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F484D" w14:textId="77777777" w:rsidR="007017A4" w:rsidRPr="003C42B2" w:rsidRDefault="007017A4" w:rsidP="00817972">
      <w:pPr>
        <w:tabs>
          <w:tab w:val="left" w:pos="709"/>
        </w:tabs>
        <w:spacing w:after="0"/>
        <w:ind w:left="4254" w:firstLine="709"/>
        <w:rPr>
          <w:rFonts w:ascii="Times New Roman" w:hAnsi="Times New Roman"/>
          <w:i/>
          <w:sz w:val="24"/>
          <w:szCs w:val="24"/>
        </w:rPr>
      </w:pPr>
      <w:r w:rsidRPr="003C42B2">
        <w:rPr>
          <w:rFonts w:ascii="Times New Roman" w:hAnsi="Times New Roman"/>
          <w:i/>
          <w:sz w:val="24"/>
          <w:szCs w:val="24"/>
        </w:rPr>
        <w:t xml:space="preserve">Проект на документация за обществена поръчка </w:t>
      </w:r>
    </w:p>
    <w:p w14:paraId="2835A6DD" w14:textId="2A3E5B1C" w:rsidR="007017A4" w:rsidRPr="00F26C37" w:rsidRDefault="007017A4" w:rsidP="00817972">
      <w:pPr>
        <w:tabs>
          <w:tab w:val="left" w:pos="709"/>
        </w:tabs>
        <w:spacing w:after="0"/>
        <w:ind w:left="4254" w:firstLine="709"/>
        <w:rPr>
          <w:rFonts w:ascii="Times New Roman" w:hAnsi="Times New Roman"/>
          <w:i/>
          <w:sz w:val="24"/>
          <w:szCs w:val="24"/>
          <w:lang w:val="en-US"/>
        </w:rPr>
      </w:pPr>
      <w:r w:rsidRPr="003C42B2">
        <w:rPr>
          <w:rFonts w:ascii="Times New Roman" w:hAnsi="Times New Roman"/>
          <w:i/>
          <w:sz w:val="24"/>
          <w:szCs w:val="24"/>
        </w:rPr>
        <w:t xml:space="preserve">за </w:t>
      </w:r>
      <w:r>
        <w:rPr>
          <w:rFonts w:ascii="Times New Roman" w:hAnsi="Times New Roman"/>
          <w:i/>
          <w:sz w:val="24"/>
          <w:szCs w:val="24"/>
        </w:rPr>
        <w:t xml:space="preserve">открита </w:t>
      </w:r>
      <w:r w:rsidRPr="003C42B2">
        <w:rPr>
          <w:rFonts w:ascii="Times New Roman" w:hAnsi="Times New Roman"/>
          <w:i/>
          <w:sz w:val="24"/>
          <w:szCs w:val="24"/>
        </w:rPr>
        <w:t>процедура</w:t>
      </w:r>
    </w:p>
    <w:p w14:paraId="2D4F2D8D"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519335B7"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17808FDD"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3A1BD7B8"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592F7DCB"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0DF9A752"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3D94AEB6"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0BFF3F42"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14:paraId="5A2A70DC"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14:paraId="2938965E"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t>ЗА ОБЩЕСТВЕНА ПОРЪЧКА</w:t>
      </w:r>
      <w:r w:rsidR="008F4D4A">
        <w:rPr>
          <w:rFonts w:ascii="Times New Roman" w:hAnsi="Times New Roman"/>
          <w:b/>
          <w:bCs/>
          <w:sz w:val="32"/>
          <w:szCs w:val="32"/>
          <w:lang w:eastAsia="bg-BG"/>
        </w:rPr>
        <w:t xml:space="preserve"> </w:t>
      </w:r>
      <w:r w:rsidRPr="00F47F08">
        <w:rPr>
          <w:rFonts w:ascii="Times New Roman" w:hAnsi="Times New Roman"/>
          <w:b/>
          <w:bCs/>
          <w:sz w:val="32"/>
          <w:szCs w:val="32"/>
          <w:lang w:eastAsia="bg-BG"/>
        </w:rPr>
        <w:br/>
        <w:t>С ПРЕДМЕТ:</w:t>
      </w:r>
    </w:p>
    <w:p w14:paraId="7AED63F2"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002025EA"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6C5B442B" w14:textId="77777777" w:rsidR="005F5237" w:rsidRPr="00F47F08" w:rsidRDefault="004D3BCB" w:rsidP="00817972">
      <w:pPr>
        <w:tabs>
          <w:tab w:val="left" w:pos="709"/>
          <w:tab w:val="left" w:pos="993"/>
        </w:tabs>
        <w:jc w:val="center"/>
        <w:rPr>
          <w:rFonts w:ascii="Times New Roman" w:hAnsi="Times New Roman"/>
          <w:sz w:val="32"/>
          <w:szCs w:val="32"/>
        </w:rPr>
      </w:pPr>
      <w:r>
        <w:rPr>
          <w:rFonts w:ascii="Times New Roman" w:hAnsi="Times New Roman"/>
          <w:b/>
          <w:bCs/>
          <w:sz w:val="32"/>
          <w:szCs w:val="32"/>
          <w:lang w:eastAsia="bg-BG"/>
        </w:rPr>
        <w:t>„</w:t>
      </w:r>
      <w:r w:rsidR="00095EE1">
        <w:rPr>
          <w:rFonts w:ascii="Times New Roman" w:hAnsi="Times New Roman"/>
          <w:b/>
          <w:bCs/>
          <w:sz w:val="32"/>
          <w:szCs w:val="32"/>
          <w:lang w:eastAsia="bg-BG"/>
        </w:rPr>
        <w:t xml:space="preserve">Доставка на </w:t>
      </w:r>
      <w:proofErr w:type="spellStart"/>
      <w:r w:rsidR="00095EE1">
        <w:rPr>
          <w:rFonts w:ascii="Times New Roman" w:hAnsi="Times New Roman"/>
          <w:b/>
          <w:bCs/>
          <w:sz w:val="32"/>
          <w:szCs w:val="32"/>
          <w:lang w:eastAsia="bg-BG"/>
        </w:rPr>
        <w:t>доказателствени</w:t>
      </w:r>
      <w:proofErr w:type="spellEnd"/>
      <w:r w:rsidR="00095EE1">
        <w:rPr>
          <w:rFonts w:ascii="Times New Roman" w:hAnsi="Times New Roman"/>
          <w:b/>
          <w:bCs/>
          <w:sz w:val="32"/>
          <w:szCs w:val="32"/>
          <w:lang w:eastAsia="bg-BG"/>
        </w:rPr>
        <w:t xml:space="preserve"> анализатори за измерване на алкохол в издишания въздух</w:t>
      </w:r>
      <w:r w:rsidR="005F5237" w:rsidRPr="00F47F08">
        <w:rPr>
          <w:rFonts w:ascii="Times New Roman" w:hAnsi="Times New Roman"/>
          <w:b/>
          <w:sz w:val="32"/>
          <w:szCs w:val="32"/>
        </w:rPr>
        <w:t>“</w:t>
      </w:r>
    </w:p>
    <w:p w14:paraId="04530E60" w14:textId="77777777"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14:paraId="015B3832" w14:textId="77777777"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14:paraId="238775F0" w14:textId="77777777"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14:paraId="1EC42C44" w14:textId="77777777"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14:paraId="66E2F4E5" w14:textId="77777777"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14:paraId="2BD9E2A0" w14:textId="77777777"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14:paraId="60D7E5CC" w14:textId="77777777"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14:paraId="55979C7F" w14:textId="77777777" w:rsidR="005F5237" w:rsidRPr="00996A40" w:rsidRDefault="007E2B98" w:rsidP="00817972">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6</w:t>
      </w:r>
      <w:r w:rsidR="005F5237" w:rsidRPr="00996A40">
        <w:rPr>
          <w:rFonts w:ascii="Times New Roman" w:hAnsi="Times New Roman"/>
          <w:sz w:val="24"/>
          <w:szCs w:val="24"/>
        </w:rPr>
        <w:t xml:space="preserve">.1. </w:t>
      </w:r>
      <w:r w:rsidR="005F5237" w:rsidRPr="00996A40">
        <w:rPr>
          <w:rFonts w:ascii="Times New Roman" w:eastAsia="Batang" w:hAnsi="Times New Roman"/>
          <w:sz w:val="24"/>
          <w:szCs w:val="24"/>
          <w:lang w:eastAsia="bg-BG"/>
        </w:rPr>
        <w:t>Опис на представените документи - Образец №1</w:t>
      </w:r>
    </w:p>
    <w:p w14:paraId="345BA8BA" w14:textId="77777777" w:rsidR="005F5237" w:rsidRPr="00F47F08" w:rsidRDefault="007E2B98" w:rsidP="00817972">
      <w:pPr>
        <w:tabs>
          <w:tab w:val="left" w:pos="709"/>
          <w:tab w:val="left" w:pos="993"/>
        </w:tabs>
        <w:spacing w:line="320" w:lineRule="exact"/>
        <w:jc w:val="both"/>
        <w:rPr>
          <w:rFonts w:ascii="Times New Roman" w:hAnsi="Times New Roman"/>
          <w:sz w:val="24"/>
          <w:szCs w:val="24"/>
          <w:lang w:val="en-US"/>
        </w:rPr>
      </w:pPr>
      <w:r w:rsidRPr="00996A40">
        <w:rPr>
          <w:rFonts w:ascii="Times New Roman" w:hAnsi="Times New Roman"/>
          <w:sz w:val="24"/>
          <w:szCs w:val="24"/>
        </w:rPr>
        <w:t>6</w:t>
      </w:r>
      <w:r w:rsidR="005F5237" w:rsidRPr="00996A40">
        <w:rPr>
          <w:rFonts w:ascii="Times New Roman" w:hAnsi="Times New Roman"/>
          <w:sz w:val="24"/>
          <w:szCs w:val="24"/>
        </w:rPr>
        <w:t>.2</w:t>
      </w:r>
      <w:r w:rsidR="005F5237" w:rsidRPr="00996A40">
        <w:rPr>
          <w:rFonts w:ascii="Times New Roman" w:hAnsi="Times New Roman"/>
          <w:sz w:val="24"/>
          <w:szCs w:val="24"/>
          <w:lang w:val="en-US"/>
        </w:rPr>
        <w:t xml:space="preserve">. </w:t>
      </w:r>
      <w:r w:rsidR="00B40724" w:rsidRPr="00996A40">
        <w:rPr>
          <w:rFonts w:ascii="Times New Roman" w:hAnsi="Times New Roman"/>
          <w:sz w:val="24"/>
          <w:szCs w:val="24"/>
        </w:rPr>
        <w:t>Единен европейски документ за обществени поръчки (ЕЕДОП)</w:t>
      </w:r>
      <w:r w:rsidR="00B40724" w:rsidRPr="00996A40">
        <w:rPr>
          <w:rFonts w:ascii="Times New Roman" w:hAnsi="Times New Roman"/>
          <w:sz w:val="24"/>
          <w:szCs w:val="24"/>
          <w:lang w:val="en-US"/>
        </w:rPr>
        <w:t xml:space="preserve"> – </w:t>
      </w:r>
      <w:r w:rsidR="00B40724" w:rsidRPr="00996A40">
        <w:rPr>
          <w:rFonts w:ascii="Times New Roman" w:hAnsi="Times New Roman"/>
          <w:sz w:val="24"/>
          <w:szCs w:val="24"/>
        </w:rPr>
        <w:t xml:space="preserve">стандартен образец </w:t>
      </w:r>
      <w:r w:rsidR="00B40724"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996A40">
        <w:rPr>
          <w:rFonts w:ascii="Times New Roman" w:eastAsia="Batang" w:hAnsi="Times New Roman"/>
          <w:sz w:val="24"/>
          <w:szCs w:val="24"/>
          <w:lang w:val="en-US" w:eastAsia="bg-BG"/>
        </w:rPr>
        <w:t>espd</w:t>
      </w:r>
      <w:proofErr w:type="spellEnd"/>
      <w:r w:rsidR="00B40724" w:rsidRPr="00996A40">
        <w:rPr>
          <w:rFonts w:ascii="Times New Roman" w:eastAsia="Batang" w:hAnsi="Times New Roman"/>
          <w:sz w:val="24"/>
          <w:szCs w:val="24"/>
          <w:lang w:val="en-US" w:eastAsia="bg-BG"/>
        </w:rPr>
        <w:t xml:space="preserve">-request) </w:t>
      </w:r>
      <w:r w:rsidR="00B40724" w:rsidRPr="00996A40">
        <w:rPr>
          <w:rFonts w:ascii="Times New Roman" w:eastAsia="Batang" w:hAnsi="Times New Roman"/>
          <w:sz w:val="24"/>
          <w:szCs w:val="24"/>
          <w:lang w:eastAsia="bg-BG"/>
        </w:rPr>
        <w:t xml:space="preserve">в </w:t>
      </w:r>
      <w:r w:rsidR="00B40724" w:rsidRPr="00996A40">
        <w:rPr>
          <w:rFonts w:ascii="Times New Roman" w:eastAsia="Batang" w:hAnsi="Times New Roman"/>
          <w:sz w:val="24"/>
          <w:szCs w:val="24"/>
          <w:lang w:val="en-US" w:eastAsia="bg-BG"/>
        </w:rPr>
        <w:t xml:space="preserve">XML </w:t>
      </w:r>
      <w:r w:rsidR="00B40724" w:rsidRPr="00996A40">
        <w:rPr>
          <w:rFonts w:ascii="Times New Roman" w:eastAsia="Batang" w:hAnsi="Times New Roman"/>
          <w:sz w:val="24"/>
          <w:szCs w:val="24"/>
          <w:lang w:eastAsia="bg-BG"/>
        </w:rPr>
        <w:t xml:space="preserve">и в </w:t>
      </w:r>
      <w:r w:rsidR="00B40724" w:rsidRPr="00996A40">
        <w:rPr>
          <w:rFonts w:ascii="Times New Roman" w:eastAsia="Batang" w:hAnsi="Times New Roman"/>
          <w:sz w:val="24"/>
          <w:szCs w:val="24"/>
          <w:lang w:val="en-US" w:eastAsia="bg-BG"/>
        </w:rPr>
        <w:t xml:space="preserve">PDF </w:t>
      </w:r>
      <w:r w:rsidR="00B40724" w:rsidRPr="00996A40">
        <w:rPr>
          <w:rFonts w:ascii="Times New Roman" w:eastAsia="Batang" w:hAnsi="Times New Roman"/>
          <w:sz w:val="24"/>
          <w:szCs w:val="24"/>
          <w:lang w:eastAsia="bg-BG"/>
        </w:rPr>
        <w:t>формат</w:t>
      </w:r>
    </w:p>
    <w:p w14:paraId="3B64B353" w14:textId="77777777" w:rsidR="005F5237" w:rsidRPr="000F2A38" w:rsidRDefault="007E2B98"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F2A38">
        <w:rPr>
          <w:rFonts w:ascii="Times New Roman" w:eastAsia="Batang" w:hAnsi="Times New Roman"/>
          <w:sz w:val="24"/>
          <w:szCs w:val="24"/>
          <w:lang w:val="en-US" w:eastAsia="bg-BG"/>
        </w:rPr>
        <w:t>2</w:t>
      </w:r>
    </w:p>
    <w:p w14:paraId="21404322" w14:textId="77777777"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0F2A38">
        <w:rPr>
          <w:rFonts w:ascii="Times New Roman" w:hAnsi="Times New Roman"/>
          <w:sz w:val="24"/>
          <w:szCs w:val="24"/>
          <w:lang w:val="en-US"/>
        </w:rPr>
        <w:t xml:space="preserve"> 3</w:t>
      </w:r>
      <w:r w:rsidR="005F5237" w:rsidRPr="00F47F08">
        <w:rPr>
          <w:rFonts w:ascii="Times New Roman" w:hAnsi="Times New Roman"/>
          <w:sz w:val="24"/>
          <w:szCs w:val="24"/>
        </w:rPr>
        <w:t xml:space="preserve"> </w:t>
      </w:r>
    </w:p>
    <w:p w14:paraId="395C29DF" w14:textId="77777777"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 4</w:t>
      </w:r>
    </w:p>
    <w:p w14:paraId="1FBF2488" w14:textId="77777777"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proofErr w:type="spellStart"/>
      <w:r w:rsidR="005F5237" w:rsidRPr="00F47F08">
        <w:rPr>
          <w:rFonts w:ascii="Times New Roman" w:hAnsi="Times New Roman"/>
          <w:sz w:val="24"/>
          <w:szCs w:val="24"/>
        </w:rPr>
        <w:t>6</w:t>
      </w:r>
      <w:proofErr w:type="spellEnd"/>
      <w:r w:rsidR="005F5237" w:rsidRPr="00F47F08">
        <w:rPr>
          <w:rFonts w:ascii="Times New Roman" w:hAnsi="Times New Roman"/>
          <w:sz w:val="24"/>
          <w:szCs w:val="24"/>
        </w:rPr>
        <w:t xml:space="preserve">. </w:t>
      </w:r>
      <w:r w:rsidR="000F2A38">
        <w:rPr>
          <w:rFonts w:ascii="Times New Roman" w:hAnsi="Times New Roman"/>
          <w:sz w:val="24"/>
          <w:szCs w:val="24"/>
        </w:rPr>
        <w:t>Ценово предложение - Образец № 5</w:t>
      </w:r>
    </w:p>
    <w:p w14:paraId="02E94B0E" w14:textId="77777777"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0F2A38">
        <w:rPr>
          <w:rFonts w:ascii="Times New Roman" w:hAnsi="Times New Roman"/>
          <w:sz w:val="24"/>
          <w:szCs w:val="24"/>
        </w:rPr>
        <w:t>лнение на договора - Образец № 6</w:t>
      </w:r>
    </w:p>
    <w:p w14:paraId="4AF0FCCD" w14:textId="77777777"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p>
    <w:p w14:paraId="1A1F1E77" w14:textId="77777777" w:rsidR="00506F62" w:rsidRPr="00F47F08" w:rsidRDefault="00506F62" w:rsidP="00817972">
      <w:pPr>
        <w:tabs>
          <w:tab w:val="left" w:pos="709"/>
          <w:tab w:val="left" w:pos="993"/>
        </w:tabs>
        <w:jc w:val="both"/>
        <w:rPr>
          <w:rFonts w:ascii="Times New Roman" w:hAnsi="Times New Roman"/>
          <w:b/>
          <w:sz w:val="28"/>
          <w:szCs w:val="28"/>
        </w:rPr>
      </w:pPr>
    </w:p>
    <w:p w14:paraId="36E08B7B" w14:textId="77777777"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14:paraId="5F53B5C3" w14:textId="77777777"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14:paraId="6CB41AFF" w14:textId="77777777" w:rsidR="001D5587" w:rsidRDefault="001D5587" w:rsidP="00817972">
      <w:pPr>
        <w:tabs>
          <w:tab w:val="left" w:pos="709"/>
          <w:tab w:val="left" w:pos="993"/>
        </w:tabs>
        <w:rPr>
          <w:rFonts w:ascii="Times New Roman" w:hAnsi="Times New Roman"/>
          <w:b/>
          <w:sz w:val="32"/>
          <w:szCs w:val="32"/>
          <w:lang w:val="en-US"/>
        </w:rPr>
      </w:pPr>
      <w:r>
        <w:rPr>
          <w:rFonts w:ascii="Times New Roman" w:hAnsi="Times New Roman"/>
          <w:b/>
          <w:sz w:val="32"/>
          <w:szCs w:val="32"/>
          <w:lang w:val="en-US"/>
        </w:rPr>
        <w:br w:type="page"/>
      </w:r>
    </w:p>
    <w:p w14:paraId="547C9129" w14:textId="77777777" w:rsidR="00506F62" w:rsidRPr="009A554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A5549">
        <w:rPr>
          <w:rFonts w:ascii="Times New Roman" w:hAnsi="Times New Roman"/>
          <w:b/>
          <w:bCs/>
          <w:sz w:val="24"/>
          <w:szCs w:val="24"/>
          <w:lang w:val="en-US" w:eastAsia="bg-BG"/>
        </w:rPr>
        <w:lastRenderedPageBreak/>
        <w:t xml:space="preserve">I. </w:t>
      </w:r>
      <w:r w:rsidRPr="009A5549">
        <w:rPr>
          <w:rFonts w:ascii="Times New Roman" w:hAnsi="Times New Roman"/>
          <w:b/>
          <w:bCs/>
          <w:sz w:val="24"/>
          <w:szCs w:val="24"/>
          <w:lang w:eastAsia="bg-BG"/>
        </w:rPr>
        <w:t>ОСНОВАНИЯ ЗА ОТСТРАНЯВАНЕ</w:t>
      </w:r>
    </w:p>
    <w:p w14:paraId="49D9BAB8" w14:textId="5B43FAF4" w:rsidR="00506F62" w:rsidRDefault="00506F62" w:rsidP="00A43B27">
      <w:pPr>
        <w:spacing w:after="0" w:line="320" w:lineRule="exact"/>
        <w:ind w:right="83" w:firstLine="709"/>
        <w:jc w:val="both"/>
        <w:rPr>
          <w:rFonts w:ascii="Times New Roman" w:hAnsi="Times New Roman"/>
          <w:sz w:val="24"/>
          <w:szCs w:val="24"/>
        </w:rPr>
      </w:pPr>
      <w:r w:rsidRPr="009A5549">
        <w:rPr>
          <w:rFonts w:ascii="Times New Roman" w:hAnsi="Times New Roman"/>
          <w:sz w:val="24"/>
          <w:szCs w:val="24"/>
        </w:rPr>
        <w:t xml:space="preserve">Основанията за отстраняване на участниците са </w:t>
      </w:r>
      <w:r w:rsidRPr="00FE5356">
        <w:rPr>
          <w:rFonts w:ascii="Times New Roman" w:hAnsi="Times New Roman"/>
          <w:sz w:val="24"/>
          <w:szCs w:val="24"/>
        </w:rPr>
        <w:t>посочени в т.</w:t>
      </w:r>
      <w:r w:rsidR="006B2B67" w:rsidRPr="00FE5356">
        <w:rPr>
          <w:rFonts w:ascii="Times New Roman" w:hAnsi="Times New Roman"/>
          <w:sz w:val="24"/>
          <w:szCs w:val="24"/>
        </w:rPr>
        <w:t xml:space="preserve"> </w:t>
      </w:r>
      <w:r w:rsidR="009A5549" w:rsidRPr="00FE5356">
        <w:rPr>
          <w:rFonts w:ascii="Times New Roman" w:hAnsi="Times New Roman"/>
          <w:sz w:val="24"/>
          <w:szCs w:val="24"/>
        </w:rPr>
        <w:t>4</w:t>
      </w:r>
      <w:r w:rsidR="001D35B2" w:rsidRPr="00FE5356">
        <w:rPr>
          <w:rFonts w:ascii="Times New Roman" w:hAnsi="Times New Roman"/>
          <w:sz w:val="24"/>
          <w:szCs w:val="24"/>
        </w:rPr>
        <w:t>, 5</w:t>
      </w:r>
      <w:r w:rsidR="009A5549" w:rsidRPr="00FE5356">
        <w:rPr>
          <w:rFonts w:ascii="Times New Roman" w:hAnsi="Times New Roman"/>
          <w:sz w:val="24"/>
          <w:szCs w:val="24"/>
        </w:rPr>
        <w:t xml:space="preserve"> и </w:t>
      </w:r>
      <w:r w:rsidR="001D35B2" w:rsidRPr="00FE5356">
        <w:rPr>
          <w:rFonts w:ascii="Times New Roman" w:hAnsi="Times New Roman"/>
          <w:sz w:val="24"/>
          <w:szCs w:val="24"/>
        </w:rPr>
        <w:t>6</w:t>
      </w:r>
      <w:r w:rsidRPr="009A5549">
        <w:rPr>
          <w:rFonts w:ascii="Times New Roman" w:hAnsi="Times New Roman"/>
          <w:sz w:val="24"/>
          <w:szCs w:val="24"/>
        </w:rPr>
        <w:t xml:space="preserve"> от раздел </w:t>
      </w:r>
      <w:r w:rsidRPr="009A5549">
        <w:rPr>
          <w:rFonts w:ascii="Times New Roman" w:hAnsi="Times New Roman"/>
          <w:sz w:val="24"/>
          <w:szCs w:val="24"/>
          <w:lang w:val="en-US"/>
        </w:rPr>
        <w:t>VI.3</w:t>
      </w:r>
      <w:r w:rsidRPr="009A5549">
        <w:rPr>
          <w:rFonts w:ascii="Times New Roman" w:hAnsi="Times New Roman"/>
          <w:sz w:val="24"/>
          <w:szCs w:val="24"/>
        </w:rPr>
        <w:t>) Допълнителна информация от Обявлението.</w:t>
      </w:r>
    </w:p>
    <w:p w14:paraId="40DD031B" w14:textId="30F51172" w:rsidR="00D55438" w:rsidRDefault="005A253B" w:rsidP="00A43B27">
      <w:pPr>
        <w:spacing w:after="0" w:line="320" w:lineRule="exact"/>
        <w:ind w:firstLine="709"/>
        <w:jc w:val="both"/>
        <w:rPr>
          <w:rFonts w:ascii="Times New Roman" w:hAnsi="Times New Roman"/>
          <w:sz w:val="24"/>
          <w:szCs w:val="24"/>
        </w:rPr>
      </w:pPr>
      <w:r w:rsidRPr="007323FE">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w:t>
      </w:r>
      <w:r w:rsidR="00EF0C6E" w:rsidRPr="007323FE">
        <w:rPr>
          <w:rFonts w:ascii="Times New Roman" w:hAnsi="Times New Roman"/>
          <w:sz w:val="24"/>
          <w:szCs w:val="24"/>
          <w:lang w:val="en-US"/>
        </w:rPr>
        <w:t xml:space="preserve">  </w:t>
      </w:r>
      <w:r w:rsidR="00EF0C6E" w:rsidRPr="007323FE">
        <w:rPr>
          <w:rFonts w:ascii="Times New Roman" w:hAnsi="Times New Roman"/>
          <w:sz w:val="24"/>
          <w:szCs w:val="24"/>
        </w:rPr>
        <w:t>от ЗОП, както и някое от обстоятелствата по</w:t>
      </w:r>
      <w:r w:rsidRPr="007323FE">
        <w:rPr>
          <w:rFonts w:ascii="Times New Roman" w:hAnsi="Times New Roman"/>
          <w:sz w:val="24"/>
          <w:szCs w:val="24"/>
        </w:rPr>
        <w:t xml:space="preserve"> чл. </w:t>
      </w:r>
      <w:r w:rsidR="00EF0C6E" w:rsidRPr="007323FE">
        <w:rPr>
          <w:rFonts w:ascii="Times New Roman" w:hAnsi="Times New Roman"/>
          <w:sz w:val="24"/>
          <w:szCs w:val="24"/>
        </w:rPr>
        <w:t xml:space="preserve">55, ал. 1, т. 1, </w:t>
      </w:r>
      <w:r w:rsidRPr="007323FE">
        <w:rPr>
          <w:rFonts w:ascii="Times New Roman" w:hAnsi="Times New Roman"/>
          <w:sz w:val="24"/>
          <w:szCs w:val="24"/>
        </w:rPr>
        <w:t>т. 4</w:t>
      </w:r>
      <w:r w:rsidR="00EF0C6E" w:rsidRPr="007323FE">
        <w:rPr>
          <w:rFonts w:ascii="Times New Roman" w:hAnsi="Times New Roman"/>
          <w:sz w:val="24"/>
          <w:szCs w:val="24"/>
        </w:rPr>
        <w:t xml:space="preserve"> и т. 5,</w:t>
      </w:r>
      <w:r w:rsidR="008B1E60" w:rsidRPr="007323FE">
        <w:rPr>
          <w:rFonts w:ascii="Times New Roman" w:hAnsi="Times New Roman"/>
          <w:sz w:val="24"/>
          <w:szCs w:val="24"/>
        </w:rPr>
        <w:t xml:space="preserve"> </w:t>
      </w:r>
      <w:r w:rsidR="00EF0C6E" w:rsidRPr="007323FE">
        <w:rPr>
          <w:rFonts w:ascii="Times New Roman" w:hAnsi="Times New Roman"/>
          <w:sz w:val="24"/>
          <w:szCs w:val="24"/>
        </w:rPr>
        <w:t xml:space="preserve">чл. 101, ал. 11 </w:t>
      </w:r>
      <w:r w:rsidRPr="007323FE">
        <w:rPr>
          <w:rFonts w:ascii="Times New Roman" w:hAnsi="Times New Roman"/>
          <w:sz w:val="24"/>
          <w:szCs w:val="24"/>
        </w:rPr>
        <w:t>и чл. 107 от ЗОП</w:t>
      </w:r>
      <w:r w:rsidR="004D46D4">
        <w:rPr>
          <w:rFonts w:ascii="Times New Roman" w:hAnsi="Times New Roman"/>
          <w:sz w:val="24"/>
          <w:szCs w:val="24"/>
          <w:lang w:val="en-US"/>
        </w:rPr>
        <w:t xml:space="preserve">, </w:t>
      </w:r>
      <w:r w:rsidR="004D46D4">
        <w:rPr>
          <w:rFonts w:ascii="Times New Roman" w:hAnsi="Times New Roman"/>
          <w:sz w:val="24"/>
          <w:szCs w:val="24"/>
        </w:rPr>
        <w:t>чл. 69 от ЗПКОНПИ</w:t>
      </w:r>
      <w:r w:rsidRPr="007323FE">
        <w:rPr>
          <w:rFonts w:ascii="Times New Roman" w:hAnsi="Times New Roman"/>
          <w:sz w:val="24"/>
          <w:szCs w:val="24"/>
        </w:rPr>
        <w:t xml:space="preserve"> и по чл. 3, т. 8</w:t>
      </w:r>
      <w:r w:rsidR="00EF0C6E" w:rsidRPr="007323FE">
        <w:rPr>
          <w:rFonts w:ascii="Times New Roman" w:hAnsi="Times New Roman"/>
          <w:sz w:val="24"/>
          <w:szCs w:val="24"/>
        </w:rPr>
        <w:t xml:space="preserve"> без да са налице</w:t>
      </w:r>
      <w:r w:rsidR="007323FE" w:rsidRPr="007323FE">
        <w:rPr>
          <w:rFonts w:ascii="Times New Roman" w:hAnsi="Times New Roman"/>
          <w:sz w:val="24"/>
          <w:szCs w:val="24"/>
        </w:rPr>
        <w:t xml:space="preserve"> изключенията по</w:t>
      </w:r>
      <w:r w:rsidRPr="007323FE">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както и участник</w:t>
      </w:r>
      <w:r w:rsidR="007323FE" w:rsidRPr="007323FE">
        <w:rPr>
          <w:rFonts w:ascii="Times New Roman" w:hAnsi="Times New Roman"/>
          <w:sz w:val="24"/>
          <w:szCs w:val="24"/>
        </w:rPr>
        <w:t>,</w:t>
      </w:r>
      <w:r w:rsidRPr="007323FE">
        <w:rPr>
          <w:rFonts w:ascii="Times New Roman" w:hAnsi="Times New Roman"/>
          <w:sz w:val="24"/>
          <w:szCs w:val="24"/>
        </w:rPr>
        <w:t xml:space="preserve"> който по какъвто и да е начин е включил някъде в офертата си извън плика „Предлагани ценови параметри ” елементи, свързани с предлаганата цена и/или части от нея.</w:t>
      </w:r>
    </w:p>
    <w:p w14:paraId="79CCE99D" w14:textId="77777777" w:rsidR="00406607" w:rsidRDefault="00406607" w:rsidP="00A43B27">
      <w:pPr>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някое или всички изисквания на възложителя съгласно техническата спецификация.</w:t>
      </w:r>
    </w:p>
    <w:p w14:paraId="05F65E98" w14:textId="77777777" w:rsidR="005E324E" w:rsidRDefault="00406607" w:rsidP="00A43B27">
      <w:pPr>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r w:rsidR="001C07C9">
        <w:rPr>
          <w:rFonts w:ascii="Times New Roman" w:hAnsi="Times New Roman"/>
          <w:sz w:val="24"/>
          <w:szCs w:val="24"/>
          <w:lang w:val="en-US"/>
        </w:rPr>
        <w:t xml:space="preserve"> </w:t>
      </w:r>
    </w:p>
    <w:p w14:paraId="452B1ED3" w14:textId="121C02A8" w:rsidR="00406607" w:rsidRPr="001C07C9" w:rsidRDefault="001C07C9" w:rsidP="00A43B27">
      <w:pPr>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w:t>
      </w:r>
      <w:r w:rsidR="005E324E">
        <w:rPr>
          <w:rFonts w:ascii="Times New Roman" w:hAnsi="Times New Roman"/>
          <w:sz w:val="24"/>
          <w:szCs w:val="24"/>
        </w:rPr>
        <w:t xml:space="preserve"> участие всеки участник, чието ц</w:t>
      </w:r>
      <w:r>
        <w:rPr>
          <w:rFonts w:ascii="Times New Roman" w:hAnsi="Times New Roman"/>
          <w:sz w:val="24"/>
          <w:szCs w:val="24"/>
        </w:rPr>
        <w:t>еново предложение надвишава прогнозната стойност на поръчката, посочена</w:t>
      </w:r>
      <w:r>
        <w:rPr>
          <w:rFonts w:ascii="Times New Roman" w:hAnsi="Times New Roman"/>
          <w:sz w:val="24"/>
          <w:szCs w:val="24"/>
          <w:lang w:val="en-US"/>
        </w:rPr>
        <w:t xml:space="preserve"> </w:t>
      </w:r>
      <w:r>
        <w:rPr>
          <w:rFonts w:ascii="Times New Roman" w:hAnsi="Times New Roman"/>
          <w:sz w:val="24"/>
          <w:szCs w:val="24"/>
        </w:rPr>
        <w:t xml:space="preserve">в раздел </w:t>
      </w:r>
      <w:r>
        <w:rPr>
          <w:rFonts w:ascii="Times New Roman" w:hAnsi="Times New Roman"/>
          <w:sz w:val="24"/>
          <w:szCs w:val="24"/>
          <w:lang w:val="en-US"/>
        </w:rPr>
        <w:t>IV.7)</w:t>
      </w:r>
      <w:r>
        <w:rPr>
          <w:rFonts w:ascii="Times New Roman" w:hAnsi="Times New Roman"/>
          <w:sz w:val="24"/>
          <w:szCs w:val="24"/>
        </w:rPr>
        <w:t xml:space="preserve"> от Решението за откриване на процедурата и в раздел </w:t>
      </w:r>
      <w:r>
        <w:rPr>
          <w:rFonts w:ascii="Times New Roman" w:hAnsi="Times New Roman"/>
          <w:sz w:val="24"/>
          <w:szCs w:val="24"/>
          <w:lang w:val="en-US"/>
        </w:rPr>
        <w:t>II.1.5)</w:t>
      </w:r>
      <w:r w:rsidR="0028312C">
        <w:rPr>
          <w:rFonts w:ascii="Times New Roman" w:hAnsi="Times New Roman"/>
          <w:sz w:val="24"/>
          <w:szCs w:val="24"/>
        </w:rPr>
        <w:t xml:space="preserve"> от Обявлението</w:t>
      </w:r>
      <w:r>
        <w:rPr>
          <w:rFonts w:ascii="Times New Roman" w:hAnsi="Times New Roman"/>
          <w:sz w:val="24"/>
          <w:szCs w:val="24"/>
        </w:rPr>
        <w:t>.</w:t>
      </w:r>
    </w:p>
    <w:p w14:paraId="224A68FC" w14:textId="77777777"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14:paraId="1BAA4758" w14:textId="77777777" w:rsidR="00DA141D" w:rsidRPr="00CA2F65" w:rsidRDefault="00DA141D" w:rsidP="00876EF7">
      <w:pPr>
        <w:spacing w:after="120" w:line="320" w:lineRule="exact"/>
        <w:ind w:firstLine="709"/>
        <w:jc w:val="both"/>
        <w:rPr>
          <w:rFonts w:ascii="Times New Roman" w:hAnsi="Times New Roman"/>
          <w:sz w:val="24"/>
          <w:szCs w:val="24"/>
          <w:lang w:val="en-US"/>
        </w:rPr>
      </w:pPr>
      <w:r w:rsidRPr="00CA2F65">
        <w:rPr>
          <w:rFonts w:ascii="Times New Roman" w:hAnsi="Times New Roman"/>
          <w:sz w:val="24"/>
          <w:szCs w:val="24"/>
        </w:rPr>
        <w:t xml:space="preserve">Критериите за подбор на участниците са посочени в раздел </w:t>
      </w:r>
      <w:r w:rsidRPr="00CA2F65">
        <w:rPr>
          <w:rFonts w:ascii="Times New Roman" w:hAnsi="Times New Roman"/>
          <w:sz w:val="24"/>
          <w:szCs w:val="24"/>
          <w:lang w:val="en-US"/>
        </w:rPr>
        <w:t>III</w:t>
      </w:r>
      <w:r w:rsidRPr="00CA2F65">
        <w:rPr>
          <w:rFonts w:ascii="Times New Roman" w:hAnsi="Times New Roman"/>
          <w:sz w:val="24"/>
          <w:szCs w:val="24"/>
        </w:rPr>
        <w:t xml:space="preserve"> от Обявлението.</w:t>
      </w:r>
    </w:p>
    <w:p w14:paraId="6E7FAC7E" w14:textId="77777777"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14:paraId="33096073" w14:textId="77777777" w:rsidR="00DA141D" w:rsidRPr="00BA3C89" w:rsidRDefault="00DA141D" w:rsidP="00BA3C89">
      <w:pPr>
        <w:spacing w:after="0" w:line="320" w:lineRule="exact"/>
        <w:ind w:firstLine="709"/>
        <w:jc w:val="both"/>
        <w:rPr>
          <w:rFonts w:ascii="Times New Roman" w:hAnsi="Times New Roman"/>
          <w:sz w:val="24"/>
          <w:szCs w:val="24"/>
        </w:rPr>
      </w:pPr>
      <w:r w:rsidRPr="00BA3C89">
        <w:rPr>
          <w:rFonts w:ascii="Times New Roman" w:hAnsi="Times New Roman"/>
          <w:sz w:val="24"/>
          <w:szCs w:val="24"/>
        </w:rPr>
        <w:t>Обществената поръчка се възлага въз основа на икономически най-изгодна оферта.</w:t>
      </w:r>
    </w:p>
    <w:p w14:paraId="09C5ED3A" w14:textId="77777777" w:rsidR="00DA141D" w:rsidRPr="00BA3C89" w:rsidRDefault="00DA141D" w:rsidP="00BA3C89">
      <w:pPr>
        <w:spacing w:after="0" w:line="320" w:lineRule="exact"/>
        <w:ind w:firstLine="709"/>
        <w:jc w:val="both"/>
        <w:rPr>
          <w:rFonts w:ascii="Times New Roman" w:hAnsi="Times New Roman"/>
          <w:sz w:val="24"/>
          <w:szCs w:val="24"/>
        </w:rPr>
      </w:pPr>
      <w:r w:rsidRPr="00BA3C89">
        <w:rPr>
          <w:rFonts w:ascii="Times New Roman" w:hAnsi="Times New Roman"/>
          <w:sz w:val="24"/>
          <w:szCs w:val="24"/>
        </w:rPr>
        <w:t>Критерият за определяне на икономически най-изгодната оферта е „</w:t>
      </w:r>
      <w:r w:rsidR="0046546F" w:rsidRPr="00BA3C89">
        <w:rPr>
          <w:rFonts w:ascii="Times New Roman" w:hAnsi="Times New Roman"/>
          <w:sz w:val="24"/>
          <w:szCs w:val="24"/>
        </w:rPr>
        <w:t>най-ниска цена</w:t>
      </w:r>
      <w:r w:rsidRPr="00BA3C89">
        <w:rPr>
          <w:rFonts w:ascii="Times New Roman" w:hAnsi="Times New Roman"/>
          <w:sz w:val="24"/>
          <w:szCs w:val="24"/>
        </w:rPr>
        <w:t>”</w:t>
      </w:r>
      <w:r w:rsidR="00E33494" w:rsidRPr="00BA3C89">
        <w:rPr>
          <w:rFonts w:ascii="Times New Roman" w:hAnsi="Times New Roman"/>
          <w:sz w:val="24"/>
          <w:szCs w:val="24"/>
        </w:rPr>
        <w:t>.</w:t>
      </w:r>
      <w:r w:rsidR="00DD148D" w:rsidRPr="00BA3C89">
        <w:rPr>
          <w:rFonts w:ascii="Times New Roman" w:hAnsi="Times New Roman"/>
          <w:sz w:val="24"/>
          <w:szCs w:val="24"/>
        </w:rPr>
        <w:t xml:space="preserve">  </w:t>
      </w:r>
    </w:p>
    <w:p w14:paraId="40ABB82D" w14:textId="7E8B3384" w:rsidR="00535A98" w:rsidRPr="00DD148D" w:rsidRDefault="00535A98" w:rsidP="00BA3C89">
      <w:pPr>
        <w:spacing w:after="0" w:line="320" w:lineRule="exact"/>
        <w:ind w:firstLine="709"/>
        <w:jc w:val="both"/>
        <w:rPr>
          <w:rFonts w:ascii="Times New Roman" w:hAnsi="Times New Roman"/>
          <w:sz w:val="24"/>
          <w:szCs w:val="24"/>
        </w:rPr>
      </w:pPr>
      <w:r w:rsidRPr="00442A18">
        <w:rPr>
          <w:rFonts w:ascii="Times New Roman" w:hAnsi="Times New Roman"/>
          <w:sz w:val="24"/>
          <w:szCs w:val="24"/>
        </w:rPr>
        <w:t xml:space="preserve">В общата стойност на доставката на </w:t>
      </w:r>
      <w:proofErr w:type="spellStart"/>
      <w:r w:rsidRPr="00442A18">
        <w:rPr>
          <w:rFonts w:ascii="Times New Roman" w:hAnsi="Times New Roman"/>
          <w:sz w:val="24"/>
          <w:szCs w:val="24"/>
        </w:rPr>
        <w:t>доказателствени</w:t>
      </w:r>
      <w:proofErr w:type="spellEnd"/>
      <w:r w:rsidRPr="00442A18">
        <w:rPr>
          <w:rFonts w:ascii="Times New Roman" w:hAnsi="Times New Roman"/>
          <w:sz w:val="24"/>
          <w:szCs w:val="24"/>
        </w:rPr>
        <w:t xml:space="preserve"> анализатори за измерване на алкохол в издишания въздух се включват всички разходи на изпълнителя - мита, такси, транспортни разходи, </w:t>
      </w:r>
      <w:proofErr w:type="spellStart"/>
      <w:r w:rsidRPr="00442A18">
        <w:rPr>
          <w:rFonts w:ascii="Times New Roman" w:hAnsi="Times New Roman"/>
          <w:sz w:val="24"/>
          <w:szCs w:val="24"/>
        </w:rPr>
        <w:t>франко</w:t>
      </w:r>
      <w:proofErr w:type="spellEnd"/>
      <w:r w:rsidRPr="00442A18">
        <w:rPr>
          <w:rFonts w:ascii="Times New Roman" w:hAnsi="Times New Roman"/>
          <w:sz w:val="24"/>
          <w:szCs w:val="24"/>
        </w:rPr>
        <w:t xml:space="preserve"> мястото на </w:t>
      </w:r>
      <w:r w:rsidR="00CF57A2">
        <w:rPr>
          <w:rFonts w:ascii="Times New Roman" w:hAnsi="Times New Roman"/>
          <w:sz w:val="24"/>
          <w:szCs w:val="24"/>
        </w:rPr>
        <w:t>изпълнение на поръчката и други</w:t>
      </w:r>
      <w:r w:rsidRPr="00442A18">
        <w:rPr>
          <w:rFonts w:ascii="Times New Roman" w:hAnsi="Times New Roman"/>
          <w:sz w:val="24"/>
          <w:szCs w:val="24"/>
        </w:rPr>
        <w:t xml:space="preserve">. </w:t>
      </w:r>
    </w:p>
    <w:p w14:paraId="16C560FB" w14:textId="77777777" w:rsidR="003847F5" w:rsidRPr="00BA3C89" w:rsidRDefault="003847F5" w:rsidP="00BA3C89">
      <w:pPr>
        <w:spacing w:after="0" w:line="320" w:lineRule="exact"/>
        <w:ind w:firstLine="709"/>
        <w:jc w:val="both"/>
        <w:rPr>
          <w:rFonts w:ascii="Times New Roman" w:hAnsi="Times New Roman"/>
          <w:sz w:val="24"/>
          <w:szCs w:val="24"/>
        </w:rPr>
      </w:pPr>
      <w:r w:rsidRPr="005166D4">
        <w:rPr>
          <w:rFonts w:ascii="Times New Roman" w:hAnsi="Times New Roman"/>
          <w:sz w:val="24"/>
          <w:szCs w:val="24"/>
        </w:rPr>
        <w:t>Ако участникът не е данъчно регистрирано по ЗДДС лице, той отбелязва това обстоятелство в забележка в ценовото предложение.</w:t>
      </w:r>
    </w:p>
    <w:p w14:paraId="6BDE9C72" w14:textId="61A54DEB" w:rsidR="003A7F5C" w:rsidRDefault="00D66A04" w:rsidP="00BA3C89">
      <w:pPr>
        <w:spacing w:after="0" w:line="320" w:lineRule="exact"/>
        <w:ind w:firstLine="709"/>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В ценовото си предложение участникът посочва предлаганата от него цена без ДДС</w:t>
      </w:r>
      <w:r w:rsidR="00B44D95">
        <w:rPr>
          <w:rFonts w:ascii="Times New Roman" w:hAnsi="Times New Roman"/>
          <w:sz w:val="24"/>
          <w:szCs w:val="24"/>
        </w:rPr>
        <w:t xml:space="preserve"> и с ДДС</w:t>
      </w:r>
      <w:r w:rsidR="00BD6A9A" w:rsidRPr="007724D3">
        <w:rPr>
          <w:rFonts w:ascii="Times New Roman" w:hAnsi="Times New Roman"/>
          <w:sz w:val="24"/>
          <w:szCs w:val="24"/>
        </w:rPr>
        <w:t xml:space="preserve">. Комисията оценява офертите </w:t>
      </w:r>
      <w:r w:rsidR="00DD148D">
        <w:rPr>
          <w:rFonts w:ascii="Times New Roman" w:hAnsi="Times New Roman"/>
          <w:sz w:val="24"/>
          <w:szCs w:val="24"/>
        </w:rPr>
        <w:t>съгласно предложената цена</w:t>
      </w:r>
      <w:r w:rsidR="00BD6A9A" w:rsidRPr="00BA3C89">
        <w:rPr>
          <w:rFonts w:ascii="Times New Roman" w:hAnsi="Times New Roman"/>
          <w:sz w:val="24"/>
          <w:szCs w:val="24"/>
        </w:rPr>
        <w:t xml:space="preserve"> </w:t>
      </w:r>
      <w:r w:rsidR="00F70840" w:rsidRPr="00BA3C89">
        <w:rPr>
          <w:rFonts w:ascii="Times New Roman" w:hAnsi="Times New Roman"/>
          <w:sz w:val="24"/>
          <w:szCs w:val="24"/>
        </w:rPr>
        <w:t>без</w:t>
      </w:r>
      <w:r w:rsidR="00BD6A9A" w:rsidRPr="00BA3C89">
        <w:rPr>
          <w:rFonts w:ascii="Times New Roman" w:hAnsi="Times New Roman"/>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w:t>
      </w:r>
    </w:p>
    <w:p w14:paraId="21BA5361" w14:textId="77777777" w:rsidR="00A8689C" w:rsidRDefault="00A8689C" w:rsidP="00BA3C89">
      <w:pPr>
        <w:spacing w:after="0" w:line="320" w:lineRule="exact"/>
        <w:ind w:firstLine="709"/>
        <w:jc w:val="both"/>
        <w:rPr>
          <w:rFonts w:ascii="Times New Roman" w:hAnsi="Times New Roman"/>
          <w:sz w:val="24"/>
          <w:szCs w:val="24"/>
        </w:rPr>
      </w:pPr>
      <w:r>
        <w:rPr>
          <w:rFonts w:ascii="Times New Roman" w:hAnsi="Times New Roman"/>
          <w:sz w:val="24"/>
          <w:szCs w:val="24"/>
        </w:rPr>
        <w:tab/>
        <w:t>Възложителят ще отстранява от участие всеки участник, допуснал грешки при пресмятането или закръгляването на цените/аритметични грешки в ценовото си предложение.</w:t>
      </w:r>
    </w:p>
    <w:p w14:paraId="742C3D1A" w14:textId="0D2D7A1B" w:rsidR="00A43B27" w:rsidRDefault="00A43B27" w:rsidP="00BA3C89">
      <w:pPr>
        <w:spacing w:after="0" w:line="320" w:lineRule="exact"/>
        <w:ind w:firstLine="709"/>
        <w:jc w:val="both"/>
        <w:rPr>
          <w:rFonts w:ascii="Times New Roman" w:hAnsi="Times New Roman"/>
          <w:sz w:val="24"/>
          <w:szCs w:val="24"/>
        </w:rPr>
      </w:pPr>
      <w:r>
        <w:rPr>
          <w:rFonts w:ascii="Times New Roman" w:hAnsi="Times New Roman"/>
          <w:sz w:val="24"/>
          <w:szCs w:val="24"/>
        </w:rPr>
        <w:t>Възложителят ще отстранява от участие всеки участник, чието ценово предложение надвишава прогнозната стойност на поръчката.</w:t>
      </w:r>
    </w:p>
    <w:p w14:paraId="7811036E" w14:textId="77777777"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14:paraId="3FBD9D94" w14:textId="77777777"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14:paraId="6853121A" w14:textId="77777777" w:rsidR="0071254B" w:rsidRDefault="0071254B" w:rsidP="00B54CC8">
      <w:pPr>
        <w:spacing w:after="120" w:line="320" w:lineRule="exact"/>
        <w:ind w:firstLine="709"/>
        <w:jc w:val="both"/>
        <w:rPr>
          <w:rFonts w:ascii="Times New Roman" w:hAnsi="Times New Roman"/>
          <w:color w:val="000000"/>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14:paraId="383AFBE3" w14:textId="77777777" w:rsidR="00BA3C89" w:rsidRPr="00B54CC8" w:rsidRDefault="00BA3C89" w:rsidP="00B54CC8">
      <w:pPr>
        <w:spacing w:after="120" w:line="320" w:lineRule="exact"/>
        <w:ind w:firstLine="709"/>
        <w:jc w:val="both"/>
        <w:rPr>
          <w:rFonts w:ascii="Times New Roman" w:hAnsi="Times New Roman"/>
          <w:sz w:val="24"/>
          <w:szCs w:val="24"/>
        </w:rPr>
      </w:pPr>
    </w:p>
    <w:p w14:paraId="55EA5965" w14:textId="77777777"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lastRenderedPageBreak/>
        <w:t xml:space="preserve">Всеки участник в откритата процедура заявява своето участие чрез подаване на оферта. </w:t>
      </w:r>
    </w:p>
    <w:p w14:paraId="1A744B64" w14:textId="77777777"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14:paraId="7A7CEAAE" w14:textId="77777777"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25440D9F" w14:textId="77777777"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14:paraId="3ECB62B4" w14:textId="77777777"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14:paraId="1B967A58" w14:textId="77777777"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14:paraId="76E04B78" w14:textId="77777777"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14:paraId="15BC4211" w14:textId="77777777"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723F493C" w14:textId="77777777"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00E97272" w14:textId="77777777"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16D82568" w14:textId="77777777"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45C06D12" w14:textId="77777777"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14:paraId="022531D2" w14:textId="77777777"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14:paraId="67F4F671" w14:textId="77777777"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14:paraId="3B9F2CE3" w14:textId="77777777"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14:paraId="6489D728" w14:textId="77777777"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170FF971" w14:textId="77777777"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w:t>
      </w:r>
      <w:r w:rsidR="00535A98">
        <w:rPr>
          <w:rFonts w:ascii="Times New Roman" w:hAnsi="Times New Roman"/>
          <w:b/>
          <w:sz w:val="24"/>
          <w:szCs w:val="24"/>
        </w:rPr>
        <w:t>-</w:t>
      </w: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14:paraId="5AE12AB5" w14:textId="77777777"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w:t>
      </w:r>
      <w:r w:rsidRPr="00F47F08">
        <w:rPr>
          <w:rFonts w:ascii="Times New Roman" w:hAnsi="Times New Roman"/>
          <w:sz w:val="24"/>
          <w:szCs w:val="24"/>
        </w:rPr>
        <w:lastRenderedPageBreak/>
        <w:t>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14:paraId="0B30469C" w14:textId="77777777"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14:paraId="561194E1" w14:textId="77777777"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14:paraId="50D20BD7"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7B895D24" w14:textId="77777777"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14:paraId="5FC73360" w14:textId="77777777"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14:paraId="780AC91B" w14:textId="77777777"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14:paraId="5CECDCB1"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251D1AD6" w14:textId="77777777"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14:paraId="689B5483" w14:textId="77777777"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14:paraId="510F8EFA" w14:textId="4E1D86D0" w:rsidR="0098017B" w:rsidRPr="00F47F08" w:rsidRDefault="0028203B" w:rsidP="00775961">
            <w:pPr>
              <w:tabs>
                <w:tab w:val="left" w:pos="709"/>
                <w:tab w:val="left" w:pos="993"/>
              </w:tabs>
              <w:spacing w:line="240" w:lineRule="auto"/>
              <w:jc w:val="center"/>
              <w:rPr>
                <w:rFonts w:ascii="Times New Roman" w:hAnsi="Times New Roman"/>
              </w:rPr>
            </w:pPr>
            <w:r w:rsidRPr="0028203B">
              <w:rPr>
                <w:rFonts w:ascii="Times New Roman" w:hAnsi="Times New Roman"/>
                <w:b/>
                <w:bCs/>
                <w:i/>
                <w:sz w:val="32"/>
                <w:szCs w:val="32"/>
                <w:lang w:eastAsia="bg-BG"/>
              </w:rPr>
              <w:t>„</w:t>
            </w:r>
            <w:r w:rsidRPr="0028203B">
              <w:rPr>
                <w:rFonts w:ascii="Times New Roman" w:hAnsi="Times New Roman"/>
                <w:b/>
                <w:bCs/>
                <w:i/>
                <w:sz w:val="24"/>
                <w:szCs w:val="24"/>
                <w:lang w:eastAsia="bg-BG"/>
              </w:rPr>
              <w:t xml:space="preserve">Доставка на </w:t>
            </w:r>
            <w:proofErr w:type="spellStart"/>
            <w:r w:rsidRPr="0028203B">
              <w:rPr>
                <w:rFonts w:ascii="Times New Roman" w:hAnsi="Times New Roman"/>
                <w:b/>
                <w:bCs/>
                <w:i/>
                <w:sz w:val="24"/>
                <w:szCs w:val="24"/>
                <w:lang w:eastAsia="bg-BG"/>
              </w:rPr>
              <w:t>доказателствени</w:t>
            </w:r>
            <w:proofErr w:type="spellEnd"/>
            <w:r w:rsidRPr="0028203B">
              <w:rPr>
                <w:rFonts w:ascii="Times New Roman" w:hAnsi="Times New Roman"/>
                <w:b/>
                <w:bCs/>
                <w:i/>
                <w:sz w:val="24"/>
                <w:szCs w:val="24"/>
                <w:lang w:eastAsia="bg-BG"/>
              </w:rPr>
              <w:t xml:space="preserve"> анализатори за измерване на алкохол в издишания въздух</w:t>
            </w:r>
            <w:r w:rsidR="0098017B" w:rsidRPr="0028203B">
              <w:rPr>
                <w:rFonts w:ascii="Times New Roman" w:hAnsi="Times New Roman"/>
                <w:b/>
                <w:i/>
                <w:sz w:val="32"/>
                <w:szCs w:val="32"/>
              </w:rPr>
              <w:t>“</w:t>
            </w:r>
          </w:p>
        </w:tc>
      </w:tr>
      <w:tr w:rsidR="0098017B" w:rsidRPr="00F47F08" w14:paraId="5E9AB998"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05DB6445" w14:textId="77777777"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14:paraId="4CA2691B" w14:textId="77777777"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14:paraId="0DA719F0" w14:textId="77777777"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14:paraId="70CED8E7" w14:textId="77777777"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14:paraId="4A640A35" w14:textId="77777777"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7AE8697E"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41240999"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14:paraId="1E91121E"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незапечатана </w:t>
      </w:r>
      <w:r w:rsidR="00806760">
        <w:rPr>
          <w:rFonts w:ascii="Times New Roman" w:hAnsi="Times New Roman"/>
          <w:sz w:val="24"/>
          <w:szCs w:val="24"/>
        </w:rPr>
        <w:t xml:space="preserve">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14:paraId="3E70D314"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14:paraId="095E795D"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14:paraId="0862A920"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14:paraId="4BFED6EA"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14:paraId="0A87A1E2" w14:textId="77777777"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105A0A89" w14:textId="77777777"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14:paraId="6952DC6B" w14:textId="77777777"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14:paraId="2ADEECFC" w14:textId="77777777"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14:paraId="4536398B" w14:textId="3929EDB2"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Опис на представените документи </w:t>
      </w:r>
      <w:r w:rsidRPr="00B76610">
        <w:rPr>
          <w:rFonts w:ascii="Times New Roman" w:hAnsi="Times New Roman"/>
          <w:i/>
          <w:sz w:val="24"/>
          <w:szCs w:val="24"/>
        </w:rPr>
        <w:t>(</w:t>
      </w:r>
      <w:r w:rsidR="00B76610" w:rsidRPr="00B76610">
        <w:rPr>
          <w:rFonts w:ascii="Times New Roman" w:hAnsi="Times New Roman"/>
          <w:i/>
          <w:sz w:val="24"/>
          <w:szCs w:val="24"/>
        </w:rPr>
        <w:t>О</w:t>
      </w:r>
      <w:r w:rsidRPr="00B76610">
        <w:rPr>
          <w:rFonts w:ascii="Times New Roman" w:hAnsi="Times New Roman"/>
          <w:i/>
          <w:sz w:val="24"/>
          <w:szCs w:val="24"/>
        </w:rPr>
        <w:t>бразец №</w:t>
      </w:r>
      <w:r w:rsidR="007765FB">
        <w:rPr>
          <w:rFonts w:ascii="Times New Roman" w:hAnsi="Times New Roman"/>
          <w:i/>
          <w:sz w:val="24"/>
          <w:szCs w:val="24"/>
          <w:lang w:val="en-US"/>
        </w:rPr>
        <w:t xml:space="preserve"> </w:t>
      </w:r>
      <w:r w:rsidRPr="00B76610">
        <w:rPr>
          <w:rFonts w:ascii="Times New Roman" w:hAnsi="Times New Roman"/>
          <w:i/>
          <w:sz w:val="24"/>
          <w:szCs w:val="24"/>
        </w:rPr>
        <w:t>1)</w:t>
      </w:r>
      <w:r w:rsidRPr="008B2896">
        <w:rPr>
          <w:rFonts w:ascii="Times New Roman" w:hAnsi="Times New Roman"/>
          <w:sz w:val="24"/>
          <w:szCs w:val="24"/>
        </w:rPr>
        <w:t>;</w:t>
      </w:r>
    </w:p>
    <w:p w14:paraId="4C4A539A" w14:textId="77777777"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DB37C6">
        <w:rPr>
          <w:rFonts w:ascii="Times New Roman" w:hAnsi="Times New Roman"/>
          <w:sz w:val="24"/>
          <w:szCs w:val="24"/>
        </w:rPr>
        <w:t xml:space="preserve"> </w:t>
      </w:r>
      <w:r w:rsidR="00DB37C6" w:rsidRPr="00996A40">
        <w:rPr>
          <w:rFonts w:ascii="Times New Roman" w:hAnsi="Times New Roman"/>
          <w:sz w:val="24"/>
          <w:szCs w:val="24"/>
        </w:rPr>
        <w:t>(предоставен в електронен вид)</w:t>
      </w:r>
      <w:r w:rsidR="008B2896" w:rsidRPr="00996A40">
        <w:rPr>
          <w:rFonts w:ascii="Times New Roman" w:hAnsi="Times New Roman"/>
          <w:sz w:val="24"/>
          <w:szCs w:val="24"/>
        </w:rPr>
        <w:t>;</w:t>
      </w:r>
    </w:p>
    <w:p w14:paraId="5A760712" w14:textId="77777777"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14:paraId="7CFA2C5B" w14:textId="77777777"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14:paraId="248491B3" w14:textId="77777777"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14:paraId="0CD65693" w14:textId="77777777"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14:paraId="15C3F103" w14:textId="77777777"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w:t>
      </w:r>
      <w:r w:rsidR="003879FC">
        <w:rPr>
          <w:rFonts w:ascii="Times New Roman" w:hAnsi="Times New Roman"/>
          <w:sz w:val="24"/>
          <w:szCs w:val="24"/>
        </w:rPr>
        <w:t xml:space="preserve">ие за изпълнение на поръчката </w:t>
      </w:r>
      <w:r w:rsidR="003879FC" w:rsidRPr="00B76610">
        <w:rPr>
          <w:rFonts w:ascii="Times New Roman" w:hAnsi="Times New Roman"/>
          <w:i/>
          <w:sz w:val="24"/>
          <w:szCs w:val="24"/>
        </w:rPr>
        <w:t>(О</w:t>
      </w:r>
      <w:r w:rsidR="00DA141D" w:rsidRPr="00B76610">
        <w:rPr>
          <w:rFonts w:ascii="Times New Roman" w:hAnsi="Times New Roman"/>
          <w:i/>
          <w:sz w:val="24"/>
          <w:szCs w:val="24"/>
        </w:rPr>
        <w:t xml:space="preserve">бразец </w:t>
      </w:r>
      <w:r w:rsidR="008B2896" w:rsidRPr="00B76610">
        <w:rPr>
          <w:rFonts w:ascii="Times New Roman" w:hAnsi="Times New Roman"/>
          <w:i/>
          <w:sz w:val="24"/>
          <w:szCs w:val="24"/>
        </w:rPr>
        <w:t xml:space="preserve">№ </w:t>
      </w:r>
      <w:r w:rsidR="00DB37C6" w:rsidRPr="00B76610">
        <w:rPr>
          <w:rFonts w:ascii="Times New Roman" w:hAnsi="Times New Roman"/>
          <w:i/>
          <w:sz w:val="24"/>
          <w:szCs w:val="24"/>
        </w:rPr>
        <w:t>2</w:t>
      </w:r>
      <w:r w:rsidR="00DA141D" w:rsidRPr="00B76610">
        <w:rPr>
          <w:rFonts w:ascii="Times New Roman" w:hAnsi="Times New Roman"/>
          <w:i/>
          <w:sz w:val="24"/>
          <w:szCs w:val="24"/>
        </w:rPr>
        <w:t>)</w:t>
      </w:r>
      <w:r w:rsidR="00DA141D" w:rsidRPr="00D76B26">
        <w:rPr>
          <w:rFonts w:ascii="Times New Roman" w:hAnsi="Times New Roman"/>
          <w:sz w:val="24"/>
          <w:szCs w:val="24"/>
        </w:rPr>
        <w:t>;</w:t>
      </w:r>
    </w:p>
    <w:p w14:paraId="1901CEFE" w14:textId="77777777"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w:t>
      </w:r>
      <w:r w:rsidR="003879FC">
        <w:rPr>
          <w:rFonts w:ascii="Times New Roman" w:hAnsi="Times New Roman"/>
          <w:sz w:val="24"/>
          <w:szCs w:val="24"/>
        </w:rPr>
        <w:t xml:space="preserve"> приложения проект на договор </w:t>
      </w:r>
      <w:r w:rsidR="003879FC" w:rsidRPr="00B76610">
        <w:rPr>
          <w:rFonts w:ascii="Times New Roman" w:hAnsi="Times New Roman"/>
          <w:i/>
          <w:sz w:val="24"/>
          <w:szCs w:val="24"/>
        </w:rPr>
        <w:t>(О</w:t>
      </w:r>
      <w:r w:rsidR="00DA141D" w:rsidRPr="00B76610">
        <w:rPr>
          <w:rFonts w:ascii="Times New Roman" w:hAnsi="Times New Roman"/>
          <w:i/>
          <w:sz w:val="24"/>
          <w:szCs w:val="24"/>
        </w:rPr>
        <w:t>бразец</w:t>
      </w:r>
      <w:r w:rsidR="008B2896" w:rsidRPr="00B76610">
        <w:rPr>
          <w:rFonts w:ascii="Times New Roman" w:hAnsi="Times New Roman"/>
          <w:i/>
          <w:sz w:val="24"/>
          <w:szCs w:val="24"/>
        </w:rPr>
        <w:t xml:space="preserve"> №</w:t>
      </w:r>
      <w:r w:rsidR="00DA141D" w:rsidRPr="00B76610">
        <w:rPr>
          <w:rFonts w:ascii="Times New Roman" w:hAnsi="Times New Roman"/>
          <w:i/>
          <w:sz w:val="24"/>
          <w:szCs w:val="24"/>
        </w:rPr>
        <w:t xml:space="preserve"> </w:t>
      </w:r>
      <w:r w:rsidR="00DB37C6" w:rsidRPr="00B76610">
        <w:rPr>
          <w:rFonts w:ascii="Times New Roman" w:hAnsi="Times New Roman"/>
          <w:i/>
          <w:sz w:val="24"/>
          <w:szCs w:val="24"/>
        </w:rPr>
        <w:t>3</w:t>
      </w:r>
      <w:r w:rsidR="00DA141D" w:rsidRPr="00B76610">
        <w:rPr>
          <w:rFonts w:ascii="Times New Roman" w:hAnsi="Times New Roman"/>
          <w:i/>
          <w:sz w:val="24"/>
          <w:szCs w:val="24"/>
        </w:rPr>
        <w:t>)</w:t>
      </w:r>
      <w:r w:rsidR="00DA141D" w:rsidRPr="00D76B26">
        <w:rPr>
          <w:rFonts w:ascii="Times New Roman" w:hAnsi="Times New Roman"/>
          <w:sz w:val="24"/>
          <w:szCs w:val="24"/>
        </w:rPr>
        <w:t>;</w:t>
      </w:r>
    </w:p>
    <w:p w14:paraId="756EA403" w14:textId="77777777"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3879FC" w:rsidRPr="00B76610">
        <w:rPr>
          <w:rFonts w:ascii="Times New Roman" w:hAnsi="Times New Roman"/>
          <w:i/>
          <w:sz w:val="24"/>
          <w:szCs w:val="24"/>
        </w:rPr>
        <w:t>(О</w:t>
      </w:r>
      <w:r w:rsidRPr="00B76610">
        <w:rPr>
          <w:rFonts w:ascii="Times New Roman" w:hAnsi="Times New Roman"/>
          <w:i/>
          <w:sz w:val="24"/>
          <w:szCs w:val="24"/>
        </w:rPr>
        <w:t xml:space="preserve">бразец № </w:t>
      </w:r>
      <w:r w:rsidR="00DB37C6" w:rsidRPr="00B76610">
        <w:rPr>
          <w:rFonts w:ascii="Times New Roman" w:hAnsi="Times New Roman"/>
          <w:i/>
          <w:sz w:val="24"/>
          <w:szCs w:val="24"/>
        </w:rPr>
        <w:t>4</w:t>
      </w:r>
      <w:r w:rsidR="00F47F08" w:rsidRPr="00B76610">
        <w:rPr>
          <w:rFonts w:ascii="Times New Roman" w:hAnsi="Times New Roman"/>
          <w:i/>
          <w:sz w:val="24"/>
          <w:szCs w:val="24"/>
        </w:rPr>
        <w:t>)</w:t>
      </w:r>
      <w:r w:rsidRPr="00B76610">
        <w:rPr>
          <w:rFonts w:ascii="Times New Roman" w:hAnsi="Times New Roman"/>
          <w:i/>
          <w:sz w:val="24"/>
          <w:szCs w:val="24"/>
        </w:rPr>
        <w:t>;</w:t>
      </w:r>
    </w:p>
    <w:p w14:paraId="3096FAB5" w14:textId="77777777"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w:t>
      </w:r>
      <w:r w:rsidR="003879FC">
        <w:rPr>
          <w:rFonts w:ascii="Times New Roman" w:hAnsi="Times New Roman"/>
          <w:sz w:val="24"/>
          <w:szCs w:val="24"/>
        </w:rPr>
        <w:t xml:space="preserve">„Предлагани ценови параметри” </w:t>
      </w:r>
      <w:r w:rsidR="003879FC" w:rsidRPr="00B76610">
        <w:rPr>
          <w:rFonts w:ascii="Times New Roman" w:hAnsi="Times New Roman"/>
          <w:i/>
          <w:sz w:val="24"/>
          <w:szCs w:val="24"/>
        </w:rPr>
        <w:t>(О</w:t>
      </w:r>
      <w:r w:rsidR="00DA141D" w:rsidRPr="00B76610">
        <w:rPr>
          <w:rFonts w:ascii="Times New Roman" w:hAnsi="Times New Roman"/>
          <w:i/>
          <w:sz w:val="24"/>
          <w:szCs w:val="24"/>
        </w:rPr>
        <w:t xml:space="preserve">бразец </w:t>
      </w:r>
      <w:r w:rsidR="008B2896" w:rsidRPr="00B76610">
        <w:rPr>
          <w:rFonts w:ascii="Times New Roman" w:hAnsi="Times New Roman"/>
          <w:i/>
          <w:sz w:val="24"/>
          <w:szCs w:val="24"/>
        </w:rPr>
        <w:t xml:space="preserve">№ </w:t>
      </w:r>
      <w:r w:rsidR="00DB37C6" w:rsidRPr="00B76610">
        <w:rPr>
          <w:rFonts w:ascii="Times New Roman" w:hAnsi="Times New Roman"/>
          <w:i/>
          <w:sz w:val="24"/>
          <w:szCs w:val="24"/>
        </w:rPr>
        <w:t>5</w:t>
      </w:r>
      <w:r w:rsidR="00DA141D" w:rsidRPr="00B76610">
        <w:rPr>
          <w:rFonts w:ascii="Times New Roman" w:hAnsi="Times New Roman"/>
          <w:i/>
          <w:sz w:val="24"/>
          <w:szCs w:val="24"/>
        </w:rPr>
        <w:t>)</w:t>
      </w:r>
      <w:r w:rsidR="001D6427">
        <w:rPr>
          <w:rFonts w:ascii="Times New Roman" w:hAnsi="Times New Roman"/>
          <w:sz w:val="24"/>
          <w:szCs w:val="24"/>
        </w:rPr>
        <w:t>;</w:t>
      </w:r>
    </w:p>
    <w:p w14:paraId="2B1CAFB9" w14:textId="77777777" w:rsidR="00DA141D" w:rsidRDefault="00DA141D" w:rsidP="00876EF7">
      <w:pPr>
        <w:spacing w:after="120" w:line="320" w:lineRule="exact"/>
        <w:ind w:firstLine="709"/>
        <w:jc w:val="both"/>
        <w:rPr>
          <w:rFonts w:ascii="Times New Roman" w:hAnsi="Times New Roman"/>
          <w:b/>
          <w:sz w:val="24"/>
          <w:szCs w:val="24"/>
        </w:rPr>
      </w:pPr>
      <w:r w:rsidRPr="00E77E9E">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14:paraId="068E0801" w14:textId="77777777"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14:paraId="11D5BFE5" w14:textId="77777777"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14:paraId="502F6A24" w14:textId="77777777"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w:t>
      </w:r>
      <w:r w:rsidR="00902124">
        <w:rPr>
          <w:rFonts w:ascii="Times New Roman" w:hAnsi="Times New Roman"/>
          <w:b/>
          <w:bCs/>
          <w:sz w:val="24"/>
          <w:szCs w:val="24"/>
          <w:lang w:eastAsia="bg-BG"/>
        </w:rPr>
        <w:t xml:space="preserve"> НА ДОКУМЕНТИ</w:t>
      </w:r>
      <w:r w:rsidR="005F5237" w:rsidRPr="00F47F08">
        <w:rPr>
          <w:rFonts w:ascii="Times New Roman" w:hAnsi="Times New Roman"/>
          <w:b/>
          <w:bCs/>
          <w:sz w:val="24"/>
          <w:szCs w:val="24"/>
          <w:lang w:eastAsia="bg-BG"/>
        </w:rPr>
        <w:t xml:space="preserve">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14:paraId="4607B886" w14:textId="77777777"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14:paraId="313ED787" w14:textId="77777777"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14:paraId="52DF30A1" w14:textId="77777777" w:rsidR="00F47F08" w:rsidRPr="00996A40" w:rsidRDefault="00F47F08" w:rsidP="00876EF7">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14:paraId="5759817B" w14:textId="77777777" w:rsidR="006E6D22" w:rsidRPr="00996A40" w:rsidRDefault="006E6D22" w:rsidP="006E6D22">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lastRenderedPageBreak/>
        <w:t>2.1. Възложителят е предоставил образец на ЕЕДОП в</w:t>
      </w:r>
      <w:r w:rsidR="00756B03">
        <w:rPr>
          <w:rFonts w:ascii="Times New Roman" w:eastAsia="Batang" w:hAnsi="Times New Roman"/>
          <w:sz w:val="24"/>
          <w:szCs w:val="24"/>
          <w:lang w:eastAsia="bg-BG"/>
        </w:rPr>
        <w:t xml:space="preserve"> </w:t>
      </w:r>
      <w:r w:rsidRPr="00996A40">
        <w:rPr>
          <w:rFonts w:ascii="Times New Roman" w:eastAsia="Batang" w:hAnsi="Times New Roman"/>
          <w:sz w:val="24"/>
          <w:szCs w:val="24"/>
          <w:lang w:eastAsia="bg-BG"/>
        </w:rPr>
        <w:t>генерирани файлове към документацията за обществената поръчка (</w:t>
      </w:r>
      <w:proofErr w:type="spellStart"/>
      <w:r w:rsidRPr="00996A40">
        <w:rPr>
          <w:rFonts w:ascii="Times New Roman" w:eastAsia="Batang" w:hAnsi="Times New Roman"/>
          <w:sz w:val="24"/>
          <w:szCs w:val="24"/>
          <w:lang w:val="en-US" w:eastAsia="bg-BG"/>
        </w:rPr>
        <w:t>espd</w:t>
      </w:r>
      <w:proofErr w:type="spellEnd"/>
      <w:r w:rsidRPr="00996A40">
        <w:rPr>
          <w:rFonts w:ascii="Times New Roman" w:eastAsia="Batang" w:hAnsi="Times New Roman"/>
          <w:sz w:val="24"/>
          <w:szCs w:val="24"/>
          <w:lang w:val="en-US" w:eastAsia="bg-BG"/>
        </w:rPr>
        <w:t xml:space="preserve">-request)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14:paraId="1FC9223A" w14:textId="77777777" w:rsidR="006E6D22" w:rsidRPr="00996A40"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Съгласно чл. 67, ал.</w:t>
      </w:r>
      <w:r w:rsidR="00756B03">
        <w:rPr>
          <w:rFonts w:ascii="Times New Roman" w:eastAsia="Times New Roman" w:hAnsi="Times New Roman"/>
          <w:sz w:val="24"/>
          <w:szCs w:val="24"/>
          <w:lang w:eastAsia="bg-BG"/>
        </w:rPr>
        <w:t xml:space="preserve"> </w:t>
      </w:r>
      <w:r w:rsidRPr="00996A40">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0232DD0C" w14:textId="77777777" w:rsidR="006E6D22" w:rsidRPr="00996A40" w:rsidRDefault="006E6D22" w:rsidP="006E6D22">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w:t>
      </w:r>
      <w:proofErr w:type="spellStart"/>
      <w:r w:rsidRPr="00996A40">
        <w:rPr>
          <w:rFonts w:ascii="Times New Roman" w:hAnsi="Times New Roman"/>
          <w:sz w:val="24"/>
          <w:szCs w:val="24"/>
        </w:rPr>
        <w:t>еЕЕДОП</w:t>
      </w:r>
      <w:proofErr w:type="spellEnd"/>
      <w:r w:rsidRPr="00996A40">
        <w:rPr>
          <w:rFonts w:ascii="Times New Roman" w:hAnsi="Times New Roman"/>
          <w:sz w:val="24"/>
          <w:szCs w:val="24"/>
        </w:rPr>
        <w:t xml:space="preserve">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w:t>
      </w:r>
      <w:proofErr w:type="spellStart"/>
      <w:r w:rsidRPr="00996A40">
        <w:rPr>
          <w:rFonts w:ascii="Times New Roman" w:hAnsi="Times New Roman"/>
          <w:b/>
          <w:sz w:val="24"/>
          <w:szCs w:val="24"/>
          <w:lang w:val="en-US"/>
        </w:rPr>
        <w:t>espd</w:t>
      </w:r>
      <w:proofErr w:type="spellEnd"/>
      <w:r w:rsidRPr="00996A40">
        <w:rPr>
          <w:rFonts w:ascii="Times New Roman" w:hAnsi="Times New Roman"/>
          <w:sz w:val="24"/>
          <w:szCs w:val="24"/>
        </w:rPr>
        <w:t xml:space="preserve"> </w:t>
      </w:r>
    </w:p>
    <w:p w14:paraId="7456BDE5" w14:textId="77777777" w:rsidR="006E6D22" w:rsidRPr="00996A40" w:rsidRDefault="006E6D22" w:rsidP="006E6D22">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w:t>
      </w:r>
      <w:proofErr w:type="spellStart"/>
      <w:r w:rsidRPr="00996A40">
        <w:rPr>
          <w:rFonts w:ascii="Times New Roman" w:hAnsi="Times New Roman"/>
          <w:sz w:val="24"/>
          <w:szCs w:val="24"/>
        </w:rPr>
        <w:t>еЕЕДОП</w:t>
      </w:r>
      <w:proofErr w:type="spellEnd"/>
      <w:r w:rsidRPr="00996A40">
        <w:rPr>
          <w:rFonts w:ascii="Times New Roman" w:hAnsi="Times New Roman"/>
          <w:sz w:val="24"/>
          <w:szCs w:val="24"/>
        </w:rPr>
        <w:t xml:space="preserve">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14:paraId="3EBFDE4C" w14:textId="77777777" w:rsidR="006E6D22" w:rsidRPr="00996A40" w:rsidRDefault="006E6D22" w:rsidP="006E6D22">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14:paraId="61BFEDF0" w14:textId="77777777" w:rsidR="006E6D22" w:rsidRPr="00996A40" w:rsidRDefault="006E6D22" w:rsidP="006E6D22">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996A40">
        <w:rPr>
          <w:rFonts w:ascii="Times New Roman" w:eastAsia="Times New Roman" w:hAnsi="Times New Roman"/>
          <w:sz w:val="24"/>
          <w:szCs w:val="24"/>
          <w:lang w:eastAsia="bg-BG"/>
        </w:rPr>
        <w:t>еЕЕДОП</w:t>
      </w:r>
      <w:proofErr w:type="spellEnd"/>
      <w:r w:rsidRPr="00996A40">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14:paraId="1B17F259" w14:textId="77777777" w:rsidR="006E6D22" w:rsidRPr="00996A40" w:rsidRDefault="006E6D22" w:rsidP="006E6D22">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2.</w:t>
      </w:r>
      <w:proofErr w:type="spellStart"/>
      <w:r w:rsidRPr="00996A40">
        <w:rPr>
          <w:rFonts w:ascii="Times New Roman" w:hAnsi="Times New Roman"/>
          <w:sz w:val="24"/>
          <w:szCs w:val="24"/>
        </w:rPr>
        <w:t>2</w:t>
      </w:r>
      <w:proofErr w:type="spellEnd"/>
      <w:r w:rsidRPr="00996A40">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14:paraId="00B8F1DD"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14:paraId="5223613C"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32560C3F" w14:textId="77777777" w:rsidR="006E6D22" w:rsidRPr="000A28E2" w:rsidRDefault="006E6D22"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14:paraId="2A209CD6"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 xml:space="preserve">.4.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w:t>
      </w:r>
      <w:r w:rsidRPr="0069288C">
        <w:rPr>
          <w:rFonts w:ascii="Times New Roman" w:hAnsi="Times New Roman"/>
          <w:sz w:val="24"/>
          <w:szCs w:val="24"/>
        </w:rPr>
        <w:t>по т. 2.</w:t>
      </w:r>
      <w:r w:rsidR="00756B03" w:rsidRPr="0069288C">
        <w:rPr>
          <w:rFonts w:ascii="Times New Roman" w:hAnsi="Times New Roman"/>
          <w:sz w:val="24"/>
          <w:szCs w:val="24"/>
        </w:rPr>
        <w:t>1</w:t>
      </w:r>
      <w:r w:rsidRPr="0069288C">
        <w:rPr>
          <w:rFonts w:ascii="Times New Roman" w:hAnsi="Times New Roman"/>
          <w:sz w:val="24"/>
          <w:szCs w:val="24"/>
        </w:rPr>
        <w:t>.</w:t>
      </w:r>
    </w:p>
    <w:p w14:paraId="402D9050"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441F2E73" w14:textId="77777777" w:rsidR="00760934"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1B067278" w14:textId="7B45C0E6" w:rsidR="007A708A" w:rsidRPr="007A708A" w:rsidRDefault="007A708A"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lastRenderedPageBreak/>
        <w:t xml:space="preserve">В случай, че участникът ще използва подизпълнител/и той посочва подизпълнителите и дела от поръчката, който ще им възложи в част </w:t>
      </w:r>
      <w:r>
        <w:rPr>
          <w:rFonts w:ascii="Times New Roman" w:hAnsi="Times New Roman"/>
          <w:sz w:val="24"/>
          <w:szCs w:val="24"/>
          <w:lang w:val="en-US"/>
        </w:rPr>
        <w:t>IV</w:t>
      </w:r>
      <w:r>
        <w:rPr>
          <w:rFonts w:ascii="Times New Roman" w:hAnsi="Times New Roman"/>
          <w:sz w:val="24"/>
          <w:szCs w:val="24"/>
        </w:rPr>
        <w:t xml:space="preserve"> буква В от </w:t>
      </w:r>
      <w:proofErr w:type="spellStart"/>
      <w:r>
        <w:rPr>
          <w:rFonts w:ascii="Times New Roman" w:hAnsi="Times New Roman"/>
          <w:sz w:val="24"/>
          <w:szCs w:val="24"/>
        </w:rPr>
        <w:t>еЕЕДОП</w:t>
      </w:r>
      <w:proofErr w:type="spellEnd"/>
      <w:r>
        <w:rPr>
          <w:rFonts w:ascii="Times New Roman" w:hAnsi="Times New Roman"/>
          <w:sz w:val="24"/>
          <w:szCs w:val="24"/>
        </w:rPr>
        <w:t xml:space="preserve"> - „възлагане на подизпълнители в процентно изражение“. В случай, че участникът няма да използва подизпълнител/и, той не е длъжен да попълва това поле.</w:t>
      </w:r>
    </w:p>
    <w:p w14:paraId="616235D7"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14:paraId="0FB8678E" w14:textId="6876569A"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w:t>
      </w:r>
      <w:r w:rsidRPr="00855900">
        <w:rPr>
          <w:rFonts w:ascii="Times New Roman" w:hAnsi="Times New Roman"/>
          <w:sz w:val="24"/>
          <w:szCs w:val="24"/>
        </w:rPr>
        <w:t>7 и чл. 55, ал. 1, т. 5 от ЗОП се отнасят за повече от едно лице, всички лица подписват един и същ ЕЕДОП. Основанията за отстраняване по чл. 54, ал. 1, т. 1, 2 и 7</w:t>
      </w:r>
      <w:r w:rsidR="000E6FA9" w:rsidRPr="00855900">
        <w:rPr>
          <w:rFonts w:ascii="Times New Roman" w:hAnsi="Times New Roman"/>
          <w:sz w:val="24"/>
          <w:szCs w:val="24"/>
        </w:rPr>
        <w:t xml:space="preserve"> и чл. 55, ал. 1, т. 5</w:t>
      </w:r>
      <w:r w:rsidRPr="00855900">
        <w:rPr>
          <w:rFonts w:ascii="Times New Roman" w:hAnsi="Times New Roman"/>
          <w:sz w:val="24"/>
          <w:szCs w:val="24"/>
        </w:rPr>
        <w:t xml:space="preserve">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r w:rsidR="00ED0C51" w:rsidRPr="00855900">
        <w:rPr>
          <w:rFonts w:ascii="Times New Roman" w:hAnsi="Times New Roman"/>
          <w:sz w:val="24"/>
          <w:szCs w:val="24"/>
          <w:lang w:val="en-US"/>
        </w:rPr>
        <w:t xml:space="preserve">, </w:t>
      </w:r>
      <w:r w:rsidR="00ED0C51" w:rsidRPr="00855900">
        <w:rPr>
          <w:rFonts w:ascii="Times New Roman" w:hAnsi="Times New Roman"/>
          <w:sz w:val="24"/>
          <w:szCs w:val="24"/>
        </w:rPr>
        <w:t>съгласно чл. 40 от ППЗОП</w:t>
      </w:r>
      <w:r w:rsidRPr="00855900">
        <w:rPr>
          <w:rFonts w:ascii="Times New Roman" w:hAnsi="Times New Roman"/>
          <w:sz w:val="24"/>
          <w:szCs w:val="24"/>
        </w:rPr>
        <w:t>.</w:t>
      </w:r>
    </w:p>
    <w:p w14:paraId="30695C06"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w:t>
      </w:r>
      <w:r w:rsidRPr="00855900">
        <w:rPr>
          <w:rFonts w:ascii="Times New Roman" w:hAnsi="Times New Roman"/>
          <w:sz w:val="24"/>
          <w:szCs w:val="24"/>
        </w:rPr>
        <w:t>7 и чл. 55, ал. 1, т. 5 от ЗОП се</w:t>
      </w:r>
      <w:r w:rsidRPr="000A28E2">
        <w:rPr>
          <w:rFonts w:ascii="Times New Roman" w:hAnsi="Times New Roman"/>
          <w:sz w:val="24"/>
          <w:szCs w:val="24"/>
        </w:rPr>
        <w:t xml:space="preserve"> попълва в отделен ЕЕДОП за всяко лице или за някои от лицата. </w:t>
      </w:r>
    </w:p>
    <w:p w14:paraId="54FC16D0" w14:textId="77777777"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66041216" w14:textId="77777777" w:rsidR="006E6D22" w:rsidRPr="00C456AB"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xml:space="preserve">.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w:t>
      </w:r>
      <w:r w:rsidRPr="00C456AB">
        <w:rPr>
          <w:rFonts w:ascii="Times New Roman" w:hAnsi="Times New Roman"/>
          <w:sz w:val="24"/>
          <w:szCs w:val="24"/>
        </w:rPr>
        <w:t>процедурата, както и в документацията.</w:t>
      </w:r>
    </w:p>
    <w:p w14:paraId="4536BEBE" w14:textId="77777777" w:rsidR="006E6D22" w:rsidRPr="00C456AB" w:rsidRDefault="006E6D22" w:rsidP="006E6D22">
      <w:pPr>
        <w:spacing w:after="120" w:line="320" w:lineRule="exact"/>
        <w:ind w:right="-58" w:firstLine="709"/>
        <w:jc w:val="both"/>
        <w:rPr>
          <w:rFonts w:ascii="Times New Roman" w:hAnsi="Times New Roman"/>
          <w:sz w:val="24"/>
          <w:szCs w:val="24"/>
        </w:rPr>
      </w:pPr>
      <w:r w:rsidRPr="00C456AB">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60405650" w14:textId="40D28406" w:rsidR="006E6D22" w:rsidRDefault="006E6D22" w:rsidP="00760934">
      <w:pPr>
        <w:spacing w:after="120" w:line="240" w:lineRule="auto"/>
        <w:ind w:right="-57" w:firstLine="709"/>
        <w:jc w:val="both"/>
        <w:rPr>
          <w:rFonts w:ascii="Times New Roman" w:hAnsi="Times New Roman"/>
          <w:sz w:val="24"/>
          <w:szCs w:val="24"/>
        </w:rPr>
      </w:pPr>
      <w:r w:rsidRPr="00C456AB">
        <w:rPr>
          <w:rFonts w:ascii="Times New Roman" w:hAnsi="Times New Roman"/>
          <w:sz w:val="24"/>
          <w:szCs w:val="24"/>
        </w:rPr>
        <w:t>2.11.</w:t>
      </w:r>
      <w:r w:rsidR="00760934">
        <w:rPr>
          <w:rFonts w:ascii="Times New Roman" w:hAnsi="Times New Roman"/>
          <w:sz w:val="24"/>
          <w:szCs w:val="24"/>
        </w:rPr>
        <w:t>1.</w:t>
      </w:r>
      <w:r w:rsidRPr="00C456AB">
        <w:rPr>
          <w:rFonts w:ascii="Times New Roman" w:hAnsi="Times New Roman"/>
          <w:sz w:val="24"/>
          <w:szCs w:val="24"/>
        </w:rPr>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3DCDD422" w14:textId="3DD21DEB" w:rsidR="006F5586" w:rsidRPr="00C456AB" w:rsidRDefault="00760934" w:rsidP="00760934">
      <w:pPr>
        <w:spacing w:after="120" w:line="240" w:lineRule="auto"/>
        <w:ind w:right="-57" w:firstLine="709"/>
        <w:jc w:val="both"/>
        <w:rPr>
          <w:rFonts w:ascii="Times New Roman" w:hAnsi="Times New Roman"/>
          <w:sz w:val="24"/>
          <w:szCs w:val="24"/>
        </w:rPr>
      </w:pPr>
      <w:r>
        <w:rPr>
          <w:rFonts w:ascii="Times New Roman" w:hAnsi="Times New Roman"/>
          <w:sz w:val="24"/>
          <w:szCs w:val="24"/>
        </w:rPr>
        <w:t xml:space="preserve">2.11.2. </w:t>
      </w:r>
      <w:r w:rsidR="006F5586" w:rsidRPr="006F5586">
        <w:rPr>
          <w:rFonts w:ascii="Times New Roman" w:hAnsi="Times New Roman"/>
          <w:sz w:val="24"/>
          <w:szCs w:val="24"/>
        </w:rPr>
        <w:t>Преди сключване н</w:t>
      </w:r>
      <w:r w:rsidR="006F5586">
        <w:rPr>
          <w:rFonts w:ascii="Times New Roman" w:hAnsi="Times New Roman"/>
          <w:sz w:val="24"/>
          <w:szCs w:val="24"/>
        </w:rPr>
        <w:t>а договор за обществена поръчка</w:t>
      </w:r>
      <w:r w:rsidR="006F5586" w:rsidRPr="006F5586">
        <w:rPr>
          <w:rFonts w:ascii="Times New Roman" w:hAnsi="Times New Roman"/>
          <w:sz w:val="24"/>
          <w:szCs w:val="24"/>
        </w:rPr>
        <w:t xml:space="preserve"> участникът</w:t>
      </w:r>
      <w:r w:rsidR="006F5586">
        <w:rPr>
          <w:rFonts w:ascii="Times New Roman" w:hAnsi="Times New Roman"/>
          <w:sz w:val="24"/>
          <w:szCs w:val="24"/>
        </w:rPr>
        <w:t>,</w:t>
      </w:r>
      <w:r w:rsidR="006F5586" w:rsidRPr="006F5586">
        <w:rPr>
          <w:rFonts w:ascii="Times New Roman" w:hAnsi="Times New Roman"/>
          <w:sz w:val="24"/>
          <w:szCs w:val="24"/>
        </w:rPr>
        <w:t xml:space="preserve"> избран за изпълнител</w:t>
      </w:r>
      <w:r w:rsidR="006F5586">
        <w:rPr>
          <w:rFonts w:ascii="Times New Roman" w:hAnsi="Times New Roman"/>
          <w:sz w:val="24"/>
          <w:szCs w:val="24"/>
        </w:rPr>
        <w:t>,</w:t>
      </w:r>
      <w:r w:rsidR="006F5586" w:rsidRPr="006F5586">
        <w:rPr>
          <w:rFonts w:ascii="Times New Roman" w:hAnsi="Times New Roman"/>
          <w:sz w:val="24"/>
          <w:szCs w:val="24"/>
        </w:rPr>
        <w:t xml:space="preserve"> подава декларация по чл. 59, ал. 1, т. 3 от ЗМИП.</w:t>
      </w:r>
    </w:p>
    <w:p w14:paraId="1F3C2C5B" w14:textId="77777777" w:rsidR="00C456AB" w:rsidRPr="00C456AB" w:rsidRDefault="00C456AB" w:rsidP="00C456AB">
      <w:pPr>
        <w:spacing w:line="320" w:lineRule="exact"/>
        <w:ind w:firstLine="709"/>
        <w:jc w:val="both"/>
        <w:rPr>
          <w:rFonts w:ascii="Times New Roman" w:hAnsi="Times New Roman"/>
          <w:sz w:val="24"/>
          <w:szCs w:val="24"/>
          <w:lang w:eastAsia="bg-BG"/>
        </w:rPr>
      </w:pPr>
      <w:r w:rsidRPr="00C456AB">
        <w:rPr>
          <w:rFonts w:ascii="Times New Roman" w:hAnsi="Times New Roman"/>
          <w:sz w:val="24"/>
          <w:szCs w:val="24"/>
        </w:rPr>
        <w:t xml:space="preserve">2.12.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14:paraId="627E6B1C" w14:textId="77777777" w:rsidR="00C456AB" w:rsidRPr="00C456AB" w:rsidRDefault="00C456AB" w:rsidP="00C456AB">
      <w:pPr>
        <w:spacing w:line="320" w:lineRule="exact"/>
        <w:ind w:firstLine="709"/>
        <w:jc w:val="both"/>
        <w:rPr>
          <w:rFonts w:ascii="Times New Roman" w:hAnsi="Times New Roman"/>
          <w:sz w:val="24"/>
          <w:szCs w:val="24"/>
          <w:lang w:val="en-US"/>
        </w:rPr>
      </w:pPr>
      <w:r w:rsidRPr="00C456AB">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w:t>
      </w:r>
      <w:r w:rsidRPr="00855900">
        <w:rPr>
          <w:rFonts w:ascii="Times New Roman" w:hAnsi="Times New Roman"/>
          <w:sz w:val="24"/>
          <w:szCs w:val="24"/>
        </w:rPr>
        <w:t xml:space="preserve">преференциален данъчен режим, контролираните от тях лица и техните действителни </w:t>
      </w:r>
      <w:r w:rsidRPr="00855900">
        <w:rPr>
          <w:rFonts w:ascii="Times New Roman" w:hAnsi="Times New Roman"/>
          <w:sz w:val="24"/>
          <w:szCs w:val="24"/>
        </w:rPr>
        <w:lastRenderedPageBreak/>
        <w:t>собственици</w:t>
      </w:r>
      <w:r w:rsidR="00EE50C0" w:rsidRPr="00855900">
        <w:rPr>
          <w:rFonts w:ascii="Times New Roman" w:hAnsi="Times New Roman"/>
          <w:sz w:val="24"/>
          <w:szCs w:val="24"/>
        </w:rPr>
        <w:t>, чл. 13, ал. 1 от Закона за трудовата миграция и трудовата мобилност</w:t>
      </w:r>
      <w:r w:rsidRPr="00C456AB">
        <w:rPr>
          <w:rFonts w:ascii="Times New Roman" w:hAnsi="Times New Roman"/>
          <w:sz w:val="24"/>
          <w:szCs w:val="24"/>
        </w:rPr>
        <w:t xml:space="preserve"> и чл. 69 от</w:t>
      </w:r>
      <w:r w:rsidR="00EE50C0">
        <w:rPr>
          <w:rFonts w:ascii="Times New Roman" w:hAnsi="Times New Roman"/>
          <w:sz w:val="24"/>
          <w:szCs w:val="24"/>
        </w:rPr>
        <w:t xml:space="preserve"> </w:t>
      </w:r>
      <w:r w:rsidR="000220E4">
        <w:rPr>
          <w:rFonts w:ascii="Times New Roman" w:hAnsi="Times New Roman"/>
          <w:sz w:val="24"/>
          <w:szCs w:val="24"/>
        </w:rPr>
        <w:t>ЗПКОНПИ</w:t>
      </w:r>
      <w:r w:rsidRPr="00C456AB">
        <w:rPr>
          <w:rFonts w:ascii="Times New Roman" w:hAnsi="Times New Roman"/>
          <w:sz w:val="24"/>
          <w:szCs w:val="24"/>
        </w:rPr>
        <w:t>, участникът отбелязва отговор „НЕ”</w:t>
      </w:r>
      <w:r w:rsidRPr="00C456AB">
        <w:rPr>
          <w:rFonts w:ascii="Times New Roman" w:hAnsi="Times New Roman"/>
          <w:sz w:val="24"/>
          <w:szCs w:val="24"/>
          <w:lang w:val="en-US"/>
        </w:rPr>
        <w:t>;</w:t>
      </w:r>
    </w:p>
    <w:p w14:paraId="26DFF906" w14:textId="3B86E026" w:rsidR="00C456AB" w:rsidRPr="00C456AB" w:rsidRDefault="00C456AB" w:rsidP="00C456AB">
      <w:pPr>
        <w:suppressAutoHyphens/>
        <w:spacing w:after="120" w:line="320" w:lineRule="exact"/>
        <w:ind w:right="-58" w:firstLine="709"/>
        <w:jc w:val="both"/>
        <w:rPr>
          <w:rFonts w:ascii="Times New Roman" w:hAnsi="Times New Roman"/>
          <w:sz w:val="24"/>
          <w:szCs w:val="24"/>
        </w:rPr>
      </w:pPr>
      <w:r w:rsidRPr="00C456AB">
        <w:rPr>
          <w:rFonts w:ascii="Times New Roman" w:hAnsi="Times New Roman"/>
          <w:sz w:val="24"/>
          <w:szCs w:val="24"/>
        </w:rPr>
        <w:t>- ако по отношение на участника са налице горепосочените основания за отстраняване по чл. 54, ал.</w:t>
      </w:r>
      <w:r w:rsidR="00EE50C0">
        <w:rPr>
          <w:rFonts w:ascii="Times New Roman" w:hAnsi="Times New Roman"/>
          <w:sz w:val="24"/>
          <w:szCs w:val="24"/>
        </w:rPr>
        <w:t xml:space="preserve"> </w:t>
      </w:r>
      <w:r w:rsidRPr="00C456AB">
        <w:rPr>
          <w:rFonts w:ascii="Times New Roman" w:hAnsi="Times New Roman"/>
          <w:sz w:val="24"/>
          <w:szCs w:val="24"/>
        </w:rPr>
        <w:t>1, т.</w:t>
      </w:r>
      <w:r w:rsidR="00EE50C0">
        <w:rPr>
          <w:rFonts w:ascii="Times New Roman" w:hAnsi="Times New Roman"/>
          <w:sz w:val="24"/>
          <w:szCs w:val="24"/>
        </w:rPr>
        <w:t xml:space="preserve"> </w:t>
      </w:r>
      <w:r w:rsidRPr="00C456AB">
        <w:rPr>
          <w:rFonts w:ascii="Times New Roman" w:hAnsi="Times New Roman"/>
          <w:sz w:val="24"/>
          <w:szCs w:val="24"/>
        </w:rPr>
        <w:t xml:space="preserve">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w:t>
      </w:r>
      <w:r w:rsidRPr="00855900">
        <w:rPr>
          <w:rFonts w:ascii="Times New Roman" w:hAnsi="Times New Roman"/>
          <w:sz w:val="24"/>
          <w:szCs w:val="24"/>
        </w:rPr>
        <w:t>собственици</w:t>
      </w:r>
      <w:r w:rsidR="000220E4" w:rsidRPr="00855900">
        <w:rPr>
          <w:rFonts w:ascii="Times New Roman" w:hAnsi="Times New Roman"/>
          <w:sz w:val="24"/>
          <w:szCs w:val="24"/>
        </w:rPr>
        <w:t xml:space="preserve">, чл. 13, ал. 1 от Закона за трудовата миграция и трудовата мобилност </w:t>
      </w:r>
      <w:r w:rsidRPr="00855900">
        <w:rPr>
          <w:rFonts w:ascii="Times New Roman" w:hAnsi="Times New Roman"/>
          <w:sz w:val="24"/>
          <w:szCs w:val="24"/>
        </w:rPr>
        <w:t xml:space="preserve"> и по чл. 69 от З</w:t>
      </w:r>
      <w:r w:rsidR="00455CF4">
        <w:rPr>
          <w:rFonts w:ascii="Times New Roman" w:hAnsi="Times New Roman"/>
          <w:sz w:val="24"/>
          <w:szCs w:val="24"/>
        </w:rPr>
        <w:t>П</w:t>
      </w:r>
      <w:r w:rsidRPr="00855900">
        <w:rPr>
          <w:rFonts w:ascii="Times New Roman" w:hAnsi="Times New Roman"/>
          <w:sz w:val="24"/>
          <w:szCs w:val="24"/>
        </w:rPr>
        <w:t>КОНПИ и §2, ал. 1 от ДР на З</w:t>
      </w:r>
      <w:r w:rsidR="00455CF4">
        <w:rPr>
          <w:rFonts w:ascii="Times New Roman" w:hAnsi="Times New Roman"/>
          <w:sz w:val="24"/>
          <w:szCs w:val="24"/>
        </w:rPr>
        <w:t>П</w:t>
      </w:r>
      <w:r w:rsidRPr="00855900">
        <w:rPr>
          <w:rFonts w:ascii="Times New Roman" w:hAnsi="Times New Roman"/>
          <w:sz w:val="24"/>
          <w:szCs w:val="24"/>
        </w:rPr>
        <w:t>КОНПИ във връзка с чл. 69 от ЗПКОНПИ,</w:t>
      </w:r>
      <w:r w:rsidRPr="00C456AB">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14:paraId="79612B93" w14:textId="77777777" w:rsidR="00EE50C0" w:rsidRDefault="006E6D22" w:rsidP="00C456AB">
      <w:pPr>
        <w:suppressAutoHyphens/>
        <w:spacing w:after="120" w:line="320" w:lineRule="exact"/>
        <w:ind w:right="-58" w:firstLine="709"/>
        <w:jc w:val="both"/>
        <w:rPr>
          <w:rFonts w:ascii="Times New Roman" w:hAnsi="Times New Roman"/>
          <w:sz w:val="24"/>
          <w:szCs w:val="24"/>
        </w:rPr>
      </w:pPr>
      <w:r w:rsidRPr="004D5AFD">
        <w:rPr>
          <w:rFonts w:ascii="Times New Roman" w:hAnsi="Times New Roman"/>
          <w:sz w:val="24"/>
          <w:szCs w:val="24"/>
        </w:rPr>
        <w:t>2.1</w:t>
      </w:r>
      <w:r w:rsidR="001D52D0" w:rsidRPr="004D5AFD">
        <w:rPr>
          <w:rFonts w:ascii="Times New Roman" w:hAnsi="Times New Roman"/>
          <w:sz w:val="24"/>
          <w:szCs w:val="24"/>
          <w:lang w:val="en-US"/>
        </w:rPr>
        <w:t>3</w:t>
      </w:r>
      <w:r w:rsidRPr="004D5AFD">
        <w:rPr>
          <w:rFonts w:ascii="Times New Roman" w:hAnsi="Times New Roman"/>
          <w:sz w:val="24"/>
          <w:szCs w:val="24"/>
        </w:rPr>
        <w:t xml:space="preserve">. </w:t>
      </w:r>
      <w:r w:rsidR="00EE50C0">
        <w:rPr>
          <w:rFonts w:ascii="Times New Roman" w:hAnsi="Times New Roman"/>
          <w:sz w:val="24"/>
          <w:szCs w:val="24"/>
        </w:rPr>
        <w:t>Участниците попълват изискваната информация в образеца на ЕЕДОП.</w:t>
      </w:r>
    </w:p>
    <w:p w14:paraId="1FD1A2C9" w14:textId="77777777" w:rsidR="006E6D22" w:rsidRPr="00382112" w:rsidRDefault="00EE50C0" w:rsidP="00C456AB">
      <w:pPr>
        <w:suppressAutoHyphens/>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006E6D22" w:rsidRPr="004D5AFD">
        <w:rPr>
          <w:rFonts w:ascii="Times New Roman" w:hAnsi="Times New Roman"/>
          <w:sz w:val="24"/>
          <w:szCs w:val="24"/>
        </w:rPr>
        <w:t>Необходимата информация се попълва в полет</w:t>
      </w:r>
      <w:r w:rsidR="001D52D0" w:rsidRPr="004D5AFD">
        <w:rPr>
          <w:rFonts w:ascii="Times New Roman" w:hAnsi="Times New Roman"/>
          <w:sz w:val="24"/>
          <w:szCs w:val="24"/>
          <w:lang w:val="en-US"/>
        </w:rPr>
        <w:t>a</w:t>
      </w:r>
      <w:r w:rsidR="001D52D0" w:rsidRPr="004D5AFD">
        <w:rPr>
          <w:rFonts w:ascii="Times New Roman" w:hAnsi="Times New Roman"/>
          <w:sz w:val="24"/>
          <w:szCs w:val="24"/>
        </w:rPr>
        <w:t>та, предназначени за тази цел, чрез маркиране на отговор и/или чрез въвеждане на информация.</w:t>
      </w:r>
      <w:r w:rsidR="001D52D0">
        <w:rPr>
          <w:rFonts w:ascii="Times New Roman" w:hAnsi="Times New Roman"/>
          <w:sz w:val="24"/>
          <w:szCs w:val="24"/>
        </w:rPr>
        <w:t xml:space="preserve"> </w:t>
      </w:r>
    </w:p>
    <w:p w14:paraId="485EC093" w14:textId="77777777" w:rsidR="006E6D22" w:rsidRPr="00D76B26" w:rsidRDefault="001D52D0"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2.1</w:t>
      </w:r>
      <w:r w:rsidR="00EE50C0">
        <w:rPr>
          <w:rFonts w:ascii="Times New Roman" w:hAnsi="Times New Roman"/>
          <w:sz w:val="24"/>
          <w:szCs w:val="24"/>
        </w:rPr>
        <w:t>5</w:t>
      </w:r>
      <w:r w:rsidR="006E6D22">
        <w:rPr>
          <w:rFonts w:ascii="Times New Roman" w:hAnsi="Times New Roman"/>
          <w:sz w:val="24"/>
          <w:szCs w:val="24"/>
        </w:rPr>
        <w:t xml:space="preserve">. </w:t>
      </w:r>
      <w:r w:rsidR="006E6D22"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006E6D22" w:rsidRPr="00D76B26">
        <w:rPr>
          <w:rFonts w:ascii="Times New Roman" w:hAnsi="Times New Roman"/>
          <w:sz w:val="24"/>
          <w:szCs w:val="24"/>
        </w:rPr>
        <w:t xml:space="preserve">2 от ППЗОП документи. </w:t>
      </w:r>
    </w:p>
    <w:p w14:paraId="760EB325" w14:textId="77777777"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14:paraId="2CFB9A4A" w14:textId="77777777"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14:paraId="4B5AC87F" w14:textId="77777777"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14:paraId="74CA9224" w14:textId="77777777"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D87409">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14:paraId="7C09F56B" w14:textId="34A507D4" w:rsidR="009E69F0" w:rsidRDefault="00F70840" w:rsidP="00AE2F87">
      <w:pPr>
        <w:spacing w:after="120" w:line="320" w:lineRule="exact"/>
        <w:ind w:firstLine="709"/>
        <w:jc w:val="both"/>
        <w:rPr>
          <w:rFonts w:ascii="Times New Roman" w:hAnsi="Times New Roman"/>
          <w:sz w:val="24"/>
          <w:szCs w:val="24"/>
        </w:rPr>
      </w:pPr>
      <w:r>
        <w:rPr>
          <w:rFonts w:ascii="Times New Roman" w:hAnsi="Times New Roman"/>
          <w:sz w:val="24"/>
          <w:szCs w:val="24"/>
        </w:rPr>
        <w:t>Участниците посочват единична цена без ДДС за 1</w:t>
      </w:r>
      <w:r w:rsidR="009E69F0">
        <w:rPr>
          <w:rFonts w:ascii="Times New Roman" w:hAnsi="Times New Roman"/>
          <w:sz w:val="24"/>
          <w:szCs w:val="24"/>
        </w:rPr>
        <w:t xml:space="preserve"> (един) брой</w:t>
      </w:r>
      <w:r>
        <w:rPr>
          <w:rFonts w:ascii="Times New Roman" w:hAnsi="Times New Roman"/>
          <w:sz w:val="24"/>
          <w:szCs w:val="24"/>
        </w:rPr>
        <w:t xml:space="preserve"> </w:t>
      </w:r>
      <w:proofErr w:type="spellStart"/>
      <w:r>
        <w:rPr>
          <w:rFonts w:ascii="Times New Roman" w:hAnsi="Times New Roman"/>
          <w:sz w:val="24"/>
          <w:szCs w:val="24"/>
        </w:rPr>
        <w:t>доказателствен</w:t>
      </w:r>
      <w:proofErr w:type="spellEnd"/>
      <w:r>
        <w:rPr>
          <w:rFonts w:ascii="Times New Roman" w:hAnsi="Times New Roman"/>
          <w:sz w:val="24"/>
          <w:szCs w:val="24"/>
        </w:rPr>
        <w:t xml:space="preserve"> анализатор, обща цена без ДДС, получена от произведението на количеството и единичната цена и обща стойност на поръчката с ДДС. Всички стойности се закръгляват до втория знак</w:t>
      </w:r>
      <w:r w:rsidR="009E69F0">
        <w:rPr>
          <w:rFonts w:ascii="Times New Roman" w:hAnsi="Times New Roman"/>
          <w:sz w:val="24"/>
          <w:szCs w:val="24"/>
        </w:rPr>
        <w:t xml:space="preserve"> след десетичната запетая. </w:t>
      </w:r>
    </w:p>
    <w:p w14:paraId="58398A52" w14:textId="77777777" w:rsidR="00D85219" w:rsidRPr="00F31580" w:rsidRDefault="00D85219" w:rsidP="00AE2F87">
      <w:pPr>
        <w:spacing w:after="120" w:line="320" w:lineRule="exact"/>
        <w:ind w:firstLine="709"/>
        <w:jc w:val="both"/>
        <w:rPr>
          <w:rFonts w:ascii="Times New Roman" w:hAnsi="Times New Roman"/>
          <w:sz w:val="24"/>
          <w:szCs w:val="24"/>
        </w:rPr>
      </w:pPr>
      <w:r w:rsidRPr="00F31580">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14:paraId="6434A6E9" w14:textId="77777777" w:rsidR="00AE2F87" w:rsidRPr="00F31580" w:rsidRDefault="00A77D06" w:rsidP="00AE2F87">
      <w:pPr>
        <w:spacing w:after="120" w:line="320" w:lineRule="exact"/>
        <w:ind w:firstLine="709"/>
        <w:jc w:val="both"/>
        <w:rPr>
          <w:rFonts w:ascii="Times New Roman" w:hAnsi="Times New Roman"/>
          <w:sz w:val="24"/>
          <w:szCs w:val="24"/>
          <w:lang w:val="en-US"/>
        </w:rPr>
      </w:pPr>
      <w:r w:rsidRPr="00F31580">
        <w:rPr>
          <w:rFonts w:ascii="Times New Roman" w:hAnsi="Times New Roman"/>
          <w:sz w:val="24"/>
          <w:szCs w:val="24"/>
        </w:rPr>
        <w:t>Всички цени да с точност до втория знак след десетичната запетая.</w:t>
      </w:r>
    </w:p>
    <w:p w14:paraId="790E49DC" w14:textId="77777777" w:rsidR="00D85219" w:rsidRPr="00D76B26" w:rsidRDefault="00AE2F87" w:rsidP="00AE2F87">
      <w:pPr>
        <w:spacing w:after="120" w:line="320" w:lineRule="exact"/>
        <w:ind w:firstLine="709"/>
        <w:jc w:val="both"/>
        <w:rPr>
          <w:rFonts w:ascii="Times New Roman" w:hAnsi="Times New Roman"/>
          <w:b/>
          <w:sz w:val="24"/>
          <w:szCs w:val="24"/>
        </w:rPr>
      </w:pPr>
      <w:r w:rsidRPr="00F31580">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p>
    <w:p w14:paraId="34348870" w14:textId="77777777"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D87409">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3F2C36">
        <w:rPr>
          <w:rFonts w:ascii="Times New Roman" w:hAnsi="Times New Roman"/>
          <w:sz w:val="24"/>
          <w:szCs w:val="24"/>
        </w:rPr>
        <w:t xml:space="preserve"> от участника, избран за изпълнител, при подписване на договора, ако същият е избрал тази форма на гаранция за изпълнение на договора</w:t>
      </w:r>
      <w:r w:rsidR="00F47F08" w:rsidRPr="00D76B26">
        <w:rPr>
          <w:rFonts w:ascii="Times New Roman" w:hAnsi="Times New Roman"/>
          <w:sz w:val="24"/>
          <w:szCs w:val="24"/>
        </w:rPr>
        <w:t>.</w:t>
      </w:r>
    </w:p>
    <w:p w14:paraId="1AD107A9" w14:textId="77777777" w:rsidR="000A0BDD" w:rsidRDefault="000A0BDD" w:rsidP="00C66EC6">
      <w:pPr>
        <w:spacing w:after="120" w:line="320" w:lineRule="exact"/>
        <w:ind w:firstLine="709"/>
        <w:jc w:val="both"/>
        <w:rPr>
          <w:rFonts w:ascii="Times New Roman" w:hAnsi="Times New Roman"/>
          <w:sz w:val="24"/>
          <w:szCs w:val="24"/>
        </w:rPr>
      </w:pPr>
    </w:p>
    <w:p w14:paraId="601FA3ED" w14:textId="77777777" w:rsidR="000A0BDD" w:rsidRDefault="000A0BDD" w:rsidP="00C66EC6">
      <w:pPr>
        <w:spacing w:after="120" w:line="320" w:lineRule="exact"/>
        <w:ind w:firstLine="709"/>
        <w:jc w:val="both"/>
        <w:rPr>
          <w:rFonts w:ascii="Times New Roman" w:hAnsi="Times New Roman"/>
          <w:b/>
          <w:bCs/>
          <w:sz w:val="24"/>
          <w:szCs w:val="24"/>
          <w:lang w:eastAsia="bg-BG"/>
        </w:rPr>
      </w:pPr>
    </w:p>
    <w:p w14:paraId="5E6312EB" w14:textId="77777777" w:rsidR="002073D2" w:rsidRPr="002073D2" w:rsidRDefault="002073D2" w:rsidP="002073D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2073D2">
        <w:rPr>
          <w:rFonts w:ascii="Times New Roman" w:hAnsi="Times New Roman"/>
          <w:b/>
          <w:bCs/>
          <w:sz w:val="24"/>
          <w:szCs w:val="24"/>
          <w:lang w:val="en-US" w:eastAsia="bg-BG"/>
        </w:rPr>
        <w:lastRenderedPageBreak/>
        <w:t>V</w:t>
      </w:r>
      <w:r>
        <w:rPr>
          <w:rFonts w:ascii="Times New Roman" w:hAnsi="Times New Roman"/>
          <w:b/>
          <w:bCs/>
          <w:sz w:val="24"/>
          <w:szCs w:val="24"/>
          <w:lang w:val="en-US" w:eastAsia="bg-BG"/>
        </w:rPr>
        <w:t>I</w:t>
      </w:r>
      <w:r w:rsidRPr="002073D2">
        <w:rPr>
          <w:rFonts w:ascii="Times New Roman" w:hAnsi="Times New Roman"/>
          <w:b/>
          <w:bCs/>
          <w:sz w:val="24"/>
          <w:szCs w:val="24"/>
          <w:lang w:val="en-US" w:eastAsia="bg-BG"/>
        </w:rPr>
        <w:t xml:space="preserve">I. </w:t>
      </w:r>
      <w:r>
        <w:rPr>
          <w:rFonts w:ascii="Times New Roman" w:hAnsi="Times New Roman"/>
          <w:b/>
          <w:bCs/>
          <w:sz w:val="24"/>
          <w:szCs w:val="24"/>
          <w:lang w:eastAsia="bg-BG"/>
        </w:rPr>
        <w:t>ЗАЩИТА НА ЛИЧНИ ДАННИ</w:t>
      </w:r>
    </w:p>
    <w:p w14:paraId="4CE4CFA0" w14:textId="77777777" w:rsidR="00FF3422" w:rsidRPr="00EE177D" w:rsidRDefault="00FF3422" w:rsidP="00FF3422">
      <w:pPr>
        <w:pStyle w:val="a3"/>
        <w:spacing w:line="320" w:lineRule="exact"/>
        <w:ind w:firstLine="709"/>
        <w:jc w:val="both"/>
        <w:rPr>
          <w:rFonts w:ascii="Times New Roman" w:hAnsi="Times New Roman"/>
          <w:sz w:val="24"/>
          <w:szCs w:val="24"/>
          <w:lang w:eastAsia="bg-BG"/>
        </w:rPr>
      </w:pPr>
      <w:proofErr w:type="spellStart"/>
      <w:proofErr w:type="gram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w:t>
      </w:r>
      <w:proofErr w:type="gram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 xml:space="preserve">29,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w:t>
      </w:r>
      <w:proofErr w:type="gram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 xml:space="preserve">1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roofErr w:type="gramEnd"/>
    </w:p>
    <w:p w14:paraId="00FDFEF3" w14:textId="77777777" w:rsidR="00FF3422" w:rsidRDefault="00FF3422" w:rsidP="00FF3422">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14:paraId="2B2A713E" w14:textId="77777777" w:rsidR="00FF3422" w:rsidRPr="000C5A84" w:rsidRDefault="00FF3422" w:rsidP="00FF3422">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14:paraId="16471D83" w14:textId="77777777" w:rsidR="00FF3422" w:rsidRPr="00EE177D" w:rsidRDefault="00FF3422" w:rsidP="00FF342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14:paraId="4143DC3B" w14:textId="77777777" w:rsidR="00FF3422" w:rsidRPr="00EE177D" w:rsidRDefault="00FF3422" w:rsidP="00FF3422">
      <w:pPr>
        <w:pStyle w:val="a3"/>
        <w:numPr>
          <w:ilvl w:val="0"/>
          <w:numId w:val="45"/>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63649704" w14:textId="77777777" w:rsidR="00FF3422" w:rsidRPr="00EE177D" w:rsidRDefault="00FF3422" w:rsidP="00FF3422">
      <w:pPr>
        <w:pStyle w:val="a3"/>
        <w:numPr>
          <w:ilvl w:val="0"/>
          <w:numId w:val="4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250252DD" w14:textId="77777777" w:rsidR="00FF3422" w:rsidRPr="00EE177D" w:rsidRDefault="00FF3422" w:rsidP="00FF3422">
      <w:pPr>
        <w:pStyle w:val="a3"/>
        <w:numPr>
          <w:ilvl w:val="0"/>
          <w:numId w:val="4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14:paraId="6531BD07" w14:textId="77777777" w:rsidR="00FF3422" w:rsidRDefault="00FF3422" w:rsidP="00FF3422">
      <w:pPr>
        <w:pStyle w:val="a3"/>
        <w:numPr>
          <w:ilvl w:val="0"/>
          <w:numId w:val="4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14:paraId="402DA017" w14:textId="77777777" w:rsidR="00FF3422" w:rsidRPr="00EE177D" w:rsidRDefault="00FF3422" w:rsidP="00FF3422">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3163776F" w14:textId="77777777" w:rsidR="00FF3422" w:rsidRPr="00EE177D" w:rsidRDefault="00FF3422" w:rsidP="00FF342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4FE9B870" w14:textId="77777777" w:rsidR="00FF3422" w:rsidRPr="00EE177D" w:rsidRDefault="00FF3422" w:rsidP="00FF3422">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14:paraId="545575BB"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6D9266FD"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14:paraId="2485F2DF"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41C30B56"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14:paraId="7296B02A"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19F137DE"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ограничаване на обработването съобразно Параграф 67 от Преамбюла и член 18 и 19 от Общия регламент относно защитата на данните;</w:t>
      </w:r>
    </w:p>
    <w:p w14:paraId="55F8F5D2" w14:textId="77777777" w:rsidR="00FF3422" w:rsidRPr="00EE177D" w:rsidRDefault="00FF3422" w:rsidP="00FF3422">
      <w:pPr>
        <w:pStyle w:val="a3"/>
        <w:numPr>
          <w:ilvl w:val="0"/>
          <w:numId w:val="4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4AFB5FA4" w14:textId="77777777" w:rsidR="00FF3422" w:rsidRPr="00EE177D" w:rsidRDefault="00FF3422" w:rsidP="00FF3422">
      <w:pPr>
        <w:pStyle w:val="a3"/>
        <w:numPr>
          <w:ilvl w:val="0"/>
          <w:numId w:val="46"/>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14:paraId="2890F511" w14:textId="77777777" w:rsidR="001D4A83" w:rsidRDefault="001D4A83">
      <w:pPr>
        <w:spacing w:after="0" w:line="240" w:lineRule="auto"/>
        <w:rPr>
          <w:rFonts w:ascii="Times New Roman" w:hAnsi="Times New Roman"/>
          <w:b/>
          <w:bCs/>
          <w:sz w:val="24"/>
          <w:szCs w:val="24"/>
          <w:lang w:eastAsia="bg-BG"/>
        </w:rPr>
      </w:pPr>
    </w:p>
    <w:p w14:paraId="5C164286" w14:textId="77777777" w:rsidR="0019224A" w:rsidRDefault="0019224A">
      <w:pPr>
        <w:spacing w:after="0" w:line="240" w:lineRule="auto"/>
        <w:rPr>
          <w:rFonts w:ascii="Times New Roman" w:hAnsi="Times New Roman"/>
          <w:b/>
          <w:bCs/>
          <w:sz w:val="24"/>
          <w:szCs w:val="24"/>
          <w:lang w:eastAsia="bg-BG"/>
        </w:rPr>
      </w:pPr>
    </w:p>
    <w:p w14:paraId="5D02F51B" w14:textId="77777777" w:rsidR="0019224A" w:rsidRDefault="0019224A">
      <w:pPr>
        <w:spacing w:after="0" w:line="240" w:lineRule="auto"/>
        <w:rPr>
          <w:rFonts w:ascii="Times New Roman" w:hAnsi="Times New Roman"/>
          <w:b/>
          <w:bCs/>
          <w:sz w:val="24"/>
          <w:szCs w:val="24"/>
          <w:lang w:eastAsia="bg-BG"/>
        </w:rPr>
      </w:pPr>
    </w:p>
    <w:p w14:paraId="5581F243" w14:textId="77777777" w:rsidR="0019224A" w:rsidRDefault="0019224A">
      <w:pPr>
        <w:spacing w:after="0" w:line="240" w:lineRule="auto"/>
        <w:rPr>
          <w:rFonts w:ascii="Times New Roman" w:hAnsi="Times New Roman"/>
          <w:b/>
          <w:bCs/>
          <w:sz w:val="24"/>
          <w:szCs w:val="24"/>
          <w:lang w:eastAsia="bg-BG"/>
        </w:rPr>
      </w:pPr>
    </w:p>
    <w:p w14:paraId="7537CBEE" w14:textId="77777777" w:rsidR="0019224A" w:rsidRDefault="0019224A">
      <w:pPr>
        <w:spacing w:after="0" w:line="240" w:lineRule="auto"/>
        <w:rPr>
          <w:rFonts w:ascii="Times New Roman" w:hAnsi="Times New Roman"/>
          <w:b/>
          <w:bCs/>
          <w:sz w:val="24"/>
          <w:szCs w:val="24"/>
          <w:lang w:eastAsia="bg-BG"/>
        </w:rPr>
      </w:pPr>
    </w:p>
    <w:p w14:paraId="78975042" w14:textId="77777777" w:rsidR="0019224A" w:rsidRDefault="0019224A">
      <w:pPr>
        <w:spacing w:after="0" w:line="240" w:lineRule="auto"/>
        <w:rPr>
          <w:rFonts w:ascii="Times New Roman" w:hAnsi="Times New Roman"/>
          <w:b/>
          <w:bCs/>
          <w:sz w:val="24"/>
          <w:szCs w:val="24"/>
          <w:lang w:eastAsia="bg-BG"/>
        </w:rPr>
      </w:pPr>
    </w:p>
    <w:p w14:paraId="5FEEFC45" w14:textId="77777777" w:rsidR="0019224A" w:rsidRDefault="0019224A">
      <w:pPr>
        <w:spacing w:after="0" w:line="240" w:lineRule="auto"/>
        <w:rPr>
          <w:rFonts w:ascii="Times New Roman" w:hAnsi="Times New Roman"/>
          <w:b/>
          <w:bCs/>
          <w:sz w:val="24"/>
          <w:szCs w:val="24"/>
          <w:lang w:eastAsia="bg-BG"/>
        </w:rPr>
      </w:pPr>
    </w:p>
    <w:p w14:paraId="6E50CC7D" w14:textId="77777777" w:rsidR="0019224A" w:rsidRDefault="0019224A">
      <w:pPr>
        <w:spacing w:after="0" w:line="240" w:lineRule="auto"/>
        <w:rPr>
          <w:rFonts w:ascii="Times New Roman" w:hAnsi="Times New Roman"/>
          <w:b/>
          <w:bCs/>
          <w:sz w:val="24"/>
          <w:szCs w:val="24"/>
          <w:lang w:eastAsia="bg-BG"/>
        </w:rPr>
      </w:pPr>
    </w:p>
    <w:p w14:paraId="2CC1C70E" w14:textId="77777777" w:rsidR="0019224A" w:rsidRDefault="0019224A">
      <w:pPr>
        <w:spacing w:after="0" w:line="240" w:lineRule="auto"/>
        <w:rPr>
          <w:rFonts w:ascii="Times New Roman" w:hAnsi="Times New Roman"/>
          <w:b/>
          <w:bCs/>
          <w:sz w:val="24"/>
          <w:szCs w:val="24"/>
          <w:lang w:eastAsia="bg-BG"/>
        </w:rPr>
      </w:pPr>
    </w:p>
    <w:p w14:paraId="20FE3071" w14:textId="77777777" w:rsidR="0019224A" w:rsidRDefault="0019224A">
      <w:pPr>
        <w:spacing w:after="0" w:line="240" w:lineRule="auto"/>
        <w:rPr>
          <w:rFonts w:ascii="Times New Roman" w:hAnsi="Times New Roman"/>
          <w:b/>
          <w:bCs/>
          <w:sz w:val="24"/>
          <w:szCs w:val="24"/>
          <w:lang w:eastAsia="bg-BG"/>
        </w:rPr>
      </w:pPr>
    </w:p>
    <w:p w14:paraId="5295160C" w14:textId="77777777" w:rsidR="0019224A" w:rsidRDefault="0019224A">
      <w:pPr>
        <w:spacing w:after="0" w:line="240" w:lineRule="auto"/>
        <w:rPr>
          <w:rFonts w:ascii="Times New Roman" w:hAnsi="Times New Roman"/>
          <w:b/>
          <w:bCs/>
          <w:sz w:val="24"/>
          <w:szCs w:val="24"/>
          <w:lang w:eastAsia="bg-BG"/>
        </w:rPr>
      </w:pPr>
    </w:p>
    <w:p w14:paraId="3C7BB0A3" w14:textId="77777777" w:rsidR="0019224A" w:rsidRDefault="0019224A">
      <w:pPr>
        <w:spacing w:after="0" w:line="240" w:lineRule="auto"/>
        <w:rPr>
          <w:rFonts w:ascii="Times New Roman" w:hAnsi="Times New Roman"/>
          <w:b/>
          <w:bCs/>
          <w:sz w:val="24"/>
          <w:szCs w:val="24"/>
          <w:lang w:eastAsia="bg-BG"/>
        </w:rPr>
      </w:pPr>
    </w:p>
    <w:p w14:paraId="703434BA" w14:textId="77777777" w:rsidR="0019224A" w:rsidRDefault="0019224A">
      <w:pPr>
        <w:spacing w:after="0" w:line="240" w:lineRule="auto"/>
        <w:rPr>
          <w:rFonts w:ascii="Times New Roman" w:hAnsi="Times New Roman"/>
          <w:b/>
          <w:bCs/>
          <w:sz w:val="24"/>
          <w:szCs w:val="24"/>
          <w:lang w:eastAsia="bg-BG"/>
        </w:rPr>
      </w:pPr>
    </w:p>
    <w:p w14:paraId="1DD7C9C5" w14:textId="77777777" w:rsidR="0019224A" w:rsidRDefault="0019224A">
      <w:pPr>
        <w:spacing w:after="0" w:line="240" w:lineRule="auto"/>
        <w:rPr>
          <w:rFonts w:ascii="Times New Roman" w:hAnsi="Times New Roman"/>
          <w:b/>
          <w:bCs/>
          <w:sz w:val="24"/>
          <w:szCs w:val="24"/>
          <w:lang w:eastAsia="bg-BG"/>
        </w:rPr>
      </w:pPr>
    </w:p>
    <w:p w14:paraId="7A644A54" w14:textId="77777777" w:rsidR="0019224A" w:rsidRDefault="0019224A">
      <w:pPr>
        <w:spacing w:after="0" w:line="240" w:lineRule="auto"/>
        <w:rPr>
          <w:rFonts w:ascii="Times New Roman" w:hAnsi="Times New Roman"/>
          <w:b/>
          <w:bCs/>
          <w:sz w:val="24"/>
          <w:szCs w:val="24"/>
          <w:lang w:eastAsia="bg-BG"/>
        </w:rPr>
      </w:pPr>
    </w:p>
    <w:p w14:paraId="74846875" w14:textId="77777777" w:rsidR="0019224A" w:rsidRDefault="0019224A">
      <w:pPr>
        <w:spacing w:after="0" w:line="240" w:lineRule="auto"/>
        <w:rPr>
          <w:rFonts w:ascii="Times New Roman" w:hAnsi="Times New Roman"/>
          <w:b/>
          <w:bCs/>
          <w:sz w:val="24"/>
          <w:szCs w:val="24"/>
          <w:lang w:eastAsia="bg-BG"/>
        </w:rPr>
      </w:pPr>
    </w:p>
    <w:p w14:paraId="16A838BB" w14:textId="77777777" w:rsidR="0019224A" w:rsidRDefault="0019224A">
      <w:pPr>
        <w:spacing w:after="0" w:line="240" w:lineRule="auto"/>
        <w:rPr>
          <w:rFonts w:ascii="Times New Roman" w:hAnsi="Times New Roman"/>
          <w:b/>
          <w:bCs/>
          <w:sz w:val="24"/>
          <w:szCs w:val="24"/>
          <w:lang w:eastAsia="bg-BG"/>
        </w:rPr>
      </w:pPr>
    </w:p>
    <w:p w14:paraId="4E952AE2" w14:textId="77777777" w:rsidR="0019224A" w:rsidRDefault="0019224A">
      <w:pPr>
        <w:spacing w:after="0" w:line="240" w:lineRule="auto"/>
        <w:rPr>
          <w:rFonts w:ascii="Times New Roman" w:hAnsi="Times New Roman"/>
          <w:b/>
          <w:bCs/>
          <w:sz w:val="24"/>
          <w:szCs w:val="24"/>
          <w:lang w:eastAsia="bg-BG"/>
        </w:rPr>
      </w:pPr>
    </w:p>
    <w:p w14:paraId="4B9B0ED8" w14:textId="77777777" w:rsidR="0019224A" w:rsidRDefault="0019224A">
      <w:pPr>
        <w:spacing w:after="0" w:line="240" w:lineRule="auto"/>
        <w:rPr>
          <w:rFonts w:ascii="Times New Roman" w:hAnsi="Times New Roman"/>
          <w:b/>
          <w:bCs/>
          <w:sz w:val="24"/>
          <w:szCs w:val="24"/>
          <w:lang w:eastAsia="bg-BG"/>
        </w:rPr>
      </w:pPr>
    </w:p>
    <w:p w14:paraId="16956025" w14:textId="3A2A22F6" w:rsidR="009E69F0" w:rsidRDefault="009E69F0">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14:paraId="25A61FE3" w14:textId="77777777" w:rsidR="00582000" w:rsidRPr="00B14C0C"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Cs/>
          <w:i/>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B14C0C">
        <w:rPr>
          <w:rFonts w:ascii="Times New Roman" w:hAnsi="Times New Roman"/>
          <w:bCs/>
          <w:i/>
          <w:sz w:val="24"/>
          <w:szCs w:val="24"/>
          <w:lang w:eastAsia="bg-BG"/>
        </w:rPr>
        <w:t>Образец №</w:t>
      </w:r>
      <w:r w:rsidR="00935B07" w:rsidRPr="00B14C0C">
        <w:rPr>
          <w:rFonts w:ascii="Times New Roman" w:hAnsi="Times New Roman"/>
          <w:bCs/>
          <w:i/>
          <w:sz w:val="24"/>
          <w:szCs w:val="24"/>
          <w:lang w:eastAsia="bg-BG"/>
        </w:rPr>
        <w:t xml:space="preserve"> </w:t>
      </w:r>
      <w:r w:rsidR="00582000" w:rsidRPr="00B14C0C">
        <w:rPr>
          <w:rFonts w:ascii="Times New Roman" w:hAnsi="Times New Roman"/>
          <w:bCs/>
          <w:i/>
          <w:sz w:val="24"/>
          <w:szCs w:val="24"/>
          <w:lang w:eastAsia="bg-BG"/>
        </w:rPr>
        <w:t>1</w:t>
      </w:r>
    </w:p>
    <w:p w14:paraId="712215C3" w14:textId="77777777"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14:paraId="43A9D2ED" w14:textId="77777777"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14:paraId="650D95F4" w14:textId="77777777" w:rsidR="00582000" w:rsidRPr="00F47F08" w:rsidRDefault="00D1033D"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Pr="00D1033D">
        <w:rPr>
          <w:rFonts w:ascii="Times New Roman" w:hAnsi="Times New Roman"/>
          <w:b/>
          <w:bCs/>
          <w:i/>
          <w:sz w:val="24"/>
          <w:szCs w:val="24"/>
          <w:lang w:eastAsia="bg-BG"/>
        </w:rPr>
        <w:t xml:space="preserve">Доставка на </w:t>
      </w:r>
      <w:proofErr w:type="spellStart"/>
      <w:r w:rsidRPr="00D1033D">
        <w:rPr>
          <w:rFonts w:ascii="Times New Roman" w:hAnsi="Times New Roman"/>
          <w:b/>
          <w:bCs/>
          <w:i/>
          <w:sz w:val="24"/>
          <w:szCs w:val="24"/>
          <w:lang w:eastAsia="bg-BG"/>
        </w:rPr>
        <w:t>доказателствени</w:t>
      </w:r>
      <w:proofErr w:type="spellEnd"/>
      <w:r w:rsidRPr="00D1033D">
        <w:rPr>
          <w:rFonts w:ascii="Times New Roman" w:hAnsi="Times New Roman"/>
          <w:b/>
          <w:bCs/>
          <w:i/>
          <w:sz w:val="24"/>
          <w:szCs w:val="24"/>
          <w:lang w:eastAsia="bg-BG"/>
        </w:rPr>
        <w:t xml:space="preserve"> анализатори за измерване на алкохол в издишания въздух</w:t>
      </w:r>
      <w:r w:rsidR="00582000" w:rsidRPr="00F47F08">
        <w:rPr>
          <w:rFonts w:ascii="Times New Roman" w:hAnsi="Times New Roman"/>
          <w:b/>
          <w:bCs/>
          <w:sz w:val="24"/>
          <w:szCs w:val="24"/>
          <w:lang w:val="en-US" w:eastAsia="bg-BG"/>
        </w:rPr>
        <w:t>”</w:t>
      </w:r>
    </w:p>
    <w:p w14:paraId="553E92E6" w14:textId="77777777"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080"/>
        <w:gridCol w:w="1419"/>
        <w:gridCol w:w="4127"/>
      </w:tblGrid>
      <w:tr w:rsidR="00582000" w:rsidRPr="00F47F08" w14:paraId="642FE68C" w14:textId="77777777" w:rsidTr="001F7400">
        <w:trPr>
          <w:gridAfter w:val="1"/>
          <w:wAfter w:w="1443" w:type="pct"/>
          <w:trHeight w:val="873"/>
        </w:trPr>
        <w:tc>
          <w:tcPr>
            <w:tcW w:w="236" w:type="pct"/>
          </w:tcPr>
          <w:p w14:paraId="5C96528D" w14:textId="77777777"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14:paraId="0DE9D2A1" w14:textId="77777777"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14:paraId="5E421113" w14:textId="77777777"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14:paraId="2795F4A6" w14:textId="77777777"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14:paraId="3ED7499D" w14:textId="77777777"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14:paraId="1893ACE6" w14:textId="77777777" w:rsidTr="001F7400">
        <w:trPr>
          <w:gridAfter w:val="1"/>
          <w:wAfter w:w="1443" w:type="pct"/>
          <w:trHeight w:val="266"/>
        </w:trPr>
        <w:tc>
          <w:tcPr>
            <w:tcW w:w="236" w:type="pct"/>
            <w:shd w:val="clear" w:color="auto" w:fill="BDD6EE"/>
          </w:tcPr>
          <w:p w14:paraId="1CAC72E3" w14:textId="77777777"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14:paraId="1EC022C4" w14:textId="77777777"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(предоставен в електронен вид)</w:t>
            </w:r>
          </w:p>
        </w:tc>
        <w:tc>
          <w:tcPr>
            <w:tcW w:w="496" w:type="pct"/>
          </w:tcPr>
          <w:p w14:paraId="4C028ACD" w14:textId="77777777"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14:paraId="40492A39" w14:textId="77777777" w:rsidTr="001F7400">
        <w:trPr>
          <w:gridAfter w:val="1"/>
          <w:wAfter w:w="1443" w:type="pct"/>
          <w:trHeight w:val="252"/>
        </w:trPr>
        <w:tc>
          <w:tcPr>
            <w:tcW w:w="236" w:type="pct"/>
            <w:shd w:val="clear" w:color="auto" w:fill="DEEAF6"/>
          </w:tcPr>
          <w:p w14:paraId="745C9F89" w14:textId="77777777"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14:paraId="20613C83" w14:textId="77777777"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14:paraId="4D5B3D3D" w14:textId="77777777"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07C252A5" w14:textId="77777777" w:rsidTr="001F7400">
        <w:trPr>
          <w:gridAfter w:val="1"/>
          <w:wAfter w:w="1443" w:type="pct"/>
          <w:trHeight w:val="252"/>
        </w:trPr>
        <w:tc>
          <w:tcPr>
            <w:tcW w:w="236" w:type="pct"/>
            <w:shd w:val="clear" w:color="auto" w:fill="DEEAF6"/>
          </w:tcPr>
          <w:p w14:paraId="51E5971C"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14:paraId="6FE2F52B" w14:textId="77777777"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14:paraId="70E47751"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457C0C4D" w14:textId="77777777" w:rsidTr="001F7400">
        <w:trPr>
          <w:gridAfter w:val="1"/>
          <w:wAfter w:w="1443" w:type="pct"/>
          <w:trHeight w:val="252"/>
        </w:trPr>
        <w:tc>
          <w:tcPr>
            <w:tcW w:w="236" w:type="pct"/>
            <w:shd w:val="clear" w:color="auto" w:fill="F7CAAC"/>
          </w:tcPr>
          <w:p w14:paraId="44E92CED"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14:paraId="406D67A6" w14:textId="77777777"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14:paraId="402E2631"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45192CF3" w14:textId="77777777" w:rsidTr="001F7400">
        <w:trPr>
          <w:gridAfter w:val="1"/>
          <w:wAfter w:w="1443" w:type="pct"/>
          <w:trHeight w:val="518"/>
        </w:trPr>
        <w:tc>
          <w:tcPr>
            <w:tcW w:w="236" w:type="pct"/>
            <w:shd w:val="clear" w:color="auto" w:fill="FBE4D5"/>
          </w:tcPr>
          <w:p w14:paraId="42F0D265"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14:paraId="2BC4402A" w14:textId="77777777"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14:paraId="22DE4C13"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12165E38" w14:textId="77777777" w:rsidTr="001F7400">
        <w:trPr>
          <w:gridAfter w:val="1"/>
          <w:wAfter w:w="1443" w:type="pct"/>
          <w:trHeight w:val="518"/>
        </w:trPr>
        <w:tc>
          <w:tcPr>
            <w:tcW w:w="236" w:type="pct"/>
            <w:shd w:val="clear" w:color="auto" w:fill="FBE4D5"/>
          </w:tcPr>
          <w:p w14:paraId="71DE3B05"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14:paraId="758B195D" w14:textId="77777777" w:rsidR="00582000" w:rsidRPr="00F47F08" w:rsidRDefault="00582000" w:rsidP="00B14C0C">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00B14C0C">
              <w:rPr>
                <w:rFonts w:ascii="Times New Roman" w:hAnsi="Times New Roman"/>
                <w:bCs/>
                <w:sz w:val="24"/>
                <w:szCs w:val="24"/>
              </w:rPr>
              <w:t>О</w:t>
            </w:r>
            <w:proofErr w:type="spellStart"/>
            <w:r w:rsidRPr="00F47F08">
              <w:rPr>
                <w:rFonts w:ascii="Times New Roman" w:hAnsi="Times New Roman"/>
                <w:i/>
                <w:sz w:val="24"/>
                <w:szCs w:val="24"/>
                <w:lang w:val="ru-RU"/>
              </w:rPr>
              <w:t>бразец</w:t>
            </w:r>
            <w:proofErr w:type="spellEnd"/>
            <w:r w:rsidRPr="00F47F08">
              <w:rPr>
                <w:rFonts w:ascii="Times New Roman" w:hAnsi="Times New Roman"/>
                <w:i/>
                <w:sz w:val="24"/>
                <w:szCs w:val="24"/>
                <w:lang w:val="ru-RU"/>
              </w:rPr>
              <w:t xml:space="preserve"> №</w:t>
            </w:r>
            <w:r w:rsidR="001E261A">
              <w:rPr>
                <w:rFonts w:ascii="Times New Roman" w:hAnsi="Times New Roman"/>
                <w:i/>
                <w:sz w:val="24"/>
                <w:szCs w:val="24"/>
                <w:lang w:val="ru-RU"/>
              </w:rPr>
              <w:t xml:space="preserve"> 2</w:t>
            </w:r>
            <w:r w:rsidRPr="00F47F08">
              <w:rPr>
                <w:rFonts w:ascii="Times New Roman" w:hAnsi="Times New Roman"/>
                <w:sz w:val="24"/>
                <w:szCs w:val="24"/>
                <w:lang w:val="ru-RU"/>
              </w:rPr>
              <w:t>)</w:t>
            </w:r>
          </w:p>
        </w:tc>
        <w:tc>
          <w:tcPr>
            <w:tcW w:w="496" w:type="pct"/>
          </w:tcPr>
          <w:p w14:paraId="7458EA03"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4E8A304C" w14:textId="77777777" w:rsidTr="001F7400">
        <w:trPr>
          <w:gridAfter w:val="1"/>
          <w:wAfter w:w="1443" w:type="pct"/>
          <w:trHeight w:val="399"/>
        </w:trPr>
        <w:tc>
          <w:tcPr>
            <w:tcW w:w="236" w:type="pct"/>
            <w:shd w:val="clear" w:color="auto" w:fill="FBE4D5"/>
          </w:tcPr>
          <w:p w14:paraId="7F2937D2"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14:paraId="6B4F7D4E" w14:textId="77777777" w:rsidR="00582000" w:rsidRPr="00F47F08" w:rsidRDefault="00582000" w:rsidP="00B14C0C">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B14C0C">
              <w:rPr>
                <w:rFonts w:ascii="Times New Roman" w:hAnsi="Times New Roman"/>
                <w:sz w:val="24"/>
                <w:szCs w:val="24"/>
                <w:lang w:eastAsia="bg-BG"/>
              </w:rPr>
              <w:t xml:space="preserve">съгласие с клаузите на приложения </w:t>
            </w:r>
            <w:r w:rsidRPr="00F47F08">
              <w:rPr>
                <w:rFonts w:ascii="Times New Roman" w:hAnsi="Times New Roman"/>
                <w:sz w:val="24"/>
                <w:szCs w:val="24"/>
                <w:lang w:eastAsia="bg-BG"/>
              </w:rPr>
              <w:t xml:space="preserve">проект на договор </w:t>
            </w:r>
            <w:r w:rsidRPr="00F47F08">
              <w:rPr>
                <w:rFonts w:ascii="Times New Roman" w:hAnsi="Times New Roman"/>
                <w:i/>
                <w:sz w:val="24"/>
                <w:szCs w:val="24"/>
                <w:lang w:eastAsia="bg-BG"/>
              </w:rPr>
              <w:t>(</w:t>
            </w:r>
            <w:r w:rsidR="00B14C0C">
              <w:rPr>
                <w:rFonts w:ascii="Times New Roman" w:hAnsi="Times New Roman"/>
                <w:i/>
                <w:sz w:val="24"/>
                <w:szCs w:val="24"/>
                <w:lang w:eastAsia="bg-BG"/>
              </w:rPr>
              <w:t>О</w:t>
            </w:r>
            <w:r w:rsidRPr="00F47F08">
              <w:rPr>
                <w:rFonts w:ascii="Times New Roman" w:hAnsi="Times New Roman"/>
                <w:i/>
                <w:sz w:val="24"/>
                <w:szCs w:val="24"/>
                <w:lang w:eastAsia="bg-BG"/>
              </w:rPr>
              <w:t>бразец №</w:t>
            </w:r>
            <w:r w:rsidR="001E261A">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14:paraId="638709A7"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2FED60F8" w14:textId="77777777" w:rsidTr="001F7400">
        <w:trPr>
          <w:gridAfter w:val="1"/>
          <w:wAfter w:w="1443" w:type="pct"/>
          <w:trHeight w:val="252"/>
        </w:trPr>
        <w:tc>
          <w:tcPr>
            <w:tcW w:w="236" w:type="pct"/>
            <w:shd w:val="clear" w:color="auto" w:fill="FBE4D5"/>
          </w:tcPr>
          <w:p w14:paraId="266BAB47"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roofErr w:type="spellStart"/>
            <w:r w:rsidR="00582000" w:rsidRPr="007017A4">
              <w:rPr>
                <w:rFonts w:ascii="Times New Roman" w:hAnsi="Times New Roman"/>
                <w:bCs/>
                <w:sz w:val="24"/>
                <w:szCs w:val="24"/>
                <w:lang w:eastAsia="bg-BG"/>
              </w:rPr>
              <w:t>4</w:t>
            </w:r>
            <w:proofErr w:type="spellEnd"/>
            <w:r w:rsidR="00582000" w:rsidRPr="007017A4">
              <w:rPr>
                <w:rFonts w:ascii="Times New Roman" w:hAnsi="Times New Roman"/>
                <w:bCs/>
                <w:sz w:val="24"/>
                <w:szCs w:val="24"/>
                <w:lang w:eastAsia="bg-BG"/>
              </w:rPr>
              <w:t>.</w:t>
            </w:r>
          </w:p>
        </w:tc>
        <w:tc>
          <w:tcPr>
            <w:tcW w:w="2825" w:type="pct"/>
            <w:shd w:val="clear" w:color="auto" w:fill="FBE4D5"/>
          </w:tcPr>
          <w:p w14:paraId="0B968A34" w14:textId="77777777" w:rsidR="00582000" w:rsidRPr="00F47F08" w:rsidRDefault="00582000" w:rsidP="00B14C0C">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00B14C0C">
              <w:rPr>
                <w:rFonts w:ascii="Times New Roman" w:hAnsi="Times New Roman"/>
                <w:sz w:val="24"/>
                <w:szCs w:val="24"/>
                <w:lang w:eastAsia="bg-BG"/>
              </w:rPr>
              <w:t>(О</w:t>
            </w:r>
            <w:r w:rsidRPr="00F47F08">
              <w:rPr>
                <w:rFonts w:ascii="Times New Roman" w:hAnsi="Times New Roman"/>
                <w:i/>
                <w:sz w:val="24"/>
                <w:szCs w:val="24"/>
                <w:lang w:eastAsia="bg-BG"/>
              </w:rPr>
              <w:t>бразец №</w:t>
            </w:r>
            <w:r w:rsidR="001E261A">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14:paraId="2940A457"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5F054E11" w14:textId="77777777" w:rsidTr="001F7400">
        <w:trPr>
          <w:gridAfter w:val="1"/>
          <w:wAfter w:w="1443" w:type="pct"/>
          <w:trHeight w:val="252"/>
        </w:trPr>
        <w:tc>
          <w:tcPr>
            <w:tcW w:w="236" w:type="pct"/>
            <w:shd w:val="clear" w:color="auto" w:fill="FFE599"/>
          </w:tcPr>
          <w:p w14:paraId="40ADC8E2" w14:textId="77777777"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14:paraId="6600682E" w14:textId="77777777" w:rsidR="00582000" w:rsidRPr="00F47F08" w:rsidRDefault="00582000" w:rsidP="00B14C0C">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B14C0C">
              <w:rPr>
                <w:rFonts w:ascii="Times New Roman" w:hAnsi="Times New Roman"/>
                <w:bCs/>
                <w:i/>
                <w:sz w:val="24"/>
                <w:szCs w:val="24"/>
                <w:lang w:val="ru-RU" w:eastAsia="bg-BG"/>
              </w:rPr>
              <w:t>О</w:t>
            </w:r>
            <w:r w:rsidRPr="00F47F08">
              <w:rPr>
                <w:rFonts w:ascii="Times New Roman" w:hAnsi="Times New Roman"/>
                <w:i/>
                <w:sz w:val="24"/>
                <w:szCs w:val="24"/>
                <w:lang w:val="ru-RU" w:eastAsia="bg-BG"/>
              </w:rPr>
              <w:t>бразец №</w:t>
            </w:r>
            <w:r w:rsidR="001E261A">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14:paraId="38A9A3FF"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14:paraId="27CFB8B8"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6990D99C" w14:textId="77777777"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14:paraId="74F9240A" w14:textId="77777777"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14:paraId="14E882D4" w14:textId="77777777"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14:paraId="36EFC7C6"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14:paraId="061289E8"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66EE30C0" w14:textId="77777777"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14:paraId="5AD121A5" w14:textId="77777777"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14:paraId="2404A65D" w14:textId="77777777" w:rsidR="00582000"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BD19926" w14:textId="77777777" w:rsidR="002375B3" w:rsidRDefault="002375B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2ED145C" w14:textId="77777777" w:rsidR="002375B3" w:rsidRDefault="002375B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7C32C0D2" w14:textId="77777777" w:rsidR="002375B3" w:rsidRDefault="002375B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21C295B" w14:textId="77777777" w:rsidR="002375B3" w:rsidRPr="00F47F08" w:rsidRDefault="002375B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616EF515" w14:textId="77777777"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14:paraId="78BD026A" w14:textId="77777777"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14:paraId="14A04FAB" w14:textId="52D86166" w:rsidR="00582000" w:rsidRPr="000929AA" w:rsidRDefault="00582000" w:rsidP="00A43B27">
      <w:pPr>
        <w:spacing w:after="0" w:line="240" w:lineRule="auto"/>
        <w:jc w:val="right"/>
        <w:rPr>
          <w:rFonts w:ascii="Times New Roman" w:eastAsia="Batang" w:hAnsi="Times New Roman"/>
          <w:i/>
          <w:sz w:val="24"/>
          <w:szCs w:val="24"/>
          <w:lang w:eastAsia="bg-BG"/>
        </w:rPr>
      </w:pPr>
      <w:r w:rsidRPr="000929AA">
        <w:rPr>
          <w:rFonts w:ascii="Times New Roman" w:eastAsia="Batang" w:hAnsi="Times New Roman"/>
          <w:i/>
          <w:sz w:val="24"/>
          <w:szCs w:val="24"/>
          <w:lang w:eastAsia="bg-BG"/>
        </w:rPr>
        <w:lastRenderedPageBreak/>
        <w:t>Образец №</w:t>
      </w:r>
      <w:r w:rsidR="00B63275" w:rsidRPr="000929AA">
        <w:rPr>
          <w:rFonts w:ascii="Times New Roman" w:eastAsia="Batang" w:hAnsi="Times New Roman"/>
          <w:i/>
          <w:sz w:val="24"/>
          <w:szCs w:val="24"/>
          <w:lang w:eastAsia="bg-BG"/>
        </w:rPr>
        <w:t xml:space="preserve"> </w:t>
      </w:r>
      <w:r w:rsidR="00045DED" w:rsidRPr="000929AA">
        <w:rPr>
          <w:rFonts w:ascii="Times New Roman" w:eastAsia="Batang" w:hAnsi="Times New Roman"/>
          <w:i/>
          <w:sz w:val="24"/>
          <w:szCs w:val="24"/>
          <w:lang w:eastAsia="bg-BG"/>
        </w:rPr>
        <w:t>2</w:t>
      </w:r>
    </w:p>
    <w:p w14:paraId="651D17FA" w14:textId="77777777" w:rsidR="00582000" w:rsidRPr="000929AA" w:rsidRDefault="00582000" w:rsidP="00817972">
      <w:pPr>
        <w:tabs>
          <w:tab w:val="left" w:pos="709"/>
          <w:tab w:val="left" w:pos="993"/>
        </w:tabs>
        <w:spacing w:after="0"/>
        <w:ind w:left="5664" w:firstLine="708"/>
        <w:rPr>
          <w:rFonts w:ascii="Times New Roman" w:hAnsi="Times New Roman"/>
          <w:sz w:val="24"/>
          <w:szCs w:val="24"/>
        </w:rPr>
      </w:pPr>
      <w:r w:rsidRPr="000929AA">
        <w:rPr>
          <w:rFonts w:ascii="Times New Roman" w:hAnsi="Times New Roman"/>
          <w:sz w:val="24"/>
          <w:szCs w:val="24"/>
        </w:rPr>
        <w:t>ДО</w:t>
      </w:r>
    </w:p>
    <w:p w14:paraId="282DCF41" w14:textId="62AD116A" w:rsidR="00A84481" w:rsidRDefault="009E69F0" w:rsidP="00817972">
      <w:pPr>
        <w:tabs>
          <w:tab w:val="left" w:pos="709"/>
          <w:tab w:val="left" w:pos="993"/>
        </w:tabs>
        <w:spacing w:after="0" w:line="240" w:lineRule="auto"/>
        <w:ind w:left="6381"/>
        <w:jc w:val="both"/>
        <w:rPr>
          <w:rFonts w:ascii="Times New Roman" w:hAnsi="Times New Roman"/>
          <w:sz w:val="24"/>
          <w:szCs w:val="24"/>
        </w:rPr>
      </w:pPr>
      <w:r>
        <w:rPr>
          <w:rFonts w:ascii="Times New Roman" w:hAnsi="Times New Roman"/>
          <w:sz w:val="24"/>
          <w:szCs w:val="24"/>
        </w:rPr>
        <w:t>МИНИСТЕРСТВО НА</w:t>
      </w:r>
    </w:p>
    <w:p w14:paraId="7DC7524B" w14:textId="2481FE54" w:rsidR="009E69F0" w:rsidRPr="000929AA" w:rsidRDefault="009E69F0" w:rsidP="00817972">
      <w:pPr>
        <w:tabs>
          <w:tab w:val="left" w:pos="709"/>
          <w:tab w:val="left" w:pos="993"/>
        </w:tabs>
        <w:spacing w:after="0" w:line="240" w:lineRule="auto"/>
        <w:ind w:left="6381"/>
        <w:jc w:val="both"/>
        <w:rPr>
          <w:rFonts w:ascii="Times New Roman" w:hAnsi="Times New Roman"/>
          <w:sz w:val="24"/>
          <w:szCs w:val="24"/>
        </w:rPr>
      </w:pPr>
      <w:r>
        <w:rPr>
          <w:rFonts w:ascii="Times New Roman" w:hAnsi="Times New Roman"/>
          <w:sz w:val="24"/>
          <w:szCs w:val="24"/>
        </w:rPr>
        <w:t>ВЪТРЕШНИТЕ РАБОТИ</w:t>
      </w:r>
    </w:p>
    <w:p w14:paraId="0074A6A4" w14:textId="1C648CC1" w:rsidR="00A84481" w:rsidRPr="000929A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0929AA">
        <w:rPr>
          <w:rFonts w:ascii="Times New Roman" w:hAnsi="Times New Roman"/>
          <w:sz w:val="24"/>
          <w:szCs w:val="24"/>
        </w:rPr>
        <w:t>ГР. СОФИЯ</w:t>
      </w:r>
      <w:r w:rsidR="009E69F0">
        <w:rPr>
          <w:rFonts w:ascii="Times New Roman" w:hAnsi="Times New Roman"/>
          <w:sz w:val="24"/>
          <w:szCs w:val="24"/>
        </w:rPr>
        <w:t xml:space="preserve"> 1000</w:t>
      </w:r>
    </w:p>
    <w:p w14:paraId="162993A2" w14:textId="0D30D4AA" w:rsidR="00A84481" w:rsidRPr="000929AA" w:rsidRDefault="004A2BF7" w:rsidP="00817972">
      <w:pPr>
        <w:tabs>
          <w:tab w:val="left" w:pos="709"/>
          <w:tab w:val="left" w:pos="993"/>
        </w:tabs>
        <w:spacing w:after="0" w:line="240" w:lineRule="auto"/>
        <w:ind w:left="5672" w:firstLine="709"/>
        <w:jc w:val="both"/>
        <w:rPr>
          <w:rFonts w:ascii="Times New Roman" w:hAnsi="Times New Roman"/>
          <w:sz w:val="24"/>
          <w:szCs w:val="24"/>
        </w:rPr>
      </w:pPr>
      <w:r w:rsidRPr="000929AA">
        <w:rPr>
          <w:rFonts w:ascii="Times New Roman" w:hAnsi="Times New Roman"/>
          <w:sz w:val="24"/>
          <w:szCs w:val="24"/>
        </w:rPr>
        <w:t>УЛ. „</w:t>
      </w:r>
      <w:r w:rsidR="009E69F0">
        <w:rPr>
          <w:rFonts w:ascii="Times New Roman" w:hAnsi="Times New Roman"/>
          <w:sz w:val="24"/>
          <w:szCs w:val="24"/>
        </w:rPr>
        <w:t>ШЕСТИ СЕПТЕМВРИ” № 29</w:t>
      </w:r>
    </w:p>
    <w:p w14:paraId="54116E37" w14:textId="77777777" w:rsidR="00582000" w:rsidRPr="000929AA" w:rsidRDefault="00582000" w:rsidP="00817972">
      <w:pPr>
        <w:tabs>
          <w:tab w:val="left" w:pos="709"/>
          <w:tab w:val="left" w:pos="993"/>
        </w:tabs>
        <w:spacing w:after="0"/>
        <w:ind w:left="6372"/>
        <w:rPr>
          <w:rFonts w:ascii="Times New Roman" w:hAnsi="Times New Roman"/>
          <w:sz w:val="24"/>
          <w:szCs w:val="24"/>
        </w:rPr>
      </w:pPr>
    </w:p>
    <w:p w14:paraId="3BBE1A72" w14:textId="77777777" w:rsidR="00582000" w:rsidRPr="000929AA"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14:paraId="07095D23" w14:textId="77777777" w:rsidR="00582000" w:rsidRPr="000929AA"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0929AA">
        <w:rPr>
          <w:rFonts w:ascii="Times New Roman" w:eastAsia="Batang" w:hAnsi="Times New Roman"/>
          <w:b/>
          <w:sz w:val="24"/>
          <w:szCs w:val="24"/>
          <w:lang w:eastAsia="bg-BG"/>
        </w:rPr>
        <w:t>П</w:t>
      </w:r>
      <w:r w:rsidR="004A2BF7" w:rsidRPr="000929AA">
        <w:rPr>
          <w:rFonts w:ascii="Times New Roman" w:eastAsia="Batang" w:hAnsi="Times New Roman"/>
          <w:b/>
          <w:sz w:val="24"/>
          <w:szCs w:val="24"/>
          <w:lang w:eastAsia="bg-BG"/>
        </w:rPr>
        <w:t>РЕДЛОЖЕНИЕ ЗА ИЗПЪЛНЕНИЕ НА ПОРЪЧКАТА</w:t>
      </w:r>
    </w:p>
    <w:p w14:paraId="0D46B367" w14:textId="77777777" w:rsidR="00A84481" w:rsidRPr="000929AA"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14:paraId="6C5D25EC" w14:textId="77777777" w:rsidR="00582000" w:rsidRPr="000929AA"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0929AA">
        <w:rPr>
          <w:rFonts w:ascii="Times New Roman" w:hAnsi="Times New Roman"/>
          <w:sz w:val="24"/>
          <w:szCs w:val="24"/>
          <w:lang w:eastAsia="bg-BG"/>
        </w:rPr>
        <w:t>УВАЖАЕМИ ДАМИ И ГОСПОДА</w:t>
      </w:r>
      <w:r w:rsidRPr="000929AA">
        <w:rPr>
          <w:rFonts w:ascii="Times New Roman" w:hAnsi="Times New Roman"/>
          <w:b/>
          <w:sz w:val="24"/>
          <w:szCs w:val="24"/>
          <w:lang w:eastAsia="bg-BG"/>
        </w:rPr>
        <w:t>,</w:t>
      </w:r>
    </w:p>
    <w:p w14:paraId="4C84AEB8" w14:textId="77777777" w:rsidR="00582000" w:rsidRPr="000929AA" w:rsidRDefault="00582000" w:rsidP="00817972">
      <w:pPr>
        <w:tabs>
          <w:tab w:val="left" w:pos="709"/>
          <w:tab w:val="left" w:pos="993"/>
        </w:tabs>
        <w:spacing w:after="0" w:line="240" w:lineRule="auto"/>
        <w:ind w:firstLine="720"/>
        <w:rPr>
          <w:rFonts w:ascii="Times New Roman" w:hAnsi="Times New Roman"/>
          <w:b/>
          <w:sz w:val="24"/>
          <w:szCs w:val="24"/>
          <w:lang w:eastAsia="bg-BG"/>
        </w:rPr>
      </w:pPr>
    </w:p>
    <w:p w14:paraId="192F968C" w14:textId="77777777" w:rsidR="00582000" w:rsidRPr="000929AA" w:rsidRDefault="00582000" w:rsidP="00817972">
      <w:pPr>
        <w:tabs>
          <w:tab w:val="left" w:pos="709"/>
          <w:tab w:val="left" w:pos="993"/>
        </w:tabs>
        <w:jc w:val="both"/>
        <w:rPr>
          <w:rFonts w:ascii="Times New Roman" w:hAnsi="Times New Roman"/>
          <w:sz w:val="24"/>
          <w:szCs w:val="24"/>
          <w:lang w:eastAsia="bg-BG"/>
        </w:rPr>
      </w:pPr>
      <w:r w:rsidRPr="000929AA">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AC34B3" w:rsidRPr="000929AA">
        <w:rPr>
          <w:rFonts w:ascii="Times New Roman" w:hAnsi="Times New Roman"/>
          <w:b/>
          <w:i/>
          <w:sz w:val="24"/>
          <w:szCs w:val="24"/>
        </w:rPr>
        <w:t>„</w:t>
      </w:r>
      <w:r w:rsidR="00AC34B3" w:rsidRPr="000929AA">
        <w:rPr>
          <w:rFonts w:ascii="Times New Roman" w:hAnsi="Times New Roman"/>
          <w:b/>
          <w:bCs/>
          <w:i/>
          <w:sz w:val="24"/>
          <w:szCs w:val="24"/>
          <w:lang w:eastAsia="bg-BG"/>
        </w:rPr>
        <w:t xml:space="preserve">Доставка на </w:t>
      </w:r>
      <w:proofErr w:type="spellStart"/>
      <w:r w:rsidR="00AC34B3" w:rsidRPr="000929AA">
        <w:rPr>
          <w:rFonts w:ascii="Times New Roman" w:hAnsi="Times New Roman"/>
          <w:b/>
          <w:bCs/>
          <w:i/>
          <w:sz w:val="24"/>
          <w:szCs w:val="24"/>
          <w:lang w:eastAsia="bg-BG"/>
        </w:rPr>
        <w:t>доказателствени</w:t>
      </w:r>
      <w:proofErr w:type="spellEnd"/>
      <w:r w:rsidR="00AC34B3" w:rsidRPr="000929AA">
        <w:rPr>
          <w:rFonts w:ascii="Times New Roman" w:hAnsi="Times New Roman"/>
          <w:b/>
          <w:bCs/>
          <w:i/>
          <w:sz w:val="24"/>
          <w:szCs w:val="24"/>
          <w:lang w:eastAsia="bg-BG"/>
        </w:rPr>
        <w:t xml:space="preserve"> анализатори за измерване на алкохол в издишания въздух“</w:t>
      </w:r>
      <w:r w:rsidRPr="000929AA">
        <w:rPr>
          <w:rFonts w:ascii="Times New Roman" w:hAnsi="Times New Roman"/>
          <w:sz w:val="24"/>
          <w:szCs w:val="24"/>
        </w:rPr>
        <w:t xml:space="preserve">, </w:t>
      </w:r>
      <w:r w:rsidR="00BB1CE8" w:rsidRPr="000929AA">
        <w:rPr>
          <w:rFonts w:ascii="Times New Roman" w:hAnsi="Times New Roman"/>
          <w:sz w:val="24"/>
          <w:szCs w:val="24"/>
        </w:rPr>
        <w:t>н</w:t>
      </w:r>
      <w:r w:rsidRPr="000929AA">
        <w:rPr>
          <w:rFonts w:ascii="Times New Roman" w:hAnsi="Times New Roman"/>
          <w:sz w:val="24"/>
          <w:szCs w:val="24"/>
          <w:lang w:eastAsia="bg-BG"/>
        </w:rPr>
        <w:t xml:space="preserve">ие: </w:t>
      </w:r>
    </w:p>
    <w:p w14:paraId="51AF3A32" w14:textId="77777777" w:rsidR="00582000" w:rsidRPr="000929AA" w:rsidRDefault="00582000" w:rsidP="00817972">
      <w:pPr>
        <w:tabs>
          <w:tab w:val="left" w:pos="709"/>
          <w:tab w:val="left" w:pos="993"/>
        </w:tabs>
        <w:spacing w:after="0" w:line="240" w:lineRule="auto"/>
        <w:rPr>
          <w:rFonts w:ascii="Times New Roman" w:hAnsi="Times New Roman"/>
          <w:sz w:val="24"/>
          <w:szCs w:val="24"/>
          <w:lang w:eastAsia="bg-BG"/>
        </w:rPr>
      </w:pPr>
      <w:r w:rsidRPr="000929AA">
        <w:rPr>
          <w:rFonts w:ascii="Times New Roman" w:hAnsi="Times New Roman"/>
          <w:sz w:val="24"/>
          <w:szCs w:val="24"/>
          <w:lang w:eastAsia="bg-BG"/>
        </w:rPr>
        <w:t>…</w:t>
      </w:r>
      <w:r w:rsidRPr="000929AA">
        <w:rPr>
          <w:rFonts w:ascii="Times New Roman" w:hAnsi="Times New Roman"/>
          <w:sz w:val="24"/>
          <w:szCs w:val="24"/>
          <w:lang w:val="ru-RU" w:eastAsia="bg-BG"/>
        </w:rPr>
        <w:t>………………</w:t>
      </w:r>
      <w:r w:rsidRPr="000929AA">
        <w:rPr>
          <w:rFonts w:ascii="Times New Roman" w:hAnsi="Times New Roman"/>
          <w:sz w:val="24"/>
          <w:szCs w:val="24"/>
          <w:lang w:eastAsia="bg-BG"/>
        </w:rPr>
        <w:t>………………………………………………………………………………………</w:t>
      </w:r>
    </w:p>
    <w:p w14:paraId="4A5878FD" w14:textId="77777777" w:rsidR="00582000" w:rsidRPr="000929AA"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0929AA">
        <w:rPr>
          <w:rFonts w:ascii="Times New Roman" w:hAnsi="Times New Roman"/>
          <w:sz w:val="24"/>
          <w:szCs w:val="24"/>
          <w:lang w:eastAsia="bg-BG"/>
        </w:rPr>
        <w:t>/изписва се името на участника/</w:t>
      </w:r>
    </w:p>
    <w:p w14:paraId="3F26602C" w14:textId="77777777" w:rsidR="00582000" w:rsidRPr="000929AA" w:rsidRDefault="00582000" w:rsidP="00817972">
      <w:pPr>
        <w:tabs>
          <w:tab w:val="left" w:pos="709"/>
          <w:tab w:val="left" w:pos="993"/>
        </w:tabs>
        <w:spacing w:after="0" w:line="240" w:lineRule="auto"/>
        <w:rPr>
          <w:rFonts w:ascii="Times New Roman" w:hAnsi="Times New Roman"/>
          <w:sz w:val="24"/>
          <w:szCs w:val="24"/>
          <w:lang w:eastAsia="bg-BG"/>
        </w:rPr>
      </w:pPr>
      <w:r w:rsidRPr="000929AA">
        <w:rPr>
          <w:rFonts w:ascii="Times New Roman" w:hAnsi="Times New Roman"/>
          <w:sz w:val="24"/>
          <w:szCs w:val="24"/>
          <w:lang w:eastAsia="bg-BG"/>
        </w:rPr>
        <w:t>………………...…………………………...</w:t>
      </w:r>
    </w:p>
    <w:p w14:paraId="3E443ECB" w14:textId="77777777" w:rsidR="00582000" w:rsidRPr="000929AA" w:rsidRDefault="00582000" w:rsidP="00817972">
      <w:pPr>
        <w:tabs>
          <w:tab w:val="left" w:pos="709"/>
          <w:tab w:val="left" w:pos="993"/>
        </w:tabs>
        <w:spacing w:after="0" w:line="240" w:lineRule="auto"/>
        <w:rPr>
          <w:rFonts w:ascii="Times New Roman" w:hAnsi="Times New Roman"/>
          <w:sz w:val="24"/>
          <w:szCs w:val="24"/>
          <w:lang w:eastAsia="bg-BG"/>
        </w:rPr>
      </w:pPr>
      <w:r w:rsidRPr="000929AA">
        <w:rPr>
          <w:rFonts w:ascii="Times New Roman" w:hAnsi="Times New Roman"/>
          <w:sz w:val="24"/>
          <w:szCs w:val="24"/>
          <w:lang w:eastAsia="bg-BG"/>
        </w:rPr>
        <w:tab/>
      </w:r>
      <w:r w:rsidRPr="000929AA">
        <w:rPr>
          <w:rFonts w:ascii="Times New Roman" w:hAnsi="Times New Roman"/>
          <w:sz w:val="24"/>
          <w:szCs w:val="24"/>
          <w:lang w:val="ru-RU" w:eastAsia="bg-BG"/>
        </w:rPr>
        <w:tab/>
      </w:r>
      <w:r w:rsidRPr="000929AA">
        <w:rPr>
          <w:rFonts w:ascii="Times New Roman" w:hAnsi="Times New Roman"/>
          <w:sz w:val="24"/>
          <w:szCs w:val="24"/>
          <w:lang w:eastAsia="bg-BG"/>
        </w:rPr>
        <w:t>/БУЛСТАТ или ЕИК/</w:t>
      </w:r>
    </w:p>
    <w:p w14:paraId="5B29BE2C" w14:textId="77777777" w:rsidR="00582000" w:rsidRPr="000929AA" w:rsidRDefault="00582000" w:rsidP="00817972">
      <w:pPr>
        <w:tabs>
          <w:tab w:val="left" w:pos="709"/>
          <w:tab w:val="left" w:pos="993"/>
        </w:tabs>
        <w:spacing w:after="0" w:line="240" w:lineRule="auto"/>
        <w:rPr>
          <w:rFonts w:ascii="Times New Roman" w:hAnsi="Times New Roman"/>
          <w:sz w:val="24"/>
          <w:szCs w:val="24"/>
          <w:lang w:eastAsia="bg-BG"/>
        </w:rPr>
      </w:pPr>
      <w:r w:rsidRPr="000929AA">
        <w:rPr>
          <w:rFonts w:ascii="Times New Roman" w:hAnsi="Times New Roman"/>
          <w:sz w:val="24"/>
          <w:szCs w:val="24"/>
          <w:lang w:eastAsia="bg-BG"/>
        </w:rPr>
        <w:t>……………………………………………………………………………………………</w:t>
      </w:r>
      <w:r w:rsidRPr="000929AA">
        <w:rPr>
          <w:rFonts w:ascii="Times New Roman" w:hAnsi="Times New Roman"/>
          <w:sz w:val="24"/>
          <w:szCs w:val="24"/>
          <w:lang w:val="ru-RU" w:eastAsia="bg-BG"/>
        </w:rPr>
        <w:t>……………</w:t>
      </w:r>
    </w:p>
    <w:p w14:paraId="6B718250" w14:textId="77777777" w:rsidR="00582000" w:rsidRPr="000929AA"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0929AA">
        <w:rPr>
          <w:rFonts w:ascii="Times New Roman" w:hAnsi="Times New Roman"/>
          <w:sz w:val="24"/>
          <w:szCs w:val="24"/>
          <w:lang w:eastAsia="bg-BG"/>
        </w:rPr>
        <w:t>/адрес по регистрация/</w:t>
      </w:r>
    </w:p>
    <w:p w14:paraId="7CA11937" w14:textId="77777777" w:rsidR="00582000" w:rsidRPr="000929AA" w:rsidRDefault="00582000" w:rsidP="00817972">
      <w:pPr>
        <w:tabs>
          <w:tab w:val="left" w:pos="709"/>
          <w:tab w:val="left" w:pos="993"/>
        </w:tabs>
        <w:spacing w:after="0" w:line="240" w:lineRule="auto"/>
        <w:jc w:val="center"/>
        <w:rPr>
          <w:rFonts w:ascii="Times New Roman" w:hAnsi="Times New Roman"/>
          <w:sz w:val="24"/>
          <w:szCs w:val="24"/>
          <w:lang w:eastAsia="bg-BG"/>
        </w:rPr>
      </w:pPr>
    </w:p>
    <w:p w14:paraId="4B515162" w14:textId="77777777" w:rsidR="00582000" w:rsidRPr="000929AA"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0929AA">
        <w:rPr>
          <w:rFonts w:ascii="Times New Roman" w:hAnsi="Times New Roman"/>
          <w:sz w:val="24"/>
          <w:szCs w:val="24"/>
          <w:lang w:eastAsia="bg-BG"/>
        </w:rPr>
        <w:t>предлагаме да изпълним поръчката, с предмет</w:t>
      </w:r>
      <w:r w:rsidR="00610000" w:rsidRPr="000929AA">
        <w:rPr>
          <w:rFonts w:ascii="Times New Roman" w:hAnsi="Times New Roman"/>
          <w:sz w:val="24"/>
          <w:szCs w:val="24"/>
          <w:lang w:eastAsia="bg-BG"/>
        </w:rPr>
        <w:t>:</w:t>
      </w:r>
      <w:r w:rsidRPr="000929AA">
        <w:rPr>
          <w:rFonts w:ascii="Times New Roman" w:hAnsi="Times New Roman"/>
          <w:sz w:val="24"/>
          <w:szCs w:val="24"/>
          <w:lang w:eastAsia="bg-BG"/>
        </w:rPr>
        <w:t xml:space="preserve"> </w:t>
      </w:r>
      <w:r w:rsidR="00610000" w:rsidRPr="000929AA">
        <w:rPr>
          <w:rFonts w:ascii="Times New Roman" w:hAnsi="Times New Roman"/>
          <w:b/>
          <w:i/>
          <w:sz w:val="24"/>
          <w:szCs w:val="24"/>
        </w:rPr>
        <w:t>„</w:t>
      </w:r>
      <w:r w:rsidR="00610000" w:rsidRPr="000929AA">
        <w:rPr>
          <w:rFonts w:ascii="Times New Roman" w:hAnsi="Times New Roman"/>
          <w:b/>
          <w:bCs/>
          <w:i/>
          <w:sz w:val="24"/>
          <w:szCs w:val="24"/>
          <w:lang w:eastAsia="bg-BG"/>
        </w:rPr>
        <w:t xml:space="preserve">Доставка на </w:t>
      </w:r>
      <w:proofErr w:type="spellStart"/>
      <w:r w:rsidR="00610000" w:rsidRPr="000929AA">
        <w:rPr>
          <w:rFonts w:ascii="Times New Roman" w:hAnsi="Times New Roman"/>
          <w:b/>
          <w:bCs/>
          <w:i/>
          <w:sz w:val="24"/>
          <w:szCs w:val="24"/>
          <w:lang w:eastAsia="bg-BG"/>
        </w:rPr>
        <w:t>доказателствени</w:t>
      </w:r>
      <w:proofErr w:type="spellEnd"/>
      <w:r w:rsidR="00610000" w:rsidRPr="000929AA">
        <w:rPr>
          <w:rFonts w:ascii="Times New Roman" w:hAnsi="Times New Roman"/>
          <w:b/>
          <w:bCs/>
          <w:i/>
          <w:sz w:val="24"/>
          <w:szCs w:val="24"/>
          <w:lang w:eastAsia="bg-BG"/>
        </w:rPr>
        <w:t xml:space="preserve"> анализатори за измерване на алкохол в издишания въздух“</w:t>
      </w:r>
      <w:r w:rsidR="00610000" w:rsidRPr="000929AA">
        <w:rPr>
          <w:rFonts w:ascii="Times New Roman" w:hAnsi="Times New Roman"/>
          <w:sz w:val="24"/>
          <w:szCs w:val="24"/>
          <w:lang w:eastAsia="bg-BG"/>
        </w:rPr>
        <w:t xml:space="preserve">, </w:t>
      </w:r>
      <w:r w:rsidRPr="000929AA">
        <w:rPr>
          <w:rFonts w:ascii="Times New Roman" w:hAnsi="Times New Roman"/>
          <w:sz w:val="24"/>
          <w:szCs w:val="24"/>
          <w:lang w:eastAsia="bg-BG"/>
        </w:rPr>
        <w:t>съгласно изискванията на Възложителя при следните условия:</w:t>
      </w:r>
    </w:p>
    <w:p w14:paraId="09AC06EE" w14:textId="77777777" w:rsidR="004C4624" w:rsidRPr="00AA3C01" w:rsidRDefault="004C4624" w:rsidP="004C4624">
      <w:pPr>
        <w:spacing w:after="0" w:line="320" w:lineRule="exact"/>
        <w:ind w:firstLine="709"/>
        <w:jc w:val="both"/>
        <w:rPr>
          <w:b/>
          <w:sz w:val="28"/>
          <w:szCs w:val="28"/>
          <w:lang w:eastAsia="bg-BG"/>
        </w:rPr>
      </w:pPr>
      <w:r w:rsidRPr="00AA3C01">
        <w:rPr>
          <w:rFonts w:ascii="Times New Roman" w:hAnsi="Times New Roman"/>
          <w:b/>
          <w:sz w:val="24"/>
          <w:szCs w:val="24"/>
          <w:lang w:val="en-US"/>
        </w:rPr>
        <w:t xml:space="preserve">I/ </w:t>
      </w:r>
      <w:r w:rsidRPr="00AA3C01">
        <w:rPr>
          <w:rFonts w:ascii="Times New Roman" w:hAnsi="Times New Roman"/>
          <w:b/>
          <w:sz w:val="24"/>
          <w:szCs w:val="24"/>
        </w:rPr>
        <w:t xml:space="preserve">Съгласни сме, приемаме и предлагаме да изпълним обществената </w:t>
      </w:r>
      <w:r w:rsidR="00AA3C01" w:rsidRPr="00AA3C01">
        <w:rPr>
          <w:rFonts w:ascii="Times New Roman" w:hAnsi="Times New Roman"/>
          <w:b/>
          <w:sz w:val="24"/>
          <w:szCs w:val="24"/>
        </w:rPr>
        <w:t>поръчка</w:t>
      </w:r>
      <w:r w:rsidR="00AA3C01" w:rsidRPr="00AA3C01">
        <w:rPr>
          <w:rFonts w:ascii="Times New Roman" w:hAnsi="Times New Roman"/>
          <w:b/>
          <w:sz w:val="24"/>
          <w:szCs w:val="24"/>
          <w:lang w:eastAsia="bg-BG"/>
        </w:rPr>
        <w:t xml:space="preserve"> съгласно изискванията на възложителя, както следва:</w:t>
      </w:r>
    </w:p>
    <w:p w14:paraId="27928246" w14:textId="77777777" w:rsidR="004C4624" w:rsidRPr="00193A6D" w:rsidRDefault="004C4624" w:rsidP="004C4624">
      <w:pPr>
        <w:numPr>
          <w:ilvl w:val="0"/>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Анализаторът (апаратът)</w:t>
      </w:r>
      <w:r w:rsidR="00C37EE1">
        <w:rPr>
          <w:rFonts w:ascii="Times New Roman" w:hAnsi="Times New Roman"/>
          <w:sz w:val="24"/>
          <w:szCs w:val="24"/>
          <w:lang w:eastAsia="bg-BG"/>
        </w:rPr>
        <w:t xml:space="preserve"> ще</w:t>
      </w:r>
      <w:r w:rsidRPr="00193A6D">
        <w:rPr>
          <w:rFonts w:ascii="Times New Roman" w:hAnsi="Times New Roman"/>
          <w:sz w:val="24"/>
          <w:szCs w:val="24"/>
          <w:lang w:eastAsia="bg-BG"/>
        </w:rPr>
        <w:t xml:space="preserve"> притежава валидно удостоверение за одобрен тип средство за измерване, издадено от Български институт по метрология и</w:t>
      </w:r>
      <w:r w:rsidR="00C37EE1">
        <w:rPr>
          <w:rFonts w:ascii="Times New Roman" w:hAnsi="Times New Roman"/>
          <w:sz w:val="24"/>
          <w:szCs w:val="24"/>
          <w:lang w:eastAsia="bg-BG"/>
        </w:rPr>
        <w:t xml:space="preserve"> ще бъде</w:t>
      </w:r>
      <w:r w:rsidRPr="00193A6D">
        <w:rPr>
          <w:rFonts w:ascii="Times New Roman" w:hAnsi="Times New Roman"/>
          <w:sz w:val="24"/>
          <w:szCs w:val="24"/>
          <w:lang w:eastAsia="bg-BG"/>
        </w:rPr>
        <w:t xml:space="preserve"> вписан в регистъра на одобрените типове средства за измерване.</w:t>
      </w:r>
    </w:p>
    <w:p w14:paraId="3A9C788B" w14:textId="77777777" w:rsidR="004C4624" w:rsidRPr="0069288C" w:rsidRDefault="004C4624" w:rsidP="004C4624">
      <w:pPr>
        <w:numPr>
          <w:ilvl w:val="0"/>
          <w:numId w:val="42"/>
        </w:numPr>
        <w:spacing w:after="0" w:line="240" w:lineRule="auto"/>
        <w:ind w:left="0" w:firstLine="709"/>
        <w:jc w:val="both"/>
        <w:rPr>
          <w:rFonts w:ascii="Times New Roman" w:hAnsi="Times New Roman"/>
          <w:sz w:val="24"/>
          <w:szCs w:val="24"/>
          <w:lang w:eastAsia="bg-BG"/>
        </w:rPr>
      </w:pPr>
      <w:r w:rsidRPr="0069288C">
        <w:rPr>
          <w:rFonts w:ascii="Times New Roman" w:hAnsi="Times New Roman"/>
          <w:sz w:val="24"/>
          <w:szCs w:val="24"/>
          <w:lang w:eastAsia="bg-BG"/>
        </w:rPr>
        <w:t>Технически възможности на анализаторът (апаратът):</w:t>
      </w:r>
    </w:p>
    <w:p w14:paraId="1FC9406B"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Да разпознава остатъчен алкохол в устната кухина и горните дихателни пътища, като на дисплея се изписва съобщение за това и измерването автоматично се прекратява;</w:t>
      </w:r>
    </w:p>
    <w:p w14:paraId="06B90D22"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Обхват на измерване:</w:t>
      </w:r>
    </w:p>
    <w:p w14:paraId="0439970A"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Концентрация на алкохол в издишан въздух:от 0 мг/л до 3 мг/л;</w:t>
      </w:r>
    </w:p>
    <w:p w14:paraId="30640B43" w14:textId="77777777" w:rsidR="004C4624" w:rsidRPr="00193A6D" w:rsidRDefault="00193A6D" w:rsidP="004C4624">
      <w:pPr>
        <w:numPr>
          <w:ilvl w:val="2"/>
          <w:numId w:val="42"/>
        </w:numPr>
        <w:spacing w:after="0" w:line="240" w:lineRule="auto"/>
        <w:ind w:left="0" w:firstLine="709"/>
        <w:jc w:val="both"/>
        <w:rPr>
          <w:rFonts w:ascii="Times New Roman" w:hAnsi="Times New Roman"/>
          <w:sz w:val="24"/>
          <w:szCs w:val="24"/>
          <w:lang w:eastAsia="bg-BG"/>
        </w:rPr>
      </w:pPr>
      <w:r>
        <w:rPr>
          <w:rFonts w:ascii="Times New Roman" w:hAnsi="Times New Roman"/>
          <w:sz w:val="24"/>
          <w:szCs w:val="24"/>
          <w:lang w:val="en-US" w:eastAsia="bg-BG"/>
        </w:rPr>
        <w:t>K</w:t>
      </w:r>
      <w:proofErr w:type="spellStart"/>
      <w:r w:rsidR="004C4624" w:rsidRPr="00193A6D">
        <w:rPr>
          <w:rFonts w:ascii="Times New Roman" w:hAnsi="Times New Roman"/>
          <w:sz w:val="24"/>
          <w:szCs w:val="24"/>
          <w:lang w:eastAsia="bg-BG"/>
        </w:rPr>
        <w:t>онцентрация</w:t>
      </w:r>
      <w:proofErr w:type="spellEnd"/>
      <w:r w:rsidR="004C4624" w:rsidRPr="00193A6D">
        <w:rPr>
          <w:rFonts w:ascii="Times New Roman" w:hAnsi="Times New Roman"/>
          <w:sz w:val="24"/>
          <w:szCs w:val="24"/>
          <w:lang w:eastAsia="bg-BG"/>
        </w:rPr>
        <w:t xml:space="preserve"> на алкохол в кръвта : от 0 ‰ до 6 ‰</w:t>
      </w:r>
    </w:p>
    <w:p w14:paraId="0910DEC3"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Разделителна способност:</w:t>
      </w:r>
    </w:p>
    <w:p w14:paraId="673E9503"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При работни условия 0,01 мг/л</w:t>
      </w:r>
    </w:p>
    <w:p w14:paraId="66E77A71"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При метрологично изследване 0,001 мг/л</w:t>
      </w:r>
    </w:p>
    <w:p w14:paraId="59511F89"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Потребителското меню на дисплея на апарата да бъде на български език;</w:t>
      </w:r>
    </w:p>
    <w:p w14:paraId="1833A67C"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Да има вградена и отделна външна клавиатура за въвеждане на данни на български и английски език за тестваното лице и за полицейския служител; </w:t>
      </w:r>
    </w:p>
    <w:p w14:paraId="1086A31D"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Да може да се избира от потребителското меню - полът на тестваното лице;</w:t>
      </w:r>
    </w:p>
    <w:p w14:paraId="182C4EA1"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Да може да бъдат въвеждани, следните данни: за тестваните лица (български и чуждестранни граждани) и за полицейския служител: </w:t>
      </w:r>
    </w:p>
    <w:p w14:paraId="76D127B7"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За български граждани на български език:</w:t>
      </w:r>
    </w:p>
    <w:p w14:paraId="50ED7E48"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име и фамилия;</w:t>
      </w:r>
    </w:p>
    <w:p w14:paraId="42127216"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дата на раждане;</w:t>
      </w:r>
    </w:p>
    <w:p w14:paraId="58AF9F57"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 xml:space="preserve">Единен граждански номер - ЕГН; </w:t>
      </w:r>
    </w:p>
    <w:p w14:paraId="6480B547"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lastRenderedPageBreak/>
        <w:t>дата и час на връчване на талона за изследване.</w:t>
      </w:r>
    </w:p>
    <w:p w14:paraId="38B75B7B"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За чужди граждани на английски език:</w:t>
      </w:r>
    </w:p>
    <w:p w14:paraId="6D3D4CBB"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имената по свидетелството за правоуправление и/или паспорт на тестваното лице;</w:t>
      </w:r>
    </w:p>
    <w:p w14:paraId="63B593F9"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 xml:space="preserve">дата на раждане; </w:t>
      </w:r>
    </w:p>
    <w:p w14:paraId="47FAA2FB"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 xml:space="preserve">полето за ЕГН да може да бъде пропускано; </w:t>
      </w:r>
    </w:p>
    <w:p w14:paraId="754B43C2" w14:textId="77777777" w:rsidR="004C4624" w:rsidRPr="00193A6D" w:rsidRDefault="004C4624" w:rsidP="004C4624">
      <w:pPr>
        <w:numPr>
          <w:ilvl w:val="0"/>
          <w:numId w:val="43"/>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дата и час на връчване на талона за изследване.</w:t>
      </w:r>
    </w:p>
    <w:p w14:paraId="63735BBE"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Данни за полицейския служител: име и фамилия.</w:t>
      </w:r>
    </w:p>
    <w:p w14:paraId="5B936203"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Да има вграден принтер за отпечатване на резултатите от измерването, като на разпечатката от вградения принтер да се вижда най-малко:</w:t>
      </w:r>
    </w:p>
    <w:p w14:paraId="4023ECB3"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серийният номер на уреда;</w:t>
      </w:r>
    </w:p>
    <w:p w14:paraId="3D3C602D"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пореден номер на извършената проба;</w:t>
      </w:r>
    </w:p>
    <w:p w14:paraId="50426D52"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валидност/годност на метрологичната проверка;</w:t>
      </w:r>
    </w:p>
    <w:p w14:paraId="1F68CDDD"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начало/старт и край на измерването;</w:t>
      </w:r>
    </w:p>
    <w:p w14:paraId="12AE606B"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дата и час на връчване на талона за изследване;</w:t>
      </w:r>
    </w:p>
    <w:p w14:paraId="46B5A723"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име на тестваното лице;</w:t>
      </w:r>
    </w:p>
    <w:p w14:paraId="41D9C162"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име на полицейския служител;</w:t>
      </w:r>
    </w:p>
    <w:p w14:paraId="59DC9402" w14:textId="77777777" w:rsidR="004C4624" w:rsidRPr="00193A6D" w:rsidRDefault="004C4624" w:rsidP="004C4624">
      <w:pPr>
        <w:numPr>
          <w:ilvl w:val="0"/>
          <w:numId w:val="44"/>
        </w:numPr>
        <w:spacing w:after="0" w:line="240" w:lineRule="auto"/>
        <w:ind w:left="0" w:firstLine="1418"/>
        <w:jc w:val="both"/>
        <w:rPr>
          <w:rFonts w:ascii="Times New Roman" w:hAnsi="Times New Roman"/>
          <w:sz w:val="24"/>
          <w:szCs w:val="24"/>
          <w:lang w:eastAsia="bg-BG"/>
        </w:rPr>
      </w:pPr>
      <w:r w:rsidRPr="00193A6D">
        <w:rPr>
          <w:rFonts w:ascii="Times New Roman" w:hAnsi="Times New Roman"/>
          <w:sz w:val="24"/>
          <w:szCs w:val="24"/>
          <w:lang w:eastAsia="bg-BG"/>
        </w:rPr>
        <w:t xml:space="preserve">да има предвидено място за подпис на полицейския служител, с което се удостоверява, че той има право да провежда измерването и е обяснил на тестваното лице методът на измерване и че измерването е проведено съгласно инструкцията за употреба. </w:t>
      </w:r>
    </w:p>
    <w:p w14:paraId="7E26EE89"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Условия на заобикалящата среда при работа с анализатора:</w:t>
      </w:r>
    </w:p>
    <w:p w14:paraId="3699E77F"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Температура: от 0 до 40</w:t>
      </w:r>
      <w:r w:rsidRPr="00193A6D">
        <w:rPr>
          <w:rFonts w:ascii="Times New Roman" w:hAnsi="Times New Roman"/>
          <w:sz w:val="24"/>
          <w:szCs w:val="24"/>
          <w:vertAlign w:val="superscript"/>
          <w:lang w:eastAsia="bg-BG"/>
        </w:rPr>
        <w:t>о</w:t>
      </w:r>
      <w:r w:rsidRPr="00193A6D">
        <w:rPr>
          <w:rFonts w:ascii="Times New Roman" w:hAnsi="Times New Roman"/>
          <w:sz w:val="24"/>
          <w:szCs w:val="24"/>
          <w:lang w:eastAsia="bg-BG"/>
        </w:rPr>
        <w:t xml:space="preserve"> С;</w:t>
      </w:r>
    </w:p>
    <w:p w14:paraId="4952B200"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Относителна влажност на въздуха : от 20 % до 90% </w:t>
      </w:r>
      <w:proofErr w:type="spellStart"/>
      <w:r w:rsidRPr="00193A6D">
        <w:rPr>
          <w:rFonts w:ascii="Times New Roman" w:hAnsi="Times New Roman"/>
          <w:sz w:val="24"/>
          <w:szCs w:val="24"/>
          <w:lang w:eastAsia="bg-BG"/>
        </w:rPr>
        <w:t>отн</w:t>
      </w:r>
      <w:proofErr w:type="spellEnd"/>
      <w:r w:rsidRPr="00193A6D">
        <w:rPr>
          <w:rFonts w:ascii="Times New Roman" w:hAnsi="Times New Roman"/>
          <w:sz w:val="24"/>
          <w:szCs w:val="24"/>
          <w:lang w:eastAsia="bg-BG"/>
        </w:rPr>
        <w:t>. влажност;</w:t>
      </w:r>
    </w:p>
    <w:p w14:paraId="0483930E"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Атмосферно налягане : от 850 до 1050 </w:t>
      </w:r>
      <w:proofErr w:type="spellStart"/>
      <w:r w:rsidRPr="00193A6D">
        <w:rPr>
          <w:rFonts w:ascii="Times New Roman" w:hAnsi="Times New Roman"/>
          <w:sz w:val="24"/>
          <w:szCs w:val="24"/>
          <w:lang w:eastAsia="bg-BG"/>
        </w:rPr>
        <w:t>hPa</w:t>
      </w:r>
      <w:proofErr w:type="spellEnd"/>
      <w:r w:rsidRPr="00193A6D">
        <w:rPr>
          <w:rFonts w:ascii="Times New Roman" w:hAnsi="Times New Roman"/>
          <w:sz w:val="24"/>
          <w:szCs w:val="24"/>
          <w:lang w:eastAsia="bg-BG"/>
        </w:rPr>
        <w:t>.</w:t>
      </w:r>
    </w:p>
    <w:p w14:paraId="46AD2686"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Условия на съхранение:</w:t>
      </w:r>
    </w:p>
    <w:p w14:paraId="7BABC37C"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Температура: от – 20</w:t>
      </w:r>
      <w:r w:rsidRPr="00193A6D">
        <w:rPr>
          <w:rFonts w:ascii="Times New Roman" w:hAnsi="Times New Roman"/>
          <w:sz w:val="24"/>
          <w:szCs w:val="24"/>
          <w:vertAlign w:val="superscript"/>
          <w:lang w:eastAsia="bg-BG"/>
        </w:rPr>
        <w:t>о</w:t>
      </w:r>
      <w:r w:rsidRPr="00193A6D">
        <w:rPr>
          <w:rFonts w:ascii="Times New Roman" w:hAnsi="Times New Roman"/>
          <w:sz w:val="24"/>
          <w:szCs w:val="24"/>
          <w:lang w:eastAsia="bg-BG"/>
        </w:rPr>
        <w:t xml:space="preserve"> С до 40</w:t>
      </w:r>
      <w:r w:rsidRPr="00193A6D">
        <w:rPr>
          <w:rFonts w:ascii="Times New Roman" w:hAnsi="Times New Roman"/>
          <w:sz w:val="24"/>
          <w:szCs w:val="24"/>
          <w:vertAlign w:val="superscript"/>
          <w:lang w:eastAsia="bg-BG"/>
        </w:rPr>
        <w:t>о</w:t>
      </w:r>
      <w:r w:rsidRPr="00193A6D">
        <w:rPr>
          <w:rFonts w:ascii="Times New Roman" w:hAnsi="Times New Roman"/>
          <w:sz w:val="24"/>
          <w:szCs w:val="24"/>
          <w:lang w:eastAsia="bg-BG"/>
        </w:rPr>
        <w:t xml:space="preserve"> С;</w:t>
      </w:r>
    </w:p>
    <w:p w14:paraId="07775FF7"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Относителна влажност на въздуха: от 10 % до 90% </w:t>
      </w:r>
      <w:proofErr w:type="spellStart"/>
      <w:r w:rsidRPr="00193A6D">
        <w:rPr>
          <w:rFonts w:ascii="Times New Roman" w:hAnsi="Times New Roman"/>
          <w:sz w:val="24"/>
          <w:szCs w:val="24"/>
          <w:lang w:eastAsia="bg-BG"/>
        </w:rPr>
        <w:t>отн</w:t>
      </w:r>
      <w:proofErr w:type="spellEnd"/>
      <w:r w:rsidRPr="00193A6D">
        <w:rPr>
          <w:rFonts w:ascii="Times New Roman" w:hAnsi="Times New Roman"/>
          <w:sz w:val="24"/>
          <w:szCs w:val="24"/>
          <w:lang w:eastAsia="bg-BG"/>
        </w:rPr>
        <w:t>. влажност;</w:t>
      </w:r>
    </w:p>
    <w:p w14:paraId="09A93A36"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Атмосферно налягане: от 700 до 1300 </w:t>
      </w:r>
      <w:proofErr w:type="spellStart"/>
      <w:r w:rsidRPr="00193A6D">
        <w:rPr>
          <w:rFonts w:ascii="Times New Roman" w:hAnsi="Times New Roman"/>
          <w:sz w:val="24"/>
          <w:szCs w:val="24"/>
          <w:lang w:eastAsia="bg-BG"/>
        </w:rPr>
        <w:t>hPa</w:t>
      </w:r>
      <w:proofErr w:type="spellEnd"/>
      <w:r w:rsidRPr="00193A6D">
        <w:rPr>
          <w:rFonts w:ascii="Times New Roman" w:hAnsi="Times New Roman"/>
          <w:sz w:val="24"/>
          <w:szCs w:val="24"/>
          <w:lang w:eastAsia="bg-BG"/>
        </w:rPr>
        <w:t>.</w:t>
      </w:r>
    </w:p>
    <w:p w14:paraId="3C2AD4ED" w14:textId="77777777" w:rsidR="004C4624" w:rsidRPr="00193A6D" w:rsidRDefault="004C4624" w:rsidP="004C4624">
      <w:pPr>
        <w:numPr>
          <w:ilvl w:val="1"/>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Електрозахранване:</w:t>
      </w:r>
    </w:p>
    <w:p w14:paraId="5237617C"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В електрическата мрежа: на 230 V AC, 50 </w:t>
      </w:r>
      <w:proofErr w:type="spellStart"/>
      <w:r w:rsidRPr="00193A6D">
        <w:rPr>
          <w:rFonts w:ascii="Times New Roman" w:hAnsi="Times New Roman"/>
          <w:sz w:val="24"/>
          <w:szCs w:val="24"/>
          <w:lang w:eastAsia="bg-BG"/>
        </w:rPr>
        <w:t>Hz</w:t>
      </w:r>
      <w:proofErr w:type="spellEnd"/>
      <w:r w:rsidRPr="00193A6D">
        <w:rPr>
          <w:rFonts w:ascii="Times New Roman" w:hAnsi="Times New Roman"/>
          <w:sz w:val="24"/>
          <w:szCs w:val="24"/>
          <w:lang w:eastAsia="bg-BG"/>
        </w:rPr>
        <w:t xml:space="preserve"> до 60 </w:t>
      </w:r>
      <w:proofErr w:type="spellStart"/>
      <w:r w:rsidRPr="00193A6D">
        <w:rPr>
          <w:rFonts w:ascii="Times New Roman" w:hAnsi="Times New Roman"/>
          <w:sz w:val="24"/>
          <w:szCs w:val="24"/>
          <w:lang w:eastAsia="bg-BG"/>
        </w:rPr>
        <w:t>Hz</w:t>
      </w:r>
      <w:proofErr w:type="spellEnd"/>
      <w:r w:rsidRPr="00193A6D">
        <w:rPr>
          <w:rFonts w:ascii="Times New Roman" w:hAnsi="Times New Roman"/>
          <w:sz w:val="24"/>
          <w:szCs w:val="24"/>
          <w:lang w:eastAsia="bg-BG"/>
        </w:rPr>
        <w:t>;</w:t>
      </w:r>
    </w:p>
    <w:p w14:paraId="31A3C6A3" w14:textId="77777777" w:rsidR="004C4624" w:rsidRPr="00193A6D"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На батерии: от 10,5 до 15,5 V DC;</w:t>
      </w:r>
    </w:p>
    <w:p w14:paraId="730826F7" w14:textId="77777777" w:rsidR="004C4624" w:rsidRPr="00855900" w:rsidRDefault="004C4624" w:rsidP="004C4624">
      <w:pPr>
        <w:numPr>
          <w:ilvl w:val="2"/>
          <w:numId w:val="42"/>
        </w:numPr>
        <w:spacing w:after="0" w:line="240" w:lineRule="auto"/>
        <w:ind w:left="0" w:firstLine="709"/>
        <w:jc w:val="both"/>
        <w:rPr>
          <w:rFonts w:ascii="Times New Roman" w:hAnsi="Times New Roman"/>
          <w:sz w:val="24"/>
          <w:szCs w:val="24"/>
          <w:lang w:eastAsia="bg-BG"/>
        </w:rPr>
      </w:pPr>
      <w:r w:rsidRPr="00193A6D">
        <w:rPr>
          <w:rFonts w:ascii="Times New Roman" w:hAnsi="Times New Roman"/>
          <w:sz w:val="24"/>
          <w:szCs w:val="24"/>
          <w:lang w:eastAsia="bg-BG"/>
        </w:rPr>
        <w:t xml:space="preserve">Консумирана мощност: не повече от 80 W, в режим </w:t>
      </w:r>
      <w:proofErr w:type="spellStart"/>
      <w:r w:rsidRPr="00193A6D">
        <w:rPr>
          <w:rFonts w:ascii="Times New Roman" w:hAnsi="Times New Roman"/>
          <w:sz w:val="24"/>
          <w:szCs w:val="24"/>
          <w:lang w:eastAsia="bg-BG"/>
        </w:rPr>
        <w:t>Standby</w:t>
      </w:r>
      <w:proofErr w:type="spellEnd"/>
      <w:r w:rsidRPr="00193A6D">
        <w:rPr>
          <w:rFonts w:ascii="Times New Roman" w:hAnsi="Times New Roman"/>
          <w:sz w:val="24"/>
          <w:szCs w:val="24"/>
          <w:lang w:eastAsia="bg-BG"/>
        </w:rPr>
        <w:t xml:space="preserve"> до 20 W.</w:t>
      </w:r>
    </w:p>
    <w:p w14:paraId="58AE918F" w14:textId="76C4B8C4" w:rsidR="00855900" w:rsidRDefault="00855900" w:rsidP="00855900">
      <w:pPr>
        <w:spacing w:after="0" w:line="240" w:lineRule="auto"/>
        <w:ind w:left="709"/>
        <w:jc w:val="both"/>
        <w:rPr>
          <w:rFonts w:ascii="Times New Roman" w:hAnsi="Times New Roman"/>
          <w:sz w:val="24"/>
          <w:szCs w:val="24"/>
          <w:lang w:eastAsia="bg-BG"/>
        </w:rPr>
      </w:pPr>
      <w:r>
        <w:rPr>
          <w:rFonts w:ascii="Times New Roman" w:hAnsi="Times New Roman"/>
          <w:sz w:val="24"/>
          <w:szCs w:val="24"/>
          <w:lang w:val="en-US" w:eastAsia="bg-BG"/>
        </w:rPr>
        <w:t xml:space="preserve">2.12. </w:t>
      </w:r>
      <w:r>
        <w:rPr>
          <w:rFonts w:ascii="Times New Roman" w:hAnsi="Times New Roman"/>
          <w:sz w:val="24"/>
          <w:szCs w:val="24"/>
          <w:lang w:eastAsia="bg-BG"/>
        </w:rPr>
        <w:t>Да измерва температурата на издишания въздух</w:t>
      </w:r>
    </w:p>
    <w:p w14:paraId="0AC2AF0B" w14:textId="77777777" w:rsidR="002E1E4E" w:rsidRDefault="00855900" w:rsidP="00855900">
      <w:pPr>
        <w:spacing w:after="0" w:line="240" w:lineRule="auto"/>
        <w:ind w:left="709"/>
        <w:jc w:val="both"/>
        <w:rPr>
          <w:rFonts w:ascii="Times New Roman" w:hAnsi="Times New Roman"/>
          <w:sz w:val="24"/>
          <w:szCs w:val="24"/>
          <w:lang w:eastAsia="bg-BG"/>
        </w:rPr>
      </w:pPr>
      <w:r>
        <w:rPr>
          <w:rFonts w:ascii="Times New Roman" w:hAnsi="Times New Roman"/>
          <w:sz w:val="24"/>
          <w:szCs w:val="24"/>
          <w:lang w:eastAsia="bg-BG"/>
        </w:rPr>
        <w:t>2.13. Измерените в актуалния тест концентрации на етилов алкохол да се преизчисляват при съответната температура на издишания въздух</w:t>
      </w:r>
      <w:r w:rsidR="002E1E4E">
        <w:rPr>
          <w:rFonts w:ascii="Times New Roman" w:hAnsi="Times New Roman"/>
          <w:sz w:val="24"/>
          <w:szCs w:val="24"/>
          <w:lang w:eastAsia="bg-BG"/>
        </w:rPr>
        <w:t xml:space="preserve"> до концентрация на етилов алкохол при референтна температура от 34</w:t>
      </w:r>
      <w:r w:rsidR="002E1E4E" w:rsidRPr="00193A6D">
        <w:rPr>
          <w:rFonts w:ascii="Times New Roman" w:hAnsi="Times New Roman"/>
          <w:sz w:val="24"/>
          <w:szCs w:val="24"/>
          <w:vertAlign w:val="superscript"/>
          <w:lang w:eastAsia="bg-BG"/>
        </w:rPr>
        <w:t>о</w:t>
      </w:r>
      <w:r w:rsidR="002E1E4E" w:rsidRPr="002E1E4E">
        <w:rPr>
          <w:rFonts w:ascii="Times New Roman" w:hAnsi="Times New Roman"/>
          <w:sz w:val="24"/>
          <w:szCs w:val="24"/>
          <w:lang w:eastAsia="bg-BG"/>
        </w:rPr>
        <w:t xml:space="preserve"> </w:t>
      </w:r>
      <w:r w:rsidR="002E1E4E" w:rsidRPr="00193A6D">
        <w:rPr>
          <w:rFonts w:ascii="Times New Roman" w:hAnsi="Times New Roman"/>
          <w:sz w:val="24"/>
          <w:szCs w:val="24"/>
          <w:lang w:eastAsia="bg-BG"/>
        </w:rPr>
        <w:t>С</w:t>
      </w:r>
      <w:r w:rsidR="002E1E4E">
        <w:rPr>
          <w:rFonts w:ascii="Times New Roman" w:hAnsi="Times New Roman"/>
          <w:sz w:val="24"/>
          <w:szCs w:val="24"/>
          <w:lang w:eastAsia="bg-BG"/>
        </w:rPr>
        <w:t>.</w:t>
      </w:r>
    </w:p>
    <w:p w14:paraId="3D51660C" w14:textId="0A7209DE" w:rsidR="00855900" w:rsidRPr="00855900" w:rsidRDefault="002E1E4E" w:rsidP="00855900">
      <w:pPr>
        <w:spacing w:after="0" w:line="240" w:lineRule="auto"/>
        <w:ind w:left="709"/>
        <w:jc w:val="both"/>
        <w:rPr>
          <w:rFonts w:ascii="Times New Roman" w:hAnsi="Times New Roman"/>
          <w:sz w:val="24"/>
          <w:szCs w:val="24"/>
          <w:lang w:eastAsia="bg-BG"/>
        </w:rPr>
      </w:pPr>
      <w:r>
        <w:rPr>
          <w:rFonts w:ascii="Times New Roman" w:hAnsi="Times New Roman"/>
          <w:sz w:val="24"/>
          <w:szCs w:val="24"/>
          <w:lang w:eastAsia="bg-BG"/>
        </w:rPr>
        <w:t>2.14. Измерването на алкохолната концентрация да се извършва с два отделни сензора, работещи на два различни аналитични принципа.</w:t>
      </w:r>
    </w:p>
    <w:p w14:paraId="1ACBC413" w14:textId="77777777" w:rsidR="002030AD" w:rsidRPr="004D3AE0" w:rsidRDefault="00B1114B" w:rsidP="001A022D">
      <w:pPr>
        <w:tabs>
          <w:tab w:val="left" w:pos="709"/>
          <w:tab w:val="left" w:pos="993"/>
        </w:tabs>
        <w:spacing w:line="320" w:lineRule="exact"/>
        <w:ind w:firstLine="709"/>
        <w:jc w:val="both"/>
        <w:rPr>
          <w:rFonts w:ascii="Times New Roman" w:hAnsi="Times New Roman"/>
          <w:color w:val="000000" w:themeColor="text1"/>
          <w:sz w:val="24"/>
          <w:szCs w:val="24"/>
        </w:rPr>
      </w:pPr>
      <w:r w:rsidRPr="004D3AE0">
        <w:rPr>
          <w:rFonts w:ascii="Times New Roman" w:hAnsi="Times New Roman"/>
          <w:color w:val="000000" w:themeColor="text1"/>
          <w:sz w:val="24"/>
          <w:szCs w:val="24"/>
          <w:lang w:val="en-US"/>
        </w:rPr>
        <w:t xml:space="preserve">3. </w:t>
      </w:r>
      <w:proofErr w:type="spellStart"/>
      <w:r w:rsidRPr="004D3AE0">
        <w:rPr>
          <w:rFonts w:ascii="Times New Roman" w:hAnsi="Times New Roman"/>
          <w:color w:val="000000" w:themeColor="text1"/>
          <w:sz w:val="24"/>
          <w:szCs w:val="24"/>
        </w:rPr>
        <w:t>Анализторът</w:t>
      </w:r>
      <w:proofErr w:type="spellEnd"/>
      <w:r w:rsidRPr="004D3AE0">
        <w:rPr>
          <w:rFonts w:ascii="Times New Roman" w:hAnsi="Times New Roman"/>
          <w:color w:val="000000" w:themeColor="text1"/>
          <w:sz w:val="24"/>
          <w:szCs w:val="24"/>
        </w:rPr>
        <w:t xml:space="preserve"> (апаратът) </w:t>
      </w:r>
      <w:r w:rsidR="0019224A" w:rsidRPr="004D3AE0">
        <w:rPr>
          <w:rFonts w:ascii="Times New Roman" w:hAnsi="Times New Roman"/>
          <w:color w:val="000000" w:themeColor="text1"/>
          <w:sz w:val="24"/>
          <w:szCs w:val="24"/>
        </w:rPr>
        <w:t>ще</w:t>
      </w:r>
      <w:r w:rsidRPr="004D3AE0">
        <w:rPr>
          <w:rFonts w:ascii="Times New Roman" w:hAnsi="Times New Roman"/>
          <w:color w:val="000000" w:themeColor="text1"/>
          <w:sz w:val="24"/>
          <w:szCs w:val="24"/>
        </w:rPr>
        <w:t xml:space="preserve"> притежава валидно удостоверение за одобрен тип средство за измерване, издадено от Български институт по метрология и </w:t>
      </w:r>
      <w:r w:rsidR="0019224A" w:rsidRPr="004D3AE0">
        <w:rPr>
          <w:rFonts w:ascii="Times New Roman" w:hAnsi="Times New Roman"/>
          <w:color w:val="000000" w:themeColor="text1"/>
          <w:sz w:val="24"/>
          <w:szCs w:val="24"/>
        </w:rPr>
        <w:t>е</w:t>
      </w:r>
      <w:r w:rsidRPr="004D3AE0">
        <w:rPr>
          <w:rFonts w:ascii="Times New Roman" w:hAnsi="Times New Roman"/>
          <w:color w:val="000000" w:themeColor="text1"/>
          <w:sz w:val="24"/>
          <w:szCs w:val="24"/>
        </w:rPr>
        <w:t xml:space="preserve"> вписан в регистъра на одобрените типове средства за измерване</w:t>
      </w:r>
      <w:r w:rsidR="006E0F10" w:rsidRPr="004D3AE0">
        <w:rPr>
          <w:rFonts w:ascii="Times New Roman" w:hAnsi="Times New Roman"/>
          <w:color w:val="000000" w:themeColor="text1"/>
          <w:sz w:val="24"/>
          <w:szCs w:val="24"/>
        </w:rPr>
        <w:t>, за което прилагам</w:t>
      </w:r>
      <w:r w:rsidRPr="004D3AE0">
        <w:rPr>
          <w:rFonts w:ascii="Times New Roman" w:hAnsi="Times New Roman"/>
          <w:color w:val="000000" w:themeColor="text1"/>
          <w:sz w:val="24"/>
          <w:szCs w:val="24"/>
        </w:rPr>
        <w:t xml:space="preserve"> копие на документа, заверен</w:t>
      </w:r>
      <w:r w:rsidR="006E0F10" w:rsidRPr="004D3AE0">
        <w:rPr>
          <w:rFonts w:ascii="Times New Roman" w:hAnsi="Times New Roman"/>
          <w:color w:val="000000" w:themeColor="text1"/>
          <w:sz w:val="24"/>
          <w:szCs w:val="24"/>
        </w:rPr>
        <w:t>о</w:t>
      </w:r>
      <w:r w:rsidRPr="004D3AE0">
        <w:rPr>
          <w:rFonts w:ascii="Times New Roman" w:hAnsi="Times New Roman"/>
          <w:color w:val="000000" w:themeColor="text1"/>
          <w:sz w:val="24"/>
          <w:szCs w:val="24"/>
        </w:rPr>
        <w:t xml:space="preserve"> „вярно с оригинала“.</w:t>
      </w:r>
    </w:p>
    <w:p w14:paraId="162DC793" w14:textId="30FD9A5F" w:rsidR="00767267" w:rsidRPr="004D3AE0" w:rsidRDefault="00767267" w:rsidP="001A022D">
      <w:pPr>
        <w:tabs>
          <w:tab w:val="left" w:pos="709"/>
          <w:tab w:val="left" w:pos="993"/>
        </w:tabs>
        <w:spacing w:line="320" w:lineRule="exact"/>
        <w:ind w:firstLine="709"/>
        <w:jc w:val="both"/>
        <w:rPr>
          <w:rFonts w:ascii="Times New Roman" w:hAnsi="Times New Roman"/>
          <w:sz w:val="24"/>
          <w:szCs w:val="24"/>
        </w:rPr>
      </w:pPr>
      <w:r w:rsidRPr="004D3AE0">
        <w:rPr>
          <w:rFonts w:ascii="Times New Roman" w:hAnsi="Times New Roman"/>
          <w:sz w:val="24"/>
          <w:szCs w:val="24"/>
        </w:rPr>
        <w:t>4. Доставката ще се придружава с инструкция за употреба (ръководство за работа) на български език</w:t>
      </w:r>
      <w:r w:rsidR="00944CC8" w:rsidRPr="004D3AE0">
        <w:rPr>
          <w:rFonts w:ascii="Times New Roman" w:hAnsi="Times New Roman"/>
          <w:sz w:val="24"/>
          <w:szCs w:val="24"/>
        </w:rPr>
        <w:t xml:space="preserve">.   </w:t>
      </w:r>
    </w:p>
    <w:p w14:paraId="754E0E7E" w14:textId="4B563F51" w:rsidR="00767267" w:rsidRPr="00A4323A" w:rsidRDefault="00767267" w:rsidP="001A022D">
      <w:pPr>
        <w:tabs>
          <w:tab w:val="left" w:pos="709"/>
          <w:tab w:val="left" w:pos="993"/>
        </w:tabs>
        <w:spacing w:line="320" w:lineRule="exact"/>
        <w:ind w:firstLine="709"/>
        <w:jc w:val="both"/>
        <w:rPr>
          <w:rFonts w:ascii="Times New Roman" w:hAnsi="Times New Roman"/>
          <w:color w:val="000000" w:themeColor="text1"/>
          <w:sz w:val="24"/>
          <w:szCs w:val="24"/>
        </w:rPr>
      </w:pPr>
      <w:r w:rsidRPr="00A4323A">
        <w:rPr>
          <w:rFonts w:ascii="Times New Roman" w:hAnsi="Times New Roman"/>
          <w:color w:val="000000" w:themeColor="text1"/>
          <w:sz w:val="24"/>
          <w:szCs w:val="24"/>
        </w:rPr>
        <w:t xml:space="preserve">5. </w:t>
      </w:r>
      <w:r w:rsidR="006E0F10" w:rsidRPr="00A4323A">
        <w:rPr>
          <w:rFonts w:ascii="Times New Roman" w:hAnsi="Times New Roman"/>
          <w:color w:val="000000" w:themeColor="text1"/>
          <w:sz w:val="24"/>
          <w:szCs w:val="24"/>
        </w:rPr>
        <w:t>О</w:t>
      </w:r>
      <w:r w:rsidRPr="00A4323A">
        <w:rPr>
          <w:rFonts w:ascii="Times New Roman" w:hAnsi="Times New Roman"/>
          <w:color w:val="000000" w:themeColor="text1"/>
          <w:sz w:val="24"/>
          <w:szCs w:val="24"/>
        </w:rPr>
        <w:t>торизиран</w:t>
      </w:r>
      <w:r w:rsidR="006E0F10" w:rsidRPr="00A4323A">
        <w:rPr>
          <w:rFonts w:ascii="Times New Roman" w:hAnsi="Times New Roman"/>
          <w:color w:val="000000" w:themeColor="text1"/>
          <w:sz w:val="24"/>
          <w:szCs w:val="24"/>
        </w:rPr>
        <w:t xml:space="preserve"> съм</w:t>
      </w:r>
      <w:r w:rsidRPr="00A4323A">
        <w:rPr>
          <w:rFonts w:ascii="Times New Roman" w:hAnsi="Times New Roman"/>
          <w:color w:val="000000" w:themeColor="text1"/>
          <w:sz w:val="24"/>
          <w:szCs w:val="24"/>
        </w:rPr>
        <w:t xml:space="preserve"> от производителя на оферираните </w:t>
      </w:r>
      <w:proofErr w:type="spellStart"/>
      <w:r w:rsidRPr="00A4323A">
        <w:rPr>
          <w:rFonts w:ascii="Times New Roman" w:hAnsi="Times New Roman"/>
          <w:color w:val="000000" w:themeColor="text1"/>
          <w:sz w:val="24"/>
          <w:szCs w:val="24"/>
        </w:rPr>
        <w:t>доказателствени</w:t>
      </w:r>
      <w:proofErr w:type="spellEnd"/>
      <w:r w:rsidRPr="00A4323A">
        <w:rPr>
          <w:rFonts w:ascii="Times New Roman" w:hAnsi="Times New Roman"/>
          <w:color w:val="000000" w:themeColor="text1"/>
          <w:sz w:val="24"/>
          <w:szCs w:val="24"/>
        </w:rPr>
        <w:t xml:space="preserve"> анализатори (апарати) за продажба и сервизно обслужване на оферираните </w:t>
      </w:r>
      <w:proofErr w:type="spellStart"/>
      <w:r w:rsidRPr="00A4323A">
        <w:rPr>
          <w:rFonts w:ascii="Times New Roman" w:hAnsi="Times New Roman"/>
          <w:color w:val="000000" w:themeColor="text1"/>
          <w:sz w:val="24"/>
          <w:szCs w:val="24"/>
        </w:rPr>
        <w:t>доказателствени</w:t>
      </w:r>
      <w:proofErr w:type="spellEnd"/>
      <w:r w:rsidRPr="00A4323A">
        <w:rPr>
          <w:rFonts w:ascii="Times New Roman" w:hAnsi="Times New Roman"/>
          <w:color w:val="000000" w:themeColor="text1"/>
          <w:sz w:val="24"/>
          <w:szCs w:val="24"/>
        </w:rPr>
        <w:t xml:space="preserve"> анализатори (апарати)</w:t>
      </w:r>
      <w:r w:rsidR="006F3D6F" w:rsidRPr="00A4323A">
        <w:rPr>
          <w:rFonts w:ascii="Times New Roman" w:hAnsi="Times New Roman"/>
          <w:color w:val="000000" w:themeColor="text1"/>
          <w:sz w:val="24"/>
          <w:szCs w:val="24"/>
        </w:rPr>
        <w:t xml:space="preserve">, за </w:t>
      </w:r>
      <w:r w:rsidR="00234285" w:rsidRPr="00A4323A">
        <w:rPr>
          <w:rFonts w:ascii="Times New Roman" w:hAnsi="Times New Roman"/>
          <w:color w:val="000000" w:themeColor="text1"/>
          <w:sz w:val="24"/>
          <w:szCs w:val="24"/>
        </w:rPr>
        <w:t>което</w:t>
      </w:r>
      <w:r w:rsidR="006F3D6F" w:rsidRPr="00A4323A">
        <w:rPr>
          <w:rFonts w:ascii="Times New Roman" w:hAnsi="Times New Roman"/>
          <w:color w:val="000000" w:themeColor="text1"/>
          <w:sz w:val="24"/>
          <w:szCs w:val="24"/>
        </w:rPr>
        <w:t xml:space="preserve"> прилагам</w:t>
      </w:r>
      <w:r w:rsidR="00A4323A">
        <w:rPr>
          <w:rFonts w:ascii="Times New Roman" w:hAnsi="Times New Roman"/>
          <w:color w:val="000000" w:themeColor="text1"/>
          <w:sz w:val="24"/>
          <w:szCs w:val="24"/>
        </w:rPr>
        <w:t xml:space="preserve"> документ за </w:t>
      </w:r>
      <w:proofErr w:type="spellStart"/>
      <w:r w:rsidR="00A4323A">
        <w:rPr>
          <w:rFonts w:ascii="Times New Roman" w:hAnsi="Times New Roman"/>
          <w:color w:val="000000" w:themeColor="text1"/>
          <w:sz w:val="24"/>
          <w:szCs w:val="24"/>
        </w:rPr>
        <w:t>оторизация</w:t>
      </w:r>
      <w:proofErr w:type="spellEnd"/>
      <w:r w:rsidR="00A4323A">
        <w:rPr>
          <w:rFonts w:ascii="Times New Roman" w:hAnsi="Times New Roman"/>
          <w:color w:val="000000" w:themeColor="text1"/>
          <w:sz w:val="24"/>
          <w:szCs w:val="24"/>
        </w:rPr>
        <w:t xml:space="preserve"> -</w:t>
      </w:r>
      <w:r w:rsidR="00234285" w:rsidRPr="00A4323A">
        <w:rPr>
          <w:rFonts w:ascii="Times New Roman" w:hAnsi="Times New Roman"/>
          <w:color w:val="000000" w:themeColor="text1"/>
          <w:sz w:val="24"/>
          <w:szCs w:val="24"/>
        </w:rPr>
        <w:t xml:space="preserve"> заверено копие на удостоверение/или друг документ.</w:t>
      </w:r>
    </w:p>
    <w:p w14:paraId="5C40FFE9" w14:textId="22FB95BE" w:rsidR="00846EF9" w:rsidRDefault="00752DEA" w:rsidP="00846EF9">
      <w:pPr>
        <w:tabs>
          <w:tab w:val="left" w:pos="709"/>
          <w:tab w:val="left" w:pos="993"/>
        </w:tabs>
        <w:spacing w:line="320" w:lineRule="exact"/>
        <w:ind w:firstLine="709"/>
        <w:jc w:val="both"/>
        <w:rPr>
          <w:rFonts w:ascii="Times New Roman" w:hAnsi="Times New Roman"/>
          <w:color w:val="000000" w:themeColor="text1"/>
          <w:sz w:val="24"/>
          <w:szCs w:val="24"/>
        </w:rPr>
      </w:pPr>
      <w:r w:rsidRPr="00A4323A">
        <w:rPr>
          <w:rFonts w:ascii="Times New Roman" w:hAnsi="Times New Roman"/>
          <w:color w:val="000000" w:themeColor="text1"/>
          <w:sz w:val="24"/>
          <w:szCs w:val="24"/>
        </w:rPr>
        <w:lastRenderedPageBreak/>
        <w:t xml:space="preserve">6. </w:t>
      </w:r>
      <w:r w:rsidR="006E0F10" w:rsidRPr="00A4323A">
        <w:rPr>
          <w:rFonts w:ascii="Times New Roman" w:hAnsi="Times New Roman"/>
          <w:color w:val="000000" w:themeColor="text1"/>
          <w:sz w:val="24"/>
          <w:szCs w:val="24"/>
        </w:rPr>
        <w:t>Р</w:t>
      </w:r>
      <w:r w:rsidRPr="00A4323A">
        <w:rPr>
          <w:rFonts w:ascii="Times New Roman" w:hAnsi="Times New Roman"/>
          <w:color w:val="000000" w:themeColor="text1"/>
          <w:sz w:val="24"/>
          <w:szCs w:val="24"/>
        </w:rPr>
        <w:t>азполага</w:t>
      </w:r>
      <w:r w:rsidR="006E0F10" w:rsidRPr="00A4323A">
        <w:rPr>
          <w:rFonts w:ascii="Times New Roman" w:hAnsi="Times New Roman"/>
          <w:color w:val="000000" w:themeColor="text1"/>
          <w:sz w:val="24"/>
          <w:szCs w:val="24"/>
        </w:rPr>
        <w:t>м</w:t>
      </w:r>
      <w:r w:rsidRPr="00A4323A">
        <w:rPr>
          <w:rFonts w:ascii="Times New Roman" w:hAnsi="Times New Roman"/>
          <w:color w:val="000000" w:themeColor="text1"/>
          <w:sz w:val="24"/>
          <w:szCs w:val="24"/>
        </w:rPr>
        <w:t xml:space="preserve"> с напълно оборудван сервиз за ремонт</w:t>
      </w:r>
      <w:r w:rsidR="00846EF9">
        <w:rPr>
          <w:rFonts w:ascii="Times New Roman" w:hAnsi="Times New Roman"/>
          <w:color w:val="000000" w:themeColor="text1"/>
          <w:sz w:val="24"/>
          <w:szCs w:val="24"/>
        </w:rPr>
        <w:t xml:space="preserve">, </w:t>
      </w:r>
      <w:r w:rsidR="00846EF9" w:rsidRPr="00846EF9">
        <w:rPr>
          <w:rFonts w:ascii="Times New Roman" w:hAnsi="Times New Roman"/>
          <w:color w:val="000000" w:themeColor="text1"/>
          <w:sz w:val="24"/>
          <w:szCs w:val="24"/>
        </w:rPr>
        <w:t>настройка и извършване на метрологични проверки по време на гаранционното сервизно обслужване - метрологичните проверки ще бъдат извършвани от служители на Българският институт по метрология (БИМ).</w:t>
      </w:r>
    </w:p>
    <w:p w14:paraId="6FCBA7D0" w14:textId="77777777" w:rsidR="000A0BDD" w:rsidRPr="007765FB" w:rsidRDefault="000A0BDD" w:rsidP="000A0BDD">
      <w:pPr>
        <w:tabs>
          <w:tab w:val="left" w:pos="709"/>
          <w:tab w:val="left" w:pos="993"/>
        </w:tabs>
        <w:spacing w:line="320" w:lineRule="exact"/>
        <w:ind w:firstLine="709"/>
        <w:jc w:val="both"/>
        <w:rPr>
          <w:rFonts w:ascii="Times New Roman" w:hAnsi="Times New Roman"/>
          <w:color w:val="000000" w:themeColor="text1"/>
          <w:sz w:val="24"/>
          <w:szCs w:val="24"/>
        </w:rPr>
      </w:pPr>
      <w:r w:rsidRPr="007765FB">
        <w:rPr>
          <w:rFonts w:ascii="Times New Roman" w:hAnsi="Times New Roman"/>
          <w:color w:val="000000" w:themeColor="text1"/>
          <w:sz w:val="24"/>
          <w:szCs w:val="24"/>
        </w:rPr>
        <w:t>7. Представям заверено копие на валиден сертификат за въведена (внедрена) система за управление на качеството по БДС ISO 9001:2015 или еквивалент, издаден на името на производителя от акредитирана ИА „БСА“ или от чуждестранен орган за акредитация - пълноправен член на Европейската служба по акредитация с обхват продажба, сервизно обслужване и ремонт на апарати за измерване концентрацията на алкохол или сходен с предмета на поръчката.</w:t>
      </w:r>
    </w:p>
    <w:p w14:paraId="72F1BD83" w14:textId="2C789E5B" w:rsidR="000A0BDD" w:rsidRPr="005F3B9B" w:rsidRDefault="000A0BDD" w:rsidP="000A0BDD">
      <w:pPr>
        <w:tabs>
          <w:tab w:val="left" w:pos="709"/>
          <w:tab w:val="left" w:pos="993"/>
        </w:tabs>
        <w:spacing w:line="320" w:lineRule="exact"/>
        <w:ind w:firstLine="709"/>
        <w:jc w:val="both"/>
        <w:rPr>
          <w:rFonts w:ascii="Times New Roman" w:hAnsi="Times New Roman"/>
          <w:color w:val="000000" w:themeColor="text1"/>
          <w:sz w:val="24"/>
          <w:szCs w:val="24"/>
        </w:rPr>
      </w:pPr>
      <w:r w:rsidRPr="005F3B9B">
        <w:rPr>
          <w:rFonts w:ascii="Times New Roman" w:hAnsi="Times New Roman"/>
          <w:color w:val="000000" w:themeColor="text1"/>
          <w:sz w:val="24"/>
          <w:szCs w:val="24"/>
        </w:rPr>
        <w:t>8. Представям заверено копие на валиден сертификат за въведена (внедрена) система за опазване на околната среда</w:t>
      </w:r>
      <w:r w:rsidR="003577FB" w:rsidRPr="005F3B9B">
        <w:rPr>
          <w:rFonts w:ascii="Times New Roman" w:hAnsi="Times New Roman"/>
          <w:color w:val="000000" w:themeColor="text1"/>
          <w:sz w:val="24"/>
          <w:szCs w:val="24"/>
        </w:rPr>
        <w:t xml:space="preserve"> по</w:t>
      </w:r>
      <w:r w:rsidR="007765FB" w:rsidRPr="005F3B9B">
        <w:rPr>
          <w:rFonts w:ascii="Times New Roman" w:hAnsi="Times New Roman"/>
          <w:color w:val="000000" w:themeColor="text1"/>
          <w:sz w:val="24"/>
          <w:szCs w:val="24"/>
        </w:rPr>
        <w:t xml:space="preserve"> БДС </w:t>
      </w:r>
      <w:r w:rsidR="007765FB" w:rsidRPr="005F3B9B">
        <w:rPr>
          <w:rFonts w:ascii="Times New Roman" w:hAnsi="Times New Roman"/>
          <w:color w:val="000000" w:themeColor="text1"/>
          <w:sz w:val="24"/>
          <w:szCs w:val="24"/>
          <w:lang w:val="en-US"/>
        </w:rPr>
        <w:t xml:space="preserve">ISO </w:t>
      </w:r>
      <w:r w:rsidR="007765FB" w:rsidRPr="005F3B9B">
        <w:rPr>
          <w:rFonts w:ascii="Times New Roman" w:hAnsi="Times New Roman"/>
          <w:color w:val="000000" w:themeColor="text1"/>
          <w:sz w:val="24"/>
          <w:szCs w:val="24"/>
        </w:rPr>
        <w:t>14001:2015</w:t>
      </w:r>
      <w:r w:rsidRPr="005F3B9B">
        <w:rPr>
          <w:rFonts w:ascii="Times New Roman" w:hAnsi="Times New Roman"/>
          <w:color w:val="000000" w:themeColor="text1"/>
          <w:sz w:val="24"/>
          <w:szCs w:val="24"/>
        </w:rPr>
        <w:t xml:space="preserve"> или еквивалент</w:t>
      </w:r>
      <w:r w:rsidR="007765FB" w:rsidRPr="005F3B9B">
        <w:rPr>
          <w:rFonts w:ascii="Times New Roman" w:hAnsi="Times New Roman"/>
          <w:color w:val="000000" w:themeColor="text1"/>
          <w:sz w:val="24"/>
          <w:szCs w:val="24"/>
        </w:rPr>
        <w:t>, издаден на името на производителя</w:t>
      </w:r>
      <w:r w:rsidRPr="005F3B9B">
        <w:rPr>
          <w:rFonts w:ascii="Times New Roman" w:hAnsi="Times New Roman"/>
          <w:color w:val="000000" w:themeColor="text1"/>
          <w:sz w:val="24"/>
          <w:szCs w:val="24"/>
        </w:rPr>
        <w:t>.</w:t>
      </w:r>
    </w:p>
    <w:p w14:paraId="3F003A9C" w14:textId="3B6EB60D" w:rsidR="000A0BDD" w:rsidRPr="007765FB" w:rsidRDefault="000A0BDD" w:rsidP="000A0BDD">
      <w:pPr>
        <w:tabs>
          <w:tab w:val="left" w:pos="709"/>
          <w:tab w:val="left" w:pos="993"/>
        </w:tabs>
        <w:spacing w:line="320" w:lineRule="exact"/>
        <w:ind w:firstLine="709"/>
        <w:jc w:val="both"/>
        <w:rPr>
          <w:rFonts w:ascii="Times New Roman" w:hAnsi="Times New Roman"/>
          <w:color w:val="000000" w:themeColor="text1"/>
          <w:sz w:val="24"/>
          <w:szCs w:val="24"/>
        </w:rPr>
      </w:pPr>
      <w:r w:rsidRPr="007765FB">
        <w:rPr>
          <w:rFonts w:ascii="Times New Roman" w:hAnsi="Times New Roman"/>
          <w:color w:val="000000" w:themeColor="text1"/>
          <w:sz w:val="24"/>
          <w:szCs w:val="24"/>
        </w:rPr>
        <w:t>9. Представям заверено копие на валиден сертификат за въведена (внедрена) система за управление на здравословните и безопасни условия на труд OHSAS 1800</w:t>
      </w:r>
      <w:r w:rsidR="008A3284">
        <w:rPr>
          <w:rFonts w:ascii="Times New Roman" w:hAnsi="Times New Roman"/>
          <w:color w:val="000000" w:themeColor="text1"/>
          <w:sz w:val="24"/>
          <w:szCs w:val="24"/>
        </w:rPr>
        <w:t>1</w:t>
      </w:r>
      <w:bookmarkStart w:id="0" w:name="_GoBack"/>
      <w:bookmarkEnd w:id="0"/>
      <w:r w:rsidRPr="007765FB">
        <w:rPr>
          <w:rFonts w:ascii="Times New Roman" w:hAnsi="Times New Roman"/>
          <w:color w:val="000000" w:themeColor="text1"/>
          <w:sz w:val="24"/>
          <w:szCs w:val="24"/>
        </w:rPr>
        <w:t xml:space="preserve">:2007 или еквивалент, издаден на името на </w:t>
      </w:r>
      <w:r w:rsidR="007765FB" w:rsidRPr="007765FB">
        <w:rPr>
          <w:rFonts w:ascii="Times New Roman" w:hAnsi="Times New Roman"/>
          <w:color w:val="000000" w:themeColor="text1"/>
          <w:sz w:val="24"/>
          <w:szCs w:val="24"/>
        </w:rPr>
        <w:t>производителя</w:t>
      </w:r>
      <w:r w:rsidRPr="007765FB">
        <w:rPr>
          <w:rFonts w:ascii="Times New Roman" w:hAnsi="Times New Roman"/>
          <w:color w:val="000000" w:themeColor="text1"/>
          <w:sz w:val="24"/>
          <w:szCs w:val="24"/>
        </w:rPr>
        <w:t xml:space="preserve"> от акредитирана ИА „БСА“ или от чуждестранен орган за акредитация - пълноправен член на Европейската служба по акредитация.</w:t>
      </w:r>
    </w:p>
    <w:p w14:paraId="5BEED909" w14:textId="77777777" w:rsidR="001A022D" w:rsidRPr="00A4323A" w:rsidRDefault="001A022D" w:rsidP="001A022D">
      <w:pPr>
        <w:tabs>
          <w:tab w:val="left" w:pos="709"/>
          <w:tab w:val="left" w:pos="993"/>
        </w:tabs>
        <w:spacing w:line="320" w:lineRule="exact"/>
        <w:ind w:firstLine="709"/>
        <w:jc w:val="both"/>
        <w:rPr>
          <w:rFonts w:ascii="Times New Roman" w:hAnsi="Times New Roman"/>
          <w:sz w:val="24"/>
          <w:szCs w:val="24"/>
        </w:rPr>
      </w:pPr>
      <w:r w:rsidRPr="00A4323A">
        <w:rPr>
          <w:rFonts w:ascii="Times New Roman" w:hAnsi="Times New Roman"/>
          <w:b/>
          <w:sz w:val="24"/>
          <w:szCs w:val="24"/>
          <w:lang w:val="en-US"/>
        </w:rPr>
        <w:t xml:space="preserve">II/ </w:t>
      </w:r>
      <w:r w:rsidRPr="00A4323A">
        <w:rPr>
          <w:rFonts w:ascii="Times New Roman" w:hAnsi="Times New Roman"/>
          <w:b/>
          <w:sz w:val="24"/>
          <w:szCs w:val="24"/>
        </w:rPr>
        <w:t>Предлагаме срок н</w:t>
      </w:r>
      <w:r w:rsidR="00BB1CE8" w:rsidRPr="00A4323A">
        <w:rPr>
          <w:rFonts w:ascii="Times New Roman" w:hAnsi="Times New Roman"/>
          <w:b/>
          <w:sz w:val="24"/>
          <w:szCs w:val="24"/>
        </w:rPr>
        <w:t>а изпълнение на поръчката</w:t>
      </w:r>
      <w:r w:rsidR="00BB1CE8" w:rsidRPr="00A4323A">
        <w:rPr>
          <w:rFonts w:ascii="Times New Roman" w:hAnsi="Times New Roman"/>
          <w:sz w:val="24"/>
          <w:szCs w:val="24"/>
        </w:rPr>
        <w:t xml:space="preserve"> </w:t>
      </w:r>
      <w:r w:rsidRPr="00A4323A">
        <w:rPr>
          <w:rFonts w:ascii="Times New Roman" w:hAnsi="Times New Roman"/>
          <w:sz w:val="24"/>
          <w:szCs w:val="24"/>
        </w:rPr>
        <w:t xml:space="preserve">- доставяне на цялото количество </w:t>
      </w:r>
      <w:proofErr w:type="spellStart"/>
      <w:r w:rsidRPr="00A4323A">
        <w:rPr>
          <w:rFonts w:ascii="Times New Roman" w:hAnsi="Times New Roman"/>
          <w:sz w:val="24"/>
          <w:szCs w:val="24"/>
        </w:rPr>
        <w:t>доказателствени</w:t>
      </w:r>
      <w:proofErr w:type="spellEnd"/>
      <w:r w:rsidRPr="00A4323A">
        <w:rPr>
          <w:rFonts w:ascii="Times New Roman" w:hAnsi="Times New Roman"/>
          <w:sz w:val="24"/>
          <w:szCs w:val="24"/>
        </w:rPr>
        <w:t xml:space="preserve"> анализатори за измерване на алкохол в издишания въздух ……….. (до 180 дни) след сключване на договора.</w:t>
      </w:r>
    </w:p>
    <w:p w14:paraId="7509082E" w14:textId="77777777" w:rsidR="00E864BE" w:rsidRDefault="001A022D" w:rsidP="00E864BE">
      <w:pPr>
        <w:tabs>
          <w:tab w:val="left" w:pos="709"/>
          <w:tab w:val="left" w:pos="993"/>
        </w:tabs>
        <w:spacing w:line="320" w:lineRule="exact"/>
        <w:ind w:firstLine="709"/>
        <w:jc w:val="both"/>
        <w:rPr>
          <w:rFonts w:ascii="Times New Roman" w:hAnsi="Times New Roman"/>
          <w:sz w:val="24"/>
          <w:szCs w:val="24"/>
        </w:rPr>
      </w:pPr>
      <w:r w:rsidRPr="00A4323A">
        <w:rPr>
          <w:rFonts w:ascii="Times New Roman" w:hAnsi="Times New Roman"/>
          <w:b/>
          <w:sz w:val="24"/>
          <w:szCs w:val="24"/>
          <w:lang w:val="en-US"/>
        </w:rPr>
        <w:t xml:space="preserve">III/ </w:t>
      </w:r>
      <w:r w:rsidRPr="00A4323A">
        <w:rPr>
          <w:rFonts w:ascii="Times New Roman" w:hAnsi="Times New Roman"/>
          <w:b/>
          <w:sz w:val="24"/>
          <w:szCs w:val="24"/>
        </w:rPr>
        <w:t>Предлагаме гаранционен срок</w:t>
      </w:r>
      <w:r w:rsidRPr="00A4323A">
        <w:rPr>
          <w:rFonts w:ascii="Times New Roman" w:hAnsi="Times New Roman"/>
          <w:sz w:val="24"/>
          <w:szCs w:val="24"/>
        </w:rPr>
        <w:t xml:space="preserve"> - минимален гаранционен срок на </w:t>
      </w:r>
      <w:proofErr w:type="spellStart"/>
      <w:r w:rsidRPr="00A4323A">
        <w:rPr>
          <w:rFonts w:ascii="Times New Roman" w:hAnsi="Times New Roman"/>
          <w:sz w:val="24"/>
          <w:szCs w:val="24"/>
        </w:rPr>
        <w:t>доказателствените</w:t>
      </w:r>
      <w:proofErr w:type="spellEnd"/>
      <w:r w:rsidRPr="00A4323A">
        <w:rPr>
          <w:rFonts w:ascii="Times New Roman" w:hAnsi="Times New Roman"/>
          <w:sz w:val="24"/>
          <w:szCs w:val="24"/>
        </w:rPr>
        <w:t xml:space="preserve"> анализатори за измерване на алкохол в издишания въздух ………………. (не по-малък от 12 (дванадесет) месеца от датата на доставка).</w:t>
      </w:r>
    </w:p>
    <w:p w14:paraId="768BCBB6" w14:textId="77777777" w:rsidR="00E864BE" w:rsidRPr="00E864BE" w:rsidRDefault="00E864BE" w:rsidP="00E864BE">
      <w:pPr>
        <w:tabs>
          <w:tab w:val="left" w:pos="709"/>
          <w:tab w:val="left" w:pos="993"/>
        </w:tabs>
        <w:spacing w:line="320" w:lineRule="exact"/>
        <w:ind w:firstLine="709"/>
        <w:jc w:val="both"/>
        <w:rPr>
          <w:rFonts w:ascii="Times New Roman" w:hAnsi="Times New Roman"/>
          <w:sz w:val="24"/>
          <w:szCs w:val="24"/>
          <w:highlight w:val="yellow"/>
        </w:rPr>
      </w:pPr>
      <w:proofErr w:type="gramStart"/>
      <w:r>
        <w:rPr>
          <w:rFonts w:ascii="Times New Roman" w:hAnsi="Times New Roman"/>
          <w:sz w:val="24"/>
          <w:szCs w:val="24"/>
          <w:lang w:val="en-US"/>
        </w:rPr>
        <w:t>I</w:t>
      </w:r>
      <w:r w:rsidRPr="00E864BE">
        <w:rPr>
          <w:rFonts w:ascii="Times New Roman" w:hAnsi="Times New Roman"/>
          <w:b/>
          <w:sz w:val="24"/>
          <w:szCs w:val="24"/>
          <w:lang w:val="en-US" w:eastAsia="bg-BG"/>
        </w:rPr>
        <w:t>V/</w:t>
      </w:r>
      <w:r w:rsidRPr="00E864BE">
        <w:rPr>
          <w:rFonts w:ascii="Times New Roman" w:hAnsi="Times New Roman"/>
          <w:sz w:val="24"/>
          <w:szCs w:val="24"/>
          <w:lang w:val="en-US" w:eastAsia="bg-BG"/>
        </w:rPr>
        <w:t xml:space="preserve"> </w:t>
      </w:r>
      <w:r w:rsidRPr="00E864BE">
        <w:rPr>
          <w:rFonts w:ascii="Times New Roman" w:hAnsi="Times New Roman"/>
          <w:b/>
          <w:sz w:val="24"/>
          <w:szCs w:val="24"/>
          <w:lang w:eastAsia="bg-BG"/>
        </w:rPr>
        <w:t>Прилагаме Декларация за съгласие с клаузите на приложения проект на договор</w:t>
      </w:r>
      <w:r w:rsidRPr="00E864BE">
        <w:rPr>
          <w:rFonts w:ascii="Times New Roman" w:hAnsi="Times New Roman"/>
          <w:sz w:val="24"/>
          <w:szCs w:val="24"/>
          <w:lang w:eastAsia="bg-BG"/>
        </w:rPr>
        <w:t>, неразделна част от настоящото предложение</w:t>
      </w:r>
      <w:r w:rsidRPr="00E864BE">
        <w:rPr>
          <w:rFonts w:ascii="Times New Roman" w:hAnsi="Times New Roman"/>
          <w:sz w:val="24"/>
          <w:szCs w:val="24"/>
          <w:lang w:val="en-US" w:eastAsia="bg-BG"/>
        </w:rPr>
        <w:t>.</w:t>
      </w:r>
      <w:proofErr w:type="gramEnd"/>
      <w:r w:rsidRPr="00E864BE">
        <w:rPr>
          <w:rFonts w:ascii="Times New Roman" w:hAnsi="Times New Roman"/>
          <w:sz w:val="24"/>
          <w:szCs w:val="24"/>
          <w:lang w:eastAsia="bg-BG"/>
        </w:rPr>
        <w:t xml:space="preserve"> </w:t>
      </w:r>
    </w:p>
    <w:p w14:paraId="6C1300D2" w14:textId="77777777" w:rsidR="00E864BE" w:rsidRPr="00E864BE" w:rsidRDefault="00E864BE" w:rsidP="00E864BE">
      <w:pPr>
        <w:tabs>
          <w:tab w:val="left" w:pos="709"/>
          <w:tab w:val="left" w:pos="993"/>
        </w:tabs>
        <w:spacing w:after="0" w:line="320" w:lineRule="exact"/>
        <w:ind w:firstLine="567"/>
        <w:jc w:val="both"/>
        <w:rPr>
          <w:rFonts w:ascii="Times New Roman" w:hAnsi="Times New Roman"/>
          <w:sz w:val="24"/>
          <w:szCs w:val="24"/>
          <w:lang w:val="en-US"/>
        </w:rPr>
      </w:pPr>
      <w:r w:rsidRPr="00E864BE">
        <w:rPr>
          <w:rFonts w:ascii="Times New Roman" w:hAnsi="Times New Roman"/>
          <w:b/>
          <w:sz w:val="24"/>
          <w:szCs w:val="24"/>
          <w:lang w:val="en-US" w:eastAsia="bg-BG"/>
        </w:rPr>
        <w:t xml:space="preserve"> </w:t>
      </w:r>
      <w:proofErr w:type="gramStart"/>
      <w:r w:rsidRPr="00E864BE">
        <w:rPr>
          <w:rFonts w:ascii="Times New Roman" w:hAnsi="Times New Roman"/>
          <w:b/>
          <w:sz w:val="24"/>
          <w:szCs w:val="24"/>
          <w:lang w:val="en-US" w:eastAsia="bg-BG"/>
        </w:rPr>
        <w:t>V/</w:t>
      </w:r>
      <w:r w:rsidRPr="00E864BE">
        <w:rPr>
          <w:rFonts w:ascii="Times New Roman" w:hAnsi="Times New Roman"/>
          <w:sz w:val="24"/>
          <w:szCs w:val="24"/>
          <w:lang w:val="en-US" w:eastAsia="bg-BG"/>
        </w:rPr>
        <w:t xml:space="preserve"> </w:t>
      </w:r>
      <w:r w:rsidRPr="00E864BE">
        <w:rPr>
          <w:rFonts w:ascii="Times New Roman" w:hAnsi="Times New Roman"/>
          <w:b/>
          <w:sz w:val="24"/>
          <w:szCs w:val="24"/>
          <w:lang w:eastAsia="bg-BG"/>
        </w:rPr>
        <w:t xml:space="preserve">Прилагаме </w:t>
      </w:r>
      <w:r w:rsidRPr="00E864BE">
        <w:rPr>
          <w:rFonts w:ascii="Times New Roman" w:hAnsi="Times New Roman"/>
          <w:b/>
          <w:sz w:val="24"/>
          <w:szCs w:val="24"/>
        </w:rPr>
        <w:t>Декларация за срока на валидност на офертата</w:t>
      </w:r>
      <w:r w:rsidRPr="00E864BE">
        <w:rPr>
          <w:rFonts w:ascii="Times New Roman" w:hAnsi="Times New Roman"/>
          <w:sz w:val="24"/>
          <w:szCs w:val="24"/>
        </w:rPr>
        <w:t xml:space="preserve">, </w:t>
      </w:r>
      <w:r w:rsidRPr="00E864BE">
        <w:rPr>
          <w:rFonts w:ascii="Times New Roman" w:hAnsi="Times New Roman"/>
          <w:sz w:val="24"/>
          <w:szCs w:val="24"/>
          <w:lang w:eastAsia="bg-BG"/>
        </w:rPr>
        <w:t>неразделна част от настоящото предложение</w:t>
      </w:r>
      <w:r w:rsidRPr="00E864BE">
        <w:rPr>
          <w:rFonts w:ascii="Times New Roman" w:hAnsi="Times New Roman"/>
          <w:sz w:val="24"/>
          <w:szCs w:val="24"/>
          <w:lang w:val="en-US" w:eastAsia="bg-BG"/>
        </w:rPr>
        <w:t>.</w:t>
      </w:r>
      <w:proofErr w:type="gramEnd"/>
    </w:p>
    <w:p w14:paraId="3013744C" w14:textId="77777777" w:rsidR="00E864BE" w:rsidRPr="00E864BE" w:rsidRDefault="00E864BE" w:rsidP="00E864BE">
      <w:pPr>
        <w:tabs>
          <w:tab w:val="left" w:pos="709"/>
          <w:tab w:val="left" w:pos="993"/>
        </w:tabs>
        <w:spacing w:after="0" w:line="320" w:lineRule="exact"/>
        <w:ind w:firstLine="709"/>
        <w:jc w:val="both"/>
        <w:rPr>
          <w:rFonts w:ascii="Times New Roman" w:hAnsi="Times New Roman"/>
          <w:sz w:val="24"/>
          <w:szCs w:val="24"/>
        </w:rPr>
      </w:pPr>
    </w:p>
    <w:p w14:paraId="756152C2" w14:textId="77777777" w:rsidR="00E864BE" w:rsidRPr="00E864BE" w:rsidRDefault="00E864BE" w:rsidP="00E864BE">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sidRPr="00E864B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p>
    <w:p w14:paraId="31B0E3CC" w14:textId="77777777" w:rsidR="00E864BE" w:rsidRPr="00E864BE" w:rsidRDefault="00E864BE" w:rsidP="00E864BE">
      <w:pPr>
        <w:tabs>
          <w:tab w:val="left" w:pos="709"/>
          <w:tab w:val="left" w:pos="993"/>
        </w:tabs>
        <w:spacing w:after="0" w:line="320" w:lineRule="exact"/>
        <w:ind w:firstLine="720"/>
        <w:jc w:val="both"/>
        <w:rPr>
          <w:rFonts w:ascii="Times New Roman" w:hAnsi="Times New Roman"/>
          <w:sz w:val="24"/>
          <w:szCs w:val="24"/>
          <w:lang w:val="ru-RU" w:eastAsia="bg-BG"/>
        </w:rPr>
      </w:pPr>
      <w:r w:rsidRPr="00E864BE">
        <w:rPr>
          <w:rFonts w:ascii="Times New Roman" w:hAnsi="Times New Roman"/>
          <w:sz w:val="24"/>
          <w:szCs w:val="24"/>
          <w:lang w:val="ru-RU" w:eastAsia="bg-BG"/>
        </w:rPr>
        <w:t xml:space="preserve">  1. ................................................................................................................</w:t>
      </w:r>
    </w:p>
    <w:p w14:paraId="6A1FE4BF" w14:textId="77777777" w:rsidR="00E864BE" w:rsidRPr="00E864BE" w:rsidRDefault="00E864BE" w:rsidP="00E864BE">
      <w:pPr>
        <w:tabs>
          <w:tab w:val="left" w:pos="709"/>
          <w:tab w:val="left" w:pos="993"/>
        </w:tabs>
        <w:spacing w:after="0" w:line="320" w:lineRule="exact"/>
        <w:ind w:firstLine="720"/>
        <w:jc w:val="both"/>
        <w:rPr>
          <w:rFonts w:ascii="Times New Roman" w:hAnsi="Times New Roman"/>
          <w:sz w:val="24"/>
          <w:szCs w:val="24"/>
          <w:lang w:val="ru-RU" w:eastAsia="bg-BG"/>
        </w:rPr>
      </w:pPr>
      <w:r w:rsidRPr="00E864BE">
        <w:rPr>
          <w:rFonts w:ascii="Times New Roman" w:hAnsi="Times New Roman"/>
          <w:sz w:val="24"/>
          <w:szCs w:val="24"/>
          <w:lang w:val="ru-RU" w:eastAsia="bg-BG"/>
        </w:rPr>
        <w:t xml:space="preserve">  2. ................................................................................................................</w:t>
      </w:r>
      <w:r w:rsidRPr="00E864BE">
        <w:rPr>
          <w:rFonts w:ascii="Times New Roman" w:hAnsi="Times New Roman"/>
          <w:sz w:val="24"/>
          <w:szCs w:val="24"/>
          <w:lang w:val="ru-RU" w:eastAsia="bg-BG"/>
        </w:rPr>
        <w:tab/>
      </w:r>
    </w:p>
    <w:p w14:paraId="649752D8" w14:textId="77777777" w:rsidR="00E864BE" w:rsidRPr="00E864BE" w:rsidRDefault="00E864BE" w:rsidP="00E864BE">
      <w:pPr>
        <w:tabs>
          <w:tab w:val="left" w:pos="627"/>
          <w:tab w:val="left" w:pos="709"/>
          <w:tab w:val="left" w:pos="993"/>
        </w:tabs>
        <w:spacing w:after="0" w:line="320" w:lineRule="exact"/>
        <w:jc w:val="both"/>
        <w:rPr>
          <w:rFonts w:ascii="Times New Roman" w:hAnsi="Times New Roman"/>
          <w:color w:val="000000"/>
          <w:sz w:val="24"/>
          <w:szCs w:val="24"/>
        </w:rPr>
      </w:pPr>
      <w:r w:rsidRPr="00E864BE">
        <w:rPr>
          <w:rFonts w:ascii="Times New Roman" w:hAnsi="Times New Roman"/>
          <w:sz w:val="24"/>
          <w:szCs w:val="24"/>
        </w:rPr>
        <w:tab/>
      </w:r>
      <w:r w:rsidRPr="00E864BE">
        <w:rPr>
          <w:rFonts w:ascii="Times New Roman" w:hAnsi="Times New Roman"/>
          <w:sz w:val="24"/>
          <w:szCs w:val="24"/>
          <w:lang w:val="ru-RU" w:eastAsia="bg-BG"/>
        </w:rPr>
        <w:t xml:space="preserve">    3. ................................................................................................................</w:t>
      </w:r>
    </w:p>
    <w:p w14:paraId="1C52120C" w14:textId="77777777" w:rsidR="00E864BE" w:rsidRPr="00E864BE" w:rsidRDefault="00E864BE" w:rsidP="00E864BE">
      <w:pPr>
        <w:tabs>
          <w:tab w:val="num" w:pos="0"/>
          <w:tab w:val="left" w:pos="709"/>
          <w:tab w:val="left" w:pos="851"/>
          <w:tab w:val="left" w:pos="993"/>
        </w:tabs>
        <w:spacing w:after="0" w:line="240" w:lineRule="atLeast"/>
        <w:jc w:val="both"/>
        <w:rPr>
          <w:rFonts w:ascii="Times New Roman" w:hAnsi="Times New Roman"/>
          <w:sz w:val="24"/>
          <w:szCs w:val="24"/>
          <w:lang w:val="ru-RU" w:eastAsia="bg-BG"/>
        </w:rPr>
      </w:pPr>
      <w:r w:rsidRPr="00E864BE">
        <w:rPr>
          <w:rFonts w:ascii="Times New Roman" w:hAnsi="Times New Roman"/>
          <w:bCs/>
          <w:sz w:val="24"/>
          <w:szCs w:val="24"/>
        </w:rPr>
        <w:t xml:space="preserve">              4. </w:t>
      </w:r>
      <w:r w:rsidRPr="00E864BE">
        <w:rPr>
          <w:rFonts w:ascii="Times New Roman" w:hAnsi="Times New Roman"/>
          <w:sz w:val="24"/>
          <w:szCs w:val="24"/>
          <w:lang w:val="ru-RU" w:eastAsia="bg-BG"/>
        </w:rPr>
        <w:t>................................................................................................................</w:t>
      </w:r>
    </w:p>
    <w:p w14:paraId="138B0737" w14:textId="77777777" w:rsidR="00E864BE" w:rsidRPr="00E864BE" w:rsidRDefault="00E864BE" w:rsidP="00E864BE">
      <w:pPr>
        <w:tabs>
          <w:tab w:val="num" w:pos="0"/>
          <w:tab w:val="left" w:pos="709"/>
          <w:tab w:val="left" w:pos="851"/>
          <w:tab w:val="left" w:pos="993"/>
        </w:tabs>
        <w:spacing w:after="0" w:line="240" w:lineRule="atLeast"/>
        <w:jc w:val="both"/>
        <w:rPr>
          <w:rFonts w:ascii="Times New Roman" w:hAnsi="Times New Roman"/>
          <w:bCs/>
          <w:sz w:val="24"/>
          <w:szCs w:val="24"/>
        </w:rPr>
      </w:pPr>
    </w:p>
    <w:p w14:paraId="454BC9B9" w14:textId="77777777" w:rsidR="00582000" w:rsidRPr="00E864BE" w:rsidRDefault="00582000" w:rsidP="00817972">
      <w:pPr>
        <w:tabs>
          <w:tab w:val="left" w:pos="709"/>
          <w:tab w:val="left" w:pos="993"/>
        </w:tabs>
        <w:spacing w:line="320" w:lineRule="exact"/>
        <w:ind w:left="3686" w:hanging="3686"/>
        <w:rPr>
          <w:rFonts w:ascii="Times New Roman" w:hAnsi="Times New Roman"/>
          <w:sz w:val="24"/>
          <w:szCs w:val="24"/>
        </w:rPr>
      </w:pPr>
      <w:r w:rsidRPr="00E864BE">
        <w:rPr>
          <w:rFonts w:ascii="Times New Roman" w:hAnsi="Times New Roman"/>
          <w:sz w:val="24"/>
          <w:szCs w:val="24"/>
        </w:rPr>
        <w:t xml:space="preserve">Дата: ......................                  </w:t>
      </w:r>
      <w:r w:rsidRPr="00E864BE">
        <w:rPr>
          <w:rFonts w:ascii="Times New Roman" w:hAnsi="Times New Roman"/>
          <w:sz w:val="24"/>
          <w:szCs w:val="24"/>
        </w:rPr>
        <w:tab/>
      </w:r>
      <w:r w:rsidRPr="00E864BE">
        <w:rPr>
          <w:rFonts w:ascii="Times New Roman" w:hAnsi="Times New Roman"/>
          <w:sz w:val="24"/>
          <w:szCs w:val="24"/>
        </w:rPr>
        <w:tab/>
        <w:t xml:space="preserve"> ПОДПИС и ПЕЧАТ: ................................</w:t>
      </w:r>
    </w:p>
    <w:p w14:paraId="0786A5B0" w14:textId="77777777" w:rsidR="00582000" w:rsidRPr="00E864BE" w:rsidRDefault="00582000" w:rsidP="00817972">
      <w:pPr>
        <w:tabs>
          <w:tab w:val="left" w:pos="709"/>
          <w:tab w:val="left" w:pos="993"/>
        </w:tabs>
        <w:spacing w:line="320" w:lineRule="exact"/>
        <w:ind w:left="3686" w:firstLine="2693"/>
        <w:rPr>
          <w:rFonts w:ascii="Times New Roman" w:hAnsi="Times New Roman"/>
          <w:sz w:val="24"/>
          <w:szCs w:val="24"/>
        </w:rPr>
      </w:pPr>
      <w:r w:rsidRPr="00E864BE">
        <w:rPr>
          <w:rFonts w:ascii="Times New Roman" w:hAnsi="Times New Roman"/>
          <w:sz w:val="24"/>
          <w:szCs w:val="24"/>
        </w:rPr>
        <w:t>(име и фамилия)</w:t>
      </w:r>
    </w:p>
    <w:p w14:paraId="538EFE7E" w14:textId="77777777" w:rsidR="00582000" w:rsidRPr="00E864BE" w:rsidRDefault="00582000" w:rsidP="00817972">
      <w:pPr>
        <w:tabs>
          <w:tab w:val="left" w:pos="709"/>
          <w:tab w:val="left" w:pos="993"/>
        </w:tabs>
        <w:spacing w:line="320" w:lineRule="exact"/>
        <w:ind w:firstLine="6120"/>
        <w:rPr>
          <w:rFonts w:ascii="Times New Roman" w:hAnsi="Times New Roman"/>
          <w:sz w:val="24"/>
          <w:szCs w:val="24"/>
        </w:rPr>
      </w:pPr>
    </w:p>
    <w:p w14:paraId="2FC61266" w14:textId="77777777" w:rsidR="00582000" w:rsidRPr="00E864BE" w:rsidRDefault="00582000" w:rsidP="00817972">
      <w:pPr>
        <w:tabs>
          <w:tab w:val="left" w:pos="709"/>
          <w:tab w:val="left" w:pos="993"/>
        </w:tabs>
        <w:spacing w:line="320" w:lineRule="exact"/>
        <w:ind w:left="1176" w:firstLine="3780"/>
        <w:rPr>
          <w:rFonts w:ascii="Times New Roman" w:hAnsi="Times New Roman"/>
          <w:sz w:val="24"/>
          <w:szCs w:val="24"/>
        </w:rPr>
      </w:pPr>
      <w:r w:rsidRPr="00E864BE">
        <w:rPr>
          <w:rFonts w:ascii="Times New Roman" w:hAnsi="Times New Roman"/>
          <w:sz w:val="24"/>
          <w:szCs w:val="24"/>
        </w:rPr>
        <w:t>....................................................................</w:t>
      </w:r>
    </w:p>
    <w:p w14:paraId="5441439A" w14:textId="218FC73D" w:rsidR="005132E7" w:rsidRDefault="00582000" w:rsidP="00B07C6C">
      <w:pPr>
        <w:tabs>
          <w:tab w:val="left" w:pos="709"/>
          <w:tab w:val="left" w:pos="993"/>
        </w:tabs>
        <w:spacing w:line="320" w:lineRule="exact"/>
        <w:ind w:left="7440" w:hanging="2762"/>
        <w:rPr>
          <w:rFonts w:ascii="Times New Roman" w:hAnsi="Times New Roman"/>
          <w:sz w:val="24"/>
          <w:szCs w:val="24"/>
        </w:rPr>
      </w:pPr>
      <w:r w:rsidRPr="00E864BE">
        <w:rPr>
          <w:rFonts w:ascii="Times New Roman" w:hAnsi="Times New Roman"/>
          <w:sz w:val="24"/>
          <w:szCs w:val="24"/>
        </w:rPr>
        <w:t>(длъжност на представляващия участника)</w:t>
      </w:r>
      <w:r w:rsidR="005132E7">
        <w:rPr>
          <w:rFonts w:ascii="Times New Roman" w:hAnsi="Times New Roman"/>
          <w:sz w:val="24"/>
          <w:szCs w:val="24"/>
        </w:rPr>
        <w:br w:type="page"/>
      </w:r>
    </w:p>
    <w:p w14:paraId="7E588EED" w14:textId="77777777" w:rsidR="00582000" w:rsidRPr="00F35CAF" w:rsidRDefault="00582000" w:rsidP="00817972">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r w:rsidRPr="00F35CAF">
        <w:rPr>
          <w:rFonts w:ascii="Times New Roman" w:eastAsia="Batang" w:hAnsi="Times New Roman"/>
          <w:i/>
          <w:sz w:val="24"/>
          <w:szCs w:val="24"/>
          <w:lang w:eastAsia="bg-BG"/>
        </w:rPr>
        <w:lastRenderedPageBreak/>
        <w:t>Образец №</w:t>
      </w:r>
      <w:r w:rsidR="00B63275" w:rsidRPr="00F35CAF">
        <w:rPr>
          <w:rFonts w:ascii="Times New Roman" w:eastAsia="Batang" w:hAnsi="Times New Roman"/>
          <w:i/>
          <w:sz w:val="24"/>
          <w:szCs w:val="24"/>
          <w:lang w:eastAsia="bg-BG"/>
        </w:rPr>
        <w:t xml:space="preserve"> </w:t>
      </w:r>
      <w:r w:rsidR="00045DED" w:rsidRPr="00F35CAF">
        <w:rPr>
          <w:rFonts w:ascii="Times New Roman" w:eastAsia="Batang" w:hAnsi="Times New Roman"/>
          <w:i/>
          <w:sz w:val="24"/>
          <w:szCs w:val="24"/>
          <w:lang w:eastAsia="bg-BG"/>
        </w:rPr>
        <w:t>3</w:t>
      </w:r>
    </w:p>
    <w:p w14:paraId="26700F70" w14:textId="77777777"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14:paraId="340D008C" w14:textId="77777777"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14:paraId="71DAD1EC" w14:textId="77777777"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14:paraId="72B44D7B" w14:textId="77777777"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F35CAF">
        <w:rPr>
          <w:rFonts w:ascii="Times New Roman" w:hAnsi="Times New Roman"/>
          <w:sz w:val="24"/>
          <w:szCs w:val="24"/>
          <w:lang w:eastAsia="bg-BG"/>
        </w:rPr>
        <w:t>съгласие с клаузите на приложения</w:t>
      </w:r>
      <w:r w:rsidRPr="00BB1CE8">
        <w:rPr>
          <w:rFonts w:ascii="Times New Roman" w:hAnsi="Times New Roman"/>
          <w:sz w:val="24"/>
          <w:szCs w:val="24"/>
          <w:lang w:eastAsia="bg-BG"/>
        </w:rPr>
        <w:t xml:space="preserve"> проект на договор</w:t>
      </w:r>
    </w:p>
    <w:p w14:paraId="0A0D668A" w14:textId="77777777"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14:paraId="3F23838A" w14:textId="77777777"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14:paraId="507A22F1"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14:paraId="789B6145"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14:paraId="7BEF9F94" w14:textId="77777777"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 xml:space="preserve">от МВР </w:t>
      </w:r>
      <w:r w:rsidR="00F35CAF">
        <w:rPr>
          <w:rFonts w:ascii="Times New Roman" w:hAnsi="Times New Roman"/>
          <w:sz w:val="24"/>
          <w:szCs w:val="24"/>
          <w:lang w:eastAsia="bg-BG"/>
        </w:rPr>
        <w:t>-</w:t>
      </w:r>
      <w:r w:rsidRPr="00BB1CE8">
        <w:rPr>
          <w:rFonts w:ascii="Times New Roman" w:hAnsi="Times New Roman"/>
          <w:sz w:val="24"/>
          <w:szCs w:val="24"/>
          <w:lang w:eastAsia="bg-BG"/>
        </w:rPr>
        <w:t xml:space="preserve">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14:paraId="32C9F95C"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14:paraId="09701D5C"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14:paraId="2D230B38" w14:textId="77777777"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14:paraId="3472310C"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14:paraId="1BD05AB3"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14:paraId="2334477E" w14:textId="77777777"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14:paraId="27A764AC"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5BCDE14A"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14:paraId="0448C6AD"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14:paraId="76FA98CF" w14:textId="77777777"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F35CAF" w:rsidRPr="00F35CAF">
        <w:rPr>
          <w:rFonts w:ascii="Times New Roman" w:hAnsi="Times New Roman"/>
          <w:b/>
          <w:i/>
          <w:sz w:val="24"/>
          <w:szCs w:val="24"/>
          <w:lang w:eastAsia="bg-BG"/>
        </w:rPr>
        <w:t>„</w:t>
      </w:r>
      <w:r w:rsidR="00F35CAF" w:rsidRPr="00F35CAF">
        <w:rPr>
          <w:rFonts w:ascii="Times New Roman" w:hAnsi="Times New Roman"/>
          <w:b/>
          <w:bCs/>
          <w:i/>
          <w:sz w:val="24"/>
          <w:szCs w:val="24"/>
          <w:lang w:eastAsia="bg-BG"/>
        </w:rPr>
        <w:t xml:space="preserve">Доставка на </w:t>
      </w:r>
      <w:proofErr w:type="spellStart"/>
      <w:r w:rsidR="00F35CAF" w:rsidRPr="00F35CAF">
        <w:rPr>
          <w:rFonts w:ascii="Times New Roman" w:hAnsi="Times New Roman"/>
          <w:b/>
          <w:bCs/>
          <w:i/>
          <w:sz w:val="24"/>
          <w:szCs w:val="24"/>
          <w:lang w:eastAsia="bg-BG"/>
        </w:rPr>
        <w:t>доказателствени</w:t>
      </w:r>
      <w:proofErr w:type="spellEnd"/>
      <w:r w:rsidR="00F35CAF" w:rsidRPr="00F35CAF">
        <w:rPr>
          <w:rFonts w:ascii="Times New Roman" w:hAnsi="Times New Roman"/>
          <w:b/>
          <w:bCs/>
          <w:i/>
          <w:sz w:val="24"/>
          <w:szCs w:val="24"/>
          <w:lang w:eastAsia="bg-BG"/>
        </w:rPr>
        <w:t xml:space="preserve"> анализатори за измерване на алкохол в издишания въздух</w:t>
      </w:r>
      <w:r w:rsidRPr="00F35CAF">
        <w:rPr>
          <w:rFonts w:ascii="Times New Roman" w:hAnsi="Times New Roman"/>
          <w:b/>
          <w:i/>
          <w:sz w:val="24"/>
          <w:szCs w:val="24"/>
        </w:rPr>
        <w:t>”</w:t>
      </w:r>
      <w:r w:rsidRPr="00BB1CE8">
        <w:rPr>
          <w:rFonts w:ascii="Times New Roman" w:hAnsi="Times New Roman"/>
          <w:sz w:val="24"/>
          <w:szCs w:val="24"/>
        </w:rPr>
        <w:t>.</w:t>
      </w:r>
    </w:p>
    <w:p w14:paraId="06C545B9"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14:paraId="59107BE2"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14:paraId="686D7759"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4A8880E6"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71C5E326"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14:paraId="4FA822B6"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14:paraId="00488E57"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7A895A7F"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0261B181"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78E34AFF"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42C10E20"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0347CB5A" w14:textId="77777777"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14:paraId="7450FA7B" w14:textId="77777777"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14:paraId="61A64921" w14:textId="77777777" w:rsidR="00582000" w:rsidRPr="00BB1CE8" w:rsidRDefault="00582000" w:rsidP="00817972">
      <w:pPr>
        <w:tabs>
          <w:tab w:val="left" w:pos="709"/>
          <w:tab w:val="left" w:pos="993"/>
        </w:tabs>
        <w:rPr>
          <w:rFonts w:ascii="Times New Roman" w:hAnsi="Times New Roman"/>
          <w:sz w:val="24"/>
          <w:szCs w:val="24"/>
        </w:rPr>
      </w:pPr>
    </w:p>
    <w:p w14:paraId="43505EEA" w14:textId="77777777" w:rsidR="00582000" w:rsidRPr="00BB1CE8" w:rsidRDefault="00582000" w:rsidP="00817972">
      <w:pPr>
        <w:tabs>
          <w:tab w:val="left" w:pos="709"/>
          <w:tab w:val="left" w:pos="993"/>
        </w:tabs>
        <w:rPr>
          <w:rFonts w:ascii="Times New Roman" w:hAnsi="Times New Roman"/>
          <w:sz w:val="24"/>
          <w:szCs w:val="24"/>
        </w:rPr>
      </w:pPr>
    </w:p>
    <w:p w14:paraId="7D560E5F" w14:textId="77777777" w:rsidR="00582000" w:rsidRPr="00BB1CE8" w:rsidRDefault="00582000" w:rsidP="00817972">
      <w:pPr>
        <w:tabs>
          <w:tab w:val="left" w:pos="709"/>
          <w:tab w:val="left" w:pos="993"/>
        </w:tabs>
        <w:rPr>
          <w:rFonts w:ascii="Times New Roman" w:hAnsi="Times New Roman"/>
          <w:sz w:val="24"/>
          <w:szCs w:val="24"/>
        </w:rPr>
      </w:pPr>
    </w:p>
    <w:p w14:paraId="69724AC5" w14:textId="77777777" w:rsidR="00582000" w:rsidRPr="00BB1CE8" w:rsidRDefault="00582000" w:rsidP="00817972">
      <w:pPr>
        <w:tabs>
          <w:tab w:val="left" w:pos="709"/>
          <w:tab w:val="left" w:pos="993"/>
        </w:tabs>
        <w:rPr>
          <w:rFonts w:ascii="Times New Roman" w:hAnsi="Times New Roman"/>
          <w:sz w:val="24"/>
          <w:szCs w:val="24"/>
        </w:rPr>
      </w:pPr>
    </w:p>
    <w:p w14:paraId="60AB55EF" w14:textId="77777777" w:rsidR="00582000" w:rsidRDefault="00582000" w:rsidP="00817972">
      <w:pPr>
        <w:tabs>
          <w:tab w:val="left" w:pos="709"/>
          <w:tab w:val="left" w:pos="993"/>
        </w:tabs>
        <w:rPr>
          <w:rFonts w:ascii="Times New Roman" w:hAnsi="Times New Roman"/>
          <w:sz w:val="24"/>
          <w:szCs w:val="24"/>
        </w:rPr>
      </w:pPr>
    </w:p>
    <w:p w14:paraId="280CA105" w14:textId="77777777" w:rsidR="001D4A83" w:rsidRDefault="001D4A83" w:rsidP="00817972">
      <w:pPr>
        <w:tabs>
          <w:tab w:val="left" w:pos="709"/>
          <w:tab w:val="left" w:pos="993"/>
        </w:tabs>
        <w:rPr>
          <w:rFonts w:ascii="Times New Roman" w:hAnsi="Times New Roman"/>
          <w:sz w:val="24"/>
          <w:szCs w:val="24"/>
        </w:rPr>
      </w:pPr>
    </w:p>
    <w:p w14:paraId="078A0593" w14:textId="77777777" w:rsidR="001D4A83" w:rsidRDefault="001D4A83">
      <w:pPr>
        <w:spacing w:after="0" w:line="240" w:lineRule="auto"/>
        <w:rPr>
          <w:rFonts w:ascii="Times New Roman" w:hAnsi="Times New Roman"/>
          <w:sz w:val="24"/>
          <w:szCs w:val="24"/>
        </w:rPr>
      </w:pPr>
      <w:r>
        <w:rPr>
          <w:rFonts w:ascii="Times New Roman" w:hAnsi="Times New Roman"/>
          <w:sz w:val="24"/>
          <w:szCs w:val="24"/>
        </w:rPr>
        <w:br w:type="page"/>
      </w:r>
    </w:p>
    <w:p w14:paraId="55049A30" w14:textId="77777777" w:rsidR="00582000" w:rsidRPr="00F35CAF"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F35CAF">
        <w:rPr>
          <w:rFonts w:ascii="Times New Roman" w:eastAsia="Batang" w:hAnsi="Times New Roman"/>
          <w:i/>
          <w:sz w:val="24"/>
          <w:szCs w:val="24"/>
          <w:lang w:eastAsia="bg-BG"/>
        </w:rPr>
        <w:lastRenderedPageBreak/>
        <w:t>Образец №</w:t>
      </w:r>
      <w:r w:rsidR="00B63275" w:rsidRPr="00F35CAF">
        <w:rPr>
          <w:rFonts w:ascii="Times New Roman" w:eastAsia="Batang" w:hAnsi="Times New Roman"/>
          <w:i/>
          <w:sz w:val="24"/>
          <w:szCs w:val="24"/>
          <w:lang w:eastAsia="bg-BG"/>
        </w:rPr>
        <w:t xml:space="preserve"> </w:t>
      </w:r>
      <w:r w:rsidR="00045DED" w:rsidRPr="00F35CAF">
        <w:rPr>
          <w:rFonts w:ascii="Times New Roman" w:eastAsia="Batang" w:hAnsi="Times New Roman"/>
          <w:i/>
          <w:sz w:val="24"/>
          <w:szCs w:val="24"/>
          <w:lang w:eastAsia="bg-BG"/>
        </w:rPr>
        <w:t>4</w:t>
      </w:r>
    </w:p>
    <w:p w14:paraId="2C9C0FB6" w14:textId="77777777"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14:paraId="7A137EA6" w14:textId="77777777"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14:paraId="58EE95B9"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14:paraId="53F2B7F1"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14:paraId="21877B4F"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14:paraId="6592489C" w14:textId="77777777" w:rsidR="00582000" w:rsidRDefault="00F35CAF" w:rsidP="00817972">
      <w:pPr>
        <w:tabs>
          <w:tab w:val="left" w:pos="709"/>
          <w:tab w:val="left" w:pos="993"/>
        </w:tabs>
        <w:spacing w:after="0" w:line="320" w:lineRule="exact"/>
        <w:jc w:val="center"/>
        <w:rPr>
          <w:rFonts w:ascii="Times New Roman" w:hAnsi="Times New Roman"/>
          <w:b/>
          <w:i/>
          <w:sz w:val="24"/>
          <w:szCs w:val="24"/>
        </w:rPr>
      </w:pPr>
      <w:r w:rsidRPr="00F35CAF">
        <w:rPr>
          <w:rFonts w:ascii="Times New Roman" w:hAnsi="Times New Roman"/>
          <w:b/>
          <w:i/>
          <w:sz w:val="24"/>
          <w:szCs w:val="24"/>
          <w:lang w:eastAsia="bg-BG"/>
        </w:rPr>
        <w:t>„</w:t>
      </w:r>
      <w:r w:rsidRPr="00F35CAF">
        <w:rPr>
          <w:rFonts w:ascii="Times New Roman" w:hAnsi="Times New Roman"/>
          <w:b/>
          <w:bCs/>
          <w:i/>
          <w:sz w:val="24"/>
          <w:szCs w:val="24"/>
          <w:lang w:eastAsia="bg-BG"/>
        </w:rPr>
        <w:t xml:space="preserve">Доставка на </w:t>
      </w:r>
      <w:proofErr w:type="spellStart"/>
      <w:r w:rsidRPr="00F35CAF">
        <w:rPr>
          <w:rFonts w:ascii="Times New Roman" w:hAnsi="Times New Roman"/>
          <w:b/>
          <w:bCs/>
          <w:i/>
          <w:sz w:val="24"/>
          <w:szCs w:val="24"/>
          <w:lang w:eastAsia="bg-BG"/>
        </w:rPr>
        <w:t>доказателствени</w:t>
      </w:r>
      <w:proofErr w:type="spellEnd"/>
      <w:r w:rsidRPr="00F35CAF">
        <w:rPr>
          <w:rFonts w:ascii="Times New Roman" w:hAnsi="Times New Roman"/>
          <w:b/>
          <w:bCs/>
          <w:i/>
          <w:sz w:val="24"/>
          <w:szCs w:val="24"/>
          <w:lang w:eastAsia="bg-BG"/>
        </w:rPr>
        <w:t xml:space="preserve"> анализатори за измерване на алкохол в издишания въздух</w:t>
      </w:r>
      <w:r w:rsidRPr="00F35CAF">
        <w:rPr>
          <w:rFonts w:ascii="Times New Roman" w:hAnsi="Times New Roman"/>
          <w:b/>
          <w:i/>
          <w:sz w:val="24"/>
          <w:szCs w:val="24"/>
        </w:rPr>
        <w:t>”</w:t>
      </w:r>
    </w:p>
    <w:p w14:paraId="37F86A61" w14:textId="77777777" w:rsidR="00F35CAF" w:rsidRPr="00BB1CE8" w:rsidRDefault="00F35CAF" w:rsidP="00817972">
      <w:pPr>
        <w:tabs>
          <w:tab w:val="left" w:pos="709"/>
          <w:tab w:val="left" w:pos="993"/>
        </w:tabs>
        <w:spacing w:after="0" w:line="320" w:lineRule="exact"/>
        <w:jc w:val="center"/>
        <w:rPr>
          <w:rFonts w:ascii="Times New Roman" w:hAnsi="Times New Roman"/>
          <w:sz w:val="24"/>
          <w:szCs w:val="24"/>
          <w:lang w:eastAsia="bg-BG"/>
        </w:rPr>
      </w:pPr>
    </w:p>
    <w:p w14:paraId="5015DFAF"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14:paraId="72330B3F"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14:paraId="2B436573"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 xml:space="preserve">от МВР </w:t>
      </w:r>
      <w:r w:rsidR="004B3D67">
        <w:rPr>
          <w:rFonts w:ascii="Times New Roman" w:hAnsi="Times New Roman"/>
          <w:sz w:val="24"/>
          <w:szCs w:val="24"/>
          <w:lang w:eastAsia="bg-BG"/>
        </w:rPr>
        <w:t>-</w:t>
      </w:r>
      <w:r w:rsidRPr="00BB1CE8">
        <w:rPr>
          <w:rFonts w:ascii="Times New Roman" w:hAnsi="Times New Roman"/>
          <w:sz w:val="24"/>
          <w:szCs w:val="24"/>
          <w:lang w:eastAsia="bg-BG"/>
        </w:rPr>
        <w:t xml:space="preserve">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14:paraId="5397C677"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14:paraId="00A5AD55" w14:textId="77777777" w:rsidR="00C67DD1" w:rsidRPr="00BB1CE8" w:rsidRDefault="004B3D67"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адрес: </w:t>
      </w:r>
      <w:r w:rsidR="00C67DD1" w:rsidRPr="00BB1CE8">
        <w:rPr>
          <w:rFonts w:ascii="Times New Roman" w:hAnsi="Times New Roman"/>
          <w:sz w:val="24"/>
          <w:szCs w:val="24"/>
          <w:lang w:eastAsia="bg-BG"/>
        </w:rPr>
        <w:t>.............................................</w:t>
      </w:r>
      <w:r w:rsidR="00C67DD1">
        <w:rPr>
          <w:rFonts w:ascii="Times New Roman" w:hAnsi="Times New Roman"/>
          <w:sz w:val="24"/>
          <w:szCs w:val="24"/>
          <w:lang w:eastAsia="bg-BG"/>
        </w:rPr>
        <w:t>.................................</w:t>
      </w:r>
      <w:r w:rsidR="00C67DD1" w:rsidRPr="00BB1CE8">
        <w:rPr>
          <w:rFonts w:ascii="Times New Roman" w:hAnsi="Times New Roman"/>
          <w:sz w:val="24"/>
          <w:szCs w:val="24"/>
          <w:lang w:eastAsia="bg-BG"/>
        </w:rPr>
        <w:t>.................................................................</w:t>
      </w:r>
      <w:r w:rsidR="00C67DD1">
        <w:rPr>
          <w:rFonts w:ascii="Times New Roman" w:hAnsi="Times New Roman"/>
          <w:sz w:val="24"/>
          <w:szCs w:val="24"/>
          <w:lang w:eastAsia="bg-BG"/>
        </w:rPr>
        <w:t>...........,</w:t>
      </w:r>
      <w:r w:rsidR="00C67DD1" w:rsidRPr="00BB1CE8">
        <w:rPr>
          <w:rFonts w:ascii="Times New Roman" w:hAnsi="Times New Roman"/>
          <w:sz w:val="24"/>
          <w:szCs w:val="24"/>
          <w:lang w:eastAsia="bg-BG"/>
        </w:rPr>
        <w:tab/>
      </w:r>
      <w:r w:rsidR="00C67DD1" w:rsidRPr="00BB1CE8">
        <w:rPr>
          <w:rFonts w:ascii="Times New Roman" w:hAnsi="Times New Roman"/>
          <w:sz w:val="24"/>
          <w:szCs w:val="24"/>
          <w:lang w:eastAsia="bg-BG"/>
        </w:rPr>
        <w:tab/>
      </w:r>
      <w:r w:rsidR="00C67DD1" w:rsidRPr="00BB1CE8">
        <w:rPr>
          <w:rFonts w:ascii="Times New Roman" w:hAnsi="Times New Roman"/>
          <w:sz w:val="24"/>
          <w:szCs w:val="24"/>
          <w:lang w:eastAsia="bg-BG"/>
        </w:rPr>
        <w:tab/>
      </w:r>
      <w:r w:rsidR="00C67DD1" w:rsidRPr="00BB1CE8">
        <w:rPr>
          <w:rFonts w:ascii="Times New Roman" w:hAnsi="Times New Roman"/>
          <w:sz w:val="24"/>
          <w:szCs w:val="24"/>
          <w:lang w:eastAsia="bg-BG"/>
        </w:rPr>
        <w:tab/>
      </w:r>
      <w:r w:rsidR="00C67DD1" w:rsidRPr="00BB1CE8">
        <w:rPr>
          <w:rFonts w:ascii="Times New Roman" w:hAnsi="Times New Roman"/>
          <w:sz w:val="24"/>
          <w:szCs w:val="24"/>
          <w:lang w:eastAsia="bg-BG"/>
        </w:rPr>
        <w:tab/>
        <w:t>/постоянен адрес/</w:t>
      </w:r>
    </w:p>
    <w:p w14:paraId="6EF75125"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14:paraId="20F0EC49"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14:paraId="55A5647D"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14:paraId="450D038D" w14:textId="77777777"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14:paraId="1F4E0088" w14:textId="77777777"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14:paraId="0E771FC0"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14:paraId="0B09C106" w14:textId="77777777"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14:paraId="103EC678" w14:textId="77777777"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4B3D67" w:rsidRPr="00164A78">
        <w:rPr>
          <w:rFonts w:ascii="Times New Roman" w:hAnsi="Times New Roman"/>
          <w:sz w:val="24"/>
          <w:szCs w:val="24"/>
          <w:lang w:eastAsia="bg-BG"/>
        </w:rPr>
        <w:t>3 (три)</w:t>
      </w:r>
      <w:r w:rsidRPr="00164A7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164A78">
        <w:rPr>
          <w:rFonts w:ascii="Times New Roman" w:hAnsi="Times New Roman"/>
          <w:sz w:val="24"/>
          <w:szCs w:val="24"/>
          <w:lang w:val="en-US" w:eastAsia="bg-BG"/>
        </w:rPr>
        <w:t>IV.2.</w:t>
      </w:r>
      <w:r w:rsidR="00C37EE1" w:rsidRPr="00AA339B">
        <w:rPr>
          <w:rFonts w:ascii="Times New Roman" w:hAnsi="Times New Roman"/>
          <w:sz w:val="24"/>
          <w:szCs w:val="24"/>
          <w:lang w:eastAsia="bg-BG"/>
        </w:rPr>
        <w:t>6</w:t>
      </w:r>
      <w:r w:rsidRPr="00AA339B">
        <w:rPr>
          <w:rFonts w:ascii="Times New Roman" w:hAnsi="Times New Roman"/>
          <w:sz w:val="24"/>
          <w:szCs w:val="24"/>
          <w:lang w:eastAsia="bg-BG"/>
        </w:rPr>
        <w:t>)</w:t>
      </w:r>
      <w:r w:rsidRPr="00BB1CE8">
        <w:rPr>
          <w:rFonts w:ascii="Times New Roman" w:hAnsi="Times New Roman"/>
          <w:sz w:val="24"/>
          <w:szCs w:val="24"/>
          <w:lang w:eastAsia="bg-BG"/>
        </w:rPr>
        <w:t xml:space="preserve"> на Обявлението, приложено към документацията за участие в процедурата.</w:t>
      </w:r>
    </w:p>
    <w:p w14:paraId="5350A16A"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574D45B5"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4A7827AA"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7E9688B5"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14:paraId="700793CB"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14:paraId="6DBDBF51"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236167E9"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6ADC1542"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182866FC"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61039B80"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14:paraId="6271620D"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32CB83C9" w14:textId="77777777"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14:paraId="448B818C" w14:textId="77777777"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14:paraId="36F5B54C" w14:textId="77777777"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14:paraId="0B38EB7F" w14:textId="77777777" w:rsidR="00582000" w:rsidRPr="00F47F08" w:rsidRDefault="00582000" w:rsidP="00817972">
      <w:pPr>
        <w:tabs>
          <w:tab w:val="left" w:pos="709"/>
          <w:tab w:val="left" w:pos="993"/>
        </w:tabs>
        <w:rPr>
          <w:rFonts w:ascii="Times New Roman" w:hAnsi="Times New Roman"/>
        </w:rPr>
      </w:pPr>
    </w:p>
    <w:p w14:paraId="21AF142C" w14:textId="77777777" w:rsidR="00582000" w:rsidRPr="00F47F08" w:rsidRDefault="00582000" w:rsidP="00817972">
      <w:pPr>
        <w:tabs>
          <w:tab w:val="left" w:pos="709"/>
          <w:tab w:val="left" w:pos="993"/>
        </w:tabs>
        <w:rPr>
          <w:rFonts w:ascii="Times New Roman" w:hAnsi="Times New Roman"/>
        </w:rPr>
      </w:pPr>
    </w:p>
    <w:p w14:paraId="54A595D4" w14:textId="77777777" w:rsidR="00582000" w:rsidRPr="00F47F08" w:rsidRDefault="00582000" w:rsidP="00817972">
      <w:pPr>
        <w:tabs>
          <w:tab w:val="left" w:pos="709"/>
          <w:tab w:val="left" w:pos="993"/>
        </w:tabs>
        <w:rPr>
          <w:rFonts w:ascii="Times New Roman" w:hAnsi="Times New Roman"/>
        </w:rPr>
      </w:pPr>
    </w:p>
    <w:p w14:paraId="6F71C88B" w14:textId="77777777" w:rsidR="00582000" w:rsidRPr="00F47F08" w:rsidRDefault="00582000" w:rsidP="00817972">
      <w:pPr>
        <w:tabs>
          <w:tab w:val="left" w:pos="709"/>
          <w:tab w:val="left" w:pos="993"/>
        </w:tabs>
        <w:rPr>
          <w:rFonts w:ascii="Times New Roman" w:hAnsi="Times New Roman"/>
        </w:rPr>
      </w:pPr>
    </w:p>
    <w:p w14:paraId="7B27773A" w14:textId="77777777" w:rsidR="001D4A83" w:rsidRDefault="001D4A83">
      <w:pPr>
        <w:spacing w:after="0" w:line="240" w:lineRule="auto"/>
        <w:rPr>
          <w:rFonts w:ascii="Times New Roman" w:hAnsi="Times New Roman"/>
        </w:rPr>
      </w:pPr>
      <w:r>
        <w:rPr>
          <w:rFonts w:ascii="Times New Roman" w:hAnsi="Times New Roman"/>
        </w:rPr>
        <w:br w:type="page"/>
      </w:r>
    </w:p>
    <w:p w14:paraId="3415DA4A" w14:textId="77777777" w:rsidR="00582000" w:rsidRPr="005A59F5"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5A59F5">
        <w:rPr>
          <w:rFonts w:ascii="Times New Roman" w:eastAsia="Batang" w:hAnsi="Times New Roman"/>
          <w:i/>
          <w:sz w:val="24"/>
          <w:szCs w:val="24"/>
          <w:lang w:eastAsia="bg-BG"/>
        </w:rPr>
        <w:lastRenderedPageBreak/>
        <w:t>Образец №</w:t>
      </w:r>
      <w:r w:rsidR="00B63275" w:rsidRPr="005A59F5">
        <w:rPr>
          <w:rFonts w:ascii="Times New Roman" w:eastAsia="Batang" w:hAnsi="Times New Roman"/>
          <w:i/>
          <w:sz w:val="24"/>
          <w:szCs w:val="24"/>
          <w:lang w:eastAsia="bg-BG"/>
        </w:rPr>
        <w:t xml:space="preserve"> </w:t>
      </w:r>
      <w:r w:rsidR="00045DED" w:rsidRPr="005A59F5">
        <w:rPr>
          <w:rFonts w:ascii="Times New Roman" w:eastAsia="Batang" w:hAnsi="Times New Roman"/>
          <w:i/>
          <w:sz w:val="24"/>
          <w:szCs w:val="24"/>
          <w:lang w:eastAsia="bg-BG"/>
        </w:rPr>
        <w:t>5</w:t>
      </w:r>
    </w:p>
    <w:p w14:paraId="45642A37" w14:textId="77777777"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14:paraId="2EB457F3" w14:textId="77777777"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14:paraId="579EC231" w14:textId="209D2F3F" w:rsidR="00BB1CE8" w:rsidRDefault="00B92576" w:rsidP="00817972">
      <w:pPr>
        <w:tabs>
          <w:tab w:val="left" w:pos="709"/>
          <w:tab w:val="left" w:pos="993"/>
        </w:tabs>
        <w:spacing w:after="0" w:line="240" w:lineRule="auto"/>
        <w:ind w:left="6381"/>
        <w:jc w:val="both"/>
        <w:rPr>
          <w:rFonts w:ascii="Times New Roman" w:hAnsi="Times New Roman"/>
          <w:sz w:val="24"/>
          <w:szCs w:val="24"/>
        </w:rPr>
      </w:pPr>
      <w:r>
        <w:rPr>
          <w:rFonts w:ascii="Times New Roman" w:hAnsi="Times New Roman"/>
          <w:sz w:val="24"/>
          <w:szCs w:val="24"/>
        </w:rPr>
        <w:t>МИНИСТЕРСТВО НА</w:t>
      </w:r>
    </w:p>
    <w:p w14:paraId="0F934A7C" w14:textId="492A4034" w:rsidR="00B92576" w:rsidRPr="00D2281A" w:rsidRDefault="00B92576" w:rsidP="00817972">
      <w:pPr>
        <w:tabs>
          <w:tab w:val="left" w:pos="709"/>
          <w:tab w:val="left" w:pos="993"/>
        </w:tabs>
        <w:spacing w:after="0" w:line="240" w:lineRule="auto"/>
        <w:ind w:left="6381"/>
        <w:jc w:val="both"/>
        <w:rPr>
          <w:rFonts w:ascii="Times New Roman" w:hAnsi="Times New Roman"/>
          <w:sz w:val="24"/>
          <w:szCs w:val="24"/>
        </w:rPr>
      </w:pPr>
      <w:r>
        <w:rPr>
          <w:rFonts w:ascii="Times New Roman" w:hAnsi="Times New Roman"/>
          <w:sz w:val="24"/>
          <w:szCs w:val="24"/>
        </w:rPr>
        <w:t>ВЪТРЕШНИТЕ РАБОТИ</w:t>
      </w:r>
    </w:p>
    <w:p w14:paraId="008CC57F" w14:textId="74EDED32"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ГР. СОФИЯ</w:t>
      </w:r>
      <w:r w:rsidR="00B92576">
        <w:rPr>
          <w:rFonts w:ascii="Times New Roman" w:hAnsi="Times New Roman"/>
          <w:sz w:val="24"/>
          <w:szCs w:val="24"/>
        </w:rPr>
        <w:t xml:space="preserve"> 1000</w:t>
      </w:r>
      <w:r w:rsidRPr="00D2281A">
        <w:rPr>
          <w:rFonts w:ascii="Times New Roman" w:hAnsi="Times New Roman"/>
          <w:sz w:val="24"/>
          <w:szCs w:val="24"/>
        </w:rPr>
        <w:t xml:space="preserve">, </w:t>
      </w:r>
    </w:p>
    <w:p w14:paraId="338137A2" w14:textId="71E59808"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w:t>
      </w:r>
      <w:r w:rsidR="00B92576">
        <w:rPr>
          <w:rFonts w:ascii="Times New Roman" w:hAnsi="Times New Roman"/>
          <w:sz w:val="24"/>
          <w:szCs w:val="24"/>
        </w:rPr>
        <w:t>ШЕСТИ СЕПТЕМВРИ</w:t>
      </w:r>
      <w:r w:rsidRPr="00D2281A">
        <w:rPr>
          <w:rFonts w:ascii="Times New Roman" w:hAnsi="Times New Roman"/>
          <w:sz w:val="24"/>
          <w:szCs w:val="24"/>
        </w:rPr>
        <w:t xml:space="preserve">” № </w:t>
      </w:r>
      <w:r w:rsidR="00733F70">
        <w:rPr>
          <w:rFonts w:ascii="Times New Roman" w:hAnsi="Times New Roman"/>
          <w:sz w:val="24"/>
          <w:szCs w:val="24"/>
        </w:rPr>
        <w:t>29</w:t>
      </w:r>
    </w:p>
    <w:p w14:paraId="7F4018EA" w14:textId="77777777" w:rsidR="00582000" w:rsidRPr="00F47F08" w:rsidRDefault="00582000" w:rsidP="00817972">
      <w:pPr>
        <w:tabs>
          <w:tab w:val="left" w:pos="709"/>
          <w:tab w:val="left" w:pos="993"/>
        </w:tabs>
        <w:spacing w:after="0"/>
        <w:ind w:left="5664" w:firstLine="708"/>
        <w:rPr>
          <w:rFonts w:ascii="Times New Roman" w:hAnsi="Times New Roman"/>
          <w:sz w:val="24"/>
          <w:szCs w:val="24"/>
        </w:rPr>
      </w:pPr>
    </w:p>
    <w:p w14:paraId="5908D742" w14:textId="77777777" w:rsidR="00582000" w:rsidRPr="00F47F08" w:rsidRDefault="00582000" w:rsidP="00817972">
      <w:pPr>
        <w:tabs>
          <w:tab w:val="left" w:pos="709"/>
          <w:tab w:val="left" w:pos="993"/>
        </w:tabs>
        <w:rPr>
          <w:rFonts w:ascii="Times New Roman" w:hAnsi="Times New Roman"/>
          <w:b/>
          <w:sz w:val="24"/>
          <w:szCs w:val="24"/>
          <w:lang w:val="ru-RU"/>
        </w:rPr>
      </w:pPr>
    </w:p>
    <w:p w14:paraId="4336E627" w14:textId="77777777"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14:paraId="2C284494" w14:textId="77777777" w:rsidR="005A59F5"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5A59F5">
        <w:rPr>
          <w:rFonts w:ascii="Times New Roman" w:hAnsi="Times New Roman"/>
          <w:sz w:val="24"/>
          <w:szCs w:val="24"/>
        </w:rPr>
        <w:t>:</w:t>
      </w:r>
    </w:p>
    <w:p w14:paraId="1FDBB683" w14:textId="77777777" w:rsidR="005A59F5" w:rsidRDefault="00582000" w:rsidP="005A59F5">
      <w:pPr>
        <w:tabs>
          <w:tab w:val="left" w:pos="709"/>
          <w:tab w:val="left" w:pos="993"/>
        </w:tabs>
        <w:spacing w:after="0" w:line="320" w:lineRule="exact"/>
        <w:jc w:val="center"/>
        <w:rPr>
          <w:rFonts w:ascii="Times New Roman" w:hAnsi="Times New Roman"/>
          <w:b/>
          <w:i/>
          <w:sz w:val="24"/>
          <w:szCs w:val="24"/>
        </w:rPr>
      </w:pP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5A59F5" w:rsidRPr="00F35CAF">
        <w:rPr>
          <w:rFonts w:ascii="Times New Roman" w:hAnsi="Times New Roman"/>
          <w:b/>
          <w:i/>
          <w:sz w:val="24"/>
          <w:szCs w:val="24"/>
          <w:lang w:eastAsia="bg-BG"/>
        </w:rPr>
        <w:t>„</w:t>
      </w:r>
      <w:r w:rsidR="005A59F5" w:rsidRPr="00F35CAF">
        <w:rPr>
          <w:rFonts w:ascii="Times New Roman" w:hAnsi="Times New Roman"/>
          <w:b/>
          <w:bCs/>
          <w:i/>
          <w:sz w:val="24"/>
          <w:szCs w:val="24"/>
          <w:lang w:eastAsia="bg-BG"/>
        </w:rPr>
        <w:t xml:space="preserve">Доставка на </w:t>
      </w:r>
      <w:proofErr w:type="spellStart"/>
      <w:r w:rsidR="005A59F5" w:rsidRPr="00F35CAF">
        <w:rPr>
          <w:rFonts w:ascii="Times New Roman" w:hAnsi="Times New Roman"/>
          <w:b/>
          <w:bCs/>
          <w:i/>
          <w:sz w:val="24"/>
          <w:szCs w:val="24"/>
          <w:lang w:eastAsia="bg-BG"/>
        </w:rPr>
        <w:t>доказателствени</w:t>
      </w:r>
      <w:proofErr w:type="spellEnd"/>
      <w:r w:rsidR="005A59F5" w:rsidRPr="00F35CAF">
        <w:rPr>
          <w:rFonts w:ascii="Times New Roman" w:hAnsi="Times New Roman"/>
          <w:b/>
          <w:bCs/>
          <w:i/>
          <w:sz w:val="24"/>
          <w:szCs w:val="24"/>
          <w:lang w:eastAsia="bg-BG"/>
        </w:rPr>
        <w:t xml:space="preserve"> анализатори за измерване на алкохол в издишания въздух</w:t>
      </w:r>
      <w:r w:rsidR="005A59F5" w:rsidRPr="00F35CAF">
        <w:rPr>
          <w:rFonts w:ascii="Times New Roman" w:hAnsi="Times New Roman"/>
          <w:b/>
          <w:i/>
          <w:sz w:val="24"/>
          <w:szCs w:val="24"/>
        </w:rPr>
        <w:t>”</w:t>
      </w:r>
    </w:p>
    <w:p w14:paraId="4AF583C6" w14:textId="77777777"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p>
    <w:p w14:paraId="47CD2802" w14:textId="77777777"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14:paraId="2484AFD7" w14:textId="77777777"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40271B">
        <w:rPr>
          <w:rFonts w:ascii="Times New Roman" w:hAnsi="Times New Roman"/>
          <w:sz w:val="24"/>
          <w:szCs w:val="24"/>
        </w:rPr>
        <w:t>………………</w:t>
      </w:r>
    </w:p>
    <w:p w14:paraId="115AA027" w14:textId="77777777"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14:paraId="5CBEB1DD" w14:textId="77777777" w:rsidR="00582000" w:rsidRPr="00AE03C8" w:rsidRDefault="00582000" w:rsidP="00817972">
      <w:pPr>
        <w:tabs>
          <w:tab w:val="left" w:pos="709"/>
          <w:tab w:val="left" w:pos="993"/>
        </w:tabs>
        <w:spacing w:after="0" w:line="320" w:lineRule="exact"/>
        <w:rPr>
          <w:rFonts w:ascii="Times New Roman" w:hAnsi="Times New Roman"/>
          <w:b/>
        </w:rPr>
      </w:pPr>
      <w:r w:rsidRPr="00AE03C8">
        <w:rPr>
          <w:rFonts w:ascii="Times New Roman" w:hAnsi="Times New Roman"/>
          <w:sz w:val="24"/>
          <w:szCs w:val="24"/>
        </w:rPr>
        <w:t xml:space="preserve">       </w:t>
      </w:r>
    </w:p>
    <w:p w14:paraId="1ABA3FE2" w14:textId="77777777" w:rsidR="00BB1CE8" w:rsidRPr="00AE03C8" w:rsidRDefault="00BB1CE8" w:rsidP="00817972">
      <w:pPr>
        <w:tabs>
          <w:tab w:val="left" w:pos="709"/>
        </w:tabs>
        <w:spacing w:after="0" w:line="320" w:lineRule="exact"/>
        <w:ind w:firstLine="709"/>
        <w:rPr>
          <w:rFonts w:ascii="Times New Roman" w:hAnsi="Times New Roman"/>
          <w:sz w:val="24"/>
          <w:szCs w:val="24"/>
        </w:rPr>
      </w:pPr>
      <w:r w:rsidRPr="00AE03C8">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14:paraId="76317759" w14:textId="77777777" w:rsidR="00C929E4" w:rsidRPr="00AE03C8" w:rsidRDefault="00C929E4" w:rsidP="00817972">
      <w:pPr>
        <w:tabs>
          <w:tab w:val="left" w:pos="709"/>
          <w:tab w:val="left" w:pos="993"/>
        </w:tabs>
        <w:spacing w:after="0" w:line="320" w:lineRule="exact"/>
        <w:jc w:val="both"/>
        <w:rPr>
          <w:rFonts w:ascii="Times New Roman" w:hAnsi="Times New Roman"/>
          <w:b/>
          <w:sz w:val="24"/>
          <w:szCs w:val="24"/>
        </w:rPr>
      </w:pPr>
    </w:p>
    <w:tbl>
      <w:tblPr>
        <w:tblStyle w:val="aff6"/>
        <w:tblW w:w="10022" w:type="dxa"/>
        <w:jc w:val="center"/>
        <w:tblInd w:w="158" w:type="dxa"/>
        <w:tblLayout w:type="fixed"/>
        <w:tblLook w:val="01E0" w:firstRow="1" w:lastRow="1" w:firstColumn="1" w:lastColumn="1" w:noHBand="0" w:noVBand="0"/>
      </w:tblPr>
      <w:tblGrid>
        <w:gridCol w:w="5061"/>
        <w:gridCol w:w="1737"/>
        <w:gridCol w:w="1665"/>
        <w:gridCol w:w="1559"/>
      </w:tblGrid>
      <w:tr w:rsidR="00226B08" w:rsidRPr="00AE03C8" w14:paraId="24A19239" w14:textId="1C1A48B5" w:rsidTr="00CC7DB3">
        <w:trPr>
          <w:jc w:val="center"/>
        </w:trPr>
        <w:tc>
          <w:tcPr>
            <w:tcW w:w="5061" w:type="dxa"/>
            <w:vAlign w:val="center"/>
          </w:tcPr>
          <w:p w14:paraId="7453A71B" w14:textId="77777777" w:rsidR="00226B08" w:rsidRPr="00AE03C8" w:rsidRDefault="00226B08" w:rsidP="00CC7DB3">
            <w:pPr>
              <w:spacing w:after="0" w:line="240" w:lineRule="auto"/>
              <w:ind w:firstLine="709"/>
              <w:jc w:val="center"/>
              <w:rPr>
                <w:rFonts w:ascii="Times New Roman" w:hAnsi="Times New Roman"/>
                <w:b/>
                <w:sz w:val="24"/>
                <w:szCs w:val="24"/>
              </w:rPr>
            </w:pPr>
            <w:r w:rsidRPr="00AE03C8">
              <w:rPr>
                <w:rFonts w:ascii="Times New Roman" w:hAnsi="Times New Roman"/>
                <w:b/>
                <w:sz w:val="24"/>
                <w:szCs w:val="24"/>
              </w:rPr>
              <w:t>Наименование</w:t>
            </w:r>
          </w:p>
        </w:tc>
        <w:tc>
          <w:tcPr>
            <w:tcW w:w="1737" w:type="dxa"/>
            <w:vAlign w:val="center"/>
          </w:tcPr>
          <w:p w14:paraId="39B87566" w14:textId="7D6E44F8" w:rsidR="00226B08" w:rsidRPr="00CC7DB3" w:rsidRDefault="00017CA8" w:rsidP="00A544B9">
            <w:pPr>
              <w:spacing w:after="0" w:line="240" w:lineRule="auto"/>
              <w:jc w:val="center"/>
              <w:rPr>
                <w:rFonts w:ascii="Times New Roman" w:hAnsi="Times New Roman"/>
                <w:b/>
                <w:sz w:val="20"/>
                <w:szCs w:val="20"/>
              </w:rPr>
            </w:pPr>
            <w:r w:rsidRPr="00CC7DB3">
              <w:rPr>
                <w:rFonts w:ascii="Times New Roman" w:hAnsi="Times New Roman"/>
                <w:b/>
                <w:sz w:val="20"/>
                <w:szCs w:val="20"/>
              </w:rPr>
              <w:t>К</w:t>
            </w:r>
            <w:r w:rsidR="00CC7DB3" w:rsidRPr="00CC7DB3">
              <w:rPr>
                <w:rFonts w:ascii="Times New Roman" w:hAnsi="Times New Roman"/>
                <w:b/>
                <w:sz w:val="20"/>
                <w:szCs w:val="20"/>
              </w:rPr>
              <w:t>оличество, бр.</w:t>
            </w:r>
          </w:p>
        </w:tc>
        <w:tc>
          <w:tcPr>
            <w:tcW w:w="1665" w:type="dxa"/>
            <w:vAlign w:val="center"/>
          </w:tcPr>
          <w:p w14:paraId="483E99DD" w14:textId="30FF14B4" w:rsidR="00226B08" w:rsidRPr="00CC7DB3" w:rsidRDefault="00CC7DB3" w:rsidP="00CC7DB3">
            <w:pPr>
              <w:spacing w:after="0" w:line="240" w:lineRule="auto"/>
              <w:jc w:val="center"/>
              <w:rPr>
                <w:rFonts w:ascii="Times New Roman" w:hAnsi="Times New Roman"/>
                <w:b/>
                <w:sz w:val="20"/>
                <w:szCs w:val="20"/>
              </w:rPr>
            </w:pPr>
            <w:r w:rsidRPr="00CC7DB3">
              <w:rPr>
                <w:rFonts w:ascii="Times New Roman" w:hAnsi="Times New Roman"/>
                <w:b/>
                <w:sz w:val="20"/>
                <w:szCs w:val="20"/>
              </w:rPr>
              <w:t>Ед. ц</w:t>
            </w:r>
            <w:r w:rsidR="00226B08" w:rsidRPr="00CC7DB3">
              <w:rPr>
                <w:rFonts w:ascii="Times New Roman" w:hAnsi="Times New Roman"/>
                <w:b/>
                <w:sz w:val="20"/>
                <w:szCs w:val="20"/>
              </w:rPr>
              <w:t>ена в лева без ДДС:</w:t>
            </w:r>
          </w:p>
        </w:tc>
        <w:tc>
          <w:tcPr>
            <w:tcW w:w="1559" w:type="dxa"/>
            <w:vAlign w:val="center"/>
          </w:tcPr>
          <w:p w14:paraId="376409EB" w14:textId="6CD40B56" w:rsidR="00226B08" w:rsidRPr="00CC7DB3" w:rsidRDefault="00CC7DB3" w:rsidP="00CC7DB3">
            <w:pPr>
              <w:spacing w:after="0" w:line="240" w:lineRule="auto"/>
              <w:jc w:val="center"/>
              <w:rPr>
                <w:rFonts w:ascii="Times New Roman" w:hAnsi="Times New Roman"/>
                <w:b/>
                <w:sz w:val="20"/>
                <w:szCs w:val="20"/>
              </w:rPr>
            </w:pPr>
            <w:r w:rsidRPr="00CC7DB3">
              <w:rPr>
                <w:rFonts w:ascii="Times New Roman" w:hAnsi="Times New Roman"/>
                <w:b/>
                <w:sz w:val="20"/>
                <w:szCs w:val="20"/>
              </w:rPr>
              <w:t>Обща ц</w:t>
            </w:r>
            <w:r w:rsidR="00226B08" w:rsidRPr="00CC7DB3">
              <w:rPr>
                <w:rFonts w:ascii="Times New Roman" w:hAnsi="Times New Roman"/>
                <w:b/>
                <w:sz w:val="20"/>
                <w:szCs w:val="20"/>
              </w:rPr>
              <w:t xml:space="preserve">ена в лева </w:t>
            </w:r>
            <w:r w:rsidRPr="00CC7DB3">
              <w:rPr>
                <w:rFonts w:ascii="Times New Roman" w:hAnsi="Times New Roman"/>
                <w:b/>
                <w:sz w:val="20"/>
                <w:szCs w:val="20"/>
              </w:rPr>
              <w:t>без</w:t>
            </w:r>
            <w:r w:rsidR="00226B08" w:rsidRPr="00CC7DB3">
              <w:rPr>
                <w:rFonts w:ascii="Times New Roman" w:hAnsi="Times New Roman"/>
                <w:b/>
                <w:sz w:val="20"/>
                <w:szCs w:val="20"/>
              </w:rPr>
              <w:t xml:space="preserve"> ДДС:</w:t>
            </w:r>
          </w:p>
        </w:tc>
      </w:tr>
      <w:tr w:rsidR="00226B08" w:rsidRPr="00AE03C8" w14:paraId="7EB99AE9" w14:textId="13DD3EC3" w:rsidTr="00CC7DB3">
        <w:trPr>
          <w:jc w:val="center"/>
        </w:trPr>
        <w:tc>
          <w:tcPr>
            <w:tcW w:w="5061" w:type="dxa"/>
            <w:vAlign w:val="center"/>
          </w:tcPr>
          <w:p w14:paraId="13711B91" w14:textId="36CF64EA" w:rsidR="00226B08" w:rsidRPr="00AE03C8" w:rsidRDefault="00226B08" w:rsidP="00B4261B">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Доказателствени</w:t>
            </w:r>
            <w:proofErr w:type="spellEnd"/>
            <w:r>
              <w:rPr>
                <w:rFonts w:ascii="Times New Roman" w:hAnsi="Times New Roman"/>
                <w:sz w:val="24"/>
                <w:szCs w:val="24"/>
              </w:rPr>
              <w:t xml:space="preserve"> анализатори за измерване на алкохол в издишания въздух</w:t>
            </w:r>
          </w:p>
        </w:tc>
        <w:tc>
          <w:tcPr>
            <w:tcW w:w="1737" w:type="dxa"/>
            <w:vAlign w:val="center"/>
          </w:tcPr>
          <w:p w14:paraId="6D99CEFF" w14:textId="1DC3CA65" w:rsidR="00226B08" w:rsidRPr="00AE03C8" w:rsidRDefault="00CC7DB3" w:rsidP="00CC7DB3">
            <w:pPr>
              <w:spacing w:after="0" w:line="240" w:lineRule="auto"/>
              <w:jc w:val="center"/>
              <w:rPr>
                <w:rFonts w:ascii="Times New Roman" w:hAnsi="Times New Roman"/>
                <w:sz w:val="24"/>
                <w:szCs w:val="24"/>
              </w:rPr>
            </w:pPr>
            <w:r>
              <w:rPr>
                <w:rFonts w:ascii="Times New Roman" w:hAnsi="Times New Roman"/>
                <w:sz w:val="24"/>
                <w:szCs w:val="24"/>
              </w:rPr>
              <w:t>100</w:t>
            </w:r>
          </w:p>
        </w:tc>
        <w:tc>
          <w:tcPr>
            <w:tcW w:w="1665" w:type="dxa"/>
            <w:vAlign w:val="center"/>
          </w:tcPr>
          <w:p w14:paraId="753B4B03" w14:textId="747CAA2F" w:rsidR="00226B08" w:rsidRPr="00AE03C8" w:rsidRDefault="00226B08" w:rsidP="00B4261B">
            <w:pPr>
              <w:spacing w:after="0" w:line="240" w:lineRule="auto"/>
              <w:ind w:firstLine="709"/>
              <w:rPr>
                <w:rFonts w:ascii="Times New Roman" w:hAnsi="Times New Roman"/>
                <w:sz w:val="24"/>
                <w:szCs w:val="24"/>
              </w:rPr>
            </w:pPr>
          </w:p>
        </w:tc>
        <w:tc>
          <w:tcPr>
            <w:tcW w:w="1559" w:type="dxa"/>
            <w:vAlign w:val="center"/>
          </w:tcPr>
          <w:p w14:paraId="29BD6FC5" w14:textId="77777777" w:rsidR="00226B08" w:rsidRPr="00AE03C8" w:rsidRDefault="00226B08" w:rsidP="00B4261B">
            <w:pPr>
              <w:spacing w:after="0" w:line="240" w:lineRule="auto"/>
              <w:ind w:firstLine="709"/>
              <w:rPr>
                <w:rFonts w:ascii="Times New Roman" w:hAnsi="Times New Roman"/>
                <w:sz w:val="24"/>
                <w:szCs w:val="24"/>
              </w:rPr>
            </w:pPr>
          </w:p>
        </w:tc>
      </w:tr>
      <w:tr w:rsidR="00CC7DB3" w:rsidRPr="00AE03C8" w14:paraId="211749E6" w14:textId="6375A37E" w:rsidTr="00CC7DB3">
        <w:trPr>
          <w:jc w:val="center"/>
        </w:trPr>
        <w:tc>
          <w:tcPr>
            <w:tcW w:w="8463" w:type="dxa"/>
            <w:gridSpan w:val="3"/>
            <w:vAlign w:val="center"/>
          </w:tcPr>
          <w:p w14:paraId="4430D990" w14:textId="27E85D83" w:rsidR="00CC7DB3" w:rsidRPr="00AE03C8" w:rsidRDefault="00CC7DB3" w:rsidP="00CC7DB3">
            <w:pPr>
              <w:spacing w:after="0" w:line="240" w:lineRule="auto"/>
              <w:ind w:firstLine="709"/>
              <w:jc w:val="right"/>
              <w:rPr>
                <w:rFonts w:ascii="Times New Roman" w:hAnsi="Times New Roman"/>
                <w:sz w:val="24"/>
                <w:szCs w:val="24"/>
              </w:rPr>
            </w:pPr>
            <w:r>
              <w:rPr>
                <w:rFonts w:ascii="Times New Roman" w:hAnsi="Times New Roman"/>
                <w:sz w:val="24"/>
                <w:szCs w:val="24"/>
              </w:rPr>
              <w:t>Обща стойност с ДДС:</w:t>
            </w:r>
          </w:p>
        </w:tc>
        <w:tc>
          <w:tcPr>
            <w:tcW w:w="1559" w:type="dxa"/>
            <w:vAlign w:val="center"/>
          </w:tcPr>
          <w:p w14:paraId="330E0B31" w14:textId="77777777" w:rsidR="00CC7DB3" w:rsidRPr="00AE03C8" w:rsidRDefault="00CC7DB3" w:rsidP="00B4261B">
            <w:pPr>
              <w:spacing w:after="0" w:line="240" w:lineRule="auto"/>
              <w:ind w:firstLine="709"/>
              <w:rPr>
                <w:rFonts w:ascii="Times New Roman" w:hAnsi="Times New Roman"/>
                <w:sz w:val="24"/>
                <w:szCs w:val="24"/>
              </w:rPr>
            </w:pPr>
          </w:p>
        </w:tc>
      </w:tr>
    </w:tbl>
    <w:p w14:paraId="288806F3" w14:textId="77777777" w:rsidR="00A210C6" w:rsidRDefault="00A210C6" w:rsidP="00A210C6">
      <w:pPr>
        <w:spacing w:after="0" w:line="240" w:lineRule="auto"/>
        <w:ind w:firstLine="709"/>
        <w:jc w:val="both"/>
        <w:rPr>
          <w:rFonts w:ascii="Times New Roman" w:hAnsi="Times New Roman"/>
          <w:sz w:val="24"/>
          <w:szCs w:val="24"/>
        </w:rPr>
      </w:pPr>
    </w:p>
    <w:p w14:paraId="7E11359B" w14:textId="7F46F8D0" w:rsidR="00442A18" w:rsidRPr="00DD148D" w:rsidRDefault="00CC7DB3" w:rsidP="00442A18">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В предложената цена са </w:t>
      </w:r>
      <w:r w:rsidR="00C34034" w:rsidRPr="00442A18">
        <w:rPr>
          <w:rFonts w:ascii="Times New Roman" w:hAnsi="Times New Roman"/>
          <w:sz w:val="24"/>
          <w:szCs w:val="24"/>
        </w:rPr>
        <w:t>включ</w:t>
      </w:r>
      <w:r>
        <w:rPr>
          <w:rFonts w:ascii="Times New Roman" w:hAnsi="Times New Roman"/>
          <w:sz w:val="24"/>
          <w:szCs w:val="24"/>
        </w:rPr>
        <w:t>ени</w:t>
      </w:r>
      <w:r w:rsidR="00C34034" w:rsidRPr="00442A18">
        <w:rPr>
          <w:rFonts w:ascii="Times New Roman" w:hAnsi="Times New Roman"/>
          <w:sz w:val="24"/>
          <w:szCs w:val="24"/>
        </w:rPr>
        <w:t xml:space="preserve"> всички разходи, </w:t>
      </w:r>
      <w:proofErr w:type="spellStart"/>
      <w:r w:rsidR="00C34034" w:rsidRPr="00442A18">
        <w:rPr>
          <w:rFonts w:ascii="Times New Roman" w:hAnsi="Times New Roman"/>
          <w:sz w:val="24"/>
          <w:szCs w:val="24"/>
        </w:rPr>
        <w:t>франко</w:t>
      </w:r>
      <w:proofErr w:type="spellEnd"/>
      <w:r w:rsidR="00442A18" w:rsidRPr="00442A18">
        <w:rPr>
          <w:rFonts w:ascii="Times New Roman" w:hAnsi="Times New Roman"/>
          <w:sz w:val="24"/>
          <w:szCs w:val="24"/>
        </w:rPr>
        <w:t xml:space="preserve"> мястото на изпълнение на поръчката</w:t>
      </w:r>
      <w:r>
        <w:rPr>
          <w:rFonts w:ascii="Times New Roman" w:hAnsi="Times New Roman"/>
          <w:sz w:val="24"/>
          <w:szCs w:val="24"/>
        </w:rPr>
        <w:t>, в т. ч. мита, такси, транспортни разходи</w:t>
      </w:r>
      <w:r w:rsidR="00442A18" w:rsidRPr="00442A18">
        <w:rPr>
          <w:rFonts w:ascii="Times New Roman" w:hAnsi="Times New Roman"/>
          <w:sz w:val="24"/>
          <w:szCs w:val="24"/>
        </w:rPr>
        <w:t xml:space="preserve"> и други</w:t>
      </w:r>
      <w:r w:rsidR="00C34034" w:rsidRPr="00442A18">
        <w:rPr>
          <w:rFonts w:ascii="Times New Roman" w:hAnsi="Times New Roman"/>
          <w:sz w:val="24"/>
          <w:szCs w:val="24"/>
        </w:rPr>
        <w:t>.</w:t>
      </w:r>
      <w:r w:rsidR="00442A18" w:rsidRPr="00442A18">
        <w:rPr>
          <w:rFonts w:ascii="Times New Roman" w:hAnsi="Times New Roman"/>
          <w:sz w:val="24"/>
          <w:szCs w:val="24"/>
        </w:rPr>
        <w:t xml:space="preserve"> </w:t>
      </w:r>
    </w:p>
    <w:p w14:paraId="754289BF" w14:textId="77777777" w:rsidR="00FE3468" w:rsidRPr="003E1B89" w:rsidRDefault="00FE3468" w:rsidP="00817972">
      <w:pPr>
        <w:tabs>
          <w:tab w:val="left" w:pos="709"/>
          <w:tab w:val="left" w:pos="993"/>
        </w:tabs>
        <w:spacing w:after="0" w:line="320" w:lineRule="exact"/>
        <w:jc w:val="both"/>
        <w:rPr>
          <w:rFonts w:ascii="Times New Roman" w:hAnsi="Times New Roman"/>
          <w:sz w:val="24"/>
          <w:szCs w:val="24"/>
        </w:rPr>
      </w:pPr>
    </w:p>
    <w:p w14:paraId="14AB49C5" w14:textId="77777777" w:rsidR="00150961" w:rsidRPr="00C34034" w:rsidRDefault="00150961" w:rsidP="00817972">
      <w:pPr>
        <w:tabs>
          <w:tab w:val="left" w:pos="709"/>
          <w:tab w:val="left" w:pos="993"/>
        </w:tabs>
        <w:spacing w:after="0" w:line="320" w:lineRule="exact"/>
        <w:jc w:val="both"/>
        <w:rPr>
          <w:rFonts w:ascii="Times New Roman" w:hAnsi="Times New Roman"/>
          <w:b/>
          <w:sz w:val="24"/>
          <w:szCs w:val="24"/>
        </w:rPr>
      </w:pPr>
    </w:p>
    <w:p w14:paraId="0A39B4E8" w14:textId="77777777" w:rsidR="001840C2" w:rsidRPr="001840C2" w:rsidRDefault="001840C2" w:rsidP="00817972">
      <w:pPr>
        <w:tabs>
          <w:tab w:val="left" w:pos="709"/>
          <w:tab w:val="left" w:pos="993"/>
        </w:tabs>
        <w:spacing w:after="0" w:line="320" w:lineRule="exact"/>
        <w:jc w:val="both"/>
        <w:rPr>
          <w:rFonts w:ascii="Times New Roman" w:hAnsi="Times New Roman"/>
          <w:b/>
          <w:sz w:val="24"/>
          <w:szCs w:val="24"/>
        </w:rPr>
      </w:pPr>
    </w:p>
    <w:p w14:paraId="62DDCD72" w14:textId="77777777" w:rsidR="00150961" w:rsidRPr="00B24EC1" w:rsidRDefault="00150961" w:rsidP="0015096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14:paraId="721F6BD9" w14:textId="77777777" w:rsidR="00150961" w:rsidRPr="00B24EC1" w:rsidRDefault="00150961" w:rsidP="00150961">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14:paraId="3A795114" w14:textId="77777777" w:rsidR="00150961" w:rsidRDefault="00150961" w:rsidP="0015096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14:paraId="5B283FCF" w14:textId="77777777" w:rsidR="00FE3468" w:rsidRDefault="00FE3468" w:rsidP="00817972">
      <w:pPr>
        <w:tabs>
          <w:tab w:val="left" w:pos="709"/>
          <w:tab w:val="left" w:pos="993"/>
        </w:tabs>
        <w:spacing w:after="0" w:line="320" w:lineRule="exact"/>
        <w:jc w:val="both"/>
        <w:rPr>
          <w:rFonts w:ascii="Times New Roman" w:hAnsi="Times New Roman"/>
          <w:b/>
          <w:sz w:val="24"/>
          <w:szCs w:val="24"/>
        </w:rPr>
      </w:pPr>
    </w:p>
    <w:p w14:paraId="3224D658" w14:textId="77777777" w:rsidR="00FE3468" w:rsidRPr="00FE3468" w:rsidRDefault="00FE3468" w:rsidP="00817972">
      <w:pPr>
        <w:tabs>
          <w:tab w:val="left" w:pos="709"/>
          <w:tab w:val="left" w:pos="993"/>
        </w:tabs>
        <w:spacing w:after="0" w:line="320" w:lineRule="exact"/>
        <w:jc w:val="both"/>
        <w:rPr>
          <w:rFonts w:ascii="Times New Roman" w:hAnsi="Times New Roman"/>
          <w:b/>
          <w:sz w:val="24"/>
          <w:szCs w:val="24"/>
        </w:rPr>
      </w:pPr>
    </w:p>
    <w:p w14:paraId="4A3FC842" w14:textId="77777777" w:rsidR="0040271B" w:rsidRPr="0040271B" w:rsidRDefault="00BB1CE8" w:rsidP="0040271B">
      <w:pPr>
        <w:spacing w:after="0" w:line="320" w:lineRule="exact"/>
        <w:jc w:val="both"/>
        <w:rPr>
          <w:rFonts w:ascii="Times New Roman" w:eastAsia="Times New Roman" w:hAnsi="Times New Roman"/>
          <w:b/>
          <w:i/>
          <w:sz w:val="24"/>
          <w:szCs w:val="24"/>
          <w:lang w:eastAsia="bg-BG"/>
        </w:rPr>
      </w:pPr>
      <w:r>
        <w:rPr>
          <w:rFonts w:ascii="Times New Roman" w:hAnsi="Times New Roman"/>
          <w:b/>
          <w:sz w:val="24"/>
          <w:szCs w:val="24"/>
        </w:rPr>
        <w:tab/>
      </w:r>
      <w:r w:rsidRPr="0040271B">
        <w:rPr>
          <w:rFonts w:ascii="Times New Roman" w:hAnsi="Times New Roman"/>
          <w:b/>
          <w:i/>
          <w:sz w:val="24"/>
          <w:szCs w:val="24"/>
        </w:rPr>
        <w:t>Заб</w:t>
      </w:r>
      <w:r w:rsidR="0040271B" w:rsidRPr="0040271B">
        <w:rPr>
          <w:rFonts w:ascii="Times New Roman" w:hAnsi="Times New Roman"/>
          <w:b/>
          <w:i/>
          <w:sz w:val="24"/>
          <w:szCs w:val="24"/>
        </w:rPr>
        <w:t>ележки</w:t>
      </w:r>
      <w:r w:rsidRPr="0040271B">
        <w:rPr>
          <w:rFonts w:ascii="Times New Roman" w:hAnsi="Times New Roman"/>
          <w:b/>
          <w:i/>
          <w:sz w:val="24"/>
          <w:szCs w:val="24"/>
        </w:rPr>
        <w:t>:</w:t>
      </w:r>
      <w:r w:rsidR="0040271B" w:rsidRPr="0040271B">
        <w:rPr>
          <w:rFonts w:ascii="Times New Roman" w:eastAsia="Times New Roman" w:hAnsi="Times New Roman"/>
          <w:b/>
          <w:i/>
          <w:sz w:val="24"/>
          <w:szCs w:val="24"/>
          <w:lang w:eastAsia="bg-BG"/>
        </w:rPr>
        <w:t xml:space="preserve">           </w:t>
      </w:r>
    </w:p>
    <w:p w14:paraId="0BF26119" w14:textId="77777777" w:rsidR="0040271B" w:rsidRPr="00CC5CC8" w:rsidRDefault="0040271B" w:rsidP="0040271B">
      <w:pPr>
        <w:spacing w:after="0" w:line="320" w:lineRule="exact"/>
        <w:ind w:firstLine="709"/>
        <w:jc w:val="both"/>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t xml:space="preserve"> </w:t>
      </w:r>
      <w:r w:rsidRPr="00CC5CC8">
        <w:rPr>
          <w:rFonts w:ascii="Times New Roman" w:eastAsia="Times New Roman" w:hAnsi="Times New Roman"/>
          <w:b/>
          <w:i/>
          <w:sz w:val="24"/>
          <w:szCs w:val="24"/>
          <w:lang w:eastAsia="bg-BG"/>
        </w:rPr>
        <w:t>1. Ако участникът не е данъчно регистрирано по ЗДДС лице, той отбелязва това обстоятелство в забележка ценовото предложение.</w:t>
      </w:r>
    </w:p>
    <w:p w14:paraId="6C83BCBE" w14:textId="092FB73E" w:rsidR="0040271B" w:rsidRPr="00CC5CC8" w:rsidRDefault="0040271B" w:rsidP="0040271B">
      <w:pPr>
        <w:spacing w:line="320" w:lineRule="exact"/>
        <w:jc w:val="both"/>
        <w:rPr>
          <w:rFonts w:ascii="Times New Roman" w:eastAsia="Times New Roman" w:hAnsi="Times New Roman"/>
          <w:b/>
          <w:sz w:val="24"/>
          <w:szCs w:val="20"/>
          <w:lang w:val="en-AU" w:eastAsia="bg-BG"/>
        </w:rPr>
      </w:pPr>
      <w:r>
        <w:rPr>
          <w:rFonts w:ascii="Times New Roman" w:eastAsia="Times New Roman" w:hAnsi="Times New Roman"/>
          <w:b/>
          <w:i/>
          <w:sz w:val="24"/>
          <w:szCs w:val="20"/>
        </w:rPr>
        <w:t xml:space="preserve">           </w:t>
      </w:r>
      <w:r w:rsidRPr="00CC5CC8">
        <w:rPr>
          <w:rFonts w:ascii="Times New Roman" w:eastAsia="Times New Roman" w:hAnsi="Times New Roman"/>
          <w:b/>
          <w:i/>
          <w:sz w:val="24"/>
          <w:szCs w:val="20"/>
        </w:rPr>
        <w:t>2</w:t>
      </w:r>
      <w:r w:rsidRPr="00CC5CC8">
        <w:rPr>
          <w:rFonts w:ascii="Times New Roman" w:eastAsia="Times New Roman" w:hAnsi="Times New Roman"/>
          <w:b/>
          <w:i/>
          <w:sz w:val="24"/>
          <w:szCs w:val="20"/>
          <w:lang w:val="en-AU"/>
        </w:rPr>
        <w:t xml:space="preserve">. </w:t>
      </w:r>
      <w:r w:rsidR="00E02B76">
        <w:rPr>
          <w:rFonts w:ascii="Times New Roman" w:eastAsia="Times New Roman" w:hAnsi="Times New Roman"/>
          <w:b/>
          <w:i/>
          <w:sz w:val="24"/>
          <w:szCs w:val="20"/>
        </w:rPr>
        <w:t>Стойностите се закръгляват до</w:t>
      </w:r>
      <w:r w:rsidRPr="00CC5CC8">
        <w:rPr>
          <w:rFonts w:ascii="Times New Roman" w:eastAsia="Times New Roman" w:hAnsi="Times New Roman"/>
          <w:b/>
          <w:i/>
          <w:sz w:val="24"/>
          <w:szCs w:val="24"/>
          <w:lang w:eastAsia="bg-BG"/>
        </w:rPr>
        <w:t xml:space="preserve"> втор</w:t>
      </w:r>
      <w:r w:rsidR="00E02B76">
        <w:rPr>
          <w:rFonts w:ascii="Times New Roman" w:eastAsia="Times New Roman" w:hAnsi="Times New Roman"/>
          <w:b/>
          <w:i/>
          <w:sz w:val="24"/>
          <w:szCs w:val="24"/>
          <w:lang w:eastAsia="bg-BG"/>
        </w:rPr>
        <w:t>ия знак</w:t>
      </w:r>
      <w:r w:rsidRPr="00CC5CC8">
        <w:rPr>
          <w:rFonts w:ascii="Times New Roman" w:eastAsia="Times New Roman" w:hAnsi="Times New Roman"/>
          <w:b/>
          <w:i/>
          <w:sz w:val="24"/>
          <w:szCs w:val="24"/>
          <w:lang w:eastAsia="bg-BG"/>
        </w:rPr>
        <w:t xml:space="preserve"> след десет</w:t>
      </w:r>
      <w:r w:rsidR="00E02B76">
        <w:rPr>
          <w:rFonts w:ascii="Times New Roman" w:eastAsia="Times New Roman" w:hAnsi="Times New Roman"/>
          <w:b/>
          <w:i/>
          <w:sz w:val="24"/>
          <w:szCs w:val="24"/>
          <w:lang w:eastAsia="bg-BG"/>
        </w:rPr>
        <w:t>ичната запетая.</w:t>
      </w:r>
    </w:p>
    <w:p w14:paraId="08E8F7AD" w14:textId="69AD9B41" w:rsidR="00C82DAE" w:rsidRDefault="0040271B" w:rsidP="004A7C33">
      <w:pPr>
        <w:jc w:val="both"/>
        <w:rPr>
          <w:rFonts w:ascii="Times New Roman" w:hAnsi="Times New Roman"/>
          <w:b/>
          <w:i/>
          <w:sz w:val="24"/>
          <w:szCs w:val="24"/>
        </w:rPr>
      </w:pPr>
      <w:r w:rsidRPr="00CC5CC8">
        <w:rPr>
          <w:rFonts w:ascii="Times New Roman" w:hAnsi="Times New Roman"/>
          <w:b/>
          <w:i/>
          <w:sz w:val="24"/>
          <w:szCs w:val="24"/>
        </w:rPr>
        <w:t xml:space="preserve">        </w:t>
      </w:r>
      <w:r>
        <w:rPr>
          <w:rFonts w:ascii="Times New Roman" w:hAnsi="Times New Roman"/>
          <w:b/>
          <w:i/>
          <w:sz w:val="24"/>
          <w:szCs w:val="24"/>
        </w:rPr>
        <w:t xml:space="preserve">  3</w:t>
      </w:r>
      <w:r w:rsidRPr="00CC5CC8">
        <w:rPr>
          <w:rFonts w:ascii="Times New Roman" w:hAnsi="Times New Roman"/>
          <w:b/>
          <w:i/>
          <w:sz w:val="24"/>
          <w:szCs w:val="24"/>
        </w:rPr>
        <w:t>. Възложителят ще отстранява от участие всеки участник, допуснал грешки при пресмятането или закръгляването на цените/аритметични г</w:t>
      </w:r>
      <w:r w:rsidR="00C82DAE">
        <w:rPr>
          <w:rFonts w:ascii="Times New Roman" w:hAnsi="Times New Roman"/>
          <w:b/>
          <w:i/>
          <w:sz w:val="24"/>
          <w:szCs w:val="24"/>
        </w:rPr>
        <w:t>решки в ценовото си предложен</w:t>
      </w:r>
      <w:r w:rsidR="002C5F3D">
        <w:rPr>
          <w:rFonts w:ascii="Times New Roman" w:hAnsi="Times New Roman"/>
          <w:b/>
          <w:i/>
          <w:sz w:val="24"/>
          <w:szCs w:val="24"/>
        </w:rPr>
        <w:t>ие</w:t>
      </w:r>
      <w:r w:rsidR="00C82DAE">
        <w:rPr>
          <w:rFonts w:ascii="Times New Roman" w:hAnsi="Times New Roman"/>
          <w:b/>
          <w:i/>
          <w:sz w:val="24"/>
          <w:szCs w:val="24"/>
        </w:rPr>
        <w:t>.</w:t>
      </w:r>
    </w:p>
    <w:p w14:paraId="69DA374C" w14:textId="0FCB882E" w:rsidR="004A7C33" w:rsidRPr="008F28F1" w:rsidRDefault="00C82DAE" w:rsidP="00C82DAE">
      <w:pPr>
        <w:ind w:firstLine="709"/>
        <w:jc w:val="both"/>
        <w:rPr>
          <w:rFonts w:ascii="Times New Roman" w:hAnsi="Times New Roman"/>
          <w:b/>
          <w:i/>
          <w:sz w:val="24"/>
          <w:szCs w:val="24"/>
        </w:rPr>
      </w:pPr>
      <w:r>
        <w:rPr>
          <w:rFonts w:ascii="Times New Roman" w:hAnsi="Times New Roman"/>
          <w:b/>
          <w:i/>
          <w:sz w:val="24"/>
          <w:szCs w:val="24"/>
        </w:rPr>
        <w:lastRenderedPageBreak/>
        <w:t>4. Възложителят ще отстранява от участие всеки</w:t>
      </w:r>
      <w:r w:rsidR="008C5FB1" w:rsidRPr="008F28F1">
        <w:rPr>
          <w:rFonts w:ascii="Times New Roman" w:hAnsi="Times New Roman"/>
          <w:b/>
          <w:i/>
          <w:color w:val="000000" w:themeColor="text1"/>
          <w:sz w:val="24"/>
          <w:szCs w:val="24"/>
        </w:rPr>
        <w:t xml:space="preserve"> участник, чието ценово предложение надвишава прогнозната стойност на поръчката, посочена в </w:t>
      </w:r>
      <w:r w:rsidR="004A7C33" w:rsidRPr="008F28F1">
        <w:rPr>
          <w:rFonts w:ascii="Times New Roman" w:hAnsi="Times New Roman"/>
          <w:color w:val="000000" w:themeColor="text1"/>
          <w:sz w:val="24"/>
          <w:szCs w:val="24"/>
        </w:rPr>
        <w:t xml:space="preserve"> </w:t>
      </w:r>
      <w:r w:rsidR="004A7C33" w:rsidRPr="008F28F1">
        <w:rPr>
          <w:rFonts w:ascii="Times New Roman" w:hAnsi="Times New Roman"/>
          <w:b/>
          <w:i/>
          <w:color w:val="000000" w:themeColor="text1"/>
          <w:sz w:val="24"/>
          <w:szCs w:val="24"/>
        </w:rPr>
        <w:t xml:space="preserve">раздел </w:t>
      </w:r>
      <w:r w:rsidR="004A7C33" w:rsidRPr="008F28F1">
        <w:rPr>
          <w:rFonts w:ascii="Times New Roman" w:hAnsi="Times New Roman"/>
          <w:b/>
          <w:i/>
          <w:sz w:val="24"/>
          <w:szCs w:val="24"/>
          <w:lang w:val="en-US"/>
        </w:rPr>
        <w:t>IV.7)</w:t>
      </w:r>
      <w:r w:rsidR="004A7C33" w:rsidRPr="008F28F1">
        <w:rPr>
          <w:rFonts w:ascii="Times New Roman" w:hAnsi="Times New Roman"/>
          <w:b/>
          <w:i/>
          <w:sz w:val="24"/>
          <w:szCs w:val="24"/>
        </w:rPr>
        <w:t xml:space="preserve"> от Решението за откриване на процедурата и в раздел </w:t>
      </w:r>
      <w:r w:rsidR="004A7C33" w:rsidRPr="008F28F1">
        <w:rPr>
          <w:rFonts w:ascii="Times New Roman" w:hAnsi="Times New Roman"/>
          <w:b/>
          <w:i/>
          <w:sz w:val="24"/>
          <w:szCs w:val="24"/>
          <w:lang w:val="en-US"/>
        </w:rPr>
        <w:t>II.1.5)</w:t>
      </w:r>
      <w:r w:rsidR="004A7C33" w:rsidRPr="008F28F1">
        <w:rPr>
          <w:rFonts w:ascii="Times New Roman" w:hAnsi="Times New Roman"/>
          <w:b/>
          <w:i/>
          <w:sz w:val="24"/>
          <w:szCs w:val="24"/>
        </w:rPr>
        <w:t xml:space="preserve"> от Обявлението.</w:t>
      </w:r>
    </w:p>
    <w:p w14:paraId="01886D6A" w14:textId="77777777" w:rsidR="004A7C33" w:rsidRDefault="004A7C33" w:rsidP="0040271B">
      <w:pPr>
        <w:ind w:firstLine="709"/>
        <w:jc w:val="both"/>
        <w:rPr>
          <w:rFonts w:ascii="Times New Roman" w:eastAsia="Times New Roman" w:hAnsi="Times New Roman"/>
          <w:bCs/>
          <w:i/>
          <w:iCs/>
          <w:sz w:val="24"/>
          <w:szCs w:val="24"/>
        </w:rPr>
      </w:pPr>
    </w:p>
    <w:p w14:paraId="43471C56" w14:textId="506343F9" w:rsidR="00582000" w:rsidRPr="00F47F08" w:rsidRDefault="0040271B" w:rsidP="00126441">
      <w:pPr>
        <w:ind w:firstLine="709"/>
        <w:jc w:val="both"/>
        <w:rPr>
          <w:rFonts w:ascii="Times New Roman" w:hAnsi="Times New Roman"/>
          <w:lang w:val="en-US"/>
        </w:rPr>
      </w:pPr>
      <w:r w:rsidRPr="00CC5CC8">
        <w:rPr>
          <w:rFonts w:ascii="Times New Roman" w:eastAsia="Times New Roman" w:hAnsi="Times New Roman"/>
          <w:bCs/>
          <w:i/>
          <w:iCs/>
          <w:sz w:val="24"/>
          <w:szCs w:val="24"/>
        </w:rPr>
        <w:t>Този документ задължително се поставя от участника в отделен запечатан непрозрачен плик</w:t>
      </w:r>
      <w:r w:rsidRPr="00CC5CC8">
        <w:rPr>
          <w:rFonts w:ascii="Times New Roman" w:eastAsia="Times New Roman" w:hAnsi="Times New Roman"/>
          <w:i/>
          <w:color w:val="000000"/>
          <w:sz w:val="24"/>
          <w:szCs w:val="24"/>
          <w:lang w:eastAsia="bg-BG"/>
        </w:rPr>
        <w:t xml:space="preserve"> с надпис: „Предлагани ценови параметри”</w:t>
      </w:r>
      <w:r w:rsidRPr="00CC5CC8">
        <w:rPr>
          <w:rFonts w:ascii="Times New Roman" w:eastAsia="Times New Roman" w:hAnsi="Times New Roman"/>
          <w:bCs/>
          <w:i/>
          <w:iCs/>
          <w:sz w:val="24"/>
          <w:szCs w:val="24"/>
        </w:rPr>
        <w:t>.</w:t>
      </w:r>
    </w:p>
    <w:p w14:paraId="1A16EE67"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7CC4B31D"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1186D9A"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1316F68"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08BC70B"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D5FB7CE"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C1B2643"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897BCAB"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002DCE48"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784F51AE"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15FD82E4"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39931E4D"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5BFE2FA9"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1774F5F"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192CB559"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6335D5E5"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235BA5BC"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0DF1D439"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116747A8" w14:textId="77777777"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14:paraId="4234AD4E" w14:textId="77777777" w:rsidR="001D4A83" w:rsidRDefault="001D4A83">
      <w:pPr>
        <w:spacing w:after="0" w:line="240" w:lineRule="auto"/>
        <w:rPr>
          <w:rFonts w:ascii="Times New Roman" w:eastAsia="Batang" w:hAnsi="Times New Roman"/>
          <w:sz w:val="24"/>
          <w:szCs w:val="24"/>
          <w:lang w:eastAsia="bg-BG"/>
        </w:rPr>
      </w:pPr>
      <w:r>
        <w:rPr>
          <w:rFonts w:ascii="Times New Roman" w:eastAsia="Batang" w:hAnsi="Times New Roman"/>
          <w:sz w:val="24"/>
          <w:szCs w:val="24"/>
          <w:lang w:eastAsia="bg-BG"/>
        </w:rPr>
        <w:br w:type="page"/>
      </w:r>
    </w:p>
    <w:p w14:paraId="79E968CB" w14:textId="77777777" w:rsidR="00582000" w:rsidRPr="0015238F"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15238F">
        <w:rPr>
          <w:rFonts w:ascii="Times New Roman" w:eastAsia="Batang" w:hAnsi="Times New Roman"/>
          <w:i/>
          <w:sz w:val="24"/>
          <w:szCs w:val="24"/>
          <w:lang w:eastAsia="bg-BG"/>
        </w:rPr>
        <w:lastRenderedPageBreak/>
        <w:t>Образец №</w:t>
      </w:r>
      <w:r w:rsidR="00CA04A1" w:rsidRPr="0015238F">
        <w:rPr>
          <w:rFonts w:ascii="Times New Roman" w:eastAsia="Batang" w:hAnsi="Times New Roman"/>
          <w:i/>
          <w:sz w:val="24"/>
          <w:szCs w:val="24"/>
          <w:lang w:eastAsia="bg-BG"/>
        </w:rPr>
        <w:t xml:space="preserve"> </w:t>
      </w:r>
      <w:r w:rsidR="00045DED" w:rsidRPr="0015238F">
        <w:rPr>
          <w:rFonts w:ascii="Times New Roman" w:eastAsia="Batang" w:hAnsi="Times New Roman"/>
          <w:i/>
          <w:sz w:val="24"/>
          <w:szCs w:val="24"/>
          <w:lang w:eastAsia="bg-BG"/>
        </w:rPr>
        <w:t>6</w:t>
      </w:r>
    </w:p>
    <w:p w14:paraId="0A661D53" w14:textId="77777777"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14:paraId="0A7FAA16" w14:textId="77777777" w:rsidR="00582000" w:rsidRPr="00F47F0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14:paraId="5EACB28E"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8105E6">
        <w:rPr>
          <w:rFonts w:ascii="Times New Roman" w:hAnsi="Times New Roman"/>
          <w:sz w:val="24"/>
          <w:szCs w:val="24"/>
          <w:lang w:eastAsia="bg-BG"/>
        </w:rPr>
        <w:t xml:space="preserve"> </w:t>
      </w:r>
      <w:r w:rsidR="008105E6" w:rsidRPr="00126441">
        <w:rPr>
          <w:rFonts w:ascii="Times New Roman" w:hAnsi="Times New Roman"/>
          <w:b/>
          <w:sz w:val="24"/>
          <w:szCs w:val="24"/>
          <w:lang w:eastAsia="bg-BG"/>
        </w:rPr>
        <w:t>без ДДС</w:t>
      </w:r>
      <w:r w:rsidRPr="00126441">
        <w:rPr>
          <w:rFonts w:ascii="Times New Roman" w:hAnsi="Times New Roman"/>
          <w:b/>
          <w:sz w:val="24"/>
          <w:szCs w:val="24"/>
          <w:lang w:eastAsia="bg-BG"/>
        </w:rPr>
        <w:t>.</w:t>
      </w:r>
    </w:p>
    <w:p w14:paraId="224AE401"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14:paraId="2E19BBDA"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14:paraId="2C486A98"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14:paraId="712E1F3C"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14:paraId="11712EB8"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14:paraId="3E1A0E4D" w14:textId="77777777"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14:paraId="08A3886D" w14:textId="77777777"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14:paraId="04B57905" w14:textId="43119CD8"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w:t>
      </w:r>
      <w:r w:rsidR="00C630EF">
        <w:rPr>
          <w:rFonts w:ascii="Times New Roman" w:hAnsi="Times New Roman"/>
          <w:sz w:val="24"/>
          <w:szCs w:val="24"/>
          <w:lang w:eastAsia="bg-BG"/>
        </w:rPr>
        <w:t xml:space="preserve"> й</w:t>
      </w:r>
      <w:r w:rsidRPr="00F47F08">
        <w:rPr>
          <w:rFonts w:ascii="Times New Roman" w:hAnsi="Times New Roman"/>
          <w:sz w:val="24"/>
          <w:szCs w:val="24"/>
          <w:lang w:eastAsia="bg-BG"/>
        </w:rPr>
        <w:t>.</w:t>
      </w:r>
      <w:r w:rsidRPr="00F47F08">
        <w:rPr>
          <w:rFonts w:ascii="Times New Roman" w:hAnsi="Times New Roman"/>
          <w:sz w:val="24"/>
          <w:szCs w:val="24"/>
          <w:lang w:eastAsia="bg-BG"/>
        </w:rPr>
        <w:tab/>
      </w:r>
    </w:p>
    <w:p w14:paraId="40F069DE" w14:textId="77777777"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14:paraId="621A3433" w14:textId="77777777"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14:paraId="22517E77" w14:textId="77777777"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14:paraId="2B6D7153" w14:textId="77777777"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14:paraId="20A14BAE" w14:textId="77777777"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14:paraId="66E11379" w14:textId="77777777"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14:paraId="63B4EAD0" w14:textId="77777777"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14:paraId="2EA10FF2" w14:textId="77777777"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14:paraId="73ED7D58" w14:textId="77777777" w:rsidR="00F87422" w:rsidRDefault="00F87422">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14:paraId="78EE8F47" w14:textId="77777777"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F87422">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sidR="00F87422">
        <w:rPr>
          <w:rFonts w:ascii="Times New Roman" w:hAnsi="Times New Roman"/>
          <w:b/>
          <w:bCs/>
          <w:sz w:val="24"/>
          <w:szCs w:val="24"/>
          <w:lang w:eastAsia="bg-BG"/>
        </w:rPr>
        <w:t xml:space="preserve">ПРОЕКТ НА ДОГОВОР </w:t>
      </w:r>
      <w:r w:rsidRPr="00F47F08">
        <w:rPr>
          <w:rFonts w:ascii="Times New Roman" w:hAnsi="Times New Roman"/>
          <w:b/>
          <w:bCs/>
          <w:sz w:val="24"/>
          <w:szCs w:val="24"/>
          <w:lang w:eastAsia="bg-BG"/>
        </w:rPr>
        <w:t>ЗА ОБЩЕСТВЕНА ПОРЪЧКА</w:t>
      </w:r>
    </w:p>
    <w:p w14:paraId="72FB8FCD" w14:textId="77777777" w:rsidR="00365074" w:rsidRPr="00365074" w:rsidRDefault="00365074" w:rsidP="00213961">
      <w:pPr>
        <w:keepNext/>
        <w:keepLines/>
        <w:spacing w:before="120" w:after="120" w:line="240" w:lineRule="auto"/>
        <w:jc w:val="center"/>
        <w:outlineLvl w:val="0"/>
        <w:rPr>
          <w:rFonts w:ascii="Times New Roman" w:eastAsia="Times New Roman" w:hAnsi="Times New Roman"/>
          <w:b/>
          <w:bCs/>
          <w:color w:val="365F91"/>
          <w:sz w:val="24"/>
          <w:szCs w:val="24"/>
        </w:rPr>
      </w:pPr>
      <w:r w:rsidRPr="00365074">
        <w:rPr>
          <w:rFonts w:ascii="Times New Roman" w:eastAsia="Times New Roman" w:hAnsi="Times New Roman"/>
          <w:b/>
          <w:bCs/>
          <w:color w:val="365F91"/>
          <w:sz w:val="24"/>
          <w:szCs w:val="24"/>
        </w:rPr>
        <w:t xml:space="preserve">СТАНДАРТИЗИРАН ОБРАЗЕЦ НА ДОГОВОР </w:t>
      </w:r>
    </w:p>
    <w:p w14:paraId="24B48888" w14:textId="0DDB84E5" w:rsidR="00365074" w:rsidRDefault="00365074" w:rsidP="0086269A">
      <w:pPr>
        <w:keepNext/>
        <w:keepLines/>
        <w:spacing w:before="120" w:after="120" w:line="240" w:lineRule="auto"/>
        <w:jc w:val="center"/>
        <w:outlineLvl w:val="0"/>
        <w:rPr>
          <w:rFonts w:ascii="Times New Roman" w:eastAsia="Times New Roman" w:hAnsi="Times New Roman"/>
          <w:b/>
          <w:bCs/>
          <w:color w:val="365F91"/>
          <w:sz w:val="24"/>
          <w:szCs w:val="24"/>
        </w:rPr>
      </w:pPr>
      <w:r w:rsidRPr="0045635B">
        <w:rPr>
          <w:rFonts w:ascii="Times New Roman" w:eastAsia="Times New Roman" w:hAnsi="Times New Roman"/>
          <w:b/>
          <w:bCs/>
          <w:color w:val="365F91"/>
          <w:sz w:val="24"/>
          <w:szCs w:val="24"/>
        </w:rPr>
        <w:t xml:space="preserve">за възлагане на обществена поръчка за </w:t>
      </w:r>
      <w:r w:rsidR="0086269A" w:rsidRPr="0045635B">
        <w:rPr>
          <w:rFonts w:ascii="Times New Roman" w:eastAsia="Times New Roman" w:hAnsi="Times New Roman"/>
          <w:b/>
          <w:bCs/>
          <w:color w:val="365F91"/>
          <w:sz w:val="24"/>
          <w:szCs w:val="24"/>
        </w:rPr>
        <w:t>доставка</w:t>
      </w:r>
    </w:p>
    <w:p w14:paraId="3985FE10" w14:textId="77777777" w:rsidR="0086269A" w:rsidRPr="00365074" w:rsidRDefault="0086269A" w:rsidP="0086269A">
      <w:pPr>
        <w:keepNext/>
        <w:keepLines/>
        <w:spacing w:before="120" w:after="120" w:line="240" w:lineRule="auto"/>
        <w:jc w:val="center"/>
        <w:outlineLvl w:val="0"/>
        <w:rPr>
          <w:rFonts w:ascii="Times New Roman" w:hAnsi="Times New Roman"/>
          <w:b/>
          <w:sz w:val="24"/>
          <w:szCs w:val="24"/>
        </w:rPr>
      </w:pPr>
    </w:p>
    <w:p w14:paraId="3CE69CE0" w14:textId="77777777" w:rsidR="00365074" w:rsidRPr="00365074" w:rsidRDefault="00365074" w:rsidP="00213961">
      <w:pPr>
        <w:spacing w:after="120" w:line="240" w:lineRule="atLeast"/>
        <w:jc w:val="center"/>
        <w:rPr>
          <w:rFonts w:ascii="Times New Roman" w:hAnsi="Times New Roman"/>
          <w:b/>
          <w:sz w:val="24"/>
          <w:szCs w:val="24"/>
          <w:lang w:val="en-US"/>
        </w:rPr>
      </w:pPr>
      <w:r w:rsidRPr="00365074">
        <w:rPr>
          <w:rFonts w:ascii="Times New Roman" w:hAnsi="Times New Roman"/>
          <w:b/>
          <w:sz w:val="24"/>
          <w:szCs w:val="24"/>
        </w:rPr>
        <w:t xml:space="preserve">№ </w:t>
      </w:r>
      <w:r w:rsidRPr="00365074">
        <w:rPr>
          <w:rFonts w:ascii="Times New Roman" w:hAnsi="Times New Roman"/>
          <w:b/>
          <w:sz w:val="24"/>
          <w:szCs w:val="24"/>
          <w:lang w:val="en-US"/>
        </w:rPr>
        <w:t>[</w:t>
      </w:r>
      <w:r w:rsidRPr="00365074">
        <w:rPr>
          <w:rFonts w:ascii="Times New Roman" w:hAnsi="Times New Roman"/>
          <w:b/>
          <w:i/>
          <w:sz w:val="24"/>
          <w:szCs w:val="24"/>
        </w:rPr>
        <w:t>попълва се номер, определен от Възложителя</w:t>
      </w:r>
      <w:r w:rsidRPr="00365074">
        <w:rPr>
          <w:rFonts w:ascii="Times New Roman" w:hAnsi="Times New Roman"/>
          <w:b/>
          <w:sz w:val="24"/>
          <w:szCs w:val="24"/>
          <w:lang w:val="en-US"/>
        </w:rPr>
        <w:t>]</w:t>
      </w:r>
    </w:p>
    <w:p w14:paraId="761D248C" w14:textId="77777777" w:rsidR="00125AD5" w:rsidRPr="00125AD5" w:rsidRDefault="00125AD5" w:rsidP="00213961">
      <w:pPr>
        <w:pStyle w:val="28"/>
        <w:shd w:val="clear" w:color="auto" w:fill="auto"/>
        <w:spacing w:after="120" w:line="260" w:lineRule="exact"/>
        <w:ind w:right="2" w:firstLine="708"/>
        <w:rPr>
          <w:rStyle w:val="aff"/>
          <w:b w:val="0"/>
          <w:sz w:val="24"/>
          <w:szCs w:val="24"/>
          <w:highlight w:val="yellow"/>
        </w:rPr>
      </w:pPr>
    </w:p>
    <w:p w14:paraId="571013A2" w14:textId="77777777" w:rsidR="00125AD5" w:rsidRPr="00365074" w:rsidRDefault="00125AD5" w:rsidP="00213961">
      <w:pPr>
        <w:pStyle w:val="aff3"/>
        <w:spacing w:after="120" w:line="320" w:lineRule="exact"/>
        <w:ind w:firstLine="708"/>
        <w:jc w:val="both"/>
        <w:rPr>
          <w:rStyle w:val="29"/>
          <w:rFonts w:ascii="Times New Roman" w:hAnsi="Times New Roman"/>
          <w:b w:val="0"/>
          <w:sz w:val="24"/>
          <w:szCs w:val="24"/>
        </w:rPr>
      </w:pPr>
      <w:r w:rsidRPr="00365074">
        <w:rPr>
          <w:rStyle w:val="29"/>
          <w:rFonts w:ascii="Times New Roman" w:hAnsi="Times New Roman"/>
          <w:b w:val="0"/>
          <w:sz w:val="24"/>
          <w:szCs w:val="24"/>
        </w:rPr>
        <w:t xml:space="preserve">Днес, ........ </w:t>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r>
      <w:r w:rsidRPr="00365074">
        <w:rPr>
          <w:rStyle w:val="29"/>
          <w:rFonts w:ascii="Times New Roman" w:hAnsi="Times New Roman"/>
          <w:b w:val="0"/>
          <w:sz w:val="24"/>
          <w:szCs w:val="24"/>
        </w:rPr>
        <w:softHyphen/>
        <w:t>2018 г., в гр. София, след проведена процедура за възлагане на обществена поръчка, открита с Решение № ............... от ................ 201</w:t>
      </w:r>
      <w:r w:rsidR="00365074" w:rsidRPr="00365074">
        <w:rPr>
          <w:rStyle w:val="29"/>
          <w:rFonts w:ascii="Times New Roman" w:hAnsi="Times New Roman"/>
          <w:b w:val="0"/>
          <w:sz w:val="24"/>
          <w:szCs w:val="24"/>
        </w:rPr>
        <w:t>9</w:t>
      </w:r>
      <w:r w:rsidRPr="00365074">
        <w:rPr>
          <w:rStyle w:val="29"/>
          <w:rFonts w:ascii="Times New Roman" w:hAnsi="Times New Roman"/>
          <w:b w:val="0"/>
          <w:sz w:val="24"/>
          <w:szCs w:val="24"/>
        </w:rPr>
        <w:t xml:space="preserve"> г. на директора на дирекция „Управление на собствеността и социални дейности”</w:t>
      </w:r>
      <w:r w:rsidR="00704840">
        <w:rPr>
          <w:rStyle w:val="29"/>
          <w:rFonts w:ascii="Times New Roman" w:hAnsi="Times New Roman"/>
          <w:b w:val="0"/>
          <w:sz w:val="24"/>
          <w:szCs w:val="24"/>
        </w:rPr>
        <w:t xml:space="preserve"> (ДУССД)</w:t>
      </w:r>
      <w:r w:rsidRPr="00365074">
        <w:rPr>
          <w:rStyle w:val="29"/>
          <w:rFonts w:ascii="Times New Roman" w:hAnsi="Times New Roman"/>
          <w:b w:val="0"/>
          <w:sz w:val="24"/>
          <w:szCs w:val="24"/>
        </w:rPr>
        <w:t xml:space="preserve"> в качеството</w:t>
      </w:r>
      <w:r w:rsidR="00365074">
        <w:rPr>
          <w:rStyle w:val="29"/>
          <w:rFonts w:ascii="Times New Roman" w:hAnsi="Times New Roman"/>
          <w:b w:val="0"/>
          <w:sz w:val="24"/>
          <w:szCs w:val="24"/>
        </w:rPr>
        <w:t xml:space="preserve"> му на </w:t>
      </w:r>
      <w:proofErr w:type="spellStart"/>
      <w:r w:rsidR="00365074">
        <w:rPr>
          <w:rStyle w:val="29"/>
          <w:rFonts w:ascii="Times New Roman" w:hAnsi="Times New Roman"/>
          <w:b w:val="0"/>
          <w:sz w:val="24"/>
          <w:szCs w:val="24"/>
        </w:rPr>
        <w:t>оправомощен</w:t>
      </w:r>
      <w:proofErr w:type="spellEnd"/>
      <w:r w:rsidR="00365074">
        <w:rPr>
          <w:rStyle w:val="29"/>
          <w:rFonts w:ascii="Times New Roman" w:hAnsi="Times New Roman"/>
          <w:b w:val="0"/>
          <w:sz w:val="24"/>
          <w:szCs w:val="24"/>
        </w:rPr>
        <w:t xml:space="preserve"> Възложител</w:t>
      </w:r>
      <w:r w:rsidRPr="00365074">
        <w:rPr>
          <w:rStyle w:val="29"/>
          <w:rFonts w:ascii="Times New Roman" w:hAnsi="Times New Roman"/>
          <w:b w:val="0"/>
          <w:sz w:val="24"/>
          <w:szCs w:val="24"/>
        </w:rPr>
        <w:t xml:space="preserve"> по смисъла на чл. </w:t>
      </w:r>
      <w:r w:rsidR="00365074">
        <w:rPr>
          <w:rStyle w:val="29"/>
          <w:rFonts w:ascii="Times New Roman" w:hAnsi="Times New Roman"/>
          <w:b w:val="0"/>
          <w:sz w:val="24"/>
          <w:szCs w:val="24"/>
        </w:rPr>
        <w:t>7</w:t>
      </w:r>
      <w:r w:rsidRPr="00365074">
        <w:rPr>
          <w:rStyle w:val="29"/>
          <w:rFonts w:ascii="Times New Roman" w:hAnsi="Times New Roman"/>
          <w:b w:val="0"/>
          <w:sz w:val="24"/>
          <w:szCs w:val="24"/>
        </w:rPr>
        <w:t xml:space="preserve">, ал. </w:t>
      </w:r>
      <w:r w:rsidR="00365074">
        <w:rPr>
          <w:rStyle w:val="29"/>
          <w:rFonts w:ascii="Times New Roman" w:hAnsi="Times New Roman"/>
          <w:b w:val="0"/>
          <w:sz w:val="24"/>
          <w:szCs w:val="24"/>
        </w:rPr>
        <w:t>1</w:t>
      </w:r>
      <w:r w:rsidRPr="00365074">
        <w:rPr>
          <w:rStyle w:val="29"/>
          <w:rFonts w:ascii="Times New Roman" w:hAnsi="Times New Roman"/>
          <w:b w:val="0"/>
          <w:sz w:val="24"/>
          <w:szCs w:val="24"/>
        </w:rPr>
        <w:t xml:space="preserve"> от Закона за обществените поръчки (ЗОП</w:t>
      </w:r>
      <w:r w:rsidR="00365074">
        <w:rPr>
          <w:rStyle w:val="29"/>
          <w:rFonts w:ascii="Times New Roman" w:hAnsi="Times New Roman"/>
          <w:b w:val="0"/>
          <w:sz w:val="24"/>
          <w:szCs w:val="24"/>
        </w:rPr>
        <w:t xml:space="preserve">), съгласно заповед </w:t>
      </w:r>
      <w:r w:rsidR="00365074" w:rsidRPr="00365074">
        <w:rPr>
          <w:rStyle w:val="29"/>
          <w:rFonts w:ascii="Times New Roman" w:hAnsi="Times New Roman"/>
          <w:b w:val="0"/>
          <w:sz w:val="24"/>
          <w:szCs w:val="24"/>
        </w:rPr>
        <w:t>№</w:t>
      </w:r>
      <w:r w:rsidR="00365074">
        <w:rPr>
          <w:rStyle w:val="29"/>
          <w:rFonts w:ascii="Times New Roman" w:hAnsi="Times New Roman"/>
          <w:b w:val="0"/>
          <w:sz w:val="24"/>
          <w:szCs w:val="24"/>
        </w:rPr>
        <w:t xml:space="preserve"> 8121з-</w:t>
      </w:r>
      <w:r w:rsidR="00365074" w:rsidRPr="00365074">
        <w:rPr>
          <w:rFonts w:ascii="Times New Roman" w:hAnsi="Times New Roman"/>
          <w:kern w:val="2"/>
          <w:sz w:val="24"/>
          <w:szCs w:val="24"/>
        </w:rPr>
        <w:t>1171/21.09.2018</w:t>
      </w:r>
      <w:r w:rsidR="00365074">
        <w:rPr>
          <w:rStyle w:val="29"/>
          <w:rFonts w:ascii="Times New Roman" w:hAnsi="Times New Roman"/>
          <w:b w:val="0"/>
          <w:sz w:val="24"/>
        </w:rPr>
        <w:t xml:space="preserve"> г.  на министъра на вътрешните работи </w:t>
      </w:r>
      <w:r w:rsidRPr="00365074">
        <w:rPr>
          <w:rStyle w:val="29"/>
          <w:rFonts w:ascii="Times New Roman" w:hAnsi="Times New Roman"/>
          <w:b w:val="0"/>
          <w:sz w:val="24"/>
          <w:szCs w:val="24"/>
        </w:rPr>
        <w:t>и на основание чл. 112 от ЗОП, между:</w:t>
      </w:r>
    </w:p>
    <w:p w14:paraId="1ECE0299" w14:textId="77777777" w:rsidR="00125AD5" w:rsidRPr="00125AD5" w:rsidRDefault="00125AD5" w:rsidP="00213961">
      <w:pPr>
        <w:pStyle w:val="aff3"/>
        <w:spacing w:after="120" w:line="320" w:lineRule="exact"/>
        <w:ind w:firstLine="708"/>
        <w:jc w:val="both"/>
        <w:rPr>
          <w:rStyle w:val="29"/>
          <w:b w:val="0"/>
          <w:sz w:val="24"/>
          <w:szCs w:val="24"/>
          <w:highlight w:val="yellow"/>
        </w:rPr>
      </w:pPr>
    </w:p>
    <w:p w14:paraId="60466BC4" w14:textId="77777777" w:rsidR="00125AD5" w:rsidRPr="00ED1424" w:rsidRDefault="00125AD5" w:rsidP="00213961">
      <w:pPr>
        <w:pStyle w:val="26"/>
        <w:shd w:val="clear" w:color="auto" w:fill="auto"/>
        <w:tabs>
          <w:tab w:val="left" w:leader="dot" w:pos="3836"/>
          <w:tab w:val="left" w:leader="dot" w:pos="4952"/>
          <w:tab w:val="right" w:leader="dot" w:pos="9022"/>
        </w:tabs>
        <w:spacing w:after="120" w:line="320" w:lineRule="exact"/>
        <w:rPr>
          <w:rStyle w:val="aff2"/>
          <w:rFonts w:ascii="Times New Roman" w:hAnsi="Times New Roman"/>
          <w:b/>
          <w:sz w:val="24"/>
          <w:szCs w:val="24"/>
        </w:rPr>
      </w:pPr>
      <w:r w:rsidRPr="00ED1424">
        <w:rPr>
          <w:rStyle w:val="aff"/>
          <w:rFonts w:ascii="Times New Roman" w:hAnsi="Times New Roman"/>
          <w:color w:val="000000"/>
          <w:sz w:val="24"/>
          <w:szCs w:val="24"/>
        </w:rPr>
        <w:t xml:space="preserve">1. </w:t>
      </w:r>
      <w:r w:rsidR="00AD6D5F" w:rsidRPr="00ED1424">
        <w:rPr>
          <w:rStyle w:val="aff"/>
          <w:rFonts w:ascii="Times New Roman" w:hAnsi="Times New Roman"/>
          <w:color w:val="000000"/>
          <w:sz w:val="24"/>
          <w:szCs w:val="24"/>
        </w:rPr>
        <w:t>МИНИСТЕРСТВО НА ВЪТРЕШНИТЕ РАБОТИ на Република България</w:t>
      </w:r>
      <w:r w:rsidRPr="00ED1424">
        <w:rPr>
          <w:rStyle w:val="aff"/>
          <w:rFonts w:ascii="Times New Roman" w:hAnsi="Times New Roman"/>
          <w:color w:val="000000"/>
          <w:sz w:val="24"/>
          <w:szCs w:val="24"/>
        </w:rPr>
        <w:t>,</w:t>
      </w:r>
      <w:r w:rsidR="00AD6D5F" w:rsidRPr="00ED1424">
        <w:rPr>
          <w:rStyle w:val="aff"/>
          <w:rFonts w:ascii="Times New Roman" w:hAnsi="Times New Roman"/>
          <w:color w:val="000000"/>
          <w:sz w:val="24"/>
          <w:szCs w:val="24"/>
        </w:rPr>
        <w:t xml:space="preserve"> с адрес град София, ул. „6-ти септември“</w:t>
      </w:r>
      <w:r w:rsidR="00AD6D5F" w:rsidRPr="00ED1424">
        <w:rPr>
          <w:rStyle w:val="29"/>
          <w:rFonts w:ascii="Times New Roman" w:hAnsi="Times New Roman"/>
          <w:b w:val="0"/>
          <w:sz w:val="24"/>
          <w:szCs w:val="24"/>
        </w:rPr>
        <w:t xml:space="preserve"> № 29, БУЛСТАТ 000695235, ИН по ЗДДС </w:t>
      </w:r>
      <w:r w:rsidR="00AD6D5F" w:rsidRPr="00ED1424">
        <w:rPr>
          <w:rStyle w:val="29"/>
          <w:rFonts w:ascii="Times New Roman" w:hAnsi="Times New Roman"/>
          <w:b w:val="0"/>
          <w:sz w:val="24"/>
          <w:szCs w:val="24"/>
          <w:lang w:val="en-US"/>
        </w:rPr>
        <w:t>BG000695235</w:t>
      </w:r>
      <w:r w:rsidR="003206FF" w:rsidRPr="00ED1424">
        <w:rPr>
          <w:rStyle w:val="29"/>
          <w:rFonts w:ascii="Times New Roman" w:hAnsi="Times New Roman"/>
          <w:b w:val="0"/>
          <w:sz w:val="24"/>
          <w:szCs w:val="24"/>
          <w:lang w:val="en-US"/>
        </w:rPr>
        <w:t xml:space="preserve">, </w:t>
      </w:r>
      <w:r w:rsidR="003206FF" w:rsidRPr="00ED1424">
        <w:rPr>
          <w:rStyle w:val="29"/>
          <w:rFonts w:ascii="Times New Roman" w:hAnsi="Times New Roman"/>
          <w:b w:val="0"/>
          <w:sz w:val="24"/>
          <w:szCs w:val="24"/>
        </w:rPr>
        <w:t>представлявано от Стил</w:t>
      </w:r>
      <w:r w:rsidR="00ED1424" w:rsidRPr="00ED1424">
        <w:rPr>
          <w:rStyle w:val="29"/>
          <w:rFonts w:ascii="Times New Roman" w:hAnsi="Times New Roman"/>
          <w:b w:val="0"/>
          <w:sz w:val="24"/>
          <w:szCs w:val="24"/>
        </w:rPr>
        <w:t>ия</w:t>
      </w:r>
      <w:r w:rsidR="003206FF" w:rsidRPr="00ED1424">
        <w:rPr>
          <w:rStyle w:val="29"/>
          <w:rFonts w:ascii="Times New Roman" w:hAnsi="Times New Roman"/>
          <w:b w:val="0"/>
          <w:sz w:val="24"/>
          <w:szCs w:val="24"/>
        </w:rPr>
        <w:t xml:space="preserve">н Огнянов </w:t>
      </w:r>
      <w:proofErr w:type="spellStart"/>
      <w:r w:rsidR="003206FF" w:rsidRPr="00ED1424">
        <w:rPr>
          <w:rStyle w:val="29"/>
          <w:rFonts w:ascii="Times New Roman" w:hAnsi="Times New Roman"/>
          <w:b w:val="0"/>
          <w:sz w:val="24"/>
          <w:szCs w:val="24"/>
        </w:rPr>
        <w:t>Кротнев</w:t>
      </w:r>
      <w:proofErr w:type="spellEnd"/>
      <w:r w:rsidR="00AD6D5F" w:rsidRPr="00ED1424">
        <w:rPr>
          <w:rStyle w:val="aff"/>
          <w:rFonts w:ascii="Times New Roman" w:hAnsi="Times New Roman"/>
          <w:color w:val="000000"/>
          <w:sz w:val="24"/>
          <w:szCs w:val="24"/>
        </w:rPr>
        <w:t xml:space="preserve"> </w:t>
      </w:r>
      <w:r w:rsidR="00ED1424" w:rsidRPr="00ED1424">
        <w:rPr>
          <w:rStyle w:val="aff"/>
          <w:rFonts w:ascii="Times New Roman" w:hAnsi="Times New Roman"/>
          <w:color w:val="000000"/>
          <w:sz w:val="24"/>
          <w:szCs w:val="24"/>
        </w:rPr>
        <w:t xml:space="preserve">- </w:t>
      </w:r>
      <w:r w:rsidR="00ED1424" w:rsidRPr="00ED1424">
        <w:rPr>
          <w:rStyle w:val="29"/>
          <w:rFonts w:ascii="Times New Roman" w:hAnsi="Times New Roman"/>
          <w:b w:val="0"/>
          <w:sz w:val="24"/>
          <w:szCs w:val="24"/>
        </w:rPr>
        <w:t xml:space="preserve">директор на ДУССД-МВР, в качеството на </w:t>
      </w:r>
      <w:proofErr w:type="spellStart"/>
      <w:r w:rsidR="00ED1424" w:rsidRPr="00ED1424">
        <w:rPr>
          <w:rStyle w:val="29"/>
          <w:rFonts w:ascii="Times New Roman" w:hAnsi="Times New Roman"/>
          <w:b w:val="0"/>
          <w:sz w:val="24"/>
          <w:szCs w:val="24"/>
        </w:rPr>
        <w:t>оправомощен</w:t>
      </w:r>
      <w:proofErr w:type="spellEnd"/>
      <w:r w:rsidR="00ED1424" w:rsidRPr="00ED1424">
        <w:rPr>
          <w:rStyle w:val="29"/>
          <w:rFonts w:ascii="Times New Roman" w:hAnsi="Times New Roman"/>
          <w:b w:val="0"/>
          <w:sz w:val="24"/>
          <w:szCs w:val="24"/>
        </w:rPr>
        <w:t xml:space="preserve"> Възложител по смисъла на чл. 7, ал. 1 от Закона за обществените поръчки (ЗОП), съгласно заповед № 8121з-</w:t>
      </w:r>
      <w:r w:rsidR="00ED1424" w:rsidRPr="00ED1424">
        <w:rPr>
          <w:rFonts w:ascii="Times New Roman" w:hAnsi="Times New Roman"/>
          <w:kern w:val="2"/>
          <w:sz w:val="24"/>
          <w:szCs w:val="24"/>
        </w:rPr>
        <w:t>1171/21.09.2018</w:t>
      </w:r>
      <w:r w:rsidR="006A2F2E">
        <w:rPr>
          <w:rStyle w:val="29"/>
          <w:rFonts w:ascii="Times New Roman" w:hAnsi="Times New Roman"/>
          <w:b w:val="0"/>
          <w:sz w:val="24"/>
        </w:rPr>
        <w:t xml:space="preserve"> г. </w:t>
      </w:r>
      <w:r w:rsidR="00ED1424" w:rsidRPr="00ED1424">
        <w:rPr>
          <w:rStyle w:val="29"/>
          <w:rFonts w:ascii="Times New Roman" w:hAnsi="Times New Roman"/>
          <w:b w:val="0"/>
          <w:sz w:val="24"/>
        </w:rPr>
        <w:t>на министъра на вътрешните работи</w:t>
      </w:r>
      <w:r w:rsidRPr="00ED1424">
        <w:rPr>
          <w:rStyle w:val="25"/>
          <w:rFonts w:ascii="Times New Roman" w:hAnsi="Times New Roman"/>
          <w:color w:val="000000"/>
          <w:sz w:val="24"/>
          <w:szCs w:val="24"/>
        </w:rPr>
        <w:t xml:space="preserve">, от една страна, </w:t>
      </w:r>
      <w:r w:rsidRPr="00ED1424">
        <w:rPr>
          <w:rStyle w:val="aff"/>
          <w:rFonts w:ascii="Times New Roman" w:hAnsi="Times New Roman"/>
          <w:color w:val="000000"/>
          <w:sz w:val="24"/>
          <w:szCs w:val="24"/>
        </w:rPr>
        <w:t xml:space="preserve">наричан по-долу </w:t>
      </w:r>
      <w:r w:rsidRPr="005907F8">
        <w:rPr>
          <w:rStyle w:val="aff"/>
          <w:rFonts w:ascii="Times New Roman" w:hAnsi="Times New Roman"/>
          <w:b/>
          <w:color w:val="000000"/>
          <w:sz w:val="24"/>
          <w:szCs w:val="24"/>
        </w:rPr>
        <w:t>„</w:t>
      </w:r>
      <w:r w:rsidRPr="00ED1424">
        <w:rPr>
          <w:rStyle w:val="aff1"/>
          <w:rFonts w:ascii="Times New Roman" w:hAnsi="Times New Roman"/>
          <w:color w:val="000000"/>
          <w:sz w:val="24"/>
          <w:szCs w:val="24"/>
        </w:rPr>
        <w:t xml:space="preserve">Възложител”, </w:t>
      </w:r>
      <w:r w:rsidRPr="00ED1424">
        <w:rPr>
          <w:rStyle w:val="aff1"/>
          <w:rFonts w:ascii="Times New Roman" w:hAnsi="Times New Roman"/>
          <w:b w:val="0"/>
          <w:color w:val="000000"/>
          <w:sz w:val="24"/>
          <w:szCs w:val="24"/>
        </w:rPr>
        <w:t>и</w:t>
      </w:r>
    </w:p>
    <w:p w14:paraId="08A12349" w14:textId="77777777" w:rsidR="00125AD5" w:rsidRPr="00125AD5" w:rsidRDefault="00125AD5" w:rsidP="00213961">
      <w:pPr>
        <w:pStyle w:val="36"/>
        <w:shd w:val="clear" w:color="auto" w:fill="auto"/>
        <w:tabs>
          <w:tab w:val="left" w:leader="dot" w:pos="8925"/>
          <w:tab w:val="left" w:leader="dot" w:pos="9004"/>
        </w:tabs>
        <w:spacing w:after="120"/>
        <w:ind w:firstLine="0"/>
        <w:rPr>
          <w:rStyle w:val="aff2"/>
          <w:color w:val="000000"/>
          <w:sz w:val="24"/>
          <w:szCs w:val="24"/>
          <w:highlight w:val="yellow"/>
        </w:rPr>
      </w:pPr>
    </w:p>
    <w:p w14:paraId="28D35C45" w14:textId="77777777" w:rsidR="00125AD5" w:rsidRPr="000979D5" w:rsidRDefault="00125AD5" w:rsidP="00213961">
      <w:pPr>
        <w:pStyle w:val="36"/>
        <w:shd w:val="clear" w:color="auto" w:fill="auto"/>
        <w:tabs>
          <w:tab w:val="left" w:leader="dot" w:pos="8925"/>
          <w:tab w:val="left" w:leader="dot" w:pos="9004"/>
        </w:tabs>
        <w:spacing w:after="120"/>
        <w:ind w:firstLine="0"/>
        <w:rPr>
          <w:rStyle w:val="aff"/>
          <w:rFonts w:ascii="Times New Roman" w:hAnsi="Times New Roman"/>
          <w:sz w:val="24"/>
          <w:szCs w:val="24"/>
        </w:rPr>
      </w:pPr>
      <w:r w:rsidRPr="000979D5">
        <w:rPr>
          <w:rStyle w:val="35"/>
          <w:rFonts w:ascii="Times New Roman" w:hAnsi="Times New Roman"/>
          <w:color w:val="000000"/>
          <w:sz w:val="24"/>
          <w:szCs w:val="24"/>
        </w:rPr>
        <w:t>2. ................................................................................................................................................</w:t>
      </w:r>
      <w:r w:rsidRPr="000979D5">
        <w:rPr>
          <w:rStyle w:val="aff"/>
          <w:rFonts w:ascii="Times New Roman" w:hAnsi="Times New Roman"/>
          <w:sz w:val="24"/>
          <w:szCs w:val="24"/>
        </w:rPr>
        <w:t xml:space="preserve">..............., </w:t>
      </w:r>
    </w:p>
    <w:p w14:paraId="4F87981C" w14:textId="77777777" w:rsidR="00125AD5" w:rsidRPr="000979D5" w:rsidRDefault="00125AD5" w:rsidP="00213961">
      <w:pPr>
        <w:pStyle w:val="36"/>
        <w:shd w:val="clear" w:color="auto" w:fill="auto"/>
        <w:tabs>
          <w:tab w:val="left" w:leader="dot" w:pos="8925"/>
          <w:tab w:val="left" w:leader="dot" w:pos="9004"/>
        </w:tabs>
        <w:spacing w:after="120"/>
        <w:ind w:firstLine="0"/>
        <w:rPr>
          <w:rStyle w:val="aff"/>
          <w:rFonts w:ascii="Times New Roman" w:hAnsi="Times New Roman"/>
          <w:color w:val="000000"/>
          <w:sz w:val="24"/>
          <w:szCs w:val="24"/>
        </w:rPr>
      </w:pPr>
      <w:r w:rsidRPr="000979D5">
        <w:rPr>
          <w:rStyle w:val="aff"/>
          <w:rFonts w:ascii="Times New Roman" w:hAnsi="Times New Roman"/>
          <w:color w:val="000000"/>
          <w:sz w:val="24"/>
          <w:szCs w:val="24"/>
        </w:rPr>
        <w:t xml:space="preserve">със седалище и адрес на управление: ...................................................................................................., </w:t>
      </w:r>
    </w:p>
    <w:p w14:paraId="1FE34A3B" w14:textId="77777777" w:rsidR="00125AD5" w:rsidRPr="000979D5" w:rsidRDefault="00125AD5" w:rsidP="00213961">
      <w:pPr>
        <w:pStyle w:val="36"/>
        <w:shd w:val="clear" w:color="auto" w:fill="auto"/>
        <w:tabs>
          <w:tab w:val="left" w:leader="dot" w:pos="8925"/>
          <w:tab w:val="left" w:leader="dot" w:pos="9004"/>
        </w:tabs>
        <w:spacing w:after="120"/>
        <w:ind w:firstLine="0"/>
        <w:rPr>
          <w:rFonts w:ascii="Times New Roman" w:hAnsi="Times New Roman"/>
          <w:sz w:val="24"/>
          <w:szCs w:val="24"/>
        </w:rPr>
      </w:pPr>
      <w:r w:rsidRPr="000979D5">
        <w:rPr>
          <w:rStyle w:val="aff"/>
          <w:rFonts w:ascii="Times New Roman" w:hAnsi="Times New Roman"/>
          <w:color w:val="000000"/>
          <w:sz w:val="24"/>
          <w:szCs w:val="24"/>
        </w:rPr>
        <w:t xml:space="preserve">ЕИК (БУЛСТАТ) ............................., представляван от </w:t>
      </w:r>
      <w:r w:rsidRPr="000979D5">
        <w:rPr>
          <w:rStyle w:val="aff"/>
          <w:rFonts w:ascii="Times New Roman" w:hAnsi="Times New Roman"/>
          <w:color w:val="000000"/>
          <w:sz w:val="24"/>
          <w:szCs w:val="24"/>
        </w:rPr>
        <w:tab/>
        <w:t>...............,</w:t>
      </w:r>
      <w:r w:rsidRPr="000979D5">
        <w:rPr>
          <w:rStyle w:val="aff"/>
          <w:rFonts w:ascii="Times New Roman" w:hAnsi="Times New Roman"/>
          <w:color w:val="000000"/>
          <w:sz w:val="24"/>
          <w:szCs w:val="24"/>
        </w:rPr>
        <w:tab/>
      </w:r>
    </w:p>
    <w:p w14:paraId="6DA38E06" w14:textId="77777777" w:rsidR="00125AD5" w:rsidRPr="000979D5" w:rsidRDefault="000979D5" w:rsidP="00213961">
      <w:pPr>
        <w:pStyle w:val="26"/>
        <w:shd w:val="clear" w:color="auto" w:fill="auto"/>
        <w:tabs>
          <w:tab w:val="left" w:leader="dot" w:pos="3836"/>
          <w:tab w:val="left" w:leader="dot" w:pos="4952"/>
          <w:tab w:val="right" w:leader="dot" w:pos="9022"/>
        </w:tabs>
        <w:spacing w:after="120" w:line="320" w:lineRule="exact"/>
        <w:rPr>
          <w:rStyle w:val="aff"/>
          <w:rFonts w:ascii="Times New Roman" w:hAnsi="Times New Roman"/>
          <w:color w:val="000000"/>
          <w:sz w:val="24"/>
          <w:szCs w:val="24"/>
        </w:rPr>
      </w:pPr>
      <w:r w:rsidRPr="000979D5">
        <w:rPr>
          <w:rStyle w:val="aff"/>
          <w:rFonts w:ascii="Times New Roman" w:hAnsi="Times New Roman"/>
          <w:color w:val="000000"/>
          <w:sz w:val="24"/>
          <w:szCs w:val="24"/>
        </w:rPr>
        <w:t xml:space="preserve">действащ в качеството си на </w:t>
      </w:r>
      <w:r w:rsidR="00125AD5" w:rsidRPr="000979D5">
        <w:rPr>
          <w:rStyle w:val="aff"/>
          <w:rFonts w:ascii="Times New Roman" w:hAnsi="Times New Roman"/>
          <w:color w:val="000000"/>
          <w:sz w:val="24"/>
          <w:szCs w:val="24"/>
        </w:rPr>
        <w:t>....................., ЕГН .....................,</w:t>
      </w:r>
      <w:r w:rsidR="00125AD5" w:rsidRPr="000979D5">
        <w:rPr>
          <w:rStyle w:val="25"/>
          <w:rFonts w:ascii="Times New Roman" w:hAnsi="Times New Roman"/>
          <w:color w:val="000000"/>
          <w:sz w:val="24"/>
          <w:szCs w:val="24"/>
        </w:rPr>
        <w:t xml:space="preserve"> </w:t>
      </w:r>
      <w:r w:rsidR="00125AD5" w:rsidRPr="000979D5">
        <w:rPr>
          <w:rStyle w:val="aff"/>
          <w:rFonts w:ascii="Times New Roman" w:hAnsi="Times New Roman"/>
          <w:color w:val="000000"/>
          <w:sz w:val="24"/>
          <w:szCs w:val="24"/>
        </w:rPr>
        <w:t xml:space="preserve">от друга страна, наричана по-долу </w:t>
      </w:r>
      <w:r w:rsidR="00125AD5" w:rsidRPr="002C5F3D">
        <w:rPr>
          <w:rStyle w:val="aff"/>
          <w:rFonts w:ascii="Times New Roman" w:hAnsi="Times New Roman"/>
          <w:b/>
          <w:i/>
          <w:color w:val="000000"/>
          <w:sz w:val="24"/>
          <w:szCs w:val="24"/>
        </w:rPr>
        <w:t>„</w:t>
      </w:r>
      <w:r w:rsidR="00125AD5" w:rsidRPr="000979D5">
        <w:rPr>
          <w:rStyle w:val="aff"/>
          <w:rFonts w:ascii="Times New Roman" w:hAnsi="Times New Roman"/>
          <w:b/>
          <w:color w:val="000000"/>
          <w:sz w:val="24"/>
          <w:szCs w:val="24"/>
        </w:rPr>
        <w:t xml:space="preserve">Изпълнител”, </w:t>
      </w:r>
      <w:r w:rsidR="00125AD5" w:rsidRPr="000979D5">
        <w:rPr>
          <w:rStyle w:val="aff"/>
          <w:rFonts w:ascii="Times New Roman" w:hAnsi="Times New Roman"/>
          <w:color w:val="000000"/>
          <w:sz w:val="24"/>
          <w:szCs w:val="24"/>
        </w:rPr>
        <w:t>се сключи този договор за обществена поръчка.</w:t>
      </w:r>
    </w:p>
    <w:p w14:paraId="368C7F28" w14:textId="77777777" w:rsidR="00125AD5" w:rsidRPr="000979D5" w:rsidRDefault="00125AD5" w:rsidP="00213961">
      <w:pPr>
        <w:spacing w:after="120" w:line="320" w:lineRule="exact"/>
        <w:jc w:val="both"/>
        <w:rPr>
          <w:rFonts w:ascii="Times New Roman" w:hAnsi="Times New Roman"/>
          <w:sz w:val="24"/>
          <w:szCs w:val="24"/>
        </w:rPr>
      </w:pPr>
    </w:p>
    <w:p w14:paraId="46F6E87D" w14:textId="77777777" w:rsidR="00125AD5" w:rsidRDefault="00125AD5" w:rsidP="00213961">
      <w:pPr>
        <w:spacing w:after="120" w:line="320" w:lineRule="exact"/>
        <w:jc w:val="both"/>
        <w:rPr>
          <w:rFonts w:ascii="Times New Roman" w:hAnsi="Times New Roman"/>
          <w:sz w:val="24"/>
          <w:szCs w:val="24"/>
          <w:lang w:val="en-US"/>
        </w:rPr>
      </w:pPr>
      <w:r w:rsidRPr="000979D5">
        <w:rPr>
          <w:rFonts w:ascii="Times New Roman" w:hAnsi="Times New Roman"/>
          <w:sz w:val="24"/>
          <w:szCs w:val="24"/>
        </w:rPr>
        <w:tab/>
        <w:t xml:space="preserve">Страните се споразумяха за следното: </w:t>
      </w:r>
    </w:p>
    <w:p w14:paraId="0941DDC7" w14:textId="77777777" w:rsidR="00213961" w:rsidRPr="00213961" w:rsidRDefault="00213961" w:rsidP="00213961">
      <w:pPr>
        <w:spacing w:after="120" w:line="320" w:lineRule="exact"/>
        <w:jc w:val="both"/>
        <w:rPr>
          <w:rFonts w:ascii="Times New Roman" w:hAnsi="Times New Roman"/>
          <w:sz w:val="24"/>
          <w:szCs w:val="24"/>
          <w:lang w:val="en-US"/>
        </w:rPr>
      </w:pPr>
    </w:p>
    <w:p w14:paraId="3EE5D104" w14:textId="77777777" w:rsidR="00213961" w:rsidRPr="00213961" w:rsidRDefault="00125AD5" w:rsidP="00213961">
      <w:pPr>
        <w:spacing w:after="120" w:line="320" w:lineRule="exact"/>
        <w:ind w:firstLine="709"/>
        <w:jc w:val="center"/>
        <w:rPr>
          <w:highlight w:val="yellow"/>
          <w:lang w:val="en-US"/>
        </w:rPr>
      </w:pPr>
      <w:r w:rsidRPr="005A079F">
        <w:rPr>
          <w:rFonts w:ascii="Times New Roman" w:hAnsi="Times New Roman"/>
          <w:sz w:val="24"/>
          <w:szCs w:val="24"/>
        </w:rPr>
        <w:t>І. ПРЕДМЕТ НА ДОГОВОРА</w:t>
      </w:r>
    </w:p>
    <w:p w14:paraId="1190695D" w14:textId="55A294D6" w:rsidR="004F0092" w:rsidRDefault="00125AD5" w:rsidP="00213961">
      <w:pPr>
        <w:pStyle w:val="1"/>
        <w:spacing w:before="120" w:after="120" w:line="320" w:lineRule="exact"/>
        <w:ind w:firstLine="709"/>
        <w:jc w:val="both"/>
        <w:rPr>
          <w:rFonts w:ascii="Times New Roman" w:hAnsi="Times New Roman"/>
          <w:b w:val="0"/>
          <w:color w:val="000000" w:themeColor="text1"/>
          <w:sz w:val="24"/>
          <w:szCs w:val="24"/>
        </w:rPr>
      </w:pPr>
      <w:r w:rsidRPr="003E3C60">
        <w:rPr>
          <w:rFonts w:ascii="Times New Roman" w:hAnsi="Times New Roman"/>
          <w:b w:val="0"/>
          <w:color w:val="000000" w:themeColor="text1"/>
          <w:sz w:val="24"/>
          <w:szCs w:val="24"/>
        </w:rPr>
        <w:t>Чл. 1. Възложителят възлага, а Изпълнителят приема да достави</w:t>
      </w:r>
      <w:r w:rsidR="000A259F" w:rsidRPr="003E3C60">
        <w:rPr>
          <w:rFonts w:ascii="Times New Roman" w:hAnsi="Times New Roman"/>
          <w:b w:val="0"/>
          <w:color w:val="000000" w:themeColor="text1"/>
          <w:sz w:val="24"/>
          <w:szCs w:val="24"/>
        </w:rPr>
        <w:t xml:space="preserve"> 100 </w:t>
      </w:r>
      <w:r w:rsidRPr="003E3C60">
        <w:rPr>
          <w:rFonts w:ascii="Times New Roman" w:hAnsi="Times New Roman"/>
          <w:b w:val="0"/>
          <w:color w:val="000000" w:themeColor="text1"/>
          <w:sz w:val="24"/>
          <w:szCs w:val="24"/>
        </w:rPr>
        <w:t>(</w:t>
      </w:r>
      <w:r w:rsidR="000A259F" w:rsidRPr="003E3C60">
        <w:rPr>
          <w:rFonts w:ascii="Times New Roman" w:hAnsi="Times New Roman"/>
          <w:b w:val="0"/>
          <w:color w:val="000000" w:themeColor="text1"/>
          <w:sz w:val="24"/>
          <w:szCs w:val="24"/>
        </w:rPr>
        <w:t>сто</w:t>
      </w:r>
      <w:r w:rsidRPr="003E3C60">
        <w:rPr>
          <w:rFonts w:ascii="Times New Roman" w:hAnsi="Times New Roman"/>
          <w:b w:val="0"/>
          <w:color w:val="000000" w:themeColor="text1"/>
          <w:sz w:val="24"/>
          <w:szCs w:val="24"/>
        </w:rPr>
        <w:t xml:space="preserve">) броя </w:t>
      </w:r>
      <w:proofErr w:type="spellStart"/>
      <w:r w:rsidR="000A259F" w:rsidRPr="003E3C60">
        <w:rPr>
          <w:rFonts w:ascii="Times New Roman" w:hAnsi="Times New Roman"/>
          <w:b w:val="0"/>
          <w:color w:val="000000" w:themeColor="text1"/>
          <w:sz w:val="24"/>
          <w:szCs w:val="24"/>
        </w:rPr>
        <w:t>доказателствени</w:t>
      </w:r>
      <w:proofErr w:type="spellEnd"/>
      <w:r w:rsidR="000A259F" w:rsidRPr="003E3C60">
        <w:rPr>
          <w:rFonts w:ascii="Times New Roman" w:hAnsi="Times New Roman"/>
          <w:b w:val="0"/>
          <w:color w:val="000000" w:themeColor="text1"/>
          <w:sz w:val="24"/>
          <w:szCs w:val="24"/>
        </w:rPr>
        <w:t xml:space="preserve"> анализатори за измерване на алкохол в издишания въздух</w:t>
      </w:r>
      <w:r w:rsidRPr="003E3C60">
        <w:rPr>
          <w:rFonts w:ascii="Times New Roman" w:hAnsi="Times New Roman"/>
          <w:b w:val="0"/>
          <w:i/>
          <w:color w:val="000000" w:themeColor="text1"/>
          <w:sz w:val="24"/>
          <w:szCs w:val="24"/>
        </w:rPr>
        <w:t xml:space="preserve">, </w:t>
      </w:r>
      <w:r w:rsidRPr="003E3C60">
        <w:rPr>
          <w:rFonts w:ascii="Times New Roman" w:hAnsi="Times New Roman"/>
          <w:b w:val="0"/>
          <w:color w:val="000000" w:themeColor="text1"/>
          <w:sz w:val="24"/>
          <w:szCs w:val="24"/>
        </w:rPr>
        <w:t>наричани по-долу „стоки”,</w:t>
      </w:r>
      <w:r w:rsidR="00862BEE">
        <w:rPr>
          <w:rFonts w:ascii="Times New Roman" w:hAnsi="Times New Roman"/>
          <w:b w:val="0"/>
          <w:color w:val="000000" w:themeColor="text1"/>
          <w:sz w:val="24"/>
          <w:szCs w:val="24"/>
        </w:rPr>
        <w:t xml:space="preserve"> в съответствие</w:t>
      </w:r>
      <w:r w:rsidRPr="003E3C60">
        <w:rPr>
          <w:rFonts w:ascii="Times New Roman" w:hAnsi="Times New Roman"/>
          <w:b w:val="0"/>
          <w:color w:val="000000" w:themeColor="text1"/>
          <w:sz w:val="24"/>
          <w:szCs w:val="24"/>
        </w:rPr>
        <w:t xml:space="preserve"> с </w:t>
      </w:r>
      <w:r w:rsidR="00862BEE">
        <w:rPr>
          <w:rFonts w:ascii="Times New Roman" w:hAnsi="Times New Roman"/>
          <w:b w:val="0"/>
          <w:color w:val="000000" w:themeColor="text1"/>
          <w:sz w:val="24"/>
          <w:szCs w:val="24"/>
        </w:rPr>
        <w:t>Т</w:t>
      </w:r>
      <w:r w:rsidRPr="003E3C60">
        <w:rPr>
          <w:rFonts w:ascii="Times New Roman" w:hAnsi="Times New Roman"/>
          <w:b w:val="0"/>
          <w:color w:val="000000" w:themeColor="text1"/>
          <w:sz w:val="24"/>
          <w:szCs w:val="24"/>
        </w:rPr>
        <w:t>ехническ</w:t>
      </w:r>
      <w:r w:rsidR="00862BEE">
        <w:rPr>
          <w:rFonts w:ascii="Times New Roman" w:hAnsi="Times New Roman"/>
          <w:b w:val="0"/>
          <w:color w:val="000000" w:themeColor="text1"/>
          <w:sz w:val="24"/>
          <w:szCs w:val="24"/>
        </w:rPr>
        <w:t>ата</w:t>
      </w:r>
      <w:r w:rsidRPr="003E3C60">
        <w:rPr>
          <w:rFonts w:ascii="Times New Roman" w:hAnsi="Times New Roman"/>
          <w:b w:val="0"/>
          <w:color w:val="000000" w:themeColor="text1"/>
          <w:sz w:val="24"/>
          <w:szCs w:val="24"/>
        </w:rPr>
        <w:t xml:space="preserve"> спецификаци</w:t>
      </w:r>
      <w:r w:rsidR="00862BEE">
        <w:rPr>
          <w:rFonts w:ascii="Times New Roman" w:hAnsi="Times New Roman"/>
          <w:b w:val="0"/>
          <w:color w:val="000000" w:themeColor="text1"/>
          <w:sz w:val="24"/>
          <w:szCs w:val="24"/>
        </w:rPr>
        <w:t xml:space="preserve">я - Приложение </w:t>
      </w:r>
      <w:r w:rsidR="00862BEE" w:rsidRPr="003E3C60">
        <w:rPr>
          <w:rFonts w:ascii="Times New Roman" w:hAnsi="Times New Roman"/>
          <w:b w:val="0"/>
          <w:color w:val="000000" w:themeColor="text1"/>
          <w:sz w:val="24"/>
          <w:szCs w:val="24"/>
        </w:rPr>
        <w:t>№</w:t>
      </w:r>
      <w:r w:rsidR="00862BEE">
        <w:rPr>
          <w:rFonts w:ascii="Times New Roman" w:hAnsi="Times New Roman"/>
          <w:b w:val="0"/>
          <w:color w:val="000000" w:themeColor="text1"/>
          <w:sz w:val="24"/>
          <w:szCs w:val="24"/>
        </w:rPr>
        <w:t xml:space="preserve"> 1 и</w:t>
      </w:r>
      <w:r w:rsidRPr="003E3C60">
        <w:rPr>
          <w:rFonts w:ascii="Times New Roman" w:hAnsi="Times New Roman"/>
          <w:b w:val="0"/>
          <w:color w:val="000000" w:themeColor="text1"/>
          <w:sz w:val="24"/>
          <w:szCs w:val="24"/>
        </w:rPr>
        <w:t xml:space="preserve"> Техническо</w:t>
      </w:r>
      <w:r w:rsidR="00862BEE">
        <w:rPr>
          <w:rFonts w:ascii="Times New Roman" w:hAnsi="Times New Roman"/>
          <w:b w:val="0"/>
          <w:color w:val="000000" w:themeColor="text1"/>
          <w:sz w:val="24"/>
          <w:szCs w:val="24"/>
        </w:rPr>
        <w:t>то</w:t>
      </w:r>
      <w:r w:rsidRPr="003E3C60">
        <w:rPr>
          <w:rFonts w:ascii="Times New Roman" w:hAnsi="Times New Roman"/>
          <w:b w:val="0"/>
          <w:color w:val="000000" w:themeColor="text1"/>
          <w:sz w:val="24"/>
          <w:szCs w:val="24"/>
        </w:rPr>
        <w:t xml:space="preserve"> предложение </w:t>
      </w:r>
      <w:r w:rsidR="000A259F" w:rsidRPr="003E3C60">
        <w:rPr>
          <w:rFonts w:ascii="Times New Roman" w:hAnsi="Times New Roman"/>
          <w:b w:val="0"/>
          <w:color w:val="000000" w:themeColor="text1"/>
          <w:sz w:val="24"/>
          <w:szCs w:val="24"/>
        </w:rPr>
        <w:t>-</w:t>
      </w:r>
      <w:r w:rsidRPr="003E3C60">
        <w:rPr>
          <w:rFonts w:ascii="Times New Roman" w:hAnsi="Times New Roman"/>
          <w:b w:val="0"/>
          <w:color w:val="000000" w:themeColor="text1"/>
          <w:sz w:val="24"/>
          <w:szCs w:val="24"/>
        </w:rPr>
        <w:t xml:space="preserve"> Приложение № </w:t>
      </w:r>
      <w:r w:rsidR="00862BEE">
        <w:rPr>
          <w:rFonts w:ascii="Times New Roman" w:hAnsi="Times New Roman"/>
          <w:b w:val="0"/>
          <w:color w:val="000000" w:themeColor="text1"/>
          <w:sz w:val="24"/>
          <w:szCs w:val="24"/>
        </w:rPr>
        <w:t>2</w:t>
      </w:r>
      <w:r w:rsidRPr="003E3C60">
        <w:rPr>
          <w:rFonts w:ascii="Times New Roman" w:hAnsi="Times New Roman"/>
          <w:b w:val="0"/>
          <w:color w:val="000000" w:themeColor="text1"/>
          <w:sz w:val="24"/>
          <w:szCs w:val="24"/>
        </w:rPr>
        <w:t xml:space="preserve">, неразделна част от този договор. </w:t>
      </w:r>
    </w:p>
    <w:p w14:paraId="2B439D6B" w14:textId="77777777" w:rsidR="00961772" w:rsidRDefault="00961772" w:rsidP="00213961">
      <w:pPr>
        <w:spacing w:after="120" w:line="320" w:lineRule="exact"/>
        <w:rPr>
          <w:rFonts w:ascii="Times New Roman" w:hAnsi="Times New Roman"/>
          <w:color w:val="000000" w:themeColor="text1"/>
          <w:sz w:val="24"/>
          <w:szCs w:val="24"/>
          <w:lang w:eastAsia="bg-BG"/>
        </w:rPr>
      </w:pPr>
    </w:p>
    <w:p w14:paraId="5BFAD322" w14:textId="77777777" w:rsidR="00961772" w:rsidRDefault="00961772" w:rsidP="00213961">
      <w:pPr>
        <w:spacing w:after="120" w:line="320" w:lineRule="exact"/>
        <w:rPr>
          <w:rFonts w:ascii="Times New Roman" w:hAnsi="Times New Roman"/>
          <w:color w:val="000000" w:themeColor="text1"/>
          <w:sz w:val="24"/>
          <w:szCs w:val="24"/>
          <w:lang w:eastAsia="bg-BG"/>
        </w:rPr>
      </w:pPr>
    </w:p>
    <w:p w14:paraId="3998A1E6" w14:textId="77777777" w:rsidR="00213961" w:rsidRPr="00213961" w:rsidRDefault="00125AD5" w:rsidP="00213961">
      <w:pPr>
        <w:spacing w:after="120" w:line="320" w:lineRule="exact"/>
        <w:jc w:val="center"/>
        <w:rPr>
          <w:rFonts w:ascii="Times New Roman" w:hAnsi="Times New Roman"/>
          <w:sz w:val="24"/>
          <w:szCs w:val="24"/>
          <w:lang w:val="en-US" w:eastAsia="bg-BG"/>
        </w:rPr>
      </w:pPr>
      <w:r w:rsidRPr="00853751">
        <w:rPr>
          <w:rFonts w:ascii="Times New Roman" w:hAnsi="Times New Roman"/>
          <w:sz w:val="24"/>
          <w:szCs w:val="24"/>
          <w:lang w:eastAsia="bg-BG"/>
        </w:rPr>
        <w:t>ІІ. СРОК И МЯСТО НА ИЗПЪЛНЕНИЕ</w:t>
      </w:r>
    </w:p>
    <w:p w14:paraId="2F87D2AA" w14:textId="5EF08FBC" w:rsidR="00125AD5" w:rsidRPr="006E0E82" w:rsidRDefault="00125AD5" w:rsidP="00213961">
      <w:pPr>
        <w:spacing w:after="120" w:line="320" w:lineRule="exact"/>
        <w:jc w:val="both"/>
        <w:rPr>
          <w:rFonts w:ascii="Times New Roman" w:hAnsi="Times New Roman"/>
          <w:i/>
          <w:sz w:val="24"/>
          <w:szCs w:val="24"/>
          <w:lang w:eastAsia="bg-BG"/>
        </w:rPr>
      </w:pPr>
      <w:r w:rsidRPr="00853751">
        <w:rPr>
          <w:rFonts w:ascii="Times New Roman" w:hAnsi="Times New Roman"/>
          <w:b/>
          <w:sz w:val="24"/>
          <w:szCs w:val="24"/>
          <w:lang w:eastAsia="bg-BG"/>
        </w:rPr>
        <w:tab/>
      </w:r>
      <w:r w:rsidRPr="00853751">
        <w:rPr>
          <w:rFonts w:ascii="Times New Roman" w:hAnsi="Times New Roman"/>
          <w:sz w:val="24"/>
          <w:szCs w:val="24"/>
          <w:lang w:eastAsia="bg-BG"/>
        </w:rPr>
        <w:t xml:space="preserve">Чл. 2. </w:t>
      </w:r>
      <w:r w:rsidR="00B86966">
        <w:rPr>
          <w:rFonts w:ascii="Times New Roman" w:hAnsi="Times New Roman"/>
          <w:sz w:val="24"/>
          <w:szCs w:val="24"/>
          <w:lang w:eastAsia="bg-BG"/>
        </w:rPr>
        <w:t xml:space="preserve">Доставката на стоките по чл. 1 </w:t>
      </w:r>
      <w:r w:rsidRPr="00853751">
        <w:rPr>
          <w:rFonts w:ascii="Times New Roman" w:hAnsi="Times New Roman"/>
          <w:sz w:val="24"/>
          <w:szCs w:val="24"/>
          <w:lang w:eastAsia="bg-BG"/>
        </w:rPr>
        <w:t xml:space="preserve">се извършва в </w:t>
      </w:r>
      <w:r w:rsidR="006E0E82">
        <w:rPr>
          <w:rFonts w:ascii="Times New Roman" w:hAnsi="Times New Roman"/>
          <w:sz w:val="24"/>
          <w:szCs w:val="24"/>
          <w:lang w:eastAsia="bg-BG"/>
        </w:rPr>
        <w:t xml:space="preserve">срок </w:t>
      </w:r>
      <w:r w:rsidR="00394C9D" w:rsidRPr="002A4C51">
        <w:rPr>
          <w:rFonts w:ascii="Times New Roman" w:hAnsi="Times New Roman"/>
          <w:sz w:val="24"/>
          <w:szCs w:val="24"/>
          <w:lang w:eastAsia="bg-BG"/>
        </w:rPr>
        <w:t>…………….</w:t>
      </w:r>
      <w:r w:rsidR="00394C9D">
        <w:rPr>
          <w:rFonts w:ascii="Times New Roman" w:hAnsi="Times New Roman"/>
          <w:sz w:val="24"/>
          <w:szCs w:val="24"/>
          <w:lang w:eastAsia="bg-BG"/>
        </w:rPr>
        <w:t>(</w:t>
      </w:r>
      <w:r w:rsidRPr="006E0E82">
        <w:rPr>
          <w:rFonts w:ascii="Times New Roman" w:hAnsi="Times New Roman"/>
          <w:sz w:val="24"/>
          <w:szCs w:val="24"/>
          <w:lang w:eastAsia="bg-BG"/>
        </w:rPr>
        <w:t xml:space="preserve">до </w:t>
      </w:r>
      <w:r w:rsidR="00853751" w:rsidRPr="006E0E82">
        <w:rPr>
          <w:rFonts w:ascii="Times New Roman" w:hAnsi="Times New Roman"/>
          <w:sz w:val="24"/>
          <w:szCs w:val="24"/>
          <w:lang w:eastAsia="bg-BG"/>
        </w:rPr>
        <w:t>180</w:t>
      </w:r>
      <w:r w:rsidR="00394C9D">
        <w:rPr>
          <w:rFonts w:ascii="Times New Roman" w:hAnsi="Times New Roman"/>
          <w:sz w:val="24"/>
          <w:szCs w:val="24"/>
          <w:lang w:eastAsia="bg-BG"/>
        </w:rPr>
        <w:t>)</w:t>
      </w:r>
      <w:r w:rsidRPr="006E0E82">
        <w:rPr>
          <w:rFonts w:ascii="Times New Roman" w:hAnsi="Times New Roman"/>
          <w:sz w:val="24"/>
          <w:szCs w:val="24"/>
          <w:lang w:eastAsia="bg-BG"/>
        </w:rPr>
        <w:t xml:space="preserve"> (</w:t>
      </w:r>
      <w:r w:rsidR="006E0E82" w:rsidRPr="006E0E82">
        <w:rPr>
          <w:rFonts w:ascii="Times New Roman" w:hAnsi="Times New Roman"/>
          <w:sz w:val="24"/>
          <w:szCs w:val="24"/>
          <w:lang w:eastAsia="bg-BG"/>
        </w:rPr>
        <w:t>сто и осемдесет</w:t>
      </w:r>
      <w:r w:rsidRPr="006E0E82">
        <w:rPr>
          <w:rFonts w:ascii="Times New Roman" w:hAnsi="Times New Roman"/>
          <w:sz w:val="24"/>
          <w:szCs w:val="24"/>
          <w:lang w:eastAsia="bg-BG"/>
        </w:rPr>
        <w:t>) дни от датата на сключване на този договор</w:t>
      </w:r>
      <w:r w:rsidR="006E0E82">
        <w:rPr>
          <w:rFonts w:ascii="Times New Roman" w:hAnsi="Times New Roman"/>
          <w:sz w:val="24"/>
          <w:szCs w:val="24"/>
          <w:lang w:eastAsia="bg-BG"/>
        </w:rPr>
        <w:t>.</w:t>
      </w:r>
    </w:p>
    <w:p w14:paraId="08A9A2FF" w14:textId="77777777" w:rsidR="00125AD5" w:rsidRDefault="00125AD5" w:rsidP="00213961">
      <w:pPr>
        <w:spacing w:after="120" w:line="320" w:lineRule="exact"/>
        <w:jc w:val="both"/>
        <w:rPr>
          <w:rFonts w:ascii="Times New Roman" w:hAnsi="Times New Roman"/>
          <w:color w:val="000000" w:themeColor="text1"/>
          <w:sz w:val="24"/>
          <w:szCs w:val="24"/>
          <w:lang w:val="en-US"/>
        </w:rPr>
      </w:pPr>
      <w:r w:rsidRPr="006E0E82">
        <w:rPr>
          <w:rFonts w:ascii="Times New Roman" w:hAnsi="Times New Roman"/>
          <w:sz w:val="24"/>
          <w:szCs w:val="24"/>
          <w:lang w:eastAsia="bg-BG"/>
        </w:rPr>
        <w:lastRenderedPageBreak/>
        <w:tab/>
        <w:t xml:space="preserve">Чл. 3. Мястото на доставка на стоките е в </w:t>
      </w:r>
      <w:r w:rsidR="006E0E82" w:rsidRPr="006E0E82">
        <w:rPr>
          <w:rFonts w:ascii="Times New Roman" w:hAnsi="Times New Roman"/>
          <w:sz w:val="24"/>
          <w:szCs w:val="24"/>
          <w:lang w:eastAsia="bg-BG"/>
        </w:rPr>
        <w:t xml:space="preserve">град София, кв. „Захарна фабрика“, ул. „Кукуш“ </w:t>
      </w:r>
      <w:r w:rsidR="006E0E82" w:rsidRPr="006E0E82">
        <w:rPr>
          <w:rFonts w:ascii="Times New Roman" w:hAnsi="Times New Roman"/>
          <w:color w:val="000000" w:themeColor="text1"/>
          <w:sz w:val="24"/>
          <w:szCs w:val="24"/>
        </w:rPr>
        <w:t xml:space="preserve">№ 1, склад на Полицейска техника </w:t>
      </w:r>
      <w:r w:rsidR="006E0E82">
        <w:rPr>
          <w:rFonts w:ascii="Times New Roman" w:hAnsi="Times New Roman"/>
          <w:color w:val="000000" w:themeColor="text1"/>
          <w:sz w:val="24"/>
          <w:szCs w:val="24"/>
        </w:rPr>
        <w:t>-</w:t>
      </w:r>
      <w:r w:rsidR="006E0E82" w:rsidRPr="006E0E82">
        <w:rPr>
          <w:rFonts w:ascii="Times New Roman" w:hAnsi="Times New Roman"/>
          <w:color w:val="000000" w:themeColor="text1"/>
          <w:sz w:val="24"/>
          <w:szCs w:val="24"/>
        </w:rPr>
        <w:t xml:space="preserve"> сектор „Управление на собствеността“ </w:t>
      </w:r>
      <w:r w:rsidR="004762FD">
        <w:rPr>
          <w:rFonts w:ascii="Times New Roman" w:hAnsi="Times New Roman"/>
          <w:color w:val="000000" w:themeColor="text1"/>
          <w:sz w:val="24"/>
          <w:szCs w:val="24"/>
        </w:rPr>
        <w:t>-</w:t>
      </w:r>
      <w:r w:rsidR="006E0E82" w:rsidRPr="006E0E82">
        <w:rPr>
          <w:rFonts w:ascii="Times New Roman" w:hAnsi="Times New Roman"/>
          <w:color w:val="000000" w:themeColor="text1"/>
          <w:sz w:val="24"/>
          <w:szCs w:val="24"/>
        </w:rPr>
        <w:t xml:space="preserve"> ГД „Национална полиция“.</w:t>
      </w:r>
    </w:p>
    <w:p w14:paraId="6EDEBEF1" w14:textId="77777777" w:rsidR="00213961" w:rsidRPr="00213961" w:rsidRDefault="00213961" w:rsidP="00213961">
      <w:pPr>
        <w:spacing w:after="120" w:line="320" w:lineRule="exact"/>
        <w:jc w:val="both"/>
        <w:rPr>
          <w:rFonts w:ascii="Times New Roman" w:hAnsi="Times New Roman"/>
          <w:sz w:val="24"/>
          <w:szCs w:val="24"/>
          <w:lang w:val="en-US" w:eastAsia="bg-BG"/>
        </w:rPr>
      </w:pPr>
    </w:p>
    <w:p w14:paraId="72500721" w14:textId="77777777" w:rsidR="00213961" w:rsidRPr="00213961" w:rsidRDefault="00125AD5" w:rsidP="003878DB">
      <w:pPr>
        <w:spacing w:after="120" w:line="320" w:lineRule="exact"/>
        <w:jc w:val="center"/>
        <w:rPr>
          <w:highlight w:val="yellow"/>
          <w:lang w:val="en-US" w:eastAsia="bg-BG"/>
        </w:rPr>
      </w:pPr>
      <w:r w:rsidRPr="00A45425">
        <w:rPr>
          <w:rFonts w:ascii="Times New Roman" w:hAnsi="Times New Roman"/>
          <w:sz w:val="24"/>
          <w:szCs w:val="24"/>
          <w:lang w:eastAsia="bg-BG"/>
        </w:rPr>
        <w:t>ІІІ. ПРАВА И ЗАДЪЛЖЕНИЯ НА ИЗПЪЛНИТЕЛЯ</w:t>
      </w:r>
    </w:p>
    <w:p w14:paraId="032E6644" w14:textId="77777777" w:rsidR="00125AD5" w:rsidRPr="003878DB" w:rsidRDefault="00125AD5" w:rsidP="00A902AA">
      <w:pPr>
        <w:spacing w:after="120" w:line="320" w:lineRule="exact"/>
        <w:jc w:val="both"/>
        <w:rPr>
          <w:rFonts w:ascii="Times New Roman" w:hAnsi="Times New Roman"/>
          <w:sz w:val="24"/>
          <w:szCs w:val="24"/>
          <w:lang w:eastAsia="bg-BG"/>
        </w:rPr>
      </w:pPr>
      <w:r w:rsidRPr="003878DB">
        <w:rPr>
          <w:lang w:eastAsia="bg-BG"/>
        </w:rPr>
        <w:tab/>
      </w:r>
      <w:r w:rsidRPr="003878DB">
        <w:rPr>
          <w:rFonts w:ascii="Times New Roman" w:hAnsi="Times New Roman"/>
          <w:sz w:val="24"/>
          <w:szCs w:val="24"/>
          <w:lang w:eastAsia="bg-BG"/>
        </w:rPr>
        <w:t>Чл. 4. Изпълнителят е длъжен :</w:t>
      </w:r>
    </w:p>
    <w:p w14:paraId="2615FA20" w14:textId="77777777" w:rsidR="00125AD5" w:rsidRPr="003878DB" w:rsidRDefault="00125AD5" w:rsidP="00A902AA">
      <w:pPr>
        <w:spacing w:after="120" w:line="320" w:lineRule="exact"/>
        <w:ind w:firstLine="708"/>
        <w:jc w:val="both"/>
        <w:rPr>
          <w:rFonts w:ascii="Times New Roman" w:hAnsi="Times New Roman"/>
          <w:sz w:val="24"/>
          <w:szCs w:val="24"/>
          <w:lang w:eastAsia="bg-BG"/>
        </w:rPr>
      </w:pPr>
      <w:r w:rsidRPr="003878DB">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14:paraId="342952AD" w14:textId="77777777" w:rsidR="00125AD5" w:rsidRPr="002940CA" w:rsidRDefault="00125AD5" w:rsidP="00A902AA">
      <w:pPr>
        <w:spacing w:after="120" w:line="320" w:lineRule="exact"/>
        <w:ind w:firstLine="708"/>
        <w:jc w:val="both"/>
        <w:rPr>
          <w:rFonts w:ascii="Times New Roman" w:hAnsi="Times New Roman"/>
          <w:sz w:val="24"/>
          <w:szCs w:val="24"/>
          <w:lang w:eastAsia="bg-BG"/>
        </w:rPr>
      </w:pPr>
      <w:r w:rsidRPr="002940CA">
        <w:rPr>
          <w:rFonts w:ascii="Times New Roman" w:hAnsi="Times New Roman"/>
          <w:sz w:val="24"/>
          <w:szCs w:val="24"/>
          <w:lang w:eastAsia="bg-BG"/>
        </w:rPr>
        <w:t xml:space="preserve">2.   да достави стоките </w:t>
      </w:r>
      <w:r w:rsidR="002940CA" w:rsidRPr="002940CA">
        <w:rPr>
          <w:rFonts w:ascii="Times New Roman" w:hAnsi="Times New Roman"/>
          <w:sz w:val="24"/>
          <w:szCs w:val="24"/>
          <w:lang w:eastAsia="bg-BG"/>
        </w:rPr>
        <w:t>в</w:t>
      </w:r>
      <w:r w:rsidRPr="002940CA">
        <w:rPr>
          <w:rFonts w:ascii="Times New Roman" w:hAnsi="Times New Roman"/>
          <w:sz w:val="24"/>
          <w:szCs w:val="24"/>
          <w:lang w:eastAsia="bg-BG"/>
        </w:rPr>
        <w:t xml:space="preserve"> количество, състояние и изисквания съобразно този договор;</w:t>
      </w:r>
    </w:p>
    <w:p w14:paraId="30559868" w14:textId="77777777" w:rsidR="00125AD5" w:rsidRPr="002940CA" w:rsidRDefault="00125AD5" w:rsidP="00A902AA">
      <w:pPr>
        <w:spacing w:after="120" w:line="320" w:lineRule="exact"/>
        <w:ind w:firstLine="708"/>
        <w:jc w:val="both"/>
        <w:rPr>
          <w:rFonts w:ascii="Times New Roman" w:hAnsi="Times New Roman"/>
          <w:sz w:val="24"/>
          <w:szCs w:val="24"/>
          <w:lang w:eastAsia="bg-BG"/>
        </w:rPr>
      </w:pPr>
      <w:r w:rsidRPr="002940CA">
        <w:rPr>
          <w:rFonts w:ascii="Times New Roman" w:hAnsi="Times New Roman"/>
          <w:sz w:val="24"/>
          <w:szCs w:val="24"/>
          <w:lang w:eastAsia="bg-BG"/>
        </w:rPr>
        <w:t>3. да уведоми писмено Възложителя за извършването</w:t>
      </w:r>
      <w:r w:rsidR="002940CA">
        <w:rPr>
          <w:rFonts w:ascii="Times New Roman" w:hAnsi="Times New Roman"/>
          <w:sz w:val="24"/>
          <w:szCs w:val="24"/>
          <w:lang w:eastAsia="bg-BG"/>
        </w:rPr>
        <w:t xml:space="preserve"> на</w:t>
      </w:r>
      <w:r w:rsidRPr="002940CA">
        <w:rPr>
          <w:rFonts w:ascii="Times New Roman" w:hAnsi="Times New Roman"/>
          <w:sz w:val="24"/>
          <w:szCs w:val="24"/>
          <w:lang w:eastAsia="bg-BG"/>
        </w:rPr>
        <w:t xml:space="preserve"> доставката най-малко 3 (три) работни дни предварително;</w:t>
      </w:r>
    </w:p>
    <w:p w14:paraId="5EC4944A" w14:textId="77777777" w:rsidR="00125AD5" w:rsidRPr="00A902AA" w:rsidRDefault="00125AD5" w:rsidP="00A902AA">
      <w:pPr>
        <w:spacing w:after="120" w:line="320" w:lineRule="exact"/>
        <w:ind w:firstLine="708"/>
        <w:jc w:val="both"/>
        <w:rPr>
          <w:rFonts w:ascii="Times New Roman" w:hAnsi="Times New Roman"/>
          <w:sz w:val="24"/>
          <w:szCs w:val="24"/>
          <w:lang w:eastAsia="bg-BG"/>
        </w:rPr>
      </w:pPr>
      <w:r w:rsidRPr="00A902AA">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14:paraId="3679B1CD" w14:textId="77777777" w:rsidR="00125AD5" w:rsidRPr="00A902AA" w:rsidRDefault="00125AD5" w:rsidP="00A902AA">
      <w:pPr>
        <w:spacing w:after="120" w:line="320" w:lineRule="exact"/>
        <w:ind w:firstLine="708"/>
        <w:jc w:val="both"/>
        <w:rPr>
          <w:rFonts w:ascii="Times New Roman" w:hAnsi="Times New Roman"/>
          <w:sz w:val="24"/>
          <w:szCs w:val="24"/>
          <w:lang w:eastAsia="bg-BG"/>
        </w:rPr>
      </w:pPr>
      <w:r w:rsidRPr="00A902AA">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14:paraId="75A6D3EB" w14:textId="77777777" w:rsidR="00125AD5" w:rsidRPr="00A902AA" w:rsidRDefault="00125AD5" w:rsidP="00A902AA">
      <w:pPr>
        <w:spacing w:after="120" w:line="320" w:lineRule="exact"/>
        <w:ind w:firstLine="708"/>
        <w:jc w:val="both"/>
        <w:rPr>
          <w:rFonts w:ascii="Times New Roman" w:hAnsi="Times New Roman"/>
          <w:sz w:val="24"/>
          <w:szCs w:val="24"/>
          <w:lang w:eastAsia="bg-BG"/>
        </w:rPr>
      </w:pPr>
      <w:r w:rsidRPr="00A902AA">
        <w:rPr>
          <w:rFonts w:ascii="Times New Roman" w:hAnsi="Times New Roman"/>
          <w:sz w:val="24"/>
          <w:szCs w:val="24"/>
          <w:lang w:eastAsia="bg-BG"/>
        </w:rPr>
        <w:t>6. да отстранява недостатъците/</w:t>
      </w:r>
      <w:proofErr w:type="spellStart"/>
      <w:r w:rsidRPr="00A902AA">
        <w:rPr>
          <w:rFonts w:ascii="Times New Roman" w:hAnsi="Times New Roman"/>
          <w:sz w:val="24"/>
          <w:szCs w:val="24"/>
          <w:lang w:eastAsia="bg-BG"/>
        </w:rPr>
        <w:t>несъотвествията</w:t>
      </w:r>
      <w:proofErr w:type="spellEnd"/>
      <w:r w:rsidRPr="00A902AA">
        <w:rPr>
          <w:rFonts w:ascii="Times New Roman" w:hAnsi="Times New Roman"/>
          <w:sz w:val="24"/>
          <w:szCs w:val="24"/>
          <w:lang w:eastAsia="bg-BG"/>
        </w:rPr>
        <w:t xml:space="preserve"> на стоките за своя сметка, установени при приемане на доставката или в гаранционния срок.       </w:t>
      </w:r>
    </w:p>
    <w:p w14:paraId="1C1CE565" w14:textId="77777777" w:rsidR="00125AD5" w:rsidRPr="00A902AA" w:rsidRDefault="00125AD5" w:rsidP="00A902AA">
      <w:pPr>
        <w:spacing w:after="120" w:line="320" w:lineRule="exact"/>
        <w:ind w:firstLine="708"/>
        <w:jc w:val="both"/>
        <w:rPr>
          <w:rFonts w:ascii="Times New Roman" w:hAnsi="Times New Roman"/>
          <w:sz w:val="24"/>
          <w:szCs w:val="24"/>
        </w:rPr>
      </w:pPr>
      <w:r w:rsidRPr="00A902AA">
        <w:rPr>
          <w:rFonts w:ascii="Times New Roman" w:hAnsi="Times New Roman"/>
          <w:sz w:val="24"/>
          <w:szCs w:val="24"/>
        </w:rPr>
        <w:t>Чл. 5. Изпълнителят има право:</w:t>
      </w:r>
    </w:p>
    <w:p w14:paraId="1B991375" w14:textId="77777777" w:rsidR="00125AD5" w:rsidRPr="00A902AA" w:rsidRDefault="00125AD5" w:rsidP="00A902AA">
      <w:pPr>
        <w:spacing w:after="120" w:line="320" w:lineRule="exact"/>
        <w:ind w:firstLine="720"/>
        <w:jc w:val="both"/>
        <w:rPr>
          <w:rFonts w:ascii="Times New Roman" w:hAnsi="Times New Roman"/>
          <w:sz w:val="24"/>
          <w:szCs w:val="24"/>
        </w:rPr>
      </w:pPr>
      <w:r w:rsidRPr="00A902AA">
        <w:rPr>
          <w:rFonts w:ascii="Times New Roman" w:hAnsi="Times New Roman"/>
          <w:sz w:val="24"/>
          <w:szCs w:val="24"/>
        </w:rPr>
        <w:t>1. да иска от Възложителя необходимото съдействие за изпълнение на поръчката;</w:t>
      </w:r>
    </w:p>
    <w:p w14:paraId="5A8C3915" w14:textId="77777777" w:rsidR="00125AD5" w:rsidRPr="00A902AA" w:rsidRDefault="00125AD5" w:rsidP="00A902AA">
      <w:pPr>
        <w:spacing w:after="120" w:line="320" w:lineRule="exact"/>
        <w:ind w:firstLine="708"/>
        <w:jc w:val="both"/>
        <w:rPr>
          <w:rFonts w:ascii="Times New Roman" w:hAnsi="Times New Roman"/>
          <w:sz w:val="24"/>
          <w:szCs w:val="24"/>
        </w:rPr>
      </w:pPr>
      <w:r w:rsidRPr="00A902AA">
        <w:rPr>
          <w:rFonts w:ascii="Times New Roman" w:hAnsi="Times New Roman"/>
          <w:sz w:val="24"/>
          <w:szCs w:val="24"/>
        </w:rPr>
        <w:t>2. да иска от Възложителя да приеме изпълнената доставка;</w:t>
      </w:r>
    </w:p>
    <w:p w14:paraId="5076C2B4" w14:textId="77777777" w:rsidR="00125AD5" w:rsidRPr="00A902AA" w:rsidRDefault="00125AD5" w:rsidP="00A902AA">
      <w:pPr>
        <w:spacing w:after="120" w:line="320" w:lineRule="exact"/>
        <w:ind w:firstLine="720"/>
        <w:jc w:val="both"/>
        <w:rPr>
          <w:rFonts w:ascii="Times New Roman" w:hAnsi="Times New Roman"/>
          <w:sz w:val="24"/>
          <w:szCs w:val="24"/>
        </w:rPr>
      </w:pPr>
      <w:r w:rsidRPr="00A902AA">
        <w:rPr>
          <w:rFonts w:ascii="Times New Roman" w:hAnsi="Times New Roman"/>
          <w:sz w:val="24"/>
          <w:szCs w:val="24"/>
        </w:rPr>
        <w:t>3. да получи цената за изпълнената доставка в размера и условията на този договор.</w:t>
      </w:r>
    </w:p>
    <w:p w14:paraId="771858B1" w14:textId="77777777" w:rsidR="00125AD5" w:rsidRPr="0009437F" w:rsidRDefault="00125AD5" w:rsidP="00A902AA">
      <w:pPr>
        <w:pStyle w:val="aff0"/>
        <w:shd w:val="clear" w:color="auto" w:fill="auto"/>
        <w:spacing w:before="0" w:after="120" w:line="320" w:lineRule="exact"/>
        <w:ind w:firstLine="688"/>
        <w:jc w:val="both"/>
        <w:rPr>
          <w:rStyle w:val="aff1"/>
          <w:rFonts w:ascii="Times New Roman" w:hAnsi="Times New Roman"/>
          <w:b w:val="0"/>
          <w:color w:val="000000"/>
          <w:sz w:val="24"/>
          <w:szCs w:val="24"/>
        </w:rPr>
      </w:pPr>
      <w:r w:rsidRPr="0009437F">
        <w:rPr>
          <w:rFonts w:ascii="Times New Roman" w:hAnsi="Times New Roman"/>
          <w:sz w:val="24"/>
          <w:szCs w:val="24"/>
        </w:rPr>
        <w:t xml:space="preserve">Чл. 6. </w:t>
      </w:r>
      <w:r w:rsidRPr="0009437F">
        <w:rPr>
          <w:rStyle w:val="aff1"/>
          <w:rFonts w:ascii="Times New Roman" w:hAnsi="Times New Roman"/>
          <w:b w:val="0"/>
          <w:color w:val="000000"/>
          <w:sz w:val="24"/>
          <w:szCs w:val="24"/>
        </w:rPr>
        <w:t xml:space="preserve">Изпълнителят няма право да ползва подизпълнител при изпълнение на договора. </w:t>
      </w:r>
    </w:p>
    <w:p w14:paraId="7C0F6E51" w14:textId="77777777" w:rsidR="00125AD5" w:rsidRPr="0009437F" w:rsidRDefault="00125AD5" w:rsidP="00A902AA">
      <w:pPr>
        <w:pStyle w:val="aff0"/>
        <w:shd w:val="clear" w:color="auto" w:fill="auto"/>
        <w:spacing w:before="0" w:after="120" w:line="320" w:lineRule="exact"/>
        <w:ind w:firstLine="688"/>
        <w:jc w:val="both"/>
        <w:rPr>
          <w:rStyle w:val="aff1"/>
          <w:rFonts w:ascii="Times New Roman" w:hAnsi="Times New Roman"/>
          <w:b w:val="0"/>
          <w:i/>
          <w:color w:val="000000"/>
          <w:sz w:val="24"/>
          <w:szCs w:val="24"/>
        </w:rPr>
      </w:pPr>
      <w:r w:rsidRPr="0009437F">
        <w:rPr>
          <w:rStyle w:val="aff1"/>
          <w:rFonts w:ascii="Times New Roman" w:hAnsi="Times New Roman"/>
          <w:b w:val="0"/>
          <w:i/>
          <w:color w:val="000000"/>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14:paraId="7708088B" w14:textId="77777777" w:rsidR="00125AD5" w:rsidRPr="0009437F" w:rsidRDefault="00125AD5" w:rsidP="00A902AA">
      <w:pPr>
        <w:pStyle w:val="aff0"/>
        <w:shd w:val="clear" w:color="auto" w:fill="auto"/>
        <w:spacing w:before="0" w:after="120" w:line="320" w:lineRule="exact"/>
        <w:ind w:left="20" w:right="2" w:firstLine="668"/>
        <w:jc w:val="both"/>
        <w:rPr>
          <w:rStyle w:val="aff1"/>
          <w:rFonts w:ascii="Times New Roman" w:hAnsi="Times New Roman"/>
          <w:b w:val="0"/>
          <w:i/>
          <w:color w:val="000000"/>
          <w:sz w:val="24"/>
          <w:szCs w:val="24"/>
        </w:rPr>
      </w:pPr>
      <w:r w:rsidRPr="0009437F">
        <w:rPr>
          <w:rStyle w:val="aff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14:paraId="0A3CA4BA" w14:textId="77777777" w:rsidR="00125AD5" w:rsidRPr="0009437F" w:rsidRDefault="00125AD5" w:rsidP="00A902AA">
      <w:pPr>
        <w:pStyle w:val="aff0"/>
        <w:shd w:val="clear" w:color="auto" w:fill="auto"/>
        <w:spacing w:before="0" w:after="120" w:line="320" w:lineRule="exact"/>
        <w:ind w:left="20" w:right="2"/>
        <w:jc w:val="both"/>
        <w:rPr>
          <w:rStyle w:val="aff1"/>
          <w:rFonts w:ascii="Times New Roman" w:hAnsi="Times New Roman"/>
          <w:b w:val="0"/>
          <w:i/>
          <w:color w:val="000000"/>
          <w:sz w:val="24"/>
          <w:szCs w:val="24"/>
        </w:rPr>
      </w:pPr>
      <w:r w:rsidRPr="0009437F">
        <w:rPr>
          <w:rStyle w:val="aff1"/>
          <w:rFonts w:ascii="Times New Roman" w:hAnsi="Times New Roman"/>
          <w:b w:val="0"/>
          <w:i/>
          <w:color w:val="000000"/>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14:paraId="53881A28" w14:textId="77777777" w:rsidR="00125AD5" w:rsidRPr="0009437F" w:rsidRDefault="00125AD5" w:rsidP="00A902AA">
      <w:pPr>
        <w:pStyle w:val="aff0"/>
        <w:shd w:val="clear" w:color="auto" w:fill="auto"/>
        <w:spacing w:before="0" w:after="120" w:line="320" w:lineRule="exact"/>
        <w:ind w:left="20" w:right="2"/>
        <w:jc w:val="both"/>
        <w:rPr>
          <w:rFonts w:ascii="Times New Roman" w:hAnsi="Times New Roman"/>
          <w:i/>
          <w:sz w:val="24"/>
          <w:szCs w:val="24"/>
        </w:rPr>
      </w:pPr>
      <w:r w:rsidRPr="0009437F">
        <w:rPr>
          <w:rStyle w:val="aff1"/>
          <w:rFonts w:ascii="Times New Roman" w:hAnsi="Times New Roman"/>
          <w:b w:val="0"/>
          <w:i/>
          <w:color w:val="000000"/>
          <w:sz w:val="24"/>
          <w:szCs w:val="24"/>
        </w:rPr>
        <w:t xml:space="preserve"> </w:t>
      </w:r>
      <w:r w:rsidRPr="0009437F">
        <w:rPr>
          <w:rStyle w:val="aff1"/>
          <w:rFonts w:ascii="Times New Roman" w:hAnsi="Times New Roman"/>
          <w:b w:val="0"/>
          <w:i/>
          <w:color w:val="000000"/>
          <w:sz w:val="24"/>
          <w:szCs w:val="24"/>
        </w:rPr>
        <w:tab/>
        <w:t>(2)</w:t>
      </w:r>
      <w:r w:rsidRPr="0009437F">
        <w:rPr>
          <w:rFonts w:ascii="Times New Roman" w:hAnsi="Times New Roman"/>
          <w:i/>
          <w:sz w:val="24"/>
          <w:szCs w:val="24"/>
        </w:rPr>
        <w:t xml:space="preserve"> Изпълнителят е длъжен да сключи договор за </w:t>
      </w:r>
      <w:proofErr w:type="spellStart"/>
      <w:r w:rsidRPr="0009437F">
        <w:rPr>
          <w:rFonts w:ascii="Times New Roman" w:hAnsi="Times New Roman"/>
          <w:i/>
          <w:sz w:val="24"/>
          <w:szCs w:val="24"/>
        </w:rPr>
        <w:t>подизпълнение</w:t>
      </w:r>
      <w:proofErr w:type="spellEnd"/>
      <w:r w:rsidRPr="0009437F">
        <w:rPr>
          <w:rFonts w:ascii="Times New Roman" w:hAnsi="Times New Roman"/>
          <w:i/>
          <w:sz w:val="24"/>
          <w:szCs w:val="24"/>
        </w:rPr>
        <w:t xml:space="preserve"> с подизпълнителя/подизпълнителите, посочени в ал.</w:t>
      </w:r>
      <w:r w:rsidR="00444095" w:rsidRPr="0009437F">
        <w:rPr>
          <w:rFonts w:ascii="Times New Roman" w:hAnsi="Times New Roman"/>
          <w:i/>
          <w:sz w:val="24"/>
          <w:szCs w:val="24"/>
        </w:rPr>
        <w:t xml:space="preserve"> </w:t>
      </w:r>
      <w:r w:rsidRPr="0009437F">
        <w:rPr>
          <w:rFonts w:ascii="Times New Roman" w:hAnsi="Times New Roman"/>
          <w:i/>
          <w:sz w:val="24"/>
          <w:szCs w:val="24"/>
        </w:rPr>
        <w:t xml:space="preserve">1. </w:t>
      </w:r>
    </w:p>
    <w:p w14:paraId="27605F47" w14:textId="77777777" w:rsidR="00125AD5" w:rsidRPr="0009437F" w:rsidRDefault="00125AD5" w:rsidP="00A902AA">
      <w:pPr>
        <w:pStyle w:val="aff0"/>
        <w:shd w:val="clear" w:color="auto" w:fill="auto"/>
        <w:spacing w:before="0" w:after="120" w:line="320" w:lineRule="exact"/>
        <w:ind w:left="20" w:right="2" w:firstLine="688"/>
        <w:jc w:val="both"/>
        <w:rPr>
          <w:rStyle w:val="aff1"/>
          <w:rFonts w:ascii="Times New Roman" w:hAnsi="Times New Roman"/>
          <w:b w:val="0"/>
          <w:i/>
          <w:color w:val="000000"/>
          <w:sz w:val="24"/>
          <w:szCs w:val="24"/>
        </w:rPr>
      </w:pPr>
      <w:r w:rsidRPr="0009437F">
        <w:rPr>
          <w:rStyle w:val="aff1"/>
          <w:rFonts w:ascii="Times New Roman" w:hAnsi="Times New Roman"/>
          <w:b w:val="0"/>
          <w:i/>
          <w:color w:val="000000"/>
          <w:sz w:val="24"/>
          <w:szCs w:val="24"/>
        </w:rPr>
        <w:t xml:space="preserve">(3) За работата на подизпълнителите Изпълнителят отговаря като за своя работа. </w:t>
      </w:r>
    </w:p>
    <w:p w14:paraId="3733EC1A" w14:textId="77777777" w:rsidR="00125AD5" w:rsidRPr="0009437F" w:rsidRDefault="00125AD5" w:rsidP="00A902AA">
      <w:pPr>
        <w:spacing w:after="120"/>
        <w:ind w:firstLine="708"/>
        <w:jc w:val="both"/>
        <w:rPr>
          <w:rStyle w:val="aff1"/>
          <w:rFonts w:ascii="Times New Roman" w:hAnsi="Times New Roman"/>
          <w:b w:val="0"/>
          <w:i/>
          <w:color w:val="000000"/>
          <w:sz w:val="24"/>
          <w:szCs w:val="24"/>
          <w:lang w:eastAsia="bg-BG"/>
        </w:rPr>
      </w:pPr>
      <w:r w:rsidRPr="0009437F">
        <w:rPr>
          <w:rStyle w:val="aff1"/>
          <w:rFonts w:ascii="Times New Roman" w:hAnsi="Times New Roman"/>
          <w:b w:val="0"/>
          <w:i/>
          <w:color w:val="000000"/>
          <w:sz w:val="24"/>
          <w:szCs w:val="24"/>
          <w:lang w:eastAsia="bg-BG"/>
        </w:rPr>
        <w:t xml:space="preserve">(4) В срок до три дни от сключването на договор за </w:t>
      </w:r>
      <w:proofErr w:type="spellStart"/>
      <w:r w:rsidRPr="0009437F">
        <w:rPr>
          <w:rStyle w:val="aff1"/>
          <w:rFonts w:ascii="Times New Roman" w:hAnsi="Times New Roman"/>
          <w:b w:val="0"/>
          <w:i/>
          <w:color w:val="000000"/>
          <w:sz w:val="24"/>
          <w:szCs w:val="24"/>
          <w:lang w:eastAsia="bg-BG"/>
        </w:rPr>
        <w:t>подизпълнение</w:t>
      </w:r>
      <w:proofErr w:type="spellEnd"/>
      <w:r w:rsidRPr="0009437F">
        <w:rPr>
          <w:rStyle w:val="aff1"/>
          <w:rFonts w:ascii="Times New Roman" w:hAnsi="Times New Roman"/>
          <w:b w:val="0"/>
          <w:i/>
          <w:color w:val="000000"/>
          <w:sz w:val="24"/>
          <w:szCs w:val="24"/>
          <w:lang w:eastAsia="bg-BG"/>
        </w:rPr>
        <w:t xml:space="preserve"> или на допълнително споразумение за замяна на посочен в офертата подизпълнител, </w:t>
      </w:r>
      <w:r w:rsidRPr="0009437F">
        <w:rPr>
          <w:rStyle w:val="aff1"/>
          <w:rFonts w:ascii="Times New Roman" w:hAnsi="Times New Roman"/>
          <w:b w:val="0"/>
          <w:i/>
          <w:color w:val="000000"/>
          <w:sz w:val="24"/>
          <w:szCs w:val="24"/>
          <w:lang w:eastAsia="bg-BG"/>
        </w:rPr>
        <w:lastRenderedPageBreak/>
        <w:t>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14:paraId="5DF57BF5" w14:textId="77777777" w:rsidR="00125AD5" w:rsidRPr="0009437F" w:rsidRDefault="00125AD5" w:rsidP="00A902AA">
      <w:pPr>
        <w:spacing w:after="120"/>
        <w:ind w:firstLine="708"/>
        <w:jc w:val="both"/>
        <w:rPr>
          <w:rFonts w:ascii="Times New Roman" w:hAnsi="Times New Roman"/>
          <w:sz w:val="24"/>
          <w:szCs w:val="24"/>
        </w:rPr>
      </w:pPr>
      <w:r w:rsidRPr="0009437F">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14:paraId="2DA15007" w14:textId="77777777" w:rsidR="00125AD5" w:rsidRPr="0009437F" w:rsidRDefault="00125AD5" w:rsidP="00A902AA">
      <w:pPr>
        <w:spacing w:after="120"/>
        <w:ind w:firstLine="708"/>
        <w:jc w:val="both"/>
        <w:rPr>
          <w:rFonts w:ascii="Times New Roman" w:hAnsi="Times New Roman"/>
          <w:i/>
          <w:iCs/>
          <w:sz w:val="24"/>
          <w:szCs w:val="24"/>
        </w:rPr>
      </w:pPr>
      <w:r w:rsidRPr="0009437F">
        <w:rPr>
          <w:rFonts w:ascii="Times New Roman" w:hAnsi="Times New Roman"/>
          <w:i/>
          <w:iCs/>
          <w:sz w:val="24"/>
          <w:szCs w:val="24"/>
        </w:rPr>
        <w:t>1. за новия подизпълнител не са налице основанията за отстраняване в процедурата;</w:t>
      </w:r>
    </w:p>
    <w:p w14:paraId="2087F735" w14:textId="77777777" w:rsidR="00125AD5" w:rsidRPr="0009437F" w:rsidRDefault="00125AD5" w:rsidP="00A902AA">
      <w:pPr>
        <w:spacing w:after="120"/>
        <w:ind w:firstLine="708"/>
        <w:jc w:val="both"/>
        <w:rPr>
          <w:rStyle w:val="aff1"/>
          <w:rFonts w:ascii="Times New Roman" w:hAnsi="Times New Roman"/>
          <w:b w:val="0"/>
          <w:i/>
          <w:color w:val="000000"/>
          <w:sz w:val="24"/>
          <w:szCs w:val="24"/>
          <w:lang w:eastAsia="bg-BG"/>
        </w:rPr>
      </w:pPr>
      <w:r w:rsidRPr="0009437F">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09437F">
        <w:rPr>
          <w:rStyle w:val="aff1"/>
          <w:rFonts w:ascii="Times New Roman" w:hAnsi="Times New Roman"/>
          <w:b w:val="0"/>
          <w:i/>
          <w:color w:val="000000"/>
          <w:sz w:val="24"/>
          <w:szCs w:val="24"/>
          <w:lang w:eastAsia="bg-BG"/>
        </w:rPr>
        <w:t>).</w:t>
      </w:r>
    </w:p>
    <w:p w14:paraId="1B237DDA" w14:textId="77777777" w:rsidR="00125AD5" w:rsidRPr="0009437F" w:rsidRDefault="00125AD5" w:rsidP="00A902AA">
      <w:pPr>
        <w:pStyle w:val="aff0"/>
        <w:shd w:val="clear" w:color="auto" w:fill="auto"/>
        <w:tabs>
          <w:tab w:val="left" w:pos="720"/>
        </w:tabs>
        <w:spacing w:before="0" w:after="120" w:line="320" w:lineRule="exact"/>
        <w:ind w:firstLine="708"/>
        <w:jc w:val="both"/>
        <w:rPr>
          <w:rStyle w:val="aff"/>
          <w:rFonts w:ascii="Times New Roman" w:hAnsi="Times New Roman"/>
          <w:color w:val="000000"/>
          <w:sz w:val="24"/>
          <w:szCs w:val="24"/>
        </w:rPr>
      </w:pPr>
      <w:r w:rsidRPr="0009437F">
        <w:rPr>
          <w:rStyle w:val="aff1"/>
          <w:rFonts w:ascii="Times New Roman" w:hAnsi="Times New Roman"/>
          <w:b w:val="0"/>
          <w:color w:val="000000"/>
          <w:sz w:val="24"/>
          <w:szCs w:val="24"/>
        </w:rPr>
        <w:t>Чл. 7.</w:t>
      </w:r>
      <w:r w:rsidRPr="0009437F">
        <w:rPr>
          <w:rStyle w:val="aff1"/>
          <w:rFonts w:ascii="Times New Roman" w:hAnsi="Times New Roman"/>
          <w:b w:val="0"/>
          <w:i/>
          <w:color w:val="000000"/>
          <w:sz w:val="24"/>
          <w:szCs w:val="24"/>
        </w:rPr>
        <w:t xml:space="preserve"> </w:t>
      </w:r>
      <w:r w:rsidRPr="0009437F">
        <w:rPr>
          <w:rStyle w:val="aff"/>
          <w:rFonts w:ascii="Times New Roman" w:hAnsi="Times New Roman"/>
          <w:color w:val="000000"/>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14:paraId="3B9FE69E" w14:textId="77777777" w:rsidR="00125AD5" w:rsidRPr="00125AD5" w:rsidRDefault="00125AD5" w:rsidP="00B400F1">
      <w:pPr>
        <w:pStyle w:val="aff0"/>
        <w:shd w:val="clear" w:color="auto" w:fill="auto"/>
        <w:spacing w:before="0" w:after="120" w:line="320" w:lineRule="exact"/>
        <w:ind w:left="20" w:right="2"/>
        <w:jc w:val="both"/>
        <w:rPr>
          <w:rStyle w:val="aff1"/>
          <w:b w:val="0"/>
          <w:i/>
          <w:color w:val="000000"/>
          <w:sz w:val="24"/>
          <w:szCs w:val="24"/>
          <w:highlight w:val="yellow"/>
        </w:rPr>
      </w:pPr>
    </w:p>
    <w:p w14:paraId="005F0DC0" w14:textId="77777777" w:rsidR="008057A4" w:rsidRPr="00125AD5" w:rsidRDefault="00125AD5" w:rsidP="008057A4">
      <w:pPr>
        <w:spacing w:after="120" w:line="320" w:lineRule="exact"/>
        <w:jc w:val="center"/>
        <w:rPr>
          <w:highlight w:val="yellow"/>
        </w:rPr>
      </w:pPr>
      <w:r w:rsidRPr="00B400F1">
        <w:rPr>
          <w:rFonts w:ascii="Times New Roman" w:hAnsi="Times New Roman"/>
          <w:sz w:val="24"/>
          <w:szCs w:val="24"/>
          <w:lang w:eastAsia="bg-BG"/>
        </w:rPr>
        <w:t>ІV. ПРАВА И ЗАДЪЛЖЕНИЯ НА ВЪЗЛОЖИТЕЛЯ</w:t>
      </w:r>
    </w:p>
    <w:p w14:paraId="599F23C3" w14:textId="77777777" w:rsidR="00125AD5" w:rsidRPr="00B400F1" w:rsidRDefault="00125AD5" w:rsidP="00B400F1">
      <w:pPr>
        <w:spacing w:after="120" w:line="320" w:lineRule="exact"/>
        <w:ind w:firstLine="720"/>
        <w:jc w:val="both"/>
        <w:rPr>
          <w:rFonts w:ascii="Times New Roman" w:hAnsi="Times New Roman"/>
          <w:sz w:val="24"/>
          <w:szCs w:val="24"/>
        </w:rPr>
      </w:pPr>
      <w:r w:rsidRPr="00B400F1">
        <w:rPr>
          <w:rFonts w:ascii="Times New Roman" w:hAnsi="Times New Roman"/>
          <w:sz w:val="24"/>
          <w:szCs w:val="24"/>
        </w:rPr>
        <w:t>Чл. 8. Възложителят се задължава :</w:t>
      </w:r>
    </w:p>
    <w:p w14:paraId="492BE5B4" w14:textId="77777777" w:rsidR="00125AD5" w:rsidRPr="00B400F1" w:rsidRDefault="00125AD5" w:rsidP="00B400F1">
      <w:pPr>
        <w:spacing w:after="120" w:line="320" w:lineRule="exact"/>
        <w:ind w:firstLine="720"/>
        <w:jc w:val="both"/>
        <w:rPr>
          <w:rFonts w:ascii="Times New Roman" w:hAnsi="Times New Roman"/>
          <w:sz w:val="24"/>
          <w:szCs w:val="24"/>
        </w:rPr>
      </w:pPr>
      <w:r w:rsidRPr="00B400F1">
        <w:rPr>
          <w:rFonts w:ascii="Times New Roman" w:hAnsi="Times New Roman"/>
          <w:sz w:val="24"/>
          <w:szCs w:val="24"/>
        </w:rPr>
        <w:t>1. да оказва необходимото съдействие на Изпълнителя при изпълнението на доставката;</w:t>
      </w:r>
    </w:p>
    <w:p w14:paraId="341807E7" w14:textId="77777777" w:rsidR="00B400F1" w:rsidRPr="00B400F1" w:rsidRDefault="00125AD5" w:rsidP="00B400F1">
      <w:pPr>
        <w:spacing w:after="120" w:line="320" w:lineRule="exact"/>
        <w:ind w:firstLine="720"/>
        <w:jc w:val="both"/>
        <w:rPr>
          <w:rFonts w:ascii="Times New Roman" w:hAnsi="Times New Roman"/>
          <w:sz w:val="24"/>
          <w:szCs w:val="24"/>
        </w:rPr>
      </w:pPr>
      <w:r w:rsidRPr="00B400F1">
        <w:rPr>
          <w:rFonts w:ascii="Times New Roman" w:hAnsi="Times New Roman"/>
          <w:sz w:val="24"/>
          <w:szCs w:val="24"/>
        </w:rPr>
        <w:t>2. да приеме доставените стоки;</w:t>
      </w:r>
    </w:p>
    <w:p w14:paraId="18F3F6C5" w14:textId="77777777" w:rsidR="00125AD5" w:rsidRPr="00B400F1" w:rsidRDefault="00125AD5" w:rsidP="00B400F1">
      <w:pPr>
        <w:spacing w:after="120" w:line="320" w:lineRule="exact"/>
        <w:ind w:firstLine="720"/>
        <w:jc w:val="both"/>
        <w:rPr>
          <w:rStyle w:val="aff"/>
          <w:rFonts w:ascii="Times New Roman" w:hAnsi="Times New Roman"/>
          <w:color w:val="000000"/>
          <w:sz w:val="24"/>
          <w:szCs w:val="24"/>
        </w:rPr>
      </w:pPr>
      <w:r w:rsidRPr="00B400F1">
        <w:rPr>
          <w:rFonts w:ascii="Times New Roman" w:hAnsi="Times New Roman"/>
          <w:sz w:val="24"/>
          <w:szCs w:val="24"/>
        </w:rPr>
        <w:t xml:space="preserve">3. да заплати </w:t>
      </w:r>
      <w:r w:rsidRPr="00B400F1">
        <w:rPr>
          <w:rStyle w:val="aff"/>
          <w:rFonts w:ascii="Times New Roman" w:hAnsi="Times New Roman"/>
          <w:color w:val="000000"/>
          <w:sz w:val="24"/>
          <w:szCs w:val="24"/>
        </w:rPr>
        <w:t>цената на Изпълнителя в размера и при условията на този договор.</w:t>
      </w:r>
    </w:p>
    <w:p w14:paraId="624EB2D7" w14:textId="77777777" w:rsidR="00125AD5" w:rsidRPr="00B400F1" w:rsidRDefault="00125AD5" w:rsidP="00B400F1">
      <w:pPr>
        <w:spacing w:after="120" w:line="320" w:lineRule="exact"/>
        <w:ind w:firstLine="708"/>
        <w:jc w:val="both"/>
        <w:rPr>
          <w:rFonts w:ascii="Times New Roman" w:hAnsi="Times New Roman"/>
          <w:sz w:val="24"/>
          <w:szCs w:val="24"/>
        </w:rPr>
      </w:pPr>
      <w:r w:rsidRPr="00B400F1">
        <w:rPr>
          <w:rFonts w:ascii="Times New Roman" w:hAnsi="Times New Roman"/>
          <w:sz w:val="24"/>
          <w:szCs w:val="24"/>
        </w:rPr>
        <w:t>Чл. 9. Възложителят има право:</w:t>
      </w:r>
    </w:p>
    <w:p w14:paraId="002FC2B1" w14:textId="77777777" w:rsidR="00125AD5" w:rsidRPr="00B400F1" w:rsidRDefault="00125AD5" w:rsidP="00B400F1">
      <w:pPr>
        <w:spacing w:after="120" w:line="320" w:lineRule="exact"/>
        <w:ind w:firstLine="720"/>
        <w:jc w:val="both"/>
        <w:rPr>
          <w:rFonts w:ascii="Times New Roman" w:hAnsi="Times New Roman"/>
          <w:sz w:val="24"/>
          <w:szCs w:val="24"/>
        </w:rPr>
      </w:pPr>
      <w:r w:rsidRPr="00B400F1">
        <w:rPr>
          <w:rFonts w:ascii="Times New Roman" w:hAnsi="Times New Roman"/>
          <w:sz w:val="24"/>
          <w:szCs w:val="24"/>
        </w:rPr>
        <w:t>1. да иска от Изпълнителя да изпълни поръчката в срок и без отклонения от възложеното;</w:t>
      </w:r>
    </w:p>
    <w:p w14:paraId="434CB8F2" w14:textId="77777777" w:rsidR="00125AD5" w:rsidRPr="00B400F1" w:rsidRDefault="00125AD5" w:rsidP="00B400F1">
      <w:pPr>
        <w:spacing w:after="120" w:line="320" w:lineRule="exact"/>
        <w:ind w:firstLine="720"/>
        <w:jc w:val="both"/>
        <w:rPr>
          <w:rFonts w:ascii="Times New Roman" w:hAnsi="Times New Roman"/>
          <w:sz w:val="24"/>
          <w:szCs w:val="24"/>
        </w:rPr>
      </w:pPr>
      <w:r w:rsidRPr="00B400F1">
        <w:rPr>
          <w:rFonts w:ascii="Times New Roman" w:hAnsi="Times New Roman"/>
          <w:sz w:val="24"/>
          <w:szCs w:val="24"/>
        </w:rPr>
        <w:t>2. да иска от Изп</w:t>
      </w:r>
      <w:r w:rsidR="00B400F1">
        <w:rPr>
          <w:rFonts w:ascii="Times New Roman" w:hAnsi="Times New Roman"/>
          <w:sz w:val="24"/>
          <w:szCs w:val="24"/>
        </w:rPr>
        <w:t>ълнителя да му предаде стоките -</w:t>
      </w:r>
      <w:r w:rsidRPr="00B400F1">
        <w:rPr>
          <w:rFonts w:ascii="Times New Roman" w:hAnsi="Times New Roman"/>
          <w:sz w:val="24"/>
          <w:szCs w:val="24"/>
        </w:rPr>
        <w:t xml:space="preserve"> предмет на доставка;</w:t>
      </w:r>
    </w:p>
    <w:p w14:paraId="7160020A" w14:textId="77777777" w:rsidR="00125AD5" w:rsidRPr="00B400F1" w:rsidRDefault="00125AD5" w:rsidP="00411678">
      <w:pPr>
        <w:spacing w:after="120" w:line="320" w:lineRule="exact"/>
        <w:ind w:firstLine="708"/>
        <w:jc w:val="both"/>
        <w:rPr>
          <w:rStyle w:val="aff"/>
          <w:rFonts w:ascii="Times New Roman" w:hAnsi="Times New Roman"/>
          <w:sz w:val="24"/>
          <w:szCs w:val="24"/>
        </w:rPr>
      </w:pPr>
      <w:r w:rsidRPr="00B400F1">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14:paraId="0B3B37F7" w14:textId="77777777" w:rsidR="00125AD5" w:rsidRPr="008057A4" w:rsidRDefault="00125AD5" w:rsidP="00411678">
      <w:pPr>
        <w:spacing w:after="120" w:line="320" w:lineRule="exact"/>
        <w:ind w:firstLine="708"/>
        <w:jc w:val="both"/>
        <w:rPr>
          <w:rStyle w:val="aff"/>
          <w:rFonts w:ascii="Times New Roman" w:hAnsi="Times New Roman"/>
          <w:sz w:val="24"/>
          <w:szCs w:val="24"/>
        </w:rPr>
      </w:pPr>
    </w:p>
    <w:p w14:paraId="79DEBBCB" w14:textId="77777777" w:rsidR="00CA0919" w:rsidRDefault="00125AD5" w:rsidP="00AF7566">
      <w:pPr>
        <w:spacing w:after="120" w:line="320" w:lineRule="exact"/>
        <w:ind w:firstLine="708"/>
        <w:jc w:val="center"/>
        <w:rPr>
          <w:rStyle w:val="aff"/>
          <w:rFonts w:ascii="Times New Roman" w:hAnsi="Times New Roman"/>
          <w:sz w:val="24"/>
          <w:szCs w:val="24"/>
        </w:rPr>
      </w:pPr>
      <w:r w:rsidRPr="008057A4">
        <w:rPr>
          <w:rStyle w:val="aff"/>
          <w:rFonts w:ascii="Times New Roman" w:hAnsi="Times New Roman"/>
          <w:sz w:val="24"/>
          <w:szCs w:val="24"/>
        </w:rPr>
        <w:t>V. ПРИЕМАНЕ НА ДОСТАВКИТЕ. ГАРАНЦИОНЕН СРОК. РЕКЛАМАЦИИ.</w:t>
      </w:r>
    </w:p>
    <w:p w14:paraId="70D75C5F" w14:textId="77777777" w:rsidR="00125AD5" w:rsidRPr="00CA0919" w:rsidRDefault="00125AD5" w:rsidP="00411678">
      <w:pPr>
        <w:tabs>
          <w:tab w:val="left" w:pos="540"/>
          <w:tab w:val="left" w:pos="720"/>
        </w:tabs>
        <w:spacing w:after="120" w:line="320" w:lineRule="exact"/>
        <w:jc w:val="both"/>
        <w:rPr>
          <w:rFonts w:ascii="Times New Roman" w:hAnsi="Times New Roman"/>
          <w:i/>
          <w:snapToGrid w:val="0"/>
          <w:sz w:val="24"/>
          <w:szCs w:val="24"/>
        </w:rPr>
      </w:pPr>
      <w:r w:rsidRPr="00CA0919">
        <w:rPr>
          <w:rStyle w:val="aff"/>
          <w:rFonts w:ascii="Times New Roman" w:hAnsi="Times New Roman"/>
          <w:sz w:val="24"/>
          <w:szCs w:val="24"/>
        </w:rPr>
        <w:tab/>
      </w:r>
      <w:r w:rsidRPr="00CA0919">
        <w:rPr>
          <w:rStyle w:val="aff"/>
          <w:rFonts w:ascii="Times New Roman" w:hAnsi="Times New Roman"/>
          <w:sz w:val="24"/>
          <w:szCs w:val="24"/>
        </w:rPr>
        <w:tab/>
        <w:t xml:space="preserve">Чл. 10. </w:t>
      </w:r>
      <w:r w:rsidRPr="00CA0919">
        <w:rPr>
          <w:rFonts w:ascii="Times New Roman" w:hAnsi="Times New Roman"/>
          <w:sz w:val="24"/>
          <w:szCs w:val="24"/>
        </w:rPr>
        <w:t>(1) Приемането на доставените стоки се извършва на мястото на изпълнение, посочено в чл. 3.</w:t>
      </w:r>
      <w:r w:rsidR="008057A4" w:rsidRPr="00CA0919">
        <w:rPr>
          <w:rFonts w:ascii="Times New Roman" w:hAnsi="Times New Roman"/>
          <w:sz w:val="24"/>
          <w:szCs w:val="24"/>
        </w:rPr>
        <w:t xml:space="preserve"> Доставката</w:t>
      </w:r>
      <w:r w:rsidRPr="00CA0919">
        <w:rPr>
          <w:rFonts w:ascii="Times New Roman" w:hAnsi="Times New Roman"/>
          <w:sz w:val="24"/>
          <w:szCs w:val="24"/>
        </w:rPr>
        <w:t xml:space="preserve"> се</w:t>
      </w:r>
      <w:r w:rsidRPr="00CA0919">
        <w:rPr>
          <w:rFonts w:ascii="Times New Roman" w:hAnsi="Times New Roman"/>
          <w:snapToGrid w:val="0"/>
          <w:sz w:val="24"/>
          <w:szCs w:val="24"/>
        </w:rPr>
        <w:t xml:space="preserve"> придружава с</w:t>
      </w:r>
      <w:r w:rsidR="00CA0919" w:rsidRPr="00CA0919">
        <w:rPr>
          <w:rFonts w:ascii="Times New Roman" w:hAnsi="Times New Roman"/>
          <w:snapToGrid w:val="0"/>
          <w:sz w:val="24"/>
          <w:szCs w:val="24"/>
        </w:rPr>
        <w:t xml:space="preserve"> инструкция за употреба (ръководство за работа) на български език</w:t>
      </w:r>
      <w:r w:rsidRPr="00CA0919">
        <w:rPr>
          <w:rFonts w:ascii="Times New Roman" w:hAnsi="Times New Roman"/>
          <w:i/>
          <w:snapToGrid w:val="0"/>
          <w:sz w:val="24"/>
          <w:szCs w:val="24"/>
        </w:rPr>
        <w:t>.</w:t>
      </w:r>
    </w:p>
    <w:p w14:paraId="10FF8BA5" w14:textId="77777777" w:rsidR="00125AD5" w:rsidRPr="00CA0919" w:rsidRDefault="00125AD5" w:rsidP="00411678">
      <w:pPr>
        <w:tabs>
          <w:tab w:val="left" w:pos="540"/>
          <w:tab w:val="left" w:pos="720"/>
        </w:tabs>
        <w:spacing w:after="120" w:line="320" w:lineRule="exact"/>
        <w:jc w:val="both"/>
        <w:rPr>
          <w:rFonts w:ascii="Times New Roman" w:hAnsi="Times New Roman"/>
          <w:snapToGrid w:val="0"/>
          <w:sz w:val="24"/>
          <w:szCs w:val="24"/>
        </w:rPr>
      </w:pPr>
      <w:r w:rsidRPr="00CA0919">
        <w:rPr>
          <w:rFonts w:ascii="Times New Roman" w:hAnsi="Times New Roman"/>
          <w:snapToGrid w:val="0"/>
          <w:sz w:val="24"/>
          <w:szCs w:val="24"/>
        </w:rPr>
        <w:tab/>
      </w:r>
      <w:r w:rsidRPr="00CA0919">
        <w:rPr>
          <w:rFonts w:ascii="Times New Roman" w:hAnsi="Times New Roman"/>
          <w:snapToGrid w:val="0"/>
          <w:sz w:val="24"/>
          <w:szCs w:val="24"/>
        </w:rPr>
        <w:tab/>
      </w:r>
      <w:r w:rsidRPr="00CA0919">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14:paraId="369CF868" w14:textId="2DFDCDB8" w:rsidR="00125AD5" w:rsidRPr="00CA0919" w:rsidRDefault="00125AD5" w:rsidP="00411678">
      <w:pPr>
        <w:tabs>
          <w:tab w:val="left" w:pos="540"/>
          <w:tab w:val="left" w:pos="720"/>
        </w:tabs>
        <w:spacing w:after="120" w:line="320" w:lineRule="exact"/>
        <w:jc w:val="both"/>
        <w:rPr>
          <w:rFonts w:ascii="Times New Roman" w:hAnsi="Times New Roman"/>
          <w:sz w:val="24"/>
          <w:szCs w:val="24"/>
          <w:highlight w:val="yellow"/>
        </w:rPr>
      </w:pPr>
      <w:r w:rsidRPr="00CA0919">
        <w:rPr>
          <w:snapToGrid w:val="0"/>
        </w:rPr>
        <w:tab/>
      </w:r>
      <w:r w:rsidRPr="00CA0919">
        <w:rPr>
          <w:rFonts w:ascii="Times New Roman" w:hAnsi="Times New Roman"/>
          <w:snapToGrid w:val="0"/>
          <w:sz w:val="24"/>
          <w:szCs w:val="24"/>
        </w:rPr>
        <w:tab/>
      </w:r>
      <w:r w:rsidRPr="00CA0919">
        <w:rPr>
          <w:rFonts w:ascii="Times New Roman" w:hAnsi="Times New Roman"/>
          <w:sz w:val="24"/>
          <w:szCs w:val="24"/>
        </w:rPr>
        <w:t>(3) Приемането на стоката се удостоверява с</w:t>
      </w:r>
      <w:r w:rsidR="00B86966">
        <w:rPr>
          <w:rFonts w:ascii="Times New Roman" w:hAnsi="Times New Roman"/>
          <w:sz w:val="24"/>
          <w:szCs w:val="24"/>
        </w:rPr>
        <w:t xml:space="preserve"> предавателно-приемателен</w:t>
      </w:r>
      <w:r w:rsidRPr="00CA0919">
        <w:rPr>
          <w:rFonts w:ascii="Times New Roman" w:hAnsi="Times New Roman"/>
          <w:sz w:val="24"/>
          <w:szCs w:val="24"/>
        </w:rPr>
        <w:t xml:space="preserve"> протокол, подписан в </w:t>
      </w:r>
      <w:r w:rsidR="00B86966">
        <w:rPr>
          <w:rFonts w:ascii="Times New Roman" w:hAnsi="Times New Roman"/>
          <w:sz w:val="24"/>
          <w:szCs w:val="24"/>
        </w:rPr>
        <w:t>три</w:t>
      </w:r>
      <w:r w:rsidRPr="00CA0919">
        <w:rPr>
          <w:rFonts w:ascii="Times New Roman" w:hAnsi="Times New Roman"/>
          <w:sz w:val="24"/>
          <w:szCs w:val="24"/>
        </w:rPr>
        <w:t xml:space="preserve"> екземпляра от представители на Възложителя и Изпълнителя. </w:t>
      </w:r>
    </w:p>
    <w:p w14:paraId="3EF281DA" w14:textId="77777777" w:rsidR="00125AD5" w:rsidRPr="00436DC5" w:rsidRDefault="00125AD5" w:rsidP="00411678">
      <w:pPr>
        <w:tabs>
          <w:tab w:val="left" w:pos="540"/>
          <w:tab w:val="left" w:pos="720"/>
        </w:tabs>
        <w:spacing w:after="120" w:line="320" w:lineRule="exact"/>
        <w:jc w:val="both"/>
        <w:rPr>
          <w:rFonts w:ascii="Times New Roman" w:hAnsi="Times New Roman"/>
          <w:sz w:val="24"/>
          <w:szCs w:val="24"/>
        </w:rPr>
      </w:pPr>
      <w:r w:rsidRPr="00436DC5">
        <w:rPr>
          <w:rFonts w:ascii="Times New Roman" w:hAnsi="Times New Roman"/>
          <w:sz w:val="24"/>
          <w:szCs w:val="24"/>
        </w:rPr>
        <w:tab/>
      </w:r>
      <w:r w:rsidRPr="00436DC5">
        <w:rPr>
          <w:rFonts w:ascii="Times New Roman" w:hAnsi="Times New Roman"/>
          <w:sz w:val="24"/>
          <w:szCs w:val="24"/>
        </w:rPr>
        <w:tab/>
        <w:t xml:space="preserve">Чл. 11. (1) Гаранционният срок на доставените стоки по този договор е ....... (...) ........ от датата на подписване на предавателно-приемателен протокол по чл. 10, ал. 3. </w:t>
      </w:r>
    </w:p>
    <w:p w14:paraId="786C5A63" w14:textId="77777777" w:rsidR="00125AD5" w:rsidRPr="00306A33" w:rsidRDefault="00125AD5" w:rsidP="00411678">
      <w:pPr>
        <w:tabs>
          <w:tab w:val="left" w:pos="540"/>
          <w:tab w:val="left" w:pos="720"/>
        </w:tabs>
        <w:spacing w:after="120" w:line="320" w:lineRule="exact"/>
        <w:jc w:val="both"/>
        <w:rPr>
          <w:rFonts w:ascii="Times New Roman" w:hAnsi="Times New Roman"/>
          <w:bCs/>
          <w:color w:val="000000"/>
          <w:sz w:val="24"/>
          <w:szCs w:val="24"/>
        </w:rPr>
      </w:pPr>
      <w:r w:rsidRPr="00306A33">
        <w:rPr>
          <w:rFonts w:ascii="Times New Roman" w:hAnsi="Times New Roman"/>
          <w:sz w:val="24"/>
          <w:szCs w:val="24"/>
        </w:rPr>
        <w:tab/>
      </w:r>
      <w:r w:rsidRPr="00306A33">
        <w:rPr>
          <w:rFonts w:ascii="Times New Roman" w:hAnsi="Times New Roman"/>
          <w:sz w:val="24"/>
          <w:szCs w:val="24"/>
        </w:rPr>
        <w:tab/>
        <w:t xml:space="preserve">(2) </w:t>
      </w:r>
      <w:r w:rsidRPr="00306A33">
        <w:rPr>
          <w:rFonts w:ascii="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306A33">
        <w:rPr>
          <w:rFonts w:ascii="Times New Roman" w:hAnsi="Times New Roman"/>
          <w:bCs/>
          <w:color w:val="000000"/>
          <w:sz w:val="24"/>
          <w:szCs w:val="24"/>
        </w:rPr>
        <w:t>Възложителят</w:t>
      </w:r>
      <w:r w:rsidRPr="00306A33">
        <w:rPr>
          <w:rFonts w:ascii="Times New Roman" w:hAnsi="Times New Roman"/>
          <w:color w:val="000000"/>
          <w:sz w:val="24"/>
          <w:szCs w:val="24"/>
        </w:rPr>
        <w:t xml:space="preserve"> не е могъл и не е бил длъжен да </w:t>
      </w:r>
      <w:r w:rsidRPr="00306A33">
        <w:rPr>
          <w:rFonts w:ascii="Times New Roman" w:hAnsi="Times New Roman"/>
          <w:color w:val="000000"/>
          <w:sz w:val="24"/>
          <w:szCs w:val="24"/>
        </w:rPr>
        <w:lastRenderedPageBreak/>
        <w:t xml:space="preserve">установи при приемането на стоката и подписването на </w:t>
      </w:r>
      <w:proofErr w:type="spellStart"/>
      <w:r w:rsidRPr="00306A33">
        <w:rPr>
          <w:rFonts w:ascii="Times New Roman" w:hAnsi="Times New Roman"/>
          <w:color w:val="000000"/>
          <w:sz w:val="24"/>
          <w:szCs w:val="24"/>
        </w:rPr>
        <w:t>приемо-предавателния</w:t>
      </w:r>
      <w:proofErr w:type="spellEnd"/>
      <w:r w:rsidRPr="00306A33">
        <w:rPr>
          <w:rFonts w:ascii="Times New Roman" w:hAnsi="Times New Roman"/>
          <w:color w:val="000000"/>
          <w:sz w:val="24"/>
          <w:szCs w:val="24"/>
        </w:rPr>
        <w:t xml:space="preserve"> протокол, </w:t>
      </w:r>
      <w:r w:rsidRPr="00306A33">
        <w:rPr>
          <w:rFonts w:ascii="Times New Roman" w:hAnsi="Times New Roman"/>
          <w:bCs/>
          <w:color w:val="000000"/>
          <w:sz w:val="24"/>
          <w:szCs w:val="24"/>
        </w:rPr>
        <w:t>Възложителят</w:t>
      </w:r>
      <w:r w:rsidRPr="00306A33">
        <w:rPr>
          <w:rFonts w:ascii="Times New Roman" w:hAnsi="Times New Roman"/>
          <w:color w:val="000000"/>
          <w:sz w:val="24"/>
          <w:szCs w:val="24"/>
        </w:rPr>
        <w:t xml:space="preserve"> има право да предяви рекламация пред </w:t>
      </w:r>
      <w:r w:rsidRPr="00306A33">
        <w:rPr>
          <w:rFonts w:ascii="Times New Roman" w:hAnsi="Times New Roman"/>
          <w:bCs/>
          <w:color w:val="000000"/>
          <w:sz w:val="24"/>
          <w:szCs w:val="24"/>
        </w:rPr>
        <w:t>Изпълнителя в гаранционния срок по ал. 1.</w:t>
      </w:r>
    </w:p>
    <w:p w14:paraId="6FD49221" w14:textId="77777777" w:rsidR="00125AD5" w:rsidRPr="00306A33" w:rsidRDefault="00125AD5" w:rsidP="00411678">
      <w:pPr>
        <w:pStyle w:val="af0"/>
        <w:tabs>
          <w:tab w:val="left" w:pos="0"/>
        </w:tabs>
        <w:spacing w:after="120" w:line="320" w:lineRule="exact"/>
        <w:rPr>
          <w:sz w:val="24"/>
          <w:szCs w:val="24"/>
        </w:rPr>
      </w:pPr>
      <w:r w:rsidRPr="00306A33">
        <w:rPr>
          <w:bCs/>
          <w:color w:val="000000"/>
          <w:sz w:val="24"/>
          <w:szCs w:val="24"/>
        </w:rPr>
        <w:tab/>
        <w:t>(3) В случаите на ал. 2</w:t>
      </w:r>
      <w:r w:rsidRPr="00306A33">
        <w:rPr>
          <w:color w:val="000000"/>
          <w:sz w:val="24"/>
          <w:szCs w:val="24"/>
        </w:rPr>
        <w:t xml:space="preserve"> </w:t>
      </w:r>
      <w:r w:rsidRPr="00306A33">
        <w:rPr>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306A33">
        <w:rPr>
          <w:rStyle w:val="aff"/>
          <w:color w:val="000000"/>
          <w:sz w:val="24"/>
          <w:szCs w:val="24"/>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14:paraId="48F6FA18" w14:textId="284721E5" w:rsidR="00125AD5" w:rsidRPr="00306A33" w:rsidRDefault="00125AD5" w:rsidP="00411678">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306A33">
        <w:rPr>
          <w:rFonts w:ascii="Times New Roman" w:hAnsi="Times New Roman"/>
          <w:color w:val="000000"/>
          <w:sz w:val="24"/>
          <w:szCs w:val="24"/>
        </w:rPr>
        <w:t xml:space="preserve">(4) В случай на рекламация в гаранционния срок по ал. 1, </w:t>
      </w:r>
      <w:r w:rsidRPr="00306A33">
        <w:rPr>
          <w:rFonts w:ascii="Times New Roman" w:hAnsi="Times New Roman"/>
          <w:bCs/>
          <w:color w:val="000000"/>
          <w:sz w:val="24"/>
          <w:szCs w:val="24"/>
        </w:rPr>
        <w:t>Изпълнителят</w:t>
      </w:r>
      <w:r w:rsidRPr="00306A33">
        <w:rPr>
          <w:rFonts w:ascii="Times New Roman" w:hAnsi="Times New Roman"/>
          <w:color w:val="000000"/>
          <w:sz w:val="24"/>
          <w:szCs w:val="24"/>
        </w:rPr>
        <w:t xml:space="preserve"> за своя сметка подменя/поправя стоката в срок от </w:t>
      </w:r>
      <w:r w:rsidR="005132E7">
        <w:rPr>
          <w:rFonts w:ascii="Times New Roman" w:hAnsi="Times New Roman"/>
          <w:color w:val="000000"/>
          <w:sz w:val="24"/>
          <w:szCs w:val="24"/>
          <w:lang w:val="en-US"/>
        </w:rPr>
        <w:t>5</w:t>
      </w:r>
      <w:r w:rsidRPr="00306A33">
        <w:rPr>
          <w:rFonts w:ascii="Times New Roman" w:hAnsi="Times New Roman"/>
          <w:color w:val="000000"/>
          <w:sz w:val="24"/>
          <w:szCs w:val="24"/>
        </w:rPr>
        <w:t xml:space="preserve"> (</w:t>
      </w:r>
      <w:r w:rsidR="005132E7">
        <w:rPr>
          <w:rFonts w:ascii="Times New Roman" w:hAnsi="Times New Roman"/>
          <w:color w:val="000000"/>
          <w:sz w:val="24"/>
          <w:szCs w:val="24"/>
        </w:rPr>
        <w:t>пет</w:t>
      </w:r>
      <w:r w:rsidRPr="00306A33">
        <w:rPr>
          <w:rFonts w:ascii="Times New Roman" w:hAnsi="Times New Roman"/>
          <w:color w:val="000000"/>
          <w:sz w:val="24"/>
          <w:szCs w:val="24"/>
        </w:rPr>
        <w:t xml:space="preserve">) дни от датата на подписване на констативния протокол по ал. 3. </w:t>
      </w:r>
      <w:r w:rsidRPr="00306A33">
        <w:rPr>
          <w:rFonts w:ascii="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14:paraId="45E5392B" w14:textId="77777777" w:rsidR="00125AD5" w:rsidRPr="00306A33" w:rsidRDefault="00125AD5" w:rsidP="00411678">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306A33">
        <w:rPr>
          <w:rFonts w:ascii="Times New Roman" w:hAnsi="Times New Roman"/>
          <w:color w:val="000000"/>
          <w:sz w:val="24"/>
          <w:szCs w:val="24"/>
        </w:rPr>
        <w:t xml:space="preserve">(5) Ако </w:t>
      </w:r>
      <w:r w:rsidRPr="00306A33">
        <w:rPr>
          <w:rFonts w:ascii="Times New Roman" w:hAnsi="Times New Roman"/>
          <w:bCs/>
          <w:color w:val="000000"/>
          <w:sz w:val="24"/>
          <w:szCs w:val="24"/>
        </w:rPr>
        <w:t>Изпълнителят</w:t>
      </w:r>
      <w:r w:rsidRPr="00306A33">
        <w:rPr>
          <w:rFonts w:ascii="Times New Roman" w:hAnsi="Times New Roman"/>
          <w:color w:val="000000"/>
          <w:sz w:val="24"/>
          <w:szCs w:val="24"/>
        </w:rPr>
        <w:t xml:space="preserve"> не изпълни задължението си по ал. 4, </w:t>
      </w:r>
      <w:r w:rsidRPr="00306A33">
        <w:rPr>
          <w:rFonts w:ascii="Times New Roman" w:hAnsi="Times New Roman"/>
          <w:bCs/>
          <w:color w:val="000000"/>
          <w:sz w:val="24"/>
          <w:szCs w:val="24"/>
        </w:rPr>
        <w:t xml:space="preserve">Възложителят </w:t>
      </w:r>
      <w:r w:rsidRPr="00306A33">
        <w:rPr>
          <w:rFonts w:ascii="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14:paraId="05CF0748" w14:textId="77777777" w:rsidR="00125AD5" w:rsidRPr="00306A33" w:rsidRDefault="00125AD5" w:rsidP="00411678">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306A33">
        <w:rPr>
          <w:rFonts w:ascii="Times New Roman" w:hAnsi="Times New Roman"/>
          <w:color w:val="000000"/>
          <w:sz w:val="24"/>
          <w:szCs w:val="24"/>
        </w:rPr>
        <w:t xml:space="preserve">(6) Ако </w:t>
      </w:r>
      <w:r w:rsidRPr="00306A33">
        <w:rPr>
          <w:rFonts w:ascii="Times New Roman" w:hAnsi="Times New Roman"/>
          <w:bCs/>
          <w:color w:val="000000"/>
          <w:sz w:val="24"/>
          <w:szCs w:val="24"/>
        </w:rPr>
        <w:t>Изпълнителят</w:t>
      </w:r>
      <w:r w:rsidRPr="00306A33">
        <w:rPr>
          <w:rFonts w:ascii="Times New Roman" w:hAnsi="Times New Roman"/>
          <w:color w:val="000000"/>
          <w:sz w:val="24"/>
          <w:szCs w:val="24"/>
        </w:rPr>
        <w:t xml:space="preserve"> откаже да приеме стоката, </w:t>
      </w:r>
      <w:r w:rsidRPr="00306A33">
        <w:rPr>
          <w:rFonts w:ascii="Times New Roman" w:hAnsi="Times New Roman"/>
          <w:bCs/>
          <w:color w:val="000000"/>
          <w:sz w:val="24"/>
          <w:szCs w:val="24"/>
        </w:rPr>
        <w:t>Възложителят</w:t>
      </w:r>
      <w:r w:rsidRPr="00306A33">
        <w:rPr>
          <w:rFonts w:ascii="Times New Roman" w:hAnsi="Times New Roman"/>
          <w:color w:val="000000"/>
          <w:sz w:val="24"/>
          <w:szCs w:val="24"/>
        </w:rPr>
        <w:t xml:space="preserve"> има правото да поправи недостатъците или да се освободи от нея по свое усмотрение като разноските са за сметка на </w:t>
      </w:r>
      <w:r w:rsidRPr="00306A33">
        <w:rPr>
          <w:rFonts w:ascii="Times New Roman" w:hAnsi="Times New Roman"/>
          <w:bCs/>
          <w:color w:val="000000"/>
          <w:sz w:val="24"/>
          <w:szCs w:val="24"/>
        </w:rPr>
        <w:t>Изпълнителя</w:t>
      </w:r>
      <w:r w:rsidRPr="00306A33">
        <w:rPr>
          <w:rFonts w:ascii="Times New Roman" w:hAnsi="Times New Roman"/>
          <w:color w:val="000000"/>
          <w:sz w:val="24"/>
          <w:szCs w:val="24"/>
        </w:rPr>
        <w:t>.</w:t>
      </w:r>
    </w:p>
    <w:p w14:paraId="725714C5" w14:textId="77777777" w:rsidR="00125AD5" w:rsidRPr="00306A33" w:rsidRDefault="00125AD5" w:rsidP="00411678">
      <w:pPr>
        <w:shd w:val="clear" w:color="auto" w:fill="FFFFFF"/>
        <w:spacing w:after="120" w:line="320" w:lineRule="exact"/>
        <w:ind w:firstLine="720"/>
        <w:jc w:val="both"/>
        <w:rPr>
          <w:rFonts w:ascii="Times New Roman" w:hAnsi="Times New Roman"/>
          <w:sz w:val="24"/>
          <w:szCs w:val="24"/>
        </w:rPr>
      </w:pPr>
      <w:r w:rsidRPr="00306A33">
        <w:rPr>
          <w:rFonts w:ascii="Times New Roman" w:hAnsi="Times New Roman"/>
          <w:color w:val="000000"/>
          <w:sz w:val="24"/>
          <w:szCs w:val="24"/>
        </w:rPr>
        <w:t xml:space="preserve">Чл. 12. </w:t>
      </w:r>
      <w:r w:rsidRPr="00306A33">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14:paraId="4D6B65A5" w14:textId="5BA85462" w:rsidR="002375B3" w:rsidRDefault="00125AD5" w:rsidP="00D42415">
      <w:pPr>
        <w:shd w:val="clear" w:color="auto" w:fill="FFFFFF"/>
        <w:spacing w:after="120" w:line="320" w:lineRule="exact"/>
        <w:ind w:firstLine="720"/>
        <w:jc w:val="both"/>
        <w:rPr>
          <w:rFonts w:ascii="Times New Roman" w:hAnsi="Times New Roman"/>
          <w:sz w:val="24"/>
          <w:szCs w:val="24"/>
        </w:rPr>
      </w:pPr>
      <w:r w:rsidRPr="00306A33">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14:paraId="63BA2D5C" w14:textId="77777777" w:rsidR="003A7F5C" w:rsidRPr="00125AD5" w:rsidRDefault="003A7F5C" w:rsidP="00D42415">
      <w:pPr>
        <w:shd w:val="clear" w:color="auto" w:fill="FFFFFF"/>
        <w:spacing w:after="120" w:line="320" w:lineRule="exact"/>
        <w:ind w:firstLine="720"/>
        <w:jc w:val="both"/>
        <w:rPr>
          <w:color w:val="000000"/>
          <w:highlight w:val="yellow"/>
        </w:rPr>
      </w:pPr>
    </w:p>
    <w:p w14:paraId="5C6FB79C" w14:textId="77777777" w:rsidR="00125AD5" w:rsidRPr="00125AD5" w:rsidRDefault="00125AD5" w:rsidP="00AF7566">
      <w:pPr>
        <w:pStyle w:val="aff0"/>
        <w:shd w:val="clear" w:color="auto" w:fill="auto"/>
        <w:tabs>
          <w:tab w:val="left" w:pos="472"/>
        </w:tabs>
        <w:spacing w:before="0" w:after="120" w:line="320" w:lineRule="exact"/>
        <w:ind w:right="2"/>
        <w:jc w:val="center"/>
        <w:rPr>
          <w:rStyle w:val="aff"/>
          <w:color w:val="000000"/>
          <w:sz w:val="24"/>
          <w:szCs w:val="24"/>
          <w:highlight w:val="yellow"/>
        </w:rPr>
      </w:pPr>
      <w:r w:rsidRPr="00305049">
        <w:rPr>
          <w:rFonts w:ascii="Times New Roman" w:hAnsi="Times New Roman"/>
          <w:sz w:val="24"/>
          <w:szCs w:val="24"/>
        </w:rPr>
        <w:t xml:space="preserve">VІ. </w:t>
      </w:r>
      <w:r w:rsidRPr="00305049">
        <w:rPr>
          <w:rStyle w:val="aff"/>
          <w:rFonts w:ascii="Times New Roman" w:hAnsi="Times New Roman"/>
          <w:color w:val="000000"/>
          <w:sz w:val="24"/>
          <w:szCs w:val="24"/>
        </w:rPr>
        <w:t>УСЛОВИЯ И НАЧИН НА ПЛАЩАНЕ</w:t>
      </w:r>
    </w:p>
    <w:p w14:paraId="44E3D2BC" w14:textId="243C87CD" w:rsidR="00213961" w:rsidRPr="006B166C" w:rsidRDefault="00125AD5" w:rsidP="00305049">
      <w:pPr>
        <w:spacing w:after="120" w:line="320" w:lineRule="exact"/>
        <w:ind w:firstLine="720"/>
        <w:jc w:val="both"/>
        <w:rPr>
          <w:rFonts w:ascii="Times New Roman" w:hAnsi="Times New Roman"/>
          <w:color w:val="000000" w:themeColor="text1"/>
          <w:sz w:val="24"/>
          <w:szCs w:val="24"/>
          <w:lang w:val="en-US"/>
        </w:rPr>
      </w:pPr>
      <w:r w:rsidRPr="00305049">
        <w:rPr>
          <w:rFonts w:ascii="Times New Roman" w:hAnsi="Times New Roman"/>
          <w:sz w:val="24"/>
          <w:szCs w:val="24"/>
        </w:rPr>
        <w:t>Чл. 13. (1) Общата</w:t>
      </w:r>
      <w:r w:rsidR="00B86966">
        <w:rPr>
          <w:rFonts w:ascii="Times New Roman" w:hAnsi="Times New Roman"/>
          <w:sz w:val="24"/>
          <w:szCs w:val="24"/>
        </w:rPr>
        <w:t xml:space="preserve"> стойност на</w:t>
      </w:r>
      <w:r w:rsidRPr="00305049">
        <w:rPr>
          <w:rFonts w:ascii="Times New Roman" w:hAnsi="Times New Roman"/>
          <w:sz w:val="24"/>
          <w:szCs w:val="24"/>
        </w:rPr>
        <w:t xml:space="preserve"> договор</w:t>
      </w:r>
      <w:r w:rsidR="00B86966">
        <w:rPr>
          <w:rFonts w:ascii="Times New Roman" w:hAnsi="Times New Roman"/>
          <w:sz w:val="24"/>
          <w:szCs w:val="24"/>
        </w:rPr>
        <w:t>а</w:t>
      </w:r>
      <w:r w:rsidRPr="00305049">
        <w:rPr>
          <w:rFonts w:ascii="Times New Roman" w:hAnsi="Times New Roman"/>
          <w:sz w:val="24"/>
          <w:szCs w:val="24"/>
        </w:rPr>
        <w:t xml:space="preserve"> е в размер на ........ (</w:t>
      </w:r>
      <w:r w:rsidR="003B668F">
        <w:rPr>
          <w:rFonts w:ascii="Times New Roman" w:hAnsi="Times New Roman"/>
          <w:sz w:val="24"/>
          <w:szCs w:val="24"/>
        </w:rPr>
        <w:t>словом</w:t>
      </w:r>
      <w:r w:rsidRPr="00305049">
        <w:rPr>
          <w:rFonts w:ascii="Times New Roman" w:hAnsi="Times New Roman"/>
          <w:sz w:val="24"/>
          <w:szCs w:val="24"/>
        </w:rPr>
        <w:t>) л</w:t>
      </w:r>
      <w:r w:rsidR="003B668F">
        <w:rPr>
          <w:rFonts w:ascii="Times New Roman" w:hAnsi="Times New Roman"/>
          <w:sz w:val="24"/>
          <w:szCs w:val="24"/>
        </w:rPr>
        <w:t xml:space="preserve">в. без ДДС, съответно </w:t>
      </w:r>
      <w:r w:rsidR="003B668F" w:rsidRPr="00305049">
        <w:rPr>
          <w:rFonts w:ascii="Times New Roman" w:hAnsi="Times New Roman"/>
          <w:sz w:val="24"/>
          <w:szCs w:val="24"/>
        </w:rPr>
        <w:t>........ (</w:t>
      </w:r>
      <w:r w:rsidR="003B668F">
        <w:rPr>
          <w:rFonts w:ascii="Times New Roman" w:hAnsi="Times New Roman"/>
          <w:sz w:val="24"/>
          <w:szCs w:val="24"/>
        </w:rPr>
        <w:t>словом</w:t>
      </w:r>
      <w:r w:rsidR="003B668F" w:rsidRPr="00305049">
        <w:rPr>
          <w:rFonts w:ascii="Times New Roman" w:hAnsi="Times New Roman"/>
          <w:sz w:val="24"/>
          <w:szCs w:val="24"/>
        </w:rPr>
        <w:t>) л</w:t>
      </w:r>
      <w:r w:rsidR="003B668F">
        <w:rPr>
          <w:rFonts w:ascii="Times New Roman" w:hAnsi="Times New Roman"/>
          <w:sz w:val="24"/>
          <w:szCs w:val="24"/>
        </w:rPr>
        <w:t>в. с ДДС</w:t>
      </w:r>
      <w:r w:rsidR="004D42B5">
        <w:rPr>
          <w:rFonts w:ascii="Times New Roman" w:hAnsi="Times New Roman"/>
          <w:sz w:val="24"/>
          <w:szCs w:val="24"/>
        </w:rPr>
        <w:t xml:space="preserve">, </w:t>
      </w:r>
      <w:r w:rsidR="004D42B5" w:rsidRPr="006B166C">
        <w:rPr>
          <w:rFonts w:ascii="Times New Roman" w:hAnsi="Times New Roman"/>
          <w:color w:val="000000" w:themeColor="text1"/>
          <w:sz w:val="24"/>
          <w:szCs w:val="24"/>
        </w:rPr>
        <w:t>съгласно Ценово предложение -</w:t>
      </w:r>
      <w:r w:rsidR="004D42B5" w:rsidRPr="006B166C">
        <w:rPr>
          <w:rStyle w:val="aff"/>
          <w:rFonts w:ascii="Times New Roman" w:hAnsi="Times New Roman"/>
          <w:color w:val="000000" w:themeColor="text1"/>
          <w:sz w:val="24"/>
          <w:szCs w:val="24"/>
        </w:rPr>
        <w:t xml:space="preserve"> Приложение № </w:t>
      </w:r>
      <w:r w:rsidR="003B668F">
        <w:rPr>
          <w:rStyle w:val="aff"/>
          <w:rFonts w:ascii="Times New Roman" w:hAnsi="Times New Roman"/>
          <w:color w:val="000000" w:themeColor="text1"/>
          <w:sz w:val="24"/>
          <w:szCs w:val="24"/>
        </w:rPr>
        <w:t>3, неразделна част от договора</w:t>
      </w:r>
      <w:r w:rsidRPr="006B166C">
        <w:rPr>
          <w:rFonts w:ascii="Times New Roman" w:hAnsi="Times New Roman"/>
          <w:color w:val="000000" w:themeColor="text1"/>
          <w:sz w:val="24"/>
          <w:szCs w:val="24"/>
        </w:rPr>
        <w:t xml:space="preserve">. </w:t>
      </w:r>
    </w:p>
    <w:p w14:paraId="731841D2" w14:textId="3FF0A3E1" w:rsidR="00125AD5" w:rsidRDefault="00125AD5" w:rsidP="00305049">
      <w:pPr>
        <w:spacing w:after="120" w:line="320" w:lineRule="exact"/>
        <w:ind w:firstLine="720"/>
        <w:jc w:val="both"/>
        <w:rPr>
          <w:rFonts w:ascii="Times New Roman" w:hAnsi="Times New Roman"/>
          <w:sz w:val="24"/>
          <w:szCs w:val="24"/>
        </w:rPr>
      </w:pPr>
      <w:r w:rsidRPr="00E80607">
        <w:rPr>
          <w:rFonts w:ascii="Times New Roman" w:hAnsi="Times New Roman"/>
          <w:sz w:val="24"/>
          <w:szCs w:val="24"/>
        </w:rPr>
        <w:t xml:space="preserve">(2) </w:t>
      </w:r>
      <w:r w:rsidR="003B668F">
        <w:rPr>
          <w:rFonts w:ascii="Times New Roman" w:hAnsi="Times New Roman"/>
          <w:sz w:val="24"/>
          <w:szCs w:val="24"/>
        </w:rPr>
        <w:t>В с</w:t>
      </w:r>
      <w:r w:rsidRPr="00E80607">
        <w:rPr>
          <w:rFonts w:ascii="Times New Roman" w:hAnsi="Times New Roman"/>
          <w:sz w:val="24"/>
          <w:szCs w:val="24"/>
        </w:rPr>
        <w:t>тойността по ал. 1</w:t>
      </w:r>
      <w:r w:rsidR="003B668F">
        <w:rPr>
          <w:rFonts w:ascii="Times New Roman" w:hAnsi="Times New Roman"/>
          <w:sz w:val="24"/>
          <w:szCs w:val="24"/>
        </w:rPr>
        <w:t xml:space="preserve"> са включени всички разходи по изпълнение на поръчката.</w:t>
      </w:r>
    </w:p>
    <w:p w14:paraId="485DDED4" w14:textId="1ED20A5F" w:rsidR="00125AD5" w:rsidRPr="00E80607" w:rsidRDefault="00125AD5" w:rsidP="00305049">
      <w:pPr>
        <w:spacing w:after="120" w:line="320" w:lineRule="exact"/>
        <w:ind w:firstLine="708"/>
        <w:jc w:val="both"/>
        <w:rPr>
          <w:rFonts w:ascii="Times New Roman" w:hAnsi="Times New Roman"/>
          <w:sz w:val="24"/>
          <w:szCs w:val="24"/>
        </w:rPr>
      </w:pPr>
      <w:r w:rsidRPr="00E80607">
        <w:rPr>
          <w:rFonts w:ascii="Times New Roman" w:hAnsi="Times New Roman"/>
          <w:sz w:val="24"/>
          <w:szCs w:val="24"/>
        </w:rPr>
        <w:t xml:space="preserve">Чл. 14. (1) </w:t>
      </w:r>
      <w:r w:rsidR="00DB51F1">
        <w:rPr>
          <w:rFonts w:ascii="Times New Roman" w:hAnsi="Times New Roman"/>
          <w:sz w:val="24"/>
          <w:szCs w:val="24"/>
        </w:rPr>
        <w:t xml:space="preserve">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предавателно-приемателен протокол за доставка, съгласно чл. 10, ал. 3 и оригинална фактура. </w:t>
      </w:r>
    </w:p>
    <w:p w14:paraId="32557E58" w14:textId="4F6D856F" w:rsidR="00125AD5" w:rsidRPr="00E80607" w:rsidRDefault="007C2468" w:rsidP="00305049">
      <w:pPr>
        <w:spacing w:after="120" w:line="320" w:lineRule="exact"/>
        <w:jc w:val="both"/>
        <w:rPr>
          <w:rFonts w:ascii="Times New Roman" w:hAnsi="Times New Roman"/>
          <w:sz w:val="24"/>
          <w:szCs w:val="24"/>
        </w:rPr>
      </w:pPr>
      <w:r>
        <w:rPr>
          <w:rFonts w:ascii="Times New Roman" w:hAnsi="Times New Roman"/>
          <w:sz w:val="24"/>
          <w:szCs w:val="24"/>
        </w:rPr>
        <w:tab/>
        <w:t>(2</w:t>
      </w:r>
      <w:r w:rsidR="00125AD5" w:rsidRPr="00E80607">
        <w:rPr>
          <w:rFonts w:ascii="Times New Roman" w:hAnsi="Times New Roman"/>
          <w:sz w:val="24"/>
          <w:szCs w:val="24"/>
        </w:rPr>
        <w:t>) Банковата сметка на Изпълнителя е:</w:t>
      </w:r>
    </w:p>
    <w:p w14:paraId="14DCC1A6" w14:textId="77777777" w:rsidR="00125AD5" w:rsidRPr="00E80607" w:rsidRDefault="00125AD5" w:rsidP="00305049">
      <w:pPr>
        <w:spacing w:after="120" w:line="320" w:lineRule="exact"/>
        <w:ind w:firstLine="708"/>
        <w:jc w:val="both"/>
        <w:rPr>
          <w:rFonts w:ascii="Times New Roman" w:hAnsi="Times New Roman"/>
          <w:sz w:val="24"/>
          <w:szCs w:val="24"/>
        </w:rPr>
      </w:pPr>
      <w:r w:rsidRPr="00E80607">
        <w:rPr>
          <w:rFonts w:ascii="Times New Roman" w:hAnsi="Times New Roman"/>
          <w:sz w:val="24"/>
          <w:szCs w:val="24"/>
        </w:rPr>
        <w:t>Банка: ..............................................</w:t>
      </w:r>
    </w:p>
    <w:p w14:paraId="73FDC250" w14:textId="77777777" w:rsidR="00125AD5" w:rsidRPr="00E80607" w:rsidRDefault="00125AD5" w:rsidP="00305049">
      <w:pPr>
        <w:spacing w:after="120" w:line="320" w:lineRule="exact"/>
        <w:ind w:firstLine="708"/>
        <w:jc w:val="both"/>
        <w:rPr>
          <w:rFonts w:ascii="Times New Roman" w:hAnsi="Times New Roman"/>
          <w:sz w:val="24"/>
          <w:szCs w:val="24"/>
        </w:rPr>
      </w:pPr>
      <w:r w:rsidRPr="00E80607">
        <w:rPr>
          <w:rFonts w:ascii="Times New Roman" w:hAnsi="Times New Roman"/>
          <w:sz w:val="24"/>
          <w:szCs w:val="24"/>
        </w:rPr>
        <w:t>IBAN: ............................................</w:t>
      </w:r>
    </w:p>
    <w:p w14:paraId="69145C10" w14:textId="77777777" w:rsidR="00125AD5" w:rsidRPr="00E80607" w:rsidRDefault="00125AD5" w:rsidP="00305049">
      <w:pPr>
        <w:spacing w:after="120" w:line="320" w:lineRule="exact"/>
        <w:ind w:firstLine="708"/>
        <w:jc w:val="both"/>
        <w:rPr>
          <w:rFonts w:ascii="Times New Roman" w:hAnsi="Times New Roman"/>
          <w:sz w:val="24"/>
          <w:szCs w:val="24"/>
        </w:rPr>
      </w:pPr>
      <w:r w:rsidRPr="00E80607">
        <w:rPr>
          <w:rFonts w:ascii="Times New Roman" w:hAnsi="Times New Roman"/>
          <w:sz w:val="24"/>
          <w:szCs w:val="24"/>
        </w:rPr>
        <w:t xml:space="preserve">BIC </w:t>
      </w:r>
      <w:proofErr w:type="spellStart"/>
      <w:r w:rsidRPr="00E80607">
        <w:rPr>
          <w:rFonts w:ascii="Times New Roman" w:hAnsi="Times New Roman"/>
          <w:sz w:val="24"/>
          <w:szCs w:val="24"/>
        </w:rPr>
        <w:t>Code</w:t>
      </w:r>
      <w:proofErr w:type="spellEnd"/>
      <w:r w:rsidRPr="00E80607">
        <w:rPr>
          <w:rFonts w:ascii="Times New Roman" w:hAnsi="Times New Roman"/>
          <w:sz w:val="24"/>
          <w:szCs w:val="24"/>
        </w:rPr>
        <w:t>: .......................................</w:t>
      </w:r>
    </w:p>
    <w:p w14:paraId="4D1CCC52" w14:textId="77777777" w:rsidR="00125AD5" w:rsidRPr="00E80607" w:rsidRDefault="00E80607" w:rsidP="00305049">
      <w:pPr>
        <w:pStyle w:val="aff0"/>
        <w:shd w:val="clear" w:color="auto" w:fill="auto"/>
        <w:tabs>
          <w:tab w:val="left" w:leader="dot" w:pos="3825"/>
        </w:tabs>
        <w:spacing w:before="0" w:after="120" w:line="320" w:lineRule="exact"/>
        <w:ind w:left="20" w:right="20" w:firstLine="440"/>
        <w:jc w:val="both"/>
        <w:rPr>
          <w:rFonts w:ascii="Times New Roman" w:hAnsi="Times New Roman"/>
          <w:sz w:val="24"/>
          <w:szCs w:val="24"/>
        </w:rPr>
      </w:pPr>
      <w:r>
        <w:rPr>
          <w:rFonts w:ascii="Times New Roman" w:hAnsi="Times New Roman"/>
          <w:sz w:val="24"/>
          <w:szCs w:val="24"/>
        </w:rPr>
        <w:t xml:space="preserve">   </w:t>
      </w:r>
      <w:r w:rsidR="00125AD5" w:rsidRPr="00E80607">
        <w:rPr>
          <w:rFonts w:ascii="Times New Roman" w:hAnsi="Times New Roman"/>
          <w:sz w:val="24"/>
          <w:szCs w:val="24"/>
        </w:rPr>
        <w:t>Адрес на банката (на банковия клон): ....................................</w:t>
      </w:r>
    </w:p>
    <w:p w14:paraId="64D73EF4" w14:textId="27A21DDB" w:rsidR="00125AD5" w:rsidRPr="003D6FE3" w:rsidRDefault="007C2468" w:rsidP="007C2468">
      <w:pPr>
        <w:pStyle w:val="aff0"/>
        <w:shd w:val="clear" w:color="auto" w:fill="auto"/>
        <w:tabs>
          <w:tab w:val="left" w:leader="dot" w:pos="3825"/>
        </w:tabs>
        <w:spacing w:before="0" w:after="120" w:line="320" w:lineRule="exact"/>
        <w:ind w:left="20" w:right="20" w:firstLine="689"/>
        <w:jc w:val="both"/>
        <w:rPr>
          <w:rFonts w:ascii="Times New Roman" w:hAnsi="Times New Roman"/>
          <w:sz w:val="24"/>
          <w:szCs w:val="24"/>
        </w:rPr>
      </w:pPr>
      <w:r>
        <w:rPr>
          <w:rFonts w:ascii="Times New Roman" w:hAnsi="Times New Roman"/>
          <w:sz w:val="24"/>
          <w:szCs w:val="24"/>
        </w:rPr>
        <w:lastRenderedPageBreak/>
        <w:t>(3</w:t>
      </w:r>
      <w:r w:rsidR="00125AD5" w:rsidRPr="003D6FE3">
        <w:rPr>
          <w:rFonts w:ascii="Times New Roman" w:hAnsi="Times New Roman"/>
          <w:sz w:val="24"/>
          <w:szCs w:val="24"/>
        </w:rPr>
        <w:t>) При промяна на банковата сметка, Изпълнителят се задължава незабавно да уведоми за това Възложителя като му посочи новата си банкова сметка.</w:t>
      </w:r>
    </w:p>
    <w:p w14:paraId="3096F653" w14:textId="1DB576E7" w:rsidR="00125AD5" w:rsidRPr="00565E62" w:rsidRDefault="007C2468" w:rsidP="00305049">
      <w:pPr>
        <w:spacing w:after="120"/>
        <w:ind w:firstLine="708"/>
        <w:jc w:val="both"/>
        <w:rPr>
          <w:rFonts w:ascii="Times New Roman" w:hAnsi="Times New Roman"/>
          <w:i/>
          <w:color w:val="000000"/>
          <w:sz w:val="24"/>
          <w:szCs w:val="24"/>
        </w:rPr>
      </w:pPr>
      <w:r>
        <w:rPr>
          <w:rFonts w:ascii="Times New Roman" w:hAnsi="Times New Roman"/>
          <w:i/>
          <w:color w:val="000000"/>
          <w:sz w:val="24"/>
          <w:szCs w:val="24"/>
        </w:rPr>
        <w:t>(4</w:t>
      </w:r>
      <w:r w:rsidR="00125AD5" w:rsidRPr="00565E62">
        <w:rPr>
          <w:rFonts w:ascii="Times New Roman" w:hAnsi="Times New Roman"/>
          <w:i/>
          <w:color w:val="000000"/>
          <w:sz w:val="24"/>
          <w:szCs w:val="24"/>
        </w:rPr>
        <w:t>)  Когато частта от поръчката, която се изпълнява от подизпълнител, може да бъде п</w:t>
      </w:r>
      <w:r w:rsidR="00565E62" w:rsidRPr="00565E62">
        <w:rPr>
          <w:rFonts w:ascii="Times New Roman" w:hAnsi="Times New Roman"/>
          <w:i/>
          <w:color w:val="000000"/>
          <w:sz w:val="24"/>
          <w:szCs w:val="24"/>
        </w:rPr>
        <w:t>редадена като отделен обект на Изпълнителя или на Възложителя, В</w:t>
      </w:r>
      <w:r w:rsidR="00125AD5" w:rsidRPr="00565E62">
        <w:rPr>
          <w:rFonts w:ascii="Times New Roman" w:hAnsi="Times New Roman"/>
          <w:i/>
          <w:color w:val="000000"/>
          <w:sz w:val="24"/>
          <w:szCs w:val="24"/>
        </w:rPr>
        <w:t>ъзложителят заплаща възнаграждение за тази част на подизпълнителя.</w:t>
      </w:r>
    </w:p>
    <w:p w14:paraId="2A74A645" w14:textId="58B032EE" w:rsidR="00125AD5" w:rsidRPr="00565E62" w:rsidRDefault="00125AD5" w:rsidP="00305049">
      <w:pPr>
        <w:spacing w:after="120"/>
        <w:ind w:firstLine="720"/>
        <w:jc w:val="both"/>
        <w:rPr>
          <w:rFonts w:ascii="Times New Roman" w:hAnsi="Times New Roman"/>
          <w:i/>
          <w:color w:val="000000"/>
          <w:sz w:val="24"/>
          <w:szCs w:val="24"/>
        </w:rPr>
      </w:pPr>
      <w:r w:rsidRPr="00565E62">
        <w:rPr>
          <w:rFonts w:ascii="Times New Roman" w:hAnsi="Times New Roman"/>
          <w:i/>
          <w:color w:val="000000"/>
          <w:sz w:val="24"/>
          <w:szCs w:val="24"/>
        </w:rPr>
        <w:t>(</w:t>
      </w:r>
      <w:r w:rsidR="007C2468">
        <w:rPr>
          <w:rFonts w:ascii="Times New Roman" w:hAnsi="Times New Roman"/>
          <w:i/>
          <w:color w:val="000000"/>
          <w:sz w:val="24"/>
          <w:szCs w:val="24"/>
        </w:rPr>
        <w:t>5</w:t>
      </w:r>
      <w:r w:rsidRPr="00565E62">
        <w:rPr>
          <w:rFonts w:ascii="Times New Roman" w:hAnsi="Times New Roman"/>
          <w:i/>
          <w:color w:val="000000"/>
          <w:sz w:val="24"/>
          <w:szCs w:val="24"/>
        </w:rPr>
        <w:t xml:space="preserve">) Разплащанията по ал. 6 се осъществяват въз основа на искане, </w:t>
      </w:r>
      <w:r w:rsidR="00565E62" w:rsidRPr="00565E62">
        <w:rPr>
          <w:rFonts w:ascii="Times New Roman" w:hAnsi="Times New Roman"/>
          <w:i/>
          <w:color w:val="000000"/>
          <w:sz w:val="24"/>
          <w:szCs w:val="24"/>
        </w:rPr>
        <w:t>отправено от подизпълнителя до В</w:t>
      </w:r>
      <w:r w:rsidRPr="00565E62">
        <w:rPr>
          <w:rFonts w:ascii="Times New Roman" w:hAnsi="Times New Roman"/>
          <w:i/>
          <w:color w:val="000000"/>
          <w:sz w:val="24"/>
          <w:szCs w:val="24"/>
        </w:rPr>
        <w:t>ъзлож</w:t>
      </w:r>
      <w:r w:rsidR="00565E62" w:rsidRPr="00565E62">
        <w:rPr>
          <w:rFonts w:ascii="Times New Roman" w:hAnsi="Times New Roman"/>
          <w:i/>
          <w:color w:val="000000"/>
          <w:sz w:val="24"/>
          <w:szCs w:val="24"/>
        </w:rPr>
        <w:t>ителя чрез И</w:t>
      </w:r>
      <w:r w:rsidRPr="00565E62">
        <w:rPr>
          <w:rFonts w:ascii="Times New Roman" w:hAnsi="Times New Roman"/>
          <w:i/>
          <w:color w:val="000000"/>
          <w:sz w:val="24"/>
          <w:szCs w:val="24"/>
        </w:rPr>
        <w:t xml:space="preserve">зпълнителя, който е длъжен да го предостави на </w:t>
      </w:r>
      <w:r w:rsidR="00565E62" w:rsidRPr="00565E62">
        <w:rPr>
          <w:rFonts w:ascii="Times New Roman" w:hAnsi="Times New Roman"/>
          <w:i/>
          <w:color w:val="000000"/>
          <w:sz w:val="24"/>
          <w:szCs w:val="24"/>
        </w:rPr>
        <w:t>В</w:t>
      </w:r>
      <w:r w:rsidRPr="00565E62">
        <w:rPr>
          <w:rFonts w:ascii="Times New Roman" w:hAnsi="Times New Roman"/>
          <w:i/>
          <w:color w:val="000000"/>
          <w:sz w:val="24"/>
          <w:szCs w:val="24"/>
        </w:rPr>
        <w:t>ъзложителя в 15-дневен срок от получаването му.</w:t>
      </w:r>
    </w:p>
    <w:p w14:paraId="581B6FEB" w14:textId="41C08F9B" w:rsidR="00125AD5" w:rsidRPr="00565E62" w:rsidRDefault="007C2468" w:rsidP="00305049">
      <w:pPr>
        <w:spacing w:after="120"/>
        <w:ind w:firstLine="540"/>
        <w:jc w:val="both"/>
        <w:rPr>
          <w:rFonts w:ascii="Times New Roman" w:hAnsi="Times New Roman"/>
          <w:i/>
          <w:color w:val="000000"/>
          <w:sz w:val="24"/>
          <w:szCs w:val="24"/>
        </w:rPr>
      </w:pPr>
      <w:r>
        <w:rPr>
          <w:rFonts w:ascii="Times New Roman" w:hAnsi="Times New Roman"/>
          <w:i/>
          <w:color w:val="000000"/>
          <w:sz w:val="24"/>
          <w:szCs w:val="24"/>
        </w:rPr>
        <w:t xml:space="preserve">   (6</w:t>
      </w:r>
      <w:r w:rsidR="00125AD5" w:rsidRPr="00565E62">
        <w:rPr>
          <w:rFonts w:ascii="Times New Roman" w:hAnsi="Times New Roman"/>
          <w:i/>
          <w:color w:val="000000"/>
          <w:sz w:val="24"/>
          <w:szCs w:val="24"/>
        </w:rPr>
        <w:t>) Към искането по ал. 7 изпълнителят предоставя становище, от което да е видно дали оспорва плащанията или част от тях като недължими.</w:t>
      </w:r>
    </w:p>
    <w:p w14:paraId="2FA175D2" w14:textId="396495F3" w:rsidR="00125AD5" w:rsidRPr="00565E62" w:rsidRDefault="007C2468" w:rsidP="00322E27">
      <w:pPr>
        <w:spacing w:after="120"/>
        <w:ind w:firstLine="720"/>
        <w:jc w:val="both"/>
        <w:rPr>
          <w:rFonts w:ascii="Times New Roman" w:hAnsi="Times New Roman"/>
          <w:i/>
          <w:color w:val="000000"/>
          <w:sz w:val="24"/>
          <w:szCs w:val="24"/>
        </w:rPr>
      </w:pPr>
      <w:r>
        <w:rPr>
          <w:rFonts w:ascii="Times New Roman" w:hAnsi="Times New Roman"/>
          <w:i/>
          <w:color w:val="000000"/>
          <w:sz w:val="24"/>
          <w:szCs w:val="24"/>
        </w:rPr>
        <w:t>(7</w:t>
      </w:r>
      <w:r w:rsidR="00125AD5" w:rsidRPr="00565E62">
        <w:rPr>
          <w:rFonts w:ascii="Times New Roman" w:hAnsi="Times New Roman"/>
          <w:i/>
          <w:color w:val="000000"/>
          <w:sz w:val="24"/>
          <w:szCs w:val="24"/>
        </w:rPr>
        <w:t>) Възложителят има право да откаже плащане по ал. 6, когато искането за плащане е оспорено, до момента на отстраняване на причината за отказа.</w:t>
      </w:r>
    </w:p>
    <w:p w14:paraId="6031BEE5" w14:textId="77777777" w:rsidR="00125AD5" w:rsidRPr="00565E62" w:rsidRDefault="00125AD5" w:rsidP="00322E27">
      <w:pPr>
        <w:spacing w:after="120"/>
        <w:ind w:firstLine="720"/>
        <w:jc w:val="both"/>
        <w:rPr>
          <w:rFonts w:ascii="Times New Roman" w:hAnsi="Times New Roman"/>
          <w:i/>
          <w:color w:val="000000"/>
          <w:sz w:val="24"/>
          <w:szCs w:val="24"/>
        </w:rPr>
      </w:pPr>
      <w:r w:rsidRPr="00565E62">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14:paraId="6F754D93" w14:textId="77777777" w:rsidR="00125AD5" w:rsidRPr="00125AD5" w:rsidRDefault="00125AD5" w:rsidP="00322E27">
      <w:pPr>
        <w:spacing w:after="120" w:line="320" w:lineRule="exact"/>
        <w:ind w:firstLine="708"/>
        <w:jc w:val="both"/>
        <w:rPr>
          <w:highlight w:val="yellow"/>
        </w:rPr>
      </w:pPr>
    </w:p>
    <w:p w14:paraId="022E004F" w14:textId="77777777" w:rsidR="00125AD5" w:rsidRPr="00125AD5" w:rsidRDefault="00125AD5" w:rsidP="00AF7566">
      <w:pPr>
        <w:pStyle w:val="aff0"/>
        <w:shd w:val="clear" w:color="auto" w:fill="auto"/>
        <w:tabs>
          <w:tab w:val="left" w:leader="dot" w:pos="3825"/>
        </w:tabs>
        <w:spacing w:before="0" w:after="120" w:line="320" w:lineRule="exact"/>
        <w:ind w:right="20"/>
        <w:jc w:val="center"/>
        <w:rPr>
          <w:rStyle w:val="aff"/>
          <w:color w:val="000000"/>
          <w:sz w:val="24"/>
          <w:szCs w:val="24"/>
          <w:highlight w:val="yellow"/>
        </w:rPr>
      </w:pPr>
      <w:r w:rsidRPr="00434295">
        <w:rPr>
          <w:rFonts w:ascii="Times New Roman" w:hAnsi="Times New Roman"/>
          <w:sz w:val="24"/>
          <w:szCs w:val="24"/>
        </w:rPr>
        <w:t>VІІ. НЕУСТОЙКИ</w:t>
      </w:r>
    </w:p>
    <w:p w14:paraId="39CE8C93" w14:textId="3BF42AC2" w:rsidR="00125AD5" w:rsidRPr="00125AD5" w:rsidRDefault="00993963" w:rsidP="00322E27">
      <w:pPr>
        <w:pStyle w:val="aff0"/>
        <w:shd w:val="clear" w:color="auto" w:fill="auto"/>
        <w:tabs>
          <w:tab w:val="left" w:pos="720"/>
          <w:tab w:val="left" w:leader="dot" w:pos="4513"/>
        </w:tabs>
        <w:spacing w:before="0" w:after="120" w:line="320" w:lineRule="exact"/>
        <w:jc w:val="both"/>
        <w:rPr>
          <w:sz w:val="24"/>
          <w:szCs w:val="24"/>
          <w:highlight w:val="yellow"/>
        </w:rPr>
      </w:pPr>
      <w:r>
        <w:rPr>
          <w:rStyle w:val="aff"/>
          <w:rFonts w:ascii="Times New Roman" w:hAnsi="Times New Roman"/>
          <w:color w:val="000000"/>
          <w:sz w:val="24"/>
          <w:szCs w:val="24"/>
        </w:rPr>
        <w:tab/>
        <w:t xml:space="preserve">Чл. 15. </w:t>
      </w:r>
      <w:r w:rsidR="00125AD5" w:rsidRPr="00993963">
        <w:rPr>
          <w:rStyle w:val="aff"/>
          <w:rFonts w:ascii="Times New Roman" w:hAnsi="Times New Roman"/>
          <w:color w:val="000000"/>
          <w:sz w:val="24"/>
          <w:szCs w:val="24"/>
        </w:rPr>
        <w:t xml:space="preserve">При забава на изпълнение на задължение по този договор, </w:t>
      </w:r>
      <w:r w:rsidR="00125AD5" w:rsidRPr="00993963">
        <w:rPr>
          <w:rStyle w:val="aff1"/>
          <w:rFonts w:ascii="Times New Roman" w:hAnsi="Times New Roman"/>
          <w:b w:val="0"/>
          <w:color w:val="000000"/>
          <w:sz w:val="24"/>
          <w:szCs w:val="24"/>
        </w:rPr>
        <w:t>Изпълнителят</w:t>
      </w:r>
      <w:r w:rsidR="00125AD5" w:rsidRPr="00993963">
        <w:rPr>
          <w:rStyle w:val="aff1"/>
          <w:rFonts w:ascii="Times New Roman" w:hAnsi="Times New Roman"/>
          <w:color w:val="000000"/>
          <w:sz w:val="24"/>
          <w:szCs w:val="24"/>
        </w:rPr>
        <w:t xml:space="preserve"> </w:t>
      </w:r>
      <w:r w:rsidR="00125AD5" w:rsidRPr="00993963">
        <w:rPr>
          <w:rStyle w:val="aff"/>
          <w:rFonts w:ascii="Times New Roman" w:hAnsi="Times New Roman"/>
          <w:color w:val="000000"/>
          <w:sz w:val="24"/>
          <w:szCs w:val="24"/>
        </w:rPr>
        <w:t xml:space="preserve">дължи неустойка в размер на 0,05 % от общата </w:t>
      </w:r>
      <w:r w:rsidR="009D29FE">
        <w:rPr>
          <w:rStyle w:val="aff"/>
          <w:rFonts w:ascii="Times New Roman" w:hAnsi="Times New Roman"/>
          <w:color w:val="000000"/>
          <w:sz w:val="24"/>
          <w:szCs w:val="24"/>
        </w:rPr>
        <w:t>стойност</w:t>
      </w:r>
      <w:r w:rsidR="00125AD5" w:rsidRPr="00993963">
        <w:rPr>
          <w:rStyle w:val="aff"/>
          <w:rFonts w:ascii="Times New Roman" w:hAnsi="Times New Roman"/>
          <w:color w:val="000000"/>
          <w:sz w:val="24"/>
          <w:szCs w:val="24"/>
        </w:rPr>
        <w:t xml:space="preserve"> по чл. 13, ал. 1 за всеки просро</w:t>
      </w:r>
      <w:r w:rsidR="00125AD5" w:rsidRPr="00993963">
        <w:rPr>
          <w:rStyle w:val="aff"/>
          <w:rFonts w:ascii="Times New Roman" w:hAnsi="Times New Roman"/>
          <w:color w:val="000000"/>
          <w:sz w:val="24"/>
          <w:szCs w:val="24"/>
        </w:rPr>
        <w:softHyphen/>
        <w:t xml:space="preserve">чен ден, но не повече </w:t>
      </w:r>
      <w:r w:rsidRPr="00993963">
        <w:rPr>
          <w:rStyle w:val="aff"/>
          <w:rFonts w:ascii="Times New Roman" w:hAnsi="Times New Roman"/>
          <w:color w:val="000000"/>
          <w:sz w:val="24"/>
          <w:szCs w:val="24"/>
        </w:rPr>
        <w:t>от 20 % (двадесет на сто) общо.</w:t>
      </w:r>
    </w:p>
    <w:p w14:paraId="43F3ADE2" w14:textId="77777777" w:rsidR="00125AD5" w:rsidRPr="00B30ADD" w:rsidRDefault="00125AD5" w:rsidP="00322E27">
      <w:pPr>
        <w:pStyle w:val="aff0"/>
        <w:shd w:val="clear" w:color="auto" w:fill="auto"/>
        <w:tabs>
          <w:tab w:val="left" w:pos="720"/>
          <w:tab w:val="left" w:leader="dot" w:pos="4513"/>
        </w:tabs>
        <w:spacing w:before="0" w:after="120" w:line="320" w:lineRule="exact"/>
        <w:jc w:val="both"/>
        <w:rPr>
          <w:rStyle w:val="aff"/>
          <w:rFonts w:ascii="Times New Roman" w:hAnsi="Times New Roman"/>
          <w:i/>
          <w:color w:val="000000"/>
          <w:sz w:val="24"/>
          <w:szCs w:val="24"/>
        </w:rPr>
      </w:pPr>
      <w:r w:rsidRPr="00B30ADD">
        <w:rPr>
          <w:rFonts w:ascii="Times New Roman" w:hAnsi="Times New Roman"/>
          <w:sz w:val="24"/>
          <w:szCs w:val="24"/>
        </w:rPr>
        <w:tab/>
      </w:r>
      <w:r w:rsidRPr="00B30ADD">
        <w:rPr>
          <w:rStyle w:val="aff"/>
          <w:rFonts w:ascii="Times New Roman" w:hAnsi="Times New Roman"/>
          <w:color w:val="000000"/>
          <w:sz w:val="24"/>
          <w:szCs w:val="24"/>
        </w:rPr>
        <w:t xml:space="preserve">Чл. 16. При лошо изпълнение, </w:t>
      </w:r>
      <w:r w:rsidRPr="00B30ADD">
        <w:rPr>
          <w:rStyle w:val="aff1"/>
          <w:rFonts w:ascii="Times New Roman" w:hAnsi="Times New Roman"/>
          <w:b w:val="0"/>
          <w:color w:val="000000"/>
          <w:sz w:val="24"/>
          <w:szCs w:val="24"/>
        </w:rPr>
        <w:t xml:space="preserve">Изпълнителят </w:t>
      </w:r>
      <w:r w:rsidRPr="00B30ADD">
        <w:rPr>
          <w:rStyle w:val="aff"/>
          <w:rFonts w:ascii="Times New Roman" w:hAnsi="Times New Roman"/>
          <w:color w:val="000000"/>
          <w:sz w:val="24"/>
          <w:szCs w:val="24"/>
        </w:rPr>
        <w:t xml:space="preserve">дължи неустойка в размер на </w:t>
      </w:r>
      <w:r w:rsidRPr="00B30ADD">
        <w:rPr>
          <w:rFonts w:ascii="Times New Roman" w:hAnsi="Times New Roman"/>
          <w:sz w:val="24"/>
          <w:szCs w:val="24"/>
        </w:rPr>
        <w:t>20 % (двадесет на сто)</w:t>
      </w:r>
      <w:r w:rsidRPr="00B30ADD">
        <w:rPr>
          <w:rStyle w:val="aff"/>
          <w:rFonts w:ascii="Times New Roman" w:hAnsi="Times New Roman"/>
          <w:color w:val="000000"/>
          <w:sz w:val="24"/>
          <w:szCs w:val="24"/>
        </w:rPr>
        <w:t xml:space="preserve"> от стойността на некачествените стоки.</w:t>
      </w:r>
    </w:p>
    <w:p w14:paraId="766296B5" w14:textId="77777777" w:rsidR="00125AD5" w:rsidRPr="00B30ADD" w:rsidRDefault="00125AD5" w:rsidP="00322E27">
      <w:pPr>
        <w:pStyle w:val="aff0"/>
        <w:shd w:val="clear" w:color="auto" w:fill="auto"/>
        <w:tabs>
          <w:tab w:val="left" w:pos="720"/>
          <w:tab w:val="left" w:leader="dot" w:pos="4513"/>
        </w:tabs>
        <w:spacing w:before="0" w:after="120" w:line="320" w:lineRule="exact"/>
        <w:jc w:val="both"/>
        <w:rPr>
          <w:rFonts w:ascii="Times New Roman" w:hAnsi="Times New Roman"/>
          <w:i/>
          <w:color w:val="000000"/>
          <w:sz w:val="24"/>
          <w:szCs w:val="24"/>
        </w:rPr>
      </w:pPr>
      <w:r w:rsidRPr="00B30ADD">
        <w:rPr>
          <w:rStyle w:val="aff"/>
          <w:rFonts w:ascii="Times New Roman" w:hAnsi="Times New Roman"/>
          <w:color w:val="000000"/>
          <w:sz w:val="24"/>
          <w:szCs w:val="24"/>
        </w:rPr>
        <w:tab/>
        <w:t xml:space="preserve">Чл. 17. При частично неизпълнение, Изпълнителят дължи неустойка в размер на размер на </w:t>
      </w:r>
      <w:r w:rsidRPr="00B30ADD">
        <w:rPr>
          <w:rFonts w:ascii="Times New Roman" w:hAnsi="Times New Roman"/>
          <w:sz w:val="24"/>
          <w:szCs w:val="24"/>
        </w:rPr>
        <w:t>20 % (двадесет на сто)</w:t>
      </w:r>
      <w:r w:rsidRPr="00B30ADD">
        <w:rPr>
          <w:rStyle w:val="aff"/>
          <w:rFonts w:ascii="Times New Roman" w:hAnsi="Times New Roman"/>
          <w:color w:val="000000"/>
          <w:sz w:val="24"/>
          <w:szCs w:val="24"/>
        </w:rPr>
        <w:t xml:space="preserve"> от стойността на неизпълнената част. </w:t>
      </w:r>
    </w:p>
    <w:p w14:paraId="3F3C9544" w14:textId="69325184" w:rsidR="00125AD5" w:rsidRPr="00B30ADD" w:rsidRDefault="00125AD5" w:rsidP="00322E27">
      <w:pPr>
        <w:pStyle w:val="aff0"/>
        <w:shd w:val="clear" w:color="auto" w:fill="auto"/>
        <w:tabs>
          <w:tab w:val="left" w:pos="720"/>
          <w:tab w:val="left" w:leader="dot" w:pos="4513"/>
        </w:tabs>
        <w:spacing w:before="0" w:after="120" w:line="320" w:lineRule="exact"/>
        <w:jc w:val="both"/>
        <w:rPr>
          <w:rStyle w:val="aff"/>
          <w:rFonts w:ascii="Times New Roman" w:hAnsi="Times New Roman"/>
          <w:color w:val="000000"/>
          <w:sz w:val="24"/>
          <w:szCs w:val="24"/>
        </w:rPr>
      </w:pPr>
      <w:r w:rsidRPr="00B30ADD">
        <w:rPr>
          <w:rStyle w:val="aff"/>
          <w:rFonts w:ascii="Times New Roman" w:hAnsi="Times New Roman"/>
          <w:color w:val="000000"/>
          <w:sz w:val="24"/>
          <w:szCs w:val="24"/>
        </w:rPr>
        <w:tab/>
        <w:t xml:space="preserve">Чл. 18. Ако е в забава за плащане, </w:t>
      </w:r>
      <w:r w:rsidRPr="00B30ADD">
        <w:rPr>
          <w:rStyle w:val="aff1"/>
          <w:rFonts w:ascii="Times New Roman" w:hAnsi="Times New Roman"/>
          <w:b w:val="0"/>
          <w:color w:val="000000"/>
          <w:sz w:val="24"/>
          <w:szCs w:val="24"/>
        </w:rPr>
        <w:t>Възложителят</w:t>
      </w:r>
      <w:r w:rsidRPr="00B30ADD">
        <w:rPr>
          <w:rStyle w:val="aff1"/>
          <w:rFonts w:ascii="Times New Roman" w:hAnsi="Times New Roman"/>
          <w:color w:val="000000"/>
          <w:sz w:val="24"/>
          <w:szCs w:val="24"/>
        </w:rPr>
        <w:t xml:space="preserve"> </w:t>
      </w:r>
      <w:r w:rsidRPr="00B30ADD">
        <w:rPr>
          <w:rStyle w:val="aff"/>
          <w:rFonts w:ascii="Times New Roman" w:hAnsi="Times New Roman"/>
          <w:color w:val="000000"/>
          <w:sz w:val="24"/>
          <w:szCs w:val="24"/>
        </w:rPr>
        <w:t xml:space="preserve">дължи </w:t>
      </w:r>
      <w:r w:rsidR="00FB55B1">
        <w:rPr>
          <w:rStyle w:val="aff"/>
          <w:rFonts w:ascii="Times New Roman" w:hAnsi="Times New Roman"/>
          <w:color w:val="000000"/>
          <w:sz w:val="24"/>
          <w:szCs w:val="24"/>
        </w:rPr>
        <w:t>обезщетение</w:t>
      </w:r>
      <w:r w:rsidRPr="00B30ADD">
        <w:rPr>
          <w:rStyle w:val="aff"/>
          <w:rFonts w:ascii="Times New Roman" w:hAnsi="Times New Roman"/>
          <w:color w:val="000000"/>
          <w:sz w:val="24"/>
          <w:szCs w:val="24"/>
        </w:rPr>
        <w:t xml:space="preserve"> в размер на законната лихва върху неизплатената в срок сума за всеки просрочен ден.</w:t>
      </w:r>
    </w:p>
    <w:p w14:paraId="123720C1" w14:textId="3B237B08" w:rsidR="00125AD5" w:rsidRPr="00B30ADD" w:rsidRDefault="00125AD5" w:rsidP="00322E27">
      <w:pPr>
        <w:pStyle w:val="aff0"/>
        <w:shd w:val="clear" w:color="auto" w:fill="auto"/>
        <w:tabs>
          <w:tab w:val="left" w:pos="720"/>
          <w:tab w:val="left" w:leader="dot" w:pos="4513"/>
        </w:tabs>
        <w:spacing w:before="0" w:after="120" w:line="320" w:lineRule="exact"/>
        <w:jc w:val="both"/>
        <w:rPr>
          <w:rFonts w:ascii="Times New Roman" w:hAnsi="Times New Roman"/>
          <w:sz w:val="24"/>
          <w:szCs w:val="24"/>
        </w:rPr>
      </w:pPr>
      <w:r w:rsidRPr="00B30ADD">
        <w:rPr>
          <w:rStyle w:val="aff"/>
          <w:rFonts w:ascii="Times New Roman" w:hAnsi="Times New Roman"/>
          <w:color w:val="000000"/>
          <w:sz w:val="24"/>
          <w:szCs w:val="24"/>
        </w:rPr>
        <w:tab/>
      </w:r>
      <w:r w:rsidRPr="00B30ADD">
        <w:rPr>
          <w:rFonts w:ascii="Times New Roman" w:hAnsi="Times New Roman"/>
          <w:sz w:val="24"/>
          <w:szCs w:val="24"/>
        </w:rPr>
        <w:t>Чл. 19. (1) Изпълнителят дължи неустойка в размер на 20 % (двадесет на сто)</w:t>
      </w:r>
      <w:r w:rsidR="00B30ADD" w:rsidRPr="00B30ADD">
        <w:rPr>
          <w:rFonts w:ascii="Times New Roman" w:hAnsi="Times New Roman"/>
          <w:sz w:val="24"/>
          <w:szCs w:val="24"/>
        </w:rPr>
        <w:t xml:space="preserve"> от общата </w:t>
      </w:r>
      <w:r w:rsidR="00FB55B1">
        <w:rPr>
          <w:rFonts w:ascii="Times New Roman" w:hAnsi="Times New Roman"/>
          <w:sz w:val="24"/>
          <w:szCs w:val="24"/>
        </w:rPr>
        <w:t>стойност</w:t>
      </w:r>
      <w:r w:rsidR="00B30ADD" w:rsidRPr="00B30ADD">
        <w:rPr>
          <w:rFonts w:ascii="Times New Roman" w:hAnsi="Times New Roman"/>
          <w:sz w:val="24"/>
          <w:szCs w:val="24"/>
        </w:rPr>
        <w:t xml:space="preserve"> по чл. 13, ал. </w:t>
      </w:r>
      <w:r w:rsidRPr="00B30ADD">
        <w:rPr>
          <w:rFonts w:ascii="Times New Roman" w:hAnsi="Times New Roman"/>
          <w:sz w:val="24"/>
          <w:szCs w:val="24"/>
        </w:rPr>
        <w:t>1 от този договор при пълно виновно неизпълнение на обществената поръчка.</w:t>
      </w:r>
    </w:p>
    <w:p w14:paraId="67F057CA" w14:textId="77777777" w:rsidR="00125AD5" w:rsidRPr="00B30ADD" w:rsidRDefault="00125AD5" w:rsidP="00322E27">
      <w:pPr>
        <w:pStyle w:val="aff0"/>
        <w:shd w:val="clear" w:color="auto" w:fill="auto"/>
        <w:tabs>
          <w:tab w:val="left" w:pos="720"/>
          <w:tab w:val="left" w:leader="dot" w:pos="4513"/>
        </w:tabs>
        <w:spacing w:before="0" w:after="120" w:line="320" w:lineRule="exact"/>
        <w:jc w:val="both"/>
        <w:rPr>
          <w:rFonts w:ascii="Times New Roman" w:hAnsi="Times New Roman"/>
          <w:sz w:val="24"/>
          <w:szCs w:val="24"/>
        </w:rPr>
      </w:pPr>
      <w:r w:rsidRPr="00B30ADD">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w:t>
      </w:r>
      <w:r w:rsidR="00B30ADD" w:rsidRPr="00B30ADD">
        <w:rPr>
          <w:rFonts w:ascii="Times New Roman" w:hAnsi="Times New Roman"/>
          <w:sz w:val="24"/>
          <w:szCs w:val="24"/>
        </w:rPr>
        <w:t xml:space="preserve">вадесет на сто) от общата цена </w:t>
      </w:r>
      <w:r w:rsidRPr="00B30ADD">
        <w:rPr>
          <w:rFonts w:ascii="Times New Roman" w:hAnsi="Times New Roman"/>
          <w:sz w:val="24"/>
          <w:szCs w:val="24"/>
        </w:rPr>
        <w:t>по чл. 13, ал. 1.</w:t>
      </w:r>
    </w:p>
    <w:p w14:paraId="0A64CBC2" w14:textId="4A6E2199" w:rsidR="00125AD5" w:rsidRPr="00B30ADD" w:rsidRDefault="00125AD5" w:rsidP="00322E27">
      <w:pPr>
        <w:pStyle w:val="aff0"/>
        <w:shd w:val="clear" w:color="auto" w:fill="auto"/>
        <w:spacing w:before="0" w:after="120" w:line="320" w:lineRule="exact"/>
        <w:ind w:firstLine="708"/>
        <w:jc w:val="both"/>
        <w:rPr>
          <w:rFonts w:ascii="Times New Roman" w:hAnsi="Times New Roman"/>
          <w:sz w:val="24"/>
          <w:szCs w:val="24"/>
        </w:rPr>
      </w:pPr>
      <w:r w:rsidRPr="00B30ADD">
        <w:rPr>
          <w:rStyle w:val="aff"/>
          <w:rFonts w:ascii="Times New Roman" w:hAnsi="Times New Roman"/>
          <w:color w:val="000000"/>
          <w:sz w:val="24"/>
          <w:szCs w:val="24"/>
        </w:rPr>
        <w:t xml:space="preserve">Чл. 20. </w:t>
      </w:r>
      <w:r w:rsidRPr="00B30ADD">
        <w:rPr>
          <w:rFonts w:ascii="Times New Roman" w:hAnsi="Times New Roman"/>
          <w:sz w:val="24"/>
          <w:szCs w:val="24"/>
        </w:rPr>
        <w:t xml:space="preserve">За дължимия размер на съответната неустойка по този договор изправната страна съставя протокол и го предоставя на неизправната страна. </w:t>
      </w:r>
    </w:p>
    <w:p w14:paraId="57E9901E" w14:textId="77777777" w:rsidR="00125AD5" w:rsidRPr="00B30ADD" w:rsidRDefault="00125AD5" w:rsidP="009F2ADC">
      <w:pPr>
        <w:spacing w:after="120" w:line="320" w:lineRule="exact"/>
        <w:ind w:firstLine="720"/>
        <w:jc w:val="both"/>
        <w:rPr>
          <w:rStyle w:val="aff"/>
          <w:rFonts w:ascii="Times New Roman" w:hAnsi="Times New Roman"/>
          <w:sz w:val="24"/>
          <w:szCs w:val="24"/>
        </w:rPr>
      </w:pPr>
      <w:r w:rsidRPr="00B30ADD">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14:paraId="364AA30B" w14:textId="77777777" w:rsidR="00125AD5" w:rsidRPr="00125AD5" w:rsidRDefault="00125AD5" w:rsidP="009F2ADC">
      <w:pPr>
        <w:pStyle w:val="aff0"/>
        <w:shd w:val="clear" w:color="auto" w:fill="auto"/>
        <w:spacing w:before="0" w:after="120" w:line="320" w:lineRule="exact"/>
        <w:ind w:firstLine="708"/>
        <w:jc w:val="both"/>
        <w:rPr>
          <w:rStyle w:val="aff"/>
          <w:color w:val="000000"/>
          <w:sz w:val="24"/>
          <w:szCs w:val="24"/>
          <w:highlight w:val="yellow"/>
        </w:rPr>
      </w:pPr>
    </w:p>
    <w:p w14:paraId="685DB629" w14:textId="77777777" w:rsidR="00125AD5" w:rsidRPr="006716AA" w:rsidRDefault="00125AD5" w:rsidP="00AF7566">
      <w:pPr>
        <w:pStyle w:val="aff0"/>
        <w:shd w:val="clear" w:color="auto" w:fill="auto"/>
        <w:spacing w:before="0" w:after="120" w:line="320" w:lineRule="exact"/>
        <w:jc w:val="center"/>
        <w:rPr>
          <w:rStyle w:val="aff"/>
          <w:rFonts w:ascii="Times New Roman" w:hAnsi="Times New Roman"/>
          <w:color w:val="000000"/>
          <w:sz w:val="24"/>
          <w:szCs w:val="24"/>
        </w:rPr>
      </w:pPr>
      <w:r w:rsidRPr="009F2ADC">
        <w:rPr>
          <w:rStyle w:val="aff"/>
          <w:rFonts w:ascii="Times New Roman" w:hAnsi="Times New Roman"/>
          <w:color w:val="000000"/>
          <w:sz w:val="24"/>
          <w:szCs w:val="24"/>
        </w:rPr>
        <w:t>VІІІ. НЕПРЕОДОЛИМА СИЛА</w:t>
      </w:r>
    </w:p>
    <w:p w14:paraId="6E222293" w14:textId="77777777" w:rsidR="00125AD5" w:rsidRPr="006716AA" w:rsidRDefault="00125AD5" w:rsidP="009F2ADC">
      <w:pPr>
        <w:pStyle w:val="aff0"/>
        <w:shd w:val="clear" w:color="auto" w:fill="auto"/>
        <w:spacing w:before="0" w:after="120" w:line="320" w:lineRule="exact"/>
        <w:ind w:firstLine="708"/>
        <w:jc w:val="both"/>
        <w:rPr>
          <w:rFonts w:ascii="Times New Roman" w:hAnsi="Times New Roman"/>
          <w:sz w:val="24"/>
          <w:szCs w:val="24"/>
        </w:rPr>
      </w:pPr>
      <w:r w:rsidRPr="006716AA">
        <w:rPr>
          <w:rStyle w:val="aff"/>
          <w:rFonts w:ascii="Times New Roman" w:hAnsi="Times New Roman"/>
          <w:color w:val="000000"/>
          <w:sz w:val="24"/>
          <w:szCs w:val="24"/>
        </w:rPr>
        <w:t xml:space="preserve">Чл. 22. </w:t>
      </w:r>
      <w:r w:rsidRPr="006716AA">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w:t>
      </w:r>
      <w:r w:rsidRPr="006716AA">
        <w:rPr>
          <w:rFonts w:ascii="Times New Roman" w:hAnsi="Times New Roman"/>
          <w:sz w:val="24"/>
          <w:szCs w:val="24"/>
        </w:rPr>
        <w:lastRenderedPageBreak/>
        <w:t xml:space="preserve">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14:paraId="2E955FE2"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14:paraId="338C2BF5"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14:paraId="237F1B17"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14:paraId="5E3F06F6"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14:paraId="32FB01C1"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 xml:space="preserve">(6) Докато трае непреодолимата сила, изпълнението на задълженията се спира. </w:t>
      </w:r>
    </w:p>
    <w:p w14:paraId="627F22A7" w14:textId="77777777" w:rsidR="00125AD5" w:rsidRPr="006716AA" w:rsidRDefault="00125AD5" w:rsidP="009F2ADC">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 xml:space="preserve">(7) </w:t>
      </w:r>
      <w:r w:rsidRPr="006716AA">
        <w:rPr>
          <w:rStyle w:val="aff"/>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6716AA">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14:paraId="78C5E6FD" w14:textId="77777777" w:rsidR="002375B3" w:rsidRPr="00125AD5" w:rsidRDefault="002375B3" w:rsidP="006716AA">
      <w:pPr>
        <w:pStyle w:val="aff0"/>
        <w:shd w:val="clear" w:color="auto" w:fill="auto"/>
        <w:spacing w:before="0" w:after="120" w:line="320" w:lineRule="exact"/>
        <w:ind w:firstLine="460"/>
        <w:rPr>
          <w:sz w:val="24"/>
          <w:szCs w:val="24"/>
          <w:highlight w:val="yellow"/>
        </w:rPr>
      </w:pPr>
    </w:p>
    <w:p w14:paraId="27677AE4" w14:textId="77777777" w:rsidR="00125AD5" w:rsidRPr="00125AD5" w:rsidRDefault="00125AD5" w:rsidP="00AF7566">
      <w:pPr>
        <w:pStyle w:val="aff0"/>
        <w:shd w:val="clear" w:color="auto" w:fill="auto"/>
        <w:spacing w:before="0" w:after="120" w:line="320" w:lineRule="exact"/>
        <w:ind w:right="2"/>
        <w:jc w:val="center"/>
        <w:rPr>
          <w:rStyle w:val="aff"/>
          <w:color w:val="000000"/>
          <w:sz w:val="24"/>
          <w:szCs w:val="24"/>
          <w:highlight w:val="yellow"/>
        </w:rPr>
      </w:pPr>
      <w:r w:rsidRPr="006716AA">
        <w:rPr>
          <w:rStyle w:val="aff"/>
          <w:rFonts w:ascii="Times New Roman" w:hAnsi="Times New Roman"/>
          <w:color w:val="000000"/>
          <w:sz w:val="24"/>
          <w:szCs w:val="24"/>
        </w:rPr>
        <w:t>ІХ. ГАРАНЦИЯ ЗА ИЗПЪЛНЕНИЕ</w:t>
      </w:r>
    </w:p>
    <w:p w14:paraId="47E2498E" w14:textId="1B4C054C" w:rsidR="00125AD5" w:rsidRPr="006716AA" w:rsidRDefault="00125AD5" w:rsidP="006716AA">
      <w:pPr>
        <w:spacing w:after="120" w:line="320" w:lineRule="exact"/>
        <w:ind w:firstLine="708"/>
        <w:jc w:val="both"/>
        <w:rPr>
          <w:rFonts w:ascii="Times New Roman" w:hAnsi="Times New Roman"/>
          <w:sz w:val="24"/>
          <w:szCs w:val="24"/>
        </w:rPr>
      </w:pPr>
      <w:r w:rsidRPr="006716AA">
        <w:rPr>
          <w:rFonts w:ascii="Times New Roman" w:hAnsi="Times New Roman"/>
          <w:sz w:val="24"/>
          <w:szCs w:val="24"/>
        </w:rPr>
        <w:t>Чл. 23. (1) Гаранцията за изпълнение на договора</w:t>
      </w:r>
      <w:r w:rsidR="00FB55B1">
        <w:rPr>
          <w:rFonts w:ascii="Times New Roman" w:hAnsi="Times New Roman"/>
          <w:sz w:val="24"/>
          <w:szCs w:val="24"/>
        </w:rPr>
        <w:t xml:space="preserve"> е</w:t>
      </w:r>
      <w:r w:rsidR="00FB55B1" w:rsidRPr="00FB55B1">
        <w:rPr>
          <w:rFonts w:ascii="Times New Roman" w:hAnsi="Times New Roman"/>
          <w:sz w:val="24"/>
          <w:szCs w:val="24"/>
        </w:rPr>
        <w:t xml:space="preserve"> </w:t>
      </w:r>
      <w:r w:rsidR="00FB55B1" w:rsidRPr="006716AA">
        <w:rPr>
          <w:rFonts w:ascii="Times New Roman" w:hAnsi="Times New Roman"/>
          <w:sz w:val="24"/>
          <w:szCs w:val="24"/>
        </w:rPr>
        <w:t xml:space="preserve">в размер на </w:t>
      </w:r>
      <w:r w:rsidR="00FB55B1">
        <w:rPr>
          <w:rFonts w:ascii="Times New Roman" w:hAnsi="Times New Roman"/>
          <w:sz w:val="24"/>
          <w:szCs w:val="24"/>
        </w:rPr>
        <w:t>5</w:t>
      </w:r>
      <w:r w:rsidR="00FB55B1" w:rsidRPr="006716AA">
        <w:rPr>
          <w:rFonts w:ascii="Times New Roman" w:hAnsi="Times New Roman"/>
          <w:sz w:val="24"/>
          <w:szCs w:val="24"/>
        </w:rPr>
        <w:t xml:space="preserve"> % (</w:t>
      </w:r>
      <w:r w:rsidR="00FB55B1">
        <w:rPr>
          <w:rFonts w:ascii="Times New Roman" w:hAnsi="Times New Roman"/>
          <w:sz w:val="24"/>
          <w:szCs w:val="24"/>
        </w:rPr>
        <w:t>пет</w:t>
      </w:r>
      <w:r w:rsidR="00FB55B1" w:rsidRPr="006716AA">
        <w:rPr>
          <w:rFonts w:ascii="Times New Roman" w:hAnsi="Times New Roman"/>
          <w:sz w:val="24"/>
          <w:szCs w:val="24"/>
        </w:rPr>
        <w:t xml:space="preserve"> на сто)</w:t>
      </w:r>
      <w:r w:rsidR="00FB55B1">
        <w:rPr>
          <w:rFonts w:ascii="Times New Roman" w:hAnsi="Times New Roman"/>
          <w:sz w:val="24"/>
          <w:szCs w:val="24"/>
        </w:rPr>
        <w:t xml:space="preserve"> от</w:t>
      </w:r>
      <w:r w:rsidR="00FB55B1" w:rsidRPr="00FB55B1">
        <w:rPr>
          <w:rFonts w:ascii="Times New Roman" w:hAnsi="Times New Roman"/>
          <w:sz w:val="24"/>
          <w:szCs w:val="24"/>
        </w:rPr>
        <w:t xml:space="preserve"> </w:t>
      </w:r>
      <w:r w:rsidR="00FB55B1" w:rsidRPr="006716AA">
        <w:rPr>
          <w:rFonts w:ascii="Times New Roman" w:hAnsi="Times New Roman"/>
          <w:sz w:val="24"/>
          <w:szCs w:val="24"/>
        </w:rPr>
        <w:t>стойността</w:t>
      </w:r>
      <w:r w:rsidR="00FB55B1">
        <w:rPr>
          <w:rFonts w:ascii="Times New Roman" w:hAnsi="Times New Roman"/>
          <w:sz w:val="24"/>
          <w:szCs w:val="24"/>
        </w:rPr>
        <w:t xml:space="preserve"> му </w:t>
      </w:r>
      <w:r w:rsidR="0075367D">
        <w:rPr>
          <w:rFonts w:ascii="Times New Roman" w:hAnsi="Times New Roman"/>
          <w:sz w:val="24"/>
          <w:szCs w:val="24"/>
        </w:rPr>
        <w:t xml:space="preserve">без ДДС </w:t>
      </w:r>
      <w:r w:rsidR="00FB55B1">
        <w:rPr>
          <w:rFonts w:ascii="Times New Roman" w:hAnsi="Times New Roman"/>
          <w:sz w:val="24"/>
          <w:szCs w:val="24"/>
        </w:rPr>
        <w:t>или</w:t>
      </w:r>
      <w:r w:rsidRPr="006716AA">
        <w:rPr>
          <w:rFonts w:ascii="Times New Roman" w:hAnsi="Times New Roman"/>
          <w:sz w:val="24"/>
          <w:szCs w:val="24"/>
        </w:rPr>
        <w:t xml:space="preserve"> </w:t>
      </w:r>
      <w:r w:rsidR="00FB55B1">
        <w:rPr>
          <w:rFonts w:ascii="Times New Roman" w:hAnsi="Times New Roman"/>
          <w:sz w:val="24"/>
          <w:szCs w:val="24"/>
        </w:rPr>
        <w:t>………….</w:t>
      </w:r>
      <w:r w:rsidRPr="006716AA">
        <w:rPr>
          <w:rFonts w:ascii="Times New Roman" w:hAnsi="Times New Roman"/>
          <w:sz w:val="24"/>
          <w:szCs w:val="24"/>
        </w:rPr>
        <w:t>....... (</w:t>
      </w:r>
      <w:r w:rsidR="00FB55B1">
        <w:rPr>
          <w:rFonts w:ascii="Times New Roman" w:hAnsi="Times New Roman"/>
          <w:sz w:val="24"/>
          <w:szCs w:val="24"/>
        </w:rPr>
        <w:t>словом</w:t>
      </w:r>
      <w:r w:rsidRPr="006716AA">
        <w:rPr>
          <w:rFonts w:ascii="Times New Roman" w:hAnsi="Times New Roman"/>
          <w:sz w:val="24"/>
          <w:szCs w:val="24"/>
        </w:rPr>
        <w:t>)</w:t>
      </w:r>
      <w:r w:rsidR="00FB55B1">
        <w:rPr>
          <w:rFonts w:ascii="Times New Roman" w:hAnsi="Times New Roman"/>
          <w:sz w:val="24"/>
          <w:szCs w:val="24"/>
        </w:rPr>
        <w:t xml:space="preserve"> лева</w:t>
      </w:r>
      <w:r w:rsidRPr="006716AA">
        <w:rPr>
          <w:rFonts w:ascii="Times New Roman" w:hAnsi="Times New Roman"/>
          <w:sz w:val="24"/>
          <w:szCs w:val="24"/>
        </w:rPr>
        <w:t xml:space="preserve">. </w:t>
      </w:r>
    </w:p>
    <w:p w14:paraId="4F2CA66D" w14:textId="5ADC967A" w:rsidR="00125AD5" w:rsidRDefault="00125AD5" w:rsidP="006716AA">
      <w:pPr>
        <w:spacing w:after="120" w:line="320" w:lineRule="atLeast"/>
        <w:ind w:firstLine="708"/>
        <w:jc w:val="both"/>
        <w:rPr>
          <w:rFonts w:ascii="Times New Roman" w:hAnsi="Times New Roman"/>
          <w:color w:val="FF0000"/>
          <w:sz w:val="24"/>
          <w:szCs w:val="24"/>
        </w:rPr>
      </w:pPr>
      <w:r w:rsidRPr="00E33FBD">
        <w:rPr>
          <w:rFonts w:ascii="Times New Roman" w:hAnsi="Times New Roman"/>
          <w:sz w:val="24"/>
          <w:szCs w:val="24"/>
        </w:rPr>
        <w:t xml:space="preserve">(2) </w:t>
      </w:r>
      <w:r w:rsidR="00E33FBD" w:rsidRPr="00E33FBD">
        <w:rPr>
          <w:rFonts w:ascii="Times New Roman" w:hAnsi="Times New Roman"/>
          <w:color w:val="000000"/>
          <w:sz w:val="24"/>
          <w:szCs w:val="24"/>
          <w:shd w:val="clear" w:color="auto" w:fill="FFFFFF"/>
          <w:lang w:val="en-US"/>
        </w:rPr>
        <w:t>50</w:t>
      </w:r>
      <w:r w:rsidRPr="00E33FBD">
        <w:rPr>
          <w:rFonts w:ascii="Times New Roman" w:hAnsi="Times New Roman"/>
          <w:color w:val="000000"/>
          <w:sz w:val="24"/>
          <w:szCs w:val="24"/>
          <w:shd w:val="clear" w:color="auto" w:fill="FFFFFF"/>
        </w:rPr>
        <w:t xml:space="preserve"> (</w:t>
      </w:r>
      <w:r w:rsidR="00E33FBD" w:rsidRPr="00E33FBD">
        <w:rPr>
          <w:rFonts w:ascii="Times New Roman" w:hAnsi="Times New Roman"/>
          <w:color w:val="000000"/>
          <w:sz w:val="24"/>
          <w:szCs w:val="24"/>
          <w:shd w:val="clear" w:color="auto" w:fill="FFFFFF"/>
        </w:rPr>
        <w:t>петдесет</w:t>
      </w:r>
      <w:r w:rsidRPr="00E33FBD">
        <w:rPr>
          <w:rFonts w:ascii="Times New Roman" w:hAnsi="Times New Roman"/>
          <w:color w:val="000000"/>
          <w:sz w:val="24"/>
          <w:szCs w:val="24"/>
          <w:shd w:val="clear" w:color="auto" w:fill="FFFFFF"/>
        </w:rPr>
        <w:t>) % от гаранцията за добро изпълнение е предназначена за обезпечаване на гаранционното поддържане</w:t>
      </w:r>
      <w:r w:rsidRPr="00E33FBD">
        <w:rPr>
          <w:rFonts w:ascii="Times New Roman" w:hAnsi="Times New Roman"/>
          <w:sz w:val="24"/>
          <w:szCs w:val="24"/>
        </w:rPr>
        <w:t xml:space="preserve"> по чл. 11, ал. 1.</w:t>
      </w:r>
      <w:r w:rsidR="00FB55B1">
        <w:rPr>
          <w:rFonts w:ascii="Times New Roman" w:hAnsi="Times New Roman"/>
          <w:sz w:val="24"/>
          <w:szCs w:val="24"/>
        </w:rPr>
        <w:t xml:space="preserve"> </w:t>
      </w:r>
    </w:p>
    <w:p w14:paraId="229158A3" w14:textId="37521382" w:rsidR="000C6C9E" w:rsidRPr="00FF60C3" w:rsidRDefault="000C6C9E" w:rsidP="006716AA">
      <w:pPr>
        <w:spacing w:after="120" w:line="320" w:lineRule="atLeast"/>
        <w:ind w:firstLine="708"/>
        <w:jc w:val="both"/>
        <w:rPr>
          <w:rFonts w:ascii="Times New Roman" w:hAnsi="Times New Roman"/>
          <w:sz w:val="24"/>
          <w:szCs w:val="24"/>
        </w:rPr>
      </w:pPr>
      <w:r w:rsidRPr="00FF60C3">
        <w:rPr>
          <w:rFonts w:ascii="Times New Roman" w:hAnsi="Times New Roman"/>
          <w:sz w:val="24"/>
          <w:szCs w:val="24"/>
        </w:rPr>
        <w:t>(3)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14:paraId="7EF97544" w14:textId="1CED0203" w:rsidR="00125AD5" w:rsidRPr="006716AA" w:rsidRDefault="007413B0" w:rsidP="006716AA">
      <w:pPr>
        <w:spacing w:after="120" w:line="320" w:lineRule="exact"/>
        <w:ind w:firstLine="709"/>
        <w:jc w:val="both"/>
        <w:rPr>
          <w:rFonts w:ascii="Times New Roman" w:hAnsi="Times New Roman"/>
          <w:color w:val="000000"/>
          <w:sz w:val="24"/>
          <w:szCs w:val="24"/>
        </w:rPr>
      </w:pPr>
      <w:r>
        <w:rPr>
          <w:rFonts w:ascii="Times New Roman" w:hAnsi="Times New Roman"/>
          <w:color w:val="000000"/>
          <w:sz w:val="24"/>
          <w:szCs w:val="24"/>
        </w:rPr>
        <w:t>(4</w:t>
      </w:r>
      <w:r w:rsidR="00125AD5" w:rsidRPr="006716AA">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14:paraId="4314B175" w14:textId="206EA266" w:rsidR="006716AA" w:rsidRPr="006716AA" w:rsidRDefault="007413B0" w:rsidP="006716AA">
      <w:pPr>
        <w:spacing w:after="120" w:line="320" w:lineRule="exact"/>
        <w:ind w:firstLine="708"/>
        <w:jc w:val="both"/>
        <w:rPr>
          <w:rFonts w:ascii="Times New Roman" w:hAnsi="Times New Roman"/>
        </w:rPr>
      </w:pPr>
      <w:r>
        <w:rPr>
          <w:rFonts w:ascii="Times New Roman" w:hAnsi="Times New Roman"/>
        </w:rPr>
        <w:t xml:space="preserve"> (5</w:t>
      </w:r>
      <w:r w:rsidR="00125AD5" w:rsidRPr="006716AA">
        <w:rPr>
          <w:rFonts w:ascii="Times New Roman" w:hAnsi="Times New Roman"/>
        </w:rPr>
        <w:t>) Гаранцията, представена във вид на парична сума, се внася по</w:t>
      </w:r>
      <w:r w:rsidR="006716AA" w:rsidRPr="006716AA">
        <w:rPr>
          <w:rFonts w:ascii="Times New Roman" w:hAnsi="Times New Roman"/>
        </w:rPr>
        <w:t xml:space="preserve"> следната банкова сметка:</w:t>
      </w:r>
    </w:p>
    <w:p w14:paraId="0BE8A3CF" w14:textId="77777777" w:rsidR="006716AA" w:rsidRPr="006716AA" w:rsidRDefault="006716AA" w:rsidP="006716AA">
      <w:pPr>
        <w:spacing w:after="120" w:line="320" w:lineRule="exact"/>
        <w:ind w:firstLine="708"/>
        <w:jc w:val="both"/>
        <w:rPr>
          <w:rFonts w:ascii="Times New Roman" w:hAnsi="Times New Roman"/>
        </w:rPr>
      </w:pPr>
      <w:r w:rsidRPr="006716AA">
        <w:rPr>
          <w:rFonts w:ascii="Times New Roman" w:hAnsi="Times New Roman"/>
        </w:rPr>
        <w:t>Банка: БНБ на името на МВР</w:t>
      </w:r>
    </w:p>
    <w:p w14:paraId="76E0E88E" w14:textId="77777777" w:rsidR="006716AA" w:rsidRPr="006716AA" w:rsidRDefault="00125AD5" w:rsidP="006716AA">
      <w:pPr>
        <w:spacing w:after="120" w:line="320" w:lineRule="exact"/>
        <w:ind w:firstLine="708"/>
        <w:jc w:val="both"/>
        <w:rPr>
          <w:rFonts w:ascii="Times New Roman" w:hAnsi="Times New Roman"/>
          <w:lang w:val="en-US"/>
        </w:rPr>
      </w:pPr>
      <w:r w:rsidRPr="006716AA">
        <w:rPr>
          <w:rFonts w:ascii="Times New Roman" w:hAnsi="Times New Roman"/>
        </w:rPr>
        <w:t>IBAN: BG 0</w:t>
      </w:r>
      <w:r w:rsidR="006716AA" w:rsidRPr="006716AA">
        <w:rPr>
          <w:rFonts w:ascii="Times New Roman" w:hAnsi="Times New Roman"/>
        </w:rPr>
        <w:t>9</w:t>
      </w:r>
      <w:r w:rsidRPr="006716AA">
        <w:rPr>
          <w:rFonts w:ascii="Times New Roman" w:hAnsi="Times New Roman"/>
        </w:rPr>
        <w:t xml:space="preserve"> </w:t>
      </w:r>
      <w:r w:rsidR="006716AA" w:rsidRPr="006716AA">
        <w:rPr>
          <w:rFonts w:ascii="Times New Roman" w:hAnsi="Times New Roman"/>
          <w:lang w:val="en-US"/>
        </w:rPr>
        <w:t>BNBG</w:t>
      </w:r>
      <w:r w:rsidRPr="006716AA">
        <w:rPr>
          <w:rFonts w:ascii="Times New Roman" w:hAnsi="Times New Roman"/>
        </w:rPr>
        <w:t xml:space="preserve"> 966</w:t>
      </w:r>
      <w:r w:rsidR="006716AA" w:rsidRPr="006716AA">
        <w:rPr>
          <w:rFonts w:ascii="Times New Roman" w:hAnsi="Times New Roman"/>
          <w:lang w:val="en-US"/>
        </w:rPr>
        <w:t>1</w:t>
      </w:r>
      <w:r w:rsidRPr="006716AA">
        <w:rPr>
          <w:rFonts w:ascii="Times New Roman" w:hAnsi="Times New Roman"/>
        </w:rPr>
        <w:t xml:space="preserve"> 33</w:t>
      </w:r>
      <w:r w:rsidR="006716AA" w:rsidRPr="006716AA">
        <w:rPr>
          <w:rFonts w:ascii="Times New Roman" w:hAnsi="Times New Roman"/>
          <w:lang w:val="en-US"/>
        </w:rPr>
        <w:t>00</w:t>
      </w:r>
      <w:r w:rsidRPr="006716AA">
        <w:rPr>
          <w:rFonts w:ascii="Times New Roman" w:hAnsi="Times New Roman"/>
        </w:rPr>
        <w:t xml:space="preserve"> </w:t>
      </w:r>
      <w:r w:rsidR="006716AA" w:rsidRPr="006716AA">
        <w:rPr>
          <w:rFonts w:ascii="Times New Roman" w:hAnsi="Times New Roman"/>
          <w:lang w:val="en-US"/>
        </w:rPr>
        <w:t>1462</w:t>
      </w:r>
      <w:r w:rsidRPr="006716AA">
        <w:rPr>
          <w:rFonts w:ascii="Times New Roman" w:hAnsi="Times New Roman"/>
        </w:rPr>
        <w:t xml:space="preserve"> 0</w:t>
      </w:r>
      <w:r w:rsidR="006716AA" w:rsidRPr="006716AA">
        <w:rPr>
          <w:rFonts w:ascii="Times New Roman" w:hAnsi="Times New Roman"/>
          <w:lang w:val="en-US"/>
        </w:rPr>
        <w:t>1</w:t>
      </w:r>
    </w:p>
    <w:p w14:paraId="2D467DCF" w14:textId="77777777" w:rsidR="00125AD5" w:rsidRPr="006716AA" w:rsidRDefault="006716AA" w:rsidP="006716AA">
      <w:pPr>
        <w:spacing w:after="120" w:line="320" w:lineRule="exact"/>
        <w:ind w:firstLine="708"/>
        <w:jc w:val="both"/>
        <w:rPr>
          <w:rFonts w:ascii="Times New Roman" w:hAnsi="Times New Roman"/>
        </w:rPr>
      </w:pPr>
      <w:r w:rsidRPr="006716AA">
        <w:rPr>
          <w:rFonts w:ascii="Times New Roman" w:hAnsi="Times New Roman"/>
        </w:rPr>
        <w:t xml:space="preserve">BIC </w:t>
      </w:r>
      <w:proofErr w:type="spellStart"/>
      <w:r w:rsidRPr="006716AA">
        <w:rPr>
          <w:rFonts w:ascii="Times New Roman" w:hAnsi="Times New Roman"/>
        </w:rPr>
        <w:t>Code</w:t>
      </w:r>
      <w:proofErr w:type="spellEnd"/>
      <w:r w:rsidRPr="006716AA">
        <w:rPr>
          <w:rFonts w:ascii="Times New Roman" w:hAnsi="Times New Roman"/>
        </w:rPr>
        <w:t xml:space="preserve">: </w:t>
      </w:r>
      <w:r w:rsidRPr="006716AA">
        <w:rPr>
          <w:rFonts w:ascii="Times New Roman" w:hAnsi="Times New Roman"/>
          <w:lang w:val="en-US"/>
        </w:rPr>
        <w:t>BNBG</w:t>
      </w:r>
      <w:r w:rsidRPr="006716AA">
        <w:rPr>
          <w:rFonts w:ascii="Times New Roman" w:hAnsi="Times New Roman"/>
        </w:rPr>
        <w:t>BGSF</w:t>
      </w:r>
      <w:r w:rsidR="00125AD5" w:rsidRPr="006716AA">
        <w:rPr>
          <w:rFonts w:ascii="Times New Roman" w:hAnsi="Times New Roman"/>
        </w:rPr>
        <w:t>.</w:t>
      </w:r>
    </w:p>
    <w:p w14:paraId="0455292C" w14:textId="1EE586A6" w:rsidR="00125AD5" w:rsidRPr="00430F41" w:rsidRDefault="00125AD5" w:rsidP="006716AA">
      <w:pPr>
        <w:spacing w:after="120" w:line="320" w:lineRule="exact"/>
        <w:ind w:firstLine="708"/>
        <w:jc w:val="both"/>
        <w:rPr>
          <w:rFonts w:ascii="Times New Roman" w:hAnsi="Times New Roman"/>
          <w:sz w:val="24"/>
          <w:szCs w:val="24"/>
        </w:rPr>
      </w:pPr>
      <w:r w:rsidRPr="00430F41">
        <w:rPr>
          <w:rFonts w:ascii="Times New Roman" w:hAnsi="Times New Roman"/>
          <w:sz w:val="24"/>
          <w:szCs w:val="24"/>
        </w:rPr>
        <w:t>(</w:t>
      </w:r>
      <w:r w:rsidR="007413B0">
        <w:rPr>
          <w:rFonts w:ascii="Times New Roman" w:hAnsi="Times New Roman"/>
          <w:sz w:val="24"/>
          <w:szCs w:val="24"/>
        </w:rPr>
        <w:t>6</w:t>
      </w:r>
      <w:r w:rsidRPr="00430F41">
        <w:rPr>
          <w:rFonts w:ascii="Times New Roman" w:hAnsi="Times New Roman"/>
          <w:sz w:val="24"/>
          <w:szCs w:val="24"/>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w:t>
      </w:r>
      <w:r w:rsidR="00430F41" w:rsidRPr="00430F41">
        <w:rPr>
          <w:rFonts w:ascii="Times New Roman" w:hAnsi="Times New Roman"/>
          <w:sz w:val="24"/>
          <w:szCs w:val="24"/>
          <w:lang w:val="en-US"/>
        </w:rPr>
        <w:t>-</w:t>
      </w:r>
      <w:r w:rsidRPr="00430F41">
        <w:rPr>
          <w:rFonts w:ascii="Times New Roman" w:hAnsi="Times New Roman"/>
          <w:sz w:val="24"/>
          <w:szCs w:val="24"/>
        </w:rPr>
        <w:t xml:space="preserve"> крайният срок на изпълнение на </w:t>
      </w:r>
      <w:r w:rsidR="00FF60C3">
        <w:rPr>
          <w:rFonts w:ascii="Times New Roman" w:hAnsi="Times New Roman"/>
          <w:sz w:val="24"/>
          <w:szCs w:val="24"/>
        </w:rPr>
        <w:t>договора</w:t>
      </w:r>
      <w:r w:rsidRPr="00430F41">
        <w:rPr>
          <w:rFonts w:ascii="Times New Roman" w:hAnsi="Times New Roman"/>
          <w:sz w:val="24"/>
          <w:szCs w:val="24"/>
        </w:rPr>
        <w:t xml:space="preserve"> плюс</w:t>
      </w:r>
      <w:r w:rsidR="00FF60C3">
        <w:rPr>
          <w:rFonts w:ascii="Times New Roman" w:hAnsi="Times New Roman"/>
          <w:sz w:val="24"/>
          <w:szCs w:val="24"/>
        </w:rPr>
        <w:t xml:space="preserve"> срока на гаранционната поддръжка</w:t>
      </w:r>
      <w:r w:rsidR="00EB0DAB">
        <w:rPr>
          <w:rFonts w:ascii="Times New Roman" w:hAnsi="Times New Roman"/>
          <w:sz w:val="24"/>
          <w:szCs w:val="24"/>
        </w:rPr>
        <w:t xml:space="preserve"> </w:t>
      </w:r>
      <w:r w:rsidR="00E22696">
        <w:rPr>
          <w:rFonts w:ascii="Times New Roman" w:hAnsi="Times New Roman"/>
          <w:sz w:val="24"/>
          <w:szCs w:val="24"/>
        </w:rPr>
        <w:t>плюс 30 (тридесет) дни</w:t>
      </w:r>
      <w:r w:rsidRPr="00430F41">
        <w:rPr>
          <w:rFonts w:ascii="Times New Roman" w:hAnsi="Times New Roman"/>
          <w:sz w:val="24"/>
          <w:szCs w:val="24"/>
        </w:rPr>
        <w:t xml:space="preserve">. Когато поръчката не бъде изпълнена в договорения краен срок, </w:t>
      </w:r>
      <w:r w:rsidRPr="00430F41">
        <w:rPr>
          <w:rFonts w:ascii="Times New Roman" w:hAnsi="Times New Roman"/>
          <w:sz w:val="24"/>
          <w:szCs w:val="24"/>
        </w:rPr>
        <w:lastRenderedPageBreak/>
        <w:t xml:space="preserve">Изпълнителят е длъжен да удължи срока на банковата гаранция или да предостави на Възложителя нова банкова гаранция с валидност </w:t>
      </w:r>
      <w:r w:rsidR="00977BA6">
        <w:rPr>
          <w:rFonts w:ascii="Times New Roman" w:hAnsi="Times New Roman"/>
          <w:sz w:val="24"/>
          <w:szCs w:val="24"/>
        </w:rPr>
        <w:t>-</w:t>
      </w:r>
      <w:r w:rsidRPr="00430F41">
        <w:rPr>
          <w:rFonts w:ascii="Times New Roman" w:hAnsi="Times New Roman"/>
          <w:sz w:val="24"/>
          <w:szCs w:val="24"/>
        </w:rPr>
        <w:t xml:space="preserve"> </w:t>
      </w:r>
      <w:r w:rsidR="00977BA6">
        <w:rPr>
          <w:rFonts w:ascii="Times New Roman" w:hAnsi="Times New Roman"/>
          <w:sz w:val="24"/>
          <w:szCs w:val="24"/>
        </w:rPr>
        <w:t>крайния срок на изпълнение на договора</w:t>
      </w:r>
      <w:r w:rsidRPr="00430F41">
        <w:rPr>
          <w:rFonts w:ascii="Times New Roman" w:hAnsi="Times New Roman"/>
          <w:sz w:val="24"/>
          <w:szCs w:val="24"/>
        </w:rPr>
        <w:t xml:space="preserve"> плюс</w:t>
      </w:r>
      <w:r w:rsidR="00977BA6">
        <w:rPr>
          <w:rFonts w:ascii="Times New Roman" w:hAnsi="Times New Roman"/>
          <w:sz w:val="24"/>
          <w:szCs w:val="24"/>
        </w:rPr>
        <w:t xml:space="preserve"> срока на гаранционната поддръжка</w:t>
      </w:r>
      <w:r w:rsidR="00E22696" w:rsidRPr="00E22696">
        <w:rPr>
          <w:rFonts w:ascii="Times New Roman" w:hAnsi="Times New Roman"/>
          <w:sz w:val="24"/>
          <w:szCs w:val="24"/>
        </w:rPr>
        <w:t xml:space="preserve"> </w:t>
      </w:r>
      <w:r w:rsidR="00E22696">
        <w:rPr>
          <w:rFonts w:ascii="Times New Roman" w:hAnsi="Times New Roman"/>
          <w:sz w:val="24"/>
          <w:szCs w:val="24"/>
        </w:rPr>
        <w:t>плюс 30 (тридесет) дни</w:t>
      </w:r>
      <w:r w:rsidRPr="00430F41">
        <w:rPr>
          <w:rFonts w:ascii="Times New Roman" w:hAnsi="Times New Roman"/>
          <w:sz w:val="24"/>
          <w:szCs w:val="24"/>
        </w:rPr>
        <w:t>,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14:paraId="52192E96" w14:textId="24439A26" w:rsidR="00125AD5" w:rsidRPr="00430F41" w:rsidRDefault="007413B0" w:rsidP="006716AA">
      <w:pPr>
        <w:spacing w:after="120" w:line="320" w:lineRule="exact"/>
        <w:ind w:firstLine="708"/>
        <w:jc w:val="both"/>
        <w:rPr>
          <w:rFonts w:ascii="Times New Roman" w:hAnsi="Times New Roman"/>
          <w:sz w:val="24"/>
          <w:szCs w:val="24"/>
        </w:rPr>
      </w:pPr>
      <w:r>
        <w:rPr>
          <w:rFonts w:ascii="Times New Roman" w:hAnsi="Times New Roman"/>
          <w:sz w:val="24"/>
          <w:szCs w:val="24"/>
        </w:rPr>
        <w:t>(7</w:t>
      </w:r>
      <w:r w:rsidR="00125AD5" w:rsidRPr="00430F41">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14:paraId="2B1D13C6" w14:textId="197354B9" w:rsidR="00125AD5" w:rsidRPr="00430F41" w:rsidRDefault="007413B0" w:rsidP="006716AA">
      <w:pPr>
        <w:spacing w:after="120" w:line="320" w:lineRule="exact"/>
        <w:ind w:firstLine="709"/>
        <w:jc w:val="both"/>
        <w:rPr>
          <w:rFonts w:ascii="Times New Roman" w:hAnsi="Times New Roman"/>
          <w:sz w:val="24"/>
          <w:szCs w:val="24"/>
        </w:rPr>
      </w:pPr>
      <w:r>
        <w:rPr>
          <w:rFonts w:ascii="Times New Roman" w:hAnsi="Times New Roman"/>
          <w:sz w:val="24"/>
          <w:szCs w:val="24"/>
        </w:rPr>
        <w:t>(8</w:t>
      </w:r>
      <w:r w:rsidR="00125AD5" w:rsidRPr="00430F41">
        <w:rPr>
          <w:rFonts w:ascii="Times New Roman" w:hAnsi="Times New Roman"/>
          <w:sz w:val="24"/>
          <w:szCs w:val="24"/>
        </w:rPr>
        <w:t>) Когато гаранцията за изпълнение е застраховка:</w:t>
      </w:r>
    </w:p>
    <w:p w14:paraId="158C6042" w14:textId="3C2DDCCD" w:rsidR="00125AD5" w:rsidRPr="00430F41" w:rsidRDefault="00125AD5" w:rsidP="006716AA">
      <w:pPr>
        <w:spacing w:after="120" w:line="320" w:lineRule="exact"/>
        <w:ind w:firstLine="709"/>
        <w:jc w:val="both"/>
        <w:rPr>
          <w:rFonts w:ascii="Times New Roman" w:hAnsi="Times New Roman"/>
          <w:sz w:val="24"/>
          <w:szCs w:val="24"/>
        </w:rPr>
      </w:pPr>
      <w:r w:rsidRPr="00430F41">
        <w:rPr>
          <w:rFonts w:ascii="Times New Roman" w:hAnsi="Times New Roman"/>
          <w:sz w:val="24"/>
          <w:szCs w:val="24"/>
        </w:rPr>
        <w:t>1. застраховката обезпечава изпълнението чрез покритие на отговорността на изпълнителя, покриваща 100 % от стойността на гаранцията за изпъ</w:t>
      </w:r>
      <w:r w:rsidR="007872AC">
        <w:rPr>
          <w:rFonts w:ascii="Times New Roman" w:hAnsi="Times New Roman"/>
          <w:sz w:val="24"/>
          <w:szCs w:val="24"/>
        </w:rPr>
        <w:t>лнение и със срок на валидност -</w:t>
      </w:r>
      <w:r w:rsidRPr="00430F41">
        <w:rPr>
          <w:rFonts w:ascii="Times New Roman" w:hAnsi="Times New Roman"/>
          <w:sz w:val="24"/>
          <w:szCs w:val="24"/>
        </w:rPr>
        <w:t xml:space="preserve"> крайният срок на изпълнение на </w:t>
      </w:r>
      <w:r w:rsidR="007872AC">
        <w:rPr>
          <w:rFonts w:ascii="Times New Roman" w:hAnsi="Times New Roman"/>
          <w:sz w:val="24"/>
          <w:szCs w:val="24"/>
        </w:rPr>
        <w:t>договора плюс срока на гаранционната поддръжка</w:t>
      </w:r>
      <w:r w:rsidR="00E22696" w:rsidRPr="00E22696">
        <w:rPr>
          <w:rFonts w:ascii="Times New Roman" w:hAnsi="Times New Roman"/>
          <w:sz w:val="24"/>
          <w:szCs w:val="24"/>
        </w:rPr>
        <w:t xml:space="preserve"> </w:t>
      </w:r>
      <w:r w:rsidR="00E22696">
        <w:rPr>
          <w:rFonts w:ascii="Times New Roman" w:hAnsi="Times New Roman"/>
          <w:sz w:val="24"/>
          <w:szCs w:val="24"/>
        </w:rPr>
        <w:t>плюс 30 (тридесет) дни</w:t>
      </w:r>
      <w:r w:rsidRPr="00430F41">
        <w:rPr>
          <w:rFonts w:ascii="Times New Roman" w:hAnsi="Times New Roman"/>
          <w:sz w:val="24"/>
          <w:szCs w:val="24"/>
        </w:rPr>
        <w:t xml:space="preserve">; </w:t>
      </w:r>
    </w:p>
    <w:p w14:paraId="455588D6" w14:textId="77777777" w:rsidR="00125AD5" w:rsidRPr="00430F41" w:rsidRDefault="00125AD5" w:rsidP="006716AA">
      <w:pPr>
        <w:spacing w:after="120" w:line="320" w:lineRule="exact"/>
        <w:ind w:firstLine="709"/>
        <w:jc w:val="both"/>
        <w:rPr>
          <w:rFonts w:ascii="Times New Roman" w:hAnsi="Times New Roman"/>
          <w:sz w:val="24"/>
          <w:szCs w:val="24"/>
        </w:rPr>
      </w:pPr>
      <w:r w:rsidRPr="00430F41">
        <w:rPr>
          <w:rFonts w:ascii="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14:paraId="7D6F50CE" w14:textId="31B8CCB8" w:rsidR="00125AD5" w:rsidRPr="00430F41" w:rsidRDefault="00125AD5" w:rsidP="006716AA">
      <w:pPr>
        <w:spacing w:after="120" w:line="320" w:lineRule="exact"/>
        <w:ind w:firstLine="709"/>
        <w:jc w:val="both"/>
        <w:rPr>
          <w:rFonts w:ascii="Times New Roman" w:hAnsi="Times New Roman"/>
          <w:sz w:val="24"/>
          <w:szCs w:val="24"/>
        </w:rPr>
      </w:pPr>
      <w:r w:rsidRPr="00430F41">
        <w:rPr>
          <w:rFonts w:ascii="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w:t>
      </w:r>
      <w:r w:rsidR="007872AC">
        <w:rPr>
          <w:rFonts w:ascii="Times New Roman" w:hAnsi="Times New Roman"/>
          <w:sz w:val="24"/>
          <w:szCs w:val="24"/>
        </w:rPr>
        <w:t>срока</w:t>
      </w:r>
      <w:r w:rsidRPr="00430F41">
        <w:rPr>
          <w:rFonts w:ascii="Times New Roman" w:hAnsi="Times New Roman"/>
          <w:sz w:val="24"/>
          <w:szCs w:val="24"/>
        </w:rPr>
        <w:t xml:space="preserve"> на изпълнение на </w:t>
      </w:r>
      <w:r w:rsidR="007872AC">
        <w:rPr>
          <w:rFonts w:ascii="Times New Roman" w:hAnsi="Times New Roman"/>
          <w:sz w:val="24"/>
          <w:szCs w:val="24"/>
        </w:rPr>
        <w:t>договора</w:t>
      </w:r>
      <w:r w:rsidRPr="00430F41">
        <w:rPr>
          <w:rFonts w:ascii="Times New Roman" w:hAnsi="Times New Roman"/>
          <w:sz w:val="24"/>
          <w:szCs w:val="24"/>
        </w:rPr>
        <w:t xml:space="preserve"> плюс</w:t>
      </w:r>
      <w:r w:rsidR="007872AC">
        <w:rPr>
          <w:rFonts w:ascii="Times New Roman" w:hAnsi="Times New Roman"/>
          <w:sz w:val="24"/>
          <w:szCs w:val="24"/>
        </w:rPr>
        <w:t xml:space="preserve"> срока на гаранционната поддръжка</w:t>
      </w:r>
      <w:r w:rsidR="00E22696" w:rsidRPr="00E22696">
        <w:rPr>
          <w:rFonts w:ascii="Times New Roman" w:hAnsi="Times New Roman"/>
          <w:sz w:val="24"/>
          <w:szCs w:val="24"/>
        </w:rPr>
        <w:t xml:space="preserve"> </w:t>
      </w:r>
      <w:r w:rsidR="00E22696">
        <w:rPr>
          <w:rFonts w:ascii="Times New Roman" w:hAnsi="Times New Roman"/>
          <w:sz w:val="24"/>
          <w:szCs w:val="24"/>
        </w:rPr>
        <w:t>плюс 30 (тридесет) дни</w:t>
      </w:r>
      <w:r w:rsidRPr="00430F41">
        <w:rPr>
          <w:rFonts w:ascii="Times New Roman" w:hAnsi="Times New Roman"/>
          <w:sz w:val="24"/>
          <w:szCs w:val="24"/>
        </w:rPr>
        <w:t>, не по-късно от 5 (пет) работни дни преди изтичане на срока на застраховката</w:t>
      </w:r>
      <w:r w:rsidR="001549AC">
        <w:rPr>
          <w:rFonts w:ascii="Times New Roman" w:hAnsi="Times New Roman"/>
          <w:sz w:val="24"/>
          <w:szCs w:val="24"/>
          <w:lang w:val="en-US"/>
        </w:rPr>
        <w:t>;</w:t>
      </w:r>
      <w:r w:rsidRPr="00430F41">
        <w:rPr>
          <w:rFonts w:ascii="Times New Roman" w:hAnsi="Times New Roman"/>
          <w:sz w:val="24"/>
          <w:szCs w:val="24"/>
        </w:rPr>
        <w:t xml:space="preserve"> </w:t>
      </w:r>
    </w:p>
    <w:p w14:paraId="327BF196" w14:textId="77777777" w:rsidR="00125AD5" w:rsidRPr="00430F41" w:rsidRDefault="00125AD5" w:rsidP="006716AA">
      <w:pPr>
        <w:spacing w:after="120" w:line="320" w:lineRule="exact"/>
        <w:ind w:firstLine="708"/>
        <w:jc w:val="both"/>
        <w:rPr>
          <w:rFonts w:ascii="Times New Roman" w:hAnsi="Times New Roman"/>
          <w:sz w:val="24"/>
          <w:szCs w:val="24"/>
        </w:rPr>
      </w:pPr>
      <w:r w:rsidRPr="00430F41">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14:paraId="57EFDFFB" w14:textId="77777777" w:rsidR="00125AD5" w:rsidRPr="00430F41" w:rsidRDefault="001549AC" w:rsidP="006716AA">
      <w:pPr>
        <w:spacing w:after="120" w:line="320" w:lineRule="exact"/>
        <w:ind w:firstLine="708"/>
        <w:jc w:val="both"/>
        <w:rPr>
          <w:rFonts w:ascii="Times New Roman" w:hAnsi="Times New Roman"/>
          <w:sz w:val="24"/>
          <w:szCs w:val="24"/>
        </w:rPr>
      </w:pPr>
      <w:r>
        <w:rPr>
          <w:rFonts w:ascii="Times New Roman" w:hAnsi="Times New Roman"/>
          <w:sz w:val="24"/>
          <w:szCs w:val="24"/>
        </w:rPr>
        <w:t>5. п</w:t>
      </w:r>
      <w:r w:rsidR="00125AD5" w:rsidRPr="00430F41">
        <w:rPr>
          <w:rFonts w:ascii="Times New Roman" w:hAnsi="Times New Roman"/>
          <w:sz w:val="24"/>
          <w:szCs w:val="24"/>
        </w:rPr>
        <w:t>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14:paraId="28708DE1" w14:textId="470516DF" w:rsidR="00125AD5" w:rsidRDefault="00125AD5" w:rsidP="006716AA">
      <w:pPr>
        <w:spacing w:after="120" w:line="320" w:lineRule="exact"/>
        <w:ind w:firstLine="709"/>
        <w:jc w:val="both"/>
        <w:rPr>
          <w:rFonts w:ascii="Times New Roman" w:hAnsi="Times New Roman"/>
          <w:sz w:val="24"/>
          <w:szCs w:val="24"/>
        </w:rPr>
      </w:pPr>
      <w:r w:rsidRPr="00430F41">
        <w:rPr>
          <w:rFonts w:ascii="Times New Roman" w:hAnsi="Times New Roman"/>
          <w:sz w:val="24"/>
          <w:szCs w:val="24"/>
        </w:rPr>
        <w:t>6. условията на застраховка</w:t>
      </w:r>
      <w:r w:rsidR="003F422A">
        <w:rPr>
          <w:rFonts w:ascii="Times New Roman" w:hAnsi="Times New Roman"/>
          <w:sz w:val="24"/>
          <w:szCs w:val="24"/>
        </w:rPr>
        <w:t>та се съгласуват с Възложителя;</w:t>
      </w:r>
    </w:p>
    <w:p w14:paraId="336F11A8" w14:textId="799F20BF" w:rsidR="003F422A" w:rsidRPr="00430F41" w:rsidRDefault="003F422A" w:rsidP="006716AA">
      <w:pPr>
        <w:spacing w:after="120" w:line="320" w:lineRule="exact"/>
        <w:ind w:firstLine="709"/>
        <w:jc w:val="both"/>
        <w:rPr>
          <w:rFonts w:ascii="Times New Roman" w:hAnsi="Times New Roman"/>
          <w:sz w:val="24"/>
          <w:szCs w:val="24"/>
        </w:rPr>
      </w:pPr>
      <w:r>
        <w:rPr>
          <w:rFonts w:ascii="Times New Roman" w:hAnsi="Times New Roman"/>
          <w:sz w:val="24"/>
          <w:szCs w:val="24"/>
        </w:rPr>
        <w:t>7. Застрахователната премия да е платена от Застрахования еднократно, в пълен размер.</w:t>
      </w:r>
    </w:p>
    <w:p w14:paraId="00FFC796" w14:textId="6490F5DF" w:rsidR="00125AD5" w:rsidRPr="00A5551A" w:rsidRDefault="007413B0" w:rsidP="006716AA">
      <w:pPr>
        <w:spacing w:after="120" w:line="320" w:lineRule="exact"/>
        <w:ind w:firstLine="708"/>
        <w:jc w:val="both"/>
        <w:rPr>
          <w:rFonts w:ascii="Times New Roman" w:hAnsi="Times New Roman"/>
          <w:sz w:val="24"/>
          <w:szCs w:val="24"/>
        </w:rPr>
      </w:pPr>
      <w:r>
        <w:rPr>
          <w:rFonts w:ascii="Times New Roman" w:hAnsi="Times New Roman"/>
          <w:sz w:val="24"/>
          <w:szCs w:val="24"/>
        </w:rPr>
        <w:t>(9</w:t>
      </w:r>
      <w:r w:rsidR="00125AD5" w:rsidRPr="00A5551A">
        <w:rPr>
          <w:rFonts w:ascii="Times New Roman" w:hAnsi="Times New Roman"/>
          <w:sz w:val="24"/>
          <w:szCs w:val="24"/>
        </w:rPr>
        <w:t xml:space="preserve">) Гаранцията за изпълнение на договора се освобождава както следва: </w:t>
      </w:r>
    </w:p>
    <w:p w14:paraId="6F98669C" w14:textId="03FD711C" w:rsidR="00125AD5" w:rsidRPr="00A5551A" w:rsidRDefault="00125AD5" w:rsidP="006716AA">
      <w:pPr>
        <w:spacing w:after="120" w:line="320" w:lineRule="exact"/>
        <w:ind w:firstLine="708"/>
        <w:jc w:val="both"/>
        <w:rPr>
          <w:rFonts w:ascii="Times New Roman" w:hAnsi="Times New Roman"/>
          <w:sz w:val="24"/>
          <w:szCs w:val="24"/>
        </w:rPr>
      </w:pPr>
      <w:r w:rsidRPr="00A5551A">
        <w:rPr>
          <w:rFonts w:ascii="Times New Roman" w:hAnsi="Times New Roman"/>
          <w:sz w:val="24"/>
          <w:szCs w:val="24"/>
        </w:rPr>
        <w:t xml:space="preserve">1. </w:t>
      </w:r>
      <w:r w:rsidR="0092611A">
        <w:rPr>
          <w:rFonts w:ascii="Times New Roman" w:hAnsi="Times New Roman"/>
          <w:sz w:val="24"/>
          <w:szCs w:val="24"/>
        </w:rPr>
        <w:t xml:space="preserve">50 </w:t>
      </w:r>
      <w:r w:rsidRPr="00A5551A">
        <w:rPr>
          <w:rFonts w:ascii="Times New Roman" w:hAnsi="Times New Roman"/>
          <w:sz w:val="24"/>
          <w:szCs w:val="24"/>
        </w:rPr>
        <w:t>% (</w:t>
      </w:r>
      <w:r w:rsidR="0092611A">
        <w:rPr>
          <w:rFonts w:ascii="Times New Roman" w:hAnsi="Times New Roman"/>
          <w:sz w:val="24"/>
          <w:szCs w:val="24"/>
        </w:rPr>
        <w:t>петдесет</w:t>
      </w:r>
      <w:r w:rsidRPr="00A5551A">
        <w:rPr>
          <w:rFonts w:ascii="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w:t>
      </w:r>
      <w:r w:rsidR="003F422A">
        <w:rPr>
          <w:rFonts w:ascii="Times New Roman" w:hAnsi="Times New Roman"/>
          <w:sz w:val="24"/>
          <w:szCs w:val="24"/>
        </w:rPr>
        <w:t xml:space="preserve"> и след подписване на предавателно-приемателен протокол по чл. 10, ал. 3</w:t>
      </w:r>
      <w:r w:rsidRPr="00A5551A">
        <w:rPr>
          <w:rFonts w:ascii="Times New Roman" w:hAnsi="Times New Roman"/>
          <w:sz w:val="24"/>
          <w:szCs w:val="24"/>
        </w:rPr>
        <w:t xml:space="preserve">.  </w:t>
      </w:r>
    </w:p>
    <w:p w14:paraId="44A55374" w14:textId="767E2DC5" w:rsidR="00125AD5" w:rsidRPr="00A5551A" w:rsidRDefault="00125AD5" w:rsidP="006716AA">
      <w:pPr>
        <w:spacing w:after="120" w:line="320" w:lineRule="exact"/>
        <w:ind w:firstLine="708"/>
        <w:jc w:val="both"/>
        <w:rPr>
          <w:rFonts w:ascii="Times New Roman" w:hAnsi="Times New Roman"/>
          <w:sz w:val="24"/>
          <w:szCs w:val="24"/>
        </w:rPr>
      </w:pPr>
      <w:r w:rsidRPr="00A5551A">
        <w:rPr>
          <w:rFonts w:ascii="Times New Roman" w:hAnsi="Times New Roman"/>
          <w:sz w:val="24"/>
          <w:szCs w:val="24"/>
        </w:rPr>
        <w:t xml:space="preserve">2. </w:t>
      </w:r>
      <w:r w:rsidR="0092611A">
        <w:rPr>
          <w:rFonts w:ascii="Times New Roman" w:hAnsi="Times New Roman"/>
          <w:sz w:val="24"/>
          <w:szCs w:val="24"/>
        </w:rPr>
        <w:t>50</w:t>
      </w:r>
      <w:r w:rsidRPr="00A5551A">
        <w:rPr>
          <w:rFonts w:ascii="Times New Roman" w:hAnsi="Times New Roman"/>
          <w:sz w:val="24"/>
          <w:szCs w:val="24"/>
        </w:rPr>
        <w:t>% (</w:t>
      </w:r>
      <w:r w:rsidR="0092611A">
        <w:rPr>
          <w:rFonts w:ascii="Times New Roman" w:hAnsi="Times New Roman"/>
          <w:sz w:val="24"/>
          <w:szCs w:val="24"/>
        </w:rPr>
        <w:t xml:space="preserve">петдесет </w:t>
      </w:r>
      <w:r w:rsidRPr="00A5551A">
        <w:rPr>
          <w:rFonts w:ascii="Times New Roman" w:hAnsi="Times New Roman"/>
          <w:sz w:val="24"/>
          <w:szCs w:val="24"/>
        </w:rPr>
        <w:t>процента) от размера на гаранцията се освобождава в срок от 30 (тридесет) дни след изтичане на гаранционния срок.</w:t>
      </w:r>
    </w:p>
    <w:p w14:paraId="157F53FF" w14:textId="1F50C7D9" w:rsidR="00125AD5" w:rsidRPr="00A5551A" w:rsidRDefault="007413B0" w:rsidP="006716AA">
      <w:pPr>
        <w:spacing w:after="120" w:line="320" w:lineRule="exact"/>
        <w:ind w:firstLine="708"/>
        <w:jc w:val="both"/>
        <w:rPr>
          <w:rFonts w:ascii="Times New Roman" w:hAnsi="Times New Roman"/>
          <w:sz w:val="24"/>
          <w:szCs w:val="24"/>
        </w:rPr>
      </w:pPr>
      <w:r>
        <w:rPr>
          <w:rFonts w:ascii="Times New Roman" w:hAnsi="Times New Roman"/>
          <w:sz w:val="24"/>
          <w:szCs w:val="24"/>
        </w:rPr>
        <w:t xml:space="preserve"> (10</w:t>
      </w:r>
      <w:r w:rsidR="00125AD5" w:rsidRPr="00A5551A">
        <w:rPr>
          <w:rFonts w:ascii="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14:paraId="50C622B8" w14:textId="0CCD7FFF" w:rsidR="00125AD5" w:rsidRPr="00A5551A" w:rsidRDefault="007413B0" w:rsidP="006716AA">
      <w:pPr>
        <w:spacing w:after="120" w:line="320" w:lineRule="exact"/>
        <w:ind w:firstLine="708"/>
        <w:jc w:val="both"/>
        <w:rPr>
          <w:rFonts w:ascii="Times New Roman" w:hAnsi="Times New Roman"/>
          <w:sz w:val="24"/>
          <w:szCs w:val="24"/>
        </w:rPr>
      </w:pPr>
      <w:r>
        <w:rPr>
          <w:rFonts w:ascii="Times New Roman" w:hAnsi="Times New Roman"/>
          <w:sz w:val="24"/>
          <w:szCs w:val="24"/>
        </w:rPr>
        <w:t>(11</w:t>
      </w:r>
      <w:r w:rsidR="00125AD5" w:rsidRPr="00A5551A">
        <w:rPr>
          <w:rFonts w:ascii="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14:paraId="5C2ED8D0" w14:textId="13C35C8B" w:rsidR="00125AD5" w:rsidRPr="00A5551A" w:rsidRDefault="00125AD5" w:rsidP="006716AA">
      <w:pPr>
        <w:spacing w:after="120" w:line="320" w:lineRule="exact"/>
        <w:ind w:firstLine="708"/>
        <w:jc w:val="both"/>
        <w:rPr>
          <w:rFonts w:ascii="Times New Roman" w:hAnsi="Times New Roman"/>
          <w:sz w:val="24"/>
          <w:szCs w:val="24"/>
        </w:rPr>
      </w:pPr>
      <w:r w:rsidRPr="00A5551A">
        <w:rPr>
          <w:rFonts w:ascii="Times New Roman" w:hAnsi="Times New Roman"/>
          <w:sz w:val="24"/>
          <w:szCs w:val="24"/>
        </w:rPr>
        <w:lastRenderedPageBreak/>
        <w:t>(1</w:t>
      </w:r>
      <w:r w:rsidR="007413B0">
        <w:rPr>
          <w:rFonts w:ascii="Times New Roman" w:hAnsi="Times New Roman"/>
          <w:sz w:val="24"/>
          <w:szCs w:val="24"/>
        </w:rPr>
        <w:t>2</w:t>
      </w:r>
      <w:r w:rsidRPr="00A5551A">
        <w:rPr>
          <w:rFonts w:ascii="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14:paraId="0C4099F4" w14:textId="77777777" w:rsidR="00125AD5" w:rsidRPr="00125AD5" w:rsidRDefault="00125AD5" w:rsidP="00A5551A">
      <w:pPr>
        <w:spacing w:after="120" w:line="320" w:lineRule="exact"/>
        <w:ind w:firstLine="708"/>
        <w:jc w:val="both"/>
        <w:rPr>
          <w:highlight w:val="yellow"/>
        </w:rPr>
      </w:pPr>
    </w:p>
    <w:p w14:paraId="255ED8D2" w14:textId="77777777" w:rsidR="00125AD5" w:rsidRPr="00125AD5" w:rsidRDefault="00125AD5" w:rsidP="00AF7566">
      <w:pPr>
        <w:pStyle w:val="aff0"/>
        <w:shd w:val="clear" w:color="auto" w:fill="auto"/>
        <w:tabs>
          <w:tab w:val="left" w:pos="472"/>
        </w:tabs>
        <w:spacing w:before="0" w:after="120" w:line="320" w:lineRule="exact"/>
        <w:ind w:left="360" w:right="2"/>
        <w:jc w:val="center"/>
        <w:rPr>
          <w:rStyle w:val="aff"/>
          <w:sz w:val="24"/>
          <w:szCs w:val="24"/>
          <w:highlight w:val="yellow"/>
        </w:rPr>
      </w:pPr>
      <w:r w:rsidRPr="00F876F4">
        <w:rPr>
          <w:rStyle w:val="aff"/>
          <w:rFonts w:ascii="Times New Roman" w:hAnsi="Times New Roman"/>
          <w:color w:val="000000"/>
          <w:sz w:val="24"/>
          <w:szCs w:val="24"/>
        </w:rPr>
        <w:t>Х. ИЗМЕНЕНИЕ И ПРЕКРАТЯВАНЕ НА ДОГОВОРА</w:t>
      </w:r>
    </w:p>
    <w:p w14:paraId="42B0A616" w14:textId="77777777" w:rsidR="00125AD5" w:rsidRPr="00674390" w:rsidRDefault="00125AD5" w:rsidP="00A5551A">
      <w:pPr>
        <w:spacing w:after="120" w:line="320" w:lineRule="exact"/>
        <w:ind w:firstLine="708"/>
        <w:jc w:val="both"/>
        <w:rPr>
          <w:rFonts w:ascii="Times New Roman" w:hAnsi="Times New Roman"/>
          <w:sz w:val="24"/>
          <w:szCs w:val="24"/>
        </w:rPr>
      </w:pPr>
      <w:r w:rsidRPr="00674390">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14:paraId="0DE083DF" w14:textId="77777777" w:rsidR="00125AD5" w:rsidRPr="00674390" w:rsidRDefault="00125AD5" w:rsidP="00A5551A">
      <w:pPr>
        <w:pStyle w:val="aff0"/>
        <w:shd w:val="clear" w:color="auto" w:fill="auto"/>
        <w:spacing w:before="0" w:after="120" w:line="320" w:lineRule="exact"/>
        <w:ind w:right="2" w:firstLine="708"/>
        <w:jc w:val="both"/>
        <w:rPr>
          <w:rFonts w:ascii="Times New Roman" w:hAnsi="Times New Roman"/>
          <w:sz w:val="24"/>
          <w:szCs w:val="24"/>
        </w:rPr>
      </w:pPr>
      <w:r w:rsidRPr="00674390">
        <w:rPr>
          <w:rStyle w:val="aff"/>
          <w:rFonts w:ascii="Times New Roman" w:hAnsi="Times New Roman"/>
          <w:color w:val="000000"/>
          <w:sz w:val="24"/>
          <w:szCs w:val="24"/>
        </w:rPr>
        <w:t>Чл. 25. Този договор се прекратява:</w:t>
      </w:r>
    </w:p>
    <w:p w14:paraId="792FA85F" w14:textId="77777777" w:rsidR="00125AD5" w:rsidRPr="00674390" w:rsidRDefault="00125AD5" w:rsidP="00A5551A">
      <w:pPr>
        <w:pStyle w:val="aff0"/>
        <w:shd w:val="clear" w:color="auto" w:fill="auto"/>
        <w:spacing w:before="0" w:after="120" w:line="320" w:lineRule="exact"/>
        <w:ind w:firstLine="708"/>
        <w:jc w:val="both"/>
        <w:rPr>
          <w:rFonts w:ascii="Times New Roman" w:hAnsi="Times New Roman"/>
          <w:color w:val="000000"/>
          <w:sz w:val="24"/>
          <w:szCs w:val="24"/>
        </w:rPr>
      </w:pPr>
      <w:r w:rsidRPr="00674390">
        <w:rPr>
          <w:rStyle w:val="aff"/>
          <w:rFonts w:ascii="Times New Roman" w:hAnsi="Times New Roman"/>
          <w:color w:val="000000"/>
          <w:sz w:val="24"/>
          <w:szCs w:val="24"/>
        </w:rPr>
        <w:t>1. с изпълнение на задълженията на страните по него,</w:t>
      </w:r>
      <w:r w:rsidRPr="00674390">
        <w:rPr>
          <w:rStyle w:val="aff2"/>
          <w:rFonts w:ascii="Times New Roman" w:hAnsi="Times New Roman"/>
          <w:color w:val="000000"/>
          <w:sz w:val="24"/>
          <w:szCs w:val="24"/>
        </w:rPr>
        <w:t xml:space="preserve"> </w:t>
      </w:r>
      <w:r w:rsidRPr="00674390">
        <w:rPr>
          <w:rStyle w:val="aff"/>
          <w:rFonts w:ascii="Times New Roman" w:hAnsi="Times New Roman"/>
          <w:color w:val="000000"/>
          <w:sz w:val="24"/>
          <w:szCs w:val="24"/>
        </w:rPr>
        <w:t>включително задълженията по време на гаранционния срок на стоките;</w:t>
      </w:r>
    </w:p>
    <w:p w14:paraId="345B44B7" w14:textId="6488C5FB" w:rsidR="00125AD5" w:rsidRPr="00674390" w:rsidRDefault="00125AD5" w:rsidP="00A5551A">
      <w:pPr>
        <w:pStyle w:val="aff0"/>
        <w:shd w:val="clear" w:color="auto" w:fill="auto"/>
        <w:spacing w:before="0" w:after="120" w:line="320" w:lineRule="exact"/>
        <w:ind w:firstLine="708"/>
        <w:jc w:val="both"/>
        <w:rPr>
          <w:rStyle w:val="aff"/>
          <w:rFonts w:ascii="Times New Roman" w:hAnsi="Times New Roman"/>
          <w:color w:val="000000"/>
          <w:sz w:val="24"/>
          <w:szCs w:val="24"/>
        </w:rPr>
      </w:pPr>
      <w:r w:rsidRPr="00674390">
        <w:rPr>
          <w:rStyle w:val="aff"/>
          <w:rFonts w:ascii="Times New Roman" w:hAnsi="Times New Roman"/>
          <w:color w:val="000000"/>
          <w:sz w:val="24"/>
          <w:szCs w:val="24"/>
        </w:rPr>
        <w:t>2. по взаимно съгласие между страните, изразено чрез подписване на двустранно споразумение;</w:t>
      </w:r>
    </w:p>
    <w:p w14:paraId="2C67F23B" w14:textId="77777777" w:rsidR="00125AD5" w:rsidRPr="00674390" w:rsidRDefault="00125AD5" w:rsidP="00A5551A">
      <w:pPr>
        <w:pStyle w:val="aff0"/>
        <w:shd w:val="clear" w:color="auto" w:fill="auto"/>
        <w:spacing w:before="0" w:after="120" w:line="320" w:lineRule="exact"/>
        <w:ind w:firstLine="708"/>
        <w:jc w:val="both"/>
        <w:rPr>
          <w:rStyle w:val="aff"/>
          <w:rFonts w:ascii="Times New Roman" w:hAnsi="Times New Roman"/>
          <w:color w:val="000000"/>
          <w:sz w:val="24"/>
          <w:szCs w:val="24"/>
        </w:rPr>
      </w:pPr>
      <w:r w:rsidRPr="00674390">
        <w:rPr>
          <w:rStyle w:val="aff"/>
          <w:rFonts w:ascii="Times New Roman" w:hAnsi="Times New Roman"/>
          <w:color w:val="000000"/>
          <w:sz w:val="24"/>
          <w:szCs w:val="24"/>
        </w:rPr>
        <w:t xml:space="preserve">3. </w:t>
      </w:r>
      <w:r w:rsidRPr="00674390">
        <w:rPr>
          <w:rFonts w:ascii="Times New Roman" w:hAnsi="Times New Roman"/>
          <w:color w:val="000000"/>
          <w:sz w:val="24"/>
          <w:szCs w:val="24"/>
          <w:shd w:val="clear" w:color="auto" w:fill="FFFFFF"/>
        </w:rPr>
        <w:t xml:space="preserve">при виновно неизпълнение на задълженията на Изпълнителя с </w:t>
      </w:r>
      <w:r w:rsidRPr="00674390">
        <w:rPr>
          <w:rFonts w:ascii="Times New Roman" w:hAnsi="Times New Roman"/>
          <w:sz w:val="24"/>
          <w:szCs w:val="24"/>
        </w:rPr>
        <w:t>14 (четиринадесет)</w:t>
      </w:r>
      <w:r w:rsidRPr="00674390">
        <w:rPr>
          <w:rFonts w:ascii="Times New Roman" w:hAnsi="Times New Roman"/>
          <w:color w:val="000000"/>
          <w:sz w:val="24"/>
          <w:szCs w:val="24"/>
          <w:shd w:val="clear" w:color="auto" w:fill="FFFFFF"/>
        </w:rPr>
        <w:t>-дневно писмено предизвестие от Възложителя;</w:t>
      </w:r>
    </w:p>
    <w:p w14:paraId="2AC47B6E" w14:textId="77777777" w:rsidR="00125AD5" w:rsidRPr="00674390" w:rsidRDefault="00125AD5" w:rsidP="00A5551A">
      <w:pPr>
        <w:pStyle w:val="aff0"/>
        <w:shd w:val="clear" w:color="auto" w:fill="auto"/>
        <w:spacing w:before="0" w:after="120" w:line="320" w:lineRule="exact"/>
        <w:ind w:firstLine="708"/>
        <w:jc w:val="both"/>
        <w:rPr>
          <w:rFonts w:ascii="Times New Roman" w:hAnsi="Times New Roman"/>
          <w:sz w:val="24"/>
          <w:szCs w:val="24"/>
        </w:rPr>
      </w:pPr>
      <w:r w:rsidRPr="00674390">
        <w:rPr>
          <w:rStyle w:val="aff"/>
          <w:rFonts w:ascii="Times New Roman" w:hAnsi="Times New Roman"/>
          <w:sz w:val="24"/>
          <w:szCs w:val="24"/>
        </w:rPr>
        <w:t xml:space="preserve">4. едностранно от Възложителя с писмено уведомление до другата страна, когато </w:t>
      </w:r>
      <w:r w:rsidRPr="00674390">
        <w:rPr>
          <w:rFonts w:ascii="Times New Roman" w:hAnsi="Times New Roman"/>
          <w:sz w:val="24"/>
          <w:szCs w:val="24"/>
        </w:rPr>
        <w:t>Изпълнителят бъде обявен в неплатежоспособност или бъде открита процедура за обявяването му в несъстоятелност или ликвидация;</w:t>
      </w:r>
    </w:p>
    <w:p w14:paraId="4EBFF510" w14:textId="77777777" w:rsidR="00125AD5" w:rsidRPr="00674390" w:rsidRDefault="00125AD5" w:rsidP="00A5551A">
      <w:pPr>
        <w:pStyle w:val="aff0"/>
        <w:shd w:val="clear" w:color="auto" w:fill="auto"/>
        <w:spacing w:before="0" w:after="120" w:line="320" w:lineRule="exact"/>
        <w:ind w:firstLine="708"/>
        <w:jc w:val="both"/>
        <w:rPr>
          <w:rStyle w:val="aff"/>
          <w:rFonts w:ascii="Times New Roman" w:hAnsi="Times New Roman"/>
          <w:sz w:val="24"/>
          <w:szCs w:val="24"/>
        </w:rPr>
      </w:pPr>
      <w:r w:rsidRPr="00674390">
        <w:rPr>
          <w:rStyle w:val="aff"/>
          <w:rFonts w:ascii="Times New Roman" w:hAnsi="Times New Roman"/>
          <w:sz w:val="24"/>
          <w:szCs w:val="24"/>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14:paraId="3529594E" w14:textId="77777777" w:rsidR="00125AD5" w:rsidRPr="00674390" w:rsidRDefault="00125AD5" w:rsidP="00A5551A">
      <w:pPr>
        <w:pStyle w:val="aff0"/>
        <w:shd w:val="clear" w:color="auto" w:fill="auto"/>
        <w:spacing w:before="0" w:after="120" w:line="320" w:lineRule="exact"/>
        <w:ind w:firstLine="708"/>
        <w:jc w:val="both"/>
        <w:rPr>
          <w:rStyle w:val="aff"/>
          <w:rFonts w:ascii="Times New Roman" w:hAnsi="Times New Roman"/>
          <w:i/>
          <w:sz w:val="24"/>
          <w:szCs w:val="24"/>
        </w:rPr>
      </w:pPr>
      <w:r w:rsidRPr="00674390">
        <w:rPr>
          <w:rStyle w:val="aff"/>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14:paraId="0E53CDCC" w14:textId="77777777" w:rsidR="00125AD5" w:rsidRPr="00674390" w:rsidRDefault="00125AD5" w:rsidP="00A5551A">
      <w:pPr>
        <w:pStyle w:val="aff0"/>
        <w:shd w:val="clear" w:color="auto" w:fill="auto"/>
        <w:spacing w:before="0" w:after="120" w:line="320" w:lineRule="exact"/>
        <w:ind w:firstLine="708"/>
        <w:jc w:val="both"/>
        <w:rPr>
          <w:rFonts w:ascii="Times New Roman" w:hAnsi="Times New Roman"/>
          <w:i/>
          <w:sz w:val="24"/>
          <w:szCs w:val="24"/>
        </w:rPr>
      </w:pPr>
      <w:r w:rsidRPr="00674390">
        <w:rPr>
          <w:rStyle w:val="aff"/>
          <w:rFonts w:ascii="Times New Roman" w:hAnsi="Times New Roman"/>
          <w:i/>
          <w:sz w:val="24"/>
          <w:szCs w:val="24"/>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14:paraId="400AB106" w14:textId="77777777" w:rsidR="00125AD5" w:rsidRPr="00F727EE" w:rsidRDefault="00125AD5" w:rsidP="00A5551A">
      <w:pPr>
        <w:pStyle w:val="aff0"/>
        <w:shd w:val="clear" w:color="auto" w:fill="auto"/>
        <w:spacing w:before="0" w:after="120" w:line="320" w:lineRule="exact"/>
        <w:ind w:firstLine="708"/>
        <w:jc w:val="both"/>
        <w:rPr>
          <w:rStyle w:val="aff"/>
          <w:rFonts w:ascii="Times New Roman" w:hAnsi="Times New Roman"/>
          <w:sz w:val="24"/>
          <w:szCs w:val="24"/>
        </w:rPr>
      </w:pPr>
      <w:r w:rsidRPr="00F727EE">
        <w:rPr>
          <w:rStyle w:val="aff"/>
          <w:rFonts w:ascii="Times New Roman" w:hAnsi="Times New Roman"/>
          <w:sz w:val="24"/>
          <w:szCs w:val="24"/>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5 или ал. 7, т. 3 от този договор. </w:t>
      </w:r>
    </w:p>
    <w:p w14:paraId="75360992" w14:textId="77777777" w:rsidR="00125AD5" w:rsidRPr="00F727EE" w:rsidRDefault="00125AD5" w:rsidP="00A5551A">
      <w:pPr>
        <w:pStyle w:val="aff0"/>
        <w:shd w:val="clear" w:color="auto" w:fill="auto"/>
        <w:spacing w:before="0" w:after="120" w:line="320" w:lineRule="exact"/>
        <w:ind w:firstLine="708"/>
        <w:jc w:val="both"/>
        <w:rPr>
          <w:rFonts w:ascii="Times New Roman" w:hAnsi="Times New Roman"/>
          <w:sz w:val="24"/>
          <w:szCs w:val="24"/>
        </w:rPr>
      </w:pPr>
      <w:r w:rsidRPr="00F727EE">
        <w:rPr>
          <w:rFonts w:ascii="Times New Roman" w:hAnsi="Times New Roman"/>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14:paraId="351A1070" w14:textId="77777777" w:rsidR="00125AD5" w:rsidRPr="00F727EE" w:rsidRDefault="00125AD5" w:rsidP="00A5551A">
      <w:pPr>
        <w:pStyle w:val="aff0"/>
        <w:shd w:val="clear" w:color="auto" w:fill="auto"/>
        <w:spacing w:before="0" w:after="120" w:line="320" w:lineRule="exact"/>
        <w:ind w:firstLine="708"/>
        <w:jc w:val="both"/>
        <w:rPr>
          <w:rFonts w:ascii="Times New Roman" w:hAnsi="Times New Roman"/>
          <w:sz w:val="24"/>
          <w:szCs w:val="24"/>
        </w:rPr>
      </w:pPr>
      <w:r w:rsidRPr="00F727EE">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14:paraId="7AEB3FCE" w14:textId="77777777" w:rsidR="00125AD5" w:rsidRPr="00125AD5" w:rsidRDefault="00125AD5" w:rsidP="00AF7566">
      <w:pPr>
        <w:pStyle w:val="aff0"/>
        <w:shd w:val="clear" w:color="auto" w:fill="auto"/>
        <w:tabs>
          <w:tab w:val="left" w:pos="652"/>
        </w:tabs>
        <w:spacing w:before="0" w:after="120" w:line="320" w:lineRule="exact"/>
        <w:ind w:left="360" w:right="2"/>
        <w:jc w:val="center"/>
        <w:rPr>
          <w:rStyle w:val="aff"/>
          <w:color w:val="000000"/>
          <w:sz w:val="24"/>
          <w:szCs w:val="24"/>
          <w:highlight w:val="yellow"/>
        </w:rPr>
      </w:pPr>
      <w:r w:rsidRPr="00F727EE">
        <w:rPr>
          <w:rStyle w:val="aff"/>
          <w:rFonts w:ascii="Times New Roman" w:hAnsi="Times New Roman"/>
          <w:color w:val="000000"/>
          <w:sz w:val="24"/>
          <w:szCs w:val="24"/>
        </w:rPr>
        <w:t>ХІ. ЗАКЛЮЧИТЕЛНИ РАЗПОРЕДБИ</w:t>
      </w:r>
    </w:p>
    <w:p w14:paraId="2DFBA8F0" w14:textId="77777777" w:rsidR="00125AD5" w:rsidRPr="00F727EE" w:rsidRDefault="00125AD5" w:rsidP="00A5551A">
      <w:pPr>
        <w:spacing w:after="120" w:line="320" w:lineRule="exact"/>
        <w:ind w:firstLine="708"/>
        <w:jc w:val="both"/>
        <w:rPr>
          <w:rFonts w:ascii="Times New Roman" w:hAnsi="Times New Roman"/>
        </w:rPr>
      </w:pPr>
      <w:r w:rsidRPr="00F727EE">
        <w:rPr>
          <w:rFonts w:ascii="Times New Roman" w:hAnsi="Times New Roman"/>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w:t>
      </w:r>
      <w:r w:rsidRPr="00F727EE">
        <w:rPr>
          <w:rFonts w:ascii="Times New Roman" w:hAnsi="Times New Roman"/>
        </w:rPr>
        <w:lastRenderedPageBreak/>
        <w:t xml:space="preserve">поща с обратна разписка, или по друг начин, удостоверяващ уведомяването на другата страна, на следния адрес:  </w:t>
      </w:r>
    </w:p>
    <w:p w14:paraId="2A8CD6A1" w14:textId="77777777" w:rsidR="00125AD5" w:rsidRPr="00F727EE" w:rsidRDefault="00125AD5" w:rsidP="00A5551A">
      <w:pPr>
        <w:spacing w:after="120" w:line="320" w:lineRule="exact"/>
        <w:ind w:firstLine="708"/>
        <w:jc w:val="both"/>
        <w:rPr>
          <w:rFonts w:ascii="Times New Roman" w:hAnsi="Times New Roman"/>
          <w:sz w:val="24"/>
          <w:szCs w:val="24"/>
        </w:rPr>
      </w:pPr>
      <w:r w:rsidRPr="00F727EE">
        <w:rPr>
          <w:rFonts w:ascii="Times New Roman" w:hAnsi="Times New Roman"/>
          <w:sz w:val="24"/>
          <w:szCs w:val="24"/>
        </w:rPr>
        <w:t>1. за Възложителя: Дире</w:t>
      </w:r>
      <w:r w:rsidR="00F727EE" w:rsidRPr="00F727EE">
        <w:rPr>
          <w:rFonts w:ascii="Times New Roman" w:hAnsi="Times New Roman"/>
          <w:sz w:val="24"/>
          <w:szCs w:val="24"/>
        </w:rPr>
        <w:t>ктор на ДУССД - гр. София, ул. „</w:t>
      </w:r>
      <w:r w:rsidRPr="00F727EE">
        <w:rPr>
          <w:rFonts w:ascii="Times New Roman" w:hAnsi="Times New Roman"/>
          <w:sz w:val="24"/>
          <w:szCs w:val="24"/>
        </w:rPr>
        <w:t xml:space="preserve">Княз Борис І” № 124, факс (02) 98 13010;  </w:t>
      </w:r>
    </w:p>
    <w:p w14:paraId="7812B75A" w14:textId="77777777" w:rsidR="00125AD5" w:rsidRPr="00F727EE" w:rsidRDefault="00125AD5" w:rsidP="00A5551A">
      <w:pPr>
        <w:spacing w:after="120" w:line="320" w:lineRule="exact"/>
        <w:ind w:firstLine="708"/>
        <w:jc w:val="both"/>
        <w:rPr>
          <w:rFonts w:ascii="Times New Roman" w:hAnsi="Times New Roman"/>
          <w:sz w:val="24"/>
          <w:szCs w:val="24"/>
        </w:rPr>
      </w:pPr>
      <w:r w:rsidRPr="00F727EE">
        <w:rPr>
          <w:rFonts w:ascii="Times New Roman" w:hAnsi="Times New Roman"/>
          <w:sz w:val="24"/>
          <w:szCs w:val="24"/>
        </w:rPr>
        <w:t>2. за Изпълнителя: ……………………..</w:t>
      </w:r>
    </w:p>
    <w:p w14:paraId="0110E1DF" w14:textId="77777777" w:rsidR="00125AD5" w:rsidRPr="00F727EE" w:rsidRDefault="00125AD5" w:rsidP="00A5551A">
      <w:pPr>
        <w:spacing w:after="120" w:line="320" w:lineRule="exact"/>
        <w:ind w:firstLine="708"/>
        <w:jc w:val="both"/>
        <w:rPr>
          <w:rFonts w:ascii="Times New Roman" w:hAnsi="Times New Roman"/>
          <w:sz w:val="24"/>
          <w:szCs w:val="24"/>
        </w:rPr>
      </w:pPr>
      <w:r w:rsidRPr="00F727EE">
        <w:rPr>
          <w:rFonts w:ascii="Times New Roman" w:hAnsi="Times New Roman"/>
          <w:sz w:val="24"/>
          <w:szCs w:val="24"/>
        </w:rPr>
        <w:t>(2) Всяка страна по този договор е длъжна в 3-дневен срок от промяна на адреса/факса по ал.</w:t>
      </w:r>
      <w:r w:rsidR="00F727EE" w:rsidRPr="00F727EE">
        <w:rPr>
          <w:rFonts w:ascii="Times New Roman" w:hAnsi="Times New Roman"/>
          <w:sz w:val="24"/>
          <w:szCs w:val="24"/>
        </w:rPr>
        <w:t xml:space="preserve"> </w:t>
      </w:r>
      <w:r w:rsidRPr="00F727EE">
        <w:rPr>
          <w:rFonts w:ascii="Times New Roman" w:hAnsi="Times New Roman"/>
          <w:sz w:val="24"/>
          <w:szCs w:val="24"/>
        </w:rPr>
        <w:t>1 да уведоми другата за настъпилата промяна и да посочи новия си адрес/факс за кореспонденция.</w:t>
      </w:r>
    </w:p>
    <w:p w14:paraId="7FB5EA52" w14:textId="77777777" w:rsidR="00125AD5" w:rsidRPr="00F90493" w:rsidRDefault="00125AD5" w:rsidP="00A5551A">
      <w:pPr>
        <w:spacing w:after="120" w:line="320" w:lineRule="exact"/>
        <w:ind w:firstLine="708"/>
        <w:jc w:val="both"/>
        <w:rPr>
          <w:rFonts w:ascii="Times New Roman" w:hAnsi="Times New Roman"/>
          <w:sz w:val="24"/>
          <w:szCs w:val="24"/>
        </w:rPr>
      </w:pPr>
      <w:r w:rsidRPr="00F90493">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14:paraId="00EB427B" w14:textId="77777777" w:rsidR="00125AD5" w:rsidRPr="00D90F4E" w:rsidRDefault="00125AD5" w:rsidP="00A5551A">
      <w:pPr>
        <w:pStyle w:val="aff0"/>
        <w:shd w:val="clear" w:color="auto" w:fill="auto"/>
        <w:spacing w:before="0" w:after="120" w:line="320" w:lineRule="exact"/>
        <w:ind w:firstLine="708"/>
        <w:jc w:val="both"/>
        <w:rPr>
          <w:rStyle w:val="aff"/>
          <w:rFonts w:ascii="Times New Roman" w:hAnsi="Times New Roman"/>
          <w:color w:val="000000"/>
          <w:sz w:val="24"/>
          <w:szCs w:val="24"/>
        </w:rPr>
      </w:pPr>
      <w:r w:rsidRPr="00D90F4E">
        <w:rPr>
          <w:rStyle w:val="aff"/>
          <w:rFonts w:ascii="Times New Roman" w:hAnsi="Times New Roman"/>
          <w:color w:val="000000"/>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14:paraId="5C621CE8" w14:textId="2C2010E9" w:rsidR="00125AD5" w:rsidRPr="00D42415" w:rsidRDefault="00125AD5" w:rsidP="00A5551A">
      <w:pPr>
        <w:pStyle w:val="aff0"/>
        <w:shd w:val="clear" w:color="auto" w:fill="auto"/>
        <w:spacing w:before="0" w:after="120" w:line="320" w:lineRule="exact"/>
        <w:ind w:firstLine="708"/>
        <w:jc w:val="both"/>
        <w:rPr>
          <w:rStyle w:val="aff"/>
          <w:rFonts w:ascii="Times New Roman" w:hAnsi="Times New Roman"/>
          <w:color w:val="000000" w:themeColor="text1"/>
          <w:sz w:val="24"/>
          <w:szCs w:val="24"/>
        </w:rPr>
      </w:pPr>
      <w:r w:rsidRPr="00D90F4E">
        <w:rPr>
          <w:rStyle w:val="aff"/>
          <w:rFonts w:ascii="Times New Roman" w:hAnsi="Times New Roman"/>
          <w:color w:val="000000"/>
          <w:sz w:val="24"/>
          <w:szCs w:val="24"/>
        </w:rPr>
        <w:t>Чл. 29. Неразделна част от този договор е</w:t>
      </w:r>
      <w:r w:rsidR="007413B0" w:rsidRPr="007413B0">
        <w:rPr>
          <w:rStyle w:val="aff"/>
          <w:rFonts w:ascii="Times New Roman" w:hAnsi="Times New Roman"/>
          <w:color w:val="000000"/>
          <w:sz w:val="24"/>
          <w:szCs w:val="24"/>
        </w:rPr>
        <w:t xml:space="preserve"> </w:t>
      </w:r>
      <w:r w:rsidR="007413B0" w:rsidRPr="00D90F4E">
        <w:rPr>
          <w:rStyle w:val="aff"/>
          <w:rFonts w:ascii="Times New Roman" w:hAnsi="Times New Roman"/>
          <w:color w:val="000000"/>
          <w:sz w:val="24"/>
          <w:szCs w:val="24"/>
        </w:rPr>
        <w:t>Техническ</w:t>
      </w:r>
      <w:r w:rsidR="007413B0">
        <w:rPr>
          <w:rStyle w:val="aff"/>
          <w:rFonts w:ascii="Times New Roman" w:hAnsi="Times New Roman"/>
          <w:color w:val="000000"/>
          <w:sz w:val="24"/>
          <w:szCs w:val="24"/>
        </w:rPr>
        <w:t>а</w:t>
      </w:r>
      <w:r w:rsidR="007413B0" w:rsidRPr="00D90F4E">
        <w:rPr>
          <w:rStyle w:val="aff"/>
          <w:rFonts w:ascii="Times New Roman" w:hAnsi="Times New Roman"/>
          <w:color w:val="000000"/>
          <w:sz w:val="24"/>
          <w:szCs w:val="24"/>
        </w:rPr>
        <w:t xml:space="preserve"> </w:t>
      </w:r>
      <w:r w:rsidR="007413B0">
        <w:rPr>
          <w:rStyle w:val="aff"/>
          <w:rFonts w:ascii="Times New Roman" w:hAnsi="Times New Roman"/>
          <w:color w:val="000000"/>
          <w:sz w:val="24"/>
          <w:szCs w:val="24"/>
        </w:rPr>
        <w:t xml:space="preserve">спецификация - </w:t>
      </w:r>
      <w:r w:rsidR="007413B0" w:rsidRPr="00D90F4E">
        <w:rPr>
          <w:rStyle w:val="aff"/>
          <w:rFonts w:ascii="Times New Roman" w:hAnsi="Times New Roman"/>
          <w:color w:val="000000"/>
          <w:sz w:val="24"/>
          <w:szCs w:val="24"/>
        </w:rPr>
        <w:t>Приложение №</w:t>
      </w:r>
      <w:r w:rsidR="007413B0">
        <w:rPr>
          <w:rStyle w:val="aff"/>
          <w:rFonts w:ascii="Times New Roman" w:hAnsi="Times New Roman"/>
          <w:color w:val="000000"/>
          <w:sz w:val="24"/>
          <w:szCs w:val="24"/>
        </w:rPr>
        <w:t xml:space="preserve"> 1 - …………. страници,</w:t>
      </w:r>
      <w:r w:rsidRPr="00D90F4E">
        <w:rPr>
          <w:rStyle w:val="aff"/>
          <w:rFonts w:ascii="Times New Roman" w:hAnsi="Times New Roman"/>
          <w:color w:val="000000"/>
          <w:sz w:val="24"/>
          <w:szCs w:val="24"/>
        </w:rPr>
        <w:t xml:space="preserve"> Техническо предложение, предоставено от Изпълнителя в офертата му за участие в процедурата за възлагане на обществената поръчка, въз основа на ко</w:t>
      </w:r>
      <w:r w:rsidR="00213961">
        <w:rPr>
          <w:rStyle w:val="aff"/>
          <w:rFonts w:ascii="Times New Roman" w:hAnsi="Times New Roman"/>
          <w:color w:val="000000"/>
          <w:sz w:val="24"/>
          <w:szCs w:val="24"/>
        </w:rPr>
        <w:t xml:space="preserve">ято е определен за изпълнител  </w:t>
      </w:r>
      <w:r w:rsidR="00213961">
        <w:rPr>
          <w:rStyle w:val="aff"/>
          <w:rFonts w:ascii="Times New Roman" w:hAnsi="Times New Roman"/>
          <w:color w:val="000000"/>
          <w:sz w:val="24"/>
          <w:szCs w:val="24"/>
          <w:lang w:val="en-US"/>
        </w:rPr>
        <w:t>-</w:t>
      </w:r>
      <w:r w:rsidRPr="00D90F4E">
        <w:rPr>
          <w:rStyle w:val="aff"/>
          <w:rFonts w:ascii="Times New Roman" w:hAnsi="Times New Roman"/>
          <w:color w:val="000000"/>
          <w:sz w:val="24"/>
          <w:szCs w:val="24"/>
        </w:rPr>
        <w:t xml:space="preserve"> Приложение № </w:t>
      </w:r>
      <w:r w:rsidR="007413B0">
        <w:rPr>
          <w:rStyle w:val="aff"/>
          <w:rFonts w:ascii="Times New Roman" w:hAnsi="Times New Roman"/>
          <w:color w:val="000000"/>
          <w:sz w:val="24"/>
          <w:szCs w:val="24"/>
        </w:rPr>
        <w:t>2 -</w:t>
      </w:r>
      <w:r w:rsidRPr="00D90F4E">
        <w:rPr>
          <w:rStyle w:val="aff"/>
          <w:rFonts w:ascii="Times New Roman" w:hAnsi="Times New Roman"/>
          <w:color w:val="000000"/>
          <w:sz w:val="24"/>
          <w:szCs w:val="24"/>
        </w:rPr>
        <w:t xml:space="preserve"> ...... страници</w:t>
      </w:r>
      <w:r w:rsidR="004D42B5">
        <w:rPr>
          <w:rStyle w:val="aff"/>
          <w:rFonts w:ascii="Times New Roman" w:hAnsi="Times New Roman"/>
          <w:color w:val="000000"/>
          <w:sz w:val="24"/>
          <w:szCs w:val="24"/>
        </w:rPr>
        <w:t xml:space="preserve"> </w:t>
      </w:r>
      <w:r w:rsidR="004D42B5" w:rsidRPr="00D42415">
        <w:rPr>
          <w:rStyle w:val="aff"/>
          <w:rFonts w:ascii="Times New Roman" w:hAnsi="Times New Roman"/>
          <w:color w:val="000000" w:themeColor="text1"/>
          <w:sz w:val="24"/>
          <w:szCs w:val="24"/>
        </w:rPr>
        <w:t xml:space="preserve">и Ценово предложение № </w:t>
      </w:r>
      <w:r w:rsidR="007413B0">
        <w:rPr>
          <w:rStyle w:val="aff"/>
          <w:rFonts w:ascii="Times New Roman" w:hAnsi="Times New Roman"/>
          <w:color w:val="000000" w:themeColor="text1"/>
          <w:sz w:val="24"/>
          <w:szCs w:val="24"/>
        </w:rPr>
        <w:t>3</w:t>
      </w:r>
      <w:r w:rsidR="004D42B5" w:rsidRPr="00D42415">
        <w:rPr>
          <w:rStyle w:val="aff"/>
          <w:rFonts w:ascii="Times New Roman" w:hAnsi="Times New Roman"/>
          <w:color w:val="000000" w:themeColor="text1"/>
          <w:sz w:val="24"/>
          <w:szCs w:val="24"/>
        </w:rPr>
        <w:t xml:space="preserve"> - …………</w:t>
      </w:r>
      <w:r w:rsidR="007413B0">
        <w:rPr>
          <w:rStyle w:val="aff"/>
          <w:rFonts w:ascii="Times New Roman" w:hAnsi="Times New Roman"/>
          <w:color w:val="000000" w:themeColor="text1"/>
          <w:sz w:val="24"/>
          <w:szCs w:val="24"/>
        </w:rPr>
        <w:t xml:space="preserve"> </w:t>
      </w:r>
      <w:r w:rsidR="004D42B5" w:rsidRPr="00D42415">
        <w:rPr>
          <w:rStyle w:val="aff"/>
          <w:rFonts w:ascii="Times New Roman" w:hAnsi="Times New Roman"/>
          <w:color w:val="000000" w:themeColor="text1"/>
          <w:sz w:val="24"/>
          <w:szCs w:val="24"/>
        </w:rPr>
        <w:t>стр</w:t>
      </w:r>
      <w:r w:rsidR="007413B0">
        <w:rPr>
          <w:rStyle w:val="aff"/>
          <w:rFonts w:ascii="Times New Roman" w:hAnsi="Times New Roman"/>
          <w:color w:val="000000" w:themeColor="text1"/>
          <w:sz w:val="24"/>
          <w:szCs w:val="24"/>
        </w:rPr>
        <w:t>аници.</w:t>
      </w:r>
    </w:p>
    <w:p w14:paraId="6BFE1C6F" w14:textId="77777777" w:rsidR="00125AD5" w:rsidRDefault="00125AD5" w:rsidP="00D90F4E">
      <w:pPr>
        <w:pStyle w:val="aff0"/>
        <w:shd w:val="clear" w:color="auto" w:fill="auto"/>
        <w:spacing w:before="0" w:after="120" w:line="317" w:lineRule="exact"/>
        <w:ind w:firstLine="708"/>
        <w:jc w:val="both"/>
        <w:rPr>
          <w:rFonts w:ascii="Times New Roman" w:hAnsi="Times New Roman"/>
          <w:color w:val="000000"/>
          <w:sz w:val="24"/>
          <w:szCs w:val="24"/>
        </w:rPr>
      </w:pPr>
      <w:r w:rsidRPr="00D90F4E">
        <w:rPr>
          <w:rFonts w:ascii="Times New Roman" w:hAnsi="Times New Roman"/>
          <w:color w:val="000000"/>
          <w:sz w:val="24"/>
          <w:szCs w:val="24"/>
        </w:rPr>
        <w:t xml:space="preserve">За неуредените въпроси в този договор се прилага законодателството на Република България. </w:t>
      </w:r>
    </w:p>
    <w:p w14:paraId="6B522314" w14:textId="77777777" w:rsidR="00D42415" w:rsidRDefault="00D42415" w:rsidP="00D90F4E">
      <w:pPr>
        <w:pStyle w:val="aff0"/>
        <w:shd w:val="clear" w:color="auto" w:fill="auto"/>
        <w:spacing w:before="0" w:after="120" w:line="317" w:lineRule="exact"/>
        <w:ind w:firstLine="708"/>
        <w:jc w:val="both"/>
        <w:rPr>
          <w:rFonts w:ascii="Times New Roman" w:hAnsi="Times New Roman"/>
          <w:color w:val="000000"/>
          <w:sz w:val="24"/>
          <w:szCs w:val="24"/>
        </w:rPr>
      </w:pPr>
    </w:p>
    <w:p w14:paraId="68CCBB24" w14:textId="629AC967" w:rsidR="00125AD5" w:rsidRPr="00125AD5" w:rsidRDefault="00125AD5" w:rsidP="00AF7566">
      <w:pPr>
        <w:pStyle w:val="aff0"/>
        <w:shd w:val="clear" w:color="auto" w:fill="auto"/>
        <w:spacing w:before="0" w:after="120" w:line="317" w:lineRule="exact"/>
        <w:ind w:left="-360" w:right="360" w:firstLine="1068"/>
        <w:rPr>
          <w:highlight w:val="yellow"/>
        </w:rPr>
      </w:pPr>
      <w:r w:rsidRPr="00D90F4E">
        <w:rPr>
          <w:rStyle w:val="aff"/>
          <w:rFonts w:ascii="Times New Roman" w:hAnsi="Times New Roman"/>
          <w:color w:val="000000"/>
          <w:sz w:val="24"/>
          <w:szCs w:val="24"/>
        </w:rPr>
        <w:t xml:space="preserve">Този договор се състави и подписа в </w:t>
      </w:r>
      <w:r w:rsidR="007413B0">
        <w:rPr>
          <w:rStyle w:val="aff"/>
          <w:rFonts w:ascii="Times New Roman" w:hAnsi="Times New Roman"/>
          <w:color w:val="000000"/>
          <w:sz w:val="24"/>
          <w:szCs w:val="24"/>
        </w:rPr>
        <w:t>три</w:t>
      </w:r>
      <w:r w:rsidRPr="00D90F4E">
        <w:rPr>
          <w:rStyle w:val="aff"/>
          <w:rFonts w:ascii="Times New Roman" w:hAnsi="Times New Roman"/>
          <w:color w:val="000000"/>
          <w:sz w:val="24"/>
          <w:szCs w:val="24"/>
        </w:rPr>
        <w:t xml:space="preserve"> еднакви оригинални екземпляра - по един за всяка страна.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125AD5" w:rsidRPr="00F142A3" w14:paraId="1B2D4C38" w14:textId="77777777" w:rsidTr="005A079F">
        <w:tc>
          <w:tcPr>
            <w:tcW w:w="5032" w:type="dxa"/>
            <w:shd w:val="clear" w:color="auto" w:fill="auto"/>
          </w:tcPr>
          <w:p w14:paraId="113431E4" w14:textId="77777777" w:rsidR="00125AD5" w:rsidRPr="00F142A3" w:rsidRDefault="00125AD5" w:rsidP="005A079F">
            <w:pPr>
              <w:widowControl w:val="0"/>
              <w:rPr>
                <w:rFonts w:ascii="Times New Roman" w:hAnsi="Times New Roman"/>
                <w:b/>
                <w:sz w:val="24"/>
                <w:szCs w:val="24"/>
              </w:rPr>
            </w:pPr>
          </w:p>
          <w:p w14:paraId="1A6ABB31" w14:textId="77777777" w:rsidR="00125AD5" w:rsidRPr="00F142A3" w:rsidRDefault="00125AD5" w:rsidP="005A079F">
            <w:pPr>
              <w:widowControl w:val="0"/>
              <w:rPr>
                <w:rFonts w:ascii="Times New Roman" w:hAnsi="Times New Roman"/>
                <w:b/>
                <w:sz w:val="24"/>
                <w:szCs w:val="24"/>
              </w:rPr>
            </w:pPr>
            <w:r w:rsidRPr="00F142A3">
              <w:rPr>
                <w:rFonts w:ascii="Times New Roman" w:hAnsi="Times New Roman"/>
                <w:b/>
                <w:sz w:val="24"/>
                <w:szCs w:val="24"/>
              </w:rPr>
              <w:t>ЗА ВЪЗЛОЖИТЕЛЯ:</w:t>
            </w:r>
          </w:p>
          <w:p w14:paraId="0B9C0598" w14:textId="77777777" w:rsidR="00125AD5" w:rsidRPr="00F142A3" w:rsidRDefault="00125AD5" w:rsidP="005A079F">
            <w:pPr>
              <w:widowControl w:val="0"/>
              <w:rPr>
                <w:rFonts w:ascii="Times New Roman" w:hAnsi="Times New Roman"/>
                <w:b/>
                <w:sz w:val="24"/>
                <w:szCs w:val="24"/>
              </w:rPr>
            </w:pPr>
          </w:p>
          <w:p w14:paraId="7B8F53EF" w14:textId="77777777" w:rsidR="00125AD5" w:rsidRPr="00F142A3" w:rsidRDefault="00125AD5" w:rsidP="005A079F">
            <w:pPr>
              <w:widowControl w:val="0"/>
              <w:rPr>
                <w:rFonts w:ascii="Times New Roman" w:hAnsi="Times New Roman"/>
                <w:b/>
                <w:i/>
                <w:sz w:val="24"/>
                <w:szCs w:val="24"/>
              </w:rPr>
            </w:pPr>
            <w:r w:rsidRPr="00F142A3">
              <w:rPr>
                <w:rFonts w:ascii="Times New Roman" w:hAnsi="Times New Roman"/>
                <w:b/>
                <w:i/>
                <w:sz w:val="24"/>
                <w:szCs w:val="24"/>
              </w:rPr>
              <w:t>1. ...........................................................................</w:t>
            </w:r>
          </w:p>
          <w:p w14:paraId="4493EF1C"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 xml:space="preserve"> (подпис и печат) </w:t>
            </w:r>
          </w:p>
          <w:p w14:paraId="7A48E59A" w14:textId="77777777" w:rsidR="00125AD5" w:rsidRPr="00F142A3" w:rsidRDefault="00F142A3" w:rsidP="005A079F">
            <w:pPr>
              <w:widowControl w:val="0"/>
              <w:rPr>
                <w:rFonts w:ascii="Times New Roman" w:hAnsi="Times New Roman"/>
                <w:sz w:val="24"/>
                <w:szCs w:val="24"/>
              </w:rPr>
            </w:pPr>
            <w:r>
              <w:rPr>
                <w:rFonts w:ascii="Times New Roman" w:hAnsi="Times New Roman"/>
                <w:sz w:val="24"/>
                <w:szCs w:val="24"/>
              </w:rPr>
              <w:t>ДИРЕКТОР</w:t>
            </w:r>
            <w:r>
              <w:rPr>
                <w:rFonts w:ascii="Times New Roman" w:hAnsi="Times New Roman"/>
                <w:sz w:val="24"/>
                <w:szCs w:val="24"/>
                <w:lang w:val="en-US"/>
              </w:rPr>
              <w:t xml:space="preserve"> </w:t>
            </w:r>
            <w:r w:rsidR="00D90F4E" w:rsidRPr="00F142A3">
              <w:rPr>
                <w:rFonts w:ascii="Times New Roman" w:hAnsi="Times New Roman"/>
                <w:sz w:val="24"/>
                <w:szCs w:val="24"/>
              </w:rPr>
              <w:t xml:space="preserve">НА ДУССД </w:t>
            </w:r>
            <w:r w:rsidR="00D90F4E" w:rsidRPr="00F142A3">
              <w:rPr>
                <w:rFonts w:ascii="Times New Roman" w:hAnsi="Times New Roman"/>
                <w:sz w:val="24"/>
                <w:szCs w:val="24"/>
                <w:lang w:val="en-US"/>
              </w:rPr>
              <w:t xml:space="preserve">- </w:t>
            </w:r>
            <w:r w:rsidR="00125AD5" w:rsidRPr="00F142A3">
              <w:rPr>
                <w:rFonts w:ascii="Times New Roman" w:hAnsi="Times New Roman"/>
                <w:sz w:val="24"/>
                <w:szCs w:val="24"/>
              </w:rPr>
              <w:t>МВР:</w:t>
            </w:r>
          </w:p>
          <w:p w14:paraId="599D3C61" w14:textId="77777777" w:rsidR="00125AD5" w:rsidRPr="00F142A3" w:rsidRDefault="00125AD5" w:rsidP="005A079F">
            <w:pPr>
              <w:widowControl w:val="0"/>
              <w:rPr>
                <w:rFonts w:ascii="Times New Roman" w:hAnsi="Times New Roman"/>
                <w:b/>
                <w:sz w:val="24"/>
                <w:szCs w:val="24"/>
              </w:rPr>
            </w:pPr>
            <w:r w:rsidRPr="00F142A3">
              <w:rPr>
                <w:rFonts w:ascii="Times New Roman" w:hAnsi="Times New Roman"/>
                <w:sz w:val="24"/>
                <w:szCs w:val="24"/>
              </w:rPr>
              <w:t>...........................................</w:t>
            </w:r>
          </w:p>
          <w:p w14:paraId="002243C3" w14:textId="77777777" w:rsidR="00125AD5" w:rsidRPr="00F142A3" w:rsidRDefault="00125AD5" w:rsidP="005A079F">
            <w:pPr>
              <w:widowControl w:val="0"/>
              <w:rPr>
                <w:rFonts w:ascii="Times New Roman" w:hAnsi="Times New Roman"/>
                <w:i/>
                <w:sz w:val="24"/>
                <w:szCs w:val="24"/>
              </w:rPr>
            </w:pPr>
          </w:p>
          <w:p w14:paraId="3D8E403E"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w:t>
            </w:r>
          </w:p>
          <w:p w14:paraId="15437168"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 xml:space="preserve">Дата на подписване: </w:t>
            </w:r>
          </w:p>
          <w:p w14:paraId="57624D57" w14:textId="77777777" w:rsidR="00125AD5" w:rsidRPr="00F142A3" w:rsidRDefault="00125AD5" w:rsidP="005A079F">
            <w:pPr>
              <w:widowControl w:val="0"/>
              <w:rPr>
                <w:rFonts w:ascii="Times New Roman" w:hAnsi="Times New Roman"/>
                <w:i/>
                <w:sz w:val="24"/>
                <w:szCs w:val="24"/>
              </w:rPr>
            </w:pPr>
          </w:p>
          <w:p w14:paraId="713DE309" w14:textId="77777777" w:rsidR="00125AD5" w:rsidRPr="00F142A3" w:rsidRDefault="00125AD5" w:rsidP="005A079F">
            <w:pPr>
              <w:widowControl w:val="0"/>
              <w:rPr>
                <w:rFonts w:ascii="Times New Roman" w:hAnsi="Times New Roman"/>
                <w:sz w:val="24"/>
                <w:szCs w:val="24"/>
              </w:rPr>
            </w:pPr>
          </w:p>
          <w:p w14:paraId="6E3BC7B4" w14:textId="77777777" w:rsidR="00125AD5" w:rsidRPr="00F142A3" w:rsidRDefault="00125AD5" w:rsidP="005A079F">
            <w:pPr>
              <w:widowControl w:val="0"/>
              <w:rPr>
                <w:rFonts w:ascii="Times New Roman" w:hAnsi="Times New Roman"/>
                <w:sz w:val="24"/>
                <w:szCs w:val="24"/>
              </w:rPr>
            </w:pPr>
            <w:r w:rsidRPr="00F142A3">
              <w:rPr>
                <w:rFonts w:ascii="Times New Roman" w:hAnsi="Times New Roman"/>
                <w:sz w:val="24"/>
                <w:szCs w:val="24"/>
              </w:rPr>
              <w:t>2. ............................................................................</w:t>
            </w:r>
          </w:p>
          <w:p w14:paraId="066932EA"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(подпис)</w:t>
            </w:r>
          </w:p>
          <w:p w14:paraId="0CD2EB7D" w14:textId="77777777" w:rsidR="00125AD5" w:rsidRPr="00F142A3" w:rsidRDefault="00125AD5" w:rsidP="005A079F">
            <w:pPr>
              <w:widowControl w:val="0"/>
              <w:rPr>
                <w:rFonts w:ascii="Times New Roman" w:hAnsi="Times New Roman"/>
                <w:sz w:val="24"/>
                <w:szCs w:val="24"/>
              </w:rPr>
            </w:pPr>
            <w:r w:rsidRPr="00F142A3">
              <w:rPr>
                <w:rFonts w:ascii="Times New Roman" w:hAnsi="Times New Roman"/>
                <w:sz w:val="24"/>
                <w:szCs w:val="24"/>
              </w:rPr>
              <w:t>ЛИЦЕ, ОТГОВОРНО ЗА СЧЕТОВОДНИТЕ ЗАПИСВАНИЯ</w:t>
            </w:r>
          </w:p>
          <w:p w14:paraId="12A0E1E5" w14:textId="77777777" w:rsidR="00125AD5" w:rsidRPr="00F142A3" w:rsidRDefault="00125AD5" w:rsidP="005A079F">
            <w:pPr>
              <w:widowControl w:val="0"/>
              <w:rPr>
                <w:rFonts w:ascii="Times New Roman" w:hAnsi="Times New Roman"/>
                <w:sz w:val="24"/>
                <w:szCs w:val="24"/>
              </w:rPr>
            </w:pPr>
          </w:p>
          <w:p w14:paraId="4106CC9B"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w:t>
            </w:r>
          </w:p>
          <w:p w14:paraId="3CE43BE9"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 xml:space="preserve">Дата на подписване: </w:t>
            </w:r>
          </w:p>
          <w:p w14:paraId="1ADB3F2D" w14:textId="77777777" w:rsidR="00125AD5" w:rsidRPr="00F142A3" w:rsidRDefault="00125AD5" w:rsidP="005A079F">
            <w:pPr>
              <w:widowControl w:val="0"/>
              <w:rPr>
                <w:rFonts w:ascii="Times New Roman" w:hAnsi="Times New Roman"/>
                <w:b/>
                <w:sz w:val="24"/>
                <w:szCs w:val="24"/>
              </w:rPr>
            </w:pPr>
          </w:p>
        </w:tc>
        <w:tc>
          <w:tcPr>
            <w:tcW w:w="5141" w:type="dxa"/>
            <w:shd w:val="clear" w:color="auto" w:fill="auto"/>
          </w:tcPr>
          <w:p w14:paraId="6813598B" w14:textId="77777777" w:rsidR="00125AD5" w:rsidRPr="00F142A3" w:rsidRDefault="00125AD5" w:rsidP="005A079F">
            <w:pPr>
              <w:widowControl w:val="0"/>
              <w:rPr>
                <w:rFonts w:ascii="Times New Roman" w:hAnsi="Times New Roman"/>
                <w:b/>
                <w:sz w:val="24"/>
                <w:szCs w:val="24"/>
              </w:rPr>
            </w:pPr>
          </w:p>
          <w:p w14:paraId="495F0C2D" w14:textId="77777777" w:rsidR="00125AD5" w:rsidRPr="00F142A3" w:rsidRDefault="00125AD5" w:rsidP="005A079F">
            <w:pPr>
              <w:widowControl w:val="0"/>
              <w:rPr>
                <w:rFonts w:ascii="Times New Roman" w:hAnsi="Times New Roman"/>
                <w:b/>
                <w:sz w:val="24"/>
                <w:szCs w:val="24"/>
              </w:rPr>
            </w:pPr>
            <w:r w:rsidRPr="00F142A3">
              <w:rPr>
                <w:rFonts w:ascii="Times New Roman" w:hAnsi="Times New Roman"/>
                <w:b/>
                <w:sz w:val="24"/>
                <w:szCs w:val="24"/>
              </w:rPr>
              <w:t>ЗА ИЗПЪЛНИТЕЛЯ:</w:t>
            </w:r>
          </w:p>
          <w:p w14:paraId="5E62FCA7" w14:textId="77777777" w:rsidR="00125AD5" w:rsidRPr="00F142A3" w:rsidRDefault="00125AD5" w:rsidP="005A079F">
            <w:pPr>
              <w:widowControl w:val="0"/>
              <w:rPr>
                <w:rFonts w:ascii="Times New Roman" w:hAnsi="Times New Roman"/>
                <w:b/>
                <w:sz w:val="24"/>
                <w:szCs w:val="24"/>
              </w:rPr>
            </w:pPr>
          </w:p>
          <w:p w14:paraId="16837880" w14:textId="77777777" w:rsidR="00125AD5" w:rsidRPr="00F142A3" w:rsidRDefault="00125AD5" w:rsidP="005A079F">
            <w:pPr>
              <w:widowControl w:val="0"/>
              <w:rPr>
                <w:rFonts w:ascii="Times New Roman" w:hAnsi="Times New Roman"/>
                <w:b/>
                <w:i/>
                <w:sz w:val="24"/>
                <w:szCs w:val="24"/>
              </w:rPr>
            </w:pPr>
            <w:r w:rsidRPr="00F142A3">
              <w:rPr>
                <w:rFonts w:ascii="Times New Roman" w:hAnsi="Times New Roman"/>
                <w:b/>
                <w:i/>
                <w:sz w:val="24"/>
                <w:szCs w:val="24"/>
              </w:rPr>
              <w:t>. ...........................................................................</w:t>
            </w:r>
          </w:p>
          <w:p w14:paraId="4CB27435"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 xml:space="preserve"> (подпис и печат) </w:t>
            </w:r>
          </w:p>
          <w:p w14:paraId="7520E773" w14:textId="77777777" w:rsidR="00125AD5" w:rsidRPr="00F142A3" w:rsidRDefault="00125AD5" w:rsidP="005A079F">
            <w:pPr>
              <w:widowControl w:val="0"/>
              <w:rPr>
                <w:rFonts w:ascii="Times New Roman" w:hAnsi="Times New Roman"/>
                <w:i/>
                <w:sz w:val="24"/>
                <w:szCs w:val="24"/>
              </w:rPr>
            </w:pPr>
          </w:p>
          <w:p w14:paraId="0A5C0A96"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14:paraId="080ECDE0" w14:textId="77777777" w:rsidR="00125AD5" w:rsidRPr="00F142A3" w:rsidRDefault="00125AD5" w:rsidP="005A079F">
            <w:pPr>
              <w:widowControl w:val="0"/>
              <w:rPr>
                <w:rFonts w:ascii="Times New Roman" w:hAnsi="Times New Roman"/>
                <w:i/>
                <w:sz w:val="24"/>
                <w:szCs w:val="24"/>
              </w:rPr>
            </w:pPr>
          </w:p>
          <w:p w14:paraId="3AFCB263"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lastRenderedPageBreak/>
              <w:t>...............................</w:t>
            </w:r>
          </w:p>
          <w:p w14:paraId="0B5459A8" w14:textId="77777777" w:rsidR="00125AD5" w:rsidRPr="00F142A3" w:rsidRDefault="00125AD5" w:rsidP="005A079F">
            <w:pPr>
              <w:widowControl w:val="0"/>
              <w:rPr>
                <w:rFonts w:ascii="Times New Roman" w:hAnsi="Times New Roman"/>
                <w:i/>
                <w:sz w:val="24"/>
                <w:szCs w:val="24"/>
              </w:rPr>
            </w:pPr>
            <w:r w:rsidRPr="00F142A3">
              <w:rPr>
                <w:rFonts w:ascii="Times New Roman" w:hAnsi="Times New Roman"/>
                <w:i/>
                <w:sz w:val="24"/>
                <w:szCs w:val="24"/>
              </w:rPr>
              <w:t xml:space="preserve">Дата на подписване: </w:t>
            </w:r>
          </w:p>
          <w:p w14:paraId="3E0045C4" w14:textId="77777777" w:rsidR="00125AD5" w:rsidRPr="00F142A3" w:rsidRDefault="00125AD5" w:rsidP="005A079F">
            <w:pPr>
              <w:widowControl w:val="0"/>
              <w:rPr>
                <w:rFonts w:ascii="Times New Roman" w:hAnsi="Times New Roman"/>
                <w:b/>
                <w:sz w:val="24"/>
                <w:szCs w:val="24"/>
              </w:rPr>
            </w:pPr>
          </w:p>
          <w:p w14:paraId="2B8151D6" w14:textId="77777777" w:rsidR="00125AD5" w:rsidRPr="00F142A3" w:rsidRDefault="00125AD5" w:rsidP="005A079F">
            <w:pPr>
              <w:widowControl w:val="0"/>
              <w:rPr>
                <w:rFonts w:ascii="Times New Roman" w:hAnsi="Times New Roman"/>
                <w:b/>
                <w:sz w:val="24"/>
                <w:szCs w:val="24"/>
              </w:rPr>
            </w:pPr>
          </w:p>
        </w:tc>
      </w:tr>
    </w:tbl>
    <w:p w14:paraId="33D1D324" w14:textId="77777777" w:rsidR="00125AD5" w:rsidRPr="00125AD5" w:rsidRDefault="00125AD5" w:rsidP="00125AD5">
      <w:pPr>
        <w:rPr>
          <w:i/>
          <w:highlight w:val="yellow"/>
        </w:rPr>
      </w:pPr>
    </w:p>
    <w:p w14:paraId="139DDAE8" w14:textId="77777777" w:rsidR="00125AD5" w:rsidRDefault="00125AD5" w:rsidP="00125AD5">
      <w:pPr>
        <w:ind w:firstLine="708"/>
        <w:jc w:val="both"/>
        <w:rPr>
          <w:rFonts w:ascii="Times New Roman" w:hAnsi="Times New Roman"/>
          <w:i/>
          <w:sz w:val="24"/>
          <w:szCs w:val="24"/>
          <w:lang w:val="en-US"/>
        </w:rPr>
      </w:pPr>
      <w:r w:rsidRPr="00D90F4E">
        <w:rPr>
          <w:rFonts w:ascii="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125AD5" w:rsidSect="00B57807">
      <w:pgSz w:w="11906" w:h="16838"/>
      <w:pgMar w:top="1134" w:right="624" w:bottom="90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99AF1" w14:textId="77777777" w:rsidR="00C549F1" w:rsidRDefault="00C549F1" w:rsidP="00D0490F">
      <w:pPr>
        <w:spacing w:after="0" w:line="240" w:lineRule="auto"/>
      </w:pPr>
      <w:r>
        <w:separator/>
      </w:r>
    </w:p>
  </w:endnote>
  <w:endnote w:type="continuationSeparator" w:id="0">
    <w:p w14:paraId="6913F181" w14:textId="77777777" w:rsidR="00C549F1" w:rsidRDefault="00C549F1"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F1D481" w14:textId="77777777" w:rsidR="00C549F1" w:rsidRDefault="00C549F1" w:rsidP="00D0490F">
      <w:pPr>
        <w:spacing w:after="0" w:line="240" w:lineRule="auto"/>
      </w:pPr>
      <w:r>
        <w:separator/>
      </w:r>
    </w:p>
  </w:footnote>
  <w:footnote w:type="continuationSeparator" w:id="0">
    <w:p w14:paraId="6ED03560" w14:textId="77777777" w:rsidR="00C549F1" w:rsidRDefault="00C549F1"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89024F2"/>
    <w:multiLevelType w:val="hybridMultilevel"/>
    <w:tmpl w:val="EF844A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nsid w:val="34B7111A"/>
    <w:multiLevelType w:val="hybridMultilevel"/>
    <w:tmpl w:val="8C38E07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3">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6">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7">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8">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9">
    <w:nsid w:val="48413540"/>
    <w:multiLevelType w:val="multilevel"/>
    <w:tmpl w:val="B8B8E4BA"/>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0">
    <w:nsid w:val="49FA3072"/>
    <w:multiLevelType w:val="hybridMultilevel"/>
    <w:tmpl w:val="87BCAB0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nsid w:val="54F03AE0"/>
    <w:multiLevelType w:val="hybridMultilevel"/>
    <w:tmpl w:val="DDBE5100"/>
    <w:lvl w:ilvl="0" w:tplc="2A2EB0E6">
      <w:start w:val="1"/>
      <w:numFmt w:val="decimal"/>
      <w:lvlText w:val="%1."/>
      <w:lvlJc w:val="left"/>
      <w:pPr>
        <w:ind w:left="980" w:hanging="705"/>
      </w:pPr>
      <w:rPr>
        <w:rFonts w:hint="default"/>
      </w:rPr>
    </w:lvl>
    <w:lvl w:ilvl="1" w:tplc="04020019" w:tentative="1">
      <w:start w:val="1"/>
      <w:numFmt w:val="lowerLetter"/>
      <w:lvlText w:val="%2."/>
      <w:lvlJc w:val="left"/>
      <w:pPr>
        <w:ind w:left="1355" w:hanging="360"/>
      </w:pPr>
    </w:lvl>
    <w:lvl w:ilvl="2" w:tplc="0402001B" w:tentative="1">
      <w:start w:val="1"/>
      <w:numFmt w:val="lowerRoman"/>
      <w:lvlText w:val="%3."/>
      <w:lvlJc w:val="right"/>
      <w:pPr>
        <w:ind w:left="2075" w:hanging="180"/>
      </w:pPr>
    </w:lvl>
    <w:lvl w:ilvl="3" w:tplc="0402000F" w:tentative="1">
      <w:start w:val="1"/>
      <w:numFmt w:val="decimal"/>
      <w:lvlText w:val="%4."/>
      <w:lvlJc w:val="left"/>
      <w:pPr>
        <w:ind w:left="2795" w:hanging="360"/>
      </w:pPr>
    </w:lvl>
    <w:lvl w:ilvl="4" w:tplc="04020019" w:tentative="1">
      <w:start w:val="1"/>
      <w:numFmt w:val="lowerLetter"/>
      <w:lvlText w:val="%5."/>
      <w:lvlJc w:val="left"/>
      <w:pPr>
        <w:ind w:left="3515" w:hanging="360"/>
      </w:pPr>
    </w:lvl>
    <w:lvl w:ilvl="5" w:tplc="0402001B" w:tentative="1">
      <w:start w:val="1"/>
      <w:numFmt w:val="lowerRoman"/>
      <w:lvlText w:val="%6."/>
      <w:lvlJc w:val="right"/>
      <w:pPr>
        <w:ind w:left="4235" w:hanging="180"/>
      </w:pPr>
    </w:lvl>
    <w:lvl w:ilvl="6" w:tplc="0402000F" w:tentative="1">
      <w:start w:val="1"/>
      <w:numFmt w:val="decimal"/>
      <w:lvlText w:val="%7."/>
      <w:lvlJc w:val="left"/>
      <w:pPr>
        <w:ind w:left="4955" w:hanging="360"/>
      </w:pPr>
    </w:lvl>
    <w:lvl w:ilvl="7" w:tplc="04020019" w:tentative="1">
      <w:start w:val="1"/>
      <w:numFmt w:val="lowerLetter"/>
      <w:lvlText w:val="%8."/>
      <w:lvlJc w:val="left"/>
      <w:pPr>
        <w:ind w:left="5675" w:hanging="360"/>
      </w:pPr>
    </w:lvl>
    <w:lvl w:ilvl="8" w:tplc="0402001B" w:tentative="1">
      <w:start w:val="1"/>
      <w:numFmt w:val="lowerRoman"/>
      <w:lvlText w:val="%9."/>
      <w:lvlJc w:val="right"/>
      <w:pPr>
        <w:ind w:left="6395" w:hanging="180"/>
      </w:pPr>
    </w:lvl>
  </w:abstractNum>
  <w:abstractNum w:abstractNumId="26">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nsid w:val="6F125D80"/>
    <w:multiLevelType w:val="hybridMultilevel"/>
    <w:tmpl w:val="148A655C"/>
    <w:lvl w:ilvl="0" w:tplc="59627E7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5"/>
  </w:num>
  <w:num w:numId="2">
    <w:abstractNumId w:val="31"/>
  </w:num>
  <w:num w:numId="3">
    <w:abstractNumId w:val="4"/>
  </w:num>
  <w:num w:numId="4">
    <w:abstractNumId w:val="32"/>
  </w:num>
  <w:num w:numId="5">
    <w:abstractNumId w:val="33"/>
  </w:num>
  <w:num w:numId="6">
    <w:abstractNumId w:val="28"/>
    <w:lvlOverride w:ilvl="0">
      <w:startOverride w:val="1"/>
    </w:lvlOverride>
  </w:num>
  <w:num w:numId="7">
    <w:abstractNumId w:val="15"/>
    <w:lvlOverride w:ilvl="0">
      <w:startOverride w:val="1"/>
    </w:lvlOverride>
  </w:num>
  <w:num w:numId="8">
    <w:abstractNumId w:val="28"/>
  </w:num>
  <w:num w:numId="9">
    <w:abstractNumId w:val="15"/>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1"/>
  </w:num>
  <w:num w:numId="14">
    <w:abstractNumId w:val="40"/>
  </w:num>
  <w:num w:numId="15">
    <w:abstractNumId w:val="30"/>
  </w:num>
  <w:num w:numId="16">
    <w:abstractNumId w:val="17"/>
  </w:num>
  <w:num w:numId="17">
    <w:abstractNumId w:val="11"/>
  </w:num>
  <w:num w:numId="18">
    <w:abstractNumId w:val="7"/>
  </w:num>
  <w:num w:numId="19">
    <w:abstractNumId w:val="23"/>
  </w:num>
  <w:num w:numId="20">
    <w:abstractNumId w:val="38"/>
  </w:num>
  <w:num w:numId="21">
    <w:abstractNumId w:val="18"/>
  </w:num>
  <w:num w:numId="22">
    <w:abstractNumId w:val="22"/>
  </w:num>
  <w:num w:numId="23">
    <w:abstractNumId w:val="27"/>
  </w:num>
  <w:num w:numId="24">
    <w:abstractNumId w:val="6"/>
  </w:num>
  <w:num w:numId="25">
    <w:abstractNumId w:val="39"/>
  </w:num>
  <w:num w:numId="26">
    <w:abstractNumId w:val="26"/>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9"/>
  </w:num>
  <w:num w:numId="34">
    <w:abstractNumId w:val="24"/>
  </w:num>
  <w:num w:numId="35">
    <w:abstractNumId w:val="41"/>
  </w:num>
  <w:num w:numId="36">
    <w:abstractNumId w:val="13"/>
  </w:num>
  <w:num w:numId="37">
    <w:abstractNumId w:val="8"/>
  </w:num>
  <w:num w:numId="38">
    <w:abstractNumId w:val="34"/>
  </w:num>
  <w:num w:numId="39">
    <w:abstractNumId w:val="36"/>
  </w:num>
  <w:num w:numId="40">
    <w:abstractNumId w:val="25"/>
  </w:num>
  <w:num w:numId="41">
    <w:abstractNumId w:val="5"/>
  </w:num>
  <w:num w:numId="42">
    <w:abstractNumId w:val="19"/>
  </w:num>
  <w:num w:numId="43">
    <w:abstractNumId w:val="12"/>
  </w:num>
  <w:num w:numId="44">
    <w:abstractNumId w:val="20"/>
  </w:num>
  <w:num w:numId="45">
    <w:abstractNumId w:val="14"/>
  </w:num>
  <w:num w:numId="46">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5B50"/>
    <w:rsid w:val="00015E67"/>
    <w:rsid w:val="00017CA8"/>
    <w:rsid w:val="00020826"/>
    <w:rsid w:val="00021A3F"/>
    <w:rsid w:val="000220E4"/>
    <w:rsid w:val="0002231B"/>
    <w:rsid w:val="000248C3"/>
    <w:rsid w:val="00024D1F"/>
    <w:rsid w:val="00030C33"/>
    <w:rsid w:val="000339E9"/>
    <w:rsid w:val="00045DED"/>
    <w:rsid w:val="00053CE2"/>
    <w:rsid w:val="00070E52"/>
    <w:rsid w:val="00077409"/>
    <w:rsid w:val="00085D91"/>
    <w:rsid w:val="000929AA"/>
    <w:rsid w:val="0009437F"/>
    <w:rsid w:val="00095EE1"/>
    <w:rsid w:val="000977E3"/>
    <w:rsid w:val="000979D5"/>
    <w:rsid w:val="000A0BDD"/>
    <w:rsid w:val="000A259F"/>
    <w:rsid w:val="000A28E2"/>
    <w:rsid w:val="000B7BD1"/>
    <w:rsid w:val="000C2283"/>
    <w:rsid w:val="000C2911"/>
    <w:rsid w:val="000C5A9C"/>
    <w:rsid w:val="000C6C9E"/>
    <w:rsid w:val="000D03EC"/>
    <w:rsid w:val="000E2FB8"/>
    <w:rsid w:val="000E6FA9"/>
    <w:rsid w:val="000F2A38"/>
    <w:rsid w:val="00104BED"/>
    <w:rsid w:val="001073EC"/>
    <w:rsid w:val="001142C0"/>
    <w:rsid w:val="00114AA2"/>
    <w:rsid w:val="00122535"/>
    <w:rsid w:val="001228B8"/>
    <w:rsid w:val="00123AA0"/>
    <w:rsid w:val="001245C1"/>
    <w:rsid w:val="00125AD5"/>
    <w:rsid w:val="00126441"/>
    <w:rsid w:val="00135991"/>
    <w:rsid w:val="0014053A"/>
    <w:rsid w:val="0014279F"/>
    <w:rsid w:val="00145F34"/>
    <w:rsid w:val="001464E6"/>
    <w:rsid w:val="00150961"/>
    <w:rsid w:val="0015238F"/>
    <w:rsid w:val="001549AC"/>
    <w:rsid w:val="00164A78"/>
    <w:rsid w:val="0016779A"/>
    <w:rsid w:val="00182D4D"/>
    <w:rsid w:val="001840C2"/>
    <w:rsid w:val="001869E0"/>
    <w:rsid w:val="0019224A"/>
    <w:rsid w:val="001924E5"/>
    <w:rsid w:val="00192AE1"/>
    <w:rsid w:val="00193391"/>
    <w:rsid w:val="00193A6D"/>
    <w:rsid w:val="00193DC6"/>
    <w:rsid w:val="00197890"/>
    <w:rsid w:val="001A00D7"/>
    <w:rsid w:val="001A022D"/>
    <w:rsid w:val="001A371C"/>
    <w:rsid w:val="001A3945"/>
    <w:rsid w:val="001A4899"/>
    <w:rsid w:val="001A50C2"/>
    <w:rsid w:val="001A650B"/>
    <w:rsid w:val="001B034E"/>
    <w:rsid w:val="001B0608"/>
    <w:rsid w:val="001B0921"/>
    <w:rsid w:val="001B21E6"/>
    <w:rsid w:val="001B59F9"/>
    <w:rsid w:val="001B72C6"/>
    <w:rsid w:val="001C07C9"/>
    <w:rsid w:val="001C5D40"/>
    <w:rsid w:val="001D04B5"/>
    <w:rsid w:val="001D3086"/>
    <w:rsid w:val="001D35B2"/>
    <w:rsid w:val="001D3946"/>
    <w:rsid w:val="001D4A83"/>
    <w:rsid w:val="001D52D0"/>
    <w:rsid w:val="001D5587"/>
    <w:rsid w:val="001D6427"/>
    <w:rsid w:val="001D671A"/>
    <w:rsid w:val="001E261A"/>
    <w:rsid w:val="001E4691"/>
    <w:rsid w:val="001E4D80"/>
    <w:rsid w:val="001F2870"/>
    <w:rsid w:val="001F4974"/>
    <w:rsid w:val="001F7400"/>
    <w:rsid w:val="002030AD"/>
    <w:rsid w:val="0020465F"/>
    <w:rsid w:val="00206A92"/>
    <w:rsid w:val="002073D2"/>
    <w:rsid w:val="00210EEB"/>
    <w:rsid w:val="00212173"/>
    <w:rsid w:val="00212C8C"/>
    <w:rsid w:val="00213961"/>
    <w:rsid w:val="00214971"/>
    <w:rsid w:val="00220746"/>
    <w:rsid w:val="00222546"/>
    <w:rsid w:val="00226033"/>
    <w:rsid w:val="0022611B"/>
    <w:rsid w:val="00226B08"/>
    <w:rsid w:val="00227A4E"/>
    <w:rsid w:val="00232B39"/>
    <w:rsid w:val="00234285"/>
    <w:rsid w:val="00236161"/>
    <w:rsid w:val="00236ECB"/>
    <w:rsid w:val="002375B3"/>
    <w:rsid w:val="002376B6"/>
    <w:rsid w:val="0024345C"/>
    <w:rsid w:val="002456F6"/>
    <w:rsid w:val="00245F3D"/>
    <w:rsid w:val="002541DD"/>
    <w:rsid w:val="00257838"/>
    <w:rsid w:val="00257F48"/>
    <w:rsid w:val="002619E8"/>
    <w:rsid w:val="00264334"/>
    <w:rsid w:val="002655DE"/>
    <w:rsid w:val="00266AE9"/>
    <w:rsid w:val="00266BAB"/>
    <w:rsid w:val="00275B4B"/>
    <w:rsid w:val="00281F04"/>
    <w:rsid w:val="0028203B"/>
    <w:rsid w:val="0028312C"/>
    <w:rsid w:val="002940CA"/>
    <w:rsid w:val="002943A9"/>
    <w:rsid w:val="0029457E"/>
    <w:rsid w:val="0029486E"/>
    <w:rsid w:val="00297B45"/>
    <w:rsid w:val="002A1D84"/>
    <w:rsid w:val="002A4C51"/>
    <w:rsid w:val="002A6101"/>
    <w:rsid w:val="002A699E"/>
    <w:rsid w:val="002A6EED"/>
    <w:rsid w:val="002B2D65"/>
    <w:rsid w:val="002C2FDC"/>
    <w:rsid w:val="002C5892"/>
    <w:rsid w:val="002C5F3D"/>
    <w:rsid w:val="002D7154"/>
    <w:rsid w:val="002E1E4E"/>
    <w:rsid w:val="002E4494"/>
    <w:rsid w:val="002E48DA"/>
    <w:rsid w:val="002E61A5"/>
    <w:rsid w:val="002E6D24"/>
    <w:rsid w:val="002F421D"/>
    <w:rsid w:val="002F76DA"/>
    <w:rsid w:val="00302E07"/>
    <w:rsid w:val="003035FB"/>
    <w:rsid w:val="00305049"/>
    <w:rsid w:val="003069C3"/>
    <w:rsid w:val="00306A33"/>
    <w:rsid w:val="00306AF1"/>
    <w:rsid w:val="003078DC"/>
    <w:rsid w:val="00313103"/>
    <w:rsid w:val="003206FF"/>
    <w:rsid w:val="00320B3D"/>
    <w:rsid w:val="003219DC"/>
    <w:rsid w:val="003223D4"/>
    <w:rsid w:val="00322E27"/>
    <w:rsid w:val="003261FD"/>
    <w:rsid w:val="00327433"/>
    <w:rsid w:val="00332F33"/>
    <w:rsid w:val="0033712F"/>
    <w:rsid w:val="003375D1"/>
    <w:rsid w:val="003533BF"/>
    <w:rsid w:val="00354C94"/>
    <w:rsid w:val="00355313"/>
    <w:rsid w:val="00356456"/>
    <w:rsid w:val="003577FB"/>
    <w:rsid w:val="00362D06"/>
    <w:rsid w:val="00365074"/>
    <w:rsid w:val="003717DF"/>
    <w:rsid w:val="00377F78"/>
    <w:rsid w:val="00383AB8"/>
    <w:rsid w:val="003847F5"/>
    <w:rsid w:val="00384C44"/>
    <w:rsid w:val="00385FC5"/>
    <w:rsid w:val="003878DB"/>
    <w:rsid w:val="003879FC"/>
    <w:rsid w:val="00392168"/>
    <w:rsid w:val="00394C9D"/>
    <w:rsid w:val="003951F5"/>
    <w:rsid w:val="0039545B"/>
    <w:rsid w:val="003A51E6"/>
    <w:rsid w:val="003A7F5C"/>
    <w:rsid w:val="003B1355"/>
    <w:rsid w:val="003B668F"/>
    <w:rsid w:val="003B73AB"/>
    <w:rsid w:val="003D38F7"/>
    <w:rsid w:val="003D6FE3"/>
    <w:rsid w:val="003D72BD"/>
    <w:rsid w:val="003E1B89"/>
    <w:rsid w:val="003E2730"/>
    <w:rsid w:val="003E36A0"/>
    <w:rsid w:val="003E3C60"/>
    <w:rsid w:val="003E627C"/>
    <w:rsid w:val="003F04F4"/>
    <w:rsid w:val="003F2C36"/>
    <w:rsid w:val="003F422A"/>
    <w:rsid w:val="0040271B"/>
    <w:rsid w:val="00406607"/>
    <w:rsid w:val="00410961"/>
    <w:rsid w:val="00411678"/>
    <w:rsid w:val="00412C6B"/>
    <w:rsid w:val="0041440B"/>
    <w:rsid w:val="00425069"/>
    <w:rsid w:val="004266F6"/>
    <w:rsid w:val="00430347"/>
    <w:rsid w:val="00430F41"/>
    <w:rsid w:val="004314E5"/>
    <w:rsid w:val="00434295"/>
    <w:rsid w:val="00436DC5"/>
    <w:rsid w:val="00440125"/>
    <w:rsid w:val="004422DF"/>
    <w:rsid w:val="00442A18"/>
    <w:rsid w:val="00444095"/>
    <w:rsid w:val="00445518"/>
    <w:rsid w:val="0044666C"/>
    <w:rsid w:val="0045278E"/>
    <w:rsid w:val="00452F09"/>
    <w:rsid w:val="00455CF4"/>
    <w:rsid w:val="00455DF9"/>
    <w:rsid w:val="0045635B"/>
    <w:rsid w:val="00457564"/>
    <w:rsid w:val="0046546F"/>
    <w:rsid w:val="0046605D"/>
    <w:rsid w:val="00466A8E"/>
    <w:rsid w:val="0047201F"/>
    <w:rsid w:val="00473108"/>
    <w:rsid w:val="004762FD"/>
    <w:rsid w:val="004814CB"/>
    <w:rsid w:val="00484A43"/>
    <w:rsid w:val="00484B60"/>
    <w:rsid w:val="00485EE2"/>
    <w:rsid w:val="00492E97"/>
    <w:rsid w:val="004942AC"/>
    <w:rsid w:val="00496BF4"/>
    <w:rsid w:val="004A26A4"/>
    <w:rsid w:val="004A2BF7"/>
    <w:rsid w:val="004A2EE1"/>
    <w:rsid w:val="004A6ED4"/>
    <w:rsid w:val="004A7C33"/>
    <w:rsid w:val="004B011B"/>
    <w:rsid w:val="004B217E"/>
    <w:rsid w:val="004B3D67"/>
    <w:rsid w:val="004B4DB2"/>
    <w:rsid w:val="004B67A0"/>
    <w:rsid w:val="004C1EF8"/>
    <w:rsid w:val="004C4624"/>
    <w:rsid w:val="004D3AE0"/>
    <w:rsid w:val="004D3BCB"/>
    <w:rsid w:val="004D3D5B"/>
    <w:rsid w:val="004D42B5"/>
    <w:rsid w:val="004D46D4"/>
    <w:rsid w:val="004D4863"/>
    <w:rsid w:val="004D4FB5"/>
    <w:rsid w:val="004D5AFD"/>
    <w:rsid w:val="004D5FC2"/>
    <w:rsid w:val="004D6ECC"/>
    <w:rsid w:val="004E27F6"/>
    <w:rsid w:val="004F0030"/>
    <w:rsid w:val="004F0092"/>
    <w:rsid w:val="004F3ED3"/>
    <w:rsid w:val="004F48EB"/>
    <w:rsid w:val="004F6DBC"/>
    <w:rsid w:val="00503180"/>
    <w:rsid w:val="00503717"/>
    <w:rsid w:val="00506F62"/>
    <w:rsid w:val="00511C34"/>
    <w:rsid w:val="005132E7"/>
    <w:rsid w:val="005166D4"/>
    <w:rsid w:val="005217DF"/>
    <w:rsid w:val="00522BAE"/>
    <w:rsid w:val="00535A98"/>
    <w:rsid w:val="00541DE9"/>
    <w:rsid w:val="005426EE"/>
    <w:rsid w:val="00542C98"/>
    <w:rsid w:val="005448A8"/>
    <w:rsid w:val="005511C7"/>
    <w:rsid w:val="00556BF9"/>
    <w:rsid w:val="00565C54"/>
    <w:rsid w:val="00565E62"/>
    <w:rsid w:val="00566164"/>
    <w:rsid w:val="00571B47"/>
    <w:rsid w:val="0057238F"/>
    <w:rsid w:val="00575E1B"/>
    <w:rsid w:val="00582000"/>
    <w:rsid w:val="0058225F"/>
    <w:rsid w:val="0058481A"/>
    <w:rsid w:val="00584E47"/>
    <w:rsid w:val="005867A4"/>
    <w:rsid w:val="005907F8"/>
    <w:rsid w:val="00591816"/>
    <w:rsid w:val="00595E12"/>
    <w:rsid w:val="00597BBC"/>
    <w:rsid w:val="005A079F"/>
    <w:rsid w:val="005A1571"/>
    <w:rsid w:val="005A253B"/>
    <w:rsid w:val="005A59F5"/>
    <w:rsid w:val="005B39E4"/>
    <w:rsid w:val="005B79D2"/>
    <w:rsid w:val="005D2E9F"/>
    <w:rsid w:val="005D304C"/>
    <w:rsid w:val="005D6067"/>
    <w:rsid w:val="005D6B48"/>
    <w:rsid w:val="005D7368"/>
    <w:rsid w:val="005E2C1F"/>
    <w:rsid w:val="005E324E"/>
    <w:rsid w:val="005E6985"/>
    <w:rsid w:val="005E730A"/>
    <w:rsid w:val="005F3B9B"/>
    <w:rsid w:val="005F5237"/>
    <w:rsid w:val="00600151"/>
    <w:rsid w:val="00601E31"/>
    <w:rsid w:val="0060446B"/>
    <w:rsid w:val="00604BA6"/>
    <w:rsid w:val="00607270"/>
    <w:rsid w:val="00610000"/>
    <w:rsid w:val="006210AC"/>
    <w:rsid w:val="00622D39"/>
    <w:rsid w:val="0062465B"/>
    <w:rsid w:val="00625B49"/>
    <w:rsid w:val="00626310"/>
    <w:rsid w:val="00626D44"/>
    <w:rsid w:val="006308F7"/>
    <w:rsid w:val="0064276B"/>
    <w:rsid w:val="00660E88"/>
    <w:rsid w:val="006633EE"/>
    <w:rsid w:val="006639D9"/>
    <w:rsid w:val="00667DDD"/>
    <w:rsid w:val="006716AA"/>
    <w:rsid w:val="00674390"/>
    <w:rsid w:val="00683AF9"/>
    <w:rsid w:val="0069288C"/>
    <w:rsid w:val="00694985"/>
    <w:rsid w:val="006A2F2E"/>
    <w:rsid w:val="006A4751"/>
    <w:rsid w:val="006A6277"/>
    <w:rsid w:val="006B0A6A"/>
    <w:rsid w:val="006B160A"/>
    <w:rsid w:val="006B166C"/>
    <w:rsid w:val="006B1852"/>
    <w:rsid w:val="006B2B67"/>
    <w:rsid w:val="006B5749"/>
    <w:rsid w:val="006D5EAA"/>
    <w:rsid w:val="006E0E82"/>
    <w:rsid w:val="006E0F10"/>
    <w:rsid w:val="006E6D22"/>
    <w:rsid w:val="006F2EBC"/>
    <w:rsid w:val="006F3D6F"/>
    <w:rsid w:val="006F5586"/>
    <w:rsid w:val="007017A4"/>
    <w:rsid w:val="0070232A"/>
    <w:rsid w:val="00703612"/>
    <w:rsid w:val="00704840"/>
    <w:rsid w:val="00705D05"/>
    <w:rsid w:val="0071254B"/>
    <w:rsid w:val="007126AE"/>
    <w:rsid w:val="00715372"/>
    <w:rsid w:val="007223D4"/>
    <w:rsid w:val="00723B99"/>
    <w:rsid w:val="007323FE"/>
    <w:rsid w:val="00733F70"/>
    <w:rsid w:val="007413B0"/>
    <w:rsid w:val="00741A2F"/>
    <w:rsid w:val="007466BC"/>
    <w:rsid w:val="00752DEA"/>
    <w:rsid w:val="0075367D"/>
    <w:rsid w:val="007537E5"/>
    <w:rsid w:val="00756B03"/>
    <w:rsid w:val="00756DE2"/>
    <w:rsid w:val="00760934"/>
    <w:rsid w:val="00765449"/>
    <w:rsid w:val="00765AAA"/>
    <w:rsid w:val="00767267"/>
    <w:rsid w:val="00774676"/>
    <w:rsid w:val="00774F59"/>
    <w:rsid w:val="00774FA1"/>
    <w:rsid w:val="00775961"/>
    <w:rsid w:val="007765FB"/>
    <w:rsid w:val="00782070"/>
    <w:rsid w:val="007872AC"/>
    <w:rsid w:val="00790266"/>
    <w:rsid w:val="00790CF5"/>
    <w:rsid w:val="007919E0"/>
    <w:rsid w:val="00793B3C"/>
    <w:rsid w:val="00794780"/>
    <w:rsid w:val="0079727B"/>
    <w:rsid w:val="007A20A2"/>
    <w:rsid w:val="007A5630"/>
    <w:rsid w:val="007A708A"/>
    <w:rsid w:val="007C2468"/>
    <w:rsid w:val="007D44F9"/>
    <w:rsid w:val="007D5C3B"/>
    <w:rsid w:val="007E2B98"/>
    <w:rsid w:val="007E6D25"/>
    <w:rsid w:val="007F0695"/>
    <w:rsid w:val="007F10DD"/>
    <w:rsid w:val="007F177E"/>
    <w:rsid w:val="0080323E"/>
    <w:rsid w:val="008057A4"/>
    <w:rsid w:val="00806760"/>
    <w:rsid w:val="00807026"/>
    <w:rsid w:val="008105E6"/>
    <w:rsid w:val="00810B96"/>
    <w:rsid w:val="00816334"/>
    <w:rsid w:val="00816C95"/>
    <w:rsid w:val="00817972"/>
    <w:rsid w:val="00824089"/>
    <w:rsid w:val="00831BA2"/>
    <w:rsid w:val="008323D1"/>
    <w:rsid w:val="00833BEA"/>
    <w:rsid w:val="00841529"/>
    <w:rsid w:val="00841992"/>
    <w:rsid w:val="00845B01"/>
    <w:rsid w:val="00846EF9"/>
    <w:rsid w:val="00853751"/>
    <w:rsid w:val="00855900"/>
    <w:rsid w:val="0086269A"/>
    <w:rsid w:val="00862BEE"/>
    <w:rsid w:val="00865192"/>
    <w:rsid w:val="00876EF7"/>
    <w:rsid w:val="008770A0"/>
    <w:rsid w:val="0088429D"/>
    <w:rsid w:val="00896743"/>
    <w:rsid w:val="008A0BFC"/>
    <w:rsid w:val="008A320E"/>
    <w:rsid w:val="008A3284"/>
    <w:rsid w:val="008A6158"/>
    <w:rsid w:val="008B1E60"/>
    <w:rsid w:val="008B2236"/>
    <w:rsid w:val="008B2896"/>
    <w:rsid w:val="008C5FB1"/>
    <w:rsid w:val="008D57CC"/>
    <w:rsid w:val="008E153D"/>
    <w:rsid w:val="008E48C8"/>
    <w:rsid w:val="008E4B94"/>
    <w:rsid w:val="008E5809"/>
    <w:rsid w:val="008F0FAF"/>
    <w:rsid w:val="008F28F1"/>
    <w:rsid w:val="008F304D"/>
    <w:rsid w:val="008F4D4A"/>
    <w:rsid w:val="00902124"/>
    <w:rsid w:val="009079C8"/>
    <w:rsid w:val="0091233D"/>
    <w:rsid w:val="00912A3D"/>
    <w:rsid w:val="00915965"/>
    <w:rsid w:val="00921B8A"/>
    <w:rsid w:val="009242EF"/>
    <w:rsid w:val="009257B7"/>
    <w:rsid w:val="0092611A"/>
    <w:rsid w:val="00935B07"/>
    <w:rsid w:val="00943159"/>
    <w:rsid w:val="00944CC8"/>
    <w:rsid w:val="00953094"/>
    <w:rsid w:val="00960D23"/>
    <w:rsid w:val="00961772"/>
    <w:rsid w:val="009670FD"/>
    <w:rsid w:val="00970917"/>
    <w:rsid w:val="0097459D"/>
    <w:rsid w:val="00977BA6"/>
    <w:rsid w:val="00977F0C"/>
    <w:rsid w:val="0098017B"/>
    <w:rsid w:val="00984B2B"/>
    <w:rsid w:val="00993963"/>
    <w:rsid w:val="00993AE7"/>
    <w:rsid w:val="0099612E"/>
    <w:rsid w:val="00996A40"/>
    <w:rsid w:val="009A5549"/>
    <w:rsid w:val="009B030E"/>
    <w:rsid w:val="009B0B6A"/>
    <w:rsid w:val="009C48F7"/>
    <w:rsid w:val="009C6A66"/>
    <w:rsid w:val="009C6B8B"/>
    <w:rsid w:val="009D29FE"/>
    <w:rsid w:val="009D6E38"/>
    <w:rsid w:val="009E1453"/>
    <w:rsid w:val="009E370D"/>
    <w:rsid w:val="009E3D2E"/>
    <w:rsid w:val="009E69F0"/>
    <w:rsid w:val="009F07A5"/>
    <w:rsid w:val="009F0B0D"/>
    <w:rsid w:val="009F2ADC"/>
    <w:rsid w:val="009F3B62"/>
    <w:rsid w:val="009F7EDB"/>
    <w:rsid w:val="00A007DC"/>
    <w:rsid w:val="00A013E4"/>
    <w:rsid w:val="00A03E46"/>
    <w:rsid w:val="00A17541"/>
    <w:rsid w:val="00A17658"/>
    <w:rsid w:val="00A210C6"/>
    <w:rsid w:val="00A2612B"/>
    <w:rsid w:val="00A359A1"/>
    <w:rsid w:val="00A4242B"/>
    <w:rsid w:val="00A42672"/>
    <w:rsid w:val="00A4323A"/>
    <w:rsid w:val="00A43B27"/>
    <w:rsid w:val="00A45425"/>
    <w:rsid w:val="00A544B9"/>
    <w:rsid w:val="00A5551A"/>
    <w:rsid w:val="00A565E9"/>
    <w:rsid w:val="00A61D7B"/>
    <w:rsid w:val="00A73387"/>
    <w:rsid w:val="00A77D06"/>
    <w:rsid w:val="00A84183"/>
    <w:rsid w:val="00A84481"/>
    <w:rsid w:val="00A8689C"/>
    <w:rsid w:val="00A902AA"/>
    <w:rsid w:val="00A92419"/>
    <w:rsid w:val="00A9312C"/>
    <w:rsid w:val="00AA339B"/>
    <w:rsid w:val="00AA3C01"/>
    <w:rsid w:val="00AB6061"/>
    <w:rsid w:val="00AC1F19"/>
    <w:rsid w:val="00AC2B6C"/>
    <w:rsid w:val="00AC34B3"/>
    <w:rsid w:val="00AD02D8"/>
    <w:rsid w:val="00AD036D"/>
    <w:rsid w:val="00AD15EC"/>
    <w:rsid w:val="00AD4CBF"/>
    <w:rsid w:val="00AD4CFF"/>
    <w:rsid w:val="00AD557D"/>
    <w:rsid w:val="00AD6D5F"/>
    <w:rsid w:val="00AD7324"/>
    <w:rsid w:val="00AE03C8"/>
    <w:rsid w:val="00AE0E5D"/>
    <w:rsid w:val="00AE1A52"/>
    <w:rsid w:val="00AE296B"/>
    <w:rsid w:val="00AE2F87"/>
    <w:rsid w:val="00AF6439"/>
    <w:rsid w:val="00AF7566"/>
    <w:rsid w:val="00AF76AB"/>
    <w:rsid w:val="00B004C9"/>
    <w:rsid w:val="00B04EBB"/>
    <w:rsid w:val="00B07C6C"/>
    <w:rsid w:val="00B1114B"/>
    <w:rsid w:val="00B141F1"/>
    <w:rsid w:val="00B14A7C"/>
    <w:rsid w:val="00B14C0C"/>
    <w:rsid w:val="00B16BC2"/>
    <w:rsid w:val="00B21246"/>
    <w:rsid w:val="00B2188E"/>
    <w:rsid w:val="00B27506"/>
    <w:rsid w:val="00B30ADD"/>
    <w:rsid w:val="00B400F1"/>
    <w:rsid w:val="00B40724"/>
    <w:rsid w:val="00B412EF"/>
    <w:rsid w:val="00B4261B"/>
    <w:rsid w:val="00B44D95"/>
    <w:rsid w:val="00B54CC8"/>
    <w:rsid w:val="00B57807"/>
    <w:rsid w:val="00B63275"/>
    <w:rsid w:val="00B63F64"/>
    <w:rsid w:val="00B73E66"/>
    <w:rsid w:val="00B76610"/>
    <w:rsid w:val="00B846CE"/>
    <w:rsid w:val="00B86966"/>
    <w:rsid w:val="00B92576"/>
    <w:rsid w:val="00B95C4A"/>
    <w:rsid w:val="00B96492"/>
    <w:rsid w:val="00B9708C"/>
    <w:rsid w:val="00BA3C89"/>
    <w:rsid w:val="00BA4435"/>
    <w:rsid w:val="00BA6F0E"/>
    <w:rsid w:val="00BB068C"/>
    <w:rsid w:val="00BB1CE8"/>
    <w:rsid w:val="00BB6058"/>
    <w:rsid w:val="00BB7D67"/>
    <w:rsid w:val="00BC432A"/>
    <w:rsid w:val="00BD025E"/>
    <w:rsid w:val="00BD540F"/>
    <w:rsid w:val="00BD6A9A"/>
    <w:rsid w:val="00BF3249"/>
    <w:rsid w:val="00BF4617"/>
    <w:rsid w:val="00BF529E"/>
    <w:rsid w:val="00C00E0F"/>
    <w:rsid w:val="00C070E4"/>
    <w:rsid w:val="00C2011F"/>
    <w:rsid w:val="00C2120B"/>
    <w:rsid w:val="00C312B0"/>
    <w:rsid w:val="00C34034"/>
    <w:rsid w:val="00C36EEF"/>
    <w:rsid w:val="00C37EE1"/>
    <w:rsid w:val="00C456AB"/>
    <w:rsid w:val="00C50E66"/>
    <w:rsid w:val="00C50F68"/>
    <w:rsid w:val="00C511E8"/>
    <w:rsid w:val="00C549F1"/>
    <w:rsid w:val="00C624EC"/>
    <w:rsid w:val="00C630EF"/>
    <w:rsid w:val="00C63F17"/>
    <w:rsid w:val="00C66EC6"/>
    <w:rsid w:val="00C670B8"/>
    <w:rsid w:val="00C67DD1"/>
    <w:rsid w:val="00C72DBE"/>
    <w:rsid w:val="00C82DAE"/>
    <w:rsid w:val="00C91D04"/>
    <w:rsid w:val="00C929E4"/>
    <w:rsid w:val="00C936B7"/>
    <w:rsid w:val="00C93C62"/>
    <w:rsid w:val="00C9771D"/>
    <w:rsid w:val="00CA04A1"/>
    <w:rsid w:val="00CA0919"/>
    <w:rsid w:val="00CA2F65"/>
    <w:rsid w:val="00CA6018"/>
    <w:rsid w:val="00CA664D"/>
    <w:rsid w:val="00CB071B"/>
    <w:rsid w:val="00CC2148"/>
    <w:rsid w:val="00CC3320"/>
    <w:rsid w:val="00CC6109"/>
    <w:rsid w:val="00CC7DB3"/>
    <w:rsid w:val="00CD47FA"/>
    <w:rsid w:val="00CD79EF"/>
    <w:rsid w:val="00CE1061"/>
    <w:rsid w:val="00CE20E6"/>
    <w:rsid w:val="00CF088F"/>
    <w:rsid w:val="00CF57A2"/>
    <w:rsid w:val="00D03714"/>
    <w:rsid w:val="00D0490F"/>
    <w:rsid w:val="00D04CFE"/>
    <w:rsid w:val="00D0723E"/>
    <w:rsid w:val="00D1033D"/>
    <w:rsid w:val="00D11CDC"/>
    <w:rsid w:val="00D12268"/>
    <w:rsid w:val="00D139E7"/>
    <w:rsid w:val="00D21004"/>
    <w:rsid w:val="00D27354"/>
    <w:rsid w:val="00D336CB"/>
    <w:rsid w:val="00D37B5F"/>
    <w:rsid w:val="00D41D7E"/>
    <w:rsid w:val="00D42415"/>
    <w:rsid w:val="00D44CE4"/>
    <w:rsid w:val="00D47C7D"/>
    <w:rsid w:val="00D55438"/>
    <w:rsid w:val="00D63717"/>
    <w:rsid w:val="00D64BBF"/>
    <w:rsid w:val="00D66A04"/>
    <w:rsid w:val="00D67674"/>
    <w:rsid w:val="00D76B26"/>
    <w:rsid w:val="00D8096E"/>
    <w:rsid w:val="00D8269D"/>
    <w:rsid w:val="00D82B15"/>
    <w:rsid w:val="00D85219"/>
    <w:rsid w:val="00D87409"/>
    <w:rsid w:val="00D87872"/>
    <w:rsid w:val="00D90F4E"/>
    <w:rsid w:val="00D924A9"/>
    <w:rsid w:val="00D94220"/>
    <w:rsid w:val="00D97262"/>
    <w:rsid w:val="00DA141D"/>
    <w:rsid w:val="00DA6FFD"/>
    <w:rsid w:val="00DB37C6"/>
    <w:rsid w:val="00DB51F1"/>
    <w:rsid w:val="00DB611E"/>
    <w:rsid w:val="00DC271C"/>
    <w:rsid w:val="00DC4877"/>
    <w:rsid w:val="00DD09D2"/>
    <w:rsid w:val="00DD148D"/>
    <w:rsid w:val="00DD14FA"/>
    <w:rsid w:val="00DD64F9"/>
    <w:rsid w:val="00DD770D"/>
    <w:rsid w:val="00DE378C"/>
    <w:rsid w:val="00DE3EAA"/>
    <w:rsid w:val="00E0088E"/>
    <w:rsid w:val="00E00DA8"/>
    <w:rsid w:val="00E02B76"/>
    <w:rsid w:val="00E05AE3"/>
    <w:rsid w:val="00E13559"/>
    <w:rsid w:val="00E15FCB"/>
    <w:rsid w:val="00E22696"/>
    <w:rsid w:val="00E22959"/>
    <w:rsid w:val="00E33494"/>
    <w:rsid w:val="00E33FBD"/>
    <w:rsid w:val="00E37EAE"/>
    <w:rsid w:val="00E441C3"/>
    <w:rsid w:val="00E450F0"/>
    <w:rsid w:val="00E46B42"/>
    <w:rsid w:val="00E52F15"/>
    <w:rsid w:val="00E57B9E"/>
    <w:rsid w:val="00E72048"/>
    <w:rsid w:val="00E73977"/>
    <w:rsid w:val="00E76C05"/>
    <w:rsid w:val="00E77E9E"/>
    <w:rsid w:val="00E80607"/>
    <w:rsid w:val="00E80AD8"/>
    <w:rsid w:val="00E864BE"/>
    <w:rsid w:val="00E90CD4"/>
    <w:rsid w:val="00E92275"/>
    <w:rsid w:val="00E92374"/>
    <w:rsid w:val="00E92E7D"/>
    <w:rsid w:val="00EA0244"/>
    <w:rsid w:val="00EA2CF3"/>
    <w:rsid w:val="00EB0DAB"/>
    <w:rsid w:val="00EB111B"/>
    <w:rsid w:val="00EB3EFF"/>
    <w:rsid w:val="00EC1235"/>
    <w:rsid w:val="00EC69F7"/>
    <w:rsid w:val="00EC7AA7"/>
    <w:rsid w:val="00ED0C51"/>
    <w:rsid w:val="00ED1424"/>
    <w:rsid w:val="00ED642D"/>
    <w:rsid w:val="00ED6C3B"/>
    <w:rsid w:val="00EE50C0"/>
    <w:rsid w:val="00EE5524"/>
    <w:rsid w:val="00EF0C6E"/>
    <w:rsid w:val="00EF1539"/>
    <w:rsid w:val="00EF5C15"/>
    <w:rsid w:val="00F01237"/>
    <w:rsid w:val="00F03E4B"/>
    <w:rsid w:val="00F03FB6"/>
    <w:rsid w:val="00F05B99"/>
    <w:rsid w:val="00F05FF9"/>
    <w:rsid w:val="00F126F6"/>
    <w:rsid w:val="00F13B7D"/>
    <w:rsid w:val="00F142A3"/>
    <w:rsid w:val="00F24069"/>
    <w:rsid w:val="00F24FB3"/>
    <w:rsid w:val="00F26C37"/>
    <w:rsid w:val="00F31580"/>
    <w:rsid w:val="00F35CAF"/>
    <w:rsid w:val="00F36217"/>
    <w:rsid w:val="00F44856"/>
    <w:rsid w:val="00F4538A"/>
    <w:rsid w:val="00F47F08"/>
    <w:rsid w:val="00F530C8"/>
    <w:rsid w:val="00F5318D"/>
    <w:rsid w:val="00F538B1"/>
    <w:rsid w:val="00F64B91"/>
    <w:rsid w:val="00F70840"/>
    <w:rsid w:val="00F727EE"/>
    <w:rsid w:val="00F779DB"/>
    <w:rsid w:val="00F87422"/>
    <w:rsid w:val="00F876F4"/>
    <w:rsid w:val="00F90493"/>
    <w:rsid w:val="00FA0A92"/>
    <w:rsid w:val="00FB110F"/>
    <w:rsid w:val="00FB337E"/>
    <w:rsid w:val="00FB3E60"/>
    <w:rsid w:val="00FB55B1"/>
    <w:rsid w:val="00FB6B6E"/>
    <w:rsid w:val="00FE3468"/>
    <w:rsid w:val="00FE3563"/>
    <w:rsid w:val="00FE3572"/>
    <w:rsid w:val="00FE4CA0"/>
    <w:rsid w:val="00FE5356"/>
    <w:rsid w:val="00FF3422"/>
    <w:rsid w:val="00FF60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32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CharCharCharCharCharCharCharCharCharChar1CharCharCharCharCharCharCharCharCharCharCharChar">
    <w:name w:val="Char Char Char Char Char Char Char Char Char Char Char Char1 Char Char Char Char Знак Знак Char Char Знак Знак Char Char Char Char Char Char"/>
    <w:basedOn w:val="a"/>
    <w:rsid w:val="004C4624"/>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CharChar1">
    <w:name w:val="Char Char Char Char Char Char Char Char Char Char Char Char1 Char Char Char Char Знак Знак Char Char Знак Знак Char Char Char Char Char Char1"/>
    <w:basedOn w:val="a"/>
    <w:rsid w:val="004F6DBC"/>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CharCharCharCharCharCharCharCharCharChar1CharCharCharCharCharCharCharCharCharCharCharChar">
    <w:name w:val="Char Char Char Char Char Char Char Char Char Char Char Char1 Char Char Char Char Знак Знак Char Char Знак Знак Char Char Char Char Char Char"/>
    <w:basedOn w:val="a"/>
    <w:rsid w:val="004C4624"/>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CharChar1">
    <w:name w:val="Char Char Char Char Char Char Char Char Char Char Char Char1 Char Char Char Char Знак Знак Char Char Знак Знак Char Char Char Char Char Char1"/>
    <w:basedOn w:val="a"/>
    <w:rsid w:val="004F6DBC"/>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48163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5D467-6812-4939-AE69-4691F50F4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30</Pages>
  <Words>9674</Words>
  <Characters>55145</Characters>
  <Application>Microsoft Office Word</Application>
  <DocSecurity>0</DocSecurity>
  <Lines>459</Lines>
  <Paragraphs>129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Tsvetelina V. Simeonova</cp:lastModifiedBy>
  <cp:revision>8</cp:revision>
  <cp:lastPrinted>2019-02-14T09:01:00Z</cp:lastPrinted>
  <dcterms:created xsi:type="dcterms:W3CDTF">2018-12-10T08:51:00Z</dcterms:created>
  <dcterms:modified xsi:type="dcterms:W3CDTF">2019-02-26T07:11:00Z</dcterms:modified>
</cp:coreProperties>
</file>