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17A4" w:rsidRPr="003F04F4" w:rsidRDefault="007017A4" w:rsidP="00817972">
      <w:pPr>
        <w:tabs>
          <w:tab w:val="left" w:pos="709"/>
        </w:tabs>
        <w:spacing w:after="0"/>
        <w:ind w:left="4254" w:firstLine="709"/>
        <w:rPr>
          <w:rFonts w:ascii="Times New Roman" w:hAnsi="Times New Roman"/>
          <w:i/>
          <w:sz w:val="24"/>
          <w:szCs w:val="24"/>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CA4AEC" w:rsidRDefault="009F6A1E" w:rsidP="00CA4AEC">
      <w:pPr>
        <w:tabs>
          <w:tab w:val="left" w:pos="709"/>
          <w:tab w:val="left" w:pos="993"/>
          <w:tab w:val="left" w:pos="4155"/>
        </w:tabs>
        <w:jc w:val="center"/>
        <w:rPr>
          <w:rFonts w:ascii="Times New Roman" w:hAnsi="Times New Roman"/>
          <w:b/>
          <w:bCs/>
          <w:sz w:val="32"/>
          <w:szCs w:val="32"/>
          <w:lang w:eastAsia="bg-BG"/>
        </w:rPr>
      </w:pPr>
      <w:r w:rsidRPr="009F6A1E">
        <w:rPr>
          <w:rFonts w:ascii="Times New Roman" w:hAnsi="Times New Roman"/>
          <w:b/>
          <w:bCs/>
          <w:sz w:val="32"/>
          <w:szCs w:val="32"/>
          <w:lang w:eastAsia="bg-BG"/>
        </w:rPr>
        <w:t xml:space="preserve">,,Доставка на електропреносни прибори“ по обособени позиции, както следва: </w:t>
      </w:r>
    </w:p>
    <w:p w:rsidR="00CA4AEC" w:rsidRDefault="009F6A1E" w:rsidP="00CA4AEC">
      <w:pPr>
        <w:tabs>
          <w:tab w:val="left" w:pos="709"/>
          <w:tab w:val="left" w:pos="993"/>
          <w:tab w:val="left" w:pos="4155"/>
        </w:tabs>
        <w:jc w:val="center"/>
        <w:rPr>
          <w:rFonts w:ascii="Times New Roman" w:hAnsi="Times New Roman"/>
          <w:b/>
          <w:bCs/>
          <w:sz w:val="32"/>
          <w:szCs w:val="32"/>
          <w:lang w:eastAsia="bg-BG"/>
        </w:rPr>
      </w:pPr>
      <w:r w:rsidRPr="009F6A1E">
        <w:rPr>
          <w:rFonts w:ascii="Times New Roman" w:hAnsi="Times New Roman"/>
          <w:b/>
          <w:bCs/>
          <w:sz w:val="32"/>
          <w:szCs w:val="32"/>
          <w:lang w:eastAsia="bg-BG"/>
        </w:rPr>
        <w:t>Обособена позиция № 1 ,,Доставка на еднозаряден електропреносен прибор</w:t>
      </w:r>
      <w:r w:rsidR="00761AF7">
        <w:rPr>
          <w:rFonts w:ascii="Times New Roman" w:hAnsi="Times New Roman"/>
          <w:b/>
          <w:bCs/>
          <w:sz w:val="32"/>
          <w:szCs w:val="32"/>
          <w:lang w:eastAsia="bg-BG"/>
        </w:rPr>
        <w:t xml:space="preserve"> и </w:t>
      </w:r>
      <w:r w:rsidR="00761AF7" w:rsidRPr="00761AF7">
        <w:rPr>
          <w:rFonts w:ascii="Times New Roman" w:hAnsi="Times New Roman"/>
          <w:b/>
          <w:bCs/>
          <w:sz w:val="32"/>
          <w:szCs w:val="32"/>
          <w:lang w:eastAsia="bg-BG"/>
        </w:rPr>
        <w:t xml:space="preserve">USB кабел за сваляне на информация </w:t>
      </w:r>
      <w:r w:rsidRPr="009F6A1E">
        <w:rPr>
          <w:rFonts w:ascii="Times New Roman" w:hAnsi="Times New Roman"/>
          <w:b/>
          <w:bCs/>
          <w:sz w:val="32"/>
          <w:szCs w:val="32"/>
          <w:lang w:eastAsia="bg-BG"/>
        </w:rPr>
        <w:t>‘‘</w:t>
      </w:r>
      <w:r w:rsidR="00CA4AEC">
        <w:rPr>
          <w:rFonts w:ascii="Times New Roman" w:hAnsi="Times New Roman"/>
          <w:b/>
          <w:bCs/>
          <w:sz w:val="32"/>
          <w:szCs w:val="32"/>
          <w:lang w:eastAsia="bg-BG"/>
        </w:rPr>
        <w:t xml:space="preserve"> </w:t>
      </w:r>
    </w:p>
    <w:p w:rsidR="00CA4AEC" w:rsidRDefault="000D28C5" w:rsidP="00CA4AEC">
      <w:pPr>
        <w:tabs>
          <w:tab w:val="left" w:pos="0"/>
          <w:tab w:val="left" w:pos="709"/>
          <w:tab w:val="left" w:pos="4155"/>
        </w:tabs>
        <w:rPr>
          <w:rFonts w:ascii="Times New Roman" w:hAnsi="Times New Roman"/>
          <w:b/>
          <w:bCs/>
          <w:sz w:val="32"/>
          <w:szCs w:val="32"/>
          <w:lang w:eastAsia="bg-BG"/>
        </w:rPr>
      </w:pPr>
      <w:r>
        <w:rPr>
          <w:rFonts w:ascii="Times New Roman" w:hAnsi="Times New Roman"/>
          <w:b/>
          <w:bCs/>
          <w:sz w:val="32"/>
          <w:szCs w:val="32"/>
          <w:lang w:eastAsia="bg-BG"/>
        </w:rPr>
        <w:t>1.</w:t>
      </w:r>
      <w:r w:rsidR="002B7C3B">
        <w:rPr>
          <w:rFonts w:ascii="Times New Roman" w:hAnsi="Times New Roman"/>
          <w:b/>
          <w:bCs/>
          <w:sz w:val="32"/>
          <w:szCs w:val="32"/>
          <w:lang w:eastAsia="bg-BG"/>
        </w:rPr>
        <w:t>1</w:t>
      </w:r>
      <w:r w:rsidR="002B7C3B">
        <w:rPr>
          <w:rFonts w:ascii="Times New Roman" w:hAnsi="Times New Roman"/>
          <w:b/>
          <w:bCs/>
          <w:sz w:val="32"/>
          <w:szCs w:val="32"/>
          <w:lang w:val="en-US" w:eastAsia="bg-BG"/>
        </w:rPr>
        <w:t>.</w:t>
      </w:r>
      <w:r w:rsidR="00CA4AEC">
        <w:rPr>
          <w:rFonts w:ascii="Times New Roman" w:hAnsi="Times New Roman"/>
          <w:b/>
          <w:bCs/>
          <w:sz w:val="32"/>
          <w:szCs w:val="32"/>
          <w:lang w:eastAsia="bg-BG"/>
        </w:rPr>
        <w:t xml:space="preserve"> </w:t>
      </w:r>
      <w:r w:rsidR="00CA4AEC" w:rsidRPr="009F6A1E">
        <w:rPr>
          <w:rFonts w:ascii="Times New Roman" w:hAnsi="Times New Roman"/>
          <w:b/>
          <w:bCs/>
          <w:sz w:val="32"/>
          <w:szCs w:val="32"/>
          <w:lang w:eastAsia="bg-BG"/>
        </w:rPr>
        <w:t>Доставка на 300 комплекта едно</w:t>
      </w:r>
      <w:r w:rsidR="00CA4AEC">
        <w:rPr>
          <w:rFonts w:ascii="Times New Roman" w:hAnsi="Times New Roman"/>
          <w:b/>
          <w:bCs/>
          <w:sz w:val="32"/>
          <w:szCs w:val="32"/>
          <w:lang w:eastAsia="bg-BG"/>
        </w:rPr>
        <w:t xml:space="preserve">заряден електропреносен прибор; </w:t>
      </w:r>
    </w:p>
    <w:p w:rsidR="00CA4AEC" w:rsidRDefault="000D28C5" w:rsidP="00CA4AEC">
      <w:pPr>
        <w:tabs>
          <w:tab w:val="left" w:pos="709"/>
          <w:tab w:val="left" w:pos="993"/>
          <w:tab w:val="left" w:pos="4155"/>
        </w:tabs>
        <w:rPr>
          <w:rFonts w:ascii="Times New Roman" w:hAnsi="Times New Roman"/>
          <w:b/>
          <w:bCs/>
          <w:sz w:val="32"/>
          <w:szCs w:val="32"/>
          <w:lang w:eastAsia="bg-BG"/>
        </w:rPr>
      </w:pPr>
      <w:r>
        <w:rPr>
          <w:rFonts w:ascii="Times New Roman" w:hAnsi="Times New Roman"/>
          <w:b/>
          <w:bCs/>
          <w:sz w:val="32"/>
          <w:szCs w:val="32"/>
          <w:lang w:eastAsia="bg-BG"/>
        </w:rPr>
        <w:t>1.</w:t>
      </w:r>
      <w:r w:rsidR="002B7C3B">
        <w:rPr>
          <w:rFonts w:ascii="Times New Roman" w:hAnsi="Times New Roman"/>
          <w:b/>
          <w:bCs/>
          <w:sz w:val="32"/>
          <w:szCs w:val="32"/>
          <w:lang w:eastAsia="bg-BG"/>
        </w:rPr>
        <w:t>2.</w:t>
      </w:r>
      <w:r w:rsidR="00CA4AEC">
        <w:rPr>
          <w:rFonts w:ascii="Times New Roman" w:hAnsi="Times New Roman"/>
          <w:b/>
          <w:bCs/>
          <w:sz w:val="32"/>
          <w:szCs w:val="32"/>
          <w:lang w:eastAsia="bg-BG"/>
        </w:rPr>
        <w:t xml:space="preserve"> </w:t>
      </w:r>
      <w:r w:rsidR="00CA4AEC" w:rsidRPr="00CA4AEC">
        <w:rPr>
          <w:rFonts w:ascii="Times New Roman" w:hAnsi="Times New Roman"/>
          <w:b/>
          <w:bCs/>
          <w:sz w:val="32"/>
          <w:szCs w:val="32"/>
          <w:lang w:eastAsia="bg-BG"/>
        </w:rPr>
        <w:t>Доставка на 30</w:t>
      </w:r>
      <w:r w:rsidR="00CA4AEC">
        <w:rPr>
          <w:rFonts w:ascii="Times New Roman" w:hAnsi="Times New Roman"/>
          <w:b/>
          <w:bCs/>
          <w:sz w:val="32"/>
          <w:szCs w:val="32"/>
          <w:lang w:eastAsia="bg-BG"/>
        </w:rPr>
        <w:t xml:space="preserve"> броя специализиран </w:t>
      </w:r>
      <w:r w:rsidR="00CA4AEC">
        <w:rPr>
          <w:rFonts w:ascii="Times New Roman" w:hAnsi="Times New Roman"/>
          <w:b/>
          <w:bCs/>
          <w:sz w:val="32"/>
          <w:szCs w:val="32"/>
          <w:lang w:val="en-US" w:eastAsia="bg-BG"/>
        </w:rPr>
        <w:t xml:space="preserve">USB </w:t>
      </w:r>
      <w:r w:rsidR="00CA4AEC">
        <w:rPr>
          <w:rFonts w:ascii="Times New Roman" w:hAnsi="Times New Roman"/>
          <w:b/>
          <w:bCs/>
          <w:sz w:val="32"/>
          <w:szCs w:val="32"/>
          <w:lang w:eastAsia="bg-BG"/>
        </w:rPr>
        <w:t>кабел за сваляне на информация;</w:t>
      </w:r>
      <w:r w:rsidR="009F6A1E" w:rsidRPr="009F6A1E">
        <w:rPr>
          <w:rFonts w:ascii="Times New Roman" w:hAnsi="Times New Roman"/>
          <w:b/>
          <w:bCs/>
          <w:sz w:val="32"/>
          <w:szCs w:val="32"/>
          <w:lang w:eastAsia="bg-BG"/>
        </w:rPr>
        <w:t xml:space="preserve"> </w:t>
      </w:r>
    </w:p>
    <w:p w:rsidR="00CA4AEC" w:rsidRDefault="009F6A1E" w:rsidP="00CA4AEC">
      <w:pPr>
        <w:tabs>
          <w:tab w:val="left" w:pos="709"/>
          <w:tab w:val="left" w:pos="993"/>
          <w:tab w:val="left" w:pos="4155"/>
        </w:tabs>
        <w:jc w:val="center"/>
        <w:rPr>
          <w:rFonts w:ascii="Times New Roman" w:hAnsi="Times New Roman"/>
          <w:b/>
          <w:bCs/>
          <w:sz w:val="32"/>
          <w:szCs w:val="32"/>
          <w:lang w:eastAsia="bg-BG"/>
        </w:rPr>
      </w:pPr>
      <w:r w:rsidRPr="009F6A1E">
        <w:rPr>
          <w:rFonts w:ascii="Times New Roman" w:hAnsi="Times New Roman"/>
          <w:b/>
          <w:bCs/>
          <w:sz w:val="32"/>
          <w:szCs w:val="32"/>
          <w:lang w:eastAsia="bg-BG"/>
        </w:rPr>
        <w:t>Обособена позиция № 2 ,,Доставка на двузаряден електропреносен прибор</w:t>
      </w:r>
      <w:r w:rsidR="00761AF7" w:rsidRPr="00761AF7">
        <w:rPr>
          <w:rFonts w:ascii="Times New Roman" w:hAnsi="Times New Roman"/>
          <w:b/>
          <w:bCs/>
          <w:sz w:val="32"/>
          <w:szCs w:val="32"/>
          <w:lang w:eastAsia="bg-BG"/>
        </w:rPr>
        <w:t xml:space="preserve"> и USB кабел за сваляне на информация </w:t>
      </w:r>
      <w:r w:rsidRPr="009F6A1E">
        <w:rPr>
          <w:rFonts w:ascii="Times New Roman" w:hAnsi="Times New Roman"/>
          <w:b/>
          <w:bCs/>
          <w:sz w:val="32"/>
          <w:szCs w:val="32"/>
          <w:lang w:eastAsia="bg-BG"/>
        </w:rPr>
        <w:t>‘‘</w:t>
      </w:r>
      <w:r w:rsidR="00CA4AEC">
        <w:rPr>
          <w:rFonts w:ascii="Times New Roman" w:hAnsi="Times New Roman"/>
          <w:b/>
          <w:bCs/>
          <w:sz w:val="32"/>
          <w:szCs w:val="32"/>
          <w:lang w:eastAsia="bg-BG"/>
        </w:rPr>
        <w:t xml:space="preserve"> </w:t>
      </w:r>
    </w:p>
    <w:p w:rsidR="00CA4AEC" w:rsidRDefault="00B71F53" w:rsidP="00CA4AEC">
      <w:pPr>
        <w:tabs>
          <w:tab w:val="left" w:pos="709"/>
          <w:tab w:val="left" w:pos="993"/>
          <w:tab w:val="left" w:pos="4155"/>
        </w:tabs>
        <w:rPr>
          <w:rFonts w:ascii="Times New Roman" w:hAnsi="Times New Roman"/>
          <w:b/>
          <w:bCs/>
          <w:sz w:val="32"/>
          <w:szCs w:val="32"/>
          <w:lang w:eastAsia="bg-BG"/>
        </w:rPr>
      </w:pPr>
      <w:r>
        <w:rPr>
          <w:rFonts w:ascii="Times New Roman" w:hAnsi="Times New Roman"/>
          <w:b/>
          <w:bCs/>
          <w:sz w:val="32"/>
          <w:szCs w:val="32"/>
          <w:lang w:eastAsia="bg-BG"/>
        </w:rPr>
        <w:t>2</w:t>
      </w:r>
      <w:r w:rsidR="000D28C5">
        <w:rPr>
          <w:rFonts w:ascii="Times New Roman" w:hAnsi="Times New Roman"/>
          <w:b/>
          <w:bCs/>
          <w:sz w:val="32"/>
          <w:szCs w:val="32"/>
          <w:lang w:eastAsia="bg-BG"/>
        </w:rPr>
        <w:t>.</w:t>
      </w:r>
      <w:r w:rsidR="00CA4AEC">
        <w:rPr>
          <w:rFonts w:ascii="Times New Roman" w:hAnsi="Times New Roman"/>
          <w:b/>
          <w:bCs/>
          <w:sz w:val="32"/>
          <w:szCs w:val="32"/>
          <w:lang w:eastAsia="bg-BG"/>
        </w:rPr>
        <w:t>1</w:t>
      </w:r>
      <w:r w:rsidR="002B7C3B">
        <w:rPr>
          <w:rFonts w:ascii="Times New Roman" w:hAnsi="Times New Roman"/>
          <w:b/>
          <w:bCs/>
          <w:sz w:val="32"/>
          <w:szCs w:val="32"/>
          <w:lang w:val="en-US" w:eastAsia="bg-BG"/>
        </w:rPr>
        <w:t>.</w:t>
      </w:r>
      <w:r w:rsidR="00CA4AEC">
        <w:rPr>
          <w:rFonts w:ascii="Times New Roman" w:hAnsi="Times New Roman"/>
          <w:b/>
          <w:bCs/>
          <w:sz w:val="32"/>
          <w:szCs w:val="32"/>
          <w:lang w:eastAsia="bg-BG"/>
        </w:rPr>
        <w:t xml:space="preserve"> </w:t>
      </w:r>
      <w:r w:rsidR="00CA4AEC" w:rsidRPr="00CA4AEC">
        <w:rPr>
          <w:rFonts w:ascii="Times New Roman" w:hAnsi="Times New Roman"/>
          <w:b/>
          <w:bCs/>
          <w:sz w:val="32"/>
          <w:szCs w:val="32"/>
          <w:lang w:eastAsia="bg-BG"/>
        </w:rPr>
        <w:t>Доставка на 300 комплекта дву</w:t>
      </w:r>
      <w:r w:rsidR="00CA4AEC">
        <w:rPr>
          <w:rFonts w:ascii="Times New Roman" w:hAnsi="Times New Roman"/>
          <w:b/>
          <w:bCs/>
          <w:sz w:val="32"/>
          <w:szCs w:val="32"/>
          <w:lang w:eastAsia="bg-BG"/>
        </w:rPr>
        <w:t>заряден електропреносен прибор</w:t>
      </w:r>
      <w:r>
        <w:rPr>
          <w:rFonts w:ascii="Times New Roman" w:hAnsi="Times New Roman"/>
          <w:b/>
          <w:bCs/>
          <w:sz w:val="32"/>
          <w:szCs w:val="32"/>
          <w:lang w:eastAsia="bg-BG"/>
        </w:rPr>
        <w:t>;</w:t>
      </w:r>
      <w:r w:rsidR="00CA4AEC" w:rsidRPr="00CA4AEC">
        <w:rPr>
          <w:rFonts w:ascii="Times New Roman" w:hAnsi="Times New Roman"/>
          <w:b/>
          <w:bCs/>
          <w:sz w:val="32"/>
          <w:szCs w:val="32"/>
          <w:lang w:eastAsia="bg-BG"/>
        </w:rPr>
        <w:t xml:space="preserve">     </w:t>
      </w:r>
    </w:p>
    <w:p w:rsidR="005F5237" w:rsidRPr="00CA4AEC" w:rsidRDefault="00B71F53" w:rsidP="00CA4AEC">
      <w:pPr>
        <w:tabs>
          <w:tab w:val="left" w:pos="709"/>
          <w:tab w:val="left" w:pos="993"/>
          <w:tab w:val="left" w:pos="4155"/>
        </w:tabs>
        <w:rPr>
          <w:rFonts w:ascii="Times New Roman" w:hAnsi="Times New Roman"/>
          <w:b/>
          <w:bCs/>
          <w:sz w:val="32"/>
          <w:szCs w:val="32"/>
          <w:lang w:eastAsia="bg-BG"/>
        </w:rPr>
      </w:pPr>
      <w:r>
        <w:rPr>
          <w:rFonts w:ascii="Times New Roman" w:hAnsi="Times New Roman"/>
          <w:b/>
          <w:bCs/>
          <w:sz w:val="32"/>
          <w:szCs w:val="32"/>
          <w:lang w:eastAsia="bg-BG"/>
        </w:rPr>
        <w:t>2</w:t>
      </w:r>
      <w:r w:rsidR="000D28C5">
        <w:rPr>
          <w:rFonts w:ascii="Times New Roman" w:hAnsi="Times New Roman"/>
          <w:b/>
          <w:bCs/>
          <w:sz w:val="32"/>
          <w:szCs w:val="32"/>
          <w:lang w:eastAsia="bg-BG"/>
        </w:rPr>
        <w:t>.</w:t>
      </w:r>
      <w:r w:rsidR="00CA4AEC">
        <w:rPr>
          <w:rFonts w:ascii="Times New Roman" w:hAnsi="Times New Roman"/>
          <w:b/>
          <w:bCs/>
          <w:sz w:val="32"/>
          <w:szCs w:val="32"/>
          <w:lang w:eastAsia="bg-BG"/>
        </w:rPr>
        <w:t>2</w:t>
      </w:r>
      <w:r w:rsidR="002B7C3B">
        <w:rPr>
          <w:rFonts w:ascii="Times New Roman" w:hAnsi="Times New Roman"/>
          <w:b/>
          <w:bCs/>
          <w:sz w:val="32"/>
          <w:szCs w:val="32"/>
          <w:lang w:val="en-US" w:eastAsia="bg-BG"/>
        </w:rPr>
        <w:t>.</w:t>
      </w:r>
      <w:r w:rsidR="00CA4AEC">
        <w:rPr>
          <w:rFonts w:ascii="Times New Roman" w:hAnsi="Times New Roman"/>
          <w:b/>
          <w:bCs/>
          <w:sz w:val="32"/>
          <w:szCs w:val="32"/>
          <w:lang w:eastAsia="bg-BG"/>
        </w:rPr>
        <w:t xml:space="preserve"> </w:t>
      </w:r>
      <w:r w:rsidR="00CA4AEC" w:rsidRPr="00CA4AEC">
        <w:rPr>
          <w:rFonts w:ascii="Times New Roman" w:hAnsi="Times New Roman"/>
          <w:b/>
          <w:bCs/>
          <w:sz w:val="32"/>
          <w:szCs w:val="32"/>
          <w:lang w:eastAsia="bg-BG"/>
        </w:rPr>
        <w:t>Доставка на 30 броя специализиран USB кабел за сваляне на информация</w:t>
      </w:r>
      <w:r>
        <w:rPr>
          <w:rFonts w:ascii="Times New Roman" w:hAnsi="Times New Roman"/>
          <w:b/>
          <w:bCs/>
          <w:sz w:val="32"/>
          <w:szCs w:val="32"/>
          <w:lang w:eastAsia="bg-BG"/>
        </w:rPr>
        <w:t>.</w:t>
      </w:r>
      <w:r w:rsidR="00CA4AEC" w:rsidRPr="00CA4AEC">
        <w:rPr>
          <w:rFonts w:ascii="Times New Roman" w:hAnsi="Times New Roman"/>
          <w:b/>
          <w:bCs/>
          <w:sz w:val="32"/>
          <w:szCs w:val="32"/>
          <w:lang w:eastAsia="bg-BG"/>
        </w:rPr>
        <w:t xml:space="preserve"> </w:t>
      </w:r>
      <w:r w:rsidR="005F5237" w:rsidRPr="00F47F08">
        <w:rPr>
          <w:rFonts w:ascii="Times New Roman" w:hAnsi="Times New Roman"/>
        </w:rPr>
        <w:br w:type="page"/>
      </w:r>
      <w:r w:rsidR="005F5237" w:rsidRPr="00F47F08">
        <w:rPr>
          <w:rFonts w:ascii="Times New Roman" w:hAnsi="Times New Roman"/>
          <w:b/>
          <w:bCs/>
          <w:sz w:val="24"/>
          <w:szCs w:val="24"/>
          <w:lang w:eastAsia="bg-BG"/>
        </w:rPr>
        <w:lastRenderedPageBreak/>
        <w:t>СЪДЪРЖАНИЕ:</w:t>
      </w:r>
    </w:p>
    <w:p w:rsidR="00506F62" w:rsidRPr="00F47F08" w:rsidRDefault="00FA3AF3"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rPr>
        <w:tab/>
      </w:r>
      <w:r w:rsidR="005067B5">
        <w:rPr>
          <w:rFonts w:ascii="Times New Roman" w:hAnsi="Times New Roman"/>
          <w:sz w:val="24"/>
          <w:szCs w:val="24"/>
          <w:lang w:val="en-US"/>
        </w:rPr>
        <w:t>I</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FA3AF3"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ab/>
      </w:r>
      <w:r w:rsidR="005067B5">
        <w:rPr>
          <w:rFonts w:ascii="Times New Roman" w:eastAsia="Batang" w:hAnsi="Times New Roman"/>
          <w:sz w:val="24"/>
          <w:szCs w:val="24"/>
          <w:lang w:val="en-US"/>
        </w:rPr>
        <w:t>II</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FA3AF3"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rPr>
        <w:tab/>
      </w:r>
      <w:r w:rsidR="005067B5">
        <w:rPr>
          <w:rFonts w:ascii="Times New Roman" w:hAnsi="Times New Roman"/>
          <w:sz w:val="24"/>
          <w:szCs w:val="24"/>
          <w:lang w:val="en-US"/>
        </w:rPr>
        <w:t>III</w:t>
      </w:r>
      <w:r w:rsidR="004942AC">
        <w:rPr>
          <w:rFonts w:ascii="Times New Roman" w:hAnsi="Times New Roman"/>
          <w:sz w:val="24"/>
          <w:szCs w:val="24"/>
        </w:rPr>
        <w:t xml:space="preserve">. </w:t>
      </w:r>
      <w:r w:rsidR="005640EF" w:rsidRPr="005640EF">
        <w:rPr>
          <w:rFonts w:ascii="Times New Roman" w:hAnsi="Times New Roman"/>
          <w:sz w:val="24"/>
          <w:szCs w:val="24"/>
        </w:rPr>
        <w:t>Критерий за възлагане за сключване на рамково споразумение</w:t>
      </w:r>
    </w:p>
    <w:p w:rsidR="00506F62" w:rsidRPr="00F47F08" w:rsidRDefault="00FA3AF3"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rPr>
        <w:tab/>
      </w:r>
      <w:r w:rsidR="005067B5">
        <w:rPr>
          <w:rFonts w:ascii="Times New Roman" w:eastAsia="Batang" w:hAnsi="Times New Roman"/>
          <w:sz w:val="24"/>
          <w:szCs w:val="24"/>
          <w:lang w:val="en-US"/>
        </w:rPr>
        <w:t>IV</w:t>
      </w:r>
      <w:r w:rsidR="00506F62" w:rsidRPr="00F47F08">
        <w:rPr>
          <w:rFonts w:ascii="Times New Roman" w:eastAsia="Batang" w:hAnsi="Times New Roman"/>
          <w:sz w:val="24"/>
          <w:szCs w:val="24"/>
        </w:rPr>
        <w:t>. Общи изисквания при изго</w:t>
      </w:r>
      <w:r w:rsidR="005067B5">
        <w:rPr>
          <w:rFonts w:ascii="Times New Roman" w:eastAsia="Batang" w:hAnsi="Times New Roman"/>
          <w:sz w:val="24"/>
          <w:szCs w:val="24"/>
        </w:rPr>
        <w:t>твяне и представяне на офертата.</w:t>
      </w:r>
      <w:r w:rsidR="00506F62" w:rsidRPr="00F47F08">
        <w:rPr>
          <w:rFonts w:ascii="Times New Roman" w:eastAsia="Batang" w:hAnsi="Times New Roman"/>
          <w:sz w:val="24"/>
          <w:szCs w:val="24"/>
        </w:rPr>
        <w:t xml:space="preserve"> </w:t>
      </w:r>
      <w:r w:rsidR="005067B5">
        <w:rPr>
          <w:rFonts w:ascii="Times New Roman" w:eastAsia="Batang" w:hAnsi="Times New Roman"/>
          <w:sz w:val="24"/>
          <w:szCs w:val="24"/>
        </w:rPr>
        <w:t>С</w:t>
      </w:r>
      <w:r w:rsidR="00506F62" w:rsidRPr="00F47F08">
        <w:rPr>
          <w:rFonts w:ascii="Times New Roman" w:eastAsia="Batang" w:hAnsi="Times New Roman"/>
          <w:sz w:val="24"/>
          <w:szCs w:val="24"/>
        </w:rPr>
        <w:t>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FA3AF3"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ab/>
      </w:r>
      <w:r w:rsidR="005640EF" w:rsidRPr="005640EF">
        <w:rPr>
          <w:rFonts w:ascii="Times New Roman" w:eastAsia="Batang" w:hAnsi="Times New Roman"/>
          <w:sz w:val="24"/>
          <w:szCs w:val="24"/>
          <w:lang w:val="en-US"/>
        </w:rPr>
        <w:t>V. Сключване на рамково споразумение чрез открита процедура</w:t>
      </w:r>
    </w:p>
    <w:p w:rsidR="005F5237" w:rsidRDefault="00FA3AF3"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ab/>
      </w:r>
      <w:r w:rsidR="005067B5">
        <w:rPr>
          <w:rFonts w:ascii="Times New Roman" w:hAnsi="Times New Roman"/>
          <w:sz w:val="24"/>
          <w:szCs w:val="24"/>
          <w:lang w:val="en-US"/>
        </w:rPr>
        <w:t>VI</w:t>
      </w:r>
      <w:r w:rsidR="005F5237" w:rsidRPr="00F47F08">
        <w:rPr>
          <w:rFonts w:ascii="Times New Roman" w:hAnsi="Times New Roman"/>
          <w:sz w:val="24"/>
          <w:szCs w:val="24"/>
        </w:rPr>
        <w:t xml:space="preserve">. </w:t>
      </w:r>
      <w:r w:rsidR="005640EF" w:rsidRPr="005640EF">
        <w:rPr>
          <w:rFonts w:ascii="Times New Roman" w:hAnsi="Times New Roman"/>
          <w:sz w:val="24"/>
          <w:szCs w:val="24"/>
        </w:rPr>
        <w:t>Други указания</w:t>
      </w:r>
    </w:p>
    <w:p w:rsidR="005640EF" w:rsidRDefault="005640EF" w:rsidP="005640EF">
      <w:pPr>
        <w:tabs>
          <w:tab w:val="left" w:pos="709"/>
          <w:tab w:val="left" w:pos="993"/>
        </w:tabs>
        <w:spacing w:line="320" w:lineRule="exact"/>
        <w:ind w:firstLine="709"/>
        <w:rPr>
          <w:rFonts w:ascii="Times New Roman" w:hAnsi="Times New Roman"/>
          <w:sz w:val="24"/>
          <w:szCs w:val="24"/>
        </w:rPr>
      </w:pPr>
      <w:r w:rsidRPr="005640EF">
        <w:rPr>
          <w:rFonts w:ascii="Times New Roman" w:hAnsi="Times New Roman"/>
          <w:sz w:val="24"/>
          <w:szCs w:val="24"/>
        </w:rPr>
        <w:t>VII. Защита на личните данни</w:t>
      </w:r>
    </w:p>
    <w:p w:rsidR="005640EF" w:rsidRPr="00F47F08" w:rsidRDefault="005640EF" w:rsidP="005640EF">
      <w:pPr>
        <w:tabs>
          <w:tab w:val="left" w:pos="709"/>
          <w:tab w:val="left" w:pos="993"/>
        </w:tabs>
        <w:spacing w:line="320" w:lineRule="exact"/>
        <w:ind w:firstLine="709"/>
        <w:rPr>
          <w:rFonts w:ascii="Times New Roman" w:hAnsi="Times New Roman"/>
          <w:sz w:val="24"/>
          <w:szCs w:val="24"/>
        </w:rPr>
      </w:pPr>
      <w:r w:rsidRPr="005640EF">
        <w:rPr>
          <w:rFonts w:ascii="Times New Roman" w:hAnsi="Times New Roman"/>
          <w:sz w:val="24"/>
          <w:szCs w:val="24"/>
        </w:rPr>
        <w:t>VIII. Образци на документи и указания за подготовката им</w:t>
      </w:r>
    </w:p>
    <w:p w:rsidR="005F5237" w:rsidRPr="00F47F08" w:rsidRDefault="00FA3AF3"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5F5237" w:rsidRPr="00F47F08">
        <w:rPr>
          <w:rFonts w:ascii="Times New Roman" w:hAnsi="Times New Roman"/>
          <w:sz w:val="24"/>
          <w:szCs w:val="24"/>
        </w:rPr>
        <w:t xml:space="preserve">1. </w:t>
      </w:r>
      <w:r w:rsidR="005F5237" w:rsidRPr="00F47F08">
        <w:rPr>
          <w:rFonts w:ascii="Times New Roman" w:eastAsia="Batang" w:hAnsi="Times New Roman"/>
          <w:sz w:val="24"/>
          <w:szCs w:val="24"/>
          <w:lang w:eastAsia="bg-BG"/>
        </w:rPr>
        <w:t>Опис на представените документи - Образец №</w:t>
      </w:r>
      <w:r w:rsidR="009F6A1E">
        <w:rPr>
          <w:rFonts w:ascii="Times New Roman" w:eastAsia="Batang" w:hAnsi="Times New Roman"/>
          <w:sz w:val="24"/>
          <w:szCs w:val="24"/>
          <w:lang w:val="en-US" w:eastAsia="bg-BG"/>
        </w:rPr>
        <w:t xml:space="preserve"> </w:t>
      </w:r>
      <w:r w:rsidR="005F5237" w:rsidRPr="00F47F08">
        <w:rPr>
          <w:rFonts w:ascii="Times New Roman" w:eastAsia="Batang" w:hAnsi="Times New Roman"/>
          <w:sz w:val="24"/>
          <w:szCs w:val="24"/>
          <w:lang w:eastAsia="bg-BG"/>
        </w:rPr>
        <w:t>1</w:t>
      </w:r>
    </w:p>
    <w:p w:rsidR="00375C6F" w:rsidRDefault="00FA3AF3" w:rsidP="000A2090">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375C6F">
        <w:rPr>
          <w:rFonts w:ascii="Times New Roman" w:hAnsi="Times New Roman"/>
          <w:sz w:val="24"/>
          <w:szCs w:val="24"/>
          <w:lang w:val="en-US"/>
        </w:rPr>
        <w:t xml:space="preserve">2. </w:t>
      </w:r>
      <w:r w:rsidR="00375C6F" w:rsidRPr="00862461">
        <w:rPr>
          <w:rFonts w:ascii="Times New Roman" w:hAnsi="Times New Roman"/>
          <w:sz w:val="24"/>
          <w:szCs w:val="24"/>
        </w:rPr>
        <w:t>Единен европейски документ за обществени поръчки (ЕЕДОП)</w:t>
      </w:r>
      <w:r w:rsidR="00375C6F">
        <w:rPr>
          <w:rFonts w:ascii="Times New Roman" w:hAnsi="Times New Roman"/>
          <w:sz w:val="24"/>
          <w:szCs w:val="24"/>
          <w:lang w:val="en-US"/>
        </w:rPr>
        <w:t xml:space="preserve"> – </w:t>
      </w:r>
      <w:r w:rsidR="00375C6F">
        <w:rPr>
          <w:rFonts w:ascii="Times New Roman" w:hAnsi="Times New Roman"/>
          <w:sz w:val="24"/>
          <w:szCs w:val="24"/>
        </w:rPr>
        <w:t xml:space="preserve">стандартен образец </w:t>
      </w:r>
      <w:r w:rsidR="00375C6F" w:rsidRPr="00C03931">
        <w:rPr>
          <w:rFonts w:ascii="Times New Roman" w:eastAsia="Batang" w:hAnsi="Times New Roman"/>
          <w:sz w:val="24"/>
          <w:szCs w:val="24"/>
          <w:lang w:eastAsia="bg-BG"/>
        </w:rPr>
        <w:t>предоставен в генерирани файлове към документацията за обществената поръчка (</w:t>
      </w:r>
      <w:r w:rsidR="00375C6F" w:rsidRPr="00C03931">
        <w:rPr>
          <w:rFonts w:ascii="Times New Roman" w:eastAsia="Batang" w:hAnsi="Times New Roman"/>
          <w:sz w:val="24"/>
          <w:szCs w:val="24"/>
          <w:lang w:val="en-US" w:eastAsia="bg-BG"/>
        </w:rPr>
        <w:t xml:space="preserve">espd-request) </w:t>
      </w:r>
      <w:r w:rsidR="00375C6F" w:rsidRPr="00C03931">
        <w:rPr>
          <w:rFonts w:ascii="Times New Roman" w:eastAsia="Batang" w:hAnsi="Times New Roman"/>
          <w:sz w:val="24"/>
          <w:szCs w:val="24"/>
          <w:lang w:eastAsia="bg-BG"/>
        </w:rPr>
        <w:t xml:space="preserve">в </w:t>
      </w:r>
      <w:r w:rsidR="00375C6F" w:rsidRPr="00C03931">
        <w:rPr>
          <w:rFonts w:ascii="Times New Roman" w:eastAsia="Batang" w:hAnsi="Times New Roman"/>
          <w:sz w:val="24"/>
          <w:szCs w:val="24"/>
          <w:lang w:val="en-US" w:eastAsia="bg-BG"/>
        </w:rPr>
        <w:t xml:space="preserve">XML </w:t>
      </w:r>
      <w:r w:rsidR="00375C6F" w:rsidRPr="00C03931">
        <w:rPr>
          <w:rFonts w:ascii="Times New Roman" w:eastAsia="Batang" w:hAnsi="Times New Roman"/>
          <w:sz w:val="24"/>
          <w:szCs w:val="24"/>
          <w:lang w:eastAsia="bg-BG"/>
        </w:rPr>
        <w:t xml:space="preserve">и в </w:t>
      </w:r>
      <w:r w:rsidR="00375C6F" w:rsidRPr="00C03931">
        <w:rPr>
          <w:rFonts w:ascii="Times New Roman" w:eastAsia="Batang" w:hAnsi="Times New Roman"/>
          <w:sz w:val="24"/>
          <w:szCs w:val="24"/>
          <w:lang w:val="en-US" w:eastAsia="bg-BG"/>
        </w:rPr>
        <w:t xml:space="preserve">PDF </w:t>
      </w:r>
      <w:r w:rsidR="00375C6F" w:rsidRPr="00C03931">
        <w:rPr>
          <w:rFonts w:ascii="Times New Roman" w:eastAsia="Batang" w:hAnsi="Times New Roman"/>
          <w:sz w:val="24"/>
          <w:szCs w:val="24"/>
          <w:lang w:eastAsia="bg-BG"/>
        </w:rPr>
        <w:t>формат</w:t>
      </w:r>
      <w:r w:rsidR="00375C6F">
        <w:rPr>
          <w:rFonts w:ascii="Times New Roman" w:eastAsia="Batang" w:hAnsi="Times New Roman"/>
          <w:sz w:val="24"/>
          <w:szCs w:val="24"/>
          <w:lang w:eastAsia="bg-BG"/>
        </w:rPr>
        <w:t xml:space="preserve">  </w:t>
      </w:r>
      <w:r w:rsidR="00375C6F">
        <w:rPr>
          <w:rFonts w:ascii="Times New Roman" w:eastAsia="Batang" w:hAnsi="Times New Roman"/>
          <w:sz w:val="24"/>
          <w:szCs w:val="24"/>
          <w:lang w:val="en-US" w:eastAsia="bg-BG"/>
        </w:rPr>
        <w:t xml:space="preserve"> </w:t>
      </w:r>
    </w:p>
    <w:p w:rsidR="009F6A1E" w:rsidRPr="005640EF" w:rsidRDefault="00375C6F" w:rsidP="005640EF">
      <w:pPr>
        <w:tabs>
          <w:tab w:val="left" w:pos="709"/>
          <w:tab w:val="left" w:pos="993"/>
        </w:tabs>
        <w:spacing w:line="320" w:lineRule="exact"/>
        <w:jc w:val="both"/>
        <w:rPr>
          <w:rFonts w:ascii="Times New Roman" w:eastAsia="Batang" w:hAnsi="Times New Roman"/>
          <w:sz w:val="24"/>
          <w:szCs w:val="24"/>
          <w:lang w:eastAsia="bg-BG"/>
        </w:rPr>
      </w:pPr>
      <w:r>
        <w:rPr>
          <w:rFonts w:ascii="Times New Roman" w:hAnsi="Times New Roman"/>
          <w:bCs/>
          <w:sz w:val="24"/>
          <w:szCs w:val="24"/>
          <w:lang w:eastAsia="bg-BG"/>
        </w:rPr>
        <w:tab/>
      </w:r>
      <w:r>
        <w:rPr>
          <w:rFonts w:ascii="Times New Roman" w:hAnsi="Times New Roman"/>
          <w:bCs/>
          <w:sz w:val="24"/>
          <w:szCs w:val="24"/>
          <w:lang w:val="en-US" w:eastAsia="bg-BG"/>
        </w:rPr>
        <w:t>3</w:t>
      </w:r>
      <w:r w:rsidR="00932EC4">
        <w:rPr>
          <w:rFonts w:ascii="Times New Roman" w:hAnsi="Times New Roman"/>
          <w:bCs/>
          <w:sz w:val="24"/>
          <w:szCs w:val="24"/>
          <w:lang w:eastAsia="bg-BG"/>
        </w:rPr>
        <w:t>.</w:t>
      </w:r>
      <w:r w:rsidR="005F5237" w:rsidRPr="00F47F08">
        <w:rPr>
          <w:rFonts w:ascii="Times New Roman" w:eastAsia="Batang" w:hAnsi="Times New Roman"/>
          <w:sz w:val="24"/>
          <w:szCs w:val="24"/>
          <w:lang w:eastAsia="bg-BG"/>
        </w:rPr>
        <w:t xml:space="preserve"> Предложение за изпълн</w:t>
      </w:r>
      <w:r w:rsidR="002B2D65">
        <w:rPr>
          <w:rFonts w:ascii="Times New Roman" w:eastAsia="Batang" w:hAnsi="Times New Roman"/>
          <w:sz w:val="24"/>
          <w:szCs w:val="24"/>
          <w:lang w:eastAsia="bg-BG"/>
        </w:rPr>
        <w:t xml:space="preserve">ение на поръчката - Образец № </w:t>
      </w:r>
      <w:r w:rsidR="000A2090">
        <w:rPr>
          <w:rFonts w:ascii="Times New Roman" w:eastAsia="Batang" w:hAnsi="Times New Roman"/>
          <w:sz w:val="24"/>
          <w:szCs w:val="24"/>
          <w:lang w:eastAsia="bg-BG"/>
        </w:rPr>
        <w:t>2</w:t>
      </w:r>
      <w:r w:rsidR="00151EE9">
        <w:rPr>
          <w:rFonts w:ascii="Times New Roman" w:eastAsia="Batang" w:hAnsi="Times New Roman"/>
          <w:sz w:val="24"/>
          <w:szCs w:val="24"/>
          <w:lang w:eastAsia="bg-BG"/>
        </w:rPr>
        <w:t xml:space="preserve"> </w:t>
      </w:r>
      <w:r w:rsidR="005640EF" w:rsidRPr="005640EF">
        <w:rPr>
          <w:rFonts w:ascii="Times New Roman" w:eastAsia="Batang" w:hAnsi="Times New Roman"/>
          <w:sz w:val="24"/>
          <w:szCs w:val="24"/>
          <w:lang w:eastAsia="bg-BG"/>
        </w:rPr>
        <w:t xml:space="preserve">за обособена позиция № </w:t>
      </w:r>
      <w:r w:rsidR="005640EF">
        <w:rPr>
          <w:rFonts w:ascii="Times New Roman" w:eastAsia="Batang" w:hAnsi="Times New Roman"/>
          <w:sz w:val="24"/>
          <w:szCs w:val="24"/>
          <w:lang w:eastAsia="bg-BG"/>
        </w:rPr>
        <w:t xml:space="preserve">1 </w:t>
      </w:r>
      <w:r w:rsidR="00151EE9">
        <w:rPr>
          <w:rFonts w:ascii="Times New Roman" w:eastAsia="Batang" w:hAnsi="Times New Roman"/>
          <w:sz w:val="24"/>
          <w:szCs w:val="24"/>
          <w:lang w:eastAsia="bg-BG"/>
        </w:rPr>
        <w:t xml:space="preserve">и </w:t>
      </w:r>
      <w:r w:rsidR="00151EE9" w:rsidRPr="009F6A1E">
        <w:rPr>
          <w:rFonts w:ascii="Times New Roman" w:eastAsia="Batang" w:hAnsi="Times New Roman"/>
          <w:sz w:val="24"/>
          <w:szCs w:val="24"/>
          <w:lang w:eastAsia="bg-BG"/>
        </w:rPr>
        <w:t>Образец № 2</w:t>
      </w:r>
      <w:r w:rsidR="00151EE9">
        <w:rPr>
          <w:rFonts w:ascii="Times New Roman" w:eastAsia="Batang" w:hAnsi="Times New Roman"/>
          <w:sz w:val="24"/>
          <w:szCs w:val="24"/>
          <w:lang w:eastAsia="bg-BG"/>
        </w:rPr>
        <w:t>а</w:t>
      </w:r>
      <w:r w:rsidR="009F6A1E" w:rsidRPr="009F6A1E">
        <w:rPr>
          <w:rFonts w:ascii="Times New Roman" w:eastAsia="Batang" w:hAnsi="Times New Roman"/>
          <w:sz w:val="24"/>
          <w:szCs w:val="24"/>
          <w:lang w:eastAsia="bg-BG"/>
        </w:rPr>
        <w:t xml:space="preserve"> </w:t>
      </w:r>
      <w:r w:rsidR="005640EF" w:rsidRPr="005640EF">
        <w:rPr>
          <w:rFonts w:ascii="Times New Roman" w:eastAsia="Batang" w:hAnsi="Times New Roman"/>
          <w:sz w:val="24"/>
          <w:szCs w:val="24"/>
          <w:lang w:eastAsia="bg-BG"/>
        </w:rPr>
        <w:t>за обособена позиция №</w:t>
      </w:r>
      <w:r w:rsidR="005640EF">
        <w:rPr>
          <w:rFonts w:ascii="Times New Roman" w:eastAsia="Batang" w:hAnsi="Times New Roman"/>
          <w:sz w:val="24"/>
          <w:szCs w:val="24"/>
          <w:lang w:eastAsia="bg-BG"/>
        </w:rPr>
        <w:t xml:space="preserve"> 2</w:t>
      </w:r>
    </w:p>
    <w:p w:rsidR="006E1F07" w:rsidRPr="006E1F07" w:rsidRDefault="00FA3AF3" w:rsidP="006E1F07">
      <w:pPr>
        <w:tabs>
          <w:tab w:val="left" w:pos="709"/>
          <w:tab w:val="left" w:pos="993"/>
        </w:tabs>
        <w:spacing w:line="320" w:lineRule="exact"/>
        <w:jc w:val="both"/>
        <w:rPr>
          <w:rFonts w:ascii="Times New Roman" w:hAnsi="Times New Roman"/>
          <w:sz w:val="24"/>
          <w:szCs w:val="24"/>
          <w:lang w:eastAsia="bg-BG"/>
        </w:rPr>
      </w:pPr>
      <w:r>
        <w:rPr>
          <w:rFonts w:ascii="Times New Roman" w:hAnsi="Times New Roman"/>
          <w:sz w:val="24"/>
          <w:szCs w:val="24"/>
        </w:rPr>
        <w:tab/>
      </w:r>
      <w:r w:rsidR="00375C6F">
        <w:rPr>
          <w:rFonts w:ascii="Times New Roman" w:hAnsi="Times New Roman"/>
          <w:sz w:val="24"/>
          <w:szCs w:val="24"/>
          <w:lang w:val="en-US"/>
        </w:rPr>
        <w:t>4</w:t>
      </w:r>
      <w:r w:rsidR="005F5237" w:rsidRPr="00F47F08">
        <w:rPr>
          <w:rFonts w:ascii="Times New Roman" w:hAnsi="Times New Roman"/>
          <w:sz w:val="24"/>
          <w:szCs w:val="24"/>
        </w:rPr>
        <w:t xml:space="preserve">. </w:t>
      </w:r>
      <w:r w:rsidR="005F5237" w:rsidRPr="00F47F08">
        <w:rPr>
          <w:rFonts w:ascii="Times New Roman" w:eastAsia="Batang" w:hAnsi="Times New Roman"/>
          <w:sz w:val="24"/>
          <w:szCs w:val="24"/>
          <w:lang w:eastAsia="bg-BG"/>
        </w:rPr>
        <w:t>Д</w:t>
      </w:r>
      <w:r w:rsidR="005F5237" w:rsidRPr="00F47F08">
        <w:rPr>
          <w:rFonts w:ascii="Times New Roman" w:hAnsi="Times New Roman"/>
          <w:sz w:val="24"/>
          <w:szCs w:val="24"/>
        </w:rPr>
        <w:t>екларация за</w:t>
      </w:r>
      <w:r w:rsidR="006E1F07">
        <w:rPr>
          <w:rFonts w:ascii="Times New Roman" w:hAnsi="Times New Roman"/>
          <w:sz w:val="24"/>
          <w:szCs w:val="24"/>
          <w:lang w:eastAsia="bg-BG"/>
        </w:rPr>
        <w:t xml:space="preserve"> </w:t>
      </w:r>
      <w:r w:rsidR="007F5880">
        <w:rPr>
          <w:rFonts w:ascii="Times New Roman" w:hAnsi="Times New Roman"/>
          <w:sz w:val="24"/>
          <w:szCs w:val="24"/>
          <w:lang w:eastAsia="bg-BG"/>
        </w:rPr>
        <w:t>съгласие с клаузите на приложените</w:t>
      </w:r>
      <w:r w:rsidR="006E1F07" w:rsidRPr="006E1F07">
        <w:rPr>
          <w:rFonts w:ascii="Times New Roman" w:hAnsi="Times New Roman"/>
          <w:sz w:val="24"/>
          <w:szCs w:val="24"/>
          <w:lang w:eastAsia="bg-BG"/>
        </w:rPr>
        <w:t xml:space="preserve"> проект</w:t>
      </w:r>
      <w:r w:rsidR="007F5880">
        <w:rPr>
          <w:rFonts w:ascii="Times New Roman" w:hAnsi="Times New Roman"/>
          <w:sz w:val="24"/>
          <w:szCs w:val="24"/>
          <w:lang w:eastAsia="bg-BG"/>
        </w:rPr>
        <w:t xml:space="preserve"> </w:t>
      </w:r>
      <w:r w:rsidR="006E1F07" w:rsidRPr="006E1F07">
        <w:rPr>
          <w:rFonts w:ascii="Times New Roman" w:hAnsi="Times New Roman"/>
          <w:sz w:val="24"/>
          <w:szCs w:val="24"/>
          <w:lang w:eastAsia="bg-BG"/>
        </w:rPr>
        <w:t>на рамково споразумение</w:t>
      </w:r>
    </w:p>
    <w:p w:rsidR="005F5237" w:rsidRPr="00F47F08" w:rsidRDefault="006E1F07" w:rsidP="006E1F07">
      <w:pPr>
        <w:tabs>
          <w:tab w:val="left" w:pos="709"/>
          <w:tab w:val="left" w:pos="993"/>
        </w:tabs>
        <w:spacing w:line="320" w:lineRule="exact"/>
        <w:jc w:val="both"/>
        <w:rPr>
          <w:rFonts w:ascii="Times New Roman" w:hAnsi="Times New Roman"/>
          <w:sz w:val="24"/>
          <w:szCs w:val="24"/>
        </w:rPr>
      </w:pPr>
      <w:r w:rsidRPr="006E1F07">
        <w:rPr>
          <w:rFonts w:ascii="Times New Roman" w:hAnsi="Times New Roman"/>
          <w:sz w:val="24"/>
          <w:szCs w:val="24"/>
          <w:lang w:eastAsia="bg-BG"/>
        </w:rPr>
        <w:t xml:space="preserve">и </w:t>
      </w:r>
      <w:r w:rsidR="007F5880">
        <w:rPr>
          <w:rFonts w:ascii="Times New Roman" w:hAnsi="Times New Roman"/>
          <w:sz w:val="24"/>
          <w:szCs w:val="24"/>
          <w:lang w:eastAsia="bg-BG"/>
        </w:rPr>
        <w:t>проект</w:t>
      </w:r>
      <w:r w:rsidRPr="006E1F07">
        <w:rPr>
          <w:rFonts w:ascii="Times New Roman" w:hAnsi="Times New Roman"/>
          <w:sz w:val="24"/>
          <w:szCs w:val="24"/>
          <w:lang w:eastAsia="bg-BG"/>
        </w:rPr>
        <w:t xml:space="preserve"> на договор </w:t>
      </w:r>
      <w:r w:rsidR="005F5237" w:rsidRPr="00F47F08">
        <w:rPr>
          <w:rFonts w:ascii="Times New Roman" w:hAnsi="Times New Roman"/>
          <w:sz w:val="24"/>
          <w:szCs w:val="24"/>
        </w:rPr>
        <w:t>- Образец №</w:t>
      </w:r>
      <w:r w:rsidR="000A2090">
        <w:rPr>
          <w:rFonts w:ascii="Times New Roman" w:hAnsi="Times New Roman"/>
          <w:sz w:val="24"/>
          <w:szCs w:val="24"/>
        </w:rPr>
        <w:t xml:space="preserve"> 3</w:t>
      </w:r>
      <w:r w:rsidR="005F5237" w:rsidRPr="00F47F08">
        <w:rPr>
          <w:rFonts w:ascii="Times New Roman" w:hAnsi="Times New Roman"/>
          <w:sz w:val="24"/>
          <w:szCs w:val="24"/>
        </w:rPr>
        <w:t xml:space="preserve"> </w:t>
      </w:r>
    </w:p>
    <w:p w:rsidR="005F5237" w:rsidRPr="00F47F08" w:rsidRDefault="00FA3AF3"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375C6F">
        <w:rPr>
          <w:rFonts w:ascii="Times New Roman" w:hAnsi="Times New Roman"/>
          <w:sz w:val="24"/>
          <w:szCs w:val="24"/>
          <w:lang w:val="en-US"/>
        </w:rPr>
        <w:t>5</w:t>
      </w:r>
      <w:r w:rsidR="005F5237" w:rsidRPr="00F47F08">
        <w:rPr>
          <w:rFonts w:ascii="Times New Roman" w:hAnsi="Times New Roman"/>
          <w:sz w:val="24"/>
          <w:szCs w:val="24"/>
        </w:rPr>
        <w:t>. Декларация за срок на вали</w:t>
      </w:r>
      <w:r w:rsidR="000A2090">
        <w:rPr>
          <w:rFonts w:ascii="Times New Roman" w:hAnsi="Times New Roman"/>
          <w:sz w:val="24"/>
          <w:szCs w:val="24"/>
        </w:rPr>
        <w:t>дност на офертата - Образец № 4</w:t>
      </w:r>
    </w:p>
    <w:p w:rsidR="00DC3952" w:rsidRPr="005640EF" w:rsidRDefault="00FA3AF3" w:rsidP="005640EF">
      <w:pPr>
        <w:tabs>
          <w:tab w:val="left" w:pos="709"/>
          <w:tab w:val="left" w:pos="993"/>
        </w:tabs>
        <w:spacing w:line="320" w:lineRule="exact"/>
        <w:jc w:val="both"/>
        <w:rPr>
          <w:rFonts w:ascii="Times New Roman" w:eastAsia="Batang" w:hAnsi="Times New Roman"/>
          <w:sz w:val="24"/>
          <w:szCs w:val="24"/>
          <w:lang w:eastAsia="bg-BG"/>
        </w:rPr>
      </w:pPr>
      <w:r>
        <w:rPr>
          <w:rFonts w:ascii="Times New Roman" w:hAnsi="Times New Roman"/>
          <w:sz w:val="24"/>
          <w:szCs w:val="24"/>
        </w:rPr>
        <w:tab/>
      </w:r>
      <w:r w:rsidR="00375C6F">
        <w:rPr>
          <w:rFonts w:ascii="Times New Roman" w:hAnsi="Times New Roman"/>
          <w:sz w:val="24"/>
          <w:szCs w:val="24"/>
          <w:lang w:val="en-US"/>
        </w:rPr>
        <w:t>6</w:t>
      </w:r>
      <w:r w:rsidR="005F5237" w:rsidRPr="00F47F08">
        <w:rPr>
          <w:rFonts w:ascii="Times New Roman" w:hAnsi="Times New Roman"/>
          <w:sz w:val="24"/>
          <w:szCs w:val="24"/>
        </w:rPr>
        <w:t xml:space="preserve">. </w:t>
      </w:r>
      <w:r w:rsidR="000A2090">
        <w:rPr>
          <w:rFonts w:ascii="Times New Roman" w:hAnsi="Times New Roman"/>
          <w:sz w:val="24"/>
          <w:szCs w:val="24"/>
        </w:rPr>
        <w:t xml:space="preserve">Ценово предложение </w:t>
      </w:r>
      <w:r w:rsidR="00AB0EA6">
        <w:rPr>
          <w:rFonts w:ascii="Times New Roman" w:hAnsi="Times New Roman"/>
          <w:sz w:val="24"/>
          <w:szCs w:val="24"/>
        </w:rPr>
        <w:t xml:space="preserve">за изпълнение на поръчката </w:t>
      </w:r>
      <w:r w:rsidR="00DC3952">
        <w:rPr>
          <w:rFonts w:ascii="Times New Roman" w:eastAsia="Batang" w:hAnsi="Times New Roman"/>
          <w:sz w:val="24"/>
          <w:szCs w:val="24"/>
          <w:lang w:eastAsia="bg-BG"/>
        </w:rPr>
        <w:t>- Образец № 5</w:t>
      </w:r>
      <w:r w:rsidR="00151EE9" w:rsidRPr="00151EE9">
        <w:rPr>
          <w:rFonts w:ascii="Times New Roman" w:eastAsia="Batang" w:hAnsi="Times New Roman"/>
          <w:sz w:val="24"/>
          <w:szCs w:val="24"/>
          <w:lang w:eastAsia="bg-BG"/>
        </w:rPr>
        <w:t xml:space="preserve"> </w:t>
      </w:r>
      <w:r w:rsidR="005640EF">
        <w:rPr>
          <w:rFonts w:ascii="Times New Roman" w:eastAsia="Batang" w:hAnsi="Times New Roman"/>
          <w:sz w:val="24"/>
          <w:szCs w:val="24"/>
          <w:lang w:eastAsia="bg-BG"/>
        </w:rPr>
        <w:t xml:space="preserve">за обособена позиция № 1 </w:t>
      </w:r>
      <w:r w:rsidR="00151EE9">
        <w:rPr>
          <w:rFonts w:ascii="Times New Roman" w:eastAsia="Batang" w:hAnsi="Times New Roman"/>
          <w:sz w:val="24"/>
          <w:szCs w:val="24"/>
          <w:lang w:eastAsia="bg-BG"/>
        </w:rPr>
        <w:t xml:space="preserve">и </w:t>
      </w:r>
      <w:r w:rsidR="00151EE9" w:rsidRPr="009F6A1E">
        <w:rPr>
          <w:rFonts w:ascii="Times New Roman" w:eastAsia="Batang" w:hAnsi="Times New Roman"/>
          <w:sz w:val="24"/>
          <w:szCs w:val="24"/>
          <w:lang w:eastAsia="bg-BG"/>
        </w:rPr>
        <w:t>Образец № 5</w:t>
      </w:r>
      <w:r w:rsidR="00151EE9">
        <w:rPr>
          <w:rFonts w:ascii="Times New Roman" w:eastAsia="Batang" w:hAnsi="Times New Roman"/>
          <w:sz w:val="24"/>
          <w:szCs w:val="24"/>
          <w:lang w:eastAsia="bg-BG"/>
        </w:rPr>
        <w:t>а</w:t>
      </w:r>
      <w:r w:rsidR="005640EF">
        <w:rPr>
          <w:rFonts w:ascii="Times New Roman" w:eastAsia="Batang" w:hAnsi="Times New Roman"/>
          <w:sz w:val="24"/>
          <w:szCs w:val="24"/>
          <w:lang w:eastAsia="bg-BG"/>
        </w:rPr>
        <w:t xml:space="preserve"> </w:t>
      </w:r>
      <w:r w:rsidR="005640EF" w:rsidRPr="005640EF">
        <w:rPr>
          <w:rFonts w:ascii="Times New Roman" w:eastAsia="Batang" w:hAnsi="Times New Roman"/>
          <w:sz w:val="24"/>
          <w:szCs w:val="24"/>
          <w:lang w:eastAsia="bg-BG"/>
        </w:rPr>
        <w:t>за обособена позиция №</w:t>
      </w:r>
      <w:r w:rsidR="005640EF">
        <w:rPr>
          <w:rFonts w:ascii="Times New Roman" w:eastAsia="Batang" w:hAnsi="Times New Roman"/>
          <w:sz w:val="24"/>
          <w:szCs w:val="24"/>
          <w:lang w:eastAsia="bg-BG"/>
        </w:rPr>
        <w:t xml:space="preserve"> 2</w:t>
      </w:r>
    </w:p>
    <w:p w:rsidR="005F5237" w:rsidRPr="00F47F08" w:rsidRDefault="00FA3AF3"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375C6F">
        <w:rPr>
          <w:rFonts w:ascii="Times New Roman" w:hAnsi="Times New Roman"/>
          <w:sz w:val="24"/>
          <w:szCs w:val="24"/>
          <w:lang w:val="en-US"/>
        </w:rPr>
        <w:t>7</w:t>
      </w:r>
      <w:r w:rsidR="005F5237" w:rsidRPr="00F47F08">
        <w:rPr>
          <w:rFonts w:ascii="Times New Roman" w:hAnsi="Times New Roman"/>
          <w:sz w:val="24"/>
          <w:szCs w:val="24"/>
        </w:rPr>
        <w:t>. Банкова гаранция за изпъ</w:t>
      </w:r>
      <w:r w:rsidR="000A2090">
        <w:rPr>
          <w:rFonts w:ascii="Times New Roman" w:hAnsi="Times New Roman"/>
          <w:sz w:val="24"/>
          <w:szCs w:val="24"/>
        </w:rPr>
        <w:t>лнение на договора - Образец № 6</w:t>
      </w:r>
    </w:p>
    <w:p w:rsidR="009F6A1E" w:rsidRDefault="00FA3AF3"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ab/>
      </w:r>
      <w:r w:rsidR="009F6A1E" w:rsidRPr="009F6A1E">
        <w:rPr>
          <w:rFonts w:ascii="Times New Roman" w:hAnsi="Times New Roman"/>
          <w:sz w:val="24"/>
          <w:szCs w:val="24"/>
        </w:rPr>
        <w:t>I</w:t>
      </w:r>
      <w:r w:rsidR="000E12C1">
        <w:rPr>
          <w:rFonts w:ascii="Times New Roman" w:hAnsi="Times New Roman"/>
          <w:sz w:val="24"/>
          <w:szCs w:val="24"/>
          <w:lang w:val="en-US"/>
        </w:rPr>
        <w:t>X</w:t>
      </w:r>
      <w:r w:rsidR="009F6A1E" w:rsidRPr="009F6A1E">
        <w:rPr>
          <w:rFonts w:ascii="Times New Roman" w:hAnsi="Times New Roman"/>
          <w:sz w:val="24"/>
          <w:szCs w:val="24"/>
        </w:rPr>
        <w:t xml:space="preserve">. Проект на </w:t>
      </w:r>
      <w:r w:rsidR="009F6A1E">
        <w:rPr>
          <w:rFonts w:ascii="Times New Roman" w:hAnsi="Times New Roman"/>
          <w:sz w:val="24"/>
          <w:szCs w:val="24"/>
        </w:rPr>
        <w:t>рамково споразумение</w:t>
      </w:r>
      <w:r w:rsidR="005C7258">
        <w:rPr>
          <w:rFonts w:ascii="Times New Roman" w:hAnsi="Times New Roman"/>
          <w:sz w:val="24"/>
          <w:szCs w:val="24"/>
        </w:rPr>
        <w:t xml:space="preserve"> - </w:t>
      </w:r>
      <w:r w:rsidR="005C7258" w:rsidRPr="005C7258">
        <w:rPr>
          <w:rFonts w:ascii="Times New Roman" w:hAnsi="Times New Roman"/>
          <w:sz w:val="24"/>
          <w:szCs w:val="24"/>
        </w:rPr>
        <w:t xml:space="preserve">Образец № </w:t>
      </w:r>
      <w:r w:rsidR="005C7258">
        <w:rPr>
          <w:rFonts w:ascii="Times New Roman" w:hAnsi="Times New Roman"/>
          <w:sz w:val="24"/>
          <w:szCs w:val="24"/>
        </w:rPr>
        <w:t>7</w:t>
      </w:r>
    </w:p>
    <w:p w:rsidR="005F5237" w:rsidRPr="00CA3E53" w:rsidRDefault="009F6A1E"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lang w:val="en-US"/>
        </w:rPr>
        <w:tab/>
      </w:r>
      <w:r w:rsidR="000E12C1">
        <w:rPr>
          <w:rFonts w:ascii="Times New Roman" w:hAnsi="Times New Roman"/>
          <w:sz w:val="24"/>
          <w:szCs w:val="24"/>
          <w:lang w:val="en-US"/>
        </w:rPr>
        <w:t>X</w:t>
      </w:r>
      <w:r w:rsidR="005F5237" w:rsidRPr="00F47F08">
        <w:rPr>
          <w:rFonts w:ascii="Times New Roman" w:hAnsi="Times New Roman"/>
          <w:sz w:val="24"/>
          <w:szCs w:val="24"/>
        </w:rPr>
        <w:t>. Проект на договор</w:t>
      </w:r>
      <w:r w:rsidR="00CA3E53">
        <w:rPr>
          <w:rFonts w:ascii="Times New Roman" w:hAnsi="Times New Roman"/>
          <w:sz w:val="24"/>
          <w:szCs w:val="24"/>
          <w:lang w:val="en-US"/>
        </w:rPr>
        <w:t xml:space="preserve"> </w:t>
      </w:r>
      <w:r w:rsidR="00CA3E53">
        <w:rPr>
          <w:rFonts w:ascii="Times New Roman" w:hAnsi="Times New Roman"/>
          <w:sz w:val="24"/>
          <w:szCs w:val="24"/>
        </w:rPr>
        <w:t>за обществена поръчка</w:t>
      </w:r>
      <w:r w:rsidR="005C7258">
        <w:rPr>
          <w:rFonts w:ascii="Times New Roman" w:hAnsi="Times New Roman"/>
          <w:sz w:val="24"/>
          <w:szCs w:val="24"/>
        </w:rPr>
        <w:t xml:space="preserve"> - </w:t>
      </w:r>
      <w:r w:rsidR="005C7258" w:rsidRPr="005C7258">
        <w:rPr>
          <w:rFonts w:ascii="Times New Roman" w:hAnsi="Times New Roman"/>
          <w:sz w:val="24"/>
          <w:szCs w:val="24"/>
        </w:rPr>
        <w:t xml:space="preserve">Образец № </w:t>
      </w:r>
      <w:r w:rsidR="005C7258">
        <w:rPr>
          <w:rFonts w:ascii="Times New Roman" w:hAnsi="Times New Roman"/>
          <w:sz w:val="24"/>
          <w:szCs w:val="24"/>
        </w:rPr>
        <w:t>8</w:t>
      </w:r>
    </w:p>
    <w:p w:rsidR="00506F62" w:rsidRPr="00F47F08" w:rsidRDefault="00506F62" w:rsidP="00817972">
      <w:pPr>
        <w:tabs>
          <w:tab w:val="left" w:pos="709"/>
          <w:tab w:val="left" w:pos="993"/>
        </w:tabs>
        <w:jc w:val="both"/>
        <w:rPr>
          <w:rFonts w:ascii="Times New Roman" w:hAnsi="Times New Roman"/>
          <w:b/>
          <w:sz w:val="28"/>
          <w:szCs w:val="28"/>
        </w:rPr>
      </w:pPr>
    </w:p>
    <w:p w:rsidR="002B2D65" w:rsidRDefault="00FA3AF3" w:rsidP="00817972">
      <w:pPr>
        <w:tabs>
          <w:tab w:val="left" w:pos="709"/>
          <w:tab w:val="left" w:pos="993"/>
        </w:tabs>
        <w:spacing w:line="320" w:lineRule="exact"/>
        <w:rPr>
          <w:rFonts w:ascii="Times New Roman" w:hAnsi="Times New Roman"/>
          <w:sz w:val="24"/>
          <w:szCs w:val="24"/>
          <w:lang w:val="en-US"/>
        </w:rPr>
      </w:pPr>
      <w:r>
        <w:rPr>
          <w:rFonts w:ascii="Times New Roman" w:hAnsi="Times New Roman"/>
          <w:b/>
          <w:sz w:val="28"/>
          <w:szCs w:val="28"/>
        </w:rPr>
        <w:tab/>
      </w:r>
      <w:r w:rsidR="005F5237"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Default="00FB3E60" w:rsidP="002E4D4F">
      <w:pPr>
        <w:pStyle w:val="a8"/>
        <w:numPr>
          <w:ilvl w:val="0"/>
          <w:numId w:val="1"/>
        </w:numPr>
        <w:tabs>
          <w:tab w:val="left" w:pos="709"/>
          <w:tab w:val="left" w:pos="993"/>
        </w:tabs>
        <w:spacing w:line="320" w:lineRule="exact"/>
        <w:rPr>
          <w:rFonts w:ascii="Times New Roman" w:hAnsi="Times New Roman"/>
          <w:sz w:val="24"/>
          <w:szCs w:val="24"/>
        </w:rPr>
      </w:pPr>
      <w:r w:rsidRPr="00035D72">
        <w:rPr>
          <w:rFonts w:ascii="Times New Roman" w:hAnsi="Times New Roman"/>
          <w:sz w:val="24"/>
          <w:szCs w:val="24"/>
        </w:rPr>
        <w:t>Техническа спецификация</w:t>
      </w:r>
      <w:r w:rsidR="00035D72" w:rsidRPr="00035D72">
        <w:rPr>
          <w:rFonts w:ascii="Times New Roman" w:hAnsi="Times New Roman"/>
          <w:sz w:val="24"/>
          <w:szCs w:val="24"/>
        </w:rPr>
        <w:t xml:space="preserve"> за </w:t>
      </w:r>
      <w:r w:rsidR="00151EE9">
        <w:rPr>
          <w:rFonts w:ascii="Times New Roman" w:hAnsi="Times New Roman"/>
          <w:sz w:val="24"/>
          <w:szCs w:val="24"/>
        </w:rPr>
        <w:t xml:space="preserve">обособена позиция </w:t>
      </w:r>
      <w:r w:rsidR="0012146A">
        <w:rPr>
          <w:rFonts w:ascii="Times New Roman" w:hAnsi="Times New Roman"/>
          <w:sz w:val="24"/>
          <w:szCs w:val="24"/>
        </w:rPr>
        <w:t xml:space="preserve">№ </w:t>
      </w:r>
      <w:r w:rsidR="00151EE9">
        <w:rPr>
          <w:rFonts w:ascii="Times New Roman" w:hAnsi="Times New Roman"/>
          <w:sz w:val="24"/>
          <w:szCs w:val="24"/>
        </w:rPr>
        <w:t>1</w:t>
      </w:r>
    </w:p>
    <w:p w:rsidR="00314C23" w:rsidRPr="00314C23" w:rsidRDefault="00314C23" w:rsidP="0012146A">
      <w:pPr>
        <w:pStyle w:val="a8"/>
        <w:numPr>
          <w:ilvl w:val="0"/>
          <w:numId w:val="1"/>
        </w:numPr>
        <w:ind w:left="993" w:hanging="284"/>
        <w:rPr>
          <w:rFonts w:ascii="Times New Roman" w:hAnsi="Times New Roman"/>
          <w:sz w:val="24"/>
          <w:szCs w:val="24"/>
        </w:rPr>
      </w:pPr>
      <w:r w:rsidRPr="00314C23">
        <w:rPr>
          <w:rFonts w:ascii="Times New Roman" w:hAnsi="Times New Roman"/>
          <w:sz w:val="24"/>
          <w:szCs w:val="24"/>
        </w:rPr>
        <w:t xml:space="preserve">Техническа спецификация за </w:t>
      </w:r>
      <w:r w:rsidR="00151EE9" w:rsidRPr="00151EE9">
        <w:rPr>
          <w:rFonts w:ascii="Times New Roman" w:hAnsi="Times New Roman"/>
          <w:sz w:val="24"/>
          <w:szCs w:val="24"/>
        </w:rPr>
        <w:t xml:space="preserve">обособена позиция </w:t>
      </w:r>
      <w:r w:rsidR="0012146A" w:rsidRPr="0012146A">
        <w:rPr>
          <w:rFonts w:ascii="Times New Roman" w:hAnsi="Times New Roman"/>
          <w:sz w:val="24"/>
          <w:szCs w:val="24"/>
        </w:rPr>
        <w:t>№</w:t>
      </w:r>
      <w:r w:rsidR="0012146A">
        <w:rPr>
          <w:rFonts w:ascii="Times New Roman" w:hAnsi="Times New Roman"/>
          <w:sz w:val="24"/>
          <w:szCs w:val="24"/>
        </w:rPr>
        <w:t xml:space="preserve"> </w:t>
      </w:r>
      <w:r w:rsidR="00151EE9">
        <w:rPr>
          <w:rFonts w:ascii="Times New Roman" w:hAnsi="Times New Roman"/>
          <w:sz w:val="24"/>
          <w:szCs w:val="24"/>
        </w:rPr>
        <w:t>2</w:t>
      </w:r>
    </w:p>
    <w:p w:rsidR="00314C23" w:rsidRPr="00035D72" w:rsidRDefault="00314C23" w:rsidP="00314C23">
      <w:pPr>
        <w:pStyle w:val="a8"/>
        <w:tabs>
          <w:tab w:val="left" w:pos="709"/>
          <w:tab w:val="left" w:pos="993"/>
        </w:tabs>
        <w:spacing w:line="320" w:lineRule="exact"/>
        <w:ind w:left="1065"/>
        <w:rPr>
          <w:rFonts w:ascii="Times New Roman" w:hAnsi="Times New Roman"/>
          <w:sz w:val="24"/>
          <w:szCs w:val="24"/>
        </w:rPr>
      </w:pPr>
    </w:p>
    <w:p w:rsidR="00FB3E60" w:rsidRDefault="00FA3AF3" w:rsidP="00FB3E60">
      <w:pPr>
        <w:tabs>
          <w:tab w:val="left" w:pos="709"/>
          <w:tab w:val="left" w:pos="993"/>
        </w:tabs>
        <w:spacing w:line="320" w:lineRule="exact"/>
        <w:rPr>
          <w:rFonts w:ascii="Times New Roman" w:hAnsi="Times New Roman"/>
          <w:color w:val="FF0000"/>
          <w:sz w:val="24"/>
          <w:szCs w:val="24"/>
        </w:rPr>
      </w:pPr>
      <w:r>
        <w:rPr>
          <w:rFonts w:ascii="Times New Roman" w:hAnsi="Times New Roman"/>
          <w:sz w:val="24"/>
          <w:szCs w:val="24"/>
          <w:lang w:val="en-US"/>
        </w:rPr>
        <w:tab/>
      </w:r>
    </w:p>
    <w:p w:rsidR="00B50A52" w:rsidRDefault="00FA3AF3" w:rsidP="00A02B16">
      <w:pPr>
        <w:tabs>
          <w:tab w:val="left" w:pos="709"/>
          <w:tab w:val="left" w:pos="993"/>
        </w:tabs>
        <w:spacing w:line="320" w:lineRule="exact"/>
        <w:rPr>
          <w:rFonts w:ascii="Times New Roman" w:hAnsi="Times New Roman"/>
          <w:sz w:val="24"/>
          <w:szCs w:val="24"/>
          <w:lang w:val="en-US"/>
        </w:rPr>
      </w:pPr>
      <w:r>
        <w:rPr>
          <w:rFonts w:ascii="Times New Roman" w:hAnsi="Times New Roman"/>
          <w:sz w:val="24"/>
          <w:szCs w:val="24"/>
          <w:lang w:val="en-US"/>
        </w:rPr>
        <w:tab/>
      </w:r>
    </w:p>
    <w:p w:rsidR="00A02B16" w:rsidRPr="00A02B16" w:rsidRDefault="00A02B16" w:rsidP="00A02B16">
      <w:pPr>
        <w:tabs>
          <w:tab w:val="left" w:pos="709"/>
          <w:tab w:val="left" w:pos="993"/>
        </w:tabs>
        <w:spacing w:line="320" w:lineRule="exact"/>
        <w:rPr>
          <w:rFonts w:ascii="Times New Roman" w:hAnsi="Times New Roman"/>
          <w:sz w:val="24"/>
          <w:szCs w:val="24"/>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506F62" w:rsidRPr="00496737" w:rsidRDefault="00506F62" w:rsidP="00777A5B">
      <w:pPr>
        <w:spacing w:after="120" w:line="320" w:lineRule="exact"/>
        <w:ind w:right="-58" w:firstLine="709"/>
        <w:jc w:val="both"/>
        <w:rPr>
          <w:rFonts w:ascii="Times New Roman" w:hAnsi="Times New Roman"/>
          <w:sz w:val="24"/>
          <w:szCs w:val="24"/>
        </w:rPr>
      </w:pPr>
      <w:r w:rsidRPr="00496737">
        <w:rPr>
          <w:rFonts w:ascii="Times New Roman" w:hAnsi="Times New Roman"/>
          <w:sz w:val="24"/>
          <w:szCs w:val="24"/>
        </w:rPr>
        <w:t xml:space="preserve">Основанията за отстраняване на участниците </w:t>
      </w:r>
      <w:r w:rsidRPr="005B344D">
        <w:rPr>
          <w:rFonts w:ascii="Times New Roman" w:hAnsi="Times New Roman"/>
          <w:sz w:val="24"/>
          <w:szCs w:val="24"/>
        </w:rPr>
        <w:t xml:space="preserve">са посочени в раздел </w:t>
      </w:r>
      <w:r w:rsidRPr="005B344D">
        <w:rPr>
          <w:rFonts w:ascii="Times New Roman" w:hAnsi="Times New Roman"/>
          <w:sz w:val="24"/>
          <w:szCs w:val="24"/>
          <w:lang w:val="en-US"/>
        </w:rPr>
        <w:t>VI.3</w:t>
      </w:r>
      <w:r w:rsidRPr="005B344D">
        <w:rPr>
          <w:rFonts w:ascii="Times New Roman" w:hAnsi="Times New Roman"/>
          <w:sz w:val="24"/>
          <w:szCs w:val="24"/>
        </w:rPr>
        <w:t>)</w:t>
      </w:r>
      <w:r w:rsidR="008435F8">
        <w:rPr>
          <w:rFonts w:ascii="Times New Roman" w:hAnsi="Times New Roman"/>
          <w:sz w:val="24"/>
          <w:szCs w:val="24"/>
        </w:rPr>
        <w:t xml:space="preserve">, т. 4 </w:t>
      </w:r>
      <w:r w:rsidRPr="00496737">
        <w:rPr>
          <w:rFonts w:ascii="Times New Roman" w:hAnsi="Times New Roman"/>
          <w:sz w:val="24"/>
          <w:szCs w:val="24"/>
        </w:rPr>
        <w:t xml:space="preserve"> Допълнителна информация от Обявлението</w:t>
      </w:r>
      <w:r w:rsidR="00C02D1A" w:rsidRPr="00496737">
        <w:rPr>
          <w:rFonts w:ascii="Times New Roman" w:hAnsi="Times New Roman"/>
          <w:sz w:val="24"/>
          <w:szCs w:val="24"/>
        </w:rPr>
        <w:t xml:space="preserve"> за поръчката</w:t>
      </w:r>
      <w:r w:rsidRPr="00496737">
        <w:rPr>
          <w:rFonts w:ascii="Times New Roman" w:hAnsi="Times New Roman"/>
          <w:sz w:val="24"/>
          <w:szCs w:val="24"/>
        </w:rPr>
        <w:t>.</w:t>
      </w:r>
    </w:p>
    <w:p w:rsidR="000C1FDC" w:rsidRDefault="000C1FDC" w:rsidP="00777A5B">
      <w:pPr>
        <w:spacing w:after="120" w:line="320" w:lineRule="exact"/>
        <w:ind w:right="-58" w:firstLine="709"/>
        <w:jc w:val="both"/>
        <w:rPr>
          <w:rFonts w:ascii="Times New Roman" w:hAnsi="Times New Roman"/>
          <w:sz w:val="24"/>
          <w:szCs w:val="24"/>
        </w:rPr>
      </w:pPr>
    </w:p>
    <w:p w:rsidR="00D85219" w:rsidRPr="00D85219" w:rsidRDefault="00D85219" w:rsidP="00777A5B">
      <w:pPr>
        <w:shd w:val="clear" w:color="auto" w:fill="C2D69B"/>
        <w:autoSpaceDE w:val="0"/>
        <w:autoSpaceDN w:val="0"/>
        <w:adjustRightInd w:val="0"/>
        <w:spacing w:after="12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DA141D" w:rsidRDefault="00BF4396" w:rsidP="00777A5B">
      <w:pPr>
        <w:spacing w:after="120" w:line="320" w:lineRule="exact"/>
        <w:ind w:right="-58" w:firstLine="709"/>
        <w:jc w:val="both"/>
        <w:rPr>
          <w:rFonts w:ascii="Times New Roman" w:hAnsi="Times New Roman"/>
          <w:sz w:val="24"/>
          <w:szCs w:val="24"/>
        </w:rPr>
      </w:pPr>
      <w:r>
        <w:rPr>
          <w:rFonts w:ascii="Times New Roman" w:hAnsi="Times New Roman"/>
          <w:sz w:val="24"/>
          <w:szCs w:val="24"/>
        </w:rPr>
        <w:t>Не се изискват критерии за подбор.</w:t>
      </w:r>
    </w:p>
    <w:p w:rsidR="00F137DF" w:rsidRDefault="00F137DF" w:rsidP="00777A5B">
      <w:pPr>
        <w:spacing w:after="120" w:line="320" w:lineRule="exact"/>
        <w:ind w:right="-58" w:firstLine="709"/>
        <w:jc w:val="both"/>
        <w:rPr>
          <w:rFonts w:ascii="Times New Roman" w:hAnsi="Times New Roman"/>
          <w:sz w:val="24"/>
          <w:szCs w:val="24"/>
          <w:lang w:val="en-US"/>
        </w:rPr>
      </w:pPr>
    </w:p>
    <w:p w:rsidR="004942AC" w:rsidRPr="00D85219" w:rsidRDefault="004942AC" w:rsidP="00777A5B">
      <w:pPr>
        <w:shd w:val="clear" w:color="auto" w:fill="C2D69B"/>
        <w:autoSpaceDE w:val="0"/>
        <w:autoSpaceDN w:val="0"/>
        <w:adjustRightInd w:val="0"/>
        <w:spacing w:after="12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r w:rsidR="00096945">
        <w:rPr>
          <w:rFonts w:ascii="Times New Roman" w:hAnsi="Times New Roman"/>
          <w:b/>
          <w:bCs/>
          <w:sz w:val="24"/>
          <w:szCs w:val="24"/>
          <w:lang w:eastAsia="bg-BG"/>
        </w:rPr>
        <w:t xml:space="preserve"> </w:t>
      </w:r>
      <w:r w:rsidR="00096945" w:rsidRPr="00096945">
        <w:rPr>
          <w:rFonts w:ascii="Times New Roman" w:hAnsi="Times New Roman"/>
          <w:b/>
          <w:bCs/>
          <w:sz w:val="24"/>
          <w:szCs w:val="24"/>
          <w:lang w:eastAsia="bg-BG"/>
        </w:rPr>
        <w:t>ЗА СКЛЮЧВАНЕ НА РАМКОВО СПОРАЗУМЕНИЕ</w:t>
      </w:r>
    </w:p>
    <w:p w:rsidR="00DA141D" w:rsidRPr="00F47F08" w:rsidRDefault="00DA141D" w:rsidP="00777A5B">
      <w:pPr>
        <w:autoSpaceDE w:val="0"/>
        <w:autoSpaceDN w:val="0"/>
        <w:adjustRightInd w:val="0"/>
        <w:spacing w:after="120" w:line="320" w:lineRule="exact"/>
        <w:ind w:right="-58"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847100" w:rsidRDefault="00DA141D" w:rsidP="00777A5B">
      <w:pPr>
        <w:autoSpaceDE w:val="0"/>
        <w:autoSpaceDN w:val="0"/>
        <w:adjustRightInd w:val="0"/>
        <w:spacing w:after="120" w:line="320" w:lineRule="exact"/>
        <w:ind w:right="-58" w:firstLine="709"/>
        <w:jc w:val="both"/>
        <w:rPr>
          <w:rFonts w:ascii="Times New Roman" w:hAnsi="Times New Roman"/>
          <w:bCs/>
          <w:iCs/>
          <w:sz w:val="24"/>
          <w:szCs w:val="24"/>
        </w:rPr>
      </w:pPr>
      <w:r w:rsidRPr="00F47F08">
        <w:rPr>
          <w:rFonts w:ascii="Times New Roman" w:hAnsi="Times New Roman"/>
          <w:bCs/>
          <w:iCs/>
          <w:sz w:val="24"/>
          <w:szCs w:val="24"/>
        </w:rPr>
        <w:t>Критерият за определяне на икономически най-изгодната оферта е „</w:t>
      </w:r>
      <w:r w:rsidR="00390479">
        <w:rPr>
          <w:rFonts w:ascii="Times New Roman" w:hAnsi="Times New Roman"/>
          <w:bCs/>
          <w:iCs/>
          <w:sz w:val="24"/>
          <w:szCs w:val="24"/>
        </w:rPr>
        <w:t xml:space="preserve">най-ниска </w:t>
      </w:r>
      <w:r w:rsidR="00B831C3">
        <w:rPr>
          <w:rFonts w:ascii="Times New Roman" w:hAnsi="Times New Roman"/>
          <w:bCs/>
          <w:iCs/>
          <w:sz w:val="24"/>
          <w:szCs w:val="24"/>
        </w:rPr>
        <w:t>цена</w:t>
      </w:r>
      <w:r w:rsidRPr="00F47F08">
        <w:rPr>
          <w:rFonts w:ascii="Times New Roman" w:hAnsi="Times New Roman"/>
          <w:bCs/>
          <w:iCs/>
          <w:sz w:val="24"/>
          <w:szCs w:val="24"/>
        </w:rPr>
        <w:t>”</w:t>
      </w:r>
      <w:r w:rsidR="00DD148D">
        <w:rPr>
          <w:rFonts w:ascii="Times New Roman" w:hAnsi="Times New Roman"/>
          <w:bCs/>
          <w:iCs/>
          <w:sz w:val="24"/>
          <w:szCs w:val="24"/>
        </w:rPr>
        <w:t xml:space="preserve"> </w:t>
      </w:r>
      <w:r w:rsidR="00847100">
        <w:rPr>
          <w:rFonts w:ascii="Times New Roman" w:hAnsi="Times New Roman"/>
          <w:bCs/>
          <w:iCs/>
          <w:sz w:val="24"/>
          <w:szCs w:val="24"/>
        </w:rPr>
        <w:t>съгласно чл. 70, ал. 2, т. 1 от ЗОП при пълно съответствие</w:t>
      </w:r>
      <w:r w:rsidR="00DD148D">
        <w:rPr>
          <w:rFonts w:ascii="Times New Roman" w:hAnsi="Times New Roman"/>
          <w:bCs/>
          <w:iCs/>
          <w:sz w:val="24"/>
          <w:szCs w:val="24"/>
        </w:rPr>
        <w:t xml:space="preserve"> </w:t>
      </w:r>
      <w:r w:rsidR="00847100">
        <w:rPr>
          <w:rFonts w:ascii="Times New Roman" w:hAnsi="Times New Roman"/>
          <w:bCs/>
          <w:iCs/>
          <w:sz w:val="24"/>
          <w:szCs w:val="24"/>
        </w:rPr>
        <w:t>на предлаганите технически параметри със заложените в техническата спецификация на възложителя.</w:t>
      </w:r>
    </w:p>
    <w:p w:rsidR="007F4143" w:rsidRDefault="007F4143" w:rsidP="007F4143">
      <w:pPr>
        <w:autoSpaceDE w:val="0"/>
        <w:autoSpaceDN w:val="0"/>
        <w:adjustRightInd w:val="0"/>
        <w:spacing w:after="120" w:line="320" w:lineRule="exact"/>
        <w:ind w:right="-58" w:firstLine="709"/>
        <w:jc w:val="both"/>
        <w:rPr>
          <w:rFonts w:ascii="Times New Roman" w:hAnsi="Times New Roman"/>
          <w:bCs/>
          <w:iCs/>
          <w:sz w:val="24"/>
          <w:szCs w:val="24"/>
        </w:rPr>
      </w:pPr>
      <w:r w:rsidRPr="0082512B">
        <w:rPr>
          <w:rFonts w:ascii="Times New Roman" w:hAnsi="Times New Roman"/>
          <w:bCs/>
          <w:iCs/>
          <w:sz w:val="24"/>
          <w:szCs w:val="24"/>
        </w:rPr>
        <w:t xml:space="preserve">Участниците да посочат </w:t>
      </w:r>
      <w:r w:rsidR="0082512B" w:rsidRPr="0082512B">
        <w:rPr>
          <w:rFonts w:ascii="Times New Roman" w:hAnsi="Times New Roman"/>
          <w:bCs/>
          <w:iCs/>
          <w:sz w:val="24"/>
          <w:szCs w:val="24"/>
        </w:rPr>
        <w:t xml:space="preserve">единична </w:t>
      </w:r>
      <w:r w:rsidRPr="0082512B">
        <w:rPr>
          <w:rFonts w:ascii="Times New Roman" w:hAnsi="Times New Roman"/>
          <w:bCs/>
          <w:iCs/>
          <w:sz w:val="24"/>
          <w:szCs w:val="24"/>
        </w:rPr>
        <w:t xml:space="preserve">цена без ДДС за </w:t>
      </w:r>
      <w:r w:rsidR="0082512B" w:rsidRPr="0082512B">
        <w:rPr>
          <w:rFonts w:ascii="Times New Roman" w:hAnsi="Times New Roman"/>
          <w:bCs/>
          <w:iCs/>
          <w:sz w:val="24"/>
          <w:szCs w:val="24"/>
        </w:rPr>
        <w:t>всяко изделие,</w:t>
      </w:r>
      <w:r w:rsidRPr="0082512B">
        <w:rPr>
          <w:rFonts w:ascii="Times New Roman" w:hAnsi="Times New Roman"/>
          <w:bCs/>
          <w:iCs/>
          <w:sz w:val="24"/>
          <w:szCs w:val="24"/>
        </w:rPr>
        <w:t xml:space="preserve"> обща цена без ДДС за цялото количество </w:t>
      </w:r>
      <w:r w:rsidR="0082512B" w:rsidRPr="0082512B">
        <w:rPr>
          <w:rFonts w:ascii="Times New Roman" w:hAnsi="Times New Roman"/>
          <w:bCs/>
          <w:iCs/>
          <w:sz w:val="24"/>
          <w:szCs w:val="24"/>
        </w:rPr>
        <w:t>от всяко изделие, както и обща стойност без ДДС за всички видове и количества изделия</w:t>
      </w:r>
      <w:r w:rsidR="0082578B">
        <w:rPr>
          <w:rFonts w:ascii="Times New Roman" w:hAnsi="Times New Roman"/>
          <w:bCs/>
          <w:iCs/>
          <w:sz w:val="24"/>
          <w:szCs w:val="24"/>
        </w:rPr>
        <w:t xml:space="preserve"> за обособената позиция за която участват</w:t>
      </w:r>
      <w:r w:rsidR="0082512B" w:rsidRPr="0082512B">
        <w:rPr>
          <w:rFonts w:ascii="Times New Roman" w:hAnsi="Times New Roman"/>
          <w:bCs/>
          <w:iCs/>
          <w:sz w:val="24"/>
          <w:szCs w:val="24"/>
        </w:rPr>
        <w:t xml:space="preserve">. </w:t>
      </w:r>
      <w:r w:rsidRPr="0082512B">
        <w:rPr>
          <w:rFonts w:ascii="Times New Roman" w:hAnsi="Times New Roman"/>
          <w:bCs/>
          <w:iCs/>
          <w:sz w:val="24"/>
          <w:szCs w:val="24"/>
        </w:rPr>
        <w:t xml:space="preserve">Посочената цена </w:t>
      </w:r>
      <w:r w:rsidR="0082512B" w:rsidRPr="0082512B">
        <w:rPr>
          <w:rFonts w:ascii="Times New Roman" w:hAnsi="Times New Roman"/>
          <w:bCs/>
          <w:iCs/>
          <w:sz w:val="24"/>
          <w:szCs w:val="24"/>
        </w:rPr>
        <w:t xml:space="preserve">трябва да бъде в лева и </w:t>
      </w:r>
      <w:r w:rsidRPr="0082512B">
        <w:rPr>
          <w:rFonts w:ascii="Times New Roman" w:hAnsi="Times New Roman"/>
          <w:bCs/>
          <w:iCs/>
          <w:sz w:val="24"/>
          <w:szCs w:val="24"/>
        </w:rPr>
        <w:t>да включва всички разходи, франко мястото на изпълнение на обществената поръчка.</w:t>
      </w:r>
    </w:p>
    <w:p w:rsidR="00A74AEF" w:rsidRPr="0082512B" w:rsidRDefault="00A74AEF" w:rsidP="007F4143">
      <w:pPr>
        <w:autoSpaceDE w:val="0"/>
        <w:autoSpaceDN w:val="0"/>
        <w:adjustRightInd w:val="0"/>
        <w:spacing w:after="120" w:line="320" w:lineRule="exact"/>
        <w:ind w:right="-58" w:firstLine="709"/>
        <w:jc w:val="both"/>
        <w:rPr>
          <w:rFonts w:ascii="Times New Roman" w:hAnsi="Times New Roman"/>
          <w:bCs/>
          <w:iCs/>
          <w:sz w:val="24"/>
          <w:szCs w:val="24"/>
        </w:rPr>
      </w:pPr>
      <w:r>
        <w:rPr>
          <w:rFonts w:ascii="Times New Roman" w:hAnsi="Times New Roman"/>
          <w:bCs/>
          <w:iCs/>
          <w:sz w:val="24"/>
          <w:szCs w:val="24"/>
        </w:rPr>
        <w:t>Общата стойност без ДДС ще бъде използвана за оценка на офертите.</w:t>
      </w:r>
    </w:p>
    <w:p w:rsidR="00362F64" w:rsidRDefault="00362F64" w:rsidP="004D0258">
      <w:pPr>
        <w:autoSpaceDE w:val="0"/>
        <w:autoSpaceDN w:val="0"/>
        <w:adjustRightInd w:val="0"/>
        <w:spacing w:after="120" w:line="320" w:lineRule="exact"/>
        <w:ind w:right="-58" w:firstLine="709"/>
        <w:jc w:val="both"/>
        <w:rPr>
          <w:rFonts w:ascii="Times New Roman" w:hAnsi="Times New Roman"/>
          <w:bCs/>
          <w:iCs/>
          <w:sz w:val="24"/>
          <w:szCs w:val="24"/>
        </w:rPr>
      </w:pPr>
      <w:r w:rsidRPr="007724D3">
        <w:rPr>
          <w:rFonts w:ascii="Times New Roman" w:hAnsi="Times New Roman"/>
          <w:sz w:val="24"/>
          <w:szCs w:val="24"/>
        </w:rPr>
        <w:t xml:space="preserve">В ценовото си предложение участникът посочва предлаганата от него цена без ДДС. Комисията оценява офертите </w:t>
      </w:r>
      <w:r>
        <w:rPr>
          <w:rFonts w:ascii="Times New Roman" w:hAnsi="Times New Roman"/>
          <w:sz w:val="24"/>
          <w:szCs w:val="24"/>
        </w:rPr>
        <w:t>съгласно предложената цена</w:t>
      </w:r>
      <w:r w:rsidRPr="007724D3">
        <w:rPr>
          <w:rFonts w:ascii="Times New Roman" w:hAnsi="Times New Roman"/>
          <w:b/>
          <w:sz w:val="24"/>
          <w:szCs w:val="24"/>
        </w:rPr>
        <w:t xml:space="preserve"> </w:t>
      </w:r>
      <w:r>
        <w:rPr>
          <w:rFonts w:ascii="Times New Roman" w:hAnsi="Times New Roman"/>
          <w:b/>
          <w:sz w:val="24"/>
          <w:szCs w:val="24"/>
        </w:rPr>
        <w:t>без</w:t>
      </w:r>
      <w:r w:rsidRPr="007724D3">
        <w:rPr>
          <w:rFonts w:ascii="Times New Roman" w:hAnsi="Times New Roman"/>
          <w:b/>
          <w:sz w:val="24"/>
          <w:szCs w:val="24"/>
        </w:rPr>
        <w:t xml:space="preserve"> включен ДДС</w:t>
      </w:r>
      <w:r w:rsidRPr="007724D3">
        <w:rPr>
          <w:rFonts w:ascii="Times New Roman" w:hAnsi="Times New Roman"/>
          <w:sz w:val="24"/>
          <w:szCs w:val="24"/>
        </w:rPr>
        <w:t>.</w:t>
      </w:r>
      <w:r>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362F64" w:rsidRDefault="00362F64" w:rsidP="004D0258">
      <w:pPr>
        <w:autoSpaceDE w:val="0"/>
        <w:autoSpaceDN w:val="0"/>
        <w:adjustRightInd w:val="0"/>
        <w:spacing w:after="120" w:line="320" w:lineRule="exact"/>
        <w:ind w:right="-58" w:firstLine="709"/>
        <w:jc w:val="both"/>
        <w:rPr>
          <w:rFonts w:ascii="Times New Roman" w:hAnsi="Times New Roman"/>
          <w:bCs/>
          <w:iCs/>
          <w:sz w:val="24"/>
          <w:szCs w:val="24"/>
        </w:rPr>
      </w:pPr>
    </w:p>
    <w:p w:rsidR="00DA141D" w:rsidRPr="00F47F08" w:rsidRDefault="002F76DA" w:rsidP="00777A5B">
      <w:pPr>
        <w:shd w:val="clear" w:color="auto" w:fill="C5E0B3"/>
        <w:tabs>
          <w:tab w:val="left" w:pos="709"/>
          <w:tab w:val="left" w:pos="993"/>
        </w:tabs>
        <w:autoSpaceDE w:val="0"/>
        <w:spacing w:after="120" w:line="320" w:lineRule="exact"/>
        <w:ind w:right="-58"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777A5B">
      <w:pPr>
        <w:spacing w:after="120" w:line="320" w:lineRule="exact"/>
        <w:ind w:right="-58" w:firstLine="709"/>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777A5B">
      <w:pPr>
        <w:autoSpaceDE w:val="0"/>
        <w:spacing w:after="120" w:line="320" w:lineRule="exact"/>
        <w:ind w:right="-58"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lastRenderedPageBreak/>
        <w:t>Свързани лица не могат да бъдат самостоятелни участници в една и съща процедура.</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777A5B">
      <w:pPr>
        <w:spacing w:after="120" w:line="320" w:lineRule="exact"/>
        <w:ind w:right="-58"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B54CC8" w:rsidRDefault="00B54CC8"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777A5B">
      <w:pPr>
        <w:pStyle w:val="a8"/>
        <w:spacing w:after="120" w:line="320" w:lineRule="exact"/>
        <w:ind w:left="0" w:right="-58"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DA1709" w:rsidRDefault="00DA141D" w:rsidP="00777A5B">
      <w:pPr>
        <w:spacing w:after="120" w:line="320" w:lineRule="exact"/>
        <w:ind w:right="-58" w:firstLine="709"/>
        <w:jc w:val="both"/>
        <w:rPr>
          <w:rFonts w:ascii="Times New Roman" w:hAnsi="Times New Roman"/>
          <w:sz w:val="24"/>
          <w:szCs w:val="24"/>
          <w:lang w:val="en-US"/>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777A5B">
      <w:pPr>
        <w:spacing w:after="120" w:line="320" w:lineRule="exact"/>
        <w:ind w:right="-58"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E9711F" w:rsidRDefault="00DA141D" w:rsidP="00E9711F">
      <w:pPr>
        <w:spacing w:after="120" w:line="320" w:lineRule="exact"/>
        <w:ind w:right="-58" w:firstLine="709"/>
        <w:jc w:val="both"/>
        <w:rPr>
          <w:rFonts w:ascii="Times New Roman" w:hAnsi="Times New Roman"/>
          <w:sz w:val="24"/>
          <w:szCs w:val="24"/>
        </w:rPr>
      </w:pPr>
      <w:r w:rsidRPr="00582000">
        <w:rPr>
          <w:rFonts w:ascii="Times New Roman" w:hAnsi="Times New Roman"/>
          <w:sz w:val="24"/>
          <w:szCs w:val="24"/>
        </w:rPr>
        <w:t xml:space="preserve">3. </w:t>
      </w:r>
      <w:r w:rsidR="00E9711F" w:rsidRPr="00E9711F">
        <w:rPr>
          <w:rFonts w:ascii="Times New Roman" w:hAnsi="Times New Roman"/>
          <w:sz w:val="24"/>
          <w:szCs w:val="24"/>
        </w:rPr>
        <w:t>наименованието на поръчката и обособените позиции, за които се подават документите.</w:t>
      </w:r>
    </w:p>
    <w:p w:rsidR="00DA141D" w:rsidRPr="00F47F08" w:rsidRDefault="00DA141D" w:rsidP="00777A5B">
      <w:pPr>
        <w:spacing w:after="120" w:line="320" w:lineRule="exact"/>
        <w:ind w:right="-58"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F47F08" w:rsidRDefault="00DA141D" w:rsidP="00777A5B">
      <w:pPr>
        <w:spacing w:after="120" w:line="320" w:lineRule="exact"/>
        <w:ind w:right="-58"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777A5B">
      <w:pPr>
        <w:spacing w:after="120" w:line="320" w:lineRule="exact"/>
        <w:ind w:right="-58"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C94B49" w:rsidRPr="00C94B49" w:rsidRDefault="00E05AE3" w:rsidP="00C94B49">
      <w:pPr>
        <w:spacing w:after="120" w:line="320" w:lineRule="exact"/>
        <w:ind w:right="-58"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Default="00DA141D" w:rsidP="00777A5B">
      <w:pPr>
        <w:spacing w:after="120" w:line="320" w:lineRule="exact"/>
        <w:ind w:right="-58"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p w:rsidR="00A02B16" w:rsidRPr="00F47F08" w:rsidRDefault="00A02B16" w:rsidP="00777A5B">
      <w:pPr>
        <w:spacing w:after="120" w:line="320" w:lineRule="exact"/>
        <w:ind w:right="-58" w:firstLine="709"/>
        <w:jc w:val="both"/>
        <w:rPr>
          <w:rFonts w:ascii="Times New Roman" w:hAnsi="Times New Roman"/>
          <w:sz w:val="24"/>
          <w:szCs w:val="24"/>
        </w:rPr>
      </w:pPr>
    </w:p>
    <w:tbl>
      <w:tblPr>
        <w:tblW w:w="0" w:type="auto"/>
        <w:tblInd w:w="250" w:type="dxa"/>
        <w:tblLayout w:type="fixed"/>
        <w:tblLook w:val="0000" w:firstRow="0" w:lastRow="0" w:firstColumn="0" w:lastColumn="0" w:noHBand="0" w:noVBand="0"/>
      </w:tblPr>
      <w:tblGrid>
        <w:gridCol w:w="9923"/>
      </w:tblGrid>
      <w:tr w:rsidR="0098017B" w:rsidRPr="00F47F08" w:rsidTr="006E1F07">
        <w:tc>
          <w:tcPr>
            <w:tcW w:w="9923" w:type="dxa"/>
            <w:tcBorders>
              <w:top w:val="single" w:sz="4" w:space="0" w:color="auto"/>
              <w:left w:val="single" w:sz="4" w:space="0" w:color="auto"/>
              <w:bottom w:val="single" w:sz="4" w:space="0" w:color="auto"/>
              <w:right w:val="single" w:sz="4" w:space="0" w:color="auto"/>
            </w:tcBorders>
          </w:tcPr>
          <w:p w:rsidR="0098017B" w:rsidRPr="00F47F08" w:rsidRDefault="005640EF" w:rsidP="005640EF">
            <w:pPr>
              <w:tabs>
                <w:tab w:val="left" w:pos="0"/>
                <w:tab w:val="left" w:pos="709"/>
                <w:tab w:val="left" w:pos="993"/>
              </w:tabs>
              <w:spacing w:before="96" w:after="96" w:line="240" w:lineRule="auto"/>
              <w:ind w:right="-58" w:firstLine="709"/>
              <w:rPr>
                <w:rFonts w:ascii="Times New Roman" w:hAnsi="Times New Roman"/>
                <w:b/>
                <w:sz w:val="24"/>
                <w:szCs w:val="24"/>
              </w:rPr>
            </w:pPr>
            <w:r>
              <w:rPr>
                <w:rFonts w:ascii="Times New Roman" w:hAnsi="Times New Roman"/>
                <w:b/>
                <w:sz w:val="24"/>
                <w:szCs w:val="24"/>
              </w:rPr>
              <w:t xml:space="preserve">           </w:t>
            </w:r>
            <w:r w:rsidR="0098017B" w:rsidRPr="00F47F08">
              <w:rPr>
                <w:rFonts w:ascii="Times New Roman" w:hAnsi="Times New Roman"/>
                <w:b/>
                <w:sz w:val="24"/>
                <w:szCs w:val="24"/>
              </w:rPr>
              <w:t>ДО</w:t>
            </w:r>
          </w:p>
          <w:p w:rsidR="0098017B" w:rsidRPr="00F47F08" w:rsidRDefault="0098017B" w:rsidP="005640EF">
            <w:pPr>
              <w:tabs>
                <w:tab w:val="left" w:pos="0"/>
                <w:tab w:val="left" w:pos="709"/>
                <w:tab w:val="left" w:pos="993"/>
              </w:tabs>
              <w:spacing w:before="96" w:after="96" w:line="240" w:lineRule="auto"/>
              <w:ind w:right="-58" w:firstLine="709"/>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5640EF">
            <w:pPr>
              <w:tabs>
                <w:tab w:val="left" w:pos="0"/>
                <w:tab w:val="left" w:pos="709"/>
                <w:tab w:val="left" w:pos="993"/>
              </w:tabs>
              <w:spacing w:before="96" w:after="96" w:line="240" w:lineRule="auto"/>
              <w:ind w:right="-58" w:firstLine="709"/>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6E1F07">
        <w:tc>
          <w:tcPr>
            <w:tcW w:w="9923" w:type="dxa"/>
            <w:tcBorders>
              <w:top w:val="single" w:sz="4" w:space="0" w:color="auto"/>
              <w:left w:val="single" w:sz="4" w:space="0" w:color="000000"/>
              <w:bottom w:val="single" w:sz="4" w:space="0" w:color="000000"/>
              <w:right w:val="single" w:sz="4" w:space="0" w:color="000000"/>
            </w:tcBorders>
          </w:tcPr>
          <w:p w:rsidR="0098017B" w:rsidRPr="00F47F08" w:rsidRDefault="0098017B" w:rsidP="00777A5B">
            <w:pPr>
              <w:tabs>
                <w:tab w:val="left" w:pos="709"/>
                <w:tab w:val="left" w:pos="993"/>
              </w:tabs>
              <w:spacing w:before="40" w:after="40" w:line="240" w:lineRule="auto"/>
              <w:ind w:right="-58" w:firstLine="709"/>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777A5B">
            <w:pPr>
              <w:shd w:val="clear" w:color="auto" w:fill="FFFFFF"/>
              <w:tabs>
                <w:tab w:val="left" w:pos="709"/>
                <w:tab w:val="left" w:pos="993"/>
                <w:tab w:val="left" w:leader="dot" w:pos="1771"/>
                <w:tab w:val="left" w:leader="dot" w:pos="2880"/>
              </w:tabs>
              <w:spacing w:before="120" w:after="120" w:line="320" w:lineRule="exact"/>
              <w:ind w:right="-58"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C94B49" w:rsidRDefault="00C94B49" w:rsidP="00C94B49">
            <w:pPr>
              <w:tabs>
                <w:tab w:val="left" w:pos="709"/>
                <w:tab w:val="left" w:pos="993"/>
              </w:tabs>
              <w:spacing w:line="240" w:lineRule="auto"/>
              <w:jc w:val="center"/>
              <w:rPr>
                <w:rFonts w:ascii="Times New Roman" w:hAnsi="Times New Roman"/>
                <w:b/>
                <w:bCs/>
                <w:sz w:val="28"/>
                <w:szCs w:val="28"/>
                <w:lang w:eastAsia="bg-BG"/>
              </w:rPr>
            </w:pPr>
            <w:r w:rsidRPr="00C94B49">
              <w:rPr>
                <w:rFonts w:ascii="Times New Roman" w:hAnsi="Times New Roman"/>
                <w:b/>
                <w:bCs/>
                <w:sz w:val="28"/>
                <w:szCs w:val="28"/>
                <w:lang w:eastAsia="bg-BG"/>
              </w:rPr>
              <w:t>,,Доставка на електропреносни прибори“</w:t>
            </w:r>
          </w:p>
          <w:p w:rsidR="00C94B49" w:rsidRPr="00C94B49" w:rsidRDefault="00C94B49" w:rsidP="00C94B49">
            <w:pPr>
              <w:tabs>
                <w:tab w:val="left" w:pos="709"/>
                <w:tab w:val="left" w:pos="993"/>
              </w:tabs>
              <w:spacing w:line="240" w:lineRule="auto"/>
              <w:jc w:val="center"/>
              <w:rPr>
                <w:rFonts w:ascii="Times New Roman" w:hAnsi="Times New Roman"/>
                <w:b/>
                <w:sz w:val="24"/>
                <w:szCs w:val="24"/>
              </w:rPr>
            </w:pPr>
            <w:r w:rsidRPr="00C94B49">
              <w:rPr>
                <w:rFonts w:ascii="Times New Roman" w:hAnsi="Times New Roman"/>
                <w:b/>
                <w:sz w:val="24"/>
                <w:szCs w:val="24"/>
              </w:rPr>
              <w:t>по обособена/и позиция/и № ..............</w:t>
            </w:r>
          </w:p>
          <w:p w:rsidR="00C94B49" w:rsidRPr="00C94B49" w:rsidRDefault="00C94B49" w:rsidP="00C94B49">
            <w:pPr>
              <w:tabs>
                <w:tab w:val="left" w:pos="709"/>
                <w:tab w:val="left" w:pos="993"/>
              </w:tabs>
              <w:spacing w:line="240" w:lineRule="auto"/>
              <w:jc w:val="center"/>
              <w:rPr>
                <w:rFonts w:ascii="Times New Roman" w:hAnsi="Times New Roman"/>
                <w:b/>
                <w:color w:val="FF0000"/>
                <w:sz w:val="24"/>
                <w:szCs w:val="24"/>
              </w:rPr>
            </w:pPr>
            <w:r w:rsidRPr="00C94B49">
              <w:rPr>
                <w:rFonts w:ascii="Times New Roman" w:hAnsi="Times New Roman"/>
                <w:b/>
                <w:sz w:val="24"/>
                <w:szCs w:val="24"/>
              </w:rPr>
              <w:t>..............................................................................................................</w:t>
            </w:r>
          </w:p>
          <w:p w:rsidR="00C94B49" w:rsidRPr="00F47F08" w:rsidRDefault="00C94B49" w:rsidP="00C94B49">
            <w:pPr>
              <w:tabs>
                <w:tab w:val="left" w:pos="709"/>
                <w:tab w:val="left" w:pos="993"/>
              </w:tabs>
              <w:spacing w:line="240" w:lineRule="auto"/>
              <w:ind w:right="-58" w:firstLine="709"/>
              <w:jc w:val="center"/>
              <w:rPr>
                <w:rFonts w:ascii="Times New Roman" w:hAnsi="Times New Roman"/>
              </w:rPr>
            </w:pPr>
            <w:r w:rsidRPr="00C94B49">
              <w:rPr>
                <w:rFonts w:ascii="Times New Roman" w:hAnsi="Times New Roman"/>
                <w:i/>
                <w:sz w:val="24"/>
                <w:szCs w:val="24"/>
              </w:rPr>
              <w:t>(изписва се номера и наименованието на обособената/-ите позиция/-и, за която/които се участва)</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777A5B">
            <w:pPr>
              <w:tabs>
                <w:tab w:val="left" w:pos="709"/>
                <w:tab w:val="left" w:pos="993"/>
              </w:tabs>
              <w:spacing w:before="180" w:after="40" w:line="240" w:lineRule="auto"/>
              <w:ind w:right="-58" w:firstLine="709"/>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rsidR="0098017B" w:rsidRPr="00F47F08" w:rsidRDefault="0098017B" w:rsidP="00777A5B">
            <w:pPr>
              <w:tabs>
                <w:tab w:val="left" w:pos="0"/>
                <w:tab w:val="left" w:pos="709"/>
                <w:tab w:val="left" w:pos="993"/>
              </w:tabs>
              <w:spacing w:before="40" w:after="40" w:line="240" w:lineRule="auto"/>
              <w:ind w:right="-58" w:firstLine="709"/>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Pr="00F47F08" w:rsidRDefault="0098017B" w:rsidP="00777A5B">
            <w:pPr>
              <w:tabs>
                <w:tab w:val="left" w:pos="709"/>
                <w:tab w:val="left" w:pos="993"/>
              </w:tabs>
              <w:spacing w:before="40" w:after="40" w:line="240" w:lineRule="auto"/>
              <w:ind w:right="-58" w:firstLine="709"/>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777A5B">
      <w:pPr>
        <w:tabs>
          <w:tab w:val="left" w:pos="709"/>
          <w:tab w:val="left" w:pos="993"/>
        </w:tabs>
        <w:spacing w:after="0" w:line="320" w:lineRule="exact"/>
        <w:ind w:right="-58" w:firstLine="709"/>
        <w:jc w:val="both"/>
        <w:rPr>
          <w:rFonts w:ascii="Times New Roman" w:hAnsi="Times New Roman"/>
          <w:sz w:val="24"/>
          <w:szCs w:val="24"/>
        </w:rPr>
      </w:pP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w:t>
      </w:r>
      <w:r w:rsidR="00B6494A">
        <w:rPr>
          <w:rFonts w:ascii="Times New Roman" w:hAnsi="Times New Roman"/>
          <w:sz w:val="24"/>
          <w:szCs w:val="24"/>
        </w:rPr>
        <w:t xml:space="preserve">ана опаковка или в опаковка с </w:t>
      </w:r>
      <w:r w:rsidR="00E05AE3">
        <w:rPr>
          <w:rFonts w:ascii="Times New Roman" w:hAnsi="Times New Roman"/>
          <w:sz w:val="24"/>
          <w:szCs w:val="24"/>
        </w:rPr>
        <w:t>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574F79" w:rsidRDefault="00DA141D" w:rsidP="00777A5B">
      <w:pPr>
        <w:spacing w:after="120" w:line="320" w:lineRule="exact"/>
        <w:ind w:right="-58" w:firstLine="709"/>
        <w:jc w:val="both"/>
        <w:rPr>
          <w:rFonts w:ascii="Times New Roman" w:hAnsi="Times New Roman"/>
          <w:b/>
          <w:sz w:val="24"/>
          <w:szCs w:val="24"/>
        </w:rPr>
      </w:pPr>
      <w:r w:rsidRPr="00574F79">
        <w:rPr>
          <w:rFonts w:ascii="Times New Roman" w:hAnsi="Times New Roman"/>
          <w:b/>
          <w:sz w:val="24"/>
          <w:szCs w:val="24"/>
        </w:rPr>
        <w:t xml:space="preserve">Забележки: </w:t>
      </w:r>
    </w:p>
    <w:p w:rsidR="00DA141D" w:rsidRPr="00574F79" w:rsidRDefault="00DA141D" w:rsidP="00777A5B">
      <w:pPr>
        <w:spacing w:after="120" w:line="320" w:lineRule="exact"/>
        <w:ind w:right="-58" w:firstLine="709"/>
        <w:jc w:val="both"/>
        <w:rPr>
          <w:rFonts w:ascii="Times New Roman" w:hAnsi="Times New Roman"/>
          <w:b/>
          <w:sz w:val="24"/>
          <w:szCs w:val="24"/>
        </w:rPr>
      </w:pPr>
      <w:r w:rsidRPr="00574F79">
        <w:rPr>
          <w:rFonts w:ascii="Times New Roman" w:hAnsi="Times New Roman"/>
          <w:b/>
          <w:sz w:val="24"/>
          <w:szCs w:val="24"/>
        </w:rPr>
        <w:t>1. Всички документи се представят в един екземпляр, освен ако не е посочено друго.</w:t>
      </w:r>
    </w:p>
    <w:p w:rsidR="00DA141D" w:rsidRPr="00574F79" w:rsidRDefault="00DA141D" w:rsidP="00777A5B">
      <w:pPr>
        <w:spacing w:after="120" w:line="320" w:lineRule="exact"/>
        <w:ind w:right="-58" w:firstLine="709"/>
        <w:jc w:val="both"/>
        <w:rPr>
          <w:rFonts w:ascii="Times New Roman" w:hAnsi="Times New Roman"/>
          <w:b/>
          <w:sz w:val="24"/>
          <w:szCs w:val="24"/>
        </w:rPr>
      </w:pPr>
      <w:r w:rsidRPr="00574F79">
        <w:rPr>
          <w:rFonts w:ascii="Times New Roman" w:hAnsi="Times New Roman"/>
          <w:b/>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574F79" w:rsidRDefault="00DA141D" w:rsidP="00777A5B">
      <w:pPr>
        <w:spacing w:after="120" w:line="320" w:lineRule="exact"/>
        <w:ind w:right="-58" w:firstLine="709"/>
        <w:jc w:val="both"/>
        <w:rPr>
          <w:rFonts w:ascii="Times New Roman" w:hAnsi="Times New Roman"/>
          <w:b/>
          <w:sz w:val="24"/>
          <w:szCs w:val="24"/>
        </w:rPr>
      </w:pPr>
      <w:r w:rsidRPr="00574F79">
        <w:rPr>
          <w:rFonts w:ascii="Times New Roman" w:hAnsi="Times New Roman"/>
          <w:b/>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Pr="00574F79" w:rsidRDefault="00DA141D" w:rsidP="00777A5B">
      <w:pPr>
        <w:spacing w:after="120" w:line="320" w:lineRule="exact"/>
        <w:ind w:right="-58" w:firstLine="709"/>
        <w:jc w:val="both"/>
        <w:rPr>
          <w:rFonts w:ascii="Times New Roman" w:hAnsi="Times New Roman"/>
          <w:b/>
          <w:sz w:val="24"/>
          <w:szCs w:val="24"/>
        </w:rPr>
      </w:pPr>
      <w:r w:rsidRPr="00574F79">
        <w:rPr>
          <w:rFonts w:ascii="Times New Roman" w:hAnsi="Times New Roman"/>
          <w:b/>
          <w:sz w:val="24"/>
          <w:szCs w:val="24"/>
        </w:rPr>
        <w:lastRenderedPageBreak/>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777A5B">
      <w:pPr>
        <w:tabs>
          <w:tab w:val="left" w:pos="709"/>
          <w:tab w:val="left" w:pos="993"/>
        </w:tabs>
        <w:spacing w:after="120" w:line="320" w:lineRule="exact"/>
        <w:ind w:right="-58" w:firstLine="709"/>
        <w:jc w:val="both"/>
        <w:rPr>
          <w:rFonts w:ascii="Times New Roman" w:hAnsi="Times New Roman"/>
          <w:sz w:val="24"/>
          <w:szCs w:val="24"/>
        </w:rPr>
      </w:pPr>
    </w:p>
    <w:p w:rsidR="00425069" w:rsidRPr="008B2896" w:rsidRDefault="00425069" w:rsidP="00777A5B">
      <w:pPr>
        <w:tabs>
          <w:tab w:val="left" w:pos="709"/>
          <w:tab w:val="left" w:pos="993"/>
        </w:tabs>
        <w:spacing w:after="120" w:line="320" w:lineRule="exact"/>
        <w:ind w:right="-58"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w:t>
      </w:r>
      <w:r w:rsidR="00F72BB2">
        <w:rPr>
          <w:rFonts w:ascii="Times New Roman" w:hAnsi="Times New Roman"/>
          <w:sz w:val="24"/>
          <w:szCs w:val="24"/>
        </w:rPr>
        <w:t xml:space="preserve"> </w:t>
      </w:r>
      <w:r w:rsidRPr="008B2896">
        <w:rPr>
          <w:rFonts w:ascii="Times New Roman" w:hAnsi="Times New Roman"/>
          <w:sz w:val="24"/>
          <w:szCs w:val="24"/>
        </w:rPr>
        <w:t>1);</w:t>
      </w:r>
    </w:p>
    <w:p w:rsidR="00F661F9" w:rsidRDefault="00F661F9" w:rsidP="00777A5B">
      <w:pPr>
        <w:spacing w:after="120" w:line="320" w:lineRule="exact"/>
        <w:ind w:right="-58" w:firstLine="709"/>
        <w:jc w:val="both"/>
        <w:rPr>
          <w:rFonts w:ascii="Times New Roman" w:hAnsi="Times New Roman"/>
          <w:sz w:val="24"/>
          <w:szCs w:val="24"/>
        </w:rPr>
      </w:pPr>
      <w:r w:rsidRPr="00862461">
        <w:rPr>
          <w:rFonts w:ascii="Times New Roman" w:hAnsi="Times New Roman"/>
          <w:sz w:val="24"/>
          <w:szCs w:val="24"/>
        </w:rPr>
        <w:t>2. 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w:t>
      </w:r>
      <w:r>
        <w:rPr>
          <w:rFonts w:ascii="Times New Roman" w:hAnsi="Times New Roman"/>
          <w:sz w:val="24"/>
          <w:szCs w:val="24"/>
        </w:rPr>
        <w:t xml:space="preserve"> (предоставен в електронен вид);</w:t>
      </w:r>
    </w:p>
    <w:p w:rsidR="00425069"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rsidR="00DA141D" w:rsidRPr="00D76B2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rsidR="00DA141D" w:rsidRPr="00273214" w:rsidRDefault="00425069" w:rsidP="00777A5B">
      <w:pPr>
        <w:spacing w:after="120" w:line="320" w:lineRule="exact"/>
        <w:ind w:right="-58" w:firstLine="709"/>
        <w:jc w:val="both"/>
        <w:rPr>
          <w:rFonts w:ascii="Times New Roman" w:hAnsi="Times New Roman"/>
          <w:sz w:val="24"/>
          <w:szCs w:val="24"/>
          <w:lang w:val="en-US"/>
        </w:rPr>
      </w:pPr>
      <w:r w:rsidRPr="00D76B26">
        <w:rPr>
          <w:rFonts w:ascii="Times New Roman" w:hAnsi="Times New Roman"/>
          <w:sz w:val="24"/>
          <w:szCs w:val="24"/>
        </w:rPr>
        <w:t xml:space="preserve">5.2. </w:t>
      </w:r>
      <w:r w:rsidR="00DA141D" w:rsidRPr="00D76B26">
        <w:rPr>
          <w:rFonts w:ascii="Times New Roman" w:hAnsi="Times New Roman"/>
          <w:sz w:val="24"/>
          <w:szCs w:val="24"/>
        </w:rPr>
        <w:t xml:space="preserve">Предложение за изпълнение на поръчката (образец </w:t>
      </w:r>
      <w:r w:rsidR="008B2896" w:rsidRPr="00D76B26">
        <w:rPr>
          <w:rFonts w:ascii="Times New Roman" w:hAnsi="Times New Roman"/>
          <w:sz w:val="24"/>
          <w:szCs w:val="24"/>
        </w:rPr>
        <w:t xml:space="preserve">№ </w:t>
      </w:r>
      <w:r w:rsidR="0097706A">
        <w:rPr>
          <w:rFonts w:ascii="Times New Roman" w:hAnsi="Times New Roman"/>
          <w:sz w:val="24"/>
          <w:szCs w:val="24"/>
        </w:rPr>
        <w:t>2</w:t>
      </w:r>
      <w:r w:rsidR="006D4621">
        <w:rPr>
          <w:rFonts w:ascii="Times New Roman" w:hAnsi="Times New Roman"/>
          <w:sz w:val="24"/>
          <w:szCs w:val="24"/>
        </w:rPr>
        <w:t xml:space="preserve"> за обособена позиция </w:t>
      </w:r>
      <w:r w:rsidR="006D4621" w:rsidRPr="006D4621">
        <w:rPr>
          <w:rFonts w:ascii="Times New Roman" w:hAnsi="Times New Roman"/>
          <w:sz w:val="24"/>
          <w:szCs w:val="24"/>
        </w:rPr>
        <w:t xml:space="preserve">№ </w:t>
      </w:r>
      <w:r w:rsidR="006D4621">
        <w:rPr>
          <w:rFonts w:ascii="Times New Roman" w:hAnsi="Times New Roman"/>
          <w:sz w:val="24"/>
          <w:szCs w:val="24"/>
        </w:rPr>
        <w:t>1 и</w:t>
      </w:r>
      <w:r w:rsidR="00756FCE">
        <w:rPr>
          <w:rFonts w:ascii="Times New Roman" w:hAnsi="Times New Roman"/>
          <w:sz w:val="24"/>
          <w:szCs w:val="24"/>
        </w:rPr>
        <w:t>/или</w:t>
      </w:r>
      <w:r w:rsidR="006D4621">
        <w:rPr>
          <w:rFonts w:ascii="Times New Roman" w:hAnsi="Times New Roman"/>
          <w:sz w:val="24"/>
          <w:szCs w:val="24"/>
        </w:rPr>
        <w:t xml:space="preserve"> Образец </w:t>
      </w:r>
      <w:r w:rsidR="006D4621" w:rsidRPr="006D4621">
        <w:rPr>
          <w:rFonts w:ascii="Times New Roman" w:hAnsi="Times New Roman"/>
          <w:sz w:val="24"/>
          <w:szCs w:val="24"/>
        </w:rPr>
        <w:t>№ 2</w:t>
      </w:r>
      <w:r w:rsidR="006D4621">
        <w:rPr>
          <w:rFonts w:ascii="Times New Roman" w:hAnsi="Times New Roman"/>
          <w:sz w:val="24"/>
          <w:szCs w:val="24"/>
        </w:rPr>
        <w:t xml:space="preserve">а за обособена позиция </w:t>
      </w:r>
      <w:r w:rsidR="006D4621" w:rsidRPr="006D4621">
        <w:rPr>
          <w:rFonts w:ascii="Times New Roman" w:hAnsi="Times New Roman"/>
          <w:sz w:val="24"/>
          <w:szCs w:val="24"/>
        </w:rPr>
        <w:t>№</w:t>
      </w:r>
      <w:r w:rsidR="006D4621">
        <w:rPr>
          <w:rFonts w:ascii="Times New Roman" w:hAnsi="Times New Roman"/>
          <w:sz w:val="24"/>
          <w:szCs w:val="24"/>
        </w:rPr>
        <w:t xml:space="preserve"> 2</w:t>
      </w:r>
      <w:r w:rsidR="00DA141D" w:rsidRPr="006D4621">
        <w:rPr>
          <w:rFonts w:ascii="Times New Roman" w:hAnsi="Times New Roman"/>
          <w:sz w:val="24"/>
          <w:szCs w:val="24"/>
        </w:rPr>
        <w:t>)</w:t>
      </w:r>
      <w:r w:rsidR="00885007">
        <w:rPr>
          <w:rFonts w:ascii="Times New Roman" w:hAnsi="Times New Roman"/>
          <w:sz w:val="24"/>
          <w:szCs w:val="24"/>
        </w:rPr>
        <w:t xml:space="preserve">, </w:t>
      </w:r>
      <w:r w:rsidR="00885007" w:rsidRPr="00944F79">
        <w:rPr>
          <w:rFonts w:ascii="Times New Roman" w:hAnsi="Times New Roman"/>
          <w:sz w:val="24"/>
          <w:szCs w:val="24"/>
        </w:rPr>
        <w:t>ведно с приложенията към него</w:t>
      </w:r>
      <w:r w:rsidR="00273214" w:rsidRPr="00944F79">
        <w:rPr>
          <w:rFonts w:ascii="Times New Roman" w:hAnsi="Times New Roman"/>
          <w:sz w:val="24"/>
          <w:szCs w:val="24"/>
          <w:lang w:val="en-US"/>
        </w:rPr>
        <w:t>;</w:t>
      </w:r>
    </w:p>
    <w:p w:rsidR="00DA141D" w:rsidRPr="00D76B26" w:rsidRDefault="00425069" w:rsidP="006E1F07">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 xml:space="preserve">5.3. </w:t>
      </w:r>
      <w:r w:rsidR="006E1F07" w:rsidRPr="006E1F07">
        <w:rPr>
          <w:rFonts w:ascii="Times New Roman" w:hAnsi="Times New Roman"/>
          <w:sz w:val="24"/>
          <w:szCs w:val="24"/>
        </w:rPr>
        <w:t xml:space="preserve">Декларация за </w:t>
      </w:r>
      <w:r w:rsidR="00574F79">
        <w:rPr>
          <w:rFonts w:ascii="Times New Roman" w:hAnsi="Times New Roman"/>
          <w:sz w:val="24"/>
          <w:szCs w:val="24"/>
        </w:rPr>
        <w:t>съгласие с клаузите на приложените</w:t>
      </w:r>
      <w:r w:rsidR="006E1F07" w:rsidRPr="006E1F07">
        <w:rPr>
          <w:rFonts w:ascii="Times New Roman" w:hAnsi="Times New Roman"/>
          <w:sz w:val="24"/>
          <w:szCs w:val="24"/>
        </w:rPr>
        <w:t xml:space="preserve"> </w:t>
      </w:r>
      <w:r w:rsidR="006E1F07">
        <w:rPr>
          <w:rFonts w:ascii="Times New Roman" w:hAnsi="Times New Roman"/>
          <w:sz w:val="24"/>
          <w:szCs w:val="24"/>
        </w:rPr>
        <w:t xml:space="preserve">проект на рамково споразумение </w:t>
      </w:r>
      <w:r w:rsidR="006E1F07" w:rsidRPr="006E1F07">
        <w:rPr>
          <w:rFonts w:ascii="Times New Roman" w:hAnsi="Times New Roman"/>
          <w:sz w:val="24"/>
          <w:szCs w:val="24"/>
        </w:rPr>
        <w:t xml:space="preserve">и проект на договор - </w:t>
      </w:r>
      <w:r w:rsidR="00DA141D" w:rsidRPr="00D76B26">
        <w:rPr>
          <w:rFonts w:ascii="Times New Roman" w:hAnsi="Times New Roman"/>
          <w:sz w:val="24"/>
          <w:szCs w:val="24"/>
        </w:rPr>
        <w:t>(образец</w:t>
      </w:r>
      <w:r w:rsidR="008B2896" w:rsidRPr="00D76B26">
        <w:rPr>
          <w:rFonts w:ascii="Times New Roman" w:hAnsi="Times New Roman"/>
          <w:sz w:val="24"/>
          <w:szCs w:val="24"/>
        </w:rPr>
        <w:t xml:space="preserve"> №</w:t>
      </w:r>
      <w:r w:rsidR="00DA141D" w:rsidRPr="00D76B26">
        <w:rPr>
          <w:rFonts w:ascii="Times New Roman" w:hAnsi="Times New Roman"/>
          <w:sz w:val="24"/>
          <w:szCs w:val="24"/>
        </w:rPr>
        <w:t xml:space="preserve"> </w:t>
      </w:r>
      <w:r w:rsidR="0097706A">
        <w:rPr>
          <w:rFonts w:ascii="Times New Roman" w:hAnsi="Times New Roman"/>
          <w:sz w:val="24"/>
          <w:szCs w:val="24"/>
        </w:rPr>
        <w:t>3</w:t>
      </w:r>
      <w:r w:rsidR="00DA141D" w:rsidRPr="00D76B26">
        <w:rPr>
          <w:rFonts w:ascii="Times New Roman" w:hAnsi="Times New Roman"/>
          <w:sz w:val="24"/>
          <w:szCs w:val="24"/>
        </w:rPr>
        <w:t>);</w:t>
      </w:r>
    </w:p>
    <w:p w:rsidR="00425069" w:rsidRPr="00D76B26" w:rsidRDefault="00425069"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 xml:space="preserve">5.4. Декларация за срока на валидност на офертата </w:t>
      </w:r>
      <w:r w:rsidR="003219DC" w:rsidRPr="00D76B26">
        <w:rPr>
          <w:rFonts w:ascii="Times New Roman" w:hAnsi="Times New Roman"/>
          <w:sz w:val="24"/>
          <w:szCs w:val="24"/>
        </w:rPr>
        <w:t xml:space="preserve">- </w:t>
      </w:r>
      <w:r w:rsidRPr="00D76B26">
        <w:rPr>
          <w:rFonts w:ascii="Times New Roman" w:hAnsi="Times New Roman"/>
          <w:sz w:val="24"/>
          <w:szCs w:val="24"/>
        </w:rPr>
        <w:t xml:space="preserve">(образец № </w:t>
      </w:r>
      <w:r w:rsidR="0097706A">
        <w:rPr>
          <w:rFonts w:ascii="Times New Roman" w:hAnsi="Times New Roman"/>
          <w:sz w:val="24"/>
          <w:szCs w:val="24"/>
        </w:rPr>
        <w:t>4</w:t>
      </w:r>
      <w:r w:rsidR="00F47F08" w:rsidRPr="00D76B26">
        <w:rPr>
          <w:rFonts w:ascii="Times New Roman" w:hAnsi="Times New Roman"/>
          <w:sz w:val="24"/>
          <w:szCs w:val="24"/>
        </w:rPr>
        <w:t>)</w:t>
      </w:r>
      <w:r w:rsidRPr="00D76B26">
        <w:rPr>
          <w:rFonts w:ascii="Times New Roman" w:hAnsi="Times New Roman"/>
          <w:sz w:val="24"/>
          <w:szCs w:val="24"/>
        </w:rPr>
        <w:t>;</w:t>
      </w:r>
    </w:p>
    <w:p w:rsidR="00DA141D" w:rsidRDefault="00F47F08"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 xml:space="preserve">6. </w:t>
      </w:r>
      <w:r w:rsidR="00E9711F" w:rsidRPr="00E9711F">
        <w:rPr>
          <w:rFonts w:ascii="Times New Roman" w:hAnsi="Times New Roman"/>
          <w:sz w:val="24"/>
          <w:szCs w:val="24"/>
        </w:rPr>
        <w:t>Ценовото предложение в отделен запечатан непрозрачен плик с надпис „Предлагани ценови параметри” по обособена позиция №………..</w:t>
      </w:r>
      <w:r w:rsidR="00E9711F">
        <w:rPr>
          <w:rFonts w:ascii="Times New Roman" w:hAnsi="Times New Roman"/>
          <w:sz w:val="24"/>
          <w:szCs w:val="24"/>
        </w:rPr>
        <w:t xml:space="preserve"> </w:t>
      </w:r>
      <w:r w:rsidR="00E9711F" w:rsidRPr="00E9711F">
        <w:rPr>
          <w:rFonts w:ascii="Times New Roman" w:hAnsi="Times New Roman"/>
          <w:i/>
          <w:sz w:val="24"/>
          <w:szCs w:val="24"/>
        </w:rPr>
        <w:t>(изписва се номера и наименованието на обособената позиция, за която се участва)</w:t>
      </w:r>
      <w:r w:rsidR="00E9711F" w:rsidRPr="00E9711F">
        <w:rPr>
          <w:rFonts w:ascii="Times New Roman" w:hAnsi="Times New Roman"/>
          <w:sz w:val="24"/>
          <w:szCs w:val="24"/>
        </w:rPr>
        <w:t xml:space="preserve"> </w:t>
      </w:r>
      <w:r w:rsidR="00DA141D" w:rsidRPr="00D76B26">
        <w:rPr>
          <w:rFonts w:ascii="Times New Roman" w:hAnsi="Times New Roman"/>
          <w:sz w:val="24"/>
          <w:szCs w:val="24"/>
        </w:rPr>
        <w:t xml:space="preserve">(образец </w:t>
      </w:r>
      <w:r w:rsidR="008B2896" w:rsidRPr="00D76B26">
        <w:rPr>
          <w:rFonts w:ascii="Times New Roman" w:hAnsi="Times New Roman"/>
          <w:sz w:val="24"/>
          <w:szCs w:val="24"/>
        </w:rPr>
        <w:t xml:space="preserve">№ </w:t>
      </w:r>
      <w:r w:rsidR="0097706A">
        <w:rPr>
          <w:rFonts w:ascii="Times New Roman" w:hAnsi="Times New Roman"/>
          <w:sz w:val="24"/>
          <w:szCs w:val="24"/>
        </w:rPr>
        <w:t>5</w:t>
      </w:r>
      <w:r w:rsidR="005F1BF8" w:rsidRPr="005F1BF8">
        <w:t xml:space="preserve"> </w:t>
      </w:r>
      <w:r w:rsidR="005F1BF8" w:rsidRPr="005F1BF8">
        <w:rPr>
          <w:rFonts w:ascii="Times New Roman" w:hAnsi="Times New Roman"/>
          <w:sz w:val="24"/>
          <w:szCs w:val="24"/>
        </w:rPr>
        <w:t xml:space="preserve">за обособена позиция № 1 и Образец № </w:t>
      </w:r>
      <w:r w:rsidR="005F1BF8">
        <w:rPr>
          <w:rFonts w:ascii="Times New Roman" w:hAnsi="Times New Roman"/>
          <w:sz w:val="24"/>
          <w:szCs w:val="24"/>
        </w:rPr>
        <w:t>5</w:t>
      </w:r>
      <w:r w:rsidR="005F1BF8" w:rsidRPr="005F1BF8">
        <w:rPr>
          <w:rFonts w:ascii="Times New Roman" w:hAnsi="Times New Roman"/>
          <w:sz w:val="24"/>
          <w:szCs w:val="24"/>
        </w:rPr>
        <w:t>а за обособена позиция № 2</w:t>
      </w:r>
      <w:r w:rsidR="00DA141D" w:rsidRPr="00D76B26">
        <w:rPr>
          <w:rFonts w:ascii="Times New Roman" w:hAnsi="Times New Roman"/>
          <w:sz w:val="24"/>
          <w:szCs w:val="24"/>
        </w:rPr>
        <w:t>)</w:t>
      </w:r>
      <w:r w:rsidR="0097706A">
        <w:rPr>
          <w:rFonts w:ascii="Times New Roman" w:hAnsi="Times New Roman"/>
          <w:sz w:val="24"/>
          <w:szCs w:val="24"/>
        </w:rPr>
        <w:t>.</w:t>
      </w:r>
    </w:p>
    <w:p w:rsidR="00776D13" w:rsidRDefault="00776D13" w:rsidP="00777A5B">
      <w:pPr>
        <w:spacing w:after="120" w:line="320" w:lineRule="exact"/>
        <w:ind w:right="-58" w:firstLine="709"/>
        <w:jc w:val="both"/>
        <w:rPr>
          <w:rFonts w:ascii="Times New Roman" w:hAnsi="Times New Roman"/>
          <w:sz w:val="24"/>
          <w:szCs w:val="24"/>
        </w:rPr>
      </w:pPr>
      <w:r w:rsidRPr="00776D13">
        <w:rPr>
          <w:rFonts w:ascii="Times New Roman" w:hAnsi="Times New Roman"/>
          <w:sz w:val="24"/>
          <w:szCs w:val="24"/>
        </w:rPr>
        <w:t>Когато участник подава оферта за повече от една обособена позиция, в опаковката документите от техническото предложение се представят за всяка обособена позиция отделно комплектовани, съгласно чл. 47, ал. 9 от ППЗОП и отделни непрозрачни пликове с надпис „Предлагани ценови параметри ” с посочване на обособената позиция, за която се отнасят.</w:t>
      </w:r>
    </w:p>
    <w:p w:rsidR="00E80EC7" w:rsidRDefault="00E80EC7"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C6757F" w:rsidRPr="00C6757F" w:rsidRDefault="005640EF" w:rsidP="00C6757F">
      <w:pPr>
        <w:shd w:val="clear" w:color="auto" w:fill="C5E0B3"/>
        <w:autoSpaceDE w:val="0"/>
        <w:autoSpaceDN w:val="0"/>
        <w:adjustRightInd w:val="0"/>
        <w:spacing w:before="240" w:after="240" w:line="240" w:lineRule="auto"/>
        <w:ind w:firstLine="709"/>
        <w:jc w:val="both"/>
        <w:rPr>
          <w:rFonts w:ascii="Times New Roman" w:eastAsia="Times New Roman" w:hAnsi="Times New Roman"/>
          <w:sz w:val="24"/>
          <w:szCs w:val="24"/>
        </w:rPr>
      </w:pPr>
      <w:r>
        <w:rPr>
          <w:rFonts w:ascii="Times New Roman" w:eastAsia="Times New Roman" w:hAnsi="Times New Roman"/>
          <w:b/>
          <w:bCs/>
          <w:sz w:val="24"/>
          <w:szCs w:val="24"/>
          <w:lang w:eastAsia="bg-BG"/>
        </w:rPr>
        <w:t>V</w:t>
      </w:r>
      <w:r w:rsidR="00C6757F" w:rsidRPr="00C6757F">
        <w:rPr>
          <w:rFonts w:ascii="Times New Roman" w:eastAsia="Times New Roman" w:hAnsi="Times New Roman"/>
          <w:b/>
          <w:bCs/>
          <w:sz w:val="24"/>
          <w:szCs w:val="24"/>
          <w:lang w:eastAsia="bg-BG"/>
        </w:rPr>
        <w:t>. СКЛЮЧВАНЕ НА РАМКОВО СПОРАЗУМЕНИЕ ЧРЕЗ ОТКРИТА ПРОЦЕДУРА</w:t>
      </w:r>
    </w:p>
    <w:p w:rsidR="00C6757F" w:rsidRPr="00C6757F" w:rsidRDefault="00C6757F" w:rsidP="00C6757F">
      <w:pPr>
        <w:numPr>
          <w:ilvl w:val="6"/>
          <w:numId w:val="6"/>
        </w:numPr>
        <w:shd w:val="clear" w:color="auto" w:fill="D9D9D9"/>
        <w:autoSpaceDE w:val="0"/>
        <w:autoSpaceDN w:val="0"/>
        <w:adjustRightInd w:val="0"/>
        <w:spacing w:beforeLines="40" w:before="96" w:afterLines="40" w:after="96" w:line="240" w:lineRule="auto"/>
        <w:ind w:hanging="1800"/>
        <w:jc w:val="both"/>
        <w:rPr>
          <w:rFonts w:ascii="Times New Roman" w:eastAsia="Times New Roman" w:hAnsi="Times New Roman"/>
          <w:b/>
          <w:bCs/>
          <w:sz w:val="24"/>
          <w:szCs w:val="24"/>
          <w:lang w:eastAsia="bg-BG"/>
        </w:rPr>
      </w:pPr>
      <w:r w:rsidRPr="00C6757F">
        <w:rPr>
          <w:rFonts w:ascii="Times New Roman" w:eastAsia="Times New Roman" w:hAnsi="Times New Roman"/>
          <w:b/>
          <w:color w:val="000000"/>
          <w:sz w:val="24"/>
          <w:szCs w:val="24"/>
        </w:rPr>
        <w:t>ОБЩА ИНФОРМАЦИЯ</w:t>
      </w:r>
    </w:p>
    <w:p w:rsidR="00C6757F" w:rsidRPr="00C6757F" w:rsidRDefault="00C6757F" w:rsidP="00C6757F">
      <w:pPr>
        <w:spacing w:after="0" w:line="320" w:lineRule="exact"/>
        <w:ind w:firstLine="708"/>
        <w:jc w:val="both"/>
        <w:rPr>
          <w:rFonts w:ascii="Times New Roman" w:eastAsia="Times New Roman" w:hAnsi="Times New Roman"/>
          <w:sz w:val="24"/>
          <w:szCs w:val="24"/>
          <w:lang w:eastAsia="bg-BG"/>
        </w:rPr>
      </w:pPr>
      <w:r w:rsidRPr="00C6757F">
        <w:rPr>
          <w:rFonts w:ascii="Times New Roman" w:eastAsia="Times New Roman" w:hAnsi="Times New Roman"/>
          <w:sz w:val="24"/>
          <w:szCs w:val="24"/>
          <w:lang w:eastAsia="bg-BG"/>
        </w:rPr>
        <w:t>Рамково споразумение</w:t>
      </w:r>
      <w:r w:rsidRPr="00C6757F">
        <w:rPr>
          <w:rFonts w:ascii="Times New Roman" w:eastAsia="Times New Roman" w:hAnsi="Times New Roman"/>
          <w:sz w:val="24"/>
          <w:szCs w:val="24"/>
          <w:lang w:val="en-US" w:eastAsia="bg-BG"/>
        </w:rPr>
        <w:t xml:space="preserve"> </w:t>
      </w:r>
      <w:r w:rsidR="00F52830">
        <w:rPr>
          <w:rFonts w:ascii="Times New Roman" w:eastAsia="Times New Roman" w:hAnsi="Times New Roman"/>
          <w:sz w:val="24"/>
          <w:szCs w:val="24"/>
          <w:lang w:eastAsia="bg-BG"/>
        </w:rPr>
        <w:t xml:space="preserve">за конкретната обособена позиция ще </w:t>
      </w:r>
      <w:r w:rsidRPr="00C6757F">
        <w:rPr>
          <w:rFonts w:ascii="Times New Roman" w:eastAsia="Times New Roman" w:hAnsi="Times New Roman"/>
          <w:sz w:val="24"/>
          <w:szCs w:val="24"/>
          <w:lang w:eastAsia="bg-BG"/>
        </w:rPr>
        <w:t xml:space="preserve">се сключва </w:t>
      </w:r>
      <w:r w:rsidR="00AB4234">
        <w:rPr>
          <w:rFonts w:ascii="Times New Roman" w:eastAsia="Times New Roman" w:hAnsi="Times New Roman"/>
          <w:sz w:val="24"/>
          <w:szCs w:val="24"/>
          <w:lang w:eastAsia="bg-BG"/>
        </w:rPr>
        <w:t xml:space="preserve">с </w:t>
      </w:r>
      <w:r w:rsidR="001B3E8E">
        <w:rPr>
          <w:rFonts w:ascii="Times New Roman" w:eastAsia="Times New Roman" w:hAnsi="Times New Roman"/>
          <w:sz w:val="24"/>
          <w:szCs w:val="24"/>
          <w:lang w:eastAsia="bg-BG"/>
        </w:rPr>
        <w:t>всички</w:t>
      </w:r>
      <w:r w:rsidRPr="00C6757F">
        <w:rPr>
          <w:rFonts w:ascii="Times New Roman" w:eastAsia="Times New Roman" w:hAnsi="Times New Roman"/>
          <w:sz w:val="24"/>
          <w:szCs w:val="24"/>
          <w:lang w:eastAsia="bg-BG"/>
        </w:rPr>
        <w:t xml:space="preserve"> участници, които отговарят на разпоредбите на ЗОП и на изискванията на възложителя,</w:t>
      </w:r>
      <w:r w:rsidRPr="00C6757F">
        <w:rPr>
          <w:rFonts w:ascii="Times New Roman" w:eastAsia="Times New Roman" w:hAnsi="Times New Roman"/>
          <w:sz w:val="24"/>
          <w:szCs w:val="24"/>
          <w:lang w:val="en-US" w:eastAsia="bg-BG"/>
        </w:rPr>
        <w:t xml:space="preserve"> </w:t>
      </w:r>
      <w:r w:rsidR="004907B3">
        <w:rPr>
          <w:rFonts w:ascii="Times New Roman" w:eastAsia="Times New Roman" w:hAnsi="Times New Roman"/>
          <w:sz w:val="24"/>
          <w:szCs w:val="24"/>
          <w:lang w:eastAsia="bg-BG"/>
        </w:rPr>
        <w:lastRenderedPageBreak/>
        <w:t xml:space="preserve">класирани </w:t>
      </w:r>
      <w:r w:rsidRPr="00C6757F">
        <w:rPr>
          <w:rFonts w:ascii="Times New Roman" w:eastAsia="Times New Roman" w:hAnsi="Times New Roman"/>
          <w:sz w:val="24"/>
          <w:szCs w:val="24"/>
          <w:lang w:eastAsia="bg-BG"/>
        </w:rPr>
        <w:t>при определяне на икономически най-изгодната оферта съгласно критерия за възлагане</w:t>
      </w:r>
      <w:r w:rsidR="00317FDF">
        <w:rPr>
          <w:rFonts w:ascii="Times New Roman" w:eastAsia="Times New Roman" w:hAnsi="Times New Roman"/>
          <w:sz w:val="24"/>
          <w:szCs w:val="24"/>
          <w:lang w:eastAsia="bg-BG"/>
        </w:rPr>
        <w:t xml:space="preserve"> </w:t>
      </w:r>
      <w:r w:rsidRPr="00C6757F">
        <w:rPr>
          <w:rFonts w:ascii="Times New Roman" w:eastAsia="Times New Roman" w:hAnsi="Times New Roman"/>
          <w:sz w:val="24"/>
          <w:szCs w:val="24"/>
          <w:lang w:eastAsia="bg-BG"/>
        </w:rPr>
        <w:t>-</w:t>
      </w:r>
      <w:r w:rsidR="00317FDF">
        <w:rPr>
          <w:rFonts w:ascii="Times New Roman" w:eastAsia="Times New Roman" w:hAnsi="Times New Roman"/>
          <w:sz w:val="24"/>
          <w:szCs w:val="24"/>
          <w:lang w:eastAsia="bg-BG"/>
        </w:rPr>
        <w:t xml:space="preserve"> ,,</w:t>
      </w:r>
      <w:r w:rsidRPr="00C6757F">
        <w:rPr>
          <w:rFonts w:ascii="Times New Roman" w:eastAsia="Times New Roman" w:hAnsi="Times New Roman"/>
          <w:sz w:val="24"/>
          <w:szCs w:val="24"/>
          <w:lang w:eastAsia="bg-BG"/>
        </w:rPr>
        <w:t>най-ниска цена</w:t>
      </w:r>
      <w:r w:rsidR="00317FDF">
        <w:rPr>
          <w:rFonts w:ascii="Times New Roman" w:eastAsia="Times New Roman" w:hAnsi="Times New Roman"/>
          <w:sz w:val="24"/>
          <w:szCs w:val="24"/>
          <w:lang w:eastAsia="bg-BG"/>
        </w:rPr>
        <w:t>‘‘</w:t>
      </w:r>
      <w:r w:rsidRPr="00C6757F">
        <w:rPr>
          <w:rFonts w:ascii="Times New Roman" w:eastAsia="Times New Roman" w:hAnsi="Times New Roman"/>
          <w:sz w:val="24"/>
          <w:szCs w:val="24"/>
          <w:lang w:eastAsia="bg-BG"/>
        </w:rPr>
        <w:t>.</w:t>
      </w:r>
      <w:r w:rsidRPr="00C6757F">
        <w:rPr>
          <w:rFonts w:ascii="Times New Roman" w:eastAsia="Times New Roman" w:hAnsi="Times New Roman"/>
          <w:sz w:val="24"/>
          <w:szCs w:val="24"/>
          <w:lang w:val="en-US" w:eastAsia="bg-BG"/>
        </w:rPr>
        <w:t xml:space="preserve"> </w:t>
      </w:r>
      <w:r w:rsidRPr="00C6757F">
        <w:rPr>
          <w:rFonts w:ascii="Times New Roman" w:eastAsia="Times New Roman" w:hAnsi="Times New Roman"/>
          <w:sz w:val="24"/>
          <w:szCs w:val="24"/>
          <w:lang w:eastAsia="bg-BG"/>
        </w:rPr>
        <w:t xml:space="preserve">РС може да се сключи </w:t>
      </w:r>
      <w:r w:rsidR="00AB4234">
        <w:rPr>
          <w:rFonts w:ascii="Times New Roman" w:eastAsia="Times New Roman" w:hAnsi="Times New Roman"/>
          <w:sz w:val="24"/>
          <w:szCs w:val="24"/>
          <w:lang w:eastAsia="bg-BG"/>
        </w:rPr>
        <w:t>с един</w:t>
      </w:r>
      <w:r w:rsidRPr="00C6757F">
        <w:rPr>
          <w:rFonts w:ascii="Times New Roman" w:eastAsia="Times New Roman" w:hAnsi="Times New Roman"/>
          <w:sz w:val="24"/>
          <w:szCs w:val="24"/>
          <w:lang w:eastAsia="bg-BG"/>
        </w:rPr>
        <w:t xml:space="preserve"> потенциал</w:t>
      </w:r>
      <w:r w:rsidR="00547B1B">
        <w:rPr>
          <w:rFonts w:ascii="Times New Roman" w:eastAsia="Times New Roman" w:hAnsi="Times New Roman"/>
          <w:sz w:val="24"/>
          <w:szCs w:val="24"/>
          <w:lang w:eastAsia="bg-BG"/>
        </w:rPr>
        <w:t>ен изпълнител</w:t>
      </w:r>
      <w:r w:rsidRPr="00C6757F">
        <w:rPr>
          <w:rFonts w:ascii="Times New Roman" w:eastAsia="Times New Roman" w:hAnsi="Times New Roman"/>
          <w:sz w:val="24"/>
          <w:szCs w:val="24"/>
          <w:lang w:eastAsia="bg-BG"/>
        </w:rPr>
        <w:t xml:space="preserve"> на ОП,</w:t>
      </w:r>
      <w:r w:rsidRPr="00C6757F">
        <w:rPr>
          <w:rFonts w:ascii="Times New Roman" w:eastAsia="Times New Roman" w:hAnsi="Times New Roman"/>
          <w:sz w:val="24"/>
          <w:szCs w:val="24"/>
          <w:lang w:val="en-US" w:eastAsia="bg-BG"/>
        </w:rPr>
        <w:t xml:space="preserve"> </w:t>
      </w:r>
      <w:r w:rsidRPr="00C6757F">
        <w:rPr>
          <w:rFonts w:ascii="Times New Roman" w:eastAsia="Times New Roman" w:hAnsi="Times New Roman"/>
          <w:sz w:val="24"/>
          <w:szCs w:val="24"/>
          <w:lang w:eastAsia="bg-BG"/>
        </w:rPr>
        <w:t>само ако не са налице достатъчен брой участници,</w:t>
      </w:r>
      <w:r w:rsidRPr="00C6757F">
        <w:rPr>
          <w:rFonts w:ascii="Times New Roman" w:eastAsia="Times New Roman" w:hAnsi="Times New Roman"/>
          <w:sz w:val="24"/>
          <w:szCs w:val="24"/>
          <w:lang w:val="en-US" w:eastAsia="bg-BG"/>
        </w:rPr>
        <w:t xml:space="preserve"> </w:t>
      </w:r>
      <w:r w:rsidRPr="00C6757F">
        <w:rPr>
          <w:rFonts w:ascii="Times New Roman" w:eastAsia="Times New Roman" w:hAnsi="Times New Roman"/>
          <w:sz w:val="24"/>
          <w:szCs w:val="24"/>
          <w:lang w:eastAsia="bg-BG"/>
        </w:rPr>
        <w:t xml:space="preserve">които отговарят на </w:t>
      </w:r>
      <w:r w:rsidR="004907B3" w:rsidRPr="004907B3">
        <w:rPr>
          <w:rFonts w:ascii="Times New Roman" w:eastAsia="Times New Roman" w:hAnsi="Times New Roman"/>
          <w:sz w:val="24"/>
          <w:szCs w:val="24"/>
          <w:lang w:eastAsia="bg-BG"/>
        </w:rPr>
        <w:t>изискванията на възложителя</w:t>
      </w:r>
      <w:r w:rsidRPr="00C6757F">
        <w:rPr>
          <w:rFonts w:ascii="Times New Roman" w:eastAsia="Times New Roman" w:hAnsi="Times New Roman"/>
          <w:sz w:val="24"/>
          <w:szCs w:val="24"/>
          <w:lang w:eastAsia="bg-BG"/>
        </w:rPr>
        <w:t>, или достатъчен брой оферти, които отговарят на предварително обявените условия на възложителя.</w:t>
      </w:r>
    </w:p>
    <w:p w:rsidR="00C6757F" w:rsidRPr="00C6757F" w:rsidRDefault="00C6757F" w:rsidP="00C6757F">
      <w:pPr>
        <w:widowControl w:val="0"/>
        <w:spacing w:after="0" w:line="320" w:lineRule="exact"/>
        <w:ind w:firstLine="709"/>
        <w:jc w:val="both"/>
        <w:rPr>
          <w:rFonts w:ascii="Times New Roman" w:eastAsia="Times New Roman" w:hAnsi="Times New Roman"/>
          <w:sz w:val="24"/>
          <w:szCs w:val="24"/>
          <w:lang w:eastAsia="bg-BG"/>
        </w:rPr>
      </w:pPr>
      <w:r w:rsidRPr="00C6757F">
        <w:rPr>
          <w:rFonts w:ascii="Times New Roman" w:eastAsia="Times New Roman" w:hAnsi="Times New Roman"/>
          <w:sz w:val="24"/>
          <w:szCs w:val="24"/>
          <w:lang w:eastAsia="bg-BG"/>
        </w:rPr>
        <w:t xml:space="preserve">Рамковите споразумения ще се сключват при условията на чл. 82, ал. 2 или ал. 3 от ЗОП – неопределени всички условия за сключване на индивидуалните договори в резултат на тях. </w:t>
      </w:r>
    </w:p>
    <w:p w:rsidR="00C6757F" w:rsidRDefault="00C6757F" w:rsidP="00C6757F">
      <w:pPr>
        <w:widowControl w:val="0"/>
        <w:spacing w:after="0" w:line="320" w:lineRule="exact"/>
        <w:ind w:firstLine="709"/>
        <w:jc w:val="both"/>
        <w:rPr>
          <w:rFonts w:ascii="Times New Roman" w:eastAsia="Times New Roman" w:hAnsi="Times New Roman"/>
          <w:sz w:val="24"/>
          <w:szCs w:val="24"/>
          <w:lang w:eastAsia="bg-BG"/>
        </w:rPr>
      </w:pPr>
      <w:r w:rsidRPr="00C6757F">
        <w:rPr>
          <w:rFonts w:ascii="Times New Roman" w:eastAsia="Times New Roman" w:hAnsi="Times New Roman"/>
          <w:sz w:val="24"/>
          <w:szCs w:val="24"/>
          <w:lang w:eastAsia="bg-BG"/>
        </w:rPr>
        <w:t xml:space="preserve">Рамковите споразумения ще се сключват със срок на действие </w:t>
      </w:r>
      <w:r w:rsidR="00AB4234">
        <w:rPr>
          <w:rFonts w:ascii="Times New Roman" w:eastAsia="Times New Roman" w:hAnsi="Times New Roman"/>
          <w:sz w:val="24"/>
          <w:szCs w:val="24"/>
          <w:lang w:eastAsia="bg-BG"/>
        </w:rPr>
        <w:t>48</w:t>
      </w:r>
      <w:r w:rsidRPr="00C6757F">
        <w:rPr>
          <w:rFonts w:ascii="Times New Roman" w:eastAsia="Times New Roman" w:hAnsi="Times New Roman"/>
          <w:sz w:val="24"/>
          <w:szCs w:val="24"/>
          <w:lang w:eastAsia="bg-BG"/>
        </w:rPr>
        <w:t xml:space="preserve"> (четири</w:t>
      </w:r>
      <w:r w:rsidR="00AB4234">
        <w:rPr>
          <w:rFonts w:ascii="Times New Roman" w:eastAsia="Times New Roman" w:hAnsi="Times New Roman"/>
          <w:sz w:val="24"/>
          <w:szCs w:val="24"/>
          <w:lang w:eastAsia="bg-BG"/>
        </w:rPr>
        <w:t>десет и осем</w:t>
      </w:r>
      <w:r w:rsidRPr="00C6757F">
        <w:rPr>
          <w:rFonts w:ascii="Times New Roman" w:eastAsia="Times New Roman" w:hAnsi="Times New Roman"/>
          <w:sz w:val="24"/>
          <w:szCs w:val="24"/>
          <w:lang w:eastAsia="bg-BG"/>
        </w:rPr>
        <w:t xml:space="preserve">) месеца, считано от тяхното </w:t>
      </w:r>
      <w:r w:rsidR="000438B3">
        <w:rPr>
          <w:rFonts w:ascii="Times New Roman" w:eastAsia="Times New Roman" w:hAnsi="Times New Roman"/>
          <w:sz w:val="24"/>
          <w:szCs w:val="24"/>
          <w:lang w:eastAsia="bg-BG"/>
        </w:rPr>
        <w:t>сключване</w:t>
      </w:r>
      <w:r w:rsidRPr="00C6757F">
        <w:rPr>
          <w:rFonts w:ascii="Times New Roman" w:eastAsia="Times New Roman" w:hAnsi="Times New Roman"/>
          <w:sz w:val="24"/>
          <w:szCs w:val="24"/>
          <w:lang w:eastAsia="bg-BG"/>
        </w:rPr>
        <w:t xml:space="preserve">. </w:t>
      </w:r>
    </w:p>
    <w:p w:rsidR="00534900" w:rsidRPr="00C6757F" w:rsidRDefault="00534900" w:rsidP="00AB4234">
      <w:pPr>
        <w:widowControl w:val="0"/>
        <w:spacing w:after="0" w:line="320" w:lineRule="exact"/>
        <w:jc w:val="both"/>
        <w:rPr>
          <w:rFonts w:ascii="Times New Roman" w:eastAsia="Times New Roman" w:hAnsi="Times New Roman"/>
          <w:sz w:val="24"/>
          <w:szCs w:val="24"/>
          <w:lang w:eastAsia="bg-BG"/>
        </w:rPr>
      </w:pPr>
    </w:p>
    <w:p w:rsidR="00C6757F" w:rsidRPr="00C6757F" w:rsidRDefault="00C6757F" w:rsidP="00C6757F">
      <w:pPr>
        <w:numPr>
          <w:ilvl w:val="6"/>
          <w:numId w:val="6"/>
        </w:numPr>
        <w:shd w:val="clear" w:color="auto" w:fill="D9D9D9"/>
        <w:autoSpaceDE w:val="0"/>
        <w:autoSpaceDN w:val="0"/>
        <w:adjustRightInd w:val="0"/>
        <w:spacing w:beforeLines="40" w:before="96" w:afterLines="40" w:after="96" w:line="240" w:lineRule="auto"/>
        <w:ind w:hanging="1800"/>
        <w:jc w:val="both"/>
        <w:rPr>
          <w:rFonts w:ascii="Times New Roman" w:eastAsia="Times New Roman" w:hAnsi="Times New Roman"/>
          <w:b/>
          <w:bCs/>
          <w:sz w:val="24"/>
          <w:szCs w:val="24"/>
          <w:lang w:eastAsia="bg-BG"/>
        </w:rPr>
      </w:pPr>
      <w:r w:rsidRPr="00C6757F">
        <w:rPr>
          <w:rFonts w:ascii="Times New Roman" w:eastAsia="Times New Roman" w:hAnsi="Times New Roman"/>
          <w:b/>
          <w:bCs/>
          <w:sz w:val="24"/>
          <w:szCs w:val="24"/>
          <w:lang w:eastAsia="bg-BG"/>
        </w:rPr>
        <w:t>СКЛЮЧВАНЕ НА РАМКОВО СПОРАЗУМЕНИЕ</w:t>
      </w:r>
    </w:p>
    <w:p w:rsidR="00C6757F" w:rsidRPr="00C6757F" w:rsidRDefault="00C6757F" w:rsidP="00C6757F">
      <w:pPr>
        <w:spacing w:beforeLines="40" w:before="96" w:afterLines="40" w:after="96" w:line="240" w:lineRule="auto"/>
        <w:ind w:firstLine="709"/>
        <w:jc w:val="both"/>
        <w:rPr>
          <w:rFonts w:ascii="Times New Roman" w:eastAsia="Times New Roman" w:hAnsi="Times New Roman"/>
          <w:sz w:val="24"/>
          <w:szCs w:val="24"/>
        </w:rPr>
      </w:pPr>
      <w:r w:rsidRPr="00C6757F">
        <w:rPr>
          <w:rFonts w:ascii="Times New Roman" w:eastAsia="Times New Roman" w:hAnsi="Times New Roman"/>
          <w:sz w:val="24"/>
          <w:szCs w:val="24"/>
        </w:rPr>
        <w:t>Преди сключване на всяко рамково споразумение Възложителят изисква от участниците, които са класирани и отговарят на изискванията му, да предоставят актуални документи, удостоверяващи липсата на основанията за отстраняване от процедурата</w:t>
      </w:r>
      <w:r w:rsidR="00547B1B">
        <w:rPr>
          <w:rFonts w:ascii="Times New Roman" w:eastAsia="Times New Roman" w:hAnsi="Times New Roman"/>
          <w:sz w:val="24"/>
          <w:szCs w:val="24"/>
        </w:rPr>
        <w:t>.</w:t>
      </w:r>
      <w:r w:rsidRPr="00C6757F">
        <w:rPr>
          <w:rFonts w:ascii="Times New Roman" w:eastAsia="Times New Roman" w:hAnsi="Times New Roman"/>
          <w:sz w:val="24"/>
          <w:szCs w:val="24"/>
        </w:rPr>
        <w:t xml:space="preserve"> Документите се представят и за подизпълнителите и третите лица, ако има такива.</w:t>
      </w:r>
    </w:p>
    <w:p w:rsidR="00C6757F" w:rsidRPr="00C6757F" w:rsidRDefault="00C6757F" w:rsidP="00C6757F">
      <w:pPr>
        <w:numPr>
          <w:ilvl w:val="6"/>
          <w:numId w:val="6"/>
        </w:numPr>
        <w:shd w:val="clear" w:color="auto" w:fill="D9D9D9"/>
        <w:autoSpaceDE w:val="0"/>
        <w:autoSpaceDN w:val="0"/>
        <w:adjustRightInd w:val="0"/>
        <w:spacing w:beforeLines="40" w:before="96" w:afterLines="40" w:after="96" w:line="240" w:lineRule="auto"/>
        <w:ind w:hanging="1800"/>
        <w:jc w:val="both"/>
        <w:rPr>
          <w:rFonts w:ascii="Times New Roman" w:eastAsia="Times New Roman" w:hAnsi="Times New Roman"/>
          <w:b/>
          <w:bCs/>
          <w:sz w:val="24"/>
          <w:szCs w:val="24"/>
          <w:lang w:eastAsia="bg-BG"/>
        </w:rPr>
      </w:pPr>
      <w:r w:rsidRPr="00C6757F">
        <w:rPr>
          <w:rFonts w:ascii="Times New Roman" w:eastAsia="Times New Roman" w:hAnsi="Times New Roman"/>
          <w:b/>
          <w:bCs/>
          <w:sz w:val="24"/>
          <w:szCs w:val="24"/>
          <w:lang w:eastAsia="bg-BG"/>
        </w:rPr>
        <w:t>СКЛЮЧВАНЕ НА ИНДИВИДУАЛНИ ДОГОВОРИ ВЪЗ ОСНОВА НА РАМКОВО СПОРАЗУМЕНИЕ</w:t>
      </w:r>
    </w:p>
    <w:p w:rsidR="00C6757F" w:rsidRPr="00C6757F" w:rsidRDefault="00C6757F" w:rsidP="00C6757F">
      <w:pPr>
        <w:shd w:val="clear" w:color="auto" w:fill="D9D9D9"/>
        <w:autoSpaceDE w:val="0"/>
        <w:autoSpaceDN w:val="0"/>
        <w:adjustRightInd w:val="0"/>
        <w:spacing w:before="240" w:afterLines="40" w:after="96" w:line="240" w:lineRule="auto"/>
        <w:ind w:left="709"/>
        <w:jc w:val="both"/>
        <w:rPr>
          <w:rFonts w:ascii="Times New Roman" w:eastAsia="Times New Roman" w:hAnsi="Times New Roman"/>
          <w:b/>
          <w:bCs/>
          <w:sz w:val="24"/>
          <w:szCs w:val="24"/>
          <w:lang w:eastAsia="bg-BG"/>
        </w:rPr>
      </w:pPr>
      <w:r w:rsidRPr="00C6757F">
        <w:rPr>
          <w:rFonts w:ascii="Times New Roman" w:eastAsia="Times New Roman" w:hAnsi="Times New Roman"/>
          <w:b/>
          <w:color w:val="000000"/>
          <w:sz w:val="24"/>
          <w:szCs w:val="24"/>
        </w:rPr>
        <w:t>3</w:t>
      </w:r>
      <w:r w:rsidRPr="00C6757F">
        <w:rPr>
          <w:rFonts w:ascii="Times New Roman" w:eastAsia="Times New Roman" w:hAnsi="Times New Roman"/>
          <w:b/>
          <w:color w:val="000000"/>
          <w:sz w:val="24"/>
          <w:szCs w:val="24"/>
          <w:lang w:val="en-US"/>
        </w:rPr>
        <w:t xml:space="preserve">.1) </w:t>
      </w:r>
      <w:r w:rsidRPr="00C6757F">
        <w:rPr>
          <w:rFonts w:ascii="Times New Roman" w:eastAsia="Times New Roman" w:hAnsi="Times New Roman"/>
          <w:b/>
          <w:color w:val="000000"/>
          <w:sz w:val="24"/>
          <w:szCs w:val="24"/>
        </w:rPr>
        <w:t>ОБЩА ИНФОРМАЦИЯ</w:t>
      </w:r>
    </w:p>
    <w:p w:rsidR="00C6757F" w:rsidRPr="00C428C4" w:rsidRDefault="00C6757F" w:rsidP="00C428C4">
      <w:pPr>
        <w:widowControl w:val="0"/>
        <w:spacing w:after="0" w:line="320" w:lineRule="exact"/>
        <w:ind w:firstLine="709"/>
        <w:jc w:val="both"/>
        <w:rPr>
          <w:rFonts w:ascii="Times New Roman" w:eastAsia="Times New Roman" w:hAnsi="Times New Roman"/>
          <w:sz w:val="24"/>
          <w:szCs w:val="24"/>
        </w:rPr>
      </w:pPr>
      <w:r w:rsidRPr="00C6757F">
        <w:rPr>
          <w:rFonts w:ascii="Times New Roman" w:eastAsia="Times New Roman" w:hAnsi="Times New Roman"/>
          <w:sz w:val="24"/>
          <w:szCs w:val="24"/>
          <w:lang w:eastAsia="bg-BG"/>
        </w:rPr>
        <w:t>В резултат на сключеното рамково споразумение по обществената поръчка ще се сключват индивидуални договори по реда на чл. 82, ал. 2 или ал. 3 от ЗОП</w:t>
      </w:r>
      <w:r w:rsidRPr="00C6757F">
        <w:rPr>
          <w:rFonts w:ascii="Times New Roman" w:eastAsia="Times New Roman" w:hAnsi="Times New Roman"/>
          <w:sz w:val="24"/>
          <w:szCs w:val="24"/>
        </w:rPr>
        <w:t>. Възложителят ще отправя покани за представяне на оферти или искане за допълване на оферта само при осигурен финансов ресурс за обезпечаване на индивидуалния договор.</w:t>
      </w:r>
      <w:r w:rsidR="00C428C4">
        <w:rPr>
          <w:rFonts w:ascii="Times New Roman" w:eastAsia="Times New Roman" w:hAnsi="Times New Roman"/>
          <w:sz w:val="24"/>
          <w:szCs w:val="24"/>
        </w:rPr>
        <w:t xml:space="preserve"> Договорите, сключени въз основа на РС са със срок на изпълнение, не по-късен от датата, на която изтича срокът на действие на РС, освен в случаите на чл. 113, ал. 3, т. 2 от ЗОП.</w:t>
      </w:r>
    </w:p>
    <w:p w:rsidR="00534900" w:rsidRPr="00C428C4" w:rsidRDefault="00C6757F" w:rsidP="00C428C4">
      <w:pPr>
        <w:shd w:val="clear" w:color="auto" w:fill="D9D9D9"/>
        <w:autoSpaceDE w:val="0"/>
        <w:autoSpaceDN w:val="0"/>
        <w:adjustRightInd w:val="0"/>
        <w:spacing w:after="0" w:line="320" w:lineRule="exact"/>
        <w:ind w:left="709"/>
        <w:jc w:val="both"/>
        <w:rPr>
          <w:rFonts w:ascii="Times New Roman" w:eastAsia="Times New Roman" w:hAnsi="Times New Roman"/>
          <w:b/>
          <w:bCs/>
          <w:sz w:val="24"/>
          <w:szCs w:val="24"/>
          <w:lang w:eastAsia="bg-BG"/>
        </w:rPr>
      </w:pPr>
      <w:r w:rsidRPr="00C6757F">
        <w:rPr>
          <w:rFonts w:ascii="Times New Roman" w:eastAsia="Times New Roman" w:hAnsi="Times New Roman"/>
          <w:b/>
          <w:color w:val="000000"/>
          <w:sz w:val="24"/>
          <w:szCs w:val="24"/>
        </w:rPr>
        <w:t>3</w:t>
      </w:r>
      <w:r w:rsidRPr="00C6757F">
        <w:rPr>
          <w:rFonts w:ascii="Times New Roman" w:eastAsia="Times New Roman" w:hAnsi="Times New Roman"/>
          <w:b/>
          <w:color w:val="000000"/>
          <w:sz w:val="24"/>
          <w:szCs w:val="24"/>
          <w:lang w:val="en-US"/>
        </w:rPr>
        <w:t xml:space="preserve">.2) </w:t>
      </w:r>
      <w:r w:rsidRPr="00C6757F">
        <w:rPr>
          <w:rFonts w:ascii="Times New Roman" w:eastAsia="Times New Roman" w:hAnsi="Times New Roman"/>
          <w:b/>
          <w:color w:val="000000"/>
          <w:sz w:val="24"/>
          <w:szCs w:val="24"/>
        </w:rPr>
        <w:t>ВЪТРЕШЕН КОНКУРЕНТЕН ИЗБОР</w:t>
      </w:r>
    </w:p>
    <w:p w:rsidR="00C6757F" w:rsidRDefault="00C6757F" w:rsidP="00C428C4">
      <w:pPr>
        <w:autoSpaceDE w:val="0"/>
        <w:autoSpaceDN w:val="0"/>
        <w:adjustRightInd w:val="0"/>
        <w:spacing w:after="0" w:line="320" w:lineRule="exact"/>
        <w:ind w:firstLine="709"/>
        <w:jc w:val="both"/>
        <w:rPr>
          <w:rFonts w:ascii="Times New Roman" w:eastAsia="Times New Roman" w:hAnsi="Times New Roman"/>
          <w:sz w:val="24"/>
          <w:szCs w:val="24"/>
        </w:rPr>
      </w:pPr>
      <w:r w:rsidRPr="00C6757F">
        <w:rPr>
          <w:rFonts w:ascii="Times New Roman" w:eastAsia="Times New Roman" w:hAnsi="Times New Roman"/>
          <w:sz w:val="24"/>
          <w:szCs w:val="24"/>
        </w:rPr>
        <w:t>Вътрешният конкурентен избор се провежда по реда на чл. 82, ал. 4 от ЗОП.</w:t>
      </w:r>
    </w:p>
    <w:p w:rsidR="00C428C4" w:rsidRPr="00C6757F" w:rsidRDefault="00C428C4" w:rsidP="00C428C4">
      <w:pPr>
        <w:autoSpaceDE w:val="0"/>
        <w:autoSpaceDN w:val="0"/>
        <w:adjustRightInd w:val="0"/>
        <w:spacing w:after="0" w:line="320" w:lineRule="exact"/>
        <w:ind w:firstLine="709"/>
        <w:jc w:val="both"/>
        <w:rPr>
          <w:rFonts w:ascii="Times New Roman" w:eastAsia="Times New Roman" w:hAnsi="Times New Roman"/>
          <w:sz w:val="24"/>
          <w:szCs w:val="24"/>
        </w:rPr>
      </w:pPr>
    </w:p>
    <w:p w:rsidR="00534900" w:rsidRPr="00C428C4" w:rsidRDefault="00C6757F" w:rsidP="00C428C4">
      <w:pPr>
        <w:shd w:val="clear" w:color="auto" w:fill="D9D9D9"/>
        <w:autoSpaceDE w:val="0"/>
        <w:autoSpaceDN w:val="0"/>
        <w:adjustRightInd w:val="0"/>
        <w:spacing w:after="0" w:line="320" w:lineRule="exact"/>
        <w:ind w:left="709"/>
        <w:jc w:val="both"/>
        <w:rPr>
          <w:rFonts w:ascii="Times New Roman" w:eastAsia="Times New Roman" w:hAnsi="Times New Roman"/>
          <w:b/>
          <w:bCs/>
          <w:sz w:val="24"/>
          <w:szCs w:val="24"/>
          <w:lang w:eastAsia="bg-BG"/>
        </w:rPr>
      </w:pPr>
      <w:r w:rsidRPr="00C6757F">
        <w:rPr>
          <w:rFonts w:ascii="Times New Roman" w:eastAsia="Times New Roman" w:hAnsi="Times New Roman"/>
          <w:b/>
          <w:color w:val="000000"/>
          <w:sz w:val="24"/>
          <w:szCs w:val="24"/>
        </w:rPr>
        <w:t>3</w:t>
      </w:r>
      <w:r w:rsidRPr="00C6757F">
        <w:rPr>
          <w:rFonts w:ascii="Times New Roman" w:eastAsia="Times New Roman" w:hAnsi="Times New Roman"/>
          <w:b/>
          <w:color w:val="000000"/>
          <w:sz w:val="24"/>
          <w:szCs w:val="24"/>
          <w:lang w:val="en-US"/>
        </w:rPr>
        <w:t xml:space="preserve">.3) </w:t>
      </w:r>
      <w:r w:rsidRPr="00C6757F">
        <w:rPr>
          <w:rFonts w:ascii="Times New Roman" w:eastAsia="Times New Roman" w:hAnsi="Times New Roman"/>
          <w:b/>
          <w:color w:val="000000"/>
          <w:sz w:val="24"/>
          <w:szCs w:val="24"/>
        </w:rPr>
        <w:t xml:space="preserve">КРИТЕРИЙ ЗА ОПРЕДЕЛЯНЕ НА ИКОНОМИЧЕСКИ НАЙ-ИЗГОДНАТА ОФЕРТА ЗА ВЪЗЛАГАНЕ НА ПОРЪЧКАТА ПРИ </w:t>
      </w:r>
      <w:r w:rsidRPr="00C6757F">
        <w:rPr>
          <w:rFonts w:ascii="Times New Roman" w:eastAsia="Times New Roman" w:hAnsi="Times New Roman"/>
          <w:b/>
          <w:sz w:val="24"/>
          <w:szCs w:val="24"/>
        </w:rPr>
        <w:t>СКЛЮЧВАНЕ НА ДОГОВОР ВЪЗ ОСНОВА НА РАМКОВО СПОРАЗУМЕНИЕ</w:t>
      </w:r>
    </w:p>
    <w:p w:rsidR="00C6757F" w:rsidRPr="00C6757F" w:rsidRDefault="00C6757F" w:rsidP="00C6757F">
      <w:pPr>
        <w:autoSpaceDE w:val="0"/>
        <w:autoSpaceDN w:val="0"/>
        <w:adjustRightInd w:val="0"/>
        <w:spacing w:after="0" w:line="320" w:lineRule="exact"/>
        <w:ind w:firstLine="709"/>
        <w:jc w:val="both"/>
        <w:rPr>
          <w:rFonts w:ascii="Times New Roman" w:eastAsia="Times New Roman" w:hAnsi="Times New Roman"/>
          <w:bCs/>
          <w:iCs/>
          <w:sz w:val="24"/>
          <w:szCs w:val="24"/>
        </w:rPr>
      </w:pPr>
      <w:r w:rsidRPr="00C6757F">
        <w:rPr>
          <w:rFonts w:ascii="Times New Roman" w:eastAsia="Times New Roman" w:hAnsi="Times New Roman"/>
          <w:bCs/>
          <w:iCs/>
          <w:sz w:val="24"/>
          <w:szCs w:val="24"/>
        </w:rPr>
        <w:t>Критерият за определяне на икономически най-изгодната оферта е „най-ниска цена“.</w:t>
      </w:r>
    </w:p>
    <w:p w:rsidR="00C6757F" w:rsidRPr="00C6757F" w:rsidRDefault="00C6757F" w:rsidP="00C6757F">
      <w:pPr>
        <w:autoSpaceDE w:val="0"/>
        <w:autoSpaceDN w:val="0"/>
        <w:adjustRightInd w:val="0"/>
        <w:spacing w:after="0" w:line="320" w:lineRule="exact"/>
        <w:ind w:firstLine="709"/>
        <w:jc w:val="both"/>
        <w:rPr>
          <w:rFonts w:ascii="Times New Roman" w:eastAsia="Times New Roman" w:hAnsi="Times New Roman"/>
          <w:b/>
          <w:bCs/>
          <w:i/>
          <w:iCs/>
          <w:sz w:val="24"/>
          <w:szCs w:val="24"/>
        </w:rPr>
      </w:pPr>
    </w:p>
    <w:p w:rsidR="00C6757F" w:rsidRPr="00C6757F" w:rsidRDefault="00C6757F" w:rsidP="00C6757F">
      <w:pPr>
        <w:shd w:val="clear" w:color="auto" w:fill="D9D9D9"/>
        <w:autoSpaceDE w:val="0"/>
        <w:autoSpaceDN w:val="0"/>
        <w:adjustRightInd w:val="0"/>
        <w:spacing w:after="0" w:line="320" w:lineRule="exact"/>
        <w:ind w:left="709"/>
        <w:jc w:val="both"/>
        <w:rPr>
          <w:rFonts w:ascii="Times New Roman" w:eastAsia="Times New Roman" w:hAnsi="Times New Roman"/>
          <w:b/>
          <w:bCs/>
          <w:sz w:val="24"/>
          <w:szCs w:val="24"/>
          <w:lang w:eastAsia="bg-BG"/>
        </w:rPr>
      </w:pPr>
      <w:r w:rsidRPr="00C6757F">
        <w:rPr>
          <w:rFonts w:ascii="Times New Roman" w:eastAsia="Times New Roman" w:hAnsi="Times New Roman"/>
          <w:b/>
          <w:color w:val="000000"/>
          <w:sz w:val="24"/>
          <w:szCs w:val="24"/>
        </w:rPr>
        <w:t>3</w:t>
      </w:r>
      <w:r w:rsidRPr="00C6757F">
        <w:rPr>
          <w:rFonts w:ascii="Times New Roman" w:eastAsia="Times New Roman" w:hAnsi="Times New Roman"/>
          <w:b/>
          <w:color w:val="000000"/>
          <w:sz w:val="24"/>
          <w:szCs w:val="24"/>
          <w:lang w:val="en-US"/>
        </w:rPr>
        <w:t xml:space="preserve">.4.) </w:t>
      </w:r>
      <w:r w:rsidRPr="00C6757F">
        <w:rPr>
          <w:rFonts w:ascii="Times New Roman" w:eastAsia="Times New Roman" w:hAnsi="Times New Roman"/>
          <w:b/>
          <w:color w:val="000000"/>
          <w:sz w:val="24"/>
          <w:szCs w:val="24"/>
        </w:rPr>
        <w:t>ИНДИВИДУАЛНИ ДОГОВОРИ</w:t>
      </w:r>
    </w:p>
    <w:p w:rsidR="00534900" w:rsidRDefault="00534900" w:rsidP="00C6757F">
      <w:pPr>
        <w:widowControl w:val="0"/>
        <w:spacing w:after="0" w:line="320" w:lineRule="exact"/>
        <w:ind w:firstLine="709"/>
        <w:jc w:val="both"/>
        <w:rPr>
          <w:rFonts w:ascii="Times New Roman" w:eastAsia="Times New Roman" w:hAnsi="Times New Roman"/>
          <w:sz w:val="24"/>
          <w:szCs w:val="24"/>
          <w:lang w:eastAsia="bg-BG"/>
        </w:rPr>
      </w:pPr>
    </w:p>
    <w:p w:rsidR="00C6757F" w:rsidRDefault="00C6757F" w:rsidP="00C6757F">
      <w:pPr>
        <w:widowControl w:val="0"/>
        <w:spacing w:after="0" w:line="320" w:lineRule="exact"/>
        <w:ind w:firstLine="709"/>
        <w:jc w:val="both"/>
        <w:rPr>
          <w:rFonts w:ascii="Times New Roman" w:eastAsia="Times New Roman" w:hAnsi="Times New Roman"/>
          <w:sz w:val="24"/>
          <w:szCs w:val="24"/>
        </w:rPr>
      </w:pPr>
      <w:r w:rsidRPr="00C6757F">
        <w:rPr>
          <w:rFonts w:ascii="Times New Roman" w:eastAsia="Times New Roman" w:hAnsi="Times New Roman"/>
          <w:sz w:val="24"/>
          <w:szCs w:val="24"/>
          <w:lang w:eastAsia="bg-BG"/>
        </w:rPr>
        <w:t>Индивидуалните договори ще се сключват съгласно</w:t>
      </w:r>
      <w:r w:rsidRPr="00C6757F">
        <w:rPr>
          <w:rFonts w:ascii="Times New Roman" w:eastAsia="Times New Roman" w:hAnsi="Times New Roman"/>
          <w:sz w:val="24"/>
          <w:szCs w:val="24"/>
          <w:lang w:val="en-US" w:eastAsia="bg-BG"/>
        </w:rPr>
        <w:t xml:space="preserve"> </w:t>
      </w:r>
      <w:r w:rsidRPr="00C6757F">
        <w:rPr>
          <w:rFonts w:ascii="Times New Roman" w:eastAsia="Times New Roman" w:hAnsi="Times New Roman"/>
          <w:sz w:val="24"/>
          <w:szCs w:val="24"/>
          <w:lang w:eastAsia="bg-BG"/>
        </w:rPr>
        <w:t>п</w:t>
      </w:r>
      <w:r w:rsidRPr="00C6757F">
        <w:rPr>
          <w:rFonts w:ascii="Times New Roman" w:eastAsia="Times New Roman" w:hAnsi="Times New Roman"/>
          <w:sz w:val="24"/>
          <w:szCs w:val="24"/>
        </w:rPr>
        <w:t>роекта на договор за обществена поръчка – част от документацията на обществената поръчка.</w:t>
      </w:r>
    </w:p>
    <w:p w:rsidR="008D7540" w:rsidRPr="00C6757F" w:rsidRDefault="008D7540" w:rsidP="00C6757F">
      <w:pPr>
        <w:widowControl w:val="0"/>
        <w:spacing w:after="0" w:line="320" w:lineRule="exact"/>
        <w:ind w:firstLine="709"/>
        <w:jc w:val="both"/>
        <w:rPr>
          <w:rFonts w:ascii="Times New Roman" w:eastAsia="Times New Roman" w:hAnsi="Times New Roman"/>
          <w:sz w:val="24"/>
          <w:szCs w:val="24"/>
        </w:rPr>
      </w:pPr>
    </w:p>
    <w:p w:rsidR="008D7540" w:rsidRPr="008D7540" w:rsidRDefault="008D7540" w:rsidP="008D7540">
      <w:pPr>
        <w:shd w:val="clear" w:color="auto" w:fill="D9D9D9"/>
        <w:autoSpaceDE w:val="0"/>
        <w:autoSpaceDN w:val="0"/>
        <w:adjustRightInd w:val="0"/>
        <w:spacing w:after="0" w:line="320" w:lineRule="exact"/>
        <w:ind w:left="709"/>
        <w:rPr>
          <w:rFonts w:ascii="Times New Roman" w:eastAsia="Times New Roman" w:hAnsi="Times New Roman"/>
          <w:b/>
          <w:bCs/>
          <w:sz w:val="24"/>
          <w:szCs w:val="24"/>
          <w:lang w:eastAsia="bg-BG"/>
        </w:rPr>
      </w:pPr>
      <w:r w:rsidRPr="008D7540">
        <w:rPr>
          <w:rFonts w:ascii="Times New Roman" w:eastAsia="Times New Roman" w:hAnsi="Times New Roman"/>
          <w:b/>
          <w:color w:val="000000"/>
          <w:sz w:val="24"/>
          <w:szCs w:val="24"/>
        </w:rPr>
        <w:t>3</w:t>
      </w:r>
      <w:r w:rsidRPr="008D7540">
        <w:rPr>
          <w:rFonts w:ascii="Times New Roman" w:eastAsia="Times New Roman" w:hAnsi="Times New Roman"/>
          <w:b/>
          <w:color w:val="000000"/>
          <w:sz w:val="24"/>
          <w:szCs w:val="24"/>
          <w:lang w:val="en-US"/>
        </w:rPr>
        <w:t>.</w:t>
      </w:r>
      <w:r w:rsidRPr="008D7540">
        <w:rPr>
          <w:rFonts w:ascii="Times New Roman" w:eastAsia="Times New Roman" w:hAnsi="Times New Roman"/>
          <w:b/>
          <w:color w:val="000000"/>
          <w:sz w:val="24"/>
          <w:szCs w:val="24"/>
        </w:rPr>
        <w:t>5</w:t>
      </w:r>
      <w:r w:rsidRPr="008D7540">
        <w:rPr>
          <w:rFonts w:ascii="Times New Roman" w:eastAsia="Times New Roman" w:hAnsi="Times New Roman"/>
          <w:b/>
          <w:color w:val="000000"/>
          <w:sz w:val="24"/>
          <w:szCs w:val="24"/>
          <w:lang w:val="en-US"/>
        </w:rPr>
        <w:t>.)</w:t>
      </w:r>
      <w:r w:rsidRPr="008D7540">
        <w:rPr>
          <w:rFonts w:ascii="Times New Roman" w:eastAsia="Times New Roman" w:hAnsi="Times New Roman"/>
          <w:b/>
          <w:color w:val="000000"/>
          <w:sz w:val="24"/>
          <w:szCs w:val="24"/>
        </w:rPr>
        <w:t xml:space="preserve"> ГАРАНЦИЯ ЗА ИЗПЪЛНЕНИЕ НА ИНДИВИДУАЛНИТЕ ДОГОВОРИ</w:t>
      </w:r>
    </w:p>
    <w:p w:rsidR="008D7540" w:rsidRPr="008D7540" w:rsidRDefault="008D7540" w:rsidP="008D7540">
      <w:pPr>
        <w:spacing w:after="0" w:line="240" w:lineRule="auto"/>
        <w:ind w:firstLine="709"/>
        <w:jc w:val="both"/>
        <w:rPr>
          <w:rFonts w:ascii="Times New Roman" w:eastAsia="Times New Roman" w:hAnsi="Times New Roman"/>
          <w:sz w:val="24"/>
          <w:szCs w:val="24"/>
        </w:rPr>
      </w:pPr>
    </w:p>
    <w:p w:rsidR="00746E9F" w:rsidRDefault="008D7540" w:rsidP="008D7540">
      <w:pPr>
        <w:spacing w:after="0" w:line="240" w:lineRule="auto"/>
        <w:ind w:firstLine="709"/>
        <w:jc w:val="both"/>
        <w:rPr>
          <w:rFonts w:ascii="Times New Roman" w:eastAsia="Times New Roman" w:hAnsi="Times New Roman"/>
          <w:sz w:val="24"/>
          <w:szCs w:val="24"/>
        </w:rPr>
      </w:pPr>
      <w:r w:rsidRPr="008D7540">
        <w:rPr>
          <w:rFonts w:ascii="Times New Roman" w:eastAsia="Times New Roman" w:hAnsi="Times New Roman"/>
          <w:sz w:val="24"/>
          <w:szCs w:val="24"/>
        </w:rPr>
        <w:t xml:space="preserve">Гаранцията за изпълнение на договора се определя от Възложителя в размер на 5 % (пет на сто) от стойността на обществената поръчка без включен ДДС. </w:t>
      </w:r>
    </w:p>
    <w:p w:rsidR="008D7540" w:rsidRPr="008D7540" w:rsidRDefault="008D7540" w:rsidP="008D7540">
      <w:pPr>
        <w:spacing w:after="0" w:line="240" w:lineRule="auto"/>
        <w:ind w:firstLine="709"/>
        <w:jc w:val="both"/>
        <w:rPr>
          <w:rFonts w:ascii="Times New Roman" w:eastAsia="Times New Roman" w:hAnsi="Times New Roman"/>
          <w:sz w:val="24"/>
          <w:szCs w:val="24"/>
        </w:rPr>
      </w:pPr>
      <w:r w:rsidRPr="008D7540">
        <w:rPr>
          <w:rFonts w:ascii="Times New Roman" w:eastAsia="Times New Roman" w:hAnsi="Times New Roman"/>
          <w:color w:val="000000"/>
          <w:sz w:val="24"/>
          <w:szCs w:val="24"/>
          <w:shd w:val="clear" w:color="auto" w:fill="FFFFFF"/>
        </w:rPr>
        <w:t>50 (петдесет) % от гаранцията за изпълнение е предназначена за обезпечаване на гаранционното поддържане</w:t>
      </w:r>
      <w:r w:rsidRPr="008D7540">
        <w:rPr>
          <w:rFonts w:ascii="Times New Roman" w:eastAsia="Times New Roman" w:hAnsi="Times New Roman"/>
          <w:sz w:val="24"/>
          <w:szCs w:val="24"/>
        </w:rPr>
        <w:t xml:space="preserve">. </w:t>
      </w:r>
    </w:p>
    <w:p w:rsidR="008D7540" w:rsidRPr="008D7540" w:rsidRDefault="008D7540" w:rsidP="008D7540">
      <w:pPr>
        <w:spacing w:after="0" w:line="240" w:lineRule="auto"/>
        <w:ind w:firstLine="709"/>
        <w:jc w:val="both"/>
        <w:rPr>
          <w:rFonts w:ascii="Times New Roman" w:eastAsia="Times New Roman" w:hAnsi="Times New Roman"/>
          <w:sz w:val="24"/>
          <w:szCs w:val="24"/>
        </w:rPr>
      </w:pPr>
      <w:r w:rsidRPr="008D7540">
        <w:rPr>
          <w:rFonts w:ascii="Times New Roman" w:eastAsia="Times New Roman" w:hAnsi="Times New Roman"/>
          <w:sz w:val="24"/>
          <w:szCs w:val="24"/>
        </w:rPr>
        <w:t xml:space="preserve"> Гаранцията за изпълнение на договора се представя от Изпълнителя под формата на парична сума или банкова гаранция, или застраховка. Гаранцията, представена във вид на </w:t>
      </w:r>
      <w:r w:rsidRPr="008D7540">
        <w:rPr>
          <w:rFonts w:ascii="Times New Roman" w:eastAsia="Times New Roman" w:hAnsi="Times New Roman"/>
          <w:sz w:val="24"/>
          <w:szCs w:val="24"/>
        </w:rPr>
        <w:lastRenderedPageBreak/>
        <w:t xml:space="preserve">парична сума, се внася по IBAN: BG 60 UNCR 9660 3320 3610 10, BIC Code: UNCRBGSF, „Уникредит Булбанк” АД, клон „Батенберг”, на името на ДУССД - МВР </w:t>
      </w:r>
    </w:p>
    <w:p w:rsidR="008D7540" w:rsidRPr="008D7540" w:rsidRDefault="008D7540" w:rsidP="008D7540">
      <w:pPr>
        <w:spacing w:after="0" w:line="240" w:lineRule="auto"/>
        <w:ind w:firstLine="709"/>
        <w:jc w:val="both"/>
        <w:rPr>
          <w:rFonts w:ascii="Times New Roman" w:eastAsia="Times New Roman" w:hAnsi="Times New Roman"/>
          <w:sz w:val="24"/>
          <w:szCs w:val="24"/>
        </w:rPr>
      </w:pPr>
      <w:r w:rsidRPr="008D7540">
        <w:rPr>
          <w:rFonts w:ascii="Times New Roman" w:eastAsia="Times New Roman" w:hAnsi="Times New Roman"/>
          <w:sz w:val="24"/>
          <w:szCs w:val="24"/>
        </w:rPr>
        <w:t xml:space="preserve">Изпълнителят сам избира формата на гаранцията.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8D7540" w:rsidRPr="008D7540" w:rsidRDefault="008D7540" w:rsidP="008D7540">
      <w:pPr>
        <w:spacing w:after="0" w:line="240" w:lineRule="auto"/>
        <w:ind w:firstLine="709"/>
        <w:jc w:val="both"/>
        <w:rPr>
          <w:rFonts w:ascii="Times New Roman" w:eastAsia="Times New Roman" w:hAnsi="Times New Roman"/>
          <w:sz w:val="24"/>
          <w:szCs w:val="24"/>
        </w:rPr>
      </w:pPr>
      <w:r w:rsidRPr="008D7540">
        <w:rPr>
          <w:rFonts w:ascii="Times New Roman" w:eastAsia="Times New Roman" w:hAnsi="Times New Roman"/>
          <w:sz w:val="24"/>
          <w:szCs w:val="24"/>
        </w:rPr>
        <w:t xml:space="preserve">Когато Изпълнителят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 </w:t>
      </w:r>
    </w:p>
    <w:p w:rsidR="00BE59DF" w:rsidRPr="008D7540" w:rsidRDefault="008D7540" w:rsidP="00BE59DF">
      <w:pPr>
        <w:spacing w:after="0" w:line="240" w:lineRule="auto"/>
        <w:ind w:firstLine="709"/>
        <w:jc w:val="both"/>
        <w:rPr>
          <w:rFonts w:ascii="Times New Roman" w:eastAsia="Times New Roman" w:hAnsi="Times New Roman"/>
          <w:sz w:val="24"/>
          <w:szCs w:val="24"/>
        </w:rPr>
      </w:pPr>
      <w:r w:rsidRPr="008D7540">
        <w:rPr>
          <w:rFonts w:ascii="Times New Roman" w:eastAsia="Times New Roman" w:hAnsi="Times New Roman"/>
          <w:sz w:val="24"/>
          <w:szCs w:val="24"/>
        </w:rPr>
        <w:t xml:space="preserve">Условията и сроковете за задържане и освобождаване на гаранцията за изпълнение са уредени в проекта на договор за възлагане на обществената поръчка. </w:t>
      </w:r>
    </w:p>
    <w:p w:rsidR="008D7540" w:rsidRPr="008D7540" w:rsidRDefault="008D7540" w:rsidP="008D7540">
      <w:pPr>
        <w:widowControl w:val="0"/>
        <w:spacing w:after="0" w:line="320" w:lineRule="exact"/>
        <w:jc w:val="both"/>
        <w:rPr>
          <w:rFonts w:ascii="Times New Roman" w:eastAsia="Times New Roman" w:hAnsi="Times New Roman"/>
          <w:b/>
          <w:sz w:val="24"/>
          <w:szCs w:val="24"/>
        </w:rPr>
      </w:pPr>
    </w:p>
    <w:p w:rsidR="008D7540" w:rsidRPr="008D7540" w:rsidRDefault="008A282D" w:rsidP="008A282D">
      <w:pPr>
        <w:numPr>
          <w:ilvl w:val="1"/>
          <w:numId w:val="7"/>
        </w:numPr>
        <w:shd w:val="clear" w:color="auto" w:fill="D9D9D9"/>
        <w:autoSpaceDE w:val="0"/>
        <w:autoSpaceDN w:val="0"/>
        <w:adjustRightInd w:val="0"/>
        <w:spacing w:after="0" w:line="240" w:lineRule="auto"/>
        <w:ind w:left="1134" w:hanging="425"/>
        <w:jc w:val="both"/>
        <w:rPr>
          <w:rFonts w:ascii="Times New Roman" w:eastAsia="Times New Roman" w:hAnsi="Times New Roman"/>
          <w:b/>
          <w:bCs/>
          <w:color w:val="000000"/>
          <w:sz w:val="24"/>
          <w:szCs w:val="24"/>
          <w:lang w:eastAsia="bg-BG"/>
        </w:rPr>
      </w:pPr>
      <w:r>
        <w:rPr>
          <w:rFonts w:ascii="Times New Roman" w:eastAsia="Times New Roman" w:hAnsi="Times New Roman"/>
          <w:b/>
          <w:color w:val="000000"/>
          <w:sz w:val="24"/>
          <w:szCs w:val="24"/>
        </w:rPr>
        <w:t xml:space="preserve">) </w:t>
      </w:r>
      <w:r w:rsidR="008D7540" w:rsidRPr="008D7540">
        <w:rPr>
          <w:rFonts w:ascii="Times New Roman" w:eastAsia="Times New Roman" w:hAnsi="Times New Roman"/>
          <w:b/>
          <w:color w:val="000000"/>
          <w:sz w:val="24"/>
          <w:szCs w:val="24"/>
        </w:rPr>
        <w:t>ПЛАЩАНИЯ НА ДОСТАВКИТЕ</w:t>
      </w:r>
    </w:p>
    <w:p w:rsidR="008D7540" w:rsidRPr="008D7540" w:rsidRDefault="008D7540" w:rsidP="008D7540">
      <w:pPr>
        <w:autoSpaceDE w:val="0"/>
        <w:autoSpaceDN w:val="0"/>
        <w:adjustRightInd w:val="0"/>
        <w:spacing w:after="0" w:line="240" w:lineRule="auto"/>
        <w:ind w:firstLine="709"/>
        <w:jc w:val="both"/>
        <w:rPr>
          <w:rFonts w:ascii="Times New Roman" w:eastAsia="Times New Roman" w:hAnsi="Times New Roman"/>
          <w:color w:val="000000"/>
          <w:sz w:val="24"/>
          <w:szCs w:val="24"/>
        </w:rPr>
      </w:pPr>
      <w:r w:rsidRPr="008D7540">
        <w:rPr>
          <w:rFonts w:ascii="Times New Roman" w:eastAsia="Times New Roman" w:hAnsi="Times New Roman"/>
          <w:color w:val="000000"/>
          <w:sz w:val="24"/>
          <w:szCs w:val="24"/>
        </w:rPr>
        <w:t xml:space="preserve">Плащанията ще се извършват съобразно раздел </w:t>
      </w:r>
      <w:r w:rsidRPr="008D7540">
        <w:rPr>
          <w:rFonts w:ascii="Times New Roman" w:eastAsia="Times New Roman" w:hAnsi="Times New Roman"/>
          <w:color w:val="000000"/>
          <w:sz w:val="24"/>
          <w:szCs w:val="24"/>
          <w:lang w:val="en-US"/>
        </w:rPr>
        <w:t>V</w:t>
      </w:r>
      <w:r w:rsidRPr="008D7540">
        <w:rPr>
          <w:rFonts w:ascii="Times New Roman" w:eastAsia="Times New Roman" w:hAnsi="Times New Roman"/>
          <w:color w:val="000000"/>
          <w:sz w:val="24"/>
          <w:szCs w:val="24"/>
        </w:rPr>
        <w:t xml:space="preserve">I. ‘‘Условия и начин на плащане” от проекта на договор за обществена поръчка – Образец № </w:t>
      </w:r>
      <w:r w:rsidR="003A0A7D">
        <w:rPr>
          <w:rFonts w:ascii="Times New Roman" w:eastAsia="Times New Roman" w:hAnsi="Times New Roman"/>
          <w:color w:val="000000"/>
          <w:sz w:val="24"/>
          <w:szCs w:val="24"/>
        </w:rPr>
        <w:t>8</w:t>
      </w:r>
      <w:r w:rsidRPr="008D7540">
        <w:rPr>
          <w:rFonts w:ascii="Times New Roman" w:eastAsia="Times New Roman" w:hAnsi="Times New Roman"/>
          <w:color w:val="000000"/>
          <w:sz w:val="24"/>
          <w:szCs w:val="24"/>
        </w:rPr>
        <w:t xml:space="preserve">. </w:t>
      </w:r>
    </w:p>
    <w:p w:rsidR="00415050" w:rsidRPr="00451ED0" w:rsidRDefault="008D7540" w:rsidP="00451ED0">
      <w:pPr>
        <w:ind w:firstLine="708"/>
        <w:jc w:val="both"/>
        <w:rPr>
          <w:rFonts w:ascii="Times New Roman" w:eastAsia="Times New Roman" w:hAnsi="Times New Roman"/>
          <w:i/>
          <w:color w:val="000000"/>
          <w:sz w:val="24"/>
          <w:szCs w:val="24"/>
        </w:rPr>
      </w:pPr>
      <w:r w:rsidRPr="008D7540">
        <w:rPr>
          <w:rFonts w:ascii="Times New Roman" w:eastAsia="Times New Roman" w:hAnsi="Times New Roman"/>
          <w:i/>
          <w:color w:val="000000"/>
          <w:sz w:val="24"/>
          <w:szCs w:val="24"/>
        </w:rPr>
        <w:t xml:space="preserve">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 Разплащанията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  Към искането изпълнителят предоставя становище, от което да е видно дали оспорва плащанията или част от тях като недължими. Възложителят има право да откаже плащане, когато искането за плащане е оспорено, до момента на отстраняване на причината за отказа. (Забележка:  отнася се  само за приложимите случаи при ползване на подизпълнител/и) </w:t>
      </w:r>
    </w:p>
    <w:p w:rsidR="0098017B" w:rsidRPr="00F47F08" w:rsidRDefault="0098017B" w:rsidP="00777A5B">
      <w:pPr>
        <w:shd w:val="clear" w:color="auto" w:fill="C5E0B3"/>
        <w:autoSpaceDE w:val="0"/>
        <w:spacing w:before="240" w:after="96" w:line="240" w:lineRule="auto"/>
        <w:ind w:right="-58" w:firstLine="709"/>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5640EF">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sidRPr="00F47F08">
        <w:rPr>
          <w:rFonts w:ascii="Times New Roman" w:hAnsi="Times New Roman"/>
          <w:b/>
          <w:bCs/>
          <w:sz w:val="24"/>
          <w:szCs w:val="24"/>
          <w:lang w:eastAsia="bg-BG"/>
        </w:rPr>
        <w:t>ДРУГИ УКАЗАНИЯ</w:t>
      </w:r>
    </w:p>
    <w:p w:rsidR="00B50A52" w:rsidRDefault="0098017B" w:rsidP="00F72BB2">
      <w:pPr>
        <w:spacing w:before="40" w:after="96"/>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B50A52" w:rsidRPr="00F47F08" w:rsidRDefault="00B50A52" w:rsidP="00B50A52">
      <w:pPr>
        <w:shd w:val="clear" w:color="auto" w:fill="C5E0B3"/>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5640EF">
        <w:rPr>
          <w:rFonts w:ascii="Times New Roman" w:hAnsi="Times New Roman"/>
          <w:b/>
          <w:bCs/>
          <w:sz w:val="24"/>
          <w:szCs w:val="24"/>
          <w:lang w:val="en-US" w:eastAsia="bg-BG"/>
        </w:rPr>
        <w:t>I</w:t>
      </w:r>
      <w:r>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ЗАЩИТА НА ЛИЧНИТЕ ДАННИ</w:t>
      </w:r>
    </w:p>
    <w:p w:rsidR="00B50A52" w:rsidRPr="005B1044" w:rsidRDefault="00B50A52" w:rsidP="00B50A52">
      <w:pPr>
        <w:spacing w:after="0" w:line="320" w:lineRule="exact"/>
        <w:ind w:firstLine="709"/>
        <w:jc w:val="both"/>
        <w:rPr>
          <w:rFonts w:ascii="Times New Roman" w:hAnsi="Times New Roman"/>
          <w:b/>
          <w:sz w:val="24"/>
          <w:szCs w:val="24"/>
        </w:rPr>
      </w:pPr>
    </w:p>
    <w:p w:rsidR="00B50A52" w:rsidRPr="00EE177D" w:rsidRDefault="00B50A52" w:rsidP="00B50A52">
      <w:pPr>
        <w:pStyle w:val="a3"/>
        <w:spacing w:line="320" w:lineRule="exact"/>
        <w:ind w:firstLine="709"/>
        <w:jc w:val="both"/>
        <w:rPr>
          <w:rFonts w:ascii="Times New Roman" w:hAnsi="Times New Roman"/>
          <w:sz w:val="24"/>
          <w:szCs w:val="24"/>
          <w:lang w:eastAsia="bg-BG"/>
        </w:rPr>
      </w:pPr>
      <w:r w:rsidRPr="00EE177D">
        <w:rPr>
          <w:rFonts w:ascii="Times New Roman" w:hAnsi="Times New Roman"/>
          <w:sz w:val="24"/>
          <w:szCs w:val="24"/>
          <w:lang w:val="en-US"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B50A52" w:rsidRDefault="00B50A52" w:rsidP="00B50A52">
      <w:pPr>
        <w:pStyle w:val="a3"/>
        <w:spacing w:line="320" w:lineRule="exact"/>
        <w:jc w:val="both"/>
        <w:rPr>
          <w:rFonts w:ascii="Times New Roman" w:hAnsi="Times New Roman"/>
          <w:sz w:val="24"/>
          <w:szCs w:val="24"/>
          <w:lang w:val="en-US" w:eastAsia="bg-BG"/>
        </w:rPr>
      </w:pPr>
      <w:r w:rsidRPr="00EE177D">
        <w:rPr>
          <w:rFonts w:ascii="Times New Roman" w:hAnsi="Times New Roman"/>
          <w:sz w:val="24"/>
          <w:szCs w:val="24"/>
          <w:lang w:eastAsia="bg-BG"/>
        </w:rPr>
        <w:tab/>
      </w:r>
      <w:r w:rsidRPr="007C773D">
        <w:rPr>
          <w:rFonts w:ascii="Times New Roman" w:hAnsi="Times New Roman"/>
          <w:sz w:val="24"/>
          <w:szCs w:val="24"/>
          <w:lang w:eastAsia="bg-BG"/>
        </w:rPr>
        <w:t>Координати на администратора на лични данни: гр. София, 1000, ул. „6-и септември“ № 29, тел. 02 9825 000 – телефонна централа.</w:t>
      </w:r>
    </w:p>
    <w:p w:rsidR="00B50A52" w:rsidRPr="000C5A84" w:rsidRDefault="00B50A52" w:rsidP="00B50A52">
      <w:pPr>
        <w:pStyle w:val="a3"/>
        <w:spacing w:line="320" w:lineRule="exact"/>
        <w:jc w:val="both"/>
        <w:rPr>
          <w:rFonts w:ascii="Times New Roman" w:hAnsi="Times New Roman"/>
          <w:sz w:val="24"/>
          <w:szCs w:val="24"/>
          <w:lang w:val="en-US" w:eastAsia="bg-BG"/>
        </w:rPr>
      </w:pPr>
      <w:r>
        <w:rPr>
          <w:rFonts w:ascii="Times New Roman" w:hAnsi="Times New Roman"/>
          <w:sz w:val="24"/>
          <w:szCs w:val="24"/>
          <w:lang w:val="en-US" w:eastAsia="bg-BG"/>
        </w:rPr>
        <w:tab/>
      </w:r>
      <w:r>
        <w:rPr>
          <w:rFonts w:ascii="Times New Roman" w:hAnsi="Times New Roman"/>
          <w:sz w:val="24"/>
          <w:szCs w:val="24"/>
          <w:lang w:eastAsia="bg-BG"/>
        </w:rPr>
        <w:t>Длъжностното лице по защита</w:t>
      </w:r>
      <w:r w:rsidRPr="007C773D">
        <w:rPr>
          <w:rFonts w:ascii="Times New Roman" w:hAnsi="Times New Roman"/>
          <w:sz w:val="24"/>
          <w:szCs w:val="24"/>
          <w:lang w:eastAsia="bg-BG"/>
        </w:rPr>
        <w:t xml:space="preserve"> </w:t>
      </w:r>
      <w:r>
        <w:rPr>
          <w:rFonts w:ascii="Times New Roman" w:hAnsi="Times New Roman"/>
          <w:sz w:val="24"/>
          <w:szCs w:val="24"/>
          <w:lang w:eastAsia="bg-BG"/>
        </w:rPr>
        <w:t xml:space="preserve">на личните </w:t>
      </w:r>
      <w:r w:rsidRPr="007C773D">
        <w:rPr>
          <w:rFonts w:ascii="Times New Roman" w:hAnsi="Times New Roman"/>
          <w:sz w:val="24"/>
          <w:szCs w:val="24"/>
          <w:lang w:eastAsia="bg-BG"/>
        </w:rPr>
        <w:t>данни</w:t>
      </w:r>
      <w:r>
        <w:rPr>
          <w:rFonts w:ascii="Times New Roman" w:hAnsi="Times New Roman"/>
          <w:sz w:val="24"/>
          <w:szCs w:val="24"/>
          <w:lang w:eastAsia="bg-BG"/>
        </w:rPr>
        <w:t xml:space="preserve"> в МВР</w:t>
      </w:r>
      <w:r>
        <w:rPr>
          <w:rFonts w:ascii="Times New Roman" w:hAnsi="Times New Roman"/>
          <w:sz w:val="24"/>
          <w:szCs w:val="24"/>
          <w:lang w:val="en-US" w:eastAsia="bg-BG"/>
        </w:rPr>
        <w:t xml:space="preserve"> </w:t>
      </w:r>
      <w:r>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Pr>
          <w:rFonts w:ascii="Times New Roman" w:hAnsi="Times New Roman"/>
          <w:sz w:val="24"/>
          <w:szCs w:val="24"/>
          <w:lang w:val="en-US" w:eastAsia="bg-BG"/>
        </w:rPr>
        <w:t>email: mrangelova.14@mvr.bg</w:t>
      </w:r>
    </w:p>
    <w:p w:rsidR="00B50A52" w:rsidRPr="00EE177D" w:rsidRDefault="00B50A52" w:rsidP="00B50A52">
      <w:pPr>
        <w:pStyle w:val="a3"/>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B50A52" w:rsidRPr="00EE177D" w:rsidRDefault="00B50A52" w:rsidP="00B50A52">
      <w:pPr>
        <w:pStyle w:val="a3"/>
        <w:numPr>
          <w:ilvl w:val="0"/>
          <w:numId w:val="4"/>
        </w:numPr>
        <w:spacing w:line="320" w:lineRule="exact"/>
        <w:ind w:left="426" w:hanging="426"/>
        <w:jc w:val="both"/>
        <w:rPr>
          <w:rFonts w:ascii="Times New Roman" w:hAnsi="Times New Roman"/>
          <w:sz w:val="24"/>
          <w:szCs w:val="24"/>
          <w:lang w:eastAsia="bg-BG"/>
        </w:rPr>
      </w:pPr>
      <w:r>
        <w:rPr>
          <w:rFonts w:ascii="Times New Roman" w:hAnsi="Times New Roman"/>
          <w:sz w:val="24"/>
          <w:szCs w:val="24"/>
          <w:lang w:eastAsia="bg-BG"/>
        </w:rPr>
        <w:t>Лични д</w:t>
      </w:r>
      <w:r w:rsidRPr="00EE177D">
        <w:rPr>
          <w:rFonts w:ascii="Times New Roman" w:hAnsi="Times New Roman"/>
          <w:sz w:val="24"/>
          <w:szCs w:val="24"/>
          <w:lang w:eastAsia="bg-BG"/>
        </w:rPr>
        <w:t>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B50A52" w:rsidRPr="00EE177D" w:rsidRDefault="00B50A52" w:rsidP="00B50A52">
      <w:pPr>
        <w:pStyle w:val="a3"/>
        <w:numPr>
          <w:ilvl w:val="0"/>
          <w:numId w:val="4"/>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B50A52" w:rsidRPr="00EE177D" w:rsidRDefault="00B50A52" w:rsidP="00B50A52">
      <w:pPr>
        <w:pStyle w:val="a3"/>
        <w:numPr>
          <w:ilvl w:val="0"/>
          <w:numId w:val="4"/>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lastRenderedPageBreak/>
        <w:t xml:space="preserve">Основание: </w:t>
      </w:r>
      <w:r>
        <w:rPr>
          <w:rFonts w:ascii="Times New Roman" w:hAnsi="Times New Roman"/>
          <w:sz w:val="24"/>
          <w:szCs w:val="24"/>
          <w:lang w:eastAsia="bg-BG"/>
        </w:rPr>
        <w:t xml:space="preserve">чл. 6, § 1, буква „в“ от </w:t>
      </w:r>
      <w:r w:rsidRPr="00EE177D">
        <w:rPr>
          <w:rFonts w:ascii="Times New Roman" w:hAnsi="Times New Roman"/>
          <w:sz w:val="24"/>
          <w:szCs w:val="24"/>
          <w:lang w:eastAsia="bg-BG"/>
        </w:rPr>
        <w:t>Общия регламент относно защитата на данните</w:t>
      </w:r>
      <w:r>
        <w:rPr>
          <w:rFonts w:ascii="Times New Roman" w:hAnsi="Times New Roman"/>
          <w:sz w:val="24"/>
          <w:szCs w:val="24"/>
          <w:lang w:eastAsia="bg-BG"/>
        </w:rPr>
        <w:t xml:space="preserve"> - </w:t>
      </w:r>
      <w:r w:rsidRPr="00EE177D">
        <w:rPr>
          <w:rFonts w:ascii="Times New Roman" w:hAnsi="Times New Roman"/>
          <w:sz w:val="24"/>
          <w:szCs w:val="24"/>
          <w:lang w:eastAsia="bg-BG"/>
        </w:rPr>
        <w:t xml:space="preserve"> спазване на законово задължение, което се прилага спрямо администратора на лични данни;</w:t>
      </w:r>
    </w:p>
    <w:p w:rsidR="00B50A52" w:rsidRDefault="00B50A52" w:rsidP="00B50A52">
      <w:pPr>
        <w:pStyle w:val="a3"/>
        <w:numPr>
          <w:ilvl w:val="0"/>
          <w:numId w:val="4"/>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t>Срок за съхранение на личните данни: съобразно чл. 122 от ЗОП във връзка с чл. 121 от ЗОП</w:t>
      </w:r>
      <w:r>
        <w:rPr>
          <w:rFonts w:ascii="Times New Roman" w:hAnsi="Times New Roman"/>
          <w:sz w:val="24"/>
          <w:szCs w:val="24"/>
          <w:lang w:eastAsia="bg-BG"/>
        </w:rPr>
        <w:t xml:space="preserve"> – 5 години от датата на приключване изпълнението на договора за обществена поръчка или от датата на прекратяване на процедурата</w:t>
      </w:r>
      <w:r w:rsidRPr="00EE177D">
        <w:rPr>
          <w:rFonts w:ascii="Times New Roman" w:hAnsi="Times New Roman"/>
          <w:sz w:val="24"/>
          <w:szCs w:val="24"/>
          <w:lang w:eastAsia="bg-BG"/>
        </w:rPr>
        <w:t>.</w:t>
      </w:r>
    </w:p>
    <w:p w:rsidR="00B50A52" w:rsidRPr="00EE177D" w:rsidRDefault="00B50A52" w:rsidP="00B50A52">
      <w:pPr>
        <w:pStyle w:val="a3"/>
        <w:spacing w:line="320" w:lineRule="exact"/>
        <w:ind w:firstLine="720"/>
        <w:jc w:val="both"/>
        <w:rPr>
          <w:rFonts w:ascii="Times New Roman" w:hAnsi="Times New Roman"/>
          <w:sz w:val="24"/>
          <w:szCs w:val="24"/>
          <w:lang w:eastAsia="bg-BG"/>
        </w:rPr>
      </w:pPr>
      <w:r>
        <w:rPr>
          <w:rFonts w:ascii="Times New Roman" w:hAnsi="Times New Roman"/>
          <w:sz w:val="24"/>
          <w:szCs w:val="24"/>
          <w:lang w:eastAsia="bg-BG"/>
        </w:rPr>
        <w:t>Предоставянето на личните данни, посочени по-горе е задължително изискване съгласно</w:t>
      </w:r>
      <w:r w:rsidRPr="008442EB">
        <w:rPr>
          <w:rFonts w:ascii="Times New Roman" w:hAnsi="Times New Roman"/>
          <w:sz w:val="24"/>
          <w:szCs w:val="24"/>
          <w:lang w:eastAsia="bg-BG"/>
        </w:rPr>
        <w:t xml:space="preserve"> </w:t>
      </w:r>
      <w:r w:rsidRPr="00EE177D">
        <w:rPr>
          <w:rFonts w:ascii="Times New Roman" w:hAnsi="Times New Roman"/>
          <w:sz w:val="24"/>
          <w:szCs w:val="24"/>
          <w:lang w:eastAsia="bg-BG"/>
        </w:rPr>
        <w:t>законодателството в областта на възлагане на обществени поръчки</w:t>
      </w:r>
      <w:r>
        <w:rPr>
          <w:rFonts w:ascii="Times New Roman" w:hAnsi="Times New Roman"/>
          <w:sz w:val="24"/>
          <w:szCs w:val="24"/>
          <w:lang w:eastAsia="bg-BG"/>
        </w:rPr>
        <w:t>, в това число и еЕЕДОП, приет с</w:t>
      </w:r>
      <w:r w:rsidRPr="009D42FB">
        <w:t xml:space="preserve"> </w:t>
      </w:r>
      <w:r>
        <w:rPr>
          <w:rFonts w:ascii="Times New Roman" w:hAnsi="Times New Roman"/>
          <w:sz w:val="24"/>
          <w:szCs w:val="24"/>
          <w:lang w:eastAsia="bg-BG"/>
        </w:rPr>
        <w:t>Р</w:t>
      </w:r>
      <w:r w:rsidRPr="009D42FB">
        <w:rPr>
          <w:rFonts w:ascii="Times New Roman" w:hAnsi="Times New Roman"/>
          <w:sz w:val="24"/>
          <w:szCs w:val="24"/>
          <w:lang w:eastAsia="bg-BG"/>
        </w:rPr>
        <w:t>егламент за изпълнение (</w:t>
      </w:r>
      <w:r>
        <w:rPr>
          <w:rFonts w:ascii="Times New Roman" w:hAnsi="Times New Roman"/>
          <w:sz w:val="24"/>
          <w:szCs w:val="24"/>
          <w:lang w:eastAsia="bg-BG"/>
        </w:rPr>
        <w:t>ЕС</w:t>
      </w:r>
      <w:r w:rsidRPr="009D42FB">
        <w:rPr>
          <w:rFonts w:ascii="Times New Roman" w:hAnsi="Times New Roman"/>
          <w:sz w:val="24"/>
          <w:szCs w:val="24"/>
          <w:lang w:eastAsia="bg-BG"/>
        </w:rPr>
        <w:t xml:space="preserve">) 2016/7 на </w:t>
      </w:r>
      <w:r>
        <w:rPr>
          <w:rFonts w:ascii="Times New Roman" w:hAnsi="Times New Roman"/>
          <w:sz w:val="24"/>
          <w:szCs w:val="24"/>
          <w:lang w:eastAsia="bg-BG"/>
        </w:rPr>
        <w:t>К</w:t>
      </w:r>
      <w:r w:rsidRPr="009D42FB">
        <w:rPr>
          <w:rFonts w:ascii="Times New Roman" w:hAnsi="Times New Roman"/>
          <w:sz w:val="24"/>
          <w:szCs w:val="24"/>
          <w:lang w:eastAsia="bg-BG"/>
        </w:rPr>
        <w:t>омисията</w:t>
      </w:r>
      <w:r>
        <w:rPr>
          <w:rFonts w:ascii="Times New Roman" w:hAnsi="Times New Roman"/>
          <w:sz w:val="24"/>
          <w:szCs w:val="24"/>
          <w:lang w:eastAsia="bg-BG"/>
        </w:rPr>
        <w:t xml:space="preserve"> от 5 януари 2016 година </w:t>
      </w:r>
      <w:r w:rsidRPr="009D42FB">
        <w:rPr>
          <w:rFonts w:ascii="Times New Roman" w:hAnsi="Times New Roman"/>
          <w:sz w:val="24"/>
          <w:szCs w:val="24"/>
          <w:lang w:eastAsia="bg-BG"/>
        </w:rPr>
        <w:t>за установяване на стандартния образец за единния европейски документ за обществени поръчки</w:t>
      </w:r>
      <w:r>
        <w:rPr>
          <w:rFonts w:ascii="Times New Roman" w:hAnsi="Times New Roman"/>
          <w:sz w:val="24"/>
          <w:szCs w:val="24"/>
          <w:lang w:eastAsia="bg-BG"/>
        </w:rPr>
        <w:t>.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B50A52" w:rsidRPr="00EE177D" w:rsidRDefault="00B50A52" w:rsidP="00B50A52">
      <w:pPr>
        <w:pStyle w:val="a3"/>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B50A52" w:rsidRPr="00EE177D" w:rsidRDefault="00B50A52" w:rsidP="00B50A52">
      <w:pPr>
        <w:pStyle w:val="a3"/>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Вашите права във връзка с обработването на личните данни от ДУССД-МВР са:</w:t>
      </w:r>
    </w:p>
    <w:p w:rsidR="00B50A52" w:rsidRPr="00EE177D" w:rsidRDefault="00B50A52" w:rsidP="00B50A52">
      <w:pPr>
        <w:pStyle w:val="a3"/>
        <w:numPr>
          <w:ilvl w:val="0"/>
          <w:numId w:val="5"/>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B50A52" w:rsidRPr="00EE177D" w:rsidRDefault="00B50A52" w:rsidP="00B50A52">
      <w:pPr>
        <w:pStyle w:val="a3"/>
        <w:numPr>
          <w:ilvl w:val="0"/>
          <w:numId w:val="5"/>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B50A52" w:rsidRPr="00EE177D" w:rsidRDefault="00B50A52" w:rsidP="00B50A52">
      <w:pPr>
        <w:pStyle w:val="a3"/>
        <w:numPr>
          <w:ilvl w:val="0"/>
          <w:numId w:val="5"/>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B50A52" w:rsidRPr="00EE177D" w:rsidRDefault="00B50A52" w:rsidP="00B50A52">
      <w:pPr>
        <w:pStyle w:val="a3"/>
        <w:numPr>
          <w:ilvl w:val="0"/>
          <w:numId w:val="5"/>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B50A52" w:rsidRPr="00EE177D" w:rsidRDefault="00B50A52" w:rsidP="00B50A52">
      <w:pPr>
        <w:pStyle w:val="a3"/>
        <w:numPr>
          <w:ilvl w:val="0"/>
          <w:numId w:val="5"/>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B50A52" w:rsidRPr="00EE177D" w:rsidRDefault="00B50A52" w:rsidP="00B50A52">
      <w:pPr>
        <w:pStyle w:val="a3"/>
        <w:numPr>
          <w:ilvl w:val="0"/>
          <w:numId w:val="5"/>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B50A52" w:rsidRPr="00EE177D" w:rsidRDefault="00B50A52" w:rsidP="00B50A52">
      <w:pPr>
        <w:pStyle w:val="a3"/>
        <w:numPr>
          <w:ilvl w:val="0"/>
          <w:numId w:val="5"/>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B50A52" w:rsidRPr="00EE177D" w:rsidRDefault="00B50A52" w:rsidP="00B50A52">
      <w:pPr>
        <w:pStyle w:val="a3"/>
        <w:numPr>
          <w:ilvl w:val="0"/>
          <w:numId w:val="5"/>
        </w:numPr>
        <w:spacing w:line="320" w:lineRule="exact"/>
        <w:ind w:left="426"/>
        <w:jc w:val="both"/>
        <w:rPr>
          <w:rFonts w:ascii="Times New Roman" w:hAnsi="Times New Roman"/>
          <w:sz w:val="24"/>
          <w:szCs w:val="24"/>
          <w:lang w:eastAsia="bg-BG"/>
        </w:rPr>
      </w:pPr>
      <w:r w:rsidRPr="00EE177D">
        <w:rPr>
          <w:rFonts w:ascii="Times New Roman" w:hAnsi="Times New Roman"/>
          <w:sz w:val="24"/>
          <w:szCs w:val="24"/>
          <w:lang w:eastAsia="bg-BG"/>
        </w:rPr>
        <w:t>Право на жалба срещу обработването</w:t>
      </w:r>
      <w:r>
        <w:rPr>
          <w:rFonts w:ascii="Times New Roman" w:hAnsi="Times New Roman"/>
          <w:sz w:val="24"/>
          <w:szCs w:val="24"/>
          <w:lang w:eastAsia="bg-BG"/>
        </w:rPr>
        <w:t>,</w:t>
      </w:r>
      <w:r w:rsidRPr="00EE177D">
        <w:rPr>
          <w:rFonts w:ascii="Times New Roman" w:hAnsi="Times New Roman"/>
          <w:sz w:val="24"/>
          <w:szCs w:val="24"/>
          <w:lang w:eastAsia="bg-BG"/>
        </w:rPr>
        <w:t xml:space="preserve"> като компетентният за това орган е Комисия за защита на личните данни с адрес: гр. София 1592, бул. „“Проф. Цветан Лазаров” № 2 Интернет страница: </w:t>
      </w:r>
      <w:hyperlink r:id="rId8" w:history="1">
        <w:r w:rsidRPr="00EE177D">
          <w:rPr>
            <w:rFonts w:ascii="Times New Roman" w:hAnsi="Times New Roman"/>
            <w:color w:val="0000FF"/>
            <w:sz w:val="24"/>
            <w:szCs w:val="24"/>
            <w:u w:val="single"/>
            <w:lang w:eastAsia="bg-BG"/>
          </w:rPr>
          <w:t>www.cpdp.bg</w:t>
        </w:r>
      </w:hyperlink>
      <w:r w:rsidRPr="00EE177D">
        <w:rPr>
          <w:rFonts w:ascii="Times New Roman" w:hAnsi="Times New Roman"/>
          <w:sz w:val="24"/>
          <w:szCs w:val="24"/>
          <w:lang w:eastAsia="bg-BG"/>
        </w:rPr>
        <w:t xml:space="preserve"> ; Електронна поща: </w:t>
      </w:r>
      <w:hyperlink r:id="rId9" w:history="1">
        <w:r w:rsidRPr="00EE177D">
          <w:rPr>
            <w:rFonts w:ascii="Times New Roman" w:hAnsi="Times New Roman"/>
            <w:color w:val="0000FF"/>
            <w:sz w:val="24"/>
            <w:szCs w:val="24"/>
            <w:u w:val="single"/>
            <w:lang w:eastAsia="bg-BG"/>
          </w:rPr>
          <w:t>kzld@cpdp.bg</w:t>
        </w:r>
      </w:hyperlink>
      <w:r w:rsidRPr="00EE177D">
        <w:rPr>
          <w:rFonts w:ascii="Times New Roman" w:hAnsi="Times New Roman"/>
          <w:sz w:val="24"/>
          <w:szCs w:val="24"/>
          <w:lang w:eastAsia="bg-BG"/>
        </w:rPr>
        <w:t>; Център за информация и контакти - тел. 02/91-53-518</w:t>
      </w:r>
    </w:p>
    <w:p w:rsidR="00C624D6" w:rsidRPr="00F47F08" w:rsidRDefault="00C624D6" w:rsidP="005640EF">
      <w:pPr>
        <w:spacing w:before="40" w:after="96"/>
        <w:ind w:right="-58"/>
        <w:jc w:val="both"/>
        <w:rPr>
          <w:rFonts w:ascii="Times New Roman" w:hAnsi="Times New Roman"/>
          <w:sz w:val="24"/>
          <w:szCs w:val="24"/>
          <w:lang w:val="en-US" w:eastAsia="bg-BG"/>
        </w:rPr>
      </w:pPr>
    </w:p>
    <w:p w:rsidR="005F5237" w:rsidRPr="00F47F08" w:rsidRDefault="0098017B" w:rsidP="00777A5B">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5640EF">
        <w:rPr>
          <w:rFonts w:ascii="Times New Roman" w:hAnsi="Times New Roman"/>
          <w:b/>
          <w:bCs/>
          <w:sz w:val="24"/>
          <w:szCs w:val="24"/>
          <w:lang w:val="en-US" w:eastAsia="bg-BG"/>
        </w:rPr>
        <w:t>II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5067B5">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6B2B67" w:rsidRDefault="006B2B67" w:rsidP="00777A5B">
      <w:pPr>
        <w:spacing w:after="120" w:line="320" w:lineRule="exact"/>
        <w:ind w:right="-58"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777A5B">
      <w:pPr>
        <w:spacing w:after="120" w:line="320" w:lineRule="exact"/>
        <w:ind w:right="-58"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p>
    <w:p w:rsidR="00717925" w:rsidRDefault="00717925" w:rsidP="00717925">
      <w:pPr>
        <w:spacing w:after="120" w:line="320" w:lineRule="exact"/>
        <w:ind w:right="-58" w:firstLine="709"/>
        <w:jc w:val="both"/>
        <w:rPr>
          <w:rFonts w:ascii="Times New Roman" w:hAnsi="Times New Roman"/>
          <w:sz w:val="24"/>
          <w:szCs w:val="24"/>
        </w:rPr>
      </w:pPr>
      <w:r w:rsidRPr="00230C1C">
        <w:rPr>
          <w:rFonts w:ascii="Times New Roman" w:hAnsi="Times New Roman"/>
          <w:sz w:val="24"/>
          <w:szCs w:val="24"/>
        </w:rPr>
        <w:t xml:space="preserve">2. </w:t>
      </w:r>
      <w:r w:rsidRPr="00230C1C">
        <w:rPr>
          <w:rFonts w:ascii="Times New Roman" w:hAnsi="Times New Roman"/>
          <w:b/>
          <w:sz w:val="24"/>
          <w:szCs w:val="24"/>
        </w:rPr>
        <w:t>Единен европейски документ за обществени поръчки</w:t>
      </w:r>
      <w:r w:rsidRPr="00230C1C">
        <w:rPr>
          <w:rFonts w:ascii="Times New Roman" w:hAnsi="Times New Roman"/>
          <w:sz w:val="24"/>
          <w:szCs w:val="24"/>
        </w:rPr>
        <w:t xml:space="preserve"> (ЕЕДОП).</w:t>
      </w:r>
    </w:p>
    <w:p w:rsidR="00DF765B" w:rsidRPr="00230970" w:rsidRDefault="00DF765B" w:rsidP="00DF765B">
      <w:pPr>
        <w:spacing w:after="0" w:line="320" w:lineRule="exact"/>
        <w:ind w:firstLine="709"/>
        <w:jc w:val="both"/>
        <w:rPr>
          <w:rFonts w:ascii="Times New Roman" w:eastAsia="Batang" w:hAnsi="Times New Roman"/>
          <w:sz w:val="24"/>
          <w:szCs w:val="24"/>
          <w:lang w:val="en-US" w:eastAsia="bg-BG"/>
        </w:rPr>
      </w:pPr>
      <w:r w:rsidRPr="00230970">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230970">
        <w:rPr>
          <w:rFonts w:ascii="Times New Roman" w:eastAsia="Batang" w:hAnsi="Times New Roman"/>
          <w:sz w:val="24"/>
          <w:szCs w:val="24"/>
          <w:lang w:val="en-US" w:eastAsia="bg-BG"/>
        </w:rPr>
        <w:t xml:space="preserve">espd-request) </w:t>
      </w:r>
      <w:r w:rsidRPr="00230970">
        <w:rPr>
          <w:rFonts w:ascii="Times New Roman" w:eastAsia="Batang" w:hAnsi="Times New Roman"/>
          <w:sz w:val="24"/>
          <w:szCs w:val="24"/>
          <w:lang w:eastAsia="bg-BG"/>
        </w:rPr>
        <w:t xml:space="preserve">в </w:t>
      </w:r>
      <w:r w:rsidRPr="00230970">
        <w:rPr>
          <w:rFonts w:ascii="Times New Roman" w:eastAsia="Batang" w:hAnsi="Times New Roman"/>
          <w:sz w:val="24"/>
          <w:szCs w:val="24"/>
          <w:lang w:val="en-US" w:eastAsia="bg-BG"/>
        </w:rPr>
        <w:t xml:space="preserve">XML </w:t>
      </w:r>
      <w:r w:rsidRPr="00230970">
        <w:rPr>
          <w:rFonts w:ascii="Times New Roman" w:eastAsia="Batang" w:hAnsi="Times New Roman"/>
          <w:sz w:val="24"/>
          <w:szCs w:val="24"/>
          <w:lang w:eastAsia="bg-BG"/>
        </w:rPr>
        <w:t xml:space="preserve">и в </w:t>
      </w:r>
      <w:r w:rsidRPr="00230970">
        <w:rPr>
          <w:rFonts w:ascii="Times New Roman" w:eastAsia="Batang" w:hAnsi="Times New Roman"/>
          <w:sz w:val="24"/>
          <w:szCs w:val="24"/>
          <w:lang w:val="en-US" w:eastAsia="bg-BG"/>
        </w:rPr>
        <w:t xml:space="preserve">PDF </w:t>
      </w:r>
      <w:r w:rsidRPr="00230970">
        <w:rPr>
          <w:rFonts w:ascii="Times New Roman" w:eastAsia="Batang" w:hAnsi="Times New Roman"/>
          <w:sz w:val="24"/>
          <w:szCs w:val="24"/>
          <w:lang w:eastAsia="bg-BG"/>
        </w:rPr>
        <w:t xml:space="preserve">формат.  </w:t>
      </w:r>
      <w:r w:rsidRPr="00230970">
        <w:rPr>
          <w:rFonts w:ascii="Times New Roman" w:eastAsia="Batang" w:hAnsi="Times New Roman"/>
          <w:sz w:val="24"/>
          <w:szCs w:val="24"/>
          <w:lang w:val="en-US" w:eastAsia="bg-BG"/>
        </w:rPr>
        <w:t xml:space="preserve"> </w:t>
      </w:r>
    </w:p>
    <w:p w:rsidR="00DF765B" w:rsidRPr="00230970" w:rsidRDefault="00DF765B" w:rsidP="00DF765B">
      <w:pPr>
        <w:tabs>
          <w:tab w:val="left" w:pos="709"/>
        </w:tabs>
        <w:spacing w:after="0" w:line="320" w:lineRule="exact"/>
        <w:jc w:val="both"/>
        <w:rPr>
          <w:rFonts w:ascii="Times New Roman" w:eastAsia="Times New Roman" w:hAnsi="Times New Roman"/>
          <w:sz w:val="24"/>
          <w:szCs w:val="24"/>
          <w:lang w:eastAsia="bg-BG"/>
        </w:rPr>
      </w:pPr>
      <w:r w:rsidRPr="00230970">
        <w:rPr>
          <w:rFonts w:ascii="Times New Roman" w:eastAsia="Batang" w:hAnsi="Times New Roman"/>
          <w:sz w:val="24"/>
          <w:szCs w:val="24"/>
          <w:lang w:eastAsia="bg-BG"/>
        </w:rPr>
        <w:lastRenderedPageBreak/>
        <w:t xml:space="preserve">            </w:t>
      </w:r>
      <w:r w:rsidRPr="00230970">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DF765B" w:rsidRPr="00230970" w:rsidRDefault="00DF765B" w:rsidP="00DF765B">
      <w:pPr>
        <w:spacing w:after="0" w:line="320" w:lineRule="exact"/>
        <w:ind w:firstLine="567"/>
        <w:jc w:val="both"/>
        <w:rPr>
          <w:rFonts w:ascii="Times New Roman" w:hAnsi="Times New Roman"/>
          <w:sz w:val="24"/>
          <w:szCs w:val="24"/>
        </w:rPr>
      </w:pPr>
      <w:r w:rsidRPr="00230970">
        <w:rPr>
          <w:rFonts w:ascii="Times New Roman" w:hAnsi="Times New Roman"/>
          <w:sz w:val="24"/>
          <w:szCs w:val="24"/>
        </w:rPr>
        <w:t xml:space="preserve">  Връзка към системата за еЕЕДОП може да се осъществи чрез Портала за обществени поръчки, секция РОП и </w:t>
      </w:r>
      <w:r w:rsidRPr="00230970">
        <w:rPr>
          <w:rFonts w:ascii="Times New Roman" w:hAnsi="Times New Roman"/>
          <w:sz w:val="24"/>
          <w:szCs w:val="24"/>
          <w:lang w:val="en-US"/>
        </w:rPr>
        <w:t>e-</w:t>
      </w:r>
      <w:r w:rsidRPr="00230970">
        <w:rPr>
          <w:rFonts w:ascii="Times New Roman" w:hAnsi="Times New Roman"/>
          <w:sz w:val="24"/>
          <w:szCs w:val="24"/>
        </w:rPr>
        <w:t xml:space="preserve">услуги/Електронни услуги на Европейската комисия, както и директно на адрес: </w:t>
      </w:r>
      <w:r w:rsidRPr="00230970">
        <w:rPr>
          <w:rFonts w:ascii="Times New Roman" w:hAnsi="Times New Roman"/>
          <w:b/>
          <w:sz w:val="24"/>
          <w:szCs w:val="24"/>
          <w:lang w:val="en-US"/>
        </w:rPr>
        <w:t>https:/ec.europa.eu/tools/espd</w:t>
      </w:r>
      <w:r w:rsidRPr="00230970">
        <w:rPr>
          <w:rFonts w:ascii="Times New Roman" w:hAnsi="Times New Roman"/>
          <w:sz w:val="24"/>
          <w:szCs w:val="24"/>
        </w:rPr>
        <w:t xml:space="preserve"> </w:t>
      </w:r>
    </w:p>
    <w:p w:rsidR="00DF765B" w:rsidRPr="00230970" w:rsidRDefault="00DF765B" w:rsidP="00DF765B">
      <w:pPr>
        <w:spacing w:after="0" w:line="320" w:lineRule="exact"/>
        <w:ind w:firstLine="567"/>
        <w:jc w:val="both"/>
        <w:rPr>
          <w:rFonts w:ascii="Times New Roman" w:hAnsi="Times New Roman"/>
          <w:sz w:val="24"/>
          <w:szCs w:val="24"/>
          <w:lang w:val="en-US"/>
        </w:rPr>
      </w:pPr>
      <w:r w:rsidRPr="00230970">
        <w:rPr>
          <w:rFonts w:ascii="Times New Roman" w:hAnsi="Times New Roman"/>
          <w:sz w:val="24"/>
          <w:szCs w:val="24"/>
          <w:lang w:val="en-US"/>
        </w:rPr>
        <w:t xml:space="preserve">  </w:t>
      </w:r>
      <w:r w:rsidRPr="00230970">
        <w:rPr>
          <w:rFonts w:ascii="Times New Roman" w:hAnsi="Times New Roman"/>
          <w:sz w:val="24"/>
          <w:szCs w:val="24"/>
        </w:rPr>
        <w:t xml:space="preserve">Информация за използването на системата за еЕЕДОП може да бъде намерена на адрес: </w:t>
      </w:r>
      <w:r w:rsidRPr="00230970">
        <w:rPr>
          <w:rFonts w:ascii="Times New Roman" w:hAnsi="Times New Roman"/>
          <w:b/>
          <w:sz w:val="24"/>
          <w:szCs w:val="24"/>
          <w:lang w:val="en-US"/>
        </w:rPr>
        <w:t>http://ec.europa.eu/DocsRoom/documents/17242</w:t>
      </w:r>
      <w:r w:rsidRPr="00230970">
        <w:rPr>
          <w:rFonts w:ascii="Times New Roman" w:hAnsi="Times New Roman"/>
          <w:sz w:val="24"/>
          <w:szCs w:val="24"/>
          <w:lang w:val="en-US"/>
        </w:rPr>
        <w:t xml:space="preserve"> </w:t>
      </w:r>
    </w:p>
    <w:p w:rsidR="00DF765B" w:rsidRPr="00230970" w:rsidRDefault="00DF765B" w:rsidP="00DF765B">
      <w:pPr>
        <w:spacing w:after="0" w:line="320" w:lineRule="exact"/>
        <w:jc w:val="both"/>
        <w:rPr>
          <w:rFonts w:ascii="Times New Roman" w:eastAsia="Times New Roman" w:hAnsi="Times New Roman"/>
          <w:sz w:val="24"/>
          <w:szCs w:val="24"/>
          <w:lang w:eastAsia="bg-BG"/>
        </w:rPr>
      </w:pP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носител</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към пакета документи</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следва да позволява</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достъп по електронен път до изготвения</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адреса, към който се препраща, преди крайния срок за получаване на</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 xml:space="preserve">офертите. </w:t>
      </w:r>
    </w:p>
    <w:p w:rsidR="00DF765B" w:rsidRPr="00230970" w:rsidRDefault="00DF765B" w:rsidP="00DF765B">
      <w:pPr>
        <w:spacing w:after="0" w:line="320" w:lineRule="exact"/>
        <w:jc w:val="both"/>
        <w:rPr>
          <w:rFonts w:ascii="Times New Roman" w:eastAsia="Times New Roman" w:hAnsi="Times New Roman"/>
          <w:sz w:val="24"/>
          <w:szCs w:val="24"/>
          <w:lang w:eastAsia="bg-BG"/>
        </w:rPr>
      </w:pPr>
      <w:r w:rsidRPr="00230970">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230970">
        <w:rPr>
          <w:rFonts w:ascii="Times New Roman" w:eastAsia="Times New Roman" w:hAnsi="Times New Roman"/>
          <w:sz w:val="24"/>
          <w:szCs w:val="24"/>
          <w:lang w:val="en-US" w:eastAsia="bg-BG"/>
        </w:rPr>
        <w:t xml:space="preserve">PDF </w:t>
      </w:r>
      <w:r w:rsidRPr="00230970">
        <w:rPr>
          <w:rFonts w:ascii="Times New Roman" w:eastAsia="Times New Roman" w:hAnsi="Times New Roman"/>
          <w:sz w:val="24"/>
          <w:szCs w:val="24"/>
          <w:lang w:eastAsia="bg-BG"/>
        </w:rPr>
        <w:t>формат</w:t>
      </w:r>
      <w:r w:rsidRPr="00230970">
        <w:rPr>
          <w:rFonts w:ascii="Times New Roman" w:eastAsia="Times New Roman" w:hAnsi="Times New Roman"/>
          <w:sz w:val="24"/>
          <w:szCs w:val="24"/>
          <w:lang w:val="en-US" w:eastAsia="bg-BG"/>
        </w:rPr>
        <w:t>.</w:t>
      </w:r>
      <w:r w:rsidRPr="00230970">
        <w:rPr>
          <w:rFonts w:ascii="Times New Roman" w:eastAsia="Times New Roman" w:hAnsi="Times New Roman"/>
          <w:sz w:val="24"/>
          <w:szCs w:val="24"/>
          <w:lang w:eastAsia="bg-BG"/>
        </w:rPr>
        <w:t xml:space="preserve">  </w:t>
      </w:r>
    </w:p>
    <w:p w:rsidR="00DF765B" w:rsidRPr="00230970" w:rsidRDefault="00DF765B" w:rsidP="00DF765B">
      <w:pPr>
        <w:spacing w:after="120" w:line="320" w:lineRule="exact"/>
        <w:ind w:right="-58" w:firstLine="709"/>
        <w:jc w:val="both"/>
        <w:rPr>
          <w:rFonts w:ascii="Times New Roman" w:hAnsi="Times New Roman"/>
          <w:sz w:val="24"/>
          <w:szCs w:val="24"/>
          <w:lang w:val="en-US"/>
        </w:rPr>
      </w:pPr>
      <w:r w:rsidRPr="00230970">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w:t>
      </w:r>
      <w:r w:rsidR="005F17A1">
        <w:rPr>
          <w:rFonts w:ascii="Times New Roman" w:hAnsi="Times New Roman"/>
          <w:sz w:val="24"/>
          <w:szCs w:val="24"/>
        </w:rPr>
        <w:t>участника</w:t>
      </w:r>
      <w:r w:rsidRPr="00230970">
        <w:rPr>
          <w:rFonts w:ascii="Times New Roman" w:hAnsi="Times New Roman"/>
          <w:sz w:val="24"/>
          <w:szCs w:val="24"/>
        </w:rPr>
        <w:t xml:space="preserve"> чрез попълване и представяне на </w:t>
      </w:r>
      <w:r w:rsidRPr="00230970">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DF765B" w:rsidRPr="00230970" w:rsidRDefault="00DF765B" w:rsidP="00DF765B">
      <w:pPr>
        <w:spacing w:after="120" w:line="320" w:lineRule="exact"/>
        <w:ind w:right="-58" w:firstLine="709"/>
        <w:jc w:val="both"/>
        <w:rPr>
          <w:rFonts w:ascii="Times New Roman" w:hAnsi="Times New Roman"/>
          <w:sz w:val="24"/>
          <w:szCs w:val="24"/>
        </w:rPr>
      </w:pPr>
      <w:r w:rsidRPr="00230970">
        <w:rPr>
          <w:rFonts w:ascii="Times New Roman" w:hAnsi="Times New Roman"/>
          <w:sz w:val="24"/>
          <w:szCs w:val="24"/>
        </w:rPr>
        <w:t xml:space="preserve">Документът се представя в електронен вид, подписан от лицата, които представляват </w:t>
      </w:r>
      <w:r w:rsidR="005F17A1">
        <w:rPr>
          <w:rFonts w:ascii="Times New Roman" w:hAnsi="Times New Roman"/>
          <w:sz w:val="24"/>
          <w:szCs w:val="24"/>
        </w:rPr>
        <w:t>участника</w:t>
      </w:r>
      <w:r w:rsidRPr="00230970">
        <w:rPr>
          <w:rFonts w:ascii="Times New Roman" w:hAnsi="Times New Roman"/>
          <w:sz w:val="24"/>
          <w:szCs w:val="24"/>
        </w:rPr>
        <w:t>,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DF765B" w:rsidRPr="00230970" w:rsidRDefault="00DF765B" w:rsidP="00DF765B">
      <w:pPr>
        <w:tabs>
          <w:tab w:val="left" w:pos="993"/>
        </w:tabs>
        <w:spacing w:after="120" w:line="320" w:lineRule="exact"/>
        <w:ind w:right="-51" w:firstLine="709"/>
        <w:jc w:val="both"/>
        <w:rPr>
          <w:rFonts w:ascii="Times New Roman" w:hAnsi="Times New Roman"/>
          <w:sz w:val="24"/>
          <w:szCs w:val="24"/>
        </w:rPr>
      </w:pPr>
      <w:r w:rsidRPr="00230970">
        <w:rPr>
          <w:rFonts w:ascii="Times New Roman" w:hAnsi="Times New Roman"/>
          <w:sz w:val="24"/>
          <w:szCs w:val="24"/>
        </w:rPr>
        <w:t xml:space="preserve">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w:t>
      </w:r>
      <w:r w:rsidR="005F17A1">
        <w:rPr>
          <w:rFonts w:ascii="Times New Roman" w:hAnsi="Times New Roman"/>
          <w:sz w:val="24"/>
          <w:szCs w:val="24"/>
        </w:rPr>
        <w:t>участника</w:t>
      </w:r>
      <w:r w:rsidRPr="00230970">
        <w:rPr>
          <w:rFonts w:ascii="Times New Roman" w:hAnsi="Times New Roman"/>
          <w:sz w:val="24"/>
          <w:szCs w:val="24"/>
        </w:rPr>
        <w:t xml:space="preserve"> е установен, са длъжни да предоставят информация.</w:t>
      </w:r>
    </w:p>
    <w:p w:rsidR="00DF765B" w:rsidRPr="00230970" w:rsidRDefault="00DF765B" w:rsidP="00DF765B">
      <w:pPr>
        <w:tabs>
          <w:tab w:val="left" w:pos="993"/>
        </w:tabs>
        <w:spacing w:after="120" w:line="320" w:lineRule="exact"/>
        <w:ind w:right="-51" w:firstLine="709"/>
        <w:jc w:val="both"/>
        <w:rPr>
          <w:rFonts w:ascii="Times New Roman" w:hAnsi="Times New Roman"/>
          <w:sz w:val="24"/>
          <w:szCs w:val="24"/>
        </w:rPr>
      </w:pPr>
      <w:r w:rsidRPr="00230970">
        <w:rPr>
          <w:rFonts w:ascii="Times New Roman" w:hAnsi="Times New Roman"/>
          <w:sz w:val="24"/>
          <w:szCs w:val="24"/>
        </w:rPr>
        <w:t xml:space="preserve">2.3. </w:t>
      </w:r>
      <w:r w:rsidR="005F17A1">
        <w:rPr>
          <w:rFonts w:ascii="Times New Roman" w:hAnsi="Times New Roman"/>
          <w:sz w:val="24"/>
          <w:szCs w:val="24"/>
        </w:rPr>
        <w:t>Участник</w:t>
      </w:r>
      <w:r w:rsidRPr="00230970">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DF765B" w:rsidRPr="00230970" w:rsidRDefault="00DF765B" w:rsidP="00DF765B">
      <w:pPr>
        <w:tabs>
          <w:tab w:val="left" w:pos="993"/>
        </w:tabs>
        <w:spacing w:after="120" w:line="320" w:lineRule="exact"/>
        <w:ind w:right="-51" w:firstLine="709"/>
        <w:jc w:val="both"/>
        <w:rPr>
          <w:rFonts w:ascii="Times New Roman" w:hAnsi="Times New Roman"/>
          <w:sz w:val="24"/>
          <w:szCs w:val="24"/>
        </w:rPr>
      </w:pPr>
      <w:r w:rsidRPr="00230970">
        <w:rPr>
          <w:rFonts w:ascii="Times New Roman" w:hAnsi="Times New Roman"/>
          <w:sz w:val="24"/>
          <w:szCs w:val="24"/>
        </w:rPr>
        <w:t xml:space="preserve">2.4. Когато </w:t>
      </w:r>
      <w:r w:rsidR="005F17A1">
        <w:rPr>
          <w:rFonts w:ascii="Times New Roman" w:hAnsi="Times New Roman"/>
          <w:sz w:val="24"/>
          <w:szCs w:val="24"/>
        </w:rPr>
        <w:t>участникът</w:t>
      </w:r>
      <w:r w:rsidRPr="00230970">
        <w:rPr>
          <w:rFonts w:ascii="Times New Roman" w:hAnsi="Times New Roman"/>
          <w:sz w:val="24"/>
          <w:szCs w:val="24"/>
        </w:rPr>
        <w:t xml:space="preserve">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2.2.</w:t>
      </w:r>
    </w:p>
    <w:p w:rsidR="00DF765B" w:rsidRPr="00230970" w:rsidRDefault="00DF765B" w:rsidP="00DF765B">
      <w:pPr>
        <w:tabs>
          <w:tab w:val="left" w:pos="993"/>
        </w:tabs>
        <w:spacing w:after="120" w:line="320" w:lineRule="exact"/>
        <w:ind w:right="-51" w:firstLine="709"/>
        <w:jc w:val="both"/>
        <w:rPr>
          <w:rFonts w:ascii="Times New Roman" w:hAnsi="Times New Roman"/>
          <w:sz w:val="24"/>
          <w:szCs w:val="24"/>
        </w:rPr>
      </w:pPr>
      <w:r w:rsidRPr="00230970">
        <w:rPr>
          <w:rFonts w:ascii="Times New Roman" w:hAnsi="Times New Roman"/>
          <w:sz w:val="24"/>
          <w:szCs w:val="24"/>
        </w:rPr>
        <w:t xml:space="preserve">Третите лица трябва да отговарят на съответните критерии за подбор, за доказването на които </w:t>
      </w:r>
      <w:r w:rsidR="005F17A1">
        <w:rPr>
          <w:rFonts w:ascii="Times New Roman" w:hAnsi="Times New Roman"/>
          <w:sz w:val="24"/>
          <w:szCs w:val="24"/>
        </w:rPr>
        <w:t>участник</w:t>
      </w:r>
      <w:r w:rsidRPr="00230970">
        <w:rPr>
          <w:rFonts w:ascii="Times New Roman" w:hAnsi="Times New Roman"/>
          <w:sz w:val="24"/>
          <w:szCs w:val="24"/>
        </w:rPr>
        <w:t>ът се позовава на техния капацитет и за тях да не са налице основанията за отстраняване от процедурата.</w:t>
      </w:r>
    </w:p>
    <w:p w:rsidR="00DF765B" w:rsidRPr="00230970" w:rsidRDefault="00DF765B" w:rsidP="00DF765B">
      <w:pPr>
        <w:tabs>
          <w:tab w:val="left" w:pos="993"/>
        </w:tabs>
        <w:spacing w:after="120" w:line="320" w:lineRule="exact"/>
        <w:ind w:right="-51" w:firstLine="709"/>
        <w:jc w:val="both"/>
        <w:rPr>
          <w:rFonts w:ascii="Times New Roman" w:hAnsi="Times New Roman"/>
          <w:sz w:val="24"/>
          <w:szCs w:val="24"/>
        </w:rPr>
      </w:pPr>
      <w:r w:rsidRPr="00230970">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 xml:space="preserve">2.5. Когато </w:t>
      </w:r>
      <w:r w:rsidR="005F17A1">
        <w:rPr>
          <w:rFonts w:ascii="Times New Roman" w:hAnsi="Times New Roman"/>
          <w:sz w:val="24"/>
          <w:szCs w:val="24"/>
        </w:rPr>
        <w:t>участник</w:t>
      </w:r>
      <w:r w:rsidRPr="00230970">
        <w:rPr>
          <w:rFonts w:ascii="Times New Roman" w:hAnsi="Times New Roman"/>
          <w:sz w:val="24"/>
          <w:szCs w:val="24"/>
        </w:rPr>
        <w:t xml:space="preserve">ът е обединение, което не е юридическо лице, за всеки от </w:t>
      </w:r>
      <w:r w:rsidR="005F17A1">
        <w:rPr>
          <w:rFonts w:ascii="Times New Roman" w:hAnsi="Times New Roman"/>
          <w:sz w:val="24"/>
          <w:szCs w:val="24"/>
        </w:rPr>
        <w:t>участниците</w:t>
      </w:r>
      <w:r w:rsidRPr="00230970">
        <w:rPr>
          <w:rFonts w:ascii="Times New Roman" w:hAnsi="Times New Roman"/>
          <w:sz w:val="24"/>
          <w:szCs w:val="24"/>
        </w:rPr>
        <w:t xml:space="preserve"> в обединението се представя отделен ЕЕДОП.</w:t>
      </w:r>
    </w:p>
    <w:p w:rsidR="00DF765B" w:rsidRPr="00230970" w:rsidRDefault="00DF765B" w:rsidP="00DF765B">
      <w:pPr>
        <w:suppressAutoHyphens/>
        <w:spacing w:after="120" w:line="320" w:lineRule="exact"/>
        <w:jc w:val="both"/>
        <w:rPr>
          <w:rFonts w:ascii="Times New Roman" w:hAnsi="Times New Roman"/>
          <w:sz w:val="24"/>
          <w:szCs w:val="24"/>
        </w:rPr>
      </w:pPr>
      <w:r w:rsidRPr="00230970">
        <w:rPr>
          <w:rFonts w:ascii="Times New Roman" w:hAnsi="Times New Roman"/>
          <w:sz w:val="24"/>
          <w:szCs w:val="24"/>
        </w:rPr>
        <w:lastRenderedPageBreak/>
        <w:tab/>
        <w:t xml:space="preserve">2.6.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w:t>
      </w:r>
      <w:r w:rsidR="005F17A1">
        <w:rPr>
          <w:rFonts w:ascii="Times New Roman" w:hAnsi="Times New Roman"/>
          <w:sz w:val="24"/>
          <w:szCs w:val="24"/>
        </w:rPr>
        <w:t>участника</w:t>
      </w:r>
      <w:r w:rsidRPr="00230970">
        <w:rPr>
          <w:rFonts w:ascii="Times New Roman" w:hAnsi="Times New Roman"/>
          <w:sz w:val="24"/>
          <w:szCs w:val="24"/>
        </w:rPr>
        <w:t>,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 xml:space="preserve">2.7.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2.8.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2.9.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 xml:space="preserve">2.10. Възложителят може да изисква от </w:t>
      </w:r>
      <w:r w:rsidR="005F17A1">
        <w:rPr>
          <w:rFonts w:ascii="Times New Roman" w:hAnsi="Times New Roman"/>
          <w:sz w:val="24"/>
          <w:szCs w:val="24"/>
        </w:rPr>
        <w:t>участниците</w:t>
      </w:r>
      <w:r w:rsidRPr="00230970">
        <w:rPr>
          <w:rFonts w:ascii="Times New Roman" w:hAnsi="Times New Roman"/>
          <w:sz w:val="24"/>
          <w:szCs w:val="24"/>
        </w:rPr>
        <w:t xml:space="preserve">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 xml:space="preserve">2.11. Преди сключването на договор за обществена поръчка възложителят изисква от </w:t>
      </w:r>
      <w:r w:rsidR="005F17A1">
        <w:rPr>
          <w:rFonts w:ascii="Times New Roman" w:hAnsi="Times New Roman"/>
          <w:sz w:val="24"/>
          <w:szCs w:val="24"/>
        </w:rPr>
        <w:t>участника</w:t>
      </w:r>
      <w:r w:rsidRPr="00230970">
        <w:rPr>
          <w:rFonts w:ascii="Times New Roman" w:hAnsi="Times New Roman"/>
          <w:sz w:val="24"/>
          <w:szCs w:val="24"/>
        </w:rPr>
        <w:t>,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1B6266" w:rsidRPr="001B6266" w:rsidRDefault="00DF765B" w:rsidP="001B6266">
      <w:pPr>
        <w:spacing w:after="120" w:line="320" w:lineRule="exact"/>
        <w:ind w:right="-58" w:firstLine="709"/>
        <w:jc w:val="both"/>
        <w:rPr>
          <w:rFonts w:ascii="Times New Roman" w:hAnsi="Times New Roman"/>
          <w:sz w:val="24"/>
          <w:szCs w:val="24"/>
        </w:rPr>
      </w:pPr>
      <w:r w:rsidRPr="00230970">
        <w:rPr>
          <w:rFonts w:ascii="Times New Roman" w:hAnsi="Times New Roman"/>
          <w:sz w:val="24"/>
          <w:szCs w:val="24"/>
        </w:rPr>
        <w:t xml:space="preserve">2.12. </w:t>
      </w:r>
      <w:r w:rsidR="001B6266" w:rsidRPr="001B6266">
        <w:rPr>
          <w:rFonts w:ascii="Times New Roman" w:hAnsi="Times New Roman"/>
          <w:sz w:val="24"/>
          <w:szCs w:val="24"/>
        </w:rPr>
        <w:t xml:space="preserve">Обстоятелствата относно основанията за отстраняване по чл. 54, ал. 1, т. 1 и т. 6 от ЗОП, извън тези по част III, раздел А: Основания, свързани с наказателни присъди, и раздел В: Основания, свързани с несъстоятелност, конфликт на интереси или професионално нарушение от ЕЕДОП, както и основанията за отстраняване по чл. 107, т. 4 от ЗОП и по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69 от Закона за противодействие на корупцията и за отнемане на незаконно придобитото имущество (ЗПКОНПИ) и параграф 2, ал.1 от ДР на ЗПКОНПИ във връзка с чл.69 от ЗПКОНПИ, се декларират в ЕЕДОП, част III, раздел Г: „Специфични национални основания за изключване”, като: </w:t>
      </w:r>
    </w:p>
    <w:p w:rsidR="001B6266" w:rsidRPr="001B6266" w:rsidRDefault="001B6266" w:rsidP="001B6266">
      <w:pPr>
        <w:spacing w:after="120" w:line="320" w:lineRule="exact"/>
        <w:ind w:right="-58" w:firstLine="709"/>
        <w:jc w:val="both"/>
        <w:rPr>
          <w:rFonts w:ascii="Times New Roman" w:hAnsi="Times New Roman"/>
          <w:sz w:val="24"/>
          <w:szCs w:val="24"/>
        </w:rPr>
      </w:pPr>
      <w:r w:rsidRPr="001B6266">
        <w:rPr>
          <w:rFonts w:ascii="Times New Roman" w:hAnsi="Times New Roman"/>
          <w:sz w:val="24"/>
          <w:szCs w:val="24"/>
        </w:rPr>
        <w:t>- ако по отношение на участника не са налице горепосочените основания за отстраняване по чл. 54, ал. 1, т. 1 и т. 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ЗПКОНПИ и параграф 2, ал.1 от ДР на ЗПКОНПИ във връзка с чл.69 от ЗПКОНПИ, участникът отбелязва отговор „НЕ”;</w:t>
      </w:r>
    </w:p>
    <w:p w:rsidR="001B6266" w:rsidRDefault="001B6266" w:rsidP="001B6266">
      <w:pPr>
        <w:spacing w:after="120" w:line="320" w:lineRule="exact"/>
        <w:ind w:right="-58" w:firstLine="709"/>
        <w:jc w:val="both"/>
        <w:rPr>
          <w:rFonts w:ascii="Times New Roman" w:hAnsi="Times New Roman"/>
          <w:sz w:val="24"/>
          <w:szCs w:val="24"/>
        </w:rPr>
      </w:pPr>
      <w:r w:rsidRPr="001B6266">
        <w:rPr>
          <w:rFonts w:ascii="Times New Roman" w:hAnsi="Times New Roman"/>
          <w:sz w:val="24"/>
          <w:szCs w:val="24"/>
        </w:rPr>
        <w:t xml:space="preserve">- ако по отношение на участника са налице горепосочените основания за отстраняване по чл. 54, ал.1, т.1 и т. 6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w:t>
      </w:r>
      <w:r w:rsidRPr="001B6266">
        <w:rPr>
          <w:rFonts w:ascii="Times New Roman" w:hAnsi="Times New Roman"/>
          <w:sz w:val="24"/>
          <w:szCs w:val="24"/>
        </w:rPr>
        <w:lastRenderedPageBreak/>
        <w:t>действителни собственици и по чл. 69 от ЗПКОНПИ и параграф 2, ал.1 от ДР на ЗПКОНПИ във връзка с чл.69 от ЗПКОНПИ, участникът отбелязва отговор „ДА” и попълва и следващия ред относно предприети мерки за реабилитация, ако има такива.</w:t>
      </w:r>
    </w:p>
    <w:p w:rsidR="00DF765B" w:rsidRPr="00230970" w:rsidRDefault="00DF765B" w:rsidP="001B6266">
      <w:pPr>
        <w:spacing w:after="120" w:line="320" w:lineRule="exact"/>
        <w:ind w:right="-58" w:firstLine="709"/>
        <w:jc w:val="both"/>
        <w:rPr>
          <w:rFonts w:ascii="Times New Roman" w:hAnsi="Times New Roman"/>
          <w:sz w:val="24"/>
          <w:szCs w:val="24"/>
        </w:rPr>
      </w:pPr>
      <w:r w:rsidRPr="00230970">
        <w:rPr>
          <w:rFonts w:ascii="Times New Roman" w:hAnsi="Times New Roman"/>
          <w:sz w:val="24"/>
          <w:szCs w:val="24"/>
        </w:rPr>
        <w:t>2.1</w:t>
      </w:r>
      <w:r w:rsidRPr="00230970">
        <w:rPr>
          <w:rFonts w:ascii="Times New Roman" w:hAnsi="Times New Roman"/>
          <w:sz w:val="24"/>
          <w:szCs w:val="24"/>
          <w:lang w:val="en-US"/>
        </w:rPr>
        <w:t>3</w:t>
      </w:r>
      <w:r w:rsidRPr="00230970">
        <w:rPr>
          <w:rFonts w:ascii="Times New Roman" w:hAnsi="Times New Roman"/>
          <w:sz w:val="24"/>
          <w:szCs w:val="24"/>
        </w:rPr>
        <w:t>. Необходимата информация се попълва в полет</w:t>
      </w:r>
      <w:r w:rsidRPr="00230970">
        <w:rPr>
          <w:rFonts w:ascii="Times New Roman" w:hAnsi="Times New Roman"/>
          <w:sz w:val="24"/>
          <w:szCs w:val="24"/>
          <w:lang w:val="en-US"/>
        </w:rPr>
        <w:t>a</w:t>
      </w:r>
      <w:r w:rsidRPr="00230970">
        <w:rPr>
          <w:rFonts w:ascii="Times New Roman" w:hAnsi="Times New Roman"/>
          <w:sz w:val="24"/>
          <w:szCs w:val="24"/>
        </w:rPr>
        <w:t xml:space="preserve">та, предназначени за тази цел, чрез маркиране на отговор и/или чрез въвеждане на информация. </w:t>
      </w:r>
    </w:p>
    <w:p w:rsidR="00DF765B" w:rsidRDefault="00DF765B" w:rsidP="00DF765B">
      <w:pPr>
        <w:spacing w:after="120" w:line="320" w:lineRule="exact"/>
        <w:ind w:right="-58" w:firstLine="709"/>
        <w:jc w:val="both"/>
        <w:rPr>
          <w:rFonts w:ascii="Times New Roman" w:hAnsi="Times New Roman"/>
          <w:sz w:val="24"/>
          <w:szCs w:val="24"/>
        </w:rPr>
      </w:pPr>
      <w:r>
        <w:rPr>
          <w:rFonts w:ascii="Times New Roman" w:hAnsi="Times New Roman"/>
          <w:sz w:val="24"/>
          <w:szCs w:val="24"/>
        </w:rPr>
        <w:t xml:space="preserve">2.14.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 </w:t>
      </w:r>
    </w:p>
    <w:p w:rsidR="00776D13" w:rsidRDefault="003219DC"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765E9D" w:rsidRPr="00765E9D">
        <w:rPr>
          <w:rFonts w:ascii="Times New Roman" w:hAnsi="Times New Roman"/>
          <w:bCs/>
          <w:i/>
          <w:sz w:val="24"/>
          <w:szCs w:val="24"/>
        </w:rPr>
        <w:t>(образец № 2 за обособена позиция № 1 и Образец № 2а за обособена позиция № 2)</w:t>
      </w:r>
      <w:r w:rsidR="009319F3">
        <w:rPr>
          <w:rFonts w:ascii="Times New Roman" w:hAnsi="Times New Roman"/>
          <w:sz w:val="24"/>
          <w:szCs w:val="24"/>
        </w:rPr>
        <w:t xml:space="preserve"> </w:t>
      </w:r>
      <w:r w:rsidR="00776D13" w:rsidRPr="00776D13">
        <w:rPr>
          <w:rFonts w:ascii="Times New Roman" w:hAnsi="Times New Roman"/>
          <w:sz w:val="24"/>
          <w:szCs w:val="24"/>
        </w:rPr>
        <w:t>и съдържа информация изискана от възложителя съгласно техническата спецификация, за съответната обособена позиция, за която участва. Документът се представя в оригинал за съответната обособена позиция, за която се участва.</w:t>
      </w:r>
    </w:p>
    <w:p w:rsidR="00F47F08" w:rsidRPr="00E05963" w:rsidRDefault="003219DC" w:rsidP="00E05963">
      <w:pPr>
        <w:spacing w:after="120" w:line="320" w:lineRule="exact"/>
        <w:ind w:right="-58" w:firstLine="709"/>
        <w:jc w:val="both"/>
        <w:rPr>
          <w:rFonts w:ascii="Times New Roman" w:hAnsi="Times New Roman"/>
          <w:b/>
          <w:sz w:val="24"/>
          <w:szCs w:val="24"/>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E05963" w:rsidRPr="00E05963">
        <w:rPr>
          <w:rFonts w:ascii="Times New Roman" w:hAnsi="Times New Roman"/>
          <w:b/>
          <w:sz w:val="24"/>
          <w:szCs w:val="24"/>
        </w:rPr>
        <w:t>Декларация за съгласие с клаузите на приложените</w:t>
      </w:r>
      <w:r w:rsidR="00E05963">
        <w:rPr>
          <w:rFonts w:ascii="Times New Roman" w:hAnsi="Times New Roman"/>
          <w:b/>
          <w:sz w:val="24"/>
          <w:szCs w:val="24"/>
        </w:rPr>
        <w:t xml:space="preserve"> проект на рамково споразумение </w:t>
      </w:r>
      <w:r w:rsidR="00E05963" w:rsidRPr="00E05963">
        <w:rPr>
          <w:rFonts w:ascii="Times New Roman" w:hAnsi="Times New Roman"/>
          <w:b/>
          <w:sz w:val="24"/>
          <w:szCs w:val="24"/>
        </w:rPr>
        <w:t>и проект на договор</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 </w:t>
      </w:r>
      <w:r w:rsidR="001E7AAA">
        <w:rPr>
          <w:rFonts w:ascii="Times New Roman" w:hAnsi="Times New Roman"/>
          <w:i/>
          <w:sz w:val="24"/>
          <w:szCs w:val="24"/>
        </w:rPr>
        <w:t>3</w:t>
      </w:r>
      <w:r w:rsidR="00F47F08" w:rsidRPr="00D76B26">
        <w:rPr>
          <w:rFonts w:ascii="Times New Roman" w:hAnsi="Times New Roman"/>
          <w:i/>
          <w:sz w:val="24"/>
          <w:szCs w:val="24"/>
        </w:rPr>
        <w:t xml:space="preserve">) </w:t>
      </w:r>
      <w:r w:rsidR="007674F1">
        <w:rPr>
          <w:rFonts w:ascii="Times New Roman" w:hAnsi="Times New Roman"/>
          <w:sz w:val="24"/>
          <w:szCs w:val="24"/>
        </w:rPr>
        <w:t xml:space="preserve">се представя в оригинал, </w:t>
      </w:r>
      <w:r w:rsidR="007674F1" w:rsidRPr="007674F1">
        <w:rPr>
          <w:rFonts w:ascii="Times New Roman" w:hAnsi="Times New Roman"/>
          <w:sz w:val="24"/>
          <w:szCs w:val="24"/>
        </w:rPr>
        <w:t>за съответната обособена позиция, за която участва.</w:t>
      </w:r>
    </w:p>
    <w:p w:rsidR="00F47F08" w:rsidRPr="00D76B26" w:rsidRDefault="003219DC"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 </w:t>
      </w:r>
      <w:r w:rsidR="001E7AAA">
        <w:rPr>
          <w:rFonts w:ascii="Times New Roman" w:hAnsi="Times New Roman"/>
          <w:i/>
          <w:sz w:val="24"/>
          <w:szCs w:val="24"/>
        </w:rPr>
        <w:t>4</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00FA775F">
        <w:rPr>
          <w:rFonts w:ascii="Times New Roman" w:hAnsi="Times New Roman"/>
          <w:sz w:val="24"/>
          <w:szCs w:val="24"/>
          <w:lang w:val="en-US"/>
        </w:rPr>
        <w:t xml:space="preserve"> </w:t>
      </w:r>
      <w:r w:rsidR="00FA775F">
        <w:rPr>
          <w:rFonts w:ascii="Times New Roman" w:hAnsi="Times New Roman"/>
          <w:sz w:val="24"/>
          <w:szCs w:val="24"/>
        </w:rPr>
        <w:t>за всяка обособена позиция отделно</w:t>
      </w:r>
      <w:r w:rsidR="00F47F08" w:rsidRPr="00D76B26">
        <w:rPr>
          <w:rFonts w:ascii="Times New Roman" w:hAnsi="Times New Roman"/>
          <w:sz w:val="24"/>
          <w:szCs w:val="24"/>
        </w:rPr>
        <w:t>.</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776D13" w:rsidRDefault="003219DC" w:rsidP="00776D13">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CA378D">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EA5407" w:rsidRPr="00EA5407">
        <w:rPr>
          <w:rFonts w:ascii="Times New Roman" w:hAnsi="Times New Roman"/>
          <w:i/>
          <w:sz w:val="24"/>
          <w:szCs w:val="24"/>
        </w:rPr>
        <w:t>Образец № 5 за обособена позиция № 1 и Образец № 5а за обособена позиция № 2</w:t>
      </w:r>
      <w:r w:rsidR="00F47F08" w:rsidRPr="00D76B26">
        <w:rPr>
          <w:rFonts w:ascii="Times New Roman" w:hAnsi="Times New Roman"/>
          <w:sz w:val="24"/>
          <w:szCs w:val="24"/>
        </w:rPr>
        <w:t xml:space="preserve">. </w:t>
      </w:r>
      <w:r w:rsidR="00776D13" w:rsidRPr="00776D13">
        <w:rPr>
          <w:rFonts w:ascii="Times New Roman" w:hAnsi="Times New Roman"/>
          <w:sz w:val="24"/>
          <w:szCs w:val="24"/>
        </w:rPr>
        <w:t>Документът се представя в оригинал за съответната обособена позиция, за която се участва в отделен запечатан непрозрачен плик с надпис „Предлагани ценови параметри“ и наименованието на обособената позиция.</w:t>
      </w:r>
    </w:p>
    <w:p w:rsidR="00B24179" w:rsidRPr="00B24179" w:rsidRDefault="00B24179" w:rsidP="00776D13">
      <w:pPr>
        <w:spacing w:after="120" w:line="320" w:lineRule="exact"/>
        <w:ind w:right="-58" w:firstLine="709"/>
        <w:jc w:val="both"/>
        <w:rPr>
          <w:rFonts w:ascii="Times New Roman" w:hAnsi="Times New Roman"/>
          <w:bCs/>
          <w:iCs/>
          <w:sz w:val="24"/>
          <w:szCs w:val="24"/>
        </w:rPr>
      </w:pPr>
      <w:r w:rsidRPr="00B24179">
        <w:rPr>
          <w:rFonts w:ascii="Times New Roman" w:hAnsi="Times New Roman"/>
          <w:bCs/>
          <w:iCs/>
          <w:sz w:val="24"/>
          <w:szCs w:val="24"/>
        </w:rPr>
        <w:t>Участниците да посочат единична цена без ДДС за всяко изделие, обща цена без ДДС за цялото количество от всяко изделие, както и обща стойност без ДДС за всички видове и количества изделия. Посочената цена трябва да бъде в лева и да включва всички разходи, франко мястото на изпълнение на обществената поръчка.</w:t>
      </w:r>
    </w:p>
    <w:p w:rsidR="008C3C41" w:rsidRPr="00B24179" w:rsidRDefault="008C3C41" w:rsidP="008C3C41">
      <w:pPr>
        <w:tabs>
          <w:tab w:val="left" w:pos="709"/>
        </w:tabs>
        <w:spacing w:after="0" w:line="320" w:lineRule="exact"/>
        <w:ind w:firstLine="709"/>
        <w:jc w:val="both"/>
        <w:rPr>
          <w:rFonts w:ascii="Times New Roman" w:hAnsi="Times New Roman"/>
          <w:sz w:val="24"/>
          <w:szCs w:val="24"/>
        </w:rPr>
      </w:pPr>
      <w:r w:rsidRPr="00B24179">
        <w:rPr>
          <w:rFonts w:ascii="Times New Roman" w:hAnsi="Times New Roman"/>
          <w:sz w:val="24"/>
          <w:szCs w:val="24"/>
        </w:rPr>
        <w:t>Ако участник не е регистрирано по ЗДДС лице, той задължително декларира това обстоятелство в ценовото предложение.</w:t>
      </w:r>
    </w:p>
    <w:p w:rsidR="00B24179" w:rsidRPr="00B24179" w:rsidRDefault="00907430" w:rsidP="00907430">
      <w:pPr>
        <w:spacing w:after="0"/>
        <w:ind w:firstLine="709"/>
        <w:jc w:val="both"/>
        <w:rPr>
          <w:rStyle w:val="inputvalue"/>
          <w:rFonts w:ascii="Times New Roman" w:hAnsi="Times New Roman"/>
          <w:sz w:val="24"/>
          <w:szCs w:val="24"/>
        </w:rPr>
      </w:pPr>
      <w:r w:rsidRPr="00B24179">
        <w:rPr>
          <w:rStyle w:val="inputvalue"/>
          <w:rFonts w:ascii="Times New Roman" w:hAnsi="Times New Roman"/>
          <w:sz w:val="24"/>
          <w:szCs w:val="24"/>
        </w:rPr>
        <w:t>Възложителят ще отстранява от участие в процедурата участник за допусната аритметична грешка (неточност) при пресмятането на общата цена</w:t>
      </w:r>
      <w:r w:rsidR="00B24179" w:rsidRPr="00B24179">
        <w:rPr>
          <w:rStyle w:val="inputvalue"/>
          <w:rFonts w:ascii="Times New Roman" w:hAnsi="Times New Roman"/>
          <w:sz w:val="24"/>
          <w:szCs w:val="24"/>
        </w:rPr>
        <w:t xml:space="preserve"> и общата стойност в ценовото предложение. </w:t>
      </w:r>
    </w:p>
    <w:p w:rsidR="00E05963" w:rsidRDefault="00E05963" w:rsidP="00777A5B">
      <w:pPr>
        <w:spacing w:after="120" w:line="320" w:lineRule="exact"/>
        <w:ind w:right="-58" w:firstLine="709"/>
        <w:jc w:val="both"/>
        <w:rPr>
          <w:rStyle w:val="inputvalue"/>
          <w:rFonts w:ascii="Times New Roman" w:hAnsi="Times New Roman"/>
          <w:sz w:val="24"/>
          <w:szCs w:val="24"/>
        </w:rPr>
      </w:pPr>
      <w:r w:rsidRPr="00E05963">
        <w:rPr>
          <w:rStyle w:val="inputvalue"/>
          <w:rFonts w:ascii="Times New Roman" w:hAnsi="Times New Roman"/>
          <w:sz w:val="24"/>
          <w:szCs w:val="24"/>
        </w:rPr>
        <w:t>Възложителят ще отстранява от участие в процедурата участник, ч</w:t>
      </w:r>
      <w:r w:rsidR="007674F1">
        <w:rPr>
          <w:rStyle w:val="inputvalue"/>
          <w:rFonts w:ascii="Times New Roman" w:hAnsi="Times New Roman"/>
          <w:sz w:val="24"/>
          <w:szCs w:val="24"/>
        </w:rPr>
        <w:t>ието ценово предложение за обособената</w:t>
      </w:r>
      <w:r w:rsidRPr="00E05963">
        <w:rPr>
          <w:rStyle w:val="inputvalue"/>
          <w:rFonts w:ascii="Times New Roman" w:hAnsi="Times New Roman"/>
          <w:sz w:val="24"/>
          <w:szCs w:val="24"/>
        </w:rPr>
        <w:t xml:space="preserve"> позиция, за която участва надвишава прогнозната стойност на съответната обособената позиция, посочена в обявлението. </w:t>
      </w:r>
    </w:p>
    <w:p w:rsidR="006B2B67" w:rsidRDefault="001840C2" w:rsidP="00777A5B">
      <w:pPr>
        <w:spacing w:after="120" w:line="320" w:lineRule="exact"/>
        <w:ind w:right="-58" w:firstLine="709"/>
        <w:jc w:val="both"/>
        <w:rPr>
          <w:rFonts w:ascii="Times New Roman" w:hAnsi="Times New Roman"/>
          <w:b/>
          <w:bCs/>
          <w:sz w:val="24"/>
          <w:szCs w:val="24"/>
          <w:lang w:eastAsia="bg-BG"/>
        </w:rPr>
      </w:pPr>
      <w:r w:rsidRPr="00D76B26">
        <w:rPr>
          <w:rFonts w:ascii="Times New Roman" w:hAnsi="Times New Roman"/>
          <w:sz w:val="24"/>
          <w:szCs w:val="24"/>
        </w:rPr>
        <w:t>7</w:t>
      </w:r>
      <w:r w:rsidR="00F47F08" w:rsidRPr="00D76B26">
        <w:rPr>
          <w:rFonts w:ascii="Times New Roman" w:hAnsi="Times New Roman"/>
          <w:sz w:val="24"/>
          <w:szCs w:val="24"/>
        </w:rPr>
        <w:t xml:space="preserve">. Банкова гаранция за изпълнение на договора </w:t>
      </w:r>
      <w:r w:rsidR="00F47F08" w:rsidRPr="008F5A4E">
        <w:rPr>
          <w:rFonts w:ascii="Times New Roman" w:hAnsi="Times New Roman"/>
          <w:i/>
          <w:sz w:val="24"/>
          <w:szCs w:val="24"/>
        </w:rPr>
        <w:t>(Образец № </w:t>
      </w:r>
      <w:r w:rsidR="008F5A4E" w:rsidRPr="008F5A4E">
        <w:rPr>
          <w:rFonts w:ascii="Times New Roman" w:hAnsi="Times New Roman"/>
          <w:i/>
          <w:sz w:val="24"/>
          <w:szCs w:val="24"/>
        </w:rPr>
        <w:t>6</w:t>
      </w:r>
      <w:r w:rsidR="00F47F08" w:rsidRPr="008F5A4E">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00AA362E">
        <w:rPr>
          <w:rFonts w:ascii="Times New Roman" w:hAnsi="Times New Roman"/>
          <w:sz w:val="24"/>
          <w:szCs w:val="24"/>
        </w:rPr>
        <w:t>, пр</w:t>
      </w:r>
      <w:r w:rsidR="00F803CA">
        <w:rPr>
          <w:rFonts w:ascii="Times New Roman" w:hAnsi="Times New Roman"/>
          <w:sz w:val="24"/>
          <w:szCs w:val="24"/>
        </w:rPr>
        <w:t>еди</w:t>
      </w:r>
      <w:r w:rsidR="00AA362E">
        <w:rPr>
          <w:rFonts w:ascii="Times New Roman" w:hAnsi="Times New Roman"/>
          <w:sz w:val="24"/>
          <w:szCs w:val="24"/>
        </w:rPr>
        <w:t xml:space="preserve"> подписване на договор за изпълнение от участника избран за Изпълнител</w:t>
      </w:r>
      <w:r w:rsidR="00101B43">
        <w:rPr>
          <w:rFonts w:ascii="Times New Roman" w:hAnsi="Times New Roman"/>
          <w:sz w:val="24"/>
          <w:szCs w:val="24"/>
        </w:rPr>
        <w:t xml:space="preserve"> по реда на чл. 82, ал. 2 или ал. 3 от ЗОП</w:t>
      </w:r>
      <w:r w:rsidR="00410F56">
        <w:rPr>
          <w:rFonts w:ascii="Times New Roman" w:hAnsi="Times New Roman"/>
          <w:sz w:val="24"/>
          <w:szCs w:val="24"/>
        </w:rPr>
        <w:t xml:space="preserve">, </w:t>
      </w:r>
      <w:r w:rsidR="00230E56">
        <w:rPr>
          <w:rFonts w:ascii="Times New Roman" w:hAnsi="Times New Roman"/>
          <w:sz w:val="24"/>
          <w:szCs w:val="24"/>
        </w:rPr>
        <w:t>в случай че е избрал тази форма на представяне на гаранция за изпълнение.</w:t>
      </w:r>
    </w:p>
    <w:p w:rsidR="009A2479" w:rsidRDefault="006B2B67" w:rsidP="00C81994">
      <w:pPr>
        <w:spacing w:after="120" w:line="300" w:lineRule="exact"/>
        <w:ind w:right="-58" w:firstLine="709"/>
        <w:jc w:val="both"/>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p>
    <w:p w:rsidR="00720A1D" w:rsidRDefault="00720A1D" w:rsidP="00C81994">
      <w:pPr>
        <w:spacing w:after="120" w:line="300" w:lineRule="exact"/>
        <w:ind w:right="-58" w:firstLine="709"/>
        <w:jc w:val="both"/>
        <w:rPr>
          <w:rFonts w:ascii="Times New Roman" w:hAnsi="Times New Roman"/>
          <w:b/>
          <w:bCs/>
          <w:sz w:val="24"/>
          <w:szCs w:val="24"/>
          <w:lang w:eastAsia="bg-BG"/>
        </w:rPr>
      </w:pPr>
    </w:p>
    <w:p w:rsidR="00720A1D" w:rsidRDefault="00720A1D" w:rsidP="00C81994">
      <w:pPr>
        <w:spacing w:after="120" w:line="300" w:lineRule="exact"/>
        <w:ind w:right="-58" w:firstLine="709"/>
        <w:jc w:val="both"/>
        <w:rPr>
          <w:rFonts w:ascii="Times New Roman" w:hAnsi="Times New Roman"/>
          <w:b/>
          <w:bCs/>
          <w:sz w:val="24"/>
          <w:szCs w:val="24"/>
          <w:lang w:eastAsia="bg-BG"/>
        </w:rPr>
      </w:pPr>
    </w:p>
    <w:p w:rsidR="00A02B16" w:rsidRDefault="00A02B16" w:rsidP="000974E4">
      <w:pPr>
        <w:spacing w:after="120" w:line="300" w:lineRule="exact"/>
        <w:ind w:right="-58"/>
        <w:jc w:val="both"/>
        <w:rPr>
          <w:rFonts w:ascii="Times New Roman" w:hAnsi="Times New Roman"/>
          <w:b/>
          <w:bCs/>
          <w:sz w:val="24"/>
          <w:szCs w:val="24"/>
          <w:lang w:eastAsia="bg-BG"/>
        </w:rPr>
      </w:pPr>
    </w:p>
    <w:p w:rsidR="003A1786" w:rsidRPr="005640EF" w:rsidRDefault="00DA34BD" w:rsidP="005640EF">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w:t>
      </w:r>
      <w:r w:rsidR="00935B07">
        <w:rPr>
          <w:rFonts w:ascii="Times New Roman" w:hAnsi="Times New Roman"/>
          <w:b/>
          <w:bCs/>
          <w:sz w:val="24"/>
          <w:szCs w:val="24"/>
          <w:lang w:eastAsia="bg-BG"/>
        </w:rPr>
        <w:t xml:space="preserve"> </w:t>
      </w:r>
      <w:r w:rsidR="00582000" w:rsidRPr="00F47F08">
        <w:rPr>
          <w:rFonts w:ascii="Times New Roman" w:hAnsi="Times New Roman"/>
          <w:b/>
          <w:bCs/>
          <w:sz w:val="24"/>
          <w:szCs w:val="24"/>
          <w:lang w:eastAsia="bg-BG"/>
        </w:rPr>
        <w:t>1</w:t>
      </w:r>
    </w:p>
    <w:p w:rsidR="00C81994" w:rsidRDefault="00C81994" w:rsidP="005640EF">
      <w:pPr>
        <w:tabs>
          <w:tab w:val="left" w:pos="709"/>
          <w:tab w:val="left" w:pos="993"/>
        </w:tabs>
        <w:spacing w:after="0" w:line="312" w:lineRule="auto"/>
        <w:ind w:right="-58" w:firstLine="709"/>
        <w:jc w:val="center"/>
        <w:outlineLvl w:val="0"/>
        <w:rPr>
          <w:rFonts w:ascii="Times New Roman" w:hAnsi="Times New Roman"/>
          <w:b/>
          <w:sz w:val="24"/>
          <w:szCs w:val="24"/>
          <w:lang w:eastAsia="bg-BG"/>
        </w:rPr>
      </w:pPr>
    </w:p>
    <w:p w:rsidR="00C81994" w:rsidRDefault="00C81994" w:rsidP="005640EF">
      <w:pPr>
        <w:tabs>
          <w:tab w:val="left" w:pos="709"/>
          <w:tab w:val="left" w:pos="993"/>
        </w:tabs>
        <w:spacing w:after="0" w:line="312" w:lineRule="auto"/>
        <w:ind w:right="-58" w:firstLine="709"/>
        <w:jc w:val="center"/>
        <w:outlineLvl w:val="0"/>
        <w:rPr>
          <w:rFonts w:ascii="Times New Roman" w:hAnsi="Times New Roman"/>
          <w:b/>
          <w:sz w:val="24"/>
          <w:szCs w:val="24"/>
          <w:lang w:eastAsia="bg-BG"/>
        </w:rPr>
      </w:pPr>
    </w:p>
    <w:p w:rsidR="00FB2452" w:rsidRPr="005640EF" w:rsidRDefault="00582000" w:rsidP="005640EF">
      <w:pPr>
        <w:tabs>
          <w:tab w:val="left" w:pos="709"/>
          <w:tab w:val="left" w:pos="993"/>
        </w:tabs>
        <w:spacing w:after="0" w:line="312" w:lineRule="auto"/>
        <w:ind w:right="-58" w:firstLine="709"/>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82000" w:rsidRPr="00F47F08" w:rsidRDefault="00582000" w:rsidP="00777A5B">
      <w:pPr>
        <w:tabs>
          <w:tab w:val="left" w:pos="709"/>
          <w:tab w:val="left" w:pos="993"/>
        </w:tabs>
        <w:spacing w:after="0" w:line="312" w:lineRule="auto"/>
        <w:ind w:right="-58" w:firstLine="709"/>
        <w:jc w:val="center"/>
        <w:rPr>
          <w:rFonts w:ascii="Times New Roman" w:hAnsi="Times New Roman"/>
          <w:sz w:val="24"/>
          <w:szCs w:val="24"/>
        </w:rPr>
      </w:pPr>
      <w:r w:rsidRPr="00F47F08">
        <w:rPr>
          <w:rFonts w:ascii="Times New Roman" w:hAnsi="Times New Roman"/>
          <w:sz w:val="24"/>
          <w:szCs w:val="24"/>
        </w:rPr>
        <w:t xml:space="preserve">в оферта за участие в </w:t>
      </w:r>
      <w:r w:rsidR="004B27BF">
        <w:rPr>
          <w:rFonts w:ascii="Times New Roman" w:hAnsi="Times New Roman"/>
          <w:sz w:val="24"/>
          <w:szCs w:val="24"/>
        </w:rPr>
        <w:t xml:space="preserve">открита </w:t>
      </w:r>
      <w:r w:rsidRPr="00F47F08">
        <w:rPr>
          <w:rFonts w:ascii="Times New Roman" w:hAnsi="Times New Roman"/>
          <w:sz w:val="24"/>
          <w:szCs w:val="24"/>
        </w:rPr>
        <w:t xml:space="preserve">процедура </w:t>
      </w:r>
      <w:r w:rsidR="005640EF" w:rsidRPr="005640EF">
        <w:rPr>
          <w:rFonts w:ascii="Times New Roman" w:hAnsi="Times New Roman"/>
          <w:sz w:val="24"/>
          <w:szCs w:val="24"/>
        </w:rPr>
        <w:t xml:space="preserve">за сключване на рамково споразумение </w:t>
      </w:r>
      <w:r w:rsidRPr="00F47F08">
        <w:rPr>
          <w:rFonts w:ascii="Times New Roman" w:hAnsi="Times New Roman"/>
          <w:sz w:val="24"/>
          <w:szCs w:val="24"/>
        </w:rPr>
        <w:t>с предмет:</w:t>
      </w:r>
    </w:p>
    <w:p w:rsidR="00C81994" w:rsidRDefault="00C81994" w:rsidP="00C94B49">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p>
    <w:p w:rsidR="00C94B49" w:rsidRDefault="00C94B49" w:rsidP="00C94B49">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sidRPr="00C94B49">
        <w:rPr>
          <w:rFonts w:ascii="Times New Roman" w:hAnsi="Times New Roman"/>
          <w:b/>
          <w:bCs/>
          <w:sz w:val="24"/>
          <w:szCs w:val="24"/>
          <w:lang w:eastAsia="bg-BG"/>
        </w:rPr>
        <w:t>,,Доставка на електропреносни прибори“</w:t>
      </w:r>
    </w:p>
    <w:p w:rsidR="00DD5339" w:rsidRDefault="00C94B49" w:rsidP="00DD5339">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sidRPr="00C94B49">
        <w:rPr>
          <w:rFonts w:ascii="Times New Roman" w:hAnsi="Times New Roman"/>
          <w:b/>
          <w:bCs/>
          <w:sz w:val="24"/>
          <w:szCs w:val="24"/>
          <w:lang w:eastAsia="bg-BG"/>
        </w:rPr>
        <w:t>по обособена/ни позиция/и, както следва………………………………</w:t>
      </w:r>
    </w:p>
    <w:p w:rsidR="00FB2452" w:rsidRDefault="00C94B49" w:rsidP="00DD5339">
      <w:pPr>
        <w:tabs>
          <w:tab w:val="left" w:pos="709"/>
          <w:tab w:val="left" w:pos="993"/>
        </w:tabs>
        <w:autoSpaceDE w:val="0"/>
        <w:autoSpaceDN w:val="0"/>
        <w:adjustRightInd w:val="0"/>
        <w:spacing w:after="0" w:line="360" w:lineRule="auto"/>
        <w:jc w:val="center"/>
        <w:rPr>
          <w:rFonts w:ascii="Times New Roman" w:hAnsi="Times New Roman"/>
          <w:bCs/>
          <w:i/>
          <w:sz w:val="24"/>
          <w:szCs w:val="24"/>
          <w:lang w:eastAsia="bg-BG"/>
        </w:rPr>
      </w:pPr>
      <w:r w:rsidRPr="00C94B49">
        <w:rPr>
          <w:rFonts w:ascii="Times New Roman" w:hAnsi="Times New Roman"/>
          <w:bCs/>
          <w:i/>
          <w:sz w:val="24"/>
          <w:szCs w:val="24"/>
          <w:lang w:eastAsia="bg-BG"/>
        </w:rPr>
        <w:t>(изписва се номера и наименованието на обособената/</w:t>
      </w:r>
      <w:r w:rsidR="00DD5339">
        <w:rPr>
          <w:rFonts w:ascii="Times New Roman" w:hAnsi="Times New Roman"/>
          <w:bCs/>
          <w:i/>
          <w:sz w:val="24"/>
          <w:szCs w:val="24"/>
          <w:lang w:eastAsia="bg-BG"/>
        </w:rPr>
        <w:t xml:space="preserve">те позиция/и, за която/които се  </w:t>
      </w:r>
      <w:r w:rsidRPr="00C94B49">
        <w:rPr>
          <w:rFonts w:ascii="Times New Roman" w:hAnsi="Times New Roman"/>
          <w:bCs/>
          <w:i/>
          <w:sz w:val="24"/>
          <w:szCs w:val="24"/>
          <w:lang w:eastAsia="bg-BG"/>
        </w:rPr>
        <w:t>участва)</w:t>
      </w:r>
    </w:p>
    <w:p w:rsidR="00C81994" w:rsidRPr="00DD5339" w:rsidRDefault="00C81994" w:rsidP="00DD5339">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5"/>
        <w:gridCol w:w="7728"/>
        <w:gridCol w:w="1357"/>
        <w:gridCol w:w="3947"/>
      </w:tblGrid>
      <w:tr w:rsidR="00582000" w:rsidRPr="00F47F08" w:rsidTr="00DD5339">
        <w:trPr>
          <w:gridAfter w:val="1"/>
          <w:wAfter w:w="1443" w:type="pct"/>
          <w:trHeight w:val="595"/>
        </w:trPr>
        <w:tc>
          <w:tcPr>
            <w:tcW w:w="236" w:type="pct"/>
          </w:tcPr>
          <w:p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DD5339" w:rsidRDefault="00DD5339" w:rsidP="00DD5339">
            <w:pPr>
              <w:tabs>
                <w:tab w:val="left" w:pos="709"/>
                <w:tab w:val="left" w:pos="993"/>
              </w:tabs>
              <w:spacing w:after="0" w:line="320" w:lineRule="exact"/>
              <w:ind w:right="-58"/>
              <w:rPr>
                <w:rFonts w:ascii="Times New Roman" w:hAnsi="Times New Roman"/>
                <w:b/>
                <w:bCs/>
                <w:sz w:val="24"/>
                <w:szCs w:val="24"/>
                <w:lang w:eastAsia="bg-BG"/>
              </w:rPr>
            </w:pPr>
          </w:p>
          <w:p w:rsidR="00582000" w:rsidRPr="00F47F08" w:rsidRDefault="00582000" w:rsidP="00DD5339">
            <w:pPr>
              <w:tabs>
                <w:tab w:val="left" w:pos="709"/>
                <w:tab w:val="left" w:pos="993"/>
              </w:tabs>
              <w:spacing w:after="0" w:line="320" w:lineRule="exact"/>
              <w:ind w:right="-58"/>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582000" w:rsidRPr="00F47F08" w:rsidRDefault="00582000" w:rsidP="00465A9F">
            <w:pPr>
              <w:tabs>
                <w:tab w:val="left" w:pos="709"/>
                <w:tab w:val="left" w:pos="993"/>
              </w:tabs>
              <w:spacing w:after="0" w:line="320" w:lineRule="exact"/>
              <w:ind w:right="-58"/>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1F7400">
        <w:trPr>
          <w:gridAfter w:val="1"/>
          <w:wAfter w:w="1443" w:type="pct"/>
          <w:trHeight w:val="266"/>
        </w:trPr>
        <w:tc>
          <w:tcPr>
            <w:tcW w:w="236" w:type="pct"/>
            <w:shd w:val="clear" w:color="auto" w:fill="BDD6EE"/>
          </w:tcPr>
          <w:p w:rsidR="00582000" w:rsidRPr="007017A4" w:rsidRDefault="00582000" w:rsidP="00655603">
            <w:pPr>
              <w:tabs>
                <w:tab w:val="left" w:pos="709"/>
                <w:tab w:val="left" w:pos="993"/>
              </w:tabs>
              <w:spacing w:before="120" w:after="120" w:line="240" w:lineRule="auto"/>
              <w:ind w:right="-58" w:firstLine="709"/>
              <w:rPr>
                <w:rFonts w:ascii="Times New Roman" w:hAnsi="Times New Roman"/>
                <w:bCs/>
                <w:sz w:val="24"/>
                <w:szCs w:val="24"/>
                <w:lang w:eastAsia="bg-BG"/>
              </w:rPr>
            </w:pPr>
            <w:r w:rsidRPr="007017A4">
              <w:rPr>
                <w:rFonts w:ascii="Times New Roman" w:hAnsi="Times New Roman"/>
                <w:bCs/>
                <w:sz w:val="24"/>
                <w:szCs w:val="24"/>
                <w:lang w:eastAsia="bg-BG"/>
              </w:rPr>
              <w:t>1</w:t>
            </w:r>
            <w:r w:rsidR="00655603">
              <w:rPr>
                <w:rFonts w:ascii="Times New Roman" w:hAnsi="Times New Roman"/>
                <w:bCs/>
                <w:sz w:val="24"/>
                <w:szCs w:val="24"/>
                <w:lang w:eastAsia="bg-BG"/>
              </w:rPr>
              <w:t>1.</w:t>
            </w:r>
          </w:p>
        </w:tc>
        <w:tc>
          <w:tcPr>
            <w:tcW w:w="2825" w:type="pct"/>
            <w:shd w:val="clear" w:color="auto" w:fill="BDD6EE"/>
          </w:tcPr>
          <w:p w:rsidR="00582000" w:rsidRPr="00F47F08" w:rsidRDefault="004D76FC" w:rsidP="008F5A4E">
            <w:pPr>
              <w:tabs>
                <w:tab w:val="left" w:pos="709"/>
                <w:tab w:val="left" w:pos="993"/>
              </w:tabs>
              <w:spacing w:before="120" w:after="120" w:line="240" w:lineRule="auto"/>
              <w:ind w:right="-58"/>
              <w:jc w:val="both"/>
              <w:rPr>
                <w:rFonts w:ascii="Times New Roman" w:hAnsi="Times New Roman"/>
                <w:bCs/>
                <w:sz w:val="24"/>
                <w:szCs w:val="24"/>
                <w:lang w:val="en-US" w:eastAsia="bg-BG"/>
              </w:rPr>
            </w:pPr>
            <w:r w:rsidRPr="004D76FC">
              <w:rPr>
                <w:rFonts w:ascii="Times New Roman" w:hAnsi="Times New Roman"/>
                <w:b/>
                <w:sz w:val="24"/>
                <w:szCs w:val="24"/>
                <w:lang w:eastAsia="bg-BG"/>
              </w:rPr>
              <w:t xml:space="preserve">Единен европейски документ за обществени поръчки (ЕЕДОП) </w:t>
            </w:r>
            <w:r w:rsidRPr="004D76FC">
              <w:rPr>
                <w:rFonts w:ascii="Times New Roman" w:hAnsi="Times New Roman"/>
                <w:sz w:val="24"/>
                <w:szCs w:val="24"/>
                <w:lang w:eastAsia="bg-BG"/>
              </w:rPr>
              <w:t>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(предоставен в електронен вид)</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color w:val="000000"/>
                <w:position w:val="8"/>
                <w:sz w:val="24"/>
                <w:szCs w:val="24"/>
                <w:lang w:eastAsia="bg-BG"/>
              </w:rPr>
            </w:pPr>
          </w:p>
        </w:tc>
      </w:tr>
      <w:tr w:rsidR="007017A4" w:rsidRPr="00F47F08" w:rsidTr="001F7400">
        <w:trPr>
          <w:gridAfter w:val="1"/>
          <w:wAfter w:w="1443" w:type="pct"/>
          <w:trHeight w:val="252"/>
        </w:trPr>
        <w:tc>
          <w:tcPr>
            <w:tcW w:w="236" w:type="pct"/>
            <w:shd w:val="clear" w:color="auto" w:fill="DEEAF6"/>
          </w:tcPr>
          <w:p w:rsidR="007017A4" w:rsidRPr="007017A4" w:rsidRDefault="00655603"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22.</w:t>
            </w:r>
          </w:p>
        </w:tc>
        <w:tc>
          <w:tcPr>
            <w:tcW w:w="2825" w:type="pct"/>
            <w:shd w:val="clear" w:color="auto" w:fill="DEEAF6"/>
          </w:tcPr>
          <w:p w:rsidR="008F5A4E" w:rsidRPr="00F47F08" w:rsidRDefault="007017A4" w:rsidP="008F5A4E">
            <w:pPr>
              <w:tabs>
                <w:tab w:val="left" w:pos="709"/>
                <w:tab w:val="left" w:pos="993"/>
              </w:tabs>
              <w:spacing w:before="120" w:after="120" w:line="240" w:lineRule="auto"/>
              <w:ind w:right="-58"/>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7017A4" w:rsidRPr="00F47F08" w:rsidRDefault="007017A4"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DEEAF6"/>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3</w:t>
            </w:r>
            <w:r w:rsidR="00655603">
              <w:rPr>
                <w:rFonts w:ascii="Times New Roman" w:hAnsi="Times New Roman"/>
                <w:bCs/>
                <w:sz w:val="24"/>
                <w:szCs w:val="24"/>
                <w:lang w:eastAsia="bg-BG"/>
              </w:rPr>
              <w:t>3.</w:t>
            </w:r>
          </w:p>
        </w:tc>
        <w:tc>
          <w:tcPr>
            <w:tcW w:w="2825" w:type="pct"/>
            <w:shd w:val="clear" w:color="auto" w:fill="DEEAF6"/>
          </w:tcPr>
          <w:p w:rsidR="00582000" w:rsidRPr="00F47F08" w:rsidRDefault="00582000" w:rsidP="00655603">
            <w:pPr>
              <w:tabs>
                <w:tab w:val="left" w:pos="709"/>
                <w:tab w:val="left" w:pos="993"/>
              </w:tabs>
              <w:spacing w:before="120" w:after="120" w:line="240" w:lineRule="auto"/>
              <w:ind w:right="-58"/>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DD5339">
        <w:trPr>
          <w:gridAfter w:val="1"/>
          <w:wAfter w:w="1443" w:type="pct"/>
          <w:trHeight w:val="525"/>
        </w:trPr>
        <w:tc>
          <w:tcPr>
            <w:tcW w:w="236" w:type="pct"/>
            <w:shd w:val="clear" w:color="auto" w:fill="F7CAAC"/>
          </w:tcPr>
          <w:p w:rsidR="00582000" w:rsidRPr="007017A4" w:rsidRDefault="00655603" w:rsidP="00DD5339">
            <w:pPr>
              <w:tabs>
                <w:tab w:val="left" w:pos="709"/>
                <w:tab w:val="left" w:pos="993"/>
              </w:tabs>
              <w:spacing w:before="120" w:after="120" w:line="240" w:lineRule="auto"/>
              <w:ind w:right="-58"/>
              <w:rPr>
                <w:rFonts w:ascii="Times New Roman" w:hAnsi="Times New Roman"/>
                <w:bCs/>
                <w:sz w:val="24"/>
                <w:szCs w:val="24"/>
                <w:lang w:eastAsia="bg-BG"/>
              </w:rPr>
            </w:pPr>
            <w:r>
              <w:rPr>
                <w:rFonts w:ascii="Times New Roman" w:hAnsi="Times New Roman"/>
                <w:bCs/>
                <w:sz w:val="24"/>
                <w:szCs w:val="24"/>
                <w:lang w:eastAsia="bg-BG"/>
              </w:rPr>
              <w:t>4.</w:t>
            </w:r>
          </w:p>
        </w:tc>
        <w:tc>
          <w:tcPr>
            <w:tcW w:w="2825" w:type="pct"/>
            <w:shd w:val="clear" w:color="auto" w:fill="F7CAAC"/>
          </w:tcPr>
          <w:p w:rsidR="00582000" w:rsidRPr="00F47F08" w:rsidRDefault="00582000" w:rsidP="00347FBF">
            <w:pPr>
              <w:tabs>
                <w:tab w:val="left" w:pos="709"/>
                <w:tab w:val="left" w:pos="993"/>
              </w:tabs>
              <w:spacing w:before="120" w:after="120" w:line="240" w:lineRule="auto"/>
              <w:ind w:right="-58"/>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rsidR="00582000" w:rsidRPr="00F47F08" w:rsidRDefault="00582000" w:rsidP="00655603">
            <w:pPr>
              <w:tabs>
                <w:tab w:val="left" w:pos="709"/>
                <w:tab w:val="left" w:pos="993"/>
              </w:tabs>
              <w:spacing w:before="120" w:after="120" w:line="240" w:lineRule="auto"/>
              <w:ind w:right="-58"/>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rsidR="00582000" w:rsidRPr="00F47F08" w:rsidRDefault="00AC6C14" w:rsidP="003A1786">
            <w:pPr>
              <w:tabs>
                <w:tab w:val="left" w:pos="709"/>
                <w:tab w:val="left" w:pos="993"/>
              </w:tabs>
              <w:spacing w:before="120" w:after="120" w:line="240" w:lineRule="auto"/>
              <w:ind w:right="-58"/>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00AE7077" w:rsidRPr="00AE7077">
              <w:rPr>
                <w:rFonts w:ascii="Times New Roman" w:hAnsi="Times New Roman"/>
                <w:sz w:val="24"/>
                <w:szCs w:val="24"/>
              </w:rPr>
              <w:t xml:space="preserve">за обособена позиция №………… </w:t>
            </w:r>
            <w:r w:rsidR="00AE7077" w:rsidRPr="00AE7077">
              <w:rPr>
                <w:rFonts w:ascii="Times New Roman" w:hAnsi="Times New Roman"/>
                <w:i/>
                <w:sz w:val="24"/>
                <w:szCs w:val="24"/>
              </w:rPr>
              <w:t>(изписва се номера и наименованието на обособената позиция, за която се участва)</w:t>
            </w:r>
            <w:r w:rsidR="00AE7077" w:rsidRPr="00AE7077">
              <w:rPr>
                <w:rFonts w:ascii="Times New Roman" w:hAnsi="Times New Roman"/>
                <w:sz w:val="24"/>
                <w:szCs w:val="24"/>
              </w:rPr>
              <w:t xml:space="preserve"> </w:t>
            </w:r>
            <w:r w:rsidRPr="00F47F08">
              <w:rPr>
                <w:rFonts w:ascii="Times New Roman" w:hAnsi="Times New Roman"/>
                <w:bCs/>
                <w:i/>
                <w:sz w:val="24"/>
                <w:szCs w:val="24"/>
                <w:lang w:val="ru-RU" w:eastAsia="bg-BG"/>
              </w:rPr>
              <w:t>(</w:t>
            </w:r>
            <w:r w:rsidRPr="00F47F08">
              <w:rPr>
                <w:rFonts w:ascii="Times New Roman" w:hAnsi="Times New Roman"/>
                <w:i/>
                <w:sz w:val="24"/>
                <w:szCs w:val="24"/>
                <w:lang w:val="ru-RU" w:eastAsia="bg-BG"/>
              </w:rPr>
              <w:t>образец №</w:t>
            </w:r>
            <w:r>
              <w:rPr>
                <w:rFonts w:ascii="Times New Roman" w:hAnsi="Times New Roman"/>
                <w:i/>
                <w:sz w:val="24"/>
                <w:szCs w:val="24"/>
                <w:lang w:val="ru-RU" w:eastAsia="bg-BG"/>
              </w:rPr>
              <w:t xml:space="preserve"> 2</w:t>
            </w:r>
            <w:r w:rsidR="00190F68">
              <w:rPr>
                <w:rFonts w:ascii="Times New Roman" w:hAnsi="Times New Roman"/>
                <w:i/>
                <w:sz w:val="24"/>
                <w:szCs w:val="24"/>
                <w:lang w:val="ru-RU" w:eastAsia="bg-BG"/>
              </w:rPr>
              <w:t xml:space="preserve"> </w:t>
            </w:r>
            <w:r w:rsidR="00DD5339">
              <w:rPr>
                <w:rFonts w:ascii="Times New Roman" w:hAnsi="Times New Roman"/>
                <w:i/>
                <w:sz w:val="24"/>
                <w:szCs w:val="24"/>
                <w:lang w:val="ru-RU" w:eastAsia="bg-BG"/>
              </w:rPr>
              <w:t xml:space="preserve">за обособена позиция </w:t>
            </w:r>
            <w:r w:rsidR="00DD5339">
              <w:rPr>
                <w:rFonts w:ascii="Times New Roman" w:hAnsi="Times New Roman"/>
                <w:i/>
                <w:sz w:val="24"/>
                <w:szCs w:val="24"/>
                <w:lang w:eastAsia="bg-BG"/>
              </w:rPr>
              <w:t xml:space="preserve">№ 1 </w:t>
            </w:r>
            <w:r w:rsidR="00190F68">
              <w:rPr>
                <w:rFonts w:ascii="Times New Roman" w:hAnsi="Times New Roman"/>
                <w:i/>
                <w:sz w:val="24"/>
                <w:szCs w:val="24"/>
                <w:lang w:val="ru-RU" w:eastAsia="bg-BG"/>
              </w:rPr>
              <w:t xml:space="preserve">и </w:t>
            </w:r>
            <w:r w:rsidR="00190F68" w:rsidRPr="00F47F08">
              <w:rPr>
                <w:rFonts w:ascii="Times New Roman" w:hAnsi="Times New Roman"/>
                <w:i/>
                <w:sz w:val="24"/>
                <w:szCs w:val="24"/>
                <w:lang w:val="ru-RU" w:eastAsia="bg-BG"/>
              </w:rPr>
              <w:t>образец №</w:t>
            </w:r>
            <w:r w:rsidR="00190F68">
              <w:rPr>
                <w:rFonts w:ascii="Times New Roman" w:hAnsi="Times New Roman"/>
                <w:i/>
                <w:sz w:val="24"/>
                <w:szCs w:val="24"/>
                <w:lang w:val="ru-RU" w:eastAsia="bg-BG"/>
              </w:rPr>
              <w:t xml:space="preserve"> 2а</w:t>
            </w:r>
            <w:r w:rsidR="00DD5339">
              <w:t xml:space="preserve"> </w:t>
            </w:r>
            <w:r w:rsidR="00DD5339" w:rsidRPr="00DD5339">
              <w:rPr>
                <w:rFonts w:ascii="Times New Roman" w:hAnsi="Times New Roman"/>
                <w:i/>
                <w:sz w:val="24"/>
                <w:szCs w:val="24"/>
                <w:lang w:val="ru-RU" w:eastAsia="bg-BG"/>
              </w:rPr>
              <w:t>обособена позиция №</w:t>
            </w:r>
            <w:r w:rsidR="00DD5339">
              <w:rPr>
                <w:rFonts w:ascii="Times New Roman" w:hAnsi="Times New Roman"/>
                <w:i/>
                <w:sz w:val="24"/>
                <w:szCs w:val="24"/>
                <w:lang w:val="ru-RU" w:eastAsia="bg-BG"/>
              </w:rPr>
              <w:t xml:space="preserve"> 2 </w:t>
            </w:r>
            <w:r w:rsidRPr="00F47F08">
              <w:rPr>
                <w:rFonts w:ascii="Times New Roman" w:hAnsi="Times New Roman"/>
                <w:bCs/>
                <w:i/>
                <w:sz w:val="24"/>
                <w:szCs w:val="24"/>
                <w:lang w:val="ru-RU"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399"/>
        </w:trPr>
        <w:tc>
          <w:tcPr>
            <w:tcW w:w="236" w:type="pct"/>
            <w:shd w:val="clear" w:color="auto" w:fill="FBE4D5"/>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 xml:space="preserve">.3. </w:t>
            </w:r>
          </w:p>
        </w:tc>
        <w:tc>
          <w:tcPr>
            <w:tcW w:w="2825" w:type="pct"/>
            <w:shd w:val="clear" w:color="auto" w:fill="FBE4D5"/>
          </w:tcPr>
          <w:p w:rsidR="00582000" w:rsidRPr="00F47F08" w:rsidRDefault="00582000" w:rsidP="00BD7D4E">
            <w:pPr>
              <w:tabs>
                <w:tab w:val="left" w:pos="709"/>
                <w:tab w:val="left" w:pos="993"/>
              </w:tabs>
              <w:spacing w:before="120" w:after="120" w:line="240" w:lineRule="auto"/>
              <w:ind w:right="-58"/>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за </w:t>
            </w:r>
            <w:r w:rsidR="00BD7D4E" w:rsidRPr="00BD7D4E">
              <w:rPr>
                <w:rFonts w:ascii="Times New Roman" w:hAnsi="Times New Roman"/>
                <w:sz w:val="24"/>
                <w:szCs w:val="24"/>
                <w:lang w:eastAsia="bg-BG"/>
              </w:rPr>
              <w:t>съгласие с клаузите на приложените</w:t>
            </w:r>
            <w:r w:rsidR="00BD7D4E">
              <w:rPr>
                <w:rFonts w:ascii="Times New Roman" w:hAnsi="Times New Roman"/>
                <w:sz w:val="24"/>
                <w:szCs w:val="24"/>
                <w:lang w:eastAsia="bg-BG"/>
              </w:rPr>
              <w:t xml:space="preserve"> проект на рамково споразумение </w:t>
            </w:r>
            <w:r w:rsidR="00BD7D4E" w:rsidRPr="00BD7D4E">
              <w:rPr>
                <w:rFonts w:ascii="Times New Roman" w:hAnsi="Times New Roman"/>
                <w:sz w:val="24"/>
                <w:szCs w:val="24"/>
                <w:lang w:eastAsia="bg-BG"/>
              </w:rPr>
              <w:t>и проект на договор</w:t>
            </w:r>
            <w:r w:rsidRPr="00F47F08">
              <w:rPr>
                <w:rFonts w:ascii="Times New Roman" w:hAnsi="Times New Roman"/>
                <w:sz w:val="24"/>
                <w:szCs w:val="24"/>
                <w:lang w:eastAsia="bg-BG"/>
              </w:rPr>
              <w:t xml:space="preserve"> </w:t>
            </w:r>
            <w:r w:rsidRPr="00F47F08">
              <w:rPr>
                <w:rFonts w:ascii="Times New Roman" w:hAnsi="Times New Roman"/>
                <w:i/>
                <w:sz w:val="24"/>
                <w:szCs w:val="24"/>
                <w:lang w:eastAsia="bg-BG"/>
              </w:rPr>
              <w:t>(образец №</w:t>
            </w:r>
            <w:r w:rsidR="00347FBF">
              <w:rPr>
                <w:rFonts w:ascii="Times New Roman" w:hAnsi="Times New Roman"/>
                <w:i/>
                <w:sz w:val="24"/>
                <w:szCs w:val="24"/>
                <w:lang w:eastAsia="bg-BG"/>
              </w:rPr>
              <w:t xml:space="preserve"> 3</w:t>
            </w:r>
            <w:r w:rsidRPr="00F47F08">
              <w:rPr>
                <w:rFonts w:ascii="Times New Roman" w:hAnsi="Times New Roman"/>
                <w:i/>
                <w:sz w:val="24"/>
                <w:szCs w:val="24"/>
                <w:lang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C81994">
        <w:trPr>
          <w:gridAfter w:val="1"/>
          <w:wAfter w:w="1443" w:type="pct"/>
          <w:trHeight w:val="515"/>
        </w:trPr>
        <w:tc>
          <w:tcPr>
            <w:tcW w:w="236" w:type="pct"/>
            <w:tcBorders>
              <w:bottom w:val="single" w:sz="4" w:space="0" w:color="auto"/>
            </w:tcBorders>
            <w:shd w:val="clear" w:color="auto" w:fill="FBE4D5"/>
          </w:tcPr>
          <w:p w:rsidR="00582000" w:rsidRPr="007017A4" w:rsidRDefault="00655603" w:rsidP="00C81994">
            <w:pPr>
              <w:tabs>
                <w:tab w:val="left" w:pos="709"/>
                <w:tab w:val="left" w:pos="993"/>
              </w:tabs>
              <w:spacing w:before="120" w:after="120" w:line="240" w:lineRule="auto"/>
              <w:ind w:right="-58"/>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.4.</w:t>
            </w:r>
          </w:p>
        </w:tc>
        <w:tc>
          <w:tcPr>
            <w:tcW w:w="2825" w:type="pct"/>
            <w:tcBorders>
              <w:bottom w:val="single" w:sz="4" w:space="0" w:color="auto"/>
            </w:tcBorders>
            <w:shd w:val="clear" w:color="auto" w:fill="FBE4D5"/>
          </w:tcPr>
          <w:p w:rsidR="00582000" w:rsidRPr="00F47F08" w:rsidRDefault="00582000" w:rsidP="00347FBF">
            <w:pPr>
              <w:tabs>
                <w:tab w:val="left" w:pos="709"/>
                <w:tab w:val="left" w:pos="993"/>
              </w:tabs>
              <w:spacing w:before="120" w:after="120" w:line="240" w:lineRule="auto"/>
              <w:ind w:right="-58"/>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w:t>
            </w:r>
            <w:r w:rsidR="00347FBF">
              <w:rPr>
                <w:rFonts w:ascii="Times New Roman" w:hAnsi="Times New Roman"/>
                <w:i/>
                <w:sz w:val="24"/>
                <w:szCs w:val="24"/>
                <w:lang w:eastAsia="bg-BG"/>
              </w:rPr>
              <w:t xml:space="preserve"> 4</w:t>
            </w:r>
            <w:r w:rsidRPr="00F47F08">
              <w:rPr>
                <w:rFonts w:ascii="Times New Roman" w:hAnsi="Times New Roman"/>
                <w:i/>
                <w:sz w:val="24"/>
                <w:szCs w:val="24"/>
                <w:lang w:eastAsia="bg-BG"/>
              </w:rPr>
              <w:t>)</w:t>
            </w:r>
          </w:p>
        </w:tc>
        <w:tc>
          <w:tcPr>
            <w:tcW w:w="496" w:type="pct"/>
            <w:tcBorders>
              <w:bottom w:val="single" w:sz="4" w:space="0" w:color="auto"/>
            </w:tcBorders>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C81994">
        <w:trPr>
          <w:gridAfter w:val="1"/>
          <w:wAfter w:w="1443" w:type="pct"/>
          <w:trHeight w:val="252"/>
        </w:trPr>
        <w:tc>
          <w:tcPr>
            <w:tcW w:w="236" w:type="pct"/>
            <w:tcBorders>
              <w:bottom w:val="single" w:sz="4" w:space="0" w:color="auto"/>
            </w:tcBorders>
            <w:shd w:val="clear" w:color="auto" w:fill="FFE599"/>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lastRenderedPageBreak/>
              <w:t>5</w:t>
            </w:r>
            <w:r w:rsidR="00655603">
              <w:rPr>
                <w:rFonts w:ascii="Times New Roman" w:hAnsi="Times New Roman"/>
                <w:bCs/>
                <w:sz w:val="24"/>
                <w:szCs w:val="24"/>
                <w:lang w:eastAsia="bg-BG"/>
              </w:rPr>
              <w:t>5.</w:t>
            </w:r>
          </w:p>
        </w:tc>
        <w:tc>
          <w:tcPr>
            <w:tcW w:w="2825" w:type="pct"/>
            <w:tcBorders>
              <w:bottom w:val="single" w:sz="4" w:space="0" w:color="auto"/>
            </w:tcBorders>
            <w:shd w:val="clear" w:color="auto" w:fill="FFE599"/>
          </w:tcPr>
          <w:p w:rsidR="00582000" w:rsidRPr="00655603" w:rsidRDefault="00AC6C14" w:rsidP="00917A8E">
            <w:pPr>
              <w:tabs>
                <w:tab w:val="left" w:pos="709"/>
                <w:tab w:val="left" w:pos="993"/>
              </w:tabs>
              <w:spacing w:before="120" w:after="120" w:line="240" w:lineRule="auto"/>
              <w:ind w:right="-58"/>
              <w:jc w:val="both"/>
              <w:rPr>
                <w:rFonts w:ascii="Times New Roman" w:hAnsi="Times New Roman"/>
                <w:sz w:val="24"/>
                <w:szCs w:val="24"/>
                <w:highlight w:val="yellow"/>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00917A8E" w:rsidRPr="00917A8E">
              <w:rPr>
                <w:rFonts w:ascii="Times New Roman" w:hAnsi="Times New Roman"/>
                <w:bCs/>
                <w:i/>
                <w:sz w:val="24"/>
                <w:szCs w:val="24"/>
                <w:lang w:val="ru-RU" w:eastAsia="bg-BG"/>
              </w:rPr>
              <w:t xml:space="preserve">за обособена позиция №………… (изписва се номера и наименованието на обособената позиция, за която се участва) </w:t>
            </w:r>
            <w:r w:rsidRPr="00F47F08">
              <w:rPr>
                <w:rFonts w:ascii="Times New Roman" w:hAnsi="Times New Roman"/>
                <w:bCs/>
                <w:i/>
                <w:sz w:val="24"/>
                <w:szCs w:val="24"/>
                <w:lang w:val="ru-RU" w:eastAsia="bg-BG"/>
              </w:rPr>
              <w:t>(</w:t>
            </w:r>
            <w:r w:rsidRPr="00F47F08">
              <w:rPr>
                <w:rFonts w:ascii="Times New Roman" w:hAnsi="Times New Roman"/>
                <w:i/>
                <w:sz w:val="24"/>
                <w:szCs w:val="24"/>
                <w:lang w:val="ru-RU" w:eastAsia="bg-BG"/>
              </w:rPr>
              <w:t>образец №</w:t>
            </w:r>
            <w:r>
              <w:rPr>
                <w:rFonts w:ascii="Times New Roman" w:hAnsi="Times New Roman"/>
                <w:i/>
                <w:sz w:val="24"/>
                <w:szCs w:val="24"/>
                <w:lang w:val="ru-RU" w:eastAsia="bg-BG"/>
              </w:rPr>
              <w:t xml:space="preserve"> 5</w:t>
            </w:r>
            <w:r w:rsidR="00190F68">
              <w:t xml:space="preserve"> </w:t>
            </w:r>
            <w:r w:rsidR="00917A8E" w:rsidRPr="00917A8E">
              <w:t>за обособена позиция № 1</w:t>
            </w:r>
            <w:r w:rsidR="00917A8E">
              <w:t xml:space="preserve"> и </w:t>
            </w:r>
            <w:r w:rsidR="00190F68" w:rsidRPr="00190F68">
              <w:rPr>
                <w:rFonts w:ascii="Times New Roman" w:hAnsi="Times New Roman"/>
                <w:i/>
                <w:sz w:val="24"/>
                <w:szCs w:val="24"/>
                <w:lang w:val="ru-RU" w:eastAsia="bg-BG"/>
              </w:rPr>
              <w:t xml:space="preserve">образец № </w:t>
            </w:r>
            <w:r w:rsidR="00190F68">
              <w:rPr>
                <w:rFonts w:ascii="Times New Roman" w:hAnsi="Times New Roman"/>
                <w:i/>
                <w:sz w:val="24"/>
                <w:szCs w:val="24"/>
                <w:lang w:val="ru-RU" w:eastAsia="bg-BG"/>
              </w:rPr>
              <w:t>5а</w:t>
            </w:r>
            <w:r w:rsidR="00917A8E">
              <w:t xml:space="preserve"> </w:t>
            </w:r>
            <w:r w:rsidR="00917A8E" w:rsidRPr="00917A8E">
              <w:rPr>
                <w:rFonts w:ascii="Times New Roman" w:hAnsi="Times New Roman"/>
                <w:i/>
                <w:sz w:val="24"/>
                <w:szCs w:val="24"/>
                <w:lang w:val="ru-RU" w:eastAsia="bg-BG"/>
              </w:rPr>
              <w:t xml:space="preserve">за обособена позиция № </w:t>
            </w:r>
            <w:r w:rsidR="00917A8E">
              <w:rPr>
                <w:rFonts w:ascii="Times New Roman" w:hAnsi="Times New Roman"/>
                <w:i/>
                <w:sz w:val="24"/>
                <w:szCs w:val="24"/>
                <w:lang w:val="ru-RU" w:eastAsia="bg-BG"/>
              </w:rPr>
              <w:t>2</w:t>
            </w:r>
            <w:r w:rsidRPr="00F47F08">
              <w:rPr>
                <w:rFonts w:ascii="Times New Roman" w:hAnsi="Times New Roman"/>
                <w:bCs/>
                <w:i/>
                <w:sz w:val="24"/>
                <w:szCs w:val="24"/>
                <w:lang w:val="ru-RU" w:eastAsia="bg-BG"/>
              </w:rPr>
              <w:t>)</w:t>
            </w:r>
          </w:p>
        </w:tc>
        <w:tc>
          <w:tcPr>
            <w:tcW w:w="496" w:type="pct"/>
            <w:tcBorders>
              <w:bottom w:val="single" w:sz="4" w:space="0" w:color="auto"/>
            </w:tcBorders>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C819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tcBorders>
              <w:top w:val="single" w:sz="4" w:space="0" w:color="auto"/>
            </w:tcBorders>
            <w:vAlign w:val="center"/>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b/>
                <w:sz w:val="24"/>
                <w:szCs w:val="24"/>
              </w:rPr>
            </w:pPr>
          </w:p>
          <w:p w:rsidR="00582000" w:rsidRDefault="00582000" w:rsidP="00777A5B">
            <w:pPr>
              <w:tabs>
                <w:tab w:val="left" w:pos="709"/>
                <w:tab w:val="left" w:pos="993"/>
              </w:tabs>
              <w:spacing w:after="0" w:line="320" w:lineRule="exact"/>
              <w:ind w:right="-58" w:firstLine="709"/>
              <w:jc w:val="both"/>
              <w:rPr>
                <w:rFonts w:ascii="Times New Roman" w:hAnsi="Times New Roman"/>
                <w:b/>
                <w:sz w:val="24"/>
                <w:szCs w:val="24"/>
              </w:rPr>
            </w:pPr>
            <w:r w:rsidRPr="00F47F08">
              <w:rPr>
                <w:rFonts w:ascii="Times New Roman" w:hAnsi="Times New Roman"/>
                <w:b/>
                <w:sz w:val="24"/>
                <w:szCs w:val="24"/>
              </w:rPr>
              <w:t xml:space="preserve">Подпис </w:t>
            </w:r>
          </w:p>
          <w:p w:rsidR="001F7400" w:rsidRPr="00F47F08" w:rsidRDefault="001F7400" w:rsidP="00777A5B">
            <w:pPr>
              <w:tabs>
                <w:tab w:val="left" w:pos="709"/>
                <w:tab w:val="left" w:pos="993"/>
              </w:tabs>
              <w:spacing w:after="0" w:line="320" w:lineRule="exact"/>
              <w:ind w:right="-58" w:firstLine="709"/>
              <w:jc w:val="both"/>
              <w:rPr>
                <w:rFonts w:ascii="Times New Roman" w:hAnsi="Times New Roman"/>
                <w:b/>
                <w:sz w:val="24"/>
                <w:szCs w:val="24"/>
              </w:rPr>
            </w:pPr>
          </w:p>
        </w:tc>
        <w:tc>
          <w:tcPr>
            <w:tcW w:w="1443" w:type="pct"/>
            <w:vAlign w:val="center"/>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C81994" w:rsidRDefault="00582000" w:rsidP="00777A5B">
            <w:pPr>
              <w:tabs>
                <w:tab w:val="left" w:pos="709"/>
                <w:tab w:val="left" w:pos="993"/>
              </w:tabs>
              <w:spacing w:after="0" w:line="320" w:lineRule="exact"/>
              <w:ind w:right="-58" w:firstLine="709"/>
              <w:jc w:val="both"/>
              <w:rPr>
                <w:rFonts w:ascii="Times New Roman" w:hAnsi="Times New Roman"/>
                <w:sz w:val="24"/>
                <w:szCs w:val="24"/>
              </w:rPr>
            </w:pPr>
            <w:r w:rsidRPr="00C81994">
              <w:rPr>
                <w:rFonts w:ascii="Times New Roman" w:hAnsi="Times New Roman"/>
                <w:sz w:val="24"/>
                <w:szCs w:val="24"/>
              </w:rPr>
              <w:t>Име и фамилия на лицето,</w:t>
            </w:r>
          </w:p>
          <w:p w:rsidR="00675F04" w:rsidRPr="00C81994" w:rsidRDefault="001F7400" w:rsidP="00ED16EF">
            <w:pPr>
              <w:tabs>
                <w:tab w:val="left" w:pos="709"/>
                <w:tab w:val="left" w:pos="993"/>
              </w:tabs>
              <w:spacing w:after="0" w:line="320" w:lineRule="exact"/>
              <w:ind w:right="-58" w:firstLine="709"/>
              <w:jc w:val="both"/>
              <w:rPr>
                <w:rFonts w:ascii="Times New Roman" w:hAnsi="Times New Roman"/>
                <w:sz w:val="24"/>
                <w:szCs w:val="24"/>
              </w:rPr>
            </w:pPr>
            <w:r w:rsidRPr="00C81994">
              <w:rPr>
                <w:rFonts w:ascii="Times New Roman" w:hAnsi="Times New Roman"/>
                <w:sz w:val="24"/>
                <w:szCs w:val="24"/>
              </w:rPr>
              <w:t>което представлява участника</w:t>
            </w:r>
          </w:p>
          <w:p w:rsidR="00ED16EF" w:rsidRPr="00C81994" w:rsidRDefault="00ED16EF"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ED16EF">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3133E3">
            <w:pPr>
              <w:tabs>
                <w:tab w:val="left" w:pos="709"/>
                <w:tab w:val="left" w:pos="993"/>
              </w:tabs>
              <w:spacing w:after="0" w:line="320" w:lineRule="exact"/>
              <w:ind w:right="-58"/>
              <w:jc w:val="both"/>
              <w:rPr>
                <w:rFonts w:ascii="Times New Roman" w:hAnsi="Times New Roman"/>
                <w:sz w:val="24"/>
                <w:szCs w:val="24"/>
              </w:rPr>
            </w:pPr>
          </w:p>
        </w:tc>
        <w:tc>
          <w:tcPr>
            <w:tcW w:w="1443" w:type="pct"/>
            <w:vAlign w:val="center"/>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rPr>
            </w:pPr>
          </w:p>
        </w:tc>
      </w:tr>
    </w:tbl>
    <w:p w:rsidR="00582000" w:rsidRPr="00F47F08" w:rsidRDefault="00582000"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00FE6F90">
        <w:rPr>
          <w:rFonts w:ascii="Times New Roman" w:eastAsia="Batang" w:hAnsi="Times New Roman"/>
          <w:b/>
          <w:sz w:val="24"/>
          <w:szCs w:val="24"/>
          <w:lang w:eastAsia="bg-BG"/>
        </w:rPr>
        <w:t>2</w:t>
      </w:r>
    </w:p>
    <w:p w:rsidR="00956424" w:rsidRDefault="00956424" w:rsidP="00777A5B">
      <w:pPr>
        <w:tabs>
          <w:tab w:val="left" w:pos="709"/>
          <w:tab w:val="left" w:pos="993"/>
        </w:tabs>
        <w:spacing w:after="0"/>
        <w:ind w:right="-58" w:firstLine="709"/>
        <w:rPr>
          <w:rFonts w:ascii="Times New Roman" w:hAnsi="Times New Roman"/>
          <w:sz w:val="24"/>
          <w:szCs w:val="24"/>
        </w:rPr>
      </w:pPr>
    </w:p>
    <w:p w:rsidR="00582000" w:rsidRPr="002E3B03" w:rsidRDefault="00582000" w:rsidP="0093500F">
      <w:pPr>
        <w:tabs>
          <w:tab w:val="left" w:pos="709"/>
          <w:tab w:val="left" w:pos="993"/>
        </w:tabs>
        <w:spacing w:after="0"/>
        <w:ind w:right="-58"/>
        <w:rPr>
          <w:rFonts w:ascii="Times New Roman" w:hAnsi="Times New Roman"/>
          <w:sz w:val="24"/>
          <w:szCs w:val="24"/>
        </w:rPr>
      </w:pPr>
      <w:r w:rsidRPr="002E3B03">
        <w:rPr>
          <w:rFonts w:ascii="Times New Roman" w:hAnsi="Times New Roman"/>
          <w:sz w:val="24"/>
          <w:szCs w:val="24"/>
        </w:rPr>
        <w:t>ДО</w:t>
      </w:r>
    </w:p>
    <w:p w:rsidR="00A84481" w:rsidRPr="002E3B03" w:rsidRDefault="002E3B03" w:rsidP="0093500F">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ДИРЕКЦИЯ „УПРАВЛЕНИЕ НА СОБСТ</w:t>
      </w:r>
      <w:r w:rsidR="0093500F">
        <w:rPr>
          <w:rFonts w:ascii="Times New Roman" w:hAnsi="Times New Roman"/>
          <w:sz w:val="24"/>
          <w:szCs w:val="24"/>
        </w:rPr>
        <w:t>ВЕНОСТТА И СОЦИАЛНИ ДЕЙНОСТИ“ -</w:t>
      </w:r>
      <w:r w:rsidR="00956424" w:rsidRPr="002E3B03">
        <w:rPr>
          <w:rFonts w:ascii="Times New Roman" w:hAnsi="Times New Roman"/>
          <w:sz w:val="24"/>
          <w:szCs w:val="24"/>
        </w:rPr>
        <w:t>МИНИСТЕРСТВО НА ВЪТРЕШНИТЕ РАБОТИ</w:t>
      </w:r>
    </w:p>
    <w:p w:rsidR="00A84481" w:rsidRPr="002E3B03" w:rsidRDefault="000F3299" w:rsidP="0093500F">
      <w:pPr>
        <w:tabs>
          <w:tab w:val="left" w:pos="709"/>
          <w:tab w:val="left" w:pos="993"/>
        </w:tabs>
        <w:spacing w:after="0" w:line="240" w:lineRule="auto"/>
        <w:ind w:right="-58"/>
        <w:jc w:val="both"/>
        <w:rPr>
          <w:rFonts w:ascii="Times New Roman" w:hAnsi="Times New Roman"/>
          <w:sz w:val="24"/>
          <w:szCs w:val="24"/>
        </w:rPr>
      </w:pPr>
      <w:r>
        <w:rPr>
          <w:rFonts w:ascii="Times New Roman" w:hAnsi="Times New Roman"/>
          <w:sz w:val="24"/>
          <w:szCs w:val="24"/>
        </w:rPr>
        <w:t>ГР. СОФИЯ</w:t>
      </w:r>
      <w:r w:rsidR="00A84481" w:rsidRPr="002E3B03">
        <w:rPr>
          <w:rFonts w:ascii="Times New Roman" w:hAnsi="Times New Roman"/>
          <w:sz w:val="24"/>
          <w:szCs w:val="24"/>
        </w:rPr>
        <w:t xml:space="preserve"> </w:t>
      </w:r>
    </w:p>
    <w:p w:rsidR="00A84481" w:rsidRPr="002E3B03" w:rsidRDefault="002E3B03" w:rsidP="0093500F">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582000" w:rsidRPr="002E2D2C" w:rsidRDefault="00582000" w:rsidP="000759B2">
      <w:pPr>
        <w:tabs>
          <w:tab w:val="left" w:pos="709"/>
          <w:tab w:val="left" w:pos="993"/>
        </w:tabs>
        <w:spacing w:after="0" w:line="312" w:lineRule="auto"/>
        <w:ind w:right="-58"/>
        <w:outlineLvl w:val="0"/>
        <w:rPr>
          <w:rFonts w:ascii="Times New Roman" w:eastAsia="Batang" w:hAnsi="Times New Roman"/>
          <w:b/>
          <w:sz w:val="24"/>
          <w:szCs w:val="24"/>
          <w:highlight w:val="yellow"/>
          <w:lang w:eastAsia="bg-BG"/>
        </w:rPr>
      </w:pPr>
    </w:p>
    <w:p w:rsidR="00582000" w:rsidRPr="00F47F08" w:rsidRDefault="00787245"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r w:rsidRPr="002E3B03">
        <w:rPr>
          <w:rFonts w:ascii="Times New Roman" w:eastAsia="Batang" w:hAnsi="Times New Roman"/>
          <w:b/>
          <w:sz w:val="24"/>
          <w:szCs w:val="24"/>
          <w:lang w:eastAsia="bg-BG"/>
        </w:rPr>
        <w:t>ПРЕДЛОЖЕНИЕ ЗА ИЗПЪЛНЕНИЕ НА ПОРЪЧКАТА</w:t>
      </w:r>
    </w:p>
    <w:p w:rsidR="000D4EDD" w:rsidRDefault="00BF0FD0" w:rsidP="000D4EDD">
      <w:pPr>
        <w:tabs>
          <w:tab w:val="left" w:pos="709"/>
          <w:tab w:val="left" w:pos="993"/>
        </w:tabs>
        <w:spacing w:after="0" w:line="312" w:lineRule="auto"/>
        <w:ind w:right="-58" w:firstLine="709"/>
        <w:jc w:val="center"/>
        <w:outlineLvl w:val="0"/>
        <w:rPr>
          <w:rFonts w:ascii="Times New Roman" w:hAnsi="Times New Roman"/>
          <w:sz w:val="24"/>
          <w:szCs w:val="24"/>
        </w:rPr>
      </w:pPr>
      <w:r w:rsidRPr="00BF0FD0">
        <w:rPr>
          <w:rFonts w:ascii="Times New Roman" w:hAnsi="Times New Roman"/>
          <w:sz w:val="24"/>
          <w:szCs w:val="24"/>
        </w:rPr>
        <w:t xml:space="preserve">за </w:t>
      </w:r>
      <w:r w:rsidR="004B27BF">
        <w:rPr>
          <w:rFonts w:ascii="Times New Roman" w:hAnsi="Times New Roman"/>
          <w:sz w:val="24"/>
          <w:szCs w:val="24"/>
        </w:rPr>
        <w:t xml:space="preserve">участие в открита процедура за </w:t>
      </w:r>
      <w:r w:rsidRPr="00BF0FD0">
        <w:rPr>
          <w:rFonts w:ascii="Times New Roman" w:hAnsi="Times New Roman"/>
          <w:sz w:val="24"/>
          <w:szCs w:val="24"/>
        </w:rPr>
        <w:t>сключване на рамково споразумение с предмет:</w:t>
      </w:r>
    </w:p>
    <w:p w:rsidR="0026159A" w:rsidRPr="0026159A" w:rsidRDefault="00BF0FD0" w:rsidP="0026159A">
      <w:pPr>
        <w:tabs>
          <w:tab w:val="left" w:pos="709"/>
          <w:tab w:val="left" w:pos="993"/>
        </w:tabs>
        <w:spacing w:after="0" w:line="240" w:lineRule="auto"/>
        <w:ind w:right="-58" w:firstLine="709"/>
        <w:jc w:val="center"/>
        <w:rPr>
          <w:rFonts w:ascii="Times New Roman" w:hAnsi="Times New Roman"/>
          <w:sz w:val="24"/>
          <w:szCs w:val="24"/>
        </w:rPr>
      </w:pPr>
      <w:r w:rsidRPr="00BF0FD0">
        <w:rPr>
          <w:rFonts w:ascii="Times New Roman" w:hAnsi="Times New Roman"/>
          <w:sz w:val="24"/>
          <w:szCs w:val="24"/>
        </w:rPr>
        <w:t>,,Доставка на електропреносни прибори“ по обособена позиция № 1</w:t>
      </w:r>
      <w:r w:rsidR="0026159A" w:rsidRPr="0026159A">
        <w:rPr>
          <w:rFonts w:ascii="Times New Roman" w:hAnsi="Times New Roman"/>
          <w:sz w:val="24"/>
          <w:szCs w:val="24"/>
        </w:rPr>
        <w:t xml:space="preserve">,,Доставка на еднозаряден електропреносен прибор и USB кабел за сваляне на информация ‘‘ </w:t>
      </w:r>
    </w:p>
    <w:p w:rsidR="0026159A" w:rsidRPr="0026159A" w:rsidRDefault="00317FDF" w:rsidP="0026159A">
      <w:pPr>
        <w:tabs>
          <w:tab w:val="left" w:pos="709"/>
          <w:tab w:val="left" w:pos="993"/>
        </w:tabs>
        <w:spacing w:after="0" w:line="240" w:lineRule="auto"/>
        <w:ind w:right="-58" w:firstLine="709"/>
        <w:jc w:val="center"/>
        <w:rPr>
          <w:rFonts w:ascii="Times New Roman" w:hAnsi="Times New Roman"/>
          <w:sz w:val="24"/>
          <w:szCs w:val="24"/>
        </w:rPr>
      </w:pPr>
      <w:r>
        <w:rPr>
          <w:rFonts w:ascii="Times New Roman" w:hAnsi="Times New Roman"/>
          <w:sz w:val="24"/>
          <w:szCs w:val="24"/>
        </w:rPr>
        <w:t>1.1.</w:t>
      </w:r>
      <w:r w:rsidR="0026159A" w:rsidRPr="0026159A">
        <w:rPr>
          <w:rFonts w:ascii="Times New Roman" w:hAnsi="Times New Roman"/>
          <w:sz w:val="24"/>
          <w:szCs w:val="24"/>
        </w:rPr>
        <w:t xml:space="preserve"> Доставка на 300 комплекта еднозаряден електропреносен прибор; </w:t>
      </w:r>
    </w:p>
    <w:p w:rsidR="000D4EDD" w:rsidRPr="0026159A" w:rsidRDefault="00317FDF" w:rsidP="0026159A">
      <w:pPr>
        <w:tabs>
          <w:tab w:val="left" w:pos="709"/>
          <w:tab w:val="left" w:pos="993"/>
        </w:tabs>
        <w:spacing w:after="0" w:line="240" w:lineRule="auto"/>
        <w:ind w:right="-58" w:firstLine="709"/>
        <w:jc w:val="center"/>
        <w:rPr>
          <w:rFonts w:ascii="Times New Roman" w:hAnsi="Times New Roman"/>
          <w:sz w:val="24"/>
          <w:szCs w:val="24"/>
          <w:lang w:eastAsia="bg-BG"/>
        </w:rPr>
      </w:pPr>
      <w:r>
        <w:rPr>
          <w:rFonts w:ascii="Times New Roman" w:hAnsi="Times New Roman"/>
          <w:sz w:val="24"/>
          <w:szCs w:val="24"/>
        </w:rPr>
        <w:t>1.2.</w:t>
      </w:r>
      <w:r w:rsidR="0026159A" w:rsidRPr="0026159A">
        <w:rPr>
          <w:rFonts w:ascii="Times New Roman" w:hAnsi="Times New Roman"/>
          <w:sz w:val="24"/>
          <w:szCs w:val="24"/>
        </w:rPr>
        <w:t xml:space="preserve"> Доставка на 30 броя специализиран USB</w:t>
      </w:r>
      <w:r w:rsidR="0026159A">
        <w:rPr>
          <w:rFonts w:ascii="Times New Roman" w:hAnsi="Times New Roman"/>
          <w:sz w:val="24"/>
          <w:szCs w:val="24"/>
        </w:rPr>
        <w:t xml:space="preserve"> кабел за сваляне на информация.</w:t>
      </w:r>
    </w:p>
    <w:p w:rsidR="00BF0FD0" w:rsidRDefault="00BF0FD0" w:rsidP="00777A5B">
      <w:pPr>
        <w:tabs>
          <w:tab w:val="left" w:pos="709"/>
          <w:tab w:val="left" w:pos="993"/>
        </w:tabs>
        <w:spacing w:after="0" w:line="240" w:lineRule="auto"/>
        <w:ind w:right="-58" w:firstLine="709"/>
        <w:rPr>
          <w:rFonts w:ascii="Times New Roman" w:hAnsi="Times New Roman"/>
          <w:sz w:val="24"/>
          <w:szCs w:val="24"/>
          <w:lang w:eastAsia="bg-BG"/>
        </w:rPr>
      </w:pPr>
    </w:p>
    <w:p w:rsidR="00582000" w:rsidRPr="00F47F08" w:rsidRDefault="00582000" w:rsidP="00777A5B">
      <w:pPr>
        <w:tabs>
          <w:tab w:val="left" w:pos="709"/>
          <w:tab w:val="left" w:pos="993"/>
        </w:tabs>
        <w:spacing w:after="0" w:line="240" w:lineRule="auto"/>
        <w:ind w:right="-58" w:firstLine="709"/>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Pr="00F47F08" w:rsidRDefault="00582000" w:rsidP="00777A5B">
      <w:pPr>
        <w:tabs>
          <w:tab w:val="left" w:pos="709"/>
          <w:tab w:val="left" w:pos="993"/>
        </w:tabs>
        <w:spacing w:after="0" w:line="240" w:lineRule="auto"/>
        <w:ind w:right="-58" w:firstLine="709"/>
        <w:rPr>
          <w:rFonts w:ascii="Times New Roman" w:hAnsi="Times New Roman"/>
          <w:b/>
          <w:sz w:val="24"/>
          <w:szCs w:val="24"/>
          <w:lang w:eastAsia="bg-BG"/>
        </w:rPr>
      </w:pPr>
    </w:p>
    <w:p w:rsidR="00582000" w:rsidRPr="00F47F08" w:rsidRDefault="00582000" w:rsidP="00777A5B">
      <w:pPr>
        <w:tabs>
          <w:tab w:val="left" w:pos="709"/>
          <w:tab w:val="left" w:pos="993"/>
        </w:tabs>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След запознаване с документацията за участие в </w:t>
      </w:r>
      <w:r w:rsidR="00C76774">
        <w:rPr>
          <w:rFonts w:ascii="Times New Roman" w:hAnsi="Times New Roman"/>
          <w:sz w:val="24"/>
          <w:szCs w:val="24"/>
          <w:lang w:eastAsia="bg-BG"/>
        </w:rPr>
        <w:t xml:space="preserve">открита </w:t>
      </w:r>
      <w:r w:rsidRPr="00F47F08">
        <w:rPr>
          <w:rFonts w:ascii="Times New Roman" w:hAnsi="Times New Roman"/>
          <w:sz w:val="24"/>
          <w:szCs w:val="24"/>
          <w:lang w:eastAsia="bg-BG"/>
        </w:rPr>
        <w:t xml:space="preserve">процедура за </w:t>
      </w:r>
      <w:r w:rsidR="00BF0FD0">
        <w:rPr>
          <w:rFonts w:ascii="Times New Roman" w:hAnsi="Times New Roman"/>
          <w:sz w:val="24"/>
          <w:szCs w:val="24"/>
          <w:lang w:eastAsia="bg-BG"/>
        </w:rPr>
        <w:t>сключване на рамково споразумение</w:t>
      </w:r>
      <w:r w:rsidRPr="00F47F08">
        <w:rPr>
          <w:rFonts w:ascii="Times New Roman" w:hAnsi="Times New Roman"/>
          <w:sz w:val="24"/>
          <w:szCs w:val="24"/>
          <w:lang w:eastAsia="bg-BG"/>
        </w:rPr>
        <w:t xml:space="preserve"> с предмет: </w:t>
      </w:r>
      <w:r w:rsidR="00BF0FD0" w:rsidRPr="00BF0FD0">
        <w:rPr>
          <w:rFonts w:ascii="Times New Roman" w:hAnsi="Times New Roman"/>
          <w:sz w:val="24"/>
          <w:szCs w:val="24"/>
        </w:rPr>
        <w:t>,,Доставка на електропреносни прибори“</w:t>
      </w:r>
      <w:r w:rsidR="00033D42" w:rsidRPr="00BF0FD0">
        <w:rPr>
          <w:rFonts w:ascii="Times New Roman" w:hAnsi="Times New Roman"/>
          <w:sz w:val="24"/>
          <w:szCs w:val="24"/>
        </w:rPr>
        <w:t>,</w:t>
      </w:r>
      <w:r w:rsidR="00033D42">
        <w:rPr>
          <w:rFonts w:ascii="Times New Roman" w:hAnsi="Times New Roman"/>
          <w:sz w:val="24"/>
          <w:szCs w:val="24"/>
        </w:rPr>
        <w:t xml:space="preserve"> </w:t>
      </w:r>
      <w:r w:rsidR="00BB1CE8">
        <w:rPr>
          <w:rFonts w:ascii="Times New Roman" w:hAnsi="Times New Roman"/>
          <w:sz w:val="24"/>
          <w:szCs w:val="24"/>
        </w:rPr>
        <w:t>н</w:t>
      </w:r>
      <w:r w:rsidRPr="00F47F08">
        <w:rPr>
          <w:rFonts w:ascii="Times New Roman" w:hAnsi="Times New Roman"/>
          <w:sz w:val="24"/>
          <w:szCs w:val="24"/>
          <w:lang w:eastAsia="bg-BG"/>
        </w:rPr>
        <w:t xml:space="preserve">ие: </w:t>
      </w:r>
    </w:p>
    <w:p w:rsidR="00582000" w:rsidRPr="00F47F08" w:rsidRDefault="00582000" w:rsidP="000759B2">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0759B2">
      <w:pPr>
        <w:tabs>
          <w:tab w:val="left" w:pos="709"/>
          <w:tab w:val="left" w:pos="993"/>
        </w:tabs>
        <w:spacing w:after="0" w:line="240" w:lineRule="auto"/>
        <w:ind w:right="-58" w:firstLine="709"/>
        <w:jc w:val="center"/>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0759B2">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w:t>
      </w:r>
      <w:r w:rsidR="00C53D83">
        <w:rPr>
          <w:rFonts w:ascii="Times New Roman" w:hAnsi="Times New Roman"/>
          <w:sz w:val="24"/>
          <w:szCs w:val="24"/>
          <w:lang w:eastAsia="bg-BG"/>
        </w:rPr>
        <w:t>..................................................................................</w:t>
      </w:r>
    </w:p>
    <w:p w:rsidR="00582000" w:rsidRPr="00F47F08" w:rsidRDefault="00582000" w:rsidP="000759B2">
      <w:pPr>
        <w:tabs>
          <w:tab w:val="left" w:pos="709"/>
          <w:tab w:val="left" w:pos="993"/>
        </w:tabs>
        <w:spacing w:after="0" w:line="240" w:lineRule="auto"/>
        <w:ind w:right="-58" w:firstLine="709"/>
        <w:jc w:val="center"/>
        <w:rPr>
          <w:rFonts w:ascii="Times New Roman" w:hAnsi="Times New Roman"/>
          <w:sz w:val="24"/>
          <w:szCs w:val="24"/>
          <w:lang w:eastAsia="bg-BG"/>
        </w:rPr>
      </w:pPr>
      <w:r w:rsidRPr="00F47F08">
        <w:rPr>
          <w:rFonts w:ascii="Times New Roman" w:hAnsi="Times New Roman"/>
          <w:sz w:val="24"/>
          <w:szCs w:val="24"/>
          <w:lang w:eastAsia="bg-BG"/>
        </w:rPr>
        <w:t>/БУЛСТАТ или ЕИК/</w:t>
      </w:r>
    </w:p>
    <w:p w:rsidR="00582000" w:rsidRPr="00F47F08" w:rsidRDefault="00582000" w:rsidP="000759B2">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0759B2">
      <w:pPr>
        <w:tabs>
          <w:tab w:val="left" w:pos="709"/>
          <w:tab w:val="left" w:pos="993"/>
        </w:tabs>
        <w:spacing w:after="0" w:line="240" w:lineRule="auto"/>
        <w:ind w:right="-58" w:firstLine="709"/>
        <w:jc w:val="center"/>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BF0FD0" w:rsidRPr="00BF0FD0" w:rsidRDefault="00BF0FD0" w:rsidP="00BF0FD0">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sidRPr="00BF0FD0">
        <w:rPr>
          <w:rFonts w:ascii="Times New Roman" w:hAnsi="Times New Roman"/>
          <w:sz w:val="24"/>
          <w:szCs w:val="24"/>
          <w:lang w:eastAsia="bg-BG"/>
        </w:rPr>
        <w:t>Съгласни сме и се задължаваме при изпълнението на поръчката да изпълним всички раздели от Техническата спецификация, съгласно поставените от възложителя изисквания:</w:t>
      </w:r>
    </w:p>
    <w:p w:rsidR="00BF0FD0" w:rsidRPr="000759B2" w:rsidRDefault="00BF0FD0" w:rsidP="000759B2">
      <w:pPr>
        <w:pStyle w:val="a8"/>
        <w:numPr>
          <w:ilvl w:val="0"/>
          <w:numId w:val="10"/>
        </w:numPr>
        <w:tabs>
          <w:tab w:val="left" w:pos="284"/>
          <w:tab w:val="left" w:pos="915"/>
          <w:tab w:val="left" w:pos="993"/>
        </w:tabs>
        <w:autoSpaceDE w:val="0"/>
        <w:autoSpaceDN w:val="0"/>
        <w:adjustRightInd w:val="0"/>
        <w:spacing w:after="0"/>
        <w:ind w:left="0" w:right="-58" w:firstLine="0"/>
        <w:jc w:val="both"/>
        <w:rPr>
          <w:rFonts w:ascii="Times New Roman" w:hAnsi="Times New Roman"/>
          <w:sz w:val="24"/>
          <w:szCs w:val="24"/>
          <w:lang w:eastAsia="bg-BG"/>
        </w:rPr>
      </w:pPr>
      <w:r w:rsidRPr="000759B2">
        <w:rPr>
          <w:rFonts w:ascii="Times New Roman" w:hAnsi="Times New Roman"/>
          <w:sz w:val="24"/>
          <w:szCs w:val="24"/>
          <w:lang w:eastAsia="bg-BG"/>
        </w:rPr>
        <w:t>Декларираме, че сме запознати с информацията от Техническата спецификация, както и с документацията за участие в процедурата за сключване на рамково споразумение.</w:t>
      </w:r>
    </w:p>
    <w:p w:rsidR="000759B2" w:rsidRPr="000759B2" w:rsidRDefault="000759B2" w:rsidP="000759B2">
      <w:pPr>
        <w:tabs>
          <w:tab w:val="left" w:pos="0"/>
          <w:tab w:val="left" w:pos="915"/>
          <w:tab w:val="left" w:pos="993"/>
        </w:tabs>
        <w:autoSpaceDE w:val="0"/>
        <w:autoSpaceDN w:val="0"/>
        <w:adjustRightInd w:val="0"/>
        <w:spacing w:after="0"/>
        <w:ind w:left="709" w:right="-58" w:hanging="709"/>
        <w:jc w:val="both"/>
        <w:rPr>
          <w:rFonts w:ascii="Times New Roman" w:hAnsi="Times New Roman"/>
          <w:sz w:val="24"/>
          <w:szCs w:val="24"/>
          <w:lang w:eastAsia="bg-BG"/>
        </w:rPr>
      </w:pPr>
      <w:r>
        <w:rPr>
          <w:rFonts w:ascii="Times New Roman" w:hAnsi="Times New Roman"/>
          <w:sz w:val="24"/>
          <w:szCs w:val="24"/>
          <w:lang w:eastAsia="bg-BG"/>
        </w:rPr>
        <w:t xml:space="preserve">2. </w:t>
      </w:r>
      <w:r w:rsidRPr="000759B2">
        <w:rPr>
          <w:rFonts w:ascii="Times New Roman" w:hAnsi="Times New Roman"/>
          <w:sz w:val="24"/>
          <w:szCs w:val="24"/>
          <w:lang w:eastAsia="bg-BG"/>
        </w:rPr>
        <w:t xml:space="preserve">Предлаганият от нас </w:t>
      </w:r>
      <w:r>
        <w:rPr>
          <w:rFonts w:ascii="Times New Roman" w:hAnsi="Times New Roman"/>
          <w:sz w:val="24"/>
          <w:szCs w:val="24"/>
          <w:lang w:eastAsia="bg-BG"/>
        </w:rPr>
        <w:t>електропреносен прибор</w:t>
      </w:r>
      <w:r w:rsidRPr="000759B2">
        <w:rPr>
          <w:rFonts w:ascii="Times New Roman" w:hAnsi="Times New Roman"/>
          <w:sz w:val="24"/>
          <w:szCs w:val="24"/>
          <w:lang w:eastAsia="bg-BG"/>
        </w:rPr>
        <w:t xml:space="preserve"> е ……… (марка), ……</w:t>
      </w:r>
      <w:r>
        <w:rPr>
          <w:rFonts w:ascii="Times New Roman" w:hAnsi="Times New Roman"/>
          <w:sz w:val="24"/>
          <w:szCs w:val="24"/>
          <w:lang w:eastAsia="bg-BG"/>
        </w:rPr>
        <w:t xml:space="preserve"> (модел), …</w:t>
      </w:r>
      <w:r w:rsidRPr="000759B2">
        <w:rPr>
          <w:rFonts w:ascii="Times New Roman" w:hAnsi="Times New Roman"/>
          <w:sz w:val="24"/>
          <w:szCs w:val="24"/>
          <w:lang w:eastAsia="bg-BG"/>
        </w:rPr>
        <w:t>(производител).</w:t>
      </w:r>
    </w:p>
    <w:p w:rsidR="00A81B07" w:rsidRDefault="000759B2" w:rsidP="000759B2">
      <w:pPr>
        <w:tabs>
          <w:tab w:val="left" w:pos="709"/>
          <w:tab w:val="left" w:pos="915"/>
          <w:tab w:val="left" w:pos="993"/>
        </w:tabs>
        <w:autoSpaceDE w:val="0"/>
        <w:autoSpaceDN w:val="0"/>
        <w:adjustRightInd w:val="0"/>
        <w:spacing w:after="0"/>
        <w:ind w:right="-58"/>
        <w:jc w:val="both"/>
        <w:rPr>
          <w:rFonts w:ascii="Times New Roman" w:hAnsi="Times New Roman"/>
          <w:sz w:val="24"/>
          <w:szCs w:val="24"/>
          <w:lang w:eastAsia="bg-BG"/>
        </w:rPr>
      </w:pPr>
      <w:r>
        <w:rPr>
          <w:rFonts w:ascii="Times New Roman" w:hAnsi="Times New Roman"/>
          <w:sz w:val="24"/>
          <w:szCs w:val="24"/>
          <w:lang w:eastAsia="bg-BG"/>
        </w:rPr>
        <w:t>3</w:t>
      </w:r>
      <w:r w:rsidR="00CA32CD">
        <w:rPr>
          <w:rFonts w:ascii="Times New Roman" w:hAnsi="Times New Roman"/>
          <w:sz w:val="24"/>
          <w:szCs w:val="24"/>
          <w:lang w:eastAsia="bg-BG"/>
        </w:rPr>
        <w:t>. Предлагаме да изпълним поръ</w:t>
      </w:r>
      <w:r w:rsidR="00A81B07">
        <w:rPr>
          <w:rFonts w:ascii="Times New Roman" w:hAnsi="Times New Roman"/>
          <w:sz w:val="24"/>
          <w:szCs w:val="24"/>
          <w:lang w:eastAsia="bg-BG"/>
        </w:rPr>
        <w:t xml:space="preserve">чката, </w:t>
      </w:r>
      <w:r w:rsidR="00A81B07" w:rsidRPr="00BB1CE8">
        <w:rPr>
          <w:rFonts w:ascii="Times New Roman" w:hAnsi="Times New Roman"/>
          <w:sz w:val="24"/>
          <w:szCs w:val="24"/>
          <w:lang w:eastAsia="bg-BG"/>
        </w:rPr>
        <w:t xml:space="preserve">съгласно </w:t>
      </w:r>
      <w:r w:rsidR="00805FC4">
        <w:rPr>
          <w:rFonts w:ascii="Times New Roman" w:hAnsi="Times New Roman"/>
          <w:sz w:val="24"/>
          <w:szCs w:val="24"/>
          <w:lang w:eastAsia="bg-BG"/>
        </w:rPr>
        <w:t xml:space="preserve">всички </w:t>
      </w:r>
      <w:r w:rsidR="00A81B07" w:rsidRPr="00BB1CE8">
        <w:rPr>
          <w:rFonts w:ascii="Times New Roman" w:hAnsi="Times New Roman"/>
          <w:sz w:val="24"/>
          <w:szCs w:val="24"/>
          <w:lang w:eastAsia="bg-BG"/>
        </w:rPr>
        <w:t xml:space="preserve">изисквания на </w:t>
      </w:r>
      <w:r w:rsidR="00A75626">
        <w:rPr>
          <w:rFonts w:ascii="Times New Roman" w:hAnsi="Times New Roman"/>
          <w:sz w:val="24"/>
          <w:szCs w:val="24"/>
          <w:lang w:eastAsia="bg-BG"/>
        </w:rPr>
        <w:t>В</w:t>
      </w:r>
      <w:r w:rsidR="00A81B07" w:rsidRPr="00BB1CE8">
        <w:rPr>
          <w:rFonts w:ascii="Times New Roman" w:hAnsi="Times New Roman"/>
          <w:sz w:val="24"/>
          <w:szCs w:val="24"/>
          <w:lang w:eastAsia="bg-BG"/>
        </w:rPr>
        <w:t>ъзложителя</w:t>
      </w:r>
      <w:r w:rsidR="00A81B07">
        <w:rPr>
          <w:rFonts w:ascii="Times New Roman" w:hAnsi="Times New Roman"/>
          <w:sz w:val="24"/>
          <w:szCs w:val="24"/>
          <w:lang w:eastAsia="bg-BG"/>
        </w:rPr>
        <w:t>, както следва</w:t>
      </w:r>
      <w:r w:rsidR="00A81B07" w:rsidRPr="00BB1CE8">
        <w:rPr>
          <w:rFonts w:ascii="Times New Roman" w:hAnsi="Times New Roman"/>
          <w:sz w:val="24"/>
          <w:szCs w:val="24"/>
          <w:lang w:eastAsia="bg-BG"/>
        </w:rPr>
        <w:t>:</w:t>
      </w:r>
    </w:p>
    <w:p w:rsidR="00CD3286" w:rsidRDefault="00CD3286" w:rsidP="00503AC8">
      <w:pPr>
        <w:tabs>
          <w:tab w:val="left" w:pos="709"/>
          <w:tab w:val="left" w:pos="915"/>
          <w:tab w:val="left" w:pos="993"/>
        </w:tabs>
        <w:autoSpaceDE w:val="0"/>
        <w:autoSpaceDN w:val="0"/>
        <w:adjustRightInd w:val="0"/>
        <w:spacing w:after="0"/>
        <w:ind w:right="-58" w:firstLine="709"/>
        <w:jc w:val="both"/>
        <w:rPr>
          <w:rFonts w:ascii="Times New Roman" w:hAnsi="Times New Roman"/>
          <w:b/>
          <w:i/>
          <w:sz w:val="24"/>
          <w:szCs w:val="24"/>
          <w:u w:val="single"/>
          <w:lang w:val="en-US" w:eastAsia="bg-BG"/>
        </w:rPr>
      </w:pPr>
    </w:p>
    <w:p w:rsidR="00EF63CC" w:rsidRDefault="008A1B53" w:rsidP="00503AC8">
      <w:pPr>
        <w:tabs>
          <w:tab w:val="left" w:pos="709"/>
          <w:tab w:val="left" w:pos="915"/>
          <w:tab w:val="left" w:pos="993"/>
        </w:tabs>
        <w:autoSpaceDE w:val="0"/>
        <w:autoSpaceDN w:val="0"/>
        <w:adjustRightInd w:val="0"/>
        <w:spacing w:after="0"/>
        <w:ind w:right="-58" w:firstLine="709"/>
        <w:jc w:val="both"/>
        <w:rPr>
          <w:rFonts w:ascii="Times New Roman" w:hAnsi="Times New Roman"/>
          <w:b/>
          <w:i/>
          <w:sz w:val="24"/>
          <w:szCs w:val="24"/>
          <w:u w:val="single"/>
          <w:lang w:eastAsia="bg-BG"/>
        </w:rPr>
      </w:pPr>
      <w:r>
        <w:rPr>
          <w:rFonts w:ascii="Times New Roman" w:hAnsi="Times New Roman"/>
          <w:b/>
          <w:i/>
          <w:sz w:val="24"/>
          <w:szCs w:val="24"/>
          <w:u w:val="single"/>
          <w:lang w:val="en-US" w:eastAsia="bg-BG"/>
        </w:rPr>
        <w:t xml:space="preserve">I. </w:t>
      </w:r>
      <w:r w:rsidR="0015104C" w:rsidRPr="00EF63CC">
        <w:rPr>
          <w:rFonts w:ascii="Times New Roman" w:hAnsi="Times New Roman"/>
          <w:b/>
          <w:i/>
          <w:sz w:val="24"/>
          <w:szCs w:val="24"/>
          <w:u w:val="single"/>
          <w:lang w:eastAsia="bg-BG"/>
        </w:rPr>
        <w:t>Технически изисквания</w:t>
      </w:r>
      <w:r w:rsidR="00EF63CC" w:rsidRPr="00EF63CC">
        <w:rPr>
          <w:rFonts w:ascii="Times New Roman" w:hAnsi="Times New Roman"/>
          <w:b/>
          <w:i/>
          <w:sz w:val="24"/>
          <w:szCs w:val="24"/>
          <w:u w:val="single"/>
          <w:lang w:eastAsia="bg-BG"/>
        </w:rPr>
        <w:t xml:space="preserve"> и характеристики на изделието:</w:t>
      </w:r>
    </w:p>
    <w:p w:rsidR="00C81994" w:rsidRPr="00EF63CC" w:rsidRDefault="00C81994" w:rsidP="00503AC8">
      <w:pPr>
        <w:tabs>
          <w:tab w:val="left" w:pos="709"/>
          <w:tab w:val="left" w:pos="915"/>
          <w:tab w:val="left" w:pos="993"/>
        </w:tabs>
        <w:autoSpaceDE w:val="0"/>
        <w:autoSpaceDN w:val="0"/>
        <w:adjustRightInd w:val="0"/>
        <w:spacing w:after="0"/>
        <w:ind w:right="-58" w:firstLine="709"/>
        <w:jc w:val="both"/>
        <w:rPr>
          <w:rFonts w:ascii="Times New Roman" w:hAnsi="Times New Roman"/>
          <w:b/>
          <w:i/>
          <w:sz w:val="24"/>
          <w:szCs w:val="24"/>
          <w:u w:val="single"/>
          <w:lang w:eastAsia="bg-BG"/>
        </w:rPr>
      </w:pP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38"/>
        <w:gridCol w:w="4944"/>
        <w:gridCol w:w="4847"/>
      </w:tblGrid>
      <w:tr w:rsidR="001B42CE" w:rsidRPr="00F47F08" w:rsidTr="00C76774">
        <w:trPr>
          <w:trHeight w:val="773"/>
          <w:jc w:val="center"/>
        </w:trPr>
        <w:tc>
          <w:tcPr>
            <w:tcW w:w="10229" w:type="dxa"/>
            <w:gridSpan w:val="3"/>
            <w:tcBorders>
              <w:top w:val="single" w:sz="4" w:space="0" w:color="auto"/>
              <w:left w:val="single" w:sz="4" w:space="0" w:color="auto"/>
              <w:bottom w:val="single" w:sz="4" w:space="0" w:color="auto"/>
              <w:right w:val="single" w:sz="4" w:space="0" w:color="auto"/>
            </w:tcBorders>
            <w:shd w:val="clear" w:color="auto" w:fill="FFFFFF"/>
            <w:tcMar>
              <w:top w:w="6" w:type="dxa"/>
              <w:left w:w="6" w:type="dxa"/>
              <w:bottom w:w="6" w:type="dxa"/>
              <w:right w:w="6" w:type="dxa"/>
            </w:tcMar>
            <w:vAlign w:val="center"/>
          </w:tcPr>
          <w:p w:rsidR="001B42CE" w:rsidRPr="00BF0FD0" w:rsidRDefault="001B42CE" w:rsidP="006561B9">
            <w:pPr>
              <w:shd w:val="clear" w:color="auto" w:fill="FFFFFF"/>
              <w:tabs>
                <w:tab w:val="left" w:pos="709"/>
                <w:tab w:val="left" w:pos="993"/>
              </w:tabs>
              <w:spacing w:after="0" w:line="240" w:lineRule="auto"/>
              <w:ind w:left="174" w:right="134"/>
              <w:jc w:val="center"/>
              <w:rPr>
                <w:rFonts w:ascii="Times New Roman" w:hAnsi="Times New Roman"/>
                <w:iCs/>
                <w:sz w:val="24"/>
                <w:szCs w:val="24"/>
              </w:rPr>
            </w:pPr>
            <w:r w:rsidRPr="00BF0FD0">
              <w:rPr>
                <w:rFonts w:ascii="Times New Roman" w:hAnsi="Times New Roman"/>
                <w:iCs/>
                <w:sz w:val="24"/>
                <w:szCs w:val="24"/>
              </w:rPr>
              <w:t>Еднозаряден електропреносен прибор</w:t>
            </w:r>
          </w:p>
        </w:tc>
      </w:tr>
      <w:tr w:rsidR="001B42CE" w:rsidRPr="00F47F08" w:rsidTr="00C76774">
        <w:trPr>
          <w:trHeight w:val="773"/>
          <w:jc w:val="center"/>
        </w:trPr>
        <w:tc>
          <w:tcPr>
            <w:tcW w:w="5382" w:type="dxa"/>
            <w:gridSpan w:val="2"/>
            <w:tcBorders>
              <w:top w:val="single" w:sz="4" w:space="0" w:color="auto"/>
              <w:right w:val="single" w:sz="4" w:space="0" w:color="auto"/>
            </w:tcBorders>
            <w:shd w:val="clear" w:color="auto" w:fill="FFFFFF"/>
            <w:tcMar>
              <w:top w:w="6" w:type="dxa"/>
              <w:left w:w="6" w:type="dxa"/>
              <w:bottom w:w="6" w:type="dxa"/>
              <w:right w:w="6" w:type="dxa"/>
            </w:tcMar>
            <w:vAlign w:val="center"/>
          </w:tcPr>
          <w:p w:rsidR="001B42CE" w:rsidRPr="00F47F08" w:rsidRDefault="001B42CE" w:rsidP="006561B9">
            <w:pPr>
              <w:shd w:val="clear" w:color="auto" w:fill="FFFFFF"/>
              <w:tabs>
                <w:tab w:val="left" w:pos="709"/>
                <w:tab w:val="left" w:pos="993"/>
              </w:tabs>
              <w:spacing w:after="0" w:line="240" w:lineRule="auto"/>
              <w:ind w:left="174" w:right="134"/>
              <w:jc w:val="center"/>
              <w:rPr>
                <w:rFonts w:ascii="Times New Roman" w:hAnsi="Times New Roman"/>
                <w:b/>
                <w:iCs/>
                <w:sz w:val="24"/>
                <w:szCs w:val="24"/>
              </w:rPr>
            </w:pPr>
            <w:r w:rsidRPr="00F47F08">
              <w:rPr>
                <w:rFonts w:ascii="Times New Roman" w:hAnsi="Times New Roman"/>
                <w:b/>
                <w:iCs/>
                <w:sz w:val="24"/>
                <w:szCs w:val="24"/>
              </w:rPr>
              <w:t xml:space="preserve">Изискване от Възложителя </w:t>
            </w:r>
          </w:p>
        </w:tc>
        <w:tc>
          <w:tcPr>
            <w:tcW w:w="4847" w:type="dxa"/>
            <w:tcBorders>
              <w:top w:val="single" w:sz="4" w:space="0" w:color="auto"/>
              <w:left w:val="single" w:sz="4" w:space="0" w:color="auto"/>
              <w:bottom w:val="single" w:sz="4" w:space="0" w:color="auto"/>
              <w:right w:val="single" w:sz="4" w:space="0" w:color="auto"/>
            </w:tcBorders>
            <w:shd w:val="clear" w:color="auto" w:fill="FFFFFF"/>
          </w:tcPr>
          <w:p w:rsidR="001B42CE" w:rsidRDefault="001B42CE" w:rsidP="006561B9">
            <w:pPr>
              <w:shd w:val="clear" w:color="auto" w:fill="FFFFFF"/>
              <w:tabs>
                <w:tab w:val="left" w:pos="709"/>
                <w:tab w:val="left" w:pos="993"/>
              </w:tabs>
              <w:spacing w:after="0" w:line="240" w:lineRule="auto"/>
              <w:ind w:left="174" w:right="134"/>
              <w:jc w:val="center"/>
              <w:rPr>
                <w:rFonts w:ascii="Times New Roman" w:hAnsi="Times New Roman"/>
                <w:b/>
                <w:iCs/>
                <w:sz w:val="24"/>
                <w:szCs w:val="24"/>
              </w:rPr>
            </w:pPr>
          </w:p>
          <w:p w:rsidR="001B42CE" w:rsidRDefault="001B42CE" w:rsidP="006561B9">
            <w:pPr>
              <w:shd w:val="clear" w:color="auto" w:fill="FFFFFF"/>
              <w:tabs>
                <w:tab w:val="left" w:pos="709"/>
                <w:tab w:val="left" w:pos="993"/>
              </w:tabs>
              <w:spacing w:after="0" w:line="240" w:lineRule="auto"/>
              <w:ind w:left="174" w:right="134"/>
              <w:jc w:val="center"/>
              <w:rPr>
                <w:rFonts w:ascii="Times New Roman" w:hAnsi="Times New Roman"/>
                <w:b/>
                <w:iCs/>
                <w:sz w:val="24"/>
                <w:szCs w:val="24"/>
              </w:rPr>
            </w:pPr>
            <w:r w:rsidRPr="00F47F08">
              <w:rPr>
                <w:rFonts w:ascii="Times New Roman" w:hAnsi="Times New Roman"/>
                <w:b/>
                <w:iCs/>
                <w:sz w:val="24"/>
                <w:szCs w:val="24"/>
              </w:rPr>
              <w:t>Предложение от Участника</w:t>
            </w:r>
          </w:p>
        </w:tc>
      </w:tr>
      <w:tr w:rsidR="00610CF4" w:rsidRPr="00F47F08" w:rsidTr="00C305B8">
        <w:trPr>
          <w:trHeight w:val="287"/>
          <w:jc w:val="center"/>
        </w:trPr>
        <w:tc>
          <w:tcPr>
            <w:tcW w:w="438" w:type="dxa"/>
            <w:shd w:val="clear" w:color="auto" w:fill="FFFFFF"/>
            <w:tcMar>
              <w:top w:w="6" w:type="dxa"/>
              <w:left w:w="6" w:type="dxa"/>
              <w:bottom w:w="6" w:type="dxa"/>
              <w:right w:w="6" w:type="dxa"/>
            </w:tcMar>
            <w:vAlign w:val="center"/>
          </w:tcPr>
          <w:p w:rsidR="00610CF4" w:rsidRPr="005448A8" w:rsidRDefault="00610CF4" w:rsidP="006561B9">
            <w:pPr>
              <w:shd w:val="clear" w:color="auto" w:fill="FFFFFF"/>
              <w:tabs>
                <w:tab w:val="left" w:pos="709"/>
                <w:tab w:val="left" w:pos="993"/>
              </w:tabs>
              <w:spacing w:after="0" w:line="240" w:lineRule="auto"/>
              <w:ind w:right="-23"/>
              <w:jc w:val="center"/>
              <w:rPr>
                <w:rFonts w:ascii="Times New Roman" w:hAnsi="Times New Roman"/>
                <w:sz w:val="24"/>
                <w:szCs w:val="24"/>
              </w:rPr>
            </w:pPr>
            <w:r>
              <w:rPr>
                <w:rFonts w:ascii="Times New Roman" w:hAnsi="Times New Roman"/>
                <w:sz w:val="24"/>
                <w:szCs w:val="24"/>
              </w:rPr>
              <w:t>1.</w:t>
            </w:r>
          </w:p>
        </w:tc>
        <w:tc>
          <w:tcPr>
            <w:tcW w:w="4944" w:type="dxa"/>
            <w:tcMar>
              <w:top w:w="6" w:type="dxa"/>
              <w:left w:w="6" w:type="dxa"/>
              <w:bottom w:w="6" w:type="dxa"/>
              <w:right w:w="6" w:type="dxa"/>
            </w:tcMar>
          </w:tcPr>
          <w:p w:rsidR="00610CF4" w:rsidRPr="004C322F" w:rsidRDefault="00610CF4" w:rsidP="00610CF4">
            <w:pPr>
              <w:spacing w:after="0" w:line="240" w:lineRule="auto"/>
              <w:rPr>
                <w:rFonts w:ascii="Times New Roman" w:eastAsia="Times New Roman" w:hAnsi="Times New Roman"/>
                <w:sz w:val="24"/>
                <w:szCs w:val="24"/>
                <w:lang w:eastAsia="bg-BG"/>
              </w:rPr>
            </w:pPr>
            <w:r w:rsidRPr="001B42CE">
              <w:rPr>
                <w:rFonts w:ascii="Times New Roman" w:eastAsia="Times New Roman" w:hAnsi="Times New Roman"/>
                <w:sz w:val="24"/>
                <w:szCs w:val="24"/>
                <w:lang w:eastAsia="bg-BG"/>
              </w:rPr>
              <w:t>Начин на въздействие на изделието: чрез електровълни (комплексен електрически импулс)</w:t>
            </w:r>
          </w:p>
        </w:tc>
        <w:tc>
          <w:tcPr>
            <w:tcW w:w="4847" w:type="dxa"/>
            <w:tcBorders>
              <w:top w:val="single" w:sz="4" w:space="0" w:color="auto"/>
            </w:tcBorders>
          </w:tcPr>
          <w:p w:rsidR="00610CF4" w:rsidRPr="00F47F08" w:rsidRDefault="00C76774" w:rsidP="00C76774">
            <w:pPr>
              <w:shd w:val="clear" w:color="auto" w:fill="FFFFFF"/>
              <w:tabs>
                <w:tab w:val="left" w:pos="709"/>
                <w:tab w:val="left" w:pos="993"/>
              </w:tabs>
              <w:spacing w:after="0" w:line="240" w:lineRule="auto"/>
              <w:ind w:right="134"/>
              <w:rPr>
                <w:rFonts w:ascii="Times New Roman" w:hAnsi="Times New Roman"/>
                <w:i/>
                <w:iCs/>
                <w:sz w:val="24"/>
                <w:szCs w:val="24"/>
              </w:rPr>
            </w:pPr>
            <w:r w:rsidRPr="001B42CE">
              <w:rPr>
                <w:rFonts w:ascii="Times New Roman" w:eastAsia="Times New Roman" w:hAnsi="Times New Roman"/>
                <w:sz w:val="24"/>
                <w:szCs w:val="24"/>
                <w:lang w:eastAsia="bg-BG"/>
              </w:rPr>
              <w:t>Начин на въздействие на изделието:</w:t>
            </w:r>
          </w:p>
        </w:tc>
      </w:tr>
      <w:tr w:rsidR="00610CF4" w:rsidRPr="00F47F08" w:rsidTr="003006CD">
        <w:trPr>
          <w:trHeight w:val="559"/>
          <w:jc w:val="center"/>
        </w:trPr>
        <w:tc>
          <w:tcPr>
            <w:tcW w:w="438" w:type="dxa"/>
            <w:shd w:val="clear" w:color="auto" w:fill="FFFFFF"/>
            <w:tcMar>
              <w:top w:w="6" w:type="dxa"/>
              <w:left w:w="6" w:type="dxa"/>
              <w:bottom w:w="6" w:type="dxa"/>
              <w:right w:w="6" w:type="dxa"/>
            </w:tcMar>
            <w:vAlign w:val="center"/>
          </w:tcPr>
          <w:p w:rsidR="00610CF4" w:rsidRDefault="00610CF4" w:rsidP="001B42CE">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2.</w:t>
            </w:r>
          </w:p>
        </w:tc>
        <w:tc>
          <w:tcPr>
            <w:tcW w:w="4944" w:type="dxa"/>
            <w:tcMar>
              <w:top w:w="6" w:type="dxa"/>
              <w:left w:w="6" w:type="dxa"/>
              <w:bottom w:w="6" w:type="dxa"/>
              <w:right w:w="6" w:type="dxa"/>
            </w:tcMar>
          </w:tcPr>
          <w:p w:rsidR="00610CF4" w:rsidRPr="001B42CE" w:rsidRDefault="00610CF4" w:rsidP="001B42CE">
            <w:pPr>
              <w:rPr>
                <w:rFonts w:ascii="Times New Roman" w:hAnsi="Times New Roman"/>
                <w:sz w:val="24"/>
                <w:szCs w:val="24"/>
              </w:rPr>
            </w:pPr>
            <w:r w:rsidRPr="001B42CE">
              <w:rPr>
                <w:rFonts w:ascii="Times New Roman" w:hAnsi="Times New Roman"/>
                <w:sz w:val="24"/>
                <w:szCs w:val="24"/>
              </w:rPr>
              <w:t>Честота на импулсите: не по-малка от 19 импулса за секунда</w:t>
            </w:r>
          </w:p>
        </w:tc>
        <w:tc>
          <w:tcPr>
            <w:tcW w:w="4847" w:type="dxa"/>
          </w:tcPr>
          <w:p w:rsidR="00610CF4" w:rsidRPr="00A9690A" w:rsidRDefault="00C76774" w:rsidP="00C76774">
            <w:pPr>
              <w:shd w:val="clear" w:color="auto" w:fill="FFFFFF"/>
              <w:tabs>
                <w:tab w:val="num" w:pos="644"/>
                <w:tab w:val="left" w:pos="709"/>
                <w:tab w:val="left" w:pos="993"/>
              </w:tabs>
              <w:spacing w:after="0" w:line="240" w:lineRule="auto"/>
              <w:ind w:right="134"/>
              <w:rPr>
                <w:rFonts w:ascii="Times New Roman" w:hAnsi="Times New Roman"/>
                <w:i/>
                <w:iCs/>
              </w:rPr>
            </w:pPr>
            <w:r w:rsidRPr="001B42CE">
              <w:rPr>
                <w:rFonts w:ascii="Times New Roman" w:hAnsi="Times New Roman"/>
                <w:sz w:val="24"/>
                <w:szCs w:val="24"/>
              </w:rPr>
              <w:t>Честота на импулсите:</w:t>
            </w:r>
          </w:p>
        </w:tc>
      </w:tr>
      <w:tr w:rsidR="00610CF4" w:rsidRPr="00F47F08" w:rsidTr="003006CD">
        <w:trPr>
          <w:trHeight w:val="303"/>
          <w:jc w:val="center"/>
        </w:trPr>
        <w:tc>
          <w:tcPr>
            <w:tcW w:w="438" w:type="dxa"/>
            <w:shd w:val="clear" w:color="auto" w:fill="FFFFFF"/>
            <w:tcMar>
              <w:top w:w="6" w:type="dxa"/>
              <w:left w:w="6" w:type="dxa"/>
              <w:bottom w:w="6" w:type="dxa"/>
              <w:right w:w="6" w:type="dxa"/>
            </w:tcMar>
            <w:vAlign w:val="center"/>
          </w:tcPr>
          <w:p w:rsidR="00610CF4" w:rsidRPr="00A9690A" w:rsidRDefault="00610CF4" w:rsidP="001B42CE">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3.</w:t>
            </w:r>
          </w:p>
        </w:tc>
        <w:tc>
          <w:tcPr>
            <w:tcW w:w="4944" w:type="dxa"/>
            <w:tcMar>
              <w:top w:w="6" w:type="dxa"/>
              <w:left w:w="6" w:type="dxa"/>
              <w:bottom w:w="6" w:type="dxa"/>
              <w:right w:w="6" w:type="dxa"/>
            </w:tcMar>
          </w:tcPr>
          <w:p w:rsidR="00610CF4" w:rsidRPr="00610CF4" w:rsidRDefault="00610CF4" w:rsidP="001B42CE">
            <w:pPr>
              <w:rPr>
                <w:rFonts w:ascii="Times New Roman" w:hAnsi="Times New Roman"/>
                <w:sz w:val="24"/>
                <w:szCs w:val="24"/>
              </w:rPr>
            </w:pPr>
            <w:r w:rsidRPr="00610CF4">
              <w:rPr>
                <w:rFonts w:ascii="Times New Roman" w:hAnsi="Times New Roman"/>
                <w:sz w:val="24"/>
                <w:szCs w:val="24"/>
              </w:rPr>
              <w:t xml:space="preserve">С натискането на спусъка изделието да може да активира не по-малко от 5 – секунден </w:t>
            </w:r>
            <w:r w:rsidRPr="00610CF4">
              <w:rPr>
                <w:rFonts w:ascii="Times New Roman" w:hAnsi="Times New Roman"/>
                <w:sz w:val="24"/>
                <w:szCs w:val="24"/>
              </w:rPr>
              <w:lastRenderedPageBreak/>
              <w:t>непрекъснат цикъл на подаването на електричество, който да може да бъде прекъснат с предпазител</w:t>
            </w:r>
          </w:p>
        </w:tc>
        <w:tc>
          <w:tcPr>
            <w:tcW w:w="4847" w:type="dxa"/>
          </w:tcPr>
          <w:p w:rsidR="00610CF4" w:rsidRPr="00A9690A" w:rsidRDefault="00C76774" w:rsidP="00C76774">
            <w:pPr>
              <w:shd w:val="clear" w:color="auto" w:fill="FFFFFF"/>
              <w:tabs>
                <w:tab w:val="num" w:pos="644"/>
                <w:tab w:val="left" w:pos="709"/>
                <w:tab w:val="left" w:pos="993"/>
              </w:tabs>
              <w:spacing w:after="0" w:line="240" w:lineRule="auto"/>
              <w:ind w:right="134"/>
              <w:rPr>
                <w:rFonts w:ascii="Times New Roman" w:hAnsi="Times New Roman"/>
                <w:i/>
                <w:iCs/>
              </w:rPr>
            </w:pPr>
            <w:r w:rsidRPr="00610CF4">
              <w:rPr>
                <w:rFonts w:ascii="Times New Roman" w:hAnsi="Times New Roman"/>
                <w:sz w:val="24"/>
                <w:szCs w:val="24"/>
              </w:rPr>
              <w:lastRenderedPageBreak/>
              <w:t>С н</w:t>
            </w:r>
            <w:r>
              <w:rPr>
                <w:rFonts w:ascii="Times New Roman" w:hAnsi="Times New Roman"/>
                <w:sz w:val="24"/>
                <w:szCs w:val="24"/>
              </w:rPr>
              <w:t>атискането на спусъка изделието</w:t>
            </w:r>
            <w:r w:rsidRPr="00610CF4">
              <w:rPr>
                <w:rFonts w:ascii="Times New Roman" w:hAnsi="Times New Roman"/>
                <w:sz w:val="24"/>
                <w:szCs w:val="24"/>
              </w:rPr>
              <w:t xml:space="preserve"> може да активира</w:t>
            </w:r>
            <w:r>
              <w:rPr>
                <w:rFonts w:ascii="Times New Roman" w:hAnsi="Times New Roman"/>
                <w:sz w:val="24"/>
                <w:szCs w:val="24"/>
              </w:rPr>
              <w:t xml:space="preserve"> ………….</w:t>
            </w:r>
          </w:p>
        </w:tc>
      </w:tr>
      <w:tr w:rsidR="00610CF4" w:rsidRPr="00F47F08" w:rsidTr="003006CD">
        <w:trPr>
          <w:trHeight w:val="303"/>
          <w:jc w:val="center"/>
        </w:trPr>
        <w:tc>
          <w:tcPr>
            <w:tcW w:w="438" w:type="dxa"/>
            <w:shd w:val="clear" w:color="auto" w:fill="FFFFFF"/>
            <w:tcMar>
              <w:top w:w="6" w:type="dxa"/>
              <w:left w:w="6" w:type="dxa"/>
              <w:bottom w:w="6" w:type="dxa"/>
              <w:right w:w="6" w:type="dxa"/>
            </w:tcMar>
            <w:vAlign w:val="center"/>
          </w:tcPr>
          <w:p w:rsidR="00610CF4" w:rsidRDefault="00610CF4" w:rsidP="001B42CE">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4.</w:t>
            </w:r>
          </w:p>
        </w:tc>
        <w:tc>
          <w:tcPr>
            <w:tcW w:w="4944" w:type="dxa"/>
            <w:tcMar>
              <w:top w:w="6" w:type="dxa"/>
              <w:left w:w="6" w:type="dxa"/>
              <w:bottom w:w="6" w:type="dxa"/>
              <w:right w:w="6" w:type="dxa"/>
            </w:tcMar>
          </w:tcPr>
          <w:p w:rsidR="00610CF4" w:rsidRPr="00610CF4" w:rsidRDefault="00610CF4" w:rsidP="001B42CE">
            <w:pPr>
              <w:rPr>
                <w:rFonts w:ascii="Times New Roman" w:hAnsi="Times New Roman"/>
                <w:sz w:val="24"/>
                <w:szCs w:val="24"/>
              </w:rPr>
            </w:pPr>
            <w:r w:rsidRPr="00610CF4">
              <w:rPr>
                <w:rFonts w:ascii="Times New Roman" w:hAnsi="Times New Roman"/>
                <w:sz w:val="24"/>
                <w:szCs w:val="24"/>
              </w:rPr>
              <w:t>Максимално напрежение: не повече от 51 000 V</w:t>
            </w:r>
          </w:p>
        </w:tc>
        <w:tc>
          <w:tcPr>
            <w:tcW w:w="4847" w:type="dxa"/>
          </w:tcPr>
          <w:p w:rsidR="00610CF4" w:rsidRPr="00A9690A" w:rsidRDefault="00C76774" w:rsidP="00C76774">
            <w:pPr>
              <w:shd w:val="clear" w:color="auto" w:fill="FFFFFF"/>
              <w:tabs>
                <w:tab w:val="num" w:pos="644"/>
                <w:tab w:val="left" w:pos="709"/>
                <w:tab w:val="left" w:pos="993"/>
              </w:tabs>
              <w:spacing w:after="0" w:line="240" w:lineRule="auto"/>
              <w:ind w:right="134"/>
              <w:rPr>
                <w:rFonts w:ascii="Times New Roman" w:hAnsi="Times New Roman"/>
                <w:i/>
                <w:iCs/>
              </w:rPr>
            </w:pPr>
            <w:r w:rsidRPr="00610CF4">
              <w:rPr>
                <w:rFonts w:ascii="Times New Roman" w:hAnsi="Times New Roman"/>
                <w:sz w:val="24"/>
                <w:szCs w:val="24"/>
              </w:rPr>
              <w:t>Максимално напрежение:</w:t>
            </w:r>
          </w:p>
        </w:tc>
      </w:tr>
      <w:tr w:rsidR="00610CF4" w:rsidRPr="00F47F08" w:rsidTr="003006CD">
        <w:trPr>
          <w:trHeight w:val="303"/>
          <w:jc w:val="center"/>
        </w:trPr>
        <w:tc>
          <w:tcPr>
            <w:tcW w:w="438" w:type="dxa"/>
            <w:shd w:val="clear" w:color="auto" w:fill="FFFFFF"/>
            <w:tcMar>
              <w:top w:w="6" w:type="dxa"/>
              <w:left w:w="6" w:type="dxa"/>
              <w:bottom w:w="6" w:type="dxa"/>
              <w:right w:w="6" w:type="dxa"/>
            </w:tcMar>
            <w:vAlign w:val="center"/>
          </w:tcPr>
          <w:p w:rsidR="00610CF4" w:rsidRPr="00A9690A" w:rsidRDefault="00610CF4" w:rsidP="001B42CE">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5.</w:t>
            </w:r>
          </w:p>
        </w:tc>
        <w:tc>
          <w:tcPr>
            <w:tcW w:w="4944" w:type="dxa"/>
            <w:tcMar>
              <w:top w:w="6" w:type="dxa"/>
              <w:left w:w="6" w:type="dxa"/>
              <w:bottom w:w="6" w:type="dxa"/>
              <w:right w:w="6" w:type="dxa"/>
            </w:tcMar>
          </w:tcPr>
          <w:p w:rsidR="00610CF4" w:rsidRPr="00610CF4" w:rsidRDefault="00610CF4" w:rsidP="001B42CE">
            <w:pPr>
              <w:rPr>
                <w:rFonts w:ascii="Times New Roman" w:hAnsi="Times New Roman"/>
                <w:sz w:val="24"/>
                <w:szCs w:val="24"/>
              </w:rPr>
            </w:pPr>
            <w:r w:rsidRPr="00610CF4">
              <w:rPr>
                <w:rFonts w:ascii="Times New Roman" w:hAnsi="Times New Roman"/>
                <w:sz w:val="24"/>
                <w:szCs w:val="24"/>
              </w:rPr>
              <w:t>Сила на тока: не повече от 2,5 мА</w:t>
            </w:r>
          </w:p>
        </w:tc>
        <w:tc>
          <w:tcPr>
            <w:tcW w:w="4847" w:type="dxa"/>
          </w:tcPr>
          <w:p w:rsidR="00610CF4" w:rsidRPr="00A9690A" w:rsidRDefault="00C76774" w:rsidP="00C76774">
            <w:pPr>
              <w:shd w:val="clear" w:color="auto" w:fill="FFFFFF"/>
              <w:tabs>
                <w:tab w:val="num" w:pos="644"/>
                <w:tab w:val="left" w:pos="709"/>
                <w:tab w:val="left" w:pos="993"/>
              </w:tabs>
              <w:spacing w:after="0" w:line="240" w:lineRule="auto"/>
              <w:ind w:right="134"/>
              <w:rPr>
                <w:rFonts w:ascii="Times New Roman" w:hAnsi="Times New Roman"/>
                <w:i/>
                <w:iCs/>
              </w:rPr>
            </w:pPr>
            <w:r w:rsidRPr="00610CF4">
              <w:rPr>
                <w:rFonts w:ascii="Times New Roman" w:hAnsi="Times New Roman"/>
                <w:sz w:val="24"/>
                <w:szCs w:val="24"/>
              </w:rPr>
              <w:t>Сила на тока:</w:t>
            </w:r>
          </w:p>
        </w:tc>
      </w:tr>
      <w:tr w:rsidR="00610CF4" w:rsidRPr="00F47F08" w:rsidTr="003006CD">
        <w:trPr>
          <w:trHeight w:val="303"/>
          <w:jc w:val="center"/>
        </w:trPr>
        <w:tc>
          <w:tcPr>
            <w:tcW w:w="438" w:type="dxa"/>
            <w:shd w:val="clear" w:color="auto" w:fill="FFFFFF"/>
            <w:tcMar>
              <w:top w:w="6" w:type="dxa"/>
              <w:left w:w="6" w:type="dxa"/>
              <w:bottom w:w="6" w:type="dxa"/>
              <w:right w:w="6" w:type="dxa"/>
            </w:tcMar>
            <w:vAlign w:val="center"/>
          </w:tcPr>
          <w:p w:rsidR="00610CF4" w:rsidRDefault="00610CF4" w:rsidP="001B42CE">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6.</w:t>
            </w:r>
          </w:p>
        </w:tc>
        <w:tc>
          <w:tcPr>
            <w:tcW w:w="4944" w:type="dxa"/>
            <w:tcMar>
              <w:top w:w="6" w:type="dxa"/>
              <w:left w:w="6" w:type="dxa"/>
              <w:bottom w:w="6" w:type="dxa"/>
              <w:right w:w="6" w:type="dxa"/>
            </w:tcMar>
          </w:tcPr>
          <w:p w:rsidR="00610CF4" w:rsidRPr="00610CF4" w:rsidRDefault="00610CF4" w:rsidP="001B42CE">
            <w:pPr>
              <w:rPr>
                <w:rFonts w:ascii="Times New Roman" w:hAnsi="Times New Roman"/>
                <w:sz w:val="24"/>
                <w:szCs w:val="24"/>
              </w:rPr>
            </w:pPr>
            <w:r w:rsidRPr="00610CF4">
              <w:rPr>
                <w:rFonts w:ascii="Times New Roman" w:hAnsi="Times New Roman"/>
                <w:sz w:val="24"/>
                <w:szCs w:val="24"/>
              </w:rPr>
              <w:t>Захранване на изделието: дигитална батерия с литиеви елементи</w:t>
            </w:r>
          </w:p>
        </w:tc>
        <w:tc>
          <w:tcPr>
            <w:tcW w:w="4847" w:type="dxa"/>
          </w:tcPr>
          <w:p w:rsidR="00610CF4" w:rsidRPr="00A9690A" w:rsidRDefault="00930EC5" w:rsidP="00930EC5">
            <w:pPr>
              <w:shd w:val="clear" w:color="auto" w:fill="FFFFFF"/>
              <w:tabs>
                <w:tab w:val="num" w:pos="644"/>
                <w:tab w:val="left" w:pos="709"/>
                <w:tab w:val="left" w:pos="993"/>
              </w:tabs>
              <w:spacing w:after="0" w:line="240" w:lineRule="auto"/>
              <w:ind w:right="134"/>
              <w:rPr>
                <w:rFonts w:ascii="Times New Roman" w:hAnsi="Times New Roman"/>
                <w:i/>
                <w:iCs/>
              </w:rPr>
            </w:pPr>
            <w:r w:rsidRPr="00610CF4">
              <w:rPr>
                <w:rFonts w:ascii="Times New Roman" w:hAnsi="Times New Roman"/>
                <w:sz w:val="24"/>
                <w:szCs w:val="24"/>
              </w:rPr>
              <w:t>Захранване на изделието:</w:t>
            </w:r>
          </w:p>
        </w:tc>
      </w:tr>
      <w:tr w:rsidR="00610CF4" w:rsidRPr="00F47F08" w:rsidTr="003006CD">
        <w:trPr>
          <w:trHeight w:val="303"/>
          <w:jc w:val="center"/>
        </w:trPr>
        <w:tc>
          <w:tcPr>
            <w:tcW w:w="438" w:type="dxa"/>
            <w:shd w:val="clear" w:color="auto" w:fill="FFFFFF"/>
            <w:tcMar>
              <w:top w:w="6" w:type="dxa"/>
              <w:left w:w="6" w:type="dxa"/>
              <w:bottom w:w="6" w:type="dxa"/>
              <w:right w:w="6" w:type="dxa"/>
            </w:tcMar>
            <w:vAlign w:val="center"/>
          </w:tcPr>
          <w:p w:rsidR="00610CF4" w:rsidRPr="00A9690A" w:rsidRDefault="00610CF4" w:rsidP="001B42CE">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7.</w:t>
            </w:r>
          </w:p>
        </w:tc>
        <w:tc>
          <w:tcPr>
            <w:tcW w:w="4944" w:type="dxa"/>
            <w:tcMar>
              <w:top w:w="6" w:type="dxa"/>
              <w:left w:w="6" w:type="dxa"/>
              <w:bottom w:w="6" w:type="dxa"/>
              <w:right w:w="6" w:type="dxa"/>
            </w:tcMar>
          </w:tcPr>
          <w:p w:rsidR="00610CF4" w:rsidRPr="00610CF4" w:rsidRDefault="00610CF4" w:rsidP="003006CD">
            <w:pPr>
              <w:rPr>
                <w:rFonts w:ascii="Times New Roman" w:hAnsi="Times New Roman"/>
                <w:sz w:val="24"/>
                <w:szCs w:val="24"/>
              </w:rPr>
            </w:pPr>
            <w:r w:rsidRPr="00610CF4">
              <w:rPr>
                <w:rFonts w:ascii="Times New Roman" w:hAnsi="Times New Roman"/>
                <w:sz w:val="24"/>
                <w:szCs w:val="24"/>
              </w:rPr>
              <w:t>Температурен обхват на действие на изделието: от – 20</w:t>
            </w:r>
            <w:r w:rsidR="003006CD">
              <w:rPr>
                <w:rFonts w:ascii="Times New Roman" w:hAnsi="Times New Roman"/>
                <w:sz w:val="24"/>
                <w:szCs w:val="24"/>
              </w:rPr>
              <w:t>°</w:t>
            </w:r>
            <w:r w:rsidRPr="00610CF4">
              <w:rPr>
                <w:rFonts w:ascii="Times New Roman" w:hAnsi="Times New Roman"/>
                <w:sz w:val="24"/>
                <w:szCs w:val="24"/>
              </w:rPr>
              <w:t xml:space="preserve"> С до +50</w:t>
            </w:r>
            <w:r w:rsidR="003006CD">
              <w:rPr>
                <w:rFonts w:ascii="Times New Roman" w:hAnsi="Times New Roman"/>
                <w:sz w:val="24"/>
                <w:szCs w:val="24"/>
              </w:rPr>
              <w:t>°</w:t>
            </w:r>
            <w:r w:rsidRPr="00610CF4">
              <w:rPr>
                <w:rFonts w:ascii="Times New Roman" w:hAnsi="Times New Roman"/>
                <w:sz w:val="24"/>
                <w:szCs w:val="24"/>
              </w:rPr>
              <w:t xml:space="preserve"> С</w:t>
            </w:r>
          </w:p>
        </w:tc>
        <w:tc>
          <w:tcPr>
            <w:tcW w:w="4847" w:type="dxa"/>
          </w:tcPr>
          <w:p w:rsidR="00610CF4" w:rsidRPr="00930EC5" w:rsidRDefault="00930EC5" w:rsidP="00930EC5">
            <w:pPr>
              <w:shd w:val="clear" w:color="auto" w:fill="FFFFFF"/>
              <w:tabs>
                <w:tab w:val="num" w:pos="644"/>
                <w:tab w:val="left" w:pos="709"/>
                <w:tab w:val="left" w:pos="993"/>
              </w:tabs>
              <w:spacing w:after="0" w:line="240" w:lineRule="auto"/>
              <w:ind w:right="134"/>
              <w:rPr>
                <w:rFonts w:ascii="Times New Roman" w:hAnsi="Times New Roman"/>
                <w:iCs/>
              </w:rPr>
            </w:pPr>
            <w:r w:rsidRPr="00610CF4">
              <w:rPr>
                <w:rFonts w:ascii="Times New Roman" w:hAnsi="Times New Roman"/>
                <w:sz w:val="24"/>
                <w:szCs w:val="24"/>
              </w:rPr>
              <w:t>Температурен обхват на действие на изделието:</w:t>
            </w:r>
          </w:p>
        </w:tc>
      </w:tr>
      <w:tr w:rsidR="00610CF4" w:rsidRPr="00F47F08" w:rsidTr="003006CD">
        <w:trPr>
          <w:trHeight w:val="303"/>
          <w:jc w:val="center"/>
        </w:trPr>
        <w:tc>
          <w:tcPr>
            <w:tcW w:w="438" w:type="dxa"/>
            <w:shd w:val="clear" w:color="auto" w:fill="FFFFFF"/>
            <w:tcMar>
              <w:top w:w="6" w:type="dxa"/>
              <w:left w:w="6" w:type="dxa"/>
              <w:bottom w:w="6" w:type="dxa"/>
              <w:right w:w="6" w:type="dxa"/>
            </w:tcMar>
            <w:vAlign w:val="center"/>
          </w:tcPr>
          <w:p w:rsidR="00610CF4" w:rsidRPr="00A9690A" w:rsidRDefault="00610CF4" w:rsidP="001B42CE">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8.</w:t>
            </w:r>
          </w:p>
        </w:tc>
        <w:tc>
          <w:tcPr>
            <w:tcW w:w="4944" w:type="dxa"/>
            <w:tcMar>
              <w:top w:w="6" w:type="dxa"/>
              <w:left w:w="6" w:type="dxa"/>
              <w:bottom w:w="6" w:type="dxa"/>
              <w:right w:w="6" w:type="dxa"/>
            </w:tcMar>
          </w:tcPr>
          <w:p w:rsidR="00610CF4" w:rsidRPr="00610CF4" w:rsidRDefault="00610CF4" w:rsidP="001B42CE">
            <w:pPr>
              <w:rPr>
                <w:rFonts w:ascii="Times New Roman" w:hAnsi="Times New Roman"/>
                <w:sz w:val="24"/>
                <w:szCs w:val="24"/>
              </w:rPr>
            </w:pPr>
            <w:r w:rsidRPr="00610CF4">
              <w:rPr>
                <w:rFonts w:ascii="Times New Roman" w:hAnsi="Times New Roman"/>
                <w:sz w:val="24"/>
                <w:szCs w:val="24"/>
              </w:rPr>
              <w:t>Допустима влажност за използване и съхранение: до 80 % (не кондензираща)</w:t>
            </w:r>
          </w:p>
        </w:tc>
        <w:tc>
          <w:tcPr>
            <w:tcW w:w="4847" w:type="dxa"/>
          </w:tcPr>
          <w:p w:rsidR="00610CF4" w:rsidRPr="00930EC5" w:rsidRDefault="00930EC5" w:rsidP="00930EC5">
            <w:pPr>
              <w:shd w:val="clear" w:color="auto" w:fill="FFFFFF"/>
              <w:tabs>
                <w:tab w:val="num" w:pos="644"/>
                <w:tab w:val="left" w:pos="709"/>
                <w:tab w:val="left" w:pos="993"/>
              </w:tabs>
              <w:spacing w:after="0" w:line="240" w:lineRule="auto"/>
              <w:ind w:right="134"/>
              <w:rPr>
                <w:rFonts w:ascii="Times New Roman" w:hAnsi="Times New Roman"/>
                <w:iCs/>
              </w:rPr>
            </w:pPr>
            <w:r w:rsidRPr="00610CF4">
              <w:rPr>
                <w:rFonts w:ascii="Times New Roman" w:hAnsi="Times New Roman"/>
                <w:sz w:val="24"/>
                <w:szCs w:val="24"/>
              </w:rPr>
              <w:t>Допустима влажност за използване и съхранение:</w:t>
            </w:r>
          </w:p>
        </w:tc>
      </w:tr>
      <w:tr w:rsidR="00610CF4" w:rsidRPr="00F47F08" w:rsidTr="003006CD">
        <w:trPr>
          <w:trHeight w:val="303"/>
          <w:jc w:val="center"/>
        </w:trPr>
        <w:tc>
          <w:tcPr>
            <w:tcW w:w="438" w:type="dxa"/>
            <w:shd w:val="clear" w:color="auto" w:fill="FFFFFF"/>
            <w:tcMar>
              <w:top w:w="6" w:type="dxa"/>
              <w:left w:w="6" w:type="dxa"/>
              <w:bottom w:w="6" w:type="dxa"/>
              <w:right w:w="6" w:type="dxa"/>
            </w:tcMar>
            <w:vAlign w:val="center"/>
          </w:tcPr>
          <w:p w:rsidR="00610CF4" w:rsidRDefault="00610CF4" w:rsidP="001B42CE">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9.</w:t>
            </w:r>
          </w:p>
        </w:tc>
        <w:tc>
          <w:tcPr>
            <w:tcW w:w="4944" w:type="dxa"/>
            <w:tcMar>
              <w:top w:w="6" w:type="dxa"/>
              <w:left w:w="6" w:type="dxa"/>
              <w:bottom w:w="6" w:type="dxa"/>
              <w:right w:w="6" w:type="dxa"/>
            </w:tcMar>
          </w:tcPr>
          <w:p w:rsidR="00610CF4" w:rsidRPr="00610CF4" w:rsidRDefault="00610CF4" w:rsidP="001B42CE">
            <w:pPr>
              <w:rPr>
                <w:rFonts w:ascii="Times New Roman" w:hAnsi="Times New Roman"/>
                <w:sz w:val="24"/>
                <w:szCs w:val="24"/>
              </w:rPr>
            </w:pPr>
            <w:r w:rsidRPr="00610CF4">
              <w:rPr>
                <w:rFonts w:ascii="Times New Roman" w:hAnsi="Times New Roman"/>
                <w:sz w:val="24"/>
                <w:szCs w:val="24"/>
              </w:rPr>
              <w:t>Материал на корпуса на изделието:  устойчив на износване и удар полимер</w:t>
            </w:r>
          </w:p>
        </w:tc>
        <w:tc>
          <w:tcPr>
            <w:tcW w:w="4847" w:type="dxa"/>
          </w:tcPr>
          <w:p w:rsidR="00610CF4" w:rsidRPr="00930EC5" w:rsidRDefault="00930EC5" w:rsidP="00930EC5">
            <w:pPr>
              <w:shd w:val="clear" w:color="auto" w:fill="FFFFFF"/>
              <w:tabs>
                <w:tab w:val="num" w:pos="644"/>
                <w:tab w:val="left" w:pos="709"/>
                <w:tab w:val="left" w:pos="993"/>
              </w:tabs>
              <w:spacing w:after="0" w:line="240" w:lineRule="auto"/>
              <w:ind w:right="134"/>
              <w:rPr>
                <w:rFonts w:ascii="Times New Roman" w:hAnsi="Times New Roman"/>
                <w:iCs/>
              </w:rPr>
            </w:pPr>
            <w:r w:rsidRPr="00610CF4">
              <w:rPr>
                <w:rFonts w:ascii="Times New Roman" w:hAnsi="Times New Roman"/>
                <w:sz w:val="24"/>
                <w:szCs w:val="24"/>
              </w:rPr>
              <w:t>Материал на корпуса на изделието:</w:t>
            </w:r>
          </w:p>
        </w:tc>
      </w:tr>
      <w:tr w:rsidR="00610CF4" w:rsidRPr="00F47F08" w:rsidTr="003006CD">
        <w:trPr>
          <w:trHeight w:val="303"/>
          <w:jc w:val="center"/>
        </w:trPr>
        <w:tc>
          <w:tcPr>
            <w:tcW w:w="438" w:type="dxa"/>
            <w:shd w:val="clear" w:color="auto" w:fill="FFFFFF"/>
            <w:tcMar>
              <w:top w:w="6" w:type="dxa"/>
              <w:left w:w="6" w:type="dxa"/>
              <w:bottom w:w="6" w:type="dxa"/>
              <w:right w:w="6" w:type="dxa"/>
            </w:tcMar>
            <w:vAlign w:val="center"/>
          </w:tcPr>
          <w:p w:rsidR="00610CF4" w:rsidRDefault="00610CF4" w:rsidP="001B42CE">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10.</w:t>
            </w:r>
          </w:p>
        </w:tc>
        <w:tc>
          <w:tcPr>
            <w:tcW w:w="4944" w:type="dxa"/>
            <w:tcMar>
              <w:top w:w="6" w:type="dxa"/>
              <w:left w:w="6" w:type="dxa"/>
              <w:bottom w:w="6" w:type="dxa"/>
              <w:right w:w="6" w:type="dxa"/>
            </w:tcMar>
          </w:tcPr>
          <w:p w:rsidR="00610CF4" w:rsidRPr="00610CF4" w:rsidRDefault="00610CF4" w:rsidP="001B42CE">
            <w:pPr>
              <w:rPr>
                <w:rFonts w:ascii="Times New Roman" w:hAnsi="Times New Roman"/>
                <w:sz w:val="24"/>
                <w:szCs w:val="24"/>
              </w:rPr>
            </w:pPr>
            <w:r w:rsidRPr="00610CF4">
              <w:rPr>
                <w:rFonts w:ascii="Times New Roman" w:hAnsi="Times New Roman"/>
                <w:sz w:val="24"/>
                <w:szCs w:val="24"/>
              </w:rPr>
              <w:t>Изделието да притежава лазарен целеуказател и LED фенер</w:t>
            </w:r>
          </w:p>
        </w:tc>
        <w:tc>
          <w:tcPr>
            <w:tcW w:w="4847" w:type="dxa"/>
          </w:tcPr>
          <w:p w:rsidR="00610CF4" w:rsidRPr="00930EC5" w:rsidRDefault="00610CF4" w:rsidP="001B42CE">
            <w:pPr>
              <w:shd w:val="clear" w:color="auto" w:fill="FFFFFF"/>
              <w:tabs>
                <w:tab w:val="num" w:pos="644"/>
                <w:tab w:val="left" w:pos="709"/>
                <w:tab w:val="left" w:pos="993"/>
              </w:tabs>
              <w:spacing w:after="0" w:line="240" w:lineRule="auto"/>
              <w:ind w:left="217" w:right="134" w:hanging="43"/>
              <w:rPr>
                <w:rFonts w:ascii="Times New Roman" w:hAnsi="Times New Roman"/>
                <w:iCs/>
              </w:rPr>
            </w:pPr>
          </w:p>
        </w:tc>
      </w:tr>
      <w:tr w:rsidR="00610CF4" w:rsidRPr="00F47F08" w:rsidTr="003006CD">
        <w:trPr>
          <w:trHeight w:val="303"/>
          <w:jc w:val="center"/>
        </w:trPr>
        <w:tc>
          <w:tcPr>
            <w:tcW w:w="438" w:type="dxa"/>
            <w:shd w:val="clear" w:color="auto" w:fill="FFFFFF"/>
            <w:tcMar>
              <w:top w:w="6" w:type="dxa"/>
              <w:left w:w="6" w:type="dxa"/>
              <w:bottom w:w="6" w:type="dxa"/>
              <w:right w:w="6" w:type="dxa"/>
            </w:tcMar>
            <w:vAlign w:val="center"/>
          </w:tcPr>
          <w:p w:rsidR="00610CF4" w:rsidRDefault="00610CF4" w:rsidP="001B42CE">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11.</w:t>
            </w:r>
          </w:p>
        </w:tc>
        <w:tc>
          <w:tcPr>
            <w:tcW w:w="4944" w:type="dxa"/>
            <w:tcMar>
              <w:top w:w="6" w:type="dxa"/>
              <w:left w:w="6" w:type="dxa"/>
              <w:bottom w:w="6" w:type="dxa"/>
              <w:right w:w="6" w:type="dxa"/>
            </w:tcMar>
          </w:tcPr>
          <w:p w:rsidR="00610CF4" w:rsidRPr="00610CF4" w:rsidRDefault="00610CF4" w:rsidP="001B42CE">
            <w:pPr>
              <w:rPr>
                <w:rFonts w:ascii="Times New Roman" w:hAnsi="Times New Roman"/>
                <w:sz w:val="24"/>
                <w:szCs w:val="24"/>
              </w:rPr>
            </w:pPr>
            <w:r w:rsidRPr="00610CF4">
              <w:rPr>
                <w:rFonts w:ascii="Times New Roman" w:hAnsi="Times New Roman"/>
                <w:sz w:val="24"/>
                <w:szCs w:val="24"/>
              </w:rPr>
              <w:t>Електрическите импулси да могат да проникват и въздействат на лица с дебелина на облеклото до 45 мм</w:t>
            </w:r>
          </w:p>
        </w:tc>
        <w:tc>
          <w:tcPr>
            <w:tcW w:w="4847" w:type="dxa"/>
          </w:tcPr>
          <w:p w:rsidR="00610CF4" w:rsidRPr="00930EC5" w:rsidRDefault="00930EC5" w:rsidP="00930EC5">
            <w:pPr>
              <w:shd w:val="clear" w:color="auto" w:fill="FFFFFF"/>
              <w:tabs>
                <w:tab w:val="num" w:pos="644"/>
                <w:tab w:val="left" w:pos="709"/>
                <w:tab w:val="left" w:pos="993"/>
              </w:tabs>
              <w:spacing w:after="0" w:line="240" w:lineRule="auto"/>
              <w:ind w:right="134"/>
              <w:rPr>
                <w:rFonts w:ascii="Times New Roman" w:hAnsi="Times New Roman"/>
                <w:iCs/>
              </w:rPr>
            </w:pPr>
            <w:r w:rsidRPr="00610CF4">
              <w:rPr>
                <w:rFonts w:ascii="Times New Roman" w:hAnsi="Times New Roman"/>
                <w:sz w:val="24"/>
                <w:szCs w:val="24"/>
              </w:rPr>
              <w:t xml:space="preserve">Електрическите импулси </w:t>
            </w:r>
            <w:r>
              <w:rPr>
                <w:rFonts w:ascii="Times New Roman" w:hAnsi="Times New Roman"/>
                <w:sz w:val="24"/>
                <w:szCs w:val="24"/>
              </w:rPr>
              <w:t>ще</w:t>
            </w:r>
            <w:r w:rsidRPr="00610CF4">
              <w:rPr>
                <w:rFonts w:ascii="Times New Roman" w:hAnsi="Times New Roman"/>
                <w:sz w:val="24"/>
                <w:szCs w:val="24"/>
              </w:rPr>
              <w:t xml:space="preserve"> могат да проникват и въздействат на лица с дебелина на облеклото</w:t>
            </w:r>
            <w:r w:rsidR="00283D6F">
              <w:rPr>
                <w:rFonts w:ascii="Times New Roman" w:hAnsi="Times New Roman"/>
                <w:sz w:val="24"/>
                <w:szCs w:val="24"/>
              </w:rPr>
              <w:t xml:space="preserve"> до …………….. мм.</w:t>
            </w:r>
          </w:p>
        </w:tc>
      </w:tr>
      <w:tr w:rsidR="00610CF4" w:rsidRPr="00F47F08" w:rsidTr="003006CD">
        <w:trPr>
          <w:trHeight w:val="303"/>
          <w:jc w:val="center"/>
        </w:trPr>
        <w:tc>
          <w:tcPr>
            <w:tcW w:w="438" w:type="dxa"/>
            <w:shd w:val="clear" w:color="auto" w:fill="FFFFFF"/>
            <w:tcMar>
              <w:top w:w="6" w:type="dxa"/>
              <w:left w:w="6" w:type="dxa"/>
              <w:bottom w:w="6" w:type="dxa"/>
              <w:right w:w="6" w:type="dxa"/>
            </w:tcMar>
            <w:vAlign w:val="center"/>
          </w:tcPr>
          <w:p w:rsidR="00610CF4" w:rsidRDefault="00610CF4" w:rsidP="001B42CE">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12.</w:t>
            </w:r>
          </w:p>
        </w:tc>
        <w:tc>
          <w:tcPr>
            <w:tcW w:w="4944" w:type="dxa"/>
            <w:tcMar>
              <w:top w:w="6" w:type="dxa"/>
              <w:left w:w="6" w:type="dxa"/>
              <w:bottom w:w="6" w:type="dxa"/>
              <w:right w:w="6" w:type="dxa"/>
            </w:tcMar>
          </w:tcPr>
          <w:p w:rsidR="00610CF4" w:rsidRPr="00610CF4" w:rsidRDefault="00610CF4" w:rsidP="001B42CE">
            <w:pPr>
              <w:rPr>
                <w:rFonts w:ascii="Times New Roman" w:hAnsi="Times New Roman"/>
                <w:sz w:val="24"/>
                <w:szCs w:val="24"/>
              </w:rPr>
            </w:pPr>
            <w:r w:rsidRPr="00610CF4">
              <w:rPr>
                <w:rFonts w:ascii="Times New Roman" w:hAnsi="Times New Roman"/>
                <w:sz w:val="24"/>
                <w:szCs w:val="24"/>
              </w:rPr>
              <w:t>Наличие на информационен дисплей, показващ нивото на заряда на захранващия елемент (батерията), времетраене на текущия цикъл, известия при възникване на проблем и др.</w:t>
            </w:r>
          </w:p>
        </w:tc>
        <w:tc>
          <w:tcPr>
            <w:tcW w:w="4847" w:type="dxa"/>
          </w:tcPr>
          <w:p w:rsidR="00610CF4" w:rsidRPr="00930EC5" w:rsidRDefault="00610CF4" w:rsidP="001B42CE">
            <w:pPr>
              <w:shd w:val="clear" w:color="auto" w:fill="FFFFFF"/>
              <w:tabs>
                <w:tab w:val="num" w:pos="644"/>
                <w:tab w:val="left" w:pos="709"/>
                <w:tab w:val="left" w:pos="993"/>
              </w:tabs>
              <w:spacing w:after="0" w:line="240" w:lineRule="auto"/>
              <w:ind w:left="217" w:right="134" w:hanging="43"/>
              <w:rPr>
                <w:rFonts w:ascii="Times New Roman" w:hAnsi="Times New Roman"/>
                <w:iCs/>
              </w:rPr>
            </w:pPr>
          </w:p>
        </w:tc>
      </w:tr>
      <w:tr w:rsidR="00610CF4" w:rsidRPr="00F47F08" w:rsidTr="003006CD">
        <w:trPr>
          <w:trHeight w:val="303"/>
          <w:jc w:val="center"/>
        </w:trPr>
        <w:tc>
          <w:tcPr>
            <w:tcW w:w="438" w:type="dxa"/>
            <w:shd w:val="clear" w:color="auto" w:fill="FFFFFF"/>
            <w:tcMar>
              <w:top w:w="6" w:type="dxa"/>
              <w:left w:w="6" w:type="dxa"/>
              <w:bottom w:w="6" w:type="dxa"/>
              <w:right w:w="6" w:type="dxa"/>
            </w:tcMar>
            <w:vAlign w:val="center"/>
          </w:tcPr>
          <w:p w:rsidR="00610CF4" w:rsidRDefault="00610CF4" w:rsidP="001B42CE">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13.</w:t>
            </w:r>
          </w:p>
        </w:tc>
        <w:tc>
          <w:tcPr>
            <w:tcW w:w="4944" w:type="dxa"/>
            <w:tcMar>
              <w:top w:w="6" w:type="dxa"/>
              <w:left w:w="6" w:type="dxa"/>
              <w:bottom w:w="6" w:type="dxa"/>
              <w:right w:w="6" w:type="dxa"/>
            </w:tcMar>
          </w:tcPr>
          <w:p w:rsidR="00610CF4" w:rsidRPr="00610CF4" w:rsidRDefault="00610CF4" w:rsidP="001B42CE">
            <w:pPr>
              <w:rPr>
                <w:rFonts w:ascii="Times New Roman" w:hAnsi="Times New Roman"/>
                <w:sz w:val="24"/>
                <w:szCs w:val="24"/>
              </w:rPr>
            </w:pPr>
            <w:r w:rsidRPr="00610CF4">
              <w:rPr>
                <w:rFonts w:ascii="Times New Roman" w:hAnsi="Times New Roman"/>
                <w:sz w:val="24"/>
                <w:szCs w:val="24"/>
              </w:rPr>
              <w:t>Възможност за използване на изделието както от дистанция, чрез подаване на електрически вълни, така и като електрошоково устройство при непосредствен допир до обекта на въздействие</w:t>
            </w:r>
          </w:p>
        </w:tc>
        <w:tc>
          <w:tcPr>
            <w:tcW w:w="4847" w:type="dxa"/>
          </w:tcPr>
          <w:p w:rsidR="00610CF4" w:rsidRPr="00930EC5" w:rsidRDefault="00610CF4" w:rsidP="001B42CE">
            <w:pPr>
              <w:shd w:val="clear" w:color="auto" w:fill="FFFFFF"/>
              <w:tabs>
                <w:tab w:val="num" w:pos="644"/>
                <w:tab w:val="left" w:pos="709"/>
                <w:tab w:val="left" w:pos="993"/>
              </w:tabs>
              <w:spacing w:after="0" w:line="240" w:lineRule="auto"/>
              <w:ind w:left="217" w:right="134" w:hanging="43"/>
              <w:rPr>
                <w:rFonts w:ascii="Times New Roman" w:hAnsi="Times New Roman"/>
                <w:iCs/>
              </w:rPr>
            </w:pPr>
          </w:p>
        </w:tc>
      </w:tr>
      <w:tr w:rsidR="00610CF4" w:rsidRPr="00F47F08" w:rsidTr="003006CD">
        <w:trPr>
          <w:trHeight w:val="303"/>
          <w:jc w:val="center"/>
        </w:trPr>
        <w:tc>
          <w:tcPr>
            <w:tcW w:w="438" w:type="dxa"/>
            <w:shd w:val="clear" w:color="auto" w:fill="FFFFFF"/>
            <w:tcMar>
              <w:top w:w="6" w:type="dxa"/>
              <w:left w:w="6" w:type="dxa"/>
              <w:bottom w:w="6" w:type="dxa"/>
              <w:right w:w="6" w:type="dxa"/>
            </w:tcMar>
            <w:vAlign w:val="center"/>
          </w:tcPr>
          <w:p w:rsidR="00610CF4" w:rsidRDefault="00610CF4" w:rsidP="001B42CE">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14.</w:t>
            </w:r>
          </w:p>
        </w:tc>
        <w:tc>
          <w:tcPr>
            <w:tcW w:w="4944" w:type="dxa"/>
            <w:tcMar>
              <w:top w:w="6" w:type="dxa"/>
              <w:left w:w="6" w:type="dxa"/>
              <w:bottom w:w="6" w:type="dxa"/>
              <w:right w:w="6" w:type="dxa"/>
            </w:tcMar>
          </w:tcPr>
          <w:p w:rsidR="00610CF4" w:rsidRPr="00610CF4" w:rsidRDefault="00610CF4" w:rsidP="001B42CE">
            <w:pPr>
              <w:rPr>
                <w:rFonts w:ascii="Times New Roman" w:hAnsi="Times New Roman"/>
                <w:sz w:val="24"/>
                <w:szCs w:val="24"/>
              </w:rPr>
            </w:pPr>
            <w:r w:rsidRPr="00610CF4">
              <w:rPr>
                <w:rFonts w:ascii="Times New Roman" w:hAnsi="Times New Roman"/>
                <w:sz w:val="24"/>
                <w:szCs w:val="24"/>
              </w:rPr>
              <w:t>Наличие на двустранен предпазител</w:t>
            </w:r>
          </w:p>
        </w:tc>
        <w:tc>
          <w:tcPr>
            <w:tcW w:w="4847" w:type="dxa"/>
          </w:tcPr>
          <w:p w:rsidR="00610CF4" w:rsidRPr="00930EC5" w:rsidRDefault="00610CF4" w:rsidP="001B42CE">
            <w:pPr>
              <w:shd w:val="clear" w:color="auto" w:fill="FFFFFF"/>
              <w:tabs>
                <w:tab w:val="num" w:pos="644"/>
                <w:tab w:val="left" w:pos="709"/>
                <w:tab w:val="left" w:pos="993"/>
              </w:tabs>
              <w:spacing w:after="0" w:line="240" w:lineRule="auto"/>
              <w:ind w:left="217" w:right="134" w:hanging="43"/>
              <w:rPr>
                <w:rFonts w:ascii="Times New Roman" w:hAnsi="Times New Roman"/>
                <w:iCs/>
              </w:rPr>
            </w:pPr>
          </w:p>
        </w:tc>
      </w:tr>
      <w:tr w:rsidR="00610CF4" w:rsidRPr="00F47F08" w:rsidTr="003006CD">
        <w:trPr>
          <w:trHeight w:val="303"/>
          <w:jc w:val="center"/>
        </w:trPr>
        <w:tc>
          <w:tcPr>
            <w:tcW w:w="438" w:type="dxa"/>
            <w:shd w:val="clear" w:color="auto" w:fill="FFFFFF"/>
            <w:tcMar>
              <w:top w:w="6" w:type="dxa"/>
              <w:left w:w="6" w:type="dxa"/>
              <w:bottom w:w="6" w:type="dxa"/>
              <w:right w:w="6" w:type="dxa"/>
            </w:tcMar>
            <w:vAlign w:val="center"/>
          </w:tcPr>
          <w:p w:rsidR="00610CF4" w:rsidRDefault="00610CF4" w:rsidP="001B42CE">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15.</w:t>
            </w:r>
          </w:p>
        </w:tc>
        <w:tc>
          <w:tcPr>
            <w:tcW w:w="4944" w:type="dxa"/>
            <w:tcMar>
              <w:top w:w="6" w:type="dxa"/>
              <w:left w:w="6" w:type="dxa"/>
              <w:bottom w:w="6" w:type="dxa"/>
              <w:right w:w="6" w:type="dxa"/>
            </w:tcMar>
          </w:tcPr>
          <w:p w:rsidR="00610CF4" w:rsidRPr="00610CF4" w:rsidRDefault="00610CF4" w:rsidP="001B42CE">
            <w:pPr>
              <w:rPr>
                <w:rFonts w:ascii="Times New Roman" w:hAnsi="Times New Roman"/>
                <w:sz w:val="24"/>
                <w:szCs w:val="24"/>
              </w:rPr>
            </w:pPr>
            <w:r w:rsidRPr="00610CF4">
              <w:rPr>
                <w:rFonts w:ascii="Times New Roman" w:hAnsi="Times New Roman"/>
                <w:sz w:val="24"/>
                <w:szCs w:val="24"/>
              </w:rPr>
              <w:t>Захранващ елемент (батерия): незареждащ се литиев, да съдържа енергия за не по-малко от 500 броя пълни 5 секундни цикъла (изстрела)</w:t>
            </w:r>
          </w:p>
        </w:tc>
        <w:tc>
          <w:tcPr>
            <w:tcW w:w="4847" w:type="dxa"/>
          </w:tcPr>
          <w:p w:rsidR="00610CF4" w:rsidRPr="00930EC5" w:rsidRDefault="00930EC5" w:rsidP="00930EC5">
            <w:pPr>
              <w:shd w:val="clear" w:color="auto" w:fill="FFFFFF"/>
              <w:tabs>
                <w:tab w:val="num" w:pos="644"/>
                <w:tab w:val="left" w:pos="709"/>
                <w:tab w:val="left" w:pos="993"/>
              </w:tabs>
              <w:spacing w:after="0" w:line="240" w:lineRule="auto"/>
              <w:ind w:right="134"/>
              <w:rPr>
                <w:rFonts w:ascii="Times New Roman" w:hAnsi="Times New Roman"/>
                <w:iCs/>
              </w:rPr>
            </w:pPr>
            <w:r w:rsidRPr="00610CF4">
              <w:rPr>
                <w:rFonts w:ascii="Times New Roman" w:hAnsi="Times New Roman"/>
                <w:sz w:val="24"/>
                <w:szCs w:val="24"/>
              </w:rPr>
              <w:t xml:space="preserve">Захранващ елемент (батерия): </w:t>
            </w:r>
            <w:r>
              <w:rPr>
                <w:rFonts w:ascii="Times New Roman" w:hAnsi="Times New Roman"/>
                <w:sz w:val="24"/>
                <w:szCs w:val="24"/>
              </w:rPr>
              <w:t>……………………………</w:t>
            </w:r>
          </w:p>
        </w:tc>
      </w:tr>
      <w:tr w:rsidR="00610CF4" w:rsidRPr="00F47F08" w:rsidTr="003006CD">
        <w:trPr>
          <w:trHeight w:val="1218"/>
          <w:jc w:val="center"/>
        </w:trPr>
        <w:tc>
          <w:tcPr>
            <w:tcW w:w="438" w:type="dxa"/>
            <w:shd w:val="clear" w:color="auto" w:fill="FFFFFF"/>
            <w:tcMar>
              <w:top w:w="6" w:type="dxa"/>
              <w:left w:w="6" w:type="dxa"/>
              <w:bottom w:w="6" w:type="dxa"/>
              <w:right w:w="6" w:type="dxa"/>
            </w:tcMar>
            <w:vAlign w:val="center"/>
          </w:tcPr>
          <w:p w:rsidR="00610CF4" w:rsidRDefault="00610CF4" w:rsidP="001B42CE">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16.</w:t>
            </w:r>
          </w:p>
        </w:tc>
        <w:tc>
          <w:tcPr>
            <w:tcW w:w="4944" w:type="dxa"/>
            <w:tcMar>
              <w:top w:w="6" w:type="dxa"/>
              <w:left w:w="6" w:type="dxa"/>
              <w:bottom w:w="6" w:type="dxa"/>
              <w:right w:w="6" w:type="dxa"/>
            </w:tcMar>
          </w:tcPr>
          <w:p w:rsidR="00610CF4" w:rsidRPr="00610CF4" w:rsidRDefault="00610CF4" w:rsidP="001B42CE">
            <w:pPr>
              <w:rPr>
                <w:rFonts w:ascii="Times New Roman" w:hAnsi="Times New Roman"/>
                <w:sz w:val="24"/>
                <w:szCs w:val="24"/>
              </w:rPr>
            </w:pPr>
            <w:r w:rsidRPr="00610CF4">
              <w:rPr>
                <w:rFonts w:ascii="Times New Roman" w:hAnsi="Times New Roman"/>
                <w:sz w:val="24"/>
                <w:szCs w:val="24"/>
              </w:rPr>
              <w:t>Бойната глава да позволява след изстрелването й да бъде идентифицирана посредством подобни на конфети хартиени обозначения, върху които е обозначен серийния й номер</w:t>
            </w:r>
          </w:p>
        </w:tc>
        <w:tc>
          <w:tcPr>
            <w:tcW w:w="4847" w:type="dxa"/>
          </w:tcPr>
          <w:p w:rsidR="00610CF4" w:rsidRPr="00930EC5" w:rsidRDefault="00610CF4" w:rsidP="001B42CE">
            <w:pPr>
              <w:shd w:val="clear" w:color="auto" w:fill="FFFFFF"/>
              <w:tabs>
                <w:tab w:val="num" w:pos="644"/>
                <w:tab w:val="left" w:pos="709"/>
                <w:tab w:val="left" w:pos="993"/>
              </w:tabs>
              <w:spacing w:after="0" w:line="240" w:lineRule="auto"/>
              <w:ind w:left="217" w:right="134" w:hanging="43"/>
              <w:rPr>
                <w:rFonts w:ascii="Times New Roman" w:hAnsi="Times New Roman"/>
                <w:iCs/>
              </w:rPr>
            </w:pPr>
          </w:p>
        </w:tc>
      </w:tr>
      <w:tr w:rsidR="00610CF4" w:rsidRPr="00F47F08" w:rsidTr="003006CD">
        <w:trPr>
          <w:trHeight w:val="303"/>
          <w:jc w:val="center"/>
        </w:trPr>
        <w:tc>
          <w:tcPr>
            <w:tcW w:w="438" w:type="dxa"/>
            <w:shd w:val="clear" w:color="auto" w:fill="FFFFFF"/>
            <w:tcMar>
              <w:top w:w="6" w:type="dxa"/>
              <w:left w:w="6" w:type="dxa"/>
              <w:bottom w:w="6" w:type="dxa"/>
              <w:right w:w="6" w:type="dxa"/>
            </w:tcMar>
            <w:vAlign w:val="center"/>
          </w:tcPr>
          <w:p w:rsidR="00610CF4" w:rsidRDefault="00610CF4" w:rsidP="001B42CE">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lastRenderedPageBreak/>
              <w:t>17.</w:t>
            </w:r>
          </w:p>
        </w:tc>
        <w:tc>
          <w:tcPr>
            <w:tcW w:w="4944" w:type="dxa"/>
            <w:tcMar>
              <w:top w:w="6" w:type="dxa"/>
              <w:left w:w="6" w:type="dxa"/>
              <w:bottom w:w="6" w:type="dxa"/>
              <w:right w:w="6" w:type="dxa"/>
            </w:tcMar>
          </w:tcPr>
          <w:p w:rsidR="00610CF4" w:rsidRPr="00610CF4" w:rsidRDefault="00610CF4" w:rsidP="001B42CE">
            <w:pPr>
              <w:rPr>
                <w:rFonts w:ascii="Times New Roman" w:hAnsi="Times New Roman"/>
                <w:sz w:val="24"/>
                <w:szCs w:val="24"/>
              </w:rPr>
            </w:pPr>
            <w:r w:rsidRPr="00610CF4">
              <w:rPr>
                <w:rFonts w:ascii="Times New Roman" w:hAnsi="Times New Roman"/>
                <w:sz w:val="24"/>
                <w:szCs w:val="24"/>
              </w:rPr>
              <w:t>Учебната глава на изделието, да не позволява провеждане на електричество до обекта на въздействието</w:t>
            </w:r>
          </w:p>
        </w:tc>
        <w:tc>
          <w:tcPr>
            <w:tcW w:w="4847" w:type="dxa"/>
          </w:tcPr>
          <w:p w:rsidR="00610CF4" w:rsidRPr="00930EC5" w:rsidRDefault="00610CF4" w:rsidP="001B42CE">
            <w:pPr>
              <w:shd w:val="clear" w:color="auto" w:fill="FFFFFF"/>
              <w:tabs>
                <w:tab w:val="num" w:pos="644"/>
                <w:tab w:val="left" w:pos="709"/>
                <w:tab w:val="left" w:pos="993"/>
              </w:tabs>
              <w:spacing w:after="0" w:line="240" w:lineRule="auto"/>
              <w:ind w:left="217" w:right="134" w:hanging="43"/>
              <w:rPr>
                <w:rFonts w:ascii="Times New Roman" w:hAnsi="Times New Roman"/>
                <w:iCs/>
              </w:rPr>
            </w:pPr>
          </w:p>
        </w:tc>
      </w:tr>
      <w:tr w:rsidR="00930EC5" w:rsidRPr="00F47F08" w:rsidTr="003006CD">
        <w:trPr>
          <w:trHeight w:val="303"/>
          <w:jc w:val="center"/>
        </w:trPr>
        <w:tc>
          <w:tcPr>
            <w:tcW w:w="438" w:type="dxa"/>
            <w:shd w:val="clear" w:color="auto" w:fill="FFFFFF"/>
            <w:tcMar>
              <w:top w:w="6" w:type="dxa"/>
              <w:left w:w="6" w:type="dxa"/>
              <w:bottom w:w="6" w:type="dxa"/>
              <w:right w:w="6" w:type="dxa"/>
            </w:tcMar>
            <w:vAlign w:val="center"/>
          </w:tcPr>
          <w:p w:rsidR="00930EC5" w:rsidRDefault="00930EC5" w:rsidP="001B42CE">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18.</w:t>
            </w:r>
          </w:p>
        </w:tc>
        <w:tc>
          <w:tcPr>
            <w:tcW w:w="4944" w:type="dxa"/>
            <w:tcMar>
              <w:top w:w="6" w:type="dxa"/>
              <w:left w:w="6" w:type="dxa"/>
              <w:bottom w:w="6" w:type="dxa"/>
              <w:right w:w="6" w:type="dxa"/>
            </w:tcMar>
          </w:tcPr>
          <w:p w:rsidR="00930EC5" w:rsidRPr="00610CF4" w:rsidRDefault="00930EC5" w:rsidP="001B42CE">
            <w:pPr>
              <w:rPr>
                <w:rFonts w:ascii="Times New Roman" w:hAnsi="Times New Roman"/>
                <w:sz w:val="24"/>
                <w:szCs w:val="24"/>
              </w:rPr>
            </w:pPr>
            <w:r>
              <w:rPr>
                <w:rFonts w:ascii="Times New Roman" w:hAnsi="Times New Roman"/>
                <w:sz w:val="24"/>
                <w:szCs w:val="24"/>
              </w:rPr>
              <w:t xml:space="preserve">Срок на годност при съхранение </w:t>
            </w:r>
            <w:r w:rsidR="00483773">
              <w:rPr>
                <w:rFonts w:ascii="Times New Roman" w:hAnsi="Times New Roman"/>
                <w:sz w:val="24"/>
                <w:szCs w:val="24"/>
              </w:rPr>
              <w:t xml:space="preserve">– не по-малко от 5 (пет) години, </w:t>
            </w:r>
            <w:r w:rsidR="00483773" w:rsidRPr="00483773">
              <w:rPr>
                <w:rFonts w:ascii="Times New Roman" w:hAnsi="Times New Roman"/>
                <w:sz w:val="24"/>
                <w:szCs w:val="24"/>
              </w:rPr>
              <w:t>считано от датата на подписване на приемо-предавателен протокол за доставка.</w:t>
            </w:r>
          </w:p>
        </w:tc>
        <w:tc>
          <w:tcPr>
            <w:tcW w:w="4847" w:type="dxa"/>
          </w:tcPr>
          <w:p w:rsidR="00930EC5" w:rsidRPr="00930EC5" w:rsidRDefault="00D101D0" w:rsidP="00D101D0">
            <w:pPr>
              <w:shd w:val="clear" w:color="auto" w:fill="FFFFFF"/>
              <w:tabs>
                <w:tab w:val="num" w:pos="644"/>
                <w:tab w:val="left" w:pos="709"/>
                <w:tab w:val="left" w:pos="993"/>
              </w:tabs>
              <w:spacing w:after="0" w:line="240" w:lineRule="auto"/>
              <w:ind w:right="134"/>
              <w:rPr>
                <w:rFonts w:ascii="Times New Roman" w:hAnsi="Times New Roman"/>
                <w:iCs/>
              </w:rPr>
            </w:pPr>
            <w:r w:rsidRPr="00D101D0">
              <w:rPr>
                <w:rFonts w:ascii="Times New Roman" w:hAnsi="Times New Roman"/>
                <w:sz w:val="24"/>
                <w:szCs w:val="24"/>
              </w:rPr>
              <w:t>Срок на годност при съхранение</w:t>
            </w:r>
            <w:r>
              <w:rPr>
                <w:rFonts w:ascii="Times New Roman" w:hAnsi="Times New Roman"/>
                <w:sz w:val="24"/>
                <w:szCs w:val="24"/>
              </w:rPr>
              <w:t xml:space="preserve"> - </w:t>
            </w:r>
          </w:p>
        </w:tc>
      </w:tr>
    </w:tbl>
    <w:p w:rsidR="00C81994" w:rsidRDefault="00C81994" w:rsidP="00071855">
      <w:pPr>
        <w:tabs>
          <w:tab w:val="left" w:pos="709"/>
          <w:tab w:val="left" w:pos="915"/>
          <w:tab w:val="left" w:pos="993"/>
        </w:tabs>
        <w:autoSpaceDE w:val="0"/>
        <w:autoSpaceDN w:val="0"/>
        <w:adjustRightInd w:val="0"/>
        <w:spacing w:after="0"/>
        <w:ind w:right="-58" w:firstLine="709"/>
        <w:jc w:val="both"/>
        <w:rPr>
          <w:rFonts w:ascii="Times New Roman" w:hAnsi="Times New Roman"/>
          <w:b/>
          <w:i/>
          <w:sz w:val="24"/>
          <w:szCs w:val="24"/>
          <w:u w:val="single"/>
          <w:lang w:val="en-US" w:eastAsia="bg-BG"/>
        </w:rPr>
      </w:pPr>
    </w:p>
    <w:p w:rsidR="00BF0FD0" w:rsidRDefault="008A1B53" w:rsidP="00071855">
      <w:pPr>
        <w:tabs>
          <w:tab w:val="left" w:pos="709"/>
          <w:tab w:val="left" w:pos="915"/>
          <w:tab w:val="left" w:pos="993"/>
        </w:tabs>
        <w:autoSpaceDE w:val="0"/>
        <w:autoSpaceDN w:val="0"/>
        <w:adjustRightInd w:val="0"/>
        <w:spacing w:after="0"/>
        <w:ind w:right="-58" w:firstLine="709"/>
        <w:jc w:val="both"/>
        <w:rPr>
          <w:rFonts w:ascii="Times New Roman" w:hAnsi="Times New Roman"/>
          <w:b/>
          <w:i/>
          <w:sz w:val="24"/>
          <w:szCs w:val="24"/>
          <w:u w:val="single"/>
          <w:lang w:eastAsia="bg-BG"/>
        </w:rPr>
      </w:pPr>
      <w:r>
        <w:rPr>
          <w:rFonts w:ascii="Times New Roman" w:hAnsi="Times New Roman"/>
          <w:b/>
          <w:i/>
          <w:sz w:val="24"/>
          <w:szCs w:val="24"/>
          <w:u w:val="single"/>
          <w:lang w:val="en-US" w:eastAsia="bg-BG"/>
        </w:rPr>
        <w:t xml:space="preserve">II. </w:t>
      </w:r>
      <w:r>
        <w:rPr>
          <w:rFonts w:ascii="Times New Roman" w:hAnsi="Times New Roman"/>
          <w:b/>
          <w:i/>
          <w:sz w:val="24"/>
          <w:szCs w:val="24"/>
          <w:u w:val="single"/>
          <w:lang w:eastAsia="bg-BG"/>
        </w:rPr>
        <w:t>Специфични изисквания:</w:t>
      </w:r>
    </w:p>
    <w:p w:rsidR="008A1B53" w:rsidRDefault="008A1B53"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sidRPr="008A1B53">
        <w:rPr>
          <w:rFonts w:ascii="Times New Roman" w:hAnsi="Times New Roman"/>
          <w:sz w:val="24"/>
          <w:szCs w:val="24"/>
          <w:lang w:eastAsia="bg-BG"/>
        </w:rPr>
        <w:t>Декларираме, че комплект</w:t>
      </w:r>
      <w:r w:rsidR="00E70E18">
        <w:rPr>
          <w:rFonts w:ascii="Times New Roman" w:hAnsi="Times New Roman"/>
          <w:sz w:val="24"/>
          <w:szCs w:val="24"/>
          <w:lang w:eastAsia="bg-BG"/>
        </w:rPr>
        <w:t>а</w:t>
      </w:r>
      <w:r w:rsidRPr="008A1B53">
        <w:rPr>
          <w:rFonts w:ascii="Times New Roman" w:hAnsi="Times New Roman"/>
          <w:sz w:val="24"/>
          <w:szCs w:val="24"/>
          <w:lang w:eastAsia="bg-BG"/>
        </w:rPr>
        <w:t xml:space="preserve"> на електропреносния прибор ще вкл</w:t>
      </w:r>
      <w:r w:rsidR="00BD422D">
        <w:rPr>
          <w:rFonts w:ascii="Times New Roman" w:hAnsi="Times New Roman"/>
          <w:sz w:val="24"/>
          <w:szCs w:val="24"/>
          <w:lang w:eastAsia="bg-BG"/>
        </w:rPr>
        <w:t>ю</w:t>
      </w:r>
      <w:r w:rsidRPr="008A1B53">
        <w:rPr>
          <w:rFonts w:ascii="Times New Roman" w:hAnsi="Times New Roman"/>
          <w:sz w:val="24"/>
          <w:szCs w:val="24"/>
          <w:lang w:eastAsia="bg-BG"/>
        </w:rPr>
        <w:t xml:space="preserve">чва: </w:t>
      </w:r>
      <w:r w:rsidR="00D66969">
        <w:rPr>
          <w:rFonts w:ascii="Times New Roman" w:hAnsi="Times New Roman"/>
          <w:sz w:val="24"/>
          <w:szCs w:val="24"/>
          <w:lang w:eastAsia="bg-BG"/>
        </w:rPr>
        <w:t xml:space="preserve">1 брой еднозаряден електропреносен прибор, </w:t>
      </w:r>
      <w:r w:rsidRPr="008A1B53">
        <w:rPr>
          <w:rFonts w:ascii="Times New Roman" w:hAnsi="Times New Roman"/>
          <w:sz w:val="24"/>
          <w:szCs w:val="24"/>
          <w:lang w:eastAsia="bg-BG"/>
        </w:rPr>
        <w:t>5 бр. бойна глава с дължина на проводниците 6,4м; 5 бр. бойна глава с дължина на проводниците 7,</w:t>
      </w:r>
      <w:r w:rsidR="00283D6F">
        <w:rPr>
          <w:rFonts w:ascii="Times New Roman" w:hAnsi="Times New Roman"/>
          <w:sz w:val="24"/>
          <w:szCs w:val="24"/>
          <w:lang w:eastAsia="bg-BG"/>
        </w:rPr>
        <w:t>6</w:t>
      </w:r>
      <w:r w:rsidR="00EF6B39">
        <w:rPr>
          <w:rFonts w:ascii="Times New Roman" w:hAnsi="Times New Roman"/>
          <w:sz w:val="24"/>
          <w:szCs w:val="24"/>
          <w:lang w:val="en-US" w:eastAsia="bg-BG"/>
        </w:rPr>
        <w:t>2</w:t>
      </w:r>
      <w:r w:rsidRPr="008A1B53">
        <w:rPr>
          <w:rFonts w:ascii="Times New Roman" w:hAnsi="Times New Roman"/>
          <w:sz w:val="24"/>
          <w:szCs w:val="24"/>
          <w:lang w:eastAsia="bg-BG"/>
        </w:rPr>
        <w:t>м; 8 бр. учебни глави с дължина на проводниците 6,4м; 2 бр. захранващ елемент (батерия); 1 бр. кобур изработен от твърд полимер, с възможност за изключване на електропренос</w:t>
      </w:r>
      <w:r w:rsidR="00317FDF">
        <w:rPr>
          <w:rFonts w:ascii="Times New Roman" w:hAnsi="Times New Roman"/>
          <w:sz w:val="24"/>
          <w:szCs w:val="24"/>
          <w:lang w:eastAsia="bg-BG"/>
        </w:rPr>
        <w:t xml:space="preserve">ния прибор при прибиране в него, </w:t>
      </w:r>
      <w:r w:rsidRPr="008A1B53">
        <w:rPr>
          <w:rFonts w:ascii="Times New Roman" w:hAnsi="Times New Roman"/>
          <w:sz w:val="24"/>
          <w:szCs w:val="24"/>
          <w:lang w:eastAsia="bg-BG"/>
        </w:rPr>
        <w:t>снабден</w:t>
      </w:r>
      <w:r w:rsidR="003006CD">
        <w:rPr>
          <w:rFonts w:ascii="Times New Roman" w:hAnsi="Times New Roman"/>
          <w:sz w:val="24"/>
          <w:szCs w:val="24"/>
          <w:lang w:eastAsia="bg-BG"/>
        </w:rPr>
        <w:t xml:space="preserve"> с щипка за закрепване за колан. Н</w:t>
      </w:r>
      <w:r w:rsidRPr="008A1B53">
        <w:rPr>
          <w:rFonts w:ascii="Times New Roman" w:hAnsi="Times New Roman"/>
          <w:sz w:val="24"/>
          <w:szCs w:val="24"/>
          <w:lang w:eastAsia="bg-BG"/>
        </w:rPr>
        <w:t>а десет прибора ще има един специализиран USB кабел, за сваляне на информацията от софтуера на изделието към компютър.</w:t>
      </w:r>
    </w:p>
    <w:p w:rsidR="008A1B53" w:rsidRPr="008A1B53" w:rsidRDefault="008A1B53"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EF63CC" w:rsidRDefault="008A1B53" w:rsidP="00503AC8">
      <w:pPr>
        <w:tabs>
          <w:tab w:val="left" w:pos="709"/>
          <w:tab w:val="left" w:pos="915"/>
          <w:tab w:val="left" w:pos="993"/>
        </w:tabs>
        <w:autoSpaceDE w:val="0"/>
        <w:autoSpaceDN w:val="0"/>
        <w:adjustRightInd w:val="0"/>
        <w:spacing w:after="0"/>
        <w:ind w:right="-58" w:firstLine="709"/>
        <w:jc w:val="both"/>
        <w:rPr>
          <w:rFonts w:ascii="Times New Roman" w:hAnsi="Times New Roman"/>
          <w:b/>
          <w:i/>
          <w:sz w:val="24"/>
          <w:szCs w:val="24"/>
          <w:u w:val="single"/>
          <w:lang w:eastAsia="bg-BG"/>
        </w:rPr>
      </w:pPr>
      <w:r>
        <w:rPr>
          <w:rFonts w:ascii="Times New Roman" w:hAnsi="Times New Roman"/>
          <w:b/>
          <w:i/>
          <w:sz w:val="24"/>
          <w:szCs w:val="24"/>
          <w:u w:val="single"/>
          <w:lang w:val="en-US" w:eastAsia="bg-BG"/>
        </w:rPr>
        <w:t xml:space="preserve">III. </w:t>
      </w:r>
      <w:r w:rsidR="00BF0FD0" w:rsidRPr="00610CF4">
        <w:rPr>
          <w:rFonts w:ascii="Times New Roman" w:hAnsi="Times New Roman"/>
          <w:b/>
          <w:i/>
          <w:sz w:val="24"/>
          <w:szCs w:val="24"/>
          <w:u w:val="single"/>
          <w:lang w:eastAsia="bg-BG"/>
        </w:rPr>
        <w:t>Технически характеристик</w:t>
      </w:r>
      <w:r w:rsidR="00503AC8">
        <w:rPr>
          <w:rFonts w:ascii="Times New Roman" w:hAnsi="Times New Roman"/>
          <w:b/>
          <w:i/>
          <w:sz w:val="24"/>
          <w:szCs w:val="24"/>
          <w:u w:val="single"/>
          <w:lang w:eastAsia="bg-BG"/>
        </w:rPr>
        <w:t>и на изделието и комплетовката:</w:t>
      </w:r>
    </w:p>
    <w:p w:rsidR="00C81994" w:rsidRPr="00503AC8" w:rsidRDefault="00C81994" w:rsidP="00503AC8">
      <w:pPr>
        <w:tabs>
          <w:tab w:val="left" w:pos="709"/>
          <w:tab w:val="left" w:pos="915"/>
          <w:tab w:val="left" w:pos="993"/>
        </w:tabs>
        <w:autoSpaceDE w:val="0"/>
        <w:autoSpaceDN w:val="0"/>
        <w:adjustRightInd w:val="0"/>
        <w:spacing w:after="0"/>
        <w:ind w:right="-58" w:firstLine="709"/>
        <w:jc w:val="both"/>
        <w:rPr>
          <w:rFonts w:ascii="Times New Roman" w:hAnsi="Times New Roman"/>
          <w:b/>
          <w:i/>
          <w:sz w:val="24"/>
          <w:szCs w:val="24"/>
          <w:u w:val="single"/>
          <w:lang w:eastAsia="bg-BG"/>
        </w:rPr>
      </w:pP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38"/>
        <w:gridCol w:w="3189"/>
        <w:gridCol w:w="1471"/>
        <w:gridCol w:w="3703"/>
        <w:gridCol w:w="1428"/>
      </w:tblGrid>
      <w:tr w:rsidR="00BF0FD0" w:rsidRPr="00F47F08" w:rsidTr="00930EC5">
        <w:trPr>
          <w:trHeight w:val="441"/>
          <w:jc w:val="center"/>
        </w:trPr>
        <w:tc>
          <w:tcPr>
            <w:tcW w:w="10229" w:type="dxa"/>
            <w:gridSpan w:val="5"/>
            <w:tcBorders>
              <w:bottom w:val="single" w:sz="4" w:space="0" w:color="auto"/>
            </w:tcBorders>
            <w:shd w:val="clear" w:color="auto" w:fill="FFFFFF"/>
            <w:tcMar>
              <w:top w:w="6" w:type="dxa"/>
              <w:left w:w="6" w:type="dxa"/>
              <w:bottom w:w="6" w:type="dxa"/>
              <w:right w:w="6" w:type="dxa"/>
            </w:tcMar>
            <w:vAlign w:val="center"/>
          </w:tcPr>
          <w:p w:rsidR="00BF0FD0" w:rsidRPr="00BF0FD0" w:rsidRDefault="00BF0FD0" w:rsidP="00A9699C">
            <w:pPr>
              <w:shd w:val="clear" w:color="auto" w:fill="FFFFFF"/>
              <w:tabs>
                <w:tab w:val="left" w:pos="709"/>
                <w:tab w:val="left" w:pos="993"/>
              </w:tabs>
              <w:spacing w:after="0" w:line="240" w:lineRule="auto"/>
              <w:ind w:left="174" w:right="134"/>
              <w:jc w:val="center"/>
              <w:rPr>
                <w:rFonts w:ascii="Times New Roman" w:hAnsi="Times New Roman"/>
                <w:iCs/>
                <w:sz w:val="24"/>
                <w:szCs w:val="24"/>
              </w:rPr>
            </w:pPr>
            <w:r w:rsidRPr="00BF0FD0">
              <w:rPr>
                <w:rFonts w:ascii="Times New Roman" w:hAnsi="Times New Roman"/>
                <w:iCs/>
                <w:sz w:val="24"/>
                <w:szCs w:val="24"/>
              </w:rPr>
              <w:t>Еднозаряден електропреносен прибор</w:t>
            </w:r>
          </w:p>
        </w:tc>
      </w:tr>
      <w:tr w:rsidR="002A5725" w:rsidRPr="00F47F08" w:rsidTr="00EF5CDB">
        <w:trPr>
          <w:trHeight w:val="773"/>
          <w:jc w:val="center"/>
        </w:trPr>
        <w:tc>
          <w:tcPr>
            <w:tcW w:w="5098" w:type="dxa"/>
            <w:gridSpan w:val="3"/>
            <w:tcBorders>
              <w:top w:val="single" w:sz="4" w:space="0" w:color="auto"/>
              <w:left w:val="single" w:sz="4" w:space="0" w:color="auto"/>
              <w:bottom w:val="single" w:sz="4" w:space="0" w:color="auto"/>
              <w:right w:val="single" w:sz="4" w:space="0" w:color="auto"/>
            </w:tcBorders>
            <w:shd w:val="clear" w:color="auto" w:fill="FFFFFF"/>
            <w:tcMar>
              <w:top w:w="6" w:type="dxa"/>
              <w:left w:w="6" w:type="dxa"/>
              <w:bottom w:w="6" w:type="dxa"/>
              <w:right w:w="6" w:type="dxa"/>
            </w:tcMar>
            <w:vAlign w:val="center"/>
          </w:tcPr>
          <w:p w:rsidR="002A5725" w:rsidRPr="00F47F08" w:rsidRDefault="002A5725" w:rsidP="00A9699C">
            <w:pPr>
              <w:shd w:val="clear" w:color="auto" w:fill="FFFFFF"/>
              <w:tabs>
                <w:tab w:val="left" w:pos="709"/>
                <w:tab w:val="left" w:pos="993"/>
              </w:tabs>
              <w:spacing w:after="0" w:line="240" w:lineRule="auto"/>
              <w:ind w:left="174" w:right="134"/>
              <w:jc w:val="center"/>
              <w:rPr>
                <w:rFonts w:ascii="Times New Roman" w:hAnsi="Times New Roman"/>
                <w:b/>
                <w:iCs/>
                <w:sz w:val="24"/>
                <w:szCs w:val="24"/>
              </w:rPr>
            </w:pPr>
            <w:r w:rsidRPr="00F47F08">
              <w:rPr>
                <w:rFonts w:ascii="Times New Roman" w:hAnsi="Times New Roman"/>
                <w:b/>
                <w:iCs/>
                <w:sz w:val="24"/>
                <w:szCs w:val="24"/>
              </w:rPr>
              <w:t xml:space="preserve">Изискване от Възложителя </w:t>
            </w:r>
          </w:p>
        </w:tc>
        <w:tc>
          <w:tcPr>
            <w:tcW w:w="5131" w:type="dxa"/>
            <w:gridSpan w:val="2"/>
            <w:tcBorders>
              <w:top w:val="single" w:sz="4" w:space="0" w:color="auto"/>
              <w:left w:val="single" w:sz="4" w:space="0" w:color="auto"/>
              <w:bottom w:val="single" w:sz="4" w:space="0" w:color="auto"/>
              <w:right w:val="single" w:sz="4" w:space="0" w:color="auto"/>
            </w:tcBorders>
            <w:shd w:val="clear" w:color="auto" w:fill="FFFFFF"/>
          </w:tcPr>
          <w:p w:rsidR="002A5725" w:rsidRDefault="002A5725" w:rsidP="00A9699C">
            <w:pPr>
              <w:shd w:val="clear" w:color="auto" w:fill="FFFFFF"/>
              <w:tabs>
                <w:tab w:val="left" w:pos="709"/>
                <w:tab w:val="left" w:pos="993"/>
              </w:tabs>
              <w:spacing w:after="0" w:line="240" w:lineRule="auto"/>
              <w:ind w:left="174" w:right="134"/>
              <w:jc w:val="center"/>
              <w:rPr>
                <w:rFonts w:ascii="Times New Roman" w:hAnsi="Times New Roman"/>
                <w:b/>
                <w:iCs/>
                <w:sz w:val="24"/>
                <w:szCs w:val="24"/>
              </w:rPr>
            </w:pPr>
          </w:p>
          <w:p w:rsidR="002A5725" w:rsidRDefault="002A5725" w:rsidP="00A9699C">
            <w:pPr>
              <w:shd w:val="clear" w:color="auto" w:fill="FFFFFF"/>
              <w:tabs>
                <w:tab w:val="left" w:pos="709"/>
                <w:tab w:val="left" w:pos="993"/>
              </w:tabs>
              <w:spacing w:after="0" w:line="240" w:lineRule="auto"/>
              <w:ind w:left="174" w:right="134"/>
              <w:jc w:val="center"/>
              <w:rPr>
                <w:rFonts w:ascii="Times New Roman" w:hAnsi="Times New Roman"/>
                <w:b/>
                <w:iCs/>
                <w:sz w:val="24"/>
                <w:szCs w:val="24"/>
              </w:rPr>
            </w:pPr>
            <w:r w:rsidRPr="00F47F08">
              <w:rPr>
                <w:rFonts w:ascii="Times New Roman" w:hAnsi="Times New Roman"/>
                <w:b/>
                <w:iCs/>
                <w:sz w:val="24"/>
                <w:szCs w:val="24"/>
              </w:rPr>
              <w:t>Предложение от Участника</w:t>
            </w:r>
          </w:p>
        </w:tc>
      </w:tr>
      <w:tr w:rsidR="00957AFF" w:rsidRPr="00F47F08" w:rsidTr="00EF5CDB">
        <w:trPr>
          <w:trHeight w:val="287"/>
          <w:jc w:val="center"/>
        </w:trPr>
        <w:tc>
          <w:tcPr>
            <w:tcW w:w="438" w:type="dxa"/>
            <w:tcBorders>
              <w:top w:val="single" w:sz="4" w:space="0" w:color="auto"/>
            </w:tcBorders>
            <w:shd w:val="clear" w:color="auto" w:fill="FFFFFF"/>
            <w:tcMar>
              <w:top w:w="6" w:type="dxa"/>
              <w:left w:w="6" w:type="dxa"/>
              <w:bottom w:w="6" w:type="dxa"/>
              <w:right w:w="6" w:type="dxa"/>
            </w:tcMar>
            <w:vAlign w:val="center"/>
          </w:tcPr>
          <w:p w:rsidR="00957AFF" w:rsidRPr="005448A8" w:rsidRDefault="00957AFF" w:rsidP="00957AFF">
            <w:pPr>
              <w:shd w:val="clear" w:color="auto" w:fill="FFFFFF"/>
              <w:tabs>
                <w:tab w:val="left" w:pos="709"/>
                <w:tab w:val="left" w:pos="993"/>
              </w:tabs>
              <w:spacing w:after="0" w:line="240" w:lineRule="auto"/>
              <w:ind w:right="-23"/>
              <w:jc w:val="center"/>
              <w:rPr>
                <w:rFonts w:ascii="Times New Roman" w:hAnsi="Times New Roman"/>
                <w:sz w:val="24"/>
                <w:szCs w:val="24"/>
              </w:rPr>
            </w:pPr>
            <w:r>
              <w:rPr>
                <w:rFonts w:ascii="Times New Roman" w:hAnsi="Times New Roman"/>
                <w:sz w:val="24"/>
                <w:szCs w:val="24"/>
              </w:rPr>
              <w:t>1.</w:t>
            </w:r>
          </w:p>
        </w:tc>
        <w:tc>
          <w:tcPr>
            <w:tcW w:w="3189" w:type="dxa"/>
            <w:tcBorders>
              <w:top w:val="single" w:sz="4" w:space="0" w:color="auto"/>
            </w:tcBorders>
            <w:tcMar>
              <w:top w:w="6" w:type="dxa"/>
              <w:left w:w="6" w:type="dxa"/>
              <w:bottom w:w="6" w:type="dxa"/>
              <w:right w:w="6" w:type="dxa"/>
            </w:tcMar>
          </w:tcPr>
          <w:p w:rsidR="00957AFF" w:rsidRPr="004C322F" w:rsidRDefault="00957AFF" w:rsidP="00957AFF">
            <w:pPr>
              <w:spacing w:after="0" w:line="240" w:lineRule="auto"/>
              <w:rPr>
                <w:rFonts w:ascii="Times New Roman" w:eastAsia="Times New Roman" w:hAnsi="Times New Roman"/>
                <w:sz w:val="24"/>
                <w:szCs w:val="24"/>
                <w:lang w:eastAsia="bg-BG"/>
              </w:rPr>
            </w:pPr>
            <w:r w:rsidRPr="004C322F">
              <w:rPr>
                <w:rFonts w:ascii="Times New Roman" w:eastAsia="Times New Roman" w:hAnsi="Times New Roman"/>
                <w:sz w:val="24"/>
                <w:szCs w:val="24"/>
                <w:lang w:eastAsia="bg-BG"/>
              </w:rPr>
              <w:t>Дължина в мм</w:t>
            </w:r>
          </w:p>
        </w:tc>
        <w:tc>
          <w:tcPr>
            <w:tcW w:w="1471" w:type="dxa"/>
            <w:tcBorders>
              <w:top w:val="single" w:sz="4" w:space="0" w:color="auto"/>
            </w:tcBorders>
          </w:tcPr>
          <w:p w:rsidR="00957AFF" w:rsidRPr="004C322F" w:rsidRDefault="00BF0FD0" w:rsidP="00957AFF">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163,0</w:t>
            </w:r>
            <w:r w:rsidR="00957AFF" w:rsidRPr="004C322F">
              <w:rPr>
                <w:rFonts w:ascii="Times New Roman" w:eastAsia="Times New Roman" w:hAnsi="Times New Roman"/>
                <w:sz w:val="24"/>
                <w:szCs w:val="24"/>
                <w:lang w:eastAsia="bg-BG"/>
              </w:rPr>
              <w:t>+/-</w:t>
            </w:r>
            <w:r w:rsidR="00957AFF" w:rsidRPr="004C322F">
              <w:rPr>
                <w:rFonts w:ascii="Times New Roman" w:eastAsia="Times New Roman" w:hAnsi="Times New Roman"/>
                <w:sz w:val="24"/>
                <w:szCs w:val="24"/>
                <w:lang w:val="en-US" w:eastAsia="bg-BG"/>
              </w:rPr>
              <w:t>1</w:t>
            </w:r>
          </w:p>
        </w:tc>
        <w:tc>
          <w:tcPr>
            <w:tcW w:w="3703" w:type="dxa"/>
            <w:tcBorders>
              <w:top w:val="single" w:sz="4" w:space="0" w:color="auto"/>
            </w:tcBorders>
          </w:tcPr>
          <w:p w:rsidR="00957AFF" w:rsidRPr="004C322F" w:rsidRDefault="00505CCC" w:rsidP="00957AFF">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Дължина в мм</w:t>
            </w:r>
          </w:p>
        </w:tc>
        <w:tc>
          <w:tcPr>
            <w:tcW w:w="1428" w:type="dxa"/>
            <w:tcBorders>
              <w:top w:val="single" w:sz="4" w:space="0" w:color="auto"/>
            </w:tcBorders>
            <w:shd w:val="clear" w:color="auto" w:fill="FFFFFF"/>
          </w:tcPr>
          <w:p w:rsidR="00957AFF" w:rsidRPr="00F47F08" w:rsidRDefault="00957AFF" w:rsidP="00957AFF">
            <w:pPr>
              <w:shd w:val="clear" w:color="auto" w:fill="FFFFFF"/>
              <w:tabs>
                <w:tab w:val="left" w:pos="709"/>
                <w:tab w:val="left" w:pos="993"/>
              </w:tabs>
              <w:spacing w:after="0" w:line="240" w:lineRule="auto"/>
              <w:ind w:left="217" w:right="134" w:hanging="43"/>
              <w:rPr>
                <w:rFonts w:ascii="Times New Roman" w:hAnsi="Times New Roman"/>
                <w:i/>
                <w:iCs/>
                <w:sz w:val="24"/>
                <w:szCs w:val="24"/>
              </w:rPr>
            </w:pPr>
          </w:p>
        </w:tc>
      </w:tr>
      <w:tr w:rsidR="00BF0FD0" w:rsidRPr="00F47F08" w:rsidTr="00EF5CDB">
        <w:trPr>
          <w:trHeight w:val="303"/>
          <w:jc w:val="center"/>
        </w:trPr>
        <w:tc>
          <w:tcPr>
            <w:tcW w:w="438" w:type="dxa"/>
            <w:shd w:val="clear" w:color="auto" w:fill="FFFFFF"/>
            <w:tcMar>
              <w:top w:w="6" w:type="dxa"/>
              <w:left w:w="6" w:type="dxa"/>
              <w:bottom w:w="6" w:type="dxa"/>
              <w:right w:w="6" w:type="dxa"/>
            </w:tcMar>
            <w:vAlign w:val="center"/>
          </w:tcPr>
          <w:p w:rsidR="00BF0FD0" w:rsidRDefault="00BF0FD0" w:rsidP="00957AFF">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2.</w:t>
            </w:r>
          </w:p>
        </w:tc>
        <w:tc>
          <w:tcPr>
            <w:tcW w:w="3189" w:type="dxa"/>
            <w:tcMar>
              <w:top w:w="6" w:type="dxa"/>
              <w:left w:w="6" w:type="dxa"/>
              <w:bottom w:w="6" w:type="dxa"/>
              <w:right w:w="6" w:type="dxa"/>
            </w:tcMar>
          </w:tcPr>
          <w:p w:rsidR="00BF0FD0" w:rsidRPr="004C322F" w:rsidRDefault="00BF0FD0" w:rsidP="00957AFF">
            <w:pPr>
              <w:spacing w:after="0" w:line="240" w:lineRule="auto"/>
              <w:rPr>
                <w:rFonts w:ascii="Times New Roman" w:eastAsia="Times New Roman" w:hAnsi="Times New Roman"/>
                <w:sz w:val="24"/>
                <w:szCs w:val="24"/>
                <w:lang w:eastAsia="bg-BG"/>
              </w:rPr>
            </w:pPr>
            <w:r w:rsidRPr="00BF0FD0">
              <w:rPr>
                <w:rFonts w:ascii="Times New Roman" w:eastAsia="Times New Roman" w:hAnsi="Times New Roman"/>
                <w:sz w:val="24"/>
                <w:szCs w:val="24"/>
                <w:lang w:eastAsia="bg-BG"/>
              </w:rPr>
              <w:t>Дължина в мм</w:t>
            </w:r>
            <w:r>
              <w:rPr>
                <w:rFonts w:ascii="Times New Roman" w:eastAsia="Times New Roman" w:hAnsi="Times New Roman"/>
                <w:sz w:val="24"/>
                <w:szCs w:val="24"/>
                <w:lang w:eastAsia="bg-BG"/>
              </w:rPr>
              <w:t xml:space="preserve"> (със захранващ елемент и бойна глава)</w:t>
            </w:r>
          </w:p>
        </w:tc>
        <w:tc>
          <w:tcPr>
            <w:tcW w:w="1471" w:type="dxa"/>
          </w:tcPr>
          <w:p w:rsidR="00BF0FD0" w:rsidRPr="004C322F" w:rsidRDefault="00BF0FD0" w:rsidP="00957AFF">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193,0</w:t>
            </w:r>
            <w:r w:rsidRPr="004C322F">
              <w:rPr>
                <w:rFonts w:ascii="Times New Roman" w:eastAsia="Times New Roman" w:hAnsi="Times New Roman"/>
                <w:sz w:val="24"/>
                <w:szCs w:val="24"/>
                <w:lang w:eastAsia="bg-BG"/>
              </w:rPr>
              <w:t>+/-</w:t>
            </w:r>
            <w:r w:rsidRPr="004C322F">
              <w:rPr>
                <w:rFonts w:ascii="Times New Roman" w:eastAsia="Times New Roman" w:hAnsi="Times New Roman"/>
                <w:sz w:val="24"/>
                <w:szCs w:val="24"/>
                <w:lang w:val="en-US" w:eastAsia="bg-BG"/>
              </w:rPr>
              <w:t>1</w:t>
            </w:r>
          </w:p>
        </w:tc>
        <w:tc>
          <w:tcPr>
            <w:tcW w:w="3703" w:type="dxa"/>
          </w:tcPr>
          <w:p w:rsidR="00BF0FD0" w:rsidRPr="004C322F" w:rsidRDefault="00505CCC" w:rsidP="00957AFF">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Дължина в мм (със захранващ елемент и бойна глава)</w:t>
            </w:r>
          </w:p>
        </w:tc>
        <w:tc>
          <w:tcPr>
            <w:tcW w:w="1428" w:type="dxa"/>
            <w:shd w:val="clear" w:color="auto" w:fill="FFFFFF"/>
          </w:tcPr>
          <w:p w:rsidR="00BF0FD0" w:rsidRPr="00A9690A" w:rsidRDefault="00BF0FD0" w:rsidP="00957AFF">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957AFF" w:rsidRPr="00F47F08" w:rsidTr="00EF5CDB">
        <w:trPr>
          <w:trHeight w:val="303"/>
          <w:jc w:val="center"/>
        </w:trPr>
        <w:tc>
          <w:tcPr>
            <w:tcW w:w="438" w:type="dxa"/>
            <w:shd w:val="clear" w:color="auto" w:fill="FFFFFF"/>
            <w:tcMar>
              <w:top w:w="6" w:type="dxa"/>
              <w:left w:w="6" w:type="dxa"/>
              <w:bottom w:w="6" w:type="dxa"/>
              <w:right w:w="6" w:type="dxa"/>
            </w:tcMar>
            <w:vAlign w:val="center"/>
          </w:tcPr>
          <w:p w:rsidR="00957AFF" w:rsidRPr="00A9690A" w:rsidRDefault="00BF0FD0" w:rsidP="00957AFF">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3</w:t>
            </w:r>
            <w:r w:rsidR="00957AFF">
              <w:rPr>
                <w:rFonts w:ascii="Times New Roman" w:hAnsi="Times New Roman"/>
              </w:rPr>
              <w:t>.</w:t>
            </w:r>
          </w:p>
        </w:tc>
        <w:tc>
          <w:tcPr>
            <w:tcW w:w="3189" w:type="dxa"/>
            <w:tcMar>
              <w:top w:w="6" w:type="dxa"/>
              <w:left w:w="6" w:type="dxa"/>
              <w:bottom w:w="6" w:type="dxa"/>
              <w:right w:w="6" w:type="dxa"/>
            </w:tcMar>
          </w:tcPr>
          <w:p w:rsidR="00957AFF" w:rsidRPr="004C322F" w:rsidRDefault="00957AFF" w:rsidP="00957AFF">
            <w:pPr>
              <w:spacing w:after="0" w:line="240" w:lineRule="auto"/>
              <w:rPr>
                <w:rFonts w:ascii="Times New Roman" w:eastAsia="Times New Roman" w:hAnsi="Times New Roman"/>
                <w:sz w:val="24"/>
                <w:szCs w:val="24"/>
                <w:lang w:eastAsia="bg-BG"/>
              </w:rPr>
            </w:pPr>
            <w:r w:rsidRPr="004C322F">
              <w:rPr>
                <w:rFonts w:ascii="Times New Roman" w:eastAsia="Times New Roman" w:hAnsi="Times New Roman"/>
                <w:sz w:val="24"/>
                <w:szCs w:val="24"/>
                <w:lang w:eastAsia="bg-BG"/>
              </w:rPr>
              <w:t>Височина в мм</w:t>
            </w:r>
            <w:r w:rsidR="00BF0FD0">
              <w:rPr>
                <w:rFonts w:ascii="Times New Roman" w:eastAsia="Times New Roman" w:hAnsi="Times New Roman"/>
                <w:sz w:val="24"/>
                <w:szCs w:val="24"/>
                <w:lang w:eastAsia="bg-BG"/>
              </w:rPr>
              <w:t xml:space="preserve"> (без захранващ елемент)</w:t>
            </w:r>
          </w:p>
        </w:tc>
        <w:tc>
          <w:tcPr>
            <w:tcW w:w="1471" w:type="dxa"/>
          </w:tcPr>
          <w:p w:rsidR="00957AFF" w:rsidRPr="004C322F" w:rsidRDefault="00BF0FD0" w:rsidP="00957AFF">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97,0</w:t>
            </w:r>
            <w:r w:rsidR="00957AFF" w:rsidRPr="004C322F">
              <w:rPr>
                <w:rFonts w:ascii="Times New Roman" w:eastAsia="Times New Roman" w:hAnsi="Times New Roman"/>
                <w:sz w:val="24"/>
                <w:szCs w:val="24"/>
                <w:lang w:eastAsia="bg-BG"/>
              </w:rPr>
              <w:t>+/-</w:t>
            </w:r>
            <w:r w:rsidR="00957AFF" w:rsidRPr="004C322F">
              <w:rPr>
                <w:rFonts w:ascii="Times New Roman" w:eastAsia="Times New Roman" w:hAnsi="Times New Roman"/>
                <w:sz w:val="24"/>
                <w:szCs w:val="24"/>
                <w:lang w:val="en-US" w:eastAsia="bg-BG"/>
              </w:rPr>
              <w:t>1</w:t>
            </w:r>
          </w:p>
        </w:tc>
        <w:tc>
          <w:tcPr>
            <w:tcW w:w="3703" w:type="dxa"/>
          </w:tcPr>
          <w:p w:rsidR="00957AFF" w:rsidRPr="004C322F" w:rsidRDefault="00505CCC" w:rsidP="00957AFF">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Височина в мм (без захранващ елемент)</w:t>
            </w:r>
          </w:p>
        </w:tc>
        <w:tc>
          <w:tcPr>
            <w:tcW w:w="1428" w:type="dxa"/>
            <w:shd w:val="clear" w:color="auto" w:fill="FFFFFF"/>
          </w:tcPr>
          <w:p w:rsidR="00957AFF" w:rsidRPr="00A9690A" w:rsidRDefault="00957AFF" w:rsidP="00957AFF">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505CCC" w:rsidRPr="00F47F08" w:rsidTr="00EF5CDB">
        <w:trPr>
          <w:trHeight w:val="303"/>
          <w:jc w:val="center"/>
        </w:trPr>
        <w:tc>
          <w:tcPr>
            <w:tcW w:w="438" w:type="dxa"/>
            <w:shd w:val="clear" w:color="auto" w:fill="FFFFFF"/>
            <w:tcMar>
              <w:top w:w="6" w:type="dxa"/>
              <w:left w:w="6" w:type="dxa"/>
              <w:bottom w:w="6" w:type="dxa"/>
              <w:right w:w="6" w:type="dxa"/>
            </w:tcMar>
            <w:vAlign w:val="center"/>
          </w:tcPr>
          <w:p w:rsidR="00505CCC" w:rsidRDefault="00505CCC" w:rsidP="00957AFF">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4.</w:t>
            </w:r>
          </w:p>
        </w:tc>
        <w:tc>
          <w:tcPr>
            <w:tcW w:w="3189" w:type="dxa"/>
            <w:tcMar>
              <w:top w:w="6" w:type="dxa"/>
              <w:left w:w="6" w:type="dxa"/>
              <w:bottom w:w="6" w:type="dxa"/>
              <w:right w:w="6" w:type="dxa"/>
            </w:tcMar>
          </w:tcPr>
          <w:p w:rsidR="00505CCC" w:rsidRPr="004C322F" w:rsidRDefault="00505CCC" w:rsidP="00505CCC">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Височина в мм (</w:t>
            </w:r>
            <w:r>
              <w:rPr>
                <w:rFonts w:ascii="Times New Roman" w:eastAsia="Times New Roman" w:hAnsi="Times New Roman"/>
                <w:sz w:val="24"/>
                <w:szCs w:val="24"/>
                <w:lang w:eastAsia="bg-BG"/>
              </w:rPr>
              <w:t>със</w:t>
            </w:r>
            <w:r w:rsidRPr="00505CCC">
              <w:rPr>
                <w:rFonts w:ascii="Times New Roman" w:eastAsia="Times New Roman" w:hAnsi="Times New Roman"/>
                <w:sz w:val="24"/>
                <w:szCs w:val="24"/>
                <w:lang w:eastAsia="bg-BG"/>
              </w:rPr>
              <w:t xml:space="preserve"> захранващ елемент)</w:t>
            </w:r>
          </w:p>
        </w:tc>
        <w:tc>
          <w:tcPr>
            <w:tcW w:w="1471" w:type="dxa"/>
          </w:tcPr>
          <w:p w:rsidR="00505CCC" w:rsidRPr="004C322F" w:rsidRDefault="00505CCC" w:rsidP="00957AFF">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104,0</w:t>
            </w:r>
            <w:r w:rsidRPr="00505CCC">
              <w:rPr>
                <w:rFonts w:ascii="Times New Roman" w:eastAsia="Times New Roman" w:hAnsi="Times New Roman"/>
                <w:sz w:val="24"/>
                <w:szCs w:val="24"/>
                <w:lang w:eastAsia="bg-BG"/>
              </w:rPr>
              <w:t>+/-1</w:t>
            </w:r>
          </w:p>
        </w:tc>
        <w:tc>
          <w:tcPr>
            <w:tcW w:w="3703" w:type="dxa"/>
          </w:tcPr>
          <w:p w:rsidR="00505CCC" w:rsidRPr="004C322F" w:rsidRDefault="00505CCC" w:rsidP="00957AFF">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Височина в мм (със захранващ елемент)</w:t>
            </w:r>
          </w:p>
        </w:tc>
        <w:tc>
          <w:tcPr>
            <w:tcW w:w="1428" w:type="dxa"/>
            <w:shd w:val="clear" w:color="auto" w:fill="FFFFFF"/>
          </w:tcPr>
          <w:p w:rsidR="00505CCC" w:rsidRPr="00A9690A" w:rsidRDefault="00505CCC" w:rsidP="00957AFF">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957AFF" w:rsidRPr="00F47F08" w:rsidTr="00EF5CDB">
        <w:trPr>
          <w:trHeight w:val="303"/>
          <w:jc w:val="center"/>
        </w:trPr>
        <w:tc>
          <w:tcPr>
            <w:tcW w:w="438" w:type="dxa"/>
            <w:shd w:val="clear" w:color="auto" w:fill="FFFFFF"/>
            <w:tcMar>
              <w:top w:w="6" w:type="dxa"/>
              <w:left w:w="6" w:type="dxa"/>
              <w:bottom w:w="6" w:type="dxa"/>
              <w:right w:w="6" w:type="dxa"/>
            </w:tcMar>
            <w:vAlign w:val="center"/>
          </w:tcPr>
          <w:p w:rsidR="00957AFF" w:rsidRPr="00A9690A" w:rsidRDefault="00505CCC" w:rsidP="00957AFF">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5</w:t>
            </w:r>
            <w:r w:rsidR="00957AFF">
              <w:rPr>
                <w:rFonts w:ascii="Times New Roman" w:hAnsi="Times New Roman"/>
              </w:rPr>
              <w:t>.</w:t>
            </w:r>
          </w:p>
        </w:tc>
        <w:tc>
          <w:tcPr>
            <w:tcW w:w="3189" w:type="dxa"/>
            <w:tcMar>
              <w:top w:w="6" w:type="dxa"/>
              <w:left w:w="6" w:type="dxa"/>
              <w:bottom w:w="6" w:type="dxa"/>
              <w:right w:w="6" w:type="dxa"/>
            </w:tcMar>
          </w:tcPr>
          <w:p w:rsidR="00957AFF" w:rsidRPr="004C322F" w:rsidRDefault="00957AFF" w:rsidP="00957AFF">
            <w:pPr>
              <w:spacing w:after="0" w:line="240" w:lineRule="auto"/>
              <w:rPr>
                <w:rFonts w:ascii="Times New Roman" w:eastAsia="Times New Roman" w:hAnsi="Times New Roman"/>
                <w:sz w:val="24"/>
                <w:szCs w:val="24"/>
                <w:lang w:eastAsia="bg-BG"/>
              </w:rPr>
            </w:pPr>
            <w:r w:rsidRPr="004C322F">
              <w:rPr>
                <w:rFonts w:ascii="Times New Roman" w:eastAsia="Times New Roman" w:hAnsi="Times New Roman"/>
                <w:sz w:val="24"/>
                <w:szCs w:val="24"/>
                <w:lang w:eastAsia="bg-BG"/>
              </w:rPr>
              <w:t>Широчина в мм</w:t>
            </w:r>
          </w:p>
        </w:tc>
        <w:tc>
          <w:tcPr>
            <w:tcW w:w="1471" w:type="dxa"/>
          </w:tcPr>
          <w:p w:rsidR="00957AFF" w:rsidRPr="004C322F" w:rsidRDefault="00505CCC" w:rsidP="00957AFF">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43</w:t>
            </w:r>
            <w:r w:rsidR="00957AFF" w:rsidRPr="004C322F">
              <w:rPr>
                <w:rFonts w:ascii="Times New Roman" w:eastAsia="Times New Roman" w:hAnsi="Times New Roman"/>
                <w:sz w:val="24"/>
                <w:szCs w:val="24"/>
                <w:lang w:eastAsia="bg-BG"/>
              </w:rPr>
              <w:t>,0+/-</w:t>
            </w:r>
            <w:r w:rsidR="00957AFF" w:rsidRPr="004C322F">
              <w:rPr>
                <w:rFonts w:ascii="Times New Roman" w:eastAsia="Times New Roman" w:hAnsi="Times New Roman"/>
                <w:sz w:val="24"/>
                <w:szCs w:val="24"/>
                <w:lang w:val="en-US" w:eastAsia="bg-BG"/>
              </w:rPr>
              <w:t>1</w:t>
            </w:r>
          </w:p>
        </w:tc>
        <w:tc>
          <w:tcPr>
            <w:tcW w:w="3703" w:type="dxa"/>
          </w:tcPr>
          <w:p w:rsidR="00957AFF" w:rsidRPr="004C322F" w:rsidRDefault="00957AFF" w:rsidP="00957AFF">
            <w:pPr>
              <w:spacing w:after="0" w:line="240" w:lineRule="auto"/>
              <w:rPr>
                <w:rFonts w:ascii="Times New Roman" w:eastAsia="Times New Roman" w:hAnsi="Times New Roman"/>
                <w:sz w:val="24"/>
                <w:szCs w:val="24"/>
                <w:lang w:eastAsia="bg-BG"/>
              </w:rPr>
            </w:pPr>
            <w:r w:rsidRPr="004C322F">
              <w:rPr>
                <w:rFonts w:ascii="Times New Roman" w:eastAsia="Times New Roman" w:hAnsi="Times New Roman"/>
                <w:sz w:val="24"/>
                <w:szCs w:val="24"/>
                <w:lang w:eastAsia="bg-BG"/>
              </w:rPr>
              <w:t>Широчина в мм</w:t>
            </w:r>
          </w:p>
        </w:tc>
        <w:tc>
          <w:tcPr>
            <w:tcW w:w="1428" w:type="dxa"/>
            <w:shd w:val="clear" w:color="auto" w:fill="FFFFFF"/>
          </w:tcPr>
          <w:p w:rsidR="00957AFF" w:rsidRPr="00A9690A" w:rsidRDefault="00957AFF" w:rsidP="00957AFF">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BF0FD0" w:rsidRPr="00F47F08" w:rsidTr="00EF5CDB">
        <w:trPr>
          <w:trHeight w:val="303"/>
          <w:jc w:val="center"/>
        </w:trPr>
        <w:tc>
          <w:tcPr>
            <w:tcW w:w="438" w:type="dxa"/>
            <w:shd w:val="clear" w:color="auto" w:fill="FFFFFF"/>
            <w:tcMar>
              <w:top w:w="6" w:type="dxa"/>
              <w:left w:w="6" w:type="dxa"/>
              <w:bottom w:w="6" w:type="dxa"/>
              <w:right w:w="6" w:type="dxa"/>
            </w:tcMar>
            <w:vAlign w:val="center"/>
          </w:tcPr>
          <w:p w:rsidR="00BF0FD0" w:rsidRDefault="00505CCC" w:rsidP="00957AFF">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6.</w:t>
            </w:r>
          </w:p>
        </w:tc>
        <w:tc>
          <w:tcPr>
            <w:tcW w:w="3189" w:type="dxa"/>
            <w:tcMar>
              <w:top w:w="6" w:type="dxa"/>
              <w:left w:w="6" w:type="dxa"/>
              <w:bottom w:w="6" w:type="dxa"/>
              <w:right w:w="6" w:type="dxa"/>
            </w:tcMar>
          </w:tcPr>
          <w:p w:rsidR="00BF0FD0" w:rsidRPr="004C322F" w:rsidRDefault="00505CCC" w:rsidP="00957AFF">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 xml:space="preserve">Тегло в </w:t>
            </w:r>
            <w:r>
              <w:rPr>
                <w:rFonts w:ascii="Times New Roman" w:eastAsia="Times New Roman" w:hAnsi="Times New Roman"/>
                <w:sz w:val="24"/>
                <w:szCs w:val="24"/>
                <w:lang w:eastAsia="bg-BG"/>
              </w:rPr>
              <w:t xml:space="preserve">прибора в </w:t>
            </w:r>
            <w:r w:rsidRPr="00505CCC">
              <w:rPr>
                <w:rFonts w:ascii="Times New Roman" w:eastAsia="Times New Roman" w:hAnsi="Times New Roman"/>
                <w:sz w:val="24"/>
                <w:szCs w:val="24"/>
                <w:lang w:eastAsia="bg-BG"/>
              </w:rPr>
              <w:t>гр.</w:t>
            </w:r>
          </w:p>
        </w:tc>
        <w:tc>
          <w:tcPr>
            <w:tcW w:w="1471" w:type="dxa"/>
          </w:tcPr>
          <w:p w:rsidR="00BF0FD0" w:rsidRPr="004C322F" w:rsidRDefault="00505CCC" w:rsidP="00957AFF">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213,0</w:t>
            </w:r>
            <w:r w:rsidRPr="00505CCC">
              <w:rPr>
                <w:rFonts w:ascii="Times New Roman" w:eastAsia="Times New Roman" w:hAnsi="Times New Roman"/>
                <w:sz w:val="24"/>
                <w:szCs w:val="24"/>
                <w:lang w:eastAsia="bg-BG"/>
              </w:rPr>
              <w:t>+/-1</w:t>
            </w:r>
            <w:r w:rsidRPr="004C322F">
              <w:rPr>
                <w:rFonts w:ascii="Times New Roman" w:eastAsia="Times New Roman" w:hAnsi="Times New Roman"/>
                <w:sz w:val="24"/>
                <w:szCs w:val="24"/>
                <w:lang w:val="en-AU" w:eastAsia="bg-BG"/>
              </w:rPr>
              <w:t xml:space="preserve"> </w:t>
            </w:r>
          </w:p>
        </w:tc>
        <w:tc>
          <w:tcPr>
            <w:tcW w:w="3703" w:type="dxa"/>
          </w:tcPr>
          <w:p w:rsidR="00BF0FD0" w:rsidRPr="004C322F" w:rsidRDefault="00505CCC" w:rsidP="00957AFF">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Тегло в прибора в гр.</w:t>
            </w:r>
          </w:p>
        </w:tc>
        <w:tc>
          <w:tcPr>
            <w:tcW w:w="1428" w:type="dxa"/>
            <w:shd w:val="clear" w:color="auto" w:fill="FFFFFF"/>
          </w:tcPr>
          <w:p w:rsidR="00BF0FD0" w:rsidRPr="00A9690A" w:rsidRDefault="00BF0FD0" w:rsidP="00957AFF">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957AFF" w:rsidRPr="00F47F08" w:rsidTr="00EF5CDB">
        <w:trPr>
          <w:trHeight w:val="303"/>
          <w:jc w:val="center"/>
        </w:trPr>
        <w:tc>
          <w:tcPr>
            <w:tcW w:w="438" w:type="dxa"/>
            <w:shd w:val="clear" w:color="auto" w:fill="FFFFFF"/>
            <w:tcMar>
              <w:top w:w="6" w:type="dxa"/>
              <w:left w:w="6" w:type="dxa"/>
              <w:bottom w:w="6" w:type="dxa"/>
              <w:right w:w="6" w:type="dxa"/>
            </w:tcMar>
            <w:vAlign w:val="center"/>
          </w:tcPr>
          <w:p w:rsidR="00957AFF" w:rsidRPr="00A9690A" w:rsidRDefault="00505CCC" w:rsidP="00957AFF">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7</w:t>
            </w:r>
            <w:r w:rsidR="00957AFF">
              <w:rPr>
                <w:rFonts w:ascii="Times New Roman" w:hAnsi="Times New Roman"/>
              </w:rPr>
              <w:t>.</w:t>
            </w:r>
          </w:p>
        </w:tc>
        <w:tc>
          <w:tcPr>
            <w:tcW w:w="3189" w:type="dxa"/>
            <w:tcMar>
              <w:top w:w="6" w:type="dxa"/>
              <w:left w:w="6" w:type="dxa"/>
              <w:bottom w:w="6" w:type="dxa"/>
              <w:right w:w="6" w:type="dxa"/>
            </w:tcMar>
          </w:tcPr>
          <w:p w:rsidR="00957AFF" w:rsidRPr="00505CCC" w:rsidRDefault="00505CCC" w:rsidP="00957AFF">
            <w:pPr>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Цвят на корпуса на прибора</w:t>
            </w:r>
          </w:p>
        </w:tc>
        <w:tc>
          <w:tcPr>
            <w:tcW w:w="1471" w:type="dxa"/>
          </w:tcPr>
          <w:p w:rsidR="00957AFF" w:rsidRPr="004C322F" w:rsidRDefault="00505CCC" w:rsidP="00505CCC">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Черен</w:t>
            </w:r>
            <w:r w:rsidRPr="004C322F">
              <w:rPr>
                <w:rFonts w:ascii="Times New Roman" w:eastAsia="Times New Roman" w:hAnsi="Times New Roman"/>
                <w:sz w:val="24"/>
                <w:szCs w:val="24"/>
                <w:lang w:eastAsia="bg-BG"/>
              </w:rPr>
              <w:t xml:space="preserve"> </w:t>
            </w:r>
          </w:p>
        </w:tc>
        <w:tc>
          <w:tcPr>
            <w:tcW w:w="3703" w:type="dxa"/>
          </w:tcPr>
          <w:p w:rsidR="00957AFF" w:rsidRPr="004C322F" w:rsidRDefault="00505CCC" w:rsidP="00957AFF">
            <w:pPr>
              <w:spacing w:after="0" w:line="240" w:lineRule="auto"/>
              <w:rPr>
                <w:rFonts w:ascii="Times New Roman" w:eastAsia="Times New Roman" w:hAnsi="Times New Roman"/>
                <w:sz w:val="24"/>
                <w:szCs w:val="24"/>
                <w:lang w:val="en-AU" w:eastAsia="bg-BG"/>
              </w:rPr>
            </w:pPr>
            <w:r w:rsidRPr="00505CCC">
              <w:rPr>
                <w:rFonts w:ascii="Times New Roman" w:eastAsia="Times New Roman" w:hAnsi="Times New Roman"/>
                <w:sz w:val="24"/>
                <w:szCs w:val="24"/>
                <w:lang w:val="en-AU" w:eastAsia="bg-BG"/>
              </w:rPr>
              <w:t>Цвят на корпуса на прибора</w:t>
            </w:r>
          </w:p>
        </w:tc>
        <w:tc>
          <w:tcPr>
            <w:tcW w:w="1428" w:type="dxa"/>
            <w:shd w:val="clear" w:color="auto" w:fill="FFFFFF"/>
          </w:tcPr>
          <w:p w:rsidR="00957AFF" w:rsidRPr="00A9690A" w:rsidRDefault="00957AFF" w:rsidP="00957AFF">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bl>
    <w:p w:rsidR="001661BE" w:rsidRDefault="001661BE"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38"/>
        <w:gridCol w:w="3189"/>
        <w:gridCol w:w="1897"/>
        <w:gridCol w:w="3277"/>
        <w:gridCol w:w="1428"/>
      </w:tblGrid>
      <w:tr w:rsidR="00505CCC" w:rsidRPr="00F47F08" w:rsidTr="008729D7">
        <w:trPr>
          <w:trHeight w:val="501"/>
          <w:jc w:val="center"/>
        </w:trPr>
        <w:tc>
          <w:tcPr>
            <w:tcW w:w="10229" w:type="dxa"/>
            <w:gridSpan w:val="5"/>
            <w:shd w:val="clear" w:color="auto" w:fill="FFFFFF"/>
            <w:tcMar>
              <w:top w:w="6" w:type="dxa"/>
              <w:left w:w="6" w:type="dxa"/>
              <w:bottom w:w="6" w:type="dxa"/>
              <w:right w:w="6" w:type="dxa"/>
            </w:tcMar>
            <w:vAlign w:val="center"/>
          </w:tcPr>
          <w:p w:rsidR="00505CCC" w:rsidRPr="00BF0FD0" w:rsidRDefault="00505CCC" w:rsidP="006561B9">
            <w:pPr>
              <w:shd w:val="clear" w:color="auto" w:fill="FFFFFF"/>
              <w:tabs>
                <w:tab w:val="left" w:pos="709"/>
                <w:tab w:val="left" w:pos="993"/>
              </w:tabs>
              <w:spacing w:after="0" w:line="240" w:lineRule="auto"/>
              <w:ind w:left="174" w:right="134"/>
              <w:jc w:val="center"/>
              <w:rPr>
                <w:rFonts w:ascii="Times New Roman" w:hAnsi="Times New Roman"/>
                <w:iCs/>
                <w:sz w:val="24"/>
                <w:szCs w:val="24"/>
              </w:rPr>
            </w:pPr>
            <w:r w:rsidRPr="00505CCC">
              <w:rPr>
                <w:rFonts w:ascii="Times New Roman" w:hAnsi="Times New Roman"/>
                <w:iCs/>
                <w:sz w:val="24"/>
                <w:szCs w:val="24"/>
              </w:rPr>
              <w:t>Бойна глава с дължина на проводниците 6,4м за еднозаряден електропреносен прибор</w:t>
            </w:r>
          </w:p>
        </w:tc>
      </w:tr>
      <w:tr w:rsidR="00505CCC" w:rsidRPr="00F47F08" w:rsidTr="00EF5CDB">
        <w:trPr>
          <w:trHeight w:val="773"/>
          <w:jc w:val="center"/>
        </w:trPr>
        <w:tc>
          <w:tcPr>
            <w:tcW w:w="5524" w:type="dxa"/>
            <w:gridSpan w:val="3"/>
            <w:shd w:val="clear" w:color="auto" w:fill="FFFFFF"/>
            <w:tcMar>
              <w:top w:w="6" w:type="dxa"/>
              <w:left w:w="6" w:type="dxa"/>
              <w:bottom w:w="6" w:type="dxa"/>
              <w:right w:w="6" w:type="dxa"/>
            </w:tcMar>
            <w:vAlign w:val="center"/>
          </w:tcPr>
          <w:p w:rsidR="00505CCC" w:rsidRPr="00F47F08" w:rsidRDefault="00505CCC" w:rsidP="006561B9">
            <w:pPr>
              <w:shd w:val="clear" w:color="auto" w:fill="FFFFFF"/>
              <w:tabs>
                <w:tab w:val="left" w:pos="709"/>
                <w:tab w:val="left" w:pos="993"/>
              </w:tabs>
              <w:spacing w:after="0" w:line="240" w:lineRule="auto"/>
              <w:ind w:left="174" w:right="134"/>
              <w:jc w:val="center"/>
              <w:rPr>
                <w:rFonts w:ascii="Times New Roman" w:hAnsi="Times New Roman"/>
                <w:b/>
                <w:iCs/>
                <w:sz w:val="24"/>
                <w:szCs w:val="24"/>
              </w:rPr>
            </w:pPr>
            <w:r w:rsidRPr="00F47F08">
              <w:rPr>
                <w:rFonts w:ascii="Times New Roman" w:hAnsi="Times New Roman"/>
                <w:b/>
                <w:iCs/>
                <w:sz w:val="24"/>
                <w:szCs w:val="24"/>
              </w:rPr>
              <w:t xml:space="preserve">Изискване от Възложителя </w:t>
            </w:r>
          </w:p>
        </w:tc>
        <w:tc>
          <w:tcPr>
            <w:tcW w:w="4705" w:type="dxa"/>
            <w:gridSpan w:val="2"/>
            <w:shd w:val="clear" w:color="auto" w:fill="FFFFFF"/>
          </w:tcPr>
          <w:p w:rsidR="00505CCC" w:rsidRDefault="00505CCC" w:rsidP="006561B9">
            <w:pPr>
              <w:shd w:val="clear" w:color="auto" w:fill="FFFFFF"/>
              <w:tabs>
                <w:tab w:val="left" w:pos="709"/>
                <w:tab w:val="left" w:pos="993"/>
              </w:tabs>
              <w:spacing w:after="0" w:line="240" w:lineRule="auto"/>
              <w:ind w:left="174" w:right="134"/>
              <w:jc w:val="center"/>
              <w:rPr>
                <w:rFonts w:ascii="Times New Roman" w:hAnsi="Times New Roman"/>
                <w:b/>
                <w:iCs/>
                <w:sz w:val="24"/>
                <w:szCs w:val="24"/>
              </w:rPr>
            </w:pPr>
          </w:p>
          <w:p w:rsidR="00505CCC" w:rsidRDefault="00505CCC" w:rsidP="006561B9">
            <w:pPr>
              <w:shd w:val="clear" w:color="auto" w:fill="FFFFFF"/>
              <w:tabs>
                <w:tab w:val="left" w:pos="709"/>
                <w:tab w:val="left" w:pos="993"/>
              </w:tabs>
              <w:spacing w:after="0" w:line="240" w:lineRule="auto"/>
              <w:ind w:left="174" w:right="134"/>
              <w:jc w:val="center"/>
              <w:rPr>
                <w:rFonts w:ascii="Times New Roman" w:hAnsi="Times New Roman"/>
                <w:b/>
                <w:iCs/>
                <w:sz w:val="24"/>
                <w:szCs w:val="24"/>
              </w:rPr>
            </w:pPr>
            <w:r w:rsidRPr="00F47F08">
              <w:rPr>
                <w:rFonts w:ascii="Times New Roman" w:hAnsi="Times New Roman"/>
                <w:b/>
                <w:iCs/>
                <w:sz w:val="24"/>
                <w:szCs w:val="24"/>
              </w:rPr>
              <w:t>Предложение от Участника</w:t>
            </w:r>
          </w:p>
        </w:tc>
      </w:tr>
      <w:tr w:rsidR="00505CCC" w:rsidRPr="00F47F08" w:rsidTr="00EF5CDB">
        <w:trPr>
          <w:trHeight w:val="287"/>
          <w:jc w:val="center"/>
        </w:trPr>
        <w:tc>
          <w:tcPr>
            <w:tcW w:w="438" w:type="dxa"/>
            <w:shd w:val="clear" w:color="auto" w:fill="FFFFFF"/>
            <w:tcMar>
              <w:top w:w="6" w:type="dxa"/>
              <w:left w:w="6" w:type="dxa"/>
              <w:bottom w:w="6" w:type="dxa"/>
              <w:right w:w="6" w:type="dxa"/>
            </w:tcMar>
            <w:vAlign w:val="center"/>
          </w:tcPr>
          <w:p w:rsidR="00505CCC" w:rsidRPr="005448A8" w:rsidRDefault="00505CCC" w:rsidP="006561B9">
            <w:pPr>
              <w:shd w:val="clear" w:color="auto" w:fill="FFFFFF"/>
              <w:tabs>
                <w:tab w:val="left" w:pos="709"/>
                <w:tab w:val="left" w:pos="993"/>
              </w:tabs>
              <w:spacing w:after="0" w:line="240" w:lineRule="auto"/>
              <w:ind w:right="-23"/>
              <w:jc w:val="center"/>
              <w:rPr>
                <w:rFonts w:ascii="Times New Roman" w:hAnsi="Times New Roman"/>
                <w:sz w:val="24"/>
                <w:szCs w:val="24"/>
              </w:rPr>
            </w:pPr>
            <w:r>
              <w:rPr>
                <w:rFonts w:ascii="Times New Roman" w:hAnsi="Times New Roman"/>
                <w:sz w:val="24"/>
                <w:szCs w:val="24"/>
              </w:rPr>
              <w:t>1.</w:t>
            </w:r>
          </w:p>
        </w:tc>
        <w:tc>
          <w:tcPr>
            <w:tcW w:w="3189" w:type="dxa"/>
            <w:tcMar>
              <w:top w:w="6" w:type="dxa"/>
              <w:left w:w="6" w:type="dxa"/>
              <w:bottom w:w="6" w:type="dxa"/>
              <w:right w:w="6" w:type="dxa"/>
            </w:tcMar>
          </w:tcPr>
          <w:p w:rsidR="00505CCC" w:rsidRPr="004C322F" w:rsidRDefault="00505CCC" w:rsidP="006561B9">
            <w:pPr>
              <w:spacing w:after="0" w:line="240" w:lineRule="auto"/>
              <w:rPr>
                <w:rFonts w:ascii="Times New Roman" w:eastAsia="Times New Roman" w:hAnsi="Times New Roman"/>
                <w:sz w:val="24"/>
                <w:szCs w:val="24"/>
                <w:lang w:eastAsia="bg-BG"/>
              </w:rPr>
            </w:pPr>
            <w:r w:rsidRPr="004C322F">
              <w:rPr>
                <w:rFonts w:ascii="Times New Roman" w:eastAsia="Times New Roman" w:hAnsi="Times New Roman"/>
                <w:sz w:val="24"/>
                <w:szCs w:val="24"/>
                <w:lang w:eastAsia="bg-BG"/>
              </w:rPr>
              <w:t>Дължина в мм</w:t>
            </w:r>
          </w:p>
        </w:tc>
        <w:tc>
          <w:tcPr>
            <w:tcW w:w="1897" w:type="dxa"/>
          </w:tcPr>
          <w:p w:rsidR="00505CCC" w:rsidRPr="004C322F" w:rsidRDefault="00505CCC" w:rsidP="006561B9">
            <w:pPr>
              <w:spacing w:after="0" w:line="240" w:lineRule="auto"/>
              <w:jc w:val="right"/>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54,0+/-1</w:t>
            </w:r>
          </w:p>
        </w:tc>
        <w:tc>
          <w:tcPr>
            <w:tcW w:w="3277" w:type="dxa"/>
          </w:tcPr>
          <w:p w:rsidR="00505CCC" w:rsidRPr="004C322F" w:rsidRDefault="00505CCC"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Дължина в мм</w:t>
            </w:r>
          </w:p>
        </w:tc>
        <w:tc>
          <w:tcPr>
            <w:tcW w:w="1428" w:type="dxa"/>
            <w:shd w:val="clear" w:color="auto" w:fill="FFFFFF"/>
          </w:tcPr>
          <w:p w:rsidR="00505CCC" w:rsidRPr="00F47F08" w:rsidRDefault="00505CCC" w:rsidP="006561B9">
            <w:pPr>
              <w:shd w:val="clear" w:color="auto" w:fill="FFFFFF"/>
              <w:tabs>
                <w:tab w:val="left" w:pos="709"/>
                <w:tab w:val="left" w:pos="993"/>
              </w:tabs>
              <w:spacing w:after="0" w:line="240" w:lineRule="auto"/>
              <w:ind w:left="217" w:right="134" w:hanging="43"/>
              <w:rPr>
                <w:rFonts w:ascii="Times New Roman" w:hAnsi="Times New Roman"/>
                <w:i/>
                <w:iCs/>
                <w:sz w:val="24"/>
                <w:szCs w:val="24"/>
              </w:rPr>
            </w:pPr>
          </w:p>
        </w:tc>
      </w:tr>
      <w:tr w:rsidR="00505CCC" w:rsidRPr="00F47F08" w:rsidTr="00EF5CDB">
        <w:trPr>
          <w:trHeight w:val="303"/>
          <w:jc w:val="center"/>
        </w:trPr>
        <w:tc>
          <w:tcPr>
            <w:tcW w:w="438" w:type="dxa"/>
            <w:shd w:val="clear" w:color="auto" w:fill="FFFFFF"/>
            <w:tcMar>
              <w:top w:w="6" w:type="dxa"/>
              <w:left w:w="6" w:type="dxa"/>
              <w:bottom w:w="6" w:type="dxa"/>
              <w:right w:w="6" w:type="dxa"/>
            </w:tcMar>
            <w:vAlign w:val="center"/>
          </w:tcPr>
          <w:p w:rsidR="00505CCC" w:rsidRDefault="00505CCC"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2.</w:t>
            </w:r>
          </w:p>
        </w:tc>
        <w:tc>
          <w:tcPr>
            <w:tcW w:w="3189" w:type="dxa"/>
            <w:tcMar>
              <w:top w:w="6" w:type="dxa"/>
              <w:left w:w="6" w:type="dxa"/>
              <w:bottom w:w="6" w:type="dxa"/>
              <w:right w:w="6" w:type="dxa"/>
            </w:tcMar>
          </w:tcPr>
          <w:p w:rsidR="00505CCC" w:rsidRPr="004C322F" w:rsidRDefault="00505CCC"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Височина в мм</w:t>
            </w:r>
          </w:p>
        </w:tc>
        <w:tc>
          <w:tcPr>
            <w:tcW w:w="1897" w:type="dxa"/>
          </w:tcPr>
          <w:p w:rsidR="00505CCC" w:rsidRPr="004C322F" w:rsidRDefault="00505CCC" w:rsidP="006561B9">
            <w:pPr>
              <w:spacing w:after="0" w:line="240" w:lineRule="auto"/>
              <w:jc w:val="right"/>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48,0+/-1</w:t>
            </w:r>
          </w:p>
        </w:tc>
        <w:tc>
          <w:tcPr>
            <w:tcW w:w="3277" w:type="dxa"/>
          </w:tcPr>
          <w:p w:rsidR="00505CCC" w:rsidRPr="004C322F" w:rsidRDefault="00505CCC"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Височина в мм</w:t>
            </w:r>
          </w:p>
        </w:tc>
        <w:tc>
          <w:tcPr>
            <w:tcW w:w="1428" w:type="dxa"/>
            <w:shd w:val="clear" w:color="auto" w:fill="FFFFFF"/>
          </w:tcPr>
          <w:p w:rsidR="00505CCC" w:rsidRPr="00A9690A" w:rsidRDefault="00505CCC"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505CCC" w:rsidRPr="00F47F08" w:rsidTr="00EF5CDB">
        <w:trPr>
          <w:trHeight w:val="303"/>
          <w:jc w:val="center"/>
        </w:trPr>
        <w:tc>
          <w:tcPr>
            <w:tcW w:w="438" w:type="dxa"/>
            <w:shd w:val="clear" w:color="auto" w:fill="FFFFFF"/>
            <w:tcMar>
              <w:top w:w="6" w:type="dxa"/>
              <w:left w:w="6" w:type="dxa"/>
              <w:bottom w:w="6" w:type="dxa"/>
              <w:right w:w="6" w:type="dxa"/>
            </w:tcMar>
            <w:vAlign w:val="center"/>
          </w:tcPr>
          <w:p w:rsidR="00505CCC" w:rsidRPr="00A9690A" w:rsidRDefault="00505CCC"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3.</w:t>
            </w:r>
          </w:p>
        </w:tc>
        <w:tc>
          <w:tcPr>
            <w:tcW w:w="3189" w:type="dxa"/>
            <w:tcMar>
              <w:top w:w="6" w:type="dxa"/>
              <w:left w:w="6" w:type="dxa"/>
              <w:bottom w:w="6" w:type="dxa"/>
              <w:right w:w="6" w:type="dxa"/>
            </w:tcMar>
          </w:tcPr>
          <w:p w:rsidR="00505CCC" w:rsidRPr="004C322F" w:rsidRDefault="00505CCC"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Широчина в мм</w:t>
            </w:r>
          </w:p>
        </w:tc>
        <w:tc>
          <w:tcPr>
            <w:tcW w:w="1897" w:type="dxa"/>
          </w:tcPr>
          <w:p w:rsidR="00505CCC" w:rsidRPr="004C322F" w:rsidRDefault="00505CCC" w:rsidP="006561B9">
            <w:pPr>
              <w:spacing w:after="0" w:line="240" w:lineRule="auto"/>
              <w:jc w:val="right"/>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35,7+/-1</w:t>
            </w:r>
          </w:p>
        </w:tc>
        <w:tc>
          <w:tcPr>
            <w:tcW w:w="3277" w:type="dxa"/>
          </w:tcPr>
          <w:p w:rsidR="00505CCC" w:rsidRPr="004C322F" w:rsidRDefault="00505CCC"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Широчина в мм</w:t>
            </w:r>
          </w:p>
        </w:tc>
        <w:tc>
          <w:tcPr>
            <w:tcW w:w="1428" w:type="dxa"/>
            <w:shd w:val="clear" w:color="auto" w:fill="FFFFFF"/>
          </w:tcPr>
          <w:p w:rsidR="00505CCC" w:rsidRPr="00A9690A" w:rsidRDefault="00505CCC"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505CCC" w:rsidRPr="00F47F08" w:rsidTr="00EF5CDB">
        <w:trPr>
          <w:trHeight w:val="303"/>
          <w:jc w:val="center"/>
        </w:trPr>
        <w:tc>
          <w:tcPr>
            <w:tcW w:w="438" w:type="dxa"/>
            <w:shd w:val="clear" w:color="auto" w:fill="FFFFFF"/>
            <w:tcMar>
              <w:top w:w="6" w:type="dxa"/>
              <w:left w:w="6" w:type="dxa"/>
              <w:bottom w:w="6" w:type="dxa"/>
              <w:right w:w="6" w:type="dxa"/>
            </w:tcMar>
            <w:vAlign w:val="center"/>
          </w:tcPr>
          <w:p w:rsidR="00505CCC" w:rsidRDefault="00505CCC"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4.</w:t>
            </w:r>
          </w:p>
        </w:tc>
        <w:tc>
          <w:tcPr>
            <w:tcW w:w="3189" w:type="dxa"/>
            <w:tcMar>
              <w:top w:w="6" w:type="dxa"/>
              <w:left w:w="6" w:type="dxa"/>
              <w:bottom w:w="6" w:type="dxa"/>
              <w:right w:w="6" w:type="dxa"/>
            </w:tcMar>
          </w:tcPr>
          <w:p w:rsidR="00505CCC" w:rsidRPr="004C322F" w:rsidRDefault="00505CCC"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Тегло на бойната глава в гр.</w:t>
            </w:r>
          </w:p>
        </w:tc>
        <w:tc>
          <w:tcPr>
            <w:tcW w:w="1897" w:type="dxa"/>
          </w:tcPr>
          <w:p w:rsidR="00505CCC" w:rsidRPr="004C322F" w:rsidRDefault="00505CCC" w:rsidP="006561B9">
            <w:pPr>
              <w:spacing w:after="0" w:line="240" w:lineRule="auto"/>
              <w:jc w:val="right"/>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68+/-1</w:t>
            </w:r>
          </w:p>
        </w:tc>
        <w:tc>
          <w:tcPr>
            <w:tcW w:w="3277" w:type="dxa"/>
          </w:tcPr>
          <w:p w:rsidR="00505CCC" w:rsidRPr="004C322F" w:rsidRDefault="00505CCC"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Тегло на бойната глава в гр.</w:t>
            </w:r>
          </w:p>
        </w:tc>
        <w:tc>
          <w:tcPr>
            <w:tcW w:w="1428" w:type="dxa"/>
            <w:shd w:val="clear" w:color="auto" w:fill="FFFFFF"/>
          </w:tcPr>
          <w:p w:rsidR="00505CCC" w:rsidRPr="00A9690A" w:rsidRDefault="00505CCC"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505CCC" w:rsidRPr="00F47F08" w:rsidTr="00EF5CDB">
        <w:trPr>
          <w:trHeight w:val="303"/>
          <w:jc w:val="center"/>
        </w:trPr>
        <w:tc>
          <w:tcPr>
            <w:tcW w:w="438" w:type="dxa"/>
            <w:shd w:val="clear" w:color="auto" w:fill="FFFFFF"/>
            <w:tcMar>
              <w:top w:w="6" w:type="dxa"/>
              <w:left w:w="6" w:type="dxa"/>
              <w:bottom w:w="6" w:type="dxa"/>
              <w:right w:w="6" w:type="dxa"/>
            </w:tcMar>
            <w:vAlign w:val="center"/>
          </w:tcPr>
          <w:p w:rsidR="00505CCC" w:rsidRPr="00A9690A" w:rsidRDefault="00505CCC"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5.</w:t>
            </w:r>
          </w:p>
        </w:tc>
        <w:tc>
          <w:tcPr>
            <w:tcW w:w="3189" w:type="dxa"/>
            <w:tcMar>
              <w:top w:w="6" w:type="dxa"/>
              <w:left w:w="6" w:type="dxa"/>
              <w:bottom w:w="6" w:type="dxa"/>
              <w:right w:w="6" w:type="dxa"/>
            </w:tcMar>
          </w:tcPr>
          <w:p w:rsidR="00505CCC" w:rsidRPr="004C322F" w:rsidRDefault="00505CCC"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Дължина на иглата в мм</w:t>
            </w:r>
          </w:p>
        </w:tc>
        <w:tc>
          <w:tcPr>
            <w:tcW w:w="1897" w:type="dxa"/>
          </w:tcPr>
          <w:p w:rsidR="00505CCC" w:rsidRPr="004C322F" w:rsidRDefault="00505CCC" w:rsidP="006561B9">
            <w:pPr>
              <w:spacing w:after="0" w:line="240" w:lineRule="auto"/>
              <w:jc w:val="right"/>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13,5+/-0,1</w:t>
            </w:r>
          </w:p>
        </w:tc>
        <w:tc>
          <w:tcPr>
            <w:tcW w:w="3277" w:type="dxa"/>
          </w:tcPr>
          <w:p w:rsidR="00505CCC" w:rsidRPr="004C322F" w:rsidRDefault="00505CCC"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Дължина на иглата в мм</w:t>
            </w:r>
          </w:p>
        </w:tc>
        <w:tc>
          <w:tcPr>
            <w:tcW w:w="1428" w:type="dxa"/>
            <w:shd w:val="clear" w:color="auto" w:fill="FFFFFF"/>
          </w:tcPr>
          <w:p w:rsidR="00505CCC" w:rsidRPr="00A9690A" w:rsidRDefault="00505CCC"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505CCC" w:rsidRPr="00F47F08" w:rsidTr="00EF5CDB">
        <w:trPr>
          <w:trHeight w:val="303"/>
          <w:jc w:val="center"/>
        </w:trPr>
        <w:tc>
          <w:tcPr>
            <w:tcW w:w="438" w:type="dxa"/>
            <w:shd w:val="clear" w:color="auto" w:fill="FFFFFF"/>
            <w:tcMar>
              <w:top w:w="6" w:type="dxa"/>
              <w:left w:w="6" w:type="dxa"/>
              <w:bottom w:w="6" w:type="dxa"/>
              <w:right w:w="6" w:type="dxa"/>
            </w:tcMar>
            <w:vAlign w:val="center"/>
          </w:tcPr>
          <w:p w:rsidR="00505CCC" w:rsidRDefault="00505CCC"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6.</w:t>
            </w:r>
          </w:p>
        </w:tc>
        <w:tc>
          <w:tcPr>
            <w:tcW w:w="3189" w:type="dxa"/>
            <w:tcMar>
              <w:top w:w="6" w:type="dxa"/>
              <w:left w:w="6" w:type="dxa"/>
              <w:bottom w:w="6" w:type="dxa"/>
              <w:right w:w="6" w:type="dxa"/>
            </w:tcMar>
          </w:tcPr>
          <w:p w:rsidR="00505CCC" w:rsidRPr="004C322F" w:rsidRDefault="00505CCC"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Дистанция в м</w:t>
            </w:r>
          </w:p>
        </w:tc>
        <w:tc>
          <w:tcPr>
            <w:tcW w:w="1897" w:type="dxa"/>
          </w:tcPr>
          <w:p w:rsidR="00505CCC" w:rsidRPr="004C322F" w:rsidRDefault="00505CCC" w:rsidP="006561B9">
            <w:pPr>
              <w:spacing w:after="0" w:line="240" w:lineRule="auto"/>
              <w:jc w:val="right"/>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6,4 +0,03÷0,05</w:t>
            </w:r>
          </w:p>
        </w:tc>
        <w:tc>
          <w:tcPr>
            <w:tcW w:w="3277" w:type="dxa"/>
          </w:tcPr>
          <w:p w:rsidR="00505CCC" w:rsidRPr="004C322F" w:rsidRDefault="00505CCC"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Дистанция в м</w:t>
            </w:r>
          </w:p>
        </w:tc>
        <w:tc>
          <w:tcPr>
            <w:tcW w:w="1428" w:type="dxa"/>
            <w:shd w:val="clear" w:color="auto" w:fill="FFFFFF"/>
          </w:tcPr>
          <w:p w:rsidR="00505CCC" w:rsidRPr="00A9690A" w:rsidRDefault="00505CCC"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505CCC" w:rsidRPr="00F47F08" w:rsidTr="00EF5CDB">
        <w:trPr>
          <w:trHeight w:val="303"/>
          <w:jc w:val="center"/>
        </w:trPr>
        <w:tc>
          <w:tcPr>
            <w:tcW w:w="438" w:type="dxa"/>
            <w:shd w:val="clear" w:color="auto" w:fill="FFFFFF"/>
            <w:tcMar>
              <w:top w:w="6" w:type="dxa"/>
              <w:left w:w="6" w:type="dxa"/>
              <w:bottom w:w="6" w:type="dxa"/>
              <w:right w:w="6" w:type="dxa"/>
            </w:tcMar>
            <w:vAlign w:val="center"/>
          </w:tcPr>
          <w:p w:rsidR="00505CCC" w:rsidRPr="00A9690A" w:rsidRDefault="00505CCC"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lastRenderedPageBreak/>
              <w:t>7.</w:t>
            </w:r>
          </w:p>
        </w:tc>
        <w:tc>
          <w:tcPr>
            <w:tcW w:w="3189" w:type="dxa"/>
            <w:tcMar>
              <w:top w:w="6" w:type="dxa"/>
              <w:left w:w="6" w:type="dxa"/>
              <w:bottom w:w="6" w:type="dxa"/>
              <w:right w:w="6" w:type="dxa"/>
            </w:tcMar>
          </w:tcPr>
          <w:p w:rsidR="00505CCC" w:rsidRPr="00505CCC" w:rsidRDefault="00505CCC"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Материал</w:t>
            </w:r>
          </w:p>
        </w:tc>
        <w:tc>
          <w:tcPr>
            <w:tcW w:w="1897" w:type="dxa"/>
          </w:tcPr>
          <w:p w:rsidR="00505CCC" w:rsidRPr="004C322F" w:rsidRDefault="00505CCC" w:rsidP="006561B9">
            <w:pPr>
              <w:spacing w:after="0" w:line="240" w:lineRule="auto"/>
              <w:jc w:val="right"/>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Устойчив на удар лят полимер</w:t>
            </w:r>
            <w:r w:rsidRPr="004C322F">
              <w:rPr>
                <w:rFonts w:ascii="Times New Roman" w:eastAsia="Times New Roman" w:hAnsi="Times New Roman"/>
                <w:sz w:val="24"/>
                <w:szCs w:val="24"/>
                <w:lang w:eastAsia="bg-BG"/>
              </w:rPr>
              <w:t xml:space="preserve"> </w:t>
            </w:r>
          </w:p>
        </w:tc>
        <w:tc>
          <w:tcPr>
            <w:tcW w:w="3277" w:type="dxa"/>
          </w:tcPr>
          <w:p w:rsidR="00505CCC" w:rsidRPr="004C322F" w:rsidRDefault="00505CCC" w:rsidP="006561B9">
            <w:pPr>
              <w:spacing w:after="0" w:line="240" w:lineRule="auto"/>
              <w:rPr>
                <w:rFonts w:ascii="Times New Roman" w:eastAsia="Times New Roman" w:hAnsi="Times New Roman"/>
                <w:sz w:val="24"/>
                <w:szCs w:val="24"/>
                <w:lang w:val="en-AU" w:eastAsia="bg-BG"/>
              </w:rPr>
            </w:pPr>
            <w:r w:rsidRPr="00505CCC">
              <w:rPr>
                <w:rFonts w:ascii="Times New Roman" w:eastAsia="Times New Roman" w:hAnsi="Times New Roman"/>
                <w:sz w:val="24"/>
                <w:szCs w:val="24"/>
                <w:lang w:val="en-AU" w:eastAsia="bg-BG"/>
              </w:rPr>
              <w:t>Материал</w:t>
            </w:r>
          </w:p>
        </w:tc>
        <w:tc>
          <w:tcPr>
            <w:tcW w:w="1428" w:type="dxa"/>
            <w:shd w:val="clear" w:color="auto" w:fill="FFFFFF"/>
          </w:tcPr>
          <w:p w:rsidR="00505CCC" w:rsidRPr="00A9690A" w:rsidRDefault="00505CCC"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bl>
    <w:p w:rsidR="00BA5CC5" w:rsidRDefault="00BA5CC5" w:rsidP="00464CAD">
      <w:pPr>
        <w:tabs>
          <w:tab w:val="left" w:pos="709"/>
          <w:tab w:val="left" w:pos="915"/>
          <w:tab w:val="left" w:pos="993"/>
        </w:tabs>
        <w:autoSpaceDE w:val="0"/>
        <w:autoSpaceDN w:val="0"/>
        <w:adjustRightInd w:val="0"/>
        <w:spacing w:after="0"/>
        <w:ind w:right="-58"/>
        <w:jc w:val="both"/>
        <w:rPr>
          <w:rFonts w:ascii="Times New Roman" w:hAnsi="Times New Roman"/>
          <w:sz w:val="24"/>
          <w:szCs w:val="24"/>
          <w:lang w:eastAsia="bg-BG"/>
        </w:rPr>
      </w:pP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38"/>
        <w:gridCol w:w="3189"/>
        <w:gridCol w:w="2066"/>
        <w:gridCol w:w="3108"/>
        <w:gridCol w:w="1428"/>
      </w:tblGrid>
      <w:tr w:rsidR="00E50984" w:rsidRPr="00F47F08" w:rsidTr="008729D7">
        <w:trPr>
          <w:trHeight w:val="125"/>
          <w:jc w:val="center"/>
        </w:trPr>
        <w:tc>
          <w:tcPr>
            <w:tcW w:w="10229" w:type="dxa"/>
            <w:gridSpan w:val="5"/>
            <w:shd w:val="clear" w:color="auto" w:fill="FFFFFF"/>
            <w:tcMar>
              <w:top w:w="6" w:type="dxa"/>
              <w:left w:w="6" w:type="dxa"/>
              <w:bottom w:w="6" w:type="dxa"/>
              <w:right w:w="6" w:type="dxa"/>
            </w:tcMar>
            <w:vAlign w:val="center"/>
          </w:tcPr>
          <w:p w:rsidR="00E50984" w:rsidRPr="00BF0FD0" w:rsidRDefault="00E50984" w:rsidP="00E47177">
            <w:pPr>
              <w:shd w:val="clear" w:color="auto" w:fill="FFFFFF"/>
              <w:tabs>
                <w:tab w:val="left" w:pos="709"/>
                <w:tab w:val="left" w:pos="993"/>
              </w:tabs>
              <w:spacing w:after="0" w:line="240" w:lineRule="auto"/>
              <w:ind w:left="174" w:right="134"/>
              <w:jc w:val="center"/>
              <w:rPr>
                <w:rFonts w:ascii="Times New Roman" w:hAnsi="Times New Roman"/>
                <w:iCs/>
                <w:sz w:val="24"/>
                <w:szCs w:val="24"/>
              </w:rPr>
            </w:pPr>
            <w:r w:rsidRPr="00E50984">
              <w:rPr>
                <w:rFonts w:ascii="Times New Roman" w:hAnsi="Times New Roman"/>
                <w:iCs/>
                <w:sz w:val="24"/>
                <w:szCs w:val="24"/>
              </w:rPr>
              <w:t>Бойна глава с дължина на проводниците 7,</w:t>
            </w:r>
            <w:r w:rsidR="002942C6">
              <w:rPr>
                <w:rFonts w:ascii="Times New Roman" w:hAnsi="Times New Roman"/>
                <w:iCs/>
                <w:sz w:val="24"/>
                <w:szCs w:val="24"/>
              </w:rPr>
              <w:t>6</w:t>
            </w:r>
            <w:r w:rsidR="00E47177">
              <w:rPr>
                <w:rFonts w:ascii="Times New Roman" w:hAnsi="Times New Roman"/>
                <w:iCs/>
                <w:sz w:val="24"/>
                <w:szCs w:val="24"/>
                <w:lang w:val="en-US"/>
              </w:rPr>
              <w:t>2</w:t>
            </w:r>
            <w:r w:rsidRPr="00E50984">
              <w:rPr>
                <w:rFonts w:ascii="Times New Roman" w:hAnsi="Times New Roman"/>
                <w:iCs/>
                <w:sz w:val="24"/>
                <w:szCs w:val="24"/>
              </w:rPr>
              <w:t>м за еднозаряден електропреносен прибор</w:t>
            </w:r>
          </w:p>
        </w:tc>
      </w:tr>
      <w:tr w:rsidR="00E50984" w:rsidRPr="00F47F08" w:rsidTr="006561B9">
        <w:trPr>
          <w:trHeight w:val="773"/>
          <w:jc w:val="center"/>
        </w:trPr>
        <w:tc>
          <w:tcPr>
            <w:tcW w:w="5693" w:type="dxa"/>
            <w:gridSpan w:val="3"/>
            <w:shd w:val="clear" w:color="auto" w:fill="FFFFFF"/>
            <w:tcMar>
              <w:top w:w="6" w:type="dxa"/>
              <w:left w:w="6" w:type="dxa"/>
              <w:bottom w:w="6" w:type="dxa"/>
              <w:right w:w="6" w:type="dxa"/>
            </w:tcMar>
            <w:vAlign w:val="center"/>
          </w:tcPr>
          <w:p w:rsidR="00E50984" w:rsidRPr="00F47F08" w:rsidRDefault="00E50984" w:rsidP="006561B9">
            <w:pPr>
              <w:shd w:val="clear" w:color="auto" w:fill="FFFFFF"/>
              <w:tabs>
                <w:tab w:val="left" w:pos="709"/>
                <w:tab w:val="left" w:pos="993"/>
              </w:tabs>
              <w:spacing w:after="0" w:line="240" w:lineRule="auto"/>
              <w:ind w:left="174" w:right="134"/>
              <w:jc w:val="center"/>
              <w:rPr>
                <w:rFonts w:ascii="Times New Roman" w:hAnsi="Times New Roman"/>
                <w:b/>
                <w:iCs/>
                <w:sz w:val="24"/>
                <w:szCs w:val="24"/>
              </w:rPr>
            </w:pPr>
            <w:r w:rsidRPr="00F47F08">
              <w:rPr>
                <w:rFonts w:ascii="Times New Roman" w:hAnsi="Times New Roman"/>
                <w:b/>
                <w:iCs/>
                <w:sz w:val="24"/>
                <w:szCs w:val="24"/>
              </w:rPr>
              <w:t xml:space="preserve">Изискване от Възложителя </w:t>
            </w:r>
          </w:p>
        </w:tc>
        <w:tc>
          <w:tcPr>
            <w:tcW w:w="4536" w:type="dxa"/>
            <w:gridSpan w:val="2"/>
            <w:shd w:val="clear" w:color="auto" w:fill="FFFFFF"/>
          </w:tcPr>
          <w:p w:rsidR="00E50984" w:rsidRDefault="00E50984" w:rsidP="006561B9">
            <w:pPr>
              <w:shd w:val="clear" w:color="auto" w:fill="FFFFFF"/>
              <w:tabs>
                <w:tab w:val="left" w:pos="709"/>
                <w:tab w:val="left" w:pos="993"/>
              </w:tabs>
              <w:spacing w:after="0" w:line="240" w:lineRule="auto"/>
              <w:ind w:left="174" w:right="134"/>
              <w:jc w:val="center"/>
              <w:rPr>
                <w:rFonts w:ascii="Times New Roman" w:hAnsi="Times New Roman"/>
                <w:b/>
                <w:iCs/>
                <w:sz w:val="24"/>
                <w:szCs w:val="24"/>
              </w:rPr>
            </w:pPr>
          </w:p>
          <w:p w:rsidR="00E50984" w:rsidRDefault="00E50984" w:rsidP="006561B9">
            <w:pPr>
              <w:shd w:val="clear" w:color="auto" w:fill="FFFFFF"/>
              <w:tabs>
                <w:tab w:val="left" w:pos="709"/>
                <w:tab w:val="left" w:pos="993"/>
              </w:tabs>
              <w:spacing w:after="0" w:line="240" w:lineRule="auto"/>
              <w:ind w:left="174" w:right="134"/>
              <w:jc w:val="center"/>
              <w:rPr>
                <w:rFonts w:ascii="Times New Roman" w:hAnsi="Times New Roman"/>
                <w:b/>
                <w:iCs/>
                <w:sz w:val="24"/>
                <w:szCs w:val="24"/>
              </w:rPr>
            </w:pPr>
            <w:r w:rsidRPr="00F47F08">
              <w:rPr>
                <w:rFonts w:ascii="Times New Roman" w:hAnsi="Times New Roman"/>
                <w:b/>
                <w:iCs/>
                <w:sz w:val="24"/>
                <w:szCs w:val="24"/>
              </w:rPr>
              <w:t>Предложение от Участника</w:t>
            </w:r>
          </w:p>
        </w:tc>
      </w:tr>
      <w:tr w:rsidR="00E50984" w:rsidRPr="00F47F08" w:rsidTr="006561B9">
        <w:trPr>
          <w:trHeight w:val="287"/>
          <w:jc w:val="center"/>
        </w:trPr>
        <w:tc>
          <w:tcPr>
            <w:tcW w:w="438" w:type="dxa"/>
            <w:shd w:val="clear" w:color="auto" w:fill="FFFFFF"/>
            <w:tcMar>
              <w:top w:w="6" w:type="dxa"/>
              <w:left w:w="6" w:type="dxa"/>
              <w:bottom w:w="6" w:type="dxa"/>
              <w:right w:w="6" w:type="dxa"/>
            </w:tcMar>
            <w:vAlign w:val="center"/>
          </w:tcPr>
          <w:p w:rsidR="00E50984" w:rsidRPr="005448A8" w:rsidRDefault="00E50984" w:rsidP="006561B9">
            <w:pPr>
              <w:shd w:val="clear" w:color="auto" w:fill="FFFFFF"/>
              <w:tabs>
                <w:tab w:val="left" w:pos="709"/>
                <w:tab w:val="left" w:pos="993"/>
              </w:tabs>
              <w:spacing w:after="0" w:line="240" w:lineRule="auto"/>
              <w:ind w:right="-23"/>
              <w:jc w:val="center"/>
              <w:rPr>
                <w:rFonts w:ascii="Times New Roman" w:hAnsi="Times New Roman"/>
                <w:sz w:val="24"/>
                <w:szCs w:val="24"/>
              </w:rPr>
            </w:pPr>
            <w:r>
              <w:rPr>
                <w:rFonts w:ascii="Times New Roman" w:hAnsi="Times New Roman"/>
                <w:sz w:val="24"/>
                <w:szCs w:val="24"/>
              </w:rPr>
              <w:t>1.</w:t>
            </w:r>
          </w:p>
        </w:tc>
        <w:tc>
          <w:tcPr>
            <w:tcW w:w="3189" w:type="dxa"/>
            <w:tcMar>
              <w:top w:w="6" w:type="dxa"/>
              <w:left w:w="6" w:type="dxa"/>
              <w:bottom w:w="6" w:type="dxa"/>
              <w:right w:w="6" w:type="dxa"/>
            </w:tcMar>
          </w:tcPr>
          <w:p w:rsidR="00E50984" w:rsidRPr="004C322F" w:rsidRDefault="00E50984" w:rsidP="006561B9">
            <w:pPr>
              <w:spacing w:after="0" w:line="240" w:lineRule="auto"/>
              <w:rPr>
                <w:rFonts w:ascii="Times New Roman" w:eastAsia="Times New Roman" w:hAnsi="Times New Roman"/>
                <w:sz w:val="24"/>
                <w:szCs w:val="24"/>
                <w:lang w:eastAsia="bg-BG"/>
              </w:rPr>
            </w:pPr>
            <w:r w:rsidRPr="004C322F">
              <w:rPr>
                <w:rFonts w:ascii="Times New Roman" w:eastAsia="Times New Roman" w:hAnsi="Times New Roman"/>
                <w:sz w:val="24"/>
                <w:szCs w:val="24"/>
                <w:lang w:eastAsia="bg-BG"/>
              </w:rPr>
              <w:t>Дължина в мм</w:t>
            </w:r>
          </w:p>
        </w:tc>
        <w:tc>
          <w:tcPr>
            <w:tcW w:w="2066" w:type="dxa"/>
          </w:tcPr>
          <w:p w:rsidR="00E50984" w:rsidRPr="004C322F" w:rsidRDefault="00E50984" w:rsidP="006561B9">
            <w:pPr>
              <w:spacing w:after="0" w:line="240" w:lineRule="auto"/>
              <w:jc w:val="right"/>
              <w:rPr>
                <w:rFonts w:ascii="Times New Roman" w:eastAsia="Times New Roman" w:hAnsi="Times New Roman"/>
                <w:sz w:val="24"/>
                <w:szCs w:val="24"/>
                <w:lang w:eastAsia="bg-BG"/>
              </w:rPr>
            </w:pPr>
            <w:r w:rsidRPr="00E50984">
              <w:rPr>
                <w:rFonts w:ascii="Times New Roman" w:eastAsia="Times New Roman" w:hAnsi="Times New Roman"/>
                <w:sz w:val="24"/>
                <w:szCs w:val="24"/>
                <w:lang w:eastAsia="bg-BG"/>
              </w:rPr>
              <w:t>53,0+/-1</w:t>
            </w:r>
          </w:p>
        </w:tc>
        <w:tc>
          <w:tcPr>
            <w:tcW w:w="3108" w:type="dxa"/>
          </w:tcPr>
          <w:p w:rsidR="00E50984" w:rsidRPr="004C322F" w:rsidRDefault="00E50984"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Дължина в мм</w:t>
            </w:r>
          </w:p>
        </w:tc>
        <w:tc>
          <w:tcPr>
            <w:tcW w:w="1428" w:type="dxa"/>
            <w:shd w:val="clear" w:color="auto" w:fill="FFFFFF"/>
          </w:tcPr>
          <w:p w:rsidR="00E50984" w:rsidRPr="00F47F08" w:rsidRDefault="00E50984" w:rsidP="006561B9">
            <w:pPr>
              <w:shd w:val="clear" w:color="auto" w:fill="FFFFFF"/>
              <w:tabs>
                <w:tab w:val="left" w:pos="709"/>
                <w:tab w:val="left" w:pos="993"/>
              </w:tabs>
              <w:spacing w:after="0" w:line="240" w:lineRule="auto"/>
              <w:ind w:left="217" w:right="134" w:hanging="43"/>
              <w:rPr>
                <w:rFonts w:ascii="Times New Roman" w:hAnsi="Times New Roman"/>
                <w:i/>
                <w:iCs/>
                <w:sz w:val="24"/>
                <w:szCs w:val="24"/>
              </w:rPr>
            </w:pPr>
          </w:p>
        </w:tc>
      </w:tr>
      <w:tr w:rsidR="00E50984" w:rsidRPr="00F47F08" w:rsidTr="006561B9">
        <w:trPr>
          <w:trHeight w:val="303"/>
          <w:jc w:val="center"/>
        </w:trPr>
        <w:tc>
          <w:tcPr>
            <w:tcW w:w="438" w:type="dxa"/>
            <w:shd w:val="clear" w:color="auto" w:fill="FFFFFF"/>
            <w:tcMar>
              <w:top w:w="6" w:type="dxa"/>
              <w:left w:w="6" w:type="dxa"/>
              <w:bottom w:w="6" w:type="dxa"/>
              <w:right w:w="6" w:type="dxa"/>
            </w:tcMar>
            <w:vAlign w:val="center"/>
          </w:tcPr>
          <w:p w:rsidR="00E50984" w:rsidRDefault="00E50984"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2.</w:t>
            </w:r>
          </w:p>
        </w:tc>
        <w:tc>
          <w:tcPr>
            <w:tcW w:w="3189" w:type="dxa"/>
            <w:tcMar>
              <w:top w:w="6" w:type="dxa"/>
              <w:left w:w="6" w:type="dxa"/>
              <w:bottom w:w="6" w:type="dxa"/>
              <w:right w:w="6" w:type="dxa"/>
            </w:tcMar>
          </w:tcPr>
          <w:p w:rsidR="00E50984" w:rsidRPr="004C322F" w:rsidRDefault="00E50984"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Височина в мм</w:t>
            </w:r>
          </w:p>
        </w:tc>
        <w:tc>
          <w:tcPr>
            <w:tcW w:w="2066" w:type="dxa"/>
          </w:tcPr>
          <w:p w:rsidR="00E50984" w:rsidRPr="004C322F" w:rsidRDefault="00E50984" w:rsidP="006561B9">
            <w:pPr>
              <w:spacing w:after="0" w:line="240" w:lineRule="auto"/>
              <w:jc w:val="right"/>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48,0+/-1</w:t>
            </w:r>
          </w:p>
        </w:tc>
        <w:tc>
          <w:tcPr>
            <w:tcW w:w="3108" w:type="dxa"/>
          </w:tcPr>
          <w:p w:rsidR="00E50984" w:rsidRPr="004C322F" w:rsidRDefault="00E50984"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Височина в мм</w:t>
            </w:r>
          </w:p>
        </w:tc>
        <w:tc>
          <w:tcPr>
            <w:tcW w:w="1428" w:type="dxa"/>
            <w:shd w:val="clear" w:color="auto" w:fill="FFFFFF"/>
          </w:tcPr>
          <w:p w:rsidR="00E50984" w:rsidRPr="00A9690A" w:rsidRDefault="00E50984"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E50984" w:rsidRPr="00F47F08" w:rsidTr="006561B9">
        <w:trPr>
          <w:trHeight w:val="303"/>
          <w:jc w:val="center"/>
        </w:trPr>
        <w:tc>
          <w:tcPr>
            <w:tcW w:w="438" w:type="dxa"/>
            <w:shd w:val="clear" w:color="auto" w:fill="FFFFFF"/>
            <w:tcMar>
              <w:top w:w="6" w:type="dxa"/>
              <w:left w:w="6" w:type="dxa"/>
              <w:bottom w:w="6" w:type="dxa"/>
              <w:right w:w="6" w:type="dxa"/>
            </w:tcMar>
            <w:vAlign w:val="center"/>
          </w:tcPr>
          <w:p w:rsidR="00E50984" w:rsidRPr="00A9690A" w:rsidRDefault="00E50984"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3.</w:t>
            </w:r>
          </w:p>
        </w:tc>
        <w:tc>
          <w:tcPr>
            <w:tcW w:w="3189" w:type="dxa"/>
            <w:tcMar>
              <w:top w:w="6" w:type="dxa"/>
              <w:left w:w="6" w:type="dxa"/>
              <w:bottom w:w="6" w:type="dxa"/>
              <w:right w:w="6" w:type="dxa"/>
            </w:tcMar>
          </w:tcPr>
          <w:p w:rsidR="00E50984" w:rsidRPr="004C322F" w:rsidRDefault="00E50984"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Широчина в мм</w:t>
            </w:r>
          </w:p>
        </w:tc>
        <w:tc>
          <w:tcPr>
            <w:tcW w:w="2066" w:type="dxa"/>
          </w:tcPr>
          <w:p w:rsidR="00E50984" w:rsidRPr="004C322F" w:rsidRDefault="00E50984" w:rsidP="006561B9">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36,0</w:t>
            </w:r>
            <w:r w:rsidRPr="00505CCC">
              <w:rPr>
                <w:rFonts w:ascii="Times New Roman" w:eastAsia="Times New Roman" w:hAnsi="Times New Roman"/>
                <w:sz w:val="24"/>
                <w:szCs w:val="24"/>
                <w:lang w:eastAsia="bg-BG"/>
              </w:rPr>
              <w:t>+/-1</w:t>
            </w:r>
          </w:p>
        </w:tc>
        <w:tc>
          <w:tcPr>
            <w:tcW w:w="3108" w:type="dxa"/>
          </w:tcPr>
          <w:p w:rsidR="00E50984" w:rsidRPr="004C322F" w:rsidRDefault="00E50984"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Широчина в мм</w:t>
            </w:r>
          </w:p>
        </w:tc>
        <w:tc>
          <w:tcPr>
            <w:tcW w:w="1428" w:type="dxa"/>
            <w:shd w:val="clear" w:color="auto" w:fill="FFFFFF"/>
          </w:tcPr>
          <w:p w:rsidR="00E50984" w:rsidRPr="00A9690A" w:rsidRDefault="00E50984"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E50984" w:rsidRPr="00F47F08" w:rsidTr="006561B9">
        <w:trPr>
          <w:trHeight w:val="303"/>
          <w:jc w:val="center"/>
        </w:trPr>
        <w:tc>
          <w:tcPr>
            <w:tcW w:w="438" w:type="dxa"/>
            <w:shd w:val="clear" w:color="auto" w:fill="FFFFFF"/>
            <w:tcMar>
              <w:top w:w="6" w:type="dxa"/>
              <w:left w:w="6" w:type="dxa"/>
              <w:bottom w:w="6" w:type="dxa"/>
              <w:right w:w="6" w:type="dxa"/>
            </w:tcMar>
            <w:vAlign w:val="center"/>
          </w:tcPr>
          <w:p w:rsidR="00E50984" w:rsidRDefault="00E50984"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4.</w:t>
            </w:r>
          </w:p>
        </w:tc>
        <w:tc>
          <w:tcPr>
            <w:tcW w:w="3189" w:type="dxa"/>
            <w:tcMar>
              <w:top w:w="6" w:type="dxa"/>
              <w:left w:w="6" w:type="dxa"/>
              <w:bottom w:w="6" w:type="dxa"/>
              <w:right w:w="6" w:type="dxa"/>
            </w:tcMar>
          </w:tcPr>
          <w:p w:rsidR="00E50984" w:rsidRPr="004C322F" w:rsidRDefault="00E50984"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Тегло на бойната глава в гр.</w:t>
            </w:r>
          </w:p>
        </w:tc>
        <w:tc>
          <w:tcPr>
            <w:tcW w:w="2066" w:type="dxa"/>
          </w:tcPr>
          <w:p w:rsidR="00E50984" w:rsidRPr="004C322F" w:rsidRDefault="00E50984" w:rsidP="006561B9">
            <w:pPr>
              <w:spacing w:after="0" w:line="240" w:lineRule="auto"/>
              <w:jc w:val="right"/>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68+/-1</w:t>
            </w:r>
          </w:p>
        </w:tc>
        <w:tc>
          <w:tcPr>
            <w:tcW w:w="3108" w:type="dxa"/>
          </w:tcPr>
          <w:p w:rsidR="00E50984" w:rsidRPr="004C322F" w:rsidRDefault="00E50984"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Тегло на бойната глава в гр.</w:t>
            </w:r>
          </w:p>
        </w:tc>
        <w:tc>
          <w:tcPr>
            <w:tcW w:w="1428" w:type="dxa"/>
            <w:shd w:val="clear" w:color="auto" w:fill="FFFFFF"/>
          </w:tcPr>
          <w:p w:rsidR="00E50984" w:rsidRPr="00A9690A" w:rsidRDefault="00E50984"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E50984" w:rsidRPr="00F47F08" w:rsidTr="006561B9">
        <w:trPr>
          <w:trHeight w:val="303"/>
          <w:jc w:val="center"/>
        </w:trPr>
        <w:tc>
          <w:tcPr>
            <w:tcW w:w="438" w:type="dxa"/>
            <w:shd w:val="clear" w:color="auto" w:fill="FFFFFF"/>
            <w:tcMar>
              <w:top w:w="6" w:type="dxa"/>
              <w:left w:w="6" w:type="dxa"/>
              <w:bottom w:w="6" w:type="dxa"/>
              <w:right w:w="6" w:type="dxa"/>
            </w:tcMar>
            <w:vAlign w:val="center"/>
          </w:tcPr>
          <w:p w:rsidR="00E50984" w:rsidRPr="00A9690A" w:rsidRDefault="00E50984"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5.</w:t>
            </w:r>
          </w:p>
        </w:tc>
        <w:tc>
          <w:tcPr>
            <w:tcW w:w="3189" w:type="dxa"/>
            <w:tcMar>
              <w:top w:w="6" w:type="dxa"/>
              <w:left w:w="6" w:type="dxa"/>
              <w:bottom w:w="6" w:type="dxa"/>
              <w:right w:w="6" w:type="dxa"/>
            </w:tcMar>
          </w:tcPr>
          <w:p w:rsidR="00E50984" w:rsidRPr="004C322F" w:rsidRDefault="00E50984"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Дължина на иглата в мм</w:t>
            </w:r>
          </w:p>
        </w:tc>
        <w:tc>
          <w:tcPr>
            <w:tcW w:w="2066" w:type="dxa"/>
          </w:tcPr>
          <w:p w:rsidR="00E50984" w:rsidRPr="004C322F" w:rsidRDefault="00E50984" w:rsidP="006561B9">
            <w:pPr>
              <w:spacing w:after="0" w:line="240" w:lineRule="auto"/>
              <w:jc w:val="right"/>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13,5+/-0,1</w:t>
            </w:r>
          </w:p>
        </w:tc>
        <w:tc>
          <w:tcPr>
            <w:tcW w:w="3108" w:type="dxa"/>
          </w:tcPr>
          <w:p w:rsidR="00E50984" w:rsidRPr="004C322F" w:rsidRDefault="00E50984"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Дължина на иглата в мм</w:t>
            </w:r>
          </w:p>
        </w:tc>
        <w:tc>
          <w:tcPr>
            <w:tcW w:w="1428" w:type="dxa"/>
            <w:shd w:val="clear" w:color="auto" w:fill="FFFFFF"/>
          </w:tcPr>
          <w:p w:rsidR="00E50984" w:rsidRPr="00A9690A" w:rsidRDefault="00E50984"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E50984" w:rsidRPr="00F47F08" w:rsidTr="006561B9">
        <w:trPr>
          <w:trHeight w:val="303"/>
          <w:jc w:val="center"/>
        </w:trPr>
        <w:tc>
          <w:tcPr>
            <w:tcW w:w="438" w:type="dxa"/>
            <w:shd w:val="clear" w:color="auto" w:fill="FFFFFF"/>
            <w:tcMar>
              <w:top w:w="6" w:type="dxa"/>
              <w:left w:w="6" w:type="dxa"/>
              <w:bottom w:w="6" w:type="dxa"/>
              <w:right w:w="6" w:type="dxa"/>
            </w:tcMar>
            <w:vAlign w:val="center"/>
          </w:tcPr>
          <w:p w:rsidR="00E50984" w:rsidRDefault="00E50984"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6.</w:t>
            </w:r>
          </w:p>
        </w:tc>
        <w:tc>
          <w:tcPr>
            <w:tcW w:w="3189" w:type="dxa"/>
            <w:tcMar>
              <w:top w:w="6" w:type="dxa"/>
              <w:left w:w="6" w:type="dxa"/>
              <w:bottom w:w="6" w:type="dxa"/>
              <w:right w:w="6" w:type="dxa"/>
            </w:tcMar>
          </w:tcPr>
          <w:p w:rsidR="00E50984" w:rsidRPr="004C322F" w:rsidRDefault="00E50984"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Дистанция в м</w:t>
            </w:r>
          </w:p>
        </w:tc>
        <w:tc>
          <w:tcPr>
            <w:tcW w:w="2066" w:type="dxa"/>
          </w:tcPr>
          <w:p w:rsidR="00E50984" w:rsidRPr="004C322F" w:rsidRDefault="00E50984" w:rsidP="006561B9">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7,62</w:t>
            </w:r>
            <w:r w:rsidRPr="00505CCC">
              <w:rPr>
                <w:rFonts w:ascii="Times New Roman" w:eastAsia="Times New Roman" w:hAnsi="Times New Roman"/>
                <w:sz w:val="24"/>
                <w:szCs w:val="24"/>
                <w:lang w:eastAsia="bg-BG"/>
              </w:rPr>
              <w:t xml:space="preserve"> +0,03÷0,05</w:t>
            </w:r>
          </w:p>
        </w:tc>
        <w:tc>
          <w:tcPr>
            <w:tcW w:w="3108" w:type="dxa"/>
          </w:tcPr>
          <w:p w:rsidR="00E50984" w:rsidRPr="004C322F" w:rsidRDefault="00E50984"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Дистанция в м</w:t>
            </w:r>
          </w:p>
        </w:tc>
        <w:tc>
          <w:tcPr>
            <w:tcW w:w="1428" w:type="dxa"/>
            <w:shd w:val="clear" w:color="auto" w:fill="FFFFFF"/>
          </w:tcPr>
          <w:p w:rsidR="00E50984" w:rsidRPr="00A9690A" w:rsidRDefault="00E50984"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E50984" w:rsidRPr="00F47F08" w:rsidTr="006561B9">
        <w:trPr>
          <w:trHeight w:val="303"/>
          <w:jc w:val="center"/>
        </w:trPr>
        <w:tc>
          <w:tcPr>
            <w:tcW w:w="438" w:type="dxa"/>
            <w:shd w:val="clear" w:color="auto" w:fill="FFFFFF"/>
            <w:tcMar>
              <w:top w:w="6" w:type="dxa"/>
              <w:left w:w="6" w:type="dxa"/>
              <w:bottom w:w="6" w:type="dxa"/>
              <w:right w:w="6" w:type="dxa"/>
            </w:tcMar>
            <w:vAlign w:val="center"/>
          </w:tcPr>
          <w:p w:rsidR="00E50984" w:rsidRPr="00A9690A" w:rsidRDefault="00E50984"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7.</w:t>
            </w:r>
          </w:p>
        </w:tc>
        <w:tc>
          <w:tcPr>
            <w:tcW w:w="3189" w:type="dxa"/>
            <w:tcMar>
              <w:top w:w="6" w:type="dxa"/>
              <w:left w:w="6" w:type="dxa"/>
              <w:bottom w:w="6" w:type="dxa"/>
              <w:right w:w="6" w:type="dxa"/>
            </w:tcMar>
          </w:tcPr>
          <w:p w:rsidR="00E50984" w:rsidRPr="00505CCC" w:rsidRDefault="00E50984"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Материал</w:t>
            </w:r>
          </w:p>
        </w:tc>
        <w:tc>
          <w:tcPr>
            <w:tcW w:w="2066" w:type="dxa"/>
          </w:tcPr>
          <w:p w:rsidR="00E50984" w:rsidRPr="004C322F" w:rsidRDefault="00E50984" w:rsidP="006561B9">
            <w:pPr>
              <w:spacing w:after="0" w:line="240" w:lineRule="auto"/>
              <w:jc w:val="right"/>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Устойчив на удар лят полимер</w:t>
            </w:r>
            <w:r w:rsidRPr="004C322F">
              <w:rPr>
                <w:rFonts w:ascii="Times New Roman" w:eastAsia="Times New Roman" w:hAnsi="Times New Roman"/>
                <w:sz w:val="24"/>
                <w:szCs w:val="24"/>
                <w:lang w:eastAsia="bg-BG"/>
              </w:rPr>
              <w:t xml:space="preserve"> </w:t>
            </w:r>
          </w:p>
        </w:tc>
        <w:tc>
          <w:tcPr>
            <w:tcW w:w="3108" w:type="dxa"/>
          </w:tcPr>
          <w:p w:rsidR="00E50984" w:rsidRPr="004C322F" w:rsidRDefault="00E50984" w:rsidP="006561B9">
            <w:pPr>
              <w:spacing w:after="0" w:line="240" w:lineRule="auto"/>
              <w:rPr>
                <w:rFonts w:ascii="Times New Roman" w:eastAsia="Times New Roman" w:hAnsi="Times New Roman"/>
                <w:sz w:val="24"/>
                <w:szCs w:val="24"/>
                <w:lang w:val="en-AU" w:eastAsia="bg-BG"/>
              </w:rPr>
            </w:pPr>
            <w:r w:rsidRPr="00505CCC">
              <w:rPr>
                <w:rFonts w:ascii="Times New Roman" w:eastAsia="Times New Roman" w:hAnsi="Times New Roman"/>
                <w:sz w:val="24"/>
                <w:szCs w:val="24"/>
                <w:lang w:val="en-AU" w:eastAsia="bg-BG"/>
              </w:rPr>
              <w:t>Материал</w:t>
            </w:r>
          </w:p>
        </w:tc>
        <w:tc>
          <w:tcPr>
            <w:tcW w:w="1428" w:type="dxa"/>
            <w:shd w:val="clear" w:color="auto" w:fill="FFFFFF"/>
          </w:tcPr>
          <w:p w:rsidR="00E50984" w:rsidRPr="00A9690A" w:rsidRDefault="00E50984"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bl>
    <w:p w:rsidR="00E50984" w:rsidRDefault="00E50984"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38"/>
        <w:gridCol w:w="3189"/>
        <w:gridCol w:w="2066"/>
        <w:gridCol w:w="3108"/>
        <w:gridCol w:w="1428"/>
      </w:tblGrid>
      <w:tr w:rsidR="00E50984" w:rsidRPr="00F47F08" w:rsidTr="00BA5CC5">
        <w:trPr>
          <w:trHeight w:val="421"/>
          <w:jc w:val="center"/>
        </w:trPr>
        <w:tc>
          <w:tcPr>
            <w:tcW w:w="10229" w:type="dxa"/>
            <w:gridSpan w:val="5"/>
            <w:tcBorders>
              <w:bottom w:val="single" w:sz="4" w:space="0" w:color="auto"/>
            </w:tcBorders>
            <w:shd w:val="clear" w:color="auto" w:fill="FFFFFF"/>
            <w:tcMar>
              <w:top w:w="6" w:type="dxa"/>
              <w:left w:w="6" w:type="dxa"/>
              <w:bottom w:w="6" w:type="dxa"/>
              <w:right w:w="6" w:type="dxa"/>
            </w:tcMar>
            <w:vAlign w:val="center"/>
          </w:tcPr>
          <w:p w:rsidR="00E50984" w:rsidRPr="00BF0FD0" w:rsidRDefault="00E50984" w:rsidP="006561B9">
            <w:pPr>
              <w:shd w:val="clear" w:color="auto" w:fill="FFFFFF"/>
              <w:tabs>
                <w:tab w:val="left" w:pos="709"/>
                <w:tab w:val="left" w:pos="993"/>
              </w:tabs>
              <w:spacing w:after="0" w:line="240" w:lineRule="auto"/>
              <w:ind w:left="174" w:right="134"/>
              <w:jc w:val="center"/>
              <w:rPr>
                <w:rFonts w:ascii="Times New Roman" w:hAnsi="Times New Roman"/>
                <w:iCs/>
                <w:sz w:val="24"/>
                <w:szCs w:val="24"/>
              </w:rPr>
            </w:pPr>
            <w:r w:rsidRPr="00E50984">
              <w:rPr>
                <w:rFonts w:ascii="Times New Roman" w:hAnsi="Times New Roman"/>
                <w:iCs/>
                <w:sz w:val="24"/>
                <w:szCs w:val="24"/>
              </w:rPr>
              <w:t>Учебна глава с дължина на проводниците 6,4м за еднозаряден електропреносен прибор</w:t>
            </w:r>
          </w:p>
        </w:tc>
      </w:tr>
      <w:tr w:rsidR="00E50984" w:rsidRPr="00F47F08" w:rsidTr="00BA5CC5">
        <w:trPr>
          <w:trHeight w:val="773"/>
          <w:jc w:val="center"/>
        </w:trPr>
        <w:tc>
          <w:tcPr>
            <w:tcW w:w="5693" w:type="dxa"/>
            <w:gridSpan w:val="3"/>
            <w:tcBorders>
              <w:top w:val="single" w:sz="4" w:space="0" w:color="auto"/>
              <w:left w:val="single" w:sz="4" w:space="0" w:color="auto"/>
              <w:bottom w:val="single" w:sz="4" w:space="0" w:color="auto"/>
              <w:right w:val="single" w:sz="4" w:space="0" w:color="auto"/>
            </w:tcBorders>
            <w:shd w:val="clear" w:color="auto" w:fill="FFFFFF"/>
            <w:tcMar>
              <w:top w:w="6" w:type="dxa"/>
              <w:left w:w="6" w:type="dxa"/>
              <w:bottom w:w="6" w:type="dxa"/>
              <w:right w:w="6" w:type="dxa"/>
            </w:tcMar>
            <w:vAlign w:val="center"/>
          </w:tcPr>
          <w:p w:rsidR="00E50984" w:rsidRPr="00F47F08" w:rsidRDefault="00E50984" w:rsidP="006561B9">
            <w:pPr>
              <w:shd w:val="clear" w:color="auto" w:fill="FFFFFF"/>
              <w:tabs>
                <w:tab w:val="left" w:pos="709"/>
                <w:tab w:val="left" w:pos="993"/>
              </w:tabs>
              <w:spacing w:after="0" w:line="240" w:lineRule="auto"/>
              <w:ind w:left="174" w:right="134"/>
              <w:jc w:val="center"/>
              <w:rPr>
                <w:rFonts w:ascii="Times New Roman" w:hAnsi="Times New Roman"/>
                <w:b/>
                <w:iCs/>
                <w:sz w:val="24"/>
                <w:szCs w:val="24"/>
              </w:rPr>
            </w:pPr>
            <w:r w:rsidRPr="00F47F08">
              <w:rPr>
                <w:rFonts w:ascii="Times New Roman" w:hAnsi="Times New Roman"/>
                <w:b/>
                <w:iCs/>
                <w:sz w:val="24"/>
                <w:szCs w:val="24"/>
              </w:rPr>
              <w:t xml:space="preserve">Изискване от Възложителя </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cPr>
          <w:p w:rsidR="00E50984" w:rsidRDefault="00E50984" w:rsidP="006561B9">
            <w:pPr>
              <w:shd w:val="clear" w:color="auto" w:fill="FFFFFF"/>
              <w:tabs>
                <w:tab w:val="left" w:pos="709"/>
                <w:tab w:val="left" w:pos="993"/>
              </w:tabs>
              <w:spacing w:after="0" w:line="240" w:lineRule="auto"/>
              <w:ind w:left="174" w:right="134"/>
              <w:jc w:val="center"/>
              <w:rPr>
                <w:rFonts w:ascii="Times New Roman" w:hAnsi="Times New Roman"/>
                <w:b/>
                <w:iCs/>
                <w:sz w:val="24"/>
                <w:szCs w:val="24"/>
              </w:rPr>
            </w:pPr>
          </w:p>
          <w:p w:rsidR="00E50984" w:rsidRDefault="00E50984" w:rsidP="006561B9">
            <w:pPr>
              <w:shd w:val="clear" w:color="auto" w:fill="FFFFFF"/>
              <w:tabs>
                <w:tab w:val="left" w:pos="709"/>
                <w:tab w:val="left" w:pos="993"/>
              </w:tabs>
              <w:spacing w:after="0" w:line="240" w:lineRule="auto"/>
              <w:ind w:left="174" w:right="134"/>
              <w:jc w:val="center"/>
              <w:rPr>
                <w:rFonts w:ascii="Times New Roman" w:hAnsi="Times New Roman"/>
                <w:b/>
                <w:iCs/>
                <w:sz w:val="24"/>
                <w:szCs w:val="24"/>
              </w:rPr>
            </w:pPr>
            <w:r w:rsidRPr="00F47F08">
              <w:rPr>
                <w:rFonts w:ascii="Times New Roman" w:hAnsi="Times New Roman"/>
                <w:b/>
                <w:iCs/>
                <w:sz w:val="24"/>
                <w:szCs w:val="24"/>
              </w:rPr>
              <w:t>Предложение от Участника</w:t>
            </w:r>
          </w:p>
        </w:tc>
      </w:tr>
      <w:tr w:rsidR="00E50984" w:rsidRPr="00F47F08" w:rsidTr="00BA5CC5">
        <w:trPr>
          <w:trHeight w:val="287"/>
          <w:jc w:val="center"/>
        </w:trPr>
        <w:tc>
          <w:tcPr>
            <w:tcW w:w="438" w:type="dxa"/>
            <w:tcBorders>
              <w:top w:val="single" w:sz="4" w:space="0" w:color="auto"/>
            </w:tcBorders>
            <w:shd w:val="clear" w:color="auto" w:fill="FFFFFF"/>
            <w:tcMar>
              <w:top w:w="6" w:type="dxa"/>
              <w:left w:w="6" w:type="dxa"/>
              <w:bottom w:w="6" w:type="dxa"/>
              <w:right w:w="6" w:type="dxa"/>
            </w:tcMar>
            <w:vAlign w:val="center"/>
          </w:tcPr>
          <w:p w:rsidR="00E50984" w:rsidRPr="005448A8" w:rsidRDefault="00E50984" w:rsidP="006561B9">
            <w:pPr>
              <w:shd w:val="clear" w:color="auto" w:fill="FFFFFF"/>
              <w:tabs>
                <w:tab w:val="left" w:pos="709"/>
                <w:tab w:val="left" w:pos="993"/>
              </w:tabs>
              <w:spacing w:after="0" w:line="240" w:lineRule="auto"/>
              <w:ind w:right="-23"/>
              <w:jc w:val="center"/>
              <w:rPr>
                <w:rFonts w:ascii="Times New Roman" w:hAnsi="Times New Roman"/>
                <w:sz w:val="24"/>
                <w:szCs w:val="24"/>
              </w:rPr>
            </w:pPr>
            <w:r>
              <w:rPr>
                <w:rFonts w:ascii="Times New Roman" w:hAnsi="Times New Roman"/>
                <w:sz w:val="24"/>
                <w:szCs w:val="24"/>
              </w:rPr>
              <w:t>1.</w:t>
            </w:r>
          </w:p>
        </w:tc>
        <w:tc>
          <w:tcPr>
            <w:tcW w:w="3189" w:type="dxa"/>
            <w:tcBorders>
              <w:top w:val="single" w:sz="4" w:space="0" w:color="auto"/>
            </w:tcBorders>
            <w:tcMar>
              <w:top w:w="6" w:type="dxa"/>
              <w:left w:w="6" w:type="dxa"/>
              <w:bottom w:w="6" w:type="dxa"/>
              <w:right w:w="6" w:type="dxa"/>
            </w:tcMar>
          </w:tcPr>
          <w:p w:rsidR="00E50984" w:rsidRPr="004C322F" w:rsidRDefault="00E50984" w:rsidP="006561B9">
            <w:pPr>
              <w:spacing w:after="0" w:line="240" w:lineRule="auto"/>
              <w:rPr>
                <w:rFonts w:ascii="Times New Roman" w:eastAsia="Times New Roman" w:hAnsi="Times New Roman"/>
                <w:sz w:val="24"/>
                <w:szCs w:val="24"/>
                <w:lang w:eastAsia="bg-BG"/>
              </w:rPr>
            </w:pPr>
            <w:r w:rsidRPr="004C322F">
              <w:rPr>
                <w:rFonts w:ascii="Times New Roman" w:eastAsia="Times New Roman" w:hAnsi="Times New Roman"/>
                <w:sz w:val="24"/>
                <w:szCs w:val="24"/>
                <w:lang w:eastAsia="bg-BG"/>
              </w:rPr>
              <w:t>Дължина в мм</w:t>
            </w:r>
          </w:p>
        </w:tc>
        <w:tc>
          <w:tcPr>
            <w:tcW w:w="2066" w:type="dxa"/>
            <w:tcBorders>
              <w:top w:val="single" w:sz="4" w:space="0" w:color="auto"/>
            </w:tcBorders>
          </w:tcPr>
          <w:p w:rsidR="00E50984" w:rsidRPr="004C322F" w:rsidRDefault="00E50984" w:rsidP="00E50984">
            <w:pPr>
              <w:spacing w:after="0" w:line="240" w:lineRule="auto"/>
              <w:jc w:val="right"/>
              <w:rPr>
                <w:rFonts w:ascii="Times New Roman" w:eastAsia="Times New Roman" w:hAnsi="Times New Roman"/>
                <w:sz w:val="24"/>
                <w:szCs w:val="24"/>
                <w:lang w:eastAsia="bg-BG"/>
              </w:rPr>
            </w:pPr>
            <w:r w:rsidRPr="00E50984">
              <w:rPr>
                <w:rFonts w:ascii="Times New Roman" w:eastAsia="Times New Roman" w:hAnsi="Times New Roman"/>
                <w:sz w:val="24"/>
                <w:szCs w:val="24"/>
                <w:lang w:eastAsia="bg-BG"/>
              </w:rPr>
              <w:t>5</w:t>
            </w:r>
            <w:r>
              <w:rPr>
                <w:rFonts w:ascii="Times New Roman" w:eastAsia="Times New Roman" w:hAnsi="Times New Roman"/>
                <w:sz w:val="24"/>
                <w:szCs w:val="24"/>
                <w:lang w:eastAsia="bg-BG"/>
              </w:rPr>
              <w:t>4</w:t>
            </w:r>
            <w:r w:rsidRPr="00E50984">
              <w:rPr>
                <w:rFonts w:ascii="Times New Roman" w:eastAsia="Times New Roman" w:hAnsi="Times New Roman"/>
                <w:sz w:val="24"/>
                <w:szCs w:val="24"/>
                <w:lang w:eastAsia="bg-BG"/>
              </w:rPr>
              <w:t>,0+/-1</w:t>
            </w:r>
          </w:p>
        </w:tc>
        <w:tc>
          <w:tcPr>
            <w:tcW w:w="3108" w:type="dxa"/>
            <w:tcBorders>
              <w:top w:val="single" w:sz="4" w:space="0" w:color="auto"/>
            </w:tcBorders>
          </w:tcPr>
          <w:p w:rsidR="00E50984" w:rsidRPr="004C322F" w:rsidRDefault="00E50984"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Дължина в мм</w:t>
            </w:r>
          </w:p>
        </w:tc>
        <w:tc>
          <w:tcPr>
            <w:tcW w:w="1428" w:type="dxa"/>
            <w:tcBorders>
              <w:top w:val="single" w:sz="4" w:space="0" w:color="auto"/>
            </w:tcBorders>
            <w:shd w:val="clear" w:color="auto" w:fill="FFFFFF"/>
          </w:tcPr>
          <w:p w:rsidR="00E50984" w:rsidRPr="00F47F08" w:rsidRDefault="00E50984" w:rsidP="006561B9">
            <w:pPr>
              <w:shd w:val="clear" w:color="auto" w:fill="FFFFFF"/>
              <w:tabs>
                <w:tab w:val="left" w:pos="709"/>
                <w:tab w:val="left" w:pos="993"/>
              </w:tabs>
              <w:spacing w:after="0" w:line="240" w:lineRule="auto"/>
              <w:ind w:left="217" w:right="134" w:hanging="43"/>
              <w:rPr>
                <w:rFonts w:ascii="Times New Roman" w:hAnsi="Times New Roman"/>
                <w:i/>
                <w:iCs/>
                <w:sz w:val="24"/>
                <w:szCs w:val="24"/>
              </w:rPr>
            </w:pPr>
          </w:p>
        </w:tc>
      </w:tr>
      <w:tr w:rsidR="00E50984" w:rsidRPr="00F47F08" w:rsidTr="006561B9">
        <w:trPr>
          <w:trHeight w:val="303"/>
          <w:jc w:val="center"/>
        </w:trPr>
        <w:tc>
          <w:tcPr>
            <w:tcW w:w="438" w:type="dxa"/>
            <w:shd w:val="clear" w:color="auto" w:fill="FFFFFF"/>
            <w:tcMar>
              <w:top w:w="6" w:type="dxa"/>
              <w:left w:w="6" w:type="dxa"/>
              <w:bottom w:w="6" w:type="dxa"/>
              <w:right w:w="6" w:type="dxa"/>
            </w:tcMar>
            <w:vAlign w:val="center"/>
          </w:tcPr>
          <w:p w:rsidR="00E50984" w:rsidRDefault="00E50984"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2.</w:t>
            </w:r>
          </w:p>
        </w:tc>
        <w:tc>
          <w:tcPr>
            <w:tcW w:w="3189" w:type="dxa"/>
            <w:tcMar>
              <w:top w:w="6" w:type="dxa"/>
              <w:left w:w="6" w:type="dxa"/>
              <w:bottom w:w="6" w:type="dxa"/>
              <w:right w:w="6" w:type="dxa"/>
            </w:tcMar>
          </w:tcPr>
          <w:p w:rsidR="00E50984" w:rsidRPr="004C322F" w:rsidRDefault="00E50984"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Височина в мм</w:t>
            </w:r>
          </w:p>
        </w:tc>
        <w:tc>
          <w:tcPr>
            <w:tcW w:w="2066" w:type="dxa"/>
          </w:tcPr>
          <w:p w:rsidR="00E50984" w:rsidRPr="004C322F" w:rsidRDefault="00E50984" w:rsidP="006561B9">
            <w:pPr>
              <w:spacing w:after="0" w:line="240" w:lineRule="auto"/>
              <w:jc w:val="right"/>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48,0+/-1</w:t>
            </w:r>
          </w:p>
        </w:tc>
        <w:tc>
          <w:tcPr>
            <w:tcW w:w="3108" w:type="dxa"/>
          </w:tcPr>
          <w:p w:rsidR="00E50984" w:rsidRPr="004C322F" w:rsidRDefault="00E50984"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Височина в мм</w:t>
            </w:r>
          </w:p>
        </w:tc>
        <w:tc>
          <w:tcPr>
            <w:tcW w:w="1428" w:type="dxa"/>
            <w:shd w:val="clear" w:color="auto" w:fill="FFFFFF"/>
          </w:tcPr>
          <w:p w:rsidR="00E50984" w:rsidRPr="00A9690A" w:rsidRDefault="00E50984"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E50984" w:rsidRPr="00F47F08" w:rsidTr="006561B9">
        <w:trPr>
          <w:trHeight w:val="303"/>
          <w:jc w:val="center"/>
        </w:trPr>
        <w:tc>
          <w:tcPr>
            <w:tcW w:w="438" w:type="dxa"/>
            <w:shd w:val="clear" w:color="auto" w:fill="FFFFFF"/>
            <w:tcMar>
              <w:top w:w="6" w:type="dxa"/>
              <w:left w:w="6" w:type="dxa"/>
              <w:bottom w:w="6" w:type="dxa"/>
              <w:right w:w="6" w:type="dxa"/>
            </w:tcMar>
            <w:vAlign w:val="center"/>
          </w:tcPr>
          <w:p w:rsidR="00E50984" w:rsidRPr="00A9690A" w:rsidRDefault="00E50984"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3.</w:t>
            </w:r>
          </w:p>
        </w:tc>
        <w:tc>
          <w:tcPr>
            <w:tcW w:w="3189" w:type="dxa"/>
            <w:tcMar>
              <w:top w:w="6" w:type="dxa"/>
              <w:left w:w="6" w:type="dxa"/>
              <w:bottom w:w="6" w:type="dxa"/>
              <w:right w:w="6" w:type="dxa"/>
            </w:tcMar>
          </w:tcPr>
          <w:p w:rsidR="00E50984" w:rsidRPr="004C322F" w:rsidRDefault="00E50984"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Широчина в мм</w:t>
            </w:r>
          </w:p>
        </w:tc>
        <w:tc>
          <w:tcPr>
            <w:tcW w:w="2066" w:type="dxa"/>
          </w:tcPr>
          <w:p w:rsidR="00E50984" w:rsidRPr="004C322F" w:rsidRDefault="00E50984" w:rsidP="006561B9">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36,0</w:t>
            </w:r>
            <w:r w:rsidRPr="00505CCC">
              <w:rPr>
                <w:rFonts w:ascii="Times New Roman" w:eastAsia="Times New Roman" w:hAnsi="Times New Roman"/>
                <w:sz w:val="24"/>
                <w:szCs w:val="24"/>
                <w:lang w:eastAsia="bg-BG"/>
              </w:rPr>
              <w:t>+/-1</w:t>
            </w:r>
          </w:p>
        </w:tc>
        <w:tc>
          <w:tcPr>
            <w:tcW w:w="3108" w:type="dxa"/>
          </w:tcPr>
          <w:p w:rsidR="00E50984" w:rsidRPr="004C322F" w:rsidRDefault="00E50984"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Широчина в мм</w:t>
            </w:r>
          </w:p>
        </w:tc>
        <w:tc>
          <w:tcPr>
            <w:tcW w:w="1428" w:type="dxa"/>
            <w:shd w:val="clear" w:color="auto" w:fill="FFFFFF"/>
          </w:tcPr>
          <w:p w:rsidR="00E50984" w:rsidRPr="00A9690A" w:rsidRDefault="00E50984"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E50984" w:rsidRPr="00F47F08" w:rsidTr="006561B9">
        <w:trPr>
          <w:trHeight w:val="303"/>
          <w:jc w:val="center"/>
        </w:trPr>
        <w:tc>
          <w:tcPr>
            <w:tcW w:w="438" w:type="dxa"/>
            <w:shd w:val="clear" w:color="auto" w:fill="FFFFFF"/>
            <w:tcMar>
              <w:top w:w="6" w:type="dxa"/>
              <w:left w:w="6" w:type="dxa"/>
              <w:bottom w:w="6" w:type="dxa"/>
              <w:right w:w="6" w:type="dxa"/>
            </w:tcMar>
            <w:vAlign w:val="center"/>
          </w:tcPr>
          <w:p w:rsidR="00E50984" w:rsidRDefault="00E50984"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4.</w:t>
            </w:r>
          </w:p>
        </w:tc>
        <w:tc>
          <w:tcPr>
            <w:tcW w:w="3189" w:type="dxa"/>
            <w:tcMar>
              <w:top w:w="6" w:type="dxa"/>
              <w:left w:w="6" w:type="dxa"/>
              <w:bottom w:w="6" w:type="dxa"/>
              <w:right w:w="6" w:type="dxa"/>
            </w:tcMar>
          </w:tcPr>
          <w:p w:rsidR="00E50984" w:rsidRPr="004C322F" w:rsidRDefault="00E50984" w:rsidP="00E50984">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 xml:space="preserve">Тегло на </w:t>
            </w:r>
            <w:r>
              <w:rPr>
                <w:rFonts w:ascii="Times New Roman" w:eastAsia="Times New Roman" w:hAnsi="Times New Roman"/>
                <w:sz w:val="24"/>
                <w:szCs w:val="24"/>
                <w:lang w:eastAsia="bg-BG"/>
              </w:rPr>
              <w:t>учебната</w:t>
            </w:r>
            <w:r w:rsidRPr="00505CCC">
              <w:rPr>
                <w:rFonts w:ascii="Times New Roman" w:eastAsia="Times New Roman" w:hAnsi="Times New Roman"/>
                <w:sz w:val="24"/>
                <w:szCs w:val="24"/>
                <w:lang w:eastAsia="bg-BG"/>
              </w:rPr>
              <w:t xml:space="preserve"> глава в гр.</w:t>
            </w:r>
          </w:p>
        </w:tc>
        <w:tc>
          <w:tcPr>
            <w:tcW w:w="2066" w:type="dxa"/>
          </w:tcPr>
          <w:p w:rsidR="00E50984" w:rsidRPr="004C322F" w:rsidRDefault="00E50984" w:rsidP="006561B9">
            <w:pPr>
              <w:spacing w:after="0" w:line="240" w:lineRule="auto"/>
              <w:jc w:val="right"/>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68</w:t>
            </w:r>
            <w:r>
              <w:rPr>
                <w:rFonts w:ascii="Times New Roman" w:eastAsia="Times New Roman" w:hAnsi="Times New Roman"/>
                <w:sz w:val="24"/>
                <w:szCs w:val="24"/>
                <w:lang w:eastAsia="bg-BG"/>
              </w:rPr>
              <w:t>,1</w:t>
            </w:r>
            <w:r w:rsidRPr="00505CCC">
              <w:rPr>
                <w:rFonts w:ascii="Times New Roman" w:eastAsia="Times New Roman" w:hAnsi="Times New Roman"/>
                <w:sz w:val="24"/>
                <w:szCs w:val="24"/>
                <w:lang w:eastAsia="bg-BG"/>
              </w:rPr>
              <w:t>+/-1</w:t>
            </w:r>
          </w:p>
        </w:tc>
        <w:tc>
          <w:tcPr>
            <w:tcW w:w="3108" w:type="dxa"/>
          </w:tcPr>
          <w:p w:rsidR="00E50984" w:rsidRPr="004C322F" w:rsidRDefault="00E50984" w:rsidP="00E50984">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 xml:space="preserve">Тегло на </w:t>
            </w:r>
            <w:r>
              <w:rPr>
                <w:rFonts w:ascii="Times New Roman" w:eastAsia="Times New Roman" w:hAnsi="Times New Roman"/>
                <w:sz w:val="24"/>
                <w:szCs w:val="24"/>
                <w:lang w:eastAsia="bg-BG"/>
              </w:rPr>
              <w:t>учебната</w:t>
            </w:r>
            <w:r w:rsidRPr="00505CCC">
              <w:rPr>
                <w:rFonts w:ascii="Times New Roman" w:eastAsia="Times New Roman" w:hAnsi="Times New Roman"/>
                <w:sz w:val="24"/>
                <w:szCs w:val="24"/>
                <w:lang w:eastAsia="bg-BG"/>
              </w:rPr>
              <w:t xml:space="preserve"> глава в гр.</w:t>
            </w:r>
          </w:p>
        </w:tc>
        <w:tc>
          <w:tcPr>
            <w:tcW w:w="1428" w:type="dxa"/>
            <w:shd w:val="clear" w:color="auto" w:fill="FFFFFF"/>
          </w:tcPr>
          <w:p w:rsidR="00E50984" w:rsidRPr="00A9690A" w:rsidRDefault="00E50984"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E50984" w:rsidRPr="00F47F08" w:rsidTr="006561B9">
        <w:trPr>
          <w:trHeight w:val="303"/>
          <w:jc w:val="center"/>
        </w:trPr>
        <w:tc>
          <w:tcPr>
            <w:tcW w:w="438" w:type="dxa"/>
            <w:shd w:val="clear" w:color="auto" w:fill="FFFFFF"/>
            <w:tcMar>
              <w:top w:w="6" w:type="dxa"/>
              <w:left w:w="6" w:type="dxa"/>
              <w:bottom w:w="6" w:type="dxa"/>
              <w:right w:w="6" w:type="dxa"/>
            </w:tcMar>
            <w:vAlign w:val="center"/>
          </w:tcPr>
          <w:p w:rsidR="00E50984" w:rsidRPr="00A9690A" w:rsidRDefault="00E50984"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5.</w:t>
            </w:r>
          </w:p>
        </w:tc>
        <w:tc>
          <w:tcPr>
            <w:tcW w:w="3189" w:type="dxa"/>
            <w:tcMar>
              <w:top w:w="6" w:type="dxa"/>
              <w:left w:w="6" w:type="dxa"/>
              <w:bottom w:w="6" w:type="dxa"/>
              <w:right w:w="6" w:type="dxa"/>
            </w:tcMar>
          </w:tcPr>
          <w:p w:rsidR="00E50984" w:rsidRPr="004C322F" w:rsidRDefault="00E50984"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Дължина на иглата в мм</w:t>
            </w:r>
          </w:p>
        </w:tc>
        <w:tc>
          <w:tcPr>
            <w:tcW w:w="2066" w:type="dxa"/>
          </w:tcPr>
          <w:p w:rsidR="00E50984" w:rsidRPr="004C322F" w:rsidRDefault="00E50984" w:rsidP="006561B9">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6,4</w:t>
            </w:r>
            <w:r w:rsidRPr="00505CCC">
              <w:rPr>
                <w:rFonts w:ascii="Times New Roman" w:eastAsia="Times New Roman" w:hAnsi="Times New Roman"/>
                <w:sz w:val="24"/>
                <w:szCs w:val="24"/>
                <w:lang w:eastAsia="bg-BG"/>
              </w:rPr>
              <w:t>+/-0,1</w:t>
            </w:r>
          </w:p>
        </w:tc>
        <w:tc>
          <w:tcPr>
            <w:tcW w:w="3108" w:type="dxa"/>
          </w:tcPr>
          <w:p w:rsidR="00E50984" w:rsidRPr="004C322F" w:rsidRDefault="00E50984"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Дължина на иглата в мм</w:t>
            </w:r>
          </w:p>
        </w:tc>
        <w:tc>
          <w:tcPr>
            <w:tcW w:w="1428" w:type="dxa"/>
            <w:shd w:val="clear" w:color="auto" w:fill="FFFFFF"/>
          </w:tcPr>
          <w:p w:rsidR="00E50984" w:rsidRPr="00A9690A" w:rsidRDefault="00E50984"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E50984" w:rsidRPr="00F47F08" w:rsidTr="006561B9">
        <w:trPr>
          <w:trHeight w:val="303"/>
          <w:jc w:val="center"/>
        </w:trPr>
        <w:tc>
          <w:tcPr>
            <w:tcW w:w="438" w:type="dxa"/>
            <w:shd w:val="clear" w:color="auto" w:fill="FFFFFF"/>
            <w:tcMar>
              <w:top w:w="6" w:type="dxa"/>
              <w:left w:w="6" w:type="dxa"/>
              <w:bottom w:w="6" w:type="dxa"/>
              <w:right w:w="6" w:type="dxa"/>
            </w:tcMar>
            <w:vAlign w:val="center"/>
          </w:tcPr>
          <w:p w:rsidR="00E50984" w:rsidRDefault="00E50984"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6.</w:t>
            </w:r>
          </w:p>
        </w:tc>
        <w:tc>
          <w:tcPr>
            <w:tcW w:w="3189" w:type="dxa"/>
            <w:tcMar>
              <w:top w:w="6" w:type="dxa"/>
              <w:left w:w="6" w:type="dxa"/>
              <w:bottom w:w="6" w:type="dxa"/>
              <w:right w:w="6" w:type="dxa"/>
            </w:tcMar>
          </w:tcPr>
          <w:p w:rsidR="00E50984" w:rsidRPr="004C322F" w:rsidRDefault="00E50984"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Дистанция в м</w:t>
            </w:r>
          </w:p>
        </w:tc>
        <w:tc>
          <w:tcPr>
            <w:tcW w:w="2066" w:type="dxa"/>
          </w:tcPr>
          <w:p w:rsidR="00E50984" w:rsidRPr="004C322F" w:rsidRDefault="00E50984" w:rsidP="006561B9">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6,4</w:t>
            </w:r>
            <w:r w:rsidRPr="00505CCC">
              <w:rPr>
                <w:rFonts w:ascii="Times New Roman" w:eastAsia="Times New Roman" w:hAnsi="Times New Roman"/>
                <w:sz w:val="24"/>
                <w:szCs w:val="24"/>
                <w:lang w:eastAsia="bg-BG"/>
              </w:rPr>
              <w:t xml:space="preserve"> +0,03÷0,05</w:t>
            </w:r>
          </w:p>
        </w:tc>
        <w:tc>
          <w:tcPr>
            <w:tcW w:w="3108" w:type="dxa"/>
          </w:tcPr>
          <w:p w:rsidR="00E50984" w:rsidRPr="004C322F" w:rsidRDefault="00E50984"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Дистанция в м</w:t>
            </w:r>
          </w:p>
        </w:tc>
        <w:tc>
          <w:tcPr>
            <w:tcW w:w="1428" w:type="dxa"/>
            <w:shd w:val="clear" w:color="auto" w:fill="FFFFFF"/>
          </w:tcPr>
          <w:p w:rsidR="00E50984" w:rsidRPr="00A9690A" w:rsidRDefault="00E50984"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E50984" w:rsidRPr="00F47F08" w:rsidTr="006561B9">
        <w:trPr>
          <w:trHeight w:val="303"/>
          <w:jc w:val="center"/>
        </w:trPr>
        <w:tc>
          <w:tcPr>
            <w:tcW w:w="438" w:type="dxa"/>
            <w:shd w:val="clear" w:color="auto" w:fill="FFFFFF"/>
            <w:tcMar>
              <w:top w:w="6" w:type="dxa"/>
              <w:left w:w="6" w:type="dxa"/>
              <w:bottom w:w="6" w:type="dxa"/>
              <w:right w:w="6" w:type="dxa"/>
            </w:tcMar>
            <w:vAlign w:val="center"/>
          </w:tcPr>
          <w:p w:rsidR="00E50984" w:rsidRPr="00A9690A" w:rsidRDefault="00E50984"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7.</w:t>
            </w:r>
          </w:p>
        </w:tc>
        <w:tc>
          <w:tcPr>
            <w:tcW w:w="3189" w:type="dxa"/>
            <w:tcMar>
              <w:top w:w="6" w:type="dxa"/>
              <w:left w:w="6" w:type="dxa"/>
              <w:bottom w:w="6" w:type="dxa"/>
              <w:right w:w="6" w:type="dxa"/>
            </w:tcMar>
          </w:tcPr>
          <w:p w:rsidR="00E50984" w:rsidRPr="00505CCC" w:rsidRDefault="00E50984"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Материал</w:t>
            </w:r>
          </w:p>
        </w:tc>
        <w:tc>
          <w:tcPr>
            <w:tcW w:w="2066" w:type="dxa"/>
          </w:tcPr>
          <w:p w:rsidR="00E50984" w:rsidRPr="004C322F" w:rsidRDefault="00E50984" w:rsidP="006561B9">
            <w:pPr>
              <w:spacing w:after="0" w:line="240" w:lineRule="auto"/>
              <w:jc w:val="right"/>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Устойчив на удар лят полимер</w:t>
            </w:r>
            <w:r w:rsidRPr="004C322F">
              <w:rPr>
                <w:rFonts w:ascii="Times New Roman" w:eastAsia="Times New Roman" w:hAnsi="Times New Roman"/>
                <w:sz w:val="24"/>
                <w:szCs w:val="24"/>
                <w:lang w:eastAsia="bg-BG"/>
              </w:rPr>
              <w:t xml:space="preserve"> </w:t>
            </w:r>
          </w:p>
        </w:tc>
        <w:tc>
          <w:tcPr>
            <w:tcW w:w="3108" w:type="dxa"/>
          </w:tcPr>
          <w:p w:rsidR="00E50984" w:rsidRPr="004C322F" w:rsidRDefault="00E50984" w:rsidP="006561B9">
            <w:pPr>
              <w:spacing w:after="0" w:line="240" w:lineRule="auto"/>
              <w:rPr>
                <w:rFonts w:ascii="Times New Roman" w:eastAsia="Times New Roman" w:hAnsi="Times New Roman"/>
                <w:sz w:val="24"/>
                <w:szCs w:val="24"/>
                <w:lang w:val="en-AU" w:eastAsia="bg-BG"/>
              </w:rPr>
            </w:pPr>
            <w:r w:rsidRPr="00505CCC">
              <w:rPr>
                <w:rFonts w:ascii="Times New Roman" w:eastAsia="Times New Roman" w:hAnsi="Times New Roman"/>
                <w:sz w:val="24"/>
                <w:szCs w:val="24"/>
                <w:lang w:val="en-AU" w:eastAsia="bg-BG"/>
              </w:rPr>
              <w:t>Материал</w:t>
            </w:r>
          </w:p>
        </w:tc>
        <w:tc>
          <w:tcPr>
            <w:tcW w:w="1428" w:type="dxa"/>
            <w:shd w:val="clear" w:color="auto" w:fill="FFFFFF"/>
          </w:tcPr>
          <w:p w:rsidR="00E50984" w:rsidRPr="00A9690A" w:rsidRDefault="00E50984"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bl>
    <w:p w:rsidR="00E50984" w:rsidRDefault="00E50984" w:rsidP="0085798C">
      <w:pPr>
        <w:tabs>
          <w:tab w:val="left" w:pos="709"/>
          <w:tab w:val="left" w:pos="915"/>
          <w:tab w:val="left" w:pos="993"/>
        </w:tabs>
        <w:autoSpaceDE w:val="0"/>
        <w:autoSpaceDN w:val="0"/>
        <w:adjustRightInd w:val="0"/>
        <w:spacing w:after="0"/>
        <w:ind w:right="-58"/>
        <w:jc w:val="both"/>
        <w:rPr>
          <w:rFonts w:ascii="Times New Roman" w:hAnsi="Times New Roman"/>
          <w:sz w:val="24"/>
          <w:szCs w:val="24"/>
          <w:lang w:eastAsia="bg-BG"/>
        </w:rPr>
      </w:pP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38"/>
        <w:gridCol w:w="3189"/>
        <w:gridCol w:w="2066"/>
        <w:gridCol w:w="3108"/>
        <w:gridCol w:w="1428"/>
      </w:tblGrid>
      <w:tr w:rsidR="00E50984" w:rsidRPr="00F47F08" w:rsidTr="008729D7">
        <w:trPr>
          <w:trHeight w:val="413"/>
          <w:jc w:val="center"/>
        </w:trPr>
        <w:tc>
          <w:tcPr>
            <w:tcW w:w="10229" w:type="dxa"/>
            <w:gridSpan w:val="5"/>
            <w:tcBorders>
              <w:top w:val="single" w:sz="4" w:space="0" w:color="auto"/>
              <w:left w:val="single" w:sz="4" w:space="0" w:color="auto"/>
              <w:bottom w:val="single" w:sz="4" w:space="0" w:color="auto"/>
              <w:right w:val="single" w:sz="4" w:space="0" w:color="auto"/>
            </w:tcBorders>
            <w:shd w:val="clear" w:color="auto" w:fill="FFFFFF"/>
            <w:tcMar>
              <w:top w:w="6" w:type="dxa"/>
              <w:left w:w="6" w:type="dxa"/>
              <w:bottom w:w="6" w:type="dxa"/>
              <w:right w:w="6" w:type="dxa"/>
            </w:tcMar>
            <w:vAlign w:val="center"/>
          </w:tcPr>
          <w:p w:rsidR="00E50984" w:rsidRPr="00BF0FD0" w:rsidRDefault="00E50984" w:rsidP="006561B9">
            <w:pPr>
              <w:shd w:val="clear" w:color="auto" w:fill="FFFFFF"/>
              <w:tabs>
                <w:tab w:val="left" w:pos="709"/>
                <w:tab w:val="left" w:pos="993"/>
              </w:tabs>
              <w:spacing w:after="0" w:line="240" w:lineRule="auto"/>
              <w:ind w:left="174" w:right="134"/>
              <w:jc w:val="center"/>
              <w:rPr>
                <w:rFonts w:ascii="Times New Roman" w:hAnsi="Times New Roman"/>
                <w:iCs/>
                <w:sz w:val="24"/>
                <w:szCs w:val="24"/>
              </w:rPr>
            </w:pPr>
            <w:r w:rsidRPr="00E50984">
              <w:rPr>
                <w:rFonts w:ascii="Times New Roman" w:hAnsi="Times New Roman"/>
                <w:iCs/>
                <w:sz w:val="24"/>
                <w:szCs w:val="24"/>
              </w:rPr>
              <w:t>Захранващ елемент (батерия) за еднозаряден електропреносен прибор</w:t>
            </w:r>
          </w:p>
        </w:tc>
      </w:tr>
      <w:tr w:rsidR="00E50984" w:rsidRPr="00F47F08" w:rsidTr="00E50984">
        <w:trPr>
          <w:trHeight w:val="773"/>
          <w:jc w:val="center"/>
        </w:trPr>
        <w:tc>
          <w:tcPr>
            <w:tcW w:w="5693" w:type="dxa"/>
            <w:gridSpan w:val="3"/>
            <w:tcBorders>
              <w:top w:val="single" w:sz="4" w:space="0" w:color="auto"/>
            </w:tcBorders>
            <w:shd w:val="clear" w:color="auto" w:fill="FFFFFF"/>
            <w:tcMar>
              <w:top w:w="6" w:type="dxa"/>
              <w:left w:w="6" w:type="dxa"/>
              <w:bottom w:w="6" w:type="dxa"/>
              <w:right w:w="6" w:type="dxa"/>
            </w:tcMar>
            <w:vAlign w:val="center"/>
          </w:tcPr>
          <w:p w:rsidR="00E50984" w:rsidRPr="00F47F08" w:rsidRDefault="00E50984" w:rsidP="006561B9">
            <w:pPr>
              <w:shd w:val="clear" w:color="auto" w:fill="FFFFFF"/>
              <w:tabs>
                <w:tab w:val="left" w:pos="709"/>
                <w:tab w:val="left" w:pos="993"/>
              </w:tabs>
              <w:spacing w:after="0" w:line="240" w:lineRule="auto"/>
              <w:ind w:left="174" w:right="134"/>
              <w:jc w:val="center"/>
              <w:rPr>
                <w:rFonts w:ascii="Times New Roman" w:hAnsi="Times New Roman"/>
                <w:b/>
                <w:iCs/>
                <w:sz w:val="24"/>
                <w:szCs w:val="24"/>
              </w:rPr>
            </w:pPr>
            <w:r w:rsidRPr="00F47F08">
              <w:rPr>
                <w:rFonts w:ascii="Times New Roman" w:hAnsi="Times New Roman"/>
                <w:b/>
                <w:iCs/>
                <w:sz w:val="24"/>
                <w:szCs w:val="24"/>
              </w:rPr>
              <w:t xml:space="preserve">Изискване от Възложителя </w:t>
            </w:r>
          </w:p>
        </w:tc>
        <w:tc>
          <w:tcPr>
            <w:tcW w:w="4536" w:type="dxa"/>
            <w:gridSpan w:val="2"/>
            <w:tcBorders>
              <w:top w:val="single" w:sz="4" w:space="0" w:color="auto"/>
            </w:tcBorders>
            <w:shd w:val="clear" w:color="auto" w:fill="FFFFFF"/>
          </w:tcPr>
          <w:p w:rsidR="00E50984" w:rsidRDefault="00E50984" w:rsidP="006561B9">
            <w:pPr>
              <w:shd w:val="clear" w:color="auto" w:fill="FFFFFF"/>
              <w:tabs>
                <w:tab w:val="left" w:pos="709"/>
                <w:tab w:val="left" w:pos="993"/>
              </w:tabs>
              <w:spacing w:after="0" w:line="240" w:lineRule="auto"/>
              <w:ind w:left="174" w:right="134"/>
              <w:jc w:val="center"/>
              <w:rPr>
                <w:rFonts w:ascii="Times New Roman" w:hAnsi="Times New Roman"/>
                <w:b/>
                <w:iCs/>
                <w:sz w:val="24"/>
                <w:szCs w:val="24"/>
              </w:rPr>
            </w:pPr>
          </w:p>
          <w:p w:rsidR="00E50984" w:rsidRDefault="00E50984" w:rsidP="006561B9">
            <w:pPr>
              <w:shd w:val="clear" w:color="auto" w:fill="FFFFFF"/>
              <w:tabs>
                <w:tab w:val="left" w:pos="709"/>
                <w:tab w:val="left" w:pos="993"/>
              </w:tabs>
              <w:spacing w:after="0" w:line="240" w:lineRule="auto"/>
              <w:ind w:left="174" w:right="134"/>
              <w:jc w:val="center"/>
              <w:rPr>
                <w:rFonts w:ascii="Times New Roman" w:hAnsi="Times New Roman"/>
                <w:b/>
                <w:iCs/>
                <w:sz w:val="24"/>
                <w:szCs w:val="24"/>
              </w:rPr>
            </w:pPr>
            <w:r w:rsidRPr="00F47F08">
              <w:rPr>
                <w:rFonts w:ascii="Times New Roman" w:hAnsi="Times New Roman"/>
                <w:b/>
                <w:iCs/>
                <w:sz w:val="24"/>
                <w:szCs w:val="24"/>
              </w:rPr>
              <w:t>Предложение от Участника</w:t>
            </w:r>
          </w:p>
        </w:tc>
      </w:tr>
      <w:tr w:rsidR="00E50984" w:rsidRPr="00F47F08" w:rsidTr="006561B9">
        <w:trPr>
          <w:trHeight w:val="287"/>
          <w:jc w:val="center"/>
        </w:trPr>
        <w:tc>
          <w:tcPr>
            <w:tcW w:w="438" w:type="dxa"/>
            <w:shd w:val="clear" w:color="auto" w:fill="FFFFFF"/>
            <w:tcMar>
              <w:top w:w="6" w:type="dxa"/>
              <w:left w:w="6" w:type="dxa"/>
              <w:bottom w:w="6" w:type="dxa"/>
              <w:right w:w="6" w:type="dxa"/>
            </w:tcMar>
            <w:vAlign w:val="center"/>
          </w:tcPr>
          <w:p w:rsidR="00E50984" w:rsidRPr="005448A8" w:rsidRDefault="00E50984" w:rsidP="006561B9">
            <w:pPr>
              <w:shd w:val="clear" w:color="auto" w:fill="FFFFFF"/>
              <w:tabs>
                <w:tab w:val="left" w:pos="709"/>
                <w:tab w:val="left" w:pos="993"/>
              </w:tabs>
              <w:spacing w:after="0" w:line="240" w:lineRule="auto"/>
              <w:ind w:right="-23"/>
              <w:jc w:val="center"/>
              <w:rPr>
                <w:rFonts w:ascii="Times New Roman" w:hAnsi="Times New Roman"/>
                <w:sz w:val="24"/>
                <w:szCs w:val="24"/>
              </w:rPr>
            </w:pPr>
            <w:r>
              <w:rPr>
                <w:rFonts w:ascii="Times New Roman" w:hAnsi="Times New Roman"/>
                <w:sz w:val="24"/>
                <w:szCs w:val="24"/>
              </w:rPr>
              <w:t>1.</w:t>
            </w:r>
          </w:p>
        </w:tc>
        <w:tc>
          <w:tcPr>
            <w:tcW w:w="3189" w:type="dxa"/>
            <w:tcMar>
              <w:top w:w="6" w:type="dxa"/>
              <w:left w:w="6" w:type="dxa"/>
              <w:bottom w:w="6" w:type="dxa"/>
              <w:right w:w="6" w:type="dxa"/>
            </w:tcMar>
          </w:tcPr>
          <w:p w:rsidR="00E50984" w:rsidRPr="004C322F" w:rsidRDefault="00E50984" w:rsidP="006561B9">
            <w:pPr>
              <w:spacing w:after="0" w:line="240" w:lineRule="auto"/>
              <w:rPr>
                <w:rFonts w:ascii="Times New Roman" w:eastAsia="Times New Roman" w:hAnsi="Times New Roman"/>
                <w:sz w:val="24"/>
                <w:szCs w:val="24"/>
                <w:lang w:eastAsia="bg-BG"/>
              </w:rPr>
            </w:pPr>
            <w:r w:rsidRPr="004C322F">
              <w:rPr>
                <w:rFonts w:ascii="Times New Roman" w:eastAsia="Times New Roman" w:hAnsi="Times New Roman"/>
                <w:sz w:val="24"/>
                <w:szCs w:val="24"/>
                <w:lang w:eastAsia="bg-BG"/>
              </w:rPr>
              <w:t>Дължина в мм</w:t>
            </w:r>
          </w:p>
        </w:tc>
        <w:tc>
          <w:tcPr>
            <w:tcW w:w="2066" w:type="dxa"/>
          </w:tcPr>
          <w:p w:rsidR="00E50984" w:rsidRPr="004C322F" w:rsidRDefault="00E50984" w:rsidP="006561B9">
            <w:pPr>
              <w:spacing w:after="0" w:line="240" w:lineRule="auto"/>
              <w:jc w:val="right"/>
              <w:rPr>
                <w:rFonts w:ascii="Times New Roman" w:eastAsia="Times New Roman" w:hAnsi="Times New Roman"/>
                <w:sz w:val="24"/>
                <w:szCs w:val="24"/>
                <w:lang w:eastAsia="bg-BG"/>
              </w:rPr>
            </w:pPr>
            <w:r w:rsidRPr="00E50984">
              <w:rPr>
                <w:rFonts w:ascii="Times New Roman" w:eastAsia="Times New Roman" w:hAnsi="Times New Roman"/>
                <w:sz w:val="24"/>
                <w:szCs w:val="24"/>
                <w:lang w:eastAsia="bg-BG"/>
              </w:rPr>
              <w:t>5</w:t>
            </w:r>
            <w:r>
              <w:rPr>
                <w:rFonts w:ascii="Times New Roman" w:eastAsia="Times New Roman" w:hAnsi="Times New Roman"/>
                <w:sz w:val="24"/>
                <w:szCs w:val="24"/>
                <w:lang w:eastAsia="bg-BG"/>
              </w:rPr>
              <w:t>4</w:t>
            </w:r>
            <w:r w:rsidRPr="00E50984">
              <w:rPr>
                <w:rFonts w:ascii="Times New Roman" w:eastAsia="Times New Roman" w:hAnsi="Times New Roman"/>
                <w:sz w:val="24"/>
                <w:szCs w:val="24"/>
                <w:lang w:eastAsia="bg-BG"/>
              </w:rPr>
              <w:t>,0+/-1</w:t>
            </w:r>
          </w:p>
        </w:tc>
        <w:tc>
          <w:tcPr>
            <w:tcW w:w="3108" w:type="dxa"/>
          </w:tcPr>
          <w:p w:rsidR="00E50984" w:rsidRPr="004C322F" w:rsidRDefault="00E50984"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Дължина в мм</w:t>
            </w:r>
          </w:p>
        </w:tc>
        <w:tc>
          <w:tcPr>
            <w:tcW w:w="1428" w:type="dxa"/>
            <w:shd w:val="clear" w:color="auto" w:fill="FFFFFF"/>
          </w:tcPr>
          <w:p w:rsidR="00E50984" w:rsidRPr="00F47F08" w:rsidRDefault="00E50984" w:rsidP="006561B9">
            <w:pPr>
              <w:shd w:val="clear" w:color="auto" w:fill="FFFFFF"/>
              <w:tabs>
                <w:tab w:val="left" w:pos="709"/>
                <w:tab w:val="left" w:pos="993"/>
              </w:tabs>
              <w:spacing w:after="0" w:line="240" w:lineRule="auto"/>
              <w:ind w:left="217" w:right="134" w:hanging="43"/>
              <w:rPr>
                <w:rFonts w:ascii="Times New Roman" w:hAnsi="Times New Roman"/>
                <w:i/>
                <w:iCs/>
                <w:sz w:val="24"/>
                <w:szCs w:val="24"/>
              </w:rPr>
            </w:pPr>
          </w:p>
        </w:tc>
      </w:tr>
      <w:tr w:rsidR="00E50984" w:rsidRPr="00F47F08" w:rsidTr="006561B9">
        <w:trPr>
          <w:trHeight w:val="303"/>
          <w:jc w:val="center"/>
        </w:trPr>
        <w:tc>
          <w:tcPr>
            <w:tcW w:w="438" w:type="dxa"/>
            <w:shd w:val="clear" w:color="auto" w:fill="FFFFFF"/>
            <w:tcMar>
              <w:top w:w="6" w:type="dxa"/>
              <w:left w:w="6" w:type="dxa"/>
              <w:bottom w:w="6" w:type="dxa"/>
              <w:right w:w="6" w:type="dxa"/>
            </w:tcMar>
            <w:vAlign w:val="center"/>
          </w:tcPr>
          <w:p w:rsidR="00E50984" w:rsidRDefault="00E50984"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2.</w:t>
            </w:r>
          </w:p>
        </w:tc>
        <w:tc>
          <w:tcPr>
            <w:tcW w:w="3189" w:type="dxa"/>
            <w:tcMar>
              <w:top w:w="6" w:type="dxa"/>
              <w:left w:w="6" w:type="dxa"/>
              <w:bottom w:w="6" w:type="dxa"/>
              <w:right w:w="6" w:type="dxa"/>
            </w:tcMar>
          </w:tcPr>
          <w:p w:rsidR="00E50984" w:rsidRPr="004C322F" w:rsidRDefault="00E50984"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Височина в мм</w:t>
            </w:r>
          </w:p>
        </w:tc>
        <w:tc>
          <w:tcPr>
            <w:tcW w:w="2066" w:type="dxa"/>
          </w:tcPr>
          <w:p w:rsidR="00E50984" w:rsidRPr="004C322F" w:rsidRDefault="00E50984" w:rsidP="006561B9">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73</w:t>
            </w:r>
            <w:r w:rsidRPr="00505CCC">
              <w:rPr>
                <w:rFonts w:ascii="Times New Roman" w:eastAsia="Times New Roman" w:hAnsi="Times New Roman"/>
                <w:sz w:val="24"/>
                <w:szCs w:val="24"/>
                <w:lang w:eastAsia="bg-BG"/>
              </w:rPr>
              <w:t>,0+/-1</w:t>
            </w:r>
          </w:p>
        </w:tc>
        <w:tc>
          <w:tcPr>
            <w:tcW w:w="3108" w:type="dxa"/>
          </w:tcPr>
          <w:p w:rsidR="00E50984" w:rsidRPr="004C322F" w:rsidRDefault="00E50984"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Височина в мм</w:t>
            </w:r>
          </w:p>
        </w:tc>
        <w:tc>
          <w:tcPr>
            <w:tcW w:w="1428" w:type="dxa"/>
            <w:shd w:val="clear" w:color="auto" w:fill="FFFFFF"/>
          </w:tcPr>
          <w:p w:rsidR="00E50984" w:rsidRPr="00A9690A" w:rsidRDefault="00E50984"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E50984" w:rsidRPr="00F47F08" w:rsidTr="00C81994">
        <w:trPr>
          <w:trHeight w:val="303"/>
          <w:jc w:val="center"/>
        </w:trPr>
        <w:tc>
          <w:tcPr>
            <w:tcW w:w="438" w:type="dxa"/>
            <w:tcBorders>
              <w:bottom w:val="single" w:sz="4" w:space="0" w:color="auto"/>
            </w:tcBorders>
            <w:shd w:val="clear" w:color="auto" w:fill="FFFFFF"/>
            <w:tcMar>
              <w:top w:w="6" w:type="dxa"/>
              <w:left w:w="6" w:type="dxa"/>
              <w:bottom w:w="6" w:type="dxa"/>
              <w:right w:w="6" w:type="dxa"/>
            </w:tcMar>
            <w:vAlign w:val="center"/>
          </w:tcPr>
          <w:p w:rsidR="00E50984" w:rsidRPr="00A9690A" w:rsidRDefault="00E50984"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3.</w:t>
            </w:r>
          </w:p>
        </w:tc>
        <w:tc>
          <w:tcPr>
            <w:tcW w:w="3189" w:type="dxa"/>
            <w:tcBorders>
              <w:bottom w:val="single" w:sz="4" w:space="0" w:color="auto"/>
            </w:tcBorders>
            <w:tcMar>
              <w:top w:w="6" w:type="dxa"/>
              <w:left w:w="6" w:type="dxa"/>
              <w:bottom w:w="6" w:type="dxa"/>
              <w:right w:w="6" w:type="dxa"/>
            </w:tcMar>
          </w:tcPr>
          <w:p w:rsidR="00E50984" w:rsidRPr="004C322F" w:rsidRDefault="00E50984"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Широчина в мм</w:t>
            </w:r>
          </w:p>
        </w:tc>
        <w:tc>
          <w:tcPr>
            <w:tcW w:w="2066" w:type="dxa"/>
            <w:tcBorders>
              <w:bottom w:val="single" w:sz="4" w:space="0" w:color="auto"/>
            </w:tcBorders>
          </w:tcPr>
          <w:p w:rsidR="00E50984" w:rsidRPr="004C322F" w:rsidRDefault="00E50984" w:rsidP="00E50984">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32,0</w:t>
            </w:r>
            <w:r w:rsidRPr="00505CCC">
              <w:rPr>
                <w:rFonts w:ascii="Times New Roman" w:eastAsia="Times New Roman" w:hAnsi="Times New Roman"/>
                <w:sz w:val="24"/>
                <w:szCs w:val="24"/>
                <w:lang w:eastAsia="bg-BG"/>
              </w:rPr>
              <w:t>+/-1</w:t>
            </w:r>
          </w:p>
        </w:tc>
        <w:tc>
          <w:tcPr>
            <w:tcW w:w="3108" w:type="dxa"/>
            <w:tcBorders>
              <w:bottom w:val="single" w:sz="4" w:space="0" w:color="auto"/>
            </w:tcBorders>
          </w:tcPr>
          <w:p w:rsidR="00E50984" w:rsidRPr="004C322F" w:rsidRDefault="00E50984"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Широчина в мм</w:t>
            </w:r>
          </w:p>
        </w:tc>
        <w:tc>
          <w:tcPr>
            <w:tcW w:w="1428" w:type="dxa"/>
            <w:tcBorders>
              <w:bottom w:val="single" w:sz="4" w:space="0" w:color="auto"/>
            </w:tcBorders>
            <w:shd w:val="clear" w:color="auto" w:fill="FFFFFF"/>
          </w:tcPr>
          <w:p w:rsidR="00E50984" w:rsidRPr="00A9690A" w:rsidRDefault="00E50984"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E50984" w:rsidRPr="00F47F08" w:rsidTr="00C81994">
        <w:trPr>
          <w:trHeight w:val="303"/>
          <w:jc w:val="center"/>
        </w:trPr>
        <w:tc>
          <w:tcPr>
            <w:tcW w:w="438" w:type="dxa"/>
            <w:tcBorders>
              <w:top w:val="single" w:sz="4" w:space="0" w:color="auto"/>
              <w:left w:val="single" w:sz="4" w:space="0" w:color="auto"/>
              <w:bottom w:val="single" w:sz="4" w:space="0" w:color="auto"/>
              <w:right w:val="single" w:sz="4" w:space="0" w:color="auto"/>
            </w:tcBorders>
            <w:shd w:val="clear" w:color="auto" w:fill="FFFFFF"/>
            <w:tcMar>
              <w:top w:w="6" w:type="dxa"/>
              <w:left w:w="6" w:type="dxa"/>
              <w:bottom w:w="6" w:type="dxa"/>
              <w:right w:w="6" w:type="dxa"/>
            </w:tcMar>
            <w:vAlign w:val="center"/>
          </w:tcPr>
          <w:p w:rsidR="00E50984" w:rsidRDefault="00E50984"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4.</w:t>
            </w:r>
          </w:p>
        </w:tc>
        <w:tc>
          <w:tcPr>
            <w:tcW w:w="3189" w:type="dxa"/>
            <w:tcBorders>
              <w:top w:val="single" w:sz="4" w:space="0" w:color="auto"/>
              <w:left w:val="single" w:sz="4" w:space="0" w:color="auto"/>
              <w:bottom w:val="single" w:sz="4" w:space="0" w:color="auto"/>
              <w:right w:val="single" w:sz="4" w:space="0" w:color="auto"/>
            </w:tcBorders>
            <w:tcMar>
              <w:top w:w="6" w:type="dxa"/>
              <w:left w:w="6" w:type="dxa"/>
              <w:bottom w:w="6" w:type="dxa"/>
              <w:right w:w="6" w:type="dxa"/>
            </w:tcMar>
          </w:tcPr>
          <w:p w:rsidR="00E50984" w:rsidRPr="004C322F" w:rsidRDefault="00E50984" w:rsidP="00E50984">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Тегло в гр.</w:t>
            </w:r>
          </w:p>
        </w:tc>
        <w:tc>
          <w:tcPr>
            <w:tcW w:w="2066" w:type="dxa"/>
            <w:tcBorders>
              <w:top w:val="single" w:sz="4" w:space="0" w:color="auto"/>
              <w:left w:val="single" w:sz="4" w:space="0" w:color="auto"/>
              <w:bottom w:val="single" w:sz="4" w:space="0" w:color="auto"/>
              <w:right w:val="single" w:sz="4" w:space="0" w:color="auto"/>
            </w:tcBorders>
          </w:tcPr>
          <w:p w:rsidR="00E50984" w:rsidRPr="004C322F" w:rsidRDefault="00E50984" w:rsidP="006561B9">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74</w:t>
            </w:r>
            <w:r w:rsidRPr="00505CCC">
              <w:rPr>
                <w:rFonts w:ascii="Times New Roman" w:eastAsia="Times New Roman" w:hAnsi="Times New Roman"/>
                <w:sz w:val="24"/>
                <w:szCs w:val="24"/>
                <w:lang w:eastAsia="bg-BG"/>
              </w:rPr>
              <w:t>+/-1</w:t>
            </w:r>
          </w:p>
        </w:tc>
        <w:tc>
          <w:tcPr>
            <w:tcW w:w="3108" w:type="dxa"/>
            <w:tcBorders>
              <w:top w:val="single" w:sz="4" w:space="0" w:color="auto"/>
              <w:left w:val="single" w:sz="4" w:space="0" w:color="auto"/>
              <w:bottom w:val="single" w:sz="4" w:space="0" w:color="auto"/>
              <w:right w:val="single" w:sz="4" w:space="0" w:color="auto"/>
            </w:tcBorders>
          </w:tcPr>
          <w:p w:rsidR="00E50984" w:rsidRPr="004C322F" w:rsidRDefault="00E50984" w:rsidP="006561B9">
            <w:pPr>
              <w:spacing w:after="0" w:line="240" w:lineRule="auto"/>
              <w:rPr>
                <w:rFonts w:ascii="Times New Roman" w:eastAsia="Times New Roman" w:hAnsi="Times New Roman"/>
                <w:sz w:val="24"/>
                <w:szCs w:val="24"/>
                <w:lang w:eastAsia="bg-BG"/>
              </w:rPr>
            </w:pPr>
            <w:r w:rsidRPr="00E50984">
              <w:rPr>
                <w:rFonts w:ascii="Times New Roman" w:eastAsia="Times New Roman" w:hAnsi="Times New Roman"/>
                <w:sz w:val="24"/>
                <w:szCs w:val="24"/>
                <w:lang w:eastAsia="bg-BG"/>
              </w:rPr>
              <w:t>Тегло в гр.</w:t>
            </w:r>
          </w:p>
        </w:tc>
        <w:tc>
          <w:tcPr>
            <w:tcW w:w="1428" w:type="dxa"/>
            <w:tcBorders>
              <w:top w:val="single" w:sz="4" w:space="0" w:color="auto"/>
              <w:left w:val="single" w:sz="4" w:space="0" w:color="auto"/>
              <w:bottom w:val="single" w:sz="4" w:space="0" w:color="auto"/>
              <w:right w:val="single" w:sz="4" w:space="0" w:color="auto"/>
            </w:tcBorders>
            <w:shd w:val="clear" w:color="auto" w:fill="FFFFFF"/>
          </w:tcPr>
          <w:p w:rsidR="00E50984" w:rsidRPr="00A9690A" w:rsidRDefault="00E50984"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E50984" w:rsidRPr="00F47F08" w:rsidTr="00C81994">
        <w:trPr>
          <w:trHeight w:val="303"/>
          <w:jc w:val="center"/>
        </w:trPr>
        <w:tc>
          <w:tcPr>
            <w:tcW w:w="438" w:type="dxa"/>
            <w:tcBorders>
              <w:top w:val="single" w:sz="4" w:space="0" w:color="auto"/>
              <w:left w:val="single" w:sz="4" w:space="0" w:color="auto"/>
              <w:bottom w:val="single" w:sz="4" w:space="0" w:color="auto"/>
              <w:right w:val="single" w:sz="4" w:space="0" w:color="auto"/>
            </w:tcBorders>
            <w:shd w:val="clear" w:color="auto" w:fill="FFFFFF"/>
            <w:tcMar>
              <w:top w:w="6" w:type="dxa"/>
              <w:left w:w="6" w:type="dxa"/>
              <w:bottom w:w="6" w:type="dxa"/>
              <w:right w:w="6" w:type="dxa"/>
            </w:tcMar>
            <w:vAlign w:val="center"/>
          </w:tcPr>
          <w:p w:rsidR="00E50984" w:rsidRPr="00A9690A" w:rsidRDefault="00E50984"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5.</w:t>
            </w:r>
          </w:p>
        </w:tc>
        <w:tc>
          <w:tcPr>
            <w:tcW w:w="3189" w:type="dxa"/>
            <w:tcBorders>
              <w:top w:val="single" w:sz="4" w:space="0" w:color="auto"/>
              <w:left w:val="single" w:sz="4" w:space="0" w:color="auto"/>
              <w:bottom w:val="single" w:sz="4" w:space="0" w:color="auto"/>
              <w:right w:val="single" w:sz="4" w:space="0" w:color="auto"/>
            </w:tcBorders>
            <w:tcMar>
              <w:top w:w="6" w:type="dxa"/>
              <w:left w:w="6" w:type="dxa"/>
              <w:bottom w:w="6" w:type="dxa"/>
              <w:right w:w="6" w:type="dxa"/>
            </w:tcMar>
          </w:tcPr>
          <w:p w:rsidR="00E50984" w:rsidRPr="004C322F" w:rsidRDefault="00E50984" w:rsidP="006561B9">
            <w:pPr>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Брой изстрели</w:t>
            </w:r>
          </w:p>
        </w:tc>
        <w:tc>
          <w:tcPr>
            <w:tcW w:w="2066" w:type="dxa"/>
            <w:tcBorders>
              <w:top w:val="single" w:sz="4" w:space="0" w:color="auto"/>
              <w:left w:val="single" w:sz="4" w:space="0" w:color="auto"/>
              <w:bottom w:val="single" w:sz="4" w:space="0" w:color="auto"/>
              <w:right w:val="single" w:sz="4" w:space="0" w:color="auto"/>
            </w:tcBorders>
          </w:tcPr>
          <w:p w:rsidR="00E50984" w:rsidRPr="004C322F" w:rsidRDefault="00E50984" w:rsidP="006561B9">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Около 500 бр. 5-секундни изстрела</w:t>
            </w:r>
          </w:p>
        </w:tc>
        <w:tc>
          <w:tcPr>
            <w:tcW w:w="3108" w:type="dxa"/>
            <w:tcBorders>
              <w:top w:val="single" w:sz="4" w:space="0" w:color="auto"/>
              <w:left w:val="single" w:sz="4" w:space="0" w:color="auto"/>
              <w:bottom w:val="single" w:sz="4" w:space="0" w:color="auto"/>
              <w:right w:val="single" w:sz="4" w:space="0" w:color="auto"/>
            </w:tcBorders>
          </w:tcPr>
          <w:p w:rsidR="00E50984" w:rsidRPr="004C322F" w:rsidRDefault="00E50984" w:rsidP="006561B9">
            <w:pPr>
              <w:spacing w:after="0" w:line="240" w:lineRule="auto"/>
              <w:rPr>
                <w:rFonts w:ascii="Times New Roman" w:eastAsia="Times New Roman" w:hAnsi="Times New Roman"/>
                <w:sz w:val="24"/>
                <w:szCs w:val="24"/>
                <w:lang w:eastAsia="bg-BG"/>
              </w:rPr>
            </w:pPr>
            <w:r w:rsidRPr="00E50984">
              <w:rPr>
                <w:rFonts w:ascii="Times New Roman" w:eastAsia="Times New Roman" w:hAnsi="Times New Roman"/>
                <w:sz w:val="24"/>
                <w:szCs w:val="24"/>
                <w:lang w:eastAsia="bg-BG"/>
              </w:rPr>
              <w:t>Брой изстрели</w:t>
            </w:r>
          </w:p>
        </w:tc>
        <w:tc>
          <w:tcPr>
            <w:tcW w:w="1428" w:type="dxa"/>
            <w:tcBorders>
              <w:top w:val="single" w:sz="4" w:space="0" w:color="auto"/>
              <w:left w:val="single" w:sz="4" w:space="0" w:color="auto"/>
              <w:bottom w:val="single" w:sz="4" w:space="0" w:color="auto"/>
              <w:right w:val="single" w:sz="4" w:space="0" w:color="auto"/>
            </w:tcBorders>
            <w:shd w:val="clear" w:color="auto" w:fill="FFFFFF"/>
          </w:tcPr>
          <w:p w:rsidR="00E50984" w:rsidRPr="00A9690A" w:rsidRDefault="00E50984"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bl>
    <w:p w:rsidR="00A90A08" w:rsidRDefault="00A90A08" w:rsidP="00A90A08">
      <w:pPr>
        <w:tabs>
          <w:tab w:val="left" w:pos="709"/>
          <w:tab w:val="left" w:pos="915"/>
          <w:tab w:val="left" w:pos="993"/>
        </w:tabs>
        <w:autoSpaceDE w:val="0"/>
        <w:autoSpaceDN w:val="0"/>
        <w:adjustRightInd w:val="0"/>
        <w:spacing w:after="0"/>
        <w:ind w:right="-58"/>
        <w:jc w:val="both"/>
        <w:rPr>
          <w:rFonts w:ascii="Times New Roman" w:hAnsi="Times New Roman"/>
          <w:b/>
          <w:i/>
          <w:sz w:val="24"/>
          <w:szCs w:val="24"/>
          <w:lang w:eastAsia="bg-BG"/>
        </w:rPr>
      </w:pPr>
      <w:r w:rsidRPr="00A90A08">
        <w:rPr>
          <w:rFonts w:ascii="Times New Roman" w:hAnsi="Times New Roman"/>
          <w:b/>
          <w:i/>
          <w:sz w:val="24"/>
          <w:szCs w:val="24"/>
          <w:lang w:eastAsia="bg-BG"/>
        </w:rPr>
        <w:tab/>
      </w:r>
    </w:p>
    <w:p w:rsidR="00C76774" w:rsidRDefault="00A90A08" w:rsidP="00A90A08">
      <w:pPr>
        <w:tabs>
          <w:tab w:val="left" w:pos="709"/>
          <w:tab w:val="left" w:pos="915"/>
          <w:tab w:val="left" w:pos="993"/>
        </w:tabs>
        <w:autoSpaceDE w:val="0"/>
        <w:autoSpaceDN w:val="0"/>
        <w:adjustRightInd w:val="0"/>
        <w:spacing w:after="0"/>
        <w:ind w:right="-58"/>
        <w:jc w:val="both"/>
        <w:rPr>
          <w:rFonts w:ascii="Times New Roman" w:hAnsi="Times New Roman"/>
          <w:i/>
          <w:sz w:val="24"/>
          <w:szCs w:val="24"/>
          <w:lang w:eastAsia="bg-BG"/>
        </w:rPr>
      </w:pPr>
      <w:r>
        <w:rPr>
          <w:rFonts w:ascii="Times New Roman" w:hAnsi="Times New Roman"/>
          <w:b/>
          <w:i/>
          <w:sz w:val="24"/>
          <w:szCs w:val="24"/>
          <w:lang w:eastAsia="bg-BG"/>
        </w:rPr>
        <w:tab/>
      </w:r>
      <w:r w:rsidR="00C76774">
        <w:rPr>
          <w:rFonts w:ascii="Times New Roman" w:hAnsi="Times New Roman"/>
          <w:b/>
          <w:i/>
          <w:sz w:val="24"/>
          <w:szCs w:val="24"/>
          <w:u w:val="single"/>
          <w:lang w:eastAsia="bg-BG"/>
        </w:rPr>
        <w:t>ВАЖНО ПРИ ПОПЪЛВАНЕ НА ПРЕДЛОЖЕНИЕТО ОТ УЧАСТНИКА</w:t>
      </w:r>
      <w:r w:rsidR="00C76774" w:rsidRPr="00D76737">
        <w:rPr>
          <w:rFonts w:ascii="Times New Roman" w:hAnsi="Times New Roman"/>
          <w:b/>
          <w:i/>
          <w:sz w:val="24"/>
          <w:szCs w:val="24"/>
          <w:u w:val="single"/>
          <w:lang w:eastAsia="bg-BG"/>
        </w:rPr>
        <w:t>:</w:t>
      </w:r>
      <w:r w:rsidR="00C76774" w:rsidRPr="00AB6390">
        <w:rPr>
          <w:rFonts w:ascii="Times New Roman" w:hAnsi="Times New Roman"/>
          <w:i/>
          <w:sz w:val="24"/>
          <w:szCs w:val="24"/>
          <w:lang w:eastAsia="bg-BG"/>
        </w:rPr>
        <w:t xml:space="preserve"> </w:t>
      </w:r>
    </w:p>
    <w:p w:rsidR="00EF5CDB" w:rsidRDefault="00BA5CC5" w:rsidP="00A90A08">
      <w:pPr>
        <w:tabs>
          <w:tab w:val="left" w:pos="709"/>
          <w:tab w:val="left" w:pos="993"/>
        </w:tabs>
        <w:autoSpaceDE w:val="0"/>
        <w:autoSpaceDN w:val="0"/>
        <w:adjustRightInd w:val="0"/>
        <w:spacing w:after="0"/>
        <w:ind w:right="-58"/>
        <w:jc w:val="both"/>
        <w:rPr>
          <w:rFonts w:ascii="Times New Roman" w:hAnsi="Times New Roman"/>
          <w:i/>
          <w:sz w:val="24"/>
          <w:szCs w:val="24"/>
          <w:lang w:eastAsia="bg-BG"/>
        </w:rPr>
      </w:pPr>
      <w:r>
        <w:rPr>
          <w:rFonts w:ascii="Times New Roman" w:hAnsi="Times New Roman"/>
          <w:i/>
          <w:sz w:val="24"/>
          <w:szCs w:val="24"/>
          <w:lang w:eastAsia="bg-BG"/>
        </w:rPr>
        <w:tab/>
      </w:r>
      <w:r w:rsidR="00C76774" w:rsidRPr="00BA5CC5">
        <w:rPr>
          <w:rFonts w:ascii="Times New Roman" w:hAnsi="Times New Roman"/>
          <w:i/>
          <w:sz w:val="24"/>
          <w:szCs w:val="24"/>
          <w:lang w:eastAsia="bg-BG"/>
        </w:rPr>
        <w:t xml:space="preserve">В колоната „Предложение </w:t>
      </w:r>
      <w:r w:rsidR="00930EC5" w:rsidRPr="00BA5CC5">
        <w:rPr>
          <w:rFonts w:ascii="Times New Roman" w:hAnsi="Times New Roman"/>
          <w:i/>
          <w:sz w:val="24"/>
          <w:szCs w:val="24"/>
          <w:lang w:eastAsia="bg-BG"/>
        </w:rPr>
        <w:t>от</w:t>
      </w:r>
      <w:r w:rsidR="00C76774" w:rsidRPr="00BA5CC5">
        <w:rPr>
          <w:rFonts w:ascii="Times New Roman" w:hAnsi="Times New Roman"/>
          <w:i/>
          <w:sz w:val="24"/>
          <w:szCs w:val="24"/>
          <w:lang w:eastAsia="bg-BG"/>
        </w:rPr>
        <w:t xml:space="preserve"> участника“, участникът следва </w:t>
      </w:r>
      <w:r w:rsidR="00C76774" w:rsidRPr="00BA5CC5">
        <w:rPr>
          <w:rFonts w:ascii="Times New Roman" w:hAnsi="Times New Roman"/>
          <w:i/>
          <w:sz w:val="24"/>
          <w:szCs w:val="24"/>
          <w:u w:val="single"/>
          <w:lang w:eastAsia="bg-BG"/>
        </w:rPr>
        <w:t>задължително да посочи конкретни</w:t>
      </w:r>
      <w:r w:rsidR="00C76774" w:rsidRPr="00BA5CC5">
        <w:rPr>
          <w:rFonts w:ascii="Times New Roman" w:hAnsi="Times New Roman"/>
          <w:i/>
          <w:sz w:val="24"/>
          <w:szCs w:val="24"/>
          <w:lang w:eastAsia="bg-BG"/>
        </w:rPr>
        <w:t xml:space="preserve"> технически параметри по всички показатели, като минималната съдържаща се информация по всички показател</w:t>
      </w:r>
      <w:r w:rsidR="00AD4501">
        <w:rPr>
          <w:rFonts w:ascii="Times New Roman" w:hAnsi="Times New Roman"/>
          <w:i/>
          <w:sz w:val="24"/>
          <w:szCs w:val="24"/>
          <w:lang w:eastAsia="bg-BG"/>
        </w:rPr>
        <w:t>и</w:t>
      </w:r>
      <w:r w:rsidR="00C76774" w:rsidRPr="00BA5CC5">
        <w:rPr>
          <w:rFonts w:ascii="Times New Roman" w:hAnsi="Times New Roman"/>
          <w:i/>
          <w:sz w:val="24"/>
          <w:szCs w:val="24"/>
          <w:lang w:eastAsia="bg-BG"/>
        </w:rPr>
        <w:t xml:space="preserve"> трябва да отговаря на изисканото от възложителя. </w:t>
      </w:r>
    </w:p>
    <w:p w:rsidR="00A90A08" w:rsidRPr="00A90A08" w:rsidRDefault="00A90A08" w:rsidP="00A90A08">
      <w:pPr>
        <w:tabs>
          <w:tab w:val="left" w:pos="709"/>
          <w:tab w:val="left" w:pos="993"/>
        </w:tabs>
        <w:autoSpaceDE w:val="0"/>
        <w:autoSpaceDN w:val="0"/>
        <w:adjustRightInd w:val="0"/>
        <w:spacing w:after="0"/>
        <w:ind w:right="-58"/>
        <w:jc w:val="both"/>
        <w:rPr>
          <w:rFonts w:ascii="Times New Roman" w:hAnsi="Times New Roman"/>
          <w:i/>
          <w:sz w:val="24"/>
          <w:szCs w:val="24"/>
          <w:lang w:eastAsia="bg-BG"/>
        </w:rPr>
      </w:pPr>
    </w:p>
    <w:p w:rsidR="004D13DD" w:rsidRDefault="00BA5CC5"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lang w:eastAsia="bg-BG"/>
        </w:rPr>
        <w:t>1</w:t>
      </w:r>
      <w:r w:rsidR="00B44E6B">
        <w:rPr>
          <w:rFonts w:ascii="Times New Roman" w:hAnsi="Times New Roman"/>
          <w:sz w:val="24"/>
          <w:szCs w:val="24"/>
          <w:lang w:eastAsia="bg-BG"/>
        </w:rPr>
        <w:t xml:space="preserve">. </w:t>
      </w:r>
      <w:r w:rsidR="004D13DD" w:rsidRPr="004D13DD">
        <w:rPr>
          <w:rFonts w:ascii="Times New Roman" w:hAnsi="Times New Roman"/>
          <w:sz w:val="24"/>
          <w:szCs w:val="24"/>
          <w:lang w:eastAsia="bg-BG"/>
        </w:rPr>
        <w:t xml:space="preserve">Съгласни сме и приемаме срокът на рамковото споразумение да е </w:t>
      </w:r>
      <w:r w:rsidR="004D13DD">
        <w:rPr>
          <w:rFonts w:ascii="Times New Roman" w:hAnsi="Times New Roman"/>
          <w:sz w:val="24"/>
          <w:szCs w:val="24"/>
          <w:lang w:eastAsia="bg-BG"/>
        </w:rPr>
        <w:t>48</w:t>
      </w:r>
      <w:r w:rsidR="004D13DD" w:rsidRPr="004D13DD">
        <w:rPr>
          <w:rFonts w:ascii="Times New Roman" w:hAnsi="Times New Roman"/>
          <w:sz w:val="24"/>
          <w:szCs w:val="24"/>
          <w:lang w:eastAsia="bg-BG"/>
        </w:rPr>
        <w:t xml:space="preserve"> (четири</w:t>
      </w:r>
      <w:r w:rsidR="004D13DD">
        <w:rPr>
          <w:rFonts w:ascii="Times New Roman" w:hAnsi="Times New Roman"/>
          <w:sz w:val="24"/>
          <w:szCs w:val="24"/>
          <w:lang w:eastAsia="bg-BG"/>
        </w:rPr>
        <w:t>десет и осем</w:t>
      </w:r>
      <w:r w:rsidR="004D13DD" w:rsidRPr="004D13DD">
        <w:rPr>
          <w:rFonts w:ascii="Times New Roman" w:hAnsi="Times New Roman"/>
          <w:sz w:val="24"/>
          <w:szCs w:val="24"/>
          <w:lang w:eastAsia="bg-BG"/>
        </w:rPr>
        <w:t>) месеца</w:t>
      </w:r>
      <w:r w:rsidR="00A90A08">
        <w:rPr>
          <w:rFonts w:ascii="Times New Roman" w:hAnsi="Times New Roman"/>
          <w:sz w:val="24"/>
          <w:szCs w:val="24"/>
          <w:lang w:eastAsia="bg-BG"/>
        </w:rPr>
        <w:t>, считано от неговото сключване</w:t>
      </w:r>
      <w:r w:rsidR="004D13DD" w:rsidRPr="004D13DD">
        <w:rPr>
          <w:rFonts w:ascii="Times New Roman" w:hAnsi="Times New Roman"/>
          <w:sz w:val="24"/>
          <w:szCs w:val="24"/>
          <w:lang w:eastAsia="bg-BG"/>
        </w:rPr>
        <w:t xml:space="preserve">. Индивидуалните договори въз основа на Рамково </w:t>
      </w:r>
      <w:r w:rsidR="004D13DD" w:rsidRPr="004D13DD">
        <w:rPr>
          <w:rFonts w:ascii="Times New Roman" w:hAnsi="Times New Roman"/>
          <w:sz w:val="24"/>
          <w:szCs w:val="24"/>
          <w:lang w:eastAsia="bg-BG"/>
        </w:rPr>
        <w:lastRenderedPageBreak/>
        <w:t xml:space="preserve">споразумение ще се сключват със срок на </w:t>
      </w:r>
      <w:r w:rsidR="004D13DD" w:rsidRPr="00EB183D">
        <w:rPr>
          <w:rFonts w:ascii="Times New Roman" w:hAnsi="Times New Roman"/>
          <w:sz w:val="24"/>
          <w:szCs w:val="24"/>
        </w:rPr>
        <w:t xml:space="preserve">изпълнение на </w:t>
      </w:r>
      <w:r w:rsidR="004D13DD">
        <w:rPr>
          <w:rFonts w:ascii="Times New Roman" w:hAnsi="Times New Roman"/>
          <w:sz w:val="24"/>
          <w:szCs w:val="24"/>
        </w:rPr>
        <w:t xml:space="preserve">доставката до ………(……) месеца </w:t>
      </w:r>
      <w:r w:rsidR="004D13DD" w:rsidRPr="00477DA1">
        <w:rPr>
          <w:rFonts w:ascii="Times New Roman" w:hAnsi="Times New Roman"/>
          <w:i/>
          <w:sz w:val="24"/>
          <w:szCs w:val="24"/>
        </w:rPr>
        <w:t>(по предложение на участника)</w:t>
      </w:r>
      <w:r w:rsidR="004D13DD">
        <w:rPr>
          <w:rFonts w:ascii="Times New Roman" w:hAnsi="Times New Roman"/>
          <w:sz w:val="24"/>
          <w:szCs w:val="24"/>
        </w:rPr>
        <w:t xml:space="preserve"> </w:t>
      </w:r>
      <w:r w:rsidR="004D13DD" w:rsidRPr="0026159A">
        <w:rPr>
          <w:rFonts w:ascii="Times New Roman" w:hAnsi="Times New Roman"/>
          <w:i/>
          <w:sz w:val="24"/>
          <w:szCs w:val="24"/>
        </w:rPr>
        <w:t>(не повече от 6 (шест) месеца)</w:t>
      </w:r>
      <w:r w:rsidR="004D13DD">
        <w:rPr>
          <w:rFonts w:ascii="Times New Roman" w:hAnsi="Times New Roman"/>
          <w:sz w:val="24"/>
          <w:szCs w:val="24"/>
        </w:rPr>
        <w:t xml:space="preserve">, считано от датата на </w:t>
      </w:r>
      <w:r w:rsidR="008122DE">
        <w:rPr>
          <w:rFonts w:ascii="Times New Roman" w:hAnsi="Times New Roman"/>
          <w:sz w:val="24"/>
          <w:szCs w:val="24"/>
        </w:rPr>
        <w:t>подписване</w:t>
      </w:r>
      <w:r w:rsidR="004D13DD">
        <w:rPr>
          <w:rFonts w:ascii="Times New Roman" w:hAnsi="Times New Roman"/>
          <w:sz w:val="24"/>
          <w:szCs w:val="24"/>
        </w:rPr>
        <w:t xml:space="preserve"> на договора.</w:t>
      </w:r>
      <w:r w:rsidR="004D13DD" w:rsidRPr="004D13DD">
        <w:rPr>
          <w:rFonts w:ascii="Times New Roman" w:hAnsi="Times New Roman"/>
          <w:sz w:val="24"/>
          <w:szCs w:val="24"/>
          <w:lang w:eastAsia="bg-BG"/>
        </w:rPr>
        <w:t xml:space="preserve"> Индивидуалните договори са със срок на изпълнение не по – късен от датата, на която изтича срокът на действие на рамковото споразумение, освен в случаите по чл. 113, ал. 3</w:t>
      </w:r>
      <w:r w:rsidR="004D13DD">
        <w:rPr>
          <w:rFonts w:ascii="Times New Roman" w:hAnsi="Times New Roman"/>
          <w:sz w:val="24"/>
          <w:szCs w:val="24"/>
          <w:lang w:eastAsia="bg-BG"/>
        </w:rPr>
        <w:t>, т. 2</w:t>
      </w:r>
      <w:r w:rsidR="004D13DD" w:rsidRPr="004D13DD">
        <w:rPr>
          <w:rFonts w:ascii="Times New Roman" w:hAnsi="Times New Roman"/>
          <w:sz w:val="24"/>
          <w:szCs w:val="24"/>
          <w:lang w:eastAsia="bg-BG"/>
        </w:rPr>
        <w:t xml:space="preserve"> от ЗОП и се сключват при осигурен финансов ресурс.</w:t>
      </w:r>
      <w:r w:rsidR="004D13DD">
        <w:rPr>
          <w:rFonts w:ascii="Times New Roman" w:hAnsi="Times New Roman"/>
          <w:sz w:val="24"/>
          <w:szCs w:val="24"/>
          <w:lang w:eastAsia="bg-BG"/>
        </w:rPr>
        <w:t xml:space="preserve"> </w:t>
      </w:r>
    </w:p>
    <w:p w:rsidR="00A61583" w:rsidRDefault="00BA5CC5"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lang w:eastAsia="bg-BG"/>
        </w:rPr>
        <w:t>2</w:t>
      </w:r>
      <w:r w:rsidR="00A61583">
        <w:rPr>
          <w:rFonts w:ascii="Times New Roman" w:hAnsi="Times New Roman"/>
          <w:sz w:val="24"/>
          <w:szCs w:val="24"/>
          <w:lang w:eastAsia="bg-BG"/>
        </w:rPr>
        <w:t xml:space="preserve">. </w:t>
      </w:r>
      <w:r w:rsidR="00A61583" w:rsidRPr="008967B6">
        <w:rPr>
          <w:rFonts w:ascii="Times New Roman" w:hAnsi="Times New Roman"/>
          <w:sz w:val="24"/>
          <w:szCs w:val="24"/>
        </w:rPr>
        <w:t xml:space="preserve">Приемаме </w:t>
      </w:r>
      <w:r w:rsidR="00FA4F79">
        <w:rPr>
          <w:rFonts w:ascii="Times New Roman" w:hAnsi="Times New Roman"/>
          <w:sz w:val="24"/>
          <w:szCs w:val="24"/>
        </w:rPr>
        <w:t>мястото на изпълнение на поръчката</w:t>
      </w:r>
      <w:r w:rsidR="00A61583" w:rsidRPr="008967B6">
        <w:rPr>
          <w:rFonts w:ascii="Times New Roman" w:hAnsi="Times New Roman"/>
          <w:sz w:val="24"/>
          <w:szCs w:val="24"/>
        </w:rPr>
        <w:t>: гр. София, кв. „Захарна фабрика“, ул. „Кукуш“ № 1</w:t>
      </w:r>
      <w:r w:rsidR="00891C83">
        <w:rPr>
          <w:rFonts w:ascii="Times New Roman" w:hAnsi="Times New Roman"/>
          <w:sz w:val="24"/>
          <w:szCs w:val="24"/>
        </w:rPr>
        <w:t>, Централен оръжеен склад на МВР.</w:t>
      </w:r>
    </w:p>
    <w:p w:rsidR="006C3CE0" w:rsidRDefault="00BA5CC5" w:rsidP="00071855">
      <w:pPr>
        <w:tabs>
          <w:tab w:val="left" w:pos="709"/>
          <w:tab w:val="left" w:pos="915"/>
          <w:tab w:val="left" w:pos="993"/>
        </w:tabs>
        <w:autoSpaceDE w:val="0"/>
        <w:autoSpaceDN w:val="0"/>
        <w:adjustRightInd w:val="0"/>
        <w:spacing w:after="0"/>
        <w:ind w:right="-58" w:firstLine="709"/>
        <w:jc w:val="both"/>
        <w:rPr>
          <w:rFonts w:ascii="Times New Roman" w:hAnsi="Times New Roman"/>
          <w:bCs/>
          <w:sz w:val="24"/>
          <w:szCs w:val="24"/>
        </w:rPr>
      </w:pPr>
      <w:r>
        <w:rPr>
          <w:rFonts w:ascii="Times New Roman" w:hAnsi="Times New Roman"/>
          <w:sz w:val="24"/>
          <w:szCs w:val="24"/>
          <w:lang w:eastAsia="bg-BG"/>
        </w:rPr>
        <w:t>3</w:t>
      </w:r>
      <w:r w:rsidR="00DA23D7">
        <w:rPr>
          <w:rFonts w:ascii="Times New Roman" w:hAnsi="Times New Roman"/>
          <w:sz w:val="24"/>
          <w:szCs w:val="24"/>
          <w:lang w:eastAsia="bg-BG"/>
        </w:rPr>
        <w:t xml:space="preserve">. </w:t>
      </w:r>
      <w:r w:rsidR="00DA23D7" w:rsidRPr="00DA23D7">
        <w:rPr>
          <w:rFonts w:ascii="Times New Roman" w:hAnsi="Times New Roman"/>
          <w:sz w:val="24"/>
          <w:szCs w:val="24"/>
          <w:lang w:eastAsia="bg-BG"/>
        </w:rPr>
        <w:t>Д</w:t>
      </w:r>
      <w:r w:rsidR="00DA23D7" w:rsidRPr="00DA23D7">
        <w:rPr>
          <w:rFonts w:ascii="Times New Roman" w:hAnsi="Times New Roman"/>
          <w:bCs/>
          <w:sz w:val="24"/>
          <w:szCs w:val="24"/>
        </w:rPr>
        <w:t>екларира</w:t>
      </w:r>
      <w:r w:rsidR="00DA23D7">
        <w:rPr>
          <w:rFonts w:ascii="Times New Roman" w:hAnsi="Times New Roman"/>
          <w:bCs/>
          <w:sz w:val="24"/>
          <w:szCs w:val="24"/>
        </w:rPr>
        <w:t>ме</w:t>
      </w:r>
      <w:r w:rsidR="00DA23D7" w:rsidRPr="00DA23D7">
        <w:rPr>
          <w:rFonts w:ascii="Times New Roman" w:hAnsi="Times New Roman"/>
          <w:bCs/>
          <w:sz w:val="24"/>
          <w:szCs w:val="24"/>
        </w:rPr>
        <w:t xml:space="preserve">, че </w:t>
      </w:r>
      <w:r w:rsidR="00811FEB">
        <w:rPr>
          <w:rFonts w:ascii="Times New Roman" w:hAnsi="Times New Roman"/>
          <w:bCs/>
          <w:sz w:val="24"/>
          <w:szCs w:val="24"/>
        </w:rPr>
        <w:t xml:space="preserve">ако бъдем избрани за изпълнител на поръчката, доставените </w:t>
      </w:r>
      <w:r w:rsidR="00B16604">
        <w:rPr>
          <w:rFonts w:ascii="Times New Roman" w:hAnsi="Times New Roman"/>
          <w:bCs/>
          <w:sz w:val="24"/>
          <w:szCs w:val="24"/>
        </w:rPr>
        <w:t>изделия</w:t>
      </w:r>
      <w:r w:rsidR="00811FEB">
        <w:rPr>
          <w:rFonts w:ascii="Times New Roman" w:hAnsi="Times New Roman"/>
          <w:bCs/>
          <w:sz w:val="24"/>
          <w:szCs w:val="24"/>
        </w:rPr>
        <w:t xml:space="preserve"> ще бъдат съпроводени със</w:t>
      </w:r>
      <w:r w:rsidR="006C3CE0">
        <w:rPr>
          <w:rFonts w:ascii="Times New Roman" w:hAnsi="Times New Roman"/>
          <w:bCs/>
          <w:sz w:val="24"/>
          <w:szCs w:val="24"/>
        </w:rPr>
        <w:t>:</w:t>
      </w:r>
    </w:p>
    <w:p w:rsidR="00811FEB" w:rsidRDefault="006C3CE0" w:rsidP="00071855">
      <w:pPr>
        <w:tabs>
          <w:tab w:val="left" w:pos="709"/>
          <w:tab w:val="left" w:pos="915"/>
          <w:tab w:val="left" w:pos="993"/>
        </w:tabs>
        <w:autoSpaceDE w:val="0"/>
        <w:autoSpaceDN w:val="0"/>
        <w:adjustRightInd w:val="0"/>
        <w:spacing w:after="0"/>
        <w:ind w:right="-58" w:firstLine="709"/>
        <w:jc w:val="both"/>
        <w:rPr>
          <w:rFonts w:ascii="Times New Roman" w:hAnsi="Times New Roman"/>
          <w:bCs/>
          <w:sz w:val="24"/>
          <w:szCs w:val="24"/>
        </w:rPr>
      </w:pPr>
      <w:r>
        <w:rPr>
          <w:rFonts w:ascii="Times New Roman" w:hAnsi="Times New Roman"/>
          <w:bCs/>
          <w:sz w:val="24"/>
          <w:szCs w:val="24"/>
        </w:rPr>
        <w:t xml:space="preserve">3.1. </w:t>
      </w:r>
      <w:r w:rsidR="00811FEB">
        <w:rPr>
          <w:rFonts w:ascii="Times New Roman" w:hAnsi="Times New Roman"/>
          <w:bCs/>
          <w:sz w:val="24"/>
          <w:szCs w:val="24"/>
        </w:rPr>
        <w:t xml:space="preserve"> сертификат</w:t>
      </w:r>
      <w:r>
        <w:rPr>
          <w:rFonts w:ascii="Times New Roman" w:hAnsi="Times New Roman"/>
          <w:bCs/>
          <w:sz w:val="24"/>
          <w:szCs w:val="24"/>
        </w:rPr>
        <w:t>и (за прибора и елементите от комплекта му)</w:t>
      </w:r>
      <w:r w:rsidR="00811FEB">
        <w:rPr>
          <w:rFonts w:ascii="Times New Roman" w:hAnsi="Times New Roman"/>
          <w:bCs/>
          <w:sz w:val="24"/>
          <w:szCs w:val="24"/>
        </w:rPr>
        <w:t xml:space="preserve"> от производителя</w:t>
      </w:r>
      <w:r>
        <w:rPr>
          <w:rFonts w:ascii="Times New Roman" w:hAnsi="Times New Roman"/>
          <w:bCs/>
          <w:sz w:val="24"/>
          <w:szCs w:val="24"/>
        </w:rPr>
        <w:t xml:space="preserve"> с превод на български език, </w:t>
      </w:r>
      <w:r w:rsidR="00811FEB">
        <w:rPr>
          <w:rFonts w:ascii="Times New Roman" w:hAnsi="Times New Roman"/>
          <w:bCs/>
          <w:sz w:val="24"/>
          <w:szCs w:val="24"/>
        </w:rPr>
        <w:t xml:space="preserve"> </w:t>
      </w:r>
      <w:r>
        <w:rPr>
          <w:rFonts w:ascii="Times New Roman" w:hAnsi="Times New Roman"/>
          <w:bCs/>
          <w:sz w:val="24"/>
          <w:szCs w:val="24"/>
        </w:rPr>
        <w:t>удостоверяващи произхода и качеството на изделието.</w:t>
      </w:r>
    </w:p>
    <w:p w:rsidR="006C3CE0" w:rsidRDefault="006C3CE0" w:rsidP="00071855">
      <w:pPr>
        <w:tabs>
          <w:tab w:val="left" w:pos="709"/>
          <w:tab w:val="left" w:pos="915"/>
          <w:tab w:val="left" w:pos="993"/>
        </w:tabs>
        <w:autoSpaceDE w:val="0"/>
        <w:autoSpaceDN w:val="0"/>
        <w:adjustRightInd w:val="0"/>
        <w:spacing w:after="0"/>
        <w:ind w:right="-58" w:firstLine="709"/>
        <w:jc w:val="both"/>
        <w:rPr>
          <w:rFonts w:ascii="Times New Roman" w:hAnsi="Times New Roman"/>
          <w:bCs/>
          <w:sz w:val="24"/>
          <w:szCs w:val="24"/>
        </w:rPr>
      </w:pPr>
      <w:r>
        <w:rPr>
          <w:rFonts w:ascii="Times New Roman" w:hAnsi="Times New Roman"/>
          <w:bCs/>
          <w:sz w:val="24"/>
          <w:szCs w:val="24"/>
        </w:rPr>
        <w:t xml:space="preserve">3.2. </w:t>
      </w:r>
      <w:r w:rsidR="00484074">
        <w:rPr>
          <w:rFonts w:ascii="Times New Roman" w:hAnsi="Times New Roman"/>
          <w:bCs/>
          <w:sz w:val="24"/>
          <w:szCs w:val="24"/>
        </w:rPr>
        <w:t>всеки електропреносен прибор ще се придружава от заверени гаранционна карта и паспорт съдържащ инструкция за експлоатация и съхранение.</w:t>
      </w:r>
    </w:p>
    <w:p w:rsidR="003E0692" w:rsidRPr="00503AC8" w:rsidRDefault="00BA5CC5" w:rsidP="003310DD">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503AC8">
        <w:rPr>
          <w:rFonts w:ascii="Times New Roman" w:hAnsi="Times New Roman"/>
          <w:bCs/>
          <w:sz w:val="24"/>
          <w:szCs w:val="24"/>
        </w:rPr>
        <w:t>4</w:t>
      </w:r>
      <w:r w:rsidR="003310DD" w:rsidRPr="00503AC8">
        <w:rPr>
          <w:rFonts w:ascii="Times New Roman" w:hAnsi="Times New Roman"/>
          <w:bCs/>
          <w:sz w:val="24"/>
          <w:szCs w:val="24"/>
        </w:rPr>
        <w:t xml:space="preserve">. Декларираме, че </w:t>
      </w:r>
      <w:r w:rsidR="00D47B27" w:rsidRPr="00503AC8">
        <w:rPr>
          <w:rFonts w:ascii="Times New Roman" w:hAnsi="Times New Roman"/>
          <w:sz w:val="24"/>
          <w:szCs w:val="24"/>
        </w:rPr>
        <w:t>доставените изделия</w:t>
      </w:r>
      <w:r w:rsidR="003E0692" w:rsidRPr="00503AC8">
        <w:rPr>
          <w:rFonts w:ascii="Times New Roman" w:hAnsi="Times New Roman"/>
          <w:sz w:val="24"/>
          <w:szCs w:val="24"/>
        </w:rPr>
        <w:t xml:space="preserve"> </w:t>
      </w:r>
      <w:r w:rsidR="003310DD" w:rsidRPr="00503AC8">
        <w:rPr>
          <w:rFonts w:ascii="Times New Roman" w:hAnsi="Times New Roman"/>
          <w:sz w:val="24"/>
          <w:szCs w:val="24"/>
        </w:rPr>
        <w:t>ще</w:t>
      </w:r>
      <w:r w:rsidR="003E0692" w:rsidRPr="00503AC8">
        <w:rPr>
          <w:rFonts w:ascii="Times New Roman" w:hAnsi="Times New Roman"/>
          <w:sz w:val="24"/>
          <w:szCs w:val="24"/>
        </w:rPr>
        <w:t xml:space="preserve"> бъдат нови, неупотребявани, </w:t>
      </w:r>
      <w:r w:rsidR="00D47B27" w:rsidRPr="00503AC8">
        <w:rPr>
          <w:rFonts w:ascii="Times New Roman" w:hAnsi="Times New Roman"/>
          <w:sz w:val="24"/>
          <w:szCs w:val="24"/>
        </w:rPr>
        <w:t>с</w:t>
      </w:r>
      <w:r w:rsidR="003E0692" w:rsidRPr="00503AC8">
        <w:rPr>
          <w:rFonts w:ascii="Times New Roman" w:hAnsi="Times New Roman"/>
          <w:sz w:val="24"/>
          <w:szCs w:val="24"/>
        </w:rPr>
        <w:t xml:space="preserve"> </w:t>
      </w:r>
      <w:r w:rsidR="00D47B27" w:rsidRPr="00503AC8">
        <w:rPr>
          <w:rFonts w:ascii="Times New Roman" w:hAnsi="Times New Roman"/>
          <w:sz w:val="24"/>
          <w:szCs w:val="24"/>
        </w:rPr>
        <w:t>дата</w:t>
      </w:r>
      <w:r w:rsidR="003E0692" w:rsidRPr="00503AC8">
        <w:rPr>
          <w:rFonts w:ascii="Times New Roman" w:hAnsi="Times New Roman"/>
          <w:sz w:val="24"/>
          <w:szCs w:val="24"/>
        </w:rPr>
        <w:t xml:space="preserve"> на производство не по-рано от 6 (шест) месеца от д</w:t>
      </w:r>
      <w:r w:rsidR="003310DD" w:rsidRPr="00503AC8">
        <w:rPr>
          <w:rFonts w:ascii="Times New Roman" w:hAnsi="Times New Roman"/>
          <w:sz w:val="24"/>
          <w:szCs w:val="24"/>
        </w:rPr>
        <w:t xml:space="preserve">атата на </w:t>
      </w:r>
      <w:r w:rsidR="00D47B27" w:rsidRPr="00503AC8">
        <w:rPr>
          <w:rFonts w:ascii="Times New Roman" w:hAnsi="Times New Roman"/>
          <w:sz w:val="24"/>
          <w:szCs w:val="24"/>
        </w:rPr>
        <w:t>сключване</w:t>
      </w:r>
      <w:r w:rsidR="003310DD" w:rsidRPr="00503AC8">
        <w:rPr>
          <w:rFonts w:ascii="Times New Roman" w:hAnsi="Times New Roman"/>
          <w:sz w:val="24"/>
          <w:szCs w:val="24"/>
        </w:rPr>
        <w:t xml:space="preserve"> на договора</w:t>
      </w:r>
      <w:r w:rsidR="00D47B27" w:rsidRPr="00503AC8">
        <w:rPr>
          <w:rFonts w:ascii="Times New Roman" w:hAnsi="Times New Roman"/>
          <w:sz w:val="24"/>
          <w:szCs w:val="24"/>
        </w:rPr>
        <w:t xml:space="preserve"> за доставка</w:t>
      </w:r>
      <w:r w:rsidR="003310DD" w:rsidRPr="00503AC8">
        <w:rPr>
          <w:rFonts w:ascii="Times New Roman" w:hAnsi="Times New Roman"/>
          <w:sz w:val="24"/>
          <w:szCs w:val="24"/>
        </w:rPr>
        <w:t>.</w:t>
      </w:r>
    </w:p>
    <w:p w:rsidR="00B25A5C" w:rsidRDefault="00BA5CC5" w:rsidP="00CA6E30">
      <w:pPr>
        <w:tabs>
          <w:tab w:val="left" w:pos="709"/>
          <w:tab w:val="num" w:pos="2688"/>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w:t>
      </w:r>
      <w:r w:rsidR="003310DD">
        <w:rPr>
          <w:rFonts w:ascii="Times New Roman" w:hAnsi="Times New Roman"/>
          <w:sz w:val="24"/>
          <w:szCs w:val="24"/>
        </w:rPr>
        <w:t xml:space="preserve">. Декларираме </w:t>
      </w:r>
      <w:r w:rsidR="003E0692" w:rsidRPr="003310DD">
        <w:rPr>
          <w:rFonts w:ascii="Times New Roman" w:hAnsi="Times New Roman"/>
          <w:sz w:val="24"/>
          <w:szCs w:val="24"/>
        </w:rPr>
        <w:t>съответствие на изделията</w:t>
      </w:r>
      <w:r w:rsidR="003310DD">
        <w:rPr>
          <w:rFonts w:ascii="Times New Roman" w:hAnsi="Times New Roman"/>
          <w:sz w:val="24"/>
          <w:szCs w:val="24"/>
        </w:rPr>
        <w:t>,</w:t>
      </w:r>
      <w:r w:rsidR="003E0692" w:rsidRPr="003310DD">
        <w:rPr>
          <w:rFonts w:ascii="Times New Roman" w:hAnsi="Times New Roman"/>
          <w:sz w:val="24"/>
          <w:szCs w:val="24"/>
        </w:rPr>
        <w:t xml:space="preserve"> които предлага</w:t>
      </w:r>
      <w:r w:rsidR="003310DD">
        <w:rPr>
          <w:rFonts w:ascii="Times New Roman" w:hAnsi="Times New Roman"/>
          <w:sz w:val="24"/>
          <w:szCs w:val="24"/>
        </w:rPr>
        <w:t>ме</w:t>
      </w:r>
      <w:r w:rsidR="003E0692" w:rsidRPr="003310DD">
        <w:rPr>
          <w:rFonts w:ascii="Times New Roman" w:hAnsi="Times New Roman"/>
          <w:sz w:val="24"/>
          <w:szCs w:val="24"/>
        </w:rPr>
        <w:t xml:space="preserve">, със заявените от Възложителя. </w:t>
      </w:r>
    </w:p>
    <w:p w:rsidR="003E0692" w:rsidRDefault="00484074" w:rsidP="00E94B35">
      <w:pPr>
        <w:tabs>
          <w:tab w:val="left" w:pos="709"/>
          <w:tab w:val="left" w:pos="915"/>
          <w:tab w:val="left" w:pos="993"/>
          <w:tab w:val="num" w:pos="2688"/>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6</w:t>
      </w:r>
      <w:r w:rsidR="00E94B35">
        <w:rPr>
          <w:rFonts w:ascii="Times New Roman" w:hAnsi="Times New Roman"/>
          <w:sz w:val="24"/>
          <w:szCs w:val="24"/>
        </w:rPr>
        <w:t xml:space="preserve">. Декларираме, че </w:t>
      </w:r>
      <w:r w:rsidR="00F933BC">
        <w:rPr>
          <w:rFonts w:ascii="Times New Roman" w:hAnsi="Times New Roman"/>
          <w:sz w:val="24"/>
          <w:szCs w:val="24"/>
        </w:rPr>
        <w:t xml:space="preserve">ако бъдем избрани за изпълнител на поръчката, </w:t>
      </w:r>
      <w:r w:rsidR="00E94B35">
        <w:rPr>
          <w:rFonts w:ascii="Times New Roman" w:hAnsi="Times New Roman"/>
          <w:sz w:val="24"/>
          <w:szCs w:val="24"/>
        </w:rPr>
        <w:t>в</w:t>
      </w:r>
      <w:r w:rsidR="003E0692" w:rsidRPr="003310DD">
        <w:rPr>
          <w:rFonts w:ascii="Times New Roman" w:hAnsi="Times New Roman"/>
          <w:sz w:val="24"/>
          <w:szCs w:val="24"/>
        </w:rPr>
        <w:t xml:space="preserve">сички съпровождащи документи </w:t>
      </w:r>
      <w:r w:rsidR="00E94B35">
        <w:rPr>
          <w:rFonts w:ascii="Times New Roman" w:hAnsi="Times New Roman"/>
          <w:sz w:val="24"/>
          <w:szCs w:val="24"/>
        </w:rPr>
        <w:t xml:space="preserve">ще </w:t>
      </w:r>
      <w:r w:rsidR="003E0692" w:rsidRPr="003310DD">
        <w:rPr>
          <w:rFonts w:ascii="Times New Roman" w:hAnsi="Times New Roman"/>
          <w:sz w:val="24"/>
          <w:szCs w:val="24"/>
        </w:rPr>
        <w:t>бъдат придружени с прев</w:t>
      </w:r>
      <w:r w:rsidR="00672254">
        <w:rPr>
          <w:rFonts w:ascii="Times New Roman" w:hAnsi="Times New Roman"/>
          <w:sz w:val="24"/>
          <w:szCs w:val="24"/>
        </w:rPr>
        <w:t>од</w:t>
      </w:r>
      <w:r w:rsidR="003E0692" w:rsidRPr="003310DD">
        <w:rPr>
          <w:rFonts w:ascii="Times New Roman" w:hAnsi="Times New Roman"/>
          <w:sz w:val="24"/>
          <w:szCs w:val="24"/>
        </w:rPr>
        <w:t xml:space="preserve"> на български език и заверено от</w:t>
      </w:r>
      <w:r w:rsidR="00F933BC">
        <w:rPr>
          <w:rFonts w:ascii="Times New Roman" w:hAnsi="Times New Roman"/>
          <w:sz w:val="24"/>
          <w:szCs w:val="24"/>
        </w:rPr>
        <w:t xml:space="preserve"> нас</w:t>
      </w:r>
      <w:r w:rsidR="003E0692" w:rsidRPr="003310DD">
        <w:rPr>
          <w:rFonts w:ascii="Times New Roman" w:hAnsi="Times New Roman"/>
          <w:sz w:val="24"/>
          <w:szCs w:val="24"/>
        </w:rPr>
        <w:t xml:space="preserve"> копие</w:t>
      </w:r>
      <w:r w:rsidR="00F933BC">
        <w:rPr>
          <w:rFonts w:ascii="Times New Roman" w:hAnsi="Times New Roman"/>
          <w:sz w:val="24"/>
          <w:szCs w:val="24"/>
        </w:rPr>
        <w:t>.</w:t>
      </w:r>
    </w:p>
    <w:p w:rsidR="003E0692" w:rsidRPr="00503AC8" w:rsidRDefault="00484074" w:rsidP="00320163">
      <w:pPr>
        <w:tabs>
          <w:tab w:val="left" w:pos="709"/>
          <w:tab w:val="left" w:pos="915"/>
          <w:tab w:val="left" w:pos="993"/>
          <w:tab w:val="num" w:pos="2184"/>
          <w:tab w:val="num" w:pos="2688"/>
        </w:tabs>
        <w:autoSpaceDE w:val="0"/>
        <w:autoSpaceDN w:val="0"/>
        <w:adjustRightInd w:val="0"/>
        <w:spacing w:after="0"/>
        <w:ind w:right="-58" w:firstLine="709"/>
        <w:jc w:val="both"/>
        <w:rPr>
          <w:rFonts w:ascii="Times New Roman" w:hAnsi="Times New Roman"/>
          <w:sz w:val="24"/>
          <w:szCs w:val="24"/>
        </w:rPr>
      </w:pPr>
      <w:r w:rsidRPr="00503AC8">
        <w:rPr>
          <w:rFonts w:ascii="Times New Roman" w:hAnsi="Times New Roman"/>
          <w:sz w:val="24"/>
          <w:szCs w:val="24"/>
        </w:rPr>
        <w:t>7</w:t>
      </w:r>
      <w:r w:rsidR="00F933BC" w:rsidRPr="00503AC8">
        <w:rPr>
          <w:rFonts w:ascii="Times New Roman" w:hAnsi="Times New Roman"/>
          <w:sz w:val="24"/>
          <w:szCs w:val="24"/>
        </w:rPr>
        <w:t xml:space="preserve">. </w:t>
      </w:r>
      <w:r w:rsidR="00320163" w:rsidRPr="00503AC8">
        <w:rPr>
          <w:rFonts w:ascii="Times New Roman" w:hAnsi="Times New Roman"/>
          <w:sz w:val="24"/>
          <w:szCs w:val="24"/>
        </w:rPr>
        <w:t>Пр</w:t>
      </w:r>
      <w:r w:rsidR="009F1099" w:rsidRPr="00503AC8">
        <w:rPr>
          <w:rFonts w:ascii="Times New Roman" w:hAnsi="Times New Roman"/>
          <w:sz w:val="24"/>
          <w:szCs w:val="24"/>
        </w:rPr>
        <w:t>едлагаме</w:t>
      </w:r>
      <w:r w:rsidR="00320163" w:rsidRPr="00503AC8">
        <w:rPr>
          <w:rFonts w:ascii="Times New Roman" w:hAnsi="Times New Roman"/>
          <w:sz w:val="24"/>
          <w:szCs w:val="24"/>
        </w:rPr>
        <w:t>, г</w:t>
      </w:r>
      <w:r w:rsidR="003E0692" w:rsidRPr="00503AC8">
        <w:rPr>
          <w:rFonts w:ascii="Times New Roman" w:hAnsi="Times New Roman"/>
          <w:sz w:val="24"/>
          <w:szCs w:val="24"/>
        </w:rPr>
        <w:t>аранционн</w:t>
      </w:r>
      <w:r w:rsidR="00320163" w:rsidRPr="00503AC8">
        <w:rPr>
          <w:rFonts w:ascii="Times New Roman" w:hAnsi="Times New Roman"/>
          <w:sz w:val="24"/>
          <w:szCs w:val="24"/>
        </w:rPr>
        <w:t>ия</w:t>
      </w:r>
      <w:r w:rsidR="003E0692" w:rsidRPr="00503AC8">
        <w:rPr>
          <w:rFonts w:ascii="Times New Roman" w:hAnsi="Times New Roman"/>
          <w:sz w:val="24"/>
          <w:szCs w:val="24"/>
        </w:rPr>
        <w:t xml:space="preserve"> срок </w:t>
      </w:r>
      <w:r w:rsidR="00130AE1" w:rsidRPr="00503AC8">
        <w:rPr>
          <w:rFonts w:ascii="Times New Roman" w:hAnsi="Times New Roman"/>
          <w:sz w:val="24"/>
          <w:szCs w:val="24"/>
        </w:rPr>
        <w:t xml:space="preserve">на доставените </w:t>
      </w:r>
      <w:r w:rsidR="003E0692" w:rsidRPr="00503AC8">
        <w:rPr>
          <w:rFonts w:ascii="Times New Roman" w:hAnsi="Times New Roman"/>
          <w:sz w:val="24"/>
          <w:szCs w:val="24"/>
        </w:rPr>
        <w:t xml:space="preserve">изделия </w:t>
      </w:r>
      <w:r w:rsidR="00130AE1" w:rsidRPr="00503AC8">
        <w:rPr>
          <w:rFonts w:ascii="Times New Roman" w:hAnsi="Times New Roman"/>
          <w:sz w:val="24"/>
          <w:szCs w:val="24"/>
        </w:rPr>
        <w:t xml:space="preserve">по предмета на </w:t>
      </w:r>
      <w:r w:rsidR="003E0692" w:rsidRPr="00503AC8">
        <w:rPr>
          <w:rFonts w:ascii="Times New Roman" w:hAnsi="Times New Roman"/>
          <w:sz w:val="24"/>
          <w:szCs w:val="24"/>
        </w:rPr>
        <w:t xml:space="preserve">поръчката </w:t>
      </w:r>
      <w:r w:rsidR="00320163" w:rsidRPr="00503AC8">
        <w:rPr>
          <w:rFonts w:ascii="Times New Roman" w:hAnsi="Times New Roman"/>
          <w:sz w:val="24"/>
          <w:szCs w:val="24"/>
        </w:rPr>
        <w:t xml:space="preserve">да е </w:t>
      </w:r>
      <w:r w:rsidR="009F1099" w:rsidRPr="00503AC8">
        <w:rPr>
          <w:rFonts w:ascii="Times New Roman" w:hAnsi="Times New Roman"/>
          <w:sz w:val="24"/>
          <w:szCs w:val="24"/>
        </w:rPr>
        <w:t>…………</w:t>
      </w:r>
      <w:r w:rsidR="003E0692" w:rsidRPr="00503AC8">
        <w:rPr>
          <w:rFonts w:ascii="Times New Roman" w:hAnsi="Times New Roman"/>
          <w:sz w:val="24"/>
          <w:szCs w:val="24"/>
        </w:rPr>
        <w:t xml:space="preserve"> </w:t>
      </w:r>
      <w:r w:rsidR="00320163" w:rsidRPr="00503AC8">
        <w:rPr>
          <w:rFonts w:ascii="Times New Roman" w:hAnsi="Times New Roman"/>
          <w:sz w:val="24"/>
          <w:szCs w:val="24"/>
        </w:rPr>
        <w:t>(</w:t>
      </w:r>
      <w:r w:rsidR="009F1099" w:rsidRPr="00503AC8">
        <w:rPr>
          <w:rFonts w:ascii="Times New Roman" w:hAnsi="Times New Roman"/>
          <w:sz w:val="24"/>
          <w:szCs w:val="24"/>
        </w:rPr>
        <w:t>………..</w:t>
      </w:r>
      <w:r w:rsidR="00320163" w:rsidRPr="00503AC8">
        <w:rPr>
          <w:rFonts w:ascii="Times New Roman" w:hAnsi="Times New Roman"/>
          <w:sz w:val="24"/>
          <w:szCs w:val="24"/>
        </w:rPr>
        <w:t>)</w:t>
      </w:r>
      <w:r w:rsidR="003E0692" w:rsidRPr="00503AC8">
        <w:rPr>
          <w:rFonts w:ascii="Times New Roman" w:hAnsi="Times New Roman"/>
          <w:sz w:val="24"/>
          <w:szCs w:val="24"/>
        </w:rPr>
        <w:t xml:space="preserve"> </w:t>
      </w:r>
      <w:r w:rsidR="009F1099" w:rsidRPr="00503AC8">
        <w:rPr>
          <w:rFonts w:ascii="Times New Roman" w:hAnsi="Times New Roman"/>
          <w:sz w:val="24"/>
          <w:szCs w:val="24"/>
        </w:rPr>
        <w:t xml:space="preserve">години </w:t>
      </w:r>
      <w:r w:rsidR="00477DA1" w:rsidRPr="00477DA1">
        <w:rPr>
          <w:rFonts w:ascii="Times New Roman" w:hAnsi="Times New Roman"/>
          <w:i/>
          <w:sz w:val="24"/>
          <w:szCs w:val="24"/>
        </w:rPr>
        <w:t>(по предложение на участника)</w:t>
      </w:r>
      <w:r w:rsidR="00477DA1">
        <w:rPr>
          <w:rFonts w:ascii="Times New Roman" w:hAnsi="Times New Roman"/>
          <w:i/>
          <w:sz w:val="24"/>
          <w:szCs w:val="24"/>
        </w:rPr>
        <w:t xml:space="preserve"> </w:t>
      </w:r>
      <w:r w:rsidR="009F1099" w:rsidRPr="00503AC8">
        <w:rPr>
          <w:rFonts w:ascii="Times New Roman" w:hAnsi="Times New Roman"/>
          <w:i/>
          <w:sz w:val="24"/>
          <w:szCs w:val="24"/>
        </w:rPr>
        <w:t>(не по-малко от 2 (две) години)</w:t>
      </w:r>
      <w:r w:rsidR="003E0692" w:rsidRPr="00503AC8">
        <w:rPr>
          <w:rFonts w:ascii="Times New Roman" w:hAnsi="Times New Roman"/>
          <w:i/>
          <w:sz w:val="24"/>
          <w:szCs w:val="24"/>
        </w:rPr>
        <w:t xml:space="preserve"> </w:t>
      </w:r>
      <w:r w:rsidR="003E0692" w:rsidRPr="00503AC8">
        <w:rPr>
          <w:rFonts w:ascii="Times New Roman" w:hAnsi="Times New Roman"/>
          <w:sz w:val="24"/>
          <w:szCs w:val="24"/>
        </w:rPr>
        <w:t xml:space="preserve">от датата на подписване на </w:t>
      </w:r>
      <w:r w:rsidR="003E0692" w:rsidRPr="00503AC8">
        <w:rPr>
          <w:rFonts w:ascii="Times New Roman" w:hAnsi="Times New Roman"/>
          <w:sz w:val="24"/>
          <w:szCs w:val="24"/>
          <w:lang w:val="ru-RU"/>
        </w:rPr>
        <w:t>п</w:t>
      </w:r>
      <w:r w:rsidR="00637129" w:rsidRPr="00503AC8">
        <w:rPr>
          <w:rFonts w:ascii="Times New Roman" w:hAnsi="Times New Roman"/>
          <w:sz w:val="24"/>
          <w:szCs w:val="24"/>
          <w:lang w:val="ru-RU"/>
        </w:rPr>
        <w:t xml:space="preserve">риемо-предавателен </w:t>
      </w:r>
      <w:r w:rsidR="003E0692" w:rsidRPr="00503AC8">
        <w:rPr>
          <w:rFonts w:ascii="Times New Roman" w:hAnsi="Times New Roman"/>
          <w:sz w:val="24"/>
          <w:szCs w:val="24"/>
          <w:lang w:val="ru-RU"/>
        </w:rPr>
        <w:t>протокол</w:t>
      </w:r>
      <w:r w:rsidR="005B53EB" w:rsidRPr="00503AC8">
        <w:rPr>
          <w:rFonts w:ascii="Times New Roman" w:hAnsi="Times New Roman"/>
          <w:sz w:val="24"/>
          <w:szCs w:val="24"/>
          <w:lang w:val="ru-RU"/>
        </w:rPr>
        <w:t xml:space="preserve"> за приемане</w:t>
      </w:r>
      <w:r w:rsidR="003E0692" w:rsidRPr="00503AC8">
        <w:rPr>
          <w:rFonts w:ascii="Times New Roman" w:hAnsi="Times New Roman"/>
          <w:sz w:val="24"/>
          <w:szCs w:val="24"/>
        </w:rPr>
        <w:t xml:space="preserve"> </w:t>
      </w:r>
      <w:r w:rsidR="00620E6B" w:rsidRPr="00503AC8">
        <w:rPr>
          <w:rFonts w:ascii="Times New Roman" w:hAnsi="Times New Roman"/>
          <w:sz w:val="24"/>
          <w:szCs w:val="24"/>
        </w:rPr>
        <w:t xml:space="preserve">по </w:t>
      </w:r>
      <w:r w:rsidR="00620E6B" w:rsidRPr="00503AC8">
        <w:rPr>
          <w:rFonts w:ascii="Times New Roman" w:eastAsia="Times New Roman" w:hAnsi="Times New Roman"/>
          <w:sz w:val="24"/>
          <w:szCs w:val="24"/>
        </w:rPr>
        <w:t>чл. 10, ал. 3</w:t>
      </w:r>
      <w:r w:rsidR="005B53EB" w:rsidRPr="00503AC8">
        <w:rPr>
          <w:rFonts w:ascii="Times New Roman" w:eastAsia="Times New Roman" w:hAnsi="Times New Roman"/>
          <w:sz w:val="24"/>
          <w:szCs w:val="24"/>
        </w:rPr>
        <w:t xml:space="preserve"> от договора</w:t>
      </w:r>
      <w:r w:rsidR="003E0692" w:rsidRPr="00503AC8">
        <w:rPr>
          <w:rFonts w:ascii="Times New Roman" w:hAnsi="Times New Roman"/>
          <w:sz w:val="24"/>
          <w:szCs w:val="24"/>
        </w:rPr>
        <w:t xml:space="preserve">. За доставени изделия, показали недостатъци при експлоатация в гаранционния срок, </w:t>
      </w:r>
      <w:r w:rsidR="00320163" w:rsidRPr="00503AC8">
        <w:rPr>
          <w:rFonts w:ascii="Times New Roman" w:hAnsi="Times New Roman"/>
          <w:sz w:val="24"/>
          <w:szCs w:val="24"/>
        </w:rPr>
        <w:t xml:space="preserve">ако бъдем избрани за изпълнител на поръчката, </w:t>
      </w:r>
      <w:r w:rsidR="003E0692" w:rsidRPr="00503AC8">
        <w:rPr>
          <w:rFonts w:ascii="Times New Roman" w:hAnsi="Times New Roman"/>
          <w:sz w:val="24"/>
          <w:szCs w:val="24"/>
        </w:rPr>
        <w:t>се задължава</w:t>
      </w:r>
      <w:r w:rsidR="00320163" w:rsidRPr="00503AC8">
        <w:rPr>
          <w:rFonts w:ascii="Times New Roman" w:hAnsi="Times New Roman"/>
          <w:sz w:val="24"/>
          <w:szCs w:val="24"/>
        </w:rPr>
        <w:t>ме</w:t>
      </w:r>
      <w:r w:rsidR="003E0692" w:rsidRPr="00503AC8">
        <w:rPr>
          <w:rFonts w:ascii="Times New Roman" w:hAnsi="Times New Roman"/>
          <w:sz w:val="24"/>
          <w:szCs w:val="24"/>
        </w:rPr>
        <w:t xml:space="preserve"> да ги замени</w:t>
      </w:r>
      <w:r w:rsidR="00320163" w:rsidRPr="00503AC8">
        <w:rPr>
          <w:rFonts w:ascii="Times New Roman" w:hAnsi="Times New Roman"/>
          <w:sz w:val="24"/>
          <w:szCs w:val="24"/>
        </w:rPr>
        <w:t>м</w:t>
      </w:r>
      <w:r w:rsidR="003E0692" w:rsidRPr="00503AC8">
        <w:rPr>
          <w:rFonts w:ascii="Times New Roman" w:hAnsi="Times New Roman"/>
          <w:sz w:val="24"/>
          <w:szCs w:val="24"/>
        </w:rPr>
        <w:t xml:space="preserve"> за своя сметка с годни такива до </w:t>
      </w:r>
      <w:r w:rsidR="00320163" w:rsidRPr="00503AC8">
        <w:rPr>
          <w:rFonts w:ascii="Times New Roman" w:hAnsi="Times New Roman"/>
          <w:sz w:val="24"/>
          <w:szCs w:val="24"/>
        </w:rPr>
        <w:t>3 (</w:t>
      </w:r>
      <w:r w:rsidR="003E0692" w:rsidRPr="00503AC8">
        <w:rPr>
          <w:rFonts w:ascii="Times New Roman" w:hAnsi="Times New Roman"/>
          <w:sz w:val="24"/>
          <w:szCs w:val="24"/>
        </w:rPr>
        <w:t>три</w:t>
      </w:r>
      <w:r w:rsidR="00320163" w:rsidRPr="00503AC8">
        <w:rPr>
          <w:rFonts w:ascii="Times New Roman" w:hAnsi="Times New Roman"/>
          <w:sz w:val="24"/>
          <w:szCs w:val="24"/>
        </w:rPr>
        <w:t>)</w:t>
      </w:r>
      <w:r w:rsidR="003E0692" w:rsidRPr="00503AC8">
        <w:rPr>
          <w:rFonts w:ascii="Times New Roman" w:hAnsi="Times New Roman"/>
          <w:sz w:val="24"/>
          <w:szCs w:val="24"/>
        </w:rPr>
        <w:t xml:space="preserve"> месеца от изготвяне на констативен протокол, подписан от двете страни. За приемо-предаванията на изделието страните по договора </w:t>
      </w:r>
      <w:r w:rsidR="00320163" w:rsidRPr="00503AC8">
        <w:rPr>
          <w:rFonts w:ascii="Times New Roman" w:hAnsi="Times New Roman"/>
          <w:sz w:val="24"/>
          <w:szCs w:val="24"/>
        </w:rPr>
        <w:t xml:space="preserve">ще </w:t>
      </w:r>
      <w:r w:rsidR="003E0692" w:rsidRPr="00503AC8">
        <w:rPr>
          <w:rFonts w:ascii="Times New Roman" w:hAnsi="Times New Roman"/>
          <w:sz w:val="24"/>
          <w:szCs w:val="24"/>
        </w:rPr>
        <w:t xml:space="preserve">изготвят приемо-предавателни протоколи.  </w:t>
      </w:r>
    </w:p>
    <w:p w:rsidR="003E0692" w:rsidRPr="00503AC8" w:rsidRDefault="00484074" w:rsidP="009F1099">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503AC8">
        <w:rPr>
          <w:rFonts w:ascii="Times New Roman" w:hAnsi="Times New Roman"/>
          <w:sz w:val="24"/>
          <w:szCs w:val="24"/>
        </w:rPr>
        <w:t>8</w:t>
      </w:r>
      <w:r w:rsidR="009F1099" w:rsidRPr="00503AC8">
        <w:rPr>
          <w:rFonts w:ascii="Times New Roman" w:hAnsi="Times New Roman"/>
          <w:sz w:val="24"/>
          <w:szCs w:val="24"/>
        </w:rPr>
        <w:t xml:space="preserve">. Съгласни сме, в случай, че бъдем избрани за </w:t>
      </w:r>
      <w:r w:rsidR="006276BB" w:rsidRPr="00503AC8">
        <w:rPr>
          <w:rFonts w:ascii="Times New Roman" w:hAnsi="Times New Roman"/>
          <w:sz w:val="24"/>
          <w:szCs w:val="24"/>
        </w:rPr>
        <w:t xml:space="preserve">потенциален изпълнител и </w:t>
      </w:r>
      <w:r w:rsidR="009F1099" w:rsidRPr="00503AC8">
        <w:rPr>
          <w:rFonts w:ascii="Times New Roman" w:hAnsi="Times New Roman"/>
          <w:sz w:val="24"/>
          <w:szCs w:val="24"/>
        </w:rPr>
        <w:t>изпълнители на поръчката, след проведения първоначален вътрешен конкурентен избор по реда на чл. 82, ал. 2 и ал. 3 от ЗОП, за своя сметка еднократно да проведем обучение за безопасна работа с изделието на десет служители на МВР, за което ще им бъде издаден съответния документ</w:t>
      </w:r>
      <w:r w:rsidR="00C4619D">
        <w:rPr>
          <w:rFonts w:ascii="Times New Roman" w:hAnsi="Times New Roman"/>
          <w:sz w:val="24"/>
          <w:szCs w:val="24"/>
        </w:rPr>
        <w:t>/сертификат</w:t>
      </w:r>
      <w:r w:rsidR="009F1099" w:rsidRPr="00503AC8">
        <w:rPr>
          <w:rFonts w:ascii="Times New Roman" w:hAnsi="Times New Roman"/>
          <w:sz w:val="24"/>
          <w:szCs w:val="24"/>
        </w:rPr>
        <w:t>, ко</w:t>
      </w:r>
      <w:r w:rsidR="00C4619D">
        <w:rPr>
          <w:rFonts w:ascii="Times New Roman" w:hAnsi="Times New Roman"/>
          <w:sz w:val="24"/>
          <w:szCs w:val="24"/>
        </w:rPr>
        <w:t>й</w:t>
      </w:r>
      <w:r w:rsidR="009F1099" w:rsidRPr="00503AC8">
        <w:rPr>
          <w:rFonts w:ascii="Times New Roman" w:hAnsi="Times New Roman"/>
          <w:sz w:val="24"/>
          <w:szCs w:val="24"/>
        </w:rPr>
        <w:t xml:space="preserve">то </w:t>
      </w:r>
      <w:r w:rsidR="00C4619D">
        <w:rPr>
          <w:rFonts w:ascii="Times New Roman" w:hAnsi="Times New Roman"/>
          <w:sz w:val="24"/>
          <w:szCs w:val="24"/>
        </w:rPr>
        <w:t xml:space="preserve">им дава право след курса </w:t>
      </w:r>
      <w:r w:rsidR="009F1099" w:rsidRPr="00503AC8">
        <w:rPr>
          <w:rFonts w:ascii="Times New Roman" w:hAnsi="Times New Roman"/>
          <w:sz w:val="24"/>
          <w:szCs w:val="24"/>
        </w:rPr>
        <w:t xml:space="preserve">да обучават други служители (ползватели) на МВР за работа с приборите. Обучението ще бъде извършено от представители на производителя </w:t>
      </w:r>
      <w:r w:rsidR="00133A22">
        <w:rPr>
          <w:rFonts w:ascii="Times New Roman" w:hAnsi="Times New Roman"/>
          <w:sz w:val="24"/>
          <w:szCs w:val="24"/>
        </w:rPr>
        <w:t xml:space="preserve">или от оторизирани от него лица, в срок до …... месеца </w:t>
      </w:r>
      <w:r w:rsidR="00133A22" w:rsidRPr="00133A22">
        <w:rPr>
          <w:rFonts w:ascii="Times New Roman" w:hAnsi="Times New Roman"/>
          <w:i/>
          <w:sz w:val="24"/>
          <w:szCs w:val="24"/>
        </w:rPr>
        <w:t>(по предложение на участника)</w:t>
      </w:r>
      <w:r w:rsidR="00133A22" w:rsidRPr="00133A22">
        <w:rPr>
          <w:rFonts w:ascii="Times New Roman" w:hAnsi="Times New Roman"/>
          <w:sz w:val="24"/>
          <w:szCs w:val="24"/>
        </w:rPr>
        <w:t xml:space="preserve"> </w:t>
      </w:r>
      <w:r w:rsidR="00133A22" w:rsidRPr="00133A22">
        <w:rPr>
          <w:rFonts w:ascii="Times New Roman" w:hAnsi="Times New Roman"/>
          <w:i/>
          <w:sz w:val="24"/>
          <w:szCs w:val="24"/>
        </w:rPr>
        <w:t>(не повече от 3 (три) месеца)</w:t>
      </w:r>
      <w:r w:rsidR="00133A22">
        <w:rPr>
          <w:rFonts w:ascii="Times New Roman" w:hAnsi="Times New Roman"/>
          <w:sz w:val="24"/>
          <w:szCs w:val="24"/>
        </w:rPr>
        <w:t xml:space="preserve"> от датата на доставката.</w:t>
      </w:r>
    </w:p>
    <w:p w:rsidR="00255473" w:rsidRPr="00503AC8" w:rsidRDefault="00AD6F5F" w:rsidP="009F1099">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9</w:t>
      </w:r>
      <w:r w:rsidR="00FD5B93" w:rsidRPr="00503AC8">
        <w:rPr>
          <w:rFonts w:ascii="Times New Roman" w:hAnsi="Times New Roman"/>
          <w:sz w:val="24"/>
          <w:szCs w:val="24"/>
        </w:rPr>
        <w:t xml:space="preserve">. </w:t>
      </w:r>
      <w:r w:rsidR="00255473" w:rsidRPr="00503AC8">
        <w:rPr>
          <w:rFonts w:ascii="Times New Roman" w:hAnsi="Times New Roman"/>
          <w:sz w:val="24"/>
          <w:szCs w:val="24"/>
        </w:rPr>
        <w:t>Декларираме, че производителят на изделията, притежава валиден сертификат за съответствие на внедрена система за управление на качеството с изискванията на БДС ISO 9001:2015 или еквивалент с обхват производство на електропреносни прибори и аксесоари за тях. При доставка, ще представям копие на Сертификата, притежаван от производителя за изделията от партидата.</w:t>
      </w:r>
    </w:p>
    <w:p w:rsidR="00C803E2" w:rsidRPr="009F1099" w:rsidRDefault="00C803E2" w:rsidP="009F1099">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Всички документи предоставени в хода на процедурата ще бъдат на български език.</w:t>
      </w:r>
      <w:r w:rsidR="00357CCF">
        <w:rPr>
          <w:rFonts w:ascii="Times New Roman" w:hAnsi="Times New Roman"/>
          <w:sz w:val="24"/>
          <w:szCs w:val="24"/>
        </w:rPr>
        <w:t xml:space="preserve"> В случай, че част от документите са съставени на чужд език, същите ще представим с превод на български език, подписани от лицето извършило превода. Всички копия на документи, съдържащи се в офертата ще бъдат заверени с гриф ,,Вярно с оригинала‘‘ и с подпис на заверяващото лице.</w:t>
      </w:r>
    </w:p>
    <w:p w:rsidR="00672254" w:rsidRPr="00AD6F5F" w:rsidRDefault="00CA32CD" w:rsidP="00AD6F5F">
      <w:pPr>
        <w:tabs>
          <w:tab w:val="left" w:pos="709"/>
        </w:tabs>
        <w:autoSpaceDE w:val="0"/>
        <w:autoSpaceDN w:val="0"/>
        <w:adjustRightInd w:val="0"/>
        <w:spacing w:after="0" w:line="240" w:lineRule="auto"/>
        <w:jc w:val="both"/>
        <w:rPr>
          <w:rFonts w:ascii="Times New Roman" w:hAnsi="Times New Roman"/>
          <w:sz w:val="24"/>
          <w:szCs w:val="24"/>
          <w:lang w:eastAsia="bg-BG"/>
        </w:rPr>
      </w:pPr>
      <w:r>
        <w:rPr>
          <w:rFonts w:ascii="Times New Roman" w:hAnsi="Times New Roman"/>
          <w:sz w:val="24"/>
          <w:szCs w:val="24"/>
          <w:lang w:eastAsia="bg-BG"/>
        </w:rPr>
        <w:tab/>
      </w:r>
      <w:r w:rsidRPr="00F47F08">
        <w:rPr>
          <w:rFonts w:ascii="Times New Roman" w:hAnsi="Times New Roman"/>
          <w:sz w:val="24"/>
          <w:szCs w:val="24"/>
          <w:lang w:eastAsia="bg-BG"/>
        </w:rPr>
        <w:t>Прилагаме следните документи, информация и декларации, неразделна част от настоящото предложение</w:t>
      </w:r>
      <w:r w:rsidR="00477DA1">
        <w:rPr>
          <w:rFonts w:ascii="Times New Roman" w:hAnsi="Times New Roman"/>
          <w:i/>
          <w:sz w:val="24"/>
          <w:szCs w:val="24"/>
          <w:lang w:eastAsia="bg-BG"/>
        </w:rPr>
        <w:t>:</w:t>
      </w:r>
    </w:p>
    <w:p w:rsidR="008967B6" w:rsidRDefault="00AD6F5F" w:rsidP="00477DA1">
      <w:pPr>
        <w:tabs>
          <w:tab w:val="left" w:pos="709"/>
          <w:tab w:val="left" w:pos="851"/>
        </w:tabs>
        <w:autoSpaceDE w:val="0"/>
        <w:autoSpaceDN w:val="0"/>
        <w:adjustRightInd w:val="0"/>
        <w:spacing w:after="0"/>
        <w:ind w:right="-58" w:firstLine="851"/>
        <w:jc w:val="both"/>
        <w:rPr>
          <w:rFonts w:ascii="Times New Roman" w:hAnsi="Times New Roman"/>
          <w:sz w:val="24"/>
          <w:szCs w:val="24"/>
          <w:lang w:val="ru-RU" w:eastAsia="bg-BG"/>
        </w:rPr>
      </w:pPr>
      <w:r>
        <w:rPr>
          <w:rFonts w:ascii="Times New Roman" w:hAnsi="Times New Roman"/>
          <w:sz w:val="24"/>
          <w:szCs w:val="24"/>
          <w:lang w:val="ru-RU" w:eastAsia="bg-BG"/>
        </w:rPr>
        <w:lastRenderedPageBreak/>
        <w:t>1</w:t>
      </w:r>
      <w:r w:rsidR="00477DA1">
        <w:rPr>
          <w:rFonts w:ascii="Times New Roman" w:hAnsi="Times New Roman"/>
          <w:sz w:val="24"/>
          <w:szCs w:val="24"/>
          <w:lang w:val="ru-RU" w:eastAsia="bg-BG"/>
        </w:rPr>
        <w:t xml:space="preserve">. </w:t>
      </w:r>
      <w:r w:rsidR="009F1099">
        <w:rPr>
          <w:rFonts w:ascii="Times New Roman" w:hAnsi="Times New Roman"/>
          <w:sz w:val="24"/>
          <w:szCs w:val="24"/>
          <w:lang w:val="ru-RU" w:eastAsia="bg-BG"/>
        </w:rPr>
        <w:t>Декларация от производителя удостоверяваща безопасността на изделието по отношение на живота и здравето на лицата обект на въздействие с  него.</w:t>
      </w:r>
    </w:p>
    <w:p w:rsidR="00F72CB8" w:rsidRPr="00F47F08" w:rsidRDefault="00AD6F5F" w:rsidP="00477DA1">
      <w:pPr>
        <w:tabs>
          <w:tab w:val="left" w:pos="709"/>
          <w:tab w:val="left" w:pos="851"/>
        </w:tabs>
        <w:autoSpaceDE w:val="0"/>
        <w:autoSpaceDN w:val="0"/>
        <w:adjustRightInd w:val="0"/>
        <w:spacing w:after="0"/>
        <w:ind w:right="-58" w:firstLine="851"/>
        <w:jc w:val="both"/>
        <w:rPr>
          <w:rFonts w:ascii="Times New Roman" w:hAnsi="Times New Roman"/>
          <w:sz w:val="24"/>
          <w:szCs w:val="24"/>
          <w:lang w:eastAsia="bg-BG"/>
        </w:rPr>
      </w:pPr>
      <w:r>
        <w:rPr>
          <w:rFonts w:ascii="Times New Roman" w:hAnsi="Times New Roman"/>
          <w:sz w:val="24"/>
          <w:szCs w:val="24"/>
          <w:lang w:val="ru-RU" w:eastAsia="bg-BG"/>
        </w:rPr>
        <w:t>2</w:t>
      </w:r>
      <w:r w:rsidR="00F72CB8">
        <w:rPr>
          <w:rFonts w:ascii="Times New Roman" w:hAnsi="Times New Roman"/>
          <w:sz w:val="24"/>
          <w:szCs w:val="24"/>
          <w:lang w:val="ru-RU" w:eastAsia="bg-BG"/>
        </w:rPr>
        <w:t xml:space="preserve">. …………………….. </w:t>
      </w:r>
      <w:r w:rsidR="00F72CB8" w:rsidRPr="00F72CB8">
        <w:rPr>
          <w:rFonts w:ascii="Times New Roman" w:hAnsi="Times New Roman"/>
          <w:i/>
          <w:sz w:val="24"/>
          <w:szCs w:val="24"/>
          <w:lang w:val="ru-RU" w:eastAsia="bg-BG"/>
        </w:rPr>
        <w:t>(други документи в приложимите случаи)</w:t>
      </w:r>
    </w:p>
    <w:p w:rsidR="00C81994" w:rsidRDefault="00C81994" w:rsidP="00A12EF3">
      <w:pPr>
        <w:tabs>
          <w:tab w:val="left" w:pos="709"/>
          <w:tab w:val="left" w:pos="993"/>
        </w:tabs>
        <w:spacing w:line="320" w:lineRule="exact"/>
        <w:ind w:left="4254" w:hanging="4254"/>
        <w:rPr>
          <w:rFonts w:ascii="Times New Roman" w:hAnsi="Times New Roman"/>
          <w:sz w:val="24"/>
          <w:szCs w:val="24"/>
        </w:rPr>
      </w:pPr>
    </w:p>
    <w:p w:rsidR="007E4670" w:rsidRPr="00A57EED" w:rsidRDefault="007E4670" w:rsidP="00A12EF3">
      <w:pPr>
        <w:tabs>
          <w:tab w:val="left" w:pos="709"/>
          <w:tab w:val="left" w:pos="993"/>
        </w:tabs>
        <w:spacing w:line="320" w:lineRule="exact"/>
        <w:ind w:left="4254" w:hanging="4254"/>
        <w:rPr>
          <w:rFonts w:ascii="Times New Roman" w:hAnsi="Times New Roman"/>
          <w:sz w:val="24"/>
          <w:szCs w:val="24"/>
        </w:rPr>
      </w:pPr>
      <w:r w:rsidRPr="00A57EED">
        <w:rPr>
          <w:rFonts w:ascii="Times New Roman" w:hAnsi="Times New Roman"/>
          <w:sz w:val="24"/>
          <w:szCs w:val="24"/>
        </w:rPr>
        <w:t xml:space="preserve">Дата: ......................                  </w:t>
      </w:r>
      <w:r w:rsidRPr="00A57EED">
        <w:rPr>
          <w:rFonts w:ascii="Times New Roman" w:hAnsi="Times New Roman"/>
          <w:sz w:val="24"/>
          <w:szCs w:val="24"/>
        </w:rPr>
        <w:tab/>
      </w:r>
      <w:r w:rsidRPr="00A57EED">
        <w:rPr>
          <w:rFonts w:ascii="Times New Roman" w:hAnsi="Times New Roman"/>
          <w:sz w:val="24"/>
          <w:szCs w:val="24"/>
        </w:rPr>
        <w:tab/>
        <w:t xml:space="preserve"> ПОДПИС и ПЕЧАТ: ................................</w:t>
      </w:r>
    </w:p>
    <w:p w:rsidR="007E4670" w:rsidRPr="00A57EED" w:rsidRDefault="00A12EF3" w:rsidP="007E4670">
      <w:pPr>
        <w:tabs>
          <w:tab w:val="left" w:pos="709"/>
          <w:tab w:val="left" w:pos="993"/>
        </w:tabs>
        <w:spacing w:line="320" w:lineRule="exact"/>
        <w:ind w:left="3686" w:firstLine="2693"/>
        <w:rPr>
          <w:rFonts w:ascii="Times New Roman" w:hAnsi="Times New Roman"/>
          <w:sz w:val="24"/>
          <w:szCs w:val="24"/>
        </w:rPr>
      </w:pPr>
      <w:r w:rsidRPr="00A57EED">
        <w:rPr>
          <w:rFonts w:ascii="Times New Roman" w:hAnsi="Times New Roman"/>
          <w:sz w:val="24"/>
          <w:szCs w:val="24"/>
        </w:rPr>
        <w:t xml:space="preserve">             </w:t>
      </w:r>
      <w:r w:rsidR="007E4670" w:rsidRPr="00A57EED">
        <w:rPr>
          <w:rFonts w:ascii="Times New Roman" w:hAnsi="Times New Roman"/>
          <w:sz w:val="24"/>
          <w:szCs w:val="24"/>
        </w:rPr>
        <w:t xml:space="preserve"> (име и фамилия)</w:t>
      </w:r>
    </w:p>
    <w:p w:rsidR="007E4670" w:rsidRPr="00A57EED" w:rsidRDefault="007E4670" w:rsidP="007E4670">
      <w:pPr>
        <w:tabs>
          <w:tab w:val="left" w:pos="709"/>
          <w:tab w:val="left" w:pos="993"/>
        </w:tabs>
        <w:spacing w:line="320" w:lineRule="exact"/>
        <w:ind w:left="1176" w:firstLine="3780"/>
        <w:rPr>
          <w:rFonts w:ascii="Times New Roman" w:hAnsi="Times New Roman"/>
          <w:sz w:val="24"/>
          <w:szCs w:val="24"/>
        </w:rPr>
      </w:pPr>
      <w:r w:rsidRPr="00A57EED">
        <w:rPr>
          <w:rFonts w:ascii="Times New Roman" w:hAnsi="Times New Roman"/>
          <w:sz w:val="24"/>
          <w:szCs w:val="24"/>
        </w:rPr>
        <w:t>..................................................................</w:t>
      </w:r>
    </w:p>
    <w:p w:rsidR="00334547" w:rsidRDefault="00A12EF3" w:rsidP="008729D7">
      <w:pPr>
        <w:tabs>
          <w:tab w:val="left" w:pos="709"/>
          <w:tab w:val="left" w:pos="993"/>
        </w:tabs>
        <w:spacing w:line="320" w:lineRule="exact"/>
        <w:ind w:left="7440" w:hanging="2762"/>
        <w:rPr>
          <w:rFonts w:ascii="Times New Roman" w:hAnsi="Times New Roman"/>
          <w:b/>
          <w:i/>
          <w:sz w:val="24"/>
          <w:szCs w:val="24"/>
          <w:u w:val="single"/>
        </w:rPr>
      </w:pPr>
      <w:r w:rsidRPr="00A57EED">
        <w:rPr>
          <w:rFonts w:ascii="Times New Roman" w:hAnsi="Times New Roman"/>
          <w:sz w:val="24"/>
          <w:szCs w:val="24"/>
        </w:rPr>
        <w:t xml:space="preserve">   </w:t>
      </w:r>
      <w:r w:rsidR="007E4670" w:rsidRPr="00A57EED">
        <w:rPr>
          <w:rFonts w:ascii="Times New Roman" w:hAnsi="Times New Roman"/>
          <w:sz w:val="24"/>
          <w:szCs w:val="24"/>
        </w:rPr>
        <w:t>(длъжност на представляващия участника)</w:t>
      </w:r>
    </w:p>
    <w:p w:rsidR="008729D7" w:rsidRDefault="008729D7" w:rsidP="008729D7">
      <w:pPr>
        <w:tabs>
          <w:tab w:val="left" w:pos="709"/>
          <w:tab w:val="left" w:pos="993"/>
        </w:tabs>
        <w:spacing w:line="320" w:lineRule="exact"/>
        <w:ind w:left="7440" w:hanging="2762"/>
        <w:rPr>
          <w:rFonts w:ascii="Times New Roman" w:hAnsi="Times New Roman"/>
          <w:b/>
          <w:i/>
          <w:sz w:val="24"/>
          <w:szCs w:val="24"/>
          <w:u w:val="single"/>
        </w:rPr>
      </w:pPr>
    </w:p>
    <w:p w:rsidR="00792246" w:rsidRDefault="00792246" w:rsidP="008729D7">
      <w:pPr>
        <w:tabs>
          <w:tab w:val="left" w:pos="709"/>
          <w:tab w:val="left" w:pos="993"/>
        </w:tabs>
        <w:spacing w:line="320" w:lineRule="exact"/>
        <w:ind w:left="7440" w:hanging="2762"/>
        <w:rPr>
          <w:rFonts w:ascii="Times New Roman" w:hAnsi="Times New Roman"/>
          <w:b/>
          <w:i/>
          <w:sz w:val="24"/>
          <w:szCs w:val="24"/>
          <w:u w:val="single"/>
        </w:rPr>
      </w:pPr>
    </w:p>
    <w:p w:rsidR="00C81994" w:rsidRDefault="00C81994" w:rsidP="008729D7">
      <w:pPr>
        <w:tabs>
          <w:tab w:val="left" w:pos="709"/>
          <w:tab w:val="left" w:pos="993"/>
        </w:tabs>
        <w:spacing w:line="320" w:lineRule="exact"/>
        <w:ind w:left="7440" w:hanging="2762"/>
        <w:rPr>
          <w:rFonts w:ascii="Times New Roman" w:hAnsi="Times New Roman"/>
          <w:b/>
          <w:i/>
          <w:sz w:val="24"/>
          <w:szCs w:val="24"/>
          <w:u w:val="single"/>
        </w:rPr>
      </w:pPr>
    </w:p>
    <w:p w:rsidR="00C81994" w:rsidRDefault="00C81994" w:rsidP="008729D7">
      <w:pPr>
        <w:tabs>
          <w:tab w:val="left" w:pos="709"/>
          <w:tab w:val="left" w:pos="993"/>
        </w:tabs>
        <w:spacing w:line="320" w:lineRule="exact"/>
        <w:ind w:left="7440" w:hanging="2762"/>
        <w:rPr>
          <w:rFonts w:ascii="Times New Roman" w:hAnsi="Times New Roman"/>
          <w:b/>
          <w:i/>
          <w:sz w:val="24"/>
          <w:szCs w:val="24"/>
          <w:u w:val="single"/>
        </w:rPr>
      </w:pPr>
    </w:p>
    <w:p w:rsidR="00C81994" w:rsidRDefault="00C81994" w:rsidP="008729D7">
      <w:pPr>
        <w:tabs>
          <w:tab w:val="left" w:pos="709"/>
          <w:tab w:val="left" w:pos="993"/>
        </w:tabs>
        <w:spacing w:line="320" w:lineRule="exact"/>
        <w:ind w:left="7440" w:hanging="2762"/>
        <w:rPr>
          <w:rFonts w:ascii="Times New Roman" w:hAnsi="Times New Roman"/>
          <w:b/>
          <w:i/>
          <w:sz w:val="24"/>
          <w:szCs w:val="24"/>
          <w:u w:val="single"/>
        </w:rPr>
      </w:pPr>
    </w:p>
    <w:p w:rsidR="00C81994" w:rsidRDefault="00C81994" w:rsidP="008729D7">
      <w:pPr>
        <w:tabs>
          <w:tab w:val="left" w:pos="709"/>
          <w:tab w:val="left" w:pos="993"/>
        </w:tabs>
        <w:spacing w:line="320" w:lineRule="exact"/>
        <w:ind w:left="7440" w:hanging="2762"/>
        <w:rPr>
          <w:rFonts w:ascii="Times New Roman" w:hAnsi="Times New Roman"/>
          <w:b/>
          <w:i/>
          <w:sz w:val="24"/>
          <w:szCs w:val="24"/>
          <w:u w:val="single"/>
        </w:rPr>
      </w:pPr>
    </w:p>
    <w:p w:rsidR="00C81994" w:rsidRDefault="00C81994" w:rsidP="008729D7">
      <w:pPr>
        <w:tabs>
          <w:tab w:val="left" w:pos="709"/>
          <w:tab w:val="left" w:pos="993"/>
        </w:tabs>
        <w:spacing w:line="320" w:lineRule="exact"/>
        <w:ind w:left="7440" w:hanging="2762"/>
        <w:rPr>
          <w:rFonts w:ascii="Times New Roman" w:hAnsi="Times New Roman"/>
          <w:b/>
          <w:i/>
          <w:sz w:val="24"/>
          <w:szCs w:val="24"/>
          <w:u w:val="single"/>
        </w:rPr>
      </w:pPr>
    </w:p>
    <w:p w:rsidR="00C81994" w:rsidRDefault="00C81994" w:rsidP="008729D7">
      <w:pPr>
        <w:tabs>
          <w:tab w:val="left" w:pos="709"/>
          <w:tab w:val="left" w:pos="993"/>
        </w:tabs>
        <w:spacing w:line="320" w:lineRule="exact"/>
        <w:ind w:left="7440" w:hanging="2762"/>
        <w:rPr>
          <w:rFonts w:ascii="Times New Roman" w:hAnsi="Times New Roman"/>
          <w:b/>
          <w:i/>
          <w:sz w:val="24"/>
          <w:szCs w:val="24"/>
          <w:u w:val="single"/>
        </w:rPr>
      </w:pPr>
    </w:p>
    <w:p w:rsidR="00C81994" w:rsidRDefault="00C81994" w:rsidP="008729D7">
      <w:pPr>
        <w:tabs>
          <w:tab w:val="left" w:pos="709"/>
          <w:tab w:val="left" w:pos="993"/>
        </w:tabs>
        <w:spacing w:line="320" w:lineRule="exact"/>
        <w:ind w:left="7440" w:hanging="2762"/>
        <w:rPr>
          <w:rFonts w:ascii="Times New Roman" w:hAnsi="Times New Roman"/>
          <w:b/>
          <w:i/>
          <w:sz w:val="24"/>
          <w:szCs w:val="24"/>
          <w:u w:val="single"/>
        </w:rPr>
      </w:pPr>
    </w:p>
    <w:p w:rsidR="00C81994" w:rsidRDefault="00C81994" w:rsidP="008729D7">
      <w:pPr>
        <w:tabs>
          <w:tab w:val="left" w:pos="709"/>
          <w:tab w:val="left" w:pos="993"/>
        </w:tabs>
        <w:spacing w:line="320" w:lineRule="exact"/>
        <w:ind w:left="7440" w:hanging="2762"/>
        <w:rPr>
          <w:rFonts w:ascii="Times New Roman" w:hAnsi="Times New Roman"/>
          <w:b/>
          <w:i/>
          <w:sz w:val="24"/>
          <w:szCs w:val="24"/>
          <w:u w:val="single"/>
        </w:rPr>
      </w:pPr>
    </w:p>
    <w:p w:rsidR="00C81994" w:rsidRDefault="00C81994" w:rsidP="008729D7">
      <w:pPr>
        <w:tabs>
          <w:tab w:val="left" w:pos="709"/>
          <w:tab w:val="left" w:pos="993"/>
        </w:tabs>
        <w:spacing w:line="320" w:lineRule="exact"/>
        <w:ind w:left="7440" w:hanging="2762"/>
        <w:rPr>
          <w:rFonts w:ascii="Times New Roman" w:hAnsi="Times New Roman"/>
          <w:b/>
          <w:i/>
          <w:sz w:val="24"/>
          <w:szCs w:val="24"/>
          <w:u w:val="single"/>
        </w:rPr>
      </w:pPr>
    </w:p>
    <w:p w:rsidR="00C81994" w:rsidRDefault="00C81994" w:rsidP="008729D7">
      <w:pPr>
        <w:tabs>
          <w:tab w:val="left" w:pos="709"/>
          <w:tab w:val="left" w:pos="993"/>
        </w:tabs>
        <w:spacing w:line="320" w:lineRule="exact"/>
        <w:ind w:left="7440" w:hanging="2762"/>
        <w:rPr>
          <w:rFonts w:ascii="Times New Roman" w:hAnsi="Times New Roman"/>
          <w:b/>
          <w:i/>
          <w:sz w:val="24"/>
          <w:szCs w:val="24"/>
          <w:u w:val="single"/>
        </w:rPr>
      </w:pPr>
    </w:p>
    <w:p w:rsidR="00C81994" w:rsidRDefault="00C81994" w:rsidP="008729D7">
      <w:pPr>
        <w:tabs>
          <w:tab w:val="left" w:pos="709"/>
          <w:tab w:val="left" w:pos="993"/>
        </w:tabs>
        <w:spacing w:line="320" w:lineRule="exact"/>
        <w:ind w:left="7440" w:hanging="2762"/>
        <w:rPr>
          <w:rFonts w:ascii="Times New Roman" w:hAnsi="Times New Roman"/>
          <w:b/>
          <w:i/>
          <w:sz w:val="24"/>
          <w:szCs w:val="24"/>
          <w:u w:val="single"/>
        </w:rPr>
      </w:pPr>
    </w:p>
    <w:p w:rsidR="00C81994" w:rsidRDefault="00C81994" w:rsidP="008729D7">
      <w:pPr>
        <w:tabs>
          <w:tab w:val="left" w:pos="709"/>
          <w:tab w:val="left" w:pos="993"/>
        </w:tabs>
        <w:spacing w:line="320" w:lineRule="exact"/>
        <w:ind w:left="7440" w:hanging="2762"/>
        <w:rPr>
          <w:rFonts w:ascii="Times New Roman" w:hAnsi="Times New Roman"/>
          <w:b/>
          <w:i/>
          <w:sz w:val="24"/>
          <w:szCs w:val="24"/>
          <w:u w:val="single"/>
        </w:rPr>
      </w:pPr>
    </w:p>
    <w:p w:rsidR="00C81994" w:rsidRDefault="00C81994" w:rsidP="008729D7">
      <w:pPr>
        <w:tabs>
          <w:tab w:val="left" w:pos="709"/>
          <w:tab w:val="left" w:pos="993"/>
        </w:tabs>
        <w:spacing w:line="320" w:lineRule="exact"/>
        <w:ind w:left="7440" w:hanging="2762"/>
        <w:rPr>
          <w:rFonts w:ascii="Times New Roman" w:hAnsi="Times New Roman"/>
          <w:b/>
          <w:i/>
          <w:sz w:val="24"/>
          <w:szCs w:val="24"/>
          <w:u w:val="single"/>
        </w:rPr>
      </w:pPr>
    </w:p>
    <w:p w:rsidR="00C81994" w:rsidRDefault="00C81994" w:rsidP="008729D7">
      <w:pPr>
        <w:tabs>
          <w:tab w:val="left" w:pos="709"/>
          <w:tab w:val="left" w:pos="993"/>
        </w:tabs>
        <w:spacing w:line="320" w:lineRule="exact"/>
        <w:ind w:left="7440" w:hanging="2762"/>
        <w:rPr>
          <w:rFonts w:ascii="Times New Roman" w:hAnsi="Times New Roman"/>
          <w:b/>
          <w:i/>
          <w:sz w:val="24"/>
          <w:szCs w:val="24"/>
          <w:u w:val="single"/>
        </w:rPr>
      </w:pPr>
    </w:p>
    <w:p w:rsidR="00C81994" w:rsidRDefault="00C81994" w:rsidP="008729D7">
      <w:pPr>
        <w:tabs>
          <w:tab w:val="left" w:pos="709"/>
          <w:tab w:val="left" w:pos="993"/>
        </w:tabs>
        <w:spacing w:line="320" w:lineRule="exact"/>
        <w:ind w:left="7440" w:hanging="2762"/>
        <w:rPr>
          <w:rFonts w:ascii="Times New Roman" w:hAnsi="Times New Roman"/>
          <w:b/>
          <w:i/>
          <w:sz w:val="24"/>
          <w:szCs w:val="24"/>
          <w:u w:val="single"/>
        </w:rPr>
      </w:pPr>
    </w:p>
    <w:p w:rsidR="00C81994" w:rsidRDefault="00C81994" w:rsidP="006866FE">
      <w:pPr>
        <w:tabs>
          <w:tab w:val="left" w:pos="709"/>
          <w:tab w:val="left" w:pos="993"/>
        </w:tabs>
        <w:spacing w:line="320" w:lineRule="exact"/>
        <w:rPr>
          <w:rFonts w:ascii="Times New Roman" w:hAnsi="Times New Roman"/>
          <w:b/>
          <w:i/>
          <w:sz w:val="24"/>
          <w:szCs w:val="24"/>
          <w:u w:val="single"/>
        </w:rPr>
      </w:pPr>
    </w:p>
    <w:p w:rsidR="006866FE" w:rsidRDefault="006866FE" w:rsidP="006866FE">
      <w:pPr>
        <w:tabs>
          <w:tab w:val="left" w:pos="709"/>
          <w:tab w:val="left" w:pos="993"/>
        </w:tabs>
        <w:spacing w:line="320" w:lineRule="exact"/>
        <w:rPr>
          <w:rFonts w:ascii="Times New Roman" w:hAnsi="Times New Roman"/>
          <w:b/>
          <w:i/>
          <w:sz w:val="24"/>
          <w:szCs w:val="24"/>
          <w:u w:val="single"/>
        </w:rPr>
      </w:pPr>
    </w:p>
    <w:p w:rsidR="00D91650" w:rsidRDefault="00D91650" w:rsidP="006866FE">
      <w:pPr>
        <w:tabs>
          <w:tab w:val="left" w:pos="709"/>
          <w:tab w:val="left" w:pos="993"/>
        </w:tabs>
        <w:spacing w:line="320" w:lineRule="exact"/>
        <w:rPr>
          <w:rFonts w:ascii="Times New Roman" w:hAnsi="Times New Roman"/>
          <w:b/>
          <w:i/>
          <w:sz w:val="24"/>
          <w:szCs w:val="24"/>
          <w:u w:val="single"/>
        </w:rPr>
      </w:pPr>
    </w:p>
    <w:p w:rsidR="00464CAD" w:rsidRDefault="00464CAD" w:rsidP="006866FE">
      <w:pPr>
        <w:tabs>
          <w:tab w:val="left" w:pos="709"/>
          <w:tab w:val="left" w:pos="993"/>
        </w:tabs>
        <w:spacing w:line="320" w:lineRule="exact"/>
        <w:rPr>
          <w:rFonts w:ascii="Times New Roman" w:hAnsi="Times New Roman"/>
          <w:b/>
          <w:i/>
          <w:sz w:val="24"/>
          <w:szCs w:val="24"/>
          <w:u w:val="single"/>
        </w:rPr>
      </w:pPr>
    </w:p>
    <w:p w:rsidR="00275F1B" w:rsidRPr="008729D7" w:rsidRDefault="00275F1B" w:rsidP="006866FE">
      <w:pPr>
        <w:tabs>
          <w:tab w:val="left" w:pos="709"/>
          <w:tab w:val="left" w:pos="993"/>
        </w:tabs>
        <w:spacing w:line="320" w:lineRule="exact"/>
        <w:rPr>
          <w:rFonts w:ascii="Times New Roman" w:hAnsi="Times New Roman"/>
          <w:b/>
          <w:i/>
          <w:sz w:val="24"/>
          <w:szCs w:val="24"/>
          <w:u w:val="single"/>
        </w:rPr>
      </w:pPr>
    </w:p>
    <w:p w:rsidR="00633008" w:rsidRPr="00F47F08" w:rsidRDefault="00633008" w:rsidP="00633008">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 xml:space="preserve"> 2а</w:t>
      </w:r>
    </w:p>
    <w:p w:rsidR="00633008" w:rsidRDefault="00633008" w:rsidP="00633008">
      <w:pPr>
        <w:tabs>
          <w:tab w:val="left" w:pos="709"/>
          <w:tab w:val="left" w:pos="993"/>
        </w:tabs>
        <w:spacing w:after="0"/>
        <w:ind w:right="-58" w:firstLine="709"/>
        <w:rPr>
          <w:rFonts w:ascii="Times New Roman" w:hAnsi="Times New Roman"/>
          <w:sz w:val="24"/>
          <w:szCs w:val="24"/>
        </w:rPr>
      </w:pPr>
    </w:p>
    <w:p w:rsidR="00633008" w:rsidRPr="002E3B03" w:rsidRDefault="00633008" w:rsidP="00633008">
      <w:pPr>
        <w:tabs>
          <w:tab w:val="left" w:pos="709"/>
          <w:tab w:val="left" w:pos="993"/>
        </w:tabs>
        <w:spacing w:after="0"/>
        <w:ind w:right="-58"/>
        <w:rPr>
          <w:rFonts w:ascii="Times New Roman" w:hAnsi="Times New Roman"/>
          <w:sz w:val="24"/>
          <w:szCs w:val="24"/>
        </w:rPr>
      </w:pPr>
      <w:r w:rsidRPr="002E3B03">
        <w:rPr>
          <w:rFonts w:ascii="Times New Roman" w:hAnsi="Times New Roman"/>
          <w:sz w:val="24"/>
          <w:szCs w:val="24"/>
        </w:rPr>
        <w:t>ДО</w:t>
      </w:r>
    </w:p>
    <w:p w:rsidR="00633008" w:rsidRPr="002E3B03" w:rsidRDefault="00633008" w:rsidP="00633008">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ДИРЕКЦИЯ „УПРАВЛЕНИЕ НА СОБСТ</w:t>
      </w:r>
      <w:r>
        <w:rPr>
          <w:rFonts w:ascii="Times New Roman" w:hAnsi="Times New Roman"/>
          <w:sz w:val="24"/>
          <w:szCs w:val="24"/>
        </w:rPr>
        <w:t>ВЕНОСТТА И СОЦИАЛНИ ДЕЙНОСТИ“ -</w:t>
      </w:r>
      <w:r w:rsidRPr="002E3B03">
        <w:rPr>
          <w:rFonts w:ascii="Times New Roman" w:hAnsi="Times New Roman"/>
          <w:sz w:val="24"/>
          <w:szCs w:val="24"/>
        </w:rPr>
        <w:t>МИНИСТЕРСТВО НА ВЪТРЕШНИТЕ РАБОТИ</w:t>
      </w:r>
    </w:p>
    <w:p w:rsidR="00633008" w:rsidRPr="002E3B03" w:rsidRDefault="00633008" w:rsidP="00633008">
      <w:pPr>
        <w:tabs>
          <w:tab w:val="left" w:pos="709"/>
          <w:tab w:val="left" w:pos="993"/>
        </w:tabs>
        <w:spacing w:after="0" w:line="240" w:lineRule="auto"/>
        <w:ind w:right="-58"/>
        <w:jc w:val="both"/>
        <w:rPr>
          <w:rFonts w:ascii="Times New Roman" w:hAnsi="Times New Roman"/>
          <w:sz w:val="24"/>
          <w:szCs w:val="24"/>
        </w:rPr>
      </w:pPr>
      <w:r>
        <w:rPr>
          <w:rFonts w:ascii="Times New Roman" w:hAnsi="Times New Roman"/>
          <w:sz w:val="24"/>
          <w:szCs w:val="24"/>
        </w:rPr>
        <w:t>ГР. СОФИЯ</w:t>
      </w:r>
      <w:r w:rsidRPr="002E3B03">
        <w:rPr>
          <w:rFonts w:ascii="Times New Roman" w:hAnsi="Times New Roman"/>
          <w:sz w:val="24"/>
          <w:szCs w:val="24"/>
        </w:rPr>
        <w:t xml:space="preserve"> </w:t>
      </w:r>
    </w:p>
    <w:p w:rsidR="00633008" w:rsidRPr="002E3B03" w:rsidRDefault="00633008" w:rsidP="00633008">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633008" w:rsidRPr="002E2D2C" w:rsidRDefault="00633008" w:rsidP="00633008">
      <w:pPr>
        <w:tabs>
          <w:tab w:val="left" w:pos="709"/>
          <w:tab w:val="left" w:pos="993"/>
        </w:tabs>
        <w:spacing w:after="0"/>
        <w:ind w:right="-58" w:firstLine="709"/>
        <w:rPr>
          <w:rFonts w:ascii="Times New Roman" w:hAnsi="Times New Roman"/>
          <w:sz w:val="24"/>
          <w:szCs w:val="24"/>
          <w:highlight w:val="yellow"/>
        </w:rPr>
      </w:pPr>
    </w:p>
    <w:p w:rsidR="00633008" w:rsidRPr="002E2D2C" w:rsidRDefault="00633008" w:rsidP="00633008">
      <w:pPr>
        <w:tabs>
          <w:tab w:val="left" w:pos="709"/>
          <w:tab w:val="left" w:pos="993"/>
        </w:tabs>
        <w:spacing w:after="0" w:line="312" w:lineRule="auto"/>
        <w:ind w:right="-58" w:firstLine="709"/>
        <w:outlineLvl w:val="0"/>
        <w:rPr>
          <w:rFonts w:ascii="Times New Roman" w:eastAsia="Batang" w:hAnsi="Times New Roman"/>
          <w:b/>
          <w:sz w:val="24"/>
          <w:szCs w:val="24"/>
          <w:highlight w:val="yellow"/>
          <w:lang w:eastAsia="bg-BG"/>
        </w:rPr>
      </w:pPr>
    </w:p>
    <w:p w:rsidR="00633008" w:rsidRPr="00F47F08" w:rsidRDefault="00633008" w:rsidP="00633008">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r w:rsidRPr="002E3B03">
        <w:rPr>
          <w:rFonts w:ascii="Times New Roman" w:eastAsia="Batang" w:hAnsi="Times New Roman"/>
          <w:b/>
          <w:sz w:val="24"/>
          <w:szCs w:val="24"/>
          <w:lang w:eastAsia="bg-BG"/>
        </w:rPr>
        <w:t>ПРЕДЛОЖЕНИЕ ЗА ИЗПЪЛНЕНИЕ НА ПОРЪЧКАТА</w:t>
      </w:r>
    </w:p>
    <w:p w:rsidR="00633008" w:rsidRDefault="004B27BF" w:rsidP="00633008">
      <w:pPr>
        <w:tabs>
          <w:tab w:val="left" w:pos="709"/>
          <w:tab w:val="left" w:pos="993"/>
        </w:tabs>
        <w:spacing w:after="0" w:line="312" w:lineRule="auto"/>
        <w:ind w:right="-58" w:firstLine="709"/>
        <w:jc w:val="center"/>
        <w:outlineLvl w:val="0"/>
        <w:rPr>
          <w:rFonts w:ascii="Times New Roman" w:hAnsi="Times New Roman"/>
          <w:sz w:val="24"/>
          <w:szCs w:val="24"/>
        </w:rPr>
      </w:pPr>
      <w:r w:rsidRPr="004B27BF">
        <w:rPr>
          <w:rFonts w:ascii="Times New Roman" w:hAnsi="Times New Roman"/>
          <w:sz w:val="24"/>
          <w:szCs w:val="24"/>
        </w:rPr>
        <w:t xml:space="preserve">за участие в открита процедура за </w:t>
      </w:r>
      <w:r w:rsidR="00633008" w:rsidRPr="00BF0FD0">
        <w:rPr>
          <w:rFonts w:ascii="Times New Roman" w:hAnsi="Times New Roman"/>
          <w:sz w:val="24"/>
          <w:szCs w:val="24"/>
        </w:rPr>
        <w:t>сключване на рамково споразумение с предмет:</w:t>
      </w:r>
    </w:p>
    <w:p w:rsidR="00BC34AF" w:rsidRPr="00BC34AF" w:rsidRDefault="00633008" w:rsidP="00BC34AF">
      <w:pPr>
        <w:tabs>
          <w:tab w:val="left" w:pos="709"/>
          <w:tab w:val="left" w:pos="993"/>
        </w:tabs>
        <w:spacing w:after="0" w:line="240" w:lineRule="auto"/>
        <w:ind w:right="-58" w:firstLine="709"/>
        <w:jc w:val="center"/>
        <w:rPr>
          <w:rFonts w:ascii="Times New Roman" w:hAnsi="Times New Roman"/>
          <w:sz w:val="24"/>
          <w:szCs w:val="24"/>
        </w:rPr>
      </w:pPr>
      <w:r w:rsidRPr="00BF0FD0">
        <w:rPr>
          <w:rFonts w:ascii="Times New Roman" w:hAnsi="Times New Roman"/>
          <w:sz w:val="24"/>
          <w:szCs w:val="24"/>
        </w:rPr>
        <w:t xml:space="preserve">,,Доставка на електропреносни прибори“ по обособена позиция </w:t>
      </w:r>
      <w:r w:rsidR="00BC34AF" w:rsidRPr="00BC34AF">
        <w:rPr>
          <w:rFonts w:ascii="Times New Roman" w:hAnsi="Times New Roman"/>
          <w:sz w:val="24"/>
          <w:szCs w:val="24"/>
        </w:rPr>
        <w:t xml:space="preserve">№ 2 ,,Доставка на двузаряден електропреносен прибор и USB кабел за сваляне на информация ‘‘ </w:t>
      </w:r>
    </w:p>
    <w:p w:rsidR="00BC34AF" w:rsidRPr="00BC34AF" w:rsidRDefault="00BC34AF" w:rsidP="00BC34AF">
      <w:pPr>
        <w:tabs>
          <w:tab w:val="left" w:pos="709"/>
          <w:tab w:val="left" w:pos="993"/>
        </w:tabs>
        <w:spacing w:after="0" w:line="240" w:lineRule="auto"/>
        <w:ind w:right="-58" w:firstLine="709"/>
        <w:jc w:val="center"/>
        <w:rPr>
          <w:rFonts w:ascii="Times New Roman" w:hAnsi="Times New Roman"/>
          <w:sz w:val="24"/>
          <w:szCs w:val="24"/>
        </w:rPr>
      </w:pPr>
      <w:r>
        <w:rPr>
          <w:rFonts w:ascii="Times New Roman" w:hAnsi="Times New Roman"/>
          <w:sz w:val="24"/>
          <w:szCs w:val="24"/>
        </w:rPr>
        <w:t>2.1.</w:t>
      </w:r>
      <w:r w:rsidRPr="00BC34AF">
        <w:rPr>
          <w:rFonts w:ascii="Times New Roman" w:hAnsi="Times New Roman"/>
          <w:sz w:val="24"/>
          <w:szCs w:val="24"/>
        </w:rPr>
        <w:t xml:space="preserve"> Доставка на 300 комплекта двузаряден електропреносен прибор;     </w:t>
      </w:r>
    </w:p>
    <w:p w:rsidR="00633008" w:rsidRDefault="00BC34AF" w:rsidP="00BC34AF">
      <w:pPr>
        <w:tabs>
          <w:tab w:val="left" w:pos="709"/>
          <w:tab w:val="left" w:pos="993"/>
        </w:tabs>
        <w:spacing w:after="0" w:line="240" w:lineRule="auto"/>
        <w:ind w:right="-58" w:firstLine="709"/>
        <w:jc w:val="center"/>
        <w:rPr>
          <w:rFonts w:ascii="Times New Roman" w:hAnsi="Times New Roman"/>
          <w:sz w:val="24"/>
          <w:szCs w:val="24"/>
        </w:rPr>
      </w:pPr>
      <w:r>
        <w:rPr>
          <w:rFonts w:ascii="Times New Roman" w:hAnsi="Times New Roman"/>
          <w:sz w:val="24"/>
          <w:szCs w:val="24"/>
        </w:rPr>
        <w:t>2.2.</w:t>
      </w:r>
      <w:r w:rsidRPr="00BC34AF">
        <w:rPr>
          <w:rFonts w:ascii="Times New Roman" w:hAnsi="Times New Roman"/>
          <w:sz w:val="24"/>
          <w:szCs w:val="24"/>
        </w:rPr>
        <w:t xml:space="preserve"> Доставка на 30 броя специализиран USB кабел за сваляне на информация.</w:t>
      </w:r>
    </w:p>
    <w:p w:rsidR="00BC34AF" w:rsidRPr="00BC34AF" w:rsidRDefault="00BC34AF" w:rsidP="00BC34AF">
      <w:pPr>
        <w:tabs>
          <w:tab w:val="left" w:pos="709"/>
          <w:tab w:val="left" w:pos="993"/>
        </w:tabs>
        <w:spacing w:after="0" w:line="240" w:lineRule="auto"/>
        <w:ind w:right="-58" w:firstLine="709"/>
        <w:jc w:val="center"/>
        <w:rPr>
          <w:rFonts w:ascii="Times New Roman" w:hAnsi="Times New Roman"/>
          <w:sz w:val="24"/>
          <w:szCs w:val="24"/>
          <w:lang w:eastAsia="bg-BG"/>
        </w:rPr>
      </w:pPr>
    </w:p>
    <w:p w:rsidR="00390481" w:rsidRPr="00F47F08" w:rsidRDefault="00390481" w:rsidP="00390481">
      <w:pPr>
        <w:tabs>
          <w:tab w:val="left" w:pos="709"/>
          <w:tab w:val="left" w:pos="993"/>
        </w:tabs>
        <w:spacing w:after="0" w:line="240" w:lineRule="auto"/>
        <w:ind w:right="-58" w:firstLine="709"/>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390481" w:rsidRPr="00F47F08" w:rsidRDefault="00390481" w:rsidP="00390481">
      <w:pPr>
        <w:tabs>
          <w:tab w:val="left" w:pos="709"/>
          <w:tab w:val="left" w:pos="993"/>
        </w:tabs>
        <w:spacing w:after="0" w:line="240" w:lineRule="auto"/>
        <w:ind w:right="-58" w:firstLine="709"/>
        <w:rPr>
          <w:rFonts w:ascii="Times New Roman" w:hAnsi="Times New Roman"/>
          <w:b/>
          <w:sz w:val="24"/>
          <w:szCs w:val="24"/>
          <w:lang w:eastAsia="bg-BG"/>
        </w:rPr>
      </w:pPr>
    </w:p>
    <w:p w:rsidR="00390481" w:rsidRPr="00F47F08" w:rsidRDefault="00390481" w:rsidP="00390481">
      <w:pPr>
        <w:tabs>
          <w:tab w:val="left" w:pos="709"/>
          <w:tab w:val="left" w:pos="993"/>
        </w:tabs>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След запознаване с документацията за участие в </w:t>
      </w:r>
      <w:r>
        <w:rPr>
          <w:rFonts w:ascii="Times New Roman" w:hAnsi="Times New Roman"/>
          <w:sz w:val="24"/>
          <w:szCs w:val="24"/>
          <w:lang w:eastAsia="bg-BG"/>
        </w:rPr>
        <w:t xml:space="preserve">открита </w:t>
      </w:r>
      <w:r w:rsidRPr="00F47F08">
        <w:rPr>
          <w:rFonts w:ascii="Times New Roman" w:hAnsi="Times New Roman"/>
          <w:sz w:val="24"/>
          <w:szCs w:val="24"/>
          <w:lang w:eastAsia="bg-BG"/>
        </w:rPr>
        <w:t xml:space="preserve">процедура за </w:t>
      </w:r>
      <w:r>
        <w:rPr>
          <w:rFonts w:ascii="Times New Roman" w:hAnsi="Times New Roman"/>
          <w:sz w:val="24"/>
          <w:szCs w:val="24"/>
          <w:lang w:eastAsia="bg-BG"/>
        </w:rPr>
        <w:t>сключване на рамково споразумение</w:t>
      </w:r>
      <w:r w:rsidRPr="00F47F08">
        <w:rPr>
          <w:rFonts w:ascii="Times New Roman" w:hAnsi="Times New Roman"/>
          <w:sz w:val="24"/>
          <w:szCs w:val="24"/>
          <w:lang w:eastAsia="bg-BG"/>
        </w:rPr>
        <w:t xml:space="preserve"> с предмет: </w:t>
      </w:r>
      <w:r w:rsidRPr="00BF0FD0">
        <w:rPr>
          <w:rFonts w:ascii="Times New Roman" w:hAnsi="Times New Roman"/>
          <w:sz w:val="24"/>
          <w:szCs w:val="24"/>
        </w:rPr>
        <w:t>,,Доставка на електропреносни прибори“,</w:t>
      </w:r>
      <w:r>
        <w:rPr>
          <w:rFonts w:ascii="Times New Roman" w:hAnsi="Times New Roman"/>
          <w:sz w:val="24"/>
          <w:szCs w:val="24"/>
        </w:rPr>
        <w:t xml:space="preserve"> н</w:t>
      </w:r>
      <w:r w:rsidRPr="00F47F08">
        <w:rPr>
          <w:rFonts w:ascii="Times New Roman" w:hAnsi="Times New Roman"/>
          <w:sz w:val="24"/>
          <w:szCs w:val="24"/>
          <w:lang w:eastAsia="bg-BG"/>
        </w:rPr>
        <w:t xml:space="preserve">ие: </w:t>
      </w:r>
    </w:p>
    <w:p w:rsidR="00390481" w:rsidRPr="00F47F08" w:rsidRDefault="00390481" w:rsidP="00390481">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390481" w:rsidRPr="00F47F08" w:rsidRDefault="00390481" w:rsidP="00390481">
      <w:pPr>
        <w:tabs>
          <w:tab w:val="left" w:pos="709"/>
          <w:tab w:val="left" w:pos="993"/>
        </w:tabs>
        <w:spacing w:after="0" w:line="240" w:lineRule="auto"/>
        <w:ind w:right="-58" w:firstLine="709"/>
        <w:jc w:val="center"/>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390481" w:rsidRPr="00F47F08" w:rsidRDefault="00390481" w:rsidP="00390481">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w:t>
      </w:r>
      <w:r>
        <w:rPr>
          <w:rFonts w:ascii="Times New Roman" w:hAnsi="Times New Roman"/>
          <w:sz w:val="24"/>
          <w:szCs w:val="24"/>
          <w:lang w:eastAsia="bg-BG"/>
        </w:rPr>
        <w:t>..................................................................................</w:t>
      </w:r>
    </w:p>
    <w:p w:rsidR="00390481" w:rsidRPr="00F47F08" w:rsidRDefault="00390481" w:rsidP="00390481">
      <w:pPr>
        <w:tabs>
          <w:tab w:val="left" w:pos="709"/>
          <w:tab w:val="left" w:pos="993"/>
        </w:tabs>
        <w:spacing w:after="0" w:line="240" w:lineRule="auto"/>
        <w:ind w:right="-58" w:firstLine="709"/>
        <w:jc w:val="center"/>
        <w:rPr>
          <w:rFonts w:ascii="Times New Roman" w:hAnsi="Times New Roman"/>
          <w:sz w:val="24"/>
          <w:szCs w:val="24"/>
          <w:lang w:eastAsia="bg-BG"/>
        </w:rPr>
      </w:pPr>
      <w:r w:rsidRPr="00F47F08">
        <w:rPr>
          <w:rFonts w:ascii="Times New Roman" w:hAnsi="Times New Roman"/>
          <w:sz w:val="24"/>
          <w:szCs w:val="24"/>
          <w:lang w:eastAsia="bg-BG"/>
        </w:rPr>
        <w:t>/БУЛСТАТ или ЕИК/</w:t>
      </w:r>
    </w:p>
    <w:p w:rsidR="00390481" w:rsidRPr="00F47F08" w:rsidRDefault="00390481" w:rsidP="00390481">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390481" w:rsidRPr="00F47F08" w:rsidRDefault="00390481" w:rsidP="00390481">
      <w:pPr>
        <w:tabs>
          <w:tab w:val="left" w:pos="709"/>
          <w:tab w:val="left" w:pos="993"/>
        </w:tabs>
        <w:spacing w:after="0" w:line="240" w:lineRule="auto"/>
        <w:ind w:right="-58" w:firstLine="709"/>
        <w:jc w:val="center"/>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390481" w:rsidRPr="00F47F08" w:rsidRDefault="00390481" w:rsidP="00390481">
      <w:pPr>
        <w:tabs>
          <w:tab w:val="left" w:pos="709"/>
          <w:tab w:val="left" w:pos="993"/>
        </w:tabs>
        <w:spacing w:after="0" w:line="240" w:lineRule="auto"/>
        <w:ind w:right="-58" w:firstLine="709"/>
        <w:jc w:val="center"/>
        <w:rPr>
          <w:rFonts w:ascii="Times New Roman" w:hAnsi="Times New Roman"/>
          <w:sz w:val="24"/>
          <w:szCs w:val="24"/>
          <w:lang w:eastAsia="bg-BG"/>
        </w:rPr>
      </w:pPr>
    </w:p>
    <w:p w:rsidR="00390481" w:rsidRPr="00BF0FD0" w:rsidRDefault="00390481" w:rsidP="00390481">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sidRPr="00BF0FD0">
        <w:rPr>
          <w:rFonts w:ascii="Times New Roman" w:hAnsi="Times New Roman"/>
          <w:sz w:val="24"/>
          <w:szCs w:val="24"/>
          <w:lang w:eastAsia="bg-BG"/>
        </w:rPr>
        <w:t>Съгласни сме и се задължаваме при изпълнението на поръчката да изпълним всички раздели от Техническата спецификация, съгласно поставените от възложителя изисквания:</w:t>
      </w:r>
    </w:p>
    <w:p w:rsidR="00275F1B" w:rsidRPr="00275F1B" w:rsidRDefault="00275F1B" w:rsidP="00275F1B">
      <w:pPr>
        <w:tabs>
          <w:tab w:val="left" w:pos="709"/>
          <w:tab w:val="left" w:pos="993"/>
        </w:tabs>
        <w:autoSpaceDE w:val="0"/>
        <w:autoSpaceDN w:val="0"/>
        <w:adjustRightInd w:val="0"/>
        <w:spacing w:after="0"/>
        <w:ind w:right="-58"/>
        <w:jc w:val="both"/>
        <w:rPr>
          <w:rFonts w:ascii="Times New Roman" w:hAnsi="Times New Roman"/>
          <w:sz w:val="24"/>
          <w:szCs w:val="24"/>
          <w:lang w:eastAsia="bg-BG"/>
        </w:rPr>
      </w:pPr>
      <w:r w:rsidRPr="00275F1B">
        <w:rPr>
          <w:rFonts w:ascii="Times New Roman" w:hAnsi="Times New Roman"/>
          <w:sz w:val="24"/>
          <w:szCs w:val="24"/>
          <w:lang w:eastAsia="bg-BG"/>
        </w:rPr>
        <w:t>1.</w:t>
      </w:r>
      <w:r w:rsidRPr="00275F1B">
        <w:rPr>
          <w:rFonts w:ascii="Times New Roman" w:hAnsi="Times New Roman"/>
          <w:sz w:val="24"/>
          <w:szCs w:val="24"/>
          <w:lang w:eastAsia="bg-BG"/>
        </w:rPr>
        <w:tab/>
        <w:t>Декларираме, че сме запознати с информацията от Техническата спецификация, както и с документацията за участие в процедурата за сключване на рамково споразумение.</w:t>
      </w:r>
    </w:p>
    <w:p w:rsidR="00275F1B" w:rsidRPr="00275F1B" w:rsidRDefault="00275F1B" w:rsidP="00275F1B">
      <w:pPr>
        <w:tabs>
          <w:tab w:val="left" w:pos="709"/>
          <w:tab w:val="left" w:pos="915"/>
          <w:tab w:val="left" w:pos="993"/>
        </w:tabs>
        <w:autoSpaceDE w:val="0"/>
        <w:autoSpaceDN w:val="0"/>
        <w:adjustRightInd w:val="0"/>
        <w:spacing w:after="0"/>
        <w:ind w:right="-58"/>
        <w:jc w:val="both"/>
        <w:rPr>
          <w:rFonts w:ascii="Times New Roman" w:hAnsi="Times New Roman"/>
          <w:sz w:val="24"/>
          <w:szCs w:val="24"/>
          <w:lang w:eastAsia="bg-BG"/>
        </w:rPr>
      </w:pPr>
      <w:r w:rsidRPr="00275F1B">
        <w:rPr>
          <w:rFonts w:ascii="Times New Roman" w:hAnsi="Times New Roman"/>
          <w:sz w:val="24"/>
          <w:szCs w:val="24"/>
          <w:lang w:eastAsia="bg-BG"/>
        </w:rPr>
        <w:t>2. Предлаганият от нас електропреносен прибор е ……… (марка), …… (модел), …(производител).</w:t>
      </w:r>
    </w:p>
    <w:p w:rsidR="00CD3286" w:rsidRDefault="00275F1B" w:rsidP="00275F1B">
      <w:pPr>
        <w:tabs>
          <w:tab w:val="left" w:pos="709"/>
          <w:tab w:val="left" w:pos="915"/>
          <w:tab w:val="left" w:pos="993"/>
        </w:tabs>
        <w:autoSpaceDE w:val="0"/>
        <w:autoSpaceDN w:val="0"/>
        <w:adjustRightInd w:val="0"/>
        <w:spacing w:after="0"/>
        <w:ind w:right="-58"/>
        <w:jc w:val="both"/>
        <w:rPr>
          <w:rFonts w:ascii="Times New Roman" w:hAnsi="Times New Roman"/>
          <w:sz w:val="24"/>
          <w:szCs w:val="24"/>
          <w:lang w:eastAsia="bg-BG"/>
        </w:rPr>
      </w:pPr>
      <w:r w:rsidRPr="00275F1B">
        <w:rPr>
          <w:rFonts w:ascii="Times New Roman" w:hAnsi="Times New Roman"/>
          <w:sz w:val="24"/>
          <w:szCs w:val="24"/>
          <w:lang w:eastAsia="bg-BG"/>
        </w:rPr>
        <w:t>3. Предлагаме да изпълним поръчката, съгласно всички изисквания на Възложителя, както следва:</w:t>
      </w:r>
    </w:p>
    <w:p w:rsidR="00550781" w:rsidRDefault="00550781" w:rsidP="00275F1B">
      <w:pPr>
        <w:tabs>
          <w:tab w:val="left" w:pos="709"/>
          <w:tab w:val="left" w:pos="915"/>
          <w:tab w:val="left" w:pos="993"/>
        </w:tabs>
        <w:autoSpaceDE w:val="0"/>
        <w:autoSpaceDN w:val="0"/>
        <w:adjustRightInd w:val="0"/>
        <w:spacing w:after="0"/>
        <w:ind w:right="-58"/>
        <w:jc w:val="both"/>
        <w:rPr>
          <w:rFonts w:ascii="Times New Roman" w:hAnsi="Times New Roman"/>
          <w:sz w:val="24"/>
          <w:szCs w:val="24"/>
          <w:lang w:eastAsia="bg-BG"/>
        </w:rPr>
      </w:pPr>
    </w:p>
    <w:p w:rsidR="00C81994" w:rsidRPr="00EF63CC" w:rsidRDefault="00633008" w:rsidP="00275F1B">
      <w:pPr>
        <w:tabs>
          <w:tab w:val="left" w:pos="709"/>
          <w:tab w:val="left" w:pos="915"/>
          <w:tab w:val="left" w:pos="993"/>
        </w:tabs>
        <w:autoSpaceDE w:val="0"/>
        <w:autoSpaceDN w:val="0"/>
        <w:adjustRightInd w:val="0"/>
        <w:spacing w:after="0"/>
        <w:ind w:right="-58"/>
        <w:jc w:val="both"/>
        <w:rPr>
          <w:rFonts w:ascii="Times New Roman" w:hAnsi="Times New Roman"/>
          <w:b/>
          <w:i/>
          <w:sz w:val="24"/>
          <w:szCs w:val="24"/>
          <w:u w:val="single"/>
          <w:lang w:eastAsia="bg-BG"/>
        </w:rPr>
      </w:pPr>
      <w:r>
        <w:rPr>
          <w:rFonts w:ascii="Times New Roman" w:hAnsi="Times New Roman"/>
          <w:b/>
          <w:i/>
          <w:sz w:val="24"/>
          <w:szCs w:val="24"/>
          <w:u w:val="single"/>
          <w:lang w:val="en-US" w:eastAsia="bg-BG"/>
        </w:rPr>
        <w:t xml:space="preserve">I. </w:t>
      </w:r>
      <w:r w:rsidRPr="00EF63CC">
        <w:rPr>
          <w:rFonts w:ascii="Times New Roman" w:hAnsi="Times New Roman"/>
          <w:b/>
          <w:i/>
          <w:sz w:val="24"/>
          <w:szCs w:val="24"/>
          <w:u w:val="single"/>
          <w:lang w:eastAsia="bg-BG"/>
        </w:rPr>
        <w:t>Технически изисквания и характеристики на изделието:</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38"/>
        <w:gridCol w:w="5255"/>
        <w:gridCol w:w="4536"/>
      </w:tblGrid>
      <w:tr w:rsidR="00633008" w:rsidRPr="00F47F08" w:rsidTr="004C12B4">
        <w:trPr>
          <w:trHeight w:val="580"/>
          <w:jc w:val="center"/>
        </w:trPr>
        <w:tc>
          <w:tcPr>
            <w:tcW w:w="10229" w:type="dxa"/>
            <w:gridSpan w:val="3"/>
            <w:shd w:val="clear" w:color="auto" w:fill="FFFFFF"/>
            <w:tcMar>
              <w:top w:w="6" w:type="dxa"/>
              <w:left w:w="6" w:type="dxa"/>
              <w:bottom w:w="6" w:type="dxa"/>
              <w:right w:w="6" w:type="dxa"/>
            </w:tcMar>
            <w:vAlign w:val="center"/>
          </w:tcPr>
          <w:p w:rsidR="00633008" w:rsidRPr="00BF0FD0" w:rsidRDefault="00CD2143" w:rsidP="006561B9">
            <w:pPr>
              <w:shd w:val="clear" w:color="auto" w:fill="FFFFFF"/>
              <w:tabs>
                <w:tab w:val="left" w:pos="709"/>
                <w:tab w:val="left" w:pos="993"/>
              </w:tabs>
              <w:spacing w:after="0" w:line="240" w:lineRule="auto"/>
              <w:ind w:left="174" w:right="134"/>
              <w:jc w:val="center"/>
              <w:rPr>
                <w:rFonts w:ascii="Times New Roman" w:hAnsi="Times New Roman"/>
                <w:iCs/>
                <w:sz w:val="24"/>
                <w:szCs w:val="24"/>
              </w:rPr>
            </w:pPr>
            <w:r w:rsidRPr="00CD2143">
              <w:rPr>
                <w:rFonts w:ascii="Times New Roman" w:hAnsi="Times New Roman"/>
                <w:iCs/>
                <w:sz w:val="24"/>
                <w:szCs w:val="24"/>
              </w:rPr>
              <w:t>Двузаряден електропреносен прибор</w:t>
            </w:r>
          </w:p>
        </w:tc>
      </w:tr>
      <w:tr w:rsidR="00633008" w:rsidRPr="00F47F08" w:rsidTr="004C12B4">
        <w:trPr>
          <w:trHeight w:val="533"/>
          <w:jc w:val="center"/>
        </w:trPr>
        <w:tc>
          <w:tcPr>
            <w:tcW w:w="5693" w:type="dxa"/>
            <w:gridSpan w:val="2"/>
            <w:shd w:val="clear" w:color="auto" w:fill="FFFFFF"/>
            <w:tcMar>
              <w:top w:w="6" w:type="dxa"/>
              <w:left w:w="6" w:type="dxa"/>
              <w:bottom w:w="6" w:type="dxa"/>
              <w:right w:w="6" w:type="dxa"/>
            </w:tcMar>
            <w:vAlign w:val="center"/>
          </w:tcPr>
          <w:p w:rsidR="00633008" w:rsidRPr="00F47F08" w:rsidRDefault="00633008" w:rsidP="006561B9">
            <w:pPr>
              <w:shd w:val="clear" w:color="auto" w:fill="FFFFFF"/>
              <w:tabs>
                <w:tab w:val="left" w:pos="709"/>
                <w:tab w:val="left" w:pos="993"/>
              </w:tabs>
              <w:spacing w:after="0" w:line="240" w:lineRule="auto"/>
              <w:ind w:left="174" w:right="134"/>
              <w:jc w:val="center"/>
              <w:rPr>
                <w:rFonts w:ascii="Times New Roman" w:hAnsi="Times New Roman"/>
                <w:b/>
                <w:iCs/>
                <w:sz w:val="24"/>
                <w:szCs w:val="24"/>
              </w:rPr>
            </w:pPr>
            <w:r w:rsidRPr="00F47F08">
              <w:rPr>
                <w:rFonts w:ascii="Times New Roman" w:hAnsi="Times New Roman"/>
                <w:b/>
                <w:iCs/>
                <w:sz w:val="24"/>
                <w:szCs w:val="24"/>
              </w:rPr>
              <w:t xml:space="preserve">Изискване от Възложителя </w:t>
            </w:r>
          </w:p>
        </w:tc>
        <w:tc>
          <w:tcPr>
            <w:tcW w:w="4536" w:type="dxa"/>
            <w:shd w:val="clear" w:color="auto" w:fill="FFFFFF"/>
            <w:vAlign w:val="center"/>
          </w:tcPr>
          <w:p w:rsidR="00633008" w:rsidRDefault="00633008" w:rsidP="004C12B4">
            <w:pPr>
              <w:shd w:val="clear" w:color="auto" w:fill="FFFFFF"/>
              <w:tabs>
                <w:tab w:val="left" w:pos="709"/>
                <w:tab w:val="left" w:pos="993"/>
              </w:tabs>
              <w:spacing w:after="0" w:line="240" w:lineRule="auto"/>
              <w:ind w:right="134"/>
              <w:jc w:val="center"/>
              <w:rPr>
                <w:rFonts w:ascii="Times New Roman" w:hAnsi="Times New Roman"/>
                <w:b/>
                <w:iCs/>
                <w:sz w:val="24"/>
                <w:szCs w:val="24"/>
              </w:rPr>
            </w:pPr>
            <w:r w:rsidRPr="00F47F08">
              <w:rPr>
                <w:rFonts w:ascii="Times New Roman" w:hAnsi="Times New Roman"/>
                <w:b/>
                <w:iCs/>
                <w:sz w:val="24"/>
                <w:szCs w:val="24"/>
              </w:rPr>
              <w:t>Предложение от Участника</w:t>
            </w:r>
          </w:p>
        </w:tc>
      </w:tr>
      <w:tr w:rsidR="00633008" w:rsidRPr="00F47F08" w:rsidTr="006561B9">
        <w:trPr>
          <w:trHeight w:val="287"/>
          <w:jc w:val="center"/>
        </w:trPr>
        <w:tc>
          <w:tcPr>
            <w:tcW w:w="438" w:type="dxa"/>
            <w:shd w:val="clear" w:color="auto" w:fill="FFFFFF"/>
            <w:tcMar>
              <w:top w:w="6" w:type="dxa"/>
              <w:left w:w="6" w:type="dxa"/>
              <w:bottom w:w="6" w:type="dxa"/>
              <w:right w:w="6" w:type="dxa"/>
            </w:tcMar>
            <w:vAlign w:val="center"/>
          </w:tcPr>
          <w:p w:rsidR="00633008" w:rsidRPr="005448A8" w:rsidRDefault="00633008" w:rsidP="006561B9">
            <w:pPr>
              <w:shd w:val="clear" w:color="auto" w:fill="FFFFFF"/>
              <w:tabs>
                <w:tab w:val="left" w:pos="709"/>
                <w:tab w:val="left" w:pos="993"/>
              </w:tabs>
              <w:spacing w:after="0" w:line="240" w:lineRule="auto"/>
              <w:ind w:right="-23"/>
              <w:jc w:val="center"/>
              <w:rPr>
                <w:rFonts w:ascii="Times New Roman" w:hAnsi="Times New Roman"/>
                <w:sz w:val="24"/>
                <w:szCs w:val="24"/>
              </w:rPr>
            </w:pPr>
            <w:r>
              <w:rPr>
                <w:rFonts w:ascii="Times New Roman" w:hAnsi="Times New Roman"/>
                <w:sz w:val="24"/>
                <w:szCs w:val="24"/>
              </w:rPr>
              <w:t>1.</w:t>
            </w:r>
          </w:p>
        </w:tc>
        <w:tc>
          <w:tcPr>
            <w:tcW w:w="5255" w:type="dxa"/>
            <w:tcMar>
              <w:top w:w="6" w:type="dxa"/>
              <w:left w:w="6" w:type="dxa"/>
              <w:bottom w:w="6" w:type="dxa"/>
              <w:right w:w="6" w:type="dxa"/>
            </w:tcMar>
          </w:tcPr>
          <w:p w:rsidR="00633008" w:rsidRPr="004C322F" w:rsidRDefault="00CD2143" w:rsidP="006561B9">
            <w:pPr>
              <w:spacing w:after="0" w:line="240" w:lineRule="auto"/>
              <w:rPr>
                <w:rFonts w:ascii="Times New Roman" w:eastAsia="Times New Roman" w:hAnsi="Times New Roman"/>
                <w:sz w:val="24"/>
                <w:szCs w:val="24"/>
                <w:lang w:eastAsia="bg-BG"/>
              </w:rPr>
            </w:pPr>
            <w:r w:rsidRPr="00CD2143">
              <w:rPr>
                <w:rFonts w:ascii="Times New Roman" w:eastAsia="Times New Roman" w:hAnsi="Times New Roman"/>
                <w:sz w:val="24"/>
                <w:szCs w:val="24"/>
                <w:lang w:eastAsia="bg-BG"/>
              </w:rPr>
              <w:t>Начин на въздействие на изделието: чрез електровълни (комплексен електрически импулс)</w:t>
            </w:r>
          </w:p>
        </w:tc>
        <w:tc>
          <w:tcPr>
            <w:tcW w:w="4536" w:type="dxa"/>
          </w:tcPr>
          <w:p w:rsidR="00633008" w:rsidRPr="00A90DD2" w:rsidRDefault="00A90DD2" w:rsidP="00A90DD2">
            <w:pPr>
              <w:shd w:val="clear" w:color="auto" w:fill="FFFFFF"/>
              <w:tabs>
                <w:tab w:val="left" w:pos="709"/>
                <w:tab w:val="left" w:pos="993"/>
              </w:tabs>
              <w:spacing w:after="0" w:line="240" w:lineRule="auto"/>
              <w:ind w:right="134"/>
              <w:rPr>
                <w:rFonts w:ascii="Times New Roman" w:hAnsi="Times New Roman"/>
                <w:iCs/>
                <w:sz w:val="24"/>
                <w:szCs w:val="24"/>
              </w:rPr>
            </w:pPr>
            <w:r w:rsidRPr="00A90DD2">
              <w:rPr>
                <w:rFonts w:ascii="Times New Roman" w:hAnsi="Times New Roman"/>
                <w:iCs/>
                <w:sz w:val="24"/>
                <w:szCs w:val="24"/>
              </w:rPr>
              <w:t>Начин на въздействие на изделието:</w:t>
            </w:r>
          </w:p>
        </w:tc>
      </w:tr>
      <w:tr w:rsidR="00633008" w:rsidRPr="00F47F08" w:rsidTr="006561B9">
        <w:trPr>
          <w:trHeight w:val="559"/>
          <w:jc w:val="center"/>
        </w:trPr>
        <w:tc>
          <w:tcPr>
            <w:tcW w:w="438" w:type="dxa"/>
            <w:shd w:val="clear" w:color="auto" w:fill="FFFFFF"/>
            <w:tcMar>
              <w:top w:w="6" w:type="dxa"/>
              <w:left w:w="6" w:type="dxa"/>
              <w:bottom w:w="6" w:type="dxa"/>
              <w:right w:w="6" w:type="dxa"/>
            </w:tcMar>
            <w:vAlign w:val="center"/>
          </w:tcPr>
          <w:p w:rsidR="00633008"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2.</w:t>
            </w:r>
          </w:p>
        </w:tc>
        <w:tc>
          <w:tcPr>
            <w:tcW w:w="5255" w:type="dxa"/>
            <w:tcMar>
              <w:top w:w="6" w:type="dxa"/>
              <w:left w:w="6" w:type="dxa"/>
              <w:bottom w:w="6" w:type="dxa"/>
              <w:right w:w="6" w:type="dxa"/>
            </w:tcMar>
          </w:tcPr>
          <w:p w:rsidR="00633008" w:rsidRPr="001B42CE" w:rsidRDefault="00CD2143" w:rsidP="006561B9">
            <w:pPr>
              <w:rPr>
                <w:rFonts w:ascii="Times New Roman" w:hAnsi="Times New Roman"/>
                <w:sz w:val="24"/>
                <w:szCs w:val="24"/>
              </w:rPr>
            </w:pPr>
            <w:r w:rsidRPr="00CD2143">
              <w:rPr>
                <w:rFonts w:ascii="Times New Roman" w:hAnsi="Times New Roman"/>
                <w:sz w:val="24"/>
                <w:szCs w:val="24"/>
              </w:rPr>
              <w:t>Пулсация на един заряд: не по-малка от 19 импулса за секунда</w:t>
            </w:r>
          </w:p>
        </w:tc>
        <w:tc>
          <w:tcPr>
            <w:tcW w:w="4536" w:type="dxa"/>
          </w:tcPr>
          <w:p w:rsidR="00633008" w:rsidRPr="00A90DD2" w:rsidRDefault="00A90DD2" w:rsidP="00A90DD2">
            <w:pPr>
              <w:shd w:val="clear" w:color="auto" w:fill="FFFFFF"/>
              <w:tabs>
                <w:tab w:val="num" w:pos="644"/>
                <w:tab w:val="left" w:pos="709"/>
                <w:tab w:val="left" w:pos="993"/>
              </w:tabs>
              <w:spacing w:after="0" w:line="240" w:lineRule="auto"/>
              <w:ind w:right="134"/>
              <w:rPr>
                <w:rFonts w:ascii="Times New Roman" w:hAnsi="Times New Roman"/>
                <w:iCs/>
              </w:rPr>
            </w:pPr>
            <w:r w:rsidRPr="00CD2143">
              <w:rPr>
                <w:rFonts w:ascii="Times New Roman" w:hAnsi="Times New Roman"/>
                <w:sz w:val="24"/>
                <w:szCs w:val="24"/>
              </w:rPr>
              <w:t>Пулсация на един заряд:</w:t>
            </w:r>
          </w:p>
        </w:tc>
      </w:tr>
      <w:tr w:rsidR="00633008" w:rsidRPr="00F47F08" w:rsidTr="006561B9">
        <w:trPr>
          <w:trHeight w:val="303"/>
          <w:jc w:val="center"/>
        </w:trPr>
        <w:tc>
          <w:tcPr>
            <w:tcW w:w="438" w:type="dxa"/>
            <w:shd w:val="clear" w:color="auto" w:fill="FFFFFF"/>
            <w:tcMar>
              <w:top w:w="6" w:type="dxa"/>
              <w:left w:w="6" w:type="dxa"/>
              <w:bottom w:w="6" w:type="dxa"/>
              <w:right w:w="6" w:type="dxa"/>
            </w:tcMar>
            <w:vAlign w:val="center"/>
          </w:tcPr>
          <w:p w:rsidR="00633008" w:rsidRPr="00A9690A"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3.</w:t>
            </w:r>
          </w:p>
        </w:tc>
        <w:tc>
          <w:tcPr>
            <w:tcW w:w="5255" w:type="dxa"/>
            <w:tcMar>
              <w:top w:w="6" w:type="dxa"/>
              <w:left w:w="6" w:type="dxa"/>
              <w:bottom w:w="6" w:type="dxa"/>
              <w:right w:w="6" w:type="dxa"/>
            </w:tcMar>
          </w:tcPr>
          <w:p w:rsidR="00633008" w:rsidRPr="00610CF4" w:rsidRDefault="00CD2143" w:rsidP="006561B9">
            <w:pPr>
              <w:rPr>
                <w:rFonts w:ascii="Times New Roman" w:hAnsi="Times New Roman"/>
                <w:sz w:val="24"/>
                <w:szCs w:val="24"/>
              </w:rPr>
            </w:pPr>
            <w:r w:rsidRPr="00CD2143">
              <w:rPr>
                <w:rFonts w:ascii="Times New Roman" w:hAnsi="Times New Roman"/>
                <w:sz w:val="24"/>
                <w:szCs w:val="24"/>
              </w:rPr>
              <w:t>Циркулираща технология на пулсацията да позволява на един прибор да подава напрежение към два субекта (нарушители) едновременно</w:t>
            </w:r>
          </w:p>
        </w:tc>
        <w:tc>
          <w:tcPr>
            <w:tcW w:w="4536" w:type="dxa"/>
          </w:tcPr>
          <w:p w:rsidR="00633008" w:rsidRPr="00A9690A" w:rsidRDefault="00633008"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633008" w:rsidRPr="00F47F08" w:rsidTr="006561B9">
        <w:trPr>
          <w:trHeight w:val="303"/>
          <w:jc w:val="center"/>
        </w:trPr>
        <w:tc>
          <w:tcPr>
            <w:tcW w:w="438" w:type="dxa"/>
            <w:shd w:val="clear" w:color="auto" w:fill="FFFFFF"/>
            <w:tcMar>
              <w:top w:w="6" w:type="dxa"/>
              <w:left w:w="6" w:type="dxa"/>
              <w:bottom w:w="6" w:type="dxa"/>
              <w:right w:w="6" w:type="dxa"/>
            </w:tcMar>
            <w:vAlign w:val="center"/>
          </w:tcPr>
          <w:p w:rsidR="00633008"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lastRenderedPageBreak/>
              <w:t>4.</w:t>
            </w:r>
          </w:p>
        </w:tc>
        <w:tc>
          <w:tcPr>
            <w:tcW w:w="5255" w:type="dxa"/>
            <w:tcMar>
              <w:top w:w="6" w:type="dxa"/>
              <w:left w:w="6" w:type="dxa"/>
              <w:bottom w:w="6" w:type="dxa"/>
              <w:right w:w="6" w:type="dxa"/>
            </w:tcMar>
          </w:tcPr>
          <w:p w:rsidR="00633008" w:rsidRPr="00610CF4" w:rsidRDefault="00CD2143" w:rsidP="006561B9">
            <w:pPr>
              <w:rPr>
                <w:rFonts w:ascii="Times New Roman" w:hAnsi="Times New Roman"/>
                <w:sz w:val="24"/>
                <w:szCs w:val="24"/>
              </w:rPr>
            </w:pPr>
            <w:r w:rsidRPr="00CD2143">
              <w:rPr>
                <w:rFonts w:ascii="Times New Roman" w:hAnsi="Times New Roman"/>
                <w:sz w:val="24"/>
                <w:szCs w:val="24"/>
              </w:rPr>
              <w:t>С натискането на спусъка изделието да може да активира един пълен (приблизително 5 – секунден) непрекъснат цикъл на подаването на електричество, който да може да бъде прекъснат, чрез сваляне на предпазителя</w:t>
            </w:r>
          </w:p>
        </w:tc>
        <w:tc>
          <w:tcPr>
            <w:tcW w:w="4536" w:type="dxa"/>
          </w:tcPr>
          <w:p w:rsidR="00633008" w:rsidRPr="00A9690A" w:rsidRDefault="00633008"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633008" w:rsidRPr="00F47F08" w:rsidTr="006561B9">
        <w:trPr>
          <w:trHeight w:val="303"/>
          <w:jc w:val="center"/>
        </w:trPr>
        <w:tc>
          <w:tcPr>
            <w:tcW w:w="438" w:type="dxa"/>
            <w:shd w:val="clear" w:color="auto" w:fill="FFFFFF"/>
            <w:tcMar>
              <w:top w:w="6" w:type="dxa"/>
              <w:left w:w="6" w:type="dxa"/>
              <w:bottom w:w="6" w:type="dxa"/>
              <w:right w:w="6" w:type="dxa"/>
            </w:tcMar>
            <w:vAlign w:val="center"/>
          </w:tcPr>
          <w:p w:rsidR="00633008" w:rsidRPr="00A9690A"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5.</w:t>
            </w:r>
          </w:p>
        </w:tc>
        <w:tc>
          <w:tcPr>
            <w:tcW w:w="5255" w:type="dxa"/>
            <w:tcMar>
              <w:top w:w="6" w:type="dxa"/>
              <w:left w:w="6" w:type="dxa"/>
              <w:bottom w:w="6" w:type="dxa"/>
              <w:right w:w="6" w:type="dxa"/>
            </w:tcMar>
          </w:tcPr>
          <w:p w:rsidR="00633008" w:rsidRPr="00610CF4" w:rsidRDefault="00CD2143" w:rsidP="006561B9">
            <w:pPr>
              <w:rPr>
                <w:rFonts w:ascii="Times New Roman" w:hAnsi="Times New Roman"/>
                <w:sz w:val="24"/>
                <w:szCs w:val="24"/>
              </w:rPr>
            </w:pPr>
            <w:r w:rsidRPr="00CD2143">
              <w:rPr>
                <w:rFonts w:ascii="Times New Roman" w:hAnsi="Times New Roman"/>
                <w:sz w:val="24"/>
                <w:szCs w:val="24"/>
              </w:rPr>
              <w:t>Да притежава бутон за предупредителна искра, която се подава с, или без поставена на изделието бойна глава</w:t>
            </w:r>
          </w:p>
        </w:tc>
        <w:tc>
          <w:tcPr>
            <w:tcW w:w="4536" w:type="dxa"/>
          </w:tcPr>
          <w:p w:rsidR="00633008" w:rsidRPr="00A9690A" w:rsidRDefault="00633008"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633008" w:rsidRPr="00F47F08" w:rsidTr="006561B9">
        <w:trPr>
          <w:trHeight w:val="303"/>
          <w:jc w:val="center"/>
        </w:trPr>
        <w:tc>
          <w:tcPr>
            <w:tcW w:w="438" w:type="dxa"/>
            <w:shd w:val="clear" w:color="auto" w:fill="FFFFFF"/>
            <w:tcMar>
              <w:top w:w="6" w:type="dxa"/>
              <w:left w:w="6" w:type="dxa"/>
              <w:bottom w:w="6" w:type="dxa"/>
              <w:right w:w="6" w:type="dxa"/>
            </w:tcMar>
            <w:vAlign w:val="center"/>
          </w:tcPr>
          <w:p w:rsidR="00633008"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6.</w:t>
            </w:r>
          </w:p>
        </w:tc>
        <w:tc>
          <w:tcPr>
            <w:tcW w:w="5255" w:type="dxa"/>
            <w:tcMar>
              <w:top w:w="6" w:type="dxa"/>
              <w:left w:w="6" w:type="dxa"/>
              <w:bottom w:w="6" w:type="dxa"/>
              <w:right w:w="6" w:type="dxa"/>
            </w:tcMar>
          </w:tcPr>
          <w:p w:rsidR="00633008" w:rsidRPr="00610CF4" w:rsidRDefault="00CD2143" w:rsidP="006561B9">
            <w:pPr>
              <w:rPr>
                <w:rFonts w:ascii="Times New Roman" w:hAnsi="Times New Roman"/>
                <w:sz w:val="24"/>
                <w:szCs w:val="24"/>
              </w:rPr>
            </w:pPr>
            <w:r w:rsidRPr="00CD2143">
              <w:rPr>
                <w:rFonts w:ascii="Times New Roman" w:hAnsi="Times New Roman"/>
                <w:sz w:val="24"/>
                <w:szCs w:val="24"/>
              </w:rPr>
              <w:t>Максимално напрежение: не повече от 51 000 V</w:t>
            </w:r>
          </w:p>
        </w:tc>
        <w:tc>
          <w:tcPr>
            <w:tcW w:w="4536" w:type="dxa"/>
          </w:tcPr>
          <w:p w:rsidR="00633008" w:rsidRPr="00A9690A" w:rsidRDefault="00A90DD2" w:rsidP="00A90DD2">
            <w:pPr>
              <w:shd w:val="clear" w:color="auto" w:fill="FFFFFF"/>
              <w:tabs>
                <w:tab w:val="num" w:pos="644"/>
                <w:tab w:val="left" w:pos="709"/>
                <w:tab w:val="left" w:pos="993"/>
              </w:tabs>
              <w:spacing w:after="0" w:line="240" w:lineRule="auto"/>
              <w:ind w:right="134"/>
              <w:rPr>
                <w:rFonts w:ascii="Times New Roman" w:hAnsi="Times New Roman"/>
                <w:i/>
                <w:iCs/>
              </w:rPr>
            </w:pPr>
            <w:r w:rsidRPr="00CD2143">
              <w:rPr>
                <w:rFonts w:ascii="Times New Roman" w:hAnsi="Times New Roman"/>
                <w:sz w:val="24"/>
                <w:szCs w:val="24"/>
              </w:rPr>
              <w:t>Максимално напрежение:</w:t>
            </w:r>
          </w:p>
        </w:tc>
      </w:tr>
      <w:tr w:rsidR="00633008" w:rsidRPr="00F47F08" w:rsidTr="006561B9">
        <w:trPr>
          <w:trHeight w:val="303"/>
          <w:jc w:val="center"/>
        </w:trPr>
        <w:tc>
          <w:tcPr>
            <w:tcW w:w="438" w:type="dxa"/>
            <w:shd w:val="clear" w:color="auto" w:fill="FFFFFF"/>
            <w:tcMar>
              <w:top w:w="6" w:type="dxa"/>
              <w:left w:w="6" w:type="dxa"/>
              <w:bottom w:w="6" w:type="dxa"/>
              <w:right w:w="6" w:type="dxa"/>
            </w:tcMar>
            <w:vAlign w:val="center"/>
          </w:tcPr>
          <w:p w:rsidR="00633008" w:rsidRPr="00A9690A"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7.</w:t>
            </w:r>
          </w:p>
        </w:tc>
        <w:tc>
          <w:tcPr>
            <w:tcW w:w="5255" w:type="dxa"/>
            <w:tcMar>
              <w:top w:w="6" w:type="dxa"/>
              <w:left w:w="6" w:type="dxa"/>
              <w:bottom w:w="6" w:type="dxa"/>
              <w:right w:w="6" w:type="dxa"/>
            </w:tcMar>
          </w:tcPr>
          <w:p w:rsidR="00633008" w:rsidRPr="00610CF4" w:rsidRDefault="00CD2143" w:rsidP="006561B9">
            <w:pPr>
              <w:rPr>
                <w:rFonts w:ascii="Times New Roman" w:hAnsi="Times New Roman"/>
                <w:sz w:val="24"/>
                <w:szCs w:val="24"/>
              </w:rPr>
            </w:pPr>
            <w:r w:rsidRPr="00CD2143">
              <w:rPr>
                <w:rFonts w:ascii="Times New Roman" w:hAnsi="Times New Roman"/>
                <w:sz w:val="24"/>
                <w:szCs w:val="24"/>
              </w:rPr>
              <w:t>Сила на тока: не повече от 2,5 мА</w:t>
            </w:r>
          </w:p>
        </w:tc>
        <w:tc>
          <w:tcPr>
            <w:tcW w:w="4536" w:type="dxa"/>
          </w:tcPr>
          <w:p w:rsidR="00633008" w:rsidRPr="00A9690A" w:rsidRDefault="00A90DD2" w:rsidP="00A90DD2">
            <w:pPr>
              <w:shd w:val="clear" w:color="auto" w:fill="FFFFFF"/>
              <w:tabs>
                <w:tab w:val="num" w:pos="644"/>
                <w:tab w:val="left" w:pos="709"/>
                <w:tab w:val="left" w:pos="993"/>
              </w:tabs>
              <w:spacing w:after="0" w:line="240" w:lineRule="auto"/>
              <w:ind w:right="134"/>
              <w:rPr>
                <w:rFonts w:ascii="Times New Roman" w:hAnsi="Times New Roman"/>
                <w:i/>
                <w:iCs/>
              </w:rPr>
            </w:pPr>
            <w:r w:rsidRPr="00CD2143">
              <w:rPr>
                <w:rFonts w:ascii="Times New Roman" w:hAnsi="Times New Roman"/>
                <w:sz w:val="24"/>
                <w:szCs w:val="24"/>
              </w:rPr>
              <w:t>Сила на тока:</w:t>
            </w:r>
          </w:p>
        </w:tc>
      </w:tr>
      <w:tr w:rsidR="00633008" w:rsidRPr="00F47F08" w:rsidTr="006561B9">
        <w:trPr>
          <w:trHeight w:val="303"/>
          <w:jc w:val="center"/>
        </w:trPr>
        <w:tc>
          <w:tcPr>
            <w:tcW w:w="438" w:type="dxa"/>
            <w:shd w:val="clear" w:color="auto" w:fill="FFFFFF"/>
            <w:tcMar>
              <w:top w:w="6" w:type="dxa"/>
              <w:left w:w="6" w:type="dxa"/>
              <w:bottom w:w="6" w:type="dxa"/>
              <w:right w:w="6" w:type="dxa"/>
            </w:tcMar>
            <w:vAlign w:val="center"/>
          </w:tcPr>
          <w:p w:rsidR="00633008" w:rsidRPr="00A9690A"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8.</w:t>
            </w:r>
          </w:p>
        </w:tc>
        <w:tc>
          <w:tcPr>
            <w:tcW w:w="5255" w:type="dxa"/>
            <w:tcMar>
              <w:top w:w="6" w:type="dxa"/>
              <w:left w:w="6" w:type="dxa"/>
              <w:bottom w:w="6" w:type="dxa"/>
              <w:right w:w="6" w:type="dxa"/>
            </w:tcMar>
          </w:tcPr>
          <w:p w:rsidR="00633008" w:rsidRPr="00610CF4" w:rsidRDefault="00CD2143" w:rsidP="006561B9">
            <w:pPr>
              <w:rPr>
                <w:rFonts w:ascii="Times New Roman" w:hAnsi="Times New Roman"/>
                <w:sz w:val="24"/>
                <w:szCs w:val="24"/>
              </w:rPr>
            </w:pPr>
            <w:r w:rsidRPr="00CD2143">
              <w:rPr>
                <w:rFonts w:ascii="Times New Roman" w:hAnsi="Times New Roman"/>
                <w:sz w:val="24"/>
                <w:szCs w:val="24"/>
              </w:rPr>
              <w:t>Захранване на изделието:  дигитална батерия с литиеви елементи</w:t>
            </w:r>
          </w:p>
        </w:tc>
        <w:tc>
          <w:tcPr>
            <w:tcW w:w="4536" w:type="dxa"/>
          </w:tcPr>
          <w:p w:rsidR="00633008" w:rsidRPr="00A9690A" w:rsidRDefault="00A90DD2" w:rsidP="00A90DD2">
            <w:pPr>
              <w:shd w:val="clear" w:color="auto" w:fill="FFFFFF"/>
              <w:tabs>
                <w:tab w:val="num" w:pos="644"/>
                <w:tab w:val="left" w:pos="709"/>
                <w:tab w:val="left" w:pos="993"/>
              </w:tabs>
              <w:spacing w:after="0" w:line="240" w:lineRule="auto"/>
              <w:ind w:right="134"/>
              <w:rPr>
                <w:rFonts w:ascii="Times New Roman" w:hAnsi="Times New Roman"/>
                <w:i/>
                <w:iCs/>
              </w:rPr>
            </w:pPr>
            <w:r w:rsidRPr="00CD2143">
              <w:rPr>
                <w:rFonts w:ascii="Times New Roman" w:hAnsi="Times New Roman"/>
                <w:sz w:val="24"/>
                <w:szCs w:val="24"/>
              </w:rPr>
              <w:t>Захранване на изделието:</w:t>
            </w:r>
          </w:p>
        </w:tc>
      </w:tr>
      <w:tr w:rsidR="00633008" w:rsidRPr="00F47F08" w:rsidTr="006561B9">
        <w:trPr>
          <w:trHeight w:val="303"/>
          <w:jc w:val="center"/>
        </w:trPr>
        <w:tc>
          <w:tcPr>
            <w:tcW w:w="438" w:type="dxa"/>
            <w:shd w:val="clear" w:color="auto" w:fill="FFFFFF"/>
            <w:tcMar>
              <w:top w:w="6" w:type="dxa"/>
              <w:left w:w="6" w:type="dxa"/>
              <w:bottom w:w="6" w:type="dxa"/>
              <w:right w:w="6" w:type="dxa"/>
            </w:tcMar>
            <w:vAlign w:val="center"/>
          </w:tcPr>
          <w:p w:rsidR="00633008"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9.</w:t>
            </w:r>
          </w:p>
        </w:tc>
        <w:tc>
          <w:tcPr>
            <w:tcW w:w="5255" w:type="dxa"/>
            <w:tcMar>
              <w:top w:w="6" w:type="dxa"/>
              <w:left w:w="6" w:type="dxa"/>
              <w:bottom w:w="6" w:type="dxa"/>
              <w:right w:w="6" w:type="dxa"/>
            </w:tcMar>
          </w:tcPr>
          <w:p w:rsidR="00633008" w:rsidRPr="00610CF4" w:rsidRDefault="00CD2143" w:rsidP="00CD2143">
            <w:pPr>
              <w:rPr>
                <w:rFonts w:ascii="Times New Roman" w:hAnsi="Times New Roman"/>
                <w:sz w:val="24"/>
                <w:szCs w:val="24"/>
              </w:rPr>
            </w:pPr>
            <w:r w:rsidRPr="00CD2143">
              <w:rPr>
                <w:rFonts w:ascii="Times New Roman" w:hAnsi="Times New Roman"/>
                <w:sz w:val="24"/>
                <w:szCs w:val="24"/>
              </w:rPr>
              <w:t>Температурен обхват на действие на изделието: от – 20</w:t>
            </w:r>
            <w:r>
              <w:rPr>
                <w:rFonts w:ascii="Times New Roman" w:hAnsi="Times New Roman"/>
                <w:sz w:val="24"/>
                <w:szCs w:val="24"/>
              </w:rPr>
              <w:t>°</w:t>
            </w:r>
            <w:r w:rsidRPr="00CD2143">
              <w:rPr>
                <w:rFonts w:ascii="Times New Roman" w:hAnsi="Times New Roman"/>
                <w:sz w:val="24"/>
                <w:szCs w:val="24"/>
              </w:rPr>
              <w:t xml:space="preserve"> С до +50</w:t>
            </w:r>
            <w:r>
              <w:rPr>
                <w:rFonts w:ascii="Times New Roman" w:hAnsi="Times New Roman"/>
                <w:sz w:val="24"/>
                <w:szCs w:val="24"/>
              </w:rPr>
              <w:t>°</w:t>
            </w:r>
            <w:r w:rsidRPr="00CD2143">
              <w:rPr>
                <w:rFonts w:ascii="Times New Roman" w:hAnsi="Times New Roman"/>
                <w:sz w:val="24"/>
                <w:szCs w:val="24"/>
              </w:rPr>
              <w:t xml:space="preserve"> С</w:t>
            </w:r>
          </w:p>
        </w:tc>
        <w:tc>
          <w:tcPr>
            <w:tcW w:w="4536" w:type="dxa"/>
          </w:tcPr>
          <w:p w:rsidR="00633008" w:rsidRPr="00A9690A" w:rsidRDefault="00A90DD2" w:rsidP="00A90DD2">
            <w:pPr>
              <w:shd w:val="clear" w:color="auto" w:fill="FFFFFF"/>
              <w:tabs>
                <w:tab w:val="num" w:pos="644"/>
                <w:tab w:val="left" w:pos="709"/>
                <w:tab w:val="left" w:pos="993"/>
              </w:tabs>
              <w:spacing w:after="0" w:line="240" w:lineRule="auto"/>
              <w:ind w:right="134"/>
              <w:rPr>
                <w:rFonts w:ascii="Times New Roman" w:hAnsi="Times New Roman"/>
                <w:i/>
                <w:iCs/>
              </w:rPr>
            </w:pPr>
            <w:r w:rsidRPr="00CD2143">
              <w:rPr>
                <w:rFonts w:ascii="Times New Roman" w:hAnsi="Times New Roman"/>
                <w:sz w:val="24"/>
                <w:szCs w:val="24"/>
              </w:rPr>
              <w:t>Температурен обхват на действие на изделието:</w:t>
            </w:r>
          </w:p>
        </w:tc>
      </w:tr>
      <w:tr w:rsidR="00633008" w:rsidRPr="00F47F08" w:rsidTr="006561B9">
        <w:trPr>
          <w:trHeight w:val="303"/>
          <w:jc w:val="center"/>
        </w:trPr>
        <w:tc>
          <w:tcPr>
            <w:tcW w:w="438" w:type="dxa"/>
            <w:shd w:val="clear" w:color="auto" w:fill="FFFFFF"/>
            <w:tcMar>
              <w:top w:w="6" w:type="dxa"/>
              <w:left w:w="6" w:type="dxa"/>
              <w:bottom w:w="6" w:type="dxa"/>
              <w:right w:w="6" w:type="dxa"/>
            </w:tcMar>
            <w:vAlign w:val="center"/>
          </w:tcPr>
          <w:p w:rsidR="00633008"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10.</w:t>
            </w:r>
          </w:p>
        </w:tc>
        <w:tc>
          <w:tcPr>
            <w:tcW w:w="5255" w:type="dxa"/>
            <w:tcMar>
              <w:top w:w="6" w:type="dxa"/>
              <w:left w:w="6" w:type="dxa"/>
              <w:bottom w:w="6" w:type="dxa"/>
              <w:right w:w="6" w:type="dxa"/>
            </w:tcMar>
          </w:tcPr>
          <w:p w:rsidR="00633008" w:rsidRPr="00610CF4" w:rsidRDefault="00CD2143" w:rsidP="006561B9">
            <w:pPr>
              <w:rPr>
                <w:rFonts w:ascii="Times New Roman" w:hAnsi="Times New Roman"/>
                <w:sz w:val="24"/>
                <w:szCs w:val="24"/>
              </w:rPr>
            </w:pPr>
            <w:r w:rsidRPr="00CD2143">
              <w:rPr>
                <w:rFonts w:ascii="Times New Roman" w:hAnsi="Times New Roman"/>
                <w:sz w:val="24"/>
                <w:szCs w:val="24"/>
              </w:rPr>
              <w:t>Допустима влажност за използване и съхранение: до 80 % (не кондензираща)</w:t>
            </w:r>
          </w:p>
        </w:tc>
        <w:tc>
          <w:tcPr>
            <w:tcW w:w="4536" w:type="dxa"/>
          </w:tcPr>
          <w:p w:rsidR="00633008" w:rsidRPr="00A9690A" w:rsidRDefault="00A90DD2" w:rsidP="00A90DD2">
            <w:pPr>
              <w:shd w:val="clear" w:color="auto" w:fill="FFFFFF"/>
              <w:tabs>
                <w:tab w:val="num" w:pos="644"/>
                <w:tab w:val="left" w:pos="709"/>
                <w:tab w:val="left" w:pos="993"/>
              </w:tabs>
              <w:spacing w:after="0" w:line="240" w:lineRule="auto"/>
              <w:ind w:right="134"/>
              <w:rPr>
                <w:rFonts w:ascii="Times New Roman" w:hAnsi="Times New Roman"/>
                <w:i/>
                <w:iCs/>
              </w:rPr>
            </w:pPr>
            <w:r w:rsidRPr="00CD2143">
              <w:rPr>
                <w:rFonts w:ascii="Times New Roman" w:hAnsi="Times New Roman"/>
                <w:sz w:val="24"/>
                <w:szCs w:val="24"/>
              </w:rPr>
              <w:t>Допустима влажност за използване и съхранение:</w:t>
            </w:r>
          </w:p>
        </w:tc>
      </w:tr>
      <w:tr w:rsidR="00633008" w:rsidRPr="00F47F08" w:rsidTr="006561B9">
        <w:trPr>
          <w:trHeight w:val="303"/>
          <w:jc w:val="center"/>
        </w:trPr>
        <w:tc>
          <w:tcPr>
            <w:tcW w:w="438" w:type="dxa"/>
            <w:shd w:val="clear" w:color="auto" w:fill="FFFFFF"/>
            <w:tcMar>
              <w:top w:w="6" w:type="dxa"/>
              <w:left w:w="6" w:type="dxa"/>
              <w:bottom w:w="6" w:type="dxa"/>
              <w:right w:w="6" w:type="dxa"/>
            </w:tcMar>
            <w:vAlign w:val="center"/>
          </w:tcPr>
          <w:p w:rsidR="00633008"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11.</w:t>
            </w:r>
          </w:p>
        </w:tc>
        <w:tc>
          <w:tcPr>
            <w:tcW w:w="5255" w:type="dxa"/>
            <w:tcMar>
              <w:top w:w="6" w:type="dxa"/>
              <w:left w:w="6" w:type="dxa"/>
              <w:bottom w:w="6" w:type="dxa"/>
              <w:right w:w="6" w:type="dxa"/>
            </w:tcMar>
          </w:tcPr>
          <w:p w:rsidR="00633008" w:rsidRPr="00610CF4" w:rsidRDefault="00CD2143" w:rsidP="006561B9">
            <w:pPr>
              <w:rPr>
                <w:rFonts w:ascii="Times New Roman" w:hAnsi="Times New Roman"/>
                <w:sz w:val="24"/>
                <w:szCs w:val="24"/>
              </w:rPr>
            </w:pPr>
            <w:r w:rsidRPr="00CD2143">
              <w:rPr>
                <w:rFonts w:ascii="Times New Roman" w:hAnsi="Times New Roman"/>
                <w:sz w:val="24"/>
                <w:szCs w:val="24"/>
              </w:rPr>
              <w:t>Материал на корпуса на изделието:  устойчив на удар полимер</w:t>
            </w:r>
          </w:p>
        </w:tc>
        <w:tc>
          <w:tcPr>
            <w:tcW w:w="4536" w:type="dxa"/>
          </w:tcPr>
          <w:p w:rsidR="00633008" w:rsidRPr="00A9690A" w:rsidRDefault="00A90DD2" w:rsidP="00A90DD2">
            <w:pPr>
              <w:shd w:val="clear" w:color="auto" w:fill="FFFFFF"/>
              <w:tabs>
                <w:tab w:val="num" w:pos="644"/>
                <w:tab w:val="left" w:pos="709"/>
                <w:tab w:val="left" w:pos="993"/>
              </w:tabs>
              <w:spacing w:after="0" w:line="240" w:lineRule="auto"/>
              <w:ind w:right="134"/>
              <w:rPr>
                <w:rFonts w:ascii="Times New Roman" w:hAnsi="Times New Roman"/>
                <w:i/>
                <w:iCs/>
              </w:rPr>
            </w:pPr>
            <w:r w:rsidRPr="00CD2143">
              <w:rPr>
                <w:rFonts w:ascii="Times New Roman" w:hAnsi="Times New Roman"/>
                <w:sz w:val="24"/>
                <w:szCs w:val="24"/>
              </w:rPr>
              <w:t xml:space="preserve">Материал на корпуса на изделието:  </w:t>
            </w:r>
          </w:p>
        </w:tc>
      </w:tr>
      <w:tr w:rsidR="00633008" w:rsidRPr="00F47F08" w:rsidTr="006561B9">
        <w:trPr>
          <w:trHeight w:val="303"/>
          <w:jc w:val="center"/>
        </w:trPr>
        <w:tc>
          <w:tcPr>
            <w:tcW w:w="438" w:type="dxa"/>
            <w:shd w:val="clear" w:color="auto" w:fill="FFFFFF"/>
            <w:tcMar>
              <w:top w:w="6" w:type="dxa"/>
              <w:left w:w="6" w:type="dxa"/>
              <w:bottom w:w="6" w:type="dxa"/>
              <w:right w:w="6" w:type="dxa"/>
            </w:tcMar>
            <w:vAlign w:val="center"/>
          </w:tcPr>
          <w:p w:rsidR="00633008"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12.</w:t>
            </w:r>
          </w:p>
        </w:tc>
        <w:tc>
          <w:tcPr>
            <w:tcW w:w="5255" w:type="dxa"/>
            <w:tcMar>
              <w:top w:w="6" w:type="dxa"/>
              <w:left w:w="6" w:type="dxa"/>
              <w:bottom w:w="6" w:type="dxa"/>
              <w:right w:w="6" w:type="dxa"/>
            </w:tcMar>
          </w:tcPr>
          <w:p w:rsidR="00633008" w:rsidRPr="00610CF4" w:rsidRDefault="00CD2143" w:rsidP="006561B9">
            <w:pPr>
              <w:rPr>
                <w:rFonts w:ascii="Times New Roman" w:hAnsi="Times New Roman"/>
                <w:sz w:val="24"/>
                <w:szCs w:val="24"/>
              </w:rPr>
            </w:pPr>
            <w:r w:rsidRPr="00CD2143">
              <w:rPr>
                <w:rFonts w:ascii="Times New Roman" w:hAnsi="Times New Roman"/>
                <w:sz w:val="24"/>
                <w:szCs w:val="24"/>
              </w:rPr>
              <w:t>Изделието да притежава лазарен целеуказател и LED фенер</w:t>
            </w:r>
          </w:p>
        </w:tc>
        <w:tc>
          <w:tcPr>
            <w:tcW w:w="4536" w:type="dxa"/>
          </w:tcPr>
          <w:p w:rsidR="00633008" w:rsidRPr="00A9690A" w:rsidRDefault="00633008"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633008" w:rsidRPr="00F47F08" w:rsidTr="00155CC0">
        <w:trPr>
          <w:trHeight w:val="954"/>
          <w:jc w:val="center"/>
        </w:trPr>
        <w:tc>
          <w:tcPr>
            <w:tcW w:w="438" w:type="dxa"/>
            <w:shd w:val="clear" w:color="auto" w:fill="FFFFFF"/>
            <w:tcMar>
              <w:top w:w="6" w:type="dxa"/>
              <w:left w:w="6" w:type="dxa"/>
              <w:bottom w:w="6" w:type="dxa"/>
              <w:right w:w="6" w:type="dxa"/>
            </w:tcMar>
            <w:vAlign w:val="center"/>
          </w:tcPr>
          <w:p w:rsidR="00633008"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13.</w:t>
            </w:r>
          </w:p>
        </w:tc>
        <w:tc>
          <w:tcPr>
            <w:tcW w:w="5255" w:type="dxa"/>
            <w:tcMar>
              <w:top w:w="6" w:type="dxa"/>
              <w:left w:w="6" w:type="dxa"/>
              <w:bottom w:w="6" w:type="dxa"/>
              <w:right w:w="6" w:type="dxa"/>
            </w:tcMar>
          </w:tcPr>
          <w:p w:rsidR="00633008" w:rsidRPr="00610CF4" w:rsidRDefault="00CD2143" w:rsidP="006561B9">
            <w:pPr>
              <w:rPr>
                <w:rFonts w:ascii="Times New Roman" w:hAnsi="Times New Roman"/>
                <w:sz w:val="24"/>
                <w:szCs w:val="24"/>
              </w:rPr>
            </w:pPr>
            <w:r w:rsidRPr="00CD2143">
              <w:rPr>
                <w:rFonts w:ascii="Times New Roman" w:hAnsi="Times New Roman"/>
                <w:sz w:val="24"/>
                <w:szCs w:val="24"/>
              </w:rPr>
              <w:t>Електрическите импулси да могат да проникват и въздействат на лица с дебелина на облеклото до 45 мм</w:t>
            </w:r>
          </w:p>
        </w:tc>
        <w:tc>
          <w:tcPr>
            <w:tcW w:w="4536" w:type="dxa"/>
          </w:tcPr>
          <w:p w:rsidR="00633008" w:rsidRPr="00A9690A" w:rsidRDefault="00AB62F0" w:rsidP="00AB62F0">
            <w:pPr>
              <w:shd w:val="clear" w:color="auto" w:fill="FFFFFF"/>
              <w:tabs>
                <w:tab w:val="num" w:pos="644"/>
                <w:tab w:val="left" w:pos="709"/>
                <w:tab w:val="left" w:pos="993"/>
              </w:tabs>
              <w:spacing w:after="0" w:line="240" w:lineRule="auto"/>
              <w:ind w:right="134"/>
              <w:rPr>
                <w:rFonts w:ascii="Times New Roman" w:hAnsi="Times New Roman"/>
                <w:i/>
                <w:iCs/>
              </w:rPr>
            </w:pPr>
            <w:r w:rsidRPr="00AB62F0">
              <w:rPr>
                <w:rFonts w:ascii="Times New Roman" w:hAnsi="Times New Roman"/>
                <w:sz w:val="24"/>
                <w:szCs w:val="24"/>
              </w:rPr>
              <w:t>Електрическите импулси ще могат да проникват и въздействат на лица с дебелина на облеклото до …………….. мм.</w:t>
            </w:r>
          </w:p>
        </w:tc>
      </w:tr>
      <w:tr w:rsidR="00633008" w:rsidRPr="00F47F08" w:rsidTr="006561B9">
        <w:trPr>
          <w:trHeight w:val="303"/>
          <w:jc w:val="center"/>
        </w:trPr>
        <w:tc>
          <w:tcPr>
            <w:tcW w:w="438" w:type="dxa"/>
            <w:shd w:val="clear" w:color="auto" w:fill="FFFFFF"/>
            <w:tcMar>
              <w:top w:w="6" w:type="dxa"/>
              <w:left w:w="6" w:type="dxa"/>
              <w:bottom w:w="6" w:type="dxa"/>
              <w:right w:w="6" w:type="dxa"/>
            </w:tcMar>
            <w:vAlign w:val="center"/>
          </w:tcPr>
          <w:p w:rsidR="00633008"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14.</w:t>
            </w:r>
          </w:p>
        </w:tc>
        <w:tc>
          <w:tcPr>
            <w:tcW w:w="5255" w:type="dxa"/>
            <w:tcMar>
              <w:top w:w="6" w:type="dxa"/>
              <w:left w:w="6" w:type="dxa"/>
              <w:bottom w:w="6" w:type="dxa"/>
              <w:right w:w="6" w:type="dxa"/>
            </w:tcMar>
          </w:tcPr>
          <w:p w:rsidR="00633008" w:rsidRPr="00610CF4" w:rsidRDefault="00CD2143" w:rsidP="006561B9">
            <w:pPr>
              <w:rPr>
                <w:rFonts w:ascii="Times New Roman" w:hAnsi="Times New Roman"/>
                <w:sz w:val="24"/>
                <w:szCs w:val="24"/>
              </w:rPr>
            </w:pPr>
            <w:r w:rsidRPr="00CD2143">
              <w:rPr>
                <w:rFonts w:ascii="Times New Roman" w:hAnsi="Times New Roman"/>
                <w:sz w:val="24"/>
                <w:szCs w:val="24"/>
              </w:rPr>
              <w:t>Наличие на информационен дисплей, показващ нивото на заряда на захранващия елемент (батерията), времетраене на текущия цикъл, меню за управление, както и меню за опериране, известия при възникване на проблем и др.</w:t>
            </w:r>
          </w:p>
        </w:tc>
        <w:tc>
          <w:tcPr>
            <w:tcW w:w="4536" w:type="dxa"/>
          </w:tcPr>
          <w:p w:rsidR="00633008" w:rsidRPr="00A9690A" w:rsidRDefault="00633008"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633008" w:rsidRPr="00F47F08" w:rsidTr="006561B9">
        <w:trPr>
          <w:trHeight w:val="303"/>
          <w:jc w:val="center"/>
        </w:trPr>
        <w:tc>
          <w:tcPr>
            <w:tcW w:w="438" w:type="dxa"/>
            <w:shd w:val="clear" w:color="auto" w:fill="FFFFFF"/>
            <w:tcMar>
              <w:top w:w="6" w:type="dxa"/>
              <w:left w:w="6" w:type="dxa"/>
              <w:bottom w:w="6" w:type="dxa"/>
              <w:right w:w="6" w:type="dxa"/>
            </w:tcMar>
            <w:vAlign w:val="center"/>
          </w:tcPr>
          <w:p w:rsidR="00633008"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15.</w:t>
            </w:r>
          </w:p>
        </w:tc>
        <w:tc>
          <w:tcPr>
            <w:tcW w:w="5255" w:type="dxa"/>
            <w:tcMar>
              <w:top w:w="6" w:type="dxa"/>
              <w:left w:w="6" w:type="dxa"/>
              <w:bottom w:w="6" w:type="dxa"/>
              <w:right w:w="6" w:type="dxa"/>
            </w:tcMar>
          </w:tcPr>
          <w:p w:rsidR="00633008" w:rsidRPr="00610CF4" w:rsidRDefault="00CD2143" w:rsidP="006561B9">
            <w:pPr>
              <w:rPr>
                <w:rFonts w:ascii="Times New Roman" w:hAnsi="Times New Roman"/>
                <w:sz w:val="24"/>
                <w:szCs w:val="24"/>
              </w:rPr>
            </w:pPr>
            <w:r w:rsidRPr="00CD2143">
              <w:rPr>
                <w:rFonts w:ascii="Times New Roman" w:hAnsi="Times New Roman"/>
                <w:sz w:val="24"/>
                <w:szCs w:val="24"/>
              </w:rPr>
              <w:t>Възможност за използване на изделието както от дистанция, чрез подаване на електрически вълни, така и като електрошоково устройство при непосредствен допир до обекта на въздействие</w:t>
            </w:r>
          </w:p>
        </w:tc>
        <w:tc>
          <w:tcPr>
            <w:tcW w:w="4536" w:type="dxa"/>
          </w:tcPr>
          <w:p w:rsidR="00633008" w:rsidRPr="00A9690A" w:rsidRDefault="00633008"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633008" w:rsidRPr="00F47F08" w:rsidTr="00155CC0">
        <w:trPr>
          <w:trHeight w:val="309"/>
          <w:jc w:val="center"/>
        </w:trPr>
        <w:tc>
          <w:tcPr>
            <w:tcW w:w="438" w:type="dxa"/>
            <w:shd w:val="clear" w:color="auto" w:fill="FFFFFF"/>
            <w:tcMar>
              <w:top w:w="6" w:type="dxa"/>
              <w:left w:w="6" w:type="dxa"/>
              <w:bottom w:w="6" w:type="dxa"/>
              <w:right w:w="6" w:type="dxa"/>
            </w:tcMar>
            <w:vAlign w:val="center"/>
          </w:tcPr>
          <w:p w:rsidR="00633008"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16.</w:t>
            </w:r>
          </w:p>
        </w:tc>
        <w:tc>
          <w:tcPr>
            <w:tcW w:w="5255" w:type="dxa"/>
            <w:tcMar>
              <w:top w:w="6" w:type="dxa"/>
              <w:left w:w="6" w:type="dxa"/>
              <w:bottom w:w="6" w:type="dxa"/>
              <w:right w:w="6" w:type="dxa"/>
            </w:tcMar>
          </w:tcPr>
          <w:p w:rsidR="00633008" w:rsidRPr="00610CF4" w:rsidRDefault="00CD2143" w:rsidP="006561B9">
            <w:pPr>
              <w:rPr>
                <w:rFonts w:ascii="Times New Roman" w:hAnsi="Times New Roman"/>
                <w:sz w:val="24"/>
                <w:szCs w:val="24"/>
              </w:rPr>
            </w:pPr>
            <w:r w:rsidRPr="00CD2143">
              <w:rPr>
                <w:rFonts w:ascii="Times New Roman" w:hAnsi="Times New Roman"/>
                <w:sz w:val="24"/>
                <w:szCs w:val="24"/>
              </w:rPr>
              <w:t>Наличие на двустранен предпазител</w:t>
            </w:r>
          </w:p>
        </w:tc>
        <w:tc>
          <w:tcPr>
            <w:tcW w:w="4536" w:type="dxa"/>
          </w:tcPr>
          <w:p w:rsidR="00633008" w:rsidRPr="00A9690A" w:rsidRDefault="00633008"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633008" w:rsidRPr="00F47F08" w:rsidTr="006561B9">
        <w:trPr>
          <w:trHeight w:val="303"/>
          <w:jc w:val="center"/>
        </w:trPr>
        <w:tc>
          <w:tcPr>
            <w:tcW w:w="438" w:type="dxa"/>
            <w:shd w:val="clear" w:color="auto" w:fill="FFFFFF"/>
            <w:tcMar>
              <w:top w:w="6" w:type="dxa"/>
              <w:left w:w="6" w:type="dxa"/>
              <w:bottom w:w="6" w:type="dxa"/>
              <w:right w:w="6" w:type="dxa"/>
            </w:tcMar>
            <w:vAlign w:val="center"/>
          </w:tcPr>
          <w:p w:rsidR="00633008"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17.</w:t>
            </w:r>
          </w:p>
        </w:tc>
        <w:tc>
          <w:tcPr>
            <w:tcW w:w="5255" w:type="dxa"/>
            <w:tcMar>
              <w:top w:w="6" w:type="dxa"/>
              <w:left w:w="6" w:type="dxa"/>
              <w:bottom w:w="6" w:type="dxa"/>
              <w:right w:w="6" w:type="dxa"/>
            </w:tcMar>
          </w:tcPr>
          <w:p w:rsidR="00633008" w:rsidRPr="00610CF4" w:rsidRDefault="00CD2143" w:rsidP="006561B9">
            <w:pPr>
              <w:rPr>
                <w:rFonts w:ascii="Times New Roman" w:hAnsi="Times New Roman"/>
                <w:sz w:val="24"/>
                <w:szCs w:val="24"/>
              </w:rPr>
            </w:pPr>
            <w:r w:rsidRPr="00CD2143">
              <w:rPr>
                <w:rFonts w:ascii="Times New Roman" w:hAnsi="Times New Roman"/>
                <w:sz w:val="24"/>
                <w:szCs w:val="24"/>
              </w:rPr>
              <w:t>Софтуера да позволява провеждане на самодиагностика на прибора</w:t>
            </w:r>
          </w:p>
        </w:tc>
        <w:tc>
          <w:tcPr>
            <w:tcW w:w="4536" w:type="dxa"/>
          </w:tcPr>
          <w:p w:rsidR="00633008" w:rsidRPr="00A9690A" w:rsidRDefault="00633008"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CD2143" w:rsidRPr="00F47F08" w:rsidTr="006561B9">
        <w:trPr>
          <w:trHeight w:val="303"/>
          <w:jc w:val="center"/>
        </w:trPr>
        <w:tc>
          <w:tcPr>
            <w:tcW w:w="438" w:type="dxa"/>
            <w:shd w:val="clear" w:color="auto" w:fill="FFFFFF"/>
            <w:tcMar>
              <w:top w:w="6" w:type="dxa"/>
              <w:left w:w="6" w:type="dxa"/>
              <w:bottom w:w="6" w:type="dxa"/>
              <w:right w:w="6" w:type="dxa"/>
            </w:tcMar>
            <w:vAlign w:val="center"/>
          </w:tcPr>
          <w:p w:rsidR="00CD2143" w:rsidRDefault="00CD2143"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lastRenderedPageBreak/>
              <w:t>18.</w:t>
            </w:r>
          </w:p>
        </w:tc>
        <w:tc>
          <w:tcPr>
            <w:tcW w:w="5255" w:type="dxa"/>
            <w:tcMar>
              <w:top w:w="6" w:type="dxa"/>
              <w:left w:w="6" w:type="dxa"/>
              <w:bottom w:w="6" w:type="dxa"/>
              <w:right w:w="6" w:type="dxa"/>
            </w:tcMar>
          </w:tcPr>
          <w:p w:rsidR="00CD2143" w:rsidRPr="00CD2143" w:rsidRDefault="00CD2143" w:rsidP="006561B9">
            <w:pPr>
              <w:rPr>
                <w:rFonts w:ascii="Times New Roman" w:hAnsi="Times New Roman"/>
                <w:sz w:val="24"/>
                <w:szCs w:val="24"/>
              </w:rPr>
            </w:pPr>
            <w:r w:rsidRPr="00CD2143">
              <w:rPr>
                <w:rFonts w:ascii="Times New Roman" w:hAnsi="Times New Roman"/>
                <w:sz w:val="24"/>
                <w:szCs w:val="24"/>
              </w:rPr>
              <w:t>Захранващ елемент (батерия): незареждащ се литиев, да съдържа енергия за не по-малко от 500 броя пълни 5 секундни цикъла (изстрела)</w:t>
            </w:r>
          </w:p>
        </w:tc>
        <w:tc>
          <w:tcPr>
            <w:tcW w:w="4536" w:type="dxa"/>
          </w:tcPr>
          <w:p w:rsidR="00CD2143" w:rsidRPr="00A9690A" w:rsidRDefault="00CD2143"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CD2143" w:rsidRPr="00F47F08" w:rsidTr="006561B9">
        <w:trPr>
          <w:trHeight w:val="303"/>
          <w:jc w:val="center"/>
        </w:trPr>
        <w:tc>
          <w:tcPr>
            <w:tcW w:w="438" w:type="dxa"/>
            <w:shd w:val="clear" w:color="auto" w:fill="FFFFFF"/>
            <w:tcMar>
              <w:top w:w="6" w:type="dxa"/>
              <w:left w:w="6" w:type="dxa"/>
              <w:bottom w:w="6" w:type="dxa"/>
              <w:right w:w="6" w:type="dxa"/>
            </w:tcMar>
            <w:vAlign w:val="center"/>
          </w:tcPr>
          <w:p w:rsidR="00CD2143" w:rsidRDefault="00CD2143"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19.</w:t>
            </w:r>
          </w:p>
        </w:tc>
        <w:tc>
          <w:tcPr>
            <w:tcW w:w="5255" w:type="dxa"/>
            <w:tcMar>
              <w:top w:w="6" w:type="dxa"/>
              <w:left w:w="6" w:type="dxa"/>
              <w:bottom w:w="6" w:type="dxa"/>
              <w:right w:w="6" w:type="dxa"/>
            </w:tcMar>
          </w:tcPr>
          <w:p w:rsidR="00CD2143" w:rsidRPr="00CD2143" w:rsidRDefault="00CD2143" w:rsidP="006561B9">
            <w:pPr>
              <w:rPr>
                <w:rFonts w:ascii="Times New Roman" w:hAnsi="Times New Roman"/>
                <w:sz w:val="24"/>
                <w:szCs w:val="24"/>
              </w:rPr>
            </w:pPr>
            <w:r w:rsidRPr="00CD2143">
              <w:rPr>
                <w:rFonts w:ascii="Times New Roman" w:hAnsi="Times New Roman"/>
                <w:sz w:val="24"/>
                <w:szCs w:val="24"/>
              </w:rPr>
              <w:t>Бойната глава да позволява след изстрелването й да бъде идентифицирана посредством подобни на конфети хартиени обозначения, върху които е обозначен серийния й номер</w:t>
            </w:r>
          </w:p>
        </w:tc>
        <w:tc>
          <w:tcPr>
            <w:tcW w:w="4536" w:type="dxa"/>
          </w:tcPr>
          <w:p w:rsidR="00CD2143" w:rsidRPr="00A9690A" w:rsidRDefault="00CD2143"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CD2143" w:rsidRPr="00F47F08" w:rsidTr="006561B9">
        <w:trPr>
          <w:trHeight w:val="303"/>
          <w:jc w:val="center"/>
        </w:trPr>
        <w:tc>
          <w:tcPr>
            <w:tcW w:w="438" w:type="dxa"/>
            <w:shd w:val="clear" w:color="auto" w:fill="FFFFFF"/>
            <w:tcMar>
              <w:top w:w="6" w:type="dxa"/>
              <w:left w:w="6" w:type="dxa"/>
              <w:bottom w:w="6" w:type="dxa"/>
              <w:right w:w="6" w:type="dxa"/>
            </w:tcMar>
            <w:vAlign w:val="center"/>
          </w:tcPr>
          <w:p w:rsidR="00CD2143" w:rsidRDefault="00CD2143"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20.</w:t>
            </w:r>
          </w:p>
        </w:tc>
        <w:tc>
          <w:tcPr>
            <w:tcW w:w="5255" w:type="dxa"/>
            <w:tcMar>
              <w:top w:w="6" w:type="dxa"/>
              <w:left w:w="6" w:type="dxa"/>
              <w:bottom w:w="6" w:type="dxa"/>
              <w:right w:w="6" w:type="dxa"/>
            </w:tcMar>
          </w:tcPr>
          <w:p w:rsidR="00CD2143" w:rsidRPr="00CD2143" w:rsidRDefault="00CD2143" w:rsidP="006561B9">
            <w:pPr>
              <w:rPr>
                <w:rFonts w:ascii="Times New Roman" w:hAnsi="Times New Roman"/>
                <w:sz w:val="24"/>
                <w:szCs w:val="24"/>
              </w:rPr>
            </w:pPr>
            <w:r w:rsidRPr="00CD2143">
              <w:rPr>
                <w:rFonts w:ascii="Times New Roman" w:hAnsi="Times New Roman"/>
                <w:sz w:val="24"/>
                <w:szCs w:val="24"/>
              </w:rPr>
              <w:t>Учебната глава на изделието, да не позволява провеждане на електриче</w:t>
            </w:r>
            <w:r>
              <w:rPr>
                <w:rFonts w:ascii="Times New Roman" w:hAnsi="Times New Roman"/>
                <w:sz w:val="24"/>
                <w:szCs w:val="24"/>
              </w:rPr>
              <w:t>ство до обекта на въздействието</w:t>
            </w:r>
          </w:p>
        </w:tc>
        <w:tc>
          <w:tcPr>
            <w:tcW w:w="4536" w:type="dxa"/>
          </w:tcPr>
          <w:p w:rsidR="00CD2143" w:rsidRPr="00A9690A" w:rsidRDefault="00CD2143"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C305B8" w:rsidRPr="00F47F08" w:rsidTr="006561B9">
        <w:trPr>
          <w:trHeight w:val="303"/>
          <w:jc w:val="center"/>
        </w:trPr>
        <w:tc>
          <w:tcPr>
            <w:tcW w:w="438" w:type="dxa"/>
            <w:shd w:val="clear" w:color="auto" w:fill="FFFFFF"/>
            <w:tcMar>
              <w:top w:w="6" w:type="dxa"/>
              <w:left w:w="6" w:type="dxa"/>
              <w:bottom w:w="6" w:type="dxa"/>
              <w:right w:w="6" w:type="dxa"/>
            </w:tcMar>
            <w:vAlign w:val="center"/>
          </w:tcPr>
          <w:p w:rsidR="00C305B8" w:rsidRDefault="00C305B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21.</w:t>
            </w:r>
          </w:p>
        </w:tc>
        <w:tc>
          <w:tcPr>
            <w:tcW w:w="5255" w:type="dxa"/>
            <w:tcMar>
              <w:top w:w="6" w:type="dxa"/>
              <w:left w:w="6" w:type="dxa"/>
              <w:bottom w:w="6" w:type="dxa"/>
              <w:right w:w="6" w:type="dxa"/>
            </w:tcMar>
          </w:tcPr>
          <w:p w:rsidR="00C305B8" w:rsidRPr="00CD2143" w:rsidRDefault="005D06B7" w:rsidP="006561B9">
            <w:pPr>
              <w:rPr>
                <w:rFonts w:ascii="Times New Roman" w:hAnsi="Times New Roman"/>
                <w:sz w:val="24"/>
                <w:szCs w:val="24"/>
              </w:rPr>
            </w:pPr>
            <w:r>
              <w:rPr>
                <w:rFonts w:ascii="Times New Roman" w:hAnsi="Times New Roman"/>
                <w:sz w:val="24"/>
                <w:szCs w:val="24"/>
              </w:rPr>
              <w:t>Срок на годност при съхранение – не по-малко от 5 (пет) години</w:t>
            </w:r>
            <w:r w:rsidR="00483773">
              <w:rPr>
                <w:rFonts w:ascii="Times New Roman" w:hAnsi="Times New Roman"/>
                <w:sz w:val="24"/>
                <w:szCs w:val="24"/>
              </w:rPr>
              <w:t xml:space="preserve">, </w:t>
            </w:r>
            <w:r w:rsidR="00483773" w:rsidRPr="00483773">
              <w:rPr>
                <w:rFonts w:ascii="Times New Roman" w:hAnsi="Times New Roman"/>
                <w:sz w:val="24"/>
                <w:szCs w:val="24"/>
              </w:rPr>
              <w:t>считано от датата на подписване на приемо-предавателен протокол за доставка.</w:t>
            </w:r>
          </w:p>
        </w:tc>
        <w:tc>
          <w:tcPr>
            <w:tcW w:w="4536" w:type="dxa"/>
          </w:tcPr>
          <w:p w:rsidR="00C305B8" w:rsidRPr="00A9690A" w:rsidRDefault="00A90DD2" w:rsidP="00A90DD2">
            <w:pPr>
              <w:shd w:val="clear" w:color="auto" w:fill="FFFFFF"/>
              <w:tabs>
                <w:tab w:val="num" w:pos="644"/>
                <w:tab w:val="left" w:pos="709"/>
                <w:tab w:val="left" w:pos="993"/>
              </w:tabs>
              <w:spacing w:after="0" w:line="240" w:lineRule="auto"/>
              <w:ind w:right="134"/>
              <w:rPr>
                <w:rFonts w:ascii="Times New Roman" w:hAnsi="Times New Roman"/>
                <w:i/>
                <w:iCs/>
              </w:rPr>
            </w:pPr>
            <w:r>
              <w:rPr>
                <w:rFonts w:ascii="Times New Roman" w:hAnsi="Times New Roman"/>
                <w:sz w:val="24"/>
                <w:szCs w:val="24"/>
              </w:rPr>
              <w:t>Срок на годност при съхранение</w:t>
            </w:r>
          </w:p>
        </w:tc>
      </w:tr>
    </w:tbl>
    <w:p w:rsidR="00633008" w:rsidRDefault="008570E0" w:rsidP="008570E0">
      <w:pPr>
        <w:tabs>
          <w:tab w:val="left" w:pos="709"/>
          <w:tab w:val="left" w:pos="915"/>
          <w:tab w:val="left" w:pos="993"/>
        </w:tabs>
        <w:autoSpaceDE w:val="0"/>
        <w:autoSpaceDN w:val="0"/>
        <w:adjustRightInd w:val="0"/>
        <w:spacing w:after="0"/>
        <w:ind w:right="-58"/>
        <w:jc w:val="both"/>
        <w:rPr>
          <w:rFonts w:ascii="Times New Roman" w:hAnsi="Times New Roman"/>
          <w:b/>
          <w:i/>
          <w:sz w:val="24"/>
          <w:szCs w:val="24"/>
          <w:u w:val="single"/>
          <w:lang w:eastAsia="bg-BG"/>
        </w:rPr>
      </w:pPr>
      <w:r w:rsidRPr="008570E0">
        <w:rPr>
          <w:rFonts w:ascii="Times New Roman" w:hAnsi="Times New Roman"/>
          <w:b/>
          <w:i/>
          <w:sz w:val="24"/>
          <w:szCs w:val="24"/>
          <w:lang w:val="en-US" w:eastAsia="bg-BG"/>
        </w:rPr>
        <w:tab/>
      </w:r>
      <w:r w:rsidR="00633008">
        <w:rPr>
          <w:rFonts w:ascii="Times New Roman" w:hAnsi="Times New Roman"/>
          <w:b/>
          <w:i/>
          <w:sz w:val="24"/>
          <w:szCs w:val="24"/>
          <w:u w:val="single"/>
          <w:lang w:val="en-US" w:eastAsia="bg-BG"/>
        </w:rPr>
        <w:t xml:space="preserve">II. </w:t>
      </w:r>
      <w:r w:rsidR="00633008">
        <w:rPr>
          <w:rFonts w:ascii="Times New Roman" w:hAnsi="Times New Roman"/>
          <w:b/>
          <w:i/>
          <w:sz w:val="24"/>
          <w:szCs w:val="24"/>
          <w:u w:val="single"/>
          <w:lang w:eastAsia="bg-BG"/>
        </w:rPr>
        <w:t>Специфични изисквания:</w:t>
      </w:r>
    </w:p>
    <w:p w:rsidR="00633008" w:rsidRDefault="00633008" w:rsidP="00633008">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sidRPr="008A1B53">
        <w:rPr>
          <w:rFonts w:ascii="Times New Roman" w:hAnsi="Times New Roman"/>
          <w:sz w:val="24"/>
          <w:szCs w:val="24"/>
          <w:lang w:eastAsia="bg-BG"/>
        </w:rPr>
        <w:t>Декларираме, че</w:t>
      </w:r>
      <w:r w:rsidR="00E70E18">
        <w:rPr>
          <w:rFonts w:ascii="Times New Roman" w:hAnsi="Times New Roman"/>
          <w:sz w:val="24"/>
          <w:szCs w:val="24"/>
          <w:lang w:eastAsia="bg-BG"/>
        </w:rPr>
        <w:t xml:space="preserve"> </w:t>
      </w:r>
      <w:r w:rsidRPr="008A1B53">
        <w:rPr>
          <w:rFonts w:ascii="Times New Roman" w:hAnsi="Times New Roman"/>
          <w:sz w:val="24"/>
          <w:szCs w:val="24"/>
          <w:lang w:eastAsia="bg-BG"/>
        </w:rPr>
        <w:t>комплект</w:t>
      </w:r>
      <w:r w:rsidR="00E70E18">
        <w:rPr>
          <w:rFonts w:ascii="Times New Roman" w:hAnsi="Times New Roman"/>
          <w:sz w:val="24"/>
          <w:szCs w:val="24"/>
          <w:lang w:eastAsia="bg-BG"/>
        </w:rPr>
        <w:t>а</w:t>
      </w:r>
      <w:r w:rsidRPr="008A1B53">
        <w:rPr>
          <w:rFonts w:ascii="Times New Roman" w:hAnsi="Times New Roman"/>
          <w:sz w:val="24"/>
          <w:szCs w:val="24"/>
          <w:lang w:eastAsia="bg-BG"/>
        </w:rPr>
        <w:t xml:space="preserve"> на електропреносния прибор ще вкл</w:t>
      </w:r>
      <w:r w:rsidR="00CD2143">
        <w:rPr>
          <w:rFonts w:ascii="Times New Roman" w:hAnsi="Times New Roman"/>
          <w:sz w:val="24"/>
          <w:szCs w:val="24"/>
          <w:lang w:eastAsia="bg-BG"/>
        </w:rPr>
        <w:t>ю</w:t>
      </w:r>
      <w:r w:rsidRPr="008A1B53">
        <w:rPr>
          <w:rFonts w:ascii="Times New Roman" w:hAnsi="Times New Roman"/>
          <w:sz w:val="24"/>
          <w:szCs w:val="24"/>
          <w:lang w:eastAsia="bg-BG"/>
        </w:rPr>
        <w:t xml:space="preserve">чва: </w:t>
      </w:r>
      <w:r w:rsidR="00D66969">
        <w:rPr>
          <w:rFonts w:ascii="Times New Roman" w:hAnsi="Times New Roman"/>
          <w:sz w:val="24"/>
          <w:szCs w:val="24"/>
          <w:lang w:eastAsia="bg-BG"/>
        </w:rPr>
        <w:t xml:space="preserve">1 брой двузаряден електропреносен прибор, </w:t>
      </w:r>
      <w:r w:rsidR="00B86BF3">
        <w:rPr>
          <w:rFonts w:ascii="Times New Roman" w:hAnsi="Times New Roman"/>
          <w:sz w:val="24"/>
          <w:szCs w:val="24"/>
          <w:lang w:eastAsia="bg-BG"/>
        </w:rPr>
        <w:t>10 бр. бойни глави</w:t>
      </w:r>
      <w:r w:rsidR="008B230D" w:rsidRPr="008B230D">
        <w:rPr>
          <w:rFonts w:ascii="Times New Roman" w:hAnsi="Times New Roman"/>
          <w:sz w:val="24"/>
          <w:szCs w:val="24"/>
          <w:lang w:eastAsia="bg-BG"/>
        </w:rPr>
        <w:t xml:space="preserve"> с дължина на проводниците 7,62м; 10 бр. учебни глави с дължина на проводниците 7,62м; 2 бр. захранващ елемент (батерия); 1 бр. кобур изработен от твърд полимер, с възможност за изключване на електропреносния прибор при прибиране в него</w:t>
      </w:r>
      <w:r w:rsidR="00317FDF">
        <w:rPr>
          <w:rFonts w:ascii="Times New Roman" w:hAnsi="Times New Roman"/>
          <w:sz w:val="24"/>
          <w:szCs w:val="24"/>
          <w:lang w:eastAsia="bg-BG"/>
        </w:rPr>
        <w:t>,</w:t>
      </w:r>
      <w:r w:rsidR="008B230D" w:rsidRPr="008B230D">
        <w:rPr>
          <w:rFonts w:ascii="Times New Roman" w:hAnsi="Times New Roman"/>
          <w:sz w:val="24"/>
          <w:szCs w:val="24"/>
          <w:lang w:eastAsia="bg-BG"/>
        </w:rPr>
        <w:t xml:space="preserve"> снабден</w:t>
      </w:r>
      <w:r w:rsidR="00390481">
        <w:rPr>
          <w:rFonts w:ascii="Times New Roman" w:hAnsi="Times New Roman"/>
          <w:sz w:val="24"/>
          <w:szCs w:val="24"/>
          <w:lang w:eastAsia="bg-BG"/>
        </w:rPr>
        <w:t xml:space="preserve"> с щипка за закрепване за колан.</w:t>
      </w:r>
      <w:r w:rsidR="008B230D" w:rsidRPr="008B230D">
        <w:rPr>
          <w:rFonts w:ascii="Times New Roman" w:hAnsi="Times New Roman"/>
          <w:sz w:val="24"/>
          <w:szCs w:val="24"/>
          <w:lang w:eastAsia="bg-BG"/>
        </w:rPr>
        <w:t xml:space="preserve"> </w:t>
      </w:r>
      <w:r w:rsidRPr="008A1B53">
        <w:rPr>
          <w:rFonts w:ascii="Times New Roman" w:hAnsi="Times New Roman"/>
          <w:sz w:val="24"/>
          <w:szCs w:val="24"/>
          <w:lang w:eastAsia="bg-BG"/>
        </w:rPr>
        <w:t xml:space="preserve"> </w:t>
      </w:r>
      <w:r w:rsidR="00390481">
        <w:rPr>
          <w:rFonts w:ascii="Times New Roman" w:hAnsi="Times New Roman"/>
          <w:sz w:val="24"/>
          <w:szCs w:val="24"/>
          <w:lang w:eastAsia="bg-BG"/>
        </w:rPr>
        <w:t>Н</w:t>
      </w:r>
      <w:r w:rsidRPr="008A1B53">
        <w:rPr>
          <w:rFonts w:ascii="Times New Roman" w:hAnsi="Times New Roman"/>
          <w:sz w:val="24"/>
          <w:szCs w:val="24"/>
          <w:lang w:eastAsia="bg-BG"/>
        </w:rPr>
        <w:t>а десет прибора ще има един специализиран USB кабел, за сваляне на информацията от софтуера на изделието към компютър.</w:t>
      </w:r>
    </w:p>
    <w:p w:rsidR="00633008" w:rsidRPr="008A1B53" w:rsidRDefault="00633008" w:rsidP="00633008">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C81994" w:rsidRPr="0077706D" w:rsidRDefault="0077706D" w:rsidP="0077706D">
      <w:pPr>
        <w:tabs>
          <w:tab w:val="left" w:pos="709"/>
          <w:tab w:val="left" w:pos="915"/>
          <w:tab w:val="left" w:pos="993"/>
        </w:tabs>
        <w:autoSpaceDE w:val="0"/>
        <w:autoSpaceDN w:val="0"/>
        <w:adjustRightInd w:val="0"/>
        <w:spacing w:after="0"/>
        <w:ind w:right="-58"/>
        <w:jc w:val="both"/>
        <w:rPr>
          <w:rFonts w:ascii="Times New Roman" w:hAnsi="Times New Roman"/>
          <w:b/>
          <w:i/>
          <w:sz w:val="24"/>
          <w:szCs w:val="24"/>
          <w:u w:val="single"/>
          <w:lang w:eastAsia="bg-BG"/>
        </w:rPr>
      </w:pPr>
      <w:r w:rsidRPr="0077706D">
        <w:rPr>
          <w:rFonts w:ascii="Times New Roman" w:hAnsi="Times New Roman"/>
          <w:b/>
          <w:i/>
          <w:sz w:val="24"/>
          <w:szCs w:val="24"/>
          <w:lang w:val="en-US" w:eastAsia="bg-BG"/>
        </w:rPr>
        <w:tab/>
      </w:r>
      <w:r w:rsidR="00633008">
        <w:rPr>
          <w:rFonts w:ascii="Times New Roman" w:hAnsi="Times New Roman"/>
          <w:b/>
          <w:i/>
          <w:sz w:val="24"/>
          <w:szCs w:val="24"/>
          <w:u w:val="single"/>
          <w:lang w:val="en-US" w:eastAsia="bg-BG"/>
        </w:rPr>
        <w:t xml:space="preserve">III. </w:t>
      </w:r>
      <w:r w:rsidR="00633008" w:rsidRPr="00610CF4">
        <w:rPr>
          <w:rFonts w:ascii="Times New Roman" w:hAnsi="Times New Roman"/>
          <w:b/>
          <w:i/>
          <w:sz w:val="24"/>
          <w:szCs w:val="24"/>
          <w:u w:val="single"/>
          <w:lang w:eastAsia="bg-BG"/>
        </w:rPr>
        <w:t>Технически характеристики на изделието и комплетовката</w:t>
      </w:r>
      <w:r>
        <w:rPr>
          <w:rFonts w:ascii="Times New Roman" w:hAnsi="Times New Roman"/>
          <w:b/>
          <w:i/>
          <w:sz w:val="24"/>
          <w:szCs w:val="24"/>
          <w:u w:val="single"/>
          <w:lang w:eastAsia="bg-BG"/>
        </w:rPr>
        <w:t>:</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38"/>
        <w:gridCol w:w="3385"/>
        <w:gridCol w:w="1417"/>
        <w:gridCol w:w="3561"/>
        <w:gridCol w:w="1428"/>
      </w:tblGrid>
      <w:tr w:rsidR="00633008" w:rsidRPr="00F47F08" w:rsidTr="00A90DD2">
        <w:trPr>
          <w:trHeight w:val="499"/>
          <w:jc w:val="center"/>
        </w:trPr>
        <w:tc>
          <w:tcPr>
            <w:tcW w:w="10229" w:type="dxa"/>
            <w:gridSpan w:val="5"/>
            <w:tcBorders>
              <w:top w:val="single" w:sz="4" w:space="0" w:color="auto"/>
              <w:left w:val="single" w:sz="4" w:space="0" w:color="auto"/>
              <w:bottom w:val="single" w:sz="4" w:space="0" w:color="auto"/>
              <w:right w:val="single" w:sz="4" w:space="0" w:color="auto"/>
            </w:tcBorders>
            <w:shd w:val="clear" w:color="auto" w:fill="FFFFFF"/>
            <w:tcMar>
              <w:top w:w="6" w:type="dxa"/>
              <w:left w:w="6" w:type="dxa"/>
              <w:bottom w:w="6" w:type="dxa"/>
              <w:right w:w="6" w:type="dxa"/>
            </w:tcMar>
            <w:vAlign w:val="center"/>
          </w:tcPr>
          <w:p w:rsidR="00633008" w:rsidRPr="00BF0FD0" w:rsidRDefault="00753DB5" w:rsidP="00E00FB7">
            <w:pPr>
              <w:shd w:val="clear" w:color="auto" w:fill="FFFFFF"/>
              <w:tabs>
                <w:tab w:val="left" w:pos="709"/>
                <w:tab w:val="left" w:pos="993"/>
              </w:tabs>
              <w:spacing w:after="0" w:line="240" w:lineRule="auto"/>
              <w:ind w:left="174" w:right="134"/>
              <w:jc w:val="center"/>
              <w:rPr>
                <w:rFonts w:ascii="Times New Roman" w:hAnsi="Times New Roman"/>
                <w:iCs/>
                <w:sz w:val="24"/>
                <w:szCs w:val="24"/>
              </w:rPr>
            </w:pPr>
            <w:r w:rsidRPr="00753DB5">
              <w:rPr>
                <w:rFonts w:ascii="Times New Roman" w:hAnsi="Times New Roman"/>
                <w:iCs/>
                <w:sz w:val="24"/>
                <w:szCs w:val="24"/>
              </w:rPr>
              <w:t>Дв</w:t>
            </w:r>
            <w:r>
              <w:rPr>
                <w:rFonts w:ascii="Times New Roman" w:hAnsi="Times New Roman"/>
                <w:iCs/>
                <w:sz w:val="24"/>
                <w:szCs w:val="24"/>
              </w:rPr>
              <w:t>узаряден електропреносен пр</w:t>
            </w:r>
            <w:r w:rsidR="00E00FB7">
              <w:rPr>
                <w:rFonts w:ascii="Times New Roman" w:hAnsi="Times New Roman"/>
                <w:iCs/>
                <w:sz w:val="24"/>
                <w:szCs w:val="24"/>
              </w:rPr>
              <w:t>и</w:t>
            </w:r>
            <w:r>
              <w:rPr>
                <w:rFonts w:ascii="Times New Roman" w:hAnsi="Times New Roman"/>
                <w:iCs/>
                <w:sz w:val="24"/>
                <w:szCs w:val="24"/>
              </w:rPr>
              <w:t>бор</w:t>
            </w:r>
          </w:p>
        </w:tc>
      </w:tr>
      <w:tr w:rsidR="00633008" w:rsidRPr="00F47F08" w:rsidTr="00A90DD2">
        <w:trPr>
          <w:trHeight w:val="549"/>
          <w:jc w:val="center"/>
        </w:trPr>
        <w:tc>
          <w:tcPr>
            <w:tcW w:w="5240" w:type="dxa"/>
            <w:gridSpan w:val="3"/>
            <w:tcBorders>
              <w:top w:val="single" w:sz="4" w:space="0" w:color="auto"/>
              <w:left w:val="single" w:sz="4" w:space="0" w:color="auto"/>
              <w:bottom w:val="single" w:sz="4" w:space="0" w:color="auto"/>
              <w:right w:val="single" w:sz="4" w:space="0" w:color="auto"/>
            </w:tcBorders>
            <w:shd w:val="clear" w:color="auto" w:fill="FFFFFF"/>
            <w:tcMar>
              <w:top w:w="6" w:type="dxa"/>
              <w:left w:w="6" w:type="dxa"/>
              <w:bottom w:w="6" w:type="dxa"/>
              <w:right w:w="6" w:type="dxa"/>
            </w:tcMar>
            <w:vAlign w:val="center"/>
          </w:tcPr>
          <w:p w:rsidR="00633008" w:rsidRPr="00F47F08" w:rsidRDefault="00633008" w:rsidP="006561B9">
            <w:pPr>
              <w:shd w:val="clear" w:color="auto" w:fill="FFFFFF"/>
              <w:tabs>
                <w:tab w:val="left" w:pos="709"/>
                <w:tab w:val="left" w:pos="993"/>
              </w:tabs>
              <w:spacing w:after="0" w:line="240" w:lineRule="auto"/>
              <w:ind w:left="174" w:right="134"/>
              <w:jc w:val="center"/>
              <w:rPr>
                <w:rFonts w:ascii="Times New Roman" w:hAnsi="Times New Roman"/>
                <w:b/>
                <w:iCs/>
                <w:sz w:val="24"/>
                <w:szCs w:val="24"/>
              </w:rPr>
            </w:pPr>
            <w:r w:rsidRPr="00F47F08">
              <w:rPr>
                <w:rFonts w:ascii="Times New Roman" w:hAnsi="Times New Roman"/>
                <w:b/>
                <w:iCs/>
                <w:sz w:val="24"/>
                <w:szCs w:val="24"/>
              </w:rPr>
              <w:t xml:space="preserve">Изискване от Възложителя </w:t>
            </w:r>
          </w:p>
        </w:tc>
        <w:tc>
          <w:tcPr>
            <w:tcW w:w="4989" w:type="dxa"/>
            <w:gridSpan w:val="2"/>
            <w:tcBorders>
              <w:top w:val="single" w:sz="4" w:space="0" w:color="auto"/>
              <w:left w:val="single" w:sz="4" w:space="0" w:color="auto"/>
              <w:bottom w:val="single" w:sz="4" w:space="0" w:color="auto"/>
              <w:right w:val="single" w:sz="4" w:space="0" w:color="auto"/>
            </w:tcBorders>
            <w:shd w:val="clear" w:color="auto" w:fill="FFFFFF"/>
          </w:tcPr>
          <w:p w:rsidR="00633008" w:rsidRDefault="00633008" w:rsidP="006561B9">
            <w:pPr>
              <w:shd w:val="clear" w:color="auto" w:fill="FFFFFF"/>
              <w:tabs>
                <w:tab w:val="left" w:pos="709"/>
                <w:tab w:val="left" w:pos="993"/>
              </w:tabs>
              <w:spacing w:after="0" w:line="240" w:lineRule="auto"/>
              <w:ind w:left="174" w:right="134"/>
              <w:jc w:val="center"/>
              <w:rPr>
                <w:rFonts w:ascii="Times New Roman" w:hAnsi="Times New Roman"/>
                <w:b/>
                <w:iCs/>
                <w:sz w:val="24"/>
                <w:szCs w:val="24"/>
              </w:rPr>
            </w:pPr>
          </w:p>
          <w:p w:rsidR="00633008" w:rsidRDefault="00633008" w:rsidP="006561B9">
            <w:pPr>
              <w:shd w:val="clear" w:color="auto" w:fill="FFFFFF"/>
              <w:tabs>
                <w:tab w:val="left" w:pos="709"/>
                <w:tab w:val="left" w:pos="993"/>
              </w:tabs>
              <w:spacing w:after="0" w:line="240" w:lineRule="auto"/>
              <w:ind w:left="174" w:right="134"/>
              <w:jc w:val="center"/>
              <w:rPr>
                <w:rFonts w:ascii="Times New Roman" w:hAnsi="Times New Roman"/>
                <w:b/>
                <w:iCs/>
                <w:sz w:val="24"/>
                <w:szCs w:val="24"/>
              </w:rPr>
            </w:pPr>
            <w:r w:rsidRPr="00F47F08">
              <w:rPr>
                <w:rFonts w:ascii="Times New Roman" w:hAnsi="Times New Roman"/>
                <w:b/>
                <w:iCs/>
                <w:sz w:val="24"/>
                <w:szCs w:val="24"/>
              </w:rPr>
              <w:t>Предложение от Участника</w:t>
            </w:r>
          </w:p>
        </w:tc>
      </w:tr>
      <w:tr w:rsidR="00633008" w:rsidRPr="00F47F08" w:rsidTr="00A90DD2">
        <w:trPr>
          <w:trHeight w:val="287"/>
          <w:jc w:val="center"/>
        </w:trPr>
        <w:tc>
          <w:tcPr>
            <w:tcW w:w="438" w:type="dxa"/>
            <w:tcBorders>
              <w:top w:val="single" w:sz="4" w:space="0" w:color="auto"/>
            </w:tcBorders>
            <w:shd w:val="clear" w:color="auto" w:fill="FFFFFF"/>
            <w:tcMar>
              <w:top w:w="6" w:type="dxa"/>
              <w:left w:w="6" w:type="dxa"/>
              <w:bottom w:w="6" w:type="dxa"/>
              <w:right w:w="6" w:type="dxa"/>
            </w:tcMar>
            <w:vAlign w:val="center"/>
          </w:tcPr>
          <w:p w:rsidR="00633008" w:rsidRPr="005448A8" w:rsidRDefault="00633008" w:rsidP="006561B9">
            <w:pPr>
              <w:shd w:val="clear" w:color="auto" w:fill="FFFFFF"/>
              <w:tabs>
                <w:tab w:val="left" w:pos="709"/>
                <w:tab w:val="left" w:pos="993"/>
              </w:tabs>
              <w:spacing w:after="0" w:line="240" w:lineRule="auto"/>
              <w:ind w:right="-23"/>
              <w:jc w:val="center"/>
              <w:rPr>
                <w:rFonts w:ascii="Times New Roman" w:hAnsi="Times New Roman"/>
                <w:sz w:val="24"/>
                <w:szCs w:val="24"/>
              </w:rPr>
            </w:pPr>
            <w:r>
              <w:rPr>
                <w:rFonts w:ascii="Times New Roman" w:hAnsi="Times New Roman"/>
                <w:sz w:val="24"/>
                <w:szCs w:val="24"/>
              </w:rPr>
              <w:t>1.</w:t>
            </w:r>
          </w:p>
        </w:tc>
        <w:tc>
          <w:tcPr>
            <w:tcW w:w="3385" w:type="dxa"/>
            <w:tcBorders>
              <w:top w:val="single" w:sz="4" w:space="0" w:color="auto"/>
            </w:tcBorders>
            <w:tcMar>
              <w:top w:w="6" w:type="dxa"/>
              <w:left w:w="6" w:type="dxa"/>
              <w:bottom w:w="6" w:type="dxa"/>
              <w:right w:w="6" w:type="dxa"/>
            </w:tcMar>
          </w:tcPr>
          <w:p w:rsidR="00633008" w:rsidRPr="004C322F" w:rsidRDefault="00633008" w:rsidP="006561B9">
            <w:pPr>
              <w:spacing w:after="0" w:line="240" w:lineRule="auto"/>
              <w:rPr>
                <w:rFonts w:ascii="Times New Roman" w:eastAsia="Times New Roman" w:hAnsi="Times New Roman"/>
                <w:sz w:val="24"/>
                <w:szCs w:val="24"/>
                <w:lang w:eastAsia="bg-BG"/>
              </w:rPr>
            </w:pPr>
            <w:r w:rsidRPr="004C322F">
              <w:rPr>
                <w:rFonts w:ascii="Times New Roman" w:eastAsia="Times New Roman" w:hAnsi="Times New Roman"/>
                <w:sz w:val="24"/>
                <w:szCs w:val="24"/>
                <w:lang w:eastAsia="bg-BG"/>
              </w:rPr>
              <w:t>Дължина в мм</w:t>
            </w:r>
          </w:p>
        </w:tc>
        <w:tc>
          <w:tcPr>
            <w:tcW w:w="1417" w:type="dxa"/>
            <w:tcBorders>
              <w:top w:val="single" w:sz="4" w:space="0" w:color="auto"/>
            </w:tcBorders>
          </w:tcPr>
          <w:p w:rsidR="00633008" w:rsidRPr="004C322F" w:rsidRDefault="00753DB5" w:rsidP="006561B9">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198</w:t>
            </w:r>
            <w:r w:rsidR="00633008">
              <w:rPr>
                <w:rFonts w:ascii="Times New Roman" w:eastAsia="Times New Roman" w:hAnsi="Times New Roman"/>
                <w:sz w:val="24"/>
                <w:szCs w:val="24"/>
                <w:lang w:eastAsia="bg-BG"/>
              </w:rPr>
              <w:t>,0</w:t>
            </w:r>
            <w:r w:rsidR="00633008" w:rsidRPr="004C322F">
              <w:rPr>
                <w:rFonts w:ascii="Times New Roman" w:eastAsia="Times New Roman" w:hAnsi="Times New Roman"/>
                <w:sz w:val="24"/>
                <w:szCs w:val="24"/>
                <w:lang w:eastAsia="bg-BG"/>
              </w:rPr>
              <w:t>+/-</w:t>
            </w:r>
            <w:r w:rsidR="00633008" w:rsidRPr="004C322F">
              <w:rPr>
                <w:rFonts w:ascii="Times New Roman" w:eastAsia="Times New Roman" w:hAnsi="Times New Roman"/>
                <w:sz w:val="24"/>
                <w:szCs w:val="24"/>
                <w:lang w:val="en-US" w:eastAsia="bg-BG"/>
              </w:rPr>
              <w:t>1</w:t>
            </w:r>
          </w:p>
        </w:tc>
        <w:tc>
          <w:tcPr>
            <w:tcW w:w="3561" w:type="dxa"/>
            <w:tcBorders>
              <w:top w:val="single" w:sz="4" w:space="0" w:color="auto"/>
            </w:tcBorders>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Дължина в мм</w:t>
            </w:r>
          </w:p>
        </w:tc>
        <w:tc>
          <w:tcPr>
            <w:tcW w:w="1428" w:type="dxa"/>
            <w:tcBorders>
              <w:top w:val="single" w:sz="4" w:space="0" w:color="auto"/>
            </w:tcBorders>
            <w:shd w:val="clear" w:color="auto" w:fill="FFFFFF"/>
          </w:tcPr>
          <w:p w:rsidR="00633008" w:rsidRPr="00F47F08" w:rsidRDefault="00633008" w:rsidP="006561B9">
            <w:pPr>
              <w:shd w:val="clear" w:color="auto" w:fill="FFFFFF"/>
              <w:tabs>
                <w:tab w:val="left" w:pos="709"/>
                <w:tab w:val="left" w:pos="993"/>
              </w:tabs>
              <w:spacing w:after="0" w:line="240" w:lineRule="auto"/>
              <w:ind w:left="217" w:right="134" w:hanging="43"/>
              <w:rPr>
                <w:rFonts w:ascii="Times New Roman" w:hAnsi="Times New Roman"/>
                <w:i/>
                <w:iCs/>
                <w:sz w:val="24"/>
                <w:szCs w:val="24"/>
              </w:rPr>
            </w:pPr>
          </w:p>
        </w:tc>
      </w:tr>
      <w:tr w:rsidR="00633008" w:rsidRPr="00F47F08" w:rsidTr="00155CC0">
        <w:trPr>
          <w:trHeight w:val="303"/>
          <w:jc w:val="center"/>
        </w:trPr>
        <w:tc>
          <w:tcPr>
            <w:tcW w:w="438" w:type="dxa"/>
            <w:shd w:val="clear" w:color="auto" w:fill="FFFFFF"/>
            <w:tcMar>
              <w:top w:w="6" w:type="dxa"/>
              <w:left w:w="6" w:type="dxa"/>
              <w:bottom w:w="6" w:type="dxa"/>
              <w:right w:w="6" w:type="dxa"/>
            </w:tcMar>
            <w:vAlign w:val="center"/>
          </w:tcPr>
          <w:p w:rsidR="00633008" w:rsidRPr="00A9690A" w:rsidRDefault="00753DB5"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2</w:t>
            </w:r>
            <w:r w:rsidR="00633008">
              <w:rPr>
                <w:rFonts w:ascii="Times New Roman" w:hAnsi="Times New Roman"/>
              </w:rPr>
              <w:t>.</w:t>
            </w:r>
          </w:p>
        </w:tc>
        <w:tc>
          <w:tcPr>
            <w:tcW w:w="3385" w:type="dxa"/>
            <w:tcMar>
              <w:top w:w="6" w:type="dxa"/>
              <w:left w:w="6" w:type="dxa"/>
              <w:bottom w:w="6" w:type="dxa"/>
              <w:right w:w="6" w:type="dxa"/>
            </w:tcMar>
          </w:tcPr>
          <w:p w:rsidR="00633008" w:rsidRPr="004C322F" w:rsidRDefault="00633008" w:rsidP="006561B9">
            <w:pPr>
              <w:spacing w:after="0" w:line="240" w:lineRule="auto"/>
              <w:rPr>
                <w:rFonts w:ascii="Times New Roman" w:eastAsia="Times New Roman" w:hAnsi="Times New Roman"/>
                <w:sz w:val="24"/>
                <w:szCs w:val="24"/>
                <w:lang w:eastAsia="bg-BG"/>
              </w:rPr>
            </w:pPr>
            <w:r w:rsidRPr="004C322F">
              <w:rPr>
                <w:rFonts w:ascii="Times New Roman" w:eastAsia="Times New Roman" w:hAnsi="Times New Roman"/>
                <w:sz w:val="24"/>
                <w:szCs w:val="24"/>
                <w:lang w:eastAsia="bg-BG"/>
              </w:rPr>
              <w:t>Височина в мм</w:t>
            </w:r>
            <w:r>
              <w:rPr>
                <w:rFonts w:ascii="Times New Roman" w:eastAsia="Times New Roman" w:hAnsi="Times New Roman"/>
                <w:sz w:val="24"/>
                <w:szCs w:val="24"/>
                <w:lang w:eastAsia="bg-BG"/>
              </w:rPr>
              <w:t xml:space="preserve"> (без захранващ елемент)</w:t>
            </w:r>
          </w:p>
        </w:tc>
        <w:tc>
          <w:tcPr>
            <w:tcW w:w="1417" w:type="dxa"/>
          </w:tcPr>
          <w:p w:rsidR="00633008" w:rsidRPr="004C322F" w:rsidRDefault="00633008" w:rsidP="00753DB5">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9</w:t>
            </w:r>
            <w:r w:rsidR="00753DB5">
              <w:rPr>
                <w:rFonts w:ascii="Times New Roman" w:eastAsia="Times New Roman" w:hAnsi="Times New Roman"/>
                <w:sz w:val="24"/>
                <w:szCs w:val="24"/>
                <w:lang w:eastAsia="bg-BG"/>
              </w:rPr>
              <w:t>6</w:t>
            </w:r>
            <w:r>
              <w:rPr>
                <w:rFonts w:ascii="Times New Roman" w:eastAsia="Times New Roman" w:hAnsi="Times New Roman"/>
                <w:sz w:val="24"/>
                <w:szCs w:val="24"/>
                <w:lang w:eastAsia="bg-BG"/>
              </w:rPr>
              <w:t>,0</w:t>
            </w:r>
            <w:r w:rsidRPr="004C322F">
              <w:rPr>
                <w:rFonts w:ascii="Times New Roman" w:eastAsia="Times New Roman" w:hAnsi="Times New Roman"/>
                <w:sz w:val="24"/>
                <w:szCs w:val="24"/>
                <w:lang w:eastAsia="bg-BG"/>
              </w:rPr>
              <w:t>+/-</w:t>
            </w:r>
            <w:r w:rsidRPr="004C322F">
              <w:rPr>
                <w:rFonts w:ascii="Times New Roman" w:eastAsia="Times New Roman" w:hAnsi="Times New Roman"/>
                <w:sz w:val="24"/>
                <w:szCs w:val="24"/>
                <w:lang w:val="en-US" w:eastAsia="bg-BG"/>
              </w:rPr>
              <w:t>1</w:t>
            </w:r>
          </w:p>
        </w:tc>
        <w:tc>
          <w:tcPr>
            <w:tcW w:w="3561" w:type="dxa"/>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Височина в мм (без захранващ елемент)</w:t>
            </w:r>
          </w:p>
        </w:tc>
        <w:tc>
          <w:tcPr>
            <w:tcW w:w="1428" w:type="dxa"/>
            <w:shd w:val="clear" w:color="auto" w:fill="FFFFFF"/>
          </w:tcPr>
          <w:p w:rsidR="00633008" w:rsidRPr="00A9690A" w:rsidRDefault="00633008"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633008" w:rsidRPr="00F47F08" w:rsidTr="00155CC0">
        <w:trPr>
          <w:trHeight w:val="303"/>
          <w:jc w:val="center"/>
        </w:trPr>
        <w:tc>
          <w:tcPr>
            <w:tcW w:w="438" w:type="dxa"/>
            <w:shd w:val="clear" w:color="auto" w:fill="FFFFFF"/>
            <w:tcMar>
              <w:top w:w="6" w:type="dxa"/>
              <w:left w:w="6" w:type="dxa"/>
              <w:bottom w:w="6" w:type="dxa"/>
              <w:right w:w="6" w:type="dxa"/>
            </w:tcMar>
            <w:vAlign w:val="center"/>
          </w:tcPr>
          <w:p w:rsidR="00633008" w:rsidRDefault="00753DB5"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3</w:t>
            </w:r>
            <w:r w:rsidR="00633008">
              <w:rPr>
                <w:rFonts w:ascii="Times New Roman" w:hAnsi="Times New Roman"/>
              </w:rPr>
              <w:t>.</w:t>
            </w:r>
          </w:p>
        </w:tc>
        <w:tc>
          <w:tcPr>
            <w:tcW w:w="3385" w:type="dxa"/>
            <w:tcMar>
              <w:top w:w="6" w:type="dxa"/>
              <w:left w:w="6" w:type="dxa"/>
              <w:bottom w:w="6" w:type="dxa"/>
              <w:right w:w="6" w:type="dxa"/>
            </w:tcMar>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Височина в мм (</w:t>
            </w:r>
            <w:r>
              <w:rPr>
                <w:rFonts w:ascii="Times New Roman" w:eastAsia="Times New Roman" w:hAnsi="Times New Roman"/>
                <w:sz w:val="24"/>
                <w:szCs w:val="24"/>
                <w:lang w:eastAsia="bg-BG"/>
              </w:rPr>
              <w:t>със</w:t>
            </w:r>
            <w:r w:rsidRPr="00505CCC">
              <w:rPr>
                <w:rFonts w:ascii="Times New Roman" w:eastAsia="Times New Roman" w:hAnsi="Times New Roman"/>
                <w:sz w:val="24"/>
                <w:szCs w:val="24"/>
                <w:lang w:eastAsia="bg-BG"/>
              </w:rPr>
              <w:t xml:space="preserve"> захранващ елемент)</w:t>
            </w:r>
          </w:p>
        </w:tc>
        <w:tc>
          <w:tcPr>
            <w:tcW w:w="1417" w:type="dxa"/>
          </w:tcPr>
          <w:p w:rsidR="00633008" w:rsidRPr="004C322F" w:rsidRDefault="00633008" w:rsidP="00753DB5">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753DB5">
              <w:rPr>
                <w:rFonts w:ascii="Times New Roman" w:eastAsia="Times New Roman" w:hAnsi="Times New Roman"/>
                <w:sz w:val="24"/>
                <w:szCs w:val="24"/>
                <w:lang w:eastAsia="bg-BG"/>
              </w:rPr>
              <w:t>16</w:t>
            </w:r>
            <w:r>
              <w:rPr>
                <w:rFonts w:ascii="Times New Roman" w:eastAsia="Times New Roman" w:hAnsi="Times New Roman"/>
                <w:sz w:val="24"/>
                <w:szCs w:val="24"/>
                <w:lang w:eastAsia="bg-BG"/>
              </w:rPr>
              <w:t>,0</w:t>
            </w:r>
            <w:r w:rsidRPr="00505CCC">
              <w:rPr>
                <w:rFonts w:ascii="Times New Roman" w:eastAsia="Times New Roman" w:hAnsi="Times New Roman"/>
                <w:sz w:val="24"/>
                <w:szCs w:val="24"/>
                <w:lang w:eastAsia="bg-BG"/>
              </w:rPr>
              <w:t>+/-1</w:t>
            </w:r>
          </w:p>
        </w:tc>
        <w:tc>
          <w:tcPr>
            <w:tcW w:w="3561" w:type="dxa"/>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Височина в мм (със захранващ елемент)</w:t>
            </w:r>
          </w:p>
        </w:tc>
        <w:tc>
          <w:tcPr>
            <w:tcW w:w="1428" w:type="dxa"/>
            <w:shd w:val="clear" w:color="auto" w:fill="FFFFFF"/>
          </w:tcPr>
          <w:p w:rsidR="00633008" w:rsidRPr="00A9690A" w:rsidRDefault="00633008"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633008" w:rsidRPr="00F47F08" w:rsidTr="00155CC0">
        <w:trPr>
          <w:trHeight w:val="303"/>
          <w:jc w:val="center"/>
        </w:trPr>
        <w:tc>
          <w:tcPr>
            <w:tcW w:w="438" w:type="dxa"/>
            <w:shd w:val="clear" w:color="auto" w:fill="FFFFFF"/>
            <w:tcMar>
              <w:top w:w="6" w:type="dxa"/>
              <w:left w:w="6" w:type="dxa"/>
              <w:bottom w:w="6" w:type="dxa"/>
              <w:right w:w="6" w:type="dxa"/>
            </w:tcMar>
            <w:vAlign w:val="center"/>
          </w:tcPr>
          <w:p w:rsidR="00633008" w:rsidRPr="00A9690A" w:rsidRDefault="00753DB5"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4</w:t>
            </w:r>
            <w:r w:rsidR="00633008">
              <w:rPr>
                <w:rFonts w:ascii="Times New Roman" w:hAnsi="Times New Roman"/>
              </w:rPr>
              <w:t>.</w:t>
            </w:r>
          </w:p>
        </w:tc>
        <w:tc>
          <w:tcPr>
            <w:tcW w:w="3385" w:type="dxa"/>
            <w:tcMar>
              <w:top w:w="6" w:type="dxa"/>
              <w:left w:w="6" w:type="dxa"/>
              <w:bottom w:w="6" w:type="dxa"/>
              <w:right w:w="6" w:type="dxa"/>
            </w:tcMar>
          </w:tcPr>
          <w:p w:rsidR="00633008" w:rsidRPr="004C322F" w:rsidRDefault="00633008" w:rsidP="006561B9">
            <w:pPr>
              <w:spacing w:after="0" w:line="240" w:lineRule="auto"/>
              <w:rPr>
                <w:rFonts w:ascii="Times New Roman" w:eastAsia="Times New Roman" w:hAnsi="Times New Roman"/>
                <w:sz w:val="24"/>
                <w:szCs w:val="24"/>
                <w:lang w:eastAsia="bg-BG"/>
              </w:rPr>
            </w:pPr>
            <w:r w:rsidRPr="004C322F">
              <w:rPr>
                <w:rFonts w:ascii="Times New Roman" w:eastAsia="Times New Roman" w:hAnsi="Times New Roman"/>
                <w:sz w:val="24"/>
                <w:szCs w:val="24"/>
                <w:lang w:eastAsia="bg-BG"/>
              </w:rPr>
              <w:t>Широчина в мм</w:t>
            </w:r>
          </w:p>
        </w:tc>
        <w:tc>
          <w:tcPr>
            <w:tcW w:w="1417" w:type="dxa"/>
          </w:tcPr>
          <w:p w:rsidR="00633008" w:rsidRPr="004C322F" w:rsidRDefault="00633008" w:rsidP="006561B9">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43</w:t>
            </w:r>
            <w:r w:rsidRPr="004C322F">
              <w:rPr>
                <w:rFonts w:ascii="Times New Roman" w:eastAsia="Times New Roman" w:hAnsi="Times New Roman"/>
                <w:sz w:val="24"/>
                <w:szCs w:val="24"/>
                <w:lang w:eastAsia="bg-BG"/>
              </w:rPr>
              <w:t>,0+/-</w:t>
            </w:r>
            <w:r w:rsidRPr="004C322F">
              <w:rPr>
                <w:rFonts w:ascii="Times New Roman" w:eastAsia="Times New Roman" w:hAnsi="Times New Roman"/>
                <w:sz w:val="24"/>
                <w:szCs w:val="24"/>
                <w:lang w:val="en-US" w:eastAsia="bg-BG"/>
              </w:rPr>
              <w:t>1</w:t>
            </w:r>
          </w:p>
        </w:tc>
        <w:tc>
          <w:tcPr>
            <w:tcW w:w="3561" w:type="dxa"/>
          </w:tcPr>
          <w:p w:rsidR="00633008" w:rsidRPr="004C322F" w:rsidRDefault="00633008" w:rsidP="006561B9">
            <w:pPr>
              <w:spacing w:after="0" w:line="240" w:lineRule="auto"/>
              <w:rPr>
                <w:rFonts w:ascii="Times New Roman" w:eastAsia="Times New Roman" w:hAnsi="Times New Roman"/>
                <w:sz w:val="24"/>
                <w:szCs w:val="24"/>
                <w:lang w:eastAsia="bg-BG"/>
              </w:rPr>
            </w:pPr>
            <w:r w:rsidRPr="004C322F">
              <w:rPr>
                <w:rFonts w:ascii="Times New Roman" w:eastAsia="Times New Roman" w:hAnsi="Times New Roman"/>
                <w:sz w:val="24"/>
                <w:szCs w:val="24"/>
                <w:lang w:eastAsia="bg-BG"/>
              </w:rPr>
              <w:t>Широчина в мм</w:t>
            </w:r>
          </w:p>
        </w:tc>
        <w:tc>
          <w:tcPr>
            <w:tcW w:w="1428" w:type="dxa"/>
            <w:shd w:val="clear" w:color="auto" w:fill="FFFFFF"/>
          </w:tcPr>
          <w:p w:rsidR="00633008" w:rsidRPr="00A9690A" w:rsidRDefault="00633008"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633008" w:rsidRPr="00F47F08" w:rsidTr="00155CC0">
        <w:trPr>
          <w:trHeight w:val="303"/>
          <w:jc w:val="center"/>
        </w:trPr>
        <w:tc>
          <w:tcPr>
            <w:tcW w:w="438" w:type="dxa"/>
            <w:shd w:val="clear" w:color="auto" w:fill="FFFFFF"/>
            <w:tcMar>
              <w:top w:w="6" w:type="dxa"/>
              <w:left w:w="6" w:type="dxa"/>
              <w:bottom w:w="6" w:type="dxa"/>
              <w:right w:w="6" w:type="dxa"/>
            </w:tcMar>
            <w:vAlign w:val="center"/>
          </w:tcPr>
          <w:p w:rsidR="00633008" w:rsidRDefault="00753DB5"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5</w:t>
            </w:r>
            <w:r w:rsidR="00633008">
              <w:rPr>
                <w:rFonts w:ascii="Times New Roman" w:hAnsi="Times New Roman"/>
              </w:rPr>
              <w:t>.</w:t>
            </w:r>
          </w:p>
        </w:tc>
        <w:tc>
          <w:tcPr>
            <w:tcW w:w="3385" w:type="dxa"/>
            <w:tcMar>
              <w:top w:w="6" w:type="dxa"/>
              <w:left w:w="6" w:type="dxa"/>
              <w:bottom w:w="6" w:type="dxa"/>
              <w:right w:w="6" w:type="dxa"/>
            </w:tcMar>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 xml:space="preserve">Тегло в </w:t>
            </w:r>
            <w:r>
              <w:rPr>
                <w:rFonts w:ascii="Times New Roman" w:eastAsia="Times New Roman" w:hAnsi="Times New Roman"/>
                <w:sz w:val="24"/>
                <w:szCs w:val="24"/>
                <w:lang w:eastAsia="bg-BG"/>
              </w:rPr>
              <w:t xml:space="preserve">прибора в </w:t>
            </w:r>
            <w:r w:rsidRPr="00505CCC">
              <w:rPr>
                <w:rFonts w:ascii="Times New Roman" w:eastAsia="Times New Roman" w:hAnsi="Times New Roman"/>
                <w:sz w:val="24"/>
                <w:szCs w:val="24"/>
                <w:lang w:eastAsia="bg-BG"/>
              </w:rPr>
              <w:t>гр.</w:t>
            </w:r>
            <w:r w:rsidR="00753DB5">
              <w:t xml:space="preserve"> </w:t>
            </w:r>
            <w:r w:rsidR="00753DB5" w:rsidRPr="00753DB5">
              <w:rPr>
                <w:rFonts w:ascii="Times New Roman" w:eastAsia="Times New Roman" w:hAnsi="Times New Roman"/>
                <w:sz w:val="24"/>
                <w:szCs w:val="24"/>
                <w:lang w:eastAsia="bg-BG"/>
              </w:rPr>
              <w:t>(със захранващ елемент</w:t>
            </w:r>
            <w:r w:rsidR="00753DB5">
              <w:rPr>
                <w:rFonts w:ascii="Times New Roman" w:eastAsia="Times New Roman" w:hAnsi="Times New Roman"/>
                <w:sz w:val="24"/>
                <w:szCs w:val="24"/>
                <w:lang w:eastAsia="bg-BG"/>
              </w:rPr>
              <w:t xml:space="preserve"> и две бойни глави</w:t>
            </w:r>
            <w:r w:rsidR="00753DB5" w:rsidRPr="00753DB5">
              <w:rPr>
                <w:rFonts w:ascii="Times New Roman" w:eastAsia="Times New Roman" w:hAnsi="Times New Roman"/>
                <w:sz w:val="24"/>
                <w:szCs w:val="24"/>
                <w:lang w:eastAsia="bg-BG"/>
              </w:rPr>
              <w:t>)</w:t>
            </w:r>
          </w:p>
        </w:tc>
        <w:tc>
          <w:tcPr>
            <w:tcW w:w="1417" w:type="dxa"/>
          </w:tcPr>
          <w:p w:rsidR="00633008" w:rsidRPr="004C322F" w:rsidRDefault="00753DB5" w:rsidP="006561B9">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455</w:t>
            </w:r>
            <w:r w:rsidR="00633008">
              <w:rPr>
                <w:rFonts w:ascii="Times New Roman" w:eastAsia="Times New Roman" w:hAnsi="Times New Roman"/>
                <w:sz w:val="24"/>
                <w:szCs w:val="24"/>
                <w:lang w:eastAsia="bg-BG"/>
              </w:rPr>
              <w:t>,0</w:t>
            </w:r>
            <w:r w:rsidR="00633008" w:rsidRPr="00505CCC">
              <w:rPr>
                <w:rFonts w:ascii="Times New Roman" w:eastAsia="Times New Roman" w:hAnsi="Times New Roman"/>
                <w:sz w:val="24"/>
                <w:szCs w:val="24"/>
                <w:lang w:eastAsia="bg-BG"/>
              </w:rPr>
              <w:t>+/-1</w:t>
            </w:r>
            <w:r w:rsidR="00633008" w:rsidRPr="004C322F">
              <w:rPr>
                <w:rFonts w:ascii="Times New Roman" w:eastAsia="Times New Roman" w:hAnsi="Times New Roman"/>
                <w:sz w:val="24"/>
                <w:szCs w:val="24"/>
                <w:lang w:val="en-AU" w:eastAsia="bg-BG"/>
              </w:rPr>
              <w:t xml:space="preserve"> </w:t>
            </w:r>
          </w:p>
        </w:tc>
        <w:tc>
          <w:tcPr>
            <w:tcW w:w="3561" w:type="dxa"/>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Тегло в прибора в гр.</w:t>
            </w:r>
            <w:r w:rsidR="00753DB5">
              <w:t xml:space="preserve"> </w:t>
            </w:r>
            <w:r w:rsidR="00753DB5" w:rsidRPr="00753DB5">
              <w:rPr>
                <w:rFonts w:ascii="Times New Roman" w:eastAsia="Times New Roman" w:hAnsi="Times New Roman"/>
                <w:sz w:val="24"/>
                <w:szCs w:val="24"/>
                <w:lang w:eastAsia="bg-BG"/>
              </w:rPr>
              <w:t>(със захранващ елемент и две бойни глави)</w:t>
            </w:r>
          </w:p>
        </w:tc>
        <w:tc>
          <w:tcPr>
            <w:tcW w:w="1428" w:type="dxa"/>
            <w:shd w:val="clear" w:color="auto" w:fill="FFFFFF"/>
          </w:tcPr>
          <w:p w:rsidR="00633008" w:rsidRPr="00A9690A" w:rsidRDefault="00633008"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633008" w:rsidRPr="00F47F08" w:rsidTr="00155CC0">
        <w:trPr>
          <w:trHeight w:val="303"/>
          <w:jc w:val="center"/>
        </w:trPr>
        <w:tc>
          <w:tcPr>
            <w:tcW w:w="438" w:type="dxa"/>
            <w:shd w:val="clear" w:color="auto" w:fill="FFFFFF"/>
            <w:tcMar>
              <w:top w:w="6" w:type="dxa"/>
              <w:left w:w="6" w:type="dxa"/>
              <w:bottom w:w="6" w:type="dxa"/>
              <w:right w:w="6" w:type="dxa"/>
            </w:tcMar>
            <w:vAlign w:val="center"/>
          </w:tcPr>
          <w:p w:rsidR="00633008" w:rsidRPr="00A9690A" w:rsidRDefault="00753DB5"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6</w:t>
            </w:r>
            <w:r w:rsidR="00633008">
              <w:rPr>
                <w:rFonts w:ascii="Times New Roman" w:hAnsi="Times New Roman"/>
              </w:rPr>
              <w:t>.</w:t>
            </w:r>
          </w:p>
        </w:tc>
        <w:tc>
          <w:tcPr>
            <w:tcW w:w="3385" w:type="dxa"/>
            <w:tcMar>
              <w:top w:w="6" w:type="dxa"/>
              <w:left w:w="6" w:type="dxa"/>
              <w:bottom w:w="6" w:type="dxa"/>
              <w:right w:w="6" w:type="dxa"/>
            </w:tcMar>
          </w:tcPr>
          <w:p w:rsidR="00633008" w:rsidRPr="00505CCC" w:rsidRDefault="00633008" w:rsidP="006561B9">
            <w:pPr>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Цвят на корпуса на прибора</w:t>
            </w:r>
          </w:p>
        </w:tc>
        <w:tc>
          <w:tcPr>
            <w:tcW w:w="1417" w:type="dxa"/>
          </w:tcPr>
          <w:p w:rsidR="00633008" w:rsidRPr="004C322F" w:rsidRDefault="00633008" w:rsidP="006561B9">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Черен</w:t>
            </w:r>
            <w:r w:rsidRPr="004C322F">
              <w:rPr>
                <w:rFonts w:ascii="Times New Roman" w:eastAsia="Times New Roman" w:hAnsi="Times New Roman"/>
                <w:sz w:val="24"/>
                <w:szCs w:val="24"/>
                <w:lang w:eastAsia="bg-BG"/>
              </w:rPr>
              <w:t xml:space="preserve"> </w:t>
            </w:r>
          </w:p>
        </w:tc>
        <w:tc>
          <w:tcPr>
            <w:tcW w:w="3561" w:type="dxa"/>
          </w:tcPr>
          <w:p w:rsidR="00633008" w:rsidRPr="004C322F" w:rsidRDefault="00633008" w:rsidP="006561B9">
            <w:pPr>
              <w:spacing w:after="0" w:line="240" w:lineRule="auto"/>
              <w:rPr>
                <w:rFonts w:ascii="Times New Roman" w:eastAsia="Times New Roman" w:hAnsi="Times New Roman"/>
                <w:sz w:val="24"/>
                <w:szCs w:val="24"/>
                <w:lang w:val="en-AU" w:eastAsia="bg-BG"/>
              </w:rPr>
            </w:pPr>
            <w:r w:rsidRPr="00505CCC">
              <w:rPr>
                <w:rFonts w:ascii="Times New Roman" w:eastAsia="Times New Roman" w:hAnsi="Times New Roman"/>
                <w:sz w:val="24"/>
                <w:szCs w:val="24"/>
                <w:lang w:val="en-AU" w:eastAsia="bg-BG"/>
              </w:rPr>
              <w:t>Цвят на корпуса на прибора</w:t>
            </w:r>
          </w:p>
        </w:tc>
        <w:tc>
          <w:tcPr>
            <w:tcW w:w="1428" w:type="dxa"/>
            <w:shd w:val="clear" w:color="auto" w:fill="FFFFFF"/>
          </w:tcPr>
          <w:p w:rsidR="00633008" w:rsidRPr="00A9690A" w:rsidRDefault="00633008"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bl>
    <w:p w:rsidR="00633008" w:rsidRDefault="00633008" w:rsidP="00633008">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38"/>
        <w:gridCol w:w="3101"/>
        <w:gridCol w:w="1701"/>
        <w:gridCol w:w="3561"/>
        <w:gridCol w:w="1428"/>
      </w:tblGrid>
      <w:tr w:rsidR="00633008" w:rsidRPr="00F47F08" w:rsidTr="006561B9">
        <w:trPr>
          <w:trHeight w:val="773"/>
          <w:jc w:val="center"/>
        </w:trPr>
        <w:tc>
          <w:tcPr>
            <w:tcW w:w="10229" w:type="dxa"/>
            <w:gridSpan w:val="5"/>
            <w:shd w:val="clear" w:color="auto" w:fill="FFFFFF"/>
            <w:tcMar>
              <w:top w:w="6" w:type="dxa"/>
              <w:left w:w="6" w:type="dxa"/>
              <w:bottom w:w="6" w:type="dxa"/>
              <w:right w:w="6" w:type="dxa"/>
            </w:tcMar>
            <w:vAlign w:val="center"/>
          </w:tcPr>
          <w:p w:rsidR="00633008" w:rsidRPr="00BF0FD0" w:rsidRDefault="00072F09" w:rsidP="006561B9">
            <w:pPr>
              <w:shd w:val="clear" w:color="auto" w:fill="FFFFFF"/>
              <w:tabs>
                <w:tab w:val="left" w:pos="709"/>
                <w:tab w:val="left" w:pos="993"/>
              </w:tabs>
              <w:spacing w:after="0" w:line="240" w:lineRule="auto"/>
              <w:ind w:left="174" w:right="134"/>
              <w:jc w:val="center"/>
              <w:rPr>
                <w:rFonts w:ascii="Times New Roman" w:hAnsi="Times New Roman"/>
                <w:iCs/>
                <w:sz w:val="24"/>
                <w:szCs w:val="24"/>
              </w:rPr>
            </w:pPr>
            <w:r w:rsidRPr="00072F09">
              <w:rPr>
                <w:rFonts w:ascii="Times New Roman" w:hAnsi="Times New Roman"/>
                <w:iCs/>
                <w:sz w:val="24"/>
                <w:szCs w:val="24"/>
              </w:rPr>
              <w:t>Бойна глава за двузаряден електропреносен прибор с дължина на проводниците 7,62м.</w:t>
            </w:r>
          </w:p>
        </w:tc>
      </w:tr>
      <w:tr w:rsidR="00633008" w:rsidRPr="00F47F08" w:rsidTr="00155CC0">
        <w:trPr>
          <w:trHeight w:val="773"/>
          <w:jc w:val="center"/>
        </w:trPr>
        <w:tc>
          <w:tcPr>
            <w:tcW w:w="5240" w:type="dxa"/>
            <w:gridSpan w:val="3"/>
            <w:shd w:val="clear" w:color="auto" w:fill="FFFFFF"/>
            <w:tcMar>
              <w:top w:w="6" w:type="dxa"/>
              <w:left w:w="6" w:type="dxa"/>
              <w:bottom w:w="6" w:type="dxa"/>
              <w:right w:w="6" w:type="dxa"/>
            </w:tcMar>
            <w:vAlign w:val="center"/>
          </w:tcPr>
          <w:p w:rsidR="00633008" w:rsidRPr="00F47F08" w:rsidRDefault="00633008" w:rsidP="006561B9">
            <w:pPr>
              <w:shd w:val="clear" w:color="auto" w:fill="FFFFFF"/>
              <w:tabs>
                <w:tab w:val="left" w:pos="709"/>
                <w:tab w:val="left" w:pos="993"/>
              </w:tabs>
              <w:spacing w:after="0" w:line="240" w:lineRule="auto"/>
              <w:ind w:left="174" w:right="134"/>
              <w:jc w:val="center"/>
              <w:rPr>
                <w:rFonts w:ascii="Times New Roman" w:hAnsi="Times New Roman"/>
                <w:b/>
                <w:iCs/>
                <w:sz w:val="24"/>
                <w:szCs w:val="24"/>
              </w:rPr>
            </w:pPr>
            <w:r w:rsidRPr="00F47F08">
              <w:rPr>
                <w:rFonts w:ascii="Times New Roman" w:hAnsi="Times New Roman"/>
                <w:b/>
                <w:iCs/>
                <w:sz w:val="24"/>
                <w:szCs w:val="24"/>
              </w:rPr>
              <w:t xml:space="preserve">Изискване от Възложителя </w:t>
            </w:r>
          </w:p>
        </w:tc>
        <w:tc>
          <w:tcPr>
            <w:tcW w:w="4989" w:type="dxa"/>
            <w:gridSpan w:val="2"/>
            <w:shd w:val="clear" w:color="auto" w:fill="FFFFFF"/>
          </w:tcPr>
          <w:p w:rsidR="00633008" w:rsidRDefault="00633008" w:rsidP="006561B9">
            <w:pPr>
              <w:shd w:val="clear" w:color="auto" w:fill="FFFFFF"/>
              <w:tabs>
                <w:tab w:val="left" w:pos="709"/>
                <w:tab w:val="left" w:pos="993"/>
              </w:tabs>
              <w:spacing w:after="0" w:line="240" w:lineRule="auto"/>
              <w:ind w:left="174" w:right="134"/>
              <w:jc w:val="center"/>
              <w:rPr>
                <w:rFonts w:ascii="Times New Roman" w:hAnsi="Times New Roman"/>
                <w:b/>
                <w:iCs/>
                <w:sz w:val="24"/>
                <w:szCs w:val="24"/>
              </w:rPr>
            </w:pPr>
          </w:p>
          <w:p w:rsidR="00633008" w:rsidRDefault="00633008" w:rsidP="006561B9">
            <w:pPr>
              <w:shd w:val="clear" w:color="auto" w:fill="FFFFFF"/>
              <w:tabs>
                <w:tab w:val="left" w:pos="709"/>
                <w:tab w:val="left" w:pos="993"/>
              </w:tabs>
              <w:spacing w:after="0" w:line="240" w:lineRule="auto"/>
              <w:ind w:left="174" w:right="134"/>
              <w:jc w:val="center"/>
              <w:rPr>
                <w:rFonts w:ascii="Times New Roman" w:hAnsi="Times New Roman"/>
                <w:b/>
                <w:iCs/>
                <w:sz w:val="24"/>
                <w:szCs w:val="24"/>
              </w:rPr>
            </w:pPr>
            <w:r w:rsidRPr="00F47F08">
              <w:rPr>
                <w:rFonts w:ascii="Times New Roman" w:hAnsi="Times New Roman"/>
                <w:b/>
                <w:iCs/>
                <w:sz w:val="24"/>
                <w:szCs w:val="24"/>
              </w:rPr>
              <w:t>Предложение от Участника</w:t>
            </w:r>
          </w:p>
        </w:tc>
      </w:tr>
      <w:tr w:rsidR="00633008" w:rsidRPr="00F47F08" w:rsidTr="00155CC0">
        <w:trPr>
          <w:trHeight w:val="287"/>
          <w:jc w:val="center"/>
        </w:trPr>
        <w:tc>
          <w:tcPr>
            <w:tcW w:w="438" w:type="dxa"/>
            <w:shd w:val="clear" w:color="auto" w:fill="FFFFFF"/>
            <w:tcMar>
              <w:top w:w="6" w:type="dxa"/>
              <w:left w:w="6" w:type="dxa"/>
              <w:bottom w:w="6" w:type="dxa"/>
              <w:right w:w="6" w:type="dxa"/>
            </w:tcMar>
            <w:vAlign w:val="center"/>
          </w:tcPr>
          <w:p w:rsidR="00633008" w:rsidRPr="005448A8" w:rsidRDefault="00633008" w:rsidP="006561B9">
            <w:pPr>
              <w:shd w:val="clear" w:color="auto" w:fill="FFFFFF"/>
              <w:tabs>
                <w:tab w:val="left" w:pos="709"/>
                <w:tab w:val="left" w:pos="993"/>
              </w:tabs>
              <w:spacing w:after="0" w:line="240" w:lineRule="auto"/>
              <w:ind w:right="-23"/>
              <w:jc w:val="center"/>
              <w:rPr>
                <w:rFonts w:ascii="Times New Roman" w:hAnsi="Times New Roman"/>
                <w:sz w:val="24"/>
                <w:szCs w:val="24"/>
              </w:rPr>
            </w:pPr>
            <w:r>
              <w:rPr>
                <w:rFonts w:ascii="Times New Roman" w:hAnsi="Times New Roman"/>
                <w:sz w:val="24"/>
                <w:szCs w:val="24"/>
              </w:rPr>
              <w:t>1.</w:t>
            </w:r>
          </w:p>
        </w:tc>
        <w:tc>
          <w:tcPr>
            <w:tcW w:w="3101" w:type="dxa"/>
            <w:tcMar>
              <w:top w:w="6" w:type="dxa"/>
              <w:left w:w="6" w:type="dxa"/>
              <w:bottom w:w="6" w:type="dxa"/>
              <w:right w:w="6" w:type="dxa"/>
            </w:tcMar>
          </w:tcPr>
          <w:p w:rsidR="00633008" w:rsidRPr="004C322F" w:rsidRDefault="00633008" w:rsidP="006561B9">
            <w:pPr>
              <w:spacing w:after="0" w:line="240" w:lineRule="auto"/>
              <w:rPr>
                <w:rFonts w:ascii="Times New Roman" w:eastAsia="Times New Roman" w:hAnsi="Times New Roman"/>
                <w:sz w:val="24"/>
                <w:szCs w:val="24"/>
                <w:lang w:eastAsia="bg-BG"/>
              </w:rPr>
            </w:pPr>
            <w:r w:rsidRPr="004C322F">
              <w:rPr>
                <w:rFonts w:ascii="Times New Roman" w:eastAsia="Times New Roman" w:hAnsi="Times New Roman"/>
                <w:sz w:val="24"/>
                <w:szCs w:val="24"/>
                <w:lang w:eastAsia="bg-BG"/>
              </w:rPr>
              <w:t>Дължина в мм</w:t>
            </w:r>
          </w:p>
        </w:tc>
        <w:tc>
          <w:tcPr>
            <w:tcW w:w="1701" w:type="dxa"/>
          </w:tcPr>
          <w:p w:rsidR="00633008" w:rsidRPr="004C322F" w:rsidRDefault="00072F09" w:rsidP="006561B9">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70,4</w:t>
            </w:r>
            <w:r w:rsidR="00633008" w:rsidRPr="00505CCC">
              <w:rPr>
                <w:rFonts w:ascii="Times New Roman" w:eastAsia="Times New Roman" w:hAnsi="Times New Roman"/>
                <w:sz w:val="24"/>
                <w:szCs w:val="24"/>
                <w:lang w:eastAsia="bg-BG"/>
              </w:rPr>
              <w:t>+/-1</w:t>
            </w:r>
          </w:p>
        </w:tc>
        <w:tc>
          <w:tcPr>
            <w:tcW w:w="3561" w:type="dxa"/>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Дължина в мм</w:t>
            </w:r>
          </w:p>
        </w:tc>
        <w:tc>
          <w:tcPr>
            <w:tcW w:w="1428" w:type="dxa"/>
            <w:shd w:val="clear" w:color="auto" w:fill="FFFFFF"/>
          </w:tcPr>
          <w:p w:rsidR="00633008" w:rsidRPr="00F47F08" w:rsidRDefault="00633008" w:rsidP="006561B9">
            <w:pPr>
              <w:shd w:val="clear" w:color="auto" w:fill="FFFFFF"/>
              <w:tabs>
                <w:tab w:val="left" w:pos="709"/>
                <w:tab w:val="left" w:pos="993"/>
              </w:tabs>
              <w:spacing w:after="0" w:line="240" w:lineRule="auto"/>
              <w:ind w:left="217" w:right="134" w:hanging="43"/>
              <w:rPr>
                <w:rFonts w:ascii="Times New Roman" w:hAnsi="Times New Roman"/>
                <w:i/>
                <w:iCs/>
                <w:sz w:val="24"/>
                <w:szCs w:val="24"/>
              </w:rPr>
            </w:pPr>
          </w:p>
        </w:tc>
      </w:tr>
      <w:tr w:rsidR="00633008" w:rsidRPr="00F47F08" w:rsidTr="00155CC0">
        <w:trPr>
          <w:trHeight w:val="303"/>
          <w:jc w:val="center"/>
        </w:trPr>
        <w:tc>
          <w:tcPr>
            <w:tcW w:w="438" w:type="dxa"/>
            <w:shd w:val="clear" w:color="auto" w:fill="FFFFFF"/>
            <w:tcMar>
              <w:top w:w="6" w:type="dxa"/>
              <w:left w:w="6" w:type="dxa"/>
              <w:bottom w:w="6" w:type="dxa"/>
              <w:right w:w="6" w:type="dxa"/>
            </w:tcMar>
            <w:vAlign w:val="center"/>
          </w:tcPr>
          <w:p w:rsidR="00633008"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2.</w:t>
            </w:r>
          </w:p>
        </w:tc>
        <w:tc>
          <w:tcPr>
            <w:tcW w:w="3101" w:type="dxa"/>
            <w:tcMar>
              <w:top w:w="6" w:type="dxa"/>
              <w:left w:w="6" w:type="dxa"/>
              <w:bottom w:w="6" w:type="dxa"/>
              <w:right w:w="6" w:type="dxa"/>
            </w:tcMar>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Височина в мм</w:t>
            </w:r>
          </w:p>
        </w:tc>
        <w:tc>
          <w:tcPr>
            <w:tcW w:w="1701" w:type="dxa"/>
          </w:tcPr>
          <w:p w:rsidR="00633008" w:rsidRPr="004C322F" w:rsidRDefault="00072F09" w:rsidP="006561B9">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54,6</w:t>
            </w:r>
            <w:r w:rsidR="00633008" w:rsidRPr="00505CCC">
              <w:rPr>
                <w:rFonts w:ascii="Times New Roman" w:eastAsia="Times New Roman" w:hAnsi="Times New Roman"/>
                <w:sz w:val="24"/>
                <w:szCs w:val="24"/>
                <w:lang w:eastAsia="bg-BG"/>
              </w:rPr>
              <w:t>+/-1</w:t>
            </w:r>
          </w:p>
        </w:tc>
        <w:tc>
          <w:tcPr>
            <w:tcW w:w="3561" w:type="dxa"/>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Височина в мм</w:t>
            </w:r>
          </w:p>
        </w:tc>
        <w:tc>
          <w:tcPr>
            <w:tcW w:w="1428" w:type="dxa"/>
            <w:shd w:val="clear" w:color="auto" w:fill="FFFFFF"/>
          </w:tcPr>
          <w:p w:rsidR="00633008" w:rsidRPr="00A9690A" w:rsidRDefault="00633008"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633008" w:rsidRPr="00F47F08" w:rsidTr="00155CC0">
        <w:trPr>
          <w:trHeight w:val="303"/>
          <w:jc w:val="center"/>
        </w:trPr>
        <w:tc>
          <w:tcPr>
            <w:tcW w:w="438" w:type="dxa"/>
            <w:shd w:val="clear" w:color="auto" w:fill="FFFFFF"/>
            <w:tcMar>
              <w:top w:w="6" w:type="dxa"/>
              <w:left w:w="6" w:type="dxa"/>
              <w:bottom w:w="6" w:type="dxa"/>
              <w:right w:w="6" w:type="dxa"/>
            </w:tcMar>
            <w:vAlign w:val="center"/>
          </w:tcPr>
          <w:p w:rsidR="00633008" w:rsidRPr="00A9690A"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lastRenderedPageBreak/>
              <w:t>3.</w:t>
            </w:r>
          </w:p>
        </w:tc>
        <w:tc>
          <w:tcPr>
            <w:tcW w:w="3101" w:type="dxa"/>
            <w:tcMar>
              <w:top w:w="6" w:type="dxa"/>
              <w:left w:w="6" w:type="dxa"/>
              <w:bottom w:w="6" w:type="dxa"/>
              <w:right w:w="6" w:type="dxa"/>
            </w:tcMar>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Широчина в мм</w:t>
            </w:r>
          </w:p>
        </w:tc>
        <w:tc>
          <w:tcPr>
            <w:tcW w:w="1701" w:type="dxa"/>
          </w:tcPr>
          <w:p w:rsidR="00633008" w:rsidRPr="004C322F" w:rsidRDefault="00072F09" w:rsidP="006561B9">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12,7</w:t>
            </w:r>
            <w:r w:rsidR="00633008" w:rsidRPr="00505CCC">
              <w:rPr>
                <w:rFonts w:ascii="Times New Roman" w:eastAsia="Times New Roman" w:hAnsi="Times New Roman"/>
                <w:sz w:val="24"/>
                <w:szCs w:val="24"/>
                <w:lang w:eastAsia="bg-BG"/>
              </w:rPr>
              <w:t>+/-1</w:t>
            </w:r>
          </w:p>
        </w:tc>
        <w:tc>
          <w:tcPr>
            <w:tcW w:w="3561" w:type="dxa"/>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Широчина в мм</w:t>
            </w:r>
          </w:p>
        </w:tc>
        <w:tc>
          <w:tcPr>
            <w:tcW w:w="1428" w:type="dxa"/>
            <w:shd w:val="clear" w:color="auto" w:fill="FFFFFF"/>
          </w:tcPr>
          <w:p w:rsidR="00633008" w:rsidRPr="00A9690A" w:rsidRDefault="00633008"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633008" w:rsidRPr="00F47F08" w:rsidTr="00155CC0">
        <w:trPr>
          <w:trHeight w:val="303"/>
          <w:jc w:val="center"/>
        </w:trPr>
        <w:tc>
          <w:tcPr>
            <w:tcW w:w="438" w:type="dxa"/>
            <w:shd w:val="clear" w:color="auto" w:fill="FFFFFF"/>
            <w:tcMar>
              <w:top w:w="6" w:type="dxa"/>
              <w:left w:w="6" w:type="dxa"/>
              <w:bottom w:w="6" w:type="dxa"/>
              <w:right w:w="6" w:type="dxa"/>
            </w:tcMar>
            <w:vAlign w:val="center"/>
          </w:tcPr>
          <w:p w:rsidR="00633008"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4.</w:t>
            </w:r>
          </w:p>
        </w:tc>
        <w:tc>
          <w:tcPr>
            <w:tcW w:w="3101" w:type="dxa"/>
            <w:tcMar>
              <w:top w:w="6" w:type="dxa"/>
              <w:left w:w="6" w:type="dxa"/>
              <w:bottom w:w="6" w:type="dxa"/>
              <w:right w:w="6" w:type="dxa"/>
            </w:tcMar>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Тегло на бойната глава в гр.</w:t>
            </w:r>
          </w:p>
        </w:tc>
        <w:tc>
          <w:tcPr>
            <w:tcW w:w="1701" w:type="dxa"/>
          </w:tcPr>
          <w:p w:rsidR="00633008" w:rsidRPr="004C322F" w:rsidRDefault="00072F09" w:rsidP="006561B9">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43,4</w:t>
            </w:r>
            <w:r w:rsidR="00633008" w:rsidRPr="00505CCC">
              <w:rPr>
                <w:rFonts w:ascii="Times New Roman" w:eastAsia="Times New Roman" w:hAnsi="Times New Roman"/>
                <w:sz w:val="24"/>
                <w:szCs w:val="24"/>
                <w:lang w:eastAsia="bg-BG"/>
              </w:rPr>
              <w:t>+/-1</w:t>
            </w:r>
          </w:p>
        </w:tc>
        <w:tc>
          <w:tcPr>
            <w:tcW w:w="3561" w:type="dxa"/>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Тегло на бойната глава в гр.</w:t>
            </w:r>
          </w:p>
        </w:tc>
        <w:tc>
          <w:tcPr>
            <w:tcW w:w="1428" w:type="dxa"/>
            <w:shd w:val="clear" w:color="auto" w:fill="FFFFFF"/>
          </w:tcPr>
          <w:p w:rsidR="00633008" w:rsidRPr="00A9690A" w:rsidRDefault="00633008"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633008" w:rsidRPr="00F47F08" w:rsidTr="00155CC0">
        <w:trPr>
          <w:trHeight w:val="303"/>
          <w:jc w:val="center"/>
        </w:trPr>
        <w:tc>
          <w:tcPr>
            <w:tcW w:w="438" w:type="dxa"/>
            <w:shd w:val="clear" w:color="auto" w:fill="FFFFFF"/>
            <w:tcMar>
              <w:top w:w="6" w:type="dxa"/>
              <w:left w:w="6" w:type="dxa"/>
              <w:bottom w:w="6" w:type="dxa"/>
              <w:right w:w="6" w:type="dxa"/>
            </w:tcMar>
            <w:vAlign w:val="center"/>
          </w:tcPr>
          <w:p w:rsidR="00633008" w:rsidRPr="00A9690A"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5.</w:t>
            </w:r>
          </w:p>
        </w:tc>
        <w:tc>
          <w:tcPr>
            <w:tcW w:w="3101" w:type="dxa"/>
            <w:tcMar>
              <w:top w:w="6" w:type="dxa"/>
              <w:left w:w="6" w:type="dxa"/>
              <w:bottom w:w="6" w:type="dxa"/>
              <w:right w:w="6" w:type="dxa"/>
            </w:tcMar>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Дължина на иглата в мм</w:t>
            </w:r>
          </w:p>
        </w:tc>
        <w:tc>
          <w:tcPr>
            <w:tcW w:w="1701" w:type="dxa"/>
          </w:tcPr>
          <w:p w:rsidR="00633008" w:rsidRPr="004C322F" w:rsidRDefault="00633008" w:rsidP="006561B9">
            <w:pPr>
              <w:spacing w:after="0" w:line="240" w:lineRule="auto"/>
              <w:jc w:val="right"/>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13,5+/-0,1</w:t>
            </w:r>
          </w:p>
        </w:tc>
        <w:tc>
          <w:tcPr>
            <w:tcW w:w="3561" w:type="dxa"/>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Дължина на иглата в мм</w:t>
            </w:r>
          </w:p>
        </w:tc>
        <w:tc>
          <w:tcPr>
            <w:tcW w:w="1428" w:type="dxa"/>
            <w:shd w:val="clear" w:color="auto" w:fill="FFFFFF"/>
          </w:tcPr>
          <w:p w:rsidR="00633008" w:rsidRPr="00A9690A" w:rsidRDefault="00633008"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633008" w:rsidRPr="00F47F08" w:rsidTr="00155CC0">
        <w:trPr>
          <w:trHeight w:val="303"/>
          <w:jc w:val="center"/>
        </w:trPr>
        <w:tc>
          <w:tcPr>
            <w:tcW w:w="438" w:type="dxa"/>
            <w:shd w:val="clear" w:color="auto" w:fill="FFFFFF"/>
            <w:tcMar>
              <w:top w:w="6" w:type="dxa"/>
              <w:left w:w="6" w:type="dxa"/>
              <w:bottom w:w="6" w:type="dxa"/>
              <w:right w:w="6" w:type="dxa"/>
            </w:tcMar>
            <w:vAlign w:val="center"/>
          </w:tcPr>
          <w:p w:rsidR="00633008"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6.</w:t>
            </w:r>
          </w:p>
        </w:tc>
        <w:tc>
          <w:tcPr>
            <w:tcW w:w="3101" w:type="dxa"/>
            <w:tcMar>
              <w:top w:w="6" w:type="dxa"/>
              <w:left w:w="6" w:type="dxa"/>
              <w:bottom w:w="6" w:type="dxa"/>
              <w:right w:w="6" w:type="dxa"/>
            </w:tcMar>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Дистанция в м</w:t>
            </w:r>
          </w:p>
        </w:tc>
        <w:tc>
          <w:tcPr>
            <w:tcW w:w="1701" w:type="dxa"/>
          </w:tcPr>
          <w:p w:rsidR="00633008" w:rsidRPr="004C322F" w:rsidRDefault="00072F09" w:rsidP="006561B9">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7,62</w:t>
            </w:r>
            <w:r w:rsidR="00633008" w:rsidRPr="00505CCC">
              <w:rPr>
                <w:rFonts w:ascii="Times New Roman" w:eastAsia="Times New Roman" w:hAnsi="Times New Roman"/>
                <w:sz w:val="24"/>
                <w:szCs w:val="24"/>
                <w:lang w:eastAsia="bg-BG"/>
              </w:rPr>
              <w:t xml:space="preserve"> +0,03÷0,05</w:t>
            </w:r>
          </w:p>
        </w:tc>
        <w:tc>
          <w:tcPr>
            <w:tcW w:w="3561" w:type="dxa"/>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Дистанция в м</w:t>
            </w:r>
          </w:p>
        </w:tc>
        <w:tc>
          <w:tcPr>
            <w:tcW w:w="1428" w:type="dxa"/>
            <w:shd w:val="clear" w:color="auto" w:fill="FFFFFF"/>
          </w:tcPr>
          <w:p w:rsidR="00633008" w:rsidRPr="00A9690A" w:rsidRDefault="00D73BE7" w:rsidP="00D73BE7">
            <w:pPr>
              <w:shd w:val="clear" w:color="auto" w:fill="FFFFFF"/>
              <w:spacing w:after="0" w:line="240" w:lineRule="auto"/>
              <w:ind w:left="217" w:right="134" w:hanging="43"/>
              <w:rPr>
                <w:rFonts w:ascii="Times New Roman" w:hAnsi="Times New Roman"/>
                <w:i/>
                <w:iCs/>
              </w:rPr>
            </w:pPr>
            <w:r>
              <w:rPr>
                <w:rFonts w:ascii="Times New Roman" w:hAnsi="Times New Roman"/>
                <w:i/>
                <w:iCs/>
              </w:rPr>
              <w:tab/>
            </w:r>
            <w:r>
              <w:rPr>
                <w:rFonts w:ascii="Times New Roman" w:hAnsi="Times New Roman"/>
                <w:i/>
                <w:iCs/>
              </w:rPr>
              <w:tab/>
            </w:r>
          </w:p>
        </w:tc>
      </w:tr>
      <w:tr w:rsidR="00633008" w:rsidRPr="00F47F08" w:rsidTr="00A90DD2">
        <w:trPr>
          <w:trHeight w:val="345"/>
          <w:jc w:val="center"/>
        </w:trPr>
        <w:tc>
          <w:tcPr>
            <w:tcW w:w="438" w:type="dxa"/>
            <w:shd w:val="clear" w:color="auto" w:fill="FFFFFF"/>
            <w:tcMar>
              <w:top w:w="6" w:type="dxa"/>
              <w:left w:w="6" w:type="dxa"/>
              <w:bottom w:w="6" w:type="dxa"/>
              <w:right w:w="6" w:type="dxa"/>
            </w:tcMar>
            <w:vAlign w:val="center"/>
          </w:tcPr>
          <w:p w:rsidR="00633008" w:rsidRPr="00A9690A"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7.</w:t>
            </w:r>
          </w:p>
        </w:tc>
        <w:tc>
          <w:tcPr>
            <w:tcW w:w="3101" w:type="dxa"/>
            <w:tcMar>
              <w:top w:w="6" w:type="dxa"/>
              <w:left w:w="6" w:type="dxa"/>
              <w:bottom w:w="6" w:type="dxa"/>
              <w:right w:w="6" w:type="dxa"/>
            </w:tcMar>
          </w:tcPr>
          <w:p w:rsidR="00633008" w:rsidRPr="00505CCC"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Материал</w:t>
            </w:r>
          </w:p>
        </w:tc>
        <w:tc>
          <w:tcPr>
            <w:tcW w:w="1701" w:type="dxa"/>
          </w:tcPr>
          <w:p w:rsidR="00633008" w:rsidRPr="004C322F" w:rsidRDefault="00633008" w:rsidP="006561B9">
            <w:pPr>
              <w:spacing w:after="0" w:line="240" w:lineRule="auto"/>
              <w:jc w:val="right"/>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Устойчив на удар лят полимер</w:t>
            </w:r>
            <w:r w:rsidRPr="004C322F">
              <w:rPr>
                <w:rFonts w:ascii="Times New Roman" w:eastAsia="Times New Roman" w:hAnsi="Times New Roman"/>
                <w:sz w:val="24"/>
                <w:szCs w:val="24"/>
                <w:lang w:eastAsia="bg-BG"/>
              </w:rPr>
              <w:t xml:space="preserve"> </w:t>
            </w:r>
          </w:p>
        </w:tc>
        <w:tc>
          <w:tcPr>
            <w:tcW w:w="3561" w:type="dxa"/>
          </w:tcPr>
          <w:p w:rsidR="00633008" w:rsidRPr="004C322F" w:rsidRDefault="00633008" w:rsidP="006561B9">
            <w:pPr>
              <w:spacing w:after="0" w:line="240" w:lineRule="auto"/>
              <w:rPr>
                <w:rFonts w:ascii="Times New Roman" w:eastAsia="Times New Roman" w:hAnsi="Times New Roman"/>
                <w:sz w:val="24"/>
                <w:szCs w:val="24"/>
                <w:lang w:val="en-AU" w:eastAsia="bg-BG"/>
              </w:rPr>
            </w:pPr>
            <w:r w:rsidRPr="00505CCC">
              <w:rPr>
                <w:rFonts w:ascii="Times New Roman" w:eastAsia="Times New Roman" w:hAnsi="Times New Roman"/>
                <w:sz w:val="24"/>
                <w:szCs w:val="24"/>
                <w:lang w:val="en-AU" w:eastAsia="bg-BG"/>
              </w:rPr>
              <w:t>Материал</w:t>
            </w:r>
          </w:p>
        </w:tc>
        <w:tc>
          <w:tcPr>
            <w:tcW w:w="1428" w:type="dxa"/>
            <w:shd w:val="clear" w:color="auto" w:fill="FFFFFF"/>
          </w:tcPr>
          <w:p w:rsidR="00633008" w:rsidRPr="00A9690A" w:rsidRDefault="00633008"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bl>
    <w:p w:rsidR="00633008" w:rsidRDefault="00633008" w:rsidP="00633008">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38"/>
        <w:gridCol w:w="3243"/>
        <w:gridCol w:w="2012"/>
        <w:gridCol w:w="3108"/>
        <w:gridCol w:w="1428"/>
      </w:tblGrid>
      <w:tr w:rsidR="00633008" w:rsidRPr="00F47F08" w:rsidTr="006561B9">
        <w:trPr>
          <w:trHeight w:val="773"/>
          <w:jc w:val="center"/>
        </w:trPr>
        <w:tc>
          <w:tcPr>
            <w:tcW w:w="10229" w:type="dxa"/>
            <w:gridSpan w:val="5"/>
            <w:shd w:val="clear" w:color="auto" w:fill="FFFFFF"/>
            <w:tcMar>
              <w:top w:w="6" w:type="dxa"/>
              <w:left w:w="6" w:type="dxa"/>
              <w:bottom w:w="6" w:type="dxa"/>
              <w:right w:w="6" w:type="dxa"/>
            </w:tcMar>
            <w:vAlign w:val="center"/>
          </w:tcPr>
          <w:p w:rsidR="00633008" w:rsidRPr="00BF0FD0" w:rsidRDefault="00072F09" w:rsidP="006561B9">
            <w:pPr>
              <w:shd w:val="clear" w:color="auto" w:fill="FFFFFF"/>
              <w:tabs>
                <w:tab w:val="left" w:pos="709"/>
                <w:tab w:val="left" w:pos="993"/>
              </w:tabs>
              <w:spacing w:after="0" w:line="240" w:lineRule="auto"/>
              <w:ind w:left="174" w:right="134"/>
              <w:jc w:val="center"/>
              <w:rPr>
                <w:rFonts w:ascii="Times New Roman" w:hAnsi="Times New Roman"/>
                <w:iCs/>
                <w:sz w:val="24"/>
                <w:szCs w:val="24"/>
              </w:rPr>
            </w:pPr>
            <w:r w:rsidRPr="00072F09">
              <w:rPr>
                <w:rFonts w:ascii="Times New Roman" w:hAnsi="Times New Roman"/>
                <w:iCs/>
                <w:sz w:val="24"/>
                <w:szCs w:val="24"/>
              </w:rPr>
              <w:t xml:space="preserve">Учебна глава с </w:t>
            </w:r>
            <w:r w:rsidRPr="00C81994">
              <w:rPr>
                <w:rFonts w:ascii="Times New Roman" w:hAnsi="Times New Roman"/>
                <w:iCs/>
                <w:sz w:val="24"/>
                <w:szCs w:val="24"/>
              </w:rPr>
              <w:t>дължина на проводниците 7,62м за двузаряден електропреносен</w:t>
            </w:r>
            <w:r w:rsidRPr="00072F09">
              <w:rPr>
                <w:rFonts w:ascii="Times New Roman" w:hAnsi="Times New Roman"/>
                <w:iCs/>
                <w:sz w:val="24"/>
                <w:szCs w:val="24"/>
              </w:rPr>
              <w:t xml:space="preserve"> прибор</w:t>
            </w:r>
          </w:p>
        </w:tc>
      </w:tr>
      <w:tr w:rsidR="00633008" w:rsidRPr="00F47F08" w:rsidTr="006561B9">
        <w:trPr>
          <w:trHeight w:val="773"/>
          <w:jc w:val="center"/>
        </w:trPr>
        <w:tc>
          <w:tcPr>
            <w:tcW w:w="5693" w:type="dxa"/>
            <w:gridSpan w:val="3"/>
            <w:shd w:val="clear" w:color="auto" w:fill="FFFFFF"/>
            <w:tcMar>
              <w:top w:w="6" w:type="dxa"/>
              <w:left w:w="6" w:type="dxa"/>
              <w:bottom w:w="6" w:type="dxa"/>
              <w:right w:w="6" w:type="dxa"/>
            </w:tcMar>
            <w:vAlign w:val="center"/>
          </w:tcPr>
          <w:p w:rsidR="00633008" w:rsidRPr="00F47F08" w:rsidRDefault="00633008" w:rsidP="006561B9">
            <w:pPr>
              <w:shd w:val="clear" w:color="auto" w:fill="FFFFFF"/>
              <w:tabs>
                <w:tab w:val="left" w:pos="709"/>
                <w:tab w:val="left" w:pos="993"/>
              </w:tabs>
              <w:spacing w:after="0" w:line="240" w:lineRule="auto"/>
              <w:ind w:left="174" w:right="134"/>
              <w:jc w:val="center"/>
              <w:rPr>
                <w:rFonts w:ascii="Times New Roman" w:hAnsi="Times New Roman"/>
                <w:b/>
                <w:iCs/>
                <w:sz w:val="24"/>
                <w:szCs w:val="24"/>
              </w:rPr>
            </w:pPr>
            <w:r w:rsidRPr="00F47F08">
              <w:rPr>
                <w:rFonts w:ascii="Times New Roman" w:hAnsi="Times New Roman"/>
                <w:b/>
                <w:iCs/>
                <w:sz w:val="24"/>
                <w:szCs w:val="24"/>
              </w:rPr>
              <w:t xml:space="preserve">Изискване от Възложителя </w:t>
            </w:r>
          </w:p>
        </w:tc>
        <w:tc>
          <w:tcPr>
            <w:tcW w:w="4536" w:type="dxa"/>
            <w:gridSpan w:val="2"/>
            <w:shd w:val="clear" w:color="auto" w:fill="FFFFFF"/>
          </w:tcPr>
          <w:p w:rsidR="00633008" w:rsidRDefault="00633008" w:rsidP="006561B9">
            <w:pPr>
              <w:shd w:val="clear" w:color="auto" w:fill="FFFFFF"/>
              <w:tabs>
                <w:tab w:val="left" w:pos="709"/>
                <w:tab w:val="left" w:pos="993"/>
              </w:tabs>
              <w:spacing w:after="0" w:line="240" w:lineRule="auto"/>
              <w:ind w:left="174" w:right="134"/>
              <w:jc w:val="center"/>
              <w:rPr>
                <w:rFonts w:ascii="Times New Roman" w:hAnsi="Times New Roman"/>
                <w:b/>
                <w:iCs/>
                <w:sz w:val="24"/>
                <w:szCs w:val="24"/>
              </w:rPr>
            </w:pPr>
          </w:p>
          <w:p w:rsidR="00633008" w:rsidRDefault="00633008" w:rsidP="006561B9">
            <w:pPr>
              <w:shd w:val="clear" w:color="auto" w:fill="FFFFFF"/>
              <w:tabs>
                <w:tab w:val="left" w:pos="709"/>
                <w:tab w:val="left" w:pos="993"/>
              </w:tabs>
              <w:spacing w:after="0" w:line="240" w:lineRule="auto"/>
              <w:ind w:left="174" w:right="134"/>
              <w:jc w:val="center"/>
              <w:rPr>
                <w:rFonts w:ascii="Times New Roman" w:hAnsi="Times New Roman"/>
                <w:b/>
                <w:iCs/>
                <w:sz w:val="24"/>
                <w:szCs w:val="24"/>
              </w:rPr>
            </w:pPr>
            <w:r w:rsidRPr="00F47F08">
              <w:rPr>
                <w:rFonts w:ascii="Times New Roman" w:hAnsi="Times New Roman"/>
                <w:b/>
                <w:iCs/>
                <w:sz w:val="24"/>
                <w:szCs w:val="24"/>
              </w:rPr>
              <w:t>Предложение от Участника</w:t>
            </w:r>
          </w:p>
        </w:tc>
      </w:tr>
      <w:tr w:rsidR="00633008" w:rsidRPr="00F47F08" w:rsidTr="008218A5">
        <w:trPr>
          <w:trHeight w:val="287"/>
          <w:jc w:val="center"/>
        </w:trPr>
        <w:tc>
          <w:tcPr>
            <w:tcW w:w="438" w:type="dxa"/>
            <w:shd w:val="clear" w:color="auto" w:fill="FFFFFF"/>
            <w:tcMar>
              <w:top w:w="6" w:type="dxa"/>
              <w:left w:w="6" w:type="dxa"/>
              <w:bottom w:w="6" w:type="dxa"/>
              <w:right w:w="6" w:type="dxa"/>
            </w:tcMar>
            <w:vAlign w:val="center"/>
          </w:tcPr>
          <w:p w:rsidR="00633008" w:rsidRPr="005448A8" w:rsidRDefault="00633008" w:rsidP="006561B9">
            <w:pPr>
              <w:shd w:val="clear" w:color="auto" w:fill="FFFFFF"/>
              <w:tabs>
                <w:tab w:val="left" w:pos="709"/>
                <w:tab w:val="left" w:pos="993"/>
              </w:tabs>
              <w:spacing w:after="0" w:line="240" w:lineRule="auto"/>
              <w:ind w:right="-23"/>
              <w:jc w:val="center"/>
              <w:rPr>
                <w:rFonts w:ascii="Times New Roman" w:hAnsi="Times New Roman"/>
                <w:sz w:val="24"/>
                <w:szCs w:val="24"/>
              </w:rPr>
            </w:pPr>
            <w:r>
              <w:rPr>
                <w:rFonts w:ascii="Times New Roman" w:hAnsi="Times New Roman"/>
                <w:sz w:val="24"/>
                <w:szCs w:val="24"/>
              </w:rPr>
              <w:t>1.</w:t>
            </w:r>
          </w:p>
        </w:tc>
        <w:tc>
          <w:tcPr>
            <w:tcW w:w="3243" w:type="dxa"/>
            <w:tcMar>
              <w:top w:w="6" w:type="dxa"/>
              <w:left w:w="6" w:type="dxa"/>
              <w:bottom w:w="6" w:type="dxa"/>
              <w:right w:w="6" w:type="dxa"/>
            </w:tcMar>
          </w:tcPr>
          <w:p w:rsidR="00633008" w:rsidRPr="004C322F" w:rsidRDefault="00633008" w:rsidP="006561B9">
            <w:pPr>
              <w:spacing w:after="0" w:line="240" w:lineRule="auto"/>
              <w:rPr>
                <w:rFonts w:ascii="Times New Roman" w:eastAsia="Times New Roman" w:hAnsi="Times New Roman"/>
                <w:sz w:val="24"/>
                <w:szCs w:val="24"/>
                <w:lang w:eastAsia="bg-BG"/>
              </w:rPr>
            </w:pPr>
            <w:r w:rsidRPr="004C322F">
              <w:rPr>
                <w:rFonts w:ascii="Times New Roman" w:eastAsia="Times New Roman" w:hAnsi="Times New Roman"/>
                <w:sz w:val="24"/>
                <w:szCs w:val="24"/>
                <w:lang w:eastAsia="bg-BG"/>
              </w:rPr>
              <w:t>Дължина в мм</w:t>
            </w:r>
          </w:p>
        </w:tc>
        <w:tc>
          <w:tcPr>
            <w:tcW w:w="2012" w:type="dxa"/>
          </w:tcPr>
          <w:p w:rsidR="00633008" w:rsidRPr="004C322F" w:rsidRDefault="00072F09" w:rsidP="006561B9">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70,4</w:t>
            </w:r>
            <w:r w:rsidR="00633008" w:rsidRPr="00E50984">
              <w:rPr>
                <w:rFonts w:ascii="Times New Roman" w:eastAsia="Times New Roman" w:hAnsi="Times New Roman"/>
                <w:sz w:val="24"/>
                <w:szCs w:val="24"/>
                <w:lang w:eastAsia="bg-BG"/>
              </w:rPr>
              <w:t>+/-1</w:t>
            </w:r>
          </w:p>
        </w:tc>
        <w:tc>
          <w:tcPr>
            <w:tcW w:w="3108" w:type="dxa"/>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Дължина в мм</w:t>
            </w:r>
          </w:p>
        </w:tc>
        <w:tc>
          <w:tcPr>
            <w:tcW w:w="1428" w:type="dxa"/>
            <w:shd w:val="clear" w:color="auto" w:fill="FFFFFF"/>
          </w:tcPr>
          <w:p w:rsidR="00633008" w:rsidRPr="00F47F08" w:rsidRDefault="00633008" w:rsidP="006561B9">
            <w:pPr>
              <w:shd w:val="clear" w:color="auto" w:fill="FFFFFF"/>
              <w:tabs>
                <w:tab w:val="left" w:pos="709"/>
                <w:tab w:val="left" w:pos="993"/>
              </w:tabs>
              <w:spacing w:after="0" w:line="240" w:lineRule="auto"/>
              <w:ind w:left="217" w:right="134" w:hanging="43"/>
              <w:rPr>
                <w:rFonts w:ascii="Times New Roman" w:hAnsi="Times New Roman"/>
                <w:i/>
                <w:iCs/>
                <w:sz w:val="24"/>
                <w:szCs w:val="24"/>
              </w:rPr>
            </w:pPr>
          </w:p>
        </w:tc>
      </w:tr>
      <w:tr w:rsidR="00633008" w:rsidRPr="00F47F08" w:rsidTr="008218A5">
        <w:trPr>
          <w:trHeight w:val="303"/>
          <w:jc w:val="center"/>
        </w:trPr>
        <w:tc>
          <w:tcPr>
            <w:tcW w:w="438" w:type="dxa"/>
            <w:shd w:val="clear" w:color="auto" w:fill="FFFFFF"/>
            <w:tcMar>
              <w:top w:w="6" w:type="dxa"/>
              <w:left w:w="6" w:type="dxa"/>
              <w:bottom w:w="6" w:type="dxa"/>
              <w:right w:w="6" w:type="dxa"/>
            </w:tcMar>
            <w:vAlign w:val="center"/>
          </w:tcPr>
          <w:p w:rsidR="00633008"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2.</w:t>
            </w:r>
          </w:p>
        </w:tc>
        <w:tc>
          <w:tcPr>
            <w:tcW w:w="3243" w:type="dxa"/>
            <w:tcMar>
              <w:top w:w="6" w:type="dxa"/>
              <w:left w:w="6" w:type="dxa"/>
              <w:bottom w:w="6" w:type="dxa"/>
              <w:right w:w="6" w:type="dxa"/>
            </w:tcMar>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Височина в мм</w:t>
            </w:r>
          </w:p>
        </w:tc>
        <w:tc>
          <w:tcPr>
            <w:tcW w:w="2012" w:type="dxa"/>
          </w:tcPr>
          <w:p w:rsidR="00633008" w:rsidRPr="004C322F" w:rsidRDefault="00072F09" w:rsidP="006561B9">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54,6</w:t>
            </w:r>
            <w:r w:rsidR="00633008" w:rsidRPr="00505CCC">
              <w:rPr>
                <w:rFonts w:ascii="Times New Roman" w:eastAsia="Times New Roman" w:hAnsi="Times New Roman"/>
                <w:sz w:val="24"/>
                <w:szCs w:val="24"/>
                <w:lang w:eastAsia="bg-BG"/>
              </w:rPr>
              <w:t>+/-1</w:t>
            </w:r>
          </w:p>
        </w:tc>
        <w:tc>
          <w:tcPr>
            <w:tcW w:w="3108" w:type="dxa"/>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Височина в мм</w:t>
            </w:r>
          </w:p>
        </w:tc>
        <w:tc>
          <w:tcPr>
            <w:tcW w:w="1428" w:type="dxa"/>
            <w:shd w:val="clear" w:color="auto" w:fill="FFFFFF"/>
          </w:tcPr>
          <w:p w:rsidR="00633008" w:rsidRPr="00A9690A" w:rsidRDefault="00633008"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633008" w:rsidRPr="00F47F08" w:rsidTr="008218A5">
        <w:trPr>
          <w:trHeight w:val="303"/>
          <w:jc w:val="center"/>
        </w:trPr>
        <w:tc>
          <w:tcPr>
            <w:tcW w:w="438" w:type="dxa"/>
            <w:shd w:val="clear" w:color="auto" w:fill="FFFFFF"/>
            <w:tcMar>
              <w:top w:w="6" w:type="dxa"/>
              <w:left w:w="6" w:type="dxa"/>
              <w:bottom w:w="6" w:type="dxa"/>
              <w:right w:w="6" w:type="dxa"/>
            </w:tcMar>
            <w:vAlign w:val="center"/>
          </w:tcPr>
          <w:p w:rsidR="00633008" w:rsidRPr="00A9690A"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3.</w:t>
            </w:r>
          </w:p>
        </w:tc>
        <w:tc>
          <w:tcPr>
            <w:tcW w:w="3243" w:type="dxa"/>
            <w:tcMar>
              <w:top w:w="6" w:type="dxa"/>
              <w:left w:w="6" w:type="dxa"/>
              <w:bottom w:w="6" w:type="dxa"/>
              <w:right w:w="6" w:type="dxa"/>
            </w:tcMar>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Широчина в мм</w:t>
            </w:r>
          </w:p>
        </w:tc>
        <w:tc>
          <w:tcPr>
            <w:tcW w:w="2012" w:type="dxa"/>
          </w:tcPr>
          <w:p w:rsidR="00633008" w:rsidRPr="004C322F" w:rsidRDefault="00072F09" w:rsidP="006561B9">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12,7</w:t>
            </w:r>
            <w:r w:rsidR="00633008" w:rsidRPr="00505CCC">
              <w:rPr>
                <w:rFonts w:ascii="Times New Roman" w:eastAsia="Times New Roman" w:hAnsi="Times New Roman"/>
                <w:sz w:val="24"/>
                <w:szCs w:val="24"/>
                <w:lang w:eastAsia="bg-BG"/>
              </w:rPr>
              <w:t>+/-1</w:t>
            </w:r>
          </w:p>
        </w:tc>
        <w:tc>
          <w:tcPr>
            <w:tcW w:w="3108" w:type="dxa"/>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Широчина в мм</w:t>
            </w:r>
          </w:p>
        </w:tc>
        <w:tc>
          <w:tcPr>
            <w:tcW w:w="1428" w:type="dxa"/>
            <w:shd w:val="clear" w:color="auto" w:fill="FFFFFF"/>
          </w:tcPr>
          <w:p w:rsidR="00633008" w:rsidRPr="00A9690A" w:rsidRDefault="00633008"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633008" w:rsidRPr="00F47F08" w:rsidTr="008218A5">
        <w:trPr>
          <w:trHeight w:val="303"/>
          <w:jc w:val="center"/>
        </w:trPr>
        <w:tc>
          <w:tcPr>
            <w:tcW w:w="438" w:type="dxa"/>
            <w:shd w:val="clear" w:color="auto" w:fill="FFFFFF"/>
            <w:tcMar>
              <w:top w:w="6" w:type="dxa"/>
              <w:left w:w="6" w:type="dxa"/>
              <w:bottom w:w="6" w:type="dxa"/>
              <w:right w:w="6" w:type="dxa"/>
            </w:tcMar>
            <w:vAlign w:val="center"/>
          </w:tcPr>
          <w:p w:rsidR="00633008"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4.</w:t>
            </w:r>
          </w:p>
        </w:tc>
        <w:tc>
          <w:tcPr>
            <w:tcW w:w="3243" w:type="dxa"/>
            <w:tcMar>
              <w:top w:w="6" w:type="dxa"/>
              <w:left w:w="6" w:type="dxa"/>
              <w:bottom w:w="6" w:type="dxa"/>
              <w:right w:w="6" w:type="dxa"/>
            </w:tcMar>
          </w:tcPr>
          <w:p w:rsidR="00633008" w:rsidRPr="004C322F" w:rsidRDefault="00633008" w:rsidP="00072F0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 xml:space="preserve">Тегло на </w:t>
            </w:r>
            <w:r w:rsidR="00072F09">
              <w:rPr>
                <w:rFonts w:ascii="Times New Roman" w:eastAsia="Times New Roman" w:hAnsi="Times New Roman"/>
                <w:sz w:val="24"/>
                <w:szCs w:val="24"/>
                <w:lang w:eastAsia="bg-BG"/>
              </w:rPr>
              <w:t>учебната</w:t>
            </w:r>
            <w:r w:rsidRPr="00505CCC">
              <w:rPr>
                <w:rFonts w:ascii="Times New Roman" w:eastAsia="Times New Roman" w:hAnsi="Times New Roman"/>
                <w:sz w:val="24"/>
                <w:szCs w:val="24"/>
                <w:lang w:eastAsia="bg-BG"/>
              </w:rPr>
              <w:t xml:space="preserve"> глава в гр.</w:t>
            </w:r>
          </w:p>
        </w:tc>
        <w:tc>
          <w:tcPr>
            <w:tcW w:w="2012" w:type="dxa"/>
          </w:tcPr>
          <w:p w:rsidR="00633008" w:rsidRPr="004C322F" w:rsidRDefault="00072F09" w:rsidP="006561B9">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41,0</w:t>
            </w:r>
            <w:r w:rsidR="00633008" w:rsidRPr="00505CCC">
              <w:rPr>
                <w:rFonts w:ascii="Times New Roman" w:eastAsia="Times New Roman" w:hAnsi="Times New Roman"/>
                <w:sz w:val="24"/>
                <w:szCs w:val="24"/>
                <w:lang w:eastAsia="bg-BG"/>
              </w:rPr>
              <w:t>+/-1</w:t>
            </w:r>
          </w:p>
        </w:tc>
        <w:tc>
          <w:tcPr>
            <w:tcW w:w="3108" w:type="dxa"/>
          </w:tcPr>
          <w:p w:rsidR="00633008" w:rsidRPr="004C322F" w:rsidRDefault="00633008" w:rsidP="00072F0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 xml:space="preserve">Тегло на </w:t>
            </w:r>
            <w:r w:rsidR="00072F09">
              <w:rPr>
                <w:rFonts w:ascii="Times New Roman" w:eastAsia="Times New Roman" w:hAnsi="Times New Roman"/>
                <w:sz w:val="24"/>
                <w:szCs w:val="24"/>
                <w:lang w:eastAsia="bg-BG"/>
              </w:rPr>
              <w:t>учебната</w:t>
            </w:r>
            <w:r w:rsidRPr="00505CCC">
              <w:rPr>
                <w:rFonts w:ascii="Times New Roman" w:eastAsia="Times New Roman" w:hAnsi="Times New Roman"/>
                <w:sz w:val="24"/>
                <w:szCs w:val="24"/>
                <w:lang w:eastAsia="bg-BG"/>
              </w:rPr>
              <w:t xml:space="preserve"> глава в гр.</w:t>
            </w:r>
          </w:p>
        </w:tc>
        <w:tc>
          <w:tcPr>
            <w:tcW w:w="1428" w:type="dxa"/>
            <w:shd w:val="clear" w:color="auto" w:fill="FFFFFF"/>
          </w:tcPr>
          <w:p w:rsidR="00633008" w:rsidRPr="00A9690A" w:rsidRDefault="00633008"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633008" w:rsidRPr="00F47F08" w:rsidTr="008218A5">
        <w:trPr>
          <w:trHeight w:val="303"/>
          <w:jc w:val="center"/>
        </w:trPr>
        <w:tc>
          <w:tcPr>
            <w:tcW w:w="438" w:type="dxa"/>
            <w:shd w:val="clear" w:color="auto" w:fill="FFFFFF"/>
            <w:tcMar>
              <w:top w:w="6" w:type="dxa"/>
              <w:left w:w="6" w:type="dxa"/>
              <w:bottom w:w="6" w:type="dxa"/>
              <w:right w:w="6" w:type="dxa"/>
            </w:tcMar>
            <w:vAlign w:val="center"/>
          </w:tcPr>
          <w:p w:rsidR="00633008" w:rsidRPr="00A9690A"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5.</w:t>
            </w:r>
          </w:p>
        </w:tc>
        <w:tc>
          <w:tcPr>
            <w:tcW w:w="3243" w:type="dxa"/>
            <w:tcMar>
              <w:top w:w="6" w:type="dxa"/>
              <w:left w:w="6" w:type="dxa"/>
              <w:bottom w:w="6" w:type="dxa"/>
              <w:right w:w="6" w:type="dxa"/>
            </w:tcMar>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Дължина на иглата в мм</w:t>
            </w:r>
          </w:p>
        </w:tc>
        <w:tc>
          <w:tcPr>
            <w:tcW w:w="2012" w:type="dxa"/>
          </w:tcPr>
          <w:p w:rsidR="00633008" w:rsidRPr="004C322F" w:rsidRDefault="00072F09" w:rsidP="006561B9">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6,35</w:t>
            </w:r>
            <w:r w:rsidR="00633008" w:rsidRPr="00505CCC">
              <w:rPr>
                <w:rFonts w:ascii="Times New Roman" w:eastAsia="Times New Roman" w:hAnsi="Times New Roman"/>
                <w:sz w:val="24"/>
                <w:szCs w:val="24"/>
                <w:lang w:eastAsia="bg-BG"/>
              </w:rPr>
              <w:t>+/-0,1</w:t>
            </w:r>
          </w:p>
        </w:tc>
        <w:tc>
          <w:tcPr>
            <w:tcW w:w="3108" w:type="dxa"/>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Дължина на иглата в мм</w:t>
            </w:r>
          </w:p>
        </w:tc>
        <w:tc>
          <w:tcPr>
            <w:tcW w:w="1428" w:type="dxa"/>
            <w:shd w:val="clear" w:color="auto" w:fill="FFFFFF"/>
          </w:tcPr>
          <w:p w:rsidR="00633008" w:rsidRPr="00A9690A" w:rsidRDefault="00633008"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633008" w:rsidRPr="00F47F08" w:rsidTr="008218A5">
        <w:trPr>
          <w:trHeight w:val="303"/>
          <w:jc w:val="center"/>
        </w:trPr>
        <w:tc>
          <w:tcPr>
            <w:tcW w:w="438" w:type="dxa"/>
            <w:shd w:val="clear" w:color="auto" w:fill="FFFFFF"/>
            <w:tcMar>
              <w:top w:w="6" w:type="dxa"/>
              <w:left w:w="6" w:type="dxa"/>
              <w:bottom w:w="6" w:type="dxa"/>
              <w:right w:w="6" w:type="dxa"/>
            </w:tcMar>
            <w:vAlign w:val="center"/>
          </w:tcPr>
          <w:p w:rsidR="00633008"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6.</w:t>
            </w:r>
          </w:p>
        </w:tc>
        <w:tc>
          <w:tcPr>
            <w:tcW w:w="3243" w:type="dxa"/>
            <w:tcMar>
              <w:top w:w="6" w:type="dxa"/>
              <w:left w:w="6" w:type="dxa"/>
              <w:bottom w:w="6" w:type="dxa"/>
              <w:right w:w="6" w:type="dxa"/>
            </w:tcMar>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Дистанция в м</w:t>
            </w:r>
          </w:p>
        </w:tc>
        <w:tc>
          <w:tcPr>
            <w:tcW w:w="2012" w:type="dxa"/>
          </w:tcPr>
          <w:p w:rsidR="00633008" w:rsidRPr="004C322F" w:rsidRDefault="00633008" w:rsidP="006561B9">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7,62</w:t>
            </w:r>
            <w:r w:rsidRPr="00505CCC">
              <w:rPr>
                <w:rFonts w:ascii="Times New Roman" w:eastAsia="Times New Roman" w:hAnsi="Times New Roman"/>
                <w:sz w:val="24"/>
                <w:szCs w:val="24"/>
                <w:lang w:eastAsia="bg-BG"/>
              </w:rPr>
              <w:t xml:space="preserve"> +0,03÷0,05</w:t>
            </w:r>
          </w:p>
        </w:tc>
        <w:tc>
          <w:tcPr>
            <w:tcW w:w="3108" w:type="dxa"/>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Дистанция в м</w:t>
            </w:r>
          </w:p>
        </w:tc>
        <w:tc>
          <w:tcPr>
            <w:tcW w:w="1428" w:type="dxa"/>
            <w:shd w:val="clear" w:color="auto" w:fill="FFFFFF"/>
          </w:tcPr>
          <w:p w:rsidR="00633008" w:rsidRPr="00A9690A" w:rsidRDefault="00633008"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633008" w:rsidRPr="00F47F08" w:rsidTr="008218A5">
        <w:trPr>
          <w:trHeight w:val="303"/>
          <w:jc w:val="center"/>
        </w:trPr>
        <w:tc>
          <w:tcPr>
            <w:tcW w:w="438" w:type="dxa"/>
            <w:shd w:val="clear" w:color="auto" w:fill="FFFFFF"/>
            <w:tcMar>
              <w:top w:w="6" w:type="dxa"/>
              <w:left w:w="6" w:type="dxa"/>
              <w:bottom w:w="6" w:type="dxa"/>
              <w:right w:w="6" w:type="dxa"/>
            </w:tcMar>
            <w:vAlign w:val="center"/>
          </w:tcPr>
          <w:p w:rsidR="00633008" w:rsidRPr="00A9690A"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7.</w:t>
            </w:r>
          </w:p>
        </w:tc>
        <w:tc>
          <w:tcPr>
            <w:tcW w:w="3243" w:type="dxa"/>
            <w:tcMar>
              <w:top w:w="6" w:type="dxa"/>
              <w:left w:w="6" w:type="dxa"/>
              <w:bottom w:w="6" w:type="dxa"/>
              <w:right w:w="6" w:type="dxa"/>
            </w:tcMar>
          </w:tcPr>
          <w:p w:rsidR="00633008" w:rsidRPr="00505CCC"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Материал</w:t>
            </w:r>
          </w:p>
        </w:tc>
        <w:tc>
          <w:tcPr>
            <w:tcW w:w="2012" w:type="dxa"/>
          </w:tcPr>
          <w:p w:rsidR="00633008" w:rsidRPr="004C322F" w:rsidRDefault="00633008" w:rsidP="006561B9">
            <w:pPr>
              <w:spacing w:after="0" w:line="240" w:lineRule="auto"/>
              <w:jc w:val="right"/>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Устойчив на удар лят полимер</w:t>
            </w:r>
            <w:r w:rsidRPr="004C322F">
              <w:rPr>
                <w:rFonts w:ascii="Times New Roman" w:eastAsia="Times New Roman" w:hAnsi="Times New Roman"/>
                <w:sz w:val="24"/>
                <w:szCs w:val="24"/>
                <w:lang w:eastAsia="bg-BG"/>
              </w:rPr>
              <w:t xml:space="preserve"> </w:t>
            </w:r>
          </w:p>
        </w:tc>
        <w:tc>
          <w:tcPr>
            <w:tcW w:w="3108" w:type="dxa"/>
          </w:tcPr>
          <w:p w:rsidR="00633008" w:rsidRPr="004C322F" w:rsidRDefault="00633008" w:rsidP="006561B9">
            <w:pPr>
              <w:spacing w:after="0" w:line="240" w:lineRule="auto"/>
              <w:rPr>
                <w:rFonts w:ascii="Times New Roman" w:eastAsia="Times New Roman" w:hAnsi="Times New Roman"/>
                <w:sz w:val="24"/>
                <w:szCs w:val="24"/>
                <w:lang w:val="en-AU" w:eastAsia="bg-BG"/>
              </w:rPr>
            </w:pPr>
            <w:r w:rsidRPr="00505CCC">
              <w:rPr>
                <w:rFonts w:ascii="Times New Roman" w:eastAsia="Times New Roman" w:hAnsi="Times New Roman"/>
                <w:sz w:val="24"/>
                <w:szCs w:val="24"/>
                <w:lang w:val="en-AU" w:eastAsia="bg-BG"/>
              </w:rPr>
              <w:t>Материал</w:t>
            </w:r>
          </w:p>
        </w:tc>
        <w:tc>
          <w:tcPr>
            <w:tcW w:w="1428" w:type="dxa"/>
            <w:shd w:val="clear" w:color="auto" w:fill="FFFFFF"/>
          </w:tcPr>
          <w:p w:rsidR="00633008" w:rsidRPr="00A9690A" w:rsidRDefault="00633008"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bl>
    <w:p w:rsidR="00633008" w:rsidRDefault="00633008" w:rsidP="0077706D">
      <w:pPr>
        <w:tabs>
          <w:tab w:val="left" w:pos="709"/>
          <w:tab w:val="left" w:pos="915"/>
          <w:tab w:val="left" w:pos="993"/>
        </w:tabs>
        <w:autoSpaceDE w:val="0"/>
        <w:autoSpaceDN w:val="0"/>
        <w:adjustRightInd w:val="0"/>
        <w:spacing w:after="0"/>
        <w:ind w:right="-58"/>
        <w:jc w:val="both"/>
        <w:rPr>
          <w:rFonts w:ascii="Times New Roman" w:hAnsi="Times New Roman"/>
          <w:sz w:val="24"/>
          <w:szCs w:val="24"/>
          <w:lang w:eastAsia="bg-BG"/>
        </w:rPr>
      </w:pP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38"/>
        <w:gridCol w:w="3189"/>
        <w:gridCol w:w="2066"/>
        <w:gridCol w:w="3108"/>
        <w:gridCol w:w="1428"/>
      </w:tblGrid>
      <w:tr w:rsidR="00633008" w:rsidRPr="00F47F08" w:rsidTr="006561B9">
        <w:trPr>
          <w:trHeight w:val="773"/>
          <w:jc w:val="center"/>
        </w:trPr>
        <w:tc>
          <w:tcPr>
            <w:tcW w:w="10229" w:type="dxa"/>
            <w:gridSpan w:val="5"/>
            <w:tcBorders>
              <w:top w:val="single" w:sz="4" w:space="0" w:color="auto"/>
              <w:left w:val="single" w:sz="4" w:space="0" w:color="auto"/>
              <w:bottom w:val="single" w:sz="4" w:space="0" w:color="auto"/>
              <w:right w:val="single" w:sz="4" w:space="0" w:color="auto"/>
            </w:tcBorders>
            <w:shd w:val="clear" w:color="auto" w:fill="FFFFFF"/>
            <w:tcMar>
              <w:top w:w="6" w:type="dxa"/>
              <w:left w:w="6" w:type="dxa"/>
              <w:bottom w:w="6" w:type="dxa"/>
              <w:right w:w="6" w:type="dxa"/>
            </w:tcMar>
            <w:vAlign w:val="center"/>
          </w:tcPr>
          <w:p w:rsidR="00633008" w:rsidRPr="00BF0FD0" w:rsidRDefault="00EF26D7" w:rsidP="006561B9">
            <w:pPr>
              <w:shd w:val="clear" w:color="auto" w:fill="FFFFFF"/>
              <w:tabs>
                <w:tab w:val="left" w:pos="709"/>
                <w:tab w:val="left" w:pos="993"/>
              </w:tabs>
              <w:spacing w:after="0" w:line="240" w:lineRule="auto"/>
              <w:ind w:left="174" w:right="134"/>
              <w:jc w:val="center"/>
              <w:rPr>
                <w:rFonts w:ascii="Times New Roman" w:hAnsi="Times New Roman"/>
                <w:iCs/>
                <w:sz w:val="24"/>
                <w:szCs w:val="24"/>
              </w:rPr>
            </w:pPr>
            <w:r w:rsidRPr="00C81994">
              <w:rPr>
                <w:rFonts w:ascii="Times New Roman" w:hAnsi="Times New Roman"/>
                <w:iCs/>
                <w:sz w:val="24"/>
                <w:szCs w:val="24"/>
              </w:rPr>
              <w:t>Захранващ елемент (батерия)</w:t>
            </w:r>
            <w:r w:rsidRPr="00EF26D7">
              <w:rPr>
                <w:rFonts w:ascii="Times New Roman" w:hAnsi="Times New Roman"/>
                <w:iCs/>
                <w:sz w:val="24"/>
                <w:szCs w:val="24"/>
              </w:rPr>
              <w:t xml:space="preserve"> за двузаряден електропреносен прибор</w:t>
            </w:r>
          </w:p>
        </w:tc>
      </w:tr>
      <w:tr w:rsidR="00633008" w:rsidRPr="00F47F08" w:rsidTr="006561B9">
        <w:trPr>
          <w:trHeight w:val="773"/>
          <w:jc w:val="center"/>
        </w:trPr>
        <w:tc>
          <w:tcPr>
            <w:tcW w:w="5693" w:type="dxa"/>
            <w:gridSpan w:val="3"/>
            <w:tcBorders>
              <w:top w:val="single" w:sz="4" w:space="0" w:color="auto"/>
            </w:tcBorders>
            <w:shd w:val="clear" w:color="auto" w:fill="FFFFFF"/>
            <w:tcMar>
              <w:top w:w="6" w:type="dxa"/>
              <w:left w:w="6" w:type="dxa"/>
              <w:bottom w:w="6" w:type="dxa"/>
              <w:right w:w="6" w:type="dxa"/>
            </w:tcMar>
            <w:vAlign w:val="center"/>
          </w:tcPr>
          <w:p w:rsidR="00633008" w:rsidRPr="00F47F08" w:rsidRDefault="00633008" w:rsidP="006561B9">
            <w:pPr>
              <w:shd w:val="clear" w:color="auto" w:fill="FFFFFF"/>
              <w:tabs>
                <w:tab w:val="left" w:pos="709"/>
                <w:tab w:val="left" w:pos="993"/>
              </w:tabs>
              <w:spacing w:after="0" w:line="240" w:lineRule="auto"/>
              <w:ind w:left="174" w:right="134"/>
              <w:jc w:val="center"/>
              <w:rPr>
                <w:rFonts w:ascii="Times New Roman" w:hAnsi="Times New Roman"/>
                <w:b/>
                <w:iCs/>
                <w:sz w:val="24"/>
                <w:szCs w:val="24"/>
              </w:rPr>
            </w:pPr>
            <w:r w:rsidRPr="00F47F08">
              <w:rPr>
                <w:rFonts w:ascii="Times New Roman" w:hAnsi="Times New Roman"/>
                <w:b/>
                <w:iCs/>
                <w:sz w:val="24"/>
                <w:szCs w:val="24"/>
              </w:rPr>
              <w:t xml:space="preserve">Изискване от Възложителя </w:t>
            </w:r>
          </w:p>
        </w:tc>
        <w:tc>
          <w:tcPr>
            <w:tcW w:w="4536" w:type="dxa"/>
            <w:gridSpan w:val="2"/>
            <w:tcBorders>
              <w:top w:val="single" w:sz="4" w:space="0" w:color="auto"/>
            </w:tcBorders>
            <w:shd w:val="clear" w:color="auto" w:fill="FFFFFF"/>
          </w:tcPr>
          <w:p w:rsidR="00633008" w:rsidRDefault="00633008" w:rsidP="006561B9">
            <w:pPr>
              <w:shd w:val="clear" w:color="auto" w:fill="FFFFFF"/>
              <w:tabs>
                <w:tab w:val="left" w:pos="709"/>
                <w:tab w:val="left" w:pos="993"/>
              </w:tabs>
              <w:spacing w:after="0" w:line="240" w:lineRule="auto"/>
              <w:ind w:left="174" w:right="134"/>
              <w:jc w:val="center"/>
              <w:rPr>
                <w:rFonts w:ascii="Times New Roman" w:hAnsi="Times New Roman"/>
                <w:b/>
                <w:iCs/>
                <w:sz w:val="24"/>
                <w:szCs w:val="24"/>
              </w:rPr>
            </w:pPr>
          </w:p>
          <w:p w:rsidR="00633008" w:rsidRDefault="00633008" w:rsidP="006561B9">
            <w:pPr>
              <w:shd w:val="clear" w:color="auto" w:fill="FFFFFF"/>
              <w:tabs>
                <w:tab w:val="left" w:pos="709"/>
                <w:tab w:val="left" w:pos="993"/>
              </w:tabs>
              <w:spacing w:after="0" w:line="240" w:lineRule="auto"/>
              <w:ind w:left="174" w:right="134"/>
              <w:jc w:val="center"/>
              <w:rPr>
                <w:rFonts w:ascii="Times New Roman" w:hAnsi="Times New Roman"/>
                <w:b/>
                <w:iCs/>
                <w:sz w:val="24"/>
                <w:szCs w:val="24"/>
              </w:rPr>
            </w:pPr>
            <w:r w:rsidRPr="00F47F08">
              <w:rPr>
                <w:rFonts w:ascii="Times New Roman" w:hAnsi="Times New Roman"/>
                <w:b/>
                <w:iCs/>
                <w:sz w:val="24"/>
                <w:szCs w:val="24"/>
              </w:rPr>
              <w:t>Предложение от Участника</w:t>
            </w:r>
          </w:p>
        </w:tc>
      </w:tr>
      <w:tr w:rsidR="00633008" w:rsidRPr="00F47F08" w:rsidTr="006561B9">
        <w:trPr>
          <w:trHeight w:val="287"/>
          <w:jc w:val="center"/>
        </w:trPr>
        <w:tc>
          <w:tcPr>
            <w:tcW w:w="438" w:type="dxa"/>
            <w:shd w:val="clear" w:color="auto" w:fill="FFFFFF"/>
            <w:tcMar>
              <w:top w:w="6" w:type="dxa"/>
              <w:left w:w="6" w:type="dxa"/>
              <w:bottom w:w="6" w:type="dxa"/>
              <w:right w:w="6" w:type="dxa"/>
            </w:tcMar>
            <w:vAlign w:val="center"/>
          </w:tcPr>
          <w:p w:rsidR="00633008" w:rsidRPr="005448A8" w:rsidRDefault="00633008" w:rsidP="006561B9">
            <w:pPr>
              <w:shd w:val="clear" w:color="auto" w:fill="FFFFFF"/>
              <w:tabs>
                <w:tab w:val="left" w:pos="709"/>
                <w:tab w:val="left" w:pos="993"/>
              </w:tabs>
              <w:spacing w:after="0" w:line="240" w:lineRule="auto"/>
              <w:ind w:right="-23"/>
              <w:jc w:val="center"/>
              <w:rPr>
                <w:rFonts w:ascii="Times New Roman" w:hAnsi="Times New Roman"/>
                <w:sz w:val="24"/>
                <w:szCs w:val="24"/>
              </w:rPr>
            </w:pPr>
            <w:r>
              <w:rPr>
                <w:rFonts w:ascii="Times New Roman" w:hAnsi="Times New Roman"/>
                <w:sz w:val="24"/>
                <w:szCs w:val="24"/>
              </w:rPr>
              <w:t>1.</w:t>
            </w:r>
          </w:p>
        </w:tc>
        <w:tc>
          <w:tcPr>
            <w:tcW w:w="3189" w:type="dxa"/>
            <w:tcMar>
              <w:top w:w="6" w:type="dxa"/>
              <w:left w:w="6" w:type="dxa"/>
              <w:bottom w:w="6" w:type="dxa"/>
              <w:right w:w="6" w:type="dxa"/>
            </w:tcMar>
          </w:tcPr>
          <w:p w:rsidR="00633008" w:rsidRPr="004C322F" w:rsidRDefault="00633008" w:rsidP="006561B9">
            <w:pPr>
              <w:spacing w:after="0" w:line="240" w:lineRule="auto"/>
              <w:rPr>
                <w:rFonts w:ascii="Times New Roman" w:eastAsia="Times New Roman" w:hAnsi="Times New Roman"/>
                <w:sz w:val="24"/>
                <w:szCs w:val="24"/>
                <w:lang w:eastAsia="bg-BG"/>
              </w:rPr>
            </w:pPr>
            <w:r w:rsidRPr="004C322F">
              <w:rPr>
                <w:rFonts w:ascii="Times New Roman" w:eastAsia="Times New Roman" w:hAnsi="Times New Roman"/>
                <w:sz w:val="24"/>
                <w:szCs w:val="24"/>
                <w:lang w:eastAsia="bg-BG"/>
              </w:rPr>
              <w:t>Дължина в мм</w:t>
            </w:r>
          </w:p>
        </w:tc>
        <w:tc>
          <w:tcPr>
            <w:tcW w:w="2066" w:type="dxa"/>
          </w:tcPr>
          <w:p w:rsidR="00633008" w:rsidRPr="004C322F" w:rsidRDefault="00633008" w:rsidP="006561B9">
            <w:pPr>
              <w:spacing w:after="0" w:line="240" w:lineRule="auto"/>
              <w:jc w:val="right"/>
              <w:rPr>
                <w:rFonts w:ascii="Times New Roman" w:eastAsia="Times New Roman" w:hAnsi="Times New Roman"/>
                <w:sz w:val="24"/>
                <w:szCs w:val="24"/>
                <w:lang w:eastAsia="bg-BG"/>
              </w:rPr>
            </w:pPr>
            <w:r w:rsidRPr="00E50984">
              <w:rPr>
                <w:rFonts w:ascii="Times New Roman" w:eastAsia="Times New Roman" w:hAnsi="Times New Roman"/>
                <w:sz w:val="24"/>
                <w:szCs w:val="24"/>
                <w:lang w:eastAsia="bg-BG"/>
              </w:rPr>
              <w:t>5</w:t>
            </w:r>
            <w:r>
              <w:rPr>
                <w:rFonts w:ascii="Times New Roman" w:eastAsia="Times New Roman" w:hAnsi="Times New Roman"/>
                <w:sz w:val="24"/>
                <w:szCs w:val="24"/>
                <w:lang w:eastAsia="bg-BG"/>
              </w:rPr>
              <w:t>4</w:t>
            </w:r>
            <w:r w:rsidRPr="00E50984">
              <w:rPr>
                <w:rFonts w:ascii="Times New Roman" w:eastAsia="Times New Roman" w:hAnsi="Times New Roman"/>
                <w:sz w:val="24"/>
                <w:szCs w:val="24"/>
                <w:lang w:eastAsia="bg-BG"/>
              </w:rPr>
              <w:t>,0+/-1</w:t>
            </w:r>
          </w:p>
        </w:tc>
        <w:tc>
          <w:tcPr>
            <w:tcW w:w="3108" w:type="dxa"/>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Дължина в мм</w:t>
            </w:r>
          </w:p>
        </w:tc>
        <w:tc>
          <w:tcPr>
            <w:tcW w:w="1428" w:type="dxa"/>
            <w:shd w:val="clear" w:color="auto" w:fill="FFFFFF"/>
          </w:tcPr>
          <w:p w:rsidR="00633008" w:rsidRPr="00F47F08" w:rsidRDefault="00633008" w:rsidP="006561B9">
            <w:pPr>
              <w:shd w:val="clear" w:color="auto" w:fill="FFFFFF"/>
              <w:tabs>
                <w:tab w:val="left" w:pos="709"/>
                <w:tab w:val="left" w:pos="993"/>
              </w:tabs>
              <w:spacing w:after="0" w:line="240" w:lineRule="auto"/>
              <w:ind w:left="217" w:right="134" w:hanging="43"/>
              <w:rPr>
                <w:rFonts w:ascii="Times New Roman" w:hAnsi="Times New Roman"/>
                <w:i/>
                <w:iCs/>
                <w:sz w:val="24"/>
                <w:szCs w:val="24"/>
              </w:rPr>
            </w:pPr>
          </w:p>
        </w:tc>
      </w:tr>
      <w:tr w:rsidR="00633008" w:rsidRPr="00F47F08" w:rsidTr="006561B9">
        <w:trPr>
          <w:trHeight w:val="303"/>
          <w:jc w:val="center"/>
        </w:trPr>
        <w:tc>
          <w:tcPr>
            <w:tcW w:w="438" w:type="dxa"/>
            <w:shd w:val="clear" w:color="auto" w:fill="FFFFFF"/>
            <w:tcMar>
              <w:top w:w="6" w:type="dxa"/>
              <w:left w:w="6" w:type="dxa"/>
              <w:bottom w:w="6" w:type="dxa"/>
              <w:right w:w="6" w:type="dxa"/>
            </w:tcMar>
            <w:vAlign w:val="center"/>
          </w:tcPr>
          <w:p w:rsidR="00633008"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2.</w:t>
            </w:r>
          </w:p>
        </w:tc>
        <w:tc>
          <w:tcPr>
            <w:tcW w:w="3189" w:type="dxa"/>
            <w:tcMar>
              <w:top w:w="6" w:type="dxa"/>
              <w:left w:w="6" w:type="dxa"/>
              <w:bottom w:w="6" w:type="dxa"/>
              <w:right w:w="6" w:type="dxa"/>
            </w:tcMar>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Височина в мм</w:t>
            </w:r>
          </w:p>
        </w:tc>
        <w:tc>
          <w:tcPr>
            <w:tcW w:w="2066" w:type="dxa"/>
          </w:tcPr>
          <w:p w:rsidR="00633008" w:rsidRPr="004C322F" w:rsidRDefault="00633008" w:rsidP="006561B9">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73</w:t>
            </w:r>
            <w:r w:rsidRPr="00505CCC">
              <w:rPr>
                <w:rFonts w:ascii="Times New Roman" w:eastAsia="Times New Roman" w:hAnsi="Times New Roman"/>
                <w:sz w:val="24"/>
                <w:szCs w:val="24"/>
                <w:lang w:eastAsia="bg-BG"/>
              </w:rPr>
              <w:t>,0+/-1</w:t>
            </w:r>
          </w:p>
        </w:tc>
        <w:tc>
          <w:tcPr>
            <w:tcW w:w="3108" w:type="dxa"/>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Височина в мм</w:t>
            </w:r>
          </w:p>
        </w:tc>
        <w:tc>
          <w:tcPr>
            <w:tcW w:w="1428" w:type="dxa"/>
            <w:shd w:val="clear" w:color="auto" w:fill="FFFFFF"/>
          </w:tcPr>
          <w:p w:rsidR="00633008" w:rsidRPr="00A9690A" w:rsidRDefault="00633008"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633008" w:rsidRPr="00F47F08" w:rsidTr="006561B9">
        <w:trPr>
          <w:trHeight w:val="303"/>
          <w:jc w:val="center"/>
        </w:trPr>
        <w:tc>
          <w:tcPr>
            <w:tcW w:w="438" w:type="dxa"/>
            <w:shd w:val="clear" w:color="auto" w:fill="FFFFFF"/>
            <w:tcMar>
              <w:top w:w="6" w:type="dxa"/>
              <w:left w:w="6" w:type="dxa"/>
              <w:bottom w:w="6" w:type="dxa"/>
              <w:right w:w="6" w:type="dxa"/>
            </w:tcMar>
            <w:vAlign w:val="center"/>
          </w:tcPr>
          <w:p w:rsidR="00633008" w:rsidRPr="00A9690A"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3.</w:t>
            </w:r>
          </w:p>
        </w:tc>
        <w:tc>
          <w:tcPr>
            <w:tcW w:w="3189" w:type="dxa"/>
            <w:tcMar>
              <w:top w:w="6" w:type="dxa"/>
              <w:left w:w="6" w:type="dxa"/>
              <w:bottom w:w="6" w:type="dxa"/>
              <w:right w:w="6" w:type="dxa"/>
            </w:tcMar>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Широчина в мм</w:t>
            </w:r>
          </w:p>
        </w:tc>
        <w:tc>
          <w:tcPr>
            <w:tcW w:w="2066" w:type="dxa"/>
          </w:tcPr>
          <w:p w:rsidR="00633008" w:rsidRPr="004C322F" w:rsidRDefault="00633008" w:rsidP="006561B9">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32,0</w:t>
            </w:r>
            <w:r w:rsidRPr="00505CCC">
              <w:rPr>
                <w:rFonts w:ascii="Times New Roman" w:eastAsia="Times New Roman" w:hAnsi="Times New Roman"/>
                <w:sz w:val="24"/>
                <w:szCs w:val="24"/>
                <w:lang w:eastAsia="bg-BG"/>
              </w:rPr>
              <w:t>+/-1</w:t>
            </w:r>
          </w:p>
        </w:tc>
        <w:tc>
          <w:tcPr>
            <w:tcW w:w="3108" w:type="dxa"/>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Широчина в мм</w:t>
            </w:r>
          </w:p>
        </w:tc>
        <w:tc>
          <w:tcPr>
            <w:tcW w:w="1428" w:type="dxa"/>
            <w:shd w:val="clear" w:color="auto" w:fill="FFFFFF"/>
          </w:tcPr>
          <w:p w:rsidR="00633008" w:rsidRPr="00A9690A" w:rsidRDefault="00633008"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633008" w:rsidRPr="00F47F08" w:rsidTr="006561B9">
        <w:trPr>
          <w:trHeight w:val="303"/>
          <w:jc w:val="center"/>
        </w:trPr>
        <w:tc>
          <w:tcPr>
            <w:tcW w:w="438" w:type="dxa"/>
            <w:shd w:val="clear" w:color="auto" w:fill="FFFFFF"/>
            <w:tcMar>
              <w:top w:w="6" w:type="dxa"/>
              <w:left w:w="6" w:type="dxa"/>
              <w:bottom w:w="6" w:type="dxa"/>
              <w:right w:w="6" w:type="dxa"/>
            </w:tcMar>
            <w:vAlign w:val="center"/>
          </w:tcPr>
          <w:p w:rsidR="00633008"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4.</w:t>
            </w:r>
          </w:p>
        </w:tc>
        <w:tc>
          <w:tcPr>
            <w:tcW w:w="3189" w:type="dxa"/>
            <w:tcMar>
              <w:top w:w="6" w:type="dxa"/>
              <w:left w:w="6" w:type="dxa"/>
              <w:bottom w:w="6" w:type="dxa"/>
              <w:right w:w="6" w:type="dxa"/>
            </w:tcMar>
          </w:tcPr>
          <w:p w:rsidR="00633008" w:rsidRPr="004C322F" w:rsidRDefault="00633008" w:rsidP="006561B9">
            <w:pPr>
              <w:spacing w:after="0" w:line="240" w:lineRule="auto"/>
              <w:rPr>
                <w:rFonts w:ascii="Times New Roman" w:eastAsia="Times New Roman" w:hAnsi="Times New Roman"/>
                <w:sz w:val="24"/>
                <w:szCs w:val="24"/>
                <w:lang w:eastAsia="bg-BG"/>
              </w:rPr>
            </w:pPr>
            <w:r w:rsidRPr="00505CCC">
              <w:rPr>
                <w:rFonts w:ascii="Times New Roman" w:eastAsia="Times New Roman" w:hAnsi="Times New Roman"/>
                <w:sz w:val="24"/>
                <w:szCs w:val="24"/>
                <w:lang w:eastAsia="bg-BG"/>
              </w:rPr>
              <w:t>Тегло в гр.</w:t>
            </w:r>
          </w:p>
        </w:tc>
        <w:tc>
          <w:tcPr>
            <w:tcW w:w="2066" w:type="dxa"/>
          </w:tcPr>
          <w:p w:rsidR="00633008" w:rsidRPr="004C322F" w:rsidRDefault="00633008" w:rsidP="006561B9">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74</w:t>
            </w:r>
            <w:r w:rsidRPr="00505CCC">
              <w:rPr>
                <w:rFonts w:ascii="Times New Roman" w:eastAsia="Times New Roman" w:hAnsi="Times New Roman"/>
                <w:sz w:val="24"/>
                <w:szCs w:val="24"/>
                <w:lang w:eastAsia="bg-BG"/>
              </w:rPr>
              <w:t>+/-1</w:t>
            </w:r>
          </w:p>
        </w:tc>
        <w:tc>
          <w:tcPr>
            <w:tcW w:w="3108" w:type="dxa"/>
          </w:tcPr>
          <w:p w:rsidR="00633008" w:rsidRPr="004C322F" w:rsidRDefault="00633008" w:rsidP="006561B9">
            <w:pPr>
              <w:spacing w:after="0" w:line="240" w:lineRule="auto"/>
              <w:rPr>
                <w:rFonts w:ascii="Times New Roman" w:eastAsia="Times New Roman" w:hAnsi="Times New Roman"/>
                <w:sz w:val="24"/>
                <w:szCs w:val="24"/>
                <w:lang w:eastAsia="bg-BG"/>
              </w:rPr>
            </w:pPr>
            <w:r w:rsidRPr="00E50984">
              <w:rPr>
                <w:rFonts w:ascii="Times New Roman" w:eastAsia="Times New Roman" w:hAnsi="Times New Roman"/>
                <w:sz w:val="24"/>
                <w:szCs w:val="24"/>
                <w:lang w:eastAsia="bg-BG"/>
              </w:rPr>
              <w:t>Тегло в гр.</w:t>
            </w:r>
          </w:p>
        </w:tc>
        <w:tc>
          <w:tcPr>
            <w:tcW w:w="1428" w:type="dxa"/>
            <w:shd w:val="clear" w:color="auto" w:fill="FFFFFF"/>
          </w:tcPr>
          <w:p w:rsidR="00633008" w:rsidRPr="00A9690A" w:rsidRDefault="00633008"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r w:rsidR="00633008" w:rsidRPr="00F47F08" w:rsidTr="006561B9">
        <w:trPr>
          <w:trHeight w:val="303"/>
          <w:jc w:val="center"/>
        </w:trPr>
        <w:tc>
          <w:tcPr>
            <w:tcW w:w="438" w:type="dxa"/>
            <w:shd w:val="clear" w:color="auto" w:fill="FFFFFF"/>
            <w:tcMar>
              <w:top w:w="6" w:type="dxa"/>
              <w:left w:w="6" w:type="dxa"/>
              <w:bottom w:w="6" w:type="dxa"/>
              <w:right w:w="6" w:type="dxa"/>
            </w:tcMar>
            <w:vAlign w:val="center"/>
          </w:tcPr>
          <w:p w:rsidR="00633008" w:rsidRPr="00A9690A" w:rsidRDefault="00633008" w:rsidP="006561B9">
            <w:pPr>
              <w:shd w:val="clear" w:color="auto" w:fill="FFFFFF"/>
              <w:tabs>
                <w:tab w:val="left" w:pos="709"/>
                <w:tab w:val="left" w:pos="993"/>
              </w:tabs>
              <w:spacing w:after="0" w:line="240" w:lineRule="auto"/>
              <w:jc w:val="center"/>
              <w:rPr>
                <w:rFonts w:ascii="Times New Roman" w:hAnsi="Times New Roman"/>
              </w:rPr>
            </w:pPr>
            <w:r>
              <w:rPr>
                <w:rFonts w:ascii="Times New Roman" w:hAnsi="Times New Roman"/>
              </w:rPr>
              <w:t>5.</w:t>
            </w:r>
          </w:p>
        </w:tc>
        <w:tc>
          <w:tcPr>
            <w:tcW w:w="3189" w:type="dxa"/>
            <w:tcMar>
              <w:top w:w="6" w:type="dxa"/>
              <w:left w:w="6" w:type="dxa"/>
              <w:bottom w:w="6" w:type="dxa"/>
              <w:right w:w="6" w:type="dxa"/>
            </w:tcMar>
          </w:tcPr>
          <w:p w:rsidR="00633008" w:rsidRPr="004C322F" w:rsidRDefault="00633008" w:rsidP="006561B9">
            <w:pPr>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Брой изстрели</w:t>
            </w:r>
          </w:p>
        </w:tc>
        <w:tc>
          <w:tcPr>
            <w:tcW w:w="2066" w:type="dxa"/>
          </w:tcPr>
          <w:p w:rsidR="00633008" w:rsidRPr="004C322F" w:rsidRDefault="00633008" w:rsidP="006561B9">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Около 500 бр. 5-секундни изстрела</w:t>
            </w:r>
          </w:p>
        </w:tc>
        <w:tc>
          <w:tcPr>
            <w:tcW w:w="3108" w:type="dxa"/>
          </w:tcPr>
          <w:p w:rsidR="00633008" w:rsidRPr="004C322F" w:rsidRDefault="00633008" w:rsidP="006561B9">
            <w:pPr>
              <w:spacing w:after="0" w:line="240" w:lineRule="auto"/>
              <w:rPr>
                <w:rFonts w:ascii="Times New Roman" w:eastAsia="Times New Roman" w:hAnsi="Times New Roman"/>
                <w:sz w:val="24"/>
                <w:szCs w:val="24"/>
                <w:lang w:eastAsia="bg-BG"/>
              </w:rPr>
            </w:pPr>
            <w:r w:rsidRPr="00E50984">
              <w:rPr>
                <w:rFonts w:ascii="Times New Roman" w:eastAsia="Times New Roman" w:hAnsi="Times New Roman"/>
                <w:sz w:val="24"/>
                <w:szCs w:val="24"/>
                <w:lang w:eastAsia="bg-BG"/>
              </w:rPr>
              <w:t>Брой изстрели</w:t>
            </w:r>
          </w:p>
        </w:tc>
        <w:tc>
          <w:tcPr>
            <w:tcW w:w="1428" w:type="dxa"/>
            <w:shd w:val="clear" w:color="auto" w:fill="FFFFFF"/>
          </w:tcPr>
          <w:p w:rsidR="00633008" w:rsidRPr="00A9690A" w:rsidRDefault="00633008" w:rsidP="006561B9">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bl>
    <w:p w:rsidR="003314D2" w:rsidRDefault="00C73702" w:rsidP="00C73702">
      <w:pPr>
        <w:tabs>
          <w:tab w:val="left" w:pos="709"/>
          <w:tab w:val="left" w:pos="915"/>
          <w:tab w:val="left" w:pos="993"/>
        </w:tabs>
        <w:autoSpaceDE w:val="0"/>
        <w:autoSpaceDN w:val="0"/>
        <w:adjustRightInd w:val="0"/>
        <w:spacing w:after="0"/>
        <w:ind w:right="-58"/>
        <w:jc w:val="both"/>
        <w:rPr>
          <w:rFonts w:ascii="Times New Roman" w:hAnsi="Times New Roman"/>
          <w:i/>
          <w:sz w:val="24"/>
          <w:szCs w:val="24"/>
          <w:lang w:eastAsia="bg-BG"/>
        </w:rPr>
      </w:pPr>
      <w:r w:rsidRPr="00C73702">
        <w:rPr>
          <w:rFonts w:ascii="Times New Roman" w:hAnsi="Times New Roman"/>
          <w:b/>
          <w:i/>
          <w:sz w:val="24"/>
          <w:szCs w:val="24"/>
          <w:lang w:eastAsia="bg-BG"/>
        </w:rPr>
        <w:tab/>
      </w:r>
      <w:r w:rsidR="003314D2">
        <w:rPr>
          <w:rFonts w:ascii="Times New Roman" w:hAnsi="Times New Roman"/>
          <w:b/>
          <w:i/>
          <w:sz w:val="24"/>
          <w:szCs w:val="24"/>
          <w:u w:val="single"/>
          <w:lang w:eastAsia="bg-BG"/>
        </w:rPr>
        <w:t>ВАЖНО ПРИ ПОПЪЛВАНЕ НА ПРЕДЛОЖЕНИЕТО ОТ УЧАСТНИКА</w:t>
      </w:r>
      <w:r w:rsidR="003314D2" w:rsidRPr="00D76737">
        <w:rPr>
          <w:rFonts w:ascii="Times New Roman" w:hAnsi="Times New Roman"/>
          <w:b/>
          <w:i/>
          <w:sz w:val="24"/>
          <w:szCs w:val="24"/>
          <w:u w:val="single"/>
          <w:lang w:eastAsia="bg-BG"/>
        </w:rPr>
        <w:t>:</w:t>
      </w:r>
      <w:r w:rsidR="003314D2" w:rsidRPr="00AB6390">
        <w:rPr>
          <w:rFonts w:ascii="Times New Roman" w:hAnsi="Times New Roman"/>
          <w:i/>
          <w:sz w:val="24"/>
          <w:szCs w:val="24"/>
          <w:lang w:eastAsia="bg-BG"/>
        </w:rPr>
        <w:t xml:space="preserve"> </w:t>
      </w:r>
    </w:p>
    <w:p w:rsidR="0077706D" w:rsidRPr="0077706D" w:rsidRDefault="003314D2" w:rsidP="003A7D96">
      <w:pPr>
        <w:tabs>
          <w:tab w:val="left" w:pos="709"/>
          <w:tab w:val="left" w:pos="915"/>
          <w:tab w:val="left" w:pos="993"/>
        </w:tabs>
        <w:autoSpaceDE w:val="0"/>
        <w:autoSpaceDN w:val="0"/>
        <w:adjustRightInd w:val="0"/>
        <w:spacing w:after="0"/>
        <w:ind w:right="-58" w:firstLine="709"/>
        <w:jc w:val="both"/>
        <w:rPr>
          <w:rFonts w:ascii="Times New Roman" w:hAnsi="Times New Roman"/>
          <w:i/>
          <w:sz w:val="24"/>
          <w:szCs w:val="24"/>
          <w:lang w:eastAsia="bg-BG"/>
        </w:rPr>
      </w:pPr>
      <w:r>
        <w:rPr>
          <w:rFonts w:ascii="Times New Roman" w:hAnsi="Times New Roman"/>
          <w:i/>
          <w:sz w:val="24"/>
          <w:szCs w:val="24"/>
          <w:lang w:eastAsia="bg-BG"/>
        </w:rPr>
        <w:t xml:space="preserve">1. В колоната „Предложение на участника“, участникът следва </w:t>
      </w:r>
      <w:r w:rsidRPr="007C4D90">
        <w:rPr>
          <w:rFonts w:ascii="Times New Roman" w:hAnsi="Times New Roman"/>
          <w:i/>
          <w:sz w:val="24"/>
          <w:szCs w:val="24"/>
          <w:u w:val="single"/>
          <w:lang w:eastAsia="bg-BG"/>
        </w:rPr>
        <w:t xml:space="preserve">задължително да посочи </w:t>
      </w:r>
      <w:r>
        <w:rPr>
          <w:rFonts w:ascii="Times New Roman" w:hAnsi="Times New Roman"/>
          <w:i/>
          <w:sz w:val="24"/>
          <w:szCs w:val="24"/>
          <w:u w:val="single"/>
          <w:lang w:eastAsia="bg-BG"/>
        </w:rPr>
        <w:t xml:space="preserve">конкретни </w:t>
      </w:r>
      <w:r>
        <w:rPr>
          <w:rFonts w:ascii="Times New Roman" w:hAnsi="Times New Roman"/>
          <w:i/>
          <w:sz w:val="24"/>
          <w:szCs w:val="24"/>
          <w:lang w:eastAsia="bg-BG"/>
        </w:rPr>
        <w:t>технически параметри по всички показатели, като минималната съдържаща се информация по всички показател</w:t>
      </w:r>
      <w:r w:rsidR="00AD4501">
        <w:rPr>
          <w:rFonts w:ascii="Times New Roman" w:hAnsi="Times New Roman"/>
          <w:i/>
          <w:sz w:val="24"/>
          <w:szCs w:val="24"/>
          <w:lang w:eastAsia="bg-BG"/>
        </w:rPr>
        <w:t>и</w:t>
      </w:r>
      <w:r>
        <w:rPr>
          <w:rFonts w:ascii="Times New Roman" w:hAnsi="Times New Roman"/>
          <w:i/>
          <w:sz w:val="24"/>
          <w:szCs w:val="24"/>
          <w:lang w:eastAsia="bg-BG"/>
        </w:rPr>
        <w:t xml:space="preserve"> трябва да отговаря на изисканото от възложителя. </w:t>
      </w:r>
    </w:p>
    <w:p w:rsidR="00944F79" w:rsidRDefault="0077706D" w:rsidP="0077706D">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77706D">
        <w:rPr>
          <w:rFonts w:ascii="Times New Roman" w:hAnsi="Times New Roman"/>
          <w:sz w:val="24"/>
          <w:szCs w:val="24"/>
          <w:lang w:eastAsia="bg-BG"/>
        </w:rPr>
        <w:t xml:space="preserve">1. </w:t>
      </w:r>
      <w:r w:rsidR="00944F79" w:rsidRPr="00944F79">
        <w:rPr>
          <w:rFonts w:ascii="Times New Roman" w:hAnsi="Times New Roman"/>
          <w:sz w:val="24"/>
          <w:szCs w:val="24"/>
        </w:rPr>
        <w:t>Съгласни сме и приемаме срокът на рамковото споразумение да е 48 (четиридесет и осем) месеца</w:t>
      </w:r>
      <w:r w:rsidR="00A90A08">
        <w:rPr>
          <w:rFonts w:ascii="Times New Roman" w:hAnsi="Times New Roman"/>
          <w:sz w:val="24"/>
          <w:szCs w:val="24"/>
        </w:rPr>
        <w:t>, считано от неговото сключване</w:t>
      </w:r>
      <w:r w:rsidR="00944F79" w:rsidRPr="00944F79">
        <w:rPr>
          <w:rFonts w:ascii="Times New Roman" w:hAnsi="Times New Roman"/>
          <w:sz w:val="24"/>
          <w:szCs w:val="24"/>
        </w:rPr>
        <w:t xml:space="preserve">. Индивидуалните договори въз основа на Рамково споразумение ще се сключват със срок на изпълнение на доставката до ………(……) месеца (по предложение на участника) (не повече от 6 (шест) месеца), считано от датата на </w:t>
      </w:r>
      <w:r w:rsidR="003A7D96">
        <w:rPr>
          <w:rFonts w:ascii="Times New Roman" w:hAnsi="Times New Roman"/>
          <w:sz w:val="24"/>
          <w:szCs w:val="24"/>
        </w:rPr>
        <w:t>подписване</w:t>
      </w:r>
      <w:r w:rsidR="00944F79" w:rsidRPr="00944F79">
        <w:rPr>
          <w:rFonts w:ascii="Times New Roman" w:hAnsi="Times New Roman"/>
          <w:sz w:val="24"/>
          <w:szCs w:val="24"/>
        </w:rPr>
        <w:t xml:space="preserve"> на договора. Индивидуалните договори са със срок на изпълнение не по – късен от датата, на която изтича срокът на действие на рамковото споразумение, освен в случаите по чл. 113, ал. 3, т. 2 от ЗОП и се сключват при осигурен финансов ресурс. </w:t>
      </w:r>
    </w:p>
    <w:p w:rsidR="0077706D" w:rsidRPr="0077706D" w:rsidRDefault="0077706D" w:rsidP="0077706D">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77706D">
        <w:rPr>
          <w:rFonts w:ascii="Times New Roman" w:hAnsi="Times New Roman"/>
          <w:sz w:val="24"/>
          <w:szCs w:val="24"/>
          <w:lang w:eastAsia="bg-BG"/>
        </w:rPr>
        <w:t xml:space="preserve">2. </w:t>
      </w:r>
      <w:r w:rsidRPr="0077706D">
        <w:rPr>
          <w:rFonts w:ascii="Times New Roman" w:hAnsi="Times New Roman"/>
          <w:sz w:val="24"/>
          <w:szCs w:val="24"/>
        </w:rPr>
        <w:t>Приемаме мястото на изпълнение на поръчката: гр. София, кв. „Захарна фабрика“, ул. „Кукуш“ № 1, Централен оръжеен склад на МВР.</w:t>
      </w:r>
    </w:p>
    <w:p w:rsidR="0077706D" w:rsidRPr="0077706D" w:rsidRDefault="0077706D" w:rsidP="0077706D">
      <w:pPr>
        <w:tabs>
          <w:tab w:val="left" w:pos="709"/>
          <w:tab w:val="left" w:pos="915"/>
          <w:tab w:val="left" w:pos="993"/>
        </w:tabs>
        <w:autoSpaceDE w:val="0"/>
        <w:autoSpaceDN w:val="0"/>
        <w:adjustRightInd w:val="0"/>
        <w:spacing w:after="0"/>
        <w:ind w:right="-58" w:firstLine="709"/>
        <w:jc w:val="both"/>
        <w:rPr>
          <w:rFonts w:ascii="Times New Roman" w:hAnsi="Times New Roman"/>
          <w:bCs/>
          <w:sz w:val="24"/>
          <w:szCs w:val="24"/>
        </w:rPr>
      </w:pPr>
      <w:r w:rsidRPr="0077706D">
        <w:rPr>
          <w:rFonts w:ascii="Times New Roman" w:hAnsi="Times New Roman"/>
          <w:sz w:val="24"/>
          <w:szCs w:val="24"/>
          <w:lang w:eastAsia="bg-BG"/>
        </w:rPr>
        <w:lastRenderedPageBreak/>
        <w:t>3. Д</w:t>
      </w:r>
      <w:r w:rsidRPr="0077706D">
        <w:rPr>
          <w:rFonts w:ascii="Times New Roman" w:hAnsi="Times New Roman"/>
          <w:bCs/>
          <w:sz w:val="24"/>
          <w:szCs w:val="24"/>
        </w:rPr>
        <w:t>екларираме, че ако бъдем избрани за изпълнител на поръчката, доставените изделия ще бъдат съпроводени със:</w:t>
      </w:r>
    </w:p>
    <w:p w:rsidR="0077706D" w:rsidRPr="0077706D" w:rsidRDefault="0077706D" w:rsidP="0077706D">
      <w:pPr>
        <w:tabs>
          <w:tab w:val="left" w:pos="709"/>
          <w:tab w:val="left" w:pos="915"/>
          <w:tab w:val="left" w:pos="993"/>
        </w:tabs>
        <w:autoSpaceDE w:val="0"/>
        <w:autoSpaceDN w:val="0"/>
        <w:adjustRightInd w:val="0"/>
        <w:spacing w:after="0"/>
        <w:ind w:right="-58" w:firstLine="709"/>
        <w:jc w:val="both"/>
        <w:rPr>
          <w:rFonts w:ascii="Times New Roman" w:hAnsi="Times New Roman"/>
          <w:bCs/>
          <w:sz w:val="24"/>
          <w:szCs w:val="24"/>
        </w:rPr>
      </w:pPr>
      <w:r w:rsidRPr="0077706D">
        <w:rPr>
          <w:rFonts w:ascii="Times New Roman" w:hAnsi="Times New Roman"/>
          <w:bCs/>
          <w:sz w:val="24"/>
          <w:szCs w:val="24"/>
        </w:rPr>
        <w:t>3.1.  сертификати (за прибора и елементите от комплекта му) от производителя с превод на български език,  удостоверяващи произхода и качеството на изделието.</w:t>
      </w:r>
    </w:p>
    <w:p w:rsidR="0077706D" w:rsidRPr="0077706D" w:rsidRDefault="0077706D" w:rsidP="0077706D">
      <w:pPr>
        <w:tabs>
          <w:tab w:val="left" w:pos="709"/>
          <w:tab w:val="left" w:pos="915"/>
          <w:tab w:val="left" w:pos="993"/>
        </w:tabs>
        <w:autoSpaceDE w:val="0"/>
        <w:autoSpaceDN w:val="0"/>
        <w:adjustRightInd w:val="0"/>
        <w:spacing w:after="0"/>
        <w:ind w:right="-58" w:firstLine="709"/>
        <w:jc w:val="both"/>
        <w:rPr>
          <w:rFonts w:ascii="Times New Roman" w:hAnsi="Times New Roman"/>
          <w:bCs/>
          <w:sz w:val="24"/>
          <w:szCs w:val="24"/>
        </w:rPr>
      </w:pPr>
      <w:r w:rsidRPr="0077706D">
        <w:rPr>
          <w:rFonts w:ascii="Times New Roman" w:hAnsi="Times New Roman"/>
          <w:bCs/>
          <w:sz w:val="24"/>
          <w:szCs w:val="24"/>
        </w:rPr>
        <w:t>3.2. всеки електропреносен прибор ще се придружава от заверени гаранционна карта и паспорт съдържащ инструкция за експлоатация и съхранение.</w:t>
      </w:r>
    </w:p>
    <w:p w:rsidR="0077706D" w:rsidRPr="0077706D" w:rsidRDefault="0077706D" w:rsidP="0077706D">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77706D">
        <w:rPr>
          <w:rFonts w:ascii="Times New Roman" w:hAnsi="Times New Roman"/>
          <w:bCs/>
          <w:sz w:val="24"/>
          <w:szCs w:val="24"/>
        </w:rPr>
        <w:t xml:space="preserve">4. Декларираме, че </w:t>
      </w:r>
      <w:r w:rsidRPr="0077706D">
        <w:rPr>
          <w:rFonts w:ascii="Times New Roman" w:hAnsi="Times New Roman"/>
          <w:sz w:val="24"/>
          <w:szCs w:val="24"/>
        </w:rPr>
        <w:t>доставените изделия ще бъдат нови, неупотребявани, с дата на производство не по-рано от 6 (шест) месеца от датата на сключване на договора за доставка.</w:t>
      </w:r>
    </w:p>
    <w:p w:rsidR="0077706D" w:rsidRPr="0077706D" w:rsidRDefault="0077706D" w:rsidP="0077706D">
      <w:pPr>
        <w:tabs>
          <w:tab w:val="left" w:pos="709"/>
          <w:tab w:val="num" w:pos="2688"/>
        </w:tabs>
        <w:autoSpaceDE w:val="0"/>
        <w:autoSpaceDN w:val="0"/>
        <w:adjustRightInd w:val="0"/>
        <w:spacing w:after="0"/>
        <w:ind w:right="-58" w:firstLine="709"/>
        <w:jc w:val="both"/>
        <w:rPr>
          <w:rFonts w:ascii="Times New Roman" w:hAnsi="Times New Roman"/>
          <w:sz w:val="24"/>
          <w:szCs w:val="24"/>
        </w:rPr>
      </w:pPr>
      <w:r w:rsidRPr="0077706D">
        <w:rPr>
          <w:rFonts w:ascii="Times New Roman" w:hAnsi="Times New Roman"/>
          <w:sz w:val="24"/>
          <w:szCs w:val="24"/>
        </w:rPr>
        <w:t xml:space="preserve">5. Декларираме съответствие на изделията, които предлагаме, със заявените от Възложителя. </w:t>
      </w:r>
    </w:p>
    <w:p w:rsidR="0077706D" w:rsidRPr="0077706D" w:rsidRDefault="0077706D" w:rsidP="0077706D">
      <w:pPr>
        <w:tabs>
          <w:tab w:val="left" w:pos="709"/>
          <w:tab w:val="left" w:pos="915"/>
          <w:tab w:val="left" w:pos="993"/>
          <w:tab w:val="num" w:pos="2688"/>
        </w:tabs>
        <w:autoSpaceDE w:val="0"/>
        <w:autoSpaceDN w:val="0"/>
        <w:adjustRightInd w:val="0"/>
        <w:spacing w:after="0"/>
        <w:ind w:right="-58" w:firstLine="709"/>
        <w:jc w:val="both"/>
        <w:rPr>
          <w:rFonts w:ascii="Times New Roman" w:hAnsi="Times New Roman"/>
          <w:sz w:val="24"/>
          <w:szCs w:val="24"/>
        </w:rPr>
      </w:pPr>
      <w:r w:rsidRPr="0077706D">
        <w:rPr>
          <w:rFonts w:ascii="Times New Roman" w:hAnsi="Times New Roman"/>
          <w:sz w:val="24"/>
          <w:szCs w:val="24"/>
        </w:rPr>
        <w:t>6. Декларираме, че ако бъдем избрани за изпълнител на поръчката, всички съпровождащи документи ще бъдат придружени с прев</w:t>
      </w:r>
      <w:r w:rsidR="00BB7084">
        <w:rPr>
          <w:rFonts w:ascii="Times New Roman" w:hAnsi="Times New Roman"/>
          <w:sz w:val="24"/>
          <w:szCs w:val="24"/>
        </w:rPr>
        <w:t>од</w:t>
      </w:r>
      <w:r w:rsidRPr="0077706D">
        <w:rPr>
          <w:rFonts w:ascii="Times New Roman" w:hAnsi="Times New Roman"/>
          <w:sz w:val="24"/>
          <w:szCs w:val="24"/>
        </w:rPr>
        <w:t xml:space="preserve"> на български език и заверено от нас копие.</w:t>
      </w:r>
    </w:p>
    <w:p w:rsidR="0077706D" w:rsidRPr="0077706D" w:rsidRDefault="0077706D" w:rsidP="0077706D">
      <w:pPr>
        <w:tabs>
          <w:tab w:val="left" w:pos="709"/>
          <w:tab w:val="left" w:pos="915"/>
          <w:tab w:val="left" w:pos="993"/>
          <w:tab w:val="num" w:pos="2184"/>
          <w:tab w:val="num" w:pos="2688"/>
        </w:tabs>
        <w:autoSpaceDE w:val="0"/>
        <w:autoSpaceDN w:val="0"/>
        <w:adjustRightInd w:val="0"/>
        <w:spacing w:after="0"/>
        <w:ind w:right="-58" w:firstLine="709"/>
        <w:jc w:val="both"/>
        <w:rPr>
          <w:rFonts w:ascii="Times New Roman" w:hAnsi="Times New Roman"/>
          <w:sz w:val="24"/>
          <w:szCs w:val="24"/>
        </w:rPr>
      </w:pPr>
      <w:r w:rsidRPr="0077706D">
        <w:rPr>
          <w:rFonts w:ascii="Times New Roman" w:hAnsi="Times New Roman"/>
          <w:sz w:val="24"/>
          <w:szCs w:val="24"/>
        </w:rPr>
        <w:t xml:space="preserve">7. Предлагаме, гаранционния срок на доставените изделия по предмета на поръчката да е ………… (………..) години </w:t>
      </w:r>
      <w:r w:rsidR="00FC34B2" w:rsidRPr="00FC34B2">
        <w:rPr>
          <w:rFonts w:ascii="Times New Roman" w:hAnsi="Times New Roman"/>
          <w:i/>
          <w:sz w:val="24"/>
          <w:szCs w:val="24"/>
        </w:rPr>
        <w:t>(по предложение на участника)</w:t>
      </w:r>
      <w:r w:rsidR="00FC34B2" w:rsidRPr="00FC34B2">
        <w:rPr>
          <w:rFonts w:ascii="Times New Roman" w:hAnsi="Times New Roman"/>
          <w:sz w:val="24"/>
          <w:szCs w:val="24"/>
        </w:rPr>
        <w:t xml:space="preserve"> </w:t>
      </w:r>
      <w:r w:rsidRPr="0077706D">
        <w:rPr>
          <w:rFonts w:ascii="Times New Roman" w:hAnsi="Times New Roman"/>
          <w:i/>
          <w:sz w:val="24"/>
          <w:szCs w:val="24"/>
        </w:rPr>
        <w:t xml:space="preserve">(не по-малко от 2 (две) години) </w:t>
      </w:r>
      <w:r w:rsidRPr="0077706D">
        <w:rPr>
          <w:rFonts w:ascii="Times New Roman" w:hAnsi="Times New Roman"/>
          <w:sz w:val="24"/>
          <w:szCs w:val="24"/>
        </w:rPr>
        <w:t xml:space="preserve">от датата на подписване на </w:t>
      </w:r>
      <w:r w:rsidRPr="0077706D">
        <w:rPr>
          <w:rFonts w:ascii="Times New Roman" w:hAnsi="Times New Roman"/>
          <w:sz w:val="24"/>
          <w:szCs w:val="24"/>
          <w:lang w:val="ru-RU"/>
        </w:rPr>
        <w:t>приемо-предавателен протокол за приемане</w:t>
      </w:r>
      <w:r w:rsidRPr="0077706D">
        <w:rPr>
          <w:rFonts w:ascii="Times New Roman" w:hAnsi="Times New Roman"/>
          <w:sz w:val="24"/>
          <w:szCs w:val="24"/>
        </w:rPr>
        <w:t xml:space="preserve"> по </w:t>
      </w:r>
      <w:r w:rsidRPr="0077706D">
        <w:rPr>
          <w:rFonts w:ascii="Times New Roman" w:eastAsia="Times New Roman" w:hAnsi="Times New Roman"/>
          <w:sz w:val="24"/>
          <w:szCs w:val="24"/>
        </w:rPr>
        <w:t>чл. 10, ал. 3 от договора</w:t>
      </w:r>
      <w:r w:rsidRPr="0077706D">
        <w:rPr>
          <w:rFonts w:ascii="Times New Roman" w:hAnsi="Times New Roman"/>
          <w:sz w:val="24"/>
          <w:szCs w:val="24"/>
        </w:rPr>
        <w:t xml:space="preserve">. За доставени изделия, показали недостатъци при експлоатация в гаранционния срок, ако бъдем избрани за изпълнител на поръчката, се задължаваме да ги заменим за своя сметка с годни такива до 3 (три) месеца от изготвяне на констативен протокол, подписан от двете страни. За приемо-предаванията на изделието страните по договора ще изготвят приемо-предавателни протоколи.  </w:t>
      </w:r>
    </w:p>
    <w:p w:rsidR="0057436C" w:rsidRDefault="0077706D" w:rsidP="0077706D">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77706D">
        <w:rPr>
          <w:rFonts w:ascii="Times New Roman" w:hAnsi="Times New Roman"/>
          <w:sz w:val="24"/>
          <w:szCs w:val="24"/>
        </w:rPr>
        <w:t xml:space="preserve">8. </w:t>
      </w:r>
      <w:r w:rsidR="00464CAD" w:rsidRPr="00464CAD">
        <w:rPr>
          <w:rFonts w:ascii="Times New Roman" w:hAnsi="Times New Roman"/>
          <w:sz w:val="24"/>
          <w:szCs w:val="24"/>
        </w:rPr>
        <w:t>Съгласни сме, в случай, че бъдем избрани за потенциален изпълнител и изпълнители на поръчката, след проведения първоначален вътрешен конкурентен избор по реда на чл. 82, ал. 2 и ал. 3 от ЗОП, за своя сметка еднократно да проведем обучение за безопасна работа с изделието на десет служители на МВР, за което ще им бъде издаден съответния документ/сертификат, който им дава право след курса да обучават други служители (ползватели) на МВР за работа с приборите. Обучението ще бъде извършено от представители на производителя или от оторизирани от него лица, в срок до …... месеца (по предложение на участника) (не повече от 3 (три) месеца) от датата на доставката.</w:t>
      </w:r>
    </w:p>
    <w:p w:rsidR="0077706D" w:rsidRPr="0077706D" w:rsidRDefault="00AD6F5F" w:rsidP="0077706D">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9</w:t>
      </w:r>
      <w:r w:rsidR="0077706D" w:rsidRPr="0077706D">
        <w:rPr>
          <w:rFonts w:ascii="Times New Roman" w:hAnsi="Times New Roman"/>
          <w:sz w:val="24"/>
          <w:szCs w:val="24"/>
        </w:rPr>
        <w:t>. Декларираме, че производителят на изделията, притежава валиден сертификат за съответствие на внедрена система за управление на качеството с изискванията на БДС ISO 9001:2015 или еквивалент с обхват производство на електропреносни прибори и аксесоари за тях. При доставка, ще представям копие на Сертификата, притежаван от производителя за изделията от партидата.</w:t>
      </w:r>
    </w:p>
    <w:p w:rsidR="00096628" w:rsidRDefault="00961941" w:rsidP="00096628">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961941">
        <w:rPr>
          <w:rFonts w:ascii="Times New Roman" w:hAnsi="Times New Roman"/>
          <w:sz w:val="24"/>
          <w:szCs w:val="24"/>
        </w:rPr>
        <w:t>Всички документи предоставени в хода на процедурата ще бъдат на български език. В случай, че част от документите са съставени на чужд език, същите ще представим с превод на български език, подписани от лицето извършило превода. Всички копия на документи, съдържащи се в офертата ще бъдат заверени с гриф ,,Вярно с оригинала‘‘ и с подпис на заверяващото лице.</w:t>
      </w:r>
    </w:p>
    <w:p w:rsidR="00961941" w:rsidRDefault="00961941" w:rsidP="00096628">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p>
    <w:p w:rsidR="0077706D" w:rsidRDefault="003A7D96" w:rsidP="0077706D">
      <w:pPr>
        <w:tabs>
          <w:tab w:val="left" w:pos="709"/>
        </w:tabs>
        <w:autoSpaceDE w:val="0"/>
        <w:autoSpaceDN w:val="0"/>
        <w:adjustRightInd w:val="0"/>
        <w:spacing w:after="0" w:line="240" w:lineRule="auto"/>
        <w:jc w:val="both"/>
        <w:rPr>
          <w:rFonts w:ascii="Times New Roman" w:hAnsi="Times New Roman"/>
          <w:i/>
          <w:sz w:val="24"/>
          <w:szCs w:val="24"/>
          <w:lang w:eastAsia="bg-BG"/>
        </w:rPr>
      </w:pPr>
      <w:r>
        <w:rPr>
          <w:rFonts w:ascii="Times New Roman" w:hAnsi="Times New Roman"/>
          <w:sz w:val="24"/>
          <w:szCs w:val="24"/>
          <w:lang w:eastAsia="bg-BG"/>
        </w:rPr>
        <w:tab/>
      </w:r>
      <w:r w:rsidR="0077706D" w:rsidRPr="0077706D">
        <w:rPr>
          <w:rFonts w:ascii="Times New Roman" w:hAnsi="Times New Roman"/>
          <w:sz w:val="24"/>
          <w:szCs w:val="24"/>
          <w:lang w:eastAsia="bg-BG"/>
        </w:rPr>
        <w:t>Прилагаме следните документи, информация и декларации, неразделна част от настоящото предложение</w:t>
      </w:r>
      <w:r w:rsidR="00A5059B">
        <w:rPr>
          <w:rFonts w:ascii="Times New Roman" w:hAnsi="Times New Roman"/>
          <w:i/>
          <w:sz w:val="24"/>
          <w:szCs w:val="24"/>
          <w:lang w:eastAsia="bg-BG"/>
        </w:rPr>
        <w:t>:</w:t>
      </w:r>
    </w:p>
    <w:p w:rsidR="003A7D96" w:rsidRPr="00096628" w:rsidRDefault="00AD6F5F" w:rsidP="00096628">
      <w:pPr>
        <w:tabs>
          <w:tab w:val="left" w:pos="709"/>
          <w:tab w:val="left" w:pos="993"/>
        </w:tabs>
        <w:autoSpaceDE w:val="0"/>
        <w:autoSpaceDN w:val="0"/>
        <w:adjustRightInd w:val="0"/>
        <w:spacing w:after="0"/>
        <w:ind w:right="-58"/>
        <w:jc w:val="both"/>
        <w:rPr>
          <w:rFonts w:ascii="Times New Roman" w:hAnsi="Times New Roman"/>
          <w:sz w:val="24"/>
          <w:szCs w:val="24"/>
          <w:lang w:val="ru-RU" w:eastAsia="bg-BG"/>
        </w:rPr>
      </w:pPr>
      <w:r>
        <w:rPr>
          <w:rFonts w:ascii="Times New Roman" w:hAnsi="Times New Roman"/>
          <w:b/>
          <w:bCs/>
          <w:i/>
          <w:sz w:val="24"/>
          <w:szCs w:val="24"/>
          <w:lang w:eastAsia="bg-BG"/>
        </w:rPr>
        <w:tab/>
      </w:r>
      <w:r w:rsidR="0077706D" w:rsidRPr="0077706D">
        <w:rPr>
          <w:rFonts w:ascii="Times New Roman" w:hAnsi="Times New Roman"/>
          <w:sz w:val="24"/>
          <w:szCs w:val="24"/>
          <w:lang w:val="ru-RU" w:eastAsia="bg-BG"/>
        </w:rPr>
        <w:t xml:space="preserve">  </w:t>
      </w:r>
      <w:r>
        <w:rPr>
          <w:rFonts w:ascii="Times New Roman" w:hAnsi="Times New Roman"/>
          <w:sz w:val="24"/>
          <w:szCs w:val="24"/>
          <w:lang w:val="ru-RU" w:eastAsia="bg-BG"/>
        </w:rPr>
        <w:t>1</w:t>
      </w:r>
      <w:r w:rsidR="0077706D" w:rsidRPr="0077706D">
        <w:rPr>
          <w:rFonts w:ascii="Times New Roman" w:hAnsi="Times New Roman"/>
          <w:sz w:val="24"/>
          <w:szCs w:val="24"/>
          <w:lang w:val="ru-RU" w:eastAsia="bg-BG"/>
        </w:rPr>
        <w:t>. Декларация от производителя удостоверяваща безопасността на изделието по отношение на живота и здравето на лицата обект на въздействие с  него.</w:t>
      </w:r>
    </w:p>
    <w:p w:rsidR="00096628" w:rsidRDefault="00096628" w:rsidP="00464CAD">
      <w:pPr>
        <w:tabs>
          <w:tab w:val="left" w:pos="709"/>
          <w:tab w:val="left" w:pos="993"/>
        </w:tabs>
        <w:autoSpaceDE w:val="0"/>
        <w:autoSpaceDN w:val="0"/>
        <w:adjustRightInd w:val="0"/>
        <w:spacing w:after="0"/>
        <w:ind w:right="-58" w:firstLine="851"/>
        <w:jc w:val="both"/>
        <w:rPr>
          <w:rFonts w:ascii="Times New Roman" w:hAnsi="Times New Roman"/>
          <w:sz w:val="24"/>
          <w:szCs w:val="24"/>
          <w:lang w:eastAsia="bg-BG"/>
        </w:rPr>
      </w:pPr>
    </w:p>
    <w:p w:rsidR="00096628" w:rsidRDefault="00096628" w:rsidP="00464CAD">
      <w:pPr>
        <w:tabs>
          <w:tab w:val="left" w:pos="709"/>
          <w:tab w:val="left" w:pos="993"/>
        </w:tabs>
        <w:autoSpaceDE w:val="0"/>
        <w:autoSpaceDN w:val="0"/>
        <w:adjustRightInd w:val="0"/>
        <w:spacing w:after="0"/>
        <w:ind w:right="-58" w:firstLine="851"/>
        <w:jc w:val="both"/>
        <w:rPr>
          <w:rFonts w:ascii="Times New Roman" w:hAnsi="Times New Roman"/>
          <w:sz w:val="24"/>
          <w:szCs w:val="24"/>
          <w:lang w:eastAsia="bg-BG"/>
        </w:rPr>
      </w:pPr>
    </w:p>
    <w:p w:rsidR="00096628" w:rsidRDefault="00096628" w:rsidP="00464CAD">
      <w:pPr>
        <w:tabs>
          <w:tab w:val="left" w:pos="709"/>
          <w:tab w:val="left" w:pos="993"/>
        </w:tabs>
        <w:autoSpaceDE w:val="0"/>
        <w:autoSpaceDN w:val="0"/>
        <w:adjustRightInd w:val="0"/>
        <w:spacing w:after="0"/>
        <w:ind w:right="-58" w:firstLine="851"/>
        <w:jc w:val="both"/>
        <w:rPr>
          <w:rFonts w:ascii="Times New Roman" w:hAnsi="Times New Roman"/>
          <w:sz w:val="24"/>
          <w:szCs w:val="24"/>
          <w:lang w:eastAsia="bg-BG"/>
        </w:rPr>
      </w:pPr>
    </w:p>
    <w:p w:rsidR="00096628" w:rsidRDefault="00096628" w:rsidP="00464CAD">
      <w:pPr>
        <w:tabs>
          <w:tab w:val="left" w:pos="709"/>
          <w:tab w:val="left" w:pos="993"/>
        </w:tabs>
        <w:autoSpaceDE w:val="0"/>
        <w:autoSpaceDN w:val="0"/>
        <w:adjustRightInd w:val="0"/>
        <w:spacing w:after="0"/>
        <w:ind w:right="-58" w:firstLine="851"/>
        <w:jc w:val="both"/>
        <w:rPr>
          <w:rFonts w:ascii="Times New Roman" w:hAnsi="Times New Roman"/>
          <w:sz w:val="24"/>
          <w:szCs w:val="24"/>
          <w:lang w:eastAsia="bg-BG"/>
        </w:rPr>
      </w:pPr>
    </w:p>
    <w:p w:rsidR="00096628" w:rsidRDefault="00096628" w:rsidP="00464CAD">
      <w:pPr>
        <w:tabs>
          <w:tab w:val="left" w:pos="709"/>
          <w:tab w:val="left" w:pos="993"/>
        </w:tabs>
        <w:autoSpaceDE w:val="0"/>
        <w:autoSpaceDN w:val="0"/>
        <w:adjustRightInd w:val="0"/>
        <w:spacing w:after="0"/>
        <w:ind w:right="-58" w:firstLine="851"/>
        <w:jc w:val="both"/>
        <w:rPr>
          <w:rFonts w:ascii="Times New Roman" w:hAnsi="Times New Roman"/>
          <w:sz w:val="24"/>
          <w:szCs w:val="24"/>
          <w:lang w:eastAsia="bg-BG"/>
        </w:rPr>
      </w:pPr>
    </w:p>
    <w:p w:rsidR="00096628" w:rsidRDefault="00096628" w:rsidP="00464CAD">
      <w:pPr>
        <w:tabs>
          <w:tab w:val="left" w:pos="709"/>
          <w:tab w:val="left" w:pos="993"/>
        </w:tabs>
        <w:autoSpaceDE w:val="0"/>
        <w:autoSpaceDN w:val="0"/>
        <w:adjustRightInd w:val="0"/>
        <w:spacing w:after="0"/>
        <w:ind w:right="-58" w:firstLine="851"/>
        <w:jc w:val="both"/>
        <w:rPr>
          <w:rFonts w:ascii="Times New Roman" w:hAnsi="Times New Roman"/>
          <w:sz w:val="24"/>
          <w:szCs w:val="24"/>
          <w:lang w:eastAsia="bg-BG"/>
        </w:rPr>
      </w:pPr>
    </w:p>
    <w:p w:rsidR="0057436C" w:rsidRDefault="00AD6F5F" w:rsidP="00464CAD">
      <w:pPr>
        <w:tabs>
          <w:tab w:val="left" w:pos="709"/>
          <w:tab w:val="left" w:pos="993"/>
        </w:tabs>
        <w:autoSpaceDE w:val="0"/>
        <w:autoSpaceDN w:val="0"/>
        <w:adjustRightInd w:val="0"/>
        <w:spacing w:after="0"/>
        <w:ind w:right="-58" w:firstLine="851"/>
        <w:jc w:val="both"/>
        <w:rPr>
          <w:rFonts w:ascii="Times New Roman" w:hAnsi="Times New Roman"/>
          <w:sz w:val="24"/>
          <w:szCs w:val="24"/>
          <w:lang w:eastAsia="bg-BG"/>
        </w:rPr>
      </w:pPr>
      <w:r>
        <w:rPr>
          <w:rFonts w:ascii="Times New Roman" w:hAnsi="Times New Roman"/>
          <w:sz w:val="24"/>
          <w:szCs w:val="24"/>
          <w:lang w:eastAsia="bg-BG"/>
        </w:rPr>
        <w:t>2</w:t>
      </w:r>
      <w:r w:rsidR="00A5059B" w:rsidRPr="00A5059B">
        <w:rPr>
          <w:rFonts w:ascii="Times New Roman" w:hAnsi="Times New Roman"/>
          <w:sz w:val="24"/>
          <w:szCs w:val="24"/>
          <w:lang w:eastAsia="bg-BG"/>
        </w:rPr>
        <w:t>. …………………….. (други документи в приложимите случаи)</w:t>
      </w:r>
    </w:p>
    <w:p w:rsidR="00096628" w:rsidRDefault="00096628" w:rsidP="00096628">
      <w:pPr>
        <w:tabs>
          <w:tab w:val="left" w:pos="709"/>
          <w:tab w:val="left" w:pos="993"/>
        </w:tabs>
        <w:spacing w:line="240" w:lineRule="auto"/>
        <w:ind w:left="4254" w:hanging="4254"/>
        <w:rPr>
          <w:rFonts w:ascii="Times New Roman" w:hAnsi="Times New Roman"/>
          <w:sz w:val="24"/>
          <w:szCs w:val="24"/>
        </w:rPr>
      </w:pPr>
    </w:p>
    <w:p w:rsidR="00096628" w:rsidRDefault="0077706D" w:rsidP="00096628">
      <w:pPr>
        <w:tabs>
          <w:tab w:val="left" w:pos="709"/>
          <w:tab w:val="left" w:pos="993"/>
        </w:tabs>
        <w:spacing w:line="240" w:lineRule="auto"/>
        <w:ind w:left="4254" w:hanging="4254"/>
        <w:rPr>
          <w:rFonts w:ascii="Times New Roman" w:hAnsi="Times New Roman"/>
          <w:sz w:val="24"/>
          <w:szCs w:val="24"/>
        </w:rPr>
      </w:pPr>
      <w:r w:rsidRPr="0077706D">
        <w:rPr>
          <w:rFonts w:ascii="Times New Roman" w:hAnsi="Times New Roman"/>
          <w:sz w:val="24"/>
          <w:szCs w:val="24"/>
        </w:rPr>
        <w:t xml:space="preserve">Дата: ......................                  </w:t>
      </w:r>
      <w:r w:rsidRPr="0077706D">
        <w:rPr>
          <w:rFonts w:ascii="Times New Roman" w:hAnsi="Times New Roman"/>
          <w:sz w:val="24"/>
          <w:szCs w:val="24"/>
        </w:rPr>
        <w:tab/>
      </w:r>
      <w:r w:rsidRPr="0077706D">
        <w:rPr>
          <w:rFonts w:ascii="Times New Roman" w:hAnsi="Times New Roman"/>
          <w:sz w:val="24"/>
          <w:szCs w:val="24"/>
        </w:rPr>
        <w:tab/>
        <w:t xml:space="preserve"> ПОДПИС и ПЕЧАТ: </w:t>
      </w:r>
      <w:r w:rsidR="00096628">
        <w:rPr>
          <w:rFonts w:ascii="Times New Roman" w:hAnsi="Times New Roman"/>
          <w:sz w:val="24"/>
          <w:szCs w:val="24"/>
        </w:rPr>
        <w:t>.....................................</w:t>
      </w:r>
    </w:p>
    <w:p w:rsidR="0077706D" w:rsidRPr="0077706D" w:rsidRDefault="00096628" w:rsidP="00096628">
      <w:pPr>
        <w:tabs>
          <w:tab w:val="left" w:pos="709"/>
          <w:tab w:val="left" w:pos="993"/>
        </w:tabs>
        <w:spacing w:line="240" w:lineRule="auto"/>
        <w:ind w:left="4254" w:hanging="4254"/>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77706D" w:rsidRPr="0077706D">
        <w:rPr>
          <w:rFonts w:ascii="Times New Roman" w:hAnsi="Times New Roman"/>
          <w:sz w:val="24"/>
          <w:szCs w:val="24"/>
        </w:rPr>
        <w:t xml:space="preserve"> </w:t>
      </w:r>
      <w:r>
        <w:rPr>
          <w:rFonts w:ascii="Times New Roman" w:hAnsi="Times New Roman"/>
          <w:sz w:val="24"/>
          <w:szCs w:val="24"/>
        </w:rPr>
        <w:t xml:space="preserve">      </w:t>
      </w:r>
      <w:r w:rsidR="0077706D" w:rsidRPr="0077706D">
        <w:rPr>
          <w:rFonts w:ascii="Times New Roman" w:hAnsi="Times New Roman"/>
          <w:sz w:val="24"/>
          <w:szCs w:val="24"/>
        </w:rPr>
        <w:t xml:space="preserve"> (име и фамилия)</w:t>
      </w:r>
    </w:p>
    <w:p w:rsidR="0077706D" w:rsidRPr="0077706D" w:rsidRDefault="00C73702" w:rsidP="0077706D">
      <w:pPr>
        <w:tabs>
          <w:tab w:val="left" w:pos="709"/>
          <w:tab w:val="left" w:pos="993"/>
        </w:tabs>
        <w:spacing w:line="320" w:lineRule="exact"/>
        <w:ind w:left="1176" w:firstLine="3780"/>
        <w:rPr>
          <w:rFonts w:ascii="Times New Roman" w:hAnsi="Times New Roman"/>
          <w:sz w:val="24"/>
          <w:szCs w:val="24"/>
        </w:rPr>
      </w:pPr>
      <w:r>
        <w:rPr>
          <w:rFonts w:ascii="Times New Roman" w:hAnsi="Times New Roman"/>
          <w:sz w:val="24"/>
          <w:szCs w:val="24"/>
        </w:rPr>
        <w:t>.....</w:t>
      </w:r>
      <w:r w:rsidR="0077706D" w:rsidRPr="0077706D">
        <w:rPr>
          <w:rFonts w:ascii="Times New Roman" w:hAnsi="Times New Roman"/>
          <w:sz w:val="24"/>
          <w:szCs w:val="24"/>
        </w:rPr>
        <w:t>...........................................................</w:t>
      </w:r>
    </w:p>
    <w:p w:rsidR="00944F79" w:rsidRPr="00503624" w:rsidRDefault="0077706D" w:rsidP="00464CAD">
      <w:pPr>
        <w:tabs>
          <w:tab w:val="left" w:pos="709"/>
          <w:tab w:val="left" w:pos="993"/>
        </w:tabs>
        <w:spacing w:line="320" w:lineRule="exact"/>
        <w:ind w:left="7440" w:hanging="2762"/>
        <w:rPr>
          <w:rFonts w:ascii="Times New Roman" w:eastAsia="Batang" w:hAnsi="Times New Roman"/>
          <w:b/>
          <w:sz w:val="24"/>
          <w:szCs w:val="24"/>
          <w:lang w:eastAsia="bg-BG"/>
        </w:rPr>
      </w:pPr>
      <w:r w:rsidRPr="0077706D">
        <w:rPr>
          <w:rFonts w:ascii="Times New Roman" w:hAnsi="Times New Roman"/>
          <w:sz w:val="24"/>
          <w:szCs w:val="24"/>
        </w:rPr>
        <w:t xml:space="preserve">   (длъжност на</w:t>
      </w:r>
      <w:r w:rsidR="00C50BC8">
        <w:rPr>
          <w:rFonts w:ascii="Times New Roman" w:hAnsi="Times New Roman"/>
          <w:sz w:val="24"/>
          <w:szCs w:val="24"/>
        </w:rPr>
        <w:t xml:space="preserve"> представляващия участника)</w:t>
      </w: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096628" w:rsidRDefault="00096628"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582000" w:rsidRPr="000F3299" w:rsidRDefault="00582000"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val="en-US" w:eastAsia="bg-BG"/>
        </w:rPr>
      </w:pPr>
      <w:r w:rsidRPr="00BB1CE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000F3299">
        <w:rPr>
          <w:rFonts w:ascii="Times New Roman" w:eastAsia="Batang" w:hAnsi="Times New Roman"/>
          <w:b/>
          <w:sz w:val="24"/>
          <w:szCs w:val="24"/>
          <w:lang w:val="en-US" w:eastAsia="bg-BG"/>
        </w:rPr>
        <w:t>3</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p>
    <w:p w:rsidR="00AA4C4F" w:rsidRPr="00AA4C4F" w:rsidRDefault="00582000" w:rsidP="00AA4C4F">
      <w:pPr>
        <w:tabs>
          <w:tab w:val="left" w:pos="709"/>
          <w:tab w:val="left" w:pos="993"/>
        </w:tabs>
        <w:spacing w:after="0" w:line="240" w:lineRule="auto"/>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 xml:space="preserve">за </w:t>
      </w:r>
      <w:r w:rsidR="00E665F7">
        <w:rPr>
          <w:rFonts w:ascii="Times New Roman" w:hAnsi="Times New Roman"/>
          <w:sz w:val="24"/>
          <w:szCs w:val="24"/>
          <w:lang w:eastAsia="bg-BG"/>
        </w:rPr>
        <w:t>съгласие с клаузите</w:t>
      </w:r>
      <w:r w:rsidRPr="00BB1CE8">
        <w:rPr>
          <w:rFonts w:ascii="Times New Roman" w:hAnsi="Times New Roman"/>
          <w:sz w:val="24"/>
          <w:szCs w:val="24"/>
          <w:lang w:eastAsia="bg-BG"/>
        </w:rPr>
        <w:t xml:space="preserve"> в </w:t>
      </w:r>
      <w:r w:rsidR="00AA4C4F" w:rsidRPr="00AA4C4F">
        <w:rPr>
          <w:rFonts w:ascii="Times New Roman" w:hAnsi="Times New Roman"/>
          <w:sz w:val="24"/>
          <w:szCs w:val="24"/>
          <w:lang w:eastAsia="bg-BG"/>
        </w:rPr>
        <w:t>проекта на рамково споразумение</w:t>
      </w:r>
    </w:p>
    <w:p w:rsidR="00582000" w:rsidRPr="00BB1CE8" w:rsidRDefault="00AA4C4F" w:rsidP="00AA4C4F">
      <w:pPr>
        <w:tabs>
          <w:tab w:val="left" w:pos="709"/>
          <w:tab w:val="left" w:pos="993"/>
        </w:tabs>
        <w:spacing w:after="0" w:line="240" w:lineRule="auto"/>
        <w:ind w:right="-58" w:firstLine="709"/>
        <w:jc w:val="center"/>
        <w:rPr>
          <w:rFonts w:ascii="Times New Roman" w:hAnsi="Times New Roman"/>
          <w:sz w:val="24"/>
          <w:szCs w:val="24"/>
          <w:lang w:eastAsia="bg-BG"/>
        </w:rPr>
      </w:pPr>
      <w:r w:rsidRPr="00AA4C4F">
        <w:rPr>
          <w:rFonts w:ascii="Times New Roman" w:hAnsi="Times New Roman"/>
          <w:sz w:val="24"/>
          <w:szCs w:val="24"/>
          <w:lang w:eastAsia="bg-BG"/>
        </w:rPr>
        <w:t>и проекта на договор, сключван в резултат на рамково споразумение</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B95976" w:rsidRPr="00BB1CE8" w:rsidRDefault="00B95976" w:rsidP="00B95976">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B95976" w:rsidRPr="00BB1CE8" w:rsidRDefault="00B95976" w:rsidP="00B95976">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B95976" w:rsidRPr="00BB1CE8" w:rsidRDefault="00B95976" w:rsidP="00B95976">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Pr>
          <w:rFonts w:ascii="Times New Roman" w:hAnsi="Times New Roman"/>
          <w:sz w:val="24"/>
          <w:szCs w:val="24"/>
          <w:lang w:eastAsia="bg-BG"/>
        </w:rPr>
        <w:t xml:space="preserve">   </w:t>
      </w:r>
      <w:r w:rsidRPr="00BB1CE8">
        <w:rPr>
          <w:rFonts w:ascii="Times New Roman" w:hAnsi="Times New Roman"/>
          <w:sz w:val="24"/>
          <w:szCs w:val="24"/>
          <w:lang w:eastAsia="bg-BG"/>
        </w:rPr>
        <w:t>/дата на издаване/</w:t>
      </w:r>
      <w:r>
        <w:rPr>
          <w:rFonts w:ascii="Times New Roman" w:hAnsi="Times New Roman"/>
          <w:sz w:val="24"/>
          <w:szCs w:val="24"/>
          <w:lang w:eastAsia="bg-BG"/>
        </w:rPr>
        <w:tab/>
        <w:t xml:space="preserve">            </w:t>
      </w:r>
      <w:r w:rsidRPr="00BB1CE8">
        <w:rPr>
          <w:rFonts w:ascii="Times New Roman" w:hAnsi="Times New Roman"/>
          <w:sz w:val="24"/>
          <w:szCs w:val="24"/>
          <w:lang w:eastAsia="bg-BG"/>
        </w:rPr>
        <w:t>/място на издаване/</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B95976" w:rsidRDefault="00B95976"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B95976" w:rsidRDefault="00B95976"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B95976" w:rsidRPr="00BB1CE8" w:rsidRDefault="00B95976"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582000" w:rsidRPr="00B50A52" w:rsidRDefault="00BC432A" w:rsidP="00F740E6">
      <w:pPr>
        <w:spacing w:after="0" w:line="320" w:lineRule="exact"/>
        <w:ind w:right="-58" w:firstLine="709"/>
        <w:jc w:val="both"/>
        <w:rPr>
          <w:rFonts w:ascii="Times New Roman" w:hAnsi="Times New Roman"/>
          <w:i/>
          <w:sz w:val="24"/>
          <w:szCs w:val="24"/>
          <w:lang w:eastAsia="bg-BG"/>
        </w:rPr>
      </w:pPr>
      <w:r>
        <w:rPr>
          <w:rFonts w:ascii="Times New Roman" w:hAnsi="Times New Roman"/>
          <w:sz w:val="24"/>
          <w:szCs w:val="24"/>
          <w:lang w:eastAsia="bg-BG"/>
        </w:rPr>
        <w:t>П</w:t>
      </w:r>
      <w:r w:rsidR="00582000" w:rsidRPr="00BB1CE8">
        <w:rPr>
          <w:rFonts w:ascii="Times New Roman" w:hAnsi="Times New Roman"/>
          <w:sz w:val="24"/>
          <w:szCs w:val="24"/>
          <w:lang w:eastAsia="bg-BG"/>
        </w:rPr>
        <w:t>риемам условията за изпълнение на обществената поръчка открита с решение № ......................./...................... г. на възложителя, заложени в приложения към документаци</w:t>
      </w:r>
      <w:r w:rsidR="00CD4FF3">
        <w:rPr>
          <w:rFonts w:ascii="Times New Roman" w:hAnsi="Times New Roman"/>
          <w:sz w:val="24"/>
          <w:szCs w:val="24"/>
          <w:lang w:eastAsia="bg-BG"/>
        </w:rPr>
        <w:t xml:space="preserve">ята проект на </w:t>
      </w:r>
      <w:r w:rsidR="00803C87" w:rsidRPr="00803C87">
        <w:rPr>
          <w:rFonts w:ascii="Times New Roman" w:hAnsi="Times New Roman"/>
          <w:sz w:val="24"/>
          <w:szCs w:val="24"/>
          <w:lang w:eastAsia="bg-BG"/>
        </w:rPr>
        <w:t>рамково споразумение и проект на договор</w:t>
      </w:r>
      <w:r w:rsidR="00CD4FF3">
        <w:rPr>
          <w:rFonts w:ascii="Times New Roman" w:hAnsi="Times New Roman"/>
          <w:sz w:val="24"/>
          <w:szCs w:val="24"/>
          <w:lang w:eastAsia="bg-BG"/>
        </w:rPr>
        <w:t xml:space="preserve"> </w:t>
      </w:r>
      <w:r w:rsidR="00CD4FF3" w:rsidRPr="00233E7A">
        <w:rPr>
          <w:rFonts w:ascii="Times New Roman" w:hAnsi="Times New Roman"/>
          <w:sz w:val="24"/>
          <w:szCs w:val="24"/>
        </w:rPr>
        <w:t xml:space="preserve">с предмет: </w:t>
      </w:r>
      <w:r w:rsidR="005430E6" w:rsidRPr="005430E6">
        <w:rPr>
          <w:rFonts w:ascii="Times New Roman" w:hAnsi="Times New Roman"/>
          <w:sz w:val="24"/>
          <w:szCs w:val="24"/>
        </w:rPr>
        <w:t xml:space="preserve">,,Доставка на електропреносни прибори“ по Обособена позиция № </w:t>
      </w:r>
      <w:r w:rsidR="00F740E6" w:rsidRPr="00B50A52">
        <w:rPr>
          <w:rFonts w:ascii="Times New Roman" w:hAnsi="Times New Roman"/>
          <w:i/>
          <w:sz w:val="24"/>
          <w:szCs w:val="24"/>
        </w:rPr>
        <w:t>………………………..</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lang w:eastAsia="bg-BG"/>
        </w:rPr>
        <w:t xml:space="preserve">                  </w:t>
      </w:r>
      <w:r w:rsidR="009C4443">
        <w:rPr>
          <w:rFonts w:ascii="Times New Roman" w:hAnsi="Times New Roman"/>
          <w:i/>
          <w:sz w:val="24"/>
          <w:szCs w:val="24"/>
          <w:lang w:eastAsia="bg-BG"/>
        </w:rPr>
        <w:t xml:space="preserve"> </w:t>
      </w: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F740E6" w:rsidRDefault="00F740E6" w:rsidP="00F740E6">
      <w:pPr>
        <w:tabs>
          <w:tab w:val="left" w:pos="709"/>
          <w:tab w:val="left" w:pos="1276"/>
        </w:tabs>
        <w:ind w:left="1843" w:right="-58" w:hanging="1843"/>
        <w:rPr>
          <w:rFonts w:ascii="Times New Roman" w:hAnsi="Times New Roman"/>
          <w:i/>
          <w:sz w:val="24"/>
          <w:szCs w:val="24"/>
          <w:lang w:eastAsia="bg-BG"/>
        </w:rPr>
      </w:pPr>
      <w:r>
        <w:rPr>
          <w:rFonts w:ascii="Times New Roman" w:hAnsi="Times New Roman"/>
          <w:i/>
          <w:sz w:val="24"/>
          <w:szCs w:val="24"/>
          <w:lang w:eastAsia="bg-BG"/>
        </w:rPr>
        <w:tab/>
      </w:r>
      <w:r>
        <w:rPr>
          <w:rFonts w:ascii="Times New Roman" w:hAnsi="Times New Roman"/>
          <w:i/>
          <w:sz w:val="24"/>
          <w:szCs w:val="24"/>
          <w:lang w:eastAsia="bg-BG"/>
        </w:rPr>
        <w:tab/>
      </w:r>
      <w:r>
        <w:rPr>
          <w:rFonts w:ascii="Times New Roman" w:hAnsi="Times New Roman"/>
          <w:i/>
          <w:sz w:val="24"/>
          <w:szCs w:val="24"/>
          <w:lang w:eastAsia="bg-BG"/>
        </w:rPr>
        <w:tab/>
      </w:r>
      <w:r w:rsidRPr="00F740E6">
        <w:rPr>
          <w:rFonts w:ascii="Times New Roman" w:hAnsi="Times New Roman"/>
          <w:i/>
          <w:sz w:val="24"/>
          <w:szCs w:val="24"/>
          <w:lang w:eastAsia="bg-BG"/>
        </w:rPr>
        <w:t xml:space="preserve">В случай, че участникът участва и за двете обособени позиции, същият </w:t>
      </w:r>
      <w:r>
        <w:rPr>
          <w:rFonts w:ascii="Times New Roman" w:hAnsi="Times New Roman"/>
          <w:i/>
          <w:sz w:val="24"/>
          <w:szCs w:val="24"/>
          <w:lang w:eastAsia="bg-BG"/>
        </w:rPr>
        <w:t xml:space="preserve"> </w:t>
      </w:r>
      <w:r w:rsidRPr="00F740E6">
        <w:rPr>
          <w:rFonts w:ascii="Times New Roman" w:hAnsi="Times New Roman"/>
          <w:i/>
          <w:sz w:val="24"/>
          <w:szCs w:val="24"/>
          <w:lang w:eastAsia="bg-BG"/>
        </w:rPr>
        <w:t>попълва две отделни декларации за всяка обособена позиция.</w:t>
      </w:r>
    </w:p>
    <w:p w:rsidR="00582000" w:rsidRPr="00BB1CE8" w:rsidRDefault="00582000" w:rsidP="00777A5B">
      <w:pPr>
        <w:tabs>
          <w:tab w:val="left" w:pos="709"/>
          <w:tab w:val="left" w:pos="993"/>
        </w:tabs>
        <w:ind w:right="-58" w:firstLine="709"/>
        <w:rPr>
          <w:rFonts w:ascii="Times New Roman" w:hAnsi="Times New Roman"/>
          <w:sz w:val="24"/>
          <w:szCs w:val="24"/>
        </w:rPr>
      </w:pPr>
    </w:p>
    <w:p w:rsidR="00582000" w:rsidRPr="00BB1CE8" w:rsidRDefault="00582000" w:rsidP="00777A5B">
      <w:pPr>
        <w:tabs>
          <w:tab w:val="left" w:pos="709"/>
          <w:tab w:val="left" w:pos="993"/>
        </w:tabs>
        <w:ind w:right="-58" w:firstLine="709"/>
        <w:rPr>
          <w:rFonts w:ascii="Times New Roman" w:hAnsi="Times New Roman"/>
          <w:sz w:val="24"/>
          <w:szCs w:val="24"/>
        </w:rPr>
      </w:pPr>
    </w:p>
    <w:p w:rsidR="001D4A83" w:rsidRDefault="001D4A83" w:rsidP="00777A5B">
      <w:pPr>
        <w:tabs>
          <w:tab w:val="left" w:pos="709"/>
          <w:tab w:val="left" w:pos="993"/>
        </w:tabs>
        <w:ind w:right="-58" w:firstLine="709"/>
        <w:rPr>
          <w:rFonts w:ascii="Times New Roman" w:hAnsi="Times New Roman"/>
          <w:sz w:val="24"/>
          <w:szCs w:val="24"/>
        </w:rPr>
      </w:pPr>
    </w:p>
    <w:p w:rsidR="007C7277" w:rsidRDefault="007C7277" w:rsidP="00777A5B">
      <w:pPr>
        <w:tabs>
          <w:tab w:val="left" w:pos="709"/>
          <w:tab w:val="left" w:pos="993"/>
        </w:tabs>
        <w:ind w:right="-58" w:firstLine="709"/>
        <w:rPr>
          <w:rFonts w:ascii="Times New Roman" w:hAnsi="Times New Roman"/>
          <w:sz w:val="24"/>
          <w:szCs w:val="24"/>
        </w:rPr>
      </w:pPr>
    </w:p>
    <w:p w:rsidR="00D91650" w:rsidRDefault="00D91650" w:rsidP="00777A5B">
      <w:pPr>
        <w:tabs>
          <w:tab w:val="left" w:pos="709"/>
          <w:tab w:val="left" w:pos="993"/>
        </w:tabs>
        <w:ind w:right="-58" w:firstLine="709"/>
        <w:rPr>
          <w:rFonts w:ascii="Times New Roman" w:hAnsi="Times New Roman"/>
          <w:sz w:val="24"/>
          <w:szCs w:val="24"/>
        </w:rPr>
      </w:pPr>
    </w:p>
    <w:p w:rsidR="00582000" w:rsidRPr="00BB1CE8" w:rsidRDefault="00582000" w:rsidP="003133D4">
      <w:pPr>
        <w:spacing w:after="0" w:line="240" w:lineRule="auto"/>
        <w:ind w:right="-58"/>
        <w:jc w:val="right"/>
        <w:rPr>
          <w:rFonts w:ascii="Times New Roman" w:eastAsia="Batang" w:hAnsi="Times New Roman"/>
          <w:b/>
          <w:sz w:val="24"/>
          <w:szCs w:val="24"/>
          <w:lang w:eastAsia="bg-BG"/>
        </w:rPr>
      </w:pPr>
      <w:r w:rsidRPr="00BB1CE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000F3299">
        <w:rPr>
          <w:rFonts w:ascii="Times New Roman" w:eastAsia="Batang" w:hAnsi="Times New Roman"/>
          <w:b/>
          <w:sz w:val="24"/>
          <w:szCs w:val="24"/>
          <w:lang w:eastAsia="bg-BG"/>
        </w:rPr>
        <w:t>4</w:t>
      </w:r>
    </w:p>
    <w:p w:rsidR="00C81994" w:rsidRDefault="00C81994" w:rsidP="00777A5B">
      <w:pPr>
        <w:tabs>
          <w:tab w:val="left" w:pos="709"/>
          <w:tab w:val="left" w:pos="993"/>
        </w:tabs>
        <w:spacing w:after="0" w:line="240" w:lineRule="auto"/>
        <w:ind w:right="-58" w:firstLine="709"/>
        <w:jc w:val="center"/>
        <w:rPr>
          <w:rFonts w:ascii="Times New Roman" w:hAnsi="Times New Roman"/>
          <w:b/>
          <w:sz w:val="24"/>
          <w:szCs w:val="24"/>
          <w:lang w:eastAsia="bg-BG"/>
        </w:rPr>
      </w:pPr>
    </w:p>
    <w:p w:rsidR="00C81994" w:rsidRDefault="00C81994" w:rsidP="00777A5B">
      <w:pPr>
        <w:tabs>
          <w:tab w:val="left" w:pos="709"/>
          <w:tab w:val="left" w:pos="993"/>
        </w:tabs>
        <w:spacing w:after="0" w:line="240" w:lineRule="auto"/>
        <w:ind w:right="-58" w:firstLine="709"/>
        <w:jc w:val="center"/>
        <w:rPr>
          <w:rFonts w:ascii="Times New Roman" w:hAnsi="Times New Roman"/>
          <w:b/>
          <w:sz w:val="24"/>
          <w:szCs w:val="24"/>
          <w:lang w:eastAsia="bg-BG"/>
        </w:rPr>
      </w:pPr>
    </w:p>
    <w:p w:rsidR="00C81994" w:rsidRDefault="00C81994" w:rsidP="00777A5B">
      <w:pPr>
        <w:tabs>
          <w:tab w:val="left" w:pos="709"/>
          <w:tab w:val="left" w:pos="993"/>
        </w:tabs>
        <w:spacing w:after="0" w:line="240" w:lineRule="auto"/>
        <w:ind w:right="-58" w:firstLine="709"/>
        <w:jc w:val="center"/>
        <w:rPr>
          <w:rFonts w:ascii="Times New Roman" w:hAnsi="Times New Roman"/>
          <w:b/>
          <w:sz w:val="24"/>
          <w:szCs w:val="24"/>
          <w:lang w:eastAsia="bg-BG"/>
        </w:rPr>
      </w:pPr>
    </w:p>
    <w:p w:rsidR="00582000" w:rsidRPr="00BB1CE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7210A3" w:rsidRDefault="007210A3" w:rsidP="007210A3">
      <w:pPr>
        <w:tabs>
          <w:tab w:val="left" w:pos="709"/>
          <w:tab w:val="left" w:pos="993"/>
        </w:tabs>
        <w:spacing w:after="0" w:line="240" w:lineRule="auto"/>
        <w:ind w:right="-58" w:firstLine="709"/>
        <w:rPr>
          <w:rFonts w:ascii="Times New Roman" w:hAnsi="Times New Roman"/>
          <w:sz w:val="24"/>
          <w:szCs w:val="24"/>
          <w:lang w:eastAsia="bg-BG"/>
        </w:rPr>
      </w:pPr>
    </w:p>
    <w:p w:rsidR="003133D4" w:rsidRDefault="003133D4"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C67DD1" w:rsidRPr="00BB1CE8" w:rsidRDefault="00C67DD1" w:rsidP="00777A5B">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sidR="00A13890">
        <w:rPr>
          <w:rFonts w:ascii="Times New Roman" w:hAnsi="Times New Roman"/>
          <w:sz w:val="24"/>
          <w:szCs w:val="24"/>
          <w:lang w:eastAsia="bg-BG"/>
        </w:rPr>
        <w:t>....</w:t>
      </w:r>
      <w:r w:rsidRPr="00BB1CE8">
        <w:rPr>
          <w:rFonts w:ascii="Times New Roman" w:hAnsi="Times New Roman"/>
          <w:sz w:val="24"/>
          <w:szCs w:val="24"/>
          <w:lang w:eastAsia="bg-BG"/>
        </w:rPr>
        <w:t>...............</w:t>
      </w:r>
    </w:p>
    <w:p w:rsidR="00C67DD1" w:rsidRPr="00BB1CE8" w:rsidRDefault="00C67DD1" w:rsidP="00777A5B">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ена на ........</w:t>
      </w:r>
      <w:r w:rsidR="00A13890">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от МВР – гр. ......</w:t>
      </w:r>
      <w:r w:rsidR="00A13890">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777A5B">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00A13890">
        <w:rPr>
          <w:rFonts w:ascii="Times New Roman" w:hAnsi="Times New Roman"/>
          <w:sz w:val="24"/>
          <w:szCs w:val="24"/>
          <w:lang w:eastAsia="bg-BG"/>
        </w:rPr>
        <w:t xml:space="preserve">   </w:t>
      </w:r>
      <w:r w:rsidRPr="00BB1CE8">
        <w:rPr>
          <w:rFonts w:ascii="Times New Roman" w:hAnsi="Times New Roman"/>
          <w:sz w:val="24"/>
          <w:szCs w:val="24"/>
          <w:lang w:eastAsia="bg-BG"/>
        </w:rPr>
        <w:t>/дата на издаване/</w:t>
      </w:r>
      <w:r w:rsidR="002E0166">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582000" w:rsidRPr="00E53DD0" w:rsidRDefault="00582000" w:rsidP="00502310">
      <w:pPr>
        <w:spacing w:after="0" w:line="320" w:lineRule="exact"/>
        <w:ind w:right="-58" w:firstLine="709"/>
        <w:jc w:val="both"/>
        <w:rPr>
          <w:rFonts w:ascii="Times New Roman" w:hAnsi="Times New Roman"/>
          <w:i/>
          <w:sz w:val="24"/>
          <w:szCs w:val="24"/>
          <w:lang w:eastAsia="bg-BG"/>
        </w:rPr>
      </w:pPr>
      <w:r w:rsidRPr="00BB1CE8">
        <w:rPr>
          <w:rFonts w:ascii="Times New Roman" w:hAnsi="Times New Roman"/>
          <w:sz w:val="24"/>
          <w:szCs w:val="24"/>
          <w:lang w:eastAsia="bg-BG"/>
        </w:rPr>
        <w:t xml:space="preserve">Срокът на валидност на офертата е </w:t>
      </w:r>
      <w:r w:rsidR="0026159A">
        <w:rPr>
          <w:rFonts w:ascii="Times New Roman" w:hAnsi="Times New Roman"/>
          <w:b/>
          <w:i/>
          <w:sz w:val="24"/>
          <w:szCs w:val="24"/>
          <w:u w:val="single"/>
          <w:lang w:eastAsia="bg-BG"/>
        </w:rPr>
        <w:t>6</w:t>
      </w:r>
      <w:r w:rsidR="00F83A0F" w:rsidRPr="00F83A0F">
        <w:rPr>
          <w:rFonts w:ascii="Times New Roman" w:hAnsi="Times New Roman"/>
          <w:b/>
          <w:i/>
          <w:sz w:val="24"/>
          <w:szCs w:val="24"/>
          <w:u w:val="single"/>
          <w:lang w:eastAsia="bg-BG"/>
        </w:rPr>
        <w:t xml:space="preserve"> (</w:t>
      </w:r>
      <w:r w:rsidR="0026159A">
        <w:rPr>
          <w:rFonts w:ascii="Times New Roman" w:hAnsi="Times New Roman"/>
          <w:b/>
          <w:i/>
          <w:sz w:val="24"/>
          <w:szCs w:val="24"/>
          <w:u w:val="single"/>
          <w:lang w:eastAsia="bg-BG"/>
        </w:rPr>
        <w:t>шест</w:t>
      </w:r>
      <w:r w:rsidR="00F83A0F" w:rsidRPr="00F83A0F">
        <w:rPr>
          <w:rFonts w:ascii="Times New Roman" w:hAnsi="Times New Roman"/>
          <w:b/>
          <w:i/>
          <w:sz w:val="24"/>
          <w:szCs w:val="24"/>
          <w:u w:val="single"/>
          <w:lang w:eastAsia="bg-BG"/>
        </w:rPr>
        <w:t xml:space="preserve">) </w:t>
      </w:r>
      <w:r w:rsidRPr="00F83A0F">
        <w:rPr>
          <w:rFonts w:ascii="Times New Roman" w:hAnsi="Times New Roman"/>
          <w:b/>
          <w:i/>
          <w:sz w:val="24"/>
          <w:szCs w:val="24"/>
          <w:u w:val="single"/>
          <w:lang w:eastAsia="bg-BG"/>
        </w:rPr>
        <w:t>месеца</w:t>
      </w:r>
      <w:r w:rsidRPr="00BB1CE8">
        <w:rPr>
          <w:rFonts w:ascii="Times New Roman" w:hAnsi="Times New Roman"/>
          <w:sz w:val="24"/>
          <w:szCs w:val="24"/>
          <w:lang w:eastAsia="bg-BG"/>
        </w:rPr>
        <w:t xml:space="preserve">, считано от датата, която е посочена за дата на получаване на офертата в раздел </w:t>
      </w:r>
      <w:r w:rsidRPr="00BB1CE8">
        <w:rPr>
          <w:rFonts w:ascii="Times New Roman" w:hAnsi="Times New Roman"/>
          <w:sz w:val="24"/>
          <w:szCs w:val="24"/>
          <w:lang w:val="en-US" w:eastAsia="bg-BG"/>
        </w:rPr>
        <w:t>IV.2.</w:t>
      </w:r>
      <w:r w:rsidR="00D42352">
        <w:rPr>
          <w:rFonts w:ascii="Times New Roman" w:hAnsi="Times New Roman"/>
          <w:sz w:val="24"/>
          <w:szCs w:val="24"/>
          <w:lang w:val="en-US" w:eastAsia="bg-BG"/>
        </w:rPr>
        <w:t>6</w:t>
      </w:r>
      <w:r w:rsidRPr="00BB1CE8">
        <w:rPr>
          <w:rFonts w:ascii="Times New Roman" w:hAnsi="Times New Roman"/>
          <w:sz w:val="24"/>
          <w:szCs w:val="24"/>
          <w:lang w:eastAsia="bg-BG"/>
        </w:rPr>
        <w:t xml:space="preserve">) на Обявлението, </w:t>
      </w:r>
      <w:r w:rsidR="00502310" w:rsidRPr="00502310">
        <w:rPr>
          <w:rFonts w:ascii="Times New Roman" w:hAnsi="Times New Roman"/>
          <w:sz w:val="24"/>
          <w:szCs w:val="24"/>
          <w:lang w:eastAsia="bg-BG"/>
        </w:rPr>
        <w:t xml:space="preserve">приложено към документацията за участие в процедурата за сключване на рамково споразумение за определяне на индивидуални изпълнители за възлагане </w:t>
      </w:r>
      <w:r w:rsidR="00C148C2">
        <w:rPr>
          <w:rFonts w:ascii="Times New Roman" w:hAnsi="Times New Roman"/>
          <w:sz w:val="24"/>
          <w:szCs w:val="24"/>
          <w:lang w:eastAsia="bg-BG"/>
        </w:rPr>
        <w:t>на обществена поръчка с предмет</w:t>
      </w:r>
      <w:r w:rsidR="00502310" w:rsidRPr="00502310">
        <w:rPr>
          <w:rFonts w:ascii="Times New Roman" w:hAnsi="Times New Roman"/>
          <w:sz w:val="24"/>
          <w:szCs w:val="24"/>
          <w:lang w:eastAsia="bg-BG"/>
        </w:rPr>
        <w:t xml:space="preserve"> ,,Доста</w:t>
      </w:r>
      <w:r w:rsidR="00502310">
        <w:rPr>
          <w:rFonts w:ascii="Times New Roman" w:hAnsi="Times New Roman"/>
          <w:sz w:val="24"/>
          <w:szCs w:val="24"/>
          <w:lang w:eastAsia="bg-BG"/>
        </w:rPr>
        <w:t xml:space="preserve">вка на електропреносни прибори“ </w:t>
      </w:r>
      <w:r w:rsidR="00502310" w:rsidRPr="00502310">
        <w:rPr>
          <w:rFonts w:ascii="Times New Roman" w:hAnsi="Times New Roman"/>
          <w:sz w:val="24"/>
          <w:szCs w:val="24"/>
          <w:lang w:eastAsia="bg-BG"/>
        </w:rPr>
        <w:t xml:space="preserve">по </w:t>
      </w:r>
      <w:r w:rsidR="00B54061">
        <w:rPr>
          <w:rFonts w:ascii="Times New Roman" w:hAnsi="Times New Roman"/>
          <w:sz w:val="24"/>
          <w:szCs w:val="24"/>
          <w:lang w:eastAsia="bg-BG"/>
        </w:rPr>
        <w:t>о</w:t>
      </w:r>
      <w:r w:rsidR="00502310" w:rsidRPr="00502310">
        <w:rPr>
          <w:rFonts w:ascii="Times New Roman" w:hAnsi="Times New Roman"/>
          <w:sz w:val="24"/>
          <w:szCs w:val="24"/>
          <w:lang w:eastAsia="bg-BG"/>
        </w:rPr>
        <w:t xml:space="preserve">бособена позиция №…. </w:t>
      </w:r>
      <w:r w:rsidR="00502310" w:rsidRPr="00E53DD0">
        <w:rPr>
          <w:rFonts w:ascii="Times New Roman" w:hAnsi="Times New Roman"/>
          <w:i/>
          <w:sz w:val="24"/>
          <w:szCs w:val="24"/>
          <w:lang w:eastAsia="bg-BG"/>
        </w:rPr>
        <w:t>"………………………………..".</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lang w:eastAsia="bg-BG"/>
        </w:rPr>
        <w:t xml:space="preserve">                   </w:t>
      </w:r>
      <w:r w:rsidR="002F57AA">
        <w:rPr>
          <w:rFonts w:ascii="Times New Roman" w:hAnsi="Times New Roman"/>
          <w:i/>
          <w:sz w:val="24"/>
          <w:szCs w:val="24"/>
          <w:lang w:eastAsia="bg-BG"/>
        </w:rPr>
        <w:t xml:space="preserve"> </w:t>
      </w:r>
      <w:r w:rsidRPr="00BB1CE8">
        <w:rPr>
          <w:rFonts w:ascii="Times New Roman" w:hAnsi="Times New Roman"/>
          <w:i/>
          <w:sz w:val="24"/>
          <w:szCs w:val="24"/>
          <w:lang w:eastAsia="bg-BG"/>
        </w:rPr>
        <w:t>Декларацията се подава и от участник - физическо лице.</w:t>
      </w:r>
    </w:p>
    <w:p w:rsidR="00582000" w:rsidRDefault="00F740E6" w:rsidP="00F740E6">
      <w:pPr>
        <w:tabs>
          <w:tab w:val="left" w:pos="709"/>
          <w:tab w:val="left" w:pos="1985"/>
        </w:tabs>
        <w:ind w:left="1843" w:right="-58"/>
        <w:rPr>
          <w:rFonts w:ascii="Times New Roman" w:hAnsi="Times New Roman"/>
        </w:rPr>
      </w:pPr>
      <w:r w:rsidRPr="00F740E6">
        <w:rPr>
          <w:rFonts w:ascii="Times New Roman" w:hAnsi="Times New Roman"/>
          <w:i/>
          <w:sz w:val="24"/>
          <w:szCs w:val="24"/>
          <w:lang w:eastAsia="bg-BG"/>
        </w:rPr>
        <w:t xml:space="preserve">В случай, че участникът участва и за двете обособени позиции, същият </w:t>
      </w:r>
      <w:r>
        <w:rPr>
          <w:rFonts w:ascii="Times New Roman" w:hAnsi="Times New Roman"/>
          <w:i/>
          <w:sz w:val="24"/>
          <w:szCs w:val="24"/>
          <w:lang w:eastAsia="bg-BG"/>
        </w:rPr>
        <w:t xml:space="preserve"> </w:t>
      </w:r>
      <w:r w:rsidRPr="00F740E6">
        <w:rPr>
          <w:rFonts w:ascii="Times New Roman" w:hAnsi="Times New Roman"/>
          <w:i/>
          <w:sz w:val="24"/>
          <w:szCs w:val="24"/>
          <w:lang w:eastAsia="bg-BG"/>
        </w:rPr>
        <w:t>попълва две отделни декларации за всяка обособена позиция.</w:t>
      </w:r>
    </w:p>
    <w:p w:rsidR="007210A3" w:rsidRDefault="007210A3" w:rsidP="00AD281A">
      <w:pPr>
        <w:tabs>
          <w:tab w:val="left" w:pos="709"/>
          <w:tab w:val="left" w:pos="993"/>
        </w:tabs>
        <w:ind w:right="-58"/>
        <w:rPr>
          <w:rFonts w:ascii="Times New Roman" w:hAnsi="Times New Roman"/>
        </w:rPr>
      </w:pPr>
    </w:p>
    <w:p w:rsidR="00DC715D" w:rsidRDefault="00DC715D" w:rsidP="00AD281A">
      <w:pPr>
        <w:tabs>
          <w:tab w:val="left" w:pos="709"/>
          <w:tab w:val="left" w:pos="993"/>
        </w:tabs>
        <w:ind w:right="-58"/>
        <w:rPr>
          <w:rFonts w:ascii="Times New Roman" w:hAnsi="Times New Roman"/>
        </w:rPr>
      </w:pPr>
    </w:p>
    <w:p w:rsidR="006A61F6" w:rsidRPr="00F47F08" w:rsidRDefault="006A61F6" w:rsidP="00AD281A">
      <w:pPr>
        <w:tabs>
          <w:tab w:val="left" w:pos="709"/>
          <w:tab w:val="left" w:pos="993"/>
        </w:tabs>
        <w:ind w:right="-58"/>
        <w:rPr>
          <w:rFonts w:ascii="Times New Roman" w:hAnsi="Times New Roman"/>
        </w:rPr>
      </w:pPr>
    </w:p>
    <w:p w:rsidR="00582000" w:rsidRPr="00BE29FD" w:rsidRDefault="00582000"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000F3299">
        <w:rPr>
          <w:rFonts w:ascii="Times New Roman" w:eastAsia="Batang" w:hAnsi="Times New Roman"/>
          <w:b/>
          <w:sz w:val="24"/>
          <w:szCs w:val="24"/>
          <w:lang w:val="en-US" w:eastAsia="bg-BG"/>
        </w:rPr>
        <w:t>5</w:t>
      </w:r>
    </w:p>
    <w:p w:rsidR="000F3299" w:rsidRPr="002E3B03" w:rsidRDefault="000F3299" w:rsidP="00AD281A">
      <w:pPr>
        <w:tabs>
          <w:tab w:val="left" w:pos="709"/>
          <w:tab w:val="left" w:pos="993"/>
        </w:tabs>
        <w:spacing w:after="0"/>
        <w:ind w:left="4963" w:right="-58" w:firstLine="709"/>
        <w:rPr>
          <w:rFonts w:ascii="Times New Roman" w:hAnsi="Times New Roman"/>
          <w:sz w:val="24"/>
          <w:szCs w:val="24"/>
        </w:rPr>
      </w:pPr>
      <w:r w:rsidRPr="002E3B03">
        <w:rPr>
          <w:rFonts w:ascii="Times New Roman" w:hAnsi="Times New Roman"/>
          <w:sz w:val="24"/>
          <w:szCs w:val="24"/>
        </w:rPr>
        <w:t>ДО</w:t>
      </w:r>
    </w:p>
    <w:p w:rsidR="00AD281A" w:rsidRDefault="000F3299" w:rsidP="00AD281A">
      <w:pPr>
        <w:tabs>
          <w:tab w:val="left" w:pos="709"/>
          <w:tab w:val="left" w:pos="993"/>
        </w:tabs>
        <w:spacing w:after="0" w:line="240" w:lineRule="auto"/>
        <w:ind w:left="5672" w:right="-58"/>
        <w:jc w:val="both"/>
        <w:rPr>
          <w:rFonts w:ascii="Times New Roman" w:hAnsi="Times New Roman"/>
          <w:sz w:val="24"/>
          <w:szCs w:val="24"/>
        </w:rPr>
      </w:pPr>
      <w:r w:rsidRPr="002E3B03">
        <w:rPr>
          <w:rFonts w:ascii="Times New Roman" w:hAnsi="Times New Roman"/>
          <w:sz w:val="24"/>
          <w:szCs w:val="24"/>
        </w:rPr>
        <w:t xml:space="preserve">ДИРЕКЦИЯ „УПРАВЛЕНИЕ НА </w:t>
      </w:r>
    </w:p>
    <w:p w:rsidR="000F3299" w:rsidRPr="002E3B03" w:rsidRDefault="000F3299" w:rsidP="00AD281A">
      <w:pPr>
        <w:tabs>
          <w:tab w:val="left" w:pos="709"/>
          <w:tab w:val="left" w:pos="993"/>
        </w:tabs>
        <w:spacing w:after="0" w:line="240" w:lineRule="auto"/>
        <w:ind w:left="5672" w:right="-58"/>
        <w:jc w:val="both"/>
        <w:rPr>
          <w:rFonts w:ascii="Times New Roman" w:hAnsi="Times New Roman"/>
          <w:sz w:val="24"/>
          <w:szCs w:val="24"/>
        </w:rPr>
      </w:pPr>
      <w:r w:rsidRPr="002E3B03">
        <w:rPr>
          <w:rFonts w:ascii="Times New Roman" w:hAnsi="Times New Roman"/>
          <w:sz w:val="24"/>
          <w:szCs w:val="24"/>
        </w:rPr>
        <w:t xml:space="preserve">СОБСТВЕНОСТТА И СОЦИАЛНИ ДЕЙНОСТИ“ </w:t>
      </w:r>
      <w:r w:rsidR="00AD281A">
        <w:rPr>
          <w:rFonts w:ascii="Times New Roman" w:hAnsi="Times New Roman"/>
          <w:sz w:val="24"/>
          <w:szCs w:val="24"/>
        </w:rPr>
        <w:t>–</w:t>
      </w:r>
      <w:r w:rsidRPr="002E3B03">
        <w:rPr>
          <w:rFonts w:ascii="Times New Roman" w:hAnsi="Times New Roman"/>
          <w:sz w:val="24"/>
          <w:szCs w:val="24"/>
        </w:rPr>
        <w:t xml:space="preserve"> МИНИСТЕРСТВО НА ВЪТРЕШНИТЕ РАБОТИ</w:t>
      </w:r>
    </w:p>
    <w:p w:rsidR="000F3299" w:rsidRPr="002E3B03" w:rsidRDefault="000F3299" w:rsidP="00AD281A">
      <w:pPr>
        <w:tabs>
          <w:tab w:val="left" w:pos="709"/>
          <w:tab w:val="left" w:pos="993"/>
        </w:tabs>
        <w:spacing w:after="0" w:line="240" w:lineRule="auto"/>
        <w:ind w:left="4963" w:right="-58" w:firstLine="709"/>
        <w:jc w:val="both"/>
        <w:rPr>
          <w:rFonts w:ascii="Times New Roman" w:hAnsi="Times New Roman"/>
          <w:sz w:val="24"/>
          <w:szCs w:val="24"/>
        </w:rPr>
      </w:pPr>
      <w:r w:rsidRPr="002E3B03">
        <w:rPr>
          <w:rFonts w:ascii="Times New Roman" w:hAnsi="Times New Roman"/>
          <w:sz w:val="24"/>
          <w:szCs w:val="24"/>
        </w:rPr>
        <w:t xml:space="preserve">ГР. СОФИЯ, </w:t>
      </w:r>
    </w:p>
    <w:p w:rsidR="000F3299" w:rsidRPr="002E3B03" w:rsidRDefault="000F3299" w:rsidP="00AD281A">
      <w:pPr>
        <w:tabs>
          <w:tab w:val="left" w:pos="709"/>
          <w:tab w:val="left" w:pos="993"/>
        </w:tabs>
        <w:spacing w:after="0" w:line="240" w:lineRule="auto"/>
        <w:ind w:left="4963" w:right="-58" w:firstLine="709"/>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BB1CE8" w:rsidRPr="00D2281A" w:rsidRDefault="00BB1CE8" w:rsidP="009B17FC">
      <w:pPr>
        <w:tabs>
          <w:tab w:val="left" w:pos="709"/>
          <w:tab w:val="left" w:pos="993"/>
        </w:tabs>
        <w:spacing w:after="0" w:line="240" w:lineRule="auto"/>
        <w:ind w:right="-58" w:firstLine="709"/>
        <w:jc w:val="both"/>
        <w:rPr>
          <w:rFonts w:ascii="Times New Roman" w:hAnsi="Times New Roman"/>
          <w:sz w:val="24"/>
          <w:szCs w:val="24"/>
        </w:rPr>
      </w:pPr>
    </w:p>
    <w:p w:rsidR="00582000" w:rsidRPr="00F47F08" w:rsidRDefault="00582000" w:rsidP="00777A5B">
      <w:pPr>
        <w:tabs>
          <w:tab w:val="left" w:pos="709"/>
          <w:tab w:val="left" w:pos="993"/>
        </w:tabs>
        <w:spacing w:after="0"/>
        <w:ind w:right="-58" w:firstLine="709"/>
        <w:rPr>
          <w:rFonts w:ascii="Times New Roman" w:hAnsi="Times New Roman"/>
          <w:sz w:val="24"/>
          <w:szCs w:val="24"/>
        </w:rPr>
      </w:pP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10141F" w:rsidRDefault="0010141F" w:rsidP="00777A5B">
      <w:pPr>
        <w:tabs>
          <w:tab w:val="left" w:pos="709"/>
          <w:tab w:val="left" w:pos="993"/>
          <w:tab w:val="left" w:pos="1418"/>
        </w:tabs>
        <w:spacing w:after="0" w:line="320" w:lineRule="exact"/>
        <w:ind w:right="-58" w:firstLine="709"/>
        <w:jc w:val="center"/>
        <w:rPr>
          <w:rFonts w:ascii="Times New Roman" w:hAnsi="Times New Roman"/>
          <w:sz w:val="24"/>
          <w:szCs w:val="24"/>
        </w:rPr>
      </w:pPr>
    </w:p>
    <w:p w:rsidR="0010141F" w:rsidRDefault="00582000" w:rsidP="0048482D">
      <w:pPr>
        <w:tabs>
          <w:tab w:val="left" w:pos="709"/>
          <w:tab w:val="left" w:pos="993"/>
          <w:tab w:val="left" w:pos="1418"/>
        </w:tabs>
        <w:spacing w:after="0" w:line="320" w:lineRule="exact"/>
        <w:ind w:right="-58" w:firstLine="709"/>
        <w:jc w:val="center"/>
        <w:rPr>
          <w:rFonts w:ascii="Times New Roman" w:hAnsi="Times New Roman"/>
          <w:sz w:val="24"/>
          <w:szCs w:val="24"/>
        </w:rPr>
      </w:pPr>
      <w:r w:rsidRPr="00D46765">
        <w:rPr>
          <w:rFonts w:ascii="Times New Roman" w:hAnsi="Times New Roman"/>
          <w:sz w:val="24"/>
          <w:szCs w:val="24"/>
        </w:rPr>
        <w:t xml:space="preserve">за </w:t>
      </w:r>
      <w:r w:rsidR="0048482D">
        <w:rPr>
          <w:rFonts w:ascii="Times New Roman" w:hAnsi="Times New Roman"/>
          <w:sz w:val="24"/>
          <w:szCs w:val="24"/>
        </w:rPr>
        <w:t>сключване на рамково споразумение</w:t>
      </w:r>
      <w:r w:rsidRPr="00D46765">
        <w:rPr>
          <w:rFonts w:ascii="Times New Roman" w:hAnsi="Times New Roman"/>
          <w:sz w:val="24"/>
          <w:szCs w:val="24"/>
        </w:rPr>
        <w:t xml:space="preserve"> </w:t>
      </w:r>
      <w:r w:rsidR="0010141F">
        <w:rPr>
          <w:rFonts w:ascii="Times New Roman" w:hAnsi="Times New Roman"/>
          <w:sz w:val="24"/>
          <w:szCs w:val="24"/>
        </w:rPr>
        <w:t xml:space="preserve">с предмет: </w:t>
      </w:r>
    </w:p>
    <w:p w:rsidR="000C034A" w:rsidRPr="000C034A" w:rsidRDefault="0048482D" w:rsidP="000C034A">
      <w:pPr>
        <w:tabs>
          <w:tab w:val="left" w:pos="709"/>
          <w:tab w:val="left" w:pos="993"/>
        </w:tabs>
        <w:spacing w:after="0" w:line="240" w:lineRule="auto"/>
        <w:ind w:right="-58" w:firstLine="709"/>
        <w:jc w:val="center"/>
        <w:rPr>
          <w:rFonts w:ascii="Times New Roman" w:hAnsi="Times New Roman"/>
          <w:b/>
          <w:sz w:val="24"/>
          <w:szCs w:val="24"/>
        </w:rPr>
      </w:pPr>
      <w:r w:rsidRPr="00BE29FD">
        <w:rPr>
          <w:rFonts w:ascii="Times New Roman" w:hAnsi="Times New Roman"/>
          <w:b/>
          <w:sz w:val="24"/>
          <w:szCs w:val="24"/>
        </w:rPr>
        <w:t>,,Доставка на електропреносни прибори“ по обособен</w:t>
      </w:r>
      <w:r w:rsidR="00BE29FD" w:rsidRPr="00BE29FD">
        <w:rPr>
          <w:rFonts w:ascii="Times New Roman" w:hAnsi="Times New Roman"/>
          <w:b/>
          <w:sz w:val="24"/>
          <w:szCs w:val="24"/>
        </w:rPr>
        <w:t>а</w:t>
      </w:r>
      <w:r w:rsidRPr="00BE29FD">
        <w:rPr>
          <w:rFonts w:ascii="Times New Roman" w:hAnsi="Times New Roman"/>
          <w:b/>
          <w:sz w:val="24"/>
          <w:szCs w:val="24"/>
        </w:rPr>
        <w:t xml:space="preserve"> позици</w:t>
      </w:r>
      <w:r w:rsidR="00BE29FD" w:rsidRPr="00BE29FD">
        <w:rPr>
          <w:rFonts w:ascii="Times New Roman" w:hAnsi="Times New Roman"/>
          <w:b/>
          <w:sz w:val="24"/>
          <w:szCs w:val="24"/>
        </w:rPr>
        <w:t xml:space="preserve">я </w:t>
      </w:r>
      <w:r w:rsidRPr="00BE29FD">
        <w:rPr>
          <w:rFonts w:ascii="Times New Roman" w:hAnsi="Times New Roman"/>
          <w:b/>
          <w:sz w:val="24"/>
          <w:szCs w:val="24"/>
        </w:rPr>
        <w:t xml:space="preserve">№ </w:t>
      </w:r>
      <w:r w:rsidR="000C034A">
        <w:rPr>
          <w:rFonts w:ascii="Times New Roman" w:hAnsi="Times New Roman"/>
          <w:b/>
          <w:sz w:val="24"/>
          <w:szCs w:val="24"/>
          <w:lang w:val="en-US"/>
        </w:rPr>
        <w:t>1</w:t>
      </w:r>
      <w:r w:rsidR="000C034A" w:rsidRPr="000C034A">
        <w:rPr>
          <w:rFonts w:ascii="Times New Roman" w:hAnsi="Times New Roman"/>
          <w:b/>
          <w:sz w:val="24"/>
          <w:szCs w:val="24"/>
        </w:rPr>
        <w:t xml:space="preserve"> ,,Доставка на еднозаряден електропреносен прибор и USB кабел за сваляне на информация ‘‘ </w:t>
      </w:r>
    </w:p>
    <w:p w:rsidR="000C034A" w:rsidRPr="000C034A" w:rsidRDefault="000C034A" w:rsidP="000C034A">
      <w:pPr>
        <w:tabs>
          <w:tab w:val="left" w:pos="709"/>
          <w:tab w:val="left" w:pos="993"/>
        </w:tabs>
        <w:spacing w:after="0" w:line="240" w:lineRule="auto"/>
        <w:ind w:right="-58" w:firstLine="709"/>
        <w:jc w:val="center"/>
        <w:rPr>
          <w:rFonts w:ascii="Times New Roman" w:hAnsi="Times New Roman"/>
          <w:b/>
          <w:sz w:val="24"/>
          <w:szCs w:val="24"/>
        </w:rPr>
      </w:pPr>
      <w:r w:rsidRPr="000C034A">
        <w:rPr>
          <w:rFonts w:ascii="Times New Roman" w:hAnsi="Times New Roman"/>
          <w:b/>
          <w:sz w:val="24"/>
          <w:szCs w:val="24"/>
        </w:rPr>
        <w:t xml:space="preserve">1.1. Доставка на 300 комплекта еднозаряден електропреносен прибор; </w:t>
      </w:r>
    </w:p>
    <w:p w:rsidR="00582000" w:rsidRDefault="000C034A" w:rsidP="000C034A">
      <w:pPr>
        <w:tabs>
          <w:tab w:val="left" w:pos="709"/>
          <w:tab w:val="left" w:pos="993"/>
        </w:tabs>
        <w:spacing w:after="0" w:line="240" w:lineRule="auto"/>
        <w:ind w:right="-58" w:firstLine="709"/>
        <w:jc w:val="center"/>
        <w:rPr>
          <w:rFonts w:ascii="Times New Roman" w:hAnsi="Times New Roman"/>
          <w:b/>
          <w:sz w:val="24"/>
          <w:szCs w:val="24"/>
        </w:rPr>
      </w:pPr>
      <w:r w:rsidRPr="000C034A">
        <w:rPr>
          <w:rFonts w:ascii="Times New Roman" w:hAnsi="Times New Roman"/>
          <w:b/>
          <w:sz w:val="24"/>
          <w:szCs w:val="24"/>
        </w:rPr>
        <w:t>1.2. Доставка на 30 броя специализиран USB кабел за сваляне на информация</w:t>
      </w:r>
    </w:p>
    <w:p w:rsidR="000C034A" w:rsidRPr="00F47F08" w:rsidRDefault="000C034A" w:rsidP="000C034A">
      <w:pPr>
        <w:tabs>
          <w:tab w:val="left" w:pos="709"/>
          <w:tab w:val="left" w:pos="993"/>
        </w:tabs>
        <w:spacing w:after="0" w:line="240" w:lineRule="auto"/>
        <w:ind w:right="-58" w:firstLine="709"/>
        <w:jc w:val="center"/>
        <w:rPr>
          <w:rFonts w:ascii="Times New Roman" w:hAnsi="Times New Roman"/>
          <w:b/>
          <w:sz w:val="24"/>
          <w:szCs w:val="24"/>
        </w:rPr>
      </w:pPr>
    </w:p>
    <w:p w:rsidR="00582000" w:rsidRPr="00F47F08" w:rsidRDefault="00BB1CE8" w:rsidP="00777A5B">
      <w:pPr>
        <w:tabs>
          <w:tab w:val="left" w:pos="709"/>
          <w:tab w:val="left" w:pos="993"/>
        </w:tabs>
        <w:spacing w:after="0" w:line="320" w:lineRule="exact"/>
        <w:ind w:right="-58" w:firstLine="709"/>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r w:rsidR="009C05C3">
        <w:rPr>
          <w:rFonts w:ascii="Times New Roman" w:hAnsi="Times New Roman"/>
          <w:sz w:val="24"/>
          <w:szCs w:val="24"/>
        </w:rPr>
        <w:t>.......................</w:t>
      </w:r>
      <w:r w:rsidR="00582000" w:rsidRPr="00F47F08">
        <w:rPr>
          <w:rFonts w:ascii="Times New Roman" w:hAnsi="Times New Roman"/>
          <w:sz w:val="24"/>
          <w:szCs w:val="24"/>
        </w:rPr>
        <w:t>.......................................................………………..</w:t>
      </w: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777A5B">
      <w:pPr>
        <w:tabs>
          <w:tab w:val="left" w:pos="709"/>
          <w:tab w:val="left" w:pos="993"/>
        </w:tabs>
        <w:spacing w:after="0" w:line="320" w:lineRule="exact"/>
        <w:ind w:right="-58" w:firstLine="709"/>
        <w:rPr>
          <w:rFonts w:ascii="Times New Roman" w:hAnsi="Times New Roman"/>
          <w:b/>
        </w:rPr>
      </w:pPr>
      <w:r w:rsidRPr="00F47F08">
        <w:rPr>
          <w:rFonts w:ascii="Times New Roman" w:hAnsi="Times New Roman"/>
          <w:sz w:val="24"/>
          <w:szCs w:val="24"/>
        </w:rPr>
        <w:t xml:space="preserve">       </w:t>
      </w:r>
    </w:p>
    <w:p w:rsidR="00BB1CE8" w:rsidRPr="00B24EC1" w:rsidRDefault="00BB1CE8" w:rsidP="000834B1">
      <w:pPr>
        <w:tabs>
          <w:tab w:val="left" w:pos="709"/>
          <w:tab w:val="left" w:pos="993"/>
        </w:tabs>
        <w:spacing w:after="0" w:line="312" w:lineRule="auto"/>
        <w:ind w:right="-58"/>
        <w:jc w:val="both"/>
        <w:outlineLvl w:val="0"/>
        <w:rPr>
          <w:rFonts w:ascii="Times New Roman" w:hAnsi="Times New Roman"/>
          <w:sz w:val="24"/>
          <w:szCs w:val="24"/>
        </w:rPr>
      </w:pPr>
      <w:r w:rsidRPr="00B24EC1">
        <w:rPr>
          <w:rFonts w:ascii="Times New Roman" w:hAnsi="Times New Roman"/>
          <w:sz w:val="24"/>
          <w:szCs w:val="24"/>
        </w:rPr>
        <w:t xml:space="preserve">Във връзка с обявената процедура за </w:t>
      </w:r>
      <w:r w:rsidR="0048482D">
        <w:rPr>
          <w:rFonts w:ascii="Times New Roman" w:hAnsi="Times New Roman"/>
          <w:sz w:val="24"/>
          <w:szCs w:val="24"/>
        </w:rPr>
        <w:t>сключване на рамково споразумение</w:t>
      </w:r>
      <w:r w:rsidRPr="00B24EC1">
        <w:rPr>
          <w:rFonts w:ascii="Times New Roman" w:hAnsi="Times New Roman"/>
          <w:sz w:val="24"/>
          <w:szCs w:val="24"/>
        </w:rPr>
        <w:t xml:space="preserve"> с </w:t>
      </w:r>
      <w:r w:rsidR="0048482D">
        <w:rPr>
          <w:rFonts w:ascii="Times New Roman" w:hAnsi="Times New Roman"/>
          <w:sz w:val="24"/>
          <w:szCs w:val="24"/>
        </w:rPr>
        <w:t>горепосочения предмет</w:t>
      </w:r>
      <w:r w:rsidR="0010141F">
        <w:rPr>
          <w:rFonts w:ascii="Times New Roman" w:hAnsi="Times New Roman"/>
          <w:sz w:val="24"/>
          <w:szCs w:val="24"/>
        </w:rPr>
        <w:t xml:space="preserve">, </w:t>
      </w:r>
      <w:r w:rsidRPr="00B24EC1">
        <w:rPr>
          <w:rFonts w:ascii="Times New Roman" w:hAnsi="Times New Roman"/>
          <w:sz w:val="24"/>
          <w:szCs w:val="24"/>
        </w:rPr>
        <w:t>Ви представяме нашето ценово предложение, както следва:</w:t>
      </w:r>
    </w:p>
    <w:p w:rsidR="001840C2" w:rsidRDefault="001840C2" w:rsidP="0010141F">
      <w:pPr>
        <w:tabs>
          <w:tab w:val="left" w:pos="709"/>
          <w:tab w:val="left" w:pos="993"/>
        </w:tabs>
        <w:ind w:right="-58" w:firstLine="709"/>
        <w:jc w:val="both"/>
        <w:rPr>
          <w:rFonts w:ascii="Times New Roman" w:hAnsi="Times New Roman"/>
          <w:sz w:val="24"/>
          <w:szCs w:val="24"/>
        </w:rPr>
      </w:pPr>
    </w:p>
    <w:tbl>
      <w:tblPr>
        <w:tblStyle w:val="aff6"/>
        <w:tblW w:w="10206" w:type="dxa"/>
        <w:tblInd w:w="108" w:type="dxa"/>
        <w:tblLook w:val="01E0" w:firstRow="1" w:lastRow="1" w:firstColumn="1" w:lastColumn="1" w:noHBand="0" w:noVBand="0"/>
      </w:tblPr>
      <w:tblGrid>
        <w:gridCol w:w="567"/>
        <w:gridCol w:w="3321"/>
        <w:gridCol w:w="932"/>
        <w:gridCol w:w="1417"/>
        <w:gridCol w:w="1843"/>
        <w:gridCol w:w="2126"/>
      </w:tblGrid>
      <w:tr w:rsidR="00422216" w:rsidRPr="00C91A65" w:rsidTr="00F77C15">
        <w:tc>
          <w:tcPr>
            <w:tcW w:w="567" w:type="dxa"/>
            <w:shd w:val="clear" w:color="auto" w:fill="E6E6E6"/>
          </w:tcPr>
          <w:p w:rsidR="00422216" w:rsidRPr="00C91A65" w:rsidRDefault="00422216" w:rsidP="00A9699C">
            <w:pPr>
              <w:tabs>
                <w:tab w:val="left" w:pos="709"/>
                <w:tab w:val="left" w:pos="993"/>
              </w:tabs>
              <w:spacing w:after="0" w:line="320" w:lineRule="exact"/>
              <w:jc w:val="center"/>
              <w:rPr>
                <w:rFonts w:ascii="Times New Roman" w:hAnsi="Times New Roman"/>
                <w:sz w:val="24"/>
                <w:szCs w:val="24"/>
              </w:rPr>
            </w:pPr>
            <w:r w:rsidRPr="00C91A65">
              <w:rPr>
                <w:rFonts w:ascii="Times New Roman" w:hAnsi="Times New Roman"/>
                <w:sz w:val="24"/>
                <w:szCs w:val="24"/>
              </w:rPr>
              <w:t>№</w:t>
            </w:r>
          </w:p>
        </w:tc>
        <w:tc>
          <w:tcPr>
            <w:tcW w:w="3321" w:type="dxa"/>
            <w:shd w:val="clear" w:color="auto" w:fill="E6E6E6"/>
          </w:tcPr>
          <w:p w:rsidR="00422216" w:rsidRPr="0013677C" w:rsidRDefault="00A712CD" w:rsidP="00065D13">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rPr>
              <w:t>Описание</w:t>
            </w:r>
          </w:p>
        </w:tc>
        <w:tc>
          <w:tcPr>
            <w:tcW w:w="932" w:type="dxa"/>
            <w:shd w:val="clear" w:color="auto" w:fill="E6E6E6"/>
          </w:tcPr>
          <w:p w:rsidR="00422216" w:rsidRPr="00C91A65" w:rsidRDefault="00422216" w:rsidP="00A9699C">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rPr>
              <w:t>М</w:t>
            </w:r>
            <w:r w:rsidRPr="00C91A65">
              <w:rPr>
                <w:rFonts w:ascii="Times New Roman" w:hAnsi="Times New Roman"/>
                <w:sz w:val="24"/>
                <w:szCs w:val="24"/>
              </w:rPr>
              <w:t>ярка</w:t>
            </w:r>
          </w:p>
        </w:tc>
        <w:tc>
          <w:tcPr>
            <w:tcW w:w="1417" w:type="dxa"/>
            <w:shd w:val="clear" w:color="auto" w:fill="E6E6E6"/>
          </w:tcPr>
          <w:p w:rsidR="00422216" w:rsidRPr="00C91A65" w:rsidRDefault="00422216" w:rsidP="001B3911">
            <w:pPr>
              <w:tabs>
                <w:tab w:val="left" w:pos="709"/>
                <w:tab w:val="left" w:pos="993"/>
              </w:tabs>
              <w:spacing w:after="0" w:line="320" w:lineRule="exact"/>
              <w:jc w:val="center"/>
              <w:rPr>
                <w:rFonts w:ascii="Times New Roman" w:hAnsi="Times New Roman"/>
                <w:sz w:val="24"/>
                <w:szCs w:val="24"/>
              </w:rPr>
            </w:pPr>
            <w:r w:rsidRPr="00C91A65">
              <w:rPr>
                <w:rFonts w:ascii="Times New Roman" w:hAnsi="Times New Roman"/>
                <w:sz w:val="24"/>
                <w:szCs w:val="24"/>
              </w:rPr>
              <w:t>Количество</w:t>
            </w:r>
            <w:r>
              <w:rPr>
                <w:rFonts w:ascii="Times New Roman" w:hAnsi="Times New Roman"/>
                <w:sz w:val="24"/>
                <w:szCs w:val="24"/>
              </w:rPr>
              <w:t xml:space="preserve"> </w:t>
            </w:r>
          </w:p>
        </w:tc>
        <w:tc>
          <w:tcPr>
            <w:tcW w:w="1843" w:type="dxa"/>
            <w:shd w:val="clear" w:color="auto" w:fill="E6E6E6"/>
          </w:tcPr>
          <w:p w:rsidR="00422216" w:rsidRPr="00C91A65" w:rsidRDefault="00422216" w:rsidP="00B43808">
            <w:pPr>
              <w:tabs>
                <w:tab w:val="left" w:pos="709"/>
                <w:tab w:val="left" w:pos="993"/>
              </w:tabs>
              <w:spacing w:after="0" w:line="320" w:lineRule="exact"/>
              <w:jc w:val="center"/>
              <w:rPr>
                <w:rFonts w:ascii="Times New Roman" w:hAnsi="Times New Roman"/>
                <w:sz w:val="24"/>
                <w:szCs w:val="24"/>
              </w:rPr>
            </w:pPr>
            <w:r w:rsidRPr="00C91A65">
              <w:rPr>
                <w:rFonts w:ascii="Times New Roman" w:hAnsi="Times New Roman"/>
                <w:sz w:val="24"/>
                <w:szCs w:val="24"/>
              </w:rPr>
              <w:t>Единична цена в лева без ДДС</w:t>
            </w:r>
          </w:p>
        </w:tc>
        <w:tc>
          <w:tcPr>
            <w:tcW w:w="2126" w:type="dxa"/>
            <w:shd w:val="clear" w:color="auto" w:fill="E6E6E6"/>
          </w:tcPr>
          <w:p w:rsidR="00422216" w:rsidRPr="00C91A65" w:rsidRDefault="00422216" w:rsidP="00FD3E70">
            <w:pPr>
              <w:tabs>
                <w:tab w:val="left" w:pos="709"/>
                <w:tab w:val="left" w:pos="993"/>
              </w:tabs>
              <w:spacing w:after="0" w:line="320" w:lineRule="exact"/>
              <w:jc w:val="center"/>
              <w:rPr>
                <w:rFonts w:ascii="Times New Roman" w:hAnsi="Times New Roman"/>
                <w:sz w:val="24"/>
                <w:szCs w:val="24"/>
              </w:rPr>
            </w:pPr>
            <w:r w:rsidRPr="00C91A65">
              <w:rPr>
                <w:rFonts w:ascii="Times New Roman" w:hAnsi="Times New Roman"/>
                <w:sz w:val="24"/>
                <w:szCs w:val="24"/>
              </w:rPr>
              <w:t>Обща</w:t>
            </w:r>
            <w:r w:rsidR="00F12396">
              <w:rPr>
                <w:rFonts w:ascii="Times New Roman" w:hAnsi="Times New Roman"/>
                <w:sz w:val="24"/>
                <w:szCs w:val="24"/>
              </w:rPr>
              <w:t xml:space="preserve"> </w:t>
            </w:r>
            <w:r w:rsidR="00FD3E70">
              <w:rPr>
                <w:rFonts w:ascii="Times New Roman" w:hAnsi="Times New Roman"/>
                <w:sz w:val="24"/>
                <w:szCs w:val="24"/>
              </w:rPr>
              <w:t>цена</w:t>
            </w:r>
            <w:r w:rsidR="00F12396">
              <w:rPr>
                <w:rFonts w:ascii="Times New Roman" w:hAnsi="Times New Roman"/>
                <w:sz w:val="24"/>
                <w:szCs w:val="24"/>
              </w:rPr>
              <w:t xml:space="preserve"> </w:t>
            </w:r>
            <w:r w:rsidRPr="00C91A65">
              <w:rPr>
                <w:rFonts w:ascii="Times New Roman" w:hAnsi="Times New Roman"/>
                <w:sz w:val="24"/>
                <w:szCs w:val="24"/>
              </w:rPr>
              <w:t>в лева без ДДС</w:t>
            </w:r>
          </w:p>
        </w:tc>
      </w:tr>
      <w:tr w:rsidR="00422216" w:rsidRPr="00C91A65" w:rsidTr="00F77C15">
        <w:trPr>
          <w:trHeight w:val="84"/>
        </w:trPr>
        <w:tc>
          <w:tcPr>
            <w:tcW w:w="567" w:type="dxa"/>
            <w:shd w:val="clear" w:color="auto" w:fill="E6E6E6"/>
          </w:tcPr>
          <w:p w:rsidR="00422216" w:rsidRPr="00C91A65" w:rsidRDefault="00422216" w:rsidP="00A9699C">
            <w:pPr>
              <w:tabs>
                <w:tab w:val="left" w:pos="709"/>
                <w:tab w:val="left" w:pos="993"/>
              </w:tabs>
              <w:spacing w:after="0" w:line="320" w:lineRule="exact"/>
              <w:jc w:val="right"/>
              <w:rPr>
                <w:rFonts w:ascii="Times New Roman" w:hAnsi="Times New Roman"/>
                <w:i/>
                <w:sz w:val="16"/>
                <w:szCs w:val="16"/>
              </w:rPr>
            </w:pPr>
            <w:r w:rsidRPr="00C91A65">
              <w:rPr>
                <w:rFonts w:ascii="Times New Roman" w:hAnsi="Times New Roman"/>
                <w:i/>
                <w:sz w:val="16"/>
                <w:szCs w:val="16"/>
              </w:rPr>
              <w:t>1</w:t>
            </w:r>
          </w:p>
        </w:tc>
        <w:tc>
          <w:tcPr>
            <w:tcW w:w="3321" w:type="dxa"/>
            <w:shd w:val="clear" w:color="auto" w:fill="E6E6E6"/>
          </w:tcPr>
          <w:p w:rsidR="00422216" w:rsidRPr="00C91A65" w:rsidRDefault="00422216" w:rsidP="00A9699C">
            <w:pPr>
              <w:tabs>
                <w:tab w:val="left" w:pos="709"/>
                <w:tab w:val="left" w:pos="993"/>
              </w:tabs>
              <w:spacing w:after="0" w:line="320" w:lineRule="exact"/>
              <w:jc w:val="right"/>
              <w:rPr>
                <w:rFonts w:ascii="Times New Roman" w:hAnsi="Times New Roman"/>
                <w:i/>
                <w:sz w:val="16"/>
                <w:szCs w:val="16"/>
              </w:rPr>
            </w:pPr>
            <w:r w:rsidRPr="00C91A65">
              <w:rPr>
                <w:rFonts w:ascii="Times New Roman" w:hAnsi="Times New Roman"/>
                <w:i/>
                <w:sz w:val="16"/>
                <w:szCs w:val="16"/>
              </w:rPr>
              <w:t>2</w:t>
            </w:r>
          </w:p>
        </w:tc>
        <w:tc>
          <w:tcPr>
            <w:tcW w:w="932" w:type="dxa"/>
            <w:shd w:val="clear" w:color="auto" w:fill="E6E6E6"/>
          </w:tcPr>
          <w:p w:rsidR="00422216" w:rsidRPr="00C91A65" w:rsidRDefault="00422216" w:rsidP="00A9699C">
            <w:pPr>
              <w:tabs>
                <w:tab w:val="left" w:pos="709"/>
                <w:tab w:val="left" w:pos="993"/>
              </w:tabs>
              <w:spacing w:after="0" w:line="320" w:lineRule="exact"/>
              <w:jc w:val="right"/>
              <w:rPr>
                <w:rFonts w:ascii="Times New Roman" w:hAnsi="Times New Roman"/>
                <w:i/>
                <w:sz w:val="16"/>
                <w:szCs w:val="16"/>
              </w:rPr>
            </w:pPr>
            <w:r w:rsidRPr="00C91A65">
              <w:rPr>
                <w:rFonts w:ascii="Times New Roman" w:hAnsi="Times New Roman"/>
                <w:i/>
                <w:sz w:val="16"/>
                <w:szCs w:val="16"/>
              </w:rPr>
              <w:t>3</w:t>
            </w:r>
          </w:p>
        </w:tc>
        <w:tc>
          <w:tcPr>
            <w:tcW w:w="1417" w:type="dxa"/>
            <w:shd w:val="clear" w:color="auto" w:fill="E6E6E6"/>
          </w:tcPr>
          <w:p w:rsidR="00422216" w:rsidRPr="00C91A65" w:rsidRDefault="00422216" w:rsidP="00A9699C">
            <w:pPr>
              <w:tabs>
                <w:tab w:val="left" w:pos="709"/>
                <w:tab w:val="left" w:pos="993"/>
              </w:tabs>
              <w:spacing w:after="0" w:line="320" w:lineRule="exact"/>
              <w:jc w:val="right"/>
              <w:rPr>
                <w:rFonts w:ascii="Times New Roman" w:hAnsi="Times New Roman"/>
                <w:i/>
                <w:sz w:val="16"/>
                <w:szCs w:val="16"/>
              </w:rPr>
            </w:pPr>
            <w:r w:rsidRPr="00C91A65">
              <w:rPr>
                <w:rFonts w:ascii="Times New Roman" w:hAnsi="Times New Roman"/>
                <w:i/>
                <w:sz w:val="16"/>
                <w:szCs w:val="16"/>
              </w:rPr>
              <w:t>4</w:t>
            </w:r>
          </w:p>
        </w:tc>
        <w:tc>
          <w:tcPr>
            <w:tcW w:w="1843" w:type="dxa"/>
            <w:shd w:val="clear" w:color="auto" w:fill="E6E6E6"/>
          </w:tcPr>
          <w:p w:rsidR="00422216" w:rsidRPr="00C91A65" w:rsidRDefault="00422216" w:rsidP="00A9699C">
            <w:pPr>
              <w:tabs>
                <w:tab w:val="left" w:pos="709"/>
                <w:tab w:val="left" w:pos="993"/>
              </w:tabs>
              <w:spacing w:after="0" w:line="320" w:lineRule="exact"/>
              <w:jc w:val="right"/>
              <w:rPr>
                <w:rFonts w:ascii="Times New Roman" w:hAnsi="Times New Roman"/>
                <w:i/>
                <w:sz w:val="16"/>
                <w:szCs w:val="16"/>
              </w:rPr>
            </w:pPr>
            <w:r w:rsidRPr="00C91A65">
              <w:rPr>
                <w:rFonts w:ascii="Times New Roman" w:hAnsi="Times New Roman"/>
                <w:i/>
                <w:sz w:val="16"/>
                <w:szCs w:val="16"/>
              </w:rPr>
              <w:t>5</w:t>
            </w:r>
          </w:p>
        </w:tc>
        <w:tc>
          <w:tcPr>
            <w:tcW w:w="2126" w:type="dxa"/>
            <w:shd w:val="clear" w:color="auto" w:fill="E6E6E6"/>
          </w:tcPr>
          <w:p w:rsidR="00422216" w:rsidRPr="00C91A65" w:rsidRDefault="00422216" w:rsidP="00A9699C">
            <w:pPr>
              <w:tabs>
                <w:tab w:val="left" w:pos="709"/>
                <w:tab w:val="left" w:pos="993"/>
              </w:tabs>
              <w:spacing w:after="0" w:line="320" w:lineRule="exact"/>
              <w:jc w:val="right"/>
              <w:rPr>
                <w:rFonts w:ascii="Times New Roman" w:hAnsi="Times New Roman"/>
                <w:i/>
                <w:sz w:val="16"/>
                <w:szCs w:val="16"/>
              </w:rPr>
            </w:pPr>
            <w:r w:rsidRPr="00C91A65">
              <w:rPr>
                <w:rFonts w:ascii="Times New Roman" w:hAnsi="Times New Roman"/>
                <w:i/>
                <w:sz w:val="16"/>
                <w:szCs w:val="16"/>
              </w:rPr>
              <w:t>6 = (4*5)</w:t>
            </w:r>
          </w:p>
        </w:tc>
      </w:tr>
      <w:tr w:rsidR="00422216" w:rsidRPr="00C91A65" w:rsidTr="00C81994">
        <w:tc>
          <w:tcPr>
            <w:tcW w:w="567" w:type="dxa"/>
            <w:tcBorders>
              <w:bottom w:val="single" w:sz="4" w:space="0" w:color="auto"/>
            </w:tcBorders>
          </w:tcPr>
          <w:p w:rsidR="00422216" w:rsidRPr="00C91A65" w:rsidRDefault="00422216" w:rsidP="00A9699C">
            <w:pPr>
              <w:tabs>
                <w:tab w:val="left" w:pos="709"/>
                <w:tab w:val="left" w:pos="993"/>
              </w:tabs>
              <w:spacing w:after="0" w:line="320" w:lineRule="exact"/>
              <w:jc w:val="center"/>
              <w:rPr>
                <w:rFonts w:ascii="Times New Roman" w:hAnsi="Times New Roman"/>
                <w:sz w:val="24"/>
                <w:szCs w:val="24"/>
              </w:rPr>
            </w:pPr>
            <w:r w:rsidRPr="00C91A65">
              <w:rPr>
                <w:rFonts w:ascii="Times New Roman" w:hAnsi="Times New Roman"/>
                <w:sz w:val="24"/>
                <w:szCs w:val="24"/>
              </w:rPr>
              <w:t>1</w:t>
            </w:r>
          </w:p>
        </w:tc>
        <w:tc>
          <w:tcPr>
            <w:tcW w:w="3321" w:type="dxa"/>
            <w:tcBorders>
              <w:bottom w:val="single" w:sz="4" w:space="0" w:color="auto"/>
            </w:tcBorders>
          </w:tcPr>
          <w:p w:rsidR="00422216" w:rsidRPr="00A77A9A" w:rsidRDefault="00F77C15" w:rsidP="00827032">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 xml:space="preserve">Електропреносен еднозаряден прибор </w:t>
            </w:r>
            <w:r w:rsidR="00D66969">
              <w:rPr>
                <w:rFonts w:ascii="Times New Roman" w:hAnsi="Times New Roman"/>
                <w:sz w:val="24"/>
                <w:szCs w:val="24"/>
              </w:rPr>
              <w:t xml:space="preserve">с </w:t>
            </w:r>
            <w:r>
              <w:rPr>
                <w:rFonts w:ascii="Times New Roman" w:hAnsi="Times New Roman"/>
                <w:sz w:val="24"/>
                <w:szCs w:val="24"/>
              </w:rPr>
              <w:t>5 броя бойна глава с дължина на проводниците 6,4 м., 5 броя бойна глава с дължина на проводниците 7,</w:t>
            </w:r>
            <w:r w:rsidR="00BB52CB">
              <w:rPr>
                <w:rFonts w:ascii="Times New Roman" w:hAnsi="Times New Roman"/>
                <w:sz w:val="24"/>
                <w:szCs w:val="24"/>
              </w:rPr>
              <w:t>6</w:t>
            </w:r>
            <w:r w:rsidR="00827032">
              <w:rPr>
                <w:rFonts w:ascii="Times New Roman" w:hAnsi="Times New Roman"/>
                <w:sz w:val="24"/>
                <w:szCs w:val="24"/>
              </w:rPr>
              <w:t>2</w:t>
            </w:r>
            <w:r>
              <w:rPr>
                <w:rFonts w:ascii="Times New Roman" w:hAnsi="Times New Roman"/>
                <w:sz w:val="24"/>
                <w:szCs w:val="24"/>
              </w:rPr>
              <w:t xml:space="preserve"> м., 8 броя учебни глави с дължина </w:t>
            </w:r>
            <w:r w:rsidR="007A61D8">
              <w:rPr>
                <w:rFonts w:ascii="Times New Roman" w:hAnsi="Times New Roman"/>
                <w:sz w:val="24"/>
                <w:szCs w:val="24"/>
              </w:rPr>
              <w:t>на проводниците 6,4 м., 2 броя захранващ елемент (батерия), 1 брой кобур изработен от твърд полимер, с възможност за изключване на електропренос</w:t>
            </w:r>
            <w:r w:rsidR="00FD3E70">
              <w:rPr>
                <w:rFonts w:ascii="Times New Roman" w:hAnsi="Times New Roman"/>
                <w:sz w:val="24"/>
                <w:szCs w:val="24"/>
              </w:rPr>
              <w:t xml:space="preserve">ния прибор при прибиране в него, снабден с щипка за </w:t>
            </w:r>
            <w:r w:rsidR="0021571E" w:rsidRPr="0021571E">
              <w:rPr>
                <w:rFonts w:ascii="Times New Roman" w:hAnsi="Times New Roman"/>
                <w:sz w:val="24"/>
                <w:szCs w:val="24"/>
              </w:rPr>
              <w:t>закрепване</w:t>
            </w:r>
            <w:r w:rsidR="00FD3E70">
              <w:rPr>
                <w:rFonts w:ascii="Times New Roman" w:hAnsi="Times New Roman"/>
                <w:sz w:val="24"/>
                <w:szCs w:val="24"/>
              </w:rPr>
              <w:t xml:space="preserve"> на колан.</w:t>
            </w:r>
          </w:p>
        </w:tc>
        <w:tc>
          <w:tcPr>
            <w:tcW w:w="932" w:type="dxa"/>
            <w:tcBorders>
              <w:bottom w:val="single" w:sz="4" w:space="0" w:color="auto"/>
            </w:tcBorders>
            <w:vAlign w:val="center"/>
          </w:tcPr>
          <w:p w:rsidR="00422216" w:rsidRPr="00C91A65" w:rsidRDefault="00065D13" w:rsidP="00A9699C">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rPr>
              <w:t>брой</w:t>
            </w:r>
          </w:p>
        </w:tc>
        <w:tc>
          <w:tcPr>
            <w:tcW w:w="1417" w:type="dxa"/>
            <w:tcBorders>
              <w:bottom w:val="single" w:sz="4" w:space="0" w:color="auto"/>
            </w:tcBorders>
            <w:vAlign w:val="center"/>
          </w:tcPr>
          <w:p w:rsidR="00422216" w:rsidRPr="00C91A65" w:rsidRDefault="00FD3E70" w:rsidP="00A9699C">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rPr>
              <w:t>300 комплекта</w:t>
            </w:r>
          </w:p>
        </w:tc>
        <w:tc>
          <w:tcPr>
            <w:tcW w:w="1843" w:type="dxa"/>
            <w:tcBorders>
              <w:bottom w:val="single" w:sz="4" w:space="0" w:color="auto"/>
            </w:tcBorders>
            <w:vAlign w:val="center"/>
          </w:tcPr>
          <w:p w:rsidR="00422216" w:rsidRPr="00C91A65" w:rsidRDefault="00422216" w:rsidP="00A9699C">
            <w:pPr>
              <w:tabs>
                <w:tab w:val="left" w:pos="709"/>
                <w:tab w:val="left" w:pos="993"/>
              </w:tabs>
              <w:spacing w:after="0" w:line="320" w:lineRule="exact"/>
              <w:jc w:val="center"/>
              <w:rPr>
                <w:rFonts w:ascii="Times New Roman" w:hAnsi="Times New Roman"/>
                <w:sz w:val="24"/>
                <w:szCs w:val="24"/>
              </w:rPr>
            </w:pPr>
          </w:p>
        </w:tc>
        <w:tc>
          <w:tcPr>
            <w:tcW w:w="2126" w:type="dxa"/>
            <w:vAlign w:val="center"/>
          </w:tcPr>
          <w:p w:rsidR="00422216" w:rsidRPr="00C91A65" w:rsidRDefault="00422216" w:rsidP="00A9699C">
            <w:pPr>
              <w:tabs>
                <w:tab w:val="left" w:pos="709"/>
                <w:tab w:val="left" w:pos="993"/>
              </w:tabs>
              <w:spacing w:after="0" w:line="320" w:lineRule="exact"/>
              <w:jc w:val="center"/>
              <w:rPr>
                <w:rFonts w:ascii="Times New Roman" w:hAnsi="Times New Roman"/>
                <w:sz w:val="24"/>
                <w:szCs w:val="24"/>
              </w:rPr>
            </w:pPr>
          </w:p>
        </w:tc>
      </w:tr>
      <w:tr w:rsidR="00FD3E70" w:rsidRPr="00C91A65" w:rsidTr="006A61F6">
        <w:tc>
          <w:tcPr>
            <w:tcW w:w="567" w:type="dxa"/>
            <w:tcBorders>
              <w:bottom w:val="single" w:sz="4" w:space="0" w:color="auto"/>
              <w:right w:val="single" w:sz="4" w:space="0" w:color="auto"/>
            </w:tcBorders>
          </w:tcPr>
          <w:p w:rsidR="00FD3E70" w:rsidRPr="00C91A65" w:rsidRDefault="00FD3E70" w:rsidP="00A9699C">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rPr>
              <w:t>2</w:t>
            </w:r>
          </w:p>
        </w:tc>
        <w:tc>
          <w:tcPr>
            <w:tcW w:w="3321" w:type="dxa"/>
            <w:tcBorders>
              <w:top w:val="single" w:sz="4" w:space="0" w:color="auto"/>
              <w:left w:val="single" w:sz="4" w:space="0" w:color="auto"/>
              <w:bottom w:val="single" w:sz="4" w:space="0" w:color="auto"/>
              <w:right w:val="single" w:sz="4" w:space="0" w:color="auto"/>
            </w:tcBorders>
          </w:tcPr>
          <w:p w:rsidR="00FD3E70" w:rsidRPr="00FD3E70" w:rsidRDefault="00FD3E70" w:rsidP="000C034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 xml:space="preserve">Специализиран </w:t>
            </w:r>
            <w:r>
              <w:rPr>
                <w:rFonts w:ascii="Times New Roman" w:hAnsi="Times New Roman"/>
                <w:sz w:val="24"/>
                <w:szCs w:val="24"/>
                <w:lang w:val="en-US"/>
              </w:rPr>
              <w:t>USB</w:t>
            </w:r>
            <w:r>
              <w:rPr>
                <w:rFonts w:ascii="Times New Roman" w:hAnsi="Times New Roman"/>
                <w:sz w:val="24"/>
                <w:szCs w:val="24"/>
              </w:rPr>
              <w:t xml:space="preserve"> кабел </w:t>
            </w:r>
            <w:r w:rsidR="00FF759A" w:rsidRPr="000C034A">
              <w:rPr>
                <w:rFonts w:ascii="Times New Roman" w:hAnsi="Times New Roman"/>
                <w:sz w:val="24"/>
                <w:szCs w:val="24"/>
              </w:rPr>
              <w:t>за сваляне на информация</w:t>
            </w:r>
            <w:r w:rsidR="00FF759A" w:rsidRPr="00FF759A">
              <w:rPr>
                <w:rFonts w:ascii="Times New Roman" w:hAnsi="Times New Roman"/>
                <w:i/>
                <w:sz w:val="24"/>
                <w:szCs w:val="24"/>
              </w:rPr>
              <w:t xml:space="preserve"> </w:t>
            </w:r>
          </w:p>
        </w:tc>
        <w:tc>
          <w:tcPr>
            <w:tcW w:w="932" w:type="dxa"/>
            <w:tcBorders>
              <w:top w:val="single" w:sz="4" w:space="0" w:color="auto"/>
              <w:left w:val="single" w:sz="4" w:space="0" w:color="auto"/>
              <w:bottom w:val="single" w:sz="4" w:space="0" w:color="auto"/>
              <w:right w:val="single" w:sz="4" w:space="0" w:color="auto"/>
            </w:tcBorders>
            <w:vAlign w:val="center"/>
          </w:tcPr>
          <w:p w:rsidR="00FD3E70" w:rsidRDefault="00FF759A" w:rsidP="00A9699C">
            <w:pPr>
              <w:tabs>
                <w:tab w:val="left" w:pos="709"/>
                <w:tab w:val="left" w:pos="993"/>
              </w:tabs>
              <w:spacing w:after="0" w:line="320" w:lineRule="exact"/>
              <w:jc w:val="center"/>
              <w:rPr>
                <w:rFonts w:ascii="Times New Roman" w:hAnsi="Times New Roman"/>
                <w:sz w:val="24"/>
                <w:szCs w:val="24"/>
              </w:rPr>
            </w:pPr>
            <w:r w:rsidRPr="00FF759A">
              <w:rPr>
                <w:rFonts w:ascii="Times New Roman" w:hAnsi="Times New Roman"/>
                <w:sz w:val="24"/>
                <w:szCs w:val="24"/>
              </w:rPr>
              <w:t>брой</w:t>
            </w:r>
          </w:p>
        </w:tc>
        <w:tc>
          <w:tcPr>
            <w:tcW w:w="1417" w:type="dxa"/>
            <w:tcBorders>
              <w:top w:val="single" w:sz="4" w:space="0" w:color="auto"/>
              <w:left w:val="single" w:sz="4" w:space="0" w:color="auto"/>
              <w:bottom w:val="single" w:sz="4" w:space="0" w:color="auto"/>
              <w:right w:val="single" w:sz="4" w:space="0" w:color="auto"/>
            </w:tcBorders>
            <w:vAlign w:val="center"/>
          </w:tcPr>
          <w:p w:rsidR="00FD3E70" w:rsidRDefault="00FF759A" w:rsidP="00A9699C">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rPr>
              <w:t>30</w:t>
            </w:r>
          </w:p>
        </w:tc>
        <w:tc>
          <w:tcPr>
            <w:tcW w:w="1843" w:type="dxa"/>
            <w:tcBorders>
              <w:top w:val="single" w:sz="4" w:space="0" w:color="auto"/>
              <w:left w:val="single" w:sz="4" w:space="0" w:color="auto"/>
              <w:bottom w:val="single" w:sz="4" w:space="0" w:color="auto"/>
              <w:right w:val="single" w:sz="4" w:space="0" w:color="auto"/>
            </w:tcBorders>
            <w:vAlign w:val="center"/>
          </w:tcPr>
          <w:p w:rsidR="00FD3E70" w:rsidRPr="00C91A65" w:rsidRDefault="00FD3E70" w:rsidP="00A9699C">
            <w:pPr>
              <w:tabs>
                <w:tab w:val="left" w:pos="709"/>
                <w:tab w:val="left" w:pos="993"/>
              </w:tabs>
              <w:spacing w:after="0" w:line="320" w:lineRule="exact"/>
              <w:jc w:val="center"/>
              <w:rPr>
                <w:rFonts w:ascii="Times New Roman" w:hAnsi="Times New Roman"/>
                <w:sz w:val="24"/>
                <w:szCs w:val="24"/>
              </w:rPr>
            </w:pPr>
          </w:p>
        </w:tc>
        <w:tc>
          <w:tcPr>
            <w:tcW w:w="2126" w:type="dxa"/>
            <w:tcBorders>
              <w:left w:val="single" w:sz="4" w:space="0" w:color="auto"/>
              <w:bottom w:val="single" w:sz="4" w:space="0" w:color="auto"/>
            </w:tcBorders>
            <w:vAlign w:val="center"/>
          </w:tcPr>
          <w:p w:rsidR="00FD3E70" w:rsidRPr="00C91A65" w:rsidRDefault="00FD3E70" w:rsidP="00A9699C">
            <w:pPr>
              <w:tabs>
                <w:tab w:val="left" w:pos="709"/>
                <w:tab w:val="left" w:pos="993"/>
              </w:tabs>
              <w:spacing w:after="0" w:line="320" w:lineRule="exact"/>
              <w:jc w:val="center"/>
              <w:rPr>
                <w:rFonts w:ascii="Times New Roman" w:hAnsi="Times New Roman"/>
                <w:sz w:val="24"/>
                <w:szCs w:val="24"/>
              </w:rPr>
            </w:pPr>
          </w:p>
        </w:tc>
      </w:tr>
      <w:tr w:rsidR="00B43808" w:rsidRPr="00C91A65" w:rsidTr="006A61F6">
        <w:tc>
          <w:tcPr>
            <w:tcW w:w="8080" w:type="dxa"/>
            <w:gridSpan w:val="5"/>
            <w:tcBorders>
              <w:top w:val="single" w:sz="4" w:space="0" w:color="auto"/>
              <w:left w:val="single" w:sz="4" w:space="0" w:color="auto"/>
              <w:bottom w:val="single" w:sz="4" w:space="0" w:color="auto"/>
              <w:right w:val="single" w:sz="4" w:space="0" w:color="auto"/>
            </w:tcBorders>
          </w:tcPr>
          <w:p w:rsidR="00B43808" w:rsidRPr="00C91A65" w:rsidRDefault="00B43808" w:rsidP="00A9699C">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rPr>
              <w:t xml:space="preserve">                                                                            </w:t>
            </w:r>
            <w:r w:rsidRPr="00B43808">
              <w:rPr>
                <w:rFonts w:ascii="Times New Roman" w:hAnsi="Times New Roman"/>
                <w:sz w:val="24"/>
                <w:szCs w:val="24"/>
              </w:rPr>
              <w:t>Обща стойност в лева без ДДС</w:t>
            </w:r>
          </w:p>
        </w:tc>
        <w:tc>
          <w:tcPr>
            <w:tcW w:w="2126" w:type="dxa"/>
            <w:tcBorders>
              <w:top w:val="single" w:sz="4" w:space="0" w:color="auto"/>
              <w:left w:val="single" w:sz="4" w:space="0" w:color="auto"/>
              <w:bottom w:val="single" w:sz="4" w:space="0" w:color="auto"/>
              <w:right w:val="single" w:sz="4" w:space="0" w:color="auto"/>
            </w:tcBorders>
            <w:vAlign w:val="center"/>
          </w:tcPr>
          <w:p w:rsidR="00B43808" w:rsidRPr="00C91A65" w:rsidRDefault="00B43808" w:rsidP="00A9699C">
            <w:pPr>
              <w:tabs>
                <w:tab w:val="left" w:pos="709"/>
                <w:tab w:val="left" w:pos="993"/>
              </w:tabs>
              <w:spacing w:after="0" w:line="320" w:lineRule="exact"/>
              <w:jc w:val="center"/>
              <w:rPr>
                <w:rFonts w:ascii="Times New Roman" w:hAnsi="Times New Roman"/>
                <w:sz w:val="24"/>
                <w:szCs w:val="24"/>
              </w:rPr>
            </w:pPr>
          </w:p>
        </w:tc>
      </w:tr>
    </w:tbl>
    <w:p w:rsidR="009529F3" w:rsidRDefault="009529F3" w:rsidP="00CD2533">
      <w:pPr>
        <w:tabs>
          <w:tab w:val="left" w:pos="709"/>
        </w:tabs>
        <w:spacing w:after="0" w:line="320" w:lineRule="exact"/>
        <w:ind w:firstLine="709"/>
        <w:jc w:val="both"/>
        <w:rPr>
          <w:rFonts w:ascii="Times New Roman" w:hAnsi="Times New Roman"/>
          <w:sz w:val="24"/>
          <w:szCs w:val="24"/>
        </w:rPr>
      </w:pPr>
    </w:p>
    <w:p w:rsidR="001A173C" w:rsidRDefault="001A173C" w:rsidP="001A173C">
      <w:pPr>
        <w:autoSpaceDE w:val="0"/>
        <w:autoSpaceDN w:val="0"/>
        <w:adjustRightInd w:val="0"/>
        <w:spacing w:after="120" w:line="320" w:lineRule="exact"/>
        <w:ind w:right="-58" w:firstLine="709"/>
        <w:jc w:val="both"/>
        <w:rPr>
          <w:rFonts w:ascii="Times New Roman" w:hAnsi="Times New Roman"/>
          <w:bCs/>
          <w:iCs/>
          <w:sz w:val="24"/>
          <w:szCs w:val="24"/>
        </w:rPr>
      </w:pPr>
      <w:r>
        <w:rPr>
          <w:rFonts w:ascii="Times New Roman" w:hAnsi="Times New Roman"/>
          <w:bCs/>
          <w:iCs/>
          <w:sz w:val="24"/>
          <w:szCs w:val="24"/>
        </w:rPr>
        <w:lastRenderedPageBreak/>
        <w:t xml:space="preserve">В посочената </w:t>
      </w:r>
      <w:r w:rsidR="001B3911">
        <w:rPr>
          <w:rFonts w:ascii="Times New Roman" w:hAnsi="Times New Roman"/>
          <w:bCs/>
          <w:iCs/>
          <w:sz w:val="24"/>
          <w:szCs w:val="24"/>
        </w:rPr>
        <w:t>цена</w:t>
      </w:r>
      <w:r>
        <w:rPr>
          <w:rFonts w:ascii="Times New Roman" w:hAnsi="Times New Roman"/>
          <w:bCs/>
          <w:iCs/>
          <w:sz w:val="24"/>
          <w:szCs w:val="24"/>
        </w:rPr>
        <w:t xml:space="preserve"> </w:t>
      </w:r>
      <w:r w:rsidR="00F166B8">
        <w:rPr>
          <w:rFonts w:ascii="Times New Roman" w:hAnsi="Times New Roman"/>
          <w:bCs/>
          <w:iCs/>
          <w:sz w:val="24"/>
          <w:szCs w:val="24"/>
        </w:rPr>
        <w:t xml:space="preserve">са </w:t>
      </w:r>
      <w:r w:rsidRPr="00B760BF">
        <w:rPr>
          <w:rFonts w:ascii="Times New Roman" w:hAnsi="Times New Roman"/>
          <w:bCs/>
          <w:iCs/>
          <w:sz w:val="24"/>
          <w:szCs w:val="24"/>
        </w:rPr>
        <w:t>включ</w:t>
      </w:r>
      <w:r>
        <w:rPr>
          <w:rFonts w:ascii="Times New Roman" w:hAnsi="Times New Roman"/>
          <w:bCs/>
          <w:iCs/>
          <w:sz w:val="24"/>
          <w:szCs w:val="24"/>
        </w:rPr>
        <w:t>ени</w:t>
      </w:r>
      <w:r w:rsidRPr="00B760BF">
        <w:rPr>
          <w:rFonts w:ascii="Times New Roman" w:hAnsi="Times New Roman"/>
          <w:bCs/>
          <w:iCs/>
          <w:sz w:val="24"/>
          <w:szCs w:val="24"/>
        </w:rPr>
        <w:t xml:space="preserve"> всички разходи, франко мястото на изпълнение</w:t>
      </w:r>
      <w:r w:rsidR="00F56C57">
        <w:rPr>
          <w:rFonts w:ascii="Times New Roman" w:hAnsi="Times New Roman"/>
          <w:bCs/>
          <w:iCs/>
          <w:sz w:val="24"/>
          <w:szCs w:val="24"/>
        </w:rPr>
        <w:t xml:space="preserve"> на поръчката</w:t>
      </w:r>
      <w:r w:rsidRPr="00B760BF">
        <w:rPr>
          <w:rFonts w:ascii="Times New Roman" w:hAnsi="Times New Roman"/>
          <w:bCs/>
          <w:iCs/>
          <w:sz w:val="24"/>
          <w:szCs w:val="24"/>
        </w:rPr>
        <w:t xml:space="preserve">. </w:t>
      </w:r>
    </w:p>
    <w:p w:rsidR="00CD2533" w:rsidRDefault="00CD2533" w:rsidP="00CD2533">
      <w:pPr>
        <w:tabs>
          <w:tab w:val="left" w:pos="709"/>
        </w:tabs>
        <w:spacing w:after="0" w:line="320" w:lineRule="exact"/>
        <w:ind w:firstLine="709"/>
        <w:jc w:val="both"/>
        <w:rPr>
          <w:rFonts w:ascii="Times New Roman" w:hAnsi="Times New Roman"/>
          <w:sz w:val="24"/>
          <w:szCs w:val="24"/>
        </w:rPr>
      </w:pPr>
      <w:r w:rsidRPr="00DD148D">
        <w:rPr>
          <w:rFonts w:ascii="Times New Roman" w:hAnsi="Times New Roman"/>
          <w:sz w:val="24"/>
          <w:szCs w:val="24"/>
        </w:rPr>
        <w:t xml:space="preserve">Ако участник не е регистрирано по ЗДДС лице, той задължително </w:t>
      </w:r>
      <w:r>
        <w:rPr>
          <w:rFonts w:ascii="Times New Roman" w:hAnsi="Times New Roman"/>
          <w:sz w:val="24"/>
          <w:szCs w:val="24"/>
        </w:rPr>
        <w:t>декларира</w:t>
      </w:r>
      <w:r w:rsidRPr="00B24EC1">
        <w:rPr>
          <w:rFonts w:ascii="Times New Roman" w:hAnsi="Times New Roman"/>
          <w:sz w:val="24"/>
          <w:szCs w:val="24"/>
        </w:rPr>
        <w:t xml:space="preserve"> това обстоятелство </w:t>
      </w:r>
      <w:r>
        <w:rPr>
          <w:rFonts w:ascii="Times New Roman" w:hAnsi="Times New Roman"/>
          <w:sz w:val="24"/>
          <w:szCs w:val="24"/>
        </w:rPr>
        <w:t>в ценовото предложение</w:t>
      </w:r>
      <w:r w:rsidRPr="00B24EC1">
        <w:rPr>
          <w:rFonts w:ascii="Times New Roman" w:hAnsi="Times New Roman"/>
          <w:sz w:val="24"/>
          <w:szCs w:val="24"/>
        </w:rPr>
        <w:t>.</w:t>
      </w:r>
    </w:p>
    <w:p w:rsidR="00463640" w:rsidRDefault="00463640" w:rsidP="00CD2533">
      <w:pPr>
        <w:spacing w:after="120" w:line="320" w:lineRule="exact"/>
        <w:ind w:right="-58" w:firstLine="709"/>
        <w:jc w:val="both"/>
        <w:rPr>
          <w:rFonts w:ascii="Times New Roman" w:hAnsi="Times New Roman"/>
          <w:sz w:val="24"/>
          <w:szCs w:val="24"/>
        </w:rPr>
      </w:pPr>
    </w:p>
    <w:p w:rsidR="00CD2533" w:rsidRDefault="00CD2533" w:rsidP="00CD2533">
      <w:pPr>
        <w:spacing w:after="120" w:line="320" w:lineRule="exact"/>
        <w:ind w:right="-58" w:firstLine="709"/>
        <w:jc w:val="both"/>
        <w:rPr>
          <w:rFonts w:ascii="Times New Roman" w:hAnsi="Times New Roman"/>
          <w:sz w:val="24"/>
          <w:szCs w:val="24"/>
        </w:rPr>
      </w:pPr>
      <w:r>
        <w:rPr>
          <w:rFonts w:ascii="Times New Roman" w:hAnsi="Times New Roman"/>
          <w:sz w:val="24"/>
          <w:szCs w:val="24"/>
        </w:rPr>
        <w:t>Декларирам, че ……………………………….. (ако е приложимо).</w:t>
      </w:r>
    </w:p>
    <w:p w:rsidR="00BB1CE8" w:rsidRPr="00B24EC1" w:rsidRDefault="00BB1CE8" w:rsidP="00777A5B">
      <w:pPr>
        <w:tabs>
          <w:tab w:val="left" w:pos="709"/>
        </w:tabs>
        <w:spacing w:after="0" w:line="240" w:lineRule="auto"/>
        <w:ind w:right="-58" w:firstLine="709"/>
        <w:rPr>
          <w:rFonts w:ascii="Times New Roman" w:hAnsi="Times New Roman"/>
          <w:sz w:val="24"/>
          <w:szCs w:val="24"/>
        </w:rPr>
      </w:pPr>
    </w:p>
    <w:p w:rsidR="00BB1CE8" w:rsidRPr="00B24EC1" w:rsidRDefault="00BB1CE8" w:rsidP="00777A5B">
      <w:pPr>
        <w:tabs>
          <w:tab w:val="left" w:pos="709"/>
        </w:tabs>
        <w:spacing w:after="0" w:line="240" w:lineRule="auto"/>
        <w:ind w:right="-58" w:firstLine="709"/>
        <w:rPr>
          <w:rFonts w:ascii="Times New Roman" w:hAnsi="Times New Roman"/>
          <w:sz w:val="24"/>
          <w:szCs w:val="24"/>
        </w:rPr>
      </w:pPr>
      <w:r w:rsidRPr="00B24EC1">
        <w:rPr>
          <w:rFonts w:ascii="Times New Roman" w:hAnsi="Times New Roman"/>
          <w:sz w:val="24"/>
          <w:szCs w:val="24"/>
        </w:rPr>
        <w:t>Дата: ...............</w:t>
      </w:r>
      <w:r w:rsidR="00CD2533">
        <w:rPr>
          <w:rFonts w:ascii="Times New Roman" w:hAnsi="Times New Roman"/>
          <w:sz w:val="24"/>
          <w:szCs w:val="24"/>
        </w:rPr>
        <w:t xml:space="preserve">..........          </w:t>
      </w:r>
      <w:r w:rsidR="00CD2533">
        <w:rPr>
          <w:rFonts w:ascii="Times New Roman" w:hAnsi="Times New Roman"/>
          <w:sz w:val="24"/>
          <w:szCs w:val="24"/>
        </w:rPr>
        <w:tab/>
        <w:t xml:space="preserve">        </w:t>
      </w:r>
      <w:r w:rsidR="00CD2533">
        <w:rPr>
          <w:rFonts w:ascii="Times New Roman" w:hAnsi="Times New Roman"/>
          <w:sz w:val="24"/>
          <w:szCs w:val="24"/>
        </w:rPr>
        <w:tab/>
      </w:r>
      <w:r w:rsidR="00CD2533">
        <w:rPr>
          <w:rFonts w:ascii="Times New Roman" w:hAnsi="Times New Roman"/>
          <w:sz w:val="24"/>
          <w:szCs w:val="24"/>
        </w:rPr>
        <w:tab/>
      </w:r>
      <w:r w:rsidRPr="00B24EC1">
        <w:rPr>
          <w:rFonts w:ascii="Times New Roman" w:hAnsi="Times New Roman"/>
          <w:sz w:val="24"/>
          <w:szCs w:val="24"/>
        </w:rPr>
        <w:t>ПОДПИС и ПЕЧАТ: ....</w:t>
      </w:r>
      <w:r w:rsidR="009529F3">
        <w:rPr>
          <w:rFonts w:ascii="Times New Roman" w:hAnsi="Times New Roman"/>
          <w:sz w:val="24"/>
          <w:szCs w:val="24"/>
        </w:rPr>
        <w:t>...........</w:t>
      </w:r>
      <w:r w:rsidRPr="00B24EC1">
        <w:rPr>
          <w:rFonts w:ascii="Times New Roman" w:hAnsi="Times New Roman"/>
          <w:sz w:val="24"/>
          <w:szCs w:val="24"/>
        </w:rPr>
        <w:t>............................</w:t>
      </w:r>
    </w:p>
    <w:p w:rsidR="00CD2533" w:rsidRDefault="00CD2533" w:rsidP="00777A5B">
      <w:pPr>
        <w:tabs>
          <w:tab w:val="left" w:pos="709"/>
        </w:tabs>
        <w:spacing w:after="0" w:line="240" w:lineRule="auto"/>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7239B4">
        <w:rPr>
          <w:rFonts w:ascii="Times New Roman" w:hAnsi="Times New Roman"/>
          <w:sz w:val="24"/>
          <w:szCs w:val="24"/>
        </w:rPr>
        <w:t xml:space="preserve">  </w:t>
      </w:r>
      <w:r w:rsidR="00BB1CE8" w:rsidRPr="00B24EC1">
        <w:rPr>
          <w:rFonts w:ascii="Times New Roman" w:hAnsi="Times New Roman"/>
          <w:sz w:val="24"/>
          <w:szCs w:val="24"/>
        </w:rPr>
        <w:t>/име и фамилия/</w:t>
      </w:r>
      <w:r w:rsidR="00BB1CE8">
        <w:rPr>
          <w:rFonts w:ascii="Times New Roman" w:hAnsi="Times New Roman"/>
          <w:sz w:val="24"/>
          <w:szCs w:val="24"/>
        </w:rPr>
        <w:t xml:space="preserve">          </w:t>
      </w:r>
      <w:r w:rsidR="00BC432A">
        <w:rPr>
          <w:rFonts w:ascii="Times New Roman" w:hAnsi="Times New Roman"/>
          <w:sz w:val="24"/>
          <w:szCs w:val="24"/>
        </w:rPr>
        <w:t xml:space="preserve">    </w:t>
      </w:r>
    </w:p>
    <w:p w:rsidR="00BB1CE8" w:rsidRPr="00B24EC1" w:rsidRDefault="00CD2533" w:rsidP="00777A5B">
      <w:pPr>
        <w:tabs>
          <w:tab w:val="left" w:pos="709"/>
        </w:tabs>
        <w:spacing w:after="0" w:line="240" w:lineRule="auto"/>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BB1CE8" w:rsidRPr="00B24EC1">
        <w:rPr>
          <w:rFonts w:ascii="Times New Roman" w:hAnsi="Times New Roman"/>
          <w:sz w:val="24"/>
          <w:szCs w:val="24"/>
        </w:rPr>
        <w:t>....................</w:t>
      </w:r>
      <w:r w:rsidR="009529F3">
        <w:rPr>
          <w:rFonts w:ascii="Times New Roman" w:hAnsi="Times New Roman"/>
          <w:sz w:val="24"/>
          <w:szCs w:val="24"/>
        </w:rPr>
        <w:t>.........</w:t>
      </w:r>
      <w:r w:rsidR="00BB1CE8" w:rsidRPr="00B24EC1">
        <w:rPr>
          <w:rFonts w:ascii="Times New Roman" w:hAnsi="Times New Roman"/>
          <w:sz w:val="24"/>
          <w:szCs w:val="24"/>
        </w:rPr>
        <w:t>..............</w:t>
      </w:r>
      <w:r w:rsidR="009529F3">
        <w:rPr>
          <w:rFonts w:ascii="Times New Roman" w:hAnsi="Times New Roman"/>
          <w:sz w:val="24"/>
          <w:szCs w:val="24"/>
        </w:rPr>
        <w:t>....</w:t>
      </w:r>
      <w:r w:rsidR="00BB1CE8" w:rsidRPr="00B24EC1">
        <w:rPr>
          <w:rFonts w:ascii="Times New Roman" w:hAnsi="Times New Roman"/>
          <w:sz w:val="24"/>
          <w:szCs w:val="24"/>
        </w:rPr>
        <w:t>.................................</w:t>
      </w:r>
    </w:p>
    <w:p w:rsidR="00BB1CE8" w:rsidRDefault="00BB1CE8" w:rsidP="00777A5B">
      <w:pPr>
        <w:tabs>
          <w:tab w:val="left" w:pos="709"/>
        </w:tabs>
        <w:spacing w:after="0" w:line="240" w:lineRule="auto"/>
        <w:ind w:right="-58" w:firstLine="709"/>
        <w:rPr>
          <w:rFonts w:ascii="Times New Roman" w:hAnsi="Times New Roman"/>
          <w:sz w:val="24"/>
          <w:szCs w:val="24"/>
        </w:rPr>
      </w:pPr>
      <w:r w:rsidRPr="00B24EC1">
        <w:rPr>
          <w:rFonts w:ascii="Times New Roman" w:hAnsi="Times New Roman"/>
          <w:sz w:val="24"/>
          <w:szCs w:val="24"/>
        </w:rPr>
        <w:t xml:space="preserve">                               </w:t>
      </w:r>
      <w:r w:rsidR="00CD2533">
        <w:rPr>
          <w:rFonts w:ascii="Times New Roman" w:hAnsi="Times New Roman"/>
          <w:sz w:val="24"/>
          <w:szCs w:val="24"/>
        </w:rPr>
        <w:t xml:space="preserve">                                     </w:t>
      </w:r>
      <w:r w:rsidR="009529F3">
        <w:rPr>
          <w:rFonts w:ascii="Times New Roman" w:hAnsi="Times New Roman"/>
          <w:sz w:val="24"/>
          <w:szCs w:val="24"/>
        </w:rPr>
        <w:t xml:space="preserve">       </w:t>
      </w:r>
      <w:r w:rsidR="00CD2533">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FB651F" w:rsidRDefault="00FB651F"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D281A" w:rsidRDefault="00AD281A"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D281A" w:rsidRDefault="00AD281A"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D281A" w:rsidRDefault="00AD281A"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D281A" w:rsidRDefault="00AD281A"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D281A" w:rsidRDefault="00AD281A"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D281A" w:rsidRDefault="00AD281A"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D281A" w:rsidRDefault="00AD281A"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D281A" w:rsidRDefault="00AD281A"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D281A" w:rsidRDefault="00AD281A"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D281A" w:rsidRDefault="00AD281A"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D281A" w:rsidRDefault="00AD281A"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D281A" w:rsidRDefault="00AD281A"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D281A" w:rsidRDefault="00AD281A"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D281A" w:rsidRDefault="00AD281A"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D281A" w:rsidRDefault="00AD281A"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D281A" w:rsidRDefault="00AD281A"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D281A" w:rsidRDefault="00AD281A"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D281A" w:rsidRDefault="00AD281A"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D281A" w:rsidRDefault="00AD281A"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D281A" w:rsidRDefault="00AD281A"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D281A" w:rsidRDefault="00AD281A"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D281A" w:rsidRDefault="00AD281A"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D281A" w:rsidRDefault="00AD281A"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66177C" w:rsidRDefault="0066177C"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F227A" w:rsidRDefault="00AF227A"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F227A" w:rsidRDefault="00AF227A"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F227A" w:rsidRDefault="00AF227A"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F227A" w:rsidRDefault="00AF227A"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F227A" w:rsidRDefault="00AF227A"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F227A" w:rsidRDefault="00AF227A"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F227A" w:rsidRDefault="00AF227A"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F227A" w:rsidRDefault="00AF227A"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BE29FD" w:rsidRPr="00BE29FD" w:rsidRDefault="00BE29FD" w:rsidP="00BE29FD">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w:t>
      </w:r>
      <w:r>
        <w:rPr>
          <w:rFonts w:ascii="Times New Roman" w:eastAsia="Batang" w:hAnsi="Times New Roman"/>
          <w:b/>
          <w:sz w:val="24"/>
          <w:szCs w:val="24"/>
          <w:lang w:val="en-US" w:eastAsia="bg-BG"/>
        </w:rPr>
        <w:t>5</w:t>
      </w:r>
      <w:r w:rsidR="006A61F6">
        <w:rPr>
          <w:rFonts w:ascii="Times New Roman" w:eastAsia="Batang" w:hAnsi="Times New Roman"/>
          <w:b/>
          <w:sz w:val="24"/>
          <w:szCs w:val="24"/>
          <w:lang w:eastAsia="bg-BG"/>
        </w:rPr>
        <w:t>а</w:t>
      </w:r>
    </w:p>
    <w:p w:rsidR="00BE29FD" w:rsidRPr="002E3B03" w:rsidRDefault="00BE29FD" w:rsidP="00BE29FD">
      <w:pPr>
        <w:tabs>
          <w:tab w:val="left" w:pos="709"/>
          <w:tab w:val="left" w:pos="993"/>
        </w:tabs>
        <w:spacing w:after="0"/>
        <w:ind w:left="4963" w:right="-58" w:firstLine="709"/>
        <w:rPr>
          <w:rFonts w:ascii="Times New Roman" w:hAnsi="Times New Roman"/>
          <w:sz w:val="24"/>
          <w:szCs w:val="24"/>
        </w:rPr>
      </w:pPr>
      <w:r w:rsidRPr="002E3B03">
        <w:rPr>
          <w:rFonts w:ascii="Times New Roman" w:hAnsi="Times New Roman"/>
          <w:sz w:val="24"/>
          <w:szCs w:val="24"/>
        </w:rPr>
        <w:t>ДО</w:t>
      </w:r>
    </w:p>
    <w:p w:rsidR="00BE29FD" w:rsidRDefault="00BE29FD" w:rsidP="00BE29FD">
      <w:pPr>
        <w:tabs>
          <w:tab w:val="left" w:pos="709"/>
          <w:tab w:val="left" w:pos="993"/>
        </w:tabs>
        <w:spacing w:after="0" w:line="240" w:lineRule="auto"/>
        <w:ind w:left="5672" w:right="-58"/>
        <w:jc w:val="both"/>
        <w:rPr>
          <w:rFonts w:ascii="Times New Roman" w:hAnsi="Times New Roman"/>
          <w:sz w:val="24"/>
          <w:szCs w:val="24"/>
        </w:rPr>
      </w:pPr>
      <w:r w:rsidRPr="002E3B03">
        <w:rPr>
          <w:rFonts w:ascii="Times New Roman" w:hAnsi="Times New Roman"/>
          <w:sz w:val="24"/>
          <w:szCs w:val="24"/>
        </w:rPr>
        <w:t xml:space="preserve">ДИРЕКЦИЯ „УПРАВЛЕНИЕ НА </w:t>
      </w:r>
    </w:p>
    <w:p w:rsidR="00BE29FD" w:rsidRPr="002E3B03" w:rsidRDefault="00BE29FD" w:rsidP="00BE29FD">
      <w:pPr>
        <w:tabs>
          <w:tab w:val="left" w:pos="709"/>
          <w:tab w:val="left" w:pos="993"/>
        </w:tabs>
        <w:spacing w:after="0" w:line="240" w:lineRule="auto"/>
        <w:ind w:left="5672" w:right="-58"/>
        <w:jc w:val="both"/>
        <w:rPr>
          <w:rFonts w:ascii="Times New Roman" w:hAnsi="Times New Roman"/>
          <w:sz w:val="24"/>
          <w:szCs w:val="24"/>
        </w:rPr>
      </w:pPr>
      <w:r w:rsidRPr="002E3B03">
        <w:rPr>
          <w:rFonts w:ascii="Times New Roman" w:hAnsi="Times New Roman"/>
          <w:sz w:val="24"/>
          <w:szCs w:val="24"/>
        </w:rPr>
        <w:t xml:space="preserve">СОБСТВЕНОСТТА И СОЦИАЛНИ ДЕЙНОСТИ“ </w:t>
      </w:r>
      <w:r>
        <w:rPr>
          <w:rFonts w:ascii="Times New Roman" w:hAnsi="Times New Roman"/>
          <w:sz w:val="24"/>
          <w:szCs w:val="24"/>
        </w:rPr>
        <w:t>–</w:t>
      </w:r>
      <w:r w:rsidRPr="002E3B03">
        <w:rPr>
          <w:rFonts w:ascii="Times New Roman" w:hAnsi="Times New Roman"/>
          <w:sz w:val="24"/>
          <w:szCs w:val="24"/>
        </w:rPr>
        <w:t xml:space="preserve"> МИНИСТЕРСТВО НА ВЪТРЕШНИТЕ РАБОТИ</w:t>
      </w:r>
    </w:p>
    <w:p w:rsidR="00BE29FD" w:rsidRPr="002E3B03" w:rsidRDefault="00BE29FD" w:rsidP="00BE29FD">
      <w:pPr>
        <w:tabs>
          <w:tab w:val="left" w:pos="709"/>
          <w:tab w:val="left" w:pos="993"/>
        </w:tabs>
        <w:spacing w:after="0" w:line="240" w:lineRule="auto"/>
        <w:ind w:left="4963" w:right="-58" w:firstLine="709"/>
        <w:jc w:val="both"/>
        <w:rPr>
          <w:rFonts w:ascii="Times New Roman" w:hAnsi="Times New Roman"/>
          <w:sz w:val="24"/>
          <w:szCs w:val="24"/>
        </w:rPr>
      </w:pPr>
      <w:r w:rsidRPr="002E3B03">
        <w:rPr>
          <w:rFonts w:ascii="Times New Roman" w:hAnsi="Times New Roman"/>
          <w:sz w:val="24"/>
          <w:szCs w:val="24"/>
        </w:rPr>
        <w:t xml:space="preserve">ГР. СОФИЯ, </w:t>
      </w:r>
    </w:p>
    <w:p w:rsidR="00BE29FD" w:rsidRPr="002E3B03" w:rsidRDefault="00BE29FD" w:rsidP="00BE29FD">
      <w:pPr>
        <w:tabs>
          <w:tab w:val="left" w:pos="709"/>
          <w:tab w:val="left" w:pos="993"/>
        </w:tabs>
        <w:spacing w:after="0" w:line="240" w:lineRule="auto"/>
        <w:ind w:left="4963" w:right="-58" w:firstLine="709"/>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BE29FD" w:rsidRPr="00D2281A" w:rsidRDefault="00BE29FD" w:rsidP="00BE29FD">
      <w:pPr>
        <w:tabs>
          <w:tab w:val="left" w:pos="709"/>
          <w:tab w:val="left" w:pos="993"/>
        </w:tabs>
        <w:spacing w:after="0" w:line="240" w:lineRule="auto"/>
        <w:ind w:right="-58" w:firstLine="709"/>
        <w:jc w:val="both"/>
        <w:rPr>
          <w:rFonts w:ascii="Times New Roman" w:hAnsi="Times New Roman"/>
          <w:sz w:val="24"/>
          <w:szCs w:val="24"/>
        </w:rPr>
      </w:pPr>
    </w:p>
    <w:p w:rsidR="00BE29FD" w:rsidRPr="00F47F08" w:rsidRDefault="00BE29FD" w:rsidP="00BE29FD">
      <w:pPr>
        <w:tabs>
          <w:tab w:val="left" w:pos="709"/>
          <w:tab w:val="left" w:pos="993"/>
        </w:tabs>
        <w:spacing w:after="0"/>
        <w:ind w:right="-58" w:firstLine="709"/>
        <w:rPr>
          <w:rFonts w:ascii="Times New Roman" w:hAnsi="Times New Roman"/>
          <w:sz w:val="24"/>
          <w:szCs w:val="24"/>
        </w:rPr>
      </w:pPr>
    </w:p>
    <w:p w:rsidR="00BE29FD" w:rsidRPr="00F47F08" w:rsidRDefault="00BE29FD" w:rsidP="00BE29FD">
      <w:pPr>
        <w:tabs>
          <w:tab w:val="left" w:pos="709"/>
          <w:tab w:val="left" w:pos="993"/>
        </w:tabs>
        <w:spacing w:after="0" w:line="320" w:lineRule="exact"/>
        <w:ind w:right="-58" w:firstLine="709"/>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BE29FD" w:rsidRDefault="00BE29FD" w:rsidP="00BE29FD">
      <w:pPr>
        <w:tabs>
          <w:tab w:val="left" w:pos="709"/>
          <w:tab w:val="left" w:pos="993"/>
          <w:tab w:val="left" w:pos="1418"/>
        </w:tabs>
        <w:spacing w:after="0" w:line="320" w:lineRule="exact"/>
        <w:ind w:right="-58" w:firstLine="709"/>
        <w:jc w:val="center"/>
        <w:rPr>
          <w:rFonts w:ascii="Times New Roman" w:hAnsi="Times New Roman"/>
          <w:sz w:val="24"/>
          <w:szCs w:val="24"/>
        </w:rPr>
      </w:pPr>
    </w:p>
    <w:p w:rsidR="00BE29FD" w:rsidRDefault="00BE29FD" w:rsidP="00BE29FD">
      <w:pPr>
        <w:tabs>
          <w:tab w:val="left" w:pos="709"/>
          <w:tab w:val="left" w:pos="993"/>
          <w:tab w:val="left" w:pos="1418"/>
        </w:tabs>
        <w:spacing w:after="0" w:line="320" w:lineRule="exact"/>
        <w:ind w:right="-58" w:firstLine="709"/>
        <w:jc w:val="center"/>
        <w:rPr>
          <w:rFonts w:ascii="Times New Roman" w:hAnsi="Times New Roman"/>
          <w:sz w:val="24"/>
          <w:szCs w:val="24"/>
        </w:rPr>
      </w:pPr>
      <w:r w:rsidRPr="00D46765">
        <w:rPr>
          <w:rFonts w:ascii="Times New Roman" w:hAnsi="Times New Roman"/>
          <w:sz w:val="24"/>
          <w:szCs w:val="24"/>
        </w:rPr>
        <w:t xml:space="preserve">за </w:t>
      </w:r>
      <w:r>
        <w:rPr>
          <w:rFonts w:ascii="Times New Roman" w:hAnsi="Times New Roman"/>
          <w:sz w:val="24"/>
          <w:szCs w:val="24"/>
        </w:rPr>
        <w:t>сключване на рамково споразумение</w:t>
      </w:r>
      <w:r w:rsidRPr="00D46765">
        <w:rPr>
          <w:rFonts w:ascii="Times New Roman" w:hAnsi="Times New Roman"/>
          <w:sz w:val="24"/>
          <w:szCs w:val="24"/>
        </w:rPr>
        <w:t xml:space="preserve"> </w:t>
      </w:r>
      <w:r>
        <w:rPr>
          <w:rFonts w:ascii="Times New Roman" w:hAnsi="Times New Roman"/>
          <w:sz w:val="24"/>
          <w:szCs w:val="24"/>
        </w:rPr>
        <w:t xml:space="preserve">с предмет: </w:t>
      </w:r>
    </w:p>
    <w:p w:rsidR="0066177C" w:rsidRPr="0066177C" w:rsidRDefault="00BE29FD" w:rsidP="0066177C">
      <w:pPr>
        <w:tabs>
          <w:tab w:val="left" w:pos="709"/>
          <w:tab w:val="left" w:pos="993"/>
        </w:tabs>
        <w:spacing w:after="0" w:line="240" w:lineRule="auto"/>
        <w:ind w:right="-58" w:firstLine="709"/>
        <w:jc w:val="center"/>
        <w:rPr>
          <w:rFonts w:ascii="Times New Roman" w:hAnsi="Times New Roman"/>
          <w:b/>
          <w:sz w:val="24"/>
          <w:szCs w:val="24"/>
        </w:rPr>
      </w:pPr>
      <w:r w:rsidRPr="00BE29FD">
        <w:rPr>
          <w:rFonts w:ascii="Times New Roman" w:hAnsi="Times New Roman"/>
          <w:b/>
          <w:sz w:val="24"/>
          <w:szCs w:val="24"/>
        </w:rPr>
        <w:t>,,Доставка на електропреносни прибори“ по обособена позиция № 2</w:t>
      </w:r>
      <w:r w:rsidR="0066177C">
        <w:rPr>
          <w:rFonts w:ascii="Times New Roman" w:hAnsi="Times New Roman"/>
          <w:b/>
          <w:sz w:val="24"/>
          <w:szCs w:val="24"/>
        </w:rPr>
        <w:t xml:space="preserve"> </w:t>
      </w:r>
      <w:r w:rsidR="0066177C" w:rsidRPr="0066177C">
        <w:rPr>
          <w:rFonts w:ascii="Times New Roman" w:hAnsi="Times New Roman"/>
          <w:b/>
          <w:sz w:val="24"/>
          <w:szCs w:val="24"/>
        </w:rPr>
        <w:t xml:space="preserve">,,Доставка на двузаряден електропреносен прибор и USB кабел за сваляне на информация ‘‘ </w:t>
      </w:r>
    </w:p>
    <w:p w:rsidR="0066177C" w:rsidRPr="0066177C" w:rsidRDefault="0066177C" w:rsidP="0066177C">
      <w:pPr>
        <w:tabs>
          <w:tab w:val="left" w:pos="709"/>
          <w:tab w:val="left" w:pos="993"/>
        </w:tabs>
        <w:spacing w:after="0" w:line="240" w:lineRule="auto"/>
        <w:ind w:right="-58" w:firstLine="709"/>
        <w:jc w:val="center"/>
        <w:rPr>
          <w:rFonts w:ascii="Times New Roman" w:hAnsi="Times New Roman"/>
          <w:b/>
          <w:sz w:val="24"/>
          <w:szCs w:val="24"/>
        </w:rPr>
      </w:pPr>
      <w:r w:rsidRPr="0066177C">
        <w:rPr>
          <w:rFonts w:ascii="Times New Roman" w:hAnsi="Times New Roman"/>
          <w:b/>
          <w:sz w:val="24"/>
          <w:szCs w:val="24"/>
        </w:rPr>
        <w:t xml:space="preserve">2.1. Доставка на 300 комплекта двузаряден електропреносен прибор;     </w:t>
      </w:r>
    </w:p>
    <w:p w:rsidR="00BE29FD" w:rsidRDefault="0066177C" w:rsidP="0066177C">
      <w:pPr>
        <w:tabs>
          <w:tab w:val="left" w:pos="709"/>
          <w:tab w:val="left" w:pos="993"/>
        </w:tabs>
        <w:spacing w:after="0" w:line="240" w:lineRule="auto"/>
        <w:ind w:right="-58" w:firstLine="709"/>
        <w:jc w:val="center"/>
        <w:rPr>
          <w:rFonts w:ascii="Times New Roman" w:hAnsi="Times New Roman"/>
          <w:b/>
          <w:sz w:val="24"/>
          <w:szCs w:val="24"/>
        </w:rPr>
      </w:pPr>
      <w:r w:rsidRPr="0066177C">
        <w:rPr>
          <w:rFonts w:ascii="Times New Roman" w:hAnsi="Times New Roman"/>
          <w:b/>
          <w:sz w:val="24"/>
          <w:szCs w:val="24"/>
        </w:rPr>
        <w:t>2.2. Доставка на 30 броя специализиран USB кабел за сваляне на информация.</w:t>
      </w:r>
    </w:p>
    <w:p w:rsidR="0066177C" w:rsidRPr="0066177C" w:rsidRDefault="0066177C" w:rsidP="0066177C">
      <w:pPr>
        <w:tabs>
          <w:tab w:val="left" w:pos="709"/>
          <w:tab w:val="left" w:pos="993"/>
        </w:tabs>
        <w:spacing w:after="0" w:line="240" w:lineRule="auto"/>
        <w:ind w:right="-58" w:firstLine="709"/>
        <w:jc w:val="center"/>
        <w:rPr>
          <w:rFonts w:ascii="Times New Roman" w:hAnsi="Times New Roman"/>
          <w:b/>
          <w:sz w:val="24"/>
          <w:szCs w:val="24"/>
        </w:rPr>
      </w:pPr>
    </w:p>
    <w:p w:rsidR="00BE29FD" w:rsidRPr="00F47F08" w:rsidRDefault="00BE29FD" w:rsidP="00BE29FD">
      <w:pPr>
        <w:tabs>
          <w:tab w:val="left" w:pos="709"/>
          <w:tab w:val="left" w:pos="993"/>
        </w:tabs>
        <w:spacing w:after="0" w:line="320" w:lineRule="exact"/>
        <w:ind w:right="-58" w:firstLine="709"/>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r>
        <w:rPr>
          <w:rFonts w:ascii="Times New Roman" w:hAnsi="Times New Roman"/>
          <w:sz w:val="24"/>
          <w:szCs w:val="24"/>
        </w:rPr>
        <w:t>.......................</w:t>
      </w:r>
      <w:r w:rsidRPr="00F47F08">
        <w:rPr>
          <w:rFonts w:ascii="Times New Roman" w:hAnsi="Times New Roman"/>
          <w:sz w:val="24"/>
          <w:szCs w:val="24"/>
        </w:rPr>
        <w:t>.......................................................………………..</w:t>
      </w:r>
    </w:p>
    <w:p w:rsidR="00BE29FD" w:rsidRPr="00F47F08" w:rsidRDefault="00BE29FD" w:rsidP="00BE29FD">
      <w:pPr>
        <w:tabs>
          <w:tab w:val="left" w:pos="709"/>
          <w:tab w:val="left" w:pos="993"/>
        </w:tabs>
        <w:spacing w:after="0" w:line="320" w:lineRule="exact"/>
        <w:ind w:right="-58" w:firstLine="709"/>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BE29FD" w:rsidRPr="00F47F08" w:rsidRDefault="00BE29FD" w:rsidP="00BE29FD">
      <w:pPr>
        <w:tabs>
          <w:tab w:val="left" w:pos="709"/>
          <w:tab w:val="left" w:pos="993"/>
        </w:tabs>
        <w:spacing w:after="0" w:line="320" w:lineRule="exact"/>
        <w:ind w:right="-58" w:firstLine="709"/>
        <w:rPr>
          <w:rFonts w:ascii="Times New Roman" w:hAnsi="Times New Roman"/>
          <w:b/>
        </w:rPr>
      </w:pPr>
      <w:r w:rsidRPr="00F47F08">
        <w:rPr>
          <w:rFonts w:ascii="Times New Roman" w:hAnsi="Times New Roman"/>
          <w:sz w:val="24"/>
          <w:szCs w:val="24"/>
        </w:rPr>
        <w:t xml:space="preserve">       </w:t>
      </w:r>
    </w:p>
    <w:p w:rsidR="00BE29FD" w:rsidRPr="00B24EC1" w:rsidRDefault="00BE29FD" w:rsidP="00BE29FD">
      <w:pPr>
        <w:tabs>
          <w:tab w:val="left" w:pos="709"/>
          <w:tab w:val="left" w:pos="993"/>
        </w:tabs>
        <w:spacing w:after="0" w:line="312" w:lineRule="auto"/>
        <w:ind w:right="-58"/>
        <w:jc w:val="both"/>
        <w:outlineLvl w:val="0"/>
        <w:rPr>
          <w:rFonts w:ascii="Times New Roman" w:hAnsi="Times New Roman"/>
          <w:sz w:val="24"/>
          <w:szCs w:val="24"/>
        </w:rPr>
      </w:pPr>
      <w:r w:rsidRPr="00B24EC1">
        <w:rPr>
          <w:rFonts w:ascii="Times New Roman" w:hAnsi="Times New Roman"/>
          <w:sz w:val="24"/>
          <w:szCs w:val="24"/>
        </w:rPr>
        <w:t xml:space="preserve">Във връзка с обявената процедура за </w:t>
      </w:r>
      <w:r>
        <w:rPr>
          <w:rFonts w:ascii="Times New Roman" w:hAnsi="Times New Roman"/>
          <w:sz w:val="24"/>
          <w:szCs w:val="24"/>
        </w:rPr>
        <w:t>сключване на рамково споразумение</w:t>
      </w:r>
      <w:r w:rsidRPr="00B24EC1">
        <w:rPr>
          <w:rFonts w:ascii="Times New Roman" w:hAnsi="Times New Roman"/>
          <w:sz w:val="24"/>
          <w:szCs w:val="24"/>
        </w:rPr>
        <w:t xml:space="preserve"> с </w:t>
      </w:r>
      <w:r>
        <w:rPr>
          <w:rFonts w:ascii="Times New Roman" w:hAnsi="Times New Roman"/>
          <w:sz w:val="24"/>
          <w:szCs w:val="24"/>
        </w:rPr>
        <w:t xml:space="preserve">горепосочения предмет, </w:t>
      </w:r>
      <w:r w:rsidRPr="00B24EC1">
        <w:rPr>
          <w:rFonts w:ascii="Times New Roman" w:hAnsi="Times New Roman"/>
          <w:sz w:val="24"/>
          <w:szCs w:val="24"/>
        </w:rPr>
        <w:t>Ви представяме нашето ценово предложение, както следва:</w:t>
      </w:r>
    </w:p>
    <w:p w:rsidR="00BE29FD" w:rsidRDefault="00BE29FD" w:rsidP="00BE29FD">
      <w:pPr>
        <w:tabs>
          <w:tab w:val="left" w:pos="709"/>
          <w:tab w:val="left" w:pos="993"/>
        </w:tabs>
        <w:ind w:right="-58" w:firstLine="709"/>
        <w:jc w:val="both"/>
        <w:rPr>
          <w:rFonts w:ascii="Times New Roman" w:hAnsi="Times New Roman"/>
          <w:sz w:val="24"/>
          <w:szCs w:val="24"/>
        </w:rPr>
      </w:pPr>
    </w:p>
    <w:tbl>
      <w:tblPr>
        <w:tblStyle w:val="aff6"/>
        <w:tblW w:w="10206" w:type="dxa"/>
        <w:tblInd w:w="108" w:type="dxa"/>
        <w:tblBorders>
          <w:top w:val="none" w:sz="0" w:space="0" w:color="auto"/>
          <w:left w:val="none" w:sz="0" w:space="0" w:color="auto"/>
          <w:bottom w:val="none" w:sz="0" w:space="0" w:color="auto"/>
          <w:right w:val="none" w:sz="0" w:space="0" w:color="auto"/>
        </w:tblBorders>
        <w:tblLook w:val="01E0" w:firstRow="1" w:lastRow="1" w:firstColumn="1" w:lastColumn="1" w:noHBand="0" w:noVBand="0"/>
      </w:tblPr>
      <w:tblGrid>
        <w:gridCol w:w="567"/>
        <w:gridCol w:w="3321"/>
        <w:gridCol w:w="932"/>
        <w:gridCol w:w="1417"/>
        <w:gridCol w:w="1843"/>
        <w:gridCol w:w="2126"/>
      </w:tblGrid>
      <w:tr w:rsidR="00BE29FD" w:rsidRPr="00C91A65" w:rsidTr="00BE29FD">
        <w:tc>
          <w:tcPr>
            <w:tcW w:w="567" w:type="dxa"/>
            <w:tcBorders>
              <w:top w:val="single" w:sz="4" w:space="0" w:color="auto"/>
              <w:left w:val="single" w:sz="4" w:space="0" w:color="auto"/>
              <w:bottom w:val="single" w:sz="4" w:space="0" w:color="auto"/>
            </w:tcBorders>
            <w:shd w:val="clear" w:color="auto" w:fill="E6E6E6"/>
          </w:tcPr>
          <w:p w:rsidR="00BE29FD" w:rsidRPr="00C91A65" w:rsidRDefault="00BE29FD" w:rsidP="006561B9">
            <w:pPr>
              <w:tabs>
                <w:tab w:val="left" w:pos="709"/>
                <w:tab w:val="left" w:pos="993"/>
              </w:tabs>
              <w:spacing w:after="0" w:line="320" w:lineRule="exact"/>
              <w:jc w:val="center"/>
              <w:rPr>
                <w:rFonts w:ascii="Times New Roman" w:hAnsi="Times New Roman"/>
                <w:sz w:val="24"/>
                <w:szCs w:val="24"/>
              </w:rPr>
            </w:pPr>
            <w:r w:rsidRPr="00C91A65">
              <w:rPr>
                <w:rFonts w:ascii="Times New Roman" w:hAnsi="Times New Roman"/>
                <w:sz w:val="24"/>
                <w:szCs w:val="24"/>
              </w:rPr>
              <w:t>№</w:t>
            </w:r>
          </w:p>
        </w:tc>
        <w:tc>
          <w:tcPr>
            <w:tcW w:w="3321" w:type="dxa"/>
            <w:tcBorders>
              <w:top w:val="single" w:sz="4" w:space="0" w:color="auto"/>
              <w:bottom w:val="single" w:sz="4" w:space="0" w:color="auto"/>
            </w:tcBorders>
            <w:shd w:val="clear" w:color="auto" w:fill="E6E6E6"/>
          </w:tcPr>
          <w:p w:rsidR="00BE29FD" w:rsidRPr="00C91A65" w:rsidRDefault="0066177C" w:rsidP="006561B9">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rPr>
              <w:t>Описание</w:t>
            </w:r>
          </w:p>
        </w:tc>
        <w:tc>
          <w:tcPr>
            <w:tcW w:w="932" w:type="dxa"/>
            <w:tcBorders>
              <w:top w:val="single" w:sz="4" w:space="0" w:color="auto"/>
              <w:bottom w:val="single" w:sz="4" w:space="0" w:color="auto"/>
            </w:tcBorders>
            <w:shd w:val="clear" w:color="auto" w:fill="E6E6E6"/>
          </w:tcPr>
          <w:p w:rsidR="00BE29FD" w:rsidRPr="00C91A65" w:rsidRDefault="00BE29FD" w:rsidP="006561B9">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rPr>
              <w:t>М</w:t>
            </w:r>
            <w:r w:rsidRPr="00C91A65">
              <w:rPr>
                <w:rFonts w:ascii="Times New Roman" w:hAnsi="Times New Roman"/>
                <w:sz w:val="24"/>
                <w:szCs w:val="24"/>
              </w:rPr>
              <w:t>ярка</w:t>
            </w:r>
          </w:p>
        </w:tc>
        <w:tc>
          <w:tcPr>
            <w:tcW w:w="1417" w:type="dxa"/>
            <w:tcBorders>
              <w:top w:val="single" w:sz="4" w:space="0" w:color="auto"/>
              <w:bottom w:val="single" w:sz="4" w:space="0" w:color="auto"/>
            </w:tcBorders>
            <w:shd w:val="clear" w:color="auto" w:fill="E6E6E6"/>
          </w:tcPr>
          <w:p w:rsidR="00BE29FD" w:rsidRPr="00C91A65" w:rsidRDefault="00BE29FD" w:rsidP="006561B9">
            <w:pPr>
              <w:tabs>
                <w:tab w:val="left" w:pos="709"/>
                <w:tab w:val="left" w:pos="993"/>
              </w:tabs>
              <w:spacing w:after="0" w:line="320" w:lineRule="exact"/>
              <w:jc w:val="center"/>
              <w:rPr>
                <w:rFonts w:ascii="Times New Roman" w:hAnsi="Times New Roman"/>
                <w:sz w:val="24"/>
                <w:szCs w:val="24"/>
              </w:rPr>
            </w:pPr>
            <w:r w:rsidRPr="00C91A65">
              <w:rPr>
                <w:rFonts w:ascii="Times New Roman" w:hAnsi="Times New Roman"/>
                <w:sz w:val="24"/>
                <w:szCs w:val="24"/>
              </w:rPr>
              <w:t>Количество</w:t>
            </w:r>
            <w:r>
              <w:rPr>
                <w:rFonts w:ascii="Times New Roman" w:hAnsi="Times New Roman"/>
                <w:sz w:val="24"/>
                <w:szCs w:val="24"/>
              </w:rPr>
              <w:t xml:space="preserve"> </w:t>
            </w:r>
          </w:p>
        </w:tc>
        <w:tc>
          <w:tcPr>
            <w:tcW w:w="1843" w:type="dxa"/>
            <w:tcBorders>
              <w:top w:val="single" w:sz="4" w:space="0" w:color="auto"/>
              <w:bottom w:val="single" w:sz="4" w:space="0" w:color="auto"/>
            </w:tcBorders>
            <w:shd w:val="clear" w:color="auto" w:fill="E6E6E6"/>
          </w:tcPr>
          <w:p w:rsidR="00BE29FD" w:rsidRPr="00C91A65" w:rsidRDefault="00BE29FD" w:rsidP="006561B9">
            <w:pPr>
              <w:tabs>
                <w:tab w:val="left" w:pos="709"/>
                <w:tab w:val="left" w:pos="993"/>
              </w:tabs>
              <w:spacing w:after="0" w:line="320" w:lineRule="exact"/>
              <w:jc w:val="center"/>
              <w:rPr>
                <w:rFonts w:ascii="Times New Roman" w:hAnsi="Times New Roman"/>
                <w:sz w:val="24"/>
                <w:szCs w:val="24"/>
              </w:rPr>
            </w:pPr>
            <w:r w:rsidRPr="00C91A65">
              <w:rPr>
                <w:rFonts w:ascii="Times New Roman" w:hAnsi="Times New Roman"/>
                <w:sz w:val="24"/>
                <w:szCs w:val="24"/>
              </w:rPr>
              <w:t>Единична цена в лева без ДДС</w:t>
            </w:r>
          </w:p>
        </w:tc>
        <w:tc>
          <w:tcPr>
            <w:tcW w:w="2126" w:type="dxa"/>
            <w:tcBorders>
              <w:top w:val="single" w:sz="4" w:space="0" w:color="auto"/>
              <w:bottom w:val="single" w:sz="4" w:space="0" w:color="auto"/>
              <w:right w:val="single" w:sz="4" w:space="0" w:color="auto"/>
            </w:tcBorders>
            <w:shd w:val="clear" w:color="auto" w:fill="E6E6E6"/>
          </w:tcPr>
          <w:p w:rsidR="00BE29FD" w:rsidRPr="00C91A65" w:rsidRDefault="00BE29FD" w:rsidP="006561B9">
            <w:pPr>
              <w:tabs>
                <w:tab w:val="left" w:pos="709"/>
                <w:tab w:val="left" w:pos="993"/>
              </w:tabs>
              <w:spacing w:after="0" w:line="320" w:lineRule="exact"/>
              <w:jc w:val="center"/>
              <w:rPr>
                <w:rFonts w:ascii="Times New Roman" w:hAnsi="Times New Roman"/>
                <w:sz w:val="24"/>
                <w:szCs w:val="24"/>
              </w:rPr>
            </w:pPr>
            <w:r w:rsidRPr="00C91A65">
              <w:rPr>
                <w:rFonts w:ascii="Times New Roman" w:hAnsi="Times New Roman"/>
                <w:sz w:val="24"/>
                <w:szCs w:val="24"/>
              </w:rPr>
              <w:t>Обща</w:t>
            </w:r>
            <w:r>
              <w:rPr>
                <w:rFonts w:ascii="Times New Roman" w:hAnsi="Times New Roman"/>
                <w:sz w:val="24"/>
                <w:szCs w:val="24"/>
              </w:rPr>
              <w:t xml:space="preserve"> цена </w:t>
            </w:r>
            <w:r w:rsidRPr="00C91A65">
              <w:rPr>
                <w:rFonts w:ascii="Times New Roman" w:hAnsi="Times New Roman"/>
                <w:sz w:val="24"/>
                <w:szCs w:val="24"/>
              </w:rPr>
              <w:t>в лева без ДДС</w:t>
            </w:r>
          </w:p>
        </w:tc>
      </w:tr>
      <w:tr w:rsidR="00BE29FD" w:rsidRPr="00C91A65" w:rsidTr="00BE29FD">
        <w:trPr>
          <w:trHeight w:val="84"/>
        </w:trPr>
        <w:tc>
          <w:tcPr>
            <w:tcW w:w="567" w:type="dxa"/>
            <w:tcBorders>
              <w:top w:val="single" w:sz="4" w:space="0" w:color="auto"/>
              <w:bottom w:val="single" w:sz="4" w:space="0" w:color="auto"/>
            </w:tcBorders>
            <w:shd w:val="clear" w:color="auto" w:fill="E6E6E6"/>
          </w:tcPr>
          <w:p w:rsidR="00BE29FD" w:rsidRPr="00C91A65" w:rsidRDefault="00BE29FD" w:rsidP="006561B9">
            <w:pPr>
              <w:tabs>
                <w:tab w:val="left" w:pos="709"/>
                <w:tab w:val="left" w:pos="993"/>
              </w:tabs>
              <w:spacing w:after="0" w:line="320" w:lineRule="exact"/>
              <w:jc w:val="right"/>
              <w:rPr>
                <w:rFonts w:ascii="Times New Roman" w:hAnsi="Times New Roman"/>
                <w:i/>
                <w:sz w:val="16"/>
                <w:szCs w:val="16"/>
              </w:rPr>
            </w:pPr>
            <w:r w:rsidRPr="00C91A65">
              <w:rPr>
                <w:rFonts w:ascii="Times New Roman" w:hAnsi="Times New Roman"/>
                <w:i/>
                <w:sz w:val="16"/>
                <w:szCs w:val="16"/>
              </w:rPr>
              <w:t>1</w:t>
            </w:r>
          </w:p>
        </w:tc>
        <w:tc>
          <w:tcPr>
            <w:tcW w:w="3321" w:type="dxa"/>
            <w:tcBorders>
              <w:top w:val="single" w:sz="4" w:space="0" w:color="auto"/>
            </w:tcBorders>
            <w:shd w:val="clear" w:color="auto" w:fill="E6E6E6"/>
          </w:tcPr>
          <w:p w:rsidR="00BE29FD" w:rsidRPr="00C91A65" w:rsidRDefault="00BE29FD" w:rsidP="006561B9">
            <w:pPr>
              <w:tabs>
                <w:tab w:val="left" w:pos="709"/>
                <w:tab w:val="left" w:pos="993"/>
              </w:tabs>
              <w:spacing w:after="0" w:line="320" w:lineRule="exact"/>
              <w:jc w:val="right"/>
              <w:rPr>
                <w:rFonts w:ascii="Times New Roman" w:hAnsi="Times New Roman"/>
                <w:i/>
                <w:sz w:val="16"/>
                <w:szCs w:val="16"/>
              </w:rPr>
            </w:pPr>
            <w:r w:rsidRPr="00C91A65">
              <w:rPr>
                <w:rFonts w:ascii="Times New Roman" w:hAnsi="Times New Roman"/>
                <w:i/>
                <w:sz w:val="16"/>
                <w:szCs w:val="16"/>
              </w:rPr>
              <w:t>2</w:t>
            </w:r>
          </w:p>
        </w:tc>
        <w:tc>
          <w:tcPr>
            <w:tcW w:w="932" w:type="dxa"/>
            <w:tcBorders>
              <w:top w:val="single" w:sz="4" w:space="0" w:color="auto"/>
            </w:tcBorders>
            <w:shd w:val="clear" w:color="auto" w:fill="E6E6E6"/>
          </w:tcPr>
          <w:p w:rsidR="00BE29FD" w:rsidRPr="00C91A65" w:rsidRDefault="00BE29FD" w:rsidP="006561B9">
            <w:pPr>
              <w:tabs>
                <w:tab w:val="left" w:pos="709"/>
                <w:tab w:val="left" w:pos="993"/>
              </w:tabs>
              <w:spacing w:after="0" w:line="320" w:lineRule="exact"/>
              <w:jc w:val="right"/>
              <w:rPr>
                <w:rFonts w:ascii="Times New Roman" w:hAnsi="Times New Roman"/>
                <w:i/>
                <w:sz w:val="16"/>
                <w:szCs w:val="16"/>
              </w:rPr>
            </w:pPr>
            <w:r w:rsidRPr="00C91A65">
              <w:rPr>
                <w:rFonts w:ascii="Times New Roman" w:hAnsi="Times New Roman"/>
                <w:i/>
                <w:sz w:val="16"/>
                <w:szCs w:val="16"/>
              </w:rPr>
              <w:t>3</w:t>
            </w:r>
          </w:p>
        </w:tc>
        <w:tc>
          <w:tcPr>
            <w:tcW w:w="1417" w:type="dxa"/>
            <w:tcBorders>
              <w:top w:val="single" w:sz="4" w:space="0" w:color="auto"/>
            </w:tcBorders>
            <w:shd w:val="clear" w:color="auto" w:fill="E6E6E6"/>
          </w:tcPr>
          <w:p w:rsidR="00BE29FD" w:rsidRPr="00C91A65" w:rsidRDefault="00BE29FD" w:rsidP="006561B9">
            <w:pPr>
              <w:tabs>
                <w:tab w:val="left" w:pos="709"/>
                <w:tab w:val="left" w:pos="993"/>
              </w:tabs>
              <w:spacing w:after="0" w:line="320" w:lineRule="exact"/>
              <w:jc w:val="right"/>
              <w:rPr>
                <w:rFonts w:ascii="Times New Roman" w:hAnsi="Times New Roman"/>
                <w:i/>
                <w:sz w:val="16"/>
                <w:szCs w:val="16"/>
              </w:rPr>
            </w:pPr>
            <w:r w:rsidRPr="00C91A65">
              <w:rPr>
                <w:rFonts w:ascii="Times New Roman" w:hAnsi="Times New Roman"/>
                <w:i/>
                <w:sz w:val="16"/>
                <w:szCs w:val="16"/>
              </w:rPr>
              <w:t>4</w:t>
            </w:r>
          </w:p>
        </w:tc>
        <w:tc>
          <w:tcPr>
            <w:tcW w:w="1843" w:type="dxa"/>
            <w:tcBorders>
              <w:top w:val="single" w:sz="4" w:space="0" w:color="auto"/>
            </w:tcBorders>
            <w:shd w:val="clear" w:color="auto" w:fill="E6E6E6"/>
          </w:tcPr>
          <w:p w:rsidR="00BE29FD" w:rsidRPr="00C91A65" w:rsidRDefault="00BE29FD" w:rsidP="006561B9">
            <w:pPr>
              <w:tabs>
                <w:tab w:val="left" w:pos="709"/>
                <w:tab w:val="left" w:pos="993"/>
              </w:tabs>
              <w:spacing w:after="0" w:line="320" w:lineRule="exact"/>
              <w:jc w:val="right"/>
              <w:rPr>
                <w:rFonts w:ascii="Times New Roman" w:hAnsi="Times New Roman"/>
                <w:i/>
                <w:sz w:val="16"/>
                <w:szCs w:val="16"/>
              </w:rPr>
            </w:pPr>
            <w:r w:rsidRPr="00C91A65">
              <w:rPr>
                <w:rFonts w:ascii="Times New Roman" w:hAnsi="Times New Roman"/>
                <w:i/>
                <w:sz w:val="16"/>
                <w:szCs w:val="16"/>
              </w:rPr>
              <w:t>5</w:t>
            </w:r>
          </w:p>
        </w:tc>
        <w:tc>
          <w:tcPr>
            <w:tcW w:w="2126" w:type="dxa"/>
            <w:tcBorders>
              <w:top w:val="single" w:sz="4" w:space="0" w:color="auto"/>
              <w:bottom w:val="single" w:sz="4" w:space="0" w:color="auto"/>
            </w:tcBorders>
            <w:shd w:val="clear" w:color="auto" w:fill="E6E6E6"/>
          </w:tcPr>
          <w:p w:rsidR="00BE29FD" w:rsidRPr="00C91A65" w:rsidRDefault="00BE29FD" w:rsidP="006561B9">
            <w:pPr>
              <w:tabs>
                <w:tab w:val="left" w:pos="709"/>
                <w:tab w:val="left" w:pos="993"/>
              </w:tabs>
              <w:spacing w:after="0" w:line="320" w:lineRule="exact"/>
              <w:jc w:val="right"/>
              <w:rPr>
                <w:rFonts w:ascii="Times New Roman" w:hAnsi="Times New Roman"/>
                <w:i/>
                <w:sz w:val="16"/>
                <w:szCs w:val="16"/>
              </w:rPr>
            </w:pPr>
            <w:r w:rsidRPr="00C91A65">
              <w:rPr>
                <w:rFonts w:ascii="Times New Roman" w:hAnsi="Times New Roman"/>
                <w:i/>
                <w:sz w:val="16"/>
                <w:szCs w:val="16"/>
              </w:rPr>
              <w:t>6 = (4*5)</w:t>
            </w:r>
          </w:p>
        </w:tc>
      </w:tr>
      <w:tr w:rsidR="00BE29FD" w:rsidRPr="00C91A65" w:rsidTr="00BE29FD">
        <w:tc>
          <w:tcPr>
            <w:tcW w:w="567" w:type="dxa"/>
            <w:tcBorders>
              <w:top w:val="single" w:sz="4" w:space="0" w:color="auto"/>
              <w:left w:val="single" w:sz="4" w:space="0" w:color="auto"/>
              <w:bottom w:val="single" w:sz="4" w:space="0" w:color="auto"/>
            </w:tcBorders>
          </w:tcPr>
          <w:p w:rsidR="00BE29FD" w:rsidRPr="00C91A65" w:rsidRDefault="00BE29FD" w:rsidP="006561B9">
            <w:pPr>
              <w:tabs>
                <w:tab w:val="left" w:pos="709"/>
                <w:tab w:val="left" w:pos="993"/>
              </w:tabs>
              <w:spacing w:after="0" w:line="320" w:lineRule="exact"/>
              <w:jc w:val="center"/>
              <w:rPr>
                <w:rFonts w:ascii="Times New Roman" w:hAnsi="Times New Roman"/>
                <w:sz w:val="24"/>
                <w:szCs w:val="24"/>
              </w:rPr>
            </w:pPr>
            <w:r w:rsidRPr="00C91A65">
              <w:rPr>
                <w:rFonts w:ascii="Times New Roman" w:hAnsi="Times New Roman"/>
                <w:sz w:val="24"/>
                <w:szCs w:val="24"/>
              </w:rPr>
              <w:t>1</w:t>
            </w:r>
          </w:p>
        </w:tc>
        <w:tc>
          <w:tcPr>
            <w:tcW w:w="3321" w:type="dxa"/>
            <w:tcBorders>
              <w:bottom w:val="single" w:sz="4" w:space="0" w:color="auto"/>
            </w:tcBorders>
          </w:tcPr>
          <w:p w:rsidR="00BE29FD" w:rsidRPr="00A77A9A" w:rsidRDefault="00BE29FD" w:rsidP="00D66969">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 xml:space="preserve">Електропреносен двузаряден прибор </w:t>
            </w:r>
            <w:r w:rsidR="00D66969">
              <w:rPr>
                <w:rFonts w:ascii="Times New Roman" w:hAnsi="Times New Roman"/>
                <w:sz w:val="24"/>
                <w:szCs w:val="24"/>
              </w:rPr>
              <w:t xml:space="preserve">с </w:t>
            </w:r>
            <w:r>
              <w:rPr>
                <w:rFonts w:ascii="Times New Roman" w:hAnsi="Times New Roman"/>
                <w:sz w:val="24"/>
                <w:szCs w:val="24"/>
              </w:rPr>
              <w:t>10 броя бойни глави с дължина на проводниците 7,62 м., 10 броя учебни глави</w:t>
            </w:r>
            <w:r w:rsidR="00F87652">
              <w:rPr>
                <w:rFonts w:ascii="Times New Roman" w:hAnsi="Times New Roman"/>
                <w:sz w:val="24"/>
                <w:szCs w:val="24"/>
              </w:rPr>
              <w:t xml:space="preserve"> с дължина на проводниците 7,62 </w:t>
            </w:r>
            <w:r>
              <w:rPr>
                <w:rFonts w:ascii="Times New Roman" w:hAnsi="Times New Roman"/>
                <w:sz w:val="24"/>
                <w:szCs w:val="24"/>
              </w:rPr>
              <w:t xml:space="preserve">м., 2 броя захранващ елемент (батерия), 1 брой кобур изработен от твърд полимер, с възможност за изключване на електропреносния прибор при прибиране в него, снабден с щипка за </w:t>
            </w:r>
            <w:r w:rsidR="00B0313E" w:rsidRPr="00B0313E">
              <w:rPr>
                <w:rFonts w:ascii="Times New Roman" w:hAnsi="Times New Roman"/>
                <w:sz w:val="24"/>
                <w:szCs w:val="24"/>
              </w:rPr>
              <w:t>закрепване</w:t>
            </w:r>
            <w:r>
              <w:rPr>
                <w:rFonts w:ascii="Times New Roman" w:hAnsi="Times New Roman"/>
                <w:sz w:val="24"/>
                <w:szCs w:val="24"/>
              </w:rPr>
              <w:t xml:space="preserve"> на колан.</w:t>
            </w:r>
          </w:p>
        </w:tc>
        <w:tc>
          <w:tcPr>
            <w:tcW w:w="932" w:type="dxa"/>
            <w:tcBorders>
              <w:bottom w:val="single" w:sz="4" w:space="0" w:color="auto"/>
            </w:tcBorders>
            <w:vAlign w:val="center"/>
          </w:tcPr>
          <w:p w:rsidR="00BE29FD" w:rsidRPr="00C91A65" w:rsidRDefault="00BE29FD" w:rsidP="006561B9">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rPr>
              <w:t>брой</w:t>
            </w:r>
          </w:p>
        </w:tc>
        <w:tc>
          <w:tcPr>
            <w:tcW w:w="1417" w:type="dxa"/>
            <w:tcBorders>
              <w:bottom w:val="single" w:sz="4" w:space="0" w:color="auto"/>
            </w:tcBorders>
            <w:vAlign w:val="center"/>
          </w:tcPr>
          <w:p w:rsidR="00BE29FD" w:rsidRPr="00C91A65" w:rsidRDefault="00BE29FD" w:rsidP="006561B9">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rPr>
              <w:t>300 комплекта</w:t>
            </w:r>
          </w:p>
        </w:tc>
        <w:tc>
          <w:tcPr>
            <w:tcW w:w="1843" w:type="dxa"/>
            <w:tcBorders>
              <w:bottom w:val="single" w:sz="4" w:space="0" w:color="auto"/>
            </w:tcBorders>
            <w:vAlign w:val="center"/>
          </w:tcPr>
          <w:p w:rsidR="00BE29FD" w:rsidRPr="00C91A65" w:rsidRDefault="00BE29FD" w:rsidP="006561B9">
            <w:pPr>
              <w:tabs>
                <w:tab w:val="left" w:pos="709"/>
                <w:tab w:val="left" w:pos="993"/>
              </w:tabs>
              <w:spacing w:after="0" w:line="320" w:lineRule="exact"/>
              <w:jc w:val="center"/>
              <w:rPr>
                <w:rFonts w:ascii="Times New Roman" w:hAnsi="Times New Roman"/>
                <w:sz w:val="24"/>
                <w:szCs w:val="24"/>
              </w:rPr>
            </w:pPr>
          </w:p>
        </w:tc>
        <w:tc>
          <w:tcPr>
            <w:tcW w:w="2126" w:type="dxa"/>
            <w:tcBorders>
              <w:top w:val="single" w:sz="4" w:space="0" w:color="auto"/>
              <w:bottom w:val="single" w:sz="4" w:space="0" w:color="auto"/>
              <w:right w:val="single" w:sz="4" w:space="0" w:color="auto"/>
            </w:tcBorders>
            <w:vAlign w:val="center"/>
          </w:tcPr>
          <w:p w:rsidR="00BE29FD" w:rsidRPr="00C91A65" w:rsidRDefault="00BE29FD" w:rsidP="006561B9">
            <w:pPr>
              <w:tabs>
                <w:tab w:val="left" w:pos="709"/>
                <w:tab w:val="left" w:pos="993"/>
              </w:tabs>
              <w:spacing w:after="0" w:line="320" w:lineRule="exact"/>
              <w:jc w:val="center"/>
              <w:rPr>
                <w:rFonts w:ascii="Times New Roman" w:hAnsi="Times New Roman"/>
                <w:sz w:val="24"/>
                <w:szCs w:val="24"/>
              </w:rPr>
            </w:pPr>
          </w:p>
        </w:tc>
      </w:tr>
      <w:tr w:rsidR="00BE29FD" w:rsidRPr="00C91A65" w:rsidTr="00607730">
        <w:tc>
          <w:tcPr>
            <w:tcW w:w="567" w:type="dxa"/>
            <w:tcBorders>
              <w:top w:val="single" w:sz="4" w:space="0" w:color="auto"/>
              <w:left w:val="single" w:sz="4" w:space="0" w:color="auto"/>
              <w:bottom w:val="single" w:sz="4" w:space="0" w:color="auto"/>
              <w:right w:val="single" w:sz="4" w:space="0" w:color="auto"/>
            </w:tcBorders>
          </w:tcPr>
          <w:p w:rsidR="00BE29FD" w:rsidRPr="00C91A65" w:rsidRDefault="00BE29FD" w:rsidP="006561B9">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rPr>
              <w:t>2</w:t>
            </w:r>
          </w:p>
        </w:tc>
        <w:tc>
          <w:tcPr>
            <w:tcW w:w="3321" w:type="dxa"/>
            <w:tcBorders>
              <w:top w:val="single" w:sz="4" w:space="0" w:color="auto"/>
              <w:left w:val="single" w:sz="4" w:space="0" w:color="auto"/>
              <w:bottom w:val="single" w:sz="4" w:space="0" w:color="auto"/>
              <w:right w:val="single" w:sz="4" w:space="0" w:color="auto"/>
            </w:tcBorders>
          </w:tcPr>
          <w:p w:rsidR="00BE29FD" w:rsidRPr="00FD3E70" w:rsidRDefault="00BE29FD" w:rsidP="0066177C">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 xml:space="preserve">Специализиран </w:t>
            </w:r>
            <w:r>
              <w:rPr>
                <w:rFonts w:ascii="Times New Roman" w:hAnsi="Times New Roman"/>
                <w:sz w:val="24"/>
                <w:szCs w:val="24"/>
                <w:lang w:val="en-US"/>
              </w:rPr>
              <w:t>USB</w:t>
            </w:r>
            <w:r>
              <w:rPr>
                <w:rFonts w:ascii="Times New Roman" w:hAnsi="Times New Roman"/>
                <w:sz w:val="24"/>
                <w:szCs w:val="24"/>
              </w:rPr>
              <w:t xml:space="preserve"> кабел </w:t>
            </w:r>
            <w:r w:rsidRPr="0066177C">
              <w:rPr>
                <w:rFonts w:ascii="Times New Roman" w:hAnsi="Times New Roman"/>
                <w:sz w:val="24"/>
                <w:szCs w:val="24"/>
              </w:rPr>
              <w:t>за сваляне на информация</w:t>
            </w:r>
            <w:r w:rsidRPr="00FF759A">
              <w:rPr>
                <w:rFonts w:ascii="Times New Roman" w:hAnsi="Times New Roman"/>
                <w:i/>
                <w:sz w:val="24"/>
                <w:szCs w:val="24"/>
              </w:rPr>
              <w:t xml:space="preserve"> </w:t>
            </w:r>
          </w:p>
        </w:tc>
        <w:tc>
          <w:tcPr>
            <w:tcW w:w="932" w:type="dxa"/>
            <w:tcBorders>
              <w:top w:val="single" w:sz="4" w:space="0" w:color="auto"/>
              <w:left w:val="single" w:sz="4" w:space="0" w:color="auto"/>
              <w:bottom w:val="single" w:sz="4" w:space="0" w:color="auto"/>
              <w:right w:val="single" w:sz="4" w:space="0" w:color="auto"/>
            </w:tcBorders>
            <w:vAlign w:val="center"/>
          </w:tcPr>
          <w:p w:rsidR="00BE29FD" w:rsidRDefault="00BE29FD" w:rsidP="006561B9">
            <w:pPr>
              <w:tabs>
                <w:tab w:val="left" w:pos="709"/>
                <w:tab w:val="left" w:pos="993"/>
              </w:tabs>
              <w:spacing w:after="0" w:line="320" w:lineRule="exact"/>
              <w:jc w:val="center"/>
              <w:rPr>
                <w:rFonts w:ascii="Times New Roman" w:hAnsi="Times New Roman"/>
                <w:sz w:val="24"/>
                <w:szCs w:val="24"/>
              </w:rPr>
            </w:pPr>
            <w:r w:rsidRPr="00FF759A">
              <w:rPr>
                <w:rFonts w:ascii="Times New Roman" w:hAnsi="Times New Roman"/>
                <w:sz w:val="24"/>
                <w:szCs w:val="24"/>
              </w:rPr>
              <w:t>брой</w:t>
            </w:r>
          </w:p>
        </w:tc>
        <w:tc>
          <w:tcPr>
            <w:tcW w:w="1417" w:type="dxa"/>
            <w:tcBorders>
              <w:top w:val="single" w:sz="4" w:space="0" w:color="auto"/>
              <w:left w:val="single" w:sz="4" w:space="0" w:color="auto"/>
              <w:bottom w:val="single" w:sz="4" w:space="0" w:color="auto"/>
              <w:right w:val="single" w:sz="4" w:space="0" w:color="auto"/>
            </w:tcBorders>
            <w:vAlign w:val="center"/>
          </w:tcPr>
          <w:p w:rsidR="00BE29FD" w:rsidRDefault="00BE29FD" w:rsidP="006561B9">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rPr>
              <w:t>30</w:t>
            </w:r>
          </w:p>
        </w:tc>
        <w:tc>
          <w:tcPr>
            <w:tcW w:w="1843" w:type="dxa"/>
            <w:tcBorders>
              <w:top w:val="single" w:sz="4" w:space="0" w:color="auto"/>
              <w:left w:val="single" w:sz="4" w:space="0" w:color="auto"/>
              <w:bottom w:val="single" w:sz="4" w:space="0" w:color="auto"/>
            </w:tcBorders>
            <w:vAlign w:val="center"/>
          </w:tcPr>
          <w:p w:rsidR="00BE29FD" w:rsidRPr="00C91A65" w:rsidRDefault="00BE29FD" w:rsidP="006561B9">
            <w:pPr>
              <w:tabs>
                <w:tab w:val="left" w:pos="709"/>
                <w:tab w:val="left" w:pos="993"/>
              </w:tabs>
              <w:spacing w:after="0" w:line="320" w:lineRule="exact"/>
              <w:jc w:val="center"/>
              <w:rPr>
                <w:rFonts w:ascii="Times New Roman" w:hAnsi="Times New Roman"/>
                <w:sz w:val="24"/>
                <w:szCs w:val="24"/>
              </w:rPr>
            </w:pPr>
          </w:p>
        </w:tc>
        <w:tc>
          <w:tcPr>
            <w:tcW w:w="2126" w:type="dxa"/>
            <w:tcBorders>
              <w:top w:val="single" w:sz="4" w:space="0" w:color="auto"/>
              <w:bottom w:val="single" w:sz="4" w:space="0" w:color="auto"/>
              <w:right w:val="single" w:sz="4" w:space="0" w:color="auto"/>
            </w:tcBorders>
            <w:vAlign w:val="center"/>
          </w:tcPr>
          <w:p w:rsidR="00BE29FD" w:rsidRPr="00C91A65" w:rsidRDefault="00BE29FD" w:rsidP="006561B9">
            <w:pPr>
              <w:tabs>
                <w:tab w:val="left" w:pos="709"/>
                <w:tab w:val="left" w:pos="993"/>
              </w:tabs>
              <w:spacing w:after="0" w:line="320" w:lineRule="exact"/>
              <w:jc w:val="center"/>
              <w:rPr>
                <w:rFonts w:ascii="Times New Roman" w:hAnsi="Times New Roman"/>
                <w:sz w:val="24"/>
                <w:szCs w:val="24"/>
              </w:rPr>
            </w:pPr>
          </w:p>
        </w:tc>
      </w:tr>
      <w:tr w:rsidR="00BE29FD" w:rsidRPr="00C91A65" w:rsidTr="00607730">
        <w:tc>
          <w:tcPr>
            <w:tcW w:w="8080" w:type="dxa"/>
            <w:gridSpan w:val="5"/>
            <w:tcBorders>
              <w:top w:val="single" w:sz="4" w:space="0" w:color="auto"/>
              <w:left w:val="single" w:sz="4" w:space="0" w:color="auto"/>
              <w:bottom w:val="single" w:sz="4" w:space="0" w:color="auto"/>
              <w:right w:val="single" w:sz="4" w:space="0" w:color="auto"/>
            </w:tcBorders>
          </w:tcPr>
          <w:p w:rsidR="00BE29FD" w:rsidRPr="00C91A65" w:rsidRDefault="00BE29FD" w:rsidP="006561B9">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rPr>
              <w:t xml:space="preserve">                                                                            </w:t>
            </w:r>
            <w:r w:rsidRPr="00B43808">
              <w:rPr>
                <w:rFonts w:ascii="Times New Roman" w:hAnsi="Times New Roman"/>
                <w:sz w:val="24"/>
                <w:szCs w:val="24"/>
              </w:rPr>
              <w:t>Обща стойност в лева без ДДС</w:t>
            </w:r>
          </w:p>
        </w:tc>
        <w:tc>
          <w:tcPr>
            <w:tcW w:w="2126" w:type="dxa"/>
            <w:tcBorders>
              <w:top w:val="single" w:sz="4" w:space="0" w:color="auto"/>
              <w:left w:val="single" w:sz="4" w:space="0" w:color="auto"/>
              <w:bottom w:val="single" w:sz="4" w:space="0" w:color="auto"/>
              <w:right w:val="single" w:sz="4" w:space="0" w:color="auto"/>
            </w:tcBorders>
            <w:vAlign w:val="center"/>
          </w:tcPr>
          <w:p w:rsidR="00BE29FD" w:rsidRPr="00C91A65" w:rsidRDefault="00BE29FD" w:rsidP="006561B9">
            <w:pPr>
              <w:tabs>
                <w:tab w:val="left" w:pos="709"/>
                <w:tab w:val="left" w:pos="993"/>
              </w:tabs>
              <w:spacing w:after="0" w:line="320" w:lineRule="exact"/>
              <w:jc w:val="center"/>
              <w:rPr>
                <w:rFonts w:ascii="Times New Roman" w:hAnsi="Times New Roman"/>
                <w:sz w:val="24"/>
                <w:szCs w:val="24"/>
              </w:rPr>
            </w:pPr>
          </w:p>
        </w:tc>
      </w:tr>
    </w:tbl>
    <w:p w:rsidR="00BE29FD" w:rsidRDefault="00BE29FD" w:rsidP="00BE29FD">
      <w:pPr>
        <w:tabs>
          <w:tab w:val="left" w:pos="709"/>
        </w:tabs>
        <w:spacing w:after="0" w:line="320" w:lineRule="exact"/>
        <w:ind w:firstLine="709"/>
        <w:jc w:val="both"/>
        <w:rPr>
          <w:rFonts w:ascii="Times New Roman" w:hAnsi="Times New Roman"/>
          <w:sz w:val="24"/>
          <w:szCs w:val="24"/>
        </w:rPr>
      </w:pPr>
    </w:p>
    <w:p w:rsidR="00BE29FD" w:rsidRDefault="00BE29FD" w:rsidP="00BE29FD">
      <w:pPr>
        <w:autoSpaceDE w:val="0"/>
        <w:autoSpaceDN w:val="0"/>
        <w:adjustRightInd w:val="0"/>
        <w:spacing w:after="120" w:line="320" w:lineRule="exact"/>
        <w:ind w:right="-58" w:firstLine="709"/>
        <w:jc w:val="both"/>
        <w:rPr>
          <w:rFonts w:ascii="Times New Roman" w:hAnsi="Times New Roman"/>
          <w:bCs/>
          <w:iCs/>
          <w:sz w:val="24"/>
          <w:szCs w:val="24"/>
        </w:rPr>
      </w:pPr>
      <w:r>
        <w:rPr>
          <w:rFonts w:ascii="Times New Roman" w:hAnsi="Times New Roman"/>
          <w:bCs/>
          <w:iCs/>
          <w:sz w:val="24"/>
          <w:szCs w:val="24"/>
        </w:rPr>
        <w:lastRenderedPageBreak/>
        <w:t xml:space="preserve">В посочената цена са </w:t>
      </w:r>
      <w:r w:rsidRPr="00B760BF">
        <w:rPr>
          <w:rFonts w:ascii="Times New Roman" w:hAnsi="Times New Roman"/>
          <w:bCs/>
          <w:iCs/>
          <w:sz w:val="24"/>
          <w:szCs w:val="24"/>
        </w:rPr>
        <w:t>включ</w:t>
      </w:r>
      <w:r>
        <w:rPr>
          <w:rFonts w:ascii="Times New Roman" w:hAnsi="Times New Roman"/>
          <w:bCs/>
          <w:iCs/>
          <w:sz w:val="24"/>
          <w:szCs w:val="24"/>
        </w:rPr>
        <w:t>ени</w:t>
      </w:r>
      <w:r w:rsidRPr="00B760BF">
        <w:rPr>
          <w:rFonts w:ascii="Times New Roman" w:hAnsi="Times New Roman"/>
          <w:bCs/>
          <w:iCs/>
          <w:sz w:val="24"/>
          <w:szCs w:val="24"/>
        </w:rPr>
        <w:t xml:space="preserve"> всички разходи, франко мястото на изпълнение</w:t>
      </w:r>
      <w:r>
        <w:rPr>
          <w:rFonts w:ascii="Times New Roman" w:hAnsi="Times New Roman"/>
          <w:bCs/>
          <w:iCs/>
          <w:sz w:val="24"/>
          <w:szCs w:val="24"/>
        </w:rPr>
        <w:t xml:space="preserve"> на поръчката</w:t>
      </w:r>
      <w:r w:rsidRPr="00B760BF">
        <w:rPr>
          <w:rFonts w:ascii="Times New Roman" w:hAnsi="Times New Roman"/>
          <w:bCs/>
          <w:iCs/>
          <w:sz w:val="24"/>
          <w:szCs w:val="24"/>
        </w:rPr>
        <w:t xml:space="preserve">. </w:t>
      </w:r>
    </w:p>
    <w:p w:rsidR="00BE29FD" w:rsidRDefault="00BE29FD" w:rsidP="00BE29FD">
      <w:pPr>
        <w:tabs>
          <w:tab w:val="left" w:pos="709"/>
        </w:tabs>
        <w:spacing w:after="0" w:line="320" w:lineRule="exact"/>
        <w:ind w:firstLine="709"/>
        <w:jc w:val="both"/>
        <w:rPr>
          <w:rFonts w:ascii="Times New Roman" w:hAnsi="Times New Roman"/>
          <w:sz w:val="24"/>
          <w:szCs w:val="24"/>
        </w:rPr>
      </w:pPr>
      <w:r w:rsidRPr="00DD148D">
        <w:rPr>
          <w:rFonts w:ascii="Times New Roman" w:hAnsi="Times New Roman"/>
          <w:sz w:val="24"/>
          <w:szCs w:val="24"/>
        </w:rPr>
        <w:t xml:space="preserve">Ако участник не е регистрирано по ЗДДС лице, той задължително </w:t>
      </w:r>
      <w:r>
        <w:rPr>
          <w:rFonts w:ascii="Times New Roman" w:hAnsi="Times New Roman"/>
          <w:sz w:val="24"/>
          <w:szCs w:val="24"/>
        </w:rPr>
        <w:t>декларира</w:t>
      </w:r>
      <w:r w:rsidRPr="00B24EC1">
        <w:rPr>
          <w:rFonts w:ascii="Times New Roman" w:hAnsi="Times New Roman"/>
          <w:sz w:val="24"/>
          <w:szCs w:val="24"/>
        </w:rPr>
        <w:t xml:space="preserve"> това обстоятелство </w:t>
      </w:r>
      <w:r>
        <w:rPr>
          <w:rFonts w:ascii="Times New Roman" w:hAnsi="Times New Roman"/>
          <w:sz w:val="24"/>
          <w:szCs w:val="24"/>
        </w:rPr>
        <w:t>в ценовото предложение</w:t>
      </w:r>
      <w:r w:rsidRPr="00B24EC1">
        <w:rPr>
          <w:rFonts w:ascii="Times New Roman" w:hAnsi="Times New Roman"/>
          <w:sz w:val="24"/>
          <w:szCs w:val="24"/>
        </w:rPr>
        <w:t>.</w:t>
      </w:r>
    </w:p>
    <w:p w:rsidR="00BE29FD" w:rsidRDefault="00BE29FD" w:rsidP="00BE29FD">
      <w:pPr>
        <w:spacing w:after="120" w:line="320" w:lineRule="exact"/>
        <w:ind w:right="-58" w:firstLine="709"/>
        <w:jc w:val="both"/>
        <w:rPr>
          <w:rFonts w:ascii="Times New Roman" w:hAnsi="Times New Roman"/>
          <w:sz w:val="24"/>
          <w:szCs w:val="24"/>
        </w:rPr>
      </w:pPr>
    </w:p>
    <w:p w:rsidR="00BE29FD" w:rsidRDefault="00BE29FD" w:rsidP="00BE29FD">
      <w:pPr>
        <w:spacing w:after="120" w:line="320" w:lineRule="exact"/>
        <w:ind w:right="-58" w:firstLine="709"/>
        <w:jc w:val="both"/>
        <w:rPr>
          <w:rFonts w:ascii="Times New Roman" w:hAnsi="Times New Roman"/>
          <w:sz w:val="24"/>
          <w:szCs w:val="24"/>
        </w:rPr>
      </w:pPr>
      <w:r>
        <w:rPr>
          <w:rFonts w:ascii="Times New Roman" w:hAnsi="Times New Roman"/>
          <w:sz w:val="24"/>
          <w:szCs w:val="24"/>
        </w:rPr>
        <w:t>Декларирам, че ……………………………….. (ако е приложимо).</w:t>
      </w:r>
    </w:p>
    <w:p w:rsidR="00BE29FD" w:rsidRPr="00B24EC1" w:rsidRDefault="00BE29FD" w:rsidP="00BE29FD">
      <w:pPr>
        <w:tabs>
          <w:tab w:val="left" w:pos="709"/>
        </w:tabs>
        <w:spacing w:after="0" w:line="240" w:lineRule="auto"/>
        <w:ind w:right="-58" w:firstLine="709"/>
        <w:rPr>
          <w:rFonts w:ascii="Times New Roman" w:hAnsi="Times New Roman"/>
          <w:sz w:val="24"/>
          <w:szCs w:val="24"/>
        </w:rPr>
      </w:pPr>
    </w:p>
    <w:p w:rsidR="00BE29FD" w:rsidRPr="00B24EC1" w:rsidRDefault="00BE29FD" w:rsidP="00BE29FD">
      <w:pPr>
        <w:tabs>
          <w:tab w:val="left" w:pos="709"/>
        </w:tabs>
        <w:spacing w:after="0" w:line="240" w:lineRule="auto"/>
        <w:ind w:right="-58" w:firstLine="709"/>
        <w:rPr>
          <w:rFonts w:ascii="Times New Roman" w:hAnsi="Times New Roman"/>
          <w:sz w:val="24"/>
          <w:szCs w:val="24"/>
        </w:rPr>
      </w:pPr>
      <w:r w:rsidRPr="00B24EC1">
        <w:rPr>
          <w:rFonts w:ascii="Times New Roman" w:hAnsi="Times New Roman"/>
          <w:sz w:val="24"/>
          <w:szCs w:val="24"/>
        </w:rPr>
        <w:t>Дата: ...............</w:t>
      </w:r>
      <w:r>
        <w:rPr>
          <w:rFonts w:ascii="Times New Roman" w:hAnsi="Times New Roman"/>
          <w:sz w:val="24"/>
          <w:szCs w:val="24"/>
        </w:rPr>
        <w:t xml:space="preserve">..........          </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ПОДПИС и ПЕЧАТ: ....</w:t>
      </w:r>
      <w:r>
        <w:rPr>
          <w:rFonts w:ascii="Times New Roman" w:hAnsi="Times New Roman"/>
          <w:sz w:val="24"/>
          <w:szCs w:val="24"/>
        </w:rPr>
        <w:t>...........</w:t>
      </w:r>
      <w:r w:rsidRPr="00B24EC1">
        <w:rPr>
          <w:rFonts w:ascii="Times New Roman" w:hAnsi="Times New Roman"/>
          <w:sz w:val="24"/>
          <w:szCs w:val="24"/>
        </w:rPr>
        <w:t>............................</w:t>
      </w:r>
    </w:p>
    <w:p w:rsidR="00BE29FD" w:rsidRDefault="00BE29FD" w:rsidP="00BE29FD">
      <w:pPr>
        <w:tabs>
          <w:tab w:val="left" w:pos="709"/>
        </w:tabs>
        <w:spacing w:after="0" w:line="240" w:lineRule="auto"/>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B24EC1">
        <w:rPr>
          <w:rFonts w:ascii="Times New Roman" w:hAnsi="Times New Roman"/>
          <w:sz w:val="24"/>
          <w:szCs w:val="24"/>
        </w:rPr>
        <w:t>/име и фамилия/</w:t>
      </w:r>
      <w:r>
        <w:rPr>
          <w:rFonts w:ascii="Times New Roman" w:hAnsi="Times New Roman"/>
          <w:sz w:val="24"/>
          <w:szCs w:val="24"/>
        </w:rPr>
        <w:t xml:space="preserve">              </w:t>
      </w:r>
    </w:p>
    <w:p w:rsidR="00BE29FD" w:rsidRPr="00B24EC1" w:rsidRDefault="00BE29FD" w:rsidP="00BE29FD">
      <w:pPr>
        <w:tabs>
          <w:tab w:val="left" w:pos="709"/>
        </w:tabs>
        <w:spacing w:after="0" w:line="240" w:lineRule="auto"/>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w:t>
      </w:r>
      <w:r>
        <w:rPr>
          <w:rFonts w:ascii="Times New Roman" w:hAnsi="Times New Roman"/>
          <w:sz w:val="24"/>
          <w:szCs w:val="24"/>
        </w:rPr>
        <w:t>.........</w:t>
      </w:r>
      <w:r w:rsidRPr="00B24EC1">
        <w:rPr>
          <w:rFonts w:ascii="Times New Roman" w:hAnsi="Times New Roman"/>
          <w:sz w:val="24"/>
          <w:szCs w:val="24"/>
        </w:rPr>
        <w:t>..............</w:t>
      </w:r>
      <w:r>
        <w:rPr>
          <w:rFonts w:ascii="Times New Roman" w:hAnsi="Times New Roman"/>
          <w:sz w:val="24"/>
          <w:szCs w:val="24"/>
        </w:rPr>
        <w:t>....</w:t>
      </w:r>
      <w:r w:rsidRPr="00B24EC1">
        <w:rPr>
          <w:rFonts w:ascii="Times New Roman" w:hAnsi="Times New Roman"/>
          <w:sz w:val="24"/>
          <w:szCs w:val="24"/>
        </w:rPr>
        <w:t>.................................</w:t>
      </w:r>
    </w:p>
    <w:p w:rsidR="00BE29FD" w:rsidRDefault="00BE29FD" w:rsidP="00BE29FD">
      <w:pPr>
        <w:tabs>
          <w:tab w:val="left" w:pos="709"/>
        </w:tabs>
        <w:spacing w:after="0" w:line="240" w:lineRule="auto"/>
        <w:ind w:right="-58" w:firstLine="709"/>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BE29FD" w:rsidRDefault="00BE29FD" w:rsidP="00BE29FD">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BE29FD" w:rsidRDefault="00BE29FD" w:rsidP="00BE29FD">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BE29FD" w:rsidRDefault="00BE29FD" w:rsidP="00BE29FD">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BE29FD" w:rsidRDefault="00BE29FD" w:rsidP="00BE29FD">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BE29FD" w:rsidRDefault="00BE29FD" w:rsidP="00BE29FD">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BE29FD" w:rsidRDefault="00BE29FD" w:rsidP="00BE29FD">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BE29FD" w:rsidRDefault="00BE29FD" w:rsidP="00BE29FD">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BE29FD" w:rsidRDefault="00BE29FD"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EC176D" w:rsidRDefault="00EC176D"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EC176D" w:rsidRDefault="00EC176D"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EC176D" w:rsidRDefault="00EC176D"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EC176D" w:rsidRDefault="00EC176D"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EC176D" w:rsidRDefault="00EC176D"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EC176D" w:rsidRDefault="00EC176D"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EC176D" w:rsidRDefault="00EC176D"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EC176D" w:rsidRDefault="00EC176D"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EC176D" w:rsidRDefault="00EC176D"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EC176D" w:rsidRDefault="00EC176D"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EC176D" w:rsidRDefault="00EC176D"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EC176D" w:rsidRDefault="00EC176D"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EC176D" w:rsidRDefault="00EC176D"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EC176D" w:rsidRDefault="00EC176D"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EC176D" w:rsidRDefault="00EC176D"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EC176D" w:rsidRDefault="00EC176D"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EC176D" w:rsidRDefault="00EC176D"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EC176D" w:rsidRDefault="00EC176D"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EC176D" w:rsidRDefault="00EC176D"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EC176D" w:rsidRDefault="00EC176D"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EC176D" w:rsidRDefault="00EC176D"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62A32" w:rsidRDefault="00A62A3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464CAD" w:rsidRDefault="00464CAD"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582000" w:rsidRPr="00005823" w:rsidRDefault="00582000"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005823">
        <w:rPr>
          <w:rFonts w:ascii="Times New Roman" w:eastAsia="Batang" w:hAnsi="Times New Roman"/>
          <w:b/>
          <w:sz w:val="24"/>
          <w:szCs w:val="24"/>
          <w:lang w:eastAsia="bg-BG"/>
        </w:rPr>
        <w:lastRenderedPageBreak/>
        <w:t>Образец №</w:t>
      </w:r>
      <w:r w:rsidR="00CA04A1" w:rsidRPr="00005823">
        <w:rPr>
          <w:rFonts w:ascii="Times New Roman" w:eastAsia="Batang" w:hAnsi="Times New Roman"/>
          <w:b/>
          <w:sz w:val="24"/>
          <w:szCs w:val="24"/>
          <w:lang w:eastAsia="bg-BG"/>
        </w:rPr>
        <w:t xml:space="preserve"> </w:t>
      </w:r>
      <w:r w:rsidR="00005823" w:rsidRPr="00005823">
        <w:rPr>
          <w:rFonts w:ascii="Times New Roman" w:eastAsia="Batang" w:hAnsi="Times New Roman"/>
          <w:b/>
          <w:sz w:val="24"/>
          <w:szCs w:val="24"/>
          <w:lang w:eastAsia="bg-BG"/>
        </w:rPr>
        <w:t>6</w:t>
      </w:r>
    </w:p>
    <w:p w:rsidR="0019131E" w:rsidRPr="00F47F08" w:rsidRDefault="0019131E" w:rsidP="00D42841">
      <w:pPr>
        <w:tabs>
          <w:tab w:val="left" w:pos="709"/>
          <w:tab w:val="left" w:pos="993"/>
        </w:tabs>
        <w:spacing w:after="0"/>
        <w:ind w:right="-58"/>
        <w:rPr>
          <w:rFonts w:ascii="Times New Roman" w:hAnsi="Times New Roman"/>
          <w:sz w:val="24"/>
          <w:szCs w:val="24"/>
        </w:rPr>
      </w:pPr>
      <w:r w:rsidRPr="00F47F08">
        <w:rPr>
          <w:rFonts w:ascii="Times New Roman" w:hAnsi="Times New Roman"/>
          <w:sz w:val="24"/>
          <w:szCs w:val="24"/>
        </w:rPr>
        <w:t>ДО</w:t>
      </w:r>
    </w:p>
    <w:p w:rsidR="00A74876" w:rsidRPr="002E3B03" w:rsidRDefault="00A74876" w:rsidP="00A74876">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ДИРЕКЦИЯ „УПРАВЛЕНИЕ НА СОБСТВЕНОСТТА И СОЦИАЛНИ ДЕЙНОСТИ“ - МИНИСТЕРСТВО НА ВЪТРЕШНИТЕ РАБОТИ</w:t>
      </w:r>
    </w:p>
    <w:p w:rsidR="00A74876" w:rsidRPr="002E3B03" w:rsidRDefault="00A74876" w:rsidP="00A74876">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 xml:space="preserve">ГР. СОФИЯ, </w:t>
      </w:r>
    </w:p>
    <w:p w:rsidR="00A74876" w:rsidRPr="002E3B03" w:rsidRDefault="00A74876" w:rsidP="00A74876">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582000" w:rsidRPr="00D42841" w:rsidRDefault="00582000" w:rsidP="00D42841">
      <w:pPr>
        <w:tabs>
          <w:tab w:val="left" w:pos="709"/>
          <w:tab w:val="left" w:pos="993"/>
        </w:tabs>
        <w:spacing w:after="0" w:line="240" w:lineRule="auto"/>
        <w:ind w:right="-58"/>
        <w:jc w:val="both"/>
        <w:rPr>
          <w:rFonts w:ascii="Times New Roman" w:hAnsi="Times New Roman"/>
          <w:sz w:val="24"/>
          <w:szCs w:val="24"/>
          <w:lang w:val="en-US" w:eastAsia="bg-BG"/>
        </w:rPr>
      </w:pPr>
    </w:p>
    <w:p w:rsidR="0019131E" w:rsidRDefault="0019131E" w:rsidP="00777A5B">
      <w:pPr>
        <w:tabs>
          <w:tab w:val="left" w:pos="709"/>
          <w:tab w:val="left" w:pos="993"/>
        </w:tabs>
        <w:spacing w:after="0" w:line="240" w:lineRule="auto"/>
        <w:ind w:right="-58" w:firstLine="709"/>
        <w:jc w:val="center"/>
        <w:rPr>
          <w:rFonts w:ascii="Times New Roman" w:hAnsi="Times New Roman"/>
          <w:b/>
          <w:sz w:val="24"/>
          <w:szCs w:val="24"/>
          <w:lang w:eastAsia="bg-BG"/>
        </w:rPr>
      </w:pPr>
    </w:p>
    <w:p w:rsidR="00582000" w:rsidRPr="00F47F0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19131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Ние, …………………………………/1 + индивидуализиращи белези на банката/ сме уведомени, че между Вас </w:t>
      </w:r>
      <w:r w:rsidR="00A74876">
        <w:rPr>
          <w:rFonts w:ascii="Times New Roman" w:hAnsi="Times New Roman"/>
          <w:sz w:val="24"/>
          <w:szCs w:val="24"/>
          <w:lang w:eastAsia="bg-BG"/>
        </w:rPr>
        <w:t xml:space="preserve">Дирекция „Управление на собствеността и социални дейности“ - </w:t>
      </w:r>
      <w:r w:rsidRPr="00F47F08">
        <w:rPr>
          <w:rFonts w:ascii="Times New Roman" w:hAnsi="Times New Roman"/>
          <w:sz w:val="24"/>
          <w:szCs w:val="24"/>
          <w:lang w:eastAsia="bg-BG"/>
        </w:rPr>
        <w:t>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w:t>
      </w:r>
      <w:r w:rsidR="00054E93">
        <w:rPr>
          <w:rFonts w:ascii="Times New Roman" w:hAnsi="Times New Roman"/>
          <w:sz w:val="24"/>
          <w:szCs w:val="24"/>
          <w:lang w:eastAsia="bg-BG"/>
        </w:rPr>
        <w:t xml:space="preserve"> без ДДС</w:t>
      </w:r>
      <w:r w:rsidRPr="00F47F08">
        <w:rPr>
          <w:rFonts w:ascii="Times New Roman" w:hAnsi="Times New Roman"/>
          <w:sz w:val="24"/>
          <w:szCs w:val="24"/>
          <w:lang w:eastAsia="bg-BG"/>
        </w:rPr>
        <w:t>.</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F47F08">
        <w:rPr>
          <w:rFonts w:ascii="Times New Roman" w:hAnsi="Times New Roman"/>
          <w:sz w:val="24"/>
          <w:szCs w:val="24"/>
          <w:lang w:eastAsia="bg-BG"/>
        </w:rPr>
        <w:tab/>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582000" w:rsidRPr="00F47F0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F47F08">
        <w:rPr>
          <w:rFonts w:ascii="Times New Roman" w:hAnsi="Times New Roman"/>
          <w:b/>
          <w:i/>
          <w:sz w:val="24"/>
          <w:szCs w:val="24"/>
          <w:lang w:eastAsia="bg-BG"/>
        </w:rPr>
        <w:t>ЗАБЕЛЕЖКА:</w:t>
      </w:r>
      <w:r w:rsidRPr="00F47F08">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A83529" w:rsidRPr="007C7277" w:rsidRDefault="00582000" w:rsidP="007C7277">
      <w:pPr>
        <w:tabs>
          <w:tab w:val="left" w:pos="709"/>
          <w:tab w:val="left" w:pos="993"/>
        </w:tabs>
        <w:spacing w:after="0" w:line="240" w:lineRule="auto"/>
        <w:ind w:right="-58" w:firstLine="709"/>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A83529" w:rsidRPr="00F47F08" w:rsidRDefault="00A83529" w:rsidP="00A83529">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Pr>
          <w:rFonts w:ascii="Times New Roman" w:hAnsi="Times New Roman"/>
          <w:b/>
          <w:bCs/>
          <w:sz w:val="24"/>
          <w:szCs w:val="24"/>
          <w:lang w:val="en-US" w:eastAsia="bg-BG"/>
        </w:rPr>
        <w:lastRenderedPageBreak/>
        <w:t>I</w:t>
      </w:r>
      <w:r w:rsidR="00EC463A">
        <w:rPr>
          <w:rFonts w:ascii="Times New Roman" w:hAnsi="Times New Roman"/>
          <w:b/>
          <w:bCs/>
          <w:sz w:val="24"/>
          <w:szCs w:val="24"/>
          <w:lang w:val="en-US" w:eastAsia="bg-BG"/>
        </w:rPr>
        <w:t>X</w:t>
      </w:r>
      <w:r w:rsidRPr="00F47F08">
        <w:rPr>
          <w:rFonts w:ascii="Times New Roman" w:hAnsi="Times New Roman"/>
          <w:b/>
          <w:bCs/>
          <w:sz w:val="24"/>
          <w:szCs w:val="24"/>
          <w:lang w:val="en-US" w:eastAsia="bg-BG"/>
        </w:rPr>
        <w:t xml:space="preserve">. </w:t>
      </w:r>
      <w:r w:rsidRPr="00F47F08">
        <w:rPr>
          <w:rFonts w:ascii="Times New Roman" w:hAnsi="Times New Roman"/>
          <w:b/>
          <w:bCs/>
          <w:sz w:val="24"/>
          <w:szCs w:val="24"/>
          <w:lang w:eastAsia="bg-BG"/>
        </w:rPr>
        <w:t xml:space="preserve">ПРОЕКТ НА </w:t>
      </w:r>
      <w:r>
        <w:rPr>
          <w:rFonts w:ascii="Times New Roman" w:hAnsi="Times New Roman"/>
          <w:b/>
          <w:bCs/>
          <w:sz w:val="24"/>
          <w:szCs w:val="24"/>
          <w:lang w:eastAsia="bg-BG"/>
        </w:rPr>
        <w:t>РАМКОВО СПОРАЗУМЕНИЕ</w:t>
      </w:r>
    </w:p>
    <w:p w:rsidR="00A83529" w:rsidRDefault="00A83529" w:rsidP="00A83529">
      <w:pPr>
        <w:widowControl w:val="0"/>
        <w:suppressAutoHyphens/>
        <w:autoSpaceDE w:val="0"/>
        <w:spacing w:after="0" w:line="320" w:lineRule="exact"/>
        <w:jc w:val="center"/>
        <w:rPr>
          <w:rFonts w:ascii="Times New Roman" w:eastAsia="Times New Roman" w:hAnsi="Times New Roman"/>
          <w:b/>
          <w:bCs/>
          <w:color w:val="000000"/>
          <w:spacing w:val="10"/>
          <w:sz w:val="24"/>
          <w:szCs w:val="24"/>
          <w:shd w:val="clear" w:color="auto" w:fill="FFFFFF"/>
          <w:lang w:eastAsia="zh-CN"/>
        </w:rPr>
      </w:pPr>
    </w:p>
    <w:p w:rsidR="009E6460" w:rsidRPr="006A61F6" w:rsidRDefault="009E6460" w:rsidP="009E6460">
      <w:pPr>
        <w:widowControl w:val="0"/>
        <w:suppressAutoHyphens/>
        <w:autoSpaceDE w:val="0"/>
        <w:spacing w:after="0" w:line="320" w:lineRule="exact"/>
        <w:jc w:val="right"/>
        <w:rPr>
          <w:rFonts w:ascii="Arial" w:eastAsia="Times New Roman" w:hAnsi="Arial" w:cs="Arial"/>
          <w:b/>
          <w:bCs/>
          <w:color w:val="000000"/>
          <w:spacing w:val="10"/>
          <w:sz w:val="24"/>
          <w:szCs w:val="24"/>
          <w:shd w:val="clear" w:color="auto" w:fill="FFFFFF"/>
          <w:lang w:eastAsia="zh-CN"/>
        </w:rPr>
      </w:pPr>
      <w:r w:rsidRPr="009E6460">
        <w:rPr>
          <w:rFonts w:ascii="Times New Roman" w:eastAsia="Times New Roman" w:hAnsi="Times New Roman"/>
          <w:b/>
          <w:bCs/>
          <w:color w:val="000000"/>
          <w:spacing w:val="10"/>
          <w:sz w:val="24"/>
          <w:szCs w:val="24"/>
          <w:shd w:val="clear" w:color="auto" w:fill="FFFFFF"/>
          <w:lang w:eastAsia="zh-CN"/>
        </w:rPr>
        <w:t>Образец №</w:t>
      </w:r>
      <w:r w:rsidR="006A61F6">
        <w:rPr>
          <w:rFonts w:ascii="Times New Roman" w:eastAsia="Times New Roman" w:hAnsi="Times New Roman"/>
          <w:b/>
          <w:bCs/>
          <w:color w:val="000000"/>
          <w:spacing w:val="10"/>
          <w:sz w:val="24"/>
          <w:szCs w:val="24"/>
          <w:shd w:val="clear" w:color="auto" w:fill="FFFFFF"/>
          <w:lang w:eastAsia="zh-CN"/>
        </w:rPr>
        <w:t>7</w:t>
      </w:r>
    </w:p>
    <w:p w:rsidR="00A83529" w:rsidRDefault="00A83529" w:rsidP="009E6460">
      <w:pPr>
        <w:widowControl w:val="0"/>
        <w:shd w:val="clear" w:color="auto" w:fill="FFFFFF"/>
        <w:suppressAutoHyphens/>
        <w:autoSpaceDE w:val="0"/>
        <w:spacing w:after="0" w:line="320" w:lineRule="exact"/>
        <w:jc w:val="center"/>
        <w:rPr>
          <w:rFonts w:ascii="Times New Roman" w:eastAsia="Times New Roman" w:hAnsi="Times New Roman"/>
          <w:b/>
          <w:smallCaps/>
          <w:sz w:val="24"/>
          <w:szCs w:val="24"/>
          <w:lang w:eastAsia="zh-CN"/>
        </w:rPr>
      </w:pPr>
    </w:p>
    <w:p w:rsidR="0066704F" w:rsidRDefault="0066704F" w:rsidP="009E6460">
      <w:pPr>
        <w:widowControl w:val="0"/>
        <w:shd w:val="clear" w:color="auto" w:fill="FFFFFF"/>
        <w:suppressAutoHyphens/>
        <w:autoSpaceDE w:val="0"/>
        <w:spacing w:after="0" w:line="320" w:lineRule="exact"/>
        <w:jc w:val="center"/>
        <w:rPr>
          <w:rFonts w:ascii="Times New Roman" w:eastAsia="Times New Roman" w:hAnsi="Times New Roman"/>
          <w:b/>
          <w:smallCaps/>
          <w:sz w:val="24"/>
          <w:szCs w:val="24"/>
          <w:lang w:eastAsia="zh-CN"/>
        </w:rPr>
      </w:pPr>
    </w:p>
    <w:p w:rsidR="00A83529" w:rsidRDefault="00A83529" w:rsidP="009E6460">
      <w:pPr>
        <w:widowControl w:val="0"/>
        <w:shd w:val="clear" w:color="auto" w:fill="FFFFFF"/>
        <w:suppressAutoHyphens/>
        <w:autoSpaceDE w:val="0"/>
        <w:spacing w:after="0" w:line="320" w:lineRule="exact"/>
        <w:jc w:val="center"/>
        <w:rPr>
          <w:rFonts w:ascii="Times New Roman" w:eastAsia="Times New Roman" w:hAnsi="Times New Roman"/>
          <w:b/>
          <w:smallCaps/>
          <w:sz w:val="24"/>
          <w:szCs w:val="24"/>
          <w:lang w:eastAsia="zh-CN"/>
        </w:rPr>
      </w:pPr>
    </w:p>
    <w:p w:rsidR="009E6460" w:rsidRPr="009E6460" w:rsidRDefault="009E6460" w:rsidP="009E6460">
      <w:pPr>
        <w:widowControl w:val="0"/>
        <w:shd w:val="clear" w:color="auto" w:fill="FFFFFF"/>
        <w:suppressAutoHyphens/>
        <w:autoSpaceDE w:val="0"/>
        <w:spacing w:after="0" w:line="320" w:lineRule="exact"/>
        <w:jc w:val="center"/>
        <w:rPr>
          <w:rFonts w:ascii="Times New Roman" w:eastAsia="Times New Roman" w:hAnsi="Times New Roman"/>
          <w:b/>
          <w:smallCaps/>
          <w:sz w:val="24"/>
          <w:szCs w:val="24"/>
          <w:lang w:eastAsia="zh-CN"/>
        </w:rPr>
      </w:pPr>
      <w:r w:rsidRPr="009E6460">
        <w:rPr>
          <w:rFonts w:ascii="Times New Roman" w:eastAsia="Times New Roman" w:hAnsi="Times New Roman"/>
          <w:b/>
          <w:smallCaps/>
          <w:sz w:val="24"/>
          <w:szCs w:val="24"/>
          <w:lang w:eastAsia="zh-CN"/>
        </w:rPr>
        <w:t xml:space="preserve">РАМКОВО СПОРАЗУМЕНИЕ </w:t>
      </w:r>
    </w:p>
    <w:p w:rsidR="009E6460" w:rsidRPr="009E6460" w:rsidRDefault="009E6460" w:rsidP="009E6460">
      <w:pPr>
        <w:widowControl w:val="0"/>
        <w:shd w:val="clear" w:color="auto" w:fill="FFFFFF"/>
        <w:suppressAutoHyphens/>
        <w:autoSpaceDE w:val="0"/>
        <w:spacing w:after="0" w:line="320" w:lineRule="exact"/>
        <w:jc w:val="center"/>
        <w:rPr>
          <w:rFonts w:ascii="Times New Roman" w:eastAsia="Times New Roman" w:hAnsi="Times New Roman"/>
          <w:b/>
          <w:smallCaps/>
          <w:sz w:val="24"/>
          <w:szCs w:val="24"/>
          <w:lang w:eastAsia="zh-CN"/>
        </w:rPr>
      </w:pPr>
    </w:p>
    <w:p w:rsidR="009E6460" w:rsidRPr="009E6460" w:rsidRDefault="009E6460" w:rsidP="009E6460">
      <w:pPr>
        <w:widowControl w:val="0"/>
        <w:shd w:val="clear" w:color="auto" w:fill="FFFFFF"/>
        <w:suppressAutoHyphens/>
        <w:autoSpaceDE w:val="0"/>
        <w:spacing w:after="0" w:line="320" w:lineRule="exact"/>
        <w:jc w:val="center"/>
        <w:rPr>
          <w:rFonts w:ascii="Times New Roman" w:eastAsia="Times New Roman" w:hAnsi="Times New Roman"/>
          <w:bCs/>
          <w:sz w:val="24"/>
          <w:szCs w:val="24"/>
          <w:lang w:eastAsia="zh-CN"/>
        </w:rPr>
      </w:pPr>
      <w:r w:rsidRPr="009E6460">
        <w:rPr>
          <w:rFonts w:ascii="Times New Roman" w:eastAsia="Times New Roman" w:hAnsi="Times New Roman"/>
          <w:b/>
          <w:smallCaps/>
          <w:spacing w:val="-14"/>
          <w:w w:val="136"/>
          <w:sz w:val="24"/>
          <w:szCs w:val="24"/>
          <w:lang w:eastAsia="zh-CN"/>
        </w:rPr>
        <w:t xml:space="preserve">№ </w:t>
      </w:r>
      <w:r w:rsidRPr="009E6460">
        <w:rPr>
          <w:rFonts w:ascii="Times New Roman" w:eastAsia="Times New Roman" w:hAnsi="Times New Roman"/>
          <w:smallCaps/>
          <w:spacing w:val="-14"/>
          <w:w w:val="136"/>
          <w:sz w:val="24"/>
          <w:szCs w:val="24"/>
          <w:lang w:eastAsia="zh-CN"/>
        </w:rPr>
        <w:t>................../................................</w:t>
      </w:r>
      <w:r w:rsidRPr="009E6460">
        <w:rPr>
          <w:rFonts w:ascii="Times New Roman" w:eastAsia="Times New Roman" w:hAnsi="Times New Roman"/>
          <w:b/>
          <w:sz w:val="24"/>
          <w:szCs w:val="24"/>
          <w:lang w:eastAsia="zh-CN"/>
        </w:rPr>
        <w:t>г.</w:t>
      </w:r>
      <w:r w:rsidRPr="009E6460">
        <w:rPr>
          <w:rFonts w:ascii="Times New Roman" w:eastAsia="Times New Roman" w:hAnsi="Times New Roman"/>
          <w:smallCaps/>
          <w:spacing w:val="-14"/>
          <w:w w:val="136"/>
          <w:sz w:val="24"/>
          <w:szCs w:val="24"/>
          <w:lang w:eastAsia="zh-CN"/>
        </w:rPr>
        <w:t xml:space="preserve">, </w:t>
      </w:r>
    </w:p>
    <w:p w:rsidR="009E6460" w:rsidRPr="009E6460" w:rsidRDefault="009E6460" w:rsidP="009E6460">
      <w:pPr>
        <w:widowControl w:val="0"/>
        <w:suppressAutoHyphens/>
        <w:autoSpaceDE w:val="0"/>
        <w:spacing w:after="0" w:line="320" w:lineRule="exact"/>
        <w:jc w:val="center"/>
        <w:rPr>
          <w:rFonts w:ascii="Times New Roman" w:eastAsia="Times New Roman" w:hAnsi="Times New Roman"/>
          <w:b/>
          <w:sz w:val="24"/>
          <w:szCs w:val="24"/>
          <w:lang w:eastAsia="zh-CN"/>
        </w:rPr>
      </w:pPr>
    </w:p>
    <w:p w:rsidR="009E6460" w:rsidRPr="009E6460" w:rsidRDefault="009E6460" w:rsidP="009E6460">
      <w:pPr>
        <w:widowControl w:val="0"/>
        <w:suppressAutoHyphens/>
        <w:autoSpaceDE w:val="0"/>
        <w:spacing w:after="0" w:line="320" w:lineRule="exact"/>
        <w:jc w:val="center"/>
        <w:rPr>
          <w:rFonts w:ascii="Times New Roman" w:eastAsia="Times New Roman" w:hAnsi="Times New Roman"/>
          <w:spacing w:val="-4"/>
          <w:sz w:val="24"/>
          <w:szCs w:val="24"/>
          <w:lang w:eastAsia="zh-CN"/>
        </w:rPr>
      </w:pPr>
      <w:r w:rsidRPr="009E6460">
        <w:rPr>
          <w:rFonts w:ascii="Times New Roman" w:eastAsia="Times New Roman" w:hAnsi="Times New Roman"/>
          <w:b/>
          <w:sz w:val="24"/>
          <w:szCs w:val="24"/>
          <w:lang w:eastAsia="zh-CN"/>
        </w:rPr>
        <w:t>За възлагане на обществена поръчка с предмет:</w:t>
      </w:r>
      <w:r w:rsidRPr="009E6460">
        <w:rPr>
          <w:rFonts w:ascii="Times New Roman" w:eastAsia="Times New Roman" w:hAnsi="Times New Roman"/>
          <w:b/>
          <w:bCs/>
          <w:sz w:val="24"/>
          <w:szCs w:val="24"/>
          <w:lang w:eastAsia="zh-CN"/>
        </w:rPr>
        <w:t xml:space="preserve"> </w:t>
      </w:r>
    </w:p>
    <w:p w:rsidR="009E6460" w:rsidRPr="009E6460" w:rsidRDefault="009E6460" w:rsidP="009E6460">
      <w:pPr>
        <w:widowControl w:val="0"/>
        <w:suppressAutoHyphens/>
        <w:autoSpaceDE w:val="0"/>
        <w:spacing w:after="0" w:line="320" w:lineRule="exact"/>
        <w:jc w:val="center"/>
        <w:rPr>
          <w:rFonts w:ascii="Times New Roman" w:eastAsia="Times New Roman" w:hAnsi="Times New Roman"/>
          <w:spacing w:val="-4"/>
          <w:sz w:val="24"/>
          <w:szCs w:val="24"/>
          <w:lang w:eastAsia="zh-CN"/>
        </w:rPr>
      </w:pPr>
      <w:r w:rsidRPr="009E6460">
        <w:rPr>
          <w:rFonts w:ascii="Times New Roman" w:eastAsia="Times New Roman" w:hAnsi="Times New Roman" w:cs="Arial"/>
          <w:b/>
          <w:sz w:val="24"/>
          <w:szCs w:val="24"/>
          <w:lang w:eastAsia="zh-CN"/>
        </w:rPr>
        <w:t>„</w:t>
      </w:r>
      <w:r w:rsidRPr="009E6460">
        <w:rPr>
          <w:rFonts w:ascii="Times New Roman" w:eastAsia="Times New Roman" w:hAnsi="Times New Roman" w:cs="Arial"/>
          <w:b/>
          <w:sz w:val="24"/>
          <w:szCs w:val="24"/>
          <w:lang w:val="en-US" w:eastAsia="zh-CN"/>
        </w:rPr>
        <w:t>…………………………………….</w:t>
      </w:r>
      <w:r w:rsidRPr="009E6460">
        <w:rPr>
          <w:rFonts w:ascii="Times New Roman" w:eastAsia="Times New Roman" w:hAnsi="Times New Roman" w:cs="Arial"/>
          <w:b/>
          <w:sz w:val="24"/>
          <w:szCs w:val="24"/>
          <w:lang w:eastAsia="zh-CN"/>
        </w:rPr>
        <w:t>”</w:t>
      </w:r>
      <w:r w:rsidRPr="009E6460">
        <w:rPr>
          <w:rFonts w:ascii="Times New Roman" w:eastAsia="Times New Roman" w:hAnsi="Times New Roman"/>
          <w:spacing w:val="-4"/>
          <w:sz w:val="24"/>
          <w:szCs w:val="24"/>
          <w:lang w:eastAsia="zh-CN"/>
        </w:rPr>
        <w:t xml:space="preserve"> </w:t>
      </w:r>
    </w:p>
    <w:p w:rsidR="009E6460" w:rsidRDefault="009E6460" w:rsidP="009E6460">
      <w:pPr>
        <w:widowControl w:val="0"/>
        <w:shd w:val="clear" w:color="auto" w:fill="FFFFFF"/>
        <w:suppressAutoHyphens/>
        <w:autoSpaceDE w:val="0"/>
        <w:spacing w:after="0" w:line="320" w:lineRule="exact"/>
        <w:jc w:val="both"/>
        <w:rPr>
          <w:rFonts w:ascii="Times New Roman" w:eastAsia="Times New Roman" w:hAnsi="Times New Roman"/>
          <w:spacing w:val="-4"/>
          <w:sz w:val="24"/>
          <w:szCs w:val="24"/>
          <w:lang w:eastAsia="zh-CN"/>
        </w:rPr>
      </w:pPr>
      <w:r w:rsidRPr="009E6460">
        <w:rPr>
          <w:rFonts w:ascii="Times New Roman" w:eastAsia="Times New Roman" w:hAnsi="Times New Roman"/>
          <w:spacing w:val="-4"/>
          <w:sz w:val="24"/>
          <w:szCs w:val="24"/>
          <w:lang w:eastAsia="zh-CN"/>
        </w:rPr>
        <w:t xml:space="preserve">                                          </w:t>
      </w:r>
    </w:p>
    <w:p w:rsidR="0066704F" w:rsidRPr="009E6460" w:rsidRDefault="0066704F" w:rsidP="009E6460">
      <w:pPr>
        <w:widowControl w:val="0"/>
        <w:shd w:val="clear" w:color="auto" w:fill="FFFFFF"/>
        <w:suppressAutoHyphens/>
        <w:autoSpaceDE w:val="0"/>
        <w:spacing w:after="0" w:line="320" w:lineRule="exact"/>
        <w:jc w:val="both"/>
        <w:rPr>
          <w:rFonts w:ascii="Times New Roman" w:eastAsia="Times New Roman" w:hAnsi="Times New Roman"/>
          <w:spacing w:val="-4"/>
          <w:sz w:val="24"/>
          <w:szCs w:val="24"/>
          <w:lang w:eastAsia="zh-CN"/>
        </w:rPr>
      </w:pPr>
    </w:p>
    <w:p w:rsidR="009E6460" w:rsidRPr="009E6460" w:rsidRDefault="009E6460" w:rsidP="009E6460">
      <w:pPr>
        <w:widowControl w:val="0"/>
        <w:shd w:val="clear" w:color="auto" w:fill="FFFFFF"/>
        <w:suppressAutoHyphens/>
        <w:spacing w:after="0" w:line="320" w:lineRule="exact"/>
        <w:ind w:firstLine="708"/>
        <w:jc w:val="both"/>
        <w:rPr>
          <w:rFonts w:ascii="Times New Roman" w:eastAsia="Times New Roman" w:hAnsi="Times New Roman"/>
          <w:bCs/>
          <w:sz w:val="24"/>
          <w:szCs w:val="24"/>
          <w:lang w:eastAsia="bg-BG"/>
        </w:rPr>
      </w:pPr>
      <w:r w:rsidRPr="009E6460">
        <w:rPr>
          <w:rFonts w:ascii="Times New Roman" w:eastAsia="Times New Roman" w:hAnsi="Times New Roman"/>
          <w:bCs/>
          <w:sz w:val="24"/>
          <w:szCs w:val="24"/>
          <w:lang w:eastAsia="bg-BG"/>
        </w:rPr>
        <w:t xml:space="preserve">Днес, ........ </w:t>
      </w:r>
      <w:r w:rsidRPr="009E6460">
        <w:rPr>
          <w:rFonts w:ascii="Times New Roman" w:eastAsia="Times New Roman" w:hAnsi="Times New Roman"/>
          <w:bCs/>
          <w:sz w:val="24"/>
          <w:szCs w:val="24"/>
          <w:lang w:eastAsia="bg-BG"/>
        </w:rPr>
        <w:softHyphen/>
      </w:r>
      <w:r w:rsidRPr="009E6460">
        <w:rPr>
          <w:rFonts w:ascii="Times New Roman" w:eastAsia="Times New Roman" w:hAnsi="Times New Roman"/>
          <w:bCs/>
          <w:sz w:val="24"/>
          <w:szCs w:val="24"/>
          <w:lang w:eastAsia="bg-BG"/>
        </w:rPr>
        <w:softHyphen/>
      </w:r>
      <w:r w:rsidRPr="009E6460">
        <w:rPr>
          <w:rFonts w:ascii="Times New Roman" w:eastAsia="Times New Roman" w:hAnsi="Times New Roman"/>
          <w:bCs/>
          <w:sz w:val="24"/>
          <w:szCs w:val="24"/>
          <w:lang w:eastAsia="bg-BG"/>
        </w:rPr>
        <w:softHyphen/>
      </w:r>
      <w:r w:rsidRPr="009E6460">
        <w:rPr>
          <w:rFonts w:ascii="Times New Roman" w:eastAsia="Times New Roman" w:hAnsi="Times New Roman"/>
          <w:bCs/>
          <w:sz w:val="24"/>
          <w:szCs w:val="24"/>
          <w:lang w:eastAsia="bg-BG"/>
        </w:rPr>
        <w:softHyphen/>
      </w:r>
      <w:r w:rsidRPr="009E6460">
        <w:rPr>
          <w:rFonts w:ascii="Times New Roman" w:eastAsia="Times New Roman" w:hAnsi="Times New Roman"/>
          <w:bCs/>
          <w:sz w:val="24"/>
          <w:szCs w:val="24"/>
          <w:lang w:eastAsia="bg-BG"/>
        </w:rPr>
        <w:softHyphen/>
      </w:r>
      <w:r w:rsidRPr="009E6460">
        <w:rPr>
          <w:rFonts w:ascii="Times New Roman" w:eastAsia="Times New Roman" w:hAnsi="Times New Roman"/>
          <w:bCs/>
          <w:sz w:val="24"/>
          <w:szCs w:val="24"/>
          <w:lang w:eastAsia="bg-BG"/>
        </w:rPr>
        <w:softHyphen/>
      </w:r>
      <w:r w:rsidRPr="009E6460">
        <w:rPr>
          <w:rFonts w:ascii="Times New Roman" w:eastAsia="Times New Roman" w:hAnsi="Times New Roman"/>
          <w:bCs/>
          <w:sz w:val="24"/>
          <w:szCs w:val="24"/>
          <w:lang w:eastAsia="bg-BG"/>
        </w:rPr>
        <w:softHyphen/>
      </w:r>
      <w:r w:rsidRPr="009E6460">
        <w:rPr>
          <w:rFonts w:ascii="Times New Roman" w:eastAsia="Times New Roman" w:hAnsi="Times New Roman"/>
          <w:bCs/>
          <w:sz w:val="24"/>
          <w:szCs w:val="24"/>
          <w:lang w:eastAsia="bg-BG"/>
        </w:rPr>
        <w:softHyphen/>
      </w:r>
      <w:r w:rsidRPr="009E6460">
        <w:rPr>
          <w:rFonts w:ascii="Times New Roman" w:eastAsia="Times New Roman" w:hAnsi="Times New Roman"/>
          <w:bCs/>
          <w:sz w:val="24"/>
          <w:szCs w:val="24"/>
          <w:lang w:eastAsia="bg-BG"/>
        </w:rPr>
        <w:softHyphen/>
      </w:r>
      <w:r w:rsidRPr="009E6460">
        <w:rPr>
          <w:rFonts w:ascii="Times New Roman" w:eastAsia="Times New Roman" w:hAnsi="Times New Roman"/>
          <w:bCs/>
          <w:sz w:val="24"/>
          <w:szCs w:val="24"/>
          <w:lang w:eastAsia="bg-BG"/>
        </w:rPr>
        <w:softHyphen/>
      </w:r>
      <w:r w:rsidRPr="009E6460">
        <w:rPr>
          <w:rFonts w:ascii="Times New Roman" w:eastAsia="Times New Roman" w:hAnsi="Times New Roman"/>
          <w:bCs/>
          <w:sz w:val="24"/>
          <w:szCs w:val="24"/>
          <w:lang w:eastAsia="bg-BG"/>
        </w:rPr>
        <w:softHyphen/>
      </w:r>
      <w:r w:rsidRPr="009E6460">
        <w:rPr>
          <w:rFonts w:ascii="Times New Roman" w:eastAsia="Times New Roman" w:hAnsi="Times New Roman"/>
          <w:bCs/>
          <w:sz w:val="24"/>
          <w:szCs w:val="24"/>
          <w:lang w:eastAsia="bg-BG"/>
        </w:rPr>
        <w:softHyphen/>
      </w:r>
      <w:r w:rsidRPr="009E6460">
        <w:rPr>
          <w:rFonts w:ascii="Times New Roman" w:eastAsia="Times New Roman" w:hAnsi="Times New Roman"/>
          <w:bCs/>
          <w:sz w:val="24"/>
          <w:szCs w:val="24"/>
          <w:lang w:eastAsia="bg-BG"/>
        </w:rPr>
        <w:softHyphen/>
        <w:t>201</w:t>
      </w:r>
      <w:r w:rsidR="00CB1CBE">
        <w:rPr>
          <w:rFonts w:ascii="Times New Roman" w:eastAsia="Times New Roman" w:hAnsi="Times New Roman"/>
          <w:bCs/>
          <w:sz w:val="24"/>
          <w:szCs w:val="24"/>
          <w:lang w:eastAsia="bg-BG"/>
        </w:rPr>
        <w:t>9</w:t>
      </w:r>
      <w:r w:rsidRPr="009E6460">
        <w:rPr>
          <w:rFonts w:ascii="Times New Roman" w:eastAsia="Times New Roman" w:hAnsi="Times New Roman"/>
          <w:bCs/>
          <w:sz w:val="24"/>
          <w:szCs w:val="24"/>
          <w:lang w:eastAsia="bg-BG"/>
        </w:rPr>
        <w:t xml:space="preserve"> г., в гр. София, след проведена процедура за възлагане на обществена поръчка, открита с Решение № ............... от ................ 201</w:t>
      </w:r>
      <w:r w:rsidR="00CB1CBE">
        <w:rPr>
          <w:rFonts w:ascii="Times New Roman" w:eastAsia="Times New Roman" w:hAnsi="Times New Roman"/>
          <w:bCs/>
          <w:sz w:val="24"/>
          <w:szCs w:val="24"/>
          <w:lang w:eastAsia="bg-BG"/>
        </w:rPr>
        <w:t>9</w:t>
      </w:r>
      <w:r w:rsidRPr="009E6460">
        <w:rPr>
          <w:rFonts w:ascii="Times New Roman" w:eastAsia="Times New Roman" w:hAnsi="Times New Roman"/>
          <w:bCs/>
          <w:sz w:val="24"/>
          <w:szCs w:val="24"/>
          <w:lang w:eastAsia="bg-BG"/>
        </w:rPr>
        <w:t xml:space="preserve"> г. на директора на дирекция „Управление на собствеността и социални дейности” в качеството на Възложител по смисъла на чл. </w:t>
      </w:r>
      <w:r w:rsidRPr="009E6460">
        <w:rPr>
          <w:rFonts w:ascii="Times New Roman" w:eastAsia="Times New Roman" w:hAnsi="Times New Roman"/>
          <w:bCs/>
          <w:sz w:val="24"/>
          <w:szCs w:val="24"/>
          <w:lang w:val="en-US" w:eastAsia="bg-BG"/>
        </w:rPr>
        <w:t>5</w:t>
      </w:r>
      <w:r w:rsidRPr="009E6460">
        <w:rPr>
          <w:rFonts w:ascii="Times New Roman" w:eastAsia="Times New Roman" w:hAnsi="Times New Roman"/>
          <w:bCs/>
          <w:sz w:val="24"/>
          <w:szCs w:val="24"/>
          <w:lang w:eastAsia="bg-BG"/>
        </w:rPr>
        <w:t>, ал. 2, т. 13 от Закона за обществените поръчки (ЗОП) и на основание чл. 112 от ЗОП, между:</w:t>
      </w:r>
    </w:p>
    <w:p w:rsidR="009E6460" w:rsidRPr="009E6460" w:rsidRDefault="009E6460" w:rsidP="009E6460">
      <w:pPr>
        <w:widowControl w:val="0"/>
        <w:shd w:val="clear" w:color="auto" w:fill="FFFFFF"/>
        <w:suppressAutoHyphens/>
        <w:spacing w:after="0" w:line="320" w:lineRule="exact"/>
        <w:ind w:firstLine="708"/>
        <w:jc w:val="both"/>
        <w:rPr>
          <w:rFonts w:ascii="Times New Roman" w:eastAsia="Times New Roman" w:hAnsi="Times New Roman"/>
          <w:lang w:eastAsia="bg-BG"/>
        </w:rPr>
      </w:pPr>
    </w:p>
    <w:p w:rsidR="009E6460" w:rsidRPr="009E6460" w:rsidRDefault="009E6460" w:rsidP="009E6460">
      <w:pPr>
        <w:widowControl w:val="0"/>
        <w:suppressAutoHyphens/>
        <w:spacing w:after="0" w:line="320" w:lineRule="exact"/>
        <w:jc w:val="both"/>
        <w:rPr>
          <w:rFonts w:ascii="Times New Roman" w:eastAsia="Times New Roman" w:hAnsi="Times New Roman"/>
          <w:b/>
          <w:lang w:eastAsia="bg-BG"/>
        </w:rPr>
      </w:pPr>
      <w:r w:rsidRPr="009E6460">
        <w:rPr>
          <w:rFonts w:ascii="Times New Roman" w:eastAsia="Times New Roman" w:hAnsi="Times New Roman"/>
          <w:color w:val="000000"/>
          <w:sz w:val="24"/>
          <w:szCs w:val="24"/>
          <w:lang w:eastAsia="bg-BG"/>
        </w:rPr>
        <w:t xml:space="preserve">1. ДИРЕКЦИЯ „УПРАВЛЕНИЕ НА СОБСТВЕНОСТТА И СОЦИАЛНИ ДЕЙНОСТИ” (ДУССД), юридическо лице по смисъла на </w:t>
      </w:r>
      <w:r w:rsidRPr="009E6460">
        <w:rPr>
          <w:rFonts w:ascii="Times New Roman" w:eastAsia="Times New Roman" w:hAnsi="Times New Roman"/>
          <w:color w:val="000000"/>
          <w:sz w:val="24"/>
          <w:szCs w:val="24"/>
          <w:lang w:val="en-US" w:eastAsia="bg-BG"/>
        </w:rPr>
        <w:t>чл.</w:t>
      </w:r>
      <w:r w:rsidRPr="009E6460">
        <w:rPr>
          <w:rFonts w:ascii="Times New Roman" w:eastAsia="Times New Roman" w:hAnsi="Times New Roman"/>
          <w:color w:val="000000"/>
          <w:sz w:val="24"/>
          <w:szCs w:val="24"/>
          <w:lang w:eastAsia="bg-BG"/>
        </w:rPr>
        <w:t>37, ал. 2 от Закона за Министерството на вътрешните работи,</w:t>
      </w:r>
      <w:r w:rsidRPr="009E6460">
        <w:rPr>
          <w:rFonts w:ascii="Times New Roman" w:eastAsia="Times New Roman" w:hAnsi="Times New Roman"/>
          <w:b/>
          <w:bCs/>
          <w:color w:val="000000"/>
          <w:spacing w:val="10"/>
          <w:sz w:val="24"/>
          <w:szCs w:val="24"/>
          <w:lang w:eastAsia="bg-BG"/>
        </w:rPr>
        <w:t xml:space="preserve"> </w:t>
      </w:r>
      <w:r w:rsidRPr="009E6460">
        <w:rPr>
          <w:rFonts w:ascii="Times New Roman" w:eastAsia="Times New Roman" w:hAnsi="Times New Roman"/>
          <w:color w:val="000000"/>
          <w:sz w:val="24"/>
          <w:szCs w:val="24"/>
          <w:lang w:eastAsia="bg-BG"/>
        </w:rPr>
        <w:t xml:space="preserve">със седалище и адрес на управление в град София, ул. „Княз Борис І” № 124, БУЛСТАТ 129010157, представлявана от </w:t>
      </w:r>
      <w:r w:rsidR="00CB1CBE">
        <w:rPr>
          <w:rFonts w:ascii="Times New Roman" w:eastAsia="Times New Roman" w:hAnsi="Times New Roman"/>
          <w:color w:val="000000"/>
          <w:sz w:val="24"/>
          <w:szCs w:val="24"/>
          <w:lang w:eastAsia="bg-BG"/>
        </w:rPr>
        <w:t>Стилиян Огнянов Кротнев</w:t>
      </w:r>
      <w:r w:rsidRPr="009E6460">
        <w:rPr>
          <w:rFonts w:ascii="Times New Roman" w:eastAsia="Times New Roman" w:hAnsi="Times New Roman"/>
          <w:color w:val="000000"/>
          <w:sz w:val="24"/>
          <w:szCs w:val="24"/>
          <w:lang w:eastAsia="bg-BG"/>
        </w:rPr>
        <w:t xml:space="preserve"> – директор на ДУССД, от една страна, наричан по-долу „</w:t>
      </w:r>
      <w:r w:rsidRPr="009E6460">
        <w:rPr>
          <w:rFonts w:ascii="Times New Roman" w:eastAsia="Times New Roman" w:hAnsi="Times New Roman"/>
          <w:b/>
          <w:bCs/>
          <w:color w:val="000000"/>
          <w:spacing w:val="10"/>
          <w:sz w:val="24"/>
          <w:szCs w:val="24"/>
          <w:lang w:eastAsia="bg-BG"/>
        </w:rPr>
        <w:t xml:space="preserve">Възложител”, </w:t>
      </w:r>
      <w:r w:rsidRPr="009E6460">
        <w:rPr>
          <w:rFonts w:ascii="Times New Roman" w:eastAsia="Times New Roman" w:hAnsi="Times New Roman"/>
          <w:bCs/>
          <w:color w:val="000000"/>
          <w:spacing w:val="10"/>
          <w:sz w:val="24"/>
          <w:szCs w:val="24"/>
          <w:lang w:eastAsia="bg-BG"/>
        </w:rPr>
        <w:t>и</w:t>
      </w:r>
    </w:p>
    <w:p w:rsidR="009E6460" w:rsidRPr="009E6460" w:rsidRDefault="009E6460" w:rsidP="009E6460">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bookmarkStart w:id="0" w:name="OLE_LINK54"/>
    </w:p>
    <w:bookmarkEnd w:id="0"/>
    <w:p w:rsidR="009E6460" w:rsidRPr="009E6460" w:rsidRDefault="009E6460" w:rsidP="009E6460">
      <w:pPr>
        <w:widowControl w:val="0"/>
        <w:spacing w:after="0" w:line="320" w:lineRule="exact"/>
        <w:jc w:val="both"/>
        <w:rPr>
          <w:rFonts w:ascii="Times New Roman" w:eastAsia="Times New Roman" w:hAnsi="Times New Roman"/>
          <w:sz w:val="24"/>
          <w:szCs w:val="24"/>
          <w:lang w:eastAsia="bg-BG"/>
        </w:rPr>
      </w:pPr>
      <w:r w:rsidRPr="009E6460">
        <w:rPr>
          <w:rFonts w:ascii="Times New Roman" w:eastAsia="Times New Roman" w:hAnsi="Times New Roman"/>
          <w:color w:val="000000"/>
          <w:sz w:val="24"/>
          <w:szCs w:val="24"/>
          <w:shd w:val="clear" w:color="auto" w:fill="FFFFFF"/>
          <w:lang w:eastAsia="bg-BG"/>
        </w:rPr>
        <w:t>1. .................................................................................................................................................</w:t>
      </w:r>
      <w:r w:rsidRPr="009E6460">
        <w:rPr>
          <w:rFonts w:ascii="Times New Roman" w:eastAsia="Times New Roman" w:hAnsi="Times New Roman"/>
          <w:sz w:val="24"/>
          <w:szCs w:val="24"/>
          <w:lang w:eastAsia="bg-BG"/>
        </w:rPr>
        <w:t xml:space="preserve">..............., </w:t>
      </w:r>
    </w:p>
    <w:p w:rsidR="009E6460" w:rsidRPr="009E6460" w:rsidRDefault="009E6460" w:rsidP="009E6460">
      <w:pPr>
        <w:widowControl w:val="0"/>
        <w:spacing w:after="0" w:line="320" w:lineRule="exact"/>
        <w:jc w:val="both"/>
        <w:rPr>
          <w:rFonts w:ascii="Times New Roman" w:eastAsia="Times New Roman" w:hAnsi="Times New Roman"/>
          <w:color w:val="000000"/>
          <w:sz w:val="24"/>
          <w:szCs w:val="24"/>
          <w:lang w:eastAsia="bg-BG"/>
        </w:rPr>
      </w:pPr>
      <w:r w:rsidRPr="009E6460">
        <w:rPr>
          <w:rFonts w:ascii="Times New Roman" w:eastAsia="Times New Roman" w:hAnsi="Times New Roman"/>
          <w:color w:val="000000"/>
          <w:sz w:val="24"/>
          <w:szCs w:val="24"/>
          <w:lang w:eastAsia="bg-BG"/>
        </w:rPr>
        <w:t xml:space="preserve">със седалище и адрес на управление: ...................................................................................................., </w:t>
      </w:r>
    </w:p>
    <w:p w:rsidR="009E6460" w:rsidRPr="009E6460" w:rsidRDefault="009E6460" w:rsidP="009E6460">
      <w:pPr>
        <w:widowControl w:val="0"/>
        <w:spacing w:after="0" w:line="320" w:lineRule="exact"/>
        <w:jc w:val="both"/>
        <w:rPr>
          <w:rFonts w:ascii="Times New Roman" w:eastAsia="Times New Roman" w:hAnsi="Times New Roman"/>
          <w:sz w:val="24"/>
          <w:szCs w:val="24"/>
          <w:lang w:eastAsia="bg-BG"/>
        </w:rPr>
      </w:pPr>
      <w:r w:rsidRPr="009E6460">
        <w:rPr>
          <w:rFonts w:ascii="Times New Roman" w:eastAsia="Times New Roman" w:hAnsi="Times New Roman"/>
          <w:color w:val="000000"/>
          <w:sz w:val="24"/>
          <w:szCs w:val="24"/>
          <w:lang w:eastAsia="bg-BG"/>
        </w:rPr>
        <w:t xml:space="preserve">ЕИК (БУЛСТАТ) ............................., представляван от </w:t>
      </w:r>
      <w:r w:rsidRPr="009E6460">
        <w:rPr>
          <w:rFonts w:ascii="Times New Roman" w:eastAsia="Times New Roman" w:hAnsi="Times New Roman"/>
          <w:color w:val="000000"/>
          <w:sz w:val="24"/>
          <w:szCs w:val="24"/>
          <w:lang w:eastAsia="bg-BG"/>
        </w:rPr>
        <w:tab/>
        <w:t>....................................................................,</w:t>
      </w:r>
    </w:p>
    <w:p w:rsidR="009E6460" w:rsidRPr="009E6460" w:rsidRDefault="009E6460" w:rsidP="009E6460">
      <w:pPr>
        <w:widowControl w:val="0"/>
        <w:shd w:val="clear" w:color="auto" w:fill="FFFFFF"/>
        <w:suppressAutoHyphens/>
        <w:autoSpaceDE w:val="0"/>
        <w:spacing w:after="0" w:line="320" w:lineRule="exact"/>
        <w:jc w:val="both"/>
        <w:rPr>
          <w:rFonts w:ascii="Arial" w:eastAsia="Times New Roman" w:hAnsi="Arial" w:cs="Arial"/>
          <w:color w:val="000000"/>
          <w:sz w:val="24"/>
          <w:szCs w:val="24"/>
          <w:lang w:eastAsia="bg-BG"/>
        </w:rPr>
      </w:pPr>
      <w:r w:rsidRPr="009E6460">
        <w:rPr>
          <w:rFonts w:ascii="Times New Roman" w:eastAsia="Times New Roman" w:hAnsi="Times New Roman"/>
          <w:color w:val="000000"/>
          <w:sz w:val="24"/>
          <w:szCs w:val="24"/>
          <w:lang w:eastAsia="bg-BG"/>
        </w:rPr>
        <w:t>действащ в качеството си на ....................................................................., ЕГН ...................................,</w:t>
      </w:r>
    </w:p>
    <w:p w:rsidR="009E6460" w:rsidRPr="009E6460" w:rsidRDefault="009E6460" w:rsidP="009E6460">
      <w:pPr>
        <w:widowControl w:val="0"/>
        <w:shd w:val="clear" w:color="auto" w:fill="FFFFFF"/>
        <w:suppressAutoHyphens/>
        <w:autoSpaceDE w:val="0"/>
        <w:spacing w:after="0" w:line="320" w:lineRule="exact"/>
        <w:jc w:val="both"/>
        <w:rPr>
          <w:rFonts w:ascii="Times New Roman" w:eastAsia="Times New Roman" w:hAnsi="Times New Roman"/>
          <w:b/>
          <w:bCs/>
          <w:sz w:val="24"/>
          <w:szCs w:val="24"/>
          <w:lang w:eastAsia="zh-CN"/>
        </w:rPr>
      </w:pPr>
    </w:p>
    <w:p w:rsidR="009E6460" w:rsidRPr="009E6460" w:rsidRDefault="009E6460" w:rsidP="009E6460">
      <w:pPr>
        <w:widowControl w:val="0"/>
        <w:spacing w:after="0" w:line="320" w:lineRule="exact"/>
        <w:jc w:val="both"/>
        <w:rPr>
          <w:rFonts w:ascii="Times New Roman" w:eastAsia="Times New Roman" w:hAnsi="Times New Roman"/>
          <w:sz w:val="24"/>
          <w:szCs w:val="24"/>
          <w:lang w:eastAsia="bg-BG"/>
        </w:rPr>
      </w:pPr>
      <w:bookmarkStart w:id="1" w:name="OLE_LINK55"/>
      <w:r w:rsidRPr="009E6460">
        <w:rPr>
          <w:rFonts w:ascii="Times New Roman" w:eastAsia="Times New Roman" w:hAnsi="Times New Roman"/>
          <w:color w:val="000000"/>
          <w:sz w:val="24"/>
          <w:szCs w:val="24"/>
          <w:shd w:val="clear" w:color="auto" w:fill="FFFFFF"/>
          <w:lang w:eastAsia="bg-BG"/>
        </w:rPr>
        <w:t>2. .................................................................................................................................................</w:t>
      </w:r>
      <w:r w:rsidRPr="009E6460">
        <w:rPr>
          <w:rFonts w:ascii="Times New Roman" w:eastAsia="Times New Roman" w:hAnsi="Times New Roman"/>
          <w:sz w:val="24"/>
          <w:szCs w:val="24"/>
          <w:lang w:eastAsia="bg-BG"/>
        </w:rPr>
        <w:t xml:space="preserve">..............., </w:t>
      </w:r>
    </w:p>
    <w:p w:rsidR="009E6460" w:rsidRPr="009E6460" w:rsidRDefault="009E6460" w:rsidP="009E6460">
      <w:pPr>
        <w:widowControl w:val="0"/>
        <w:spacing w:after="0" w:line="320" w:lineRule="exact"/>
        <w:jc w:val="both"/>
        <w:rPr>
          <w:rFonts w:ascii="Times New Roman" w:eastAsia="Times New Roman" w:hAnsi="Times New Roman"/>
          <w:color w:val="000000"/>
          <w:sz w:val="24"/>
          <w:szCs w:val="24"/>
          <w:lang w:eastAsia="bg-BG"/>
        </w:rPr>
      </w:pPr>
      <w:r w:rsidRPr="009E6460">
        <w:rPr>
          <w:rFonts w:ascii="Times New Roman" w:eastAsia="Times New Roman" w:hAnsi="Times New Roman"/>
          <w:color w:val="000000"/>
          <w:sz w:val="24"/>
          <w:szCs w:val="24"/>
          <w:lang w:eastAsia="bg-BG"/>
        </w:rPr>
        <w:t xml:space="preserve">със седалище и адрес на управление: ...................................................................................................., </w:t>
      </w:r>
    </w:p>
    <w:p w:rsidR="009E6460" w:rsidRPr="009E6460" w:rsidRDefault="009E6460" w:rsidP="009E6460">
      <w:pPr>
        <w:widowControl w:val="0"/>
        <w:spacing w:after="0" w:line="320" w:lineRule="exact"/>
        <w:jc w:val="both"/>
        <w:rPr>
          <w:rFonts w:ascii="Times New Roman" w:eastAsia="Times New Roman" w:hAnsi="Times New Roman"/>
          <w:sz w:val="24"/>
          <w:szCs w:val="24"/>
          <w:lang w:eastAsia="bg-BG"/>
        </w:rPr>
      </w:pPr>
      <w:r w:rsidRPr="009E6460">
        <w:rPr>
          <w:rFonts w:ascii="Times New Roman" w:eastAsia="Times New Roman" w:hAnsi="Times New Roman"/>
          <w:color w:val="000000"/>
          <w:sz w:val="24"/>
          <w:szCs w:val="24"/>
          <w:lang w:eastAsia="bg-BG"/>
        </w:rPr>
        <w:t xml:space="preserve">ЕИК (БУЛСТАТ) ............................., представляван от </w:t>
      </w:r>
      <w:r w:rsidRPr="009E6460">
        <w:rPr>
          <w:rFonts w:ascii="Times New Roman" w:eastAsia="Times New Roman" w:hAnsi="Times New Roman"/>
          <w:color w:val="000000"/>
          <w:sz w:val="24"/>
          <w:szCs w:val="24"/>
          <w:lang w:eastAsia="bg-BG"/>
        </w:rPr>
        <w:tab/>
        <w:t>....................................................................,</w:t>
      </w:r>
    </w:p>
    <w:p w:rsidR="009E6460" w:rsidRPr="009E6460" w:rsidRDefault="009E6460" w:rsidP="009E6460">
      <w:pPr>
        <w:widowControl w:val="0"/>
        <w:shd w:val="clear" w:color="auto" w:fill="FFFFFF"/>
        <w:suppressAutoHyphens/>
        <w:autoSpaceDE w:val="0"/>
        <w:spacing w:after="0" w:line="320" w:lineRule="exact"/>
        <w:jc w:val="both"/>
        <w:rPr>
          <w:rFonts w:ascii="Arial" w:eastAsia="Times New Roman" w:hAnsi="Arial" w:cs="Arial"/>
          <w:color w:val="000000"/>
          <w:sz w:val="24"/>
          <w:szCs w:val="24"/>
          <w:lang w:eastAsia="bg-BG"/>
        </w:rPr>
      </w:pPr>
      <w:r w:rsidRPr="009E6460">
        <w:rPr>
          <w:rFonts w:ascii="Times New Roman" w:eastAsia="Times New Roman" w:hAnsi="Times New Roman"/>
          <w:color w:val="000000"/>
          <w:sz w:val="24"/>
          <w:szCs w:val="24"/>
          <w:lang w:eastAsia="bg-BG"/>
        </w:rPr>
        <w:t>действащ в качеството си на ....................................................................., ЕГН ...................................,</w:t>
      </w:r>
    </w:p>
    <w:p w:rsidR="009E6460" w:rsidRPr="009E6460" w:rsidRDefault="009E6460" w:rsidP="009E6460">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p>
    <w:p w:rsidR="009E6460" w:rsidRPr="009E6460" w:rsidRDefault="009E6460" w:rsidP="009E6460">
      <w:pPr>
        <w:widowControl w:val="0"/>
        <w:spacing w:after="0" w:line="320" w:lineRule="exact"/>
        <w:jc w:val="both"/>
        <w:rPr>
          <w:rFonts w:ascii="Times New Roman" w:eastAsia="Times New Roman" w:hAnsi="Times New Roman"/>
          <w:sz w:val="24"/>
          <w:szCs w:val="24"/>
          <w:lang w:eastAsia="bg-BG"/>
        </w:rPr>
      </w:pPr>
      <w:bookmarkStart w:id="2" w:name="OLE_LINK41"/>
      <w:bookmarkStart w:id="3" w:name="OLE_LINK42"/>
      <w:bookmarkEnd w:id="1"/>
      <w:r w:rsidRPr="009E6460">
        <w:rPr>
          <w:rFonts w:ascii="Times New Roman" w:eastAsia="Times New Roman" w:hAnsi="Times New Roman"/>
          <w:color w:val="000000"/>
          <w:sz w:val="24"/>
          <w:szCs w:val="24"/>
          <w:shd w:val="clear" w:color="auto" w:fill="FFFFFF"/>
          <w:lang w:eastAsia="bg-BG"/>
        </w:rPr>
        <w:t>3. .................................................................................................................................................</w:t>
      </w:r>
      <w:r w:rsidRPr="009E6460">
        <w:rPr>
          <w:rFonts w:ascii="Times New Roman" w:eastAsia="Times New Roman" w:hAnsi="Times New Roman"/>
          <w:sz w:val="24"/>
          <w:szCs w:val="24"/>
          <w:lang w:eastAsia="bg-BG"/>
        </w:rPr>
        <w:t xml:space="preserve">..............., </w:t>
      </w:r>
    </w:p>
    <w:p w:rsidR="009E6460" w:rsidRPr="009E6460" w:rsidRDefault="009E6460" w:rsidP="009E6460">
      <w:pPr>
        <w:widowControl w:val="0"/>
        <w:spacing w:after="0" w:line="320" w:lineRule="exact"/>
        <w:jc w:val="both"/>
        <w:rPr>
          <w:rFonts w:ascii="Times New Roman" w:eastAsia="Times New Roman" w:hAnsi="Times New Roman"/>
          <w:color w:val="000000"/>
          <w:sz w:val="24"/>
          <w:szCs w:val="24"/>
          <w:lang w:eastAsia="bg-BG"/>
        </w:rPr>
      </w:pPr>
      <w:r w:rsidRPr="009E6460">
        <w:rPr>
          <w:rFonts w:ascii="Times New Roman" w:eastAsia="Times New Roman" w:hAnsi="Times New Roman"/>
          <w:color w:val="000000"/>
          <w:sz w:val="24"/>
          <w:szCs w:val="24"/>
          <w:lang w:eastAsia="bg-BG"/>
        </w:rPr>
        <w:t xml:space="preserve">със седалище и адрес на управление: ...................................................................................................., </w:t>
      </w:r>
    </w:p>
    <w:p w:rsidR="009E6460" w:rsidRPr="009E6460" w:rsidRDefault="009E6460" w:rsidP="009E6460">
      <w:pPr>
        <w:widowControl w:val="0"/>
        <w:spacing w:after="0" w:line="320" w:lineRule="exact"/>
        <w:jc w:val="both"/>
        <w:rPr>
          <w:rFonts w:ascii="Times New Roman" w:eastAsia="Times New Roman" w:hAnsi="Times New Roman"/>
          <w:sz w:val="24"/>
          <w:szCs w:val="24"/>
          <w:lang w:eastAsia="bg-BG"/>
        </w:rPr>
      </w:pPr>
      <w:r w:rsidRPr="009E6460">
        <w:rPr>
          <w:rFonts w:ascii="Times New Roman" w:eastAsia="Times New Roman" w:hAnsi="Times New Roman"/>
          <w:color w:val="000000"/>
          <w:sz w:val="24"/>
          <w:szCs w:val="24"/>
          <w:lang w:eastAsia="bg-BG"/>
        </w:rPr>
        <w:t xml:space="preserve">ЕИК (БУЛСТАТ) ............................., представляван от </w:t>
      </w:r>
      <w:r w:rsidRPr="009E6460">
        <w:rPr>
          <w:rFonts w:ascii="Times New Roman" w:eastAsia="Times New Roman" w:hAnsi="Times New Roman"/>
          <w:color w:val="000000"/>
          <w:sz w:val="24"/>
          <w:szCs w:val="24"/>
          <w:lang w:eastAsia="bg-BG"/>
        </w:rPr>
        <w:tab/>
        <w:t>....................................................................,</w:t>
      </w:r>
    </w:p>
    <w:p w:rsidR="009E6460" w:rsidRPr="009E6460" w:rsidRDefault="009E6460" w:rsidP="009E6460">
      <w:pPr>
        <w:widowControl w:val="0"/>
        <w:shd w:val="clear" w:color="auto" w:fill="FFFFFF"/>
        <w:suppressAutoHyphens/>
        <w:autoSpaceDE w:val="0"/>
        <w:spacing w:after="0" w:line="320" w:lineRule="exact"/>
        <w:jc w:val="both"/>
        <w:rPr>
          <w:rFonts w:ascii="Arial" w:eastAsia="Times New Roman" w:hAnsi="Arial" w:cs="Arial"/>
          <w:color w:val="000000"/>
          <w:sz w:val="24"/>
          <w:szCs w:val="24"/>
          <w:lang w:eastAsia="bg-BG"/>
        </w:rPr>
      </w:pPr>
      <w:r w:rsidRPr="009E6460">
        <w:rPr>
          <w:rFonts w:ascii="Times New Roman" w:eastAsia="Times New Roman" w:hAnsi="Times New Roman"/>
          <w:color w:val="000000"/>
          <w:sz w:val="24"/>
          <w:szCs w:val="24"/>
          <w:lang w:eastAsia="bg-BG"/>
        </w:rPr>
        <w:t>действащ в качеството си на ....................................................................., ЕГН ...................................,</w:t>
      </w:r>
    </w:p>
    <w:p w:rsidR="009E6460" w:rsidRPr="009E6460" w:rsidRDefault="009E6460" w:rsidP="009E6460">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p>
    <w:bookmarkEnd w:id="2"/>
    <w:bookmarkEnd w:id="3"/>
    <w:p w:rsidR="009E6460" w:rsidRPr="009E6460" w:rsidRDefault="009E6460" w:rsidP="009E6460">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 xml:space="preserve">наричани по-долу „ПОТЕНЦИАЛНИ </w:t>
      </w:r>
      <w:r w:rsidRPr="009E6460">
        <w:rPr>
          <w:rFonts w:ascii="Times New Roman" w:eastAsia="Times New Roman" w:hAnsi="Times New Roman"/>
          <w:bCs/>
          <w:sz w:val="24"/>
          <w:szCs w:val="24"/>
          <w:lang w:eastAsia="zh-CN"/>
        </w:rPr>
        <w:t xml:space="preserve">ИЗПЪЛНИТЕЛИ”, </w:t>
      </w:r>
      <w:r w:rsidRPr="009E6460">
        <w:rPr>
          <w:rFonts w:ascii="Times New Roman" w:eastAsia="Times New Roman" w:hAnsi="Times New Roman"/>
          <w:sz w:val="24"/>
          <w:szCs w:val="24"/>
          <w:lang w:eastAsia="zh-CN"/>
        </w:rPr>
        <w:t>от друга страна, се сключи настоящото рамково споразумение.</w:t>
      </w:r>
    </w:p>
    <w:p w:rsidR="009E6460" w:rsidRPr="009E6460" w:rsidRDefault="009E6460" w:rsidP="009E6460">
      <w:pPr>
        <w:widowControl w:val="0"/>
        <w:shd w:val="clear" w:color="auto" w:fill="FFFFFF"/>
        <w:suppressAutoHyphens/>
        <w:autoSpaceDE w:val="0"/>
        <w:spacing w:after="0" w:line="320" w:lineRule="exact"/>
        <w:ind w:firstLine="720"/>
        <w:jc w:val="both"/>
        <w:rPr>
          <w:rFonts w:ascii="Times New Roman" w:eastAsia="Times New Roman" w:hAnsi="Times New Roman"/>
          <w:sz w:val="24"/>
          <w:szCs w:val="24"/>
          <w:lang w:eastAsia="zh-CN"/>
        </w:rPr>
      </w:pPr>
    </w:p>
    <w:p w:rsidR="009E6460" w:rsidRPr="009E6460" w:rsidRDefault="009E6460" w:rsidP="009E6460">
      <w:pPr>
        <w:widowControl w:val="0"/>
        <w:shd w:val="clear" w:color="auto" w:fill="FFFFFF"/>
        <w:suppressAutoHyphens/>
        <w:autoSpaceDE w:val="0"/>
        <w:spacing w:after="0" w:line="320" w:lineRule="exact"/>
        <w:ind w:firstLine="720"/>
        <w:jc w:val="both"/>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Страните се споразумяха за следното:</w:t>
      </w:r>
    </w:p>
    <w:p w:rsidR="009E6460" w:rsidRDefault="009E6460" w:rsidP="009E6460">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p>
    <w:p w:rsidR="0066704F" w:rsidRPr="009E6460" w:rsidRDefault="0066704F" w:rsidP="009E6460">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p>
    <w:p w:rsidR="009E6460" w:rsidRPr="009E6460" w:rsidRDefault="009E6460" w:rsidP="009E6460">
      <w:pPr>
        <w:widowControl w:val="0"/>
        <w:numPr>
          <w:ilvl w:val="0"/>
          <w:numId w:val="3"/>
        </w:numPr>
        <w:shd w:val="clear" w:color="auto" w:fill="FFFFFF"/>
        <w:suppressAutoHyphens/>
        <w:autoSpaceDE w:val="0"/>
        <w:spacing w:after="0" w:line="320" w:lineRule="exact"/>
        <w:jc w:val="center"/>
        <w:rPr>
          <w:rFonts w:ascii="Times New Roman" w:eastAsia="Times New Roman" w:hAnsi="Times New Roman"/>
          <w:bCs/>
          <w:spacing w:val="-1"/>
          <w:sz w:val="24"/>
          <w:szCs w:val="24"/>
          <w:lang w:eastAsia="zh-CN"/>
        </w:rPr>
      </w:pPr>
      <w:r w:rsidRPr="009E6460">
        <w:rPr>
          <w:rFonts w:ascii="Times New Roman" w:eastAsia="Times New Roman" w:hAnsi="Times New Roman"/>
          <w:bCs/>
          <w:spacing w:val="-1"/>
          <w:sz w:val="24"/>
          <w:szCs w:val="24"/>
          <w:lang w:eastAsia="zh-CN"/>
        </w:rPr>
        <w:lastRenderedPageBreak/>
        <w:t>ПРЕДМЕТ НА РАМКОВОТО СПОРАЗУМЕНИЕ</w:t>
      </w:r>
    </w:p>
    <w:p w:rsidR="009E6460" w:rsidRPr="009E6460" w:rsidRDefault="009E6460" w:rsidP="009E6460">
      <w:pPr>
        <w:widowControl w:val="0"/>
        <w:shd w:val="clear" w:color="auto" w:fill="FFFFFF"/>
        <w:suppressAutoHyphens/>
        <w:autoSpaceDE w:val="0"/>
        <w:spacing w:after="0" w:line="320" w:lineRule="exact"/>
        <w:ind w:left="360"/>
        <w:jc w:val="both"/>
        <w:rPr>
          <w:rFonts w:ascii="Times New Roman" w:eastAsia="Times New Roman" w:hAnsi="Times New Roman"/>
          <w:b/>
          <w:bCs/>
          <w:spacing w:val="-1"/>
          <w:sz w:val="24"/>
          <w:szCs w:val="24"/>
          <w:lang w:eastAsia="zh-CN"/>
        </w:rPr>
      </w:pPr>
    </w:p>
    <w:p w:rsidR="009E6460" w:rsidRDefault="009E6460" w:rsidP="00567E0A">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r w:rsidRPr="009E6460">
        <w:rPr>
          <w:rFonts w:ascii="Times New Roman" w:eastAsia="Times New Roman" w:hAnsi="Times New Roman"/>
          <w:b/>
          <w:bCs/>
          <w:spacing w:val="-1"/>
          <w:sz w:val="24"/>
          <w:szCs w:val="24"/>
          <w:lang w:eastAsia="zh-CN"/>
        </w:rPr>
        <w:tab/>
      </w:r>
      <w:r w:rsidRPr="009E6460">
        <w:rPr>
          <w:rFonts w:ascii="Times New Roman" w:eastAsia="Times New Roman" w:hAnsi="Times New Roman"/>
          <w:bCs/>
          <w:sz w:val="24"/>
          <w:szCs w:val="24"/>
          <w:lang w:eastAsia="zh-CN"/>
        </w:rPr>
        <w:t xml:space="preserve">Чл.1. (1) ВЪЗЛОЖИТЕЛЯТ </w:t>
      </w:r>
      <w:r w:rsidRPr="009E6460">
        <w:rPr>
          <w:rFonts w:ascii="Times New Roman" w:eastAsia="Times New Roman" w:hAnsi="Times New Roman"/>
          <w:sz w:val="24"/>
          <w:szCs w:val="24"/>
          <w:lang w:eastAsia="zh-CN"/>
        </w:rPr>
        <w:t xml:space="preserve">възлага, а всеки от </w:t>
      </w:r>
      <w:r w:rsidRPr="009E6460">
        <w:rPr>
          <w:rFonts w:ascii="Times New Roman" w:eastAsia="Times New Roman" w:hAnsi="Times New Roman"/>
          <w:bCs/>
          <w:sz w:val="24"/>
          <w:szCs w:val="24"/>
          <w:lang w:eastAsia="zh-CN"/>
        </w:rPr>
        <w:t xml:space="preserve">ПОТЕНЦИАЛНИТЕ ИЗПЪЛНИТЕЛИ </w:t>
      </w:r>
      <w:r w:rsidRPr="009E6460">
        <w:rPr>
          <w:rFonts w:ascii="Times New Roman" w:eastAsia="Times New Roman" w:hAnsi="Times New Roman"/>
          <w:sz w:val="24"/>
          <w:szCs w:val="24"/>
          <w:lang w:eastAsia="zh-CN"/>
        </w:rPr>
        <w:t>приема да</w:t>
      </w:r>
      <w:r w:rsidR="00567E0A">
        <w:rPr>
          <w:rFonts w:ascii="Times New Roman" w:eastAsia="Times New Roman" w:hAnsi="Times New Roman"/>
          <w:sz w:val="24"/>
          <w:szCs w:val="24"/>
          <w:lang w:eastAsia="zh-CN"/>
        </w:rPr>
        <w:t xml:space="preserve"> </w:t>
      </w:r>
      <w:r w:rsidRPr="009E6460">
        <w:rPr>
          <w:rFonts w:ascii="Times New Roman" w:eastAsia="Times New Roman" w:hAnsi="Times New Roman"/>
          <w:sz w:val="24"/>
          <w:szCs w:val="24"/>
          <w:lang w:eastAsia="zh-CN"/>
        </w:rPr>
        <w:t xml:space="preserve">достави </w:t>
      </w:r>
      <w:r w:rsidR="0098340D">
        <w:rPr>
          <w:rFonts w:ascii="Times New Roman" w:eastAsia="Times New Roman" w:hAnsi="Times New Roman"/>
          <w:sz w:val="24"/>
          <w:szCs w:val="24"/>
          <w:lang w:eastAsia="zh-CN"/>
        </w:rPr>
        <w:t>300</w:t>
      </w:r>
      <w:r w:rsidRPr="009E6460">
        <w:rPr>
          <w:rFonts w:ascii="Times New Roman" w:eastAsia="Times New Roman" w:hAnsi="Times New Roman"/>
          <w:sz w:val="24"/>
          <w:szCs w:val="24"/>
          <w:lang w:eastAsia="zh-CN"/>
        </w:rPr>
        <w:t xml:space="preserve"> (</w:t>
      </w:r>
      <w:r w:rsidR="0098340D">
        <w:rPr>
          <w:rFonts w:ascii="Times New Roman" w:eastAsia="Times New Roman" w:hAnsi="Times New Roman"/>
          <w:sz w:val="24"/>
          <w:szCs w:val="24"/>
          <w:lang w:eastAsia="zh-CN"/>
        </w:rPr>
        <w:t>триста</w:t>
      </w:r>
      <w:r w:rsidRPr="009E6460">
        <w:rPr>
          <w:rFonts w:ascii="Times New Roman" w:eastAsia="Times New Roman" w:hAnsi="Times New Roman"/>
          <w:sz w:val="24"/>
          <w:szCs w:val="24"/>
          <w:lang w:eastAsia="zh-CN"/>
        </w:rPr>
        <w:t xml:space="preserve">) </w:t>
      </w:r>
      <w:r w:rsidR="00CB2AA5">
        <w:rPr>
          <w:rFonts w:ascii="Times New Roman" w:eastAsia="Times New Roman" w:hAnsi="Times New Roman"/>
          <w:sz w:val="24"/>
          <w:szCs w:val="24"/>
          <w:lang w:eastAsia="zh-CN"/>
        </w:rPr>
        <w:t>комплекта</w:t>
      </w:r>
      <w:r w:rsidRPr="009E6460">
        <w:rPr>
          <w:rFonts w:ascii="Times New Roman" w:eastAsia="Times New Roman" w:hAnsi="Times New Roman"/>
          <w:sz w:val="24"/>
          <w:szCs w:val="24"/>
          <w:lang w:eastAsia="zh-CN"/>
        </w:rPr>
        <w:t xml:space="preserve"> </w:t>
      </w:r>
      <w:r w:rsidRPr="00384BA5">
        <w:rPr>
          <w:rFonts w:ascii="Times New Roman" w:eastAsia="Times New Roman" w:hAnsi="Times New Roman"/>
          <w:i/>
          <w:sz w:val="24"/>
          <w:szCs w:val="24"/>
          <w:lang w:val="en-US" w:eastAsia="zh-CN"/>
        </w:rPr>
        <w:t>……………………</w:t>
      </w:r>
      <w:r w:rsidR="00384BA5" w:rsidRPr="00384BA5">
        <w:rPr>
          <w:rFonts w:ascii="Times New Roman" w:eastAsia="Times New Roman" w:hAnsi="Times New Roman"/>
          <w:i/>
          <w:sz w:val="24"/>
          <w:szCs w:val="24"/>
          <w:lang w:val="en-US" w:eastAsia="zh-CN"/>
        </w:rPr>
        <w:t>(посочва се стоката, която ще се доставя)</w:t>
      </w:r>
      <w:r w:rsidR="00CB2AA5">
        <w:rPr>
          <w:rFonts w:ascii="Times New Roman" w:eastAsia="Times New Roman" w:hAnsi="Times New Roman"/>
          <w:sz w:val="24"/>
          <w:szCs w:val="24"/>
          <w:lang w:eastAsia="zh-CN"/>
        </w:rPr>
        <w:t xml:space="preserve"> и 30 (тридесет) броя специализиран </w:t>
      </w:r>
      <w:r w:rsidR="00CB2AA5">
        <w:rPr>
          <w:rFonts w:ascii="Times New Roman" w:eastAsia="Times New Roman" w:hAnsi="Times New Roman"/>
          <w:sz w:val="24"/>
          <w:szCs w:val="24"/>
          <w:lang w:val="en-US" w:eastAsia="zh-CN"/>
        </w:rPr>
        <w:t xml:space="preserve">USB </w:t>
      </w:r>
      <w:r w:rsidR="00CB2AA5">
        <w:rPr>
          <w:rFonts w:ascii="Times New Roman" w:eastAsia="Times New Roman" w:hAnsi="Times New Roman"/>
          <w:sz w:val="24"/>
          <w:szCs w:val="24"/>
          <w:lang w:eastAsia="zh-CN"/>
        </w:rPr>
        <w:t>кабел</w:t>
      </w:r>
      <w:r w:rsidR="00607730">
        <w:rPr>
          <w:rFonts w:ascii="Times New Roman" w:eastAsia="Times New Roman" w:hAnsi="Times New Roman"/>
          <w:sz w:val="24"/>
          <w:szCs w:val="24"/>
          <w:lang w:eastAsia="zh-CN"/>
        </w:rPr>
        <w:t xml:space="preserve"> за сваляне на информация</w:t>
      </w:r>
      <w:r w:rsidRPr="009E6460">
        <w:rPr>
          <w:rFonts w:ascii="Times New Roman" w:eastAsia="Times New Roman" w:hAnsi="Times New Roman"/>
          <w:i/>
          <w:sz w:val="24"/>
          <w:szCs w:val="24"/>
          <w:lang w:eastAsia="zh-CN"/>
        </w:rPr>
        <w:t xml:space="preserve">, </w:t>
      </w:r>
      <w:r w:rsidRPr="009E6460">
        <w:rPr>
          <w:rFonts w:ascii="Times New Roman" w:eastAsia="Times New Roman" w:hAnsi="Times New Roman"/>
          <w:sz w:val="24"/>
          <w:szCs w:val="24"/>
          <w:lang w:eastAsia="zh-CN"/>
        </w:rPr>
        <w:t xml:space="preserve">наричани по-долу „стоки”, съгласно условията на това рамково споразумение, техническата спецификация на </w:t>
      </w:r>
      <w:r w:rsidRPr="009E6460">
        <w:rPr>
          <w:rFonts w:ascii="Times New Roman" w:eastAsia="Times New Roman" w:hAnsi="Times New Roman"/>
          <w:bCs/>
          <w:sz w:val="24"/>
          <w:szCs w:val="24"/>
          <w:lang w:eastAsia="zh-CN"/>
        </w:rPr>
        <w:t>ВЪЗЛОЖИТЕЛЯ (Приложение №</w:t>
      </w:r>
      <w:r w:rsidR="007C4AD2">
        <w:rPr>
          <w:rFonts w:ascii="Times New Roman" w:eastAsia="Times New Roman" w:hAnsi="Times New Roman"/>
          <w:bCs/>
          <w:sz w:val="24"/>
          <w:szCs w:val="24"/>
          <w:lang w:eastAsia="zh-CN"/>
        </w:rPr>
        <w:t xml:space="preserve"> </w:t>
      </w:r>
      <w:r w:rsidRPr="009E6460">
        <w:rPr>
          <w:rFonts w:ascii="Times New Roman" w:eastAsia="Times New Roman" w:hAnsi="Times New Roman"/>
          <w:bCs/>
          <w:sz w:val="24"/>
          <w:szCs w:val="24"/>
          <w:lang w:eastAsia="zh-CN"/>
        </w:rPr>
        <w:t>1)</w:t>
      </w:r>
      <w:r w:rsidRPr="009E6460">
        <w:rPr>
          <w:rFonts w:ascii="Times New Roman" w:eastAsia="Times New Roman" w:hAnsi="Times New Roman"/>
          <w:sz w:val="24"/>
          <w:szCs w:val="24"/>
          <w:lang w:eastAsia="zh-CN"/>
        </w:rPr>
        <w:t xml:space="preserve">, предложенията за изпълнение на поръчката на </w:t>
      </w:r>
      <w:r w:rsidRPr="009E6460">
        <w:rPr>
          <w:rFonts w:ascii="Times New Roman" w:eastAsia="Times New Roman" w:hAnsi="Times New Roman"/>
          <w:bCs/>
          <w:sz w:val="24"/>
          <w:szCs w:val="24"/>
          <w:lang w:eastAsia="zh-CN"/>
        </w:rPr>
        <w:t>ПОТЕНЦИАЛНИТЕ ИЗПЪЛНИТЕЛИ (Приложение №</w:t>
      </w:r>
      <w:r w:rsidR="007C4AD2">
        <w:rPr>
          <w:rFonts w:ascii="Times New Roman" w:eastAsia="Times New Roman" w:hAnsi="Times New Roman"/>
          <w:bCs/>
          <w:sz w:val="24"/>
          <w:szCs w:val="24"/>
          <w:lang w:eastAsia="zh-CN"/>
        </w:rPr>
        <w:t xml:space="preserve"> </w:t>
      </w:r>
      <w:r w:rsidRPr="009E6460">
        <w:rPr>
          <w:rFonts w:ascii="Times New Roman" w:eastAsia="Times New Roman" w:hAnsi="Times New Roman"/>
          <w:bCs/>
          <w:sz w:val="24"/>
          <w:szCs w:val="24"/>
          <w:lang w:eastAsia="zh-CN"/>
        </w:rPr>
        <w:t>2)</w:t>
      </w:r>
      <w:r w:rsidRPr="009E6460">
        <w:rPr>
          <w:rFonts w:ascii="Times New Roman" w:eastAsia="Times New Roman" w:hAnsi="Times New Roman"/>
          <w:sz w:val="24"/>
          <w:szCs w:val="24"/>
          <w:lang w:eastAsia="zh-CN"/>
        </w:rPr>
        <w:t xml:space="preserve"> и ценовите предложения на </w:t>
      </w:r>
      <w:r w:rsidRPr="009E6460">
        <w:rPr>
          <w:rFonts w:ascii="Times New Roman" w:eastAsia="Times New Roman" w:hAnsi="Times New Roman"/>
          <w:bCs/>
          <w:sz w:val="24"/>
          <w:szCs w:val="24"/>
          <w:lang w:eastAsia="zh-CN"/>
        </w:rPr>
        <w:t>ПОТЕНЦИАЛНИТЕ ИЗПЪЛНИТЕЛИ</w:t>
      </w:r>
      <w:r w:rsidRPr="009E6460">
        <w:rPr>
          <w:rFonts w:ascii="Times New Roman" w:eastAsia="Times New Roman" w:hAnsi="Times New Roman"/>
          <w:sz w:val="24"/>
          <w:szCs w:val="24"/>
          <w:lang w:eastAsia="zh-CN"/>
        </w:rPr>
        <w:t xml:space="preserve"> (Приложение №</w:t>
      </w:r>
      <w:r w:rsidR="007C4AD2">
        <w:rPr>
          <w:rFonts w:ascii="Times New Roman" w:eastAsia="Times New Roman" w:hAnsi="Times New Roman"/>
          <w:sz w:val="24"/>
          <w:szCs w:val="24"/>
          <w:lang w:eastAsia="zh-CN"/>
        </w:rPr>
        <w:t xml:space="preserve"> </w:t>
      </w:r>
      <w:r w:rsidRPr="009E6460">
        <w:rPr>
          <w:rFonts w:ascii="Times New Roman" w:eastAsia="Times New Roman" w:hAnsi="Times New Roman"/>
          <w:sz w:val="24"/>
          <w:szCs w:val="24"/>
          <w:lang w:eastAsia="zh-CN"/>
        </w:rPr>
        <w:t>3), които са неразделна част от рамковото споразумение.</w:t>
      </w:r>
    </w:p>
    <w:p w:rsidR="009E6460" w:rsidRPr="009E6460" w:rsidRDefault="009E6460" w:rsidP="009E6460">
      <w:pPr>
        <w:widowControl w:val="0"/>
        <w:shd w:val="clear" w:color="auto" w:fill="FFFFFF"/>
        <w:suppressAutoHyphens/>
        <w:autoSpaceDE w:val="0"/>
        <w:spacing w:after="0" w:line="320" w:lineRule="exact"/>
        <w:jc w:val="both"/>
        <w:rPr>
          <w:rFonts w:ascii="Times New Roman" w:eastAsia="Times New Roman" w:hAnsi="Times New Roman"/>
          <w:sz w:val="24"/>
          <w:szCs w:val="24"/>
          <w:lang w:val="en-US" w:eastAsia="zh-CN"/>
        </w:rPr>
      </w:pPr>
      <w:r w:rsidRPr="009E6460">
        <w:rPr>
          <w:rFonts w:ascii="Times New Roman" w:eastAsia="Times New Roman" w:hAnsi="Times New Roman"/>
          <w:sz w:val="24"/>
          <w:szCs w:val="24"/>
          <w:lang w:eastAsia="zh-CN"/>
        </w:rPr>
        <w:tab/>
        <w:t>(2) Рамковото споразумение се сключва при условията на чл. 82, ал. 2 или ал. 3 от ЗОП – неопределени всички условия за сключване на индивидуални договори в резултат на него.</w:t>
      </w:r>
    </w:p>
    <w:p w:rsidR="009E6460" w:rsidRPr="009E6460" w:rsidRDefault="009E6460" w:rsidP="009E6460">
      <w:pPr>
        <w:widowControl w:val="0"/>
        <w:shd w:val="clear" w:color="auto" w:fill="FFFFFF"/>
        <w:suppressAutoHyphens/>
        <w:autoSpaceDE w:val="0"/>
        <w:spacing w:after="0" w:line="320" w:lineRule="exact"/>
        <w:jc w:val="both"/>
        <w:rPr>
          <w:rFonts w:ascii="Times New Roman" w:eastAsia="Times New Roman" w:hAnsi="Times New Roman"/>
          <w:sz w:val="24"/>
          <w:szCs w:val="24"/>
        </w:rPr>
      </w:pPr>
      <w:r w:rsidRPr="009E6460">
        <w:rPr>
          <w:rFonts w:ascii="Times New Roman" w:eastAsia="Times New Roman" w:hAnsi="Times New Roman"/>
          <w:sz w:val="24"/>
          <w:szCs w:val="24"/>
          <w:lang w:eastAsia="zh-CN"/>
        </w:rPr>
        <w:tab/>
        <w:t xml:space="preserve">Чл.2. </w:t>
      </w:r>
      <w:r w:rsidRPr="009E6460">
        <w:rPr>
          <w:rFonts w:ascii="Times New Roman" w:eastAsia="Times New Roman" w:hAnsi="Times New Roman"/>
          <w:sz w:val="24"/>
          <w:szCs w:val="24"/>
        </w:rPr>
        <w:t xml:space="preserve">Видовете и количествата стоки се определят от ВЪЗЛОЖИТЕЛЯТ в изпращаните от него писмени искания за допълване на </w:t>
      </w:r>
      <w:r w:rsidR="00600CD7">
        <w:rPr>
          <w:rFonts w:ascii="Times New Roman" w:eastAsia="Times New Roman" w:hAnsi="Times New Roman"/>
          <w:sz w:val="24"/>
          <w:szCs w:val="24"/>
        </w:rPr>
        <w:t>офертите</w:t>
      </w:r>
      <w:r w:rsidR="00BE6289">
        <w:rPr>
          <w:rFonts w:ascii="Times New Roman" w:eastAsia="Times New Roman" w:hAnsi="Times New Roman"/>
          <w:sz w:val="24"/>
          <w:szCs w:val="24"/>
        </w:rPr>
        <w:t>/</w:t>
      </w:r>
      <w:r w:rsidRPr="009E6460">
        <w:rPr>
          <w:rFonts w:ascii="Times New Roman" w:eastAsia="Times New Roman" w:hAnsi="Times New Roman"/>
          <w:sz w:val="24"/>
          <w:szCs w:val="24"/>
        </w:rPr>
        <w:t xml:space="preserve">писмени покани при провеждането на вътрешен конкурентен избор по реда на чл. 82, ал. </w:t>
      </w:r>
      <w:r w:rsidR="00600CD7">
        <w:rPr>
          <w:rFonts w:ascii="Times New Roman" w:eastAsia="Times New Roman" w:hAnsi="Times New Roman"/>
          <w:sz w:val="24"/>
          <w:szCs w:val="24"/>
        </w:rPr>
        <w:t>4</w:t>
      </w:r>
      <w:r w:rsidRPr="009E6460">
        <w:rPr>
          <w:rFonts w:ascii="Times New Roman" w:eastAsia="Times New Roman" w:hAnsi="Times New Roman"/>
          <w:sz w:val="24"/>
          <w:szCs w:val="24"/>
        </w:rPr>
        <w:t xml:space="preserve"> от ЗОП за сключване на договори въз основа на настоящото рамково споразумение.</w:t>
      </w:r>
    </w:p>
    <w:p w:rsidR="009E6460" w:rsidRPr="009E6460" w:rsidRDefault="009E6460" w:rsidP="009E6460">
      <w:pPr>
        <w:keepNext/>
        <w:widowControl w:val="0"/>
        <w:numPr>
          <w:ilvl w:val="2"/>
          <w:numId w:val="2"/>
        </w:numPr>
        <w:suppressAutoHyphens/>
        <w:autoSpaceDE w:val="0"/>
        <w:spacing w:after="0" w:line="320" w:lineRule="exact"/>
        <w:ind w:left="0" w:firstLine="709"/>
        <w:jc w:val="both"/>
        <w:outlineLvl w:val="2"/>
        <w:rPr>
          <w:rFonts w:ascii="Times New Roman" w:eastAsia="Batang" w:hAnsi="Times New Roman"/>
          <w:bCs/>
          <w:sz w:val="24"/>
          <w:szCs w:val="24"/>
          <w:lang w:eastAsia="ko-KR"/>
        </w:rPr>
      </w:pPr>
      <w:r w:rsidRPr="009E6460">
        <w:rPr>
          <w:rFonts w:ascii="Times New Roman" w:eastAsia="Batang" w:hAnsi="Times New Roman"/>
          <w:bCs/>
          <w:sz w:val="24"/>
          <w:szCs w:val="24"/>
          <w:lang w:eastAsia="ko-KR"/>
        </w:rPr>
        <w:t xml:space="preserve">Чл.3. (1) </w:t>
      </w:r>
      <w:r w:rsidRPr="009E6460">
        <w:rPr>
          <w:rFonts w:ascii="Times New Roman" w:eastAsia="Batang" w:hAnsi="Times New Roman"/>
          <w:bCs/>
          <w:sz w:val="24"/>
          <w:szCs w:val="24"/>
        </w:rPr>
        <w:t>ВЪЗЛОЖИТЕЛЯТ</w:t>
      </w:r>
      <w:r w:rsidRPr="009E6460">
        <w:rPr>
          <w:rFonts w:ascii="Times New Roman" w:eastAsia="Batang" w:hAnsi="Times New Roman"/>
          <w:bCs/>
          <w:sz w:val="24"/>
          <w:szCs w:val="24"/>
          <w:lang w:eastAsia="ko-KR"/>
        </w:rPr>
        <w:t xml:space="preserve"> сключва договори с определените ПОТЕНЦИАЛНИ ИЗПЪЛНИТЕЛИ в резултат на проведена процедура при условията и по реда на раздел </w:t>
      </w:r>
      <w:r w:rsidRPr="009E6460">
        <w:rPr>
          <w:rFonts w:ascii="Times New Roman" w:eastAsia="Batang" w:hAnsi="Times New Roman"/>
          <w:bCs/>
          <w:sz w:val="24"/>
          <w:szCs w:val="24"/>
          <w:lang w:val="en-US" w:eastAsia="ko-KR"/>
        </w:rPr>
        <w:t>III</w:t>
      </w:r>
      <w:r w:rsidRPr="009E6460">
        <w:rPr>
          <w:rFonts w:ascii="Times New Roman" w:eastAsia="Batang" w:hAnsi="Times New Roman"/>
          <w:bCs/>
          <w:sz w:val="24"/>
          <w:szCs w:val="24"/>
          <w:lang w:eastAsia="ko-KR"/>
        </w:rPr>
        <w:t xml:space="preserve"> от настоящото споразумение.</w:t>
      </w:r>
    </w:p>
    <w:p w:rsidR="009E6460" w:rsidRPr="009E6460" w:rsidRDefault="009E6460" w:rsidP="009E6460">
      <w:pPr>
        <w:widowControl w:val="0"/>
        <w:suppressAutoHyphens/>
        <w:autoSpaceDE w:val="0"/>
        <w:spacing w:after="0" w:line="240" w:lineRule="auto"/>
        <w:ind w:firstLine="709"/>
        <w:jc w:val="both"/>
        <w:rPr>
          <w:rFonts w:ascii="Times New Roman" w:eastAsia="Times New Roman" w:hAnsi="Times New Roman"/>
          <w:sz w:val="24"/>
          <w:szCs w:val="24"/>
          <w:lang w:eastAsia="ko-KR"/>
        </w:rPr>
      </w:pPr>
      <w:r w:rsidRPr="009E6460">
        <w:rPr>
          <w:rFonts w:ascii="Times New Roman" w:eastAsia="Times New Roman" w:hAnsi="Times New Roman"/>
          <w:sz w:val="24"/>
          <w:szCs w:val="24"/>
          <w:lang w:eastAsia="ko-KR"/>
        </w:rPr>
        <w:t>(2) Договори въз основа на рамковото споразумение ще се сключват само при осигурен финансов ресурс за обезпечаването им.</w:t>
      </w:r>
    </w:p>
    <w:p w:rsidR="009E6460" w:rsidRDefault="009E6460" w:rsidP="009E6460">
      <w:pPr>
        <w:widowControl w:val="0"/>
        <w:suppressAutoHyphens/>
        <w:autoSpaceDE w:val="0"/>
        <w:spacing w:after="0" w:line="320" w:lineRule="exact"/>
        <w:rPr>
          <w:rFonts w:ascii="Arial" w:eastAsia="Times New Roman" w:hAnsi="Arial" w:cs="Arial"/>
          <w:sz w:val="20"/>
          <w:szCs w:val="20"/>
          <w:lang w:eastAsia="ko-KR"/>
        </w:rPr>
      </w:pPr>
    </w:p>
    <w:p w:rsidR="0066704F" w:rsidRPr="009E6460" w:rsidRDefault="0066704F" w:rsidP="009E6460">
      <w:pPr>
        <w:widowControl w:val="0"/>
        <w:suppressAutoHyphens/>
        <w:autoSpaceDE w:val="0"/>
        <w:spacing w:after="0" w:line="320" w:lineRule="exact"/>
        <w:rPr>
          <w:rFonts w:ascii="Arial" w:eastAsia="Times New Roman" w:hAnsi="Arial" w:cs="Arial"/>
          <w:sz w:val="20"/>
          <w:szCs w:val="20"/>
          <w:lang w:eastAsia="ko-KR"/>
        </w:rPr>
      </w:pPr>
    </w:p>
    <w:p w:rsidR="009E6460" w:rsidRPr="009E6460" w:rsidRDefault="009E6460" w:rsidP="009E6460">
      <w:pPr>
        <w:widowControl w:val="0"/>
        <w:shd w:val="clear" w:color="auto" w:fill="FFFFFF"/>
        <w:suppressAutoHyphens/>
        <w:autoSpaceDE w:val="0"/>
        <w:spacing w:after="0" w:line="320" w:lineRule="exact"/>
        <w:jc w:val="center"/>
        <w:rPr>
          <w:rFonts w:ascii="Times New Roman" w:eastAsia="Times New Roman" w:hAnsi="Times New Roman"/>
          <w:sz w:val="24"/>
          <w:szCs w:val="24"/>
          <w:lang w:eastAsia="zh-CN"/>
        </w:rPr>
      </w:pPr>
      <w:r w:rsidRPr="009E6460">
        <w:rPr>
          <w:rFonts w:ascii="Times New Roman" w:eastAsia="Times New Roman" w:hAnsi="Times New Roman"/>
          <w:bCs/>
          <w:spacing w:val="-1"/>
          <w:sz w:val="24"/>
          <w:szCs w:val="24"/>
          <w:lang w:eastAsia="zh-CN"/>
        </w:rPr>
        <w:t>ІІ. ЦЕНИ И НАЧИН НА ПЛАЩАНЕ</w:t>
      </w:r>
    </w:p>
    <w:p w:rsidR="009E6460" w:rsidRPr="009E6460" w:rsidRDefault="009E6460" w:rsidP="009E6460">
      <w:pPr>
        <w:widowControl w:val="0"/>
        <w:shd w:val="clear" w:color="auto" w:fill="FFFFFF"/>
        <w:suppressAutoHyphens/>
        <w:autoSpaceDE w:val="0"/>
        <w:spacing w:after="0" w:line="320" w:lineRule="exact"/>
        <w:jc w:val="center"/>
        <w:rPr>
          <w:rFonts w:ascii="Times New Roman" w:eastAsia="Times New Roman" w:hAnsi="Times New Roman"/>
          <w:sz w:val="24"/>
          <w:szCs w:val="24"/>
          <w:lang w:eastAsia="zh-CN"/>
        </w:rPr>
      </w:pPr>
    </w:p>
    <w:p w:rsidR="009E6460" w:rsidRPr="009E6460" w:rsidRDefault="009E6460" w:rsidP="009E6460">
      <w:pPr>
        <w:spacing w:after="0" w:line="320" w:lineRule="exact"/>
        <w:jc w:val="both"/>
        <w:rPr>
          <w:rFonts w:ascii="Times New Roman" w:eastAsia="Times New Roman" w:hAnsi="Times New Roman"/>
          <w:sz w:val="24"/>
          <w:szCs w:val="24"/>
        </w:rPr>
      </w:pPr>
      <w:r w:rsidRPr="009E6460">
        <w:rPr>
          <w:rFonts w:ascii="Times New Roman" w:eastAsia="Times New Roman" w:hAnsi="Times New Roman"/>
          <w:b/>
          <w:sz w:val="28"/>
          <w:szCs w:val="20"/>
        </w:rPr>
        <w:tab/>
      </w:r>
      <w:r w:rsidRPr="009E6460">
        <w:rPr>
          <w:rFonts w:ascii="Times New Roman" w:eastAsia="Times New Roman" w:hAnsi="Times New Roman"/>
          <w:sz w:val="24"/>
          <w:szCs w:val="24"/>
        </w:rPr>
        <w:t xml:space="preserve">Чл.4. </w:t>
      </w:r>
      <w:r w:rsidRPr="009E6460">
        <w:rPr>
          <w:rFonts w:ascii="Times New Roman" w:eastAsia="Times New Roman" w:hAnsi="Times New Roman"/>
          <w:sz w:val="24"/>
          <w:szCs w:val="24"/>
          <w:lang w:val="en-US"/>
        </w:rPr>
        <w:t>(</w:t>
      </w:r>
      <w:r w:rsidRPr="009E6460">
        <w:rPr>
          <w:rFonts w:ascii="Times New Roman" w:eastAsia="Times New Roman" w:hAnsi="Times New Roman"/>
          <w:sz w:val="24"/>
          <w:szCs w:val="24"/>
        </w:rPr>
        <w:t>1</w:t>
      </w:r>
      <w:r w:rsidRPr="009E6460">
        <w:rPr>
          <w:rFonts w:ascii="Times New Roman" w:eastAsia="Times New Roman" w:hAnsi="Times New Roman"/>
          <w:sz w:val="24"/>
          <w:szCs w:val="24"/>
          <w:lang w:val="en-US"/>
        </w:rPr>
        <w:t xml:space="preserve">) </w:t>
      </w:r>
      <w:r w:rsidRPr="009E6460">
        <w:rPr>
          <w:rFonts w:ascii="Times New Roman" w:eastAsia="Times New Roman" w:hAnsi="Times New Roman"/>
          <w:sz w:val="24"/>
          <w:szCs w:val="24"/>
        </w:rPr>
        <w:t>Предложените от ПОТЕНЦИАЛНИТЕ ИЗПЪЛНИТЕЛИ цени на стоките, посочени в ценовите им предложения в процедурата за сключване на рамковото споразумение, не могат да бъдат увеличавани за срока на действие на рамковото споразумение.</w:t>
      </w:r>
    </w:p>
    <w:p w:rsidR="009E6460" w:rsidRPr="009E6460" w:rsidRDefault="009E6460" w:rsidP="009E6460">
      <w:pPr>
        <w:widowControl w:val="0"/>
        <w:tabs>
          <w:tab w:val="left" w:pos="0"/>
        </w:tabs>
        <w:suppressAutoHyphens/>
        <w:autoSpaceDE w:val="0"/>
        <w:spacing w:after="0" w:line="320" w:lineRule="exact"/>
        <w:jc w:val="both"/>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ab/>
        <w:t xml:space="preserve">(2) ПОТЕНЦИАЛНИТЕ ИЗПЪЛНИТЕЛИ по рамковото споразумение се задължават в офертите си, представени </w:t>
      </w:r>
      <w:r w:rsidRPr="009E6460">
        <w:rPr>
          <w:rFonts w:ascii="Times New Roman" w:eastAsia="Times New Roman" w:hAnsi="Times New Roman"/>
          <w:sz w:val="24"/>
          <w:szCs w:val="24"/>
        </w:rPr>
        <w:t>по реда на чл. 82, ал. 2 и ал. 3 и при вътрешния конкурентен избор по реда на чл. 82, ал. 4 от ЗОП</w:t>
      </w:r>
      <w:r w:rsidR="00121109">
        <w:rPr>
          <w:rFonts w:ascii="Times New Roman" w:eastAsia="Times New Roman" w:hAnsi="Times New Roman"/>
          <w:sz w:val="24"/>
          <w:szCs w:val="24"/>
          <w:lang w:eastAsia="zh-CN"/>
        </w:rPr>
        <w:t xml:space="preserve">, да предлагат </w:t>
      </w:r>
      <w:r w:rsidRPr="009E6460">
        <w:rPr>
          <w:rFonts w:ascii="Times New Roman" w:eastAsia="Times New Roman" w:hAnsi="Times New Roman"/>
          <w:sz w:val="24"/>
          <w:szCs w:val="24"/>
          <w:lang w:eastAsia="zh-CN"/>
        </w:rPr>
        <w:t>цени - същите или по-ниски от тези, предложени в ценовите им предложения в процедурата за сключ</w:t>
      </w:r>
      <w:r w:rsidR="00121109">
        <w:rPr>
          <w:rFonts w:ascii="Times New Roman" w:eastAsia="Times New Roman" w:hAnsi="Times New Roman"/>
          <w:sz w:val="24"/>
          <w:szCs w:val="24"/>
          <w:lang w:eastAsia="zh-CN"/>
        </w:rPr>
        <w:t>ване на рамковото споразумение;</w:t>
      </w:r>
      <w:r w:rsidRPr="009E6460">
        <w:rPr>
          <w:rFonts w:ascii="Times New Roman" w:eastAsia="Times New Roman" w:hAnsi="Times New Roman"/>
          <w:sz w:val="24"/>
          <w:szCs w:val="24"/>
          <w:lang w:eastAsia="zh-CN"/>
        </w:rPr>
        <w:t xml:space="preserve"> </w:t>
      </w:r>
    </w:p>
    <w:p w:rsidR="009E6460" w:rsidRPr="009E6460" w:rsidRDefault="009E6460" w:rsidP="009E6460">
      <w:pPr>
        <w:widowControl w:val="0"/>
        <w:suppressAutoHyphens/>
        <w:autoSpaceDE w:val="0"/>
        <w:spacing w:after="0" w:line="320" w:lineRule="exact"/>
        <w:ind w:firstLine="708"/>
        <w:jc w:val="both"/>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 xml:space="preserve"> (3) Размерът, редът и условията на заплащане на доставките по всеки договор, сключен въз основа на настоящото споразумение, подлежат на детайлно уреждане във всеки индивидуален договор, сключван въз основа на рамковото споразумение. </w:t>
      </w:r>
    </w:p>
    <w:p w:rsidR="009E6460" w:rsidRDefault="009E6460" w:rsidP="009E6460">
      <w:pPr>
        <w:widowControl w:val="0"/>
        <w:shd w:val="clear" w:color="auto" w:fill="FFFFFF"/>
        <w:suppressAutoHyphens/>
        <w:autoSpaceDE w:val="0"/>
        <w:spacing w:after="0" w:line="320" w:lineRule="exact"/>
        <w:rPr>
          <w:rFonts w:ascii="Times New Roman" w:eastAsia="Times New Roman" w:hAnsi="Times New Roman"/>
          <w:bCs/>
          <w:spacing w:val="-1"/>
          <w:sz w:val="24"/>
          <w:szCs w:val="24"/>
          <w:lang w:val="en-US" w:eastAsia="zh-CN"/>
        </w:rPr>
      </w:pPr>
    </w:p>
    <w:p w:rsidR="0066704F" w:rsidRPr="009E6460" w:rsidRDefault="0066704F" w:rsidP="009E6460">
      <w:pPr>
        <w:widowControl w:val="0"/>
        <w:shd w:val="clear" w:color="auto" w:fill="FFFFFF"/>
        <w:suppressAutoHyphens/>
        <w:autoSpaceDE w:val="0"/>
        <w:spacing w:after="0" w:line="320" w:lineRule="exact"/>
        <w:rPr>
          <w:rFonts w:ascii="Times New Roman" w:eastAsia="Times New Roman" w:hAnsi="Times New Roman"/>
          <w:bCs/>
          <w:spacing w:val="-1"/>
          <w:sz w:val="24"/>
          <w:szCs w:val="24"/>
          <w:lang w:val="en-US" w:eastAsia="zh-CN"/>
        </w:rPr>
      </w:pPr>
    </w:p>
    <w:p w:rsidR="009E6460" w:rsidRPr="009E6460" w:rsidRDefault="009E6460" w:rsidP="009E6460">
      <w:pPr>
        <w:widowControl w:val="0"/>
        <w:shd w:val="clear" w:color="auto" w:fill="FFFFFF"/>
        <w:suppressAutoHyphens/>
        <w:autoSpaceDE w:val="0"/>
        <w:spacing w:after="0" w:line="320" w:lineRule="exact"/>
        <w:jc w:val="center"/>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ІІІ.  ИЗБОР НА ИЗПЪЛНИТЕЛ ПО ДОГОВОР, СКЛЮЧВАН ВЪЗ ОСНОВА НА РАМКОВОТО СПОРАЗУМЕНИЕ И РЕД ЗА СКЛЮЧВАНЕ НА ДОГОВОРИ С НЕГО</w:t>
      </w:r>
    </w:p>
    <w:p w:rsidR="009E6460" w:rsidRPr="009E6460" w:rsidRDefault="009E6460" w:rsidP="009E6460">
      <w:pPr>
        <w:widowControl w:val="0"/>
        <w:shd w:val="clear" w:color="auto" w:fill="FFFFFF"/>
        <w:suppressAutoHyphens/>
        <w:autoSpaceDE w:val="0"/>
        <w:spacing w:after="0" w:line="320" w:lineRule="exact"/>
        <w:jc w:val="center"/>
        <w:rPr>
          <w:rFonts w:ascii="Times New Roman" w:eastAsia="Times New Roman" w:hAnsi="Times New Roman"/>
          <w:b/>
          <w:sz w:val="24"/>
          <w:szCs w:val="24"/>
          <w:lang w:eastAsia="zh-CN"/>
        </w:rPr>
      </w:pPr>
    </w:p>
    <w:p w:rsidR="009E6460" w:rsidRDefault="009E6460" w:rsidP="009E6460">
      <w:pPr>
        <w:widowControl w:val="0"/>
        <w:suppressAutoHyphens/>
        <w:autoSpaceDE w:val="0"/>
        <w:spacing w:after="0" w:line="320" w:lineRule="exact"/>
        <w:ind w:firstLine="720"/>
        <w:jc w:val="both"/>
        <w:rPr>
          <w:rFonts w:ascii="Times New Roman" w:eastAsia="Times New Roman" w:hAnsi="Times New Roman"/>
          <w:sz w:val="24"/>
          <w:szCs w:val="24"/>
          <w:lang w:eastAsia="zh-CN"/>
        </w:rPr>
      </w:pPr>
      <w:r w:rsidRPr="009E6460">
        <w:rPr>
          <w:rFonts w:ascii="Times New Roman" w:eastAsia="Times New Roman" w:hAnsi="Times New Roman"/>
          <w:sz w:val="24"/>
          <w:szCs w:val="24"/>
          <w:lang w:val="ru-RU" w:eastAsia="zh-CN"/>
        </w:rPr>
        <w:t xml:space="preserve">Чл.5. (1) </w:t>
      </w:r>
      <w:r w:rsidRPr="009E6460">
        <w:rPr>
          <w:rFonts w:ascii="Times New Roman" w:eastAsia="Times New Roman" w:hAnsi="Times New Roman"/>
          <w:sz w:val="24"/>
          <w:szCs w:val="24"/>
          <w:lang w:eastAsia="zh-CN"/>
        </w:rPr>
        <w:t>Настоящото</w:t>
      </w:r>
      <w:r w:rsidRPr="009E6460">
        <w:rPr>
          <w:rFonts w:ascii="Times New Roman" w:eastAsia="Times New Roman" w:hAnsi="Times New Roman"/>
          <w:sz w:val="24"/>
          <w:szCs w:val="24"/>
          <w:lang w:val="x-none" w:eastAsia="zh-CN"/>
        </w:rPr>
        <w:t xml:space="preserve"> рамково споразумение е </w:t>
      </w:r>
      <w:r w:rsidRPr="009E6460">
        <w:rPr>
          <w:rFonts w:ascii="Times New Roman" w:eastAsia="Times New Roman" w:hAnsi="Times New Roman"/>
          <w:sz w:val="24"/>
          <w:szCs w:val="24"/>
          <w:lang w:eastAsia="zh-CN"/>
        </w:rPr>
        <w:t>споразумение, при което</w:t>
      </w:r>
      <w:r w:rsidRPr="009E6460">
        <w:rPr>
          <w:rFonts w:ascii="Times New Roman" w:eastAsia="Times New Roman" w:hAnsi="Times New Roman"/>
          <w:sz w:val="24"/>
          <w:szCs w:val="24"/>
          <w:lang w:val="x-none" w:eastAsia="zh-CN"/>
        </w:rPr>
        <w:t xml:space="preserve"> </w:t>
      </w:r>
      <w:r w:rsidRPr="009E6460">
        <w:rPr>
          <w:rFonts w:ascii="Times New Roman" w:eastAsia="Times New Roman" w:hAnsi="Times New Roman"/>
          <w:sz w:val="24"/>
          <w:szCs w:val="24"/>
          <w:lang w:eastAsia="zh-CN"/>
        </w:rPr>
        <w:t xml:space="preserve">не </w:t>
      </w:r>
      <w:r w:rsidRPr="009E6460">
        <w:rPr>
          <w:rFonts w:ascii="Times New Roman" w:eastAsia="Times New Roman" w:hAnsi="Times New Roman"/>
          <w:sz w:val="24"/>
          <w:szCs w:val="24"/>
          <w:lang w:val="x-none" w:eastAsia="zh-CN"/>
        </w:rPr>
        <w:t>са определени всички условия</w:t>
      </w:r>
      <w:r w:rsidRPr="009E6460">
        <w:rPr>
          <w:rFonts w:ascii="Times New Roman" w:eastAsia="Times New Roman" w:hAnsi="Times New Roman"/>
          <w:sz w:val="24"/>
          <w:szCs w:val="24"/>
          <w:lang w:eastAsia="zh-CN"/>
        </w:rPr>
        <w:t>, съгласно чл. 82, ал. 2 и ал. 3 от ЗОП.</w:t>
      </w:r>
    </w:p>
    <w:p w:rsidR="0060558F" w:rsidRPr="009E6460" w:rsidRDefault="0060558F" w:rsidP="009E6460">
      <w:pPr>
        <w:widowControl w:val="0"/>
        <w:suppressAutoHyphens/>
        <w:autoSpaceDE w:val="0"/>
        <w:spacing w:after="0" w:line="320" w:lineRule="exact"/>
        <w:ind w:firstLine="720"/>
        <w:jc w:val="both"/>
        <w:rPr>
          <w:rFonts w:ascii="Times New Roman" w:eastAsia="Times New Roman" w:hAnsi="Times New Roman"/>
          <w:sz w:val="24"/>
          <w:szCs w:val="24"/>
          <w:lang w:val="ru-RU" w:eastAsia="zh-CN"/>
        </w:rPr>
      </w:pPr>
      <w:r>
        <w:rPr>
          <w:rFonts w:ascii="Times New Roman" w:eastAsia="Times New Roman" w:hAnsi="Times New Roman"/>
          <w:sz w:val="24"/>
          <w:szCs w:val="24"/>
          <w:lang w:eastAsia="zh-CN"/>
        </w:rPr>
        <w:t>(2) Възложителят отправя писмена покана/искане за допълване на оферта до всички потенциални изпълнители по рамковото споразумение за всеки договор, който възнамерява да сключи.</w:t>
      </w:r>
    </w:p>
    <w:p w:rsidR="009E6460" w:rsidRPr="009E6460" w:rsidRDefault="0060558F" w:rsidP="009E6460">
      <w:pPr>
        <w:widowControl w:val="0"/>
        <w:suppressAutoHyphens/>
        <w:autoSpaceDE w:val="0"/>
        <w:spacing w:after="0" w:line="320" w:lineRule="exact"/>
        <w:ind w:firstLine="720"/>
        <w:jc w:val="both"/>
        <w:rPr>
          <w:rFonts w:ascii="Times New Roman" w:eastAsia="Times New Roman" w:hAnsi="Times New Roman"/>
          <w:sz w:val="24"/>
          <w:szCs w:val="24"/>
          <w:lang w:val="ru-RU" w:eastAsia="zh-CN"/>
        </w:rPr>
      </w:pPr>
      <w:r w:rsidRPr="00317435">
        <w:rPr>
          <w:rFonts w:ascii="Times New Roman" w:eastAsia="Times New Roman" w:hAnsi="Times New Roman"/>
          <w:color w:val="FF0000"/>
          <w:sz w:val="24"/>
          <w:szCs w:val="24"/>
          <w:lang w:val="ru-RU" w:eastAsia="zh-CN"/>
        </w:rPr>
        <w:t xml:space="preserve"> </w:t>
      </w:r>
      <w:r w:rsidR="009E6460" w:rsidRPr="00F60375">
        <w:rPr>
          <w:rFonts w:ascii="Times New Roman" w:eastAsia="Times New Roman" w:hAnsi="Times New Roman"/>
          <w:sz w:val="24"/>
          <w:szCs w:val="24"/>
          <w:lang w:val="ru-RU" w:eastAsia="zh-CN"/>
        </w:rPr>
        <w:t xml:space="preserve">(3) Когато рамковото споразумение е сключено с едно лице, Възложителят </w:t>
      </w:r>
      <w:r w:rsidR="00722067" w:rsidRPr="00F60375">
        <w:rPr>
          <w:rFonts w:ascii="Times New Roman" w:eastAsia="Times New Roman" w:hAnsi="Times New Roman"/>
          <w:sz w:val="24"/>
          <w:szCs w:val="24"/>
          <w:lang w:val="ru-RU" w:eastAsia="zh-CN"/>
        </w:rPr>
        <w:t xml:space="preserve">писмено </w:t>
      </w:r>
      <w:r w:rsidR="00422617" w:rsidRPr="00F60375">
        <w:rPr>
          <w:rFonts w:ascii="Times New Roman" w:eastAsia="Times New Roman" w:hAnsi="Times New Roman"/>
          <w:sz w:val="24"/>
          <w:szCs w:val="24"/>
          <w:lang w:val="ru-RU" w:eastAsia="zh-CN"/>
        </w:rPr>
        <w:lastRenderedPageBreak/>
        <w:t>изисква от това лице да допълни своята оферта с условията, които не са определени в настоящото рамково споразумение, а когато рамковото споразумение е сключено с повече от едно лице</w:t>
      </w:r>
      <w:r w:rsidR="00402C9A" w:rsidRPr="00F60375">
        <w:rPr>
          <w:rFonts w:ascii="Times New Roman" w:eastAsia="Times New Roman" w:hAnsi="Times New Roman"/>
          <w:sz w:val="24"/>
          <w:szCs w:val="24"/>
          <w:lang w:val="en-US" w:eastAsia="zh-CN"/>
        </w:rPr>
        <w:t xml:space="preserve">, </w:t>
      </w:r>
      <w:r w:rsidR="00402C9A" w:rsidRPr="00F60375">
        <w:rPr>
          <w:rFonts w:ascii="Times New Roman" w:eastAsia="Times New Roman" w:hAnsi="Times New Roman"/>
          <w:sz w:val="24"/>
          <w:szCs w:val="24"/>
          <w:lang w:eastAsia="zh-CN"/>
        </w:rPr>
        <w:t>Възложителя</w:t>
      </w:r>
      <w:r w:rsidR="00422617" w:rsidRPr="00F60375">
        <w:rPr>
          <w:rFonts w:ascii="Times New Roman" w:eastAsia="Times New Roman" w:hAnsi="Times New Roman"/>
          <w:sz w:val="24"/>
          <w:szCs w:val="24"/>
          <w:lang w:val="ru-RU" w:eastAsia="zh-CN"/>
        </w:rPr>
        <w:t xml:space="preserve"> </w:t>
      </w:r>
      <w:r w:rsidR="009E6460" w:rsidRPr="009E6460">
        <w:rPr>
          <w:rFonts w:ascii="Times New Roman" w:eastAsia="Times New Roman" w:hAnsi="Times New Roman"/>
          <w:sz w:val="24"/>
          <w:szCs w:val="24"/>
          <w:lang w:val="ru-RU" w:eastAsia="zh-CN"/>
        </w:rPr>
        <w:t>отправя писмена покана до всички потенциални изпълнители по рамковото споразумение за всеки договор, който възнамерява да сключат.</w:t>
      </w:r>
    </w:p>
    <w:p w:rsidR="009E6460" w:rsidRPr="009E6460" w:rsidRDefault="009E6460" w:rsidP="009E6460">
      <w:pPr>
        <w:widowControl w:val="0"/>
        <w:suppressAutoHyphens/>
        <w:autoSpaceDE w:val="0"/>
        <w:spacing w:after="0" w:line="320" w:lineRule="exact"/>
        <w:ind w:firstLine="720"/>
        <w:jc w:val="both"/>
        <w:rPr>
          <w:rFonts w:ascii="Times New Roman" w:eastAsia="Times New Roman" w:hAnsi="Times New Roman"/>
          <w:sz w:val="24"/>
          <w:szCs w:val="24"/>
          <w:lang w:val="ru-RU" w:eastAsia="zh-CN"/>
        </w:rPr>
      </w:pPr>
      <w:r w:rsidRPr="009E6460">
        <w:rPr>
          <w:rFonts w:ascii="Times New Roman" w:eastAsia="Times New Roman" w:hAnsi="Times New Roman"/>
          <w:sz w:val="24"/>
          <w:szCs w:val="24"/>
          <w:lang w:val="ru-RU" w:eastAsia="zh-CN"/>
        </w:rPr>
        <w:t xml:space="preserve">(4) ВЪЗЛОЖИТЕЛЯТ посочва </w:t>
      </w:r>
      <w:r w:rsidRPr="009E6460">
        <w:rPr>
          <w:rFonts w:ascii="Times New Roman" w:eastAsia="Times New Roman" w:hAnsi="Times New Roman"/>
          <w:sz w:val="24"/>
          <w:szCs w:val="24"/>
          <w:lang w:eastAsia="zh-CN"/>
        </w:rPr>
        <w:t xml:space="preserve">в </w:t>
      </w:r>
      <w:r w:rsidR="00FD57ED">
        <w:rPr>
          <w:rFonts w:ascii="Times New Roman" w:eastAsia="Times New Roman" w:hAnsi="Times New Roman"/>
          <w:sz w:val="24"/>
          <w:szCs w:val="24"/>
          <w:lang w:eastAsia="zh-CN"/>
        </w:rPr>
        <w:t>писменото искане/</w:t>
      </w:r>
      <w:r w:rsidRPr="009E6460">
        <w:rPr>
          <w:rFonts w:ascii="Times New Roman" w:eastAsia="Times New Roman" w:hAnsi="Times New Roman"/>
          <w:sz w:val="24"/>
          <w:szCs w:val="24"/>
          <w:lang w:val="ru-RU" w:eastAsia="zh-CN"/>
        </w:rPr>
        <w:t xml:space="preserve">поканата по ал. 3: </w:t>
      </w:r>
    </w:p>
    <w:p w:rsidR="009E6460" w:rsidRPr="009E6460" w:rsidRDefault="009E6460" w:rsidP="009E6460">
      <w:pPr>
        <w:widowControl w:val="0"/>
        <w:tabs>
          <w:tab w:val="left" w:pos="0"/>
        </w:tabs>
        <w:suppressAutoHyphens/>
        <w:autoSpaceDE w:val="0"/>
        <w:spacing w:after="0" w:line="320" w:lineRule="exact"/>
        <w:jc w:val="both"/>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ab/>
        <w:t>а) видовете и количествата стоки за доставка (по преценка на възложителя);</w:t>
      </w:r>
    </w:p>
    <w:p w:rsidR="009E6460" w:rsidRPr="009E6460" w:rsidRDefault="009E6460" w:rsidP="009E6460">
      <w:pPr>
        <w:widowControl w:val="0"/>
        <w:tabs>
          <w:tab w:val="left" w:pos="360"/>
        </w:tabs>
        <w:suppressAutoHyphens/>
        <w:autoSpaceDE w:val="0"/>
        <w:spacing w:after="0" w:line="320" w:lineRule="exact"/>
        <w:jc w:val="both"/>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ab/>
      </w:r>
      <w:r w:rsidRPr="009E6460">
        <w:rPr>
          <w:rFonts w:ascii="Times New Roman" w:eastAsia="Times New Roman" w:hAnsi="Times New Roman"/>
          <w:sz w:val="24"/>
          <w:szCs w:val="24"/>
          <w:lang w:eastAsia="zh-CN"/>
        </w:rPr>
        <w:tab/>
        <w:t xml:space="preserve">б) изисквания към доставяните </w:t>
      </w:r>
      <w:r w:rsidRPr="009E6460">
        <w:rPr>
          <w:rFonts w:ascii="Times New Roman" w:eastAsia="Times New Roman" w:hAnsi="Times New Roman"/>
          <w:sz w:val="24"/>
          <w:szCs w:val="24"/>
          <w:lang w:val="ru-RU" w:eastAsia="zh-CN"/>
        </w:rPr>
        <w:t>стоки</w:t>
      </w:r>
      <w:r w:rsidRPr="009E6460">
        <w:rPr>
          <w:rFonts w:ascii="Times New Roman" w:eastAsia="Times New Roman" w:hAnsi="Times New Roman"/>
          <w:sz w:val="24"/>
          <w:szCs w:val="24"/>
          <w:lang w:eastAsia="zh-CN"/>
        </w:rPr>
        <w:t>;</w:t>
      </w:r>
    </w:p>
    <w:p w:rsidR="009E6460" w:rsidRPr="009E6460" w:rsidRDefault="009E6460" w:rsidP="009E6460">
      <w:pPr>
        <w:widowControl w:val="0"/>
        <w:tabs>
          <w:tab w:val="left" w:pos="360"/>
        </w:tabs>
        <w:suppressAutoHyphens/>
        <w:autoSpaceDE w:val="0"/>
        <w:spacing w:after="0" w:line="320" w:lineRule="exact"/>
        <w:jc w:val="both"/>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ab/>
      </w:r>
      <w:r w:rsidRPr="009E6460">
        <w:rPr>
          <w:rFonts w:ascii="Times New Roman" w:eastAsia="Times New Roman" w:hAnsi="Times New Roman"/>
          <w:sz w:val="24"/>
          <w:szCs w:val="24"/>
          <w:lang w:eastAsia="zh-CN"/>
        </w:rPr>
        <w:tab/>
        <w:t>в) подходящ срок за представяне на офертите в отговор на поканата;</w:t>
      </w:r>
    </w:p>
    <w:p w:rsidR="009E6460" w:rsidRPr="009E6460" w:rsidRDefault="009E6460" w:rsidP="009E6460">
      <w:pPr>
        <w:widowControl w:val="0"/>
        <w:tabs>
          <w:tab w:val="left" w:pos="360"/>
        </w:tabs>
        <w:suppressAutoHyphens/>
        <w:autoSpaceDE w:val="0"/>
        <w:spacing w:after="0" w:line="320" w:lineRule="exact"/>
        <w:jc w:val="both"/>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ab/>
      </w:r>
      <w:r w:rsidRPr="009E6460">
        <w:rPr>
          <w:rFonts w:ascii="Times New Roman" w:eastAsia="Times New Roman" w:hAnsi="Times New Roman"/>
          <w:sz w:val="24"/>
          <w:szCs w:val="24"/>
          <w:lang w:eastAsia="zh-CN"/>
        </w:rPr>
        <w:tab/>
        <w:t>г) дата, час и място за отваряне на представените оферти и покана за присъствие на представители на потенциалните изпълнители;</w:t>
      </w:r>
    </w:p>
    <w:p w:rsidR="009E6460" w:rsidRPr="009E6460" w:rsidRDefault="009E6460" w:rsidP="009E6460">
      <w:pPr>
        <w:widowControl w:val="0"/>
        <w:tabs>
          <w:tab w:val="left" w:pos="360"/>
        </w:tabs>
        <w:suppressAutoHyphens/>
        <w:autoSpaceDE w:val="0"/>
        <w:spacing w:after="0" w:line="320" w:lineRule="exact"/>
        <w:jc w:val="both"/>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ab/>
      </w:r>
      <w:r w:rsidRPr="009E6460">
        <w:rPr>
          <w:rFonts w:ascii="Times New Roman" w:eastAsia="Times New Roman" w:hAnsi="Times New Roman"/>
          <w:sz w:val="24"/>
          <w:szCs w:val="24"/>
          <w:lang w:eastAsia="zh-CN"/>
        </w:rPr>
        <w:tab/>
        <w:t>д) документите, които офертите трябва да съдържат;</w:t>
      </w:r>
    </w:p>
    <w:p w:rsidR="009E6460" w:rsidRPr="009E6460" w:rsidRDefault="009E6460" w:rsidP="009E6460">
      <w:pPr>
        <w:suppressAutoHyphens/>
        <w:spacing w:after="0" w:line="320" w:lineRule="exact"/>
        <w:ind w:firstLine="720"/>
        <w:jc w:val="both"/>
        <w:rPr>
          <w:rFonts w:ascii="Times New Roman" w:eastAsia="Times New Roman" w:hAnsi="Times New Roman"/>
          <w:sz w:val="24"/>
          <w:szCs w:val="24"/>
          <w:lang w:eastAsia="zh-CN"/>
        </w:rPr>
      </w:pPr>
      <w:r w:rsidRPr="009E6460">
        <w:rPr>
          <w:rFonts w:ascii="Times New Roman" w:eastAsia="Times New Roman" w:hAnsi="Times New Roman"/>
          <w:sz w:val="24"/>
          <w:szCs w:val="24"/>
          <w:lang w:val="ru-RU" w:eastAsia="zh-CN"/>
        </w:rPr>
        <w:t xml:space="preserve">Чл.6. </w:t>
      </w:r>
      <w:r w:rsidRPr="009E6460">
        <w:rPr>
          <w:rFonts w:ascii="Times New Roman" w:eastAsia="Times New Roman" w:hAnsi="Times New Roman"/>
          <w:sz w:val="24"/>
          <w:szCs w:val="24"/>
          <w:lang w:eastAsia="zh-CN"/>
        </w:rPr>
        <w:t xml:space="preserve">(1) ВЪЗЛОЖИТЕЛЯТ назначава комисия за разглеждането, </w:t>
      </w:r>
      <w:r w:rsidRPr="009E6460">
        <w:rPr>
          <w:rFonts w:ascii="Times New Roman" w:eastAsia="Times New Roman" w:hAnsi="Times New Roman"/>
          <w:bCs/>
          <w:sz w:val="24"/>
          <w:szCs w:val="24"/>
          <w:lang w:val="ru-RU" w:eastAsia="zh-CN"/>
        </w:rPr>
        <w:t xml:space="preserve">оценката и класирането на офертите в процедурата по чл. 82, ал. </w:t>
      </w:r>
      <w:r w:rsidR="00FD57ED">
        <w:rPr>
          <w:rFonts w:ascii="Times New Roman" w:eastAsia="Times New Roman" w:hAnsi="Times New Roman"/>
          <w:bCs/>
          <w:sz w:val="24"/>
          <w:szCs w:val="24"/>
          <w:lang w:val="ru-RU" w:eastAsia="zh-CN"/>
        </w:rPr>
        <w:t xml:space="preserve">2 или ал. </w:t>
      </w:r>
      <w:r w:rsidRPr="009E6460">
        <w:rPr>
          <w:rFonts w:ascii="Times New Roman" w:eastAsia="Times New Roman" w:hAnsi="Times New Roman"/>
          <w:bCs/>
          <w:sz w:val="24"/>
          <w:szCs w:val="24"/>
          <w:lang w:val="ru-RU" w:eastAsia="zh-CN"/>
        </w:rPr>
        <w:t>3.</w:t>
      </w:r>
    </w:p>
    <w:p w:rsidR="009E6460" w:rsidRPr="009E6460" w:rsidRDefault="009E6460" w:rsidP="009E6460">
      <w:pPr>
        <w:suppressAutoHyphens/>
        <w:spacing w:after="0" w:line="320" w:lineRule="exact"/>
        <w:jc w:val="both"/>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ab/>
        <w:t>(2) Комисията разглежда офертите, като преценява съответствието им с изискванията на ВЪЗЛОЖИТЕЛЯ, описани в поканата</w:t>
      </w:r>
      <w:r w:rsidR="000C714C">
        <w:rPr>
          <w:rFonts w:ascii="Times New Roman" w:eastAsia="Times New Roman" w:hAnsi="Times New Roman"/>
          <w:sz w:val="24"/>
          <w:szCs w:val="24"/>
          <w:lang w:eastAsia="zh-CN"/>
        </w:rPr>
        <w:t>/искането за допълване на оферта</w:t>
      </w:r>
      <w:r w:rsidRPr="009E6460">
        <w:rPr>
          <w:rFonts w:ascii="Times New Roman" w:eastAsia="Times New Roman" w:hAnsi="Times New Roman"/>
          <w:sz w:val="24"/>
          <w:szCs w:val="24"/>
          <w:lang w:eastAsia="zh-CN"/>
        </w:rPr>
        <w:t xml:space="preserve">. </w:t>
      </w:r>
    </w:p>
    <w:p w:rsidR="009E6460" w:rsidRPr="009E6460" w:rsidRDefault="009E6460" w:rsidP="009E6460">
      <w:pPr>
        <w:suppressAutoHyphens/>
        <w:spacing w:after="0" w:line="320" w:lineRule="exact"/>
        <w:jc w:val="both"/>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ab/>
        <w:t>(3) Класирането на ПОТЕНЦИАЛНИТЕ ИЗПЪЛНИТЕЛИ се извършва съгласно критерий за възлагане „най-ниска цена“.</w:t>
      </w:r>
    </w:p>
    <w:p w:rsidR="009E6460" w:rsidRPr="009E6460" w:rsidRDefault="009E6460" w:rsidP="009E6460">
      <w:pPr>
        <w:suppressAutoHyphens/>
        <w:spacing w:after="0" w:line="320" w:lineRule="exact"/>
        <w:jc w:val="both"/>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ab/>
        <w:t>(4) ВЪЗЛОЖИТЕЛЯТ определя с решение ИЗПЪЛНИТЕЛ на обществената поръчка и сключва договор по реда на чл. 112 от ЗОП или преустановява вътрешния конкурентен избор.</w:t>
      </w:r>
    </w:p>
    <w:p w:rsidR="009E6460" w:rsidRDefault="009E6460" w:rsidP="009E6460">
      <w:pPr>
        <w:widowControl w:val="0"/>
        <w:shd w:val="clear" w:color="auto" w:fill="FFFFFF"/>
        <w:suppressAutoHyphens/>
        <w:autoSpaceDE w:val="0"/>
        <w:spacing w:after="0" w:line="320" w:lineRule="exact"/>
        <w:ind w:right="24"/>
        <w:jc w:val="both"/>
        <w:rPr>
          <w:rFonts w:ascii="Times New Roman" w:eastAsia="Times New Roman" w:hAnsi="Times New Roman"/>
          <w:bCs/>
          <w:spacing w:val="-6"/>
          <w:sz w:val="24"/>
          <w:szCs w:val="24"/>
          <w:lang w:eastAsia="zh-CN"/>
        </w:rPr>
      </w:pPr>
      <w:r w:rsidRPr="009E6460">
        <w:rPr>
          <w:rFonts w:ascii="Times New Roman" w:eastAsia="Times New Roman" w:hAnsi="Times New Roman"/>
          <w:b/>
          <w:bCs/>
          <w:spacing w:val="-6"/>
          <w:sz w:val="24"/>
          <w:szCs w:val="24"/>
          <w:lang w:eastAsia="zh-CN"/>
        </w:rPr>
        <w:t xml:space="preserve"> </w:t>
      </w:r>
      <w:r w:rsidR="00CB1CBE" w:rsidRPr="00124B9B">
        <w:rPr>
          <w:rFonts w:ascii="Times New Roman" w:eastAsia="Times New Roman" w:hAnsi="Times New Roman"/>
          <w:b/>
          <w:bCs/>
          <w:color w:val="FF0000"/>
          <w:spacing w:val="-6"/>
          <w:sz w:val="24"/>
          <w:szCs w:val="24"/>
          <w:lang w:eastAsia="zh-CN"/>
        </w:rPr>
        <w:tab/>
      </w:r>
      <w:r w:rsidR="00CB1CBE" w:rsidRPr="00C81994">
        <w:rPr>
          <w:rFonts w:ascii="Times New Roman" w:eastAsia="Times New Roman" w:hAnsi="Times New Roman"/>
          <w:bCs/>
          <w:spacing w:val="-6"/>
          <w:sz w:val="24"/>
          <w:szCs w:val="24"/>
          <w:lang w:eastAsia="zh-CN"/>
        </w:rPr>
        <w:t xml:space="preserve">(5) </w:t>
      </w:r>
      <w:r w:rsidR="000C714C">
        <w:rPr>
          <w:rFonts w:ascii="Times New Roman" w:eastAsia="Times New Roman" w:hAnsi="Times New Roman"/>
          <w:bCs/>
          <w:spacing w:val="-6"/>
          <w:sz w:val="24"/>
          <w:szCs w:val="24"/>
          <w:lang w:eastAsia="zh-CN"/>
        </w:rPr>
        <w:t xml:space="preserve">Определеният </w:t>
      </w:r>
      <w:r w:rsidR="004E5748">
        <w:rPr>
          <w:rFonts w:ascii="Times New Roman" w:eastAsia="Times New Roman" w:hAnsi="Times New Roman"/>
          <w:bCs/>
          <w:spacing w:val="-6"/>
          <w:sz w:val="24"/>
          <w:szCs w:val="24"/>
          <w:lang w:eastAsia="zh-CN"/>
        </w:rPr>
        <w:t>при първия</w:t>
      </w:r>
      <w:r w:rsidR="00AC363D" w:rsidRPr="00C81994">
        <w:rPr>
          <w:rFonts w:ascii="Times New Roman" w:eastAsia="Times New Roman" w:hAnsi="Times New Roman"/>
          <w:bCs/>
          <w:spacing w:val="-6"/>
          <w:sz w:val="24"/>
          <w:szCs w:val="24"/>
          <w:lang w:eastAsia="zh-CN"/>
        </w:rPr>
        <w:t xml:space="preserve"> вътрешен конкурентен избор, съгласно чл. 82, ал. 2 и ал. 3 </w:t>
      </w:r>
      <w:r w:rsidR="000C714C">
        <w:rPr>
          <w:rFonts w:ascii="Times New Roman" w:eastAsia="Times New Roman" w:hAnsi="Times New Roman"/>
          <w:bCs/>
          <w:spacing w:val="-6"/>
          <w:sz w:val="24"/>
          <w:szCs w:val="24"/>
          <w:lang w:eastAsia="zh-CN"/>
        </w:rPr>
        <w:t xml:space="preserve">във връзка с ал. 4 </w:t>
      </w:r>
      <w:r w:rsidR="000D459F">
        <w:rPr>
          <w:rFonts w:ascii="Times New Roman" w:eastAsia="Times New Roman" w:hAnsi="Times New Roman"/>
          <w:bCs/>
          <w:spacing w:val="-6"/>
          <w:sz w:val="24"/>
          <w:szCs w:val="24"/>
          <w:lang w:eastAsia="zh-CN"/>
        </w:rPr>
        <w:t xml:space="preserve">от ЗОП </w:t>
      </w:r>
      <w:r w:rsidR="000C714C">
        <w:rPr>
          <w:rFonts w:ascii="Times New Roman" w:eastAsia="Times New Roman" w:hAnsi="Times New Roman"/>
          <w:bCs/>
          <w:spacing w:val="-6"/>
          <w:sz w:val="24"/>
          <w:szCs w:val="24"/>
          <w:lang w:eastAsia="zh-CN"/>
        </w:rPr>
        <w:t xml:space="preserve">за </w:t>
      </w:r>
      <w:r w:rsidR="000C714C" w:rsidRPr="00C81994">
        <w:rPr>
          <w:rFonts w:ascii="Times New Roman" w:eastAsia="Times New Roman" w:hAnsi="Times New Roman"/>
          <w:bCs/>
          <w:spacing w:val="-6"/>
          <w:sz w:val="24"/>
          <w:szCs w:val="24"/>
          <w:lang w:eastAsia="zh-CN"/>
        </w:rPr>
        <w:t>изпълнител</w:t>
      </w:r>
      <w:r w:rsidR="00AC363D" w:rsidRPr="00C81994">
        <w:rPr>
          <w:rFonts w:ascii="Times New Roman" w:eastAsia="Times New Roman" w:hAnsi="Times New Roman"/>
          <w:bCs/>
          <w:spacing w:val="-6"/>
          <w:sz w:val="24"/>
          <w:szCs w:val="24"/>
          <w:lang w:eastAsia="zh-CN"/>
        </w:rPr>
        <w:t xml:space="preserve"> на обществената поръчка</w:t>
      </w:r>
      <w:r w:rsidR="000C714C">
        <w:rPr>
          <w:rFonts w:ascii="Times New Roman" w:eastAsia="Times New Roman" w:hAnsi="Times New Roman"/>
          <w:bCs/>
          <w:spacing w:val="-6"/>
          <w:sz w:val="24"/>
          <w:szCs w:val="24"/>
          <w:lang w:eastAsia="zh-CN"/>
        </w:rPr>
        <w:t>,</w:t>
      </w:r>
      <w:r w:rsidR="00AC363D" w:rsidRPr="00C81994">
        <w:rPr>
          <w:rFonts w:ascii="Times New Roman" w:eastAsia="Times New Roman" w:hAnsi="Times New Roman"/>
          <w:bCs/>
          <w:spacing w:val="-6"/>
          <w:sz w:val="24"/>
          <w:szCs w:val="24"/>
          <w:lang w:eastAsia="zh-CN"/>
        </w:rPr>
        <w:t xml:space="preserve"> </w:t>
      </w:r>
      <w:r w:rsidR="004E5748">
        <w:rPr>
          <w:rFonts w:ascii="Times New Roman" w:eastAsia="Times New Roman" w:hAnsi="Times New Roman"/>
          <w:bCs/>
          <w:spacing w:val="-6"/>
          <w:sz w:val="24"/>
          <w:szCs w:val="24"/>
          <w:lang w:eastAsia="zh-CN"/>
        </w:rPr>
        <w:t xml:space="preserve">се задължава </w:t>
      </w:r>
      <w:r w:rsidR="005140E4" w:rsidRPr="00C81994">
        <w:rPr>
          <w:rFonts w:ascii="Times New Roman" w:eastAsia="Times New Roman" w:hAnsi="Times New Roman"/>
          <w:bCs/>
          <w:spacing w:val="-6"/>
          <w:sz w:val="24"/>
          <w:szCs w:val="24"/>
          <w:lang w:eastAsia="zh-CN"/>
        </w:rPr>
        <w:t xml:space="preserve">еднократно </w:t>
      </w:r>
      <w:r w:rsidR="00AC363D" w:rsidRPr="00C81994">
        <w:rPr>
          <w:rFonts w:ascii="Times New Roman" w:eastAsia="Times New Roman" w:hAnsi="Times New Roman"/>
          <w:bCs/>
          <w:spacing w:val="-6"/>
          <w:sz w:val="24"/>
          <w:szCs w:val="24"/>
          <w:lang w:eastAsia="zh-CN"/>
        </w:rPr>
        <w:t>за своя сметка да проведе курс на обучение на 10 (десет) служители на МВР за безопасна работа с доста</w:t>
      </w:r>
      <w:r w:rsidR="00124B9B" w:rsidRPr="00C81994">
        <w:rPr>
          <w:rFonts w:ascii="Times New Roman" w:eastAsia="Times New Roman" w:hAnsi="Times New Roman"/>
          <w:bCs/>
          <w:spacing w:val="-6"/>
          <w:sz w:val="24"/>
          <w:szCs w:val="24"/>
          <w:lang w:eastAsia="zh-CN"/>
        </w:rPr>
        <w:t xml:space="preserve">вените електропреносни прибори. На обучените служители </w:t>
      </w:r>
      <w:r w:rsidR="00AC363D" w:rsidRPr="00C81994">
        <w:rPr>
          <w:rFonts w:ascii="Times New Roman" w:eastAsia="Times New Roman" w:hAnsi="Times New Roman"/>
          <w:bCs/>
          <w:spacing w:val="-6"/>
          <w:sz w:val="24"/>
          <w:szCs w:val="24"/>
          <w:lang w:eastAsia="zh-CN"/>
        </w:rPr>
        <w:t>се издава документ/сертификат, ко</w:t>
      </w:r>
      <w:r w:rsidR="000C714C">
        <w:rPr>
          <w:rFonts w:ascii="Times New Roman" w:eastAsia="Times New Roman" w:hAnsi="Times New Roman"/>
          <w:bCs/>
          <w:spacing w:val="-6"/>
          <w:sz w:val="24"/>
          <w:szCs w:val="24"/>
          <w:lang w:eastAsia="zh-CN"/>
        </w:rPr>
        <w:t>й</w:t>
      </w:r>
      <w:r w:rsidR="00AC363D" w:rsidRPr="00C81994">
        <w:rPr>
          <w:rFonts w:ascii="Times New Roman" w:eastAsia="Times New Roman" w:hAnsi="Times New Roman"/>
          <w:bCs/>
          <w:spacing w:val="-6"/>
          <w:sz w:val="24"/>
          <w:szCs w:val="24"/>
          <w:lang w:eastAsia="zh-CN"/>
        </w:rPr>
        <w:t xml:space="preserve">то след курса </w:t>
      </w:r>
      <w:r w:rsidR="00124B9B" w:rsidRPr="00C81994">
        <w:rPr>
          <w:rFonts w:ascii="Times New Roman" w:eastAsia="Times New Roman" w:hAnsi="Times New Roman"/>
          <w:bCs/>
          <w:spacing w:val="-6"/>
          <w:sz w:val="24"/>
          <w:szCs w:val="24"/>
          <w:lang w:eastAsia="zh-CN"/>
        </w:rPr>
        <w:t>им дава</w:t>
      </w:r>
      <w:r w:rsidR="00AC363D" w:rsidRPr="00C81994">
        <w:rPr>
          <w:rFonts w:ascii="Times New Roman" w:eastAsia="Times New Roman" w:hAnsi="Times New Roman"/>
          <w:bCs/>
          <w:spacing w:val="-6"/>
          <w:sz w:val="24"/>
          <w:szCs w:val="24"/>
          <w:lang w:eastAsia="zh-CN"/>
        </w:rPr>
        <w:t xml:space="preserve"> право да обучават други служители (ползватели) на МВР за работа с приборите. Обучението се извършва от представители на производителя или </w:t>
      </w:r>
      <w:r w:rsidR="000A0BC5" w:rsidRPr="00C81994">
        <w:rPr>
          <w:rFonts w:ascii="Times New Roman" w:eastAsia="Times New Roman" w:hAnsi="Times New Roman"/>
          <w:bCs/>
          <w:spacing w:val="-6"/>
          <w:sz w:val="24"/>
          <w:szCs w:val="24"/>
          <w:lang w:eastAsia="zh-CN"/>
        </w:rPr>
        <w:t xml:space="preserve">от </w:t>
      </w:r>
      <w:r w:rsidR="00AC363D" w:rsidRPr="00C81994">
        <w:rPr>
          <w:rFonts w:ascii="Times New Roman" w:eastAsia="Times New Roman" w:hAnsi="Times New Roman"/>
          <w:bCs/>
          <w:spacing w:val="-6"/>
          <w:sz w:val="24"/>
          <w:szCs w:val="24"/>
          <w:lang w:eastAsia="zh-CN"/>
        </w:rPr>
        <w:t xml:space="preserve">оторизирани </w:t>
      </w:r>
      <w:r w:rsidR="000A0BC5" w:rsidRPr="00C81994">
        <w:rPr>
          <w:rFonts w:ascii="Times New Roman" w:eastAsia="Times New Roman" w:hAnsi="Times New Roman"/>
          <w:bCs/>
          <w:spacing w:val="-6"/>
          <w:sz w:val="24"/>
          <w:szCs w:val="24"/>
          <w:lang w:eastAsia="zh-CN"/>
        </w:rPr>
        <w:t xml:space="preserve">от него </w:t>
      </w:r>
      <w:r w:rsidR="00C628AE" w:rsidRPr="00C81994">
        <w:rPr>
          <w:rFonts w:ascii="Times New Roman" w:eastAsia="Times New Roman" w:hAnsi="Times New Roman"/>
          <w:bCs/>
          <w:spacing w:val="-6"/>
          <w:sz w:val="24"/>
          <w:szCs w:val="24"/>
          <w:lang w:eastAsia="zh-CN"/>
        </w:rPr>
        <w:t>лица</w:t>
      </w:r>
      <w:r w:rsidR="00124B9B" w:rsidRPr="00C81994">
        <w:rPr>
          <w:rFonts w:ascii="Times New Roman" w:eastAsia="Times New Roman" w:hAnsi="Times New Roman"/>
          <w:bCs/>
          <w:spacing w:val="-6"/>
          <w:sz w:val="24"/>
          <w:szCs w:val="24"/>
          <w:lang w:eastAsia="zh-CN"/>
        </w:rPr>
        <w:t>.</w:t>
      </w:r>
    </w:p>
    <w:p w:rsidR="007C1091" w:rsidRPr="00CB1CBE" w:rsidRDefault="007C1091" w:rsidP="007C1091">
      <w:pPr>
        <w:widowControl w:val="0"/>
        <w:shd w:val="clear" w:color="auto" w:fill="FFFFFF"/>
        <w:suppressAutoHyphens/>
        <w:autoSpaceDE w:val="0"/>
        <w:spacing w:after="0" w:line="320" w:lineRule="exact"/>
        <w:ind w:right="24" w:firstLine="709"/>
        <w:jc w:val="both"/>
        <w:rPr>
          <w:rFonts w:ascii="Times New Roman" w:eastAsia="Times New Roman" w:hAnsi="Times New Roman"/>
          <w:bCs/>
          <w:spacing w:val="-6"/>
          <w:sz w:val="24"/>
          <w:szCs w:val="24"/>
          <w:lang w:eastAsia="zh-CN"/>
        </w:rPr>
      </w:pPr>
      <w:r>
        <w:rPr>
          <w:rFonts w:ascii="Times New Roman" w:eastAsia="Times New Roman" w:hAnsi="Times New Roman"/>
          <w:bCs/>
          <w:spacing w:val="-6"/>
          <w:sz w:val="24"/>
          <w:szCs w:val="24"/>
          <w:lang w:eastAsia="zh-CN"/>
        </w:rPr>
        <w:t>(6) Условието по ал. 5 е валидно и приложимо от страните само при първия сключен между тях договор за обществена поръчка въз основа на това рамково споразумение.</w:t>
      </w:r>
      <w:r w:rsidR="0001799F">
        <w:rPr>
          <w:rFonts w:ascii="Times New Roman" w:eastAsia="Times New Roman" w:hAnsi="Times New Roman"/>
          <w:bCs/>
          <w:spacing w:val="-6"/>
          <w:sz w:val="24"/>
          <w:szCs w:val="24"/>
          <w:lang w:eastAsia="zh-CN"/>
        </w:rPr>
        <w:t xml:space="preserve"> </w:t>
      </w:r>
      <w:r w:rsidR="0001799F" w:rsidRPr="0001799F">
        <w:rPr>
          <w:rFonts w:ascii="Times New Roman" w:eastAsia="Times New Roman" w:hAnsi="Times New Roman"/>
          <w:bCs/>
          <w:spacing w:val="-6"/>
          <w:sz w:val="24"/>
          <w:szCs w:val="24"/>
          <w:lang w:eastAsia="zh-CN"/>
        </w:rPr>
        <w:t>Възложителят постав</w:t>
      </w:r>
      <w:r w:rsidR="00E1269F">
        <w:rPr>
          <w:rFonts w:ascii="Times New Roman" w:eastAsia="Times New Roman" w:hAnsi="Times New Roman"/>
          <w:bCs/>
          <w:spacing w:val="-6"/>
          <w:sz w:val="24"/>
          <w:szCs w:val="24"/>
          <w:lang w:eastAsia="zh-CN"/>
        </w:rPr>
        <w:t>я</w:t>
      </w:r>
      <w:r w:rsidR="0001799F" w:rsidRPr="0001799F">
        <w:rPr>
          <w:rFonts w:ascii="Times New Roman" w:eastAsia="Times New Roman" w:hAnsi="Times New Roman"/>
          <w:bCs/>
          <w:spacing w:val="-6"/>
          <w:sz w:val="24"/>
          <w:szCs w:val="24"/>
          <w:lang w:eastAsia="zh-CN"/>
        </w:rPr>
        <w:t xml:space="preserve"> това изискване само в първото писмено искане/покана до потенциалния/те изпълнител/и.</w:t>
      </w:r>
    </w:p>
    <w:p w:rsidR="0066704F" w:rsidRPr="009E6460" w:rsidRDefault="0066704F" w:rsidP="009E6460">
      <w:pPr>
        <w:widowControl w:val="0"/>
        <w:shd w:val="clear" w:color="auto" w:fill="FFFFFF"/>
        <w:suppressAutoHyphens/>
        <w:autoSpaceDE w:val="0"/>
        <w:spacing w:after="0" w:line="320" w:lineRule="exact"/>
        <w:ind w:right="24"/>
        <w:jc w:val="both"/>
        <w:rPr>
          <w:rFonts w:ascii="Times New Roman" w:eastAsia="Times New Roman" w:hAnsi="Times New Roman"/>
          <w:b/>
          <w:sz w:val="24"/>
          <w:szCs w:val="24"/>
          <w:lang w:eastAsia="zh-CN"/>
        </w:rPr>
      </w:pPr>
    </w:p>
    <w:p w:rsidR="009E6460" w:rsidRDefault="009E6460" w:rsidP="00182239">
      <w:pPr>
        <w:widowControl w:val="0"/>
        <w:shd w:val="clear" w:color="auto" w:fill="FFFFFF"/>
        <w:suppressAutoHyphens/>
        <w:autoSpaceDE w:val="0"/>
        <w:spacing w:after="0" w:line="320" w:lineRule="exact"/>
        <w:ind w:right="29"/>
        <w:jc w:val="center"/>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І</w:t>
      </w:r>
      <w:r w:rsidRPr="009E6460">
        <w:rPr>
          <w:rFonts w:ascii="Times New Roman" w:eastAsia="Times New Roman" w:hAnsi="Times New Roman"/>
          <w:sz w:val="24"/>
          <w:szCs w:val="24"/>
          <w:lang w:val="en-US" w:eastAsia="zh-CN"/>
        </w:rPr>
        <w:t>V</w:t>
      </w:r>
      <w:r w:rsidRPr="009E6460">
        <w:rPr>
          <w:rFonts w:ascii="Times New Roman" w:eastAsia="Times New Roman" w:hAnsi="Times New Roman"/>
          <w:sz w:val="24"/>
          <w:szCs w:val="24"/>
          <w:lang w:eastAsia="zh-CN"/>
        </w:rPr>
        <w:t xml:space="preserve">. СРОК НА </w:t>
      </w:r>
      <w:r w:rsidRPr="009E6460">
        <w:rPr>
          <w:rFonts w:ascii="Times New Roman" w:eastAsia="Times New Roman" w:hAnsi="Times New Roman"/>
          <w:bCs/>
          <w:spacing w:val="-1"/>
          <w:sz w:val="24"/>
          <w:szCs w:val="24"/>
          <w:lang w:eastAsia="zh-CN"/>
        </w:rPr>
        <w:t>РАМКОВОТО СПОРАЗУМЕНИЕ</w:t>
      </w:r>
      <w:r w:rsidRPr="009E6460">
        <w:rPr>
          <w:rFonts w:ascii="Times New Roman" w:eastAsia="Times New Roman" w:hAnsi="Times New Roman"/>
          <w:bCs/>
          <w:spacing w:val="-1"/>
          <w:sz w:val="24"/>
          <w:szCs w:val="24"/>
          <w:lang w:val="en-US" w:eastAsia="zh-CN"/>
        </w:rPr>
        <w:t xml:space="preserve"> </w:t>
      </w:r>
      <w:r w:rsidRPr="009E6460">
        <w:rPr>
          <w:rFonts w:ascii="Times New Roman" w:eastAsia="Times New Roman" w:hAnsi="Times New Roman"/>
          <w:sz w:val="24"/>
          <w:szCs w:val="24"/>
          <w:lang w:eastAsia="zh-CN"/>
        </w:rPr>
        <w:t>И СРОК НА СКЛЮЧВАНИТЕ ВЪЗ ОСНОВА НА НЕГО ДОГОВОРИ</w:t>
      </w:r>
    </w:p>
    <w:p w:rsidR="00182239" w:rsidRPr="00182239" w:rsidRDefault="00182239" w:rsidP="00182239">
      <w:pPr>
        <w:widowControl w:val="0"/>
        <w:shd w:val="clear" w:color="auto" w:fill="FFFFFF"/>
        <w:suppressAutoHyphens/>
        <w:autoSpaceDE w:val="0"/>
        <w:spacing w:after="0" w:line="320" w:lineRule="exact"/>
        <w:ind w:right="29"/>
        <w:jc w:val="center"/>
        <w:rPr>
          <w:rFonts w:ascii="Times New Roman" w:eastAsia="Times New Roman" w:hAnsi="Times New Roman"/>
          <w:sz w:val="24"/>
          <w:szCs w:val="24"/>
          <w:lang w:eastAsia="zh-CN"/>
        </w:rPr>
      </w:pPr>
    </w:p>
    <w:p w:rsidR="009E6460" w:rsidRPr="009E6460" w:rsidRDefault="009E6460" w:rsidP="009E6460">
      <w:pPr>
        <w:widowControl w:val="0"/>
        <w:suppressAutoHyphens/>
        <w:autoSpaceDE w:val="0"/>
        <w:spacing w:after="0" w:line="320" w:lineRule="exact"/>
        <w:ind w:firstLine="708"/>
        <w:jc w:val="both"/>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 xml:space="preserve">Чл.7. (1) Настоящото рамково споразумение влиза в сила от момента на неговото сключване за срок от </w:t>
      </w:r>
      <w:r w:rsidR="00431A2E">
        <w:rPr>
          <w:rFonts w:ascii="Times New Roman" w:eastAsia="Times New Roman" w:hAnsi="Times New Roman"/>
          <w:sz w:val="24"/>
          <w:szCs w:val="24"/>
          <w:lang w:eastAsia="zh-CN"/>
        </w:rPr>
        <w:t>48</w:t>
      </w:r>
      <w:r w:rsidRPr="009E6460">
        <w:rPr>
          <w:rFonts w:ascii="Times New Roman" w:eastAsia="Times New Roman" w:hAnsi="Times New Roman"/>
          <w:sz w:val="24"/>
          <w:szCs w:val="24"/>
          <w:lang w:eastAsia="zh-CN"/>
        </w:rPr>
        <w:t xml:space="preserve"> (</w:t>
      </w:r>
      <w:r w:rsidR="00431A2E">
        <w:rPr>
          <w:rFonts w:ascii="Times New Roman" w:eastAsia="Times New Roman" w:hAnsi="Times New Roman"/>
          <w:sz w:val="24"/>
          <w:szCs w:val="24"/>
          <w:lang w:eastAsia="zh-CN"/>
        </w:rPr>
        <w:t>четиридесет и осем</w:t>
      </w:r>
      <w:r w:rsidRPr="009E6460">
        <w:rPr>
          <w:rFonts w:ascii="Times New Roman" w:eastAsia="Times New Roman" w:hAnsi="Times New Roman"/>
          <w:sz w:val="24"/>
          <w:szCs w:val="24"/>
          <w:lang w:eastAsia="zh-CN"/>
        </w:rPr>
        <w:t>) месеца.</w:t>
      </w:r>
    </w:p>
    <w:p w:rsidR="00182239" w:rsidRDefault="00182239" w:rsidP="00182239">
      <w:pPr>
        <w:widowControl w:val="0"/>
        <w:suppressAutoHyphens/>
        <w:autoSpaceDE w:val="0"/>
        <w:spacing w:after="0" w:line="320" w:lineRule="exact"/>
        <w:ind w:firstLine="708"/>
        <w:jc w:val="both"/>
        <w:rPr>
          <w:rFonts w:ascii="Times New Roman" w:eastAsia="Times New Roman" w:hAnsi="Times New Roman"/>
          <w:sz w:val="24"/>
          <w:szCs w:val="24"/>
          <w:lang w:eastAsia="zh-CN"/>
        </w:rPr>
      </w:pPr>
      <w:r w:rsidRPr="00182239">
        <w:rPr>
          <w:rFonts w:ascii="Times New Roman" w:eastAsia="Times New Roman" w:hAnsi="Times New Roman"/>
          <w:sz w:val="24"/>
          <w:szCs w:val="24"/>
          <w:lang w:eastAsia="zh-CN"/>
        </w:rPr>
        <w:t xml:space="preserve"> </w:t>
      </w:r>
      <w:r w:rsidRPr="009E6460">
        <w:rPr>
          <w:rFonts w:ascii="Times New Roman" w:eastAsia="Times New Roman" w:hAnsi="Times New Roman"/>
          <w:sz w:val="24"/>
          <w:szCs w:val="24"/>
          <w:lang w:eastAsia="zh-CN"/>
        </w:rPr>
        <w:t>(</w:t>
      </w:r>
      <w:r>
        <w:rPr>
          <w:rFonts w:ascii="Times New Roman" w:eastAsia="Times New Roman" w:hAnsi="Times New Roman"/>
          <w:sz w:val="24"/>
          <w:szCs w:val="24"/>
          <w:lang w:eastAsia="zh-CN"/>
        </w:rPr>
        <w:t>2</w:t>
      </w:r>
      <w:r w:rsidRPr="009E6460">
        <w:rPr>
          <w:rFonts w:ascii="Times New Roman" w:eastAsia="Times New Roman" w:hAnsi="Times New Roman"/>
          <w:sz w:val="24"/>
          <w:szCs w:val="24"/>
          <w:lang w:eastAsia="zh-CN"/>
        </w:rPr>
        <w:t xml:space="preserve">) Всеки конкретен договор се сключва със срок за изпълнение </w:t>
      </w:r>
      <w:r w:rsidR="003D1481">
        <w:rPr>
          <w:rFonts w:ascii="Times New Roman" w:eastAsia="Times New Roman" w:hAnsi="Times New Roman"/>
          <w:sz w:val="24"/>
          <w:szCs w:val="24"/>
          <w:lang w:eastAsia="zh-CN"/>
        </w:rPr>
        <w:t xml:space="preserve">на доставката </w:t>
      </w:r>
      <w:r w:rsidRPr="009E6460">
        <w:rPr>
          <w:rFonts w:ascii="Times New Roman" w:eastAsia="Times New Roman" w:hAnsi="Times New Roman"/>
          <w:sz w:val="24"/>
          <w:szCs w:val="24"/>
          <w:lang w:eastAsia="zh-CN"/>
        </w:rPr>
        <w:t>до</w:t>
      </w:r>
      <w:r w:rsidRPr="009E6460">
        <w:rPr>
          <w:rFonts w:ascii="Times New Roman" w:eastAsia="Times New Roman" w:hAnsi="Times New Roman"/>
          <w:sz w:val="24"/>
          <w:szCs w:val="24"/>
          <w:lang w:val="en-US" w:eastAsia="zh-CN"/>
        </w:rPr>
        <w:t>……..</w:t>
      </w:r>
      <w:r>
        <w:rPr>
          <w:rFonts w:ascii="Times New Roman" w:eastAsia="Times New Roman" w:hAnsi="Times New Roman"/>
          <w:sz w:val="24"/>
          <w:szCs w:val="24"/>
          <w:lang w:eastAsia="zh-CN"/>
        </w:rPr>
        <w:t>(……..)</w:t>
      </w:r>
      <w:r w:rsidRPr="009E6460">
        <w:rPr>
          <w:rFonts w:ascii="Times New Roman" w:eastAsia="Times New Roman" w:hAnsi="Times New Roman"/>
          <w:sz w:val="24"/>
          <w:szCs w:val="24"/>
          <w:lang w:eastAsia="zh-CN"/>
        </w:rPr>
        <w:t xml:space="preserve"> месеца </w:t>
      </w:r>
      <w:r w:rsidRPr="00607730">
        <w:rPr>
          <w:rFonts w:ascii="Times New Roman" w:eastAsia="Times New Roman" w:hAnsi="Times New Roman"/>
          <w:i/>
          <w:sz w:val="24"/>
          <w:szCs w:val="24"/>
          <w:lang w:val="en-US" w:eastAsia="zh-CN"/>
        </w:rPr>
        <w:t>(</w:t>
      </w:r>
      <w:r w:rsidRPr="00607730">
        <w:rPr>
          <w:rFonts w:ascii="Times New Roman" w:eastAsia="Times New Roman" w:hAnsi="Times New Roman"/>
          <w:i/>
          <w:sz w:val="24"/>
          <w:szCs w:val="24"/>
          <w:lang w:eastAsia="zh-CN"/>
        </w:rPr>
        <w:t>не повече от 6 (шест) месеца)</w:t>
      </w:r>
      <w:r w:rsidRPr="009E6460">
        <w:rPr>
          <w:rFonts w:ascii="Times New Roman" w:eastAsia="Times New Roman" w:hAnsi="Times New Roman"/>
          <w:sz w:val="24"/>
          <w:szCs w:val="24"/>
          <w:lang w:eastAsia="zh-CN"/>
        </w:rPr>
        <w:t>, считано от датата на подписване на договора и се определя от Възложителя в зависимост от посочените в офертите от потенциалните изпълнители предложения за изпълнение на поръчката.</w:t>
      </w:r>
    </w:p>
    <w:p w:rsidR="00E41687" w:rsidRPr="00321D18" w:rsidRDefault="00E41687" w:rsidP="00E41687">
      <w:pPr>
        <w:widowControl w:val="0"/>
        <w:suppressAutoHyphens/>
        <w:autoSpaceDE w:val="0"/>
        <w:spacing w:after="0" w:line="320" w:lineRule="exact"/>
        <w:ind w:firstLine="708"/>
        <w:jc w:val="both"/>
        <w:rPr>
          <w:rFonts w:ascii="Times New Roman" w:eastAsia="Times New Roman" w:hAnsi="Times New Roman"/>
          <w:sz w:val="24"/>
          <w:szCs w:val="24"/>
          <w:lang w:eastAsia="zh-CN"/>
        </w:rPr>
      </w:pPr>
      <w:r w:rsidRPr="00321D18">
        <w:rPr>
          <w:rFonts w:ascii="Times New Roman" w:eastAsia="Times New Roman" w:hAnsi="Times New Roman"/>
          <w:sz w:val="24"/>
          <w:szCs w:val="24"/>
          <w:lang w:eastAsia="zh-CN"/>
        </w:rPr>
        <w:t xml:space="preserve">(3) </w:t>
      </w:r>
      <w:r w:rsidR="00282027" w:rsidRPr="00321D18">
        <w:rPr>
          <w:rFonts w:ascii="Times New Roman" w:eastAsia="Times New Roman" w:hAnsi="Times New Roman"/>
          <w:sz w:val="24"/>
          <w:szCs w:val="24"/>
          <w:lang w:eastAsia="zh-CN"/>
        </w:rPr>
        <w:t>В изпълнение на</w:t>
      </w:r>
      <w:r w:rsidRPr="00321D18">
        <w:rPr>
          <w:rFonts w:ascii="Times New Roman" w:eastAsia="Times New Roman" w:hAnsi="Times New Roman"/>
          <w:sz w:val="24"/>
          <w:szCs w:val="24"/>
          <w:lang w:eastAsia="zh-CN"/>
        </w:rPr>
        <w:t xml:space="preserve"> чл. 6, ал. 5, Изпълнителят </w:t>
      </w:r>
      <w:r w:rsidR="008310E6" w:rsidRPr="00321D18">
        <w:rPr>
          <w:rFonts w:ascii="Times New Roman" w:eastAsia="Times New Roman" w:hAnsi="Times New Roman"/>
          <w:sz w:val="24"/>
          <w:szCs w:val="24"/>
          <w:lang w:eastAsia="zh-CN"/>
        </w:rPr>
        <w:t>извършва обучение на десет служители на МВР за безопасна работа</w:t>
      </w:r>
      <w:r w:rsidR="00656C16" w:rsidRPr="00321D18">
        <w:rPr>
          <w:rFonts w:ascii="Times New Roman" w:eastAsia="Times New Roman" w:hAnsi="Times New Roman"/>
          <w:sz w:val="24"/>
          <w:szCs w:val="24"/>
          <w:lang w:eastAsia="zh-CN"/>
        </w:rPr>
        <w:t xml:space="preserve"> с електропреносните прибори</w:t>
      </w:r>
      <w:r w:rsidR="008310E6" w:rsidRPr="00321D18">
        <w:rPr>
          <w:rFonts w:ascii="Times New Roman" w:eastAsia="Times New Roman" w:hAnsi="Times New Roman"/>
          <w:sz w:val="24"/>
          <w:szCs w:val="24"/>
          <w:lang w:eastAsia="zh-CN"/>
        </w:rPr>
        <w:t xml:space="preserve"> </w:t>
      </w:r>
      <w:r w:rsidRPr="00321D18">
        <w:rPr>
          <w:rFonts w:ascii="Times New Roman" w:eastAsia="Times New Roman" w:hAnsi="Times New Roman"/>
          <w:sz w:val="24"/>
          <w:szCs w:val="24"/>
          <w:lang w:eastAsia="zh-CN"/>
        </w:rPr>
        <w:t xml:space="preserve">в срок до ………. месеца </w:t>
      </w:r>
      <w:r w:rsidRPr="00321D18">
        <w:rPr>
          <w:rFonts w:ascii="Times New Roman" w:eastAsia="Times New Roman" w:hAnsi="Times New Roman"/>
          <w:i/>
          <w:sz w:val="24"/>
          <w:szCs w:val="24"/>
          <w:lang w:eastAsia="zh-CN"/>
        </w:rPr>
        <w:t xml:space="preserve">(не повече от 3 месеца) </w:t>
      </w:r>
      <w:r w:rsidRPr="00321D18">
        <w:rPr>
          <w:rFonts w:ascii="Times New Roman" w:eastAsia="Times New Roman" w:hAnsi="Times New Roman"/>
          <w:sz w:val="24"/>
          <w:szCs w:val="24"/>
          <w:lang w:eastAsia="zh-CN"/>
        </w:rPr>
        <w:t>след извършване на доставката по ал. 2</w:t>
      </w:r>
      <w:r w:rsidR="008310E6" w:rsidRPr="00321D18">
        <w:rPr>
          <w:rFonts w:ascii="Times New Roman" w:eastAsia="Times New Roman" w:hAnsi="Times New Roman"/>
          <w:sz w:val="24"/>
          <w:szCs w:val="24"/>
          <w:lang w:eastAsia="zh-CN"/>
        </w:rPr>
        <w:t>.</w:t>
      </w:r>
    </w:p>
    <w:p w:rsidR="00182239" w:rsidRPr="00182239" w:rsidRDefault="00182239" w:rsidP="00182239">
      <w:pPr>
        <w:widowControl w:val="0"/>
        <w:suppressAutoHyphens/>
        <w:autoSpaceDE w:val="0"/>
        <w:spacing w:after="0" w:line="320" w:lineRule="exact"/>
        <w:ind w:firstLine="708"/>
        <w:jc w:val="both"/>
        <w:rPr>
          <w:rFonts w:ascii="Times New Roman" w:eastAsia="Times New Roman" w:hAnsi="Times New Roman"/>
          <w:sz w:val="24"/>
          <w:szCs w:val="24"/>
          <w:lang w:eastAsia="zh-CN"/>
        </w:rPr>
      </w:pPr>
      <w:r w:rsidRPr="00182239">
        <w:rPr>
          <w:rFonts w:ascii="Times New Roman" w:eastAsia="Times New Roman" w:hAnsi="Times New Roman"/>
          <w:sz w:val="24"/>
          <w:szCs w:val="24"/>
          <w:lang w:eastAsia="zh-CN"/>
        </w:rPr>
        <w:t xml:space="preserve"> (</w:t>
      </w:r>
      <w:r w:rsidR="00DC0EC9">
        <w:rPr>
          <w:rFonts w:ascii="Times New Roman" w:eastAsia="Times New Roman" w:hAnsi="Times New Roman"/>
          <w:sz w:val="24"/>
          <w:szCs w:val="24"/>
          <w:lang w:eastAsia="zh-CN"/>
        </w:rPr>
        <w:t>4</w:t>
      </w:r>
      <w:r w:rsidRPr="00182239">
        <w:rPr>
          <w:rFonts w:ascii="Times New Roman" w:eastAsia="Times New Roman" w:hAnsi="Times New Roman"/>
          <w:sz w:val="24"/>
          <w:szCs w:val="24"/>
          <w:lang w:eastAsia="zh-CN"/>
        </w:rPr>
        <w:t>) Договорите, сключвани въз основа на рамковото споразумение, са със срок на изпълнение, не по-късен от датата, на която изтича срокът на действие на рамковото споразумение, освен в случаите на чл. 113, ал. 3</w:t>
      </w:r>
      <w:r w:rsidR="007629D2">
        <w:rPr>
          <w:rFonts w:ascii="Times New Roman" w:eastAsia="Times New Roman" w:hAnsi="Times New Roman"/>
          <w:sz w:val="24"/>
          <w:szCs w:val="24"/>
          <w:lang w:eastAsia="zh-CN"/>
        </w:rPr>
        <w:t>, т. 2</w:t>
      </w:r>
      <w:r w:rsidRPr="00182239">
        <w:rPr>
          <w:rFonts w:ascii="Times New Roman" w:eastAsia="Times New Roman" w:hAnsi="Times New Roman"/>
          <w:sz w:val="24"/>
          <w:szCs w:val="24"/>
          <w:lang w:eastAsia="zh-CN"/>
        </w:rPr>
        <w:t xml:space="preserve"> от ЗОП.</w:t>
      </w:r>
    </w:p>
    <w:p w:rsidR="00182239" w:rsidRPr="009E6460" w:rsidRDefault="00182239" w:rsidP="00182239">
      <w:pPr>
        <w:widowControl w:val="0"/>
        <w:suppressAutoHyphens/>
        <w:autoSpaceDE w:val="0"/>
        <w:spacing w:after="0" w:line="320" w:lineRule="exact"/>
        <w:ind w:firstLine="708"/>
        <w:jc w:val="both"/>
        <w:rPr>
          <w:rFonts w:ascii="Times New Roman" w:eastAsia="Times New Roman" w:hAnsi="Times New Roman"/>
          <w:sz w:val="24"/>
          <w:szCs w:val="24"/>
          <w:lang w:eastAsia="zh-CN"/>
        </w:rPr>
      </w:pPr>
      <w:r w:rsidRPr="00182239">
        <w:rPr>
          <w:rFonts w:ascii="Times New Roman" w:eastAsia="Times New Roman" w:hAnsi="Times New Roman"/>
          <w:sz w:val="24"/>
          <w:szCs w:val="24"/>
          <w:lang w:eastAsia="zh-CN"/>
        </w:rPr>
        <w:t>(</w:t>
      </w:r>
      <w:r w:rsidR="00DC0EC9">
        <w:rPr>
          <w:rFonts w:ascii="Times New Roman" w:eastAsia="Times New Roman" w:hAnsi="Times New Roman"/>
          <w:sz w:val="24"/>
          <w:szCs w:val="24"/>
          <w:lang w:eastAsia="zh-CN"/>
        </w:rPr>
        <w:t>5</w:t>
      </w:r>
      <w:r w:rsidRPr="00182239">
        <w:rPr>
          <w:rFonts w:ascii="Times New Roman" w:eastAsia="Times New Roman" w:hAnsi="Times New Roman"/>
          <w:sz w:val="24"/>
          <w:szCs w:val="24"/>
          <w:lang w:eastAsia="zh-CN"/>
        </w:rPr>
        <w:t>) Всеки индивидуален договор за доставка се сключва при осигурен финансов ресурс.</w:t>
      </w:r>
    </w:p>
    <w:p w:rsidR="009E6460" w:rsidRPr="009E6460" w:rsidRDefault="009E6460" w:rsidP="00B61C08">
      <w:pPr>
        <w:widowControl w:val="0"/>
        <w:suppressAutoHyphens/>
        <w:autoSpaceDE w:val="0"/>
        <w:spacing w:after="0" w:line="320" w:lineRule="exact"/>
        <w:jc w:val="both"/>
        <w:rPr>
          <w:rFonts w:ascii="Times New Roman" w:eastAsia="Times New Roman" w:hAnsi="Times New Roman"/>
          <w:sz w:val="24"/>
          <w:szCs w:val="24"/>
          <w:lang w:eastAsia="zh-CN"/>
        </w:rPr>
      </w:pPr>
    </w:p>
    <w:p w:rsidR="00DC66C4" w:rsidRDefault="00DC66C4" w:rsidP="009E6460">
      <w:pPr>
        <w:widowControl w:val="0"/>
        <w:suppressAutoHyphens/>
        <w:autoSpaceDE w:val="0"/>
        <w:spacing w:after="0" w:line="320" w:lineRule="exact"/>
        <w:ind w:right="34"/>
        <w:jc w:val="center"/>
        <w:rPr>
          <w:rFonts w:ascii="Times New Roman" w:eastAsia="Times New Roman" w:hAnsi="Times New Roman"/>
          <w:bCs/>
          <w:spacing w:val="-2"/>
          <w:sz w:val="24"/>
          <w:szCs w:val="24"/>
          <w:lang w:val="en-US" w:eastAsia="zh-CN"/>
        </w:rPr>
      </w:pPr>
    </w:p>
    <w:p w:rsidR="009E6460" w:rsidRPr="009E6460" w:rsidRDefault="009E6460" w:rsidP="009E6460">
      <w:pPr>
        <w:widowControl w:val="0"/>
        <w:suppressAutoHyphens/>
        <w:autoSpaceDE w:val="0"/>
        <w:spacing w:after="0" w:line="320" w:lineRule="exact"/>
        <w:ind w:right="34"/>
        <w:jc w:val="center"/>
        <w:rPr>
          <w:rFonts w:ascii="Times New Roman" w:eastAsia="Times New Roman" w:hAnsi="Times New Roman"/>
          <w:bCs/>
          <w:spacing w:val="-2"/>
          <w:sz w:val="24"/>
          <w:szCs w:val="24"/>
          <w:lang w:eastAsia="zh-CN"/>
        </w:rPr>
      </w:pPr>
      <w:r w:rsidRPr="009E6460">
        <w:rPr>
          <w:rFonts w:ascii="Times New Roman" w:eastAsia="Times New Roman" w:hAnsi="Times New Roman"/>
          <w:bCs/>
          <w:spacing w:val="-2"/>
          <w:sz w:val="24"/>
          <w:szCs w:val="24"/>
          <w:lang w:val="en-US" w:eastAsia="zh-CN"/>
        </w:rPr>
        <w:t>V</w:t>
      </w:r>
      <w:r w:rsidRPr="009E6460">
        <w:rPr>
          <w:rFonts w:ascii="Times New Roman" w:eastAsia="Times New Roman" w:hAnsi="Times New Roman"/>
          <w:bCs/>
          <w:spacing w:val="-2"/>
          <w:sz w:val="24"/>
          <w:szCs w:val="24"/>
          <w:lang w:eastAsia="zh-CN"/>
        </w:rPr>
        <w:t>. ПРАВА И ЗАДЪЛЖЕНИЯ НА ВЪЗЛОЖИТЕЛЯ</w:t>
      </w:r>
    </w:p>
    <w:p w:rsidR="00DC66C4" w:rsidRPr="009E6460" w:rsidRDefault="00DC66C4" w:rsidP="009E6460">
      <w:pPr>
        <w:widowControl w:val="0"/>
        <w:suppressAutoHyphens/>
        <w:autoSpaceDE w:val="0"/>
        <w:spacing w:after="0" w:line="320" w:lineRule="exact"/>
        <w:ind w:right="34"/>
        <w:jc w:val="center"/>
        <w:rPr>
          <w:rFonts w:ascii="Times New Roman" w:eastAsia="Times New Roman" w:hAnsi="Times New Roman"/>
          <w:b/>
          <w:bCs/>
          <w:spacing w:val="-2"/>
          <w:sz w:val="24"/>
          <w:szCs w:val="24"/>
          <w:lang w:eastAsia="zh-CN"/>
        </w:rPr>
      </w:pPr>
    </w:p>
    <w:p w:rsidR="009E6460" w:rsidRPr="009E6460" w:rsidRDefault="009E6460" w:rsidP="00A272A7">
      <w:pPr>
        <w:widowControl w:val="0"/>
        <w:shd w:val="clear" w:color="auto" w:fill="FFFFFF"/>
        <w:suppressAutoHyphens/>
        <w:autoSpaceDE w:val="0"/>
        <w:spacing w:after="0" w:line="320" w:lineRule="exact"/>
        <w:ind w:right="14" w:firstLine="720"/>
        <w:jc w:val="both"/>
        <w:rPr>
          <w:rFonts w:ascii="Times New Roman" w:eastAsia="Times New Roman" w:hAnsi="Times New Roman"/>
          <w:bCs/>
          <w:sz w:val="24"/>
          <w:szCs w:val="24"/>
          <w:lang w:eastAsia="zh-CN"/>
        </w:rPr>
      </w:pPr>
      <w:r w:rsidRPr="009E6460">
        <w:rPr>
          <w:rFonts w:ascii="Times New Roman" w:eastAsia="Times New Roman" w:hAnsi="Times New Roman"/>
          <w:bCs/>
          <w:sz w:val="24"/>
          <w:szCs w:val="24"/>
          <w:lang w:eastAsia="zh-CN"/>
        </w:rPr>
        <w:t>Чл.</w:t>
      </w:r>
      <w:r w:rsidRPr="009E6460">
        <w:rPr>
          <w:rFonts w:ascii="Times New Roman" w:eastAsia="Times New Roman" w:hAnsi="Times New Roman"/>
          <w:sz w:val="24"/>
          <w:szCs w:val="24"/>
          <w:lang w:eastAsia="zh-CN"/>
        </w:rPr>
        <w:t xml:space="preserve">8. </w:t>
      </w:r>
      <w:r w:rsidRPr="009E6460">
        <w:rPr>
          <w:rFonts w:ascii="Times New Roman" w:eastAsia="Times New Roman" w:hAnsi="Times New Roman"/>
          <w:bCs/>
          <w:sz w:val="24"/>
          <w:szCs w:val="24"/>
          <w:lang w:eastAsia="zh-CN"/>
        </w:rPr>
        <w:t xml:space="preserve">ВЪЗЛОЖИТЕЛЯТ има </w:t>
      </w:r>
      <w:r w:rsidR="00A272A7">
        <w:rPr>
          <w:rFonts w:ascii="Times New Roman" w:eastAsia="Times New Roman" w:hAnsi="Times New Roman"/>
          <w:bCs/>
          <w:sz w:val="24"/>
          <w:szCs w:val="24"/>
          <w:lang w:eastAsia="zh-CN"/>
        </w:rPr>
        <w:t xml:space="preserve">право </w:t>
      </w:r>
      <w:r w:rsidRPr="009E6460">
        <w:rPr>
          <w:rFonts w:ascii="Times New Roman" w:eastAsia="Times New Roman" w:hAnsi="Times New Roman"/>
          <w:sz w:val="24"/>
          <w:szCs w:val="24"/>
          <w:lang w:eastAsia="zh-CN"/>
        </w:rPr>
        <w:t>да изисква изпълнението на доставките по настоящото рамково споразумение и на сключваните въз основа на него договори в срока, по реда и при условията, договорени между страните.</w:t>
      </w:r>
    </w:p>
    <w:p w:rsidR="009E6460" w:rsidRPr="009E6460" w:rsidRDefault="00A272A7" w:rsidP="009E6460">
      <w:pPr>
        <w:widowControl w:val="0"/>
        <w:suppressAutoHyphens/>
        <w:autoSpaceDE w:val="0"/>
        <w:spacing w:after="0" w:line="320" w:lineRule="exact"/>
        <w:ind w:firstLine="720"/>
        <w:jc w:val="both"/>
        <w:rPr>
          <w:rFonts w:ascii="Times New Roman" w:eastAsia="Times New Roman" w:hAnsi="Times New Roman"/>
          <w:bCs/>
          <w:sz w:val="24"/>
          <w:szCs w:val="24"/>
          <w:lang w:eastAsia="zh-CN"/>
        </w:rPr>
      </w:pPr>
      <w:r w:rsidRPr="00A272A7">
        <w:rPr>
          <w:rFonts w:ascii="Times New Roman" w:eastAsia="Times New Roman" w:hAnsi="Times New Roman"/>
          <w:sz w:val="24"/>
          <w:szCs w:val="24"/>
          <w:lang w:eastAsia="zh-CN"/>
        </w:rPr>
        <w:t>Чл.</w:t>
      </w:r>
      <w:r>
        <w:rPr>
          <w:rFonts w:ascii="Times New Roman" w:eastAsia="Times New Roman" w:hAnsi="Times New Roman"/>
          <w:sz w:val="24"/>
          <w:szCs w:val="24"/>
          <w:lang w:eastAsia="zh-CN"/>
        </w:rPr>
        <w:t>9</w:t>
      </w:r>
      <w:r w:rsidRPr="00A272A7">
        <w:rPr>
          <w:rFonts w:ascii="Times New Roman" w:eastAsia="Times New Roman" w:hAnsi="Times New Roman"/>
          <w:sz w:val="24"/>
          <w:szCs w:val="24"/>
          <w:lang w:eastAsia="zh-CN"/>
        </w:rPr>
        <w:t xml:space="preserve">. ВЪЗЛОЖИТЕЛЯТ има право </w:t>
      </w:r>
      <w:r w:rsidR="009E6460" w:rsidRPr="009E6460">
        <w:rPr>
          <w:rFonts w:ascii="Times New Roman" w:eastAsia="Times New Roman" w:hAnsi="Times New Roman"/>
          <w:sz w:val="24"/>
          <w:szCs w:val="24"/>
          <w:lang w:eastAsia="zh-CN"/>
        </w:rPr>
        <w:t>да оказва текущ контрол при изпълнението на настоящото рамково споразумение.</w:t>
      </w:r>
    </w:p>
    <w:p w:rsidR="009E6460" w:rsidRDefault="00A272A7" w:rsidP="009E6460">
      <w:pPr>
        <w:widowControl w:val="0"/>
        <w:suppressAutoHyphens/>
        <w:autoSpaceDE w:val="0"/>
        <w:spacing w:after="0" w:line="320" w:lineRule="exact"/>
        <w:ind w:right="14" w:firstLine="720"/>
        <w:jc w:val="both"/>
        <w:rPr>
          <w:rFonts w:ascii="Times New Roman" w:eastAsia="Times New Roman" w:hAnsi="Times New Roman"/>
          <w:sz w:val="24"/>
          <w:szCs w:val="24"/>
          <w:lang w:eastAsia="zh-CN"/>
        </w:rPr>
      </w:pPr>
      <w:r w:rsidRPr="00A272A7">
        <w:rPr>
          <w:rFonts w:ascii="Times New Roman" w:eastAsia="Times New Roman" w:hAnsi="Times New Roman"/>
          <w:bCs/>
          <w:sz w:val="24"/>
          <w:szCs w:val="24"/>
          <w:lang w:eastAsia="zh-CN"/>
        </w:rPr>
        <w:t>Чл.</w:t>
      </w:r>
      <w:r>
        <w:rPr>
          <w:rFonts w:ascii="Times New Roman" w:eastAsia="Times New Roman" w:hAnsi="Times New Roman"/>
          <w:bCs/>
          <w:sz w:val="24"/>
          <w:szCs w:val="24"/>
          <w:lang w:eastAsia="zh-CN"/>
        </w:rPr>
        <w:t>10</w:t>
      </w:r>
      <w:r w:rsidRPr="00A272A7">
        <w:rPr>
          <w:rFonts w:ascii="Times New Roman" w:eastAsia="Times New Roman" w:hAnsi="Times New Roman"/>
          <w:bCs/>
          <w:sz w:val="24"/>
          <w:szCs w:val="24"/>
          <w:lang w:eastAsia="zh-CN"/>
        </w:rPr>
        <w:t xml:space="preserve">. </w:t>
      </w:r>
      <w:r>
        <w:rPr>
          <w:rFonts w:ascii="Times New Roman" w:eastAsia="Times New Roman" w:hAnsi="Times New Roman"/>
          <w:bCs/>
          <w:sz w:val="24"/>
          <w:szCs w:val="24"/>
          <w:lang w:eastAsia="zh-CN"/>
        </w:rPr>
        <w:t xml:space="preserve">(1) </w:t>
      </w:r>
      <w:r w:rsidRPr="00A272A7">
        <w:rPr>
          <w:rFonts w:ascii="Times New Roman" w:eastAsia="Times New Roman" w:hAnsi="Times New Roman"/>
          <w:bCs/>
          <w:sz w:val="24"/>
          <w:szCs w:val="24"/>
          <w:lang w:eastAsia="zh-CN"/>
        </w:rPr>
        <w:t xml:space="preserve">ВЪЗЛОЖИТЕЛЯТ има право </w:t>
      </w:r>
      <w:r w:rsidR="009E6460" w:rsidRPr="009E6460">
        <w:rPr>
          <w:rFonts w:ascii="Times New Roman" w:eastAsia="Times New Roman" w:hAnsi="Times New Roman"/>
          <w:sz w:val="24"/>
          <w:szCs w:val="24"/>
          <w:lang w:val="ru-RU"/>
        </w:rPr>
        <w:t xml:space="preserve">по всяко време от изпълнението на </w:t>
      </w:r>
      <w:r w:rsidR="009E6460" w:rsidRPr="009E6460">
        <w:rPr>
          <w:rFonts w:ascii="Times New Roman" w:eastAsia="Times New Roman" w:hAnsi="Times New Roman"/>
          <w:sz w:val="24"/>
          <w:szCs w:val="24"/>
          <w:lang w:eastAsia="zh-CN"/>
        </w:rPr>
        <w:t xml:space="preserve">рамковото споразумение </w:t>
      </w:r>
      <w:r w:rsidR="009E6460" w:rsidRPr="009E6460">
        <w:rPr>
          <w:rFonts w:ascii="Times New Roman" w:eastAsia="Times New Roman" w:hAnsi="Times New Roman"/>
          <w:sz w:val="24"/>
          <w:szCs w:val="24"/>
          <w:lang w:val="ru-RU"/>
        </w:rPr>
        <w:t xml:space="preserve">да изисква от </w:t>
      </w:r>
      <w:r w:rsidR="009E6460" w:rsidRPr="009E6460">
        <w:rPr>
          <w:rFonts w:ascii="Times New Roman" w:eastAsia="Times New Roman" w:hAnsi="Times New Roman"/>
          <w:sz w:val="24"/>
          <w:szCs w:val="24"/>
          <w:lang w:eastAsia="zh-CN"/>
        </w:rPr>
        <w:t>ПОТЕНЦИАЛНИТЕ ИЗПЪЛНИТЕЛИ</w:t>
      </w:r>
      <w:r w:rsidR="009E6460" w:rsidRPr="009E6460">
        <w:rPr>
          <w:rFonts w:ascii="Times New Roman" w:eastAsia="Times New Roman" w:hAnsi="Times New Roman"/>
          <w:sz w:val="24"/>
          <w:szCs w:val="24"/>
          <w:lang w:val="ru-RU"/>
        </w:rPr>
        <w:t xml:space="preserve"> информацията, свързана с изпълнение на договорите, сключени въз основа на настоящото споразумение</w:t>
      </w:r>
      <w:r w:rsidR="009E6460" w:rsidRPr="009E6460">
        <w:rPr>
          <w:rFonts w:ascii="Times New Roman" w:eastAsia="Times New Roman" w:hAnsi="Times New Roman"/>
          <w:sz w:val="24"/>
          <w:szCs w:val="24"/>
          <w:lang w:eastAsia="zh-CN"/>
        </w:rPr>
        <w:t>.</w:t>
      </w:r>
    </w:p>
    <w:p w:rsidR="00A272A7" w:rsidRDefault="00A272A7" w:rsidP="009E6460">
      <w:pPr>
        <w:widowControl w:val="0"/>
        <w:suppressAutoHyphens/>
        <w:autoSpaceDE w:val="0"/>
        <w:spacing w:after="0" w:line="320" w:lineRule="exact"/>
        <w:ind w:right="14" w:firstLine="720"/>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 xml:space="preserve">(2) </w:t>
      </w:r>
      <w:r w:rsidRPr="00A272A7">
        <w:rPr>
          <w:rFonts w:ascii="Times New Roman" w:eastAsia="Times New Roman" w:hAnsi="Times New Roman"/>
          <w:sz w:val="24"/>
          <w:szCs w:val="24"/>
          <w:lang w:eastAsia="zh-CN"/>
        </w:rPr>
        <w:t>ВЪЗЛОЖИТЕЛЯТ има право да не отправя писмена покана за представяне на оферти/искане за допълване на оферта до потенциалния/те изпълнител/и при неосигурено финансиране.</w:t>
      </w:r>
    </w:p>
    <w:p w:rsidR="00A272A7" w:rsidRPr="009E6460" w:rsidRDefault="00A272A7" w:rsidP="009E6460">
      <w:pPr>
        <w:widowControl w:val="0"/>
        <w:suppressAutoHyphens/>
        <w:autoSpaceDE w:val="0"/>
        <w:spacing w:after="0" w:line="320" w:lineRule="exact"/>
        <w:ind w:right="14" w:firstLine="720"/>
        <w:jc w:val="both"/>
        <w:rPr>
          <w:rFonts w:ascii="Times New Roman" w:eastAsia="Times New Roman" w:hAnsi="Times New Roman"/>
          <w:bCs/>
          <w:sz w:val="24"/>
          <w:szCs w:val="24"/>
          <w:lang w:eastAsia="zh-CN"/>
        </w:rPr>
      </w:pPr>
      <w:r w:rsidRPr="00A272A7">
        <w:rPr>
          <w:rFonts w:ascii="Times New Roman" w:eastAsia="Times New Roman" w:hAnsi="Times New Roman"/>
          <w:bCs/>
          <w:sz w:val="24"/>
          <w:szCs w:val="24"/>
          <w:lang w:eastAsia="zh-CN"/>
        </w:rPr>
        <w:t>(3) ВЪЗЛОЖИТЕЛЯТ има право в отправяните покани за представяне на оферти/искания за допълване на оферти до ПОТЕНЦИАЛНИТЕ ИЗПЪЛНИТЕЛИ да не заявява цялото количество на стоките по чл. 1 в срока на действие на рамковото споразумение.</w:t>
      </w:r>
    </w:p>
    <w:p w:rsidR="009E6460" w:rsidRPr="009E6460" w:rsidRDefault="009E6460" w:rsidP="009E6460">
      <w:pPr>
        <w:widowControl w:val="0"/>
        <w:suppressAutoHyphens/>
        <w:autoSpaceDE w:val="0"/>
        <w:spacing w:after="0" w:line="320" w:lineRule="exact"/>
        <w:ind w:firstLine="720"/>
        <w:jc w:val="both"/>
        <w:rPr>
          <w:rFonts w:ascii="Times New Roman" w:eastAsia="Times New Roman" w:hAnsi="Times New Roman"/>
          <w:sz w:val="24"/>
          <w:szCs w:val="24"/>
          <w:lang w:eastAsia="zh-CN"/>
        </w:rPr>
      </w:pPr>
      <w:r w:rsidRPr="009E6460">
        <w:rPr>
          <w:rFonts w:ascii="Times New Roman" w:eastAsia="Times New Roman" w:hAnsi="Times New Roman"/>
          <w:bCs/>
          <w:sz w:val="24"/>
          <w:szCs w:val="24"/>
          <w:lang w:eastAsia="zh-CN"/>
        </w:rPr>
        <w:t>Чл.</w:t>
      </w:r>
      <w:r w:rsidR="00A272A7">
        <w:rPr>
          <w:rFonts w:ascii="Times New Roman" w:eastAsia="Times New Roman" w:hAnsi="Times New Roman"/>
          <w:bCs/>
          <w:sz w:val="24"/>
          <w:szCs w:val="24"/>
          <w:lang w:eastAsia="zh-CN"/>
        </w:rPr>
        <w:t>11</w:t>
      </w:r>
      <w:r w:rsidRPr="009E6460">
        <w:rPr>
          <w:rFonts w:ascii="Times New Roman" w:eastAsia="Times New Roman" w:hAnsi="Times New Roman"/>
          <w:bCs/>
          <w:sz w:val="24"/>
          <w:szCs w:val="24"/>
          <w:lang w:eastAsia="zh-CN"/>
        </w:rPr>
        <w:t>.</w:t>
      </w:r>
      <w:r w:rsidRPr="009E6460">
        <w:rPr>
          <w:rFonts w:ascii="Times New Roman" w:eastAsia="Times New Roman" w:hAnsi="Times New Roman"/>
          <w:sz w:val="24"/>
          <w:szCs w:val="24"/>
          <w:lang w:eastAsia="zh-CN"/>
        </w:rPr>
        <w:t xml:space="preserve"> </w:t>
      </w:r>
      <w:r w:rsidRPr="009E6460">
        <w:rPr>
          <w:rFonts w:ascii="Times New Roman" w:eastAsia="Times New Roman" w:hAnsi="Times New Roman"/>
          <w:bCs/>
          <w:sz w:val="24"/>
          <w:szCs w:val="24"/>
          <w:lang w:eastAsia="zh-CN"/>
        </w:rPr>
        <w:t>ВЪЗЛОЖИТЕЛЯТ</w:t>
      </w:r>
      <w:r w:rsidRPr="009E6460">
        <w:rPr>
          <w:rFonts w:ascii="Times New Roman" w:eastAsia="Times New Roman" w:hAnsi="Times New Roman"/>
          <w:sz w:val="24"/>
          <w:szCs w:val="24"/>
          <w:lang w:eastAsia="zh-CN"/>
        </w:rPr>
        <w:t xml:space="preserve"> се задължава: </w:t>
      </w:r>
    </w:p>
    <w:p w:rsidR="009E6460" w:rsidRPr="00021223" w:rsidRDefault="009E6460" w:rsidP="009E6460">
      <w:pPr>
        <w:widowControl w:val="0"/>
        <w:suppressAutoHyphens/>
        <w:autoSpaceDE w:val="0"/>
        <w:spacing w:after="0" w:line="320" w:lineRule="exact"/>
        <w:ind w:firstLine="720"/>
        <w:jc w:val="both"/>
        <w:rPr>
          <w:rFonts w:ascii="Times New Roman" w:eastAsia="Times New Roman" w:hAnsi="Times New Roman"/>
          <w:sz w:val="24"/>
          <w:szCs w:val="24"/>
          <w:lang w:eastAsia="zh-CN"/>
        </w:rPr>
      </w:pPr>
      <w:r w:rsidRPr="00021223">
        <w:rPr>
          <w:rFonts w:ascii="Times New Roman" w:eastAsia="Times New Roman" w:hAnsi="Times New Roman"/>
          <w:sz w:val="24"/>
          <w:szCs w:val="24"/>
          <w:lang w:eastAsia="zh-CN"/>
        </w:rPr>
        <w:t xml:space="preserve">1. да осигури на </w:t>
      </w:r>
      <w:r w:rsidRPr="00021223">
        <w:rPr>
          <w:rFonts w:ascii="Times New Roman" w:eastAsia="Times New Roman" w:hAnsi="Times New Roman"/>
          <w:bCs/>
          <w:sz w:val="24"/>
          <w:szCs w:val="24"/>
          <w:lang w:eastAsia="zh-CN"/>
        </w:rPr>
        <w:t xml:space="preserve">всеки </w:t>
      </w:r>
      <w:r w:rsidRPr="00021223">
        <w:rPr>
          <w:rFonts w:ascii="Times New Roman" w:eastAsia="Times New Roman" w:hAnsi="Times New Roman"/>
          <w:sz w:val="24"/>
          <w:szCs w:val="24"/>
          <w:lang w:eastAsia="zh-CN"/>
        </w:rPr>
        <w:t xml:space="preserve">ПОТЕНЦИАЛЕН ИЗПЪЛНИТЕЛ информацията, необходима </w:t>
      </w:r>
      <w:r w:rsidR="001D6AF9" w:rsidRPr="00021223">
        <w:rPr>
          <w:rFonts w:ascii="Times New Roman" w:eastAsia="Times New Roman" w:hAnsi="Times New Roman"/>
          <w:sz w:val="24"/>
          <w:szCs w:val="24"/>
          <w:lang w:eastAsia="zh-CN"/>
        </w:rPr>
        <w:t>му</w:t>
      </w:r>
      <w:r w:rsidRPr="00021223">
        <w:rPr>
          <w:rFonts w:ascii="Times New Roman" w:eastAsia="Times New Roman" w:hAnsi="Times New Roman"/>
          <w:sz w:val="24"/>
          <w:szCs w:val="24"/>
          <w:lang w:eastAsia="zh-CN"/>
        </w:rPr>
        <w:t xml:space="preserve"> за качественото извършване на доставките по чл. 1.</w:t>
      </w:r>
    </w:p>
    <w:p w:rsidR="009E6460" w:rsidRPr="009E6460" w:rsidRDefault="009E6460" w:rsidP="009E6460">
      <w:pPr>
        <w:widowControl w:val="0"/>
        <w:suppressAutoHyphens/>
        <w:autoSpaceDE w:val="0"/>
        <w:spacing w:after="0" w:line="320" w:lineRule="exact"/>
        <w:ind w:firstLine="720"/>
        <w:jc w:val="both"/>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2. да уведомява писмено ПОТЕНЦИАЛНИТЕ ИЗПЪЛНИТЕЛИ в предвидените в настоящото рамково споразумение случаи.</w:t>
      </w:r>
    </w:p>
    <w:p w:rsidR="009E6460" w:rsidRDefault="009E6460" w:rsidP="009E6460">
      <w:pPr>
        <w:widowControl w:val="0"/>
        <w:shd w:val="clear" w:color="auto" w:fill="FFFFFF"/>
        <w:suppressAutoHyphens/>
        <w:autoSpaceDE w:val="0"/>
        <w:spacing w:after="0" w:line="320" w:lineRule="exact"/>
        <w:ind w:right="19"/>
        <w:rPr>
          <w:rFonts w:ascii="Times New Roman" w:eastAsia="Times New Roman" w:hAnsi="Times New Roman"/>
          <w:b/>
          <w:bCs/>
          <w:sz w:val="24"/>
          <w:szCs w:val="24"/>
          <w:lang w:eastAsia="zh-CN"/>
        </w:rPr>
      </w:pPr>
    </w:p>
    <w:p w:rsidR="0066704F" w:rsidRPr="009E6460" w:rsidRDefault="0066704F" w:rsidP="009E6460">
      <w:pPr>
        <w:widowControl w:val="0"/>
        <w:shd w:val="clear" w:color="auto" w:fill="FFFFFF"/>
        <w:suppressAutoHyphens/>
        <w:autoSpaceDE w:val="0"/>
        <w:spacing w:after="0" w:line="320" w:lineRule="exact"/>
        <w:ind w:right="19"/>
        <w:rPr>
          <w:rFonts w:ascii="Times New Roman" w:eastAsia="Times New Roman" w:hAnsi="Times New Roman"/>
          <w:b/>
          <w:bCs/>
          <w:sz w:val="24"/>
          <w:szCs w:val="24"/>
          <w:lang w:eastAsia="zh-CN"/>
        </w:rPr>
      </w:pPr>
    </w:p>
    <w:p w:rsidR="009E6460" w:rsidRPr="009E6460" w:rsidRDefault="009E6460" w:rsidP="009E6460">
      <w:pPr>
        <w:widowControl w:val="0"/>
        <w:shd w:val="clear" w:color="auto" w:fill="FFFFFF"/>
        <w:suppressAutoHyphens/>
        <w:autoSpaceDE w:val="0"/>
        <w:spacing w:after="0" w:line="320" w:lineRule="exact"/>
        <w:ind w:right="19"/>
        <w:jc w:val="center"/>
        <w:rPr>
          <w:rFonts w:ascii="Times New Roman" w:eastAsia="Times New Roman" w:hAnsi="Times New Roman"/>
          <w:bCs/>
          <w:sz w:val="24"/>
          <w:szCs w:val="24"/>
          <w:lang w:eastAsia="zh-CN"/>
        </w:rPr>
      </w:pPr>
      <w:r w:rsidRPr="009E6460">
        <w:rPr>
          <w:rFonts w:ascii="Times New Roman" w:eastAsia="Times New Roman" w:hAnsi="Times New Roman"/>
          <w:bCs/>
          <w:sz w:val="24"/>
          <w:szCs w:val="24"/>
          <w:lang w:val="en-US" w:eastAsia="zh-CN"/>
        </w:rPr>
        <w:t>V</w:t>
      </w:r>
      <w:r w:rsidRPr="009E6460">
        <w:rPr>
          <w:rFonts w:ascii="Times New Roman" w:eastAsia="Times New Roman" w:hAnsi="Times New Roman"/>
          <w:bCs/>
          <w:sz w:val="24"/>
          <w:szCs w:val="24"/>
          <w:lang w:eastAsia="zh-CN"/>
        </w:rPr>
        <w:t xml:space="preserve">І. ПРАВА И ЗАДЪЛЖЕНИЯ НА </w:t>
      </w:r>
      <w:r w:rsidRPr="009E6460">
        <w:rPr>
          <w:rFonts w:ascii="Times New Roman" w:eastAsia="Times New Roman" w:hAnsi="Times New Roman"/>
          <w:sz w:val="24"/>
          <w:szCs w:val="24"/>
          <w:lang w:eastAsia="zh-CN"/>
        </w:rPr>
        <w:t>ПОТЕНЦИАЛНИТЕ ИЗПЪЛНИТЕЛИ</w:t>
      </w:r>
    </w:p>
    <w:p w:rsidR="009E6460" w:rsidRPr="009E6460" w:rsidRDefault="009E6460" w:rsidP="009E6460">
      <w:pPr>
        <w:widowControl w:val="0"/>
        <w:shd w:val="clear" w:color="auto" w:fill="FFFFFF"/>
        <w:suppressAutoHyphens/>
        <w:autoSpaceDE w:val="0"/>
        <w:spacing w:after="0" w:line="320" w:lineRule="exact"/>
        <w:ind w:right="19"/>
        <w:jc w:val="center"/>
        <w:rPr>
          <w:rFonts w:ascii="Times New Roman" w:eastAsia="Times New Roman" w:hAnsi="Times New Roman"/>
          <w:b/>
          <w:bCs/>
          <w:sz w:val="24"/>
          <w:szCs w:val="24"/>
          <w:lang w:eastAsia="zh-CN"/>
        </w:rPr>
      </w:pPr>
    </w:p>
    <w:p w:rsidR="009E6460" w:rsidRPr="009E6460" w:rsidRDefault="009E6460" w:rsidP="009E6460">
      <w:pPr>
        <w:widowControl w:val="0"/>
        <w:suppressAutoHyphens/>
        <w:autoSpaceDE w:val="0"/>
        <w:spacing w:after="0" w:line="320" w:lineRule="exact"/>
        <w:ind w:firstLine="720"/>
        <w:jc w:val="both"/>
        <w:rPr>
          <w:rFonts w:ascii="Times New Roman" w:eastAsia="Times New Roman" w:hAnsi="Times New Roman"/>
          <w:bCs/>
          <w:sz w:val="24"/>
          <w:szCs w:val="24"/>
          <w:lang w:eastAsia="zh-CN"/>
        </w:rPr>
      </w:pPr>
      <w:r w:rsidRPr="009E6460">
        <w:rPr>
          <w:rFonts w:ascii="Times New Roman" w:eastAsia="Times New Roman" w:hAnsi="Times New Roman"/>
          <w:bCs/>
          <w:sz w:val="24"/>
          <w:szCs w:val="24"/>
          <w:lang w:eastAsia="zh-CN"/>
        </w:rPr>
        <w:t>Чл.12.</w:t>
      </w:r>
      <w:r w:rsidRPr="009E6460">
        <w:rPr>
          <w:rFonts w:ascii="Times New Roman" w:eastAsia="Times New Roman" w:hAnsi="Times New Roman"/>
          <w:sz w:val="24"/>
          <w:szCs w:val="24"/>
          <w:lang w:eastAsia="zh-CN"/>
        </w:rPr>
        <w:t xml:space="preserve"> </w:t>
      </w:r>
      <w:r w:rsidRPr="009E6460">
        <w:rPr>
          <w:rFonts w:ascii="Times New Roman" w:eastAsia="Times New Roman" w:hAnsi="Times New Roman"/>
          <w:bCs/>
          <w:sz w:val="24"/>
          <w:szCs w:val="24"/>
          <w:lang w:eastAsia="zh-CN"/>
        </w:rPr>
        <w:t xml:space="preserve">Всеки един от </w:t>
      </w:r>
      <w:r w:rsidRPr="009E6460">
        <w:rPr>
          <w:rFonts w:ascii="Times New Roman" w:eastAsia="Times New Roman" w:hAnsi="Times New Roman"/>
          <w:sz w:val="24"/>
          <w:szCs w:val="24"/>
          <w:lang w:eastAsia="zh-CN"/>
        </w:rPr>
        <w:t>ПОТЕНЦИАЛНИТЕ ИЗПЪЛНИТЕЛИ има право да изисква от ВЪЗЛОЖИТЕЛЯ информацията, необходима му за качественото извършване на доставките по чл. 1.</w:t>
      </w:r>
    </w:p>
    <w:p w:rsidR="009E6460" w:rsidRPr="009E6460" w:rsidRDefault="009E6460" w:rsidP="009E6460">
      <w:pPr>
        <w:widowControl w:val="0"/>
        <w:suppressAutoHyphens/>
        <w:autoSpaceDE w:val="0"/>
        <w:spacing w:after="0" w:line="320" w:lineRule="exact"/>
        <w:ind w:firstLine="720"/>
        <w:jc w:val="both"/>
        <w:rPr>
          <w:rFonts w:ascii="Times New Roman" w:eastAsia="Times New Roman" w:hAnsi="Times New Roman"/>
          <w:sz w:val="24"/>
          <w:szCs w:val="24"/>
          <w:lang w:eastAsia="zh-CN"/>
        </w:rPr>
      </w:pPr>
      <w:r w:rsidRPr="009E6460">
        <w:rPr>
          <w:rFonts w:ascii="Times New Roman" w:eastAsia="Times New Roman" w:hAnsi="Times New Roman"/>
          <w:bCs/>
          <w:sz w:val="24"/>
          <w:szCs w:val="24"/>
          <w:lang w:eastAsia="zh-CN"/>
        </w:rPr>
        <w:t xml:space="preserve">Чл.13. Всеки един от </w:t>
      </w:r>
      <w:r w:rsidRPr="009E6460">
        <w:rPr>
          <w:rFonts w:ascii="Times New Roman" w:eastAsia="Times New Roman" w:hAnsi="Times New Roman"/>
          <w:sz w:val="24"/>
          <w:szCs w:val="24"/>
          <w:lang w:eastAsia="zh-CN"/>
        </w:rPr>
        <w:t xml:space="preserve">ПОТЕНЦИАЛНИТЕ ИЗПЪЛНИТЕЛИ се задължава </w:t>
      </w:r>
      <w:r w:rsidRPr="009E6460">
        <w:rPr>
          <w:rFonts w:ascii="Times New Roman" w:eastAsia="Times New Roman" w:hAnsi="Times New Roman"/>
          <w:bCs/>
          <w:sz w:val="24"/>
          <w:szCs w:val="24"/>
          <w:lang w:eastAsia="zh-CN"/>
        </w:rPr>
        <w:t xml:space="preserve">за срока на действие на </w:t>
      </w:r>
      <w:r w:rsidRPr="009E6460">
        <w:rPr>
          <w:rFonts w:ascii="Times New Roman" w:eastAsia="Times New Roman" w:hAnsi="Times New Roman"/>
          <w:sz w:val="24"/>
          <w:szCs w:val="24"/>
          <w:lang w:eastAsia="zh-CN"/>
        </w:rPr>
        <w:t>рамковото споразумение</w:t>
      </w:r>
      <w:r w:rsidRPr="009E6460">
        <w:rPr>
          <w:rFonts w:ascii="Times New Roman" w:eastAsia="Times New Roman" w:hAnsi="Times New Roman"/>
          <w:bCs/>
          <w:sz w:val="24"/>
          <w:szCs w:val="24"/>
          <w:lang w:eastAsia="zh-CN"/>
        </w:rPr>
        <w:t xml:space="preserve">, както и за срока на действие на подписаните въз основа на </w:t>
      </w:r>
      <w:r w:rsidRPr="009E6460">
        <w:rPr>
          <w:rFonts w:ascii="Times New Roman" w:eastAsia="Times New Roman" w:hAnsi="Times New Roman"/>
          <w:sz w:val="24"/>
          <w:szCs w:val="24"/>
          <w:lang w:eastAsia="zh-CN"/>
        </w:rPr>
        <w:t xml:space="preserve">рамковото споразумение </w:t>
      </w:r>
      <w:r w:rsidRPr="009E6460">
        <w:rPr>
          <w:rFonts w:ascii="Times New Roman" w:eastAsia="Times New Roman" w:hAnsi="Times New Roman"/>
          <w:bCs/>
          <w:sz w:val="24"/>
          <w:szCs w:val="24"/>
          <w:lang w:eastAsia="zh-CN"/>
        </w:rPr>
        <w:t>договори:</w:t>
      </w:r>
    </w:p>
    <w:p w:rsidR="009E6460" w:rsidRPr="009E6460" w:rsidRDefault="009E6460" w:rsidP="009E6460">
      <w:pPr>
        <w:widowControl w:val="0"/>
        <w:shd w:val="clear" w:color="auto" w:fill="FFFFFF"/>
        <w:suppressAutoHyphens/>
        <w:autoSpaceDE w:val="0"/>
        <w:spacing w:after="0" w:line="320" w:lineRule="exact"/>
        <w:ind w:firstLine="720"/>
        <w:jc w:val="both"/>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1. да извърши доставките качествено, в срока и съобразно другите условия, предвидени в конкретния договор, сключен въз основа на това рамково споразумение и съгласно неговото Предложение за изпълнение на поръчката, което е неразделна част от настоящото споразумение;</w:t>
      </w:r>
    </w:p>
    <w:p w:rsidR="009E6460" w:rsidRPr="009E6460" w:rsidRDefault="009E6460" w:rsidP="009E6460">
      <w:pPr>
        <w:widowControl w:val="0"/>
        <w:shd w:val="clear" w:color="auto" w:fill="FFFFFF"/>
        <w:suppressAutoHyphens/>
        <w:autoSpaceDE w:val="0"/>
        <w:spacing w:after="0" w:line="320" w:lineRule="exact"/>
        <w:ind w:firstLine="720"/>
        <w:jc w:val="both"/>
        <w:rPr>
          <w:rFonts w:ascii="Times New Roman" w:eastAsia="Times New Roman" w:hAnsi="Times New Roman"/>
          <w:bCs/>
          <w:sz w:val="24"/>
          <w:szCs w:val="24"/>
          <w:lang w:eastAsia="zh-CN"/>
        </w:rPr>
      </w:pPr>
      <w:r w:rsidRPr="009E6460">
        <w:rPr>
          <w:rFonts w:ascii="Times New Roman" w:eastAsia="Times New Roman" w:hAnsi="Times New Roman"/>
          <w:sz w:val="24"/>
          <w:szCs w:val="24"/>
          <w:lang w:eastAsia="zh-CN"/>
        </w:rPr>
        <w:t>2. да подава оферта в отговор на всяко писмено искане или покана за сключване на договор за доставка, отправена до него от ВЪЗЛОЖИТЕЛЯ.</w:t>
      </w:r>
    </w:p>
    <w:p w:rsidR="009E6460" w:rsidRPr="009E6460" w:rsidRDefault="009E6460" w:rsidP="009E6460">
      <w:pPr>
        <w:widowControl w:val="0"/>
        <w:shd w:val="clear" w:color="auto" w:fill="FFFFFF"/>
        <w:suppressAutoHyphens/>
        <w:autoSpaceDE w:val="0"/>
        <w:spacing w:after="0" w:line="320" w:lineRule="exact"/>
        <w:ind w:firstLine="720"/>
        <w:jc w:val="both"/>
        <w:rPr>
          <w:rFonts w:ascii="Times New Roman" w:eastAsia="Times New Roman" w:hAnsi="Times New Roman"/>
          <w:sz w:val="24"/>
          <w:szCs w:val="24"/>
          <w:lang w:eastAsia="zh-CN"/>
        </w:rPr>
      </w:pPr>
      <w:r w:rsidRPr="009E6460">
        <w:rPr>
          <w:rFonts w:ascii="Times New Roman" w:eastAsia="Times New Roman" w:hAnsi="Times New Roman"/>
          <w:bCs/>
          <w:sz w:val="24"/>
          <w:szCs w:val="24"/>
          <w:lang w:eastAsia="zh-CN"/>
        </w:rPr>
        <w:t>3.</w:t>
      </w:r>
      <w:r w:rsidRPr="009E6460">
        <w:rPr>
          <w:rFonts w:ascii="Times New Roman" w:eastAsia="Times New Roman" w:hAnsi="Times New Roman"/>
          <w:sz w:val="24"/>
          <w:szCs w:val="24"/>
          <w:lang w:eastAsia="zh-CN"/>
        </w:rPr>
        <w:t xml:space="preserve"> да предоставя достъп до документите, свързани с изпълнението на настоящото рамково споразумение и на сключваните въз основа на него договори, на упълномощени представители на ВЪЗЛОЖИТЕЛЯ, с цел осъществяване на контрол по изпълнението на дейностите по рамковото споразумение и на сключваните въз основа на него договори;</w:t>
      </w:r>
    </w:p>
    <w:p w:rsidR="009E6460" w:rsidRPr="009E6460" w:rsidRDefault="009E6460" w:rsidP="009E6460">
      <w:pPr>
        <w:widowControl w:val="0"/>
        <w:shd w:val="clear" w:color="auto" w:fill="FFFFFF"/>
        <w:suppressAutoHyphens/>
        <w:autoSpaceDE w:val="0"/>
        <w:spacing w:after="0" w:line="320" w:lineRule="exact"/>
        <w:ind w:firstLine="720"/>
        <w:jc w:val="both"/>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 xml:space="preserve">4. да не използва информация, станала му известна при изпълнение на задълженията му по </w:t>
      </w:r>
      <w:r w:rsidRPr="009E6460">
        <w:rPr>
          <w:rFonts w:ascii="Times New Roman" w:eastAsia="Times New Roman" w:hAnsi="Times New Roman"/>
          <w:color w:val="000000"/>
          <w:sz w:val="24"/>
          <w:szCs w:val="24"/>
          <w:lang w:val="ru-RU" w:eastAsia="zh-CN"/>
        </w:rPr>
        <w:t>настоящото рамково споразумение и сключваните въз основа на него договори,</w:t>
      </w:r>
      <w:r w:rsidRPr="009E6460">
        <w:rPr>
          <w:rFonts w:ascii="Times New Roman" w:eastAsia="Times New Roman" w:hAnsi="Times New Roman"/>
          <w:sz w:val="24"/>
          <w:szCs w:val="24"/>
          <w:lang w:eastAsia="zh-CN"/>
        </w:rPr>
        <w:t xml:space="preserve"> с цел да облагодетелства себе си или трети лица;</w:t>
      </w:r>
    </w:p>
    <w:p w:rsidR="009E6460" w:rsidRPr="009E6460" w:rsidRDefault="009E6460" w:rsidP="009E6460">
      <w:pPr>
        <w:widowControl w:val="0"/>
        <w:shd w:val="clear" w:color="auto" w:fill="FFFFFF"/>
        <w:suppressAutoHyphens/>
        <w:autoSpaceDE w:val="0"/>
        <w:spacing w:after="0" w:line="320" w:lineRule="exact"/>
        <w:ind w:firstLine="720"/>
        <w:jc w:val="both"/>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 xml:space="preserve">5. в качеството си на ПОТЕНЦИАЛЕН ИЗПЪЛНИТЕЛ да спазва всички условия, посочени в техническата спецификация, предложението си за изпълнение на поръчката и </w:t>
      </w:r>
      <w:r w:rsidRPr="009E6460">
        <w:rPr>
          <w:rFonts w:ascii="Times New Roman" w:eastAsia="Times New Roman" w:hAnsi="Times New Roman"/>
          <w:sz w:val="24"/>
          <w:szCs w:val="24"/>
          <w:lang w:eastAsia="zh-CN"/>
        </w:rPr>
        <w:lastRenderedPageBreak/>
        <w:t>ценовото си предложение по процедурата за сключване на рамково споразумение, които представляват неразделна част от споразумението;</w:t>
      </w:r>
    </w:p>
    <w:p w:rsidR="009E6460" w:rsidRDefault="009E6460" w:rsidP="009E6460">
      <w:pPr>
        <w:widowControl w:val="0"/>
        <w:shd w:val="clear" w:color="auto" w:fill="FFFFFF"/>
        <w:suppressAutoHyphens/>
        <w:autoSpaceDE w:val="0"/>
        <w:spacing w:after="0" w:line="320" w:lineRule="exact"/>
        <w:ind w:firstLine="720"/>
        <w:jc w:val="both"/>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6. при промяна на обстоятелства от значение за изпълнение на задълженията на ПОТЕНЦИАЛНИЯ ИЗПЪЛНИТЕЛ по настоящото рамково споразумение, последният уведомява ВЪЗЛОЖИТЕЛЯ в срок до 7 (седем) календарни дни след настъпването на тези обстоятелства.</w:t>
      </w:r>
    </w:p>
    <w:p w:rsidR="00DD560F" w:rsidRPr="009E6460" w:rsidRDefault="00DD560F" w:rsidP="00DD560F">
      <w:pPr>
        <w:widowControl w:val="0"/>
        <w:shd w:val="clear" w:color="auto" w:fill="FFFFFF"/>
        <w:suppressAutoHyphens/>
        <w:autoSpaceDE w:val="0"/>
        <w:spacing w:after="0" w:line="320" w:lineRule="exact"/>
        <w:ind w:firstLine="720"/>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7. В случаите по чл. 118, ал. 1 от ЗОП.</w:t>
      </w:r>
    </w:p>
    <w:p w:rsidR="009E6460" w:rsidRPr="009E6460" w:rsidRDefault="009E6460" w:rsidP="009E6460">
      <w:pPr>
        <w:widowControl w:val="0"/>
        <w:shd w:val="clear" w:color="auto" w:fill="FFFFFF"/>
        <w:suppressAutoHyphens/>
        <w:autoSpaceDE w:val="0"/>
        <w:spacing w:after="0" w:line="320" w:lineRule="exact"/>
        <w:ind w:firstLine="709"/>
        <w:jc w:val="both"/>
        <w:rPr>
          <w:rFonts w:ascii="Times New Roman" w:eastAsia="Times New Roman" w:hAnsi="Times New Roman"/>
          <w:sz w:val="24"/>
          <w:szCs w:val="24"/>
          <w:lang w:val="ru-RU" w:eastAsia="zh-CN"/>
        </w:rPr>
      </w:pPr>
      <w:r w:rsidRPr="009E6460">
        <w:rPr>
          <w:rFonts w:ascii="Times New Roman" w:eastAsia="Times New Roman" w:hAnsi="Times New Roman"/>
          <w:bCs/>
          <w:sz w:val="24"/>
          <w:szCs w:val="24"/>
          <w:lang w:eastAsia="zh-CN"/>
        </w:rPr>
        <w:t>Чл.14.</w:t>
      </w:r>
      <w:r w:rsidRPr="009E6460">
        <w:rPr>
          <w:rFonts w:ascii="Times New Roman" w:eastAsia="Times New Roman" w:hAnsi="Times New Roman"/>
          <w:sz w:val="24"/>
          <w:szCs w:val="24"/>
          <w:lang w:eastAsia="zh-CN"/>
        </w:rPr>
        <w:t xml:space="preserve"> (1) </w:t>
      </w:r>
      <w:r w:rsidRPr="009E6460">
        <w:rPr>
          <w:rFonts w:ascii="Times New Roman" w:eastAsia="Times New Roman" w:hAnsi="Times New Roman"/>
          <w:bCs/>
          <w:sz w:val="24"/>
          <w:szCs w:val="24"/>
          <w:lang w:eastAsia="zh-CN"/>
        </w:rPr>
        <w:t xml:space="preserve"> Всеки един от </w:t>
      </w:r>
      <w:r w:rsidRPr="009E6460">
        <w:rPr>
          <w:rFonts w:ascii="Times New Roman" w:eastAsia="Times New Roman" w:hAnsi="Times New Roman"/>
          <w:sz w:val="24"/>
          <w:szCs w:val="24"/>
          <w:lang w:eastAsia="zh-CN"/>
        </w:rPr>
        <w:t>ПОТЕНЦИАЛНИТЕ ИЗПЪЛНИТЕЛИ</w:t>
      </w:r>
      <w:r w:rsidRPr="009E6460">
        <w:rPr>
          <w:rFonts w:ascii="Times New Roman" w:eastAsia="Times New Roman" w:hAnsi="Times New Roman"/>
          <w:color w:val="000000"/>
          <w:sz w:val="24"/>
          <w:szCs w:val="24"/>
          <w:lang w:eastAsia="zh-CN"/>
        </w:rPr>
        <w:t xml:space="preserve"> </w:t>
      </w:r>
      <w:r w:rsidRPr="009E6460">
        <w:rPr>
          <w:rFonts w:ascii="Times New Roman" w:eastAsia="Times New Roman" w:hAnsi="Times New Roman"/>
          <w:sz w:val="24"/>
          <w:szCs w:val="24"/>
          <w:lang w:val="ru-RU" w:eastAsia="zh-CN"/>
        </w:rPr>
        <w:t>носи отговорност за точното и законосъобразното изпълнение на извършваните от него доставки по това рамково споразумение.</w:t>
      </w:r>
    </w:p>
    <w:p w:rsidR="009E6460" w:rsidRPr="009E6460" w:rsidRDefault="009E6460" w:rsidP="009E6460">
      <w:pPr>
        <w:widowControl w:val="0"/>
        <w:suppressAutoHyphens/>
        <w:spacing w:after="0" w:line="320" w:lineRule="exact"/>
        <w:ind w:firstLine="688"/>
        <w:jc w:val="both"/>
        <w:rPr>
          <w:rFonts w:ascii="Times New Roman" w:eastAsia="Times New Roman" w:hAnsi="Times New Roman"/>
          <w:bCs/>
          <w:color w:val="000000"/>
          <w:spacing w:val="10"/>
          <w:sz w:val="24"/>
          <w:szCs w:val="24"/>
          <w:lang w:eastAsia="bg-BG"/>
        </w:rPr>
      </w:pPr>
      <w:r w:rsidRPr="009E6460">
        <w:rPr>
          <w:rFonts w:ascii="Times New Roman" w:eastAsia="Times New Roman" w:hAnsi="Times New Roman"/>
          <w:sz w:val="24"/>
          <w:szCs w:val="24"/>
          <w:lang w:eastAsia="bg-BG"/>
        </w:rPr>
        <w:t>(2) Потенциалният и</w:t>
      </w:r>
      <w:r w:rsidRPr="009E6460">
        <w:rPr>
          <w:rFonts w:ascii="Times New Roman" w:eastAsia="Times New Roman" w:hAnsi="Times New Roman"/>
          <w:bCs/>
          <w:color w:val="000000"/>
          <w:spacing w:val="10"/>
          <w:sz w:val="24"/>
          <w:szCs w:val="24"/>
          <w:lang w:eastAsia="bg-BG"/>
        </w:rPr>
        <w:t xml:space="preserve">зпълнител има право/няма право да ползва подизпълнител при изпълнение на договора. </w:t>
      </w:r>
    </w:p>
    <w:p w:rsidR="009E6460" w:rsidRPr="009E6460" w:rsidRDefault="009E6460" w:rsidP="009E6460">
      <w:pPr>
        <w:widowControl w:val="0"/>
        <w:suppressAutoHyphens/>
        <w:spacing w:after="0" w:line="320" w:lineRule="exact"/>
        <w:ind w:firstLine="688"/>
        <w:jc w:val="both"/>
        <w:rPr>
          <w:rFonts w:ascii="Times New Roman" w:eastAsia="Times New Roman" w:hAnsi="Times New Roman"/>
          <w:bCs/>
          <w:i/>
          <w:color w:val="000000"/>
          <w:spacing w:val="10"/>
          <w:sz w:val="24"/>
          <w:szCs w:val="24"/>
          <w:lang w:eastAsia="bg-BG"/>
        </w:rPr>
      </w:pPr>
      <w:r w:rsidRPr="009E6460">
        <w:rPr>
          <w:rFonts w:ascii="Times New Roman" w:eastAsia="Times New Roman" w:hAnsi="Times New Roman"/>
          <w:bCs/>
          <w:i/>
          <w:color w:val="000000"/>
          <w:spacing w:val="10"/>
          <w:sz w:val="24"/>
          <w:szCs w:val="24"/>
          <w:u w:val="single"/>
          <w:lang w:eastAsia="bg-BG"/>
        </w:rPr>
        <w:t>(Когато в процедурата потенциалният изпълнител е декларирал, че ще ползва подизпълнители при изпълнение на обществената поръчка вместо този текст в договора се изписва следното:</w:t>
      </w:r>
    </w:p>
    <w:p w:rsidR="009E6460" w:rsidRPr="009E6460" w:rsidRDefault="009E6460" w:rsidP="009E6460">
      <w:pPr>
        <w:widowControl w:val="0"/>
        <w:suppressAutoHyphens/>
        <w:spacing w:after="0" w:line="320" w:lineRule="exact"/>
        <w:ind w:left="20" w:right="2" w:firstLine="668"/>
        <w:jc w:val="both"/>
        <w:rPr>
          <w:rFonts w:ascii="Times New Roman" w:eastAsia="Times New Roman" w:hAnsi="Times New Roman"/>
          <w:bCs/>
          <w:i/>
          <w:color w:val="000000"/>
          <w:spacing w:val="10"/>
          <w:sz w:val="24"/>
          <w:szCs w:val="24"/>
          <w:lang w:eastAsia="bg-BG"/>
        </w:rPr>
      </w:pPr>
      <w:r w:rsidRPr="009E6460">
        <w:rPr>
          <w:rFonts w:ascii="Times New Roman" w:eastAsia="Times New Roman" w:hAnsi="Times New Roman"/>
          <w:sz w:val="24"/>
          <w:szCs w:val="24"/>
          <w:lang w:eastAsia="bg-BG"/>
        </w:rPr>
        <w:t xml:space="preserve">(2) </w:t>
      </w:r>
      <w:r w:rsidRPr="009E6460">
        <w:rPr>
          <w:rFonts w:ascii="Times New Roman" w:eastAsia="Times New Roman" w:hAnsi="Times New Roman"/>
          <w:bCs/>
          <w:i/>
          <w:color w:val="000000"/>
          <w:spacing w:val="10"/>
          <w:sz w:val="24"/>
          <w:szCs w:val="24"/>
          <w:lang w:eastAsia="bg-BG"/>
        </w:rPr>
        <w:t>При изпълнение на договора Потенциалният изпълнител има право да ползва следните подизпълнители за : ............................................................................................</w:t>
      </w:r>
    </w:p>
    <w:p w:rsidR="009E6460" w:rsidRPr="009E6460" w:rsidRDefault="009E6460" w:rsidP="009E6460">
      <w:pPr>
        <w:widowControl w:val="0"/>
        <w:suppressAutoHyphens/>
        <w:spacing w:after="0" w:line="320" w:lineRule="exact"/>
        <w:ind w:left="20" w:right="2"/>
        <w:jc w:val="both"/>
        <w:rPr>
          <w:rFonts w:ascii="Times New Roman" w:eastAsia="Times New Roman" w:hAnsi="Times New Roman"/>
          <w:bCs/>
          <w:i/>
          <w:color w:val="000000"/>
          <w:spacing w:val="10"/>
          <w:sz w:val="24"/>
          <w:szCs w:val="24"/>
          <w:lang w:eastAsia="bg-BG"/>
        </w:rPr>
      </w:pPr>
      <w:r w:rsidRPr="009E6460">
        <w:rPr>
          <w:rFonts w:ascii="Times New Roman" w:eastAsia="Times New Roman" w:hAnsi="Times New Roman"/>
          <w:bCs/>
          <w:i/>
          <w:color w:val="000000"/>
          <w:spacing w:val="10"/>
          <w:sz w:val="24"/>
          <w:szCs w:val="24"/>
          <w:lang w:eastAsia="bg-BG"/>
        </w:rPr>
        <w:t>(посочват се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 и предвидените подизпълнители;</w:t>
      </w:r>
    </w:p>
    <w:p w:rsidR="009E6460" w:rsidRPr="009E6460" w:rsidRDefault="009E6460" w:rsidP="009E6460">
      <w:pPr>
        <w:widowControl w:val="0"/>
        <w:suppressAutoHyphens/>
        <w:autoSpaceDE w:val="0"/>
        <w:spacing w:after="0" w:line="320" w:lineRule="exact"/>
        <w:jc w:val="both"/>
        <w:rPr>
          <w:rFonts w:ascii="Times New Roman" w:eastAsia="Times New Roman" w:hAnsi="Times New Roman"/>
          <w:color w:val="000000"/>
          <w:sz w:val="24"/>
          <w:szCs w:val="24"/>
          <w:lang w:eastAsia="zh-CN"/>
        </w:rPr>
      </w:pPr>
      <w:r w:rsidRPr="009E6460">
        <w:rPr>
          <w:rFonts w:ascii="Times New Roman" w:eastAsia="Times New Roman" w:hAnsi="Times New Roman"/>
          <w:color w:val="000000"/>
          <w:sz w:val="24"/>
          <w:szCs w:val="24"/>
          <w:lang w:val="en-US" w:eastAsia="zh-CN"/>
        </w:rPr>
        <w:t>(</w:t>
      </w:r>
      <w:r w:rsidRPr="009E6460">
        <w:rPr>
          <w:rFonts w:ascii="Times New Roman" w:eastAsia="Times New Roman" w:hAnsi="Times New Roman"/>
          <w:i/>
          <w:color w:val="000000"/>
          <w:sz w:val="24"/>
          <w:szCs w:val="24"/>
          <w:lang w:eastAsia="zh-CN"/>
        </w:rPr>
        <w:t>попълва се за всеки от потенциалните изпълнители</w:t>
      </w:r>
      <w:r w:rsidRPr="009E6460">
        <w:rPr>
          <w:rFonts w:ascii="Times New Roman" w:eastAsia="Times New Roman" w:hAnsi="Times New Roman"/>
          <w:color w:val="000000"/>
          <w:sz w:val="24"/>
          <w:szCs w:val="24"/>
          <w:lang w:val="en-US" w:eastAsia="zh-CN"/>
        </w:rPr>
        <w:t>)</w:t>
      </w:r>
    </w:p>
    <w:p w:rsidR="009E6460" w:rsidRDefault="009E6460" w:rsidP="0066704F">
      <w:pPr>
        <w:widowControl w:val="0"/>
        <w:suppressAutoHyphens/>
        <w:autoSpaceDE w:val="0"/>
        <w:spacing w:after="0" w:line="320" w:lineRule="exact"/>
        <w:rPr>
          <w:rFonts w:ascii="Times New Roman" w:eastAsia="Times New Roman" w:hAnsi="Times New Roman"/>
          <w:color w:val="000000"/>
          <w:sz w:val="24"/>
          <w:szCs w:val="24"/>
          <w:lang w:eastAsia="zh-CN"/>
        </w:rPr>
      </w:pPr>
    </w:p>
    <w:p w:rsidR="0066704F" w:rsidRPr="009E6460" w:rsidRDefault="0066704F" w:rsidP="0066704F">
      <w:pPr>
        <w:widowControl w:val="0"/>
        <w:suppressAutoHyphens/>
        <w:autoSpaceDE w:val="0"/>
        <w:spacing w:after="0" w:line="320" w:lineRule="exact"/>
        <w:rPr>
          <w:rFonts w:ascii="Times New Roman" w:eastAsia="Times New Roman" w:hAnsi="Times New Roman"/>
          <w:color w:val="000000"/>
          <w:sz w:val="24"/>
          <w:szCs w:val="24"/>
          <w:lang w:eastAsia="zh-CN"/>
        </w:rPr>
      </w:pPr>
    </w:p>
    <w:p w:rsidR="009E6460" w:rsidRPr="009E6460" w:rsidRDefault="009E6460" w:rsidP="009E6460">
      <w:pPr>
        <w:widowControl w:val="0"/>
        <w:suppressAutoHyphens/>
        <w:autoSpaceDE w:val="0"/>
        <w:spacing w:after="0" w:line="320" w:lineRule="exact"/>
        <w:jc w:val="center"/>
        <w:rPr>
          <w:rFonts w:ascii="Times New Roman" w:eastAsia="Times New Roman" w:hAnsi="Times New Roman"/>
          <w:color w:val="000000"/>
          <w:sz w:val="24"/>
          <w:szCs w:val="24"/>
          <w:lang w:eastAsia="zh-CN"/>
        </w:rPr>
      </w:pPr>
      <w:r w:rsidRPr="009E6460">
        <w:rPr>
          <w:rFonts w:ascii="Times New Roman" w:eastAsia="Times New Roman" w:hAnsi="Times New Roman"/>
          <w:color w:val="000000"/>
          <w:sz w:val="24"/>
          <w:szCs w:val="24"/>
          <w:lang w:eastAsia="zh-CN"/>
        </w:rPr>
        <w:t>VII</w:t>
      </w:r>
      <w:r w:rsidRPr="009E6460">
        <w:rPr>
          <w:rFonts w:ascii="Times New Roman" w:eastAsia="Times New Roman" w:hAnsi="Times New Roman"/>
          <w:color w:val="000000"/>
          <w:sz w:val="24"/>
          <w:szCs w:val="24"/>
          <w:lang w:val="ru-RU" w:eastAsia="zh-CN"/>
        </w:rPr>
        <w:t>.</w:t>
      </w:r>
      <w:r w:rsidRPr="009E6460">
        <w:rPr>
          <w:rFonts w:ascii="Times New Roman" w:eastAsia="Times New Roman" w:hAnsi="Times New Roman"/>
          <w:color w:val="000000"/>
          <w:sz w:val="24"/>
          <w:szCs w:val="24"/>
          <w:lang w:eastAsia="zh-CN"/>
        </w:rPr>
        <w:t xml:space="preserve"> </w:t>
      </w:r>
      <w:r w:rsidRPr="009E6460">
        <w:rPr>
          <w:rFonts w:ascii="Times New Roman" w:eastAsia="Times New Roman" w:hAnsi="Times New Roman"/>
          <w:color w:val="000000"/>
          <w:sz w:val="24"/>
          <w:szCs w:val="24"/>
          <w:lang w:val="ru-RU" w:eastAsia="zh-CN"/>
        </w:rPr>
        <w:t>УВЕДОМЛЕНИЯ МЕЖДУ СТРАНИТЕ</w:t>
      </w:r>
      <w:r w:rsidRPr="009E6460">
        <w:rPr>
          <w:rFonts w:ascii="Times New Roman" w:eastAsia="Times New Roman" w:hAnsi="Times New Roman"/>
          <w:color w:val="000000"/>
          <w:sz w:val="24"/>
          <w:szCs w:val="24"/>
          <w:lang w:eastAsia="zh-CN"/>
        </w:rPr>
        <w:t xml:space="preserve"> И ЛИЦА ЗА КОНТАКТ</w:t>
      </w:r>
    </w:p>
    <w:p w:rsidR="009E6460" w:rsidRPr="009E6460" w:rsidRDefault="009E6460" w:rsidP="009E6460">
      <w:pPr>
        <w:widowControl w:val="0"/>
        <w:suppressAutoHyphens/>
        <w:autoSpaceDE w:val="0"/>
        <w:spacing w:after="0" w:line="320" w:lineRule="exact"/>
        <w:jc w:val="both"/>
        <w:rPr>
          <w:rFonts w:ascii="Times New Roman" w:eastAsia="Times New Roman" w:hAnsi="Times New Roman"/>
          <w:b/>
          <w:color w:val="000000"/>
          <w:sz w:val="24"/>
          <w:szCs w:val="24"/>
          <w:lang w:eastAsia="zh-CN"/>
        </w:rPr>
      </w:pPr>
    </w:p>
    <w:p w:rsidR="009E6460" w:rsidRPr="009E6460" w:rsidRDefault="009E6460" w:rsidP="009E6460">
      <w:pPr>
        <w:widowControl w:val="0"/>
        <w:suppressAutoHyphens/>
        <w:autoSpaceDE w:val="0"/>
        <w:spacing w:after="0" w:line="320" w:lineRule="exact"/>
        <w:ind w:firstLine="720"/>
        <w:jc w:val="both"/>
        <w:rPr>
          <w:rFonts w:ascii="Arial" w:eastAsia="Times New Roman" w:hAnsi="Arial" w:cs="Arial"/>
          <w:color w:val="000000"/>
          <w:sz w:val="20"/>
          <w:szCs w:val="20"/>
          <w:lang w:eastAsia="zh-CN"/>
        </w:rPr>
      </w:pPr>
      <w:r w:rsidRPr="009E6460">
        <w:rPr>
          <w:rFonts w:ascii="Times New Roman" w:eastAsia="Times New Roman" w:hAnsi="Times New Roman"/>
          <w:bCs/>
          <w:color w:val="000000"/>
          <w:sz w:val="24"/>
          <w:szCs w:val="24"/>
          <w:lang w:val="ru-RU" w:eastAsia="zh-CN"/>
        </w:rPr>
        <w:t>Чл.15</w:t>
      </w:r>
      <w:r w:rsidRPr="009E6460">
        <w:rPr>
          <w:rFonts w:ascii="Times New Roman" w:eastAsia="Times New Roman" w:hAnsi="Times New Roman"/>
          <w:bCs/>
          <w:color w:val="000000"/>
          <w:sz w:val="24"/>
          <w:szCs w:val="24"/>
          <w:lang w:eastAsia="zh-CN"/>
        </w:rPr>
        <w:t>.</w:t>
      </w:r>
      <w:r w:rsidRPr="009E6460">
        <w:rPr>
          <w:rFonts w:ascii="Times New Roman" w:eastAsia="Times New Roman" w:hAnsi="Times New Roman"/>
          <w:color w:val="000000"/>
          <w:sz w:val="24"/>
          <w:szCs w:val="24"/>
          <w:lang w:eastAsia="zh-CN"/>
        </w:rPr>
        <w:t xml:space="preserve"> Адресите за уведомления на страните и лицата за контакт са както следва:</w:t>
      </w:r>
    </w:p>
    <w:p w:rsidR="009E6460" w:rsidRPr="009E6460" w:rsidRDefault="009E6460" w:rsidP="009E6460">
      <w:pPr>
        <w:suppressAutoHyphens/>
        <w:spacing w:after="0" w:line="320" w:lineRule="exact"/>
        <w:jc w:val="both"/>
        <w:rPr>
          <w:rFonts w:ascii="Times New Roman" w:eastAsia="Times New Roman" w:hAnsi="Times New Roman"/>
          <w:bCs/>
          <w:color w:val="000000"/>
          <w:sz w:val="24"/>
          <w:szCs w:val="24"/>
          <w:lang w:eastAsia="zh-CN"/>
        </w:rPr>
      </w:pPr>
      <w:r w:rsidRPr="009E6460">
        <w:rPr>
          <w:rFonts w:ascii="Times New Roman" w:eastAsia="Times New Roman" w:hAnsi="Times New Roman"/>
          <w:color w:val="000000"/>
          <w:sz w:val="24"/>
          <w:szCs w:val="24"/>
          <w:lang w:eastAsia="zh-CN"/>
        </w:rPr>
        <w:t xml:space="preserve">Лица за контакт от страна на ВЪЗЛОЖИТЕЛЯ: </w:t>
      </w:r>
    </w:p>
    <w:p w:rsidR="009E6460" w:rsidRPr="009E6460" w:rsidRDefault="009E6460" w:rsidP="009E6460">
      <w:pPr>
        <w:suppressAutoHyphens/>
        <w:spacing w:after="0" w:line="320" w:lineRule="exact"/>
        <w:jc w:val="both"/>
        <w:rPr>
          <w:rFonts w:ascii="Times New Roman" w:eastAsia="Times New Roman" w:hAnsi="Times New Roman"/>
          <w:bCs/>
          <w:color w:val="000000"/>
          <w:sz w:val="24"/>
          <w:szCs w:val="24"/>
          <w:lang w:eastAsia="zh-CN"/>
        </w:rPr>
      </w:pPr>
    </w:p>
    <w:p w:rsidR="009E6460" w:rsidRPr="009E6460" w:rsidRDefault="009E6460" w:rsidP="009E6460">
      <w:pPr>
        <w:suppressAutoHyphens/>
        <w:spacing w:after="0" w:line="320" w:lineRule="exact"/>
        <w:jc w:val="both"/>
        <w:rPr>
          <w:rFonts w:ascii="Times New Roman" w:eastAsia="Times New Roman" w:hAnsi="Times New Roman"/>
          <w:color w:val="000000"/>
          <w:sz w:val="24"/>
          <w:szCs w:val="24"/>
          <w:lang w:eastAsia="zh-CN"/>
        </w:rPr>
      </w:pPr>
      <w:r w:rsidRPr="009E6460">
        <w:rPr>
          <w:rFonts w:ascii="Times New Roman" w:eastAsia="Times New Roman" w:hAnsi="Times New Roman"/>
          <w:color w:val="000000"/>
          <w:sz w:val="24"/>
          <w:szCs w:val="24"/>
          <w:lang w:eastAsia="zh-CN"/>
        </w:rPr>
        <w:t>1. ........................................ /име, длъжност, телефон, факс, електронна поща, адрес/.</w:t>
      </w:r>
    </w:p>
    <w:p w:rsidR="009E6460" w:rsidRPr="009E6460" w:rsidRDefault="009E6460" w:rsidP="009E6460">
      <w:pPr>
        <w:suppressAutoHyphens/>
        <w:spacing w:after="0" w:line="320" w:lineRule="exact"/>
        <w:jc w:val="both"/>
        <w:rPr>
          <w:rFonts w:ascii="Times New Roman" w:eastAsia="Times New Roman" w:hAnsi="Times New Roman"/>
          <w:color w:val="000000"/>
          <w:sz w:val="24"/>
          <w:szCs w:val="24"/>
          <w:lang w:eastAsia="zh-CN"/>
        </w:rPr>
      </w:pPr>
    </w:p>
    <w:p w:rsidR="009E6460" w:rsidRPr="009E6460" w:rsidRDefault="009E6460" w:rsidP="009E6460">
      <w:pPr>
        <w:suppressAutoHyphens/>
        <w:spacing w:after="0" w:line="320" w:lineRule="exact"/>
        <w:jc w:val="both"/>
        <w:rPr>
          <w:rFonts w:ascii="Times New Roman" w:eastAsia="Times New Roman" w:hAnsi="Times New Roman"/>
          <w:bCs/>
          <w:color w:val="000000"/>
          <w:sz w:val="24"/>
          <w:szCs w:val="24"/>
          <w:lang w:eastAsia="zh-CN"/>
        </w:rPr>
      </w:pPr>
      <w:r w:rsidRPr="009E6460">
        <w:rPr>
          <w:rFonts w:ascii="Times New Roman" w:eastAsia="Times New Roman" w:hAnsi="Times New Roman"/>
          <w:color w:val="000000"/>
          <w:sz w:val="24"/>
          <w:szCs w:val="24"/>
          <w:lang w:eastAsia="zh-CN"/>
        </w:rPr>
        <w:t>2. ........................................ /име, длъжност, телефон, факс, електронна поща, адрес/.</w:t>
      </w:r>
    </w:p>
    <w:p w:rsidR="009E6460" w:rsidRPr="009E6460" w:rsidRDefault="009E6460" w:rsidP="009E6460">
      <w:pPr>
        <w:suppressAutoHyphens/>
        <w:spacing w:after="0" w:line="320" w:lineRule="exact"/>
        <w:ind w:firstLine="708"/>
        <w:jc w:val="both"/>
        <w:rPr>
          <w:rFonts w:ascii="Times New Roman" w:eastAsia="Times New Roman" w:hAnsi="Times New Roman"/>
          <w:bCs/>
          <w:color w:val="000000"/>
          <w:sz w:val="24"/>
          <w:szCs w:val="24"/>
          <w:lang w:eastAsia="zh-CN"/>
        </w:rPr>
      </w:pPr>
    </w:p>
    <w:p w:rsidR="009E6460" w:rsidRPr="009E6460" w:rsidRDefault="009E6460" w:rsidP="009E6460">
      <w:pPr>
        <w:suppressAutoHyphens/>
        <w:spacing w:after="0" w:line="320" w:lineRule="exact"/>
        <w:jc w:val="both"/>
        <w:rPr>
          <w:rFonts w:ascii="Times New Roman" w:eastAsia="Times New Roman" w:hAnsi="Times New Roman"/>
          <w:color w:val="000000"/>
          <w:sz w:val="24"/>
          <w:szCs w:val="24"/>
          <w:lang w:eastAsia="zh-CN"/>
        </w:rPr>
      </w:pPr>
      <w:r w:rsidRPr="009E6460">
        <w:rPr>
          <w:rFonts w:ascii="Times New Roman" w:eastAsia="Times New Roman" w:hAnsi="Times New Roman"/>
          <w:color w:val="000000"/>
          <w:sz w:val="24"/>
          <w:szCs w:val="24"/>
          <w:lang w:eastAsia="zh-CN"/>
        </w:rPr>
        <w:t xml:space="preserve">Лица за контакт от страна на ПОТЕНЦИАЛНИТЕ ИЗПЪЛНИТЕЛИ: </w:t>
      </w:r>
    </w:p>
    <w:p w:rsidR="009E6460" w:rsidRPr="009E6460" w:rsidRDefault="009E6460" w:rsidP="009E6460">
      <w:pPr>
        <w:suppressAutoHyphens/>
        <w:spacing w:after="0" w:line="320" w:lineRule="exact"/>
        <w:jc w:val="both"/>
        <w:rPr>
          <w:rFonts w:ascii="Times New Roman" w:eastAsia="Times New Roman" w:hAnsi="Times New Roman"/>
          <w:color w:val="000000"/>
          <w:sz w:val="24"/>
          <w:szCs w:val="24"/>
          <w:lang w:eastAsia="zh-CN"/>
        </w:rPr>
      </w:pPr>
    </w:p>
    <w:p w:rsidR="009E6460" w:rsidRPr="009E6460" w:rsidRDefault="009E6460" w:rsidP="009E6460">
      <w:pPr>
        <w:suppressAutoHyphens/>
        <w:spacing w:after="0" w:line="320" w:lineRule="exact"/>
        <w:jc w:val="both"/>
        <w:rPr>
          <w:rFonts w:ascii="Times New Roman" w:eastAsia="Times New Roman" w:hAnsi="Times New Roman"/>
          <w:color w:val="000000"/>
          <w:sz w:val="24"/>
          <w:szCs w:val="24"/>
          <w:lang w:eastAsia="zh-CN"/>
        </w:rPr>
      </w:pPr>
      <w:r w:rsidRPr="009E6460">
        <w:rPr>
          <w:rFonts w:ascii="Times New Roman" w:eastAsia="Times New Roman" w:hAnsi="Times New Roman"/>
          <w:color w:val="000000"/>
          <w:sz w:val="24"/>
          <w:szCs w:val="24"/>
          <w:lang w:eastAsia="zh-CN"/>
        </w:rPr>
        <w:t>ПОТЕНЦИАЛЕН ИЗПЪЛНИТЕЛ 1:</w:t>
      </w:r>
    </w:p>
    <w:p w:rsidR="009E6460" w:rsidRPr="009E6460" w:rsidRDefault="009E6460" w:rsidP="009E6460">
      <w:pPr>
        <w:suppressAutoHyphens/>
        <w:spacing w:after="0" w:line="320" w:lineRule="exact"/>
        <w:jc w:val="both"/>
        <w:rPr>
          <w:rFonts w:ascii="Times New Roman" w:eastAsia="Times New Roman" w:hAnsi="Times New Roman"/>
          <w:color w:val="000000"/>
          <w:sz w:val="24"/>
          <w:szCs w:val="24"/>
          <w:lang w:eastAsia="zh-CN"/>
        </w:rPr>
      </w:pPr>
      <w:r w:rsidRPr="009E6460">
        <w:rPr>
          <w:rFonts w:ascii="Times New Roman" w:eastAsia="Times New Roman" w:hAnsi="Times New Roman"/>
          <w:color w:val="000000"/>
          <w:sz w:val="24"/>
          <w:szCs w:val="24"/>
          <w:lang w:eastAsia="zh-CN"/>
        </w:rPr>
        <w:t xml:space="preserve"> ........................................ /име, длъжност, телефон, факс, електронна поща, адрес/.</w:t>
      </w:r>
    </w:p>
    <w:p w:rsidR="009E6460" w:rsidRPr="009E6460" w:rsidRDefault="009E6460" w:rsidP="009E6460">
      <w:pPr>
        <w:suppressAutoHyphens/>
        <w:spacing w:after="0" w:line="320" w:lineRule="exact"/>
        <w:jc w:val="both"/>
        <w:rPr>
          <w:rFonts w:ascii="Times New Roman" w:eastAsia="Times New Roman" w:hAnsi="Times New Roman"/>
          <w:color w:val="000000"/>
          <w:sz w:val="24"/>
          <w:szCs w:val="24"/>
          <w:lang w:eastAsia="zh-CN"/>
        </w:rPr>
      </w:pPr>
    </w:p>
    <w:p w:rsidR="009E6460" w:rsidRPr="009E6460" w:rsidRDefault="009E6460" w:rsidP="009E6460">
      <w:pPr>
        <w:suppressAutoHyphens/>
        <w:spacing w:after="0" w:line="320" w:lineRule="exact"/>
        <w:jc w:val="both"/>
        <w:rPr>
          <w:rFonts w:ascii="Times New Roman" w:eastAsia="Times New Roman" w:hAnsi="Times New Roman"/>
          <w:color w:val="000000"/>
          <w:sz w:val="24"/>
          <w:szCs w:val="24"/>
          <w:lang w:eastAsia="zh-CN"/>
        </w:rPr>
      </w:pPr>
      <w:r w:rsidRPr="009E6460">
        <w:rPr>
          <w:rFonts w:ascii="Times New Roman" w:eastAsia="Times New Roman" w:hAnsi="Times New Roman"/>
          <w:color w:val="000000"/>
          <w:sz w:val="24"/>
          <w:szCs w:val="24"/>
          <w:lang w:eastAsia="zh-CN"/>
        </w:rPr>
        <w:t>ПОТЕНЦИАЛЕН ИЗПЪЛНИТЕЛ 2:</w:t>
      </w:r>
    </w:p>
    <w:p w:rsidR="009E6460" w:rsidRPr="009E6460" w:rsidRDefault="009E6460" w:rsidP="009E6460">
      <w:pPr>
        <w:suppressAutoHyphens/>
        <w:spacing w:after="0" w:line="320" w:lineRule="exact"/>
        <w:jc w:val="both"/>
        <w:rPr>
          <w:rFonts w:ascii="Times New Roman" w:eastAsia="Times New Roman" w:hAnsi="Times New Roman"/>
          <w:color w:val="000000"/>
          <w:sz w:val="24"/>
          <w:szCs w:val="24"/>
          <w:lang w:eastAsia="zh-CN"/>
        </w:rPr>
      </w:pPr>
      <w:r w:rsidRPr="009E6460">
        <w:rPr>
          <w:rFonts w:ascii="Times New Roman" w:eastAsia="Times New Roman" w:hAnsi="Times New Roman"/>
          <w:color w:val="000000"/>
          <w:sz w:val="24"/>
          <w:szCs w:val="24"/>
          <w:lang w:eastAsia="zh-CN"/>
        </w:rPr>
        <w:t>.......................................... /име, длъжност, телефон, факс, електронна поща, адрес/.</w:t>
      </w:r>
    </w:p>
    <w:p w:rsidR="009E6460" w:rsidRPr="009E6460" w:rsidRDefault="009E6460" w:rsidP="009E6460">
      <w:pPr>
        <w:suppressAutoHyphens/>
        <w:spacing w:after="0" w:line="320" w:lineRule="exact"/>
        <w:jc w:val="both"/>
        <w:rPr>
          <w:rFonts w:ascii="Times New Roman" w:eastAsia="Times New Roman" w:hAnsi="Times New Roman"/>
          <w:color w:val="000000"/>
          <w:sz w:val="24"/>
          <w:szCs w:val="24"/>
          <w:lang w:eastAsia="zh-CN"/>
        </w:rPr>
      </w:pPr>
    </w:p>
    <w:p w:rsidR="009E6460" w:rsidRPr="009E6460" w:rsidRDefault="009E6460" w:rsidP="009E6460">
      <w:pPr>
        <w:suppressAutoHyphens/>
        <w:spacing w:after="0" w:line="320" w:lineRule="exact"/>
        <w:jc w:val="both"/>
        <w:rPr>
          <w:rFonts w:ascii="Times New Roman" w:eastAsia="Times New Roman" w:hAnsi="Times New Roman"/>
          <w:color w:val="000000"/>
          <w:sz w:val="24"/>
          <w:szCs w:val="24"/>
          <w:lang w:eastAsia="zh-CN"/>
        </w:rPr>
      </w:pPr>
      <w:r w:rsidRPr="009E6460">
        <w:rPr>
          <w:rFonts w:ascii="Times New Roman" w:eastAsia="Times New Roman" w:hAnsi="Times New Roman"/>
          <w:color w:val="000000"/>
          <w:sz w:val="24"/>
          <w:szCs w:val="24"/>
          <w:lang w:eastAsia="zh-CN"/>
        </w:rPr>
        <w:t>ПОТЕНЦИАЛЕН ИЗПЪЛНИТЕЛ 3:</w:t>
      </w:r>
    </w:p>
    <w:p w:rsidR="009E6460" w:rsidRPr="009E6460" w:rsidRDefault="009E6460" w:rsidP="009E6460">
      <w:pPr>
        <w:suppressAutoHyphens/>
        <w:spacing w:after="0" w:line="320" w:lineRule="exact"/>
        <w:jc w:val="both"/>
        <w:rPr>
          <w:rFonts w:ascii="Times New Roman" w:eastAsia="Times New Roman" w:hAnsi="Times New Roman"/>
          <w:bCs/>
          <w:sz w:val="24"/>
          <w:szCs w:val="24"/>
          <w:lang w:val="ru-RU" w:eastAsia="zh-CN"/>
        </w:rPr>
      </w:pPr>
      <w:r w:rsidRPr="009E6460">
        <w:rPr>
          <w:rFonts w:ascii="Times New Roman" w:eastAsia="Times New Roman" w:hAnsi="Times New Roman"/>
          <w:color w:val="000000"/>
          <w:sz w:val="24"/>
          <w:szCs w:val="24"/>
          <w:lang w:eastAsia="zh-CN"/>
        </w:rPr>
        <w:t xml:space="preserve"> ........................................ /име, длъжност, телефон, факс, електронна поща, адрес/.</w:t>
      </w:r>
    </w:p>
    <w:p w:rsidR="009E6460" w:rsidRPr="009E6460" w:rsidRDefault="009E6460" w:rsidP="009E6460">
      <w:pPr>
        <w:widowControl w:val="0"/>
        <w:shd w:val="clear" w:color="auto" w:fill="FFFFFF"/>
        <w:suppressAutoHyphens/>
        <w:autoSpaceDE w:val="0"/>
        <w:spacing w:after="0" w:line="320" w:lineRule="exact"/>
        <w:ind w:right="5" w:firstLine="720"/>
        <w:jc w:val="both"/>
        <w:rPr>
          <w:rFonts w:ascii="Arial" w:eastAsia="Times New Roman" w:hAnsi="Arial" w:cs="Arial"/>
          <w:sz w:val="20"/>
          <w:szCs w:val="20"/>
          <w:lang w:eastAsia="zh-CN"/>
        </w:rPr>
      </w:pPr>
      <w:r w:rsidRPr="009E6460">
        <w:rPr>
          <w:rFonts w:ascii="Times New Roman" w:eastAsia="Times New Roman" w:hAnsi="Times New Roman"/>
          <w:bCs/>
          <w:sz w:val="24"/>
          <w:szCs w:val="24"/>
          <w:lang w:val="ru-RU" w:eastAsia="zh-CN"/>
        </w:rPr>
        <w:t>Чл.16</w:t>
      </w:r>
      <w:r w:rsidRPr="009E6460">
        <w:rPr>
          <w:rFonts w:ascii="Times New Roman" w:eastAsia="Times New Roman" w:hAnsi="Times New Roman"/>
          <w:bCs/>
          <w:sz w:val="24"/>
          <w:szCs w:val="24"/>
          <w:lang w:eastAsia="zh-CN"/>
        </w:rPr>
        <w:t xml:space="preserve">. </w:t>
      </w:r>
      <w:r w:rsidRPr="009E6460">
        <w:rPr>
          <w:rFonts w:ascii="Times New Roman" w:eastAsia="Times New Roman" w:hAnsi="Times New Roman"/>
          <w:sz w:val="24"/>
          <w:szCs w:val="24"/>
          <w:lang w:eastAsia="zh-CN"/>
        </w:rPr>
        <w:t>(1) Всички уведомления между страните, които ще бъдат отправяни по това рамково споразумение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w:t>
      </w:r>
    </w:p>
    <w:p w:rsidR="009E6460" w:rsidRPr="009E6460" w:rsidRDefault="009E6460" w:rsidP="009E6460">
      <w:pPr>
        <w:suppressAutoHyphens/>
        <w:spacing w:after="0" w:line="320" w:lineRule="exact"/>
        <w:ind w:firstLine="708"/>
        <w:jc w:val="both"/>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lastRenderedPageBreak/>
        <w:t xml:space="preserve">(2) </w:t>
      </w:r>
      <w:r w:rsidRPr="009E6460">
        <w:rPr>
          <w:rFonts w:ascii="Times New Roman" w:eastAsia="Times New Roman" w:hAnsi="Times New Roman"/>
          <w:color w:val="000000"/>
          <w:sz w:val="24"/>
          <w:szCs w:val="24"/>
          <w:lang w:val="ru-RU" w:eastAsia="zh-CN"/>
        </w:rPr>
        <w:t xml:space="preserve">Във </w:t>
      </w:r>
      <w:r w:rsidRPr="009E6460">
        <w:rPr>
          <w:rFonts w:ascii="Times New Roman" w:eastAsia="Times New Roman" w:hAnsi="Times New Roman"/>
          <w:color w:val="000000"/>
          <w:sz w:val="24"/>
          <w:szCs w:val="24"/>
          <w:lang w:eastAsia="zh-CN"/>
        </w:rPr>
        <w:t xml:space="preserve">всяка кореспонденция, отнасяща се до </w:t>
      </w:r>
      <w:r w:rsidRPr="009E6460">
        <w:rPr>
          <w:rFonts w:ascii="Times New Roman" w:eastAsia="Times New Roman" w:hAnsi="Times New Roman"/>
          <w:color w:val="000000"/>
          <w:sz w:val="24"/>
          <w:szCs w:val="24"/>
          <w:lang w:val="ru-RU" w:eastAsia="zh-CN"/>
        </w:rPr>
        <w:t xml:space="preserve">настоящото рамково споразумение </w:t>
      </w:r>
      <w:r w:rsidRPr="009E6460">
        <w:rPr>
          <w:rFonts w:ascii="Times New Roman" w:eastAsia="Times New Roman" w:hAnsi="Times New Roman"/>
          <w:color w:val="000000"/>
          <w:sz w:val="24"/>
          <w:szCs w:val="24"/>
          <w:lang w:eastAsia="zh-CN"/>
        </w:rPr>
        <w:t xml:space="preserve">между </w:t>
      </w:r>
      <w:r w:rsidRPr="009E6460">
        <w:rPr>
          <w:rFonts w:ascii="Times New Roman" w:eastAsia="Times New Roman" w:hAnsi="Times New Roman"/>
          <w:bCs/>
          <w:color w:val="000000"/>
          <w:sz w:val="24"/>
          <w:szCs w:val="24"/>
          <w:lang w:eastAsia="zh-CN"/>
        </w:rPr>
        <w:t>ВЪЗЛОЖИТЕЛЯ</w:t>
      </w:r>
      <w:r w:rsidRPr="009E6460">
        <w:rPr>
          <w:rFonts w:ascii="Times New Roman" w:eastAsia="Times New Roman" w:hAnsi="Times New Roman"/>
          <w:color w:val="000000"/>
          <w:sz w:val="24"/>
          <w:szCs w:val="24"/>
          <w:lang w:eastAsia="zh-CN"/>
        </w:rPr>
        <w:t xml:space="preserve"> </w:t>
      </w:r>
      <w:r w:rsidRPr="009E6460">
        <w:rPr>
          <w:rFonts w:ascii="Times New Roman" w:eastAsia="Times New Roman" w:hAnsi="Times New Roman"/>
          <w:bCs/>
          <w:sz w:val="24"/>
          <w:szCs w:val="24"/>
          <w:lang w:eastAsia="zh-CN"/>
        </w:rPr>
        <w:t>и</w:t>
      </w:r>
      <w:r w:rsidRPr="009E6460">
        <w:rPr>
          <w:rFonts w:ascii="Times New Roman" w:eastAsia="Times New Roman" w:hAnsi="Times New Roman"/>
          <w:sz w:val="24"/>
          <w:szCs w:val="24"/>
          <w:lang w:eastAsia="zh-CN"/>
        </w:rPr>
        <w:t xml:space="preserve"> </w:t>
      </w:r>
      <w:r w:rsidRPr="009E6460">
        <w:rPr>
          <w:rFonts w:ascii="Times New Roman" w:eastAsia="Times New Roman" w:hAnsi="Times New Roman"/>
          <w:color w:val="000000"/>
          <w:sz w:val="24"/>
          <w:szCs w:val="24"/>
          <w:lang w:eastAsia="zh-CN"/>
        </w:rPr>
        <w:t xml:space="preserve">ПОТЕНЦИАЛНИТЕ ИЗПЪЛНИТЕЛИ, трябва да бъдат посочвани заглавието и идентификационния номер на </w:t>
      </w:r>
      <w:r w:rsidRPr="009E6460">
        <w:rPr>
          <w:rFonts w:ascii="Times New Roman" w:eastAsia="Times New Roman" w:hAnsi="Times New Roman"/>
          <w:color w:val="000000"/>
          <w:sz w:val="24"/>
          <w:szCs w:val="24"/>
          <w:lang w:val="ru-RU" w:eastAsia="zh-CN"/>
        </w:rPr>
        <w:t xml:space="preserve">настоящото рамково споразумение, както и </w:t>
      </w:r>
      <w:r w:rsidRPr="009E6460">
        <w:rPr>
          <w:rFonts w:ascii="Times New Roman" w:eastAsia="Times New Roman" w:hAnsi="Times New Roman"/>
          <w:color w:val="000000"/>
          <w:sz w:val="24"/>
          <w:szCs w:val="24"/>
          <w:lang w:eastAsia="zh-CN"/>
        </w:rPr>
        <w:t xml:space="preserve">да бъде изпращана до лицата за контакти, посочени в чл. </w:t>
      </w:r>
      <w:r w:rsidRPr="009E6460">
        <w:rPr>
          <w:rFonts w:ascii="Times New Roman" w:eastAsia="Times New Roman" w:hAnsi="Times New Roman"/>
          <w:color w:val="000000"/>
          <w:sz w:val="24"/>
          <w:szCs w:val="24"/>
          <w:lang w:val="ru-RU" w:eastAsia="zh-CN"/>
        </w:rPr>
        <w:t>15</w:t>
      </w:r>
      <w:r w:rsidRPr="009E6460">
        <w:rPr>
          <w:rFonts w:ascii="Times New Roman" w:eastAsia="Times New Roman" w:hAnsi="Times New Roman"/>
          <w:color w:val="000000"/>
          <w:sz w:val="24"/>
          <w:szCs w:val="24"/>
          <w:lang w:eastAsia="zh-CN"/>
        </w:rPr>
        <w:t>.</w:t>
      </w:r>
    </w:p>
    <w:p w:rsidR="009E6460" w:rsidRPr="009E6460" w:rsidRDefault="009E6460" w:rsidP="009E6460">
      <w:pPr>
        <w:suppressAutoHyphens/>
        <w:spacing w:after="0" w:line="320" w:lineRule="exact"/>
        <w:ind w:firstLine="708"/>
        <w:jc w:val="both"/>
        <w:rPr>
          <w:rFonts w:ascii="Times New Roman" w:eastAsia="Times New Roman" w:hAnsi="Times New Roman"/>
          <w:bCs/>
          <w:sz w:val="24"/>
          <w:szCs w:val="24"/>
          <w:lang w:val="ru-RU" w:eastAsia="zh-CN"/>
        </w:rPr>
      </w:pPr>
      <w:r w:rsidRPr="009E6460">
        <w:rPr>
          <w:rFonts w:ascii="Times New Roman" w:eastAsia="Times New Roman" w:hAnsi="Times New Roman"/>
          <w:sz w:val="24"/>
          <w:szCs w:val="24"/>
          <w:lang w:eastAsia="zh-CN"/>
        </w:rPr>
        <w:t>(3) При промяна на посочените данни, съответната страна е длъжна да уведоми другата в писмен вид</w:t>
      </w:r>
      <w:r w:rsidRPr="009E6460">
        <w:rPr>
          <w:rFonts w:ascii="Times New Roman" w:eastAsia="Times New Roman" w:hAnsi="Times New Roman"/>
          <w:sz w:val="24"/>
          <w:szCs w:val="24"/>
          <w:lang w:val="ru-RU" w:eastAsia="zh-CN"/>
        </w:rPr>
        <w:t xml:space="preserve"> в седемдневен срок от настъпване на промяната</w:t>
      </w:r>
      <w:r w:rsidRPr="009E6460">
        <w:rPr>
          <w:rFonts w:ascii="Times New Roman" w:eastAsia="Times New Roman" w:hAnsi="Times New Roman"/>
          <w:sz w:val="24"/>
          <w:szCs w:val="24"/>
          <w:lang w:eastAsia="zh-CN"/>
        </w:rPr>
        <w:t>.</w:t>
      </w:r>
    </w:p>
    <w:p w:rsidR="009E6460" w:rsidRPr="009E6460" w:rsidRDefault="009E6460" w:rsidP="009E6460">
      <w:pPr>
        <w:widowControl w:val="0"/>
        <w:suppressAutoHyphens/>
        <w:autoSpaceDE w:val="0"/>
        <w:spacing w:after="0" w:line="320" w:lineRule="exact"/>
        <w:ind w:firstLine="708"/>
        <w:jc w:val="both"/>
        <w:rPr>
          <w:rFonts w:ascii="Times New Roman" w:eastAsia="Times New Roman" w:hAnsi="Times New Roman"/>
          <w:color w:val="000000"/>
          <w:sz w:val="24"/>
          <w:szCs w:val="24"/>
          <w:lang w:eastAsia="zh-CN"/>
        </w:rPr>
      </w:pPr>
      <w:r w:rsidRPr="009E6460">
        <w:rPr>
          <w:rFonts w:ascii="Times New Roman" w:eastAsia="Times New Roman" w:hAnsi="Times New Roman"/>
          <w:bCs/>
          <w:sz w:val="24"/>
          <w:szCs w:val="24"/>
          <w:lang w:val="ru-RU" w:eastAsia="zh-CN"/>
        </w:rPr>
        <w:t>Чл.17.</w:t>
      </w:r>
      <w:r w:rsidRPr="009E6460">
        <w:rPr>
          <w:rFonts w:ascii="Times New Roman" w:eastAsia="Times New Roman" w:hAnsi="Times New Roman"/>
          <w:sz w:val="24"/>
          <w:szCs w:val="24"/>
          <w:lang w:eastAsia="zh-CN"/>
        </w:rPr>
        <w:t xml:space="preserve"> Уведомлението влиза в сила при получаването му или на посочената дата за влизане в сила, в зависимост от това коя от двете дати е по-късна.</w:t>
      </w:r>
    </w:p>
    <w:p w:rsidR="0066704F" w:rsidRPr="009E6460" w:rsidRDefault="0066704F" w:rsidP="00C31645">
      <w:pPr>
        <w:widowControl w:val="0"/>
        <w:shd w:val="clear" w:color="auto" w:fill="FFFFFF"/>
        <w:suppressAutoHyphens/>
        <w:autoSpaceDE w:val="0"/>
        <w:spacing w:after="0" w:line="320" w:lineRule="exact"/>
        <w:ind w:right="10"/>
        <w:rPr>
          <w:rFonts w:ascii="Times New Roman" w:eastAsia="Times New Roman" w:hAnsi="Times New Roman"/>
          <w:b/>
          <w:bCs/>
          <w:sz w:val="24"/>
          <w:szCs w:val="24"/>
          <w:lang w:eastAsia="zh-CN"/>
        </w:rPr>
      </w:pPr>
    </w:p>
    <w:p w:rsidR="009E6460" w:rsidRPr="009E6460" w:rsidRDefault="009E6460" w:rsidP="009E6460">
      <w:pPr>
        <w:widowControl w:val="0"/>
        <w:shd w:val="clear" w:color="auto" w:fill="FFFFFF"/>
        <w:suppressAutoHyphens/>
        <w:autoSpaceDE w:val="0"/>
        <w:spacing w:after="0" w:line="320" w:lineRule="exact"/>
        <w:ind w:right="10"/>
        <w:jc w:val="center"/>
        <w:rPr>
          <w:rFonts w:ascii="Times New Roman" w:eastAsia="Times New Roman" w:hAnsi="Times New Roman"/>
          <w:bCs/>
          <w:sz w:val="24"/>
          <w:szCs w:val="24"/>
          <w:lang w:eastAsia="zh-CN"/>
        </w:rPr>
      </w:pPr>
      <w:r w:rsidRPr="009E6460">
        <w:rPr>
          <w:rFonts w:ascii="Times New Roman" w:eastAsia="Times New Roman" w:hAnsi="Times New Roman"/>
          <w:bCs/>
          <w:sz w:val="24"/>
          <w:szCs w:val="24"/>
          <w:lang w:val="en-US" w:eastAsia="zh-CN"/>
        </w:rPr>
        <w:t>VI</w:t>
      </w:r>
      <w:r w:rsidRPr="009E6460">
        <w:rPr>
          <w:rFonts w:ascii="Times New Roman" w:eastAsia="Times New Roman" w:hAnsi="Times New Roman"/>
          <w:bCs/>
          <w:sz w:val="24"/>
          <w:szCs w:val="24"/>
          <w:lang w:eastAsia="zh-CN"/>
        </w:rPr>
        <w:t>І</w:t>
      </w:r>
      <w:r w:rsidRPr="009E6460">
        <w:rPr>
          <w:rFonts w:ascii="Times New Roman" w:eastAsia="Times New Roman" w:hAnsi="Times New Roman"/>
          <w:bCs/>
          <w:sz w:val="24"/>
          <w:szCs w:val="24"/>
          <w:lang w:val="en-US" w:eastAsia="zh-CN"/>
        </w:rPr>
        <w:t>I</w:t>
      </w:r>
      <w:r w:rsidRPr="009E6460">
        <w:rPr>
          <w:rFonts w:ascii="Times New Roman" w:eastAsia="Times New Roman" w:hAnsi="Times New Roman"/>
          <w:bCs/>
          <w:sz w:val="24"/>
          <w:szCs w:val="24"/>
          <w:lang w:eastAsia="zh-CN"/>
        </w:rPr>
        <w:t xml:space="preserve">. ГАРАНЦИЯ ЗА ИЗПЪЛНЕНИЕ </w:t>
      </w:r>
    </w:p>
    <w:p w:rsidR="009E6460" w:rsidRPr="009E6460" w:rsidRDefault="009E6460" w:rsidP="009E6460">
      <w:pPr>
        <w:widowControl w:val="0"/>
        <w:shd w:val="clear" w:color="auto" w:fill="FFFFFF"/>
        <w:suppressAutoHyphens/>
        <w:autoSpaceDE w:val="0"/>
        <w:spacing w:after="0" w:line="320" w:lineRule="exact"/>
        <w:ind w:right="10"/>
        <w:jc w:val="center"/>
        <w:rPr>
          <w:rFonts w:ascii="Times New Roman" w:eastAsia="Times New Roman" w:hAnsi="Times New Roman"/>
          <w:bCs/>
          <w:sz w:val="24"/>
          <w:szCs w:val="24"/>
          <w:lang w:eastAsia="zh-CN"/>
        </w:rPr>
      </w:pPr>
    </w:p>
    <w:p w:rsidR="009E6460" w:rsidRPr="009E6460" w:rsidRDefault="009E6460" w:rsidP="009E6460">
      <w:pPr>
        <w:widowControl w:val="0"/>
        <w:shd w:val="clear" w:color="auto" w:fill="FFFFFF"/>
        <w:suppressAutoHyphens/>
        <w:autoSpaceDE w:val="0"/>
        <w:spacing w:after="0" w:line="320" w:lineRule="exact"/>
        <w:jc w:val="both"/>
        <w:rPr>
          <w:rFonts w:ascii="Times New Roman" w:eastAsia="Times New Roman" w:hAnsi="Times New Roman"/>
          <w:bCs/>
          <w:color w:val="000000"/>
          <w:sz w:val="24"/>
          <w:szCs w:val="24"/>
          <w:lang w:eastAsia="zh-CN"/>
        </w:rPr>
      </w:pPr>
      <w:r w:rsidRPr="009E6460">
        <w:rPr>
          <w:rFonts w:ascii="Times New Roman" w:eastAsia="Times New Roman" w:hAnsi="Times New Roman"/>
          <w:bCs/>
          <w:sz w:val="24"/>
          <w:szCs w:val="24"/>
          <w:lang w:eastAsia="zh-CN"/>
        </w:rPr>
        <w:t xml:space="preserve">           Чл.</w:t>
      </w:r>
      <w:r w:rsidRPr="009E6460">
        <w:rPr>
          <w:rFonts w:ascii="Times New Roman" w:eastAsia="Times New Roman" w:hAnsi="Times New Roman"/>
          <w:bCs/>
          <w:sz w:val="24"/>
          <w:szCs w:val="24"/>
          <w:lang w:val="en-US" w:eastAsia="zh-CN"/>
        </w:rPr>
        <w:t>1</w:t>
      </w:r>
      <w:r w:rsidRPr="009E6460">
        <w:rPr>
          <w:rFonts w:ascii="Times New Roman" w:eastAsia="Times New Roman" w:hAnsi="Times New Roman"/>
          <w:bCs/>
          <w:sz w:val="24"/>
          <w:szCs w:val="24"/>
          <w:lang w:eastAsia="zh-CN"/>
        </w:rPr>
        <w:t xml:space="preserve">8. При сключването на всеки конкретен договор въз основа на рамковото споразумение, съответният </w:t>
      </w:r>
      <w:r w:rsidRPr="009E6460">
        <w:rPr>
          <w:rFonts w:ascii="Times New Roman" w:eastAsia="Times New Roman" w:hAnsi="Times New Roman"/>
          <w:sz w:val="24"/>
          <w:szCs w:val="24"/>
          <w:lang w:eastAsia="zh-CN"/>
        </w:rPr>
        <w:t>ПОТЕНЦИАЛЕН ИЗПЪЛНИТЕЛ</w:t>
      </w:r>
      <w:r w:rsidRPr="009E6460">
        <w:rPr>
          <w:rFonts w:ascii="Times New Roman" w:eastAsia="Times New Roman" w:hAnsi="Times New Roman"/>
          <w:color w:val="000000"/>
          <w:sz w:val="24"/>
          <w:szCs w:val="24"/>
          <w:lang w:eastAsia="zh-CN"/>
        </w:rPr>
        <w:t xml:space="preserve"> представя </w:t>
      </w:r>
      <w:r w:rsidRPr="009E6460">
        <w:rPr>
          <w:rFonts w:ascii="Times New Roman" w:eastAsia="Times New Roman" w:hAnsi="Times New Roman"/>
          <w:bCs/>
          <w:sz w:val="24"/>
          <w:szCs w:val="24"/>
          <w:lang w:eastAsia="zh-CN"/>
        </w:rPr>
        <w:t>гаранция за изпълнение на договора в размер на 5% от стойността му без ДДС, съгласно условията на договора</w:t>
      </w:r>
      <w:r w:rsidRPr="009E6460">
        <w:rPr>
          <w:rFonts w:ascii="Times New Roman" w:eastAsia="Times New Roman" w:hAnsi="Times New Roman"/>
          <w:sz w:val="24"/>
          <w:szCs w:val="24"/>
          <w:lang w:eastAsia="zh-CN"/>
        </w:rPr>
        <w:t>.</w:t>
      </w:r>
    </w:p>
    <w:p w:rsidR="009E6460" w:rsidRPr="009E6460" w:rsidRDefault="009E6460" w:rsidP="009E6460">
      <w:pPr>
        <w:widowControl w:val="0"/>
        <w:suppressAutoHyphens/>
        <w:autoSpaceDE w:val="0"/>
        <w:spacing w:after="0" w:line="320" w:lineRule="exact"/>
        <w:rPr>
          <w:rFonts w:ascii="Times New Roman" w:eastAsia="Times New Roman" w:hAnsi="Times New Roman"/>
          <w:b/>
          <w:color w:val="000000"/>
          <w:sz w:val="24"/>
          <w:szCs w:val="24"/>
          <w:lang w:eastAsia="zh-CN"/>
        </w:rPr>
      </w:pPr>
    </w:p>
    <w:p w:rsidR="009E6460" w:rsidRPr="009E6460" w:rsidRDefault="009E6460" w:rsidP="009E6460">
      <w:pPr>
        <w:widowControl w:val="0"/>
        <w:suppressAutoHyphens/>
        <w:autoSpaceDE w:val="0"/>
        <w:spacing w:after="0" w:line="320" w:lineRule="exact"/>
        <w:jc w:val="center"/>
        <w:rPr>
          <w:rFonts w:ascii="Times New Roman" w:eastAsia="Times New Roman" w:hAnsi="Times New Roman"/>
          <w:color w:val="000000"/>
          <w:sz w:val="24"/>
          <w:szCs w:val="24"/>
          <w:lang w:eastAsia="zh-CN"/>
        </w:rPr>
      </w:pPr>
      <w:r w:rsidRPr="009E6460">
        <w:rPr>
          <w:rFonts w:ascii="Times New Roman" w:eastAsia="Times New Roman" w:hAnsi="Times New Roman"/>
          <w:color w:val="000000"/>
          <w:sz w:val="24"/>
          <w:szCs w:val="24"/>
          <w:lang w:eastAsia="zh-CN"/>
        </w:rPr>
        <w:t>IX</w:t>
      </w:r>
      <w:r w:rsidRPr="009E6460">
        <w:rPr>
          <w:rFonts w:ascii="Times New Roman" w:eastAsia="Times New Roman" w:hAnsi="Times New Roman"/>
          <w:color w:val="000000"/>
          <w:sz w:val="24"/>
          <w:szCs w:val="24"/>
          <w:lang w:val="ru-RU" w:eastAsia="zh-CN"/>
        </w:rPr>
        <w:t>.</w:t>
      </w:r>
      <w:r w:rsidRPr="009E6460">
        <w:rPr>
          <w:rFonts w:ascii="Times New Roman" w:eastAsia="Times New Roman" w:hAnsi="Times New Roman"/>
          <w:color w:val="000000"/>
          <w:sz w:val="24"/>
          <w:szCs w:val="24"/>
          <w:lang w:eastAsia="zh-CN"/>
        </w:rPr>
        <w:t xml:space="preserve"> НЕПРЕОДОЛИМА СИЛА</w:t>
      </w:r>
    </w:p>
    <w:p w:rsidR="009E6460" w:rsidRPr="009E6460" w:rsidRDefault="009E6460" w:rsidP="009E6460">
      <w:pPr>
        <w:widowControl w:val="0"/>
        <w:suppressAutoHyphens/>
        <w:autoSpaceDE w:val="0"/>
        <w:spacing w:after="0" w:line="320" w:lineRule="exact"/>
        <w:jc w:val="center"/>
        <w:rPr>
          <w:rFonts w:ascii="Times New Roman" w:eastAsia="Times New Roman" w:hAnsi="Times New Roman"/>
          <w:bCs/>
          <w:sz w:val="24"/>
          <w:szCs w:val="24"/>
          <w:lang w:eastAsia="zh-CN"/>
        </w:rPr>
      </w:pPr>
    </w:p>
    <w:p w:rsidR="009E6460" w:rsidRPr="009E6460" w:rsidRDefault="009E6460" w:rsidP="009E6460">
      <w:pPr>
        <w:widowControl w:val="0"/>
        <w:shd w:val="clear" w:color="auto" w:fill="FFFFFF"/>
        <w:suppressAutoHyphens/>
        <w:autoSpaceDE w:val="0"/>
        <w:spacing w:after="0" w:line="320" w:lineRule="exact"/>
        <w:ind w:firstLine="720"/>
        <w:jc w:val="both"/>
        <w:rPr>
          <w:rFonts w:ascii="Arial" w:eastAsia="Times New Roman" w:hAnsi="Arial" w:cs="Arial"/>
          <w:sz w:val="24"/>
          <w:szCs w:val="24"/>
          <w:lang w:eastAsia="zh-CN"/>
        </w:rPr>
      </w:pPr>
      <w:r w:rsidRPr="009E6460">
        <w:rPr>
          <w:rFonts w:ascii="Times New Roman" w:eastAsia="Times New Roman" w:hAnsi="Times New Roman"/>
          <w:bCs/>
          <w:sz w:val="24"/>
          <w:szCs w:val="24"/>
          <w:lang w:eastAsia="zh-CN"/>
        </w:rPr>
        <w:t>Чл.19. По отношение на неизпълнение, дължащо се на непреодолима сила или на непредвидени обстоятелства се прилагат разпоредбите на чл. 306 от Търговския закон и чл. 43, ал. 2, т. 1 от ЗОП.</w:t>
      </w:r>
    </w:p>
    <w:p w:rsidR="009E6460" w:rsidRPr="009E6460" w:rsidRDefault="009E6460" w:rsidP="009E6460">
      <w:pPr>
        <w:widowControl w:val="0"/>
        <w:suppressAutoHyphens/>
        <w:spacing w:after="0" w:line="320" w:lineRule="exact"/>
        <w:ind w:firstLine="708"/>
        <w:jc w:val="both"/>
        <w:rPr>
          <w:rFonts w:ascii="Times New Roman" w:eastAsia="Times New Roman" w:hAnsi="Times New Roman"/>
          <w:sz w:val="24"/>
          <w:szCs w:val="24"/>
          <w:lang w:eastAsia="bg-BG"/>
        </w:rPr>
      </w:pPr>
      <w:r w:rsidRPr="009E6460">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9E6460" w:rsidRPr="009E6460" w:rsidRDefault="009E6460" w:rsidP="009E6460">
      <w:pPr>
        <w:widowControl w:val="0"/>
        <w:suppressAutoHyphens/>
        <w:autoSpaceDE w:val="0"/>
        <w:spacing w:after="0" w:line="320" w:lineRule="exact"/>
        <w:ind w:firstLine="708"/>
        <w:jc w:val="both"/>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9E6460" w:rsidRPr="009E6460" w:rsidRDefault="009E6460" w:rsidP="009E6460">
      <w:pPr>
        <w:widowControl w:val="0"/>
        <w:suppressAutoHyphens/>
        <w:autoSpaceDE w:val="0"/>
        <w:spacing w:after="0" w:line="320" w:lineRule="exact"/>
        <w:ind w:firstLine="708"/>
        <w:jc w:val="both"/>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9E6460" w:rsidRPr="009E6460" w:rsidRDefault="009E6460" w:rsidP="009E6460">
      <w:pPr>
        <w:widowControl w:val="0"/>
        <w:suppressAutoHyphens/>
        <w:autoSpaceDE w:val="0"/>
        <w:spacing w:after="0" w:line="320" w:lineRule="exact"/>
        <w:ind w:firstLine="708"/>
        <w:jc w:val="both"/>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9E6460" w:rsidRPr="009E6460" w:rsidRDefault="009E6460" w:rsidP="009E6460">
      <w:pPr>
        <w:widowControl w:val="0"/>
        <w:suppressAutoHyphens/>
        <w:autoSpaceDE w:val="0"/>
        <w:spacing w:after="0" w:line="320" w:lineRule="exact"/>
        <w:ind w:firstLine="708"/>
        <w:jc w:val="both"/>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9E6460" w:rsidRPr="009E6460" w:rsidRDefault="009E6460" w:rsidP="009E6460">
      <w:pPr>
        <w:widowControl w:val="0"/>
        <w:suppressAutoHyphens/>
        <w:autoSpaceDE w:val="0"/>
        <w:spacing w:after="0" w:line="320" w:lineRule="exact"/>
        <w:ind w:firstLine="708"/>
        <w:jc w:val="both"/>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 xml:space="preserve">(6) Докато трае непреодолимата сила, изпълнението на задълженията се спира. </w:t>
      </w:r>
    </w:p>
    <w:p w:rsidR="009E6460" w:rsidRPr="009E6460" w:rsidRDefault="009E6460" w:rsidP="009E6460">
      <w:pPr>
        <w:widowControl w:val="0"/>
        <w:suppressAutoHyphens/>
        <w:autoSpaceDE w:val="0"/>
        <w:spacing w:after="0" w:line="320" w:lineRule="exact"/>
        <w:ind w:firstLine="708"/>
        <w:jc w:val="both"/>
        <w:rPr>
          <w:rFonts w:ascii="Times New Roman" w:eastAsia="Times New Roman" w:hAnsi="Times New Roman"/>
          <w:sz w:val="24"/>
          <w:szCs w:val="24"/>
          <w:lang w:val="en-US" w:eastAsia="zh-CN"/>
        </w:rPr>
      </w:pPr>
      <w:r w:rsidRPr="009E6460">
        <w:rPr>
          <w:rFonts w:ascii="Times New Roman" w:eastAsia="Times New Roman" w:hAnsi="Times New Roman"/>
          <w:sz w:val="24"/>
          <w:szCs w:val="24"/>
          <w:lang w:eastAsia="zh-CN"/>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9E6460" w:rsidRDefault="009E6460" w:rsidP="009E6460">
      <w:pPr>
        <w:widowControl w:val="0"/>
        <w:suppressAutoHyphens/>
        <w:autoSpaceDE w:val="0"/>
        <w:spacing w:after="0" w:line="320" w:lineRule="exact"/>
        <w:jc w:val="both"/>
        <w:rPr>
          <w:rFonts w:ascii="Times New Roman" w:eastAsia="Times New Roman" w:hAnsi="Times New Roman"/>
          <w:b/>
          <w:color w:val="000000"/>
          <w:sz w:val="24"/>
          <w:szCs w:val="24"/>
          <w:lang w:eastAsia="zh-CN"/>
        </w:rPr>
      </w:pPr>
    </w:p>
    <w:p w:rsidR="0066704F" w:rsidRPr="009E6460" w:rsidRDefault="0066704F" w:rsidP="009E6460">
      <w:pPr>
        <w:widowControl w:val="0"/>
        <w:suppressAutoHyphens/>
        <w:autoSpaceDE w:val="0"/>
        <w:spacing w:after="0" w:line="320" w:lineRule="exact"/>
        <w:jc w:val="both"/>
        <w:rPr>
          <w:rFonts w:ascii="Times New Roman" w:eastAsia="Times New Roman" w:hAnsi="Times New Roman"/>
          <w:b/>
          <w:color w:val="000000"/>
          <w:sz w:val="24"/>
          <w:szCs w:val="24"/>
          <w:lang w:eastAsia="zh-CN"/>
        </w:rPr>
      </w:pPr>
    </w:p>
    <w:p w:rsidR="009E6460" w:rsidRPr="009E6460" w:rsidRDefault="009E6460" w:rsidP="009E6460">
      <w:pPr>
        <w:keepNext/>
        <w:widowControl w:val="0"/>
        <w:numPr>
          <w:ilvl w:val="2"/>
          <w:numId w:val="2"/>
        </w:numPr>
        <w:suppressAutoHyphens/>
        <w:autoSpaceDE w:val="0"/>
        <w:spacing w:after="0" w:line="320" w:lineRule="exact"/>
        <w:jc w:val="center"/>
        <w:outlineLvl w:val="2"/>
        <w:rPr>
          <w:rFonts w:ascii="Times New Roman" w:eastAsia="Batang" w:hAnsi="Times New Roman"/>
          <w:bCs/>
          <w:color w:val="000000"/>
          <w:sz w:val="24"/>
          <w:szCs w:val="24"/>
          <w:lang w:eastAsia="ko-KR"/>
        </w:rPr>
      </w:pPr>
      <w:r w:rsidRPr="009E6460">
        <w:rPr>
          <w:rFonts w:ascii="Times New Roman" w:eastAsia="Batang" w:hAnsi="Times New Roman"/>
          <w:bCs/>
          <w:color w:val="000000"/>
          <w:sz w:val="24"/>
          <w:szCs w:val="24"/>
          <w:lang w:eastAsia="ko-KR"/>
        </w:rPr>
        <w:lastRenderedPageBreak/>
        <w:t>Х. ИЗМЕНЕНИЕ И ПРЕКРАТЯВАНЕ НА РАМКОВОТО СПОРАЗУМЕНИЕ. НЕУСТОЙКИ</w:t>
      </w:r>
    </w:p>
    <w:p w:rsidR="009E6460" w:rsidRPr="009E6460" w:rsidRDefault="009E6460" w:rsidP="009E6460">
      <w:pPr>
        <w:widowControl w:val="0"/>
        <w:suppressAutoHyphens/>
        <w:autoSpaceDE w:val="0"/>
        <w:spacing w:after="0" w:line="240" w:lineRule="auto"/>
        <w:rPr>
          <w:rFonts w:ascii="Arial" w:eastAsia="Times New Roman" w:hAnsi="Arial" w:cs="Arial"/>
          <w:sz w:val="20"/>
          <w:szCs w:val="20"/>
          <w:lang w:eastAsia="ko-KR"/>
        </w:rPr>
      </w:pPr>
    </w:p>
    <w:p w:rsidR="009E6460" w:rsidRPr="009E6460" w:rsidRDefault="009E6460" w:rsidP="009E6460">
      <w:pPr>
        <w:widowControl w:val="0"/>
        <w:suppressAutoHyphens/>
        <w:autoSpaceDE w:val="0"/>
        <w:spacing w:after="0" w:line="320" w:lineRule="exact"/>
        <w:ind w:firstLine="720"/>
        <w:jc w:val="both"/>
        <w:rPr>
          <w:rFonts w:ascii="Times New Roman" w:eastAsia="Times New Roman" w:hAnsi="Times New Roman"/>
          <w:color w:val="000000"/>
          <w:sz w:val="24"/>
          <w:szCs w:val="24"/>
          <w:lang w:val="ru-RU" w:eastAsia="zh-CN"/>
        </w:rPr>
      </w:pPr>
      <w:r w:rsidRPr="009E6460">
        <w:rPr>
          <w:rFonts w:ascii="Times New Roman" w:eastAsia="Times New Roman" w:hAnsi="Times New Roman"/>
          <w:sz w:val="24"/>
          <w:szCs w:val="24"/>
          <w:lang w:val="ru-RU" w:eastAsia="zh-CN"/>
        </w:rPr>
        <w:t>Чл. 20. (1) Настоящото рамково споразумение се прекратява:</w:t>
      </w:r>
    </w:p>
    <w:p w:rsidR="009E6460" w:rsidRPr="009E6460" w:rsidRDefault="009E6460" w:rsidP="009E6460">
      <w:pPr>
        <w:widowControl w:val="0"/>
        <w:suppressAutoHyphens/>
        <w:autoSpaceDE w:val="0"/>
        <w:spacing w:after="0" w:line="240" w:lineRule="auto"/>
        <w:ind w:firstLine="720"/>
        <w:jc w:val="both"/>
        <w:rPr>
          <w:rFonts w:ascii="Times New Roman" w:eastAsia="Times New Roman" w:hAnsi="Times New Roman"/>
          <w:sz w:val="24"/>
          <w:szCs w:val="24"/>
          <w:lang w:val="ru-RU" w:eastAsia="zh-CN"/>
        </w:rPr>
      </w:pPr>
      <w:bookmarkStart w:id="4" w:name="OLE_LINK5"/>
      <w:bookmarkStart w:id="5" w:name="OLE_LINK6"/>
      <w:r w:rsidRPr="009E6460">
        <w:rPr>
          <w:rFonts w:ascii="Times New Roman" w:eastAsia="Times New Roman" w:hAnsi="Times New Roman"/>
          <w:sz w:val="24"/>
          <w:szCs w:val="24"/>
          <w:lang w:val="ru-RU" w:eastAsia="zh-CN"/>
        </w:rPr>
        <w:t xml:space="preserve">1. </w:t>
      </w:r>
      <w:r w:rsidRPr="009E6460">
        <w:rPr>
          <w:rFonts w:ascii="Times New Roman" w:eastAsia="Times New Roman" w:hAnsi="Times New Roman"/>
          <w:color w:val="000000"/>
          <w:sz w:val="24"/>
          <w:szCs w:val="24"/>
          <w:lang w:eastAsia="zh-CN"/>
        </w:rPr>
        <w:t>по взаимно писмено съгласие между страните, изразено чрез подписване на двустранно споразумение;</w:t>
      </w:r>
    </w:p>
    <w:p w:rsidR="009E6460" w:rsidRPr="009E6460" w:rsidRDefault="009E6460" w:rsidP="009E6460">
      <w:pPr>
        <w:widowControl w:val="0"/>
        <w:suppressAutoHyphens/>
        <w:autoSpaceDE w:val="0"/>
        <w:spacing w:after="0" w:line="240" w:lineRule="auto"/>
        <w:ind w:firstLine="708"/>
        <w:jc w:val="both"/>
        <w:rPr>
          <w:rFonts w:ascii="Times New Roman" w:eastAsia="Times New Roman" w:hAnsi="Times New Roman"/>
          <w:sz w:val="24"/>
          <w:szCs w:val="24"/>
          <w:lang w:eastAsia="zh-CN"/>
        </w:rPr>
      </w:pPr>
      <w:r w:rsidRPr="009E6460">
        <w:rPr>
          <w:rFonts w:ascii="Times New Roman" w:eastAsia="Times New Roman" w:hAnsi="Times New Roman"/>
          <w:bCs/>
          <w:sz w:val="24"/>
          <w:szCs w:val="24"/>
          <w:lang w:val="ru-RU" w:eastAsia="zh-CN"/>
        </w:rPr>
        <w:t xml:space="preserve">2. </w:t>
      </w:r>
      <w:r w:rsidRPr="009E6460">
        <w:rPr>
          <w:rFonts w:ascii="Times New Roman" w:eastAsia="Times New Roman" w:hAnsi="Times New Roman"/>
          <w:sz w:val="24"/>
          <w:szCs w:val="24"/>
          <w:lang w:val="ru-RU" w:eastAsia="zh-CN"/>
        </w:rPr>
        <w:t xml:space="preserve">с окончателното му изпълнение </w:t>
      </w:r>
      <w:r w:rsidRPr="009E6460">
        <w:rPr>
          <w:rFonts w:ascii="Times New Roman" w:eastAsia="Times New Roman" w:hAnsi="Times New Roman"/>
          <w:sz w:val="24"/>
          <w:szCs w:val="24"/>
          <w:lang w:eastAsia="zh-CN"/>
        </w:rPr>
        <w:t xml:space="preserve">след изтичане на срока по чл. </w:t>
      </w:r>
      <w:r w:rsidRPr="009E6460">
        <w:rPr>
          <w:rFonts w:ascii="Times New Roman" w:eastAsia="Times New Roman" w:hAnsi="Times New Roman"/>
          <w:sz w:val="24"/>
          <w:szCs w:val="24"/>
          <w:lang w:val="ru-RU" w:eastAsia="zh-CN"/>
        </w:rPr>
        <w:t>7, ал. 1</w:t>
      </w:r>
      <w:r w:rsidRPr="009E6460">
        <w:rPr>
          <w:rFonts w:ascii="Times New Roman" w:eastAsia="Times New Roman" w:hAnsi="Times New Roman"/>
          <w:sz w:val="24"/>
          <w:szCs w:val="24"/>
          <w:lang w:eastAsia="zh-CN"/>
        </w:rPr>
        <w:t>;</w:t>
      </w:r>
    </w:p>
    <w:p w:rsidR="009E6460" w:rsidRPr="009E6460" w:rsidRDefault="009E6460" w:rsidP="009E6460">
      <w:pPr>
        <w:widowControl w:val="0"/>
        <w:shd w:val="clear" w:color="auto" w:fill="FFFFFF"/>
        <w:suppressAutoHyphens/>
        <w:autoSpaceDE w:val="0"/>
        <w:spacing w:after="0" w:line="320" w:lineRule="exact"/>
        <w:ind w:firstLine="708"/>
        <w:jc w:val="both"/>
        <w:rPr>
          <w:rFonts w:ascii="Times New Roman" w:eastAsia="Times New Roman" w:hAnsi="Times New Roman"/>
          <w:sz w:val="24"/>
          <w:szCs w:val="24"/>
          <w:lang w:eastAsia="zh-CN"/>
        </w:rPr>
      </w:pPr>
      <w:r w:rsidRPr="009E6460">
        <w:rPr>
          <w:rFonts w:ascii="Times New Roman" w:eastAsia="Times New Roman" w:hAnsi="Times New Roman"/>
          <w:color w:val="000000"/>
          <w:sz w:val="24"/>
          <w:szCs w:val="24"/>
          <w:lang w:val="ru-RU" w:eastAsia="zh-CN"/>
        </w:rPr>
        <w:t>3. п</w:t>
      </w:r>
      <w:r w:rsidRPr="009E6460">
        <w:rPr>
          <w:rFonts w:ascii="Times New Roman" w:eastAsia="Times New Roman" w:hAnsi="Times New Roman"/>
          <w:sz w:val="24"/>
          <w:szCs w:val="24"/>
          <w:lang w:eastAsia="zh-CN"/>
        </w:rPr>
        <w:t xml:space="preserve">ри системно неизпълнение или системно лошо изпълнение на задълженията (повече от два пъти) на съответния ПОТЕНЦИАЛЕН </w:t>
      </w:r>
      <w:r w:rsidRPr="009E6460">
        <w:rPr>
          <w:rFonts w:ascii="Times New Roman" w:eastAsia="Times New Roman" w:hAnsi="Times New Roman"/>
          <w:bCs/>
          <w:sz w:val="24"/>
          <w:szCs w:val="24"/>
          <w:lang w:eastAsia="zh-CN"/>
        </w:rPr>
        <w:t>ИЗПЪЛНИТЕЛ</w:t>
      </w:r>
      <w:r w:rsidRPr="009E6460">
        <w:rPr>
          <w:rFonts w:ascii="Times New Roman" w:eastAsia="Times New Roman" w:hAnsi="Times New Roman"/>
          <w:sz w:val="24"/>
          <w:szCs w:val="24"/>
          <w:lang w:eastAsia="zh-CN"/>
        </w:rPr>
        <w:t xml:space="preserve"> по рамковото споразумение и по сключените въз основа на него договори,</w:t>
      </w:r>
      <w:r w:rsidRPr="009E6460">
        <w:rPr>
          <w:rFonts w:ascii="Times New Roman" w:eastAsia="Times New Roman" w:hAnsi="Times New Roman"/>
          <w:bCs/>
          <w:sz w:val="24"/>
          <w:szCs w:val="24"/>
          <w:lang w:eastAsia="zh-CN"/>
        </w:rPr>
        <w:t xml:space="preserve"> </w:t>
      </w:r>
      <w:r w:rsidRPr="009E6460">
        <w:rPr>
          <w:rFonts w:ascii="Times New Roman" w:eastAsia="Times New Roman" w:hAnsi="Times New Roman"/>
          <w:sz w:val="24"/>
          <w:szCs w:val="24"/>
          <w:lang w:eastAsia="zh-CN"/>
        </w:rPr>
        <w:t xml:space="preserve">с четиринадесет  дневно  писмено предизвестие от ВЪЗЛОЖИТЕЛЯ. </w:t>
      </w:r>
    </w:p>
    <w:p w:rsidR="009E6460" w:rsidRPr="009E6460" w:rsidRDefault="009E6460" w:rsidP="009E6460">
      <w:pPr>
        <w:widowControl w:val="0"/>
        <w:suppressAutoHyphens/>
        <w:spacing w:after="0" w:line="320" w:lineRule="exact"/>
        <w:ind w:firstLine="708"/>
        <w:jc w:val="both"/>
        <w:rPr>
          <w:rFonts w:ascii="Times New Roman" w:eastAsia="Times New Roman" w:hAnsi="Times New Roman"/>
          <w:sz w:val="24"/>
          <w:szCs w:val="24"/>
          <w:lang w:eastAsia="bg-BG"/>
        </w:rPr>
      </w:pPr>
      <w:r w:rsidRPr="009E6460">
        <w:rPr>
          <w:rFonts w:ascii="Times New Roman" w:eastAsia="Times New Roman" w:hAnsi="Times New Roman"/>
          <w:sz w:val="24"/>
          <w:szCs w:val="24"/>
          <w:lang w:eastAsia="bg-BG"/>
        </w:rPr>
        <w:t xml:space="preserve">4. едностранно от </w:t>
      </w:r>
      <w:r w:rsidRPr="009E6460">
        <w:rPr>
          <w:rFonts w:ascii="Times New Roman" w:eastAsia="Times New Roman" w:hAnsi="Times New Roman"/>
          <w:caps/>
          <w:sz w:val="24"/>
          <w:szCs w:val="24"/>
          <w:lang w:eastAsia="bg-BG"/>
        </w:rPr>
        <w:t>Възложителя</w:t>
      </w:r>
      <w:r w:rsidRPr="009E6460">
        <w:rPr>
          <w:rFonts w:ascii="Times New Roman" w:eastAsia="Times New Roman" w:hAnsi="Times New Roman"/>
          <w:sz w:val="24"/>
          <w:szCs w:val="24"/>
          <w:lang w:eastAsia="bg-BG"/>
        </w:rPr>
        <w:t xml:space="preserve"> с писмено уведомление до другата страна, когато съответния ПОТЕНЦИАЛЕН ИЗПЪЛНИТЕЛ бъде обявен в неплатежоспособност или бъде открита процедура за обявяването му в несъстоятелност или ликвидация</w:t>
      </w:r>
      <w:r w:rsidRPr="009E6460">
        <w:rPr>
          <w:rFonts w:ascii="Times New Roman" w:eastAsia="Times New Roman" w:hAnsi="Times New Roman"/>
          <w:sz w:val="24"/>
          <w:szCs w:val="24"/>
          <w:lang w:val="en-US" w:eastAsia="bg-BG"/>
        </w:rPr>
        <w:t>;</w:t>
      </w:r>
    </w:p>
    <w:p w:rsidR="009E6460" w:rsidRPr="009E6460" w:rsidRDefault="009E6460" w:rsidP="009E6460">
      <w:pPr>
        <w:widowControl w:val="0"/>
        <w:shd w:val="clear" w:color="auto" w:fill="FFFFFF"/>
        <w:suppressAutoHyphens/>
        <w:autoSpaceDE w:val="0"/>
        <w:spacing w:after="0" w:line="320" w:lineRule="exact"/>
        <w:ind w:firstLine="708"/>
        <w:jc w:val="both"/>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 xml:space="preserve">5. едностранно от </w:t>
      </w:r>
      <w:r w:rsidRPr="009E6460">
        <w:rPr>
          <w:rFonts w:ascii="Times New Roman" w:eastAsia="Times New Roman" w:hAnsi="Times New Roman"/>
          <w:caps/>
          <w:sz w:val="24"/>
          <w:szCs w:val="24"/>
          <w:lang w:eastAsia="zh-CN"/>
        </w:rPr>
        <w:t>Възложителя</w:t>
      </w:r>
      <w:r w:rsidRPr="009E6460">
        <w:rPr>
          <w:rFonts w:ascii="Times New Roman" w:eastAsia="Times New Roman" w:hAnsi="Times New Roman"/>
          <w:sz w:val="24"/>
          <w:szCs w:val="24"/>
          <w:lang w:eastAsia="zh-CN"/>
        </w:rPr>
        <w:t xml:space="preserve"> с писмено уведомление до другата страна, когато съответния ПОТЕНЦИАЛЕН ИЗПЪЛНИТЕЛ по каквато и да е причина бъде лишен от правото да упражнява дейността си </w:t>
      </w:r>
      <w:r w:rsidRPr="009E6460">
        <w:rPr>
          <w:rFonts w:ascii="Times New Roman" w:eastAsia="Times New Roman" w:hAnsi="Times New Roman"/>
          <w:sz w:val="24"/>
          <w:szCs w:val="24"/>
          <w:lang w:val="x-none" w:eastAsia="zh-CN"/>
        </w:rPr>
        <w:t>съгласно законодателството на държавата, в която е извършено нарушението</w:t>
      </w:r>
      <w:r w:rsidRPr="009E6460">
        <w:rPr>
          <w:rFonts w:ascii="Times New Roman" w:eastAsia="Times New Roman" w:hAnsi="Times New Roman"/>
          <w:sz w:val="24"/>
          <w:szCs w:val="24"/>
          <w:lang w:eastAsia="zh-CN"/>
        </w:rPr>
        <w:t>;</w:t>
      </w:r>
    </w:p>
    <w:p w:rsidR="009E6460" w:rsidRDefault="009E6460" w:rsidP="009E6460">
      <w:pPr>
        <w:widowControl w:val="0"/>
        <w:shd w:val="clear" w:color="auto" w:fill="FFFFFF"/>
        <w:suppressAutoHyphens/>
        <w:autoSpaceDE w:val="0"/>
        <w:spacing w:after="0" w:line="320" w:lineRule="exact"/>
        <w:ind w:firstLine="708"/>
        <w:jc w:val="both"/>
        <w:rPr>
          <w:rFonts w:ascii="Times New Roman" w:eastAsia="Times New Roman" w:hAnsi="Times New Roman"/>
          <w:sz w:val="24"/>
          <w:szCs w:val="24"/>
          <w:lang w:val="ru-RU" w:eastAsia="zh-CN"/>
        </w:rPr>
      </w:pPr>
      <w:r w:rsidRPr="009E6460">
        <w:rPr>
          <w:rFonts w:ascii="Times New Roman" w:eastAsia="Times New Roman" w:hAnsi="Times New Roman"/>
          <w:sz w:val="24"/>
          <w:szCs w:val="24"/>
          <w:lang w:eastAsia="zh-CN"/>
        </w:rPr>
        <w:t xml:space="preserve">6. едностранно от </w:t>
      </w:r>
      <w:r w:rsidRPr="009E6460">
        <w:rPr>
          <w:rFonts w:ascii="Times New Roman" w:eastAsia="Times New Roman" w:hAnsi="Times New Roman"/>
          <w:caps/>
          <w:sz w:val="24"/>
          <w:szCs w:val="24"/>
          <w:lang w:eastAsia="zh-CN"/>
        </w:rPr>
        <w:t>Възложителя</w:t>
      </w:r>
      <w:r w:rsidRPr="009E6460">
        <w:rPr>
          <w:rFonts w:ascii="Times New Roman" w:eastAsia="Times New Roman" w:hAnsi="Times New Roman"/>
          <w:sz w:val="24"/>
          <w:szCs w:val="24"/>
          <w:lang w:eastAsia="zh-CN"/>
        </w:rPr>
        <w:t xml:space="preserve"> с писмено уведомление до другата страна, когато за съответния ПОТЕНЦИАЛЕН ИЗПЪЛНИТЕЛ е </w:t>
      </w:r>
      <w:r w:rsidRPr="009E6460">
        <w:rPr>
          <w:rFonts w:ascii="Times New Roman" w:eastAsia="Times New Roman" w:hAnsi="Times New Roman"/>
          <w:sz w:val="24"/>
          <w:szCs w:val="24"/>
          <w:lang w:val="ru-RU" w:eastAsia="zh-CN"/>
        </w:rPr>
        <w:t>установен конфликт на интереси.</w:t>
      </w:r>
    </w:p>
    <w:p w:rsidR="00B75AC4" w:rsidRPr="009E6460" w:rsidRDefault="00B75AC4" w:rsidP="009E6460">
      <w:pPr>
        <w:widowControl w:val="0"/>
        <w:shd w:val="clear" w:color="auto" w:fill="FFFFFF"/>
        <w:suppressAutoHyphens/>
        <w:autoSpaceDE w:val="0"/>
        <w:spacing w:after="0" w:line="320" w:lineRule="exact"/>
        <w:ind w:firstLine="708"/>
        <w:jc w:val="both"/>
        <w:rPr>
          <w:rFonts w:ascii="Times New Roman" w:eastAsia="Times New Roman" w:hAnsi="Times New Roman"/>
          <w:sz w:val="24"/>
          <w:szCs w:val="24"/>
          <w:lang w:eastAsia="zh-CN"/>
        </w:rPr>
      </w:pPr>
      <w:r>
        <w:rPr>
          <w:rFonts w:ascii="Times New Roman" w:eastAsia="Times New Roman" w:hAnsi="Times New Roman"/>
          <w:sz w:val="24"/>
          <w:szCs w:val="24"/>
          <w:lang w:val="ru-RU" w:eastAsia="zh-CN"/>
        </w:rPr>
        <w:t>7. в случаите по чл. 118, ал. 1 от ЗОП.</w:t>
      </w:r>
    </w:p>
    <w:p w:rsidR="009E6460" w:rsidRPr="009E6460" w:rsidRDefault="00F0148A" w:rsidP="009E6460">
      <w:pPr>
        <w:shd w:val="clear" w:color="auto" w:fill="FFFFFF"/>
        <w:suppressAutoHyphens/>
        <w:spacing w:after="0" w:line="320" w:lineRule="exact"/>
        <w:ind w:firstLine="708"/>
        <w:jc w:val="both"/>
        <w:rPr>
          <w:rFonts w:ascii="Times New Roman" w:eastAsia="Times New Roman" w:hAnsi="Times New Roman"/>
          <w:bCs/>
          <w:sz w:val="24"/>
          <w:szCs w:val="24"/>
          <w:lang w:eastAsia="zh-CN"/>
        </w:rPr>
      </w:pPr>
      <w:r>
        <w:rPr>
          <w:rFonts w:ascii="Times New Roman" w:eastAsia="Times New Roman" w:hAnsi="Times New Roman"/>
          <w:sz w:val="24"/>
          <w:szCs w:val="24"/>
          <w:lang w:eastAsia="zh-CN"/>
        </w:rPr>
        <w:t>(2)</w:t>
      </w:r>
      <w:r>
        <w:rPr>
          <w:rFonts w:ascii="Times New Roman" w:eastAsia="Times New Roman" w:hAnsi="Times New Roman"/>
          <w:sz w:val="24"/>
          <w:szCs w:val="24"/>
          <w:lang w:eastAsia="zh-CN"/>
        </w:rPr>
        <w:tab/>
        <w:t>Под системно лошо „</w:t>
      </w:r>
      <w:r w:rsidR="009E6460" w:rsidRPr="009E6460">
        <w:rPr>
          <w:rFonts w:ascii="Times New Roman" w:eastAsia="Times New Roman" w:hAnsi="Times New Roman"/>
          <w:sz w:val="24"/>
          <w:szCs w:val="24"/>
          <w:lang w:eastAsia="zh-CN"/>
        </w:rPr>
        <w:t xml:space="preserve">изпълнение” съгласно предходната алинея се разбират и случаи, при които съответният ПОТЕНЦИАЛЕН ИЗПЪЛНИТЕЛ по време на изпълнението на рамковото споразумение и/или по време на изпълнението на сключван въз основа на рамковото споразумение договор в </w:t>
      </w:r>
      <w:r w:rsidR="00037C81">
        <w:rPr>
          <w:rFonts w:ascii="Times New Roman" w:eastAsia="Times New Roman" w:hAnsi="Times New Roman"/>
          <w:sz w:val="24"/>
          <w:szCs w:val="24"/>
          <w:lang w:eastAsia="zh-CN"/>
        </w:rPr>
        <w:t>три или</w:t>
      </w:r>
      <w:r w:rsidR="009E6460" w:rsidRPr="009E6460">
        <w:rPr>
          <w:rFonts w:ascii="Times New Roman" w:eastAsia="Times New Roman" w:hAnsi="Times New Roman"/>
          <w:sz w:val="24"/>
          <w:szCs w:val="24"/>
          <w:lang w:eastAsia="zh-CN"/>
        </w:rPr>
        <w:t xml:space="preserve"> повече случаи не изпълни задълженията по договора и това поведение</w:t>
      </w:r>
      <w:r w:rsidR="009E6460" w:rsidRPr="009E6460">
        <w:rPr>
          <w:rFonts w:ascii="Times New Roman" w:eastAsia="Times New Roman" w:hAnsi="Times New Roman"/>
          <w:sz w:val="24"/>
          <w:szCs w:val="24"/>
          <w:lang w:val="en-US" w:eastAsia="zh-CN"/>
        </w:rPr>
        <w:t xml:space="preserve"> </w:t>
      </w:r>
      <w:r w:rsidR="009E6460" w:rsidRPr="009E6460">
        <w:rPr>
          <w:rFonts w:ascii="Times New Roman" w:eastAsia="Times New Roman" w:hAnsi="Times New Roman"/>
          <w:sz w:val="24"/>
          <w:szCs w:val="24"/>
          <w:lang w:eastAsia="zh-CN"/>
        </w:rPr>
        <w:t>на изпълнителя не може да бъде квалифицирано като инцидентно неизпълнение на задълженията.</w:t>
      </w:r>
    </w:p>
    <w:p w:rsidR="009E6460" w:rsidRPr="009E6460" w:rsidRDefault="009E6460" w:rsidP="009E6460">
      <w:pPr>
        <w:widowControl w:val="0"/>
        <w:shd w:val="clear" w:color="auto" w:fill="FFFFFF"/>
        <w:suppressAutoHyphens/>
        <w:autoSpaceDE w:val="0"/>
        <w:spacing w:after="0" w:line="320" w:lineRule="exact"/>
        <w:ind w:firstLine="708"/>
        <w:jc w:val="both"/>
        <w:rPr>
          <w:rFonts w:ascii="Times New Roman" w:eastAsia="Times New Roman" w:hAnsi="Times New Roman"/>
          <w:bCs/>
          <w:sz w:val="24"/>
          <w:szCs w:val="24"/>
          <w:lang w:eastAsia="zh-CN"/>
        </w:rPr>
      </w:pPr>
      <w:r w:rsidRPr="009E6460">
        <w:rPr>
          <w:rFonts w:ascii="Times New Roman" w:eastAsia="Times New Roman" w:hAnsi="Times New Roman"/>
          <w:bCs/>
          <w:sz w:val="24"/>
          <w:szCs w:val="24"/>
          <w:lang w:eastAsia="zh-CN"/>
        </w:rPr>
        <w:t xml:space="preserve">(3) </w:t>
      </w:r>
      <w:r w:rsidRPr="009E6460">
        <w:rPr>
          <w:rFonts w:ascii="Times New Roman" w:eastAsia="Times New Roman" w:hAnsi="Times New Roman"/>
          <w:bCs/>
          <w:sz w:val="24"/>
          <w:szCs w:val="24"/>
          <w:lang w:val="ru-RU" w:eastAsia="zh-CN"/>
        </w:rPr>
        <w:t>Прекратяване на рамковото споразумение по отношение на който и да е от ПОТЕНЦИАЛНИТЕ  ИЗПЪЛНИТЕЛИ не води до прекратяване на  рамковото споразумение по отношение на останалите ПОТЕНЦИАЛНИ  ИЗПЪЛНИТЕЛИ.</w:t>
      </w:r>
    </w:p>
    <w:p w:rsidR="009E6460" w:rsidRPr="009E6460" w:rsidRDefault="009E6460" w:rsidP="009E6460">
      <w:pPr>
        <w:widowControl w:val="0"/>
        <w:shd w:val="clear" w:color="auto" w:fill="FFFFFF"/>
        <w:suppressAutoHyphens/>
        <w:autoSpaceDE w:val="0"/>
        <w:spacing w:after="0" w:line="320" w:lineRule="exact"/>
        <w:ind w:firstLine="426"/>
        <w:jc w:val="both"/>
        <w:rPr>
          <w:rFonts w:ascii="Times New Roman" w:eastAsia="Times New Roman" w:hAnsi="Times New Roman"/>
          <w:bCs/>
          <w:sz w:val="24"/>
          <w:szCs w:val="24"/>
          <w:lang w:val="en-US" w:eastAsia="zh-CN"/>
        </w:rPr>
      </w:pPr>
      <w:r w:rsidRPr="009E6460">
        <w:rPr>
          <w:rFonts w:ascii="Times New Roman" w:eastAsia="Times New Roman" w:hAnsi="Times New Roman"/>
          <w:bCs/>
          <w:sz w:val="24"/>
          <w:szCs w:val="24"/>
          <w:lang w:eastAsia="zh-CN"/>
        </w:rPr>
        <w:t xml:space="preserve">     (4) </w:t>
      </w:r>
      <w:r w:rsidRPr="009E6460">
        <w:rPr>
          <w:rFonts w:ascii="Times New Roman" w:eastAsia="Times New Roman" w:hAnsi="Times New Roman"/>
          <w:bCs/>
          <w:sz w:val="24"/>
          <w:szCs w:val="24"/>
          <w:lang w:val="ru-RU" w:eastAsia="zh-CN"/>
        </w:rPr>
        <w:t>С прекратяване на рамковото споразумение по отношение на който и да е ПОТЕНЦИАЛЕН  ИЗПЪЛНИТЕЛ се прекратяват по право и сключените от ВЪЗЛОЖИТЕЛЯ договори със същия изпълнител.</w:t>
      </w:r>
    </w:p>
    <w:bookmarkEnd w:id="4"/>
    <w:bookmarkEnd w:id="5"/>
    <w:p w:rsidR="009E6460" w:rsidRPr="009E6460" w:rsidRDefault="009E6460" w:rsidP="009E6460">
      <w:pPr>
        <w:shd w:val="clear" w:color="auto" w:fill="FFFFFF"/>
        <w:suppressAutoHyphens/>
        <w:spacing w:after="0" w:line="320" w:lineRule="exact"/>
        <w:ind w:firstLine="708"/>
        <w:jc w:val="both"/>
        <w:rPr>
          <w:rFonts w:ascii="Times New Roman" w:eastAsia="Times New Roman" w:hAnsi="Times New Roman"/>
          <w:sz w:val="24"/>
          <w:szCs w:val="24"/>
          <w:lang w:val="ru-RU" w:eastAsia="zh-CN"/>
        </w:rPr>
      </w:pPr>
      <w:r w:rsidRPr="009E6460">
        <w:rPr>
          <w:rFonts w:ascii="Times New Roman" w:eastAsia="Times New Roman" w:hAnsi="Times New Roman"/>
          <w:bCs/>
          <w:sz w:val="24"/>
          <w:szCs w:val="24"/>
          <w:lang w:val="ru-RU" w:eastAsia="zh-CN"/>
        </w:rPr>
        <w:t xml:space="preserve">Чл. </w:t>
      </w:r>
      <w:r w:rsidRPr="009E6460">
        <w:rPr>
          <w:rFonts w:ascii="Times New Roman" w:eastAsia="Times New Roman" w:hAnsi="Times New Roman"/>
          <w:bCs/>
          <w:sz w:val="24"/>
          <w:szCs w:val="24"/>
          <w:lang w:eastAsia="zh-CN"/>
        </w:rPr>
        <w:t>21</w:t>
      </w:r>
      <w:r w:rsidRPr="009E6460">
        <w:rPr>
          <w:rFonts w:ascii="Times New Roman" w:eastAsia="Times New Roman" w:hAnsi="Times New Roman"/>
          <w:bCs/>
          <w:sz w:val="24"/>
          <w:szCs w:val="24"/>
          <w:lang w:val="ru-RU" w:eastAsia="zh-CN"/>
        </w:rPr>
        <w:t>.</w:t>
      </w:r>
      <w:r w:rsidRPr="009E6460">
        <w:rPr>
          <w:rFonts w:ascii="Times New Roman" w:eastAsia="Times New Roman" w:hAnsi="Times New Roman"/>
          <w:sz w:val="24"/>
          <w:szCs w:val="24"/>
          <w:lang w:val="ru-RU" w:eastAsia="zh-CN"/>
        </w:rPr>
        <w:t xml:space="preserve"> </w:t>
      </w:r>
      <w:r w:rsidRPr="009E6460">
        <w:rPr>
          <w:rFonts w:ascii="Times New Roman" w:eastAsia="Times New Roman" w:hAnsi="Times New Roman"/>
          <w:bCs/>
          <w:sz w:val="24"/>
          <w:szCs w:val="24"/>
          <w:lang w:eastAsia="zh-CN"/>
        </w:rPr>
        <w:t>ВЪЗЛОЖИТЕЛЯТ</w:t>
      </w:r>
      <w:r w:rsidRPr="009E6460">
        <w:rPr>
          <w:rFonts w:ascii="Times New Roman" w:eastAsia="Times New Roman" w:hAnsi="Times New Roman"/>
          <w:sz w:val="24"/>
          <w:szCs w:val="24"/>
          <w:lang w:eastAsia="zh-CN"/>
        </w:rPr>
        <w:t xml:space="preserve"> може да прекрати </w:t>
      </w:r>
      <w:r w:rsidRPr="009E6460">
        <w:rPr>
          <w:rFonts w:ascii="Times New Roman" w:eastAsia="Times New Roman" w:hAnsi="Times New Roman"/>
          <w:sz w:val="24"/>
          <w:szCs w:val="24"/>
          <w:lang w:val="ru-RU" w:eastAsia="zh-CN"/>
        </w:rPr>
        <w:t xml:space="preserve">настоящото рамково споразумение </w:t>
      </w:r>
      <w:r w:rsidRPr="009E6460">
        <w:rPr>
          <w:rFonts w:ascii="Times New Roman" w:eastAsia="Times New Roman" w:hAnsi="Times New Roman"/>
          <w:sz w:val="24"/>
          <w:szCs w:val="24"/>
          <w:lang w:eastAsia="zh-CN"/>
        </w:rPr>
        <w:t>с едномесечно писмено предизвестие,</w:t>
      </w:r>
      <w:r w:rsidRPr="009E6460">
        <w:rPr>
          <w:rFonts w:ascii="Times New Roman" w:eastAsia="Times New Roman" w:hAnsi="Times New Roman"/>
          <w:sz w:val="24"/>
          <w:szCs w:val="24"/>
          <w:lang w:val="ru-RU" w:eastAsia="zh-CN"/>
        </w:rPr>
        <w:t xml:space="preserve"> когато установи, че няма икономическа изгода от него</w:t>
      </w:r>
      <w:r w:rsidRPr="009E6460">
        <w:rPr>
          <w:rFonts w:ascii="Times New Roman" w:eastAsia="Times New Roman" w:hAnsi="Times New Roman"/>
          <w:sz w:val="24"/>
          <w:szCs w:val="24"/>
          <w:lang w:eastAsia="zh-CN"/>
        </w:rPr>
        <w:t>.</w:t>
      </w:r>
    </w:p>
    <w:p w:rsidR="009E6460" w:rsidRPr="009E6460" w:rsidRDefault="009E6460" w:rsidP="009E6460">
      <w:pPr>
        <w:suppressAutoHyphens/>
        <w:spacing w:after="0" w:line="320" w:lineRule="exact"/>
        <w:ind w:firstLine="708"/>
        <w:jc w:val="both"/>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Чл. 22.</w:t>
      </w:r>
      <w:r w:rsidRPr="009E6460">
        <w:rPr>
          <w:rFonts w:ascii="Times New Roman" w:eastAsia="Times New Roman" w:hAnsi="Times New Roman"/>
          <w:sz w:val="24"/>
          <w:szCs w:val="24"/>
          <w:lang w:val="ru-RU" w:eastAsia="zh-CN"/>
        </w:rPr>
        <w:t xml:space="preserve"> При прекратяване на рамковото споразумение по настоящия раздел, </w:t>
      </w:r>
      <w:r w:rsidRPr="009E6460">
        <w:rPr>
          <w:rFonts w:ascii="Times New Roman" w:eastAsia="Times New Roman" w:hAnsi="Times New Roman"/>
          <w:bCs/>
          <w:color w:val="000000"/>
          <w:sz w:val="24"/>
          <w:szCs w:val="24"/>
          <w:lang w:eastAsia="zh-CN"/>
        </w:rPr>
        <w:t xml:space="preserve">ВЪЗЛОЖИТЕЛЯТ </w:t>
      </w:r>
      <w:r w:rsidRPr="009E6460">
        <w:rPr>
          <w:rFonts w:ascii="Times New Roman" w:eastAsia="Times New Roman" w:hAnsi="Times New Roman"/>
          <w:sz w:val="24"/>
          <w:szCs w:val="24"/>
          <w:lang w:val="ru-RU" w:eastAsia="zh-CN"/>
        </w:rPr>
        <w:t xml:space="preserve">не дължи неустойки, лихви, пропуснати ползи или други обезщетения на </w:t>
      </w:r>
      <w:r w:rsidRPr="009E6460">
        <w:rPr>
          <w:rFonts w:ascii="Times New Roman" w:eastAsia="Times New Roman" w:hAnsi="Times New Roman"/>
          <w:color w:val="000000"/>
          <w:sz w:val="24"/>
          <w:szCs w:val="24"/>
          <w:lang w:eastAsia="zh-CN"/>
        </w:rPr>
        <w:t xml:space="preserve"> </w:t>
      </w:r>
      <w:r w:rsidRPr="009E6460">
        <w:rPr>
          <w:rFonts w:ascii="Times New Roman" w:eastAsia="Times New Roman" w:hAnsi="Times New Roman"/>
          <w:sz w:val="24"/>
          <w:szCs w:val="24"/>
          <w:lang w:eastAsia="zh-CN"/>
        </w:rPr>
        <w:t>ПОТЕНЦИАЛНИЯ ИЗПЪЛНИТЕЛ</w:t>
      </w:r>
      <w:r w:rsidRPr="009E6460">
        <w:rPr>
          <w:rFonts w:ascii="Times New Roman" w:eastAsia="Times New Roman" w:hAnsi="Times New Roman"/>
          <w:sz w:val="24"/>
          <w:szCs w:val="24"/>
          <w:lang w:val="ru-RU" w:eastAsia="zh-CN"/>
        </w:rPr>
        <w:t>.</w:t>
      </w:r>
    </w:p>
    <w:p w:rsidR="009E6460" w:rsidRPr="009E6460" w:rsidRDefault="009E6460" w:rsidP="009E6460">
      <w:pPr>
        <w:shd w:val="clear" w:color="auto" w:fill="FFFFFF"/>
        <w:suppressAutoHyphens/>
        <w:spacing w:after="0" w:line="320" w:lineRule="exact"/>
        <w:ind w:firstLine="708"/>
        <w:jc w:val="both"/>
        <w:rPr>
          <w:rFonts w:ascii="Times New Roman" w:eastAsia="Times New Roman" w:hAnsi="Times New Roman"/>
          <w:bCs/>
          <w:sz w:val="24"/>
          <w:szCs w:val="24"/>
          <w:lang w:eastAsia="zh-CN"/>
        </w:rPr>
      </w:pPr>
      <w:r w:rsidRPr="009E6460">
        <w:rPr>
          <w:rFonts w:ascii="Times New Roman" w:eastAsia="Times New Roman" w:hAnsi="Times New Roman"/>
          <w:sz w:val="24"/>
          <w:szCs w:val="24"/>
          <w:lang w:eastAsia="zh-CN"/>
        </w:rPr>
        <w:t>Чл. 23.</w:t>
      </w:r>
      <w:r w:rsidRPr="009E6460">
        <w:rPr>
          <w:rFonts w:ascii="Times New Roman" w:eastAsia="Times New Roman" w:hAnsi="Times New Roman"/>
          <w:sz w:val="24"/>
          <w:szCs w:val="24"/>
          <w:lang w:val="ru-RU" w:eastAsia="zh-CN"/>
        </w:rPr>
        <w:t xml:space="preserve"> </w:t>
      </w:r>
      <w:r w:rsidRPr="009E6460">
        <w:rPr>
          <w:rFonts w:ascii="Times New Roman" w:eastAsia="Times New Roman" w:hAnsi="Times New Roman"/>
          <w:color w:val="000000"/>
          <w:sz w:val="24"/>
          <w:szCs w:val="24"/>
          <w:lang w:val="ru-RU" w:eastAsia="zh-CN"/>
        </w:rPr>
        <w:t xml:space="preserve">(1) </w:t>
      </w:r>
      <w:r w:rsidRPr="009E6460">
        <w:rPr>
          <w:rFonts w:ascii="Times New Roman" w:eastAsia="Times New Roman" w:hAnsi="Times New Roman"/>
          <w:sz w:val="24"/>
          <w:szCs w:val="24"/>
          <w:lang w:eastAsia="zh-CN"/>
        </w:rPr>
        <w:t xml:space="preserve">За неподаване на оферта в отговор на покана на </w:t>
      </w:r>
      <w:r w:rsidRPr="009E6460">
        <w:rPr>
          <w:rFonts w:ascii="Times New Roman" w:eastAsia="Times New Roman" w:hAnsi="Times New Roman"/>
          <w:bCs/>
          <w:sz w:val="24"/>
          <w:szCs w:val="24"/>
          <w:lang w:eastAsia="zh-CN"/>
        </w:rPr>
        <w:t xml:space="preserve">ВЪЗЛОЖИТЕЛЯ, </w:t>
      </w:r>
      <w:r w:rsidRPr="009E6460">
        <w:rPr>
          <w:rFonts w:ascii="Times New Roman" w:eastAsia="Times New Roman" w:hAnsi="Times New Roman"/>
          <w:sz w:val="24"/>
          <w:szCs w:val="24"/>
          <w:lang w:eastAsia="zh-CN"/>
        </w:rPr>
        <w:t>ПОТЕНЦИАЛНИТЕ ИЗПЪЛНИТЕЛИ дължат на ВЪЗЛОЖИТЕЛЯ неустойка в размер на 10% от прогнозната стойност посочена в поканата.</w:t>
      </w:r>
    </w:p>
    <w:p w:rsidR="009E6460" w:rsidRPr="009E6460" w:rsidRDefault="009E6460" w:rsidP="009E6460">
      <w:pPr>
        <w:widowControl w:val="0"/>
        <w:shd w:val="clear" w:color="auto" w:fill="FFFFFF"/>
        <w:suppressAutoHyphens/>
        <w:autoSpaceDE w:val="0"/>
        <w:spacing w:after="0" w:line="320" w:lineRule="exact"/>
        <w:ind w:firstLine="708"/>
        <w:jc w:val="both"/>
        <w:rPr>
          <w:rFonts w:ascii="Times New Roman" w:eastAsia="Times New Roman" w:hAnsi="Times New Roman"/>
          <w:sz w:val="24"/>
          <w:szCs w:val="24"/>
          <w:lang w:eastAsia="zh-CN"/>
        </w:rPr>
      </w:pPr>
      <w:r w:rsidRPr="009E6460">
        <w:rPr>
          <w:rFonts w:ascii="Times New Roman" w:eastAsia="Times New Roman" w:hAnsi="Times New Roman"/>
          <w:bCs/>
          <w:sz w:val="24"/>
          <w:szCs w:val="24"/>
          <w:lang w:eastAsia="zh-CN"/>
        </w:rPr>
        <w:t xml:space="preserve">(2) </w:t>
      </w:r>
      <w:r w:rsidRPr="009E6460">
        <w:rPr>
          <w:rFonts w:ascii="Times New Roman" w:eastAsia="Times New Roman" w:hAnsi="Times New Roman"/>
          <w:sz w:val="24"/>
          <w:szCs w:val="24"/>
          <w:lang w:eastAsia="zh-CN"/>
        </w:rPr>
        <w:t>В случаите, в които ПОТЕНЦИАЛЕН ИЗПЪЛНИТЕЛ</w:t>
      </w:r>
      <w:r w:rsidRPr="009E6460">
        <w:rPr>
          <w:rFonts w:ascii="Times New Roman" w:eastAsia="Times New Roman" w:hAnsi="Times New Roman"/>
          <w:color w:val="000000"/>
          <w:sz w:val="24"/>
          <w:szCs w:val="24"/>
          <w:lang w:eastAsia="zh-CN"/>
        </w:rPr>
        <w:t xml:space="preserve"> е </w:t>
      </w:r>
      <w:r w:rsidRPr="009E6460">
        <w:rPr>
          <w:rFonts w:ascii="Times New Roman" w:eastAsia="Times New Roman" w:hAnsi="Times New Roman"/>
          <w:sz w:val="24"/>
          <w:szCs w:val="24"/>
          <w:lang w:eastAsia="zh-CN"/>
        </w:rPr>
        <w:t>определен за ИЗПЪЛНИТЕЛ в процедурата по чл. 82, ал. 2 и ал. 3 от ЗОП и откаже да сключи индивидуален договор, същия дължи на ВЪЗЛОЖИТЕЛЯ неустойки в размер на 10% от цената на несключения индивидуален договор.</w:t>
      </w:r>
    </w:p>
    <w:p w:rsidR="009E6460" w:rsidRDefault="009E6460" w:rsidP="0066704F">
      <w:pPr>
        <w:widowControl w:val="0"/>
        <w:suppressAutoHyphens/>
        <w:spacing w:after="0" w:line="320" w:lineRule="exact"/>
        <w:ind w:left="360" w:right="2"/>
        <w:rPr>
          <w:rFonts w:ascii="Times New Roman" w:eastAsia="Times New Roman" w:hAnsi="Times New Roman"/>
          <w:b/>
          <w:bCs/>
          <w:spacing w:val="-1"/>
          <w:sz w:val="24"/>
          <w:szCs w:val="24"/>
          <w:lang w:eastAsia="bg-BG"/>
        </w:rPr>
      </w:pPr>
    </w:p>
    <w:p w:rsidR="0066704F" w:rsidRDefault="0066704F" w:rsidP="0066704F">
      <w:pPr>
        <w:widowControl w:val="0"/>
        <w:suppressAutoHyphens/>
        <w:spacing w:after="0" w:line="320" w:lineRule="exact"/>
        <w:ind w:left="360" w:right="2"/>
        <w:rPr>
          <w:rFonts w:ascii="Times New Roman" w:eastAsia="Times New Roman" w:hAnsi="Times New Roman"/>
          <w:b/>
          <w:bCs/>
          <w:spacing w:val="-1"/>
          <w:sz w:val="24"/>
          <w:szCs w:val="24"/>
          <w:lang w:eastAsia="bg-BG"/>
        </w:rPr>
      </w:pPr>
    </w:p>
    <w:p w:rsidR="00464CAD" w:rsidRPr="009E6460" w:rsidRDefault="00464CAD" w:rsidP="0066704F">
      <w:pPr>
        <w:widowControl w:val="0"/>
        <w:suppressAutoHyphens/>
        <w:spacing w:after="0" w:line="320" w:lineRule="exact"/>
        <w:ind w:left="360" w:right="2"/>
        <w:rPr>
          <w:rFonts w:ascii="Times New Roman" w:eastAsia="Times New Roman" w:hAnsi="Times New Roman"/>
          <w:b/>
          <w:bCs/>
          <w:spacing w:val="-1"/>
          <w:sz w:val="24"/>
          <w:szCs w:val="24"/>
          <w:lang w:eastAsia="bg-BG"/>
        </w:rPr>
      </w:pPr>
    </w:p>
    <w:p w:rsidR="009E6460" w:rsidRPr="009E6460" w:rsidRDefault="009E6460" w:rsidP="009E6460">
      <w:pPr>
        <w:widowControl w:val="0"/>
        <w:suppressAutoHyphens/>
        <w:spacing w:after="0" w:line="320" w:lineRule="exact"/>
        <w:ind w:left="360" w:right="2"/>
        <w:jc w:val="center"/>
        <w:rPr>
          <w:rFonts w:ascii="Times New Roman" w:eastAsia="Times New Roman" w:hAnsi="Times New Roman"/>
          <w:sz w:val="24"/>
          <w:szCs w:val="24"/>
          <w:lang w:eastAsia="bg-BG"/>
        </w:rPr>
      </w:pPr>
      <w:r w:rsidRPr="009E6460">
        <w:rPr>
          <w:rFonts w:ascii="Times New Roman" w:eastAsia="Times New Roman" w:hAnsi="Times New Roman"/>
          <w:bCs/>
          <w:spacing w:val="-1"/>
          <w:sz w:val="24"/>
          <w:szCs w:val="24"/>
          <w:lang w:val="en-US" w:eastAsia="bg-BG"/>
        </w:rPr>
        <w:t>XI</w:t>
      </w:r>
      <w:r w:rsidRPr="009E6460">
        <w:rPr>
          <w:rFonts w:ascii="Times New Roman" w:eastAsia="Times New Roman" w:hAnsi="Times New Roman"/>
          <w:bCs/>
          <w:spacing w:val="-1"/>
          <w:sz w:val="24"/>
          <w:szCs w:val="24"/>
          <w:lang w:eastAsia="bg-BG"/>
        </w:rPr>
        <w:t xml:space="preserve">. </w:t>
      </w:r>
      <w:r w:rsidRPr="009E6460">
        <w:rPr>
          <w:rFonts w:ascii="Times New Roman" w:eastAsia="Times New Roman" w:hAnsi="Times New Roman"/>
          <w:color w:val="000000"/>
          <w:sz w:val="24"/>
          <w:szCs w:val="24"/>
          <w:lang w:eastAsia="bg-BG"/>
        </w:rPr>
        <w:t>ЗАКЛЮЧИТЕЛНИ РАЗПОРЕДБИ</w:t>
      </w:r>
    </w:p>
    <w:p w:rsidR="009E6460" w:rsidRPr="009E6460" w:rsidRDefault="009E6460" w:rsidP="009E6460">
      <w:pPr>
        <w:widowControl w:val="0"/>
        <w:shd w:val="clear" w:color="auto" w:fill="FFFFFF"/>
        <w:suppressAutoHyphens/>
        <w:autoSpaceDE w:val="0"/>
        <w:spacing w:after="0" w:line="320" w:lineRule="exact"/>
        <w:jc w:val="center"/>
        <w:rPr>
          <w:rFonts w:ascii="Times New Roman" w:eastAsia="Times New Roman" w:hAnsi="Times New Roman"/>
          <w:sz w:val="24"/>
          <w:szCs w:val="24"/>
          <w:lang w:eastAsia="zh-CN"/>
        </w:rPr>
      </w:pPr>
    </w:p>
    <w:p w:rsidR="009E6460" w:rsidRPr="009E6460" w:rsidRDefault="009E6460" w:rsidP="009E6460">
      <w:pPr>
        <w:suppressAutoHyphens/>
        <w:spacing w:after="0" w:line="320" w:lineRule="exact"/>
        <w:ind w:firstLine="720"/>
        <w:jc w:val="both"/>
        <w:rPr>
          <w:rFonts w:ascii="Times New Roman" w:eastAsia="Times New Roman" w:hAnsi="Times New Roman"/>
          <w:color w:val="000000"/>
          <w:sz w:val="26"/>
          <w:szCs w:val="26"/>
          <w:lang w:eastAsia="zh-CN"/>
        </w:rPr>
      </w:pPr>
      <w:r w:rsidRPr="009E6460">
        <w:rPr>
          <w:rFonts w:ascii="Times New Roman" w:eastAsia="Times New Roman" w:hAnsi="Times New Roman"/>
          <w:bCs/>
          <w:color w:val="000000"/>
          <w:sz w:val="24"/>
          <w:szCs w:val="24"/>
          <w:lang w:eastAsia="zh-CN"/>
        </w:rPr>
        <w:t>Чл.</w:t>
      </w:r>
      <w:r w:rsidRPr="009E6460">
        <w:rPr>
          <w:rFonts w:ascii="Times New Roman" w:eastAsia="Times New Roman" w:hAnsi="Times New Roman"/>
          <w:bCs/>
          <w:color w:val="000000"/>
          <w:sz w:val="24"/>
          <w:szCs w:val="24"/>
          <w:lang w:val="en-US" w:eastAsia="zh-CN"/>
        </w:rPr>
        <w:t>2</w:t>
      </w:r>
      <w:r w:rsidRPr="009E6460">
        <w:rPr>
          <w:rFonts w:ascii="Times New Roman" w:eastAsia="Times New Roman" w:hAnsi="Times New Roman"/>
          <w:bCs/>
          <w:color w:val="000000"/>
          <w:sz w:val="24"/>
          <w:szCs w:val="24"/>
          <w:lang w:eastAsia="zh-CN"/>
        </w:rPr>
        <w:t>4.</w:t>
      </w:r>
      <w:r w:rsidRPr="009E6460">
        <w:rPr>
          <w:rFonts w:ascii="Times New Roman" w:eastAsia="Times New Roman" w:hAnsi="Times New Roman"/>
          <w:color w:val="000000"/>
          <w:sz w:val="24"/>
          <w:szCs w:val="24"/>
          <w:lang w:eastAsia="zh-CN"/>
        </w:rPr>
        <w:t xml:space="preserve"> </w:t>
      </w:r>
      <w:r w:rsidRPr="009E6460">
        <w:rPr>
          <w:rFonts w:ascii="Times New Roman" w:eastAsia="Times New Roman" w:hAnsi="Times New Roman"/>
          <w:color w:val="000000"/>
          <w:sz w:val="26"/>
          <w:szCs w:val="26"/>
          <w:lang w:eastAsia="zh-CN"/>
        </w:rPr>
        <w:t>Всички спорове, породени от това рамково споразумение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w:t>
      </w:r>
      <w:r w:rsidRPr="009E6460">
        <w:rPr>
          <w:rFonts w:ascii="Times New Roman" w:eastAsia="Times New Roman" w:hAnsi="Times New Roman"/>
          <w:color w:val="000000"/>
          <w:sz w:val="26"/>
          <w:szCs w:val="26"/>
          <w:lang w:val="en-US" w:eastAsia="zh-CN"/>
        </w:rPr>
        <w:t xml:space="preserve"> </w:t>
      </w:r>
      <w:r w:rsidRPr="009E6460">
        <w:rPr>
          <w:rFonts w:ascii="Times New Roman" w:eastAsia="Times New Roman" w:hAnsi="Times New Roman"/>
          <w:color w:val="000000"/>
          <w:sz w:val="26"/>
          <w:szCs w:val="26"/>
          <w:lang w:eastAsia="zh-CN"/>
        </w:rPr>
        <w:t xml:space="preserve">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9E6460" w:rsidRPr="009E6460" w:rsidRDefault="009E6460" w:rsidP="009E6460">
      <w:pPr>
        <w:widowControl w:val="0"/>
        <w:suppressAutoHyphens/>
        <w:autoSpaceDE w:val="0"/>
        <w:spacing w:after="0" w:line="320" w:lineRule="exact"/>
        <w:ind w:firstLine="720"/>
        <w:jc w:val="both"/>
        <w:rPr>
          <w:rFonts w:ascii="Times New Roman" w:eastAsia="Times New Roman" w:hAnsi="Times New Roman"/>
          <w:bCs/>
          <w:sz w:val="24"/>
          <w:szCs w:val="24"/>
          <w:lang w:eastAsia="zh-CN"/>
        </w:rPr>
      </w:pPr>
      <w:r w:rsidRPr="009E6460">
        <w:rPr>
          <w:rFonts w:ascii="Times New Roman" w:eastAsia="Times New Roman" w:hAnsi="Times New Roman"/>
          <w:bCs/>
          <w:sz w:val="24"/>
          <w:szCs w:val="24"/>
          <w:lang w:eastAsia="zh-CN"/>
        </w:rPr>
        <w:t>Чл.</w:t>
      </w:r>
      <w:r w:rsidRPr="009E6460">
        <w:rPr>
          <w:rFonts w:ascii="Times New Roman" w:eastAsia="Times New Roman" w:hAnsi="Times New Roman"/>
          <w:bCs/>
          <w:sz w:val="24"/>
          <w:szCs w:val="24"/>
          <w:lang w:val="en-US" w:eastAsia="zh-CN"/>
        </w:rPr>
        <w:t>2</w:t>
      </w:r>
      <w:r w:rsidRPr="009E6460">
        <w:rPr>
          <w:rFonts w:ascii="Times New Roman" w:eastAsia="Times New Roman" w:hAnsi="Times New Roman"/>
          <w:bCs/>
          <w:sz w:val="24"/>
          <w:szCs w:val="24"/>
          <w:lang w:eastAsia="zh-CN"/>
        </w:rPr>
        <w:t xml:space="preserve">5. </w:t>
      </w:r>
      <w:r w:rsidRPr="009E6460">
        <w:rPr>
          <w:rFonts w:ascii="Times New Roman" w:eastAsia="Times New Roman" w:hAnsi="Times New Roman"/>
          <w:sz w:val="24"/>
          <w:szCs w:val="24"/>
          <w:lang w:eastAsia="zh-CN"/>
        </w:rPr>
        <w:t xml:space="preserve">ВЪЗЛОЖИТЕЛЯ и всеки ПОТЕНЦИАЛЕН ИЗПЪЛНИТЕЛ са задължени да съхраняват цялата документация, свързана с изпълнение на рамковото споразумение и договорите, сключени въз основа на настоящото рамково споразумение. </w:t>
      </w:r>
    </w:p>
    <w:p w:rsidR="009E6460" w:rsidRPr="009E6460" w:rsidRDefault="009E6460" w:rsidP="009E6460">
      <w:pPr>
        <w:widowControl w:val="0"/>
        <w:suppressAutoHyphens/>
        <w:autoSpaceDE w:val="0"/>
        <w:spacing w:after="0" w:line="320" w:lineRule="exact"/>
        <w:ind w:firstLine="720"/>
        <w:jc w:val="both"/>
        <w:rPr>
          <w:rFonts w:ascii="Times New Roman" w:eastAsia="Times New Roman" w:hAnsi="Times New Roman"/>
          <w:color w:val="000000"/>
          <w:sz w:val="24"/>
          <w:szCs w:val="24"/>
          <w:lang w:eastAsia="zh-CN"/>
        </w:rPr>
      </w:pPr>
      <w:r w:rsidRPr="009E6460">
        <w:rPr>
          <w:rFonts w:ascii="Times New Roman" w:eastAsia="Times New Roman" w:hAnsi="Times New Roman"/>
          <w:bCs/>
          <w:color w:val="000000"/>
          <w:sz w:val="24"/>
          <w:szCs w:val="24"/>
          <w:lang w:eastAsia="zh-CN"/>
        </w:rPr>
        <w:t xml:space="preserve">Чл.26. </w:t>
      </w:r>
      <w:r w:rsidRPr="009E6460">
        <w:rPr>
          <w:rFonts w:ascii="Times New Roman" w:eastAsia="Times New Roman" w:hAnsi="Times New Roman"/>
          <w:color w:val="000000"/>
          <w:sz w:val="24"/>
          <w:szCs w:val="24"/>
          <w:lang w:eastAsia="zh-CN"/>
        </w:rPr>
        <w:t>Неразделна част от настоящото рамково споразумение са следните приложения:</w:t>
      </w:r>
    </w:p>
    <w:p w:rsidR="009E6460" w:rsidRPr="009E6460" w:rsidRDefault="009E6460" w:rsidP="0014636B">
      <w:pPr>
        <w:widowControl w:val="0"/>
        <w:tabs>
          <w:tab w:val="left" w:pos="1276"/>
        </w:tabs>
        <w:suppressAutoHyphens/>
        <w:autoSpaceDE w:val="0"/>
        <w:spacing w:after="0" w:line="320" w:lineRule="exact"/>
        <w:jc w:val="both"/>
        <w:rPr>
          <w:rFonts w:ascii="Times New Roman" w:eastAsia="Times New Roman" w:hAnsi="Times New Roman"/>
          <w:color w:val="000000"/>
          <w:sz w:val="24"/>
          <w:szCs w:val="24"/>
          <w:lang w:eastAsia="zh-CN"/>
        </w:rPr>
      </w:pPr>
      <w:r w:rsidRPr="009E6460">
        <w:rPr>
          <w:rFonts w:ascii="Times New Roman" w:eastAsia="Times New Roman" w:hAnsi="Times New Roman"/>
          <w:color w:val="000000"/>
          <w:sz w:val="24"/>
          <w:szCs w:val="24"/>
          <w:lang w:eastAsia="zh-CN"/>
        </w:rPr>
        <w:t xml:space="preserve">             1. Техническа спецификация на ВЪЗЛОЖИТЕЛЯ (Приложение № 1);</w:t>
      </w:r>
    </w:p>
    <w:p w:rsidR="009E6460" w:rsidRPr="009E6460" w:rsidRDefault="009E6460" w:rsidP="004A54D2">
      <w:pPr>
        <w:widowControl w:val="0"/>
        <w:tabs>
          <w:tab w:val="left" w:pos="709"/>
        </w:tabs>
        <w:suppressAutoHyphens/>
        <w:autoSpaceDE w:val="0"/>
        <w:spacing w:after="0" w:line="320" w:lineRule="exact"/>
        <w:jc w:val="both"/>
        <w:rPr>
          <w:rFonts w:ascii="Times New Roman" w:eastAsia="Times New Roman" w:hAnsi="Times New Roman"/>
          <w:color w:val="000000"/>
          <w:sz w:val="24"/>
          <w:szCs w:val="24"/>
          <w:lang w:eastAsia="zh-CN"/>
        </w:rPr>
      </w:pPr>
      <w:r w:rsidRPr="009E6460">
        <w:rPr>
          <w:rFonts w:ascii="Times New Roman" w:eastAsia="Times New Roman" w:hAnsi="Times New Roman"/>
          <w:color w:val="000000"/>
          <w:sz w:val="24"/>
          <w:szCs w:val="24"/>
          <w:lang w:eastAsia="zh-CN"/>
        </w:rPr>
        <w:t xml:space="preserve">             2. Предложения за изпълнение на поръчката на участниците, определени за </w:t>
      </w:r>
      <w:r w:rsidRPr="009E6460">
        <w:rPr>
          <w:rFonts w:ascii="Times New Roman" w:eastAsia="Times New Roman" w:hAnsi="Times New Roman"/>
          <w:sz w:val="24"/>
          <w:szCs w:val="24"/>
          <w:lang w:eastAsia="zh-CN"/>
        </w:rPr>
        <w:t xml:space="preserve">ПОТЕНЦИАЛНИ </w:t>
      </w:r>
      <w:r w:rsidRPr="009E6460">
        <w:rPr>
          <w:rFonts w:ascii="Times New Roman" w:eastAsia="Times New Roman" w:hAnsi="Times New Roman"/>
          <w:color w:val="000000"/>
          <w:sz w:val="24"/>
          <w:szCs w:val="24"/>
          <w:lang w:val="ru-RU" w:eastAsia="zh-CN"/>
        </w:rPr>
        <w:t>ИЗПЪЛНИТЕЛИ по време на оценката на офертите</w:t>
      </w:r>
      <w:r w:rsidRPr="009E6460">
        <w:rPr>
          <w:rFonts w:ascii="Times New Roman" w:eastAsia="Times New Roman" w:hAnsi="Times New Roman"/>
          <w:color w:val="000000"/>
          <w:sz w:val="24"/>
          <w:szCs w:val="24"/>
          <w:lang w:eastAsia="zh-CN"/>
        </w:rPr>
        <w:t xml:space="preserve"> (Приложение № 2);</w:t>
      </w:r>
    </w:p>
    <w:p w:rsidR="009E6460" w:rsidRPr="009E6460" w:rsidRDefault="009E6460" w:rsidP="0014636B">
      <w:pPr>
        <w:widowControl w:val="0"/>
        <w:suppressAutoHyphens/>
        <w:autoSpaceDE w:val="0"/>
        <w:spacing w:after="0" w:line="320" w:lineRule="exact"/>
        <w:ind w:firstLine="142"/>
        <w:jc w:val="both"/>
        <w:rPr>
          <w:rFonts w:ascii="Times New Roman" w:eastAsia="Times New Roman" w:hAnsi="Times New Roman"/>
          <w:color w:val="000000"/>
          <w:sz w:val="24"/>
          <w:szCs w:val="24"/>
          <w:lang w:eastAsia="zh-CN"/>
        </w:rPr>
      </w:pPr>
      <w:r w:rsidRPr="009E6460">
        <w:rPr>
          <w:rFonts w:ascii="Times New Roman" w:eastAsia="Times New Roman" w:hAnsi="Times New Roman"/>
          <w:sz w:val="20"/>
          <w:szCs w:val="20"/>
          <w:lang w:eastAsia="zh-CN"/>
        </w:rPr>
        <w:t xml:space="preserve">             </w:t>
      </w:r>
      <w:r w:rsidRPr="009E6460">
        <w:rPr>
          <w:rFonts w:ascii="Times New Roman" w:eastAsia="Times New Roman" w:hAnsi="Times New Roman"/>
          <w:sz w:val="24"/>
          <w:szCs w:val="24"/>
          <w:lang w:eastAsia="zh-CN"/>
        </w:rPr>
        <w:t>3. Ценови предложения на</w:t>
      </w:r>
      <w:r w:rsidRPr="009E6460">
        <w:rPr>
          <w:rFonts w:ascii="Times New Roman" w:eastAsia="Times New Roman" w:hAnsi="Times New Roman"/>
          <w:bCs/>
          <w:sz w:val="24"/>
          <w:szCs w:val="24"/>
          <w:lang w:val="ru-RU" w:eastAsia="zh-CN"/>
        </w:rPr>
        <w:t xml:space="preserve"> ПОТЕНЦИАЛНИТЕ</w:t>
      </w:r>
      <w:r w:rsidRPr="009E6460">
        <w:rPr>
          <w:rFonts w:ascii="Times New Roman" w:eastAsia="Times New Roman" w:hAnsi="Times New Roman"/>
          <w:bCs/>
          <w:sz w:val="24"/>
          <w:szCs w:val="24"/>
          <w:lang w:eastAsia="zh-CN"/>
        </w:rPr>
        <w:t xml:space="preserve"> ИЗПЪЛНИТЕЛИ</w:t>
      </w:r>
      <w:r w:rsidRPr="009E6460">
        <w:rPr>
          <w:rFonts w:ascii="Times New Roman" w:eastAsia="Times New Roman" w:hAnsi="Times New Roman"/>
          <w:sz w:val="24"/>
          <w:szCs w:val="24"/>
          <w:lang w:eastAsia="zh-CN"/>
        </w:rPr>
        <w:t xml:space="preserve">, определени за ПОТЕНЦИАЛНИ </w:t>
      </w:r>
      <w:r w:rsidRPr="009E6460">
        <w:rPr>
          <w:rFonts w:ascii="Times New Roman" w:eastAsia="Times New Roman" w:hAnsi="Times New Roman"/>
          <w:sz w:val="24"/>
          <w:szCs w:val="24"/>
          <w:lang w:val="ru-RU" w:eastAsia="zh-CN"/>
        </w:rPr>
        <w:t>ИЗПЪЛНИТЕЛИ по време на оценката на офертите (Приложение № 3)</w:t>
      </w:r>
      <w:r w:rsidRPr="009E6460">
        <w:rPr>
          <w:rFonts w:ascii="Times New Roman" w:eastAsia="Times New Roman" w:hAnsi="Times New Roman"/>
          <w:sz w:val="24"/>
          <w:szCs w:val="24"/>
          <w:lang w:eastAsia="zh-CN"/>
        </w:rPr>
        <w:t>.</w:t>
      </w:r>
    </w:p>
    <w:p w:rsidR="009E6460" w:rsidRPr="009E6460" w:rsidRDefault="009E6460" w:rsidP="009E6460">
      <w:pPr>
        <w:widowControl w:val="0"/>
        <w:suppressAutoHyphens/>
        <w:spacing w:after="0" w:line="320" w:lineRule="exact"/>
        <w:ind w:firstLine="708"/>
        <w:jc w:val="both"/>
        <w:rPr>
          <w:rFonts w:ascii="Times New Roman" w:eastAsia="Times New Roman" w:hAnsi="Times New Roman"/>
          <w:color w:val="000000"/>
          <w:sz w:val="24"/>
          <w:szCs w:val="24"/>
          <w:lang w:eastAsia="bg-BG"/>
        </w:rPr>
      </w:pPr>
      <w:r w:rsidRPr="009E6460">
        <w:rPr>
          <w:rFonts w:ascii="Times New Roman" w:eastAsia="Times New Roman" w:hAnsi="Times New Roman"/>
          <w:color w:val="000000"/>
          <w:sz w:val="24"/>
          <w:szCs w:val="24"/>
          <w:lang w:eastAsia="bg-BG"/>
        </w:rPr>
        <w:tab/>
        <w:t xml:space="preserve">За неуредените въпроси в този договор се прилага законодателството на Република България. </w:t>
      </w:r>
    </w:p>
    <w:p w:rsidR="009E6460" w:rsidRPr="009E6460" w:rsidRDefault="009E6460" w:rsidP="009E6460">
      <w:pPr>
        <w:widowControl w:val="0"/>
        <w:suppressAutoHyphens/>
        <w:spacing w:after="0" w:line="320" w:lineRule="exact"/>
        <w:ind w:left="-360" w:firstLine="1068"/>
        <w:jc w:val="both"/>
        <w:rPr>
          <w:rFonts w:ascii="Times New Roman" w:eastAsia="Times New Roman" w:hAnsi="Times New Roman"/>
          <w:color w:val="000000"/>
          <w:sz w:val="24"/>
          <w:szCs w:val="24"/>
          <w:lang w:eastAsia="bg-BG"/>
        </w:rPr>
      </w:pPr>
    </w:p>
    <w:p w:rsidR="009E6460" w:rsidRPr="009E6460" w:rsidRDefault="009E6460" w:rsidP="009E6460">
      <w:pPr>
        <w:widowControl w:val="0"/>
        <w:suppressAutoHyphens/>
        <w:spacing w:after="0" w:line="320" w:lineRule="exact"/>
        <w:ind w:left="-360" w:firstLine="1068"/>
        <w:jc w:val="both"/>
        <w:rPr>
          <w:rFonts w:ascii="Times New Roman" w:eastAsia="Times New Roman" w:hAnsi="Times New Roman"/>
          <w:sz w:val="24"/>
          <w:szCs w:val="24"/>
          <w:lang w:eastAsia="bg-BG"/>
        </w:rPr>
      </w:pPr>
      <w:r w:rsidRPr="009E6460">
        <w:rPr>
          <w:rFonts w:ascii="Times New Roman" w:eastAsia="Times New Roman" w:hAnsi="Times New Roman"/>
          <w:color w:val="000000"/>
          <w:sz w:val="24"/>
          <w:szCs w:val="24"/>
          <w:lang w:eastAsia="bg-BG"/>
        </w:rPr>
        <w:t xml:space="preserve">Това рамково споразумение  се състави и подписа в </w:t>
      </w:r>
      <w:r w:rsidRPr="009E6460">
        <w:rPr>
          <w:rFonts w:ascii="Times New Roman" w:eastAsia="Times New Roman" w:hAnsi="Times New Roman"/>
          <w:sz w:val="24"/>
          <w:szCs w:val="24"/>
          <w:lang w:eastAsia="bg-BG"/>
        </w:rPr>
        <w:t>................. еднообразни</w:t>
      </w:r>
      <w:r w:rsidRPr="009E6460">
        <w:rPr>
          <w:rFonts w:ascii="Times New Roman" w:eastAsia="Times New Roman" w:hAnsi="Times New Roman"/>
          <w:color w:val="000000"/>
          <w:sz w:val="24"/>
          <w:szCs w:val="24"/>
          <w:lang w:eastAsia="bg-BG"/>
        </w:rPr>
        <w:t xml:space="preserve"> оригинални екземпляра - по един за всяка страна.</w:t>
      </w:r>
    </w:p>
    <w:p w:rsidR="009E6460" w:rsidRPr="009E6460" w:rsidRDefault="009E6460" w:rsidP="009E6460">
      <w:pPr>
        <w:suppressAutoHyphens/>
        <w:autoSpaceDE w:val="0"/>
        <w:spacing w:after="0" w:line="320" w:lineRule="exact"/>
        <w:jc w:val="both"/>
        <w:rPr>
          <w:rFonts w:ascii="Times New Roman" w:eastAsia="Times New Roman" w:hAnsi="Times New Roman"/>
          <w:sz w:val="24"/>
          <w:szCs w:val="24"/>
          <w:lang w:eastAsia="zh-CN"/>
        </w:rPr>
      </w:pPr>
    </w:p>
    <w:tbl>
      <w:tblPr>
        <w:tblW w:w="0" w:type="auto"/>
        <w:tblLayout w:type="fixed"/>
        <w:tblLook w:val="0000" w:firstRow="0" w:lastRow="0" w:firstColumn="0" w:lastColumn="0" w:noHBand="0" w:noVBand="0"/>
      </w:tblPr>
      <w:tblGrid>
        <w:gridCol w:w="5032"/>
        <w:gridCol w:w="5032"/>
      </w:tblGrid>
      <w:tr w:rsidR="009E6460" w:rsidRPr="009E6460" w:rsidTr="00AC363D">
        <w:tc>
          <w:tcPr>
            <w:tcW w:w="5032" w:type="dxa"/>
            <w:shd w:val="clear" w:color="auto" w:fill="auto"/>
          </w:tcPr>
          <w:p w:rsidR="009E6460" w:rsidRPr="009E6460" w:rsidRDefault="009E6460" w:rsidP="009E6460">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ЗА ВЪЗЛОЖИТЕЛЯ:</w:t>
            </w:r>
          </w:p>
          <w:p w:rsidR="009E6460" w:rsidRPr="009E6460" w:rsidRDefault="009E6460" w:rsidP="009E6460">
            <w:pPr>
              <w:widowControl w:val="0"/>
              <w:suppressAutoHyphens/>
              <w:autoSpaceDE w:val="0"/>
              <w:spacing w:after="0" w:line="240" w:lineRule="auto"/>
              <w:rPr>
                <w:rFonts w:ascii="Times New Roman" w:eastAsia="Times New Roman" w:hAnsi="Times New Roman"/>
                <w:sz w:val="24"/>
                <w:szCs w:val="24"/>
                <w:lang w:eastAsia="zh-CN"/>
              </w:rPr>
            </w:pPr>
          </w:p>
          <w:p w:rsidR="009E6460" w:rsidRPr="009E6460" w:rsidRDefault="009E6460" w:rsidP="009E6460">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1. ...........................................................................</w:t>
            </w:r>
          </w:p>
          <w:p w:rsidR="009E6460" w:rsidRPr="009E6460" w:rsidRDefault="009E6460" w:rsidP="009E6460">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 xml:space="preserve"> (подпис и печат) </w:t>
            </w:r>
          </w:p>
          <w:p w:rsidR="009E6460" w:rsidRPr="009E6460" w:rsidRDefault="009E6460" w:rsidP="009E6460">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ДИРЕКТОР НА ДУССД –МВР:</w:t>
            </w:r>
          </w:p>
          <w:p w:rsidR="009E6460" w:rsidRDefault="009E6460" w:rsidP="009E6460">
            <w:pPr>
              <w:widowControl w:val="0"/>
              <w:suppressAutoHyphens/>
              <w:autoSpaceDE w:val="0"/>
              <w:spacing w:after="0" w:line="240" w:lineRule="auto"/>
              <w:rPr>
                <w:rFonts w:ascii="Times New Roman" w:eastAsia="Times New Roman" w:hAnsi="Times New Roman"/>
                <w:sz w:val="24"/>
                <w:szCs w:val="24"/>
                <w:lang w:eastAsia="zh-CN"/>
              </w:rPr>
            </w:pPr>
          </w:p>
          <w:p w:rsidR="00EC176D" w:rsidRDefault="00EC176D" w:rsidP="009E6460">
            <w:pPr>
              <w:widowControl w:val="0"/>
              <w:suppressAutoHyphens/>
              <w:autoSpaceDE w:val="0"/>
              <w:spacing w:after="0" w:line="240" w:lineRule="auto"/>
              <w:rPr>
                <w:rFonts w:ascii="Times New Roman" w:eastAsia="Times New Roman" w:hAnsi="Times New Roman"/>
                <w:sz w:val="24"/>
                <w:szCs w:val="24"/>
                <w:lang w:eastAsia="zh-CN"/>
              </w:rPr>
            </w:pPr>
          </w:p>
          <w:p w:rsidR="00C81994" w:rsidRPr="009E6460" w:rsidRDefault="00C81994" w:rsidP="009E6460">
            <w:pPr>
              <w:widowControl w:val="0"/>
              <w:suppressAutoHyphens/>
              <w:autoSpaceDE w:val="0"/>
              <w:spacing w:after="0" w:line="240" w:lineRule="auto"/>
              <w:rPr>
                <w:rFonts w:ascii="Times New Roman" w:eastAsia="Times New Roman" w:hAnsi="Times New Roman"/>
                <w:sz w:val="24"/>
                <w:szCs w:val="24"/>
                <w:lang w:eastAsia="zh-CN"/>
              </w:rPr>
            </w:pPr>
          </w:p>
          <w:p w:rsidR="009E6460" w:rsidRPr="009E6460" w:rsidRDefault="009E6460" w:rsidP="009E6460">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w:t>
            </w:r>
          </w:p>
          <w:p w:rsidR="009E6460" w:rsidRPr="009E6460" w:rsidRDefault="009E6460" w:rsidP="009E6460">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 xml:space="preserve">Дата на подписване: </w:t>
            </w:r>
          </w:p>
          <w:p w:rsidR="009E6460" w:rsidRPr="009E6460" w:rsidRDefault="009E6460" w:rsidP="009E6460">
            <w:pPr>
              <w:widowControl w:val="0"/>
              <w:suppressAutoHyphens/>
              <w:autoSpaceDE w:val="0"/>
              <w:spacing w:after="0" w:line="240" w:lineRule="auto"/>
              <w:rPr>
                <w:rFonts w:ascii="Times New Roman" w:eastAsia="Times New Roman" w:hAnsi="Times New Roman"/>
                <w:sz w:val="24"/>
                <w:szCs w:val="24"/>
                <w:lang w:eastAsia="zh-CN"/>
              </w:rPr>
            </w:pPr>
          </w:p>
          <w:p w:rsidR="009E6460" w:rsidRPr="009E6460" w:rsidRDefault="009E6460" w:rsidP="009E6460">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2. ............................................................................</w:t>
            </w:r>
          </w:p>
          <w:p w:rsidR="009E6460" w:rsidRPr="009E6460" w:rsidRDefault="009E6460" w:rsidP="009E6460">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(подпис)</w:t>
            </w:r>
          </w:p>
          <w:p w:rsidR="009E6460" w:rsidRPr="009E6460" w:rsidRDefault="009E6460" w:rsidP="009E6460">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ЛИЦЕ, ОТГОВОРНО ЗА СЧЕТОВОДНИТЕ ЗАПИСВАНИЯ</w:t>
            </w:r>
          </w:p>
          <w:p w:rsidR="009E6460" w:rsidRPr="009E6460" w:rsidRDefault="00B3657E" w:rsidP="009E6460">
            <w:pPr>
              <w:widowControl w:val="0"/>
              <w:suppressAutoHyphens/>
              <w:autoSpaceDE w:val="0"/>
              <w:spacing w:after="0" w:line="24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АНЕСА ВЪЛЕВА</w:t>
            </w:r>
          </w:p>
          <w:p w:rsidR="009E6460" w:rsidRPr="009E6460" w:rsidRDefault="009E6460" w:rsidP="009E6460">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w:t>
            </w:r>
          </w:p>
          <w:p w:rsidR="009E6460" w:rsidRPr="009E6460" w:rsidRDefault="009E6460" w:rsidP="009E6460">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 xml:space="preserve">Дата на подписване: </w:t>
            </w:r>
          </w:p>
          <w:p w:rsidR="009E6460" w:rsidRPr="009E6460" w:rsidRDefault="009E6460" w:rsidP="009E6460">
            <w:pPr>
              <w:widowControl w:val="0"/>
              <w:suppressAutoHyphens/>
              <w:autoSpaceDE w:val="0"/>
              <w:spacing w:after="0" w:line="240" w:lineRule="auto"/>
              <w:rPr>
                <w:rFonts w:ascii="Times New Roman" w:eastAsia="Times New Roman" w:hAnsi="Times New Roman"/>
                <w:sz w:val="24"/>
                <w:szCs w:val="24"/>
                <w:lang w:eastAsia="zh-CN"/>
              </w:rPr>
            </w:pPr>
          </w:p>
        </w:tc>
        <w:tc>
          <w:tcPr>
            <w:tcW w:w="5032" w:type="dxa"/>
            <w:shd w:val="clear" w:color="auto" w:fill="auto"/>
          </w:tcPr>
          <w:p w:rsidR="009E6460" w:rsidRPr="009E6460" w:rsidRDefault="009E6460" w:rsidP="009E6460">
            <w:pPr>
              <w:widowControl w:val="0"/>
              <w:suppressAutoHyphens/>
              <w:autoSpaceDE w:val="0"/>
              <w:spacing w:after="0" w:line="240" w:lineRule="auto"/>
              <w:rPr>
                <w:rFonts w:ascii="Times New Roman" w:eastAsia="Times New Roman" w:hAnsi="Times New Roman"/>
                <w:sz w:val="24"/>
                <w:szCs w:val="24"/>
                <w:lang w:val="ru-RU" w:eastAsia="bg-BG"/>
              </w:rPr>
            </w:pPr>
            <w:r w:rsidRPr="009E6460">
              <w:rPr>
                <w:rFonts w:ascii="Times New Roman" w:eastAsia="Times New Roman" w:hAnsi="Times New Roman"/>
                <w:sz w:val="24"/>
                <w:szCs w:val="24"/>
                <w:lang w:eastAsia="zh-CN"/>
              </w:rPr>
              <w:t>ЗА ПОТЕНЦИАЛНИ</w:t>
            </w:r>
            <w:r w:rsidRPr="009E6460">
              <w:rPr>
                <w:rFonts w:ascii="Times New Roman" w:eastAsia="Times New Roman" w:hAnsi="Times New Roman"/>
                <w:sz w:val="24"/>
                <w:szCs w:val="24"/>
                <w:lang w:val="ru-RU" w:eastAsia="bg-BG"/>
              </w:rPr>
              <w:t xml:space="preserve"> ИЗПЪЛНИТЕЛИ:</w:t>
            </w:r>
          </w:p>
          <w:p w:rsidR="009E6460" w:rsidRPr="009E6460" w:rsidRDefault="009E6460" w:rsidP="009E6460">
            <w:pPr>
              <w:widowControl w:val="0"/>
              <w:suppressAutoHyphens/>
              <w:autoSpaceDE w:val="0"/>
              <w:spacing w:after="0" w:line="240" w:lineRule="auto"/>
              <w:rPr>
                <w:rFonts w:ascii="Times New Roman" w:eastAsia="Times New Roman" w:hAnsi="Times New Roman"/>
                <w:sz w:val="24"/>
                <w:szCs w:val="24"/>
                <w:lang w:val="ru-RU" w:eastAsia="bg-BG"/>
              </w:rPr>
            </w:pPr>
          </w:p>
          <w:p w:rsidR="009E6460" w:rsidRPr="009E6460" w:rsidRDefault="009E6460" w:rsidP="009E6460">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val="ru-RU" w:eastAsia="bg-BG"/>
              </w:rPr>
              <w:t xml:space="preserve">1. </w:t>
            </w:r>
          </w:p>
          <w:p w:rsidR="009E6460" w:rsidRPr="009E6460" w:rsidRDefault="009E6460" w:rsidP="009E6460">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 xml:space="preserve"> ...........................................................................</w:t>
            </w:r>
          </w:p>
          <w:p w:rsidR="009E6460" w:rsidRPr="009E6460" w:rsidRDefault="009E6460" w:rsidP="009E6460">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 xml:space="preserve"> (подпис и печат) </w:t>
            </w:r>
          </w:p>
          <w:p w:rsidR="009E6460" w:rsidRPr="009E6460" w:rsidRDefault="009E6460" w:rsidP="009E6460">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Посочва се името на изпълнителя, име и фамилия на лицето/лицата, което го представлява и в какво качество.</w:t>
            </w:r>
          </w:p>
          <w:p w:rsidR="009E6460" w:rsidRPr="009E6460" w:rsidRDefault="009E6460" w:rsidP="009E6460">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w:t>
            </w:r>
          </w:p>
          <w:p w:rsidR="009E6460" w:rsidRPr="009E6460" w:rsidRDefault="009E6460" w:rsidP="009E6460">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 xml:space="preserve">Дата на подписване: </w:t>
            </w:r>
          </w:p>
          <w:p w:rsidR="009E6460" w:rsidRPr="009E6460" w:rsidRDefault="009E6460" w:rsidP="009E6460">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 xml:space="preserve">2. </w:t>
            </w:r>
          </w:p>
          <w:p w:rsidR="009E6460" w:rsidRPr="009E6460" w:rsidRDefault="009E6460" w:rsidP="009E6460">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w:t>
            </w:r>
          </w:p>
          <w:p w:rsidR="009E6460" w:rsidRPr="009E6460" w:rsidRDefault="009E6460" w:rsidP="009E6460">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 xml:space="preserve"> (подпис и печат) </w:t>
            </w:r>
          </w:p>
          <w:p w:rsidR="009E6460" w:rsidRPr="009E6460" w:rsidRDefault="009E6460" w:rsidP="009E6460">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Посочва се името на изпълнителя, име и фамилия на лицето/лицата, което го представлява и в какво качество.</w:t>
            </w:r>
          </w:p>
          <w:p w:rsidR="009E6460" w:rsidRPr="009E6460" w:rsidRDefault="009E6460" w:rsidP="009E6460">
            <w:pPr>
              <w:widowControl w:val="0"/>
              <w:suppressAutoHyphens/>
              <w:autoSpaceDE w:val="0"/>
              <w:spacing w:after="0" w:line="240" w:lineRule="auto"/>
              <w:rPr>
                <w:rFonts w:ascii="Times New Roman" w:eastAsia="Times New Roman" w:hAnsi="Times New Roman"/>
                <w:sz w:val="24"/>
                <w:szCs w:val="24"/>
                <w:lang w:eastAsia="zh-CN"/>
              </w:rPr>
            </w:pPr>
          </w:p>
          <w:p w:rsidR="009E6460" w:rsidRPr="009E6460" w:rsidRDefault="009E6460" w:rsidP="009E6460">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3.</w:t>
            </w:r>
          </w:p>
          <w:p w:rsidR="009E6460" w:rsidRPr="009E6460" w:rsidRDefault="009E6460" w:rsidP="009E6460">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w:t>
            </w:r>
          </w:p>
          <w:p w:rsidR="009E6460" w:rsidRPr="009E6460" w:rsidRDefault="009E6460" w:rsidP="009E6460">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 xml:space="preserve"> (подпис и печат) </w:t>
            </w:r>
          </w:p>
          <w:p w:rsidR="009E6460" w:rsidRPr="009E6460" w:rsidRDefault="009E6460" w:rsidP="009E6460">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Посочва се името на изпълнителя, име и фамилия на лицето/лицата, което го представлява и в какво качество.</w:t>
            </w:r>
          </w:p>
          <w:p w:rsidR="009E6460" w:rsidRPr="009E6460" w:rsidRDefault="009E6460" w:rsidP="009E6460">
            <w:pPr>
              <w:widowControl w:val="0"/>
              <w:suppressAutoHyphens/>
              <w:autoSpaceDE w:val="0"/>
              <w:spacing w:after="0" w:line="240" w:lineRule="auto"/>
              <w:rPr>
                <w:rFonts w:ascii="Arial" w:eastAsia="Times New Roman" w:hAnsi="Arial" w:cs="Arial"/>
                <w:sz w:val="20"/>
                <w:szCs w:val="20"/>
                <w:lang w:eastAsia="zh-CN"/>
              </w:rPr>
            </w:pPr>
          </w:p>
        </w:tc>
      </w:tr>
    </w:tbl>
    <w:p w:rsidR="00106584" w:rsidRPr="00F47F08" w:rsidRDefault="00106584" w:rsidP="004F0E25">
      <w:pPr>
        <w:tabs>
          <w:tab w:val="left" w:pos="709"/>
          <w:tab w:val="left" w:pos="993"/>
        </w:tabs>
        <w:spacing w:after="0" w:line="240" w:lineRule="auto"/>
        <w:ind w:right="-58"/>
        <w:jc w:val="both"/>
        <w:rPr>
          <w:rFonts w:ascii="Times New Roman" w:hAnsi="Times New Roman"/>
          <w:i/>
          <w:sz w:val="24"/>
          <w:szCs w:val="24"/>
          <w:lang w:eastAsia="bg-BG"/>
        </w:rPr>
      </w:pPr>
    </w:p>
    <w:p w:rsidR="0098017B" w:rsidRPr="00F47F08" w:rsidRDefault="00EC463A" w:rsidP="00777A5B">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Pr>
          <w:rFonts w:ascii="Times New Roman" w:hAnsi="Times New Roman"/>
          <w:b/>
          <w:bCs/>
          <w:sz w:val="24"/>
          <w:szCs w:val="24"/>
          <w:lang w:val="en-US" w:eastAsia="bg-BG"/>
        </w:rPr>
        <w:t>X</w:t>
      </w:r>
      <w:r w:rsidR="0098017B" w:rsidRPr="00F47F08">
        <w:rPr>
          <w:rFonts w:ascii="Times New Roman" w:hAnsi="Times New Roman"/>
          <w:b/>
          <w:bCs/>
          <w:sz w:val="24"/>
          <w:szCs w:val="24"/>
          <w:lang w:val="en-US" w:eastAsia="bg-BG"/>
        </w:rPr>
        <w:t xml:space="preserve">. </w:t>
      </w:r>
      <w:r w:rsidR="0098017B" w:rsidRPr="00F47F08">
        <w:rPr>
          <w:rFonts w:ascii="Times New Roman" w:hAnsi="Times New Roman"/>
          <w:b/>
          <w:bCs/>
          <w:sz w:val="24"/>
          <w:szCs w:val="24"/>
          <w:lang w:eastAsia="bg-BG"/>
        </w:rPr>
        <w:t>ПРОЕКТ НА ДОГОВОР  ЗА ОБЩЕСТВЕНА ПОРЪЧКА</w:t>
      </w:r>
    </w:p>
    <w:p w:rsidR="00937023" w:rsidRPr="006A61F6" w:rsidRDefault="00937023" w:rsidP="00937023">
      <w:pPr>
        <w:tabs>
          <w:tab w:val="left" w:pos="709"/>
          <w:tab w:val="left" w:pos="993"/>
        </w:tabs>
        <w:autoSpaceDE w:val="0"/>
        <w:spacing w:before="60" w:after="96" w:line="240" w:lineRule="auto"/>
        <w:ind w:firstLine="709"/>
        <w:jc w:val="both"/>
        <w:rPr>
          <w:rFonts w:ascii="Times New Roman" w:hAnsi="Times New Roman"/>
          <w:b/>
          <w:bCs/>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sidR="006A61F6">
        <w:rPr>
          <w:rFonts w:ascii="Times New Roman" w:hAnsi="Times New Roman"/>
          <w:bCs/>
          <w:sz w:val="24"/>
          <w:szCs w:val="24"/>
        </w:rPr>
        <w:tab/>
        <w:t xml:space="preserve">    </w:t>
      </w:r>
      <w:r w:rsidR="006A61F6" w:rsidRPr="006A61F6">
        <w:rPr>
          <w:rFonts w:ascii="Times New Roman" w:hAnsi="Times New Roman"/>
          <w:b/>
          <w:bCs/>
          <w:sz w:val="24"/>
          <w:szCs w:val="24"/>
        </w:rPr>
        <w:t>Образец 8</w:t>
      </w:r>
    </w:p>
    <w:p w:rsidR="00537CB5" w:rsidRDefault="00937023" w:rsidP="00537CB5">
      <w:pPr>
        <w:tabs>
          <w:tab w:val="left" w:pos="709"/>
          <w:tab w:val="left" w:pos="993"/>
        </w:tabs>
        <w:autoSpaceDE w:val="0"/>
        <w:spacing w:before="60" w:after="96" w:line="240" w:lineRule="auto"/>
        <w:ind w:firstLine="709"/>
        <w:jc w:val="both"/>
        <w:rPr>
          <w:rFonts w:ascii="Times New Roman" w:eastAsia="Times New Roman" w:hAnsi="Times New Roman"/>
          <w:b/>
          <w:i/>
          <w:color w:val="000000"/>
          <w:spacing w:val="10"/>
          <w:sz w:val="24"/>
          <w:szCs w:val="24"/>
          <w:u w:val="single"/>
          <w:shd w:val="clear" w:color="auto" w:fill="FFFFFF"/>
          <w:lang w:eastAsia="bg-BG"/>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sidR="00537CB5">
        <w:rPr>
          <w:rFonts w:ascii="Times New Roman" w:hAnsi="Times New Roman"/>
          <w:bCs/>
          <w:sz w:val="24"/>
          <w:szCs w:val="24"/>
        </w:rPr>
        <w:tab/>
      </w:r>
      <w:r w:rsidR="00537CB5">
        <w:rPr>
          <w:rFonts w:ascii="Times New Roman" w:hAnsi="Times New Roman"/>
          <w:bCs/>
          <w:sz w:val="24"/>
          <w:szCs w:val="24"/>
        </w:rPr>
        <w:tab/>
      </w:r>
      <w:r w:rsidR="00537CB5">
        <w:rPr>
          <w:rFonts w:ascii="Times New Roman" w:hAnsi="Times New Roman"/>
          <w:bCs/>
          <w:sz w:val="24"/>
          <w:szCs w:val="24"/>
        </w:rPr>
        <w:tab/>
      </w:r>
      <w:r w:rsidR="00537CB5">
        <w:rPr>
          <w:rFonts w:ascii="Times New Roman" w:hAnsi="Times New Roman"/>
          <w:bCs/>
          <w:sz w:val="24"/>
          <w:szCs w:val="24"/>
        </w:rPr>
        <w:tab/>
        <w:t xml:space="preserve">          </w:t>
      </w:r>
      <w:r w:rsidR="00537CB5" w:rsidRPr="00537CB5">
        <w:rPr>
          <w:rFonts w:ascii="Times New Roman" w:eastAsia="Times New Roman" w:hAnsi="Times New Roman"/>
          <w:b/>
          <w:i/>
          <w:color w:val="000000"/>
          <w:spacing w:val="10"/>
          <w:sz w:val="24"/>
          <w:szCs w:val="24"/>
          <w:u w:val="single"/>
          <w:shd w:val="clear" w:color="auto" w:fill="FFFFFF"/>
          <w:lang w:eastAsia="bg-BG"/>
        </w:rPr>
        <w:t xml:space="preserve">Проект на </w:t>
      </w:r>
      <w:r w:rsidR="00537CB5">
        <w:rPr>
          <w:rFonts w:ascii="Times New Roman" w:eastAsia="Times New Roman" w:hAnsi="Times New Roman"/>
          <w:b/>
          <w:i/>
          <w:color w:val="000000"/>
          <w:spacing w:val="10"/>
          <w:sz w:val="24"/>
          <w:szCs w:val="24"/>
          <w:u w:val="single"/>
          <w:shd w:val="clear" w:color="auto" w:fill="FFFFFF"/>
          <w:lang w:eastAsia="bg-BG"/>
        </w:rPr>
        <w:t>договор</w:t>
      </w:r>
    </w:p>
    <w:p w:rsidR="00A83529" w:rsidRDefault="00141C24" w:rsidP="00603674">
      <w:pPr>
        <w:tabs>
          <w:tab w:val="left" w:pos="709"/>
          <w:tab w:val="left" w:pos="993"/>
        </w:tabs>
        <w:autoSpaceDE w:val="0"/>
        <w:spacing w:before="60" w:after="96" w:line="240" w:lineRule="auto"/>
        <w:ind w:firstLine="709"/>
        <w:jc w:val="both"/>
        <w:rPr>
          <w:rFonts w:ascii="Times New Roman" w:eastAsia="Times New Roman" w:hAnsi="Times New Roman"/>
          <w:b/>
          <w:i/>
          <w:color w:val="000000"/>
          <w:spacing w:val="10"/>
          <w:sz w:val="24"/>
          <w:szCs w:val="24"/>
          <w:shd w:val="clear" w:color="auto" w:fill="FFFFFF"/>
          <w:lang w:eastAsia="bg-BG"/>
        </w:rPr>
      </w:pPr>
      <w:r>
        <w:rPr>
          <w:rFonts w:ascii="Times New Roman" w:eastAsia="Times New Roman" w:hAnsi="Times New Roman"/>
          <w:b/>
          <w:i/>
          <w:color w:val="000000"/>
          <w:spacing w:val="10"/>
          <w:sz w:val="24"/>
          <w:szCs w:val="24"/>
          <w:shd w:val="clear" w:color="auto" w:fill="FFFFFF"/>
          <w:lang w:eastAsia="bg-BG"/>
        </w:rPr>
        <w:t xml:space="preserve">                                              </w:t>
      </w:r>
      <w:r w:rsidR="00F823DB">
        <w:rPr>
          <w:rFonts w:ascii="Times New Roman" w:eastAsia="Times New Roman" w:hAnsi="Times New Roman"/>
          <w:b/>
          <w:i/>
          <w:color w:val="000000"/>
          <w:spacing w:val="10"/>
          <w:sz w:val="24"/>
          <w:szCs w:val="24"/>
          <w:shd w:val="clear" w:color="auto" w:fill="FFFFFF"/>
          <w:lang w:eastAsia="bg-BG"/>
        </w:rPr>
        <w:t xml:space="preserve">         </w:t>
      </w:r>
      <w:r w:rsidR="00A83529">
        <w:rPr>
          <w:rFonts w:ascii="Times New Roman" w:eastAsia="Times New Roman" w:hAnsi="Times New Roman"/>
          <w:b/>
          <w:i/>
          <w:color w:val="000000"/>
          <w:spacing w:val="10"/>
          <w:sz w:val="24"/>
          <w:szCs w:val="24"/>
          <w:shd w:val="clear" w:color="auto" w:fill="FFFFFF"/>
          <w:lang w:eastAsia="bg-BG"/>
        </w:rPr>
        <w:tab/>
      </w:r>
      <w:r w:rsidR="00A83529">
        <w:rPr>
          <w:rFonts w:ascii="Times New Roman" w:eastAsia="Times New Roman" w:hAnsi="Times New Roman"/>
          <w:b/>
          <w:i/>
          <w:color w:val="000000"/>
          <w:spacing w:val="10"/>
          <w:sz w:val="24"/>
          <w:szCs w:val="24"/>
          <w:shd w:val="clear" w:color="auto" w:fill="FFFFFF"/>
          <w:lang w:eastAsia="bg-BG"/>
        </w:rPr>
        <w:tab/>
      </w:r>
      <w:r w:rsidR="00A83529">
        <w:rPr>
          <w:rFonts w:ascii="Times New Roman" w:eastAsia="Times New Roman" w:hAnsi="Times New Roman"/>
          <w:b/>
          <w:i/>
          <w:color w:val="000000"/>
          <w:spacing w:val="10"/>
          <w:sz w:val="24"/>
          <w:szCs w:val="24"/>
          <w:shd w:val="clear" w:color="auto" w:fill="FFFFFF"/>
          <w:lang w:eastAsia="bg-BG"/>
        </w:rPr>
        <w:tab/>
      </w:r>
      <w:r w:rsidR="00A83529">
        <w:rPr>
          <w:rFonts w:ascii="Times New Roman" w:eastAsia="Times New Roman" w:hAnsi="Times New Roman"/>
          <w:b/>
          <w:i/>
          <w:color w:val="000000"/>
          <w:spacing w:val="10"/>
          <w:sz w:val="24"/>
          <w:szCs w:val="24"/>
          <w:shd w:val="clear" w:color="auto" w:fill="FFFFFF"/>
          <w:lang w:eastAsia="bg-BG"/>
        </w:rPr>
        <w:tab/>
        <w:t>За</w:t>
      </w:r>
      <w:r w:rsidR="00F823DB">
        <w:rPr>
          <w:rFonts w:ascii="Times New Roman" w:eastAsia="Times New Roman" w:hAnsi="Times New Roman"/>
          <w:b/>
          <w:i/>
          <w:color w:val="000000"/>
          <w:spacing w:val="10"/>
          <w:sz w:val="24"/>
          <w:szCs w:val="24"/>
          <w:shd w:val="clear" w:color="auto" w:fill="FFFFFF"/>
          <w:lang w:eastAsia="bg-BG"/>
        </w:rPr>
        <w:t xml:space="preserve"> обособена позиция 1 </w:t>
      </w:r>
    </w:p>
    <w:p w:rsidR="00537CB5" w:rsidRPr="00537CB5" w:rsidRDefault="00A83529" w:rsidP="00603674">
      <w:pPr>
        <w:tabs>
          <w:tab w:val="left" w:pos="709"/>
          <w:tab w:val="left" w:pos="993"/>
        </w:tabs>
        <w:autoSpaceDE w:val="0"/>
        <w:spacing w:before="60" w:after="96" w:line="240" w:lineRule="auto"/>
        <w:ind w:firstLine="709"/>
        <w:jc w:val="both"/>
        <w:rPr>
          <w:rFonts w:ascii="Times New Roman" w:eastAsia="Times New Roman" w:hAnsi="Times New Roman"/>
          <w:color w:val="000000"/>
          <w:spacing w:val="10"/>
          <w:sz w:val="24"/>
          <w:szCs w:val="24"/>
          <w:shd w:val="clear" w:color="auto" w:fill="FFFFFF"/>
          <w:lang w:eastAsia="bg-BG"/>
        </w:rPr>
      </w:pPr>
      <w:r>
        <w:rPr>
          <w:rFonts w:ascii="Times New Roman" w:eastAsia="Times New Roman" w:hAnsi="Times New Roman"/>
          <w:b/>
          <w:i/>
          <w:color w:val="000000"/>
          <w:spacing w:val="10"/>
          <w:sz w:val="24"/>
          <w:szCs w:val="24"/>
          <w:shd w:val="clear" w:color="auto" w:fill="FFFFFF"/>
          <w:lang w:eastAsia="bg-BG"/>
        </w:rPr>
        <w:tab/>
      </w:r>
      <w:r>
        <w:rPr>
          <w:rFonts w:ascii="Times New Roman" w:eastAsia="Times New Roman" w:hAnsi="Times New Roman"/>
          <w:b/>
          <w:i/>
          <w:color w:val="000000"/>
          <w:spacing w:val="10"/>
          <w:sz w:val="24"/>
          <w:szCs w:val="24"/>
          <w:shd w:val="clear" w:color="auto" w:fill="FFFFFF"/>
          <w:lang w:eastAsia="bg-BG"/>
        </w:rPr>
        <w:tab/>
      </w:r>
      <w:r>
        <w:rPr>
          <w:rFonts w:ascii="Times New Roman" w:eastAsia="Times New Roman" w:hAnsi="Times New Roman"/>
          <w:b/>
          <w:i/>
          <w:color w:val="000000"/>
          <w:spacing w:val="10"/>
          <w:sz w:val="24"/>
          <w:szCs w:val="24"/>
          <w:shd w:val="clear" w:color="auto" w:fill="FFFFFF"/>
          <w:lang w:eastAsia="bg-BG"/>
        </w:rPr>
        <w:tab/>
      </w:r>
      <w:r>
        <w:rPr>
          <w:rFonts w:ascii="Times New Roman" w:eastAsia="Times New Roman" w:hAnsi="Times New Roman"/>
          <w:b/>
          <w:i/>
          <w:color w:val="000000"/>
          <w:spacing w:val="10"/>
          <w:sz w:val="24"/>
          <w:szCs w:val="24"/>
          <w:shd w:val="clear" w:color="auto" w:fill="FFFFFF"/>
          <w:lang w:eastAsia="bg-BG"/>
        </w:rPr>
        <w:tab/>
      </w:r>
      <w:r>
        <w:rPr>
          <w:rFonts w:ascii="Times New Roman" w:eastAsia="Times New Roman" w:hAnsi="Times New Roman"/>
          <w:b/>
          <w:i/>
          <w:color w:val="000000"/>
          <w:spacing w:val="10"/>
          <w:sz w:val="24"/>
          <w:szCs w:val="24"/>
          <w:shd w:val="clear" w:color="auto" w:fill="FFFFFF"/>
          <w:lang w:eastAsia="bg-BG"/>
        </w:rPr>
        <w:tab/>
      </w:r>
      <w:r>
        <w:rPr>
          <w:rFonts w:ascii="Times New Roman" w:eastAsia="Times New Roman" w:hAnsi="Times New Roman"/>
          <w:b/>
          <w:i/>
          <w:color w:val="000000"/>
          <w:spacing w:val="10"/>
          <w:sz w:val="24"/>
          <w:szCs w:val="24"/>
          <w:shd w:val="clear" w:color="auto" w:fill="FFFFFF"/>
          <w:lang w:eastAsia="bg-BG"/>
        </w:rPr>
        <w:tab/>
        <w:t xml:space="preserve">    </w:t>
      </w:r>
      <w:r>
        <w:rPr>
          <w:rFonts w:ascii="Times New Roman" w:eastAsia="Times New Roman" w:hAnsi="Times New Roman"/>
          <w:b/>
          <w:i/>
          <w:color w:val="000000"/>
          <w:spacing w:val="10"/>
          <w:sz w:val="24"/>
          <w:szCs w:val="24"/>
          <w:shd w:val="clear" w:color="auto" w:fill="FFFFFF"/>
          <w:lang w:eastAsia="bg-BG"/>
        </w:rPr>
        <w:tab/>
      </w:r>
      <w:r>
        <w:rPr>
          <w:rFonts w:ascii="Times New Roman" w:eastAsia="Times New Roman" w:hAnsi="Times New Roman"/>
          <w:b/>
          <w:i/>
          <w:color w:val="000000"/>
          <w:spacing w:val="10"/>
          <w:sz w:val="24"/>
          <w:szCs w:val="24"/>
          <w:shd w:val="clear" w:color="auto" w:fill="FFFFFF"/>
          <w:lang w:eastAsia="bg-BG"/>
        </w:rPr>
        <w:tab/>
      </w:r>
      <w:r>
        <w:rPr>
          <w:rFonts w:ascii="Times New Roman" w:eastAsia="Times New Roman" w:hAnsi="Times New Roman"/>
          <w:b/>
          <w:i/>
          <w:color w:val="000000"/>
          <w:spacing w:val="10"/>
          <w:sz w:val="24"/>
          <w:szCs w:val="24"/>
          <w:shd w:val="clear" w:color="auto" w:fill="FFFFFF"/>
          <w:lang w:eastAsia="bg-BG"/>
        </w:rPr>
        <w:tab/>
      </w:r>
      <w:r>
        <w:rPr>
          <w:rFonts w:ascii="Times New Roman" w:eastAsia="Times New Roman" w:hAnsi="Times New Roman"/>
          <w:b/>
          <w:i/>
          <w:color w:val="000000"/>
          <w:spacing w:val="10"/>
          <w:sz w:val="24"/>
          <w:szCs w:val="24"/>
          <w:shd w:val="clear" w:color="auto" w:fill="FFFFFF"/>
          <w:lang w:eastAsia="bg-BG"/>
        </w:rPr>
        <w:tab/>
      </w:r>
      <w:r w:rsidR="00F823DB">
        <w:rPr>
          <w:rFonts w:ascii="Times New Roman" w:eastAsia="Times New Roman" w:hAnsi="Times New Roman"/>
          <w:b/>
          <w:i/>
          <w:color w:val="000000"/>
          <w:spacing w:val="10"/>
          <w:sz w:val="24"/>
          <w:szCs w:val="24"/>
          <w:shd w:val="clear" w:color="auto" w:fill="FFFFFF"/>
          <w:lang w:eastAsia="bg-BG"/>
        </w:rPr>
        <w:t>и обособена позиция 2</w:t>
      </w:r>
    </w:p>
    <w:p w:rsidR="00F823DB" w:rsidRDefault="00F823DB" w:rsidP="00537CB5">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537CB5" w:rsidRDefault="00537CB5" w:rsidP="00537CB5">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r w:rsidRPr="00537CB5">
        <w:rPr>
          <w:rFonts w:ascii="Times New Roman" w:eastAsia="Times New Roman" w:hAnsi="Times New Roman"/>
          <w:color w:val="000000"/>
          <w:spacing w:val="10"/>
          <w:sz w:val="24"/>
          <w:szCs w:val="24"/>
          <w:shd w:val="clear" w:color="auto" w:fill="FFFFFF"/>
          <w:lang w:eastAsia="bg-BG"/>
        </w:rPr>
        <w:t>ДОГОВОР ЗА ОБЩЕСТВЕНА ПОРЪЧКА</w:t>
      </w:r>
    </w:p>
    <w:p w:rsidR="004376EA" w:rsidRDefault="004376EA" w:rsidP="00537CB5">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F44298" w:rsidRPr="00DE7D46" w:rsidRDefault="004376EA" w:rsidP="00F823DB">
      <w:pPr>
        <w:spacing w:after="0" w:line="320" w:lineRule="exact"/>
        <w:ind w:right="-58"/>
        <w:jc w:val="center"/>
        <w:rPr>
          <w:rFonts w:ascii="Times New Roman" w:hAnsi="Times New Roman"/>
          <w:sz w:val="24"/>
          <w:szCs w:val="24"/>
        </w:rPr>
      </w:pPr>
      <w:r w:rsidRPr="00833E58">
        <w:rPr>
          <w:rFonts w:ascii="Times New Roman" w:hAnsi="Times New Roman"/>
          <w:sz w:val="24"/>
          <w:szCs w:val="24"/>
        </w:rPr>
        <w:t xml:space="preserve">с предмет: </w:t>
      </w:r>
      <w:r w:rsidR="00F823DB">
        <w:rPr>
          <w:rFonts w:ascii="Times New Roman" w:hAnsi="Times New Roman"/>
          <w:sz w:val="24"/>
          <w:szCs w:val="24"/>
        </w:rPr>
        <w:t>……………………………………………………………………..</w:t>
      </w:r>
    </w:p>
    <w:p w:rsidR="00F44298" w:rsidRDefault="00F44298" w:rsidP="004376EA">
      <w:pPr>
        <w:tabs>
          <w:tab w:val="left" w:pos="709"/>
          <w:tab w:val="left" w:pos="993"/>
        </w:tabs>
        <w:spacing w:after="0" w:line="320" w:lineRule="exact"/>
        <w:jc w:val="center"/>
        <w:rPr>
          <w:rFonts w:ascii="Times New Roman" w:hAnsi="Times New Roman"/>
          <w:sz w:val="24"/>
          <w:szCs w:val="24"/>
        </w:rPr>
      </w:pPr>
    </w:p>
    <w:p w:rsidR="004376EA" w:rsidRPr="00537CB5" w:rsidRDefault="004376EA" w:rsidP="00537CB5">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537CB5" w:rsidRPr="00537CB5" w:rsidRDefault="00537CB5" w:rsidP="00537CB5">
      <w:pPr>
        <w:widowControl w:val="0"/>
        <w:shd w:val="clear" w:color="auto" w:fill="FFFFFF"/>
        <w:spacing w:after="0" w:line="320" w:lineRule="exact"/>
        <w:ind w:firstLine="708"/>
        <w:jc w:val="both"/>
        <w:rPr>
          <w:rFonts w:ascii="Times New Roman" w:eastAsia="Times New Roman" w:hAnsi="Times New Roman"/>
          <w:bCs/>
          <w:sz w:val="24"/>
          <w:szCs w:val="24"/>
          <w:lang w:eastAsia="bg-BG"/>
        </w:rPr>
      </w:pPr>
      <w:r w:rsidRPr="00537CB5">
        <w:rPr>
          <w:rFonts w:ascii="Times New Roman" w:eastAsia="Times New Roman" w:hAnsi="Times New Roman"/>
          <w:bCs/>
          <w:sz w:val="24"/>
          <w:szCs w:val="24"/>
          <w:lang w:eastAsia="bg-BG"/>
        </w:rPr>
        <w:t>Днес, ...</w:t>
      </w:r>
      <w:r w:rsidR="00176DC9">
        <w:rPr>
          <w:rFonts w:ascii="Times New Roman" w:eastAsia="Times New Roman" w:hAnsi="Times New Roman"/>
          <w:bCs/>
          <w:sz w:val="24"/>
          <w:szCs w:val="24"/>
          <w:lang w:val="en-US" w:eastAsia="bg-BG"/>
        </w:rPr>
        <w:t>......</w:t>
      </w:r>
      <w:r w:rsidRPr="00537CB5">
        <w:rPr>
          <w:rFonts w:ascii="Times New Roman" w:eastAsia="Times New Roman" w:hAnsi="Times New Roman"/>
          <w:bCs/>
          <w:sz w:val="24"/>
          <w:szCs w:val="24"/>
          <w:lang w:eastAsia="bg-BG"/>
        </w:rPr>
        <w:t xml:space="preserve">..... </w:t>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t>201</w:t>
      </w:r>
      <w:r w:rsidR="007E71CC">
        <w:rPr>
          <w:rFonts w:ascii="Times New Roman" w:eastAsia="Times New Roman" w:hAnsi="Times New Roman"/>
          <w:bCs/>
          <w:sz w:val="24"/>
          <w:szCs w:val="24"/>
          <w:lang w:eastAsia="bg-BG"/>
        </w:rPr>
        <w:t>9</w:t>
      </w:r>
      <w:r w:rsidRPr="00537CB5">
        <w:rPr>
          <w:rFonts w:ascii="Times New Roman" w:eastAsia="Times New Roman" w:hAnsi="Times New Roman"/>
          <w:bCs/>
          <w:sz w:val="24"/>
          <w:szCs w:val="24"/>
          <w:lang w:eastAsia="bg-BG"/>
        </w:rPr>
        <w:t xml:space="preserve"> г., в гр</w:t>
      </w:r>
      <w:r w:rsidR="0000295B">
        <w:rPr>
          <w:rFonts w:ascii="Times New Roman" w:eastAsia="Times New Roman" w:hAnsi="Times New Roman"/>
          <w:bCs/>
          <w:sz w:val="24"/>
          <w:szCs w:val="24"/>
          <w:lang w:eastAsia="bg-BG"/>
        </w:rPr>
        <w:t>ад</w:t>
      </w:r>
      <w:r w:rsidRPr="00537CB5">
        <w:rPr>
          <w:rFonts w:ascii="Times New Roman" w:eastAsia="Times New Roman" w:hAnsi="Times New Roman"/>
          <w:bCs/>
          <w:sz w:val="24"/>
          <w:szCs w:val="24"/>
          <w:lang w:eastAsia="bg-BG"/>
        </w:rPr>
        <w:t xml:space="preserve"> София, след проведена процедура за възлагане на обществена поръчка, открита с Решение № ............... от ................ 201</w:t>
      </w:r>
      <w:r w:rsidR="00F823DB">
        <w:rPr>
          <w:rFonts w:ascii="Times New Roman" w:eastAsia="Times New Roman" w:hAnsi="Times New Roman"/>
          <w:bCs/>
          <w:sz w:val="24"/>
          <w:szCs w:val="24"/>
          <w:lang w:eastAsia="bg-BG"/>
        </w:rPr>
        <w:t>9</w:t>
      </w:r>
      <w:r w:rsidRPr="00537CB5">
        <w:rPr>
          <w:rFonts w:ascii="Times New Roman" w:eastAsia="Times New Roman" w:hAnsi="Times New Roman"/>
          <w:bCs/>
          <w:sz w:val="24"/>
          <w:szCs w:val="24"/>
          <w:lang w:eastAsia="bg-BG"/>
        </w:rPr>
        <w:t xml:space="preserve">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537CB5" w:rsidRPr="00537CB5" w:rsidRDefault="00537CB5" w:rsidP="00537CB5">
      <w:pPr>
        <w:widowControl w:val="0"/>
        <w:shd w:val="clear" w:color="auto" w:fill="FFFFFF"/>
        <w:spacing w:after="0" w:line="320" w:lineRule="exact"/>
        <w:ind w:firstLine="708"/>
        <w:jc w:val="both"/>
        <w:rPr>
          <w:rFonts w:ascii="Times New Roman" w:eastAsia="Times New Roman" w:hAnsi="Times New Roman"/>
          <w:bCs/>
          <w:sz w:val="24"/>
          <w:szCs w:val="24"/>
          <w:lang w:eastAsia="bg-BG"/>
        </w:rPr>
      </w:pPr>
    </w:p>
    <w:p w:rsidR="00537CB5" w:rsidRPr="00537CB5" w:rsidRDefault="00537CB5" w:rsidP="00537CB5">
      <w:pPr>
        <w:widowControl w:val="0"/>
        <w:tabs>
          <w:tab w:val="left" w:leader="dot" w:pos="3836"/>
          <w:tab w:val="left" w:leader="dot" w:pos="4952"/>
          <w:tab w:val="right" w:leader="dot" w:pos="9022"/>
        </w:tabs>
        <w:spacing w:after="0" w:line="320" w:lineRule="exact"/>
        <w:jc w:val="both"/>
        <w:rPr>
          <w:rFonts w:ascii="Times New Roman" w:eastAsia="Times New Roman" w:hAnsi="Times New Roman"/>
          <w:b/>
          <w:sz w:val="24"/>
          <w:szCs w:val="24"/>
          <w:shd w:val="clear" w:color="auto" w:fill="FFFFFF"/>
          <w:lang w:eastAsia="bg-BG"/>
        </w:rPr>
      </w:pPr>
      <w:r w:rsidRPr="00537CB5">
        <w:rPr>
          <w:rFonts w:ascii="Times New Roman" w:eastAsia="Times New Roman" w:hAnsi="Times New Roman"/>
          <w:color w:val="000000"/>
          <w:sz w:val="24"/>
          <w:szCs w:val="24"/>
          <w:shd w:val="clear" w:color="auto" w:fill="FFFFFF"/>
          <w:lang w:eastAsia="bg-BG"/>
        </w:rPr>
        <w:t xml:space="preserve">1. ДИРЕКЦИЯ „УПРАВЛЕНИЕ НА СОБСТВЕНОСТТА И СОЦИАЛНИ ДЕЙНОСТИ” (ДУССД), юридическо лице по смисъла на </w:t>
      </w:r>
      <w:r w:rsidR="00450BC5">
        <w:rPr>
          <w:rFonts w:ascii="Times New Roman" w:eastAsia="Times New Roman" w:hAnsi="Times New Roman"/>
          <w:color w:val="000000"/>
          <w:sz w:val="24"/>
          <w:szCs w:val="24"/>
          <w:shd w:val="clear" w:color="auto" w:fill="FFFFFF"/>
          <w:lang w:eastAsia="bg-BG"/>
        </w:rPr>
        <w:t xml:space="preserve">чл. </w:t>
      </w:r>
      <w:r w:rsidRPr="00537CB5">
        <w:rPr>
          <w:rFonts w:ascii="Times New Roman" w:eastAsia="Times New Roman" w:hAnsi="Times New Roman"/>
          <w:color w:val="000000"/>
          <w:sz w:val="24"/>
          <w:szCs w:val="24"/>
          <w:shd w:val="clear" w:color="auto" w:fill="FFFFFF"/>
          <w:lang w:eastAsia="bg-BG"/>
        </w:rPr>
        <w:t>37, ал. 2 от Закона за Министерството на вътрешните работи,</w:t>
      </w:r>
      <w:r w:rsidRPr="00537CB5">
        <w:rPr>
          <w:rFonts w:ascii="Times New Roman" w:eastAsia="Times New Roman" w:hAnsi="Times New Roman"/>
          <w:b/>
          <w:bCs/>
          <w:color w:val="000000"/>
          <w:spacing w:val="10"/>
          <w:sz w:val="24"/>
          <w:szCs w:val="24"/>
          <w:lang w:eastAsia="bg-BG"/>
        </w:rPr>
        <w:t xml:space="preserve"> </w:t>
      </w:r>
      <w:r w:rsidRPr="00537CB5">
        <w:rPr>
          <w:rFonts w:ascii="Times New Roman" w:eastAsia="Times New Roman" w:hAnsi="Times New Roman"/>
          <w:color w:val="000000"/>
          <w:sz w:val="24"/>
          <w:szCs w:val="24"/>
          <w:shd w:val="clear" w:color="auto" w:fill="FFFFFF"/>
          <w:lang w:eastAsia="bg-BG"/>
        </w:rPr>
        <w:t xml:space="preserve">със седалище и адрес на управление в град София, ул. „Княз Борис І” № 124, БУЛСТАТ 129010157, представлявана от </w:t>
      </w:r>
      <w:r w:rsidR="007E71CC">
        <w:rPr>
          <w:rFonts w:ascii="Times New Roman" w:eastAsia="Times New Roman" w:hAnsi="Times New Roman"/>
          <w:color w:val="000000"/>
          <w:sz w:val="24"/>
          <w:szCs w:val="24"/>
          <w:shd w:val="clear" w:color="auto" w:fill="FFFFFF"/>
          <w:lang w:eastAsia="bg-BG"/>
        </w:rPr>
        <w:t>Стилиян Огнянов Кротнев</w:t>
      </w:r>
      <w:r w:rsidRPr="00537CB5">
        <w:rPr>
          <w:rFonts w:ascii="Times New Roman" w:eastAsia="Times New Roman" w:hAnsi="Times New Roman"/>
          <w:color w:val="000000"/>
          <w:sz w:val="24"/>
          <w:szCs w:val="24"/>
          <w:shd w:val="clear" w:color="auto" w:fill="FFFFFF"/>
          <w:lang w:eastAsia="bg-BG"/>
        </w:rPr>
        <w:t xml:space="preserve"> – директор на ДУССД, от една страна, наричан по-долу „</w:t>
      </w:r>
      <w:r w:rsidRPr="00537CB5">
        <w:rPr>
          <w:rFonts w:ascii="Times New Roman" w:eastAsia="Times New Roman" w:hAnsi="Times New Roman"/>
          <w:b/>
          <w:bCs/>
          <w:color w:val="000000"/>
          <w:spacing w:val="10"/>
          <w:sz w:val="24"/>
          <w:szCs w:val="24"/>
          <w:lang w:eastAsia="bg-BG"/>
        </w:rPr>
        <w:t xml:space="preserve">Възложител”, </w:t>
      </w:r>
      <w:r w:rsidRPr="00537CB5">
        <w:rPr>
          <w:rFonts w:ascii="Times New Roman" w:eastAsia="Times New Roman" w:hAnsi="Times New Roman"/>
          <w:bCs/>
          <w:color w:val="000000"/>
          <w:spacing w:val="10"/>
          <w:sz w:val="24"/>
          <w:szCs w:val="24"/>
          <w:lang w:eastAsia="bg-BG"/>
        </w:rPr>
        <w:t>и</w:t>
      </w:r>
    </w:p>
    <w:p w:rsidR="00537CB5" w:rsidRPr="00537CB5" w:rsidRDefault="00537CB5" w:rsidP="00537CB5">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shd w:val="clear" w:color="auto" w:fill="FFFFFF"/>
          <w:lang w:eastAsia="bg-BG"/>
        </w:rPr>
      </w:pPr>
    </w:p>
    <w:p w:rsidR="00537CB5" w:rsidRPr="00537CB5" w:rsidRDefault="00537CB5" w:rsidP="00537CB5">
      <w:pPr>
        <w:widowControl w:val="0"/>
        <w:tabs>
          <w:tab w:val="left" w:leader="dot" w:pos="8925"/>
          <w:tab w:val="left" w:leader="dot" w:pos="9004"/>
        </w:tabs>
        <w:spacing w:after="0" w:line="320" w:lineRule="exact"/>
        <w:jc w:val="both"/>
        <w:rPr>
          <w:rFonts w:ascii="Times New Roman" w:eastAsia="Times New Roman" w:hAnsi="Times New Roman"/>
          <w:sz w:val="26"/>
          <w:szCs w:val="26"/>
          <w:shd w:val="clear" w:color="auto" w:fill="FFFFFF"/>
          <w:lang w:eastAsia="bg-BG"/>
        </w:rPr>
      </w:pPr>
      <w:r w:rsidRPr="00537CB5">
        <w:rPr>
          <w:rFonts w:ascii="Times New Roman" w:eastAsia="Times New Roman" w:hAnsi="Times New Roman"/>
          <w:color w:val="000000"/>
          <w:sz w:val="24"/>
          <w:szCs w:val="24"/>
          <w:shd w:val="clear" w:color="auto" w:fill="FFFFFF"/>
          <w:lang w:eastAsia="bg-BG"/>
        </w:rPr>
        <w:t>2. ................................................................................................................................................</w:t>
      </w:r>
      <w:r w:rsidRPr="00537CB5">
        <w:rPr>
          <w:rFonts w:ascii="Times New Roman" w:eastAsia="Times New Roman" w:hAnsi="Times New Roman"/>
          <w:sz w:val="26"/>
          <w:szCs w:val="26"/>
          <w:shd w:val="clear" w:color="auto" w:fill="FFFFFF"/>
          <w:lang w:eastAsia="bg-BG"/>
        </w:rPr>
        <w:t xml:space="preserve">..............., </w:t>
      </w:r>
    </w:p>
    <w:p w:rsidR="00537CB5" w:rsidRPr="00537CB5" w:rsidRDefault="00537CB5" w:rsidP="00537CB5">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shd w:val="clear" w:color="auto" w:fill="FFFFFF"/>
          <w:lang w:eastAsia="bg-BG"/>
        </w:rPr>
      </w:pPr>
      <w:r w:rsidRPr="00537CB5">
        <w:rPr>
          <w:rFonts w:ascii="Times New Roman" w:eastAsia="Times New Roman" w:hAnsi="Times New Roman"/>
          <w:color w:val="000000"/>
          <w:sz w:val="24"/>
          <w:szCs w:val="24"/>
          <w:shd w:val="clear" w:color="auto" w:fill="FFFFFF"/>
          <w:lang w:eastAsia="bg-BG"/>
        </w:rPr>
        <w:t xml:space="preserve">със седалище и адрес на управление: ...................................................................................................., </w:t>
      </w:r>
    </w:p>
    <w:p w:rsidR="00537CB5" w:rsidRPr="00537CB5" w:rsidRDefault="00537CB5" w:rsidP="00537CB5">
      <w:pPr>
        <w:widowControl w:val="0"/>
        <w:tabs>
          <w:tab w:val="left" w:leader="dot" w:pos="8925"/>
          <w:tab w:val="left" w:leader="dot" w:pos="9004"/>
        </w:tabs>
        <w:spacing w:after="0" w:line="320" w:lineRule="exact"/>
        <w:jc w:val="both"/>
        <w:rPr>
          <w:rFonts w:ascii="Times New Roman" w:eastAsia="Times New Roman" w:hAnsi="Times New Roman"/>
          <w:sz w:val="24"/>
          <w:szCs w:val="24"/>
          <w:lang w:eastAsia="bg-BG"/>
        </w:rPr>
      </w:pPr>
      <w:r w:rsidRPr="00537CB5">
        <w:rPr>
          <w:rFonts w:ascii="Times New Roman" w:eastAsia="Times New Roman" w:hAnsi="Times New Roman"/>
          <w:color w:val="000000"/>
          <w:sz w:val="24"/>
          <w:szCs w:val="24"/>
          <w:shd w:val="clear" w:color="auto" w:fill="FFFFFF"/>
          <w:lang w:eastAsia="bg-BG"/>
        </w:rPr>
        <w:t>ЕИК (БУЛСТАТ) ............................., представляван</w:t>
      </w:r>
      <w:r w:rsidR="00762DEC">
        <w:rPr>
          <w:rFonts w:ascii="Times New Roman" w:eastAsia="Times New Roman" w:hAnsi="Times New Roman"/>
          <w:color w:val="000000"/>
          <w:sz w:val="24"/>
          <w:szCs w:val="24"/>
          <w:shd w:val="clear" w:color="auto" w:fill="FFFFFF"/>
          <w:lang w:eastAsia="bg-BG"/>
        </w:rPr>
        <w:t>о</w:t>
      </w:r>
      <w:r w:rsidRPr="00537CB5">
        <w:rPr>
          <w:rFonts w:ascii="Times New Roman" w:eastAsia="Times New Roman" w:hAnsi="Times New Roman"/>
          <w:color w:val="000000"/>
          <w:sz w:val="24"/>
          <w:szCs w:val="24"/>
          <w:shd w:val="clear" w:color="auto" w:fill="FFFFFF"/>
          <w:lang w:eastAsia="bg-BG"/>
        </w:rPr>
        <w:t xml:space="preserve"> от </w:t>
      </w:r>
      <w:r w:rsidRPr="00537CB5">
        <w:rPr>
          <w:rFonts w:ascii="Times New Roman" w:eastAsia="Times New Roman" w:hAnsi="Times New Roman"/>
          <w:color w:val="000000"/>
          <w:sz w:val="24"/>
          <w:szCs w:val="24"/>
          <w:shd w:val="clear" w:color="auto" w:fill="FFFFFF"/>
          <w:lang w:eastAsia="bg-BG"/>
        </w:rPr>
        <w:tab/>
        <w:t>...............,</w:t>
      </w:r>
      <w:r w:rsidRPr="00537CB5">
        <w:rPr>
          <w:rFonts w:ascii="Times New Roman" w:eastAsia="Times New Roman" w:hAnsi="Times New Roman"/>
          <w:color w:val="000000"/>
          <w:sz w:val="24"/>
          <w:szCs w:val="24"/>
          <w:shd w:val="clear" w:color="auto" w:fill="FFFFFF"/>
          <w:lang w:eastAsia="bg-BG"/>
        </w:rPr>
        <w:tab/>
      </w:r>
    </w:p>
    <w:p w:rsidR="00537CB5" w:rsidRPr="00537CB5" w:rsidRDefault="00537CB5" w:rsidP="00537CB5">
      <w:pPr>
        <w:widowControl w:val="0"/>
        <w:tabs>
          <w:tab w:val="left" w:leader="dot" w:pos="3836"/>
          <w:tab w:val="left" w:leader="dot" w:pos="4952"/>
          <w:tab w:val="right" w:leader="dot" w:pos="9022"/>
        </w:tabs>
        <w:spacing w:after="0" w:line="320" w:lineRule="exact"/>
        <w:jc w:val="both"/>
        <w:rPr>
          <w:rFonts w:ascii="Times New Roman" w:eastAsia="Times New Roman" w:hAnsi="Times New Roman"/>
          <w:color w:val="000000"/>
          <w:sz w:val="24"/>
          <w:szCs w:val="24"/>
          <w:shd w:val="clear" w:color="auto" w:fill="FFFFFF"/>
          <w:lang w:eastAsia="bg-BG"/>
        </w:rPr>
      </w:pPr>
      <w:r w:rsidRPr="00537CB5">
        <w:rPr>
          <w:rFonts w:ascii="Times New Roman" w:eastAsia="Times New Roman" w:hAnsi="Times New Roman"/>
          <w:color w:val="000000"/>
          <w:sz w:val="24"/>
          <w:szCs w:val="24"/>
          <w:shd w:val="clear" w:color="auto" w:fill="FFFFFF"/>
          <w:lang w:eastAsia="bg-BG"/>
        </w:rPr>
        <w:t xml:space="preserve">действащ в качеството си на </w:t>
      </w:r>
      <w:r w:rsidRPr="00537CB5">
        <w:rPr>
          <w:rFonts w:ascii="Times New Roman" w:eastAsia="Times New Roman" w:hAnsi="Times New Roman"/>
          <w:color w:val="000000"/>
          <w:sz w:val="24"/>
          <w:szCs w:val="24"/>
          <w:shd w:val="clear" w:color="auto" w:fill="FFFFFF"/>
          <w:lang w:eastAsia="bg-BG"/>
        </w:rPr>
        <w:tab/>
        <w:t>....................., от друга страна, наричана по-долу „</w:t>
      </w:r>
      <w:r w:rsidRPr="00537CB5">
        <w:rPr>
          <w:rFonts w:ascii="Times New Roman" w:eastAsia="Times New Roman" w:hAnsi="Times New Roman"/>
          <w:b/>
          <w:color w:val="000000"/>
          <w:sz w:val="24"/>
          <w:szCs w:val="24"/>
          <w:shd w:val="clear" w:color="auto" w:fill="FFFFFF"/>
          <w:lang w:eastAsia="bg-BG"/>
        </w:rPr>
        <w:t xml:space="preserve">Изпълнител”, </w:t>
      </w:r>
      <w:r w:rsidRPr="00537CB5">
        <w:rPr>
          <w:rFonts w:ascii="Times New Roman" w:eastAsia="Times New Roman" w:hAnsi="Times New Roman"/>
          <w:color w:val="000000"/>
          <w:sz w:val="24"/>
          <w:szCs w:val="24"/>
          <w:shd w:val="clear" w:color="auto" w:fill="FFFFFF"/>
          <w:lang w:eastAsia="bg-BG"/>
        </w:rPr>
        <w:t>се сключи този договор за обществена поръчка.</w:t>
      </w:r>
    </w:p>
    <w:p w:rsidR="00537CB5" w:rsidRPr="00537CB5" w:rsidRDefault="00537CB5" w:rsidP="00537CB5">
      <w:pPr>
        <w:spacing w:after="0" w:line="320" w:lineRule="exact"/>
        <w:jc w:val="both"/>
        <w:rPr>
          <w:rFonts w:ascii="Times New Roman" w:eastAsia="Times New Roman" w:hAnsi="Times New Roman"/>
          <w:sz w:val="24"/>
          <w:szCs w:val="24"/>
        </w:rPr>
      </w:pPr>
    </w:p>
    <w:p w:rsidR="00537CB5" w:rsidRPr="00537CB5" w:rsidRDefault="00537CB5" w:rsidP="00537CB5">
      <w:pPr>
        <w:spacing w:after="0" w:line="320" w:lineRule="exact"/>
        <w:jc w:val="both"/>
        <w:rPr>
          <w:rFonts w:ascii="Times New Roman" w:eastAsia="Times New Roman" w:hAnsi="Times New Roman"/>
          <w:sz w:val="24"/>
          <w:szCs w:val="24"/>
        </w:rPr>
      </w:pPr>
      <w:r w:rsidRPr="00537CB5">
        <w:rPr>
          <w:rFonts w:ascii="Times New Roman" w:eastAsia="Times New Roman" w:hAnsi="Times New Roman"/>
          <w:sz w:val="24"/>
          <w:szCs w:val="24"/>
        </w:rPr>
        <w:tab/>
        <w:t xml:space="preserve">Страните се споразумяха за следното: </w:t>
      </w:r>
    </w:p>
    <w:p w:rsidR="00537CB5" w:rsidRPr="00537CB5" w:rsidRDefault="00537CB5" w:rsidP="00537CB5">
      <w:pPr>
        <w:spacing w:after="0" w:line="320" w:lineRule="exact"/>
        <w:ind w:firstLine="720"/>
        <w:jc w:val="both"/>
        <w:rPr>
          <w:rFonts w:ascii="Times New Roman" w:eastAsia="Times New Roman" w:hAnsi="Times New Roman"/>
          <w:b/>
          <w:sz w:val="24"/>
          <w:szCs w:val="24"/>
        </w:rPr>
      </w:pPr>
    </w:p>
    <w:p w:rsidR="000F4DFA" w:rsidRDefault="000F4DFA" w:rsidP="00537CB5">
      <w:pPr>
        <w:spacing w:after="0" w:line="320" w:lineRule="exact"/>
        <w:ind w:firstLine="709"/>
        <w:jc w:val="center"/>
        <w:rPr>
          <w:rFonts w:ascii="Times New Roman" w:eastAsia="Times New Roman" w:hAnsi="Times New Roman"/>
          <w:sz w:val="24"/>
          <w:szCs w:val="24"/>
        </w:rPr>
      </w:pPr>
    </w:p>
    <w:p w:rsidR="000F4DFA" w:rsidRPr="000F4DFA" w:rsidRDefault="000F4DFA" w:rsidP="000F4DFA">
      <w:pPr>
        <w:spacing w:after="0" w:line="320" w:lineRule="exact"/>
        <w:ind w:firstLine="709"/>
        <w:jc w:val="center"/>
        <w:rPr>
          <w:rFonts w:ascii="Times New Roman" w:eastAsia="Times New Roman" w:hAnsi="Times New Roman"/>
          <w:sz w:val="24"/>
          <w:szCs w:val="24"/>
        </w:rPr>
      </w:pPr>
      <w:r w:rsidRPr="000F4DFA">
        <w:rPr>
          <w:rFonts w:ascii="Times New Roman" w:eastAsia="Times New Roman" w:hAnsi="Times New Roman"/>
          <w:sz w:val="24"/>
          <w:szCs w:val="24"/>
        </w:rPr>
        <w:t>І. ПРЕДМЕТ НА ДОГОВОРА</w:t>
      </w:r>
    </w:p>
    <w:p w:rsidR="000F4DFA" w:rsidRPr="000F4DFA" w:rsidRDefault="000F4DFA" w:rsidP="000F4DFA">
      <w:pPr>
        <w:spacing w:after="0" w:line="320" w:lineRule="exact"/>
        <w:ind w:firstLine="709"/>
        <w:jc w:val="center"/>
        <w:rPr>
          <w:rFonts w:ascii="Times New Roman" w:eastAsia="Times New Roman" w:hAnsi="Times New Roman"/>
          <w:sz w:val="24"/>
          <w:szCs w:val="24"/>
        </w:rPr>
      </w:pPr>
    </w:p>
    <w:p w:rsidR="00567E0A" w:rsidRDefault="000F4DFA" w:rsidP="000F4DFA">
      <w:pPr>
        <w:keepNext/>
        <w:spacing w:after="0" w:line="320" w:lineRule="exact"/>
        <w:ind w:firstLine="709"/>
        <w:jc w:val="both"/>
        <w:outlineLvl w:val="0"/>
        <w:rPr>
          <w:rFonts w:ascii="Times New Roman" w:eastAsia="Times New Roman" w:hAnsi="Times New Roman"/>
          <w:sz w:val="24"/>
          <w:szCs w:val="24"/>
        </w:rPr>
      </w:pPr>
      <w:r w:rsidRPr="000F4DFA">
        <w:rPr>
          <w:rFonts w:ascii="Times New Roman" w:eastAsia="Times New Roman" w:hAnsi="Times New Roman"/>
          <w:sz w:val="24"/>
          <w:szCs w:val="24"/>
        </w:rPr>
        <w:t>Чл.</w:t>
      </w:r>
      <w:r w:rsidR="00AF09D0">
        <w:rPr>
          <w:rFonts w:ascii="Times New Roman" w:eastAsia="Times New Roman" w:hAnsi="Times New Roman"/>
          <w:sz w:val="24"/>
          <w:szCs w:val="24"/>
        </w:rPr>
        <w:t xml:space="preserve"> 1. (1) Възложителят възлага, а </w:t>
      </w:r>
      <w:r w:rsidRPr="000F4DFA">
        <w:rPr>
          <w:rFonts w:ascii="Times New Roman" w:eastAsia="Times New Roman" w:hAnsi="Times New Roman"/>
          <w:sz w:val="24"/>
          <w:szCs w:val="24"/>
        </w:rPr>
        <w:t>Изпълнителят приема да</w:t>
      </w:r>
      <w:r w:rsidR="00567E0A">
        <w:rPr>
          <w:rFonts w:ascii="Times New Roman" w:eastAsia="Times New Roman" w:hAnsi="Times New Roman"/>
          <w:sz w:val="24"/>
          <w:szCs w:val="24"/>
        </w:rPr>
        <w:t>:</w:t>
      </w:r>
    </w:p>
    <w:p w:rsidR="000F4DFA" w:rsidRPr="00567E0A" w:rsidRDefault="000F4DFA" w:rsidP="002307B4">
      <w:pPr>
        <w:pStyle w:val="a8"/>
        <w:keepNext/>
        <w:numPr>
          <w:ilvl w:val="0"/>
          <w:numId w:val="9"/>
        </w:numPr>
        <w:spacing w:after="0" w:line="320" w:lineRule="exact"/>
        <w:ind w:left="0" w:firstLine="709"/>
        <w:jc w:val="both"/>
        <w:outlineLvl w:val="0"/>
        <w:rPr>
          <w:rFonts w:ascii="Times New Roman" w:eastAsia="Times New Roman" w:hAnsi="Times New Roman"/>
          <w:sz w:val="24"/>
          <w:szCs w:val="24"/>
        </w:rPr>
      </w:pPr>
      <w:r w:rsidRPr="00567E0A">
        <w:rPr>
          <w:rFonts w:ascii="Times New Roman" w:eastAsia="Times New Roman" w:hAnsi="Times New Roman"/>
          <w:sz w:val="24"/>
          <w:szCs w:val="24"/>
        </w:rPr>
        <w:t xml:space="preserve">достави </w:t>
      </w:r>
      <w:r w:rsidR="00314C23" w:rsidRPr="00567E0A">
        <w:rPr>
          <w:rFonts w:ascii="Times New Roman" w:eastAsia="Times New Roman" w:hAnsi="Times New Roman"/>
          <w:sz w:val="24"/>
          <w:szCs w:val="24"/>
          <w:lang w:val="en-US"/>
        </w:rPr>
        <w:t>………….</w:t>
      </w:r>
      <w:r w:rsidRPr="00567E0A">
        <w:rPr>
          <w:rFonts w:ascii="Times New Roman" w:eastAsia="Times New Roman" w:hAnsi="Times New Roman"/>
          <w:sz w:val="24"/>
          <w:szCs w:val="24"/>
        </w:rPr>
        <w:t xml:space="preserve"> (</w:t>
      </w:r>
      <w:r w:rsidR="00314C23" w:rsidRPr="00567E0A">
        <w:rPr>
          <w:rFonts w:ascii="Times New Roman" w:eastAsia="Times New Roman" w:hAnsi="Times New Roman"/>
          <w:sz w:val="24"/>
          <w:szCs w:val="24"/>
          <w:lang w:val="en-US"/>
        </w:rPr>
        <w:t>…………….</w:t>
      </w:r>
      <w:r w:rsidRPr="00567E0A">
        <w:rPr>
          <w:rFonts w:ascii="Times New Roman" w:eastAsia="Times New Roman" w:hAnsi="Times New Roman"/>
          <w:sz w:val="24"/>
          <w:szCs w:val="24"/>
        </w:rPr>
        <w:t xml:space="preserve">) </w:t>
      </w:r>
      <w:r w:rsidR="007C7277" w:rsidRPr="00567E0A">
        <w:rPr>
          <w:rFonts w:ascii="Times New Roman" w:eastAsia="Times New Roman" w:hAnsi="Times New Roman"/>
          <w:sz w:val="24"/>
          <w:szCs w:val="24"/>
        </w:rPr>
        <w:t>комплекта</w:t>
      </w:r>
      <w:r w:rsidRPr="00567E0A">
        <w:rPr>
          <w:rFonts w:ascii="Times New Roman" w:eastAsia="Times New Roman" w:hAnsi="Times New Roman"/>
          <w:sz w:val="24"/>
          <w:szCs w:val="24"/>
        </w:rPr>
        <w:t xml:space="preserve"> </w:t>
      </w:r>
      <w:r w:rsidR="00F823DB" w:rsidRPr="00567E0A">
        <w:rPr>
          <w:rFonts w:ascii="Times New Roman" w:hAnsi="Times New Roman"/>
          <w:bCs/>
          <w:i/>
          <w:sz w:val="24"/>
          <w:szCs w:val="24"/>
        </w:rPr>
        <w:t>…………………</w:t>
      </w:r>
      <w:r w:rsidR="00384BA5" w:rsidRPr="00567E0A">
        <w:rPr>
          <w:rFonts w:ascii="Times New Roman" w:hAnsi="Times New Roman"/>
          <w:bCs/>
          <w:i/>
          <w:sz w:val="24"/>
          <w:szCs w:val="24"/>
        </w:rPr>
        <w:t>……………………(посочва се стоката, която ще се доставя)</w:t>
      </w:r>
      <w:r w:rsidR="00F823DB" w:rsidRPr="00567E0A">
        <w:rPr>
          <w:rFonts w:ascii="Times New Roman" w:hAnsi="Times New Roman"/>
          <w:bCs/>
          <w:sz w:val="24"/>
          <w:szCs w:val="24"/>
        </w:rPr>
        <w:t xml:space="preserve"> и ………. (………….) броя специализиран </w:t>
      </w:r>
      <w:r w:rsidR="00F823DB" w:rsidRPr="00567E0A">
        <w:rPr>
          <w:rFonts w:ascii="Times New Roman" w:hAnsi="Times New Roman"/>
          <w:bCs/>
          <w:sz w:val="24"/>
          <w:szCs w:val="24"/>
          <w:lang w:val="en-US"/>
        </w:rPr>
        <w:t xml:space="preserve">USB </w:t>
      </w:r>
      <w:r w:rsidR="00F823DB" w:rsidRPr="00567E0A">
        <w:rPr>
          <w:rFonts w:ascii="Times New Roman" w:hAnsi="Times New Roman"/>
          <w:bCs/>
          <w:sz w:val="24"/>
          <w:szCs w:val="24"/>
        </w:rPr>
        <w:t>кабел</w:t>
      </w:r>
      <w:r w:rsidR="00607730" w:rsidRPr="00567E0A">
        <w:rPr>
          <w:rFonts w:ascii="Times New Roman" w:hAnsi="Times New Roman"/>
          <w:bCs/>
          <w:sz w:val="24"/>
          <w:szCs w:val="24"/>
        </w:rPr>
        <w:t xml:space="preserve"> за сваляне на информация</w:t>
      </w:r>
      <w:r w:rsidRPr="00567E0A">
        <w:rPr>
          <w:rFonts w:ascii="Times New Roman" w:hAnsi="Times New Roman"/>
          <w:sz w:val="24"/>
          <w:szCs w:val="24"/>
        </w:rPr>
        <w:t xml:space="preserve">, </w:t>
      </w:r>
      <w:r w:rsidRPr="00567E0A">
        <w:rPr>
          <w:rFonts w:ascii="Times New Roman" w:eastAsia="Times New Roman" w:hAnsi="Times New Roman"/>
          <w:sz w:val="24"/>
          <w:szCs w:val="24"/>
        </w:rPr>
        <w:t xml:space="preserve">наричани по-долу „стоки”, с технически спецификации, посочени в Техническо предложение – Приложение № 1, неразделна част от този договор. </w:t>
      </w:r>
    </w:p>
    <w:p w:rsidR="00567E0A" w:rsidRDefault="00567E0A" w:rsidP="002307B4">
      <w:pPr>
        <w:pStyle w:val="a8"/>
        <w:numPr>
          <w:ilvl w:val="0"/>
          <w:numId w:val="9"/>
        </w:numPr>
        <w:ind w:left="0" w:firstLine="709"/>
        <w:jc w:val="both"/>
        <w:rPr>
          <w:rFonts w:ascii="Times New Roman" w:eastAsia="Times New Roman" w:hAnsi="Times New Roman"/>
          <w:sz w:val="24"/>
          <w:szCs w:val="24"/>
        </w:rPr>
      </w:pPr>
      <w:r w:rsidRPr="00567E0A">
        <w:rPr>
          <w:rFonts w:ascii="Times New Roman" w:eastAsia="Times New Roman" w:hAnsi="Times New Roman"/>
          <w:sz w:val="24"/>
          <w:szCs w:val="24"/>
        </w:rPr>
        <w:t xml:space="preserve">да проведе курс на обучение на 10 служители на МВР за безопасна работа с доставените електропреносни прибори, съгласно условията на рамковото споразумение № ……………., Техническо предложение – Приложение № 1, неразделна част от този договор. </w:t>
      </w:r>
    </w:p>
    <w:p w:rsidR="00567E0A" w:rsidRPr="00567E0A" w:rsidRDefault="00567E0A" w:rsidP="002307B4">
      <w:pPr>
        <w:ind w:firstLine="708"/>
        <w:jc w:val="both"/>
        <w:rPr>
          <w:rFonts w:ascii="Times New Roman" w:eastAsia="Times New Roman" w:hAnsi="Times New Roman"/>
          <w:i/>
          <w:sz w:val="24"/>
          <w:szCs w:val="24"/>
        </w:rPr>
      </w:pPr>
      <w:r w:rsidRPr="00567E0A">
        <w:rPr>
          <w:rFonts w:ascii="Times New Roman" w:eastAsia="Times New Roman" w:hAnsi="Times New Roman"/>
          <w:i/>
          <w:sz w:val="24"/>
          <w:szCs w:val="24"/>
        </w:rPr>
        <w:lastRenderedPageBreak/>
        <w:t>Забележка: Точка 2 се прилага еднократно само при условията на чл. 6, ал. 5 от рамковото споразумение № ……………. в отговор на първата покана/искане на Възложителя до Потенциалните изпълнители.</w:t>
      </w:r>
    </w:p>
    <w:p w:rsidR="000F4DFA" w:rsidRDefault="000F4DFA" w:rsidP="000F4DFA">
      <w:pPr>
        <w:keepNext/>
        <w:spacing w:after="0" w:line="320" w:lineRule="exact"/>
        <w:ind w:firstLine="708"/>
        <w:jc w:val="both"/>
        <w:outlineLvl w:val="0"/>
        <w:rPr>
          <w:rFonts w:ascii="Times New Roman" w:eastAsia="Times New Roman" w:hAnsi="Times New Roman"/>
          <w:color w:val="000000"/>
          <w:sz w:val="24"/>
          <w:szCs w:val="24"/>
          <w:lang w:eastAsia="bg-BG"/>
        </w:rPr>
      </w:pPr>
      <w:r w:rsidRPr="000F4DFA">
        <w:rPr>
          <w:rFonts w:ascii="Times New Roman" w:eastAsia="Times New Roman" w:hAnsi="Times New Roman"/>
          <w:sz w:val="24"/>
          <w:szCs w:val="24"/>
        </w:rPr>
        <w:t xml:space="preserve">(2) </w:t>
      </w:r>
      <w:r w:rsidRPr="000F4DFA">
        <w:rPr>
          <w:rFonts w:ascii="Times New Roman" w:eastAsia="Times New Roman" w:hAnsi="Times New Roman"/>
          <w:color w:val="000000"/>
          <w:sz w:val="24"/>
          <w:szCs w:val="24"/>
          <w:lang w:eastAsia="bg-BG"/>
        </w:rPr>
        <w:t xml:space="preserve">За извършване на доставката по ал. 1, </w:t>
      </w:r>
      <w:r w:rsidRPr="000F4DFA">
        <w:rPr>
          <w:rFonts w:ascii="Times New Roman" w:eastAsia="Times New Roman" w:hAnsi="Times New Roman"/>
          <w:bCs/>
          <w:color w:val="000000"/>
          <w:spacing w:val="10"/>
          <w:sz w:val="24"/>
          <w:szCs w:val="24"/>
          <w:lang w:eastAsia="bg-BG"/>
        </w:rPr>
        <w:t>Възложителят</w:t>
      </w:r>
      <w:r w:rsidRPr="000F4DFA">
        <w:rPr>
          <w:rFonts w:ascii="Times New Roman" w:eastAsia="Times New Roman" w:hAnsi="Times New Roman"/>
          <w:b/>
          <w:bCs/>
          <w:color w:val="000000"/>
          <w:spacing w:val="10"/>
          <w:sz w:val="24"/>
          <w:szCs w:val="24"/>
          <w:lang w:eastAsia="bg-BG"/>
        </w:rPr>
        <w:t xml:space="preserve"> </w:t>
      </w:r>
      <w:r w:rsidRPr="000F4DFA">
        <w:rPr>
          <w:rFonts w:ascii="Times New Roman" w:eastAsia="Times New Roman" w:hAnsi="Times New Roman"/>
          <w:color w:val="000000"/>
          <w:sz w:val="24"/>
          <w:szCs w:val="24"/>
          <w:lang w:eastAsia="bg-BG"/>
        </w:rPr>
        <w:t>се задължава да заплати на Изпълнителя</w:t>
      </w:r>
      <w:r w:rsidRPr="000F4DFA">
        <w:rPr>
          <w:rFonts w:ascii="Times New Roman" w:eastAsia="Times New Roman" w:hAnsi="Times New Roman"/>
          <w:b/>
          <w:bCs/>
          <w:color w:val="000000"/>
          <w:spacing w:val="10"/>
          <w:sz w:val="24"/>
          <w:szCs w:val="24"/>
          <w:lang w:eastAsia="bg-BG"/>
        </w:rPr>
        <w:t xml:space="preserve"> </w:t>
      </w:r>
      <w:r w:rsidRPr="000F4DFA">
        <w:rPr>
          <w:rFonts w:ascii="Times New Roman" w:eastAsia="Times New Roman" w:hAnsi="Times New Roman"/>
          <w:color w:val="000000"/>
          <w:sz w:val="24"/>
          <w:szCs w:val="24"/>
          <w:lang w:eastAsia="bg-BG"/>
        </w:rPr>
        <w:t>цена в размера и при условията на този договор.</w:t>
      </w:r>
    </w:p>
    <w:p w:rsidR="0066704F" w:rsidRDefault="0066704F" w:rsidP="000F4DFA">
      <w:pPr>
        <w:keepNext/>
        <w:spacing w:after="0" w:line="320" w:lineRule="exact"/>
        <w:ind w:firstLine="708"/>
        <w:jc w:val="both"/>
        <w:outlineLvl w:val="0"/>
        <w:rPr>
          <w:rFonts w:ascii="Times New Roman" w:eastAsia="Times New Roman" w:hAnsi="Times New Roman"/>
          <w:color w:val="000000"/>
          <w:sz w:val="24"/>
          <w:szCs w:val="24"/>
          <w:lang w:eastAsia="bg-BG"/>
        </w:rPr>
      </w:pPr>
    </w:p>
    <w:p w:rsidR="000F4DFA" w:rsidRPr="000F4DFA" w:rsidRDefault="000F4DFA" w:rsidP="000F4DFA">
      <w:pPr>
        <w:spacing w:after="0" w:line="320" w:lineRule="exact"/>
        <w:rPr>
          <w:rFonts w:ascii="Times New Roman" w:eastAsia="Times New Roman" w:hAnsi="Times New Roman"/>
          <w:sz w:val="24"/>
          <w:szCs w:val="24"/>
          <w:lang w:eastAsia="bg-BG"/>
        </w:rPr>
      </w:pPr>
    </w:p>
    <w:p w:rsidR="000F4DFA" w:rsidRPr="009140C8" w:rsidRDefault="000F4DFA" w:rsidP="009140C8">
      <w:pPr>
        <w:spacing w:after="0" w:line="320" w:lineRule="exact"/>
        <w:jc w:val="center"/>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ІІ. СРОК И МЯСТО НА ИЗПЪЛНЕНИЕ</w:t>
      </w:r>
    </w:p>
    <w:p w:rsidR="000F4DFA" w:rsidRDefault="000F4DFA" w:rsidP="005D4786">
      <w:pPr>
        <w:spacing w:after="0" w:line="320" w:lineRule="exact"/>
        <w:jc w:val="both"/>
        <w:rPr>
          <w:rFonts w:ascii="Times New Roman" w:eastAsia="Times New Roman" w:hAnsi="Times New Roman"/>
          <w:sz w:val="24"/>
          <w:szCs w:val="24"/>
          <w:lang w:eastAsia="bg-BG"/>
        </w:rPr>
      </w:pPr>
      <w:r w:rsidRPr="000F4DFA">
        <w:rPr>
          <w:rFonts w:ascii="Times New Roman" w:eastAsia="Times New Roman" w:hAnsi="Times New Roman"/>
          <w:b/>
          <w:sz w:val="24"/>
          <w:szCs w:val="24"/>
          <w:lang w:eastAsia="bg-BG"/>
        </w:rPr>
        <w:tab/>
      </w:r>
      <w:r w:rsidRPr="000F4DFA">
        <w:rPr>
          <w:rFonts w:ascii="Times New Roman" w:eastAsia="Times New Roman" w:hAnsi="Times New Roman"/>
          <w:sz w:val="24"/>
          <w:szCs w:val="24"/>
          <w:lang w:eastAsia="bg-BG"/>
        </w:rPr>
        <w:t>Чл. 2. (1) Доставката на стоките по чл. 1, ал. 1</w:t>
      </w:r>
      <w:r w:rsidR="00762DEC">
        <w:rPr>
          <w:rFonts w:ascii="Times New Roman" w:eastAsia="Times New Roman" w:hAnsi="Times New Roman"/>
          <w:sz w:val="24"/>
          <w:szCs w:val="24"/>
          <w:lang w:eastAsia="bg-BG"/>
        </w:rPr>
        <w:t>, т. 1</w:t>
      </w:r>
      <w:r w:rsidRPr="000F4DFA">
        <w:rPr>
          <w:rFonts w:ascii="Times New Roman" w:eastAsia="Times New Roman" w:hAnsi="Times New Roman"/>
          <w:sz w:val="24"/>
          <w:szCs w:val="24"/>
          <w:lang w:eastAsia="bg-BG"/>
        </w:rPr>
        <w:t xml:space="preserve"> се извършва в </w:t>
      </w:r>
      <w:r w:rsidR="005D4786">
        <w:rPr>
          <w:rFonts w:ascii="Times New Roman" w:eastAsia="Times New Roman" w:hAnsi="Times New Roman"/>
          <w:sz w:val="24"/>
          <w:szCs w:val="24"/>
          <w:lang w:eastAsia="bg-BG"/>
        </w:rPr>
        <w:t xml:space="preserve">срок </w:t>
      </w:r>
      <w:r w:rsidRPr="000F4DFA">
        <w:rPr>
          <w:rFonts w:ascii="Times New Roman" w:eastAsia="Times New Roman" w:hAnsi="Times New Roman"/>
          <w:sz w:val="24"/>
          <w:szCs w:val="24"/>
          <w:lang w:eastAsia="bg-BG"/>
        </w:rPr>
        <w:t xml:space="preserve">до </w:t>
      </w:r>
      <w:r w:rsidR="00F823DB">
        <w:rPr>
          <w:rFonts w:ascii="Times New Roman" w:eastAsia="Times New Roman" w:hAnsi="Times New Roman"/>
          <w:sz w:val="24"/>
          <w:szCs w:val="24"/>
          <w:lang w:eastAsia="bg-BG"/>
        </w:rPr>
        <w:t>……</w:t>
      </w:r>
      <w:r w:rsidR="00216D88">
        <w:rPr>
          <w:rFonts w:ascii="Times New Roman" w:eastAsia="Times New Roman" w:hAnsi="Times New Roman"/>
          <w:sz w:val="24"/>
          <w:szCs w:val="24"/>
          <w:lang w:eastAsia="bg-BG"/>
        </w:rPr>
        <w:t xml:space="preserve"> </w:t>
      </w:r>
      <w:r w:rsidR="00F823DB">
        <w:rPr>
          <w:rFonts w:ascii="Times New Roman" w:eastAsia="Times New Roman" w:hAnsi="Times New Roman"/>
          <w:sz w:val="24"/>
          <w:szCs w:val="24"/>
          <w:lang w:eastAsia="bg-BG"/>
        </w:rPr>
        <w:t>(……</w:t>
      </w:r>
      <w:r w:rsidRPr="000F4DFA">
        <w:rPr>
          <w:rFonts w:ascii="Times New Roman" w:eastAsia="Times New Roman" w:hAnsi="Times New Roman"/>
          <w:sz w:val="24"/>
          <w:szCs w:val="24"/>
          <w:lang w:eastAsia="bg-BG"/>
        </w:rPr>
        <w:t>)</w:t>
      </w:r>
      <w:r w:rsidR="00E45704">
        <w:rPr>
          <w:rFonts w:ascii="Times New Roman" w:eastAsia="Times New Roman" w:hAnsi="Times New Roman"/>
          <w:sz w:val="24"/>
          <w:szCs w:val="24"/>
          <w:lang w:eastAsia="bg-BG"/>
        </w:rPr>
        <w:t xml:space="preserve"> месеца</w:t>
      </w:r>
      <w:r w:rsidR="00A83529">
        <w:rPr>
          <w:rFonts w:ascii="Times New Roman" w:eastAsia="Times New Roman" w:hAnsi="Times New Roman"/>
          <w:sz w:val="24"/>
          <w:szCs w:val="24"/>
          <w:lang w:eastAsia="bg-BG"/>
        </w:rPr>
        <w:t xml:space="preserve"> </w:t>
      </w:r>
      <w:r w:rsidR="00F823DB" w:rsidRPr="00A83529">
        <w:rPr>
          <w:rFonts w:ascii="Times New Roman" w:eastAsia="Times New Roman" w:hAnsi="Times New Roman"/>
          <w:i/>
          <w:sz w:val="24"/>
          <w:szCs w:val="24"/>
          <w:lang w:eastAsia="bg-BG"/>
        </w:rPr>
        <w:t>(не повече от 6 (шест) месеца)</w:t>
      </w:r>
      <w:r w:rsidR="00E45704">
        <w:rPr>
          <w:rFonts w:ascii="Times New Roman" w:eastAsia="Times New Roman" w:hAnsi="Times New Roman"/>
          <w:sz w:val="24"/>
          <w:szCs w:val="24"/>
          <w:lang w:eastAsia="bg-BG"/>
        </w:rPr>
        <w:t xml:space="preserve">, считано от </w:t>
      </w:r>
      <w:r w:rsidRPr="000F4DFA">
        <w:rPr>
          <w:rFonts w:ascii="Times New Roman" w:eastAsia="Times New Roman" w:hAnsi="Times New Roman"/>
          <w:sz w:val="24"/>
          <w:szCs w:val="24"/>
          <w:lang w:eastAsia="bg-BG"/>
        </w:rPr>
        <w:t xml:space="preserve">датата на </w:t>
      </w:r>
      <w:r w:rsidR="005868B7">
        <w:rPr>
          <w:rFonts w:ascii="Times New Roman" w:eastAsia="Times New Roman" w:hAnsi="Times New Roman"/>
          <w:sz w:val="24"/>
          <w:szCs w:val="24"/>
          <w:lang w:eastAsia="bg-BG"/>
        </w:rPr>
        <w:t>подписване</w:t>
      </w:r>
      <w:r w:rsidRPr="000F4DFA">
        <w:rPr>
          <w:rFonts w:ascii="Times New Roman" w:eastAsia="Times New Roman" w:hAnsi="Times New Roman"/>
          <w:sz w:val="24"/>
          <w:szCs w:val="24"/>
          <w:lang w:eastAsia="bg-BG"/>
        </w:rPr>
        <w:t xml:space="preserve"> на този договор</w:t>
      </w:r>
      <w:r w:rsidR="00AE33AD">
        <w:rPr>
          <w:rFonts w:ascii="Times New Roman" w:eastAsia="Times New Roman" w:hAnsi="Times New Roman"/>
          <w:sz w:val="24"/>
          <w:szCs w:val="24"/>
          <w:lang w:eastAsia="bg-BG"/>
        </w:rPr>
        <w:t>.</w:t>
      </w:r>
    </w:p>
    <w:p w:rsidR="00762DEC" w:rsidRDefault="00762DEC" w:rsidP="005D4786">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ab/>
        <w:t xml:space="preserve">(2) В изпълнение на чл. 6, ал. 5 от рамковото споразумение, обучението по чл. 1, ал. 1, т. 2 се извършва в срок до ……… (….) месеца </w:t>
      </w:r>
      <w:r w:rsidRPr="00762DEC">
        <w:rPr>
          <w:rFonts w:ascii="Times New Roman" w:eastAsia="Times New Roman" w:hAnsi="Times New Roman"/>
          <w:i/>
          <w:sz w:val="24"/>
          <w:szCs w:val="24"/>
          <w:lang w:eastAsia="bg-BG"/>
        </w:rPr>
        <w:t>(не повече от 3 месеца)</w:t>
      </w:r>
      <w:r w:rsidRPr="00762DEC">
        <w:t xml:space="preserve"> </w:t>
      </w:r>
      <w:r w:rsidRPr="00762DEC">
        <w:rPr>
          <w:rFonts w:ascii="Times New Roman" w:eastAsia="Times New Roman" w:hAnsi="Times New Roman"/>
          <w:sz w:val="24"/>
          <w:szCs w:val="24"/>
          <w:lang w:eastAsia="bg-BG"/>
        </w:rPr>
        <w:t>от подписване на приемо-предавателния протокол по чл. 10, ал. 3.</w:t>
      </w:r>
    </w:p>
    <w:p w:rsidR="000D292D" w:rsidRPr="000D292D" w:rsidRDefault="000D292D" w:rsidP="000D292D">
      <w:pPr>
        <w:spacing w:after="0" w:line="320" w:lineRule="exact"/>
        <w:ind w:firstLine="709"/>
        <w:jc w:val="both"/>
        <w:rPr>
          <w:rFonts w:ascii="Times New Roman" w:eastAsia="Times New Roman" w:hAnsi="Times New Roman"/>
          <w:i/>
          <w:sz w:val="24"/>
          <w:szCs w:val="24"/>
          <w:lang w:eastAsia="bg-BG"/>
        </w:rPr>
      </w:pPr>
      <w:r w:rsidRPr="000D292D">
        <w:rPr>
          <w:rFonts w:ascii="Times New Roman" w:eastAsia="Times New Roman" w:hAnsi="Times New Roman"/>
          <w:i/>
          <w:sz w:val="24"/>
          <w:szCs w:val="24"/>
          <w:lang w:eastAsia="bg-BG"/>
        </w:rPr>
        <w:t xml:space="preserve">Забележка: </w:t>
      </w:r>
      <w:r>
        <w:rPr>
          <w:rFonts w:ascii="Times New Roman" w:eastAsia="Times New Roman" w:hAnsi="Times New Roman"/>
          <w:i/>
          <w:sz w:val="24"/>
          <w:szCs w:val="24"/>
          <w:lang w:eastAsia="bg-BG"/>
        </w:rPr>
        <w:t>Алинея</w:t>
      </w:r>
      <w:r w:rsidRPr="000D292D">
        <w:rPr>
          <w:rFonts w:ascii="Times New Roman" w:eastAsia="Times New Roman" w:hAnsi="Times New Roman"/>
          <w:i/>
          <w:sz w:val="24"/>
          <w:szCs w:val="24"/>
          <w:lang w:eastAsia="bg-BG"/>
        </w:rPr>
        <w:t xml:space="preserve"> 2 се прилага еднократно само при условията на чл. 6, ал. 5 от рамковото споразумение № ……………. в отговор на първата покана/искане на Възложителя до Потенциалните изпълнители.</w:t>
      </w:r>
    </w:p>
    <w:p w:rsidR="009140C8" w:rsidRPr="009140C8" w:rsidRDefault="009140C8" w:rsidP="009140C8">
      <w:pPr>
        <w:spacing w:after="0" w:line="320" w:lineRule="exact"/>
        <w:ind w:firstLine="709"/>
        <w:jc w:val="both"/>
        <w:rPr>
          <w:rFonts w:ascii="Times New Roman" w:hAnsi="Times New Roman"/>
          <w:spacing w:val="-2"/>
          <w:sz w:val="24"/>
          <w:szCs w:val="24"/>
        </w:rPr>
      </w:pPr>
      <w:r>
        <w:rPr>
          <w:rFonts w:ascii="Times New Roman" w:hAnsi="Times New Roman"/>
          <w:sz w:val="24"/>
          <w:szCs w:val="24"/>
        </w:rPr>
        <w:t>(</w:t>
      </w:r>
      <w:r w:rsidR="00762DEC">
        <w:rPr>
          <w:rFonts w:ascii="Times New Roman" w:hAnsi="Times New Roman"/>
          <w:sz w:val="24"/>
          <w:szCs w:val="24"/>
        </w:rPr>
        <w:t>3</w:t>
      </w:r>
      <w:r>
        <w:rPr>
          <w:rFonts w:ascii="Times New Roman" w:hAnsi="Times New Roman"/>
          <w:sz w:val="24"/>
          <w:szCs w:val="24"/>
        </w:rPr>
        <w:t>) Срокът на договора не може да бъде по-дълъг от датата, на която изтича срока на действие на рамково споразумение рег. № …………./………201… г.,</w:t>
      </w:r>
      <w:r w:rsidRPr="00AA06A8">
        <w:rPr>
          <w:rFonts w:ascii="Times New Roman" w:hAnsi="Times New Roman"/>
          <w:color w:val="000000"/>
          <w:sz w:val="24"/>
          <w:szCs w:val="24"/>
        </w:rPr>
        <w:t xml:space="preserve"> освен в случаите на чл. 113, ал. 3</w:t>
      </w:r>
      <w:r w:rsidR="000D292D">
        <w:rPr>
          <w:rFonts w:ascii="Times New Roman" w:hAnsi="Times New Roman"/>
          <w:color w:val="000000"/>
          <w:sz w:val="24"/>
          <w:szCs w:val="24"/>
        </w:rPr>
        <w:t>, т. 2</w:t>
      </w:r>
      <w:r w:rsidRPr="00AA06A8">
        <w:rPr>
          <w:rFonts w:ascii="Times New Roman" w:hAnsi="Times New Roman"/>
          <w:color w:val="000000"/>
          <w:sz w:val="24"/>
          <w:szCs w:val="24"/>
        </w:rPr>
        <w:t xml:space="preserve"> от ЗОП.</w:t>
      </w:r>
    </w:p>
    <w:p w:rsidR="000F4DFA" w:rsidRPr="000F4DFA" w:rsidRDefault="000F4DFA" w:rsidP="000F4DFA">
      <w:pPr>
        <w:spacing w:after="0" w:line="320" w:lineRule="exact"/>
        <w:jc w:val="both"/>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ab/>
        <w:t xml:space="preserve">Чл. 3. Мястото на доставка на стоките е в </w:t>
      </w:r>
      <w:r w:rsidR="00192C32" w:rsidRPr="008967B6">
        <w:rPr>
          <w:rFonts w:ascii="Times New Roman" w:hAnsi="Times New Roman"/>
          <w:sz w:val="24"/>
          <w:szCs w:val="24"/>
        </w:rPr>
        <w:t>гр. София, кв. „Захарна фабрика“, ул. „Кукуш“ № 1</w:t>
      </w:r>
      <w:r w:rsidR="00192C32">
        <w:rPr>
          <w:rFonts w:ascii="Times New Roman" w:hAnsi="Times New Roman"/>
          <w:sz w:val="24"/>
          <w:szCs w:val="24"/>
        </w:rPr>
        <w:t xml:space="preserve">, Централен оръжеен склад на МВР. </w:t>
      </w:r>
    </w:p>
    <w:p w:rsidR="000F4DFA" w:rsidRPr="000F4DFA" w:rsidRDefault="000F4DFA" w:rsidP="000F4DFA">
      <w:pPr>
        <w:spacing w:after="0" w:line="320" w:lineRule="exact"/>
        <w:jc w:val="both"/>
        <w:rPr>
          <w:rFonts w:ascii="Times New Roman" w:eastAsia="Times New Roman" w:hAnsi="Times New Roman"/>
          <w:sz w:val="24"/>
          <w:szCs w:val="24"/>
          <w:lang w:eastAsia="bg-BG"/>
        </w:rPr>
      </w:pPr>
    </w:p>
    <w:p w:rsidR="000F4DFA" w:rsidRPr="000F4DFA" w:rsidRDefault="000F4DFA" w:rsidP="009140C8">
      <w:pPr>
        <w:spacing w:after="0" w:line="320" w:lineRule="exact"/>
        <w:jc w:val="center"/>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ІІІ. ПРАВА И ЗАДЪЛЖЕНИЯ НА ИЗПЪЛНИТЕЛЯ</w:t>
      </w:r>
    </w:p>
    <w:p w:rsidR="000F4DFA" w:rsidRPr="000F4DFA" w:rsidRDefault="000F4DFA" w:rsidP="000F4DFA">
      <w:pPr>
        <w:spacing w:after="0" w:line="320" w:lineRule="exact"/>
        <w:jc w:val="both"/>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ab/>
        <w:t>Чл. 4. Изпълнителят е длъжен :</w:t>
      </w:r>
    </w:p>
    <w:p w:rsidR="000F4DFA" w:rsidRPr="000F4DFA" w:rsidRDefault="000F4DFA" w:rsidP="000F4DFA">
      <w:pPr>
        <w:spacing w:after="0" w:line="320" w:lineRule="exact"/>
        <w:ind w:firstLine="708"/>
        <w:jc w:val="both"/>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1.  да изпълни поръчката с грижата на добрия търговец в сроковете, определени в този договор;</w:t>
      </w:r>
    </w:p>
    <w:p w:rsidR="000F4DFA" w:rsidRPr="000F4DFA" w:rsidRDefault="000F4DFA" w:rsidP="000F4DFA">
      <w:pPr>
        <w:spacing w:after="0" w:line="320" w:lineRule="exact"/>
        <w:ind w:firstLine="708"/>
        <w:jc w:val="both"/>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 xml:space="preserve">2.   да достави стоките </w:t>
      </w:r>
      <w:r w:rsidR="0061278B">
        <w:rPr>
          <w:rFonts w:ascii="Times New Roman" w:eastAsia="Times New Roman" w:hAnsi="Times New Roman"/>
          <w:sz w:val="24"/>
          <w:szCs w:val="24"/>
          <w:lang w:eastAsia="bg-BG"/>
        </w:rPr>
        <w:t>в</w:t>
      </w:r>
      <w:r w:rsidRPr="000F4DFA">
        <w:rPr>
          <w:rFonts w:ascii="Times New Roman" w:eastAsia="Times New Roman" w:hAnsi="Times New Roman"/>
          <w:sz w:val="24"/>
          <w:szCs w:val="24"/>
          <w:lang w:eastAsia="bg-BG"/>
        </w:rPr>
        <w:t xml:space="preserve"> количество, състояние</w:t>
      </w:r>
      <w:r w:rsidR="0097131B">
        <w:rPr>
          <w:rFonts w:ascii="Times New Roman" w:eastAsia="Times New Roman" w:hAnsi="Times New Roman"/>
          <w:sz w:val="24"/>
          <w:szCs w:val="24"/>
          <w:lang w:eastAsia="bg-BG"/>
        </w:rPr>
        <w:t>, качество</w:t>
      </w:r>
      <w:r w:rsidRPr="000F4DFA">
        <w:rPr>
          <w:rFonts w:ascii="Times New Roman" w:eastAsia="Times New Roman" w:hAnsi="Times New Roman"/>
          <w:sz w:val="24"/>
          <w:szCs w:val="24"/>
          <w:lang w:eastAsia="bg-BG"/>
        </w:rPr>
        <w:t xml:space="preserve"> и изисквания съобразно този договор;</w:t>
      </w:r>
    </w:p>
    <w:p w:rsidR="000F4DFA" w:rsidRPr="000F4DFA" w:rsidRDefault="000F4DFA" w:rsidP="000F4DFA">
      <w:pPr>
        <w:spacing w:after="0" w:line="320" w:lineRule="exact"/>
        <w:ind w:firstLine="708"/>
        <w:jc w:val="both"/>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 xml:space="preserve">3. да уведоми писмено Възложителя за извършването </w:t>
      </w:r>
      <w:r w:rsidR="00384E96">
        <w:rPr>
          <w:rFonts w:ascii="Times New Roman" w:eastAsia="Times New Roman" w:hAnsi="Times New Roman"/>
          <w:sz w:val="24"/>
          <w:szCs w:val="24"/>
          <w:lang w:eastAsia="bg-BG"/>
        </w:rPr>
        <w:t xml:space="preserve">на </w:t>
      </w:r>
      <w:r w:rsidRPr="000F4DFA">
        <w:rPr>
          <w:rFonts w:ascii="Times New Roman" w:eastAsia="Times New Roman" w:hAnsi="Times New Roman"/>
          <w:sz w:val="24"/>
          <w:szCs w:val="24"/>
          <w:lang w:eastAsia="bg-BG"/>
        </w:rPr>
        <w:t>доставката най-малко 3 (три) работни дни предварително;</w:t>
      </w:r>
    </w:p>
    <w:p w:rsidR="000F4DFA" w:rsidRPr="000F4DFA" w:rsidRDefault="000F4DFA" w:rsidP="000F4DFA">
      <w:pPr>
        <w:spacing w:after="0" w:line="320" w:lineRule="exact"/>
        <w:ind w:firstLine="708"/>
        <w:jc w:val="both"/>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4. да достави стоките на определеното място за доставка и предаде на представители на Възложителя доставените стоки в количество, състояние и качество, съответстващо на уговореното в този договор;</w:t>
      </w:r>
    </w:p>
    <w:p w:rsidR="000F4DFA" w:rsidRPr="000F4DFA" w:rsidRDefault="000F4DFA" w:rsidP="000F4DFA">
      <w:pPr>
        <w:spacing w:after="0" w:line="320" w:lineRule="exact"/>
        <w:ind w:firstLine="708"/>
        <w:jc w:val="both"/>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5. да прехвърли на Възложителя собствеността и риска върху стоките при доставянето им и подписването на двустранен предавателно-приемателен протокол;</w:t>
      </w:r>
    </w:p>
    <w:p w:rsidR="000F4DFA" w:rsidRDefault="000F4DFA" w:rsidP="000F4DFA">
      <w:pPr>
        <w:spacing w:after="0" w:line="320" w:lineRule="exact"/>
        <w:ind w:firstLine="708"/>
        <w:jc w:val="both"/>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 xml:space="preserve">6. </w:t>
      </w:r>
      <w:r w:rsidR="00762DEC">
        <w:rPr>
          <w:rFonts w:ascii="Times New Roman" w:eastAsia="Times New Roman" w:hAnsi="Times New Roman"/>
          <w:sz w:val="24"/>
          <w:szCs w:val="24"/>
          <w:lang w:eastAsia="bg-BG"/>
        </w:rPr>
        <w:t xml:space="preserve">да предоставя гаранционно обслужване при условията на този договор и </w:t>
      </w:r>
      <w:r w:rsidRPr="000F4DFA">
        <w:rPr>
          <w:rFonts w:ascii="Times New Roman" w:eastAsia="Times New Roman" w:hAnsi="Times New Roman"/>
          <w:sz w:val="24"/>
          <w:szCs w:val="24"/>
          <w:lang w:eastAsia="bg-BG"/>
        </w:rPr>
        <w:t xml:space="preserve">да отстранява недостатъците/несъотвествията на стоките за своя сметка, установени при приемане на доставката или в гаранционния срок.       </w:t>
      </w:r>
    </w:p>
    <w:p w:rsidR="00B448CC" w:rsidRDefault="00B448CC" w:rsidP="000F4DFA">
      <w:pPr>
        <w:spacing w:after="0" w:line="320" w:lineRule="exact"/>
        <w:ind w:firstLine="708"/>
        <w:jc w:val="both"/>
        <w:rPr>
          <w:rFonts w:ascii="Times New Roman" w:eastAsia="Times New Roman" w:hAnsi="Times New Roman"/>
          <w:color w:val="FF0000"/>
          <w:sz w:val="24"/>
          <w:szCs w:val="24"/>
          <w:lang w:eastAsia="bg-BG"/>
        </w:rPr>
      </w:pPr>
      <w:r w:rsidRPr="00B448CC">
        <w:rPr>
          <w:rFonts w:ascii="Times New Roman" w:eastAsia="Times New Roman" w:hAnsi="Times New Roman"/>
          <w:i/>
          <w:sz w:val="24"/>
          <w:szCs w:val="24"/>
          <w:lang w:eastAsia="bg-BG"/>
        </w:rPr>
        <w:t>В изпълнение на клаузата по чл. 6, ал. 5 от Рамково</w:t>
      </w:r>
      <w:r w:rsidR="00405091">
        <w:rPr>
          <w:rFonts w:ascii="Times New Roman" w:eastAsia="Times New Roman" w:hAnsi="Times New Roman"/>
          <w:i/>
          <w:sz w:val="24"/>
          <w:szCs w:val="24"/>
          <w:lang w:eastAsia="bg-BG"/>
        </w:rPr>
        <w:t>то</w:t>
      </w:r>
      <w:r w:rsidRPr="00B448CC">
        <w:rPr>
          <w:rFonts w:ascii="Times New Roman" w:eastAsia="Times New Roman" w:hAnsi="Times New Roman"/>
          <w:i/>
          <w:sz w:val="24"/>
          <w:szCs w:val="24"/>
          <w:lang w:eastAsia="bg-BG"/>
        </w:rPr>
        <w:t xml:space="preserve"> споразумение се добавя следния текст:</w:t>
      </w:r>
    </w:p>
    <w:p w:rsidR="00CD347F" w:rsidRDefault="002554CD" w:rsidP="00933294">
      <w:pPr>
        <w:tabs>
          <w:tab w:val="left" w:pos="851"/>
        </w:tabs>
        <w:spacing w:after="0" w:line="320" w:lineRule="exact"/>
        <w:ind w:firstLine="708"/>
        <w:jc w:val="both"/>
        <w:rPr>
          <w:rFonts w:ascii="Times New Roman" w:eastAsia="Times New Roman" w:hAnsi="Times New Roman"/>
          <w:i/>
          <w:sz w:val="24"/>
          <w:szCs w:val="24"/>
          <w:lang w:eastAsia="bg-BG"/>
        </w:rPr>
      </w:pPr>
      <w:r>
        <w:rPr>
          <w:rFonts w:ascii="Times New Roman" w:eastAsia="Times New Roman" w:hAnsi="Times New Roman"/>
          <w:i/>
          <w:sz w:val="24"/>
          <w:szCs w:val="24"/>
          <w:lang w:eastAsia="bg-BG"/>
        </w:rPr>
        <w:t xml:space="preserve">7. </w:t>
      </w:r>
      <w:r w:rsidR="00B448CC" w:rsidRPr="00933294">
        <w:rPr>
          <w:rFonts w:ascii="Times New Roman" w:eastAsia="Times New Roman" w:hAnsi="Times New Roman"/>
          <w:i/>
          <w:sz w:val="24"/>
          <w:szCs w:val="24"/>
          <w:lang w:eastAsia="bg-BG"/>
        </w:rPr>
        <w:t>да обучи за своя сметка 10 (десет) служители на МВР за безопасна работа с доста</w:t>
      </w:r>
      <w:r w:rsidR="00933294">
        <w:rPr>
          <w:rFonts w:ascii="Times New Roman" w:eastAsia="Times New Roman" w:hAnsi="Times New Roman"/>
          <w:i/>
          <w:sz w:val="24"/>
          <w:szCs w:val="24"/>
          <w:lang w:eastAsia="bg-BG"/>
        </w:rPr>
        <w:t>вените електропреносни прибори, като н</w:t>
      </w:r>
      <w:r w:rsidR="00B448CC" w:rsidRPr="00933294">
        <w:rPr>
          <w:rFonts w:ascii="Times New Roman" w:eastAsia="Times New Roman" w:hAnsi="Times New Roman"/>
          <w:i/>
          <w:sz w:val="24"/>
          <w:szCs w:val="24"/>
          <w:lang w:eastAsia="bg-BG"/>
        </w:rPr>
        <w:t>а обучените служители се издава документ/сертификат, ко</w:t>
      </w:r>
      <w:r w:rsidR="00E8488F">
        <w:rPr>
          <w:rFonts w:ascii="Times New Roman" w:eastAsia="Times New Roman" w:hAnsi="Times New Roman"/>
          <w:i/>
          <w:sz w:val="24"/>
          <w:szCs w:val="24"/>
          <w:lang w:eastAsia="bg-BG"/>
        </w:rPr>
        <w:t>й</w:t>
      </w:r>
      <w:r w:rsidR="00B448CC" w:rsidRPr="00933294">
        <w:rPr>
          <w:rFonts w:ascii="Times New Roman" w:eastAsia="Times New Roman" w:hAnsi="Times New Roman"/>
          <w:i/>
          <w:sz w:val="24"/>
          <w:szCs w:val="24"/>
          <w:lang w:eastAsia="bg-BG"/>
        </w:rPr>
        <w:t xml:space="preserve">то след курса им дава право да обучават други служители (ползватели) на МВР за работа с приборите. Обучението се извършва от представители на </w:t>
      </w:r>
      <w:r w:rsidR="00B448CC" w:rsidRPr="00933294">
        <w:rPr>
          <w:rFonts w:ascii="Times New Roman" w:eastAsia="Times New Roman" w:hAnsi="Times New Roman"/>
          <w:i/>
          <w:sz w:val="24"/>
          <w:szCs w:val="24"/>
          <w:lang w:eastAsia="bg-BG"/>
        </w:rPr>
        <w:lastRenderedPageBreak/>
        <w:t xml:space="preserve">производителя </w:t>
      </w:r>
      <w:r w:rsidR="00CD347F">
        <w:rPr>
          <w:rFonts w:ascii="Times New Roman" w:eastAsia="Times New Roman" w:hAnsi="Times New Roman"/>
          <w:i/>
          <w:sz w:val="24"/>
          <w:szCs w:val="24"/>
          <w:lang w:eastAsia="bg-BG"/>
        </w:rPr>
        <w:t xml:space="preserve">или от оторизирани от него лица, в срок до …… дни </w:t>
      </w:r>
      <w:r w:rsidR="009A4B84">
        <w:rPr>
          <w:rFonts w:ascii="Times New Roman" w:eastAsia="Times New Roman" w:hAnsi="Times New Roman"/>
          <w:i/>
          <w:sz w:val="24"/>
          <w:szCs w:val="24"/>
          <w:lang w:eastAsia="bg-BG"/>
        </w:rPr>
        <w:t xml:space="preserve">(не повече от 3 (три) месеца) </w:t>
      </w:r>
      <w:r w:rsidR="00CD347F">
        <w:rPr>
          <w:rFonts w:ascii="Times New Roman" w:eastAsia="Times New Roman" w:hAnsi="Times New Roman"/>
          <w:i/>
          <w:sz w:val="24"/>
          <w:szCs w:val="24"/>
          <w:lang w:eastAsia="bg-BG"/>
        </w:rPr>
        <w:t>от подписване на приемо-предавателния протокол по чл. 10, ал. 3.</w:t>
      </w:r>
    </w:p>
    <w:p w:rsidR="00B448CC" w:rsidRPr="00933294" w:rsidRDefault="00CD347F" w:rsidP="00933294">
      <w:pPr>
        <w:tabs>
          <w:tab w:val="left" w:pos="851"/>
        </w:tabs>
        <w:spacing w:after="0" w:line="320" w:lineRule="exact"/>
        <w:ind w:firstLine="708"/>
        <w:jc w:val="both"/>
        <w:rPr>
          <w:rFonts w:ascii="Times New Roman" w:eastAsia="Times New Roman" w:hAnsi="Times New Roman"/>
          <w:i/>
          <w:sz w:val="24"/>
          <w:szCs w:val="24"/>
          <w:lang w:eastAsia="bg-BG"/>
        </w:rPr>
      </w:pPr>
      <w:r>
        <w:rPr>
          <w:rFonts w:ascii="Times New Roman" w:eastAsia="Times New Roman" w:hAnsi="Times New Roman"/>
          <w:i/>
          <w:sz w:val="24"/>
          <w:szCs w:val="24"/>
          <w:lang w:eastAsia="bg-BG"/>
        </w:rPr>
        <w:t xml:space="preserve">8. </w:t>
      </w:r>
      <w:r w:rsidR="002554CD">
        <w:rPr>
          <w:rFonts w:ascii="Times New Roman" w:eastAsia="Times New Roman" w:hAnsi="Times New Roman"/>
          <w:i/>
          <w:sz w:val="24"/>
          <w:szCs w:val="24"/>
          <w:lang w:eastAsia="bg-BG"/>
        </w:rPr>
        <w:t>и</w:t>
      </w:r>
      <w:r>
        <w:rPr>
          <w:rFonts w:ascii="Times New Roman" w:eastAsia="Times New Roman" w:hAnsi="Times New Roman"/>
          <w:i/>
          <w:sz w:val="24"/>
          <w:szCs w:val="24"/>
          <w:lang w:eastAsia="bg-BG"/>
        </w:rPr>
        <w:t xml:space="preserve">звършеното обучение се документира с протокол </w:t>
      </w:r>
      <w:r w:rsidRPr="00CD347F">
        <w:rPr>
          <w:rFonts w:ascii="Times New Roman" w:eastAsia="Times New Roman" w:hAnsi="Times New Roman"/>
          <w:i/>
          <w:sz w:val="24"/>
          <w:szCs w:val="24"/>
          <w:lang w:eastAsia="bg-BG"/>
        </w:rPr>
        <w:t xml:space="preserve">съдържащ имена и номер на сертификат, на лицата обучени по реда </w:t>
      </w:r>
      <w:r w:rsidR="007E4629">
        <w:rPr>
          <w:rFonts w:ascii="Times New Roman" w:eastAsia="Times New Roman" w:hAnsi="Times New Roman"/>
          <w:i/>
          <w:sz w:val="24"/>
          <w:szCs w:val="24"/>
          <w:lang w:eastAsia="bg-BG"/>
        </w:rPr>
        <w:t>т. 7</w:t>
      </w:r>
      <w:r>
        <w:rPr>
          <w:rFonts w:ascii="Times New Roman" w:eastAsia="Times New Roman" w:hAnsi="Times New Roman"/>
          <w:i/>
          <w:sz w:val="24"/>
          <w:szCs w:val="24"/>
          <w:lang w:eastAsia="bg-BG"/>
        </w:rPr>
        <w:t>,</w:t>
      </w:r>
      <w:r w:rsidRPr="00933294">
        <w:rPr>
          <w:rFonts w:ascii="Times New Roman" w:eastAsia="Times New Roman" w:hAnsi="Times New Roman"/>
          <w:i/>
          <w:sz w:val="24"/>
          <w:szCs w:val="24"/>
          <w:lang w:eastAsia="bg-BG"/>
        </w:rPr>
        <w:t xml:space="preserve"> </w:t>
      </w:r>
      <w:r w:rsidRPr="00CD347F">
        <w:rPr>
          <w:rFonts w:ascii="Times New Roman" w:eastAsia="Times New Roman" w:hAnsi="Times New Roman"/>
          <w:i/>
          <w:sz w:val="24"/>
          <w:szCs w:val="24"/>
          <w:lang w:eastAsia="bg-BG"/>
        </w:rPr>
        <w:t>подписан от представите</w:t>
      </w:r>
      <w:r>
        <w:rPr>
          <w:rFonts w:ascii="Times New Roman" w:eastAsia="Times New Roman" w:hAnsi="Times New Roman"/>
          <w:i/>
          <w:sz w:val="24"/>
          <w:szCs w:val="24"/>
          <w:lang w:eastAsia="bg-BG"/>
        </w:rPr>
        <w:t>ли на Възложителя и Изпълнителя.</w:t>
      </w:r>
      <w:r w:rsidRPr="00CD347F">
        <w:rPr>
          <w:rFonts w:ascii="Times New Roman" w:eastAsia="Times New Roman" w:hAnsi="Times New Roman"/>
          <w:i/>
          <w:sz w:val="24"/>
          <w:szCs w:val="24"/>
          <w:lang w:eastAsia="bg-BG"/>
        </w:rPr>
        <w:t xml:space="preserve"> </w:t>
      </w:r>
    </w:p>
    <w:p w:rsidR="00B448CC" w:rsidRPr="00762DEC" w:rsidRDefault="00762DEC" w:rsidP="000F4DFA">
      <w:pPr>
        <w:spacing w:after="0" w:line="320" w:lineRule="exact"/>
        <w:ind w:firstLine="708"/>
        <w:jc w:val="both"/>
        <w:rPr>
          <w:rFonts w:ascii="Times New Roman" w:eastAsia="Times New Roman" w:hAnsi="Times New Roman"/>
          <w:i/>
          <w:sz w:val="24"/>
          <w:szCs w:val="24"/>
          <w:lang w:eastAsia="bg-BG"/>
        </w:rPr>
      </w:pPr>
      <w:r w:rsidRPr="00762DEC">
        <w:rPr>
          <w:rFonts w:ascii="Times New Roman" w:eastAsia="Times New Roman" w:hAnsi="Times New Roman"/>
          <w:i/>
          <w:sz w:val="24"/>
          <w:szCs w:val="24"/>
          <w:lang w:eastAsia="bg-BG"/>
        </w:rPr>
        <w:t xml:space="preserve">9. </w:t>
      </w:r>
      <w:r>
        <w:rPr>
          <w:rFonts w:ascii="Times New Roman" w:eastAsia="Times New Roman" w:hAnsi="Times New Roman"/>
          <w:i/>
          <w:sz w:val="24"/>
          <w:szCs w:val="24"/>
          <w:lang w:eastAsia="bg-BG"/>
        </w:rPr>
        <w:t>всички преки и непосредствени разходи, включително и всички непредвидени такива, които са свързани с изпълнение на задълженията по т. 7 са за сметка на Изпълнителя.</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Чл. 5. Изпълнителят има право:</w:t>
      </w:r>
    </w:p>
    <w:p w:rsidR="000F4DFA" w:rsidRPr="000F4DFA" w:rsidRDefault="000F4DFA" w:rsidP="000F4DFA">
      <w:pPr>
        <w:spacing w:after="0" w:line="320" w:lineRule="exact"/>
        <w:ind w:firstLine="720"/>
        <w:jc w:val="both"/>
        <w:rPr>
          <w:rFonts w:ascii="Times New Roman" w:eastAsia="Times New Roman" w:hAnsi="Times New Roman"/>
          <w:sz w:val="24"/>
          <w:szCs w:val="24"/>
        </w:rPr>
      </w:pPr>
      <w:r w:rsidRPr="000F4DFA">
        <w:rPr>
          <w:rFonts w:ascii="Times New Roman" w:eastAsia="Times New Roman" w:hAnsi="Times New Roman"/>
          <w:sz w:val="24"/>
          <w:szCs w:val="24"/>
        </w:rPr>
        <w:t>1. да иска от Възложителя необходимото съдействие за изпълнение на поръчката;</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2. да иска от Възложителя да приеме изпълнената доставка</w:t>
      </w:r>
      <w:r w:rsidR="00E8488F">
        <w:rPr>
          <w:rFonts w:ascii="Times New Roman" w:eastAsia="Times New Roman" w:hAnsi="Times New Roman"/>
          <w:sz w:val="24"/>
          <w:szCs w:val="24"/>
        </w:rPr>
        <w:t xml:space="preserve">, </w:t>
      </w:r>
      <w:r w:rsidR="00E8488F" w:rsidRPr="00E8488F">
        <w:rPr>
          <w:rFonts w:ascii="Times New Roman" w:eastAsia="Times New Roman" w:hAnsi="Times New Roman"/>
          <w:i/>
          <w:sz w:val="24"/>
          <w:szCs w:val="24"/>
        </w:rPr>
        <w:t>в т.ч. да приеме изпълнението на дейностите свързани с провеждането на обучението, в случаите по чл. 6, ал. 5 от</w:t>
      </w:r>
      <w:r w:rsidR="00E8488F">
        <w:rPr>
          <w:rFonts w:ascii="Times New Roman" w:eastAsia="Times New Roman" w:hAnsi="Times New Roman"/>
          <w:i/>
          <w:sz w:val="24"/>
          <w:szCs w:val="24"/>
        </w:rPr>
        <w:t xml:space="preserve"> рамковото споразумение</w:t>
      </w:r>
      <w:r w:rsidRPr="00E8488F">
        <w:rPr>
          <w:rFonts w:ascii="Times New Roman" w:eastAsia="Times New Roman" w:hAnsi="Times New Roman"/>
          <w:i/>
          <w:sz w:val="24"/>
          <w:szCs w:val="24"/>
        </w:rPr>
        <w:t>;</w:t>
      </w:r>
    </w:p>
    <w:p w:rsidR="000F4DFA" w:rsidRPr="000F4DFA" w:rsidRDefault="000F4DFA" w:rsidP="000F4DFA">
      <w:pPr>
        <w:spacing w:after="0" w:line="320" w:lineRule="exact"/>
        <w:ind w:firstLine="720"/>
        <w:jc w:val="both"/>
        <w:rPr>
          <w:rFonts w:ascii="Times New Roman" w:eastAsia="Times New Roman" w:hAnsi="Times New Roman"/>
          <w:sz w:val="24"/>
          <w:szCs w:val="24"/>
        </w:rPr>
      </w:pPr>
      <w:r w:rsidRPr="000F4DFA">
        <w:rPr>
          <w:rFonts w:ascii="Times New Roman" w:eastAsia="Times New Roman" w:hAnsi="Times New Roman"/>
          <w:sz w:val="24"/>
          <w:szCs w:val="24"/>
        </w:rPr>
        <w:t>3. да получи цената за изпълнената доставка в размера и условията на този договор.</w:t>
      </w:r>
    </w:p>
    <w:p w:rsidR="000F4DFA" w:rsidRPr="000F4DFA" w:rsidRDefault="000F4DFA" w:rsidP="000F4DFA">
      <w:pPr>
        <w:widowControl w:val="0"/>
        <w:spacing w:after="0" w:line="320" w:lineRule="exact"/>
        <w:ind w:firstLine="688"/>
        <w:jc w:val="both"/>
        <w:rPr>
          <w:rFonts w:ascii="Times New Roman" w:eastAsia="Times New Roman" w:hAnsi="Times New Roman"/>
          <w:bCs/>
          <w:color w:val="000000"/>
          <w:spacing w:val="10"/>
          <w:sz w:val="24"/>
          <w:szCs w:val="24"/>
          <w:lang w:eastAsia="bg-BG"/>
        </w:rPr>
      </w:pPr>
      <w:r w:rsidRPr="000F4DFA">
        <w:rPr>
          <w:rFonts w:ascii="Times New Roman" w:eastAsia="Times New Roman" w:hAnsi="Times New Roman"/>
          <w:sz w:val="24"/>
          <w:szCs w:val="24"/>
          <w:lang w:eastAsia="bg-BG"/>
        </w:rPr>
        <w:t xml:space="preserve">Чл. 6. </w:t>
      </w:r>
      <w:r w:rsidRPr="000F4DFA">
        <w:rPr>
          <w:rFonts w:ascii="Times New Roman" w:eastAsia="Times New Roman" w:hAnsi="Times New Roman"/>
          <w:bCs/>
          <w:color w:val="000000"/>
          <w:spacing w:val="10"/>
          <w:sz w:val="24"/>
          <w:szCs w:val="24"/>
          <w:lang w:eastAsia="bg-BG"/>
        </w:rPr>
        <w:t xml:space="preserve">Изпълнителят няма право да ползва подизпълнител при изпълнение на договора. </w:t>
      </w:r>
    </w:p>
    <w:p w:rsidR="000F4DFA" w:rsidRPr="000F4DFA" w:rsidRDefault="000F4DFA" w:rsidP="000F4DFA">
      <w:pPr>
        <w:widowControl w:val="0"/>
        <w:spacing w:after="0" w:line="320" w:lineRule="exact"/>
        <w:ind w:firstLine="688"/>
        <w:jc w:val="both"/>
        <w:rPr>
          <w:rFonts w:ascii="Times New Roman" w:eastAsia="Times New Roman" w:hAnsi="Times New Roman"/>
          <w:bCs/>
          <w:i/>
          <w:color w:val="000000"/>
          <w:spacing w:val="10"/>
          <w:sz w:val="24"/>
          <w:szCs w:val="24"/>
          <w:lang w:eastAsia="bg-BG"/>
        </w:rPr>
      </w:pPr>
      <w:r w:rsidRPr="000F4DFA">
        <w:rPr>
          <w:rFonts w:ascii="Times New Roman" w:eastAsia="Times New Roman" w:hAnsi="Times New Roman"/>
          <w:bCs/>
          <w:i/>
          <w:color w:val="000000"/>
          <w:spacing w:val="10"/>
          <w:sz w:val="24"/>
          <w:szCs w:val="24"/>
          <w:u w:val="single"/>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0F4DFA" w:rsidRPr="000F4DFA" w:rsidRDefault="000F4DFA" w:rsidP="000F4DFA">
      <w:pPr>
        <w:widowControl w:val="0"/>
        <w:spacing w:after="0" w:line="320" w:lineRule="exact"/>
        <w:ind w:left="20" w:right="2" w:firstLine="668"/>
        <w:jc w:val="both"/>
        <w:rPr>
          <w:rFonts w:ascii="Times New Roman" w:eastAsia="Times New Roman" w:hAnsi="Times New Roman"/>
          <w:bCs/>
          <w:i/>
          <w:color w:val="000000"/>
          <w:spacing w:val="10"/>
          <w:sz w:val="24"/>
          <w:szCs w:val="24"/>
          <w:lang w:eastAsia="bg-BG"/>
        </w:rPr>
      </w:pPr>
      <w:r w:rsidRPr="000F4DFA">
        <w:rPr>
          <w:rFonts w:ascii="Times New Roman" w:eastAsia="Times New Roman" w:hAnsi="Times New Roman"/>
          <w:bCs/>
          <w:i/>
          <w:color w:val="000000"/>
          <w:spacing w:val="10"/>
          <w:sz w:val="24"/>
          <w:szCs w:val="24"/>
          <w:lang w:eastAsia="bg-BG"/>
        </w:rPr>
        <w:t>Чл. 6. (1) При изпълнение на договора Изпълнителят има право да ползва следните подизпълнители за : ............................................................................................</w:t>
      </w:r>
    </w:p>
    <w:p w:rsidR="000F4DFA" w:rsidRPr="000F4DFA" w:rsidRDefault="000F4DFA" w:rsidP="000F4DFA">
      <w:pPr>
        <w:widowControl w:val="0"/>
        <w:spacing w:after="0" w:line="320" w:lineRule="exact"/>
        <w:ind w:left="20" w:right="2"/>
        <w:jc w:val="both"/>
        <w:rPr>
          <w:rFonts w:ascii="Times New Roman" w:eastAsia="Times New Roman" w:hAnsi="Times New Roman"/>
          <w:bCs/>
          <w:i/>
          <w:color w:val="000000"/>
          <w:spacing w:val="10"/>
          <w:sz w:val="24"/>
          <w:szCs w:val="24"/>
          <w:lang w:eastAsia="bg-BG"/>
        </w:rPr>
      </w:pPr>
      <w:r w:rsidRPr="000F4DFA">
        <w:rPr>
          <w:rFonts w:ascii="Times New Roman" w:eastAsia="Times New Roman" w:hAnsi="Times New Roman"/>
          <w:bCs/>
          <w:i/>
          <w:color w:val="000000"/>
          <w:spacing w:val="10"/>
          <w:sz w:val="24"/>
          <w:szCs w:val="24"/>
          <w:lang w:eastAsia="bg-BG"/>
        </w:rPr>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0F4DFA" w:rsidRPr="000F4DFA" w:rsidRDefault="000F4DFA" w:rsidP="000F4DFA">
      <w:pPr>
        <w:widowControl w:val="0"/>
        <w:spacing w:after="0" w:line="320" w:lineRule="exact"/>
        <w:ind w:left="20" w:right="2"/>
        <w:jc w:val="both"/>
        <w:rPr>
          <w:rFonts w:ascii="Times New Roman" w:eastAsia="Times New Roman" w:hAnsi="Times New Roman"/>
          <w:i/>
          <w:sz w:val="24"/>
          <w:szCs w:val="24"/>
          <w:lang w:eastAsia="bg-BG"/>
        </w:rPr>
      </w:pPr>
      <w:r w:rsidRPr="000F4DFA">
        <w:rPr>
          <w:rFonts w:ascii="Times New Roman" w:eastAsia="Times New Roman" w:hAnsi="Times New Roman"/>
          <w:bCs/>
          <w:i/>
          <w:color w:val="000000"/>
          <w:spacing w:val="10"/>
          <w:sz w:val="24"/>
          <w:szCs w:val="24"/>
          <w:lang w:eastAsia="bg-BG"/>
        </w:rPr>
        <w:t xml:space="preserve"> </w:t>
      </w:r>
      <w:r w:rsidRPr="000F4DFA">
        <w:rPr>
          <w:rFonts w:ascii="Times New Roman" w:eastAsia="Times New Roman" w:hAnsi="Times New Roman"/>
          <w:bCs/>
          <w:i/>
          <w:color w:val="000000"/>
          <w:spacing w:val="10"/>
          <w:sz w:val="24"/>
          <w:szCs w:val="24"/>
          <w:lang w:eastAsia="bg-BG"/>
        </w:rPr>
        <w:tab/>
        <w:t>(2)</w:t>
      </w:r>
      <w:r w:rsidRPr="000F4DFA">
        <w:rPr>
          <w:rFonts w:ascii="Times New Roman" w:eastAsia="Times New Roman" w:hAnsi="Times New Roman"/>
          <w:i/>
          <w:sz w:val="24"/>
          <w:szCs w:val="24"/>
          <w:lang w:eastAsia="bg-BG"/>
        </w:rPr>
        <w:t xml:space="preserve"> Изпълнителят е длъжен да сключи договор за подизпълнение с подизпълнителя/подизпълнителите, посочени в ал.1. </w:t>
      </w:r>
    </w:p>
    <w:p w:rsidR="000F4DFA" w:rsidRPr="000F4DFA" w:rsidRDefault="000F4DFA" w:rsidP="000F4DFA">
      <w:pPr>
        <w:widowControl w:val="0"/>
        <w:spacing w:after="0" w:line="320" w:lineRule="exact"/>
        <w:ind w:left="20" w:right="2" w:firstLine="688"/>
        <w:jc w:val="both"/>
        <w:rPr>
          <w:rFonts w:ascii="Times New Roman" w:eastAsia="Times New Roman" w:hAnsi="Times New Roman"/>
          <w:bCs/>
          <w:i/>
          <w:color w:val="000000"/>
          <w:spacing w:val="10"/>
          <w:sz w:val="24"/>
          <w:szCs w:val="24"/>
          <w:lang w:eastAsia="bg-BG"/>
        </w:rPr>
      </w:pPr>
      <w:r w:rsidRPr="000F4DFA">
        <w:rPr>
          <w:rFonts w:ascii="Times New Roman" w:eastAsia="Times New Roman" w:hAnsi="Times New Roman"/>
          <w:bCs/>
          <w:i/>
          <w:color w:val="000000"/>
          <w:spacing w:val="10"/>
          <w:sz w:val="24"/>
          <w:szCs w:val="24"/>
          <w:lang w:eastAsia="bg-BG"/>
        </w:rPr>
        <w:t xml:space="preserve">(3) За работата на подизпълнителите Изпълнителят отговаря като за своя работа. </w:t>
      </w:r>
    </w:p>
    <w:p w:rsidR="000F4DFA" w:rsidRPr="000F4DFA" w:rsidRDefault="000F4DFA" w:rsidP="000F4DFA">
      <w:pPr>
        <w:spacing w:after="0" w:line="240" w:lineRule="auto"/>
        <w:ind w:firstLine="708"/>
        <w:jc w:val="both"/>
        <w:rPr>
          <w:rFonts w:ascii="Times New Roman" w:eastAsia="Times New Roman" w:hAnsi="Times New Roman"/>
          <w:bCs/>
          <w:i/>
          <w:color w:val="000000"/>
          <w:spacing w:val="10"/>
          <w:sz w:val="24"/>
          <w:szCs w:val="24"/>
          <w:lang w:eastAsia="bg-BG"/>
        </w:rPr>
      </w:pPr>
      <w:r w:rsidRPr="000F4DFA">
        <w:rPr>
          <w:rFonts w:ascii="Times New Roman" w:eastAsia="Times New Roman" w:hAnsi="Times New Roman"/>
          <w:bCs/>
          <w:i/>
          <w:color w:val="000000"/>
          <w:spacing w:val="10"/>
          <w:sz w:val="24"/>
          <w:szCs w:val="24"/>
          <w:lang w:eastAsia="bg-BG"/>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0F4DFA" w:rsidRPr="000F4DFA" w:rsidRDefault="000F4DFA" w:rsidP="000F4DFA">
      <w:pPr>
        <w:spacing w:after="0" w:line="240" w:lineRule="auto"/>
        <w:ind w:firstLine="708"/>
        <w:jc w:val="both"/>
        <w:rPr>
          <w:rFonts w:ascii="Times New Roman" w:eastAsia="Times New Roman" w:hAnsi="Times New Roman"/>
          <w:sz w:val="24"/>
          <w:szCs w:val="24"/>
        </w:rPr>
      </w:pPr>
      <w:r w:rsidRPr="000F4DFA">
        <w:rPr>
          <w:rFonts w:ascii="Times New Roman" w:eastAsia="Times New Roman" w:hAnsi="Times New Roman"/>
          <w:i/>
          <w:iCs/>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0F4DFA" w:rsidRPr="000F4DFA" w:rsidRDefault="000F4DFA" w:rsidP="000F4DFA">
      <w:pPr>
        <w:spacing w:after="0" w:line="240" w:lineRule="auto"/>
        <w:ind w:firstLine="708"/>
        <w:jc w:val="both"/>
        <w:rPr>
          <w:rFonts w:ascii="Times New Roman" w:eastAsia="Times New Roman" w:hAnsi="Times New Roman"/>
          <w:i/>
          <w:iCs/>
          <w:sz w:val="24"/>
          <w:szCs w:val="24"/>
        </w:rPr>
      </w:pPr>
      <w:r w:rsidRPr="000F4DFA">
        <w:rPr>
          <w:rFonts w:ascii="Times New Roman" w:eastAsia="Times New Roman" w:hAnsi="Times New Roman"/>
          <w:i/>
          <w:iCs/>
          <w:sz w:val="24"/>
          <w:szCs w:val="24"/>
        </w:rPr>
        <w:t>1. за новия подизпълнител не са налице основанията за отстраняване в процедурата;</w:t>
      </w:r>
    </w:p>
    <w:p w:rsidR="000F4DFA" w:rsidRPr="000F4DFA" w:rsidRDefault="000F4DFA" w:rsidP="000F4DFA">
      <w:pPr>
        <w:spacing w:after="0" w:line="240" w:lineRule="auto"/>
        <w:ind w:firstLine="708"/>
        <w:jc w:val="both"/>
        <w:rPr>
          <w:rFonts w:ascii="Times New Roman" w:eastAsia="Times New Roman" w:hAnsi="Times New Roman"/>
          <w:bCs/>
          <w:i/>
          <w:color w:val="000000"/>
          <w:spacing w:val="10"/>
          <w:sz w:val="24"/>
          <w:szCs w:val="24"/>
          <w:lang w:eastAsia="bg-BG"/>
        </w:rPr>
      </w:pPr>
      <w:r w:rsidRPr="000F4DFA">
        <w:rPr>
          <w:rFonts w:ascii="Times New Roman" w:eastAsia="Times New Roman" w:hAnsi="Times New Roman"/>
          <w:i/>
          <w:iCs/>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0F4DFA">
        <w:rPr>
          <w:rFonts w:ascii="Times New Roman" w:eastAsia="Times New Roman" w:hAnsi="Times New Roman"/>
          <w:bCs/>
          <w:i/>
          <w:color w:val="000000"/>
          <w:spacing w:val="10"/>
          <w:sz w:val="24"/>
          <w:szCs w:val="24"/>
          <w:lang w:eastAsia="bg-BG"/>
        </w:rPr>
        <w:t>).</w:t>
      </w:r>
    </w:p>
    <w:p w:rsidR="000F4DFA" w:rsidRPr="000F4DFA" w:rsidRDefault="000F4DFA" w:rsidP="000F4DFA">
      <w:pPr>
        <w:widowControl w:val="0"/>
        <w:tabs>
          <w:tab w:val="left" w:pos="720"/>
        </w:tabs>
        <w:spacing w:after="0" w:line="320" w:lineRule="exact"/>
        <w:ind w:firstLine="708"/>
        <w:jc w:val="both"/>
        <w:rPr>
          <w:rFonts w:ascii="Times New Roman" w:eastAsia="Times New Roman" w:hAnsi="Times New Roman"/>
          <w:color w:val="000000"/>
          <w:sz w:val="24"/>
          <w:szCs w:val="24"/>
          <w:lang w:eastAsia="bg-BG"/>
        </w:rPr>
      </w:pPr>
      <w:r w:rsidRPr="000F4DFA">
        <w:rPr>
          <w:rFonts w:ascii="Times New Roman" w:eastAsia="Times New Roman" w:hAnsi="Times New Roman"/>
          <w:bCs/>
          <w:color w:val="000000"/>
          <w:spacing w:val="10"/>
          <w:sz w:val="24"/>
          <w:szCs w:val="24"/>
          <w:lang w:eastAsia="bg-BG"/>
        </w:rPr>
        <w:t>Чл. 7.</w:t>
      </w:r>
      <w:r w:rsidRPr="000F4DFA">
        <w:rPr>
          <w:rFonts w:ascii="Times New Roman" w:eastAsia="Times New Roman" w:hAnsi="Times New Roman"/>
          <w:bCs/>
          <w:i/>
          <w:color w:val="000000"/>
          <w:spacing w:val="10"/>
          <w:sz w:val="24"/>
          <w:szCs w:val="24"/>
          <w:lang w:eastAsia="bg-BG"/>
        </w:rPr>
        <w:t xml:space="preserve"> </w:t>
      </w:r>
      <w:r w:rsidRPr="000F4DFA">
        <w:rPr>
          <w:rFonts w:ascii="Times New Roman" w:eastAsia="Times New Roman" w:hAnsi="Times New Roman"/>
          <w:color w:val="000000"/>
          <w:sz w:val="24"/>
          <w:szCs w:val="24"/>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0F4DFA" w:rsidRPr="000F4DFA" w:rsidRDefault="000F4DFA" w:rsidP="000F4DFA">
      <w:pPr>
        <w:widowControl w:val="0"/>
        <w:spacing w:after="0" w:line="320" w:lineRule="exact"/>
        <w:ind w:left="20" w:right="2"/>
        <w:jc w:val="both"/>
        <w:rPr>
          <w:rFonts w:ascii="Times New Roman" w:eastAsia="Times New Roman" w:hAnsi="Times New Roman"/>
          <w:bCs/>
          <w:i/>
          <w:color w:val="000000"/>
          <w:spacing w:val="10"/>
          <w:sz w:val="24"/>
          <w:szCs w:val="24"/>
          <w:lang w:eastAsia="bg-BG"/>
        </w:rPr>
      </w:pPr>
    </w:p>
    <w:p w:rsidR="000F4DFA" w:rsidRPr="000F4DFA" w:rsidRDefault="000F4DFA" w:rsidP="000F4DFA">
      <w:pPr>
        <w:spacing w:after="0" w:line="320" w:lineRule="exact"/>
        <w:jc w:val="center"/>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ІV. ПРАВА И ЗАДЪЛЖЕНИЯ НА ВЪЗЛОЖИТЕЛЯ</w:t>
      </w:r>
    </w:p>
    <w:p w:rsidR="000F4DFA" w:rsidRPr="000F4DFA" w:rsidRDefault="000F4DFA" w:rsidP="000F4DFA">
      <w:pPr>
        <w:spacing w:after="0" w:line="320" w:lineRule="exact"/>
        <w:ind w:firstLine="720"/>
        <w:jc w:val="both"/>
        <w:rPr>
          <w:rFonts w:ascii="Times New Roman" w:eastAsia="Times New Roman" w:hAnsi="Times New Roman"/>
          <w:sz w:val="24"/>
          <w:szCs w:val="24"/>
        </w:rPr>
      </w:pPr>
    </w:p>
    <w:p w:rsidR="000F4DFA" w:rsidRPr="000F4DFA" w:rsidRDefault="000F4DFA" w:rsidP="000F4DFA">
      <w:pPr>
        <w:spacing w:after="0" w:line="320" w:lineRule="exact"/>
        <w:ind w:firstLine="720"/>
        <w:jc w:val="both"/>
        <w:rPr>
          <w:rFonts w:ascii="Times New Roman" w:eastAsia="Times New Roman" w:hAnsi="Times New Roman"/>
          <w:sz w:val="24"/>
          <w:szCs w:val="24"/>
        </w:rPr>
      </w:pPr>
      <w:r w:rsidRPr="000F4DFA">
        <w:rPr>
          <w:rFonts w:ascii="Times New Roman" w:eastAsia="Times New Roman" w:hAnsi="Times New Roman"/>
          <w:sz w:val="24"/>
          <w:szCs w:val="24"/>
        </w:rPr>
        <w:t>Чл. 8. Възложителят се задължава :</w:t>
      </w:r>
    </w:p>
    <w:p w:rsidR="000F4DFA" w:rsidRPr="000F4DFA" w:rsidRDefault="000F4DFA" w:rsidP="000F4DFA">
      <w:pPr>
        <w:spacing w:after="0" w:line="320" w:lineRule="exact"/>
        <w:ind w:firstLine="720"/>
        <w:jc w:val="both"/>
        <w:rPr>
          <w:rFonts w:ascii="Times New Roman" w:eastAsia="Times New Roman" w:hAnsi="Times New Roman"/>
          <w:sz w:val="24"/>
          <w:szCs w:val="24"/>
        </w:rPr>
      </w:pPr>
      <w:r w:rsidRPr="000F4DFA">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0F4DFA" w:rsidRDefault="000F4DFA" w:rsidP="000F4DFA">
      <w:pPr>
        <w:spacing w:after="0" w:line="320" w:lineRule="exact"/>
        <w:ind w:firstLine="720"/>
        <w:jc w:val="both"/>
        <w:rPr>
          <w:rFonts w:ascii="Times New Roman" w:eastAsia="Times New Roman" w:hAnsi="Times New Roman"/>
          <w:sz w:val="24"/>
          <w:szCs w:val="24"/>
        </w:rPr>
      </w:pPr>
      <w:r w:rsidRPr="000F4DFA">
        <w:rPr>
          <w:rFonts w:ascii="Times New Roman" w:eastAsia="Times New Roman" w:hAnsi="Times New Roman"/>
          <w:sz w:val="24"/>
          <w:szCs w:val="24"/>
        </w:rPr>
        <w:lastRenderedPageBreak/>
        <w:t>2. да приеме доставените стоки;</w:t>
      </w:r>
    </w:p>
    <w:p w:rsidR="000C6D68" w:rsidRPr="000C6D68" w:rsidRDefault="000C6D68" w:rsidP="000F4DFA">
      <w:pPr>
        <w:spacing w:after="0" w:line="320" w:lineRule="exact"/>
        <w:ind w:firstLine="720"/>
        <w:jc w:val="both"/>
        <w:rPr>
          <w:rFonts w:ascii="Times New Roman" w:eastAsia="Times New Roman" w:hAnsi="Times New Roman"/>
          <w:i/>
          <w:sz w:val="24"/>
          <w:szCs w:val="24"/>
        </w:rPr>
      </w:pPr>
      <w:r>
        <w:rPr>
          <w:rFonts w:ascii="Times New Roman" w:eastAsia="Times New Roman" w:hAnsi="Times New Roman"/>
          <w:sz w:val="24"/>
          <w:szCs w:val="24"/>
        </w:rPr>
        <w:t xml:space="preserve">3. да приеме изпълнението на дейностите свързани с провеждане на обучението на служители от МВР </w:t>
      </w:r>
      <w:r w:rsidRPr="000C6D68">
        <w:rPr>
          <w:rFonts w:ascii="Times New Roman" w:eastAsia="Times New Roman" w:hAnsi="Times New Roman"/>
          <w:i/>
          <w:sz w:val="24"/>
          <w:szCs w:val="24"/>
        </w:rPr>
        <w:t>(клаузата се прилага само при условията на чл. 6, ал. 5 от рамковото споразумение)</w:t>
      </w:r>
      <w:r>
        <w:rPr>
          <w:rFonts w:ascii="Times New Roman" w:eastAsia="Times New Roman" w:hAnsi="Times New Roman"/>
          <w:i/>
          <w:sz w:val="24"/>
          <w:szCs w:val="24"/>
        </w:rPr>
        <w:t>;</w:t>
      </w:r>
    </w:p>
    <w:p w:rsidR="000F4DFA" w:rsidRPr="000F4DFA" w:rsidRDefault="000C6D68" w:rsidP="000F4DFA">
      <w:pPr>
        <w:keepNext/>
        <w:spacing w:after="0" w:line="320" w:lineRule="exact"/>
        <w:ind w:firstLine="708"/>
        <w:jc w:val="both"/>
        <w:outlineLvl w:val="0"/>
        <w:rPr>
          <w:rFonts w:ascii="Times New Roman" w:eastAsia="Times New Roman" w:hAnsi="Times New Roman"/>
          <w:color w:val="000000"/>
          <w:sz w:val="24"/>
          <w:szCs w:val="24"/>
          <w:lang w:eastAsia="bg-BG"/>
        </w:rPr>
      </w:pPr>
      <w:r>
        <w:rPr>
          <w:rFonts w:ascii="Times New Roman" w:eastAsia="Times New Roman" w:hAnsi="Times New Roman"/>
          <w:sz w:val="24"/>
          <w:szCs w:val="24"/>
        </w:rPr>
        <w:t>4</w:t>
      </w:r>
      <w:r w:rsidR="000F4DFA" w:rsidRPr="000F4DFA">
        <w:rPr>
          <w:rFonts w:ascii="Times New Roman" w:eastAsia="Times New Roman" w:hAnsi="Times New Roman"/>
          <w:sz w:val="24"/>
          <w:szCs w:val="24"/>
        </w:rPr>
        <w:t>. да заплати</w:t>
      </w:r>
      <w:r w:rsidR="000F4DFA" w:rsidRPr="000F4DFA">
        <w:rPr>
          <w:rFonts w:ascii="Times New Roman" w:eastAsia="Times New Roman" w:hAnsi="Times New Roman"/>
          <w:b/>
          <w:sz w:val="24"/>
          <w:szCs w:val="24"/>
        </w:rPr>
        <w:t xml:space="preserve"> </w:t>
      </w:r>
      <w:r w:rsidR="000F4DFA" w:rsidRPr="000F4DFA">
        <w:rPr>
          <w:rFonts w:ascii="Times New Roman" w:eastAsia="Times New Roman" w:hAnsi="Times New Roman"/>
          <w:color w:val="000000"/>
          <w:sz w:val="24"/>
          <w:szCs w:val="24"/>
          <w:lang w:eastAsia="bg-BG"/>
        </w:rPr>
        <w:t>цената на Изпълнителя в размера и при условията на този договор.</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Чл. 9. Възложителят има право:</w:t>
      </w:r>
    </w:p>
    <w:p w:rsidR="000F4DFA" w:rsidRPr="000F4DFA" w:rsidRDefault="000F4DFA" w:rsidP="000F4DFA">
      <w:pPr>
        <w:spacing w:after="0" w:line="320" w:lineRule="exact"/>
        <w:ind w:firstLine="720"/>
        <w:jc w:val="both"/>
        <w:rPr>
          <w:rFonts w:ascii="Times New Roman" w:eastAsia="Times New Roman" w:hAnsi="Times New Roman"/>
          <w:sz w:val="24"/>
          <w:szCs w:val="24"/>
        </w:rPr>
      </w:pPr>
      <w:r w:rsidRPr="000F4DFA">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0F4DFA" w:rsidRPr="000F4DFA" w:rsidRDefault="000F4DFA" w:rsidP="000F4DFA">
      <w:pPr>
        <w:spacing w:after="0" w:line="320" w:lineRule="exact"/>
        <w:ind w:firstLine="720"/>
        <w:jc w:val="both"/>
        <w:rPr>
          <w:rFonts w:ascii="Times New Roman" w:eastAsia="Times New Roman" w:hAnsi="Times New Roman"/>
          <w:sz w:val="24"/>
          <w:szCs w:val="24"/>
        </w:rPr>
      </w:pPr>
      <w:r w:rsidRPr="000F4DFA">
        <w:rPr>
          <w:rFonts w:ascii="Times New Roman" w:eastAsia="Times New Roman" w:hAnsi="Times New Roman"/>
          <w:sz w:val="24"/>
          <w:szCs w:val="24"/>
        </w:rPr>
        <w:t>2. да иска от Изпълнителя да му предаде стоките – предмет на доставка;</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3. да откаже да приеме доставени стоки, ако открие недостатъци на стоките или несъответствия  между доставените стоки и изискванията на този договор.</w:t>
      </w:r>
    </w:p>
    <w:p w:rsidR="000F4DFA" w:rsidRDefault="000C6D68" w:rsidP="000F4DFA">
      <w:pPr>
        <w:spacing w:after="0" w:line="320" w:lineRule="exact"/>
        <w:ind w:firstLine="708"/>
        <w:jc w:val="both"/>
        <w:rPr>
          <w:rFonts w:ascii="Times New Roman" w:eastAsia="Times New Roman" w:hAnsi="Times New Roman"/>
          <w:i/>
          <w:sz w:val="24"/>
          <w:szCs w:val="24"/>
        </w:rPr>
      </w:pPr>
      <w:r>
        <w:rPr>
          <w:rFonts w:ascii="Times New Roman" w:eastAsia="Times New Roman" w:hAnsi="Times New Roman"/>
          <w:sz w:val="24"/>
          <w:szCs w:val="24"/>
        </w:rPr>
        <w:t xml:space="preserve">4. да не приеме изпълнението на дейностите свързани с провеждане на обучението на служители на МВР, когато същото не отговаря на изискването на Техническото предложение </w:t>
      </w:r>
      <w:r w:rsidRPr="000C6D68">
        <w:rPr>
          <w:rFonts w:ascii="Times New Roman" w:eastAsia="Times New Roman" w:hAnsi="Times New Roman"/>
          <w:i/>
          <w:sz w:val="24"/>
          <w:szCs w:val="24"/>
        </w:rPr>
        <w:t>(Приложение 1)</w:t>
      </w:r>
      <w:r>
        <w:rPr>
          <w:rFonts w:ascii="Times New Roman" w:eastAsia="Times New Roman" w:hAnsi="Times New Roman"/>
          <w:sz w:val="24"/>
          <w:szCs w:val="24"/>
        </w:rPr>
        <w:t xml:space="preserve"> или </w:t>
      </w:r>
      <w:r w:rsidR="000F09AE">
        <w:rPr>
          <w:rFonts w:ascii="Times New Roman" w:eastAsia="Times New Roman" w:hAnsi="Times New Roman"/>
          <w:sz w:val="24"/>
          <w:szCs w:val="24"/>
        </w:rPr>
        <w:t xml:space="preserve">има </w:t>
      </w:r>
      <w:r>
        <w:rPr>
          <w:rFonts w:ascii="Times New Roman" w:eastAsia="Times New Roman" w:hAnsi="Times New Roman"/>
          <w:sz w:val="24"/>
          <w:szCs w:val="24"/>
        </w:rPr>
        <w:t>съществени недостатъци, които го правят негодно и коригирането им е невъзможно или би го направило без</w:t>
      </w:r>
      <w:r w:rsidR="003D5E7B">
        <w:rPr>
          <w:rFonts w:ascii="Times New Roman" w:eastAsia="Times New Roman" w:hAnsi="Times New Roman"/>
          <w:sz w:val="24"/>
          <w:szCs w:val="24"/>
        </w:rPr>
        <w:t>полезно</w:t>
      </w:r>
      <w:r w:rsidR="0066022D">
        <w:rPr>
          <w:rFonts w:ascii="Times New Roman" w:eastAsia="Times New Roman" w:hAnsi="Times New Roman"/>
          <w:sz w:val="24"/>
          <w:szCs w:val="24"/>
        </w:rPr>
        <w:t>.</w:t>
      </w:r>
      <w:r w:rsidR="003D5E7B">
        <w:rPr>
          <w:rFonts w:ascii="Times New Roman" w:eastAsia="Times New Roman" w:hAnsi="Times New Roman"/>
          <w:sz w:val="24"/>
          <w:szCs w:val="24"/>
        </w:rPr>
        <w:t xml:space="preserve"> </w:t>
      </w:r>
      <w:r w:rsidR="003D5E7B" w:rsidRPr="003D5E7B">
        <w:rPr>
          <w:rFonts w:ascii="Times New Roman" w:eastAsia="Times New Roman" w:hAnsi="Times New Roman"/>
          <w:i/>
          <w:sz w:val="24"/>
          <w:szCs w:val="24"/>
        </w:rPr>
        <w:t>(клаузата се прилага само при условията на чл. 6, ал. 5 от рамковото споразумение)</w:t>
      </w:r>
      <w:r w:rsidR="003D5E7B">
        <w:rPr>
          <w:rFonts w:ascii="Times New Roman" w:eastAsia="Times New Roman" w:hAnsi="Times New Roman"/>
          <w:i/>
          <w:sz w:val="24"/>
          <w:szCs w:val="24"/>
        </w:rPr>
        <w:t>.</w:t>
      </w:r>
      <w:r w:rsidR="003D5E7B" w:rsidRPr="003D5E7B">
        <w:rPr>
          <w:rFonts w:ascii="Times New Roman" w:eastAsia="Times New Roman" w:hAnsi="Times New Roman"/>
          <w:i/>
          <w:sz w:val="24"/>
          <w:szCs w:val="24"/>
        </w:rPr>
        <w:t xml:space="preserve"> </w:t>
      </w:r>
    </w:p>
    <w:p w:rsidR="005E7DBD" w:rsidRPr="003D5E7B" w:rsidRDefault="005E7DBD" w:rsidP="000F4DFA">
      <w:pPr>
        <w:spacing w:after="0" w:line="320" w:lineRule="exact"/>
        <w:ind w:firstLine="708"/>
        <w:jc w:val="both"/>
        <w:rPr>
          <w:rFonts w:ascii="Times New Roman" w:eastAsia="Times New Roman" w:hAnsi="Times New Roman"/>
          <w:i/>
          <w:sz w:val="24"/>
          <w:szCs w:val="24"/>
        </w:rPr>
      </w:pPr>
    </w:p>
    <w:p w:rsidR="000F4DFA" w:rsidRPr="000F4DFA" w:rsidRDefault="000F4DFA" w:rsidP="000F4DFA">
      <w:pPr>
        <w:spacing w:after="0" w:line="320" w:lineRule="exact"/>
        <w:ind w:firstLine="708"/>
        <w:jc w:val="center"/>
        <w:rPr>
          <w:rFonts w:ascii="Times New Roman" w:eastAsia="Times New Roman" w:hAnsi="Times New Roman"/>
          <w:sz w:val="24"/>
          <w:szCs w:val="24"/>
        </w:rPr>
      </w:pPr>
      <w:r w:rsidRPr="000F4DFA">
        <w:rPr>
          <w:rFonts w:ascii="Times New Roman" w:eastAsia="Times New Roman" w:hAnsi="Times New Roman"/>
          <w:sz w:val="24"/>
          <w:szCs w:val="24"/>
        </w:rPr>
        <w:t>V. ПРИЕМАНЕ НА ДОСТАВКИТЕ. ГАРАНЦИОНЕН СРОК. РЕКЛАМАЦИИ.</w:t>
      </w:r>
    </w:p>
    <w:p w:rsidR="000F4DFA" w:rsidRPr="007C654A" w:rsidRDefault="000F4DFA" w:rsidP="000F4DFA">
      <w:pPr>
        <w:spacing w:after="0" w:line="320" w:lineRule="exact"/>
        <w:ind w:firstLine="708"/>
        <w:rPr>
          <w:rFonts w:ascii="Times New Roman" w:eastAsia="Times New Roman" w:hAnsi="Times New Roman"/>
          <w:color w:val="FF0000"/>
          <w:sz w:val="24"/>
          <w:szCs w:val="24"/>
        </w:rPr>
      </w:pPr>
    </w:p>
    <w:p w:rsidR="002E69D5" w:rsidRPr="007C654A" w:rsidRDefault="000F4DFA" w:rsidP="000F4DFA">
      <w:pPr>
        <w:tabs>
          <w:tab w:val="left" w:pos="540"/>
          <w:tab w:val="left" w:pos="720"/>
        </w:tabs>
        <w:spacing w:after="0" w:line="320" w:lineRule="exact"/>
        <w:jc w:val="both"/>
        <w:rPr>
          <w:rFonts w:ascii="Times New Roman" w:eastAsia="Times New Roman" w:hAnsi="Times New Roman"/>
          <w:snapToGrid w:val="0"/>
          <w:color w:val="FF0000"/>
          <w:sz w:val="24"/>
          <w:szCs w:val="24"/>
        </w:rPr>
      </w:pPr>
      <w:r w:rsidRPr="007C654A">
        <w:rPr>
          <w:rFonts w:ascii="Times New Roman" w:eastAsia="Times New Roman" w:hAnsi="Times New Roman"/>
          <w:color w:val="FF0000"/>
          <w:sz w:val="24"/>
          <w:szCs w:val="24"/>
        </w:rPr>
        <w:tab/>
      </w:r>
      <w:r w:rsidRPr="00F13DC5">
        <w:rPr>
          <w:rFonts w:ascii="Times New Roman" w:eastAsia="Times New Roman" w:hAnsi="Times New Roman"/>
          <w:sz w:val="24"/>
          <w:szCs w:val="24"/>
        </w:rPr>
        <w:tab/>
        <w:t>Чл. 10. (1) Приемането на доставените стоки се извършва на мястото на изпълнение, посочено в чл. 3. Доставките се</w:t>
      </w:r>
      <w:r w:rsidRPr="00F13DC5">
        <w:rPr>
          <w:rFonts w:ascii="Times New Roman" w:eastAsia="Times New Roman" w:hAnsi="Times New Roman"/>
          <w:snapToGrid w:val="0"/>
          <w:sz w:val="24"/>
          <w:szCs w:val="24"/>
        </w:rPr>
        <w:t xml:space="preserve"> придружават с</w:t>
      </w:r>
      <w:r w:rsidR="002E69D5" w:rsidRPr="00F13DC5">
        <w:rPr>
          <w:rFonts w:ascii="Times New Roman" w:eastAsia="Times New Roman" w:hAnsi="Times New Roman"/>
          <w:snapToGrid w:val="0"/>
          <w:sz w:val="24"/>
          <w:szCs w:val="24"/>
        </w:rPr>
        <w:t>ъс</w:t>
      </w:r>
      <w:r w:rsidR="00833E58" w:rsidRPr="00F13DC5">
        <w:rPr>
          <w:rFonts w:ascii="Times New Roman" w:eastAsia="Times New Roman" w:hAnsi="Times New Roman"/>
          <w:snapToGrid w:val="0"/>
          <w:sz w:val="24"/>
          <w:szCs w:val="24"/>
        </w:rPr>
        <w:t>:</w:t>
      </w:r>
      <w:r w:rsidR="002E69D5" w:rsidRPr="00F13DC5">
        <w:rPr>
          <w:rFonts w:ascii="Times New Roman" w:eastAsia="Times New Roman" w:hAnsi="Times New Roman"/>
          <w:snapToGrid w:val="0"/>
          <w:sz w:val="24"/>
          <w:szCs w:val="24"/>
        </w:rPr>
        <w:t xml:space="preserve"> </w:t>
      </w:r>
      <w:r w:rsidR="00833E58" w:rsidRPr="00F13DC5">
        <w:rPr>
          <w:rFonts w:ascii="Times New Roman" w:eastAsia="Times New Roman" w:hAnsi="Times New Roman"/>
          <w:snapToGrid w:val="0"/>
          <w:sz w:val="24"/>
          <w:szCs w:val="24"/>
        </w:rPr>
        <w:t xml:space="preserve">- </w:t>
      </w:r>
      <w:r w:rsidR="00066862" w:rsidRPr="00F13DC5">
        <w:rPr>
          <w:rFonts w:ascii="Times New Roman" w:eastAsia="Times New Roman" w:hAnsi="Times New Roman"/>
          <w:snapToGrid w:val="0"/>
          <w:sz w:val="24"/>
          <w:szCs w:val="24"/>
        </w:rPr>
        <w:t xml:space="preserve">сертификати (за прибора и елементите от комплекта му) от производителя с превод на български език,  удостоверяващи произхода и качеството на изделието; </w:t>
      </w:r>
      <w:r w:rsidR="002E5A33" w:rsidRPr="00F13DC5">
        <w:rPr>
          <w:rFonts w:ascii="Times New Roman" w:eastAsia="Times New Roman" w:hAnsi="Times New Roman"/>
          <w:snapToGrid w:val="0"/>
          <w:sz w:val="24"/>
          <w:szCs w:val="24"/>
        </w:rPr>
        <w:t>заверени гаранционна карта и паспорт съдържащ инструкция за експлоатация и съхранение за всеки електропреносен прибор;</w:t>
      </w:r>
      <w:r w:rsidR="002E5A33" w:rsidRPr="00F13DC5">
        <w:rPr>
          <w:rFonts w:ascii="Times New Roman" w:eastAsia="Times New Roman" w:hAnsi="Times New Roman"/>
          <w:bCs/>
          <w:sz w:val="24"/>
          <w:lang w:eastAsia="bg-BG"/>
        </w:rPr>
        <w:t xml:space="preserve"> </w:t>
      </w:r>
      <w:r w:rsidR="00BD7F99" w:rsidRPr="00F13DC5">
        <w:rPr>
          <w:rFonts w:ascii="Times New Roman" w:eastAsia="Times New Roman" w:hAnsi="Times New Roman"/>
          <w:bCs/>
          <w:sz w:val="24"/>
          <w:lang w:eastAsia="bg-BG"/>
        </w:rPr>
        <w:t xml:space="preserve">заверено копие на </w:t>
      </w:r>
      <w:r w:rsidR="00975781" w:rsidRPr="00F13DC5">
        <w:rPr>
          <w:rFonts w:ascii="Times New Roman" w:eastAsia="Times New Roman" w:hAnsi="Times New Roman"/>
          <w:bCs/>
          <w:sz w:val="24"/>
          <w:lang w:eastAsia="bg-BG"/>
        </w:rPr>
        <w:t xml:space="preserve">валиден сертификат от производителя за съответствие на внедрена система за управление на качеството с изискванията на БДС ISO 9001:2015 или еквивалент с обхват производство на електропреносни прибори и аксесоари за тях. </w:t>
      </w:r>
      <w:r w:rsidR="00BD7F99" w:rsidRPr="00F13DC5">
        <w:rPr>
          <w:rFonts w:ascii="Times New Roman" w:eastAsia="Times New Roman" w:hAnsi="Times New Roman"/>
          <w:bCs/>
          <w:sz w:val="24"/>
          <w:lang w:eastAsia="bg-BG"/>
        </w:rPr>
        <w:t xml:space="preserve"> </w:t>
      </w:r>
      <w:r w:rsidR="00833E58" w:rsidRPr="00F13DC5">
        <w:rPr>
          <w:rFonts w:ascii="Times New Roman" w:eastAsia="Times New Roman" w:hAnsi="Times New Roman"/>
          <w:bCs/>
          <w:sz w:val="24"/>
          <w:lang w:eastAsia="bg-BG"/>
        </w:rPr>
        <w:t xml:space="preserve">Всички </w:t>
      </w:r>
      <w:r w:rsidR="00833E58" w:rsidRPr="00F13DC5">
        <w:rPr>
          <w:rFonts w:ascii="Times New Roman" w:hAnsi="Times New Roman"/>
          <w:sz w:val="24"/>
          <w:szCs w:val="24"/>
        </w:rPr>
        <w:t xml:space="preserve">съпровождащи документи </w:t>
      </w:r>
      <w:r w:rsidR="003C0370">
        <w:rPr>
          <w:rFonts w:ascii="Times New Roman" w:hAnsi="Times New Roman"/>
          <w:sz w:val="24"/>
          <w:szCs w:val="24"/>
        </w:rPr>
        <w:t>се</w:t>
      </w:r>
      <w:r w:rsidR="00833E58" w:rsidRPr="00F13DC5">
        <w:rPr>
          <w:rFonts w:ascii="Times New Roman" w:hAnsi="Times New Roman"/>
          <w:sz w:val="24"/>
          <w:szCs w:val="24"/>
        </w:rPr>
        <w:t xml:space="preserve"> придруж</w:t>
      </w:r>
      <w:r w:rsidR="003C0370">
        <w:rPr>
          <w:rFonts w:ascii="Times New Roman" w:hAnsi="Times New Roman"/>
          <w:sz w:val="24"/>
          <w:szCs w:val="24"/>
        </w:rPr>
        <w:t>ават</w:t>
      </w:r>
      <w:r w:rsidR="00833E58" w:rsidRPr="00F13DC5">
        <w:rPr>
          <w:rFonts w:ascii="Times New Roman" w:hAnsi="Times New Roman"/>
          <w:sz w:val="24"/>
          <w:szCs w:val="24"/>
        </w:rPr>
        <w:t xml:space="preserve"> с прев</w:t>
      </w:r>
      <w:r w:rsidR="003C0370">
        <w:rPr>
          <w:rFonts w:ascii="Times New Roman" w:hAnsi="Times New Roman"/>
          <w:sz w:val="24"/>
          <w:szCs w:val="24"/>
        </w:rPr>
        <w:t>од</w:t>
      </w:r>
      <w:r w:rsidR="00833E58" w:rsidRPr="00F13DC5">
        <w:rPr>
          <w:rFonts w:ascii="Times New Roman" w:hAnsi="Times New Roman"/>
          <w:sz w:val="24"/>
          <w:szCs w:val="24"/>
        </w:rPr>
        <w:t xml:space="preserve"> на български език и заверено от Изпълнителя копие.</w:t>
      </w:r>
    </w:p>
    <w:p w:rsidR="000F4DFA" w:rsidRPr="000F4DFA" w:rsidRDefault="000F4DFA" w:rsidP="000F4DFA">
      <w:pPr>
        <w:tabs>
          <w:tab w:val="left" w:pos="540"/>
          <w:tab w:val="left" w:pos="720"/>
        </w:tabs>
        <w:spacing w:after="0" w:line="320" w:lineRule="exact"/>
        <w:jc w:val="both"/>
        <w:rPr>
          <w:rFonts w:ascii="Times New Roman" w:eastAsia="Times New Roman" w:hAnsi="Times New Roman"/>
          <w:snapToGrid w:val="0"/>
          <w:sz w:val="24"/>
          <w:szCs w:val="24"/>
        </w:rPr>
      </w:pPr>
      <w:r w:rsidRPr="000F4DFA">
        <w:rPr>
          <w:rFonts w:ascii="Times New Roman" w:eastAsia="Times New Roman" w:hAnsi="Times New Roman"/>
          <w:snapToGrid w:val="0"/>
          <w:sz w:val="24"/>
          <w:szCs w:val="24"/>
        </w:rPr>
        <w:tab/>
      </w:r>
      <w:r w:rsidRPr="000F4DFA">
        <w:rPr>
          <w:rFonts w:ascii="Times New Roman" w:eastAsia="Times New Roman" w:hAnsi="Times New Roman"/>
          <w:snapToGrid w:val="0"/>
          <w:sz w:val="24"/>
          <w:szCs w:val="24"/>
        </w:rPr>
        <w:tab/>
      </w:r>
      <w:r w:rsidRPr="000F4DFA">
        <w:rPr>
          <w:rFonts w:ascii="Times New Roman" w:eastAsia="Times New Roman" w:hAnsi="Times New Roman"/>
          <w:sz w:val="24"/>
          <w:szCs w:val="24"/>
        </w:rPr>
        <w:t xml:space="preserve">(2) Приемат се стоки, които отговарят на изискванията на този договор и нямат недостатъци. При установяване на несъответствие или недостатъци, приемането на стоката  се отказва. </w:t>
      </w:r>
    </w:p>
    <w:p w:rsidR="000F4DFA" w:rsidRDefault="000F4DFA" w:rsidP="000F4DFA">
      <w:pPr>
        <w:tabs>
          <w:tab w:val="left" w:pos="540"/>
          <w:tab w:val="left" w:pos="720"/>
        </w:tabs>
        <w:spacing w:after="0" w:line="320" w:lineRule="exact"/>
        <w:jc w:val="both"/>
        <w:rPr>
          <w:rFonts w:ascii="Times New Roman" w:eastAsia="Times New Roman" w:hAnsi="Times New Roman"/>
          <w:sz w:val="24"/>
          <w:szCs w:val="24"/>
        </w:rPr>
      </w:pPr>
      <w:r w:rsidRPr="000F4DFA">
        <w:rPr>
          <w:rFonts w:ascii="Times New Roman" w:eastAsia="Times New Roman" w:hAnsi="Times New Roman"/>
          <w:snapToGrid w:val="0"/>
          <w:sz w:val="24"/>
          <w:szCs w:val="24"/>
        </w:rPr>
        <w:tab/>
      </w:r>
      <w:r w:rsidRPr="000F4DFA">
        <w:rPr>
          <w:rFonts w:ascii="Times New Roman" w:eastAsia="Times New Roman" w:hAnsi="Times New Roman"/>
          <w:snapToGrid w:val="0"/>
          <w:sz w:val="24"/>
          <w:szCs w:val="24"/>
        </w:rPr>
        <w:tab/>
      </w:r>
      <w:r w:rsidRPr="000F4DFA">
        <w:rPr>
          <w:rFonts w:ascii="Times New Roman" w:eastAsia="Times New Roman" w:hAnsi="Times New Roman"/>
          <w:sz w:val="24"/>
          <w:szCs w:val="24"/>
        </w:rPr>
        <w:t xml:space="preserve">(3) </w:t>
      </w:r>
      <w:bookmarkStart w:id="6" w:name="_GoBack"/>
      <w:bookmarkEnd w:id="6"/>
      <w:r w:rsidRPr="000F4DFA">
        <w:rPr>
          <w:rFonts w:ascii="Times New Roman" w:eastAsia="Times New Roman" w:hAnsi="Times New Roman"/>
          <w:sz w:val="24"/>
          <w:szCs w:val="24"/>
        </w:rPr>
        <w:t xml:space="preserve">Приемането на стоката се удостоверява с </w:t>
      </w:r>
      <w:r w:rsidR="00EE346B">
        <w:rPr>
          <w:rFonts w:ascii="Times New Roman" w:eastAsia="Times New Roman" w:hAnsi="Times New Roman"/>
          <w:sz w:val="24"/>
          <w:szCs w:val="24"/>
        </w:rPr>
        <w:t xml:space="preserve">приемо-предавателен </w:t>
      </w:r>
      <w:r w:rsidRPr="000F4DFA">
        <w:rPr>
          <w:rFonts w:ascii="Times New Roman" w:eastAsia="Times New Roman" w:hAnsi="Times New Roman"/>
          <w:sz w:val="24"/>
          <w:szCs w:val="24"/>
        </w:rPr>
        <w:t xml:space="preserve">протокол за приемане и предаване, подписан в два екземпляра от представители на Възложителя и Изпълнителя. </w:t>
      </w:r>
      <w:r w:rsidR="00654703" w:rsidRPr="003D195B">
        <w:rPr>
          <w:rFonts w:ascii="Times New Roman" w:eastAsia="Times New Roman" w:hAnsi="Times New Roman"/>
          <w:sz w:val="24"/>
          <w:szCs w:val="24"/>
        </w:rPr>
        <w:t>Приемо-предавателния протокол се подписва след представяне на по</w:t>
      </w:r>
      <w:r w:rsidR="00217ABD" w:rsidRPr="003D195B">
        <w:rPr>
          <w:rFonts w:ascii="Times New Roman" w:eastAsia="Times New Roman" w:hAnsi="Times New Roman"/>
          <w:sz w:val="24"/>
          <w:szCs w:val="24"/>
        </w:rPr>
        <w:t>дписан протокол за съответствие, от представител/и на Възложителя.</w:t>
      </w:r>
    </w:p>
    <w:p w:rsidR="00302D77" w:rsidRDefault="00302D77" w:rsidP="000F4DFA">
      <w:pPr>
        <w:tabs>
          <w:tab w:val="left" w:pos="540"/>
          <w:tab w:val="left" w:pos="720"/>
        </w:tabs>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t xml:space="preserve">(4) При необходимост за периода от предаване на стоката до изготвянето на протокол за съответствие се съставя протокол за временно съхранение в два екземпляра, подписан от представители на Възложителя и Изпълнителя. За периода </w:t>
      </w:r>
      <w:r w:rsidR="00811622">
        <w:rPr>
          <w:rFonts w:ascii="Times New Roman" w:eastAsia="Times New Roman" w:hAnsi="Times New Roman"/>
          <w:sz w:val="24"/>
          <w:szCs w:val="24"/>
        </w:rPr>
        <w:t>от</w:t>
      </w:r>
      <w:r>
        <w:rPr>
          <w:rFonts w:ascii="Times New Roman" w:eastAsia="Times New Roman" w:hAnsi="Times New Roman"/>
          <w:sz w:val="24"/>
          <w:szCs w:val="24"/>
        </w:rPr>
        <w:t xml:space="preserve"> подписване на протокол за временно съхранение до подписване на </w:t>
      </w:r>
      <w:r w:rsidR="009217B5">
        <w:rPr>
          <w:rFonts w:ascii="Times New Roman" w:eastAsia="Times New Roman" w:hAnsi="Times New Roman"/>
          <w:sz w:val="24"/>
          <w:szCs w:val="24"/>
        </w:rPr>
        <w:t>приемо-предавателен протокол по чл. 10, ал. 3</w:t>
      </w:r>
      <w:r>
        <w:rPr>
          <w:rFonts w:ascii="Times New Roman" w:eastAsia="Times New Roman" w:hAnsi="Times New Roman"/>
          <w:sz w:val="24"/>
          <w:szCs w:val="24"/>
        </w:rPr>
        <w:t xml:space="preserve"> Изпълнителят не дължи неустойка за </w:t>
      </w:r>
      <w:r w:rsidR="00AB1AEC">
        <w:rPr>
          <w:rFonts w:ascii="Times New Roman" w:eastAsia="Times New Roman" w:hAnsi="Times New Roman"/>
          <w:sz w:val="24"/>
          <w:szCs w:val="24"/>
        </w:rPr>
        <w:t>забавено изпълнение на договора</w:t>
      </w:r>
      <w:r w:rsidR="009217B5">
        <w:rPr>
          <w:rFonts w:ascii="Times New Roman" w:eastAsia="Times New Roman" w:hAnsi="Times New Roman"/>
          <w:sz w:val="24"/>
          <w:szCs w:val="24"/>
        </w:rPr>
        <w:t>.</w:t>
      </w:r>
    </w:p>
    <w:p w:rsidR="0066022D" w:rsidRPr="000F4DFA" w:rsidRDefault="0066022D" w:rsidP="000F4DFA">
      <w:pPr>
        <w:tabs>
          <w:tab w:val="left" w:pos="540"/>
          <w:tab w:val="left" w:pos="720"/>
        </w:tabs>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ab/>
        <w:t xml:space="preserve">   (5) За проведеното обучение по чл. 4, т. 7 се съставя протокол, съдържащ имена и номер на сертификат на лицата обучени по реда на чл. 4, т. 7, подписан от представители на Възложителя и Изпълнителя.</w:t>
      </w:r>
    </w:p>
    <w:p w:rsidR="00EE7DFC" w:rsidRDefault="000F4DFA" w:rsidP="00EE7DFC">
      <w:pPr>
        <w:tabs>
          <w:tab w:val="left" w:pos="540"/>
          <w:tab w:val="left" w:pos="720"/>
        </w:tabs>
        <w:spacing w:after="0" w:line="320" w:lineRule="exact"/>
        <w:jc w:val="both"/>
        <w:rPr>
          <w:rFonts w:ascii="Times New Roman" w:hAnsi="Times New Roman"/>
          <w:sz w:val="24"/>
          <w:szCs w:val="24"/>
        </w:rPr>
      </w:pPr>
      <w:r w:rsidRPr="000F4DFA">
        <w:rPr>
          <w:rFonts w:ascii="Times New Roman" w:eastAsia="Times New Roman" w:hAnsi="Times New Roman"/>
          <w:sz w:val="24"/>
          <w:szCs w:val="24"/>
        </w:rPr>
        <w:tab/>
      </w:r>
      <w:r w:rsidRPr="000F4DFA">
        <w:rPr>
          <w:rFonts w:ascii="Times New Roman" w:eastAsia="Times New Roman" w:hAnsi="Times New Roman"/>
          <w:sz w:val="24"/>
          <w:szCs w:val="24"/>
        </w:rPr>
        <w:tab/>
        <w:t xml:space="preserve">Чл. 11. (1) Гаранционният срок на доставените стоки по този договор е </w:t>
      </w:r>
      <w:r w:rsidR="00243A14">
        <w:rPr>
          <w:rFonts w:ascii="Times New Roman" w:eastAsia="Times New Roman" w:hAnsi="Times New Roman"/>
          <w:sz w:val="24"/>
          <w:szCs w:val="24"/>
        </w:rPr>
        <w:t xml:space="preserve">………..(…….) месеца </w:t>
      </w:r>
      <w:r w:rsidR="00243A14" w:rsidRPr="00243A14">
        <w:rPr>
          <w:rFonts w:ascii="Times New Roman" w:eastAsia="Times New Roman" w:hAnsi="Times New Roman"/>
          <w:i/>
          <w:sz w:val="24"/>
          <w:szCs w:val="24"/>
        </w:rPr>
        <w:t xml:space="preserve">(по предложение на участника, избран за изпълнител на поръчката, но не може да е по-малко от  </w:t>
      </w:r>
      <w:r w:rsidR="0078214F">
        <w:rPr>
          <w:rFonts w:ascii="Times New Roman" w:eastAsia="Times New Roman" w:hAnsi="Times New Roman"/>
          <w:i/>
          <w:sz w:val="24"/>
          <w:szCs w:val="24"/>
        </w:rPr>
        <w:t>2</w:t>
      </w:r>
      <w:r w:rsidR="00243A14" w:rsidRPr="00243A14">
        <w:rPr>
          <w:rFonts w:ascii="Times New Roman" w:eastAsia="Times New Roman" w:hAnsi="Times New Roman"/>
          <w:i/>
          <w:sz w:val="24"/>
          <w:szCs w:val="24"/>
        </w:rPr>
        <w:t xml:space="preserve"> (</w:t>
      </w:r>
      <w:r w:rsidR="0078214F">
        <w:rPr>
          <w:rFonts w:ascii="Times New Roman" w:eastAsia="Times New Roman" w:hAnsi="Times New Roman"/>
          <w:i/>
          <w:sz w:val="24"/>
          <w:szCs w:val="24"/>
        </w:rPr>
        <w:t>две</w:t>
      </w:r>
      <w:r w:rsidR="00243A14" w:rsidRPr="00243A14">
        <w:rPr>
          <w:rFonts w:ascii="Times New Roman" w:eastAsia="Times New Roman" w:hAnsi="Times New Roman"/>
          <w:i/>
          <w:sz w:val="24"/>
          <w:szCs w:val="24"/>
        </w:rPr>
        <w:t xml:space="preserve">) </w:t>
      </w:r>
      <w:r w:rsidR="0078214F">
        <w:rPr>
          <w:rFonts w:ascii="Times New Roman" w:eastAsia="Times New Roman" w:hAnsi="Times New Roman"/>
          <w:i/>
          <w:sz w:val="24"/>
          <w:szCs w:val="24"/>
        </w:rPr>
        <w:t>години</w:t>
      </w:r>
      <w:r w:rsidR="00243A14" w:rsidRPr="00243A14">
        <w:rPr>
          <w:rFonts w:ascii="Times New Roman" w:eastAsia="Times New Roman" w:hAnsi="Times New Roman"/>
          <w:i/>
          <w:sz w:val="24"/>
          <w:szCs w:val="24"/>
        </w:rPr>
        <w:t>)</w:t>
      </w:r>
      <w:r w:rsidR="00243A14" w:rsidRPr="00243A14">
        <w:rPr>
          <w:rFonts w:ascii="Times New Roman" w:eastAsia="Times New Roman" w:hAnsi="Times New Roman"/>
          <w:sz w:val="24"/>
          <w:szCs w:val="24"/>
        </w:rPr>
        <w:t xml:space="preserve"> </w:t>
      </w:r>
      <w:r w:rsidRPr="000F4DFA">
        <w:rPr>
          <w:rFonts w:ascii="Times New Roman" w:eastAsia="Times New Roman" w:hAnsi="Times New Roman"/>
          <w:sz w:val="24"/>
          <w:szCs w:val="24"/>
        </w:rPr>
        <w:t>от датата на подписване на п</w:t>
      </w:r>
      <w:r w:rsidR="00186E0F">
        <w:rPr>
          <w:rFonts w:ascii="Times New Roman" w:eastAsia="Times New Roman" w:hAnsi="Times New Roman"/>
          <w:sz w:val="24"/>
          <w:szCs w:val="24"/>
        </w:rPr>
        <w:t>риемо-предавателен</w:t>
      </w:r>
      <w:r w:rsidRPr="000F4DFA">
        <w:rPr>
          <w:rFonts w:ascii="Times New Roman" w:eastAsia="Times New Roman" w:hAnsi="Times New Roman"/>
          <w:sz w:val="24"/>
          <w:szCs w:val="24"/>
        </w:rPr>
        <w:t xml:space="preserve"> протокол по чл. 10, ал. 3. </w:t>
      </w:r>
    </w:p>
    <w:p w:rsidR="000F4DFA" w:rsidRPr="000F4DFA" w:rsidRDefault="000F4DFA" w:rsidP="000F4DFA">
      <w:pPr>
        <w:tabs>
          <w:tab w:val="left" w:pos="540"/>
          <w:tab w:val="left" w:pos="720"/>
        </w:tabs>
        <w:spacing w:after="0" w:line="320" w:lineRule="exact"/>
        <w:jc w:val="both"/>
        <w:rPr>
          <w:rFonts w:ascii="Times New Roman" w:eastAsia="Times New Roman" w:hAnsi="Times New Roman"/>
          <w:bCs/>
          <w:color w:val="000000"/>
          <w:sz w:val="24"/>
          <w:szCs w:val="24"/>
        </w:rPr>
      </w:pPr>
      <w:r w:rsidRPr="000F4DFA">
        <w:rPr>
          <w:rFonts w:ascii="Times New Roman" w:eastAsia="Times New Roman" w:hAnsi="Times New Roman"/>
          <w:sz w:val="24"/>
          <w:szCs w:val="24"/>
        </w:rPr>
        <w:lastRenderedPageBreak/>
        <w:tab/>
      </w:r>
      <w:r w:rsidRPr="000F4DFA">
        <w:rPr>
          <w:rFonts w:ascii="Times New Roman" w:eastAsia="Times New Roman" w:hAnsi="Times New Roman"/>
          <w:sz w:val="24"/>
          <w:szCs w:val="24"/>
        </w:rPr>
        <w:tab/>
        <w:t xml:space="preserve">(2) </w:t>
      </w:r>
      <w:r w:rsidRPr="000F4DFA">
        <w:rPr>
          <w:rFonts w:ascii="Times New Roman" w:eastAsia="Times New Roman" w:hAnsi="Times New Roman"/>
          <w:color w:val="000000"/>
          <w:sz w:val="24"/>
          <w:szCs w:val="24"/>
        </w:rPr>
        <w:t xml:space="preserve">В случаите, когато доставените стоки имат скрити недостатъци или несъответствия с предвидени в този договор характеристики, които </w:t>
      </w:r>
      <w:r w:rsidRPr="000F4DFA">
        <w:rPr>
          <w:rFonts w:ascii="Times New Roman" w:eastAsia="Times New Roman" w:hAnsi="Times New Roman"/>
          <w:bCs/>
          <w:color w:val="000000"/>
          <w:sz w:val="24"/>
          <w:szCs w:val="24"/>
        </w:rPr>
        <w:t>Възложителят</w:t>
      </w:r>
      <w:r w:rsidRPr="000F4DFA">
        <w:rPr>
          <w:rFonts w:ascii="Times New Roman" w:eastAsia="Times New Roman" w:hAnsi="Times New Roman"/>
          <w:color w:val="000000"/>
          <w:sz w:val="24"/>
          <w:szCs w:val="24"/>
        </w:rPr>
        <w:t xml:space="preserve"> не е могъл и не е бил длъжен да установи при приемането на стоката и подписването на приемо-предавателния протокол, </w:t>
      </w:r>
      <w:r w:rsidRPr="000F4DFA">
        <w:rPr>
          <w:rFonts w:ascii="Times New Roman" w:eastAsia="Times New Roman" w:hAnsi="Times New Roman"/>
          <w:bCs/>
          <w:color w:val="000000"/>
          <w:sz w:val="24"/>
          <w:szCs w:val="24"/>
        </w:rPr>
        <w:t>Възложителят</w:t>
      </w:r>
      <w:r w:rsidRPr="000F4DFA">
        <w:rPr>
          <w:rFonts w:ascii="Times New Roman" w:eastAsia="Times New Roman" w:hAnsi="Times New Roman"/>
          <w:color w:val="000000"/>
          <w:sz w:val="24"/>
          <w:szCs w:val="24"/>
        </w:rPr>
        <w:t xml:space="preserve"> има право да предяви рекламация пред </w:t>
      </w:r>
      <w:r w:rsidRPr="000F4DFA">
        <w:rPr>
          <w:rFonts w:ascii="Times New Roman" w:eastAsia="Times New Roman" w:hAnsi="Times New Roman"/>
          <w:bCs/>
          <w:color w:val="000000"/>
          <w:sz w:val="24"/>
          <w:szCs w:val="24"/>
        </w:rPr>
        <w:t>Изпълнителя в гаранционния срок по ал. 1.</w:t>
      </w:r>
    </w:p>
    <w:p w:rsidR="000F4DFA" w:rsidRPr="000F4DFA" w:rsidRDefault="000F4DFA" w:rsidP="000F4DFA">
      <w:pPr>
        <w:tabs>
          <w:tab w:val="left" w:pos="0"/>
        </w:tabs>
        <w:spacing w:after="0" w:line="320" w:lineRule="exact"/>
        <w:jc w:val="both"/>
        <w:rPr>
          <w:rFonts w:ascii="Times New Roman" w:eastAsia="Times New Roman" w:hAnsi="Times New Roman"/>
          <w:sz w:val="24"/>
          <w:szCs w:val="24"/>
        </w:rPr>
      </w:pPr>
      <w:r w:rsidRPr="000F4DFA">
        <w:rPr>
          <w:rFonts w:ascii="Times New Roman" w:eastAsia="Times New Roman" w:hAnsi="Times New Roman"/>
          <w:bCs/>
          <w:color w:val="000000"/>
          <w:sz w:val="24"/>
          <w:szCs w:val="24"/>
        </w:rPr>
        <w:tab/>
        <w:t>(3) В случаите на ал. 2</w:t>
      </w:r>
      <w:r w:rsidRPr="000F4DFA">
        <w:rPr>
          <w:rFonts w:ascii="Times New Roman" w:eastAsia="Times New Roman" w:hAnsi="Times New Roman"/>
          <w:color w:val="000000"/>
          <w:sz w:val="24"/>
          <w:szCs w:val="24"/>
        </w:rPr>
        <w:t xml:space="preserve"> </w:t>
      </w:r>
      <w:r w:rsidRPr="000F4DFA">
        <w:rPr>
          <w:rFonts w:ascii="Times New Roman" w:eastAsia="Times New Roman" w:hAnsi="Times New Roman"/>
          <w:sz w:val="24"/>
          <w:szCs w:val="24"/>
        </w:rPr>
        <w:t xml:space="preserve">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недостатъците/отклоненията. </w:t>
      </w:r>
      <w:r w:rsidRPr="000F4DFA">
        <w:rPr>
          <w:rFonts w:ascii="Times New Roman" w:eastAsia="Times New Roman" w:hAnsi="Times New Roman"/>
          <w:color w:val="000000"/>
          <w:sz w:val="24"/>
          <w:szCs w:val="24"/>
          <w:lang w:eastAsia="bg-BG"/>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13, ал. 1. </w:t>
      </w:r>
    </w:p>
    <w:p w:rsidR="000F4DFA" w:rsidRPr="000F4DFA" w:rsidRDefault="000F4DFA" w:rsidP="000F4DFA">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rPr>
      </w:pPr>
      <w:r w:rsidRPr="000F4DFA">
        <w:rPr>
          <w:rFonts w:ascii="Times New Roman" w:eastAsia="Times New Roman" w:hAnsi="Times New Roman"/>
          <w:color w:val="000000"/>
          <w:sz w:val="24"/>
          <w:szCs w:val="24"/>
        </w:rPr>
        <w:t xml:space="preserve">(4) В случай на рекламация в гаранционния срок по ал. 1, </w:t>
      </w:r>
      <w:r w:rsidRPr="000F4DFA">
        <w:rPr>
          <w:rFonts w:ascii="Times New Roman" w:eastAsia="Times New Roman" w:hAnsi="Times New Roman"/>
          <w:bCs/>
          <w:color w:val="000000"/>
          <w:sz w:val="24"/>
          <w:szCs w:val="24"/>
        </w:rPr>
        <w:t>Изпълнителят</w:t>
      </w:r>
      <w:r w:rsidRPr="000F4DFA">
        <w:rPr>
          <w:rFonts w:ascii="Times New Roman" w:eastAsia="Times New Roman" w:hAnsi="Times New Roman"/>
          <w:color w:val="000000"/>
          <w:sz w:val="24"/>
          <w:szCs w:val="24"/>
        </w:rPr>
        <w:t xml:space="preserve"> за своя сметка подменя/поправя стоката в срок </w:t>
      </w:r>
      <w:r w:rsidR="00AB1AEC">
        <w:rPr>
          <w:rFonts w:ascii="Times New Roman" w:eastAsia="Times New Roman" w:hAnsi="Times New Roman"/>
          <w:color w:val="000000"/>
          <w:sz w:val="24"/>
          <w:szCs w:val="24"/>
        </w:rPr>
        <w:t>до</w:t>
      </w:r>
      <w:r w:rsidRPr="000F4DFA">
        <w:rPr>
          <w:rFonts w:ascii="Times New Roman" w:eastAsia="Times New Roman" w:hAnsi="Times New Roman"/>
          <w:color w:val="000000"/>
          <w:sz w:val="24"/>
          <w:szCs w:val="24"/>
        </w:rPr>
        <w:t xml:space="preserve"> </w:t>
      </w:r>
      <w:r w:rsidR="00EE7DFC">
        <w:rPr>
          <w:rFonts w:ascii="Times New Roman" w:eastAsia="Times New Roman" w:hAnsi="Times New Roman"/>
          <w:color w:val="000000"/>
          <w:sz w:val="24"/>
          <w:szCs w:val="24"/>
        </w:rPr>
        <w:t>3</w:t>
      </w:r>
      <w:r w:rsidRPr="000F4DFA">
        <w:rPr>
          <w:rFonts w:ascii="Times New Roman" w:eastAsia="Times New Roman" w:hAnsi="Times New Roman"/>
          <w:color w:val="000000"/>
          <w:sz w:val="24"/>
          <w:szCs w:val="24"/>
        </w:rPr>
        <w:t xml:space="preserve"> (</w:t>
      </w:r>
      <w:r w:rsidR="00EE7DFC">
        <w:rPr>
          <w:rFonts w:ascii="Times New Roman" w:eastAsia="Times New Roman" w:hAnsi="Times New Roman"/>
          <w:color w:val="000000"/>
          <w:sz w:val="24"/>
          <w:szCs w:val="24"/>
        </w:rPr>
        <w:t>три</w:t>
      </w:r>
      <w:r w:rsidRPr="000F4DFA">
        <w:rPr>
          <w:rFonts w:ascii="Times New Roman" w:eastAsia="Times New Roman" w:hAnsi="Times New Roman"/>
          <w:color w:val="000000"/>
          <w:sz w:val="24"/>
          <w:szCs w:val="24"/>
        </w:rPr>
        <w:t xml:space="preserve">) </w:t>
      </w:r>
      <w:r w:rsidR="00EE7DFC">
        <w:rPr>
          <w:rFonts w:ascii="Times New Roman" w:eastAsia="Times New Roman" w:hAnsi="Times New Roman"/>
          <w:color w:val="000000"/>
          <w:sz w:val="24"/>
          <w:szCs w:val="24"/>
        </w:rPr>
        <w:t>месеца</w:t>
      </w:r>
      <w:r w:rsidRPr="000F4DFA">
        <w:rPr>
          <w:rFonts w:ascii="Times New Roman" w:eastAsia="Times New Roman" w:hAnsi="Times New Roman"/>
          <w:color w:val="000000"/>
          <w:sz w:val="24"/>
          <w:szCs w:val="24"/>
        </w:rPr>
        <w:t xml:space="preserve"> от датата на подписване на констативния протокол по ал. 3. </w:t>
      </w:r>
      <w:r w:rsidRPr="000F4DFA">
        <w:rPr>
          <w:rFonts w:ascii="Times New Roman" w:eastAsia="Times New Roman" w:hAnsi="Times New Roman"/>
          <w:sz w:val="24"/>
          <w:szCs w:val="24"/>
        </w:rPr>
        <w:t xml:space="preserve">Ако недостатъкът прави стоката негодна за ползване по предназначение, Изпълнителят е длъжен да я подмени с нова стока със същите или с по-добри параметри за своя сметка. </w:t>
      </w:r>
    </w:p>
    <w:p w:rsidR="000F4DFA" w:rsidRPr="000F4DFA" w:rsidRDefault="000F4DFA" w:rsidP="000F4DFA">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rPr>
      </w:pPr>
      <w:r w:rsidRPr="000F4DFA">
        <w:rPr>
          <w:rFonts w:ascii="Times New Roman" w:eastAsia="Times New Roman" w:hAnsi="Times New Roman"/>
          <w:color w:val="000000"/>
          <w:sz w:val="24"/>
          <w:szCs w:val="24"/>
        </w:rPr>
        <w:t xml:space="preserve">(5) Ако </w:t>
      </w:r>
      <w:r w:rsidRPr="000F4DFA">
        <w:rPr>
          <w:rFonts w:ascii="Times New Roman" w:eastAsia="Times New Roman" w:hAnsi="Times New Roman"/>
          <w:bCs/>
          <w:color w:val="000000"/>
          <w:sz w:val="24"/>
          <w:szCs w:val="24"/>
        </w:rPr>
        <w:t>Изпълнителят</w:t>
      </w:r>
      <w:r w:rsidRPr="000F4DFA">
        <w:rPr>
          <w:rFonts w:ascii="Times New Roman" w:eastAsia="Times New Roman" w:hAnsi="Times New Roman"/>
          <w:color w:val="000000"/>
          <w:sz w:val="24"/>
          <w:szCs w:val="24"/>
        </w:rPr>
        <w:t xml:space="preserve"> не изпълни задължението си по ал. 4, </w:t>
      </w:r>
      <w:r w:rsidRPr="000F4DFA">
        <w:rPr>
          <w:rFonts w:ascii="Times New Roman" w:eastAsia="Times New Roman" w:hAnsi="Times New Roman"/>
          <w:bCs/>
          <w:color w:val="000000"/>
          <w:sz w:val="24"/>
          <w:szCs w:val="24"/>
        </w:rPr>
        <w:t xml:space="preserve">Възложителят </w:t>
      </w:r>
      <w:r w:rsidRPr="000F4DFA">
        <w:rPr>
          <w:rFonts w:ascii="Times New Roman" w:eastAsia="Times New Roman" w:hAnsi="Times New Roman"/>
          <w:color w:val="000000"/>
          <w:sz w:val="24"/>
          <w:szCs w:val="24"/>
        </w:rPr>
        <w:t xml:space="preserve">има право да върне стоката и да получи обратно заплатената цена, съразмерно на върнатата стока. </w:t>
      </w:r>
    </w:p>
    <w:p w:rsidR="00DB5FF7" w:rsidRDefault="00606315" w:rsidP="00A870D1">
      <w:pPr>
        <w:widowControl w:val="0"/>
        <w:autoSpaceDE w:val="0"/>
        <w:autoSpaceDN w:val="0"/>
        <w:adjustRightInd w:val="0"/>
        <w:spacing w:after="0" w:line="320" w:lineRule="exact"/>
        <w:ind w:firstLine="708"/>
        <w:jc w:val="both"/>
        <w:rPr>
          <w:rFonts w:ascii="Times New Roman" w:hAnsi="Times New Roman"/>
          <w:sz w:val="24"/>
          <w:szCs w:val="24"/>
          <w:lang w:val="ru-RU"/>
        </w:rPr>
      </w:pPr>
      <w:r>
        <w:rPr>
          <w:rFonts w:ascii="Times New Roman" w:eastAsia="Times New Roman" w:hAnsi="Times New Roman"/>
          <w:color w:val="000000"/>
          <w:sz w:val="24"/>
          <w:szCs w:val="24"/>
        </w:rPr>
        <w:t>(6</w:t>
      </w:r>
      <w:r w:rsidR="000C4950">
        <w:rPr>
          <w:rFonts w:ascii="Times New Roman" w:eastAsia="Times New Roman" w:hAnsi="Times New Roman"/>
          <w:color w:val="000000"/>
          <w:sz w:val="24"/>
          <w:szCs w:val="24"/>
        </w:rPr>
        <w:t xml:space="preserve">) </w:t>
      </w:r>
      <w:r w:rsidR="00A870D1">
        <w:rPr>
          <w:rFonts w:ascii="Times New Roman" w:eastAsia="Times New Roman" w:hAnsi="Times New Roman"/>
          <w:color w:val="000000"/>
          <w:sz w:val="24"/>
          <w:szCs w:val="24"/>
        </w:rPr>
        <w:t>С</w:t>
      </w:r>
      <w:r w:rsidR="00A870D1">
        <w:rPr>
          <w:rFonts w:ascii="Times New Roman" w:hAnsi="Times New Roman"/>
          <w:sz w:val="24"/>
          <w:szCs w:val="24"/>
        </w:rPr>
        <w:t>рок</w:t>
      </w:r>
      <w:r w:rsidR="002C0E88">
        <w:rPr>
          <w:rFonts w:ascii="Times New Roman" w:hAnsi="Times New Roman"/>
          <w:sz w:val="24"/>
          <w:szCs w:val="24"/>
        </w:rPr>
        <w:t>ът</w:t>
      </w:r>
      <w:r w:rsidR="00A870D1">
        <w:rPr>
          <w:rFonts w:ascii="Times New Roman" w:hAnsi="Times New Roman"/>
          <w:sz w:val="24"/>
          <w:szCs w:val="24"/>
        </w:rPr>
        <w:t xml:space="preserve"> на </w:t>
      </w:r>
      <w:r w:rsidR="001B1B9C">
        <w:rPr>
          <w:rFonts w:ascii="Times New Roman" w:hAnsi="Times New Roman"/>
          <w:sz w:val="24"/>
          <w:szCs w:val="24"/>
        </w:rPr>
        <w:t xml:space="preserve">годност при </w:t>
      </w:r>
      <w:r w:rsidR="002C0E88">
        <w:rPr>
          <w:rFonts w:ascii="Times New Roman" w:hAnsi="Times New Roman"/>
          <w:sz w:val="24"/>
          <w:szCs w:val="24"/>
        </w:rPr>
        <w:t>съхранение</w:t>
      </w:r>
      <w:r w:rsidR="00A870D1" w:rsidRPr="003310DD">
        <w:rPr>
          <w:rFonts w:ascii="Times New Roman" w:hAnsi="Times New Roman"/>
          <w:sz w:val="24"/>
          <w:szCs w:val="24"/>
        </w:rPr>
        <w:t xml:space="preserve"> на изделията при складово съхранение </w:t>
      </w:r>
      <w:r w:rsidR="002C0E88">
        <w:rPr>
          <w:rFonts w:ascii="Times New Roman" w:hAnsi="Times New Roman"/>
          <w:sz w:val="24"/>
          <w:szCs w:val="24"/>
        </w:rPr>
        <w:t xml:space="preserve">е </w:t>
      </w:r>
      <w:r w:rsidR="000E445E">
        <w:rPr>
          <w:rFonts w:ascii="Times New Roman" w:hAnsi="Times New Roman"/>
          <w:sz w:val="24"/>
          <w:szCs w:val="24"/>
        </w:rPr>
        <w:t>…………</w:t>
      </w:r>
      <w:r w:rsidR="006D0652">
        <w:rPr>
          <w:rFonts w:ascii="Times New Roman" w:hAnsi="Times New Roman"/>
          <w:sz w:val="24"/>
          <w:szCs w:val="24"/>
        </w:rPr>
        <w:t xml:space="preserve">(………….) години </w:t>
      </w:r>
      <w:r w:rsidR="000E445E" w:rsidRPr="006D0652">
        <w:rPr>
          <w:rFonts w:ascii="Times New Roman" w:hAnsi="Times New Roman"/>
          <w:i/>
          <w:sz w:val="24"/>
          <w:szCs w:val="24"/>
        </w:rPr>
        <w:t>(не по-малк</w:t>
      </w:r>
      <w:r w:rsidR="006D0652" w:rsidRPr="006D0652">
        <w:rPr>
          <w:rFonts w:ascii="Times New Roman" w:hAnsi="Times New Roman"/>
          <w:i/>
          <w:sz w:val="24"/>
          <w:szCs w:val="24"/>
        </w:rPr>
        <w:t xml:space="preserve">о от </w:t>
      </w:r>
      <w:r w:rsidR="002C0E88" w:rsidRPr="006D0652">
        <w:rPr>
          <w:rFonts w:ascii="Times New Roman" w:hAnsi="Times New Roman"/>
          <w:i/>
          <w:sz w:val="24"/>
          <w:szCs w:val="24"/>
        </w:rPr>
        <w:t>5</w:t>
      </w:r>
      <w:r w:rsidR="00A870D1" w:rsidRPr="006D0652">
        <w:rPr>
          <w:rFonts w:ascii="Times New Roman" w:hAnsi="Times New Roman"/>
          <w:i/>
          <w:sz w:val="24"/>
          <w:szCs w:val="24"/>
        </w:rPr>
        <w:t xml:space="preserve"> </w:t>
      </w:r>
      <w:r w:rsidR="002C0E88" w:rsidRPr="006D0652">
        <w:rPr>
          <w:rFonts w:ascii="Times New Roman" w:hAnsi="Times New Roman"/>
          <w:i/>
          <w:sz w:val="24"/>
          <w:szCs w:val="24"/>
        </w:rPr>
        <w:t xml:space="preserve"> (пет</w:t>
      </w:r>
      <w:r w:rsidR="00A870D1" w:rsidRPr="006D0652">
        <w:rPr>
          <w:rFonts w:ascii="Times New Roman" w:hAnsi="Times New Roman"/>
          <w:i/>
          <w:sz w:val="24"/>
          <w:szCs w:val="24"/>
        </w:rPr>
        <w:t>) години</w:t>
      </w:r>
      <w:r w:rsidR="006D0652" w:rsidRPr="006D0652">
        <w:rPr>
          <w:rFonts w:ascii="Times New Roman" w:hAnsi="Times New Roman"/>
          <w:i/>
          <w:sz w:val="24"/>
          <w:szCs w:val="24"/>
        </w:rPr>
        <w:t>)</w:t>
      </w:r>
      <w:r w:rsidR="00A870D1" w:rsidRPr="003310DD">
        <w:rPr>
          <w:rFonts w:ascii="Times New Roman" w:hAnsi="Times New Roman"/>
          <w:sz w:val="24"/>
          <w:szCs w:val="24"/>
        </w:rPr>
        <w:t xml:space="preserve">, считано от датата на </w:t>
      </w:r>
      <w:r w:rsidR="00A870D1" w:rsidRPr="00DB5FF7">
        <w:rPr>
          <w:rFonts w:ascii="Times New Roman" w:hAnsi="Times New Roman"/>
          <w:sz w:val="24"/>
          <w:szCs w:val="24"/>
        </w:rPr>
        <w:t xml:space="preserve">приемо-предавателен </w:t>
      </w:r>
      <w:r w:rsidR="00A870D1" w:rsidRPr="00DB5FF7">
        <w:rPr>
          <w:rFonts w:ascii="Times New Roman" w:hAnsi="Times New Roman"/>
          <w:sz w:val="24"/>
          <w:szCs w:val="24"/>
          <w:lang w:val="ru-RU"/>
        </w:rPr>
        <w:t>протокол</w:t>
      </w:r>
      <w:r w:rsidR="00EE2871">
        <w:rPr>
          <w:rFonts w:ascii="Times New Roman" w:hAnsi="Times New Roman"/>
          <w:sz w:val="24"/>
          <w:szCs w:val="24"/>
          <w:lang w:val="ru-RU"/>
        </w:rPr>
        <w:t xml:space="preserve"> за доставката</w:t>
      </w:r>
      <w:r w:rsidR="00A870D1" w:rsidRPr="00DB5FF7">
        <w:rPr>
          <w:rFonts w:ascii="Times New Roman" w:hAnsi="Times New Roman"/>
          <w:sz w:val="24"/>
          <w:szCs w:val="24"/>
          <w:lang w:val="ru-RU"/>
        </w:rPr>
        <w:t>.</w:t>
      </w:r>
    </w:p>
    <w:p w:rsidR="00A870D1" w:rsidRPr="003310DD" w:rsidRDefault="00DB5FF7" w:rsidP="00A870D1">
      <w:pPr>
        <w:widowControl w:val="0"/>
        <w:autoSpaceDE w:val="0"/>
        <w:autoSpaceDN w:val="0"/>
        <w:adjustRightInd w:val="0"/>
        <w:spacing w:after="0" w:line="320" w:lineRule="exact"/>
        <w:ind w:firstLine="708"/>
        <w:jc w:val="both"/>
        <w:rPr>
          <w:rFonts w:ascii="Times New Roman" w:hAnsi="Times New Roman"/>
          <w:sz w:val="24"/>
          <w:szCs w:val="24"/>
        </w:rPr>
      </w:pPr>
      <w:r>
        <w:rPr>
          <w:rFonts w:ascii="Times New Roman" w:hAnsi="Times New Roman"/>
          <w:sz w:val="24"/>
          <w:szCs w:val="24"/>
        </w:rPr>
        <w:t>(</w:t>
      </w:r>
      <w:r w:rsidR="00606315">
        <w:rPr>
          <w:rFonts w:ascii="Times New Roman" w:hAnsi="Times New Roman"/>
          <w:sz w:val="24"/>
          <w:szCs w:val="24"/>
        </w:rPr>
        <w:t>7</w:t>
      </w:r>
      <w:r>
        <w:rPr>
          <w:rFonts w:ascii="Times New Roman" w:hAnsi="Times New Roman"/>
          <w:sz w:val="24"/>
          <w:szCs w:val="24"/>
        </w:rPr>
        <w:t xml:space="preserve">) </w:t>
      </w:r>
      <w:r w:rsidR="00A870D1" w:rsidRPr="003310DD">
        <w:rPr>
          <w:rFonts w:ascii="Times New Roman" w:hAnsi="Times New Roman"/>
          <w:sz w:val="24"/>
          <w:szCs w:val="24"/>
        </w:rPr>
        <w:t xml:space="preserve">Срокът на </w:t>
      </w:r>
      <w:r w:rsidR="00AE6F63">
        <w:rPr>
          <w:rFonts w:ascii="Times New Roman" w:hAnsi="Times New Roman"/>
          <w:sz w:val="24"/>
          <w:szCs w:val="24"/>
        </w:rPr>
        <w:t>годност</w:t>
      </w:r>
      <w:r w:rsidR="00A870D1" w:rsidRPr="003310DD">
        <w:rPr>
          <w:rFonts w:ascii="Times New Roman" w:hAnsi="Times New Roman"/>
          <w:sz w:val="24"/>
          <w:szCs w:val="24"/>
        </w:rPr>
        <w:t xml:space="preserve"> на изделията </w:t>
      </w:r>
      <w:r w:rsidR="003E4C26">
        <w:rPr>
          <w:rFonts w:ascii="Times New Roman" w:hAnsi="Times New Roman"/>
          <w:sz w:val="24"/>
          <w:szCs w:val="24"/>
        </w:rPr>
        <w:t xml:space="preserve">по ал. </w:t>
      </w:r>
      <w:r w:rsidR="00606315">
        <w:rPr>
          <w:rFonts w:ascii="Times New Roman" w:hAnsi="Times New Roman"/>
          <w:sz w:val="24"/>
          <w:szCs w:val="24"/>
        </w:rPr>
        <w:t>6</w:t>
      </w:r>
      <w:r w:rsidR="003E4C26">
        <w:rPr>
          <w:rFonts w:ascii="Times New Roman" w:hAnsi="Times New Roman"/>
          <w:sz w:val="24"/>
          <w:szCs w:val="24"/>
        </w:rPr>
        <w:t xml:space="preserve"> </w:t>
      </w:r>
      <w:r w:rsidR="00A870D1" w:rsidRPr="003310DD">
        <w:rPr>
          <w:rFonts w:ascii="Times New Roman" w:hAnsi="Times New Roman"/>
          <w:sz w:val="24"/>
          <w:szCs w:val="24"/>
        </w:rPr>
        <w:t xml:space="preserve">е валиден при спазване на реда и условията за складово съхранение, предписани от производителя. При показани дефекти в срока на </w:t>
      </w:r>
      <w:r w:rsidR="00E27A87">
        <w:rPr>
          <w:rFonts w:ascii="Times New Roman" w:hAnsi="Times New Roman"/>
          <w:sz w:val="24"/>
          <w:szCs w:val="24"/>
        </w:rPr>
        <w:t>съхранение</w:t>
      </w:r>
      <w:r w:rsidR="00A870D1" w:rsidRPr="003310DD">
        <w:rPr>
          <w:rFonts w:ascii="Times New Roman" w:hAnsi="Times New Roman"/>
          <w:sz w:val="24"/>
          <w:szCs w:val="24"/>
        </w:rPr>
        <w:t xml:space="preserve"> и неустановени нарушения на реда и условията на съхранение, предписани от производителя, </w:t>
      </w:r>
      <w:r w:rsidR="003E4C26">
        <w:rPr>
          <w:rFonts w:ascii="Times New Roman" w:hAnsi="Times New Roman"/>
          <w:sz w:val="24"/>
          <w:szCs w:val="24"/>
        </w:rPr>
        <w:t xml:space="preserve">Изпълнителят </w:t>
      </w:r>
      <w:r w:rsidR="00A870D1">
        <w:rPr>
          <w:rFonts w:ascii="Times New Roman" w:hAnsi="Times New Roman"/>
          <w:sz w:val="24"/>
          <w:szCs w:val="24"/>
        </w:rPr>
        <w:t xml:space="preserve">ще </w:t>
      </w:r>
      <w:r w:rsidR="00A870D1" w:rsidRPr="003310DD">
        <w:rPr>
          <w:rFonts w:ascii="Times New Roman" w:hAnsi="Times New Roman"/>
          <w:sz w:val="24"/>
          <w:szCs w:val="24"/>
        </w:rPr>
        <w:t>възстанов</w:t>
      </w:r>
      <w:r w:rsidR="00A870D1">
        <w:rPr>
          <w:rFonts w:ascii="Times New Roman" w:hAnsi="Times New Roman"/>
          <w:sz w:val="24"/>
          <w:szCs w:val="24"/>
        </w:rPr>
        <w:t>и</w:t>
      </w:r>
      <w:r w:rsidR="00A870D1" w:rsidRPr="003310DD">
        <w:rPr>
          <w:rFonts w:ascii="Times New Roman" w:hAnsi="Times New Roman"/>
          <w:sz w:val="24"/>
          <w:szCs w:val="24"/>
        </w:rPr>
        <w:t xml:space="preserve"> дефектиралите изделия за своя сметка. Установяването на реда и условията за съхранение се извършва от комисия с представители на двете страни</w:t>
      </w:r>
      <w:r w:rsidR="00503D8E">
        <w:rPr>
          <w:rFonts w:ascii="Times New Roman" w:hAnsi="Times New Roman"/>
          <w:sz w:val="24"/>
          <w:szCs w:val="24"/>
        </w:rPr>
        <w:t xml:space="preserve"> по договора</w:t>
      </w:r>
      <w:r w:rsidR="00A870D1" w:rsidRPr="003310DD">
        <w:rPr>
          <w:rFonts w:ascii="Times New Roman" w:hAnsi="Times New Roman"/>
          <w:sz w:val="24"/>
          <w:szCs w:val="24"/>
        </w:rPr>
        <w:t>.</w:t>
      </w:r>
    </w:p>
    <w:p w:rsidR="000F4DFA" w:rsidRPr="000F4DFA" w:rsidRDefault="000F4DFA" w:rsidP="000F4DFA">
      <w:pPr>
        <w:shd w:val="clear" w:color="auto" w:fill="FFFFFF"/>
        <w:spacing w:after="0" w:line="320" w:lineRule="exact"/>
        <w:ind w:firstLine="720"/>
        <w:jc w:val="both"/>
        <w:rPr>
          <w:rFonts w:ascii="Times New Roman" w:eastAsia="Times New Roman" w:hAnsi="Times New Roman"/>
          <w:sz w:val="24"/>
          <w:szCs w:val="24"/>
        </w:rPr>
      </w:pPr>
      <w:r w:rsidRPr="000F4DFA">
        <w:rPr>
          <w:rFonts w:ascii="Times New Roman" w:eastAsia="Times New Roman" w:hAnsi="Times New Roman"/>
          <w:color w:val="000000"/>
          <w:sz w:val="24"/>
          <w:szCs w:val="24"/>
        </w:rPr>
        <w:t xml:space="preserve">Чл. 12. </w:t>
      </w:r>
      <w:r w:rsidRPr="000F4DFA">
        <w:rPr>
          <w:rFonts w:ascii="Times New Roman" w:eastAsia="Times New Roman" w:hAnsi="Times New Roman"/>
          <w:sz w:val="24"/>
          <w:szCs w:val="24"/>
        </w:rPr>
        <w:t xml:space="preserve">(1) В случай на възникване на спор между страните по договора при рекламации, Възложителят осигурява проверка на съответните стоки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0F4DFA" w:rsidRPr="000F4DFA" w:rsidRDefault="000F4DFA" w:rsidP="000F4DFA">
      <w:pPr>
        <w:shd w:val="clear" w:color="auto" w:fill="FFFFFF"/>
        <w:spacing w:after="0" w:line="320" w:lineRule="exact"/>
        <w:ind w:firstLine="720"/>
        <w:jc w:val="both"/>
        <w:rPr>
          <w:rFonts w:ascii="Times New Roman" w:eastAsia="Times New Roman" w:hAnsi="Times New Roman"/>
          <w:sz w:val="24"/>
          <w:szCs w:val="24"/>
        </w:rPr>
      </w:pPr>
      <w:r w:rsidRPr="000F4DFA">
        <w:rPr>
          <w:rFonts w:ascii="Times New Roman" w:eastAsia="Times New Roman" w:hAnsi="Times New Roman"/>
          <w:sz w:val="24"/>
          <w:szCs w:val="24"/>
        </w:rPr>
        <w:t>(2)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0F4DFA" w:rsidRDefault="000F4DFA" w:rsidP="000F4DFA">
      <w:pPr>
        <w:widowControl w:val="0"/>
        <w:autoSpaceDE w:val="0"/>
        <w:autoSpaceDN w:val="0"/>
        <w:adjustRightInd w:val="0"/>
        <w:spacing w:after="0" w:line="320" w:lineRule="exact"/>
        <w:jc w:val="both"/>
        <w:rPr>
          <w:rFonts w:ascii="Times New Roman" w:eastAsia="Times New Roman" w:hAnsi="Times New Roman"/>
          <w:color w:val="000000"/>
          <w:sz w:val="24"/>
          <w:szCs w:val="24"/>
        </w:rPr>
      </w:pPr>
    </w:p>
    <w:p w:rsidR="000F4DFA" w:rsidRPr="000F4DFA" w:rsidRDefault="000F4DFA" w:rsidP="000F4DFA">
      <w:pPr>
        <w:widowControl w:val="0"/>
        <w:tabs>
          <w:tab w:val="left" w:pos="472"/>
        </w:tabs>
        <w:spacing w:after="0" w:line="320" w:lineRule="exact"/>
        <w:ind w:right="2"/>
        <w:jc w:val="center"/>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 xml:space="preserve">VІ. </w:t>
      </w:r>
      <w:r w:rsidRPr="000F4DFA">
        <w:rPr>
          <w:rFonts w:ascii="Times New Roman" w:eastAsia="Times New Roman" w:hAnsi="Times New Roman"/>
          <w:color w:val="000000"/>
          <w:sz w:val="24"/>
          <w:szCs w:val="24"/>
          <w:lang w:eastAsia="bg-BG"/>
        </w:rPr>
        <w:t>УСЛОВИЯ И НАЧИН НА ПЛАЩАНЕ</w:t>
      </w:r>
    </w:p>
    <w:p w:rsidR="000F4DFA" w:rsidRPr="000F4DFA" w:rsidRDefault="000F4DFA" w:rsidP="000F4DFA">
      <w:pPr>
        <w:widowControl w:val="0"/>
        <w:spacing w:after="0" w:line="320" w:lineRule="exact"/>
        <w:ind w:left="20" w:right="20" w:firstLine="360"/>
        <w:rPr>
          <w:rFonts w:ascii="Times New Roman" w:eastAsia="Times New Roman" w:hAnsi="Times New Roman"/>
          <w:color w:val="000000"/>
          <w:sz w:val="24"/>
          <w:szCs w:val="24"/>
          <w:lang w:eastAsia="bg-BG"/>
        </w:rPr>
      </w:pPr>
    </w:p>
    <w:p w:rsidR="000F4DFA" w:rsidRPr="000F4DFA" w:rsidRDefault="000F4DFA" w:rsidP="000F4DFA">
      <w:pPr>
        <w:spacing w:after="0" w:line="320" w:lineRule="exact"/>
        <w:ind w:firstLine="720"/>
        <w:jc w:val="both"/>
        <w:rPr>
          <w:rFonts w:ascii="Times New Roman" w:eastAsia="Times New Roman" w:hAnsi="Times New Roman"/>
          <w:sz w:val="24"/>
          <w:szCs w:val="24"/>
        </w:rPr>
      </w:pPr>
      <w:r w:rsidRPr="000F4DFA">
        <w:rPr>
          <w:rFonts w:ascii="Times New Roman" w:eastAsia="Times New Roman" w:hAnsi="Times New Roman"/>
          <w:sz w:val="24"/>
          <w:szCs w:val="24"/>
        </w:rPr>
        <w:t xml:space="preserve">Чл. 13. (1) Общата цена по този договор е в размер на ........ (.......) лева с включен данък върху добавената стойност (ДДС), франко мястото на изпълнение. </w:t>
      </w:r>
    </w:p>
    <w:p w:rsidR="000F4DFA" w:rsidRPr="000F4DFA" w:rsidRDefault="000F4DFA" w:rsidP="000F4DFA">
      <w:pPr>
        <w:spacing w:after="0" w:line="320" w:lineRule="exact"/>
        <w:ind w:firstLine="720"/>
        <w:jc w:val="both"/>
        <w:rPr>
          <w:rFonts w:ascii="Times New Roman" w:eastAsia="Times New Roman" w:hAnsi="Times New Roman"/>
          <w:sz w:val="24"/>
          <w:szCs w:val="24"/>
        </w:rPr>
      </w:pPr>
      <w:r w:rsidRPr="000F4DFA">
        <w:rPr>
          <w:rFonts w:ascii="Times New Roman" w:eastAsia="Times New Roman" w:hAnsi="Times New Roman"/>
          <w:sz w:val="24"/>
          <w:szCs w:val="24"/>
        </w:rPr>
        <w:t xml:space="preserve">(2) Стойността по ал. 1 е формирана </w:t>
      </w:r>
      <w:r w:rsidR="00E70B22">
        <w:rPr>
          <w:rFonts w:ascii="Times New Roman" w:eastAsia="Times New Roman" w:hAnsi="Times New Roman"/>
          <w:sz w:val="24"/>
          <w:szCs w:val="24"/>
        </w:rPr>
        <w:t>съгласно Ценовото предложение на Изпълнителя – Приложение № 2, неразделна част от този договор.</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Чл. 14. (1) Възложителят заплаща на Изпълнителя дължимата цена за приета доставка по реда на чл. 10, ал. 3 в една от следните форми на плащане:</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1.</w:t>
      </w:r>
      <w:r w:rsidRPr="000F4DFA">
        <w:rPr>
          <w:rFonts w:ascii="Times New Roman" w:eastAsia="Times New Roman" w:hAnsi="Times New Roman"/>
          <w:b/>
          <w:sz w:val="24"/>
          <w:szCs w:val="24"/>
        </w:rPr>
        <w:t xml:space="preserve"> </w:t>
      </w:r>
      <w:r w:rsidRPr="000F4DFA">
        <w:rPr>
          <w:rFonts w:ascii="Times New Roman" w:eastAsia="Times New Roman" w:hAnsi="Times New Roman"/>
          <w:sz w:val="24"/>
          <w:szCs w:val="24"/>
        </w:rPr>
        <w:t xml:space="preserve">с банков превод в рамките на 30 (тридесет) дни след предоставяне на двустранно подписан </w:t>
      </w:r>
      <w:r w:rsidR="00F549CD">
        <w:rPr>
          <w:rFonts w:ascii="Times New Roman" w:eastAsia="Times New Roman" w:hAnsi="Times New Roman"/>
          <w:sz w:val="24"/>
          <w:szCs w:val="24"/>
        </w:rPr>
        <w:t xml:space="preserve">приемо-предавателен </w:t>
      </w:r>
      <w:r w:rsidRPr="000F4DFA">
        <w:rPr>
          <w:rFonts w:ascii="Times New Roman" w:eastAsia="Times New Roman" w:hAnsi="Times New Roman"/>
          <w:sz w:val="24"/>
          <w:szCs w:val="24"/>
        </w:rPr>
        <w:t>протокол и оригинална фактура;</w:t>
      </w:r>
    </w:p>
    <w:p w:rsid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lang w:val="en-US"/>
        </w:rPr>
        <w:lastRenderedPageBreak/>
        <w:t>2</w:t>
      </w:r>
      <w:r w:rsidRPr="000F4DFA">
        <w:rPr>
          <w:rFonts w:ascii="Times New Roman" w:eastAsia="Times New Roman" w:hAnsi="Times New Roman"/>
          <w:sz w:val="24"/>
          <w:szCs w:val="24"/>
        </w:rPr>
        <w:t>.</w:t>
      </w:r>
      <w:r w:rsidRPr="000F4DFA">
        <w:rPr>
          <w:rFonts w:ascii="Times New Roman" w:eastAsia="Times New Roman" w:hAnsi="Times New Roman"/>
          <w:b/>
          <w:sz w:val="24"/>
          <w:szCs w:val="24"/>
        </w:rPr>
        <w:t xml:space="preserve"> </w:t>
      </w:r>
      <w:r w:rsidRPr="000F4DFA">
        <w:rPr>
          <w:rFonts w:ascii="Times New Roman" w:eastAsia="Times New Roman" w:hAnsi="Times New Roman"/>
          <w:sz w:val="24"/>
          <w:szCs w:val="24"/>
        </w:rPr>
        <w:t xml:space="preserve">с акредитив  - неотменяем, документарен, делим, непрехвърляем, със срок на валидност – срокът на изпълнение на обществената поръчка плюс 30 (тридесет) </w:t>
      </w:r>
      <w:r w:rsidR="00A5208C">
        <w:rPr>
          <w:rFonts w:ascii="Times New Roman" w:eastAsia="Times New Roman" w:hAnsi="Times New Roman"/>
          <w:sz w:val="24"/>
          <w:szCs w:val="24"/>
        </w:rPr>
        <w:t>календарни</w:t>
      </w:r>
      <w:r w:rsidRPr="000F4DFA">
        <w:rPr>
          <w:rFonts w:ascii="Times New Roman" w:eastAsia="Times New Roman" w:hAnsi="Times New Roman"/>
          <w:sz w:val="24"/>
          <w:szCs w:val="24"/>
        </w:rPr>
        <w:t xml:space="preserve"> дни;</w:t>
      </w:r>
    </w:p>
    <w:p w:rsidR="004329F5" w:rsidRPr="004329F5" w:rsidRDefault="004329F5" w:rsidP="004329F5">
      <w:pPr>
        <w:spacing w:after="0" w:line="320" w:lineRule="exact"/>
        <w:ind w:firstLine="708"/>
        <w:jc w:val="both"/>
        <w:rPr>
          <w:rFonts w:ascii="Times New Roman" w:eastAsia="Times New Roman" w:hAnsi="Times New Roman"/>
          <w:sz w:val="24"/>
          <w:szCs w:val="24"/>
        </w:rPr>
      </w:pPr>
      <w:r w:rsidRPr="004329F5">
        <w:rPr>
          <w:rFonts w:ascii="Times New Roman" w:eastAsia="Times New Roman" w:hAnsi="Times New Roman"/>
          <w:sz w:val="24"/>
          <w:szCs w:val="24"/>
        </w:rPr>
        <w:t>(2) Акредитивът по ал. 1, т. 2 е усвоим срещу предоставяне на оригинална фактура, заверена от представител на Възложителя. Оригиналната фактура се издава от Изпълнителя въз основа на двустранно подписан приемо-предавателен протокол за извършената доставка. Всяка от страните поема за своя сметка дължимите от нея банкови разноски по обслужване на акредитива.</w:t>
      </w:r>
    </w:p>
    <w:p w:rsidR="00E83F75" w:rsidRDefault="0025033C" w:rsidP="00122242">
      <w:pPr>
        <w:spacing w:after="0" w:line="320" w:lineRule="exact"/>
        <w:ind w:firstLine="708"/>
        <w:jc w:val="both"/>
        <w:rPr>
          <w:rFonts w:ascii="Times New Roman" w:eastAsia="Times New Roman" w:hAnsi="Times New Roman"/>
          <w:i/>
          <w:sz w:val="24"/>
          <w:szCs w:val="24"/>
        </w:rPr>
      </w:pPr>
      <w:r>
        <w:rPr>
          <w:rFonts w:ascii="Times New Roman" w:eastAsia="Times New Roman" w:hAnsi="Times New Roman"/>
          <w:i/>
          <w:sz w:val="24"/>
          <w:szCs w:val="24"/>
        </w:rPr>
        <w:t xml:space="preserve">При </w:t>
      </w:r>
      <w:r w:rsidR="00915F30">
        <w:rPr>
          <w:rFonts w:ascii="Times New Roman" w:eastAsia="Times New Roman" w:hAnsi="Times New Roman"/>
          <w:i/>
          <w:sz w:val="24"/>
          <w:szCs w:val="24"/>
        </w:rPr>
        <w:t>изпълнение</w:t>
      </w:r>
      <w:r>
        <w:rPr>
          <w:rFonts w:ascii="Times New Roman" w:eastAsia="Times New Roman" w:hAnsi="Times New Roman"/>
          <w:i/>
          <w:sz w:val="24"/>
          <w:szCs w:val="24"/>
        </w:rPr>
        <w:t xml:space="preserve"> на клаузата по</w:t>
      </w:r>
      <w:r w:rsidR="00E83F75">
        <w:rPr>
          <w:rFonts w:ascii="Times New Roman" w:eastAsia="Times New Roman" w:hAnsi="Times New Roman"/>
          <w:i/>
          <w:sz w:val="24"/>
          <w:szCs w:val="24"/>
        </w:rPr>
        <w:t xml:space="preserve"> чл. 6, ал. 5 от Рамково споразумение </w:t>
      </w:r>
      <w:r w:rsidR="00E83F75" w:rsidRPr="00E83F75">
        <w:rPr>
          <w:rFonts w:ascii="Times New Roman" w:eastAsia="Times New Roman" w:hAnsi="Times New Roman"/>
          <w:i/>
          <w:sz w:val="24"/>
          <w:szCs w:val="24"/>
        </w:rPr>
        <w:t xml:space="preserve">№…………………… текста на чл. </w:t>
      </w:r>
      <w:r w:rsidR="00E83F75">
        <w:rPr>
          <w:rFonts w:ascii="Times New Roman" w:eastAsia="Times New Roman" w:hAnsi="Times New Roman"/>
          <w:i/>
          <w:sz w:val="24"/>
          <w:szCs w:val="24"/>
        </w:rPr>
        <w:t>14</w:t>
      </w:r>
      <w:r w:rsidR="0078214F">
        <w:rPr>
          <w:rFonts w:ascii="Times New Roman" w:eastAsia="Times New Roman" w:hAnsi="Times New Roman"/>
          <w:i/>
          <w:sz w:val="24"/>
          <w:szCs w:val="24"/>
        </w:rPr>
        <w:t xml:space="preserve"> </w:t>
      </w:r>
      <w:r w:rsidR="00E83F75" w:rsidRPr="00E83F75">
        <w:rPr>
          <w:rFonts w:ascii="Times New Roman" w:eastAsia="Times New Roman" w:hAnsi="Times New Roman"/>
          <w:i/>
          <w:sz w:val="24"/>
          <w:szCs w:val="24"/>
        </w:rPr>
        <w:t xml:space="preserve">е следния:  </w:t>
      </w:r>
    </w:p>
    <w:p w:rsidR="00122242" w:rsidRPr="00122242" w:rsidRDefault="00122242" w:rsidP="00122242">
      <w:pPr>
        <w:spacing w:after="0" w:line="320" w:lineRule="exact"/>
        <w:ind w:firstLine="708"/>
        <w:jc w:val="both"/>
        <w:rPr>
          <w:rFonts w:ascii="Times New Roman" w:eastAsia="Times New Roman" w:hAnsi="Times New Roman"/>
          <w:i/>
          <w:sz w:val="24"/>
          <w:szCs w:val="24"/>
        </w:rPr>
      </w:pPr>
      <w:r w:rsidRPr="00122242">
        <w:rPr>
          <w:rFonts w:ascii="Times New Roman" w:eastAsia="Times New Roman" w:hAnsi="Times New Roman"/>
          <w:i/>
          <w:sz w:val="24"/>
          <w:szCs w:val="24"/>
        </w:rPr>
        <w:t>Чл. 14. (1) Възложителят заплаща на Изпълнителя дължимата цена за приета доставка по реда на чл. 10, ал. 3</w:t>
      </w:r>
      <w:r w:rsidR="001F6BD6">
        <w:rPr>
          <w:rFonts w:ascii="Times New Roman" w:eastAsia="Times New Roman" w:hAnsi="Times New Roman"/>
          <w:i/>
          <w:sz w:val="24"/>
          <w:szCs w:val="24"/>
        </w:rPr>
        <w:t xml:space="preserve"> и след проведено обучение, съгласно чл. 4, т. 7</w:t>
      </w:r>
      <w:r w:rsidR="005273AB">
        <w:rPr>
          <w:rFonts w:ascii="Times New Roman" w:eastAsia="Times New Roman" w:hAnsi="Times New Roman"/>
          <w:i/>
          <w:sz w:val="24"/>
          <w:szCs w:val="24"/>
        </w:rPr>
        <w:t xml:space="preserve"> </w:t>
      </w:r>
      <w:r w:rsidRPr="00122242">
        <w:rPr>
          <w:rFonts w:ascii="Times New Roman" w:eastAsia="Times New Roman" w:hAnsi="Times New Roman"/>
          <w:i/>
          <w:sz w:val="24"/>
          <w:szCs w:val="24"/>
        </w:rPr>
        <w:t>в една от следните форми на плащане:</w:t>
      </w:r>
    </w:p>
    <w:p w:rsidR="005273AB" w:rsidRDefault="00122242" w:rsidP="00122242">
      <w:pPr>
        <w:spacing w:after="0" w:line="320" w:lineRule="exact"/>
        <w:ind w:firstLine="708"/>
        <w:jc w:val="both"/>
        <w:rPr>
          <w:rFonts w:ascii="Times New Roman" w:eastAsia="Times New Roman" w:hAnsi="Times New Roman"/>
          <w:i/>
          <w:sz w:val="24"/>
          <w:szCs w:val="24"/>
        </w:rPr>
      </w:pPr>
      <w:r w:rsidRPr="00122242">
        <w:rPr>
          <w:rFonts w:ascii="Times New Roman" w:eastAsia="Times New Roman" w:hAnsi="Times New Roman"/>
          <w:i/>
          <w:sz w:val="24"/>
          <w:szCs w:val="24"/>
        </w:rPr>
        <w:t>1. с банков превод в рамките на 30 (тридесет) дни след предоставяне на двустранно подписан</w:t>
      </w:r>
      <w:r w:rsidR="0025033C">
        <w:rPr>
          <w:rFonts w:ascii="Times New Roman" w:eastAsia="Times New Roman" w:hAnsi="Times New Roman"/>
          <w:i/>
          <w:sz w:val="24"/>
          <w:szCs w:val="24"/>
        </w:rPr>
        <w:t xml:space="preserve"> приемо-предавателен протокол</w:t>
      </w:r>
      <w:r w:rsidR="001F6BD6">
        <w:rPr>
          <w:rFonts w:ascii="Times New Roman" w:eastAsia="Times New Roman" w:hAnsi="Times New Roman"/>
          <w:i/>
          <w:sz w:val="24"/>
          <w:szCs w:val="24"/>
        </w:rPr>
        <w:t xml:space="preserve"> за доставката</w:t>
      </w:r>
      <w:r w:rsidR="0025033C">
        <w:rPr>
          <w:rFonts w:ascii="Times New Roman" w:eastAsia="Times New Roman" w:hAnsi="Times New Roman"/>
          <w:i/>
          <w:sz w:val="24"/>
          <w:szCs w:val="24"/>
        </w:rPr>
        <w:t xml:space="preserve">, </w:t>
      </w:r>
      <w:r w:rsidR="005273AB">
        <w:rPr>
          <w:rFonts w:ascii="Times New Roman" w:eastAsia="Times New Roman" w:hAnsi="Times New Roman"/>
          <w:i/>
          <w:sz w:val="24"/>
          <w:szCs w:val="24"/>
        </w:rPr>
        <w:t>протокол за проведено обучение</w:t>
      </w:r>
      <w:r w:rsidR="005273AB" w:rsidRPr="005273AB">
        <w:rPr>
          <w:rFonts w:ascii="Times New Roman" w:eastAsia="Times New Roman" w:hAnsi="Times New Roman"/>
          <w:i/>
          <w:sz w:val="24"/>
          <w:szCs w:val="24"/>
        </w:rPr>
        <w:t>, подписан от представители на Възложителя и Изпълнителя, съдър</w:t>
      </w:r>
      <w:r w:rsidR="005273AB">
        <w:rPr>
          <w:rFonts w:ascii="Times New Roman" w:eastAsia="Times New Roman" w:hAnsi="Times New Roman"/>
          <w:i/>
          <w:sz w:val="24"/>
          <w:szCs w:val="24"/>
        </w:rPr>
        <w:t>жащ имена и номер на сертификат</w:t>
      </w:r>
      <w:r w:rsidR="005273AB" w:rsidRPr="005273AB">
        <w:rPr>
          <w:rFonts w:ascii="Times New Roman" w:eastAsia="Times New Roman" w:hAnsi="Times New Roman"/>
          <w:i/>
          <w:sz w:val="24"/>
          <w:szCs w:val="24"/>
        </w:rPr>
        <w:t xml:space="preserve"> на лицата обучени по реда на чл. </w:t>
      </w:r>
      <w:r w:rsidR="00876AAF">
        <w:rPr>
          <w:rFonts w:ascii="Times New Roman" w:eastAsia="Times New Roman" w:hAnsi="Times New Roman"/>
          <w:i/>
          <w:sz w:val="24"/>
          <w:szCs w:val="24"/>
        </w:rPr>
        <w:t>4</w:t>
      </w:r>
      <w:r w:rsidR="005273AB" w:rsidRPr="005273AB">
        <w:rPr>
          <w:rFonts w:ascii="Times New Roman" w:eastAsia="Times New Roman" w:hAnsi="Times New Roman"/>
          <w:i/>
          <w:sz w:val="24"/>
          <w:szCs w:val="24"/>
        </w:rPr>
        <w:t xml:space="preserve">, </w:t>
      </w:r>
      <w:r w:rsidR="00876AAF">
        <w:rPr>
          <w:rFonts w:ascii="Times New Roman" w:eastAsia="Times New Roman" w:hAnsi="Times New Roman"/>
          <w:i/>
          <w:sz w:val="24"/>
          <w:szCs w:val="24"/>
        </w:rPr>
        <w:t>т</w:t>
      </w:r>
      <w:r w:rsidR="005273AB" w:rsidRPr="005273AB">
        <w:rPr>
          <w:rFonts w:ascii="Times New Roman" w:eastAsia="Times New Roman" w:hAnsi="Times New Roman"/>
          <w:i/>
          <w:sz w:val="24"/>
          <w:szCs w:val="24"/>
        </w:rPr>
        <w:t xml:space="preserve">. </w:t>
      </w:r>
      <w:r w:rsidR="00876AAF">
        <w:rPr>
          <w:rFonts w:ascii="Times New Roman" w:eastAsia="Times New Roman" w:hAnsi="Times New Roman"/>
          <w:i/>
          <w:sz w:val="24"/>
          <w:szCs w:val="24"/>
        </w:rPr>
        <w:t>7</w:t>
      </w:r>
      <w:r w:rsidR="005273AB" w:rsidRPr="005273AB">
        <w:rPr>
          <w:rFonts w:ascii="Times New Roman" w:eastAsia="Times New Roman" w:hAnsi="Times New Roman"/>
          <w:i/>
          <w:sz w:val="24"/>
          <w:szCs w:val="24"/>
        </w:rPr>
        <w:t xml:space="preserve"> </w:t>
      </w:r>
      <w:r w:rsidR="005273AB">
        <w:rPr>
          <w:rFonts w:ascii="Times New Roman" w:eastAsia="Times New Roman" w:hAnsi="Times New Roman"/>
          <w:i/>
          <w:sz w:val="24"/>
          <w:szCs w:val="24"/>
        </w:rPr>
        <w:t xml:space="preserve">и </w:t>
      </w:r>
      <w:r w:rsidRPr="00122242">
        <w:rPr>
          <w:rFonts w:ascii="Times New Roman" w:eastAsia="Times New Roman" w:hAnsi="Times New Roman"/>
          <w:i/>
          <w:sz w:val="24"/>
          <w:szCs w:val="24"/>
        </w:rPr>
        <w:t>оригинална фактура</w:t>
      </w:r>
      <w:r w:rsidR="005273AB">
        <w:rPr>
          <w:rFonts w:ascii="Times New Roman" w:eastAsia="Times New Roman" w:hAnsi="Times New Roman"/>
          <w:i/>
          <w:sz w:val="24"/>
          <w:szCs w:val="24"/>
        </w:rPr>
        <w:t>;</w:t>
      </w:r>
    </w:p>
    <w:p w:rsidR="00122242" w:rsidRDefault="00122242" w:rsidP="00122242">
      <w:pPr>
        <w:spacing w:after="0" w:line="320" w:lineRule="exact"/>
        <w:ind w:firstLine="708"/>
        <w:jc w:val="both"/>
        <w:rPr>
          <w:rFonts w:ascii="Times New Roman" w:eastAsia="Times New Roman" w:hAnsi="Times New Roman"/>
          <w:i/>
          <w:sz w:val="24"/>
          <w:szCs w:val="24"/>
        </w:rPr>
      </w:pPr>
      <w:r w:rsidRPr="00122242">
        <w:rPr>
          <w:rFonts w:ascii="Times New Roman" w:eastAsia="Times New Roman" w:hAnsi="Times New Roman"/>
          <w:i/>
          <w:sz w:val="24"/>
          <w:szCs w:val="24"/>
        </w:rPr>
        <w:t>2. с акредитив  - неотменяем, документарен, делим, непрехвърляем, със срок на валидност – срокът на изпълнение на обществената поръчка плюс 30 (тридесет) календарни дни;</w:t>
      </w:r>
    </w:p>
    <w:p w:rsidR="001F6BD6" w:rsidRPr="001F6BD6" w:rsidRDefault="001F6BD6" w:rsidP="001F6BD6">
      <w:pPr>
        <w:spacing w:after="0" w:line="320" w:lineRule="exact"/>
        <w:ind w:firstLine="708"/>
        <w:jc w:val="both"/>
        <w:rPr>
          <w:rFonts w:ascii="Times New Roman" w:eastAsia="Times New Roman" w:hAnsi="Times New Roman"/>
          <w:i/>
          <w:sz w:val="24"/>
          <w:szCs w:val="24"/>
        </w:rPr>
      </w:pPr>
      <w:r w:rsidRPr="001F6BD6">
        <w:rPr>
          <w:rFonts w:ascii="Times New Roman" w:eastAsia="Times New Roman" w:hAnsi="Times New Roman"/>
          <w:i/>
          <w:sz w:val="24"/>
          <w:szCs w:val="24"/>
        </w:rPr>
        <w:t>(2) Акредитивът по ал. 1, т. 2 е усвоим срещу предоставяне на оригинална фактура, заверена от представител на Възложителя. Оригиналната фактура се издава от Изпълнителя въз основа на двустранно подписан приемо-предавателен протокол за извършената доставка и протокол за извършено обучение. Всяка от страните поема за своя сметка дължимите от нея банкови разноски по обслужване на акредитива.</w:t>
      </w:r>
    </w:p>
    <w:p w:rsidR="000F4DFA" w:rsidRPr="000F4DFA" w:rsidRDefault="000F4DFA" w:rsidP="000F4DFA">
      <w:pPr>
        <w:spacing w:after="0" w:line="320" w:lineRule="exact"/>
        <w:jc w:val="both"/>
        <w:rPr>
          <w:rFonts w:ascii="Times New Roman" w:eastAsia="Times New Roman" w:hAnsi="Times New Roman"/>
          <w:sz w:val="24"/>
          <w:szCs w:val="24"/>
        </w:rPr>
      </w:pPr>
      <w:r w:rsidRPr="000F4DFA">
        <w:rPr>
          <w:rFonts w:ascii="Times New Roman" w:eastAsia="Times New Roman" w:hAnsi="Times New Roman"/>
          <w:b/>
          <w:sz w:val="24"/>
          <w:szCs w:val="24"/>
        </w:rPr>
        <w:tab/>
      </w:r>
      <w:r w:rsidRPr="000F4DFA">
        <w:rPr>
          <w:rFonts w:ascii="Times New Roman" w:eastAsia="Times New Roman" w:hAnsi="Times New Roman"/>
          <w:sz w:val="24"/>
          <w:szCs w:val="24"/>
        </w:rPr>
        <w:t xml:space="preserve">(3) Възложителят сам определя формата на плащане и размера на акредитива. </w:t>
      </w:r>
    </w:p>
    <w:p w:rsidR="000F4DFA" w:rsidRPr="000F4DFA" w:rsidRDefault="000F4DFA" w:rsidP="000F4DFA">
      <w:pPr>
        <w:spacing w:after="0" w:line="320" w:lineRule="exact"/>
        <w:jc w:val="both"/>
        <w:rPr>
          <w:rFonts w:ascii="Times New Roman" w:eastAsia="Times New Roman" w:hAnsi="Times New Roman"/>
          <w:sz w:val="24"/>
          <w:szCs w:val="24"/>
        </w:rPr>
      </w:pPr>
      <w:r w:rsidRPr="000F4DFA">
        <w:rPr>
          <w:rFonts w:ascii="Times New Roman" w:eastAsia="Times New Roman" w:hAnsi="Times New Roman"/>
          <w:sz w:val="24"/>
          <w:szCs w:val="24"/>
        </w:rPr>
        <w:tab/>
        <w:t>(4) Банковата сметка на Изпълнителя е:</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Банка: ..............................................</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IBAN: ............................................</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BIC Code: .......................................</w:t>
      </w:r>
    </w:p>
    <w:p w:rsidR="000F4DFA" w:rsidRPr="000F4DFA" w:rsidRDefault="00EF22A3" w:rsidP="000F4DFA">
      <w:pPr>
        <w:widowControl w:val="0"/>
        <w:tabs>
          <w:tab w:val="left" w:leader="dot" w:pos="3825"/>
        </w:tabs>
        <w:spacing w:after="0" w:line="320" w:lineRule="exact"/>
        <w:ind w:left="20" w:right="20" w:firstLine="44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000F4DFA" w:rsidRPr="000F4DFA">
        <w:rPr>
          <w:rFonts w:ascii="Times New Roman" w:eastAsia="Times New Roman" w:hAnsi="Times New Roman"/>
          <w:sz w:val="24"/>
          <w:szCs w:val="24"/>
          <w:lang w:eastAsia="bg-BG"/>
        </w:rPr>
        <w:t>Адрес на банката (на банковия клон): ....................................</w:t>
      </w:r>
    </w:p>
    <w:p w:rsidR="000F4DFA" w:rsidRPr="000F4DFA" w:rsidRDefault="00EF22A3" w:rsidP="000F4DFA">
      <w:pPr>
        <w:widowControl w:val="0"/>
        <w:tabs>
          <w:tab w:val="left" w:leader="dot" w:pos="3825"/>
        </w:tabs>
        <w:spacing w:after="0" w:line="320" w:lineRule="exact"/>
        <w:ind w:left="20" w:right="20" w:firstLine="44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000F4DFA" w:rsidRPr="000F4DFA">
        <w:rPr>
          <w:rFonts w:ascii="Times New Roman" w:eastAsia="Times New Roman" w:hAnsi="Times New Roman"/>
          <w:sz w:val="24"/>
          <w:szCs w:val="24"/>
          <w:lang w:eastAsia="bg-BG"/>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0F4DFA" w:rsidRPr="000F4DFA" w:rsidRDefault="00EF22A3" w:rsidP="000F4DFA">
      <w:pPr>
        <w:spacing w:after="0" w:line="240" w:lineRule="auto"/>
        <w:ind w:firstLine="708"/>
        <w:jc w:val="both"/>
        <w:rPr>
          <w:rFonts w:ascii="Times New Roman" w:eastAsia="Times New Roman" w:hAnsi="Times New Roman"/>
          <w:i/>
          <w:color w:val="000000"/>
          <w:sz w:val="24"/>
          <w:szCs w:val="24"/>
        </w:rPr>
      </w:pPr>
      <w:r w:rsidRPr="00EF22A3">
        <w:rPr>
          <w:rFonts w:ascii="Times New Roman" w:eastAsia="Times New Roman" w:hAnsi="Times New Roman"/>
          <w:i/>
          <w:color w:val="000000"/>
          <w:sz w:val="24"/>
          <w:szCs w:val="24"/>
        </w:rPr>
        <w:t>(</w:t>
      </w:r>
      <w:r w:rsidR="000F4DFA" w:rsidRPr="000F4DFA">
        <w:rPr>
          <w:rFonts w:ascii="Times New Roman" w:eastAsia="Times New Roman" w:hAnsi="Times New Roman"/>
          <w:i/>
          <w:color w:val="000000"/>
          <w:sz w:val="24"/>
          <w:szCs w:val="24"/>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0F4DFA" w:rsidRPr="000F4DFA" w:rsidRDefault="000F4DFA" w:rsidP="000F4DFA">
      <w:pPr>
        <w:spacing w:after="0" w:line="240" w:lineRule="auto"/>
        <w:ind w:firstLine="720"/>
        <w:jc w:val="both"/>
        <w:rPr>
          <w:rFonts w:ascii="Times New Roman" w:eastAsia="Times New Roman" w:hAnsi="Times New Roman"/>
          <w:i/>
          <w:color w:val="000000"/>
          <w:sz w:val="24"/>
          <w:szCs w:val="24"/>
        </w:rPr>
      </w:pPr>
      <w:r w:rsidRPr="000F4DFA">
        <w:rPr>
          <w:rFonts w:ascii="Times New Roman" w:eastAsia="Times New Roman" w:hAnsi="Times New Roman"/>
          <w:i/>
          <w:color w:val="000000"/>
          <w:sz w:val="24"/>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0F4DFA" w:rsidRPr="000F4DFA" w:rsidRDefault="000F4DFA" w:rsidP="000F4DFA">
      <w:pPr>
        <w:spacing w:after="0" w:line="240" w:lineRule="auto"/>
        <w:ind w:firstLine="540"/>
        <w:jc w:val="both"/>
        <w:rPr>
          <w:rFonts w:ascii="Times New Roman" w:eastAsia="Times New Roman" w:hAnsi="Times New Roman"/>
          <w:i/>
          <w:color w:val="000000"/>
          <w:sz w:val="24"/>
          <w:szCs w:val="24"/>
        </w:rPr>
      </w:pPr>
      <w:r w:rsidRPr="000F4DFA">
        <w:rPr>
          <w:rFonts w:ascii="Times New Roman" w:eastAsia="Times New Roman" w:hAnsi="Times New Roman"/>
          <w:i/>
          <w:color w:val="000000"/>
          <w:sz w:val="24"/>
          <w:szCs w:val="24"/>
        </w:rPr>
        <w:t xml:space="preserve">   (8) Към искането по ал. 7 изпълнителят предоставя становище, от което да е видно дали оспорва плащанията или част от тях като недължими.</w:t>
      </w:r>
    </w:p>
    <w:p w:rsidR="000F4DFA" w:rsidRPr="000F4DFA" w:rsidRDefault="000F4DFA" w:rsidP="000F4DFA">
      <w:pPr>
        <w:spacing w:after="0" w:line="240" w:lineRule="auto"/>
        <w:ind w:firstLine="720"/>
        <w:jc w:val="both"/>
        <w:rPr>
          <w:rFonts w:ascii="Times New Roman" w:eastAsia="Times New Roman" w:hAnsi="Times New Roman"/>
          <w:i/>
          <w:color w:val="000000"/>
          <w:sz w:val="24"/>
          <w:szCs w:val="24"/>
        </w:rPr>
      </w:pPr>
      <w:r w:rsidRPr="000F4DFA">
        <w:rPr>
          <w:rFonts w:ascii="Times New Roman" w:eastAsia="Times New Roman" w:hAnsi="Times New Roman"/>
          <w:i/>
          <w:color w:val="000000"/>
          <w:sz w:val="24"/>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0F4DFA" w:rsidRPr="000F4DFA" w:rsidRDefault="000F4DFA" w:rsidP="000F4DFA">
      <w:pPr>
        <w:spacing w:after="0" w:line="240" w:lineRule="auto"/>
        <w:ind w:firstLine="720"/>
        <w:jc w:val="both"/>
        <w:rPr>
          <w:rFonts w:ascii="Times New Roman" w:eastAsia="Times New Roman" w:hAnsi="Times New Roman"/>
          <w:i/>
          <w:color w:val="000000"/>
          <w:sz w:val="24"/>
          <w:szCs w:val="24"/>
        </w:rPr>
      </w:pPr>
      <w:r w:rsidRPr="000F4DFA">
        <w:rPr>
          <w:rFonts w:ascii="Times New Roman" w:eastAsia="Times New Roman" w:hAnsi="Times New Roman"/>
          <w:i/>
          <w:color w:val="000000"/>
          <w:sz w:val="24"/>
          <w:szCs w:val="24"/>
        </w:rPr>
        <w:t xml:space="preserve">(Забележка: клаузите от ал. 6 до ал. 9 се отнасят само за приложимите случаи при ползване на подизпълнител/и) </w:t>
      </w:r>
    </w:p>
    <w:p w:rsidR="000F4DFA" w:rsidRDefault="000F4DFA" w:rsidP="000F4DFA">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p>
    <w:p w:rsidR="0078214F" w:rsidRDefault="0078214F" w:rsidP="000F4DFA">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p>
    <w:p w:rsidR="0078214F" w:rsidRPr="000F4DFA" w:rsidRDefault="0078214F" w:rsidP="000F4DFA">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p>
    <w:p w:rsidR="000F4DFA" w:rsidRPr="000F4DFA" w:rsidRDefault="000F4DFA" w:rsidP="000F4DFA">
      <w:pPr>
        <w:widowControl w:val="0"/>
        <w:tabs>
          <w:tab w:val="left" w:leader="dot" w:pos="3825"/>
        </w:tabs>
        <w:spacing w:after="0" w:line="320" w:lineRule="exact"/>
        <w:ind w:right="20"/>
        <w:jc w:val="center"/>
        <w:rPr>
          <w:rFonts w:ascii="Times New Roman" w:eastAsia="Times New Roman" w:hAnsi="Times New Roman"/>
          <w:color w:val="000000"/>
          <w:sz w:val="24"/>
          <w:szCs w:val="24"/>
          <w:lang w:eastAsia="bg-BG"/>
        </w:rPr>
      </w:pPr>
      <w:r w:rsidRPr="000F4DFA">
        <w:rPr>
          <w:rFonts w:ascii="Times New Roman" w:eastAsia="Times New Roman" w:hAnsi="Times New Roman"/>
          <w:sz w:val="24"/>
          <w:szCs w:val="24"/>
          <w:lang w:eastAsia="bg-BG"/>
        </w:rPr>
        <w:lastRenderedPageBreak/>
        <w:t>VІІ. НЕУСТОЙКИ</w:t>
      </w:r>
    </w:p>
    <w:p w:rsidR="000F4DFA" w:rsidRPr="000F4DFA" w:rsidRDefault="000F4DFA" w:rsidP="000F4DFA">
      <w:pPr>
        <w:widowControl w:val="0"/>
        <w:tabs>
          <w:tab w:val="left" w:leader="dot" w:pos="3825"/>
        </w:tabs>
        <w:spacing w:after="0" w:line="320" w:lineRule="exact"/>
        <w:ind w:left="20" w:right="20" w:firstLine="440"/>
        <w:jc w:val="both"/>
        <w:rPr>
          <w:rFonts w:ascii="Times New Roman" w:eastAsia="Times New Roman" w:hAnsi="Times New Roman"/>
          <w:color w:val="000000"/>
          <w:sz w:val="24"/>
          <w:szCs w:val="24"/>
          <w:lang w:eastAsia="bg-BG"/>
        </w:rPr>
      </w:pPr>
    </w:p>
    <w:p w:rsidR="000F4DFA" w:rsidRPr="000F4DFA" w:rsidRDefault="000F4DFA" w:rsidP="000F4DFA">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0F4DFA">
        <w:rPr>
          <w:rFonts w:ascii="Times New Roman" w:eastAsia="Times New Roman" w:hAnsi="Times New Roman"/>
          <w:color w:val="000000"/>
          <w:sz w:val="24"/>
          <w:szCs w:val="24"/>
          <w:lang w:eastAsia="bg-BG"/>
        </w:rPr>
        <w:tab/>
        <w:t xml:space="preserve">Чл. 15. </w:t>
      </w:r>
      <w:r w:rsidRPr="007842EA">
        <w:rPr>
          <w:rFonts w:ascii="Times New Roman" w:eastAsia="Times New Roman" w:hAnsi="Times New Roman"/>
          <w:color w:val="000000"/>
          <w:sz w:val="24"/>
          <w:szCs w:val="24"/>
          <w:lang w:eastAsia="bg-BG"/>
        </w:rPr>
        <w:t xml:space="preserve">При забава на изпълнение на </w:t>
      </w:r>
      <w:r w:rsidR="005951BE">
        <w:rPr>
          <w:rFonts w:ascii="Times New Roman" w:eastAsia="Times New Roman" w:hAnsi="Times New Roman"/>
          <w:color w:val="000000"/>
          <w:sz w:val="24"/>
          <w:szCs w:val="24"/>
          <w:lang w:eastAsia="bg-BG"/>
        </w:rPr>
        <w:t>отделни задължения</w:t>
      </w:r>
      <w:r w:rsidRPr="007842EA">
        <w:rPr>
          <w:rFonts w:ascii="Times New Roman" w:eastAsia="Times New Roman" w:hAnsi="Times New Roman"/>
          <w:color w:val="000000"/>
          <w:sz w:val="24"/>
          <w:szCs w:val="24"/>
          <w:lang w:eastAsia="bg-BG"/>
        </w:rPr>
        <w:t xml:space="preserve"> по този договор, </w:t>
      </w:r>
      <w:r w:rsidRPr="007842EA">
        <w:rPr>
          <w:rFonts w:ascii="Times New Roman" w:eastAsia="Times New Roman" w:hAnsi="Times New Roman"/>
          <w:bCs/>
          <w:color w:val="000000"/>
          <w:spacing w:val="10"/>
          <w:sz w:val="24"/>
          <w:szCs w:val="24"/>
          <w:lang w:eastAsia="bg-BG"/>
        </w:rPr>
        <w:t>Изпълнителят</w:t>
      </w:r>
      <w:r w:rsidRPr="007842EA">
        <w:rPr>
          <w:rFonts w:ascii="Times New Roman" w:eastAsia="Times New Roman" w:hAnsi="Times New Roman"/>
          <w:b/>
          <w:bCs/>
          <w:color w:val="000000"/>
          <w:spacing w:val="10"/>
          <w:sz w:val="24"/>
          <w:szCs w:val="24"/>
          <w:lang w:eastAsia="bg-BG"/>
        </w:rPr>
        <w:t xml:space="preserve"> </w:t>
      </w:r>
      <w:r w:rsidRPr="007842EA">
        <w:rPr>
          <w:rFonts w:ascii="Times New Roman" w:eastAsia="Times New Roman" w:hAnsi="Times New Roman"/>
          <w:color w:val="000000"/>
          <w:sz w:val="24"/>
          <w:szCs w:val="24"/>
          <w:lang w:eastAsia="bg-BG"/>
        </w:rPr>
        <w:t>дължи неустойка в размер на 0,05 % от общата цена по чл. 13, ал. 1 за всеки просро</w:t>
      </w:r>
      <w:r w:rsidRPr="007842EA">
        <w:rPr>
          <w:rFonts w:ascii="Times New Roman" w:eastAsia="Times New Roman" w:hAnsi="Times New Roman"/>
          <w:color w:val="000000"/>
          <w:sz w:val="24"/>
          <w:szCs w:val="24"/>
          <w:lang w:eastAsia="bg-BG"/>
        </w:rPr>
        <w:softHyphen/>
        <w:t xml:space="preserve">чен ден, но не повече от 20 % (двадесет на сто) </w:t>
      </w:r>
      <w:r w:rsidR="005727D8">
        <w:rPr>
          <w:rFonts w:ascii="Times New Roman" w:eastAsia="Times New Roman" w:hAnsi="Times New Roman"/>
          <w:color w:val="000000"/>
          <w:sz w:val="24"/>
          <w:szCs w:val="24"/>
          <w:lang w:eastAsia="bg-BG"/>
        </w:rPr>
        <w:t>от нея</w:t>
      </w:r>
      <w:r w:rsidRPr="007842EA">
        <w:rPr>
          <w:rFonts w:ascii="Times New Roman" w:eastAsia="Times New Roman" w:hAnsi="Times New Roman"/>
          <w:color w:val="000000"/>
          <w:sz w:val="24"/>
          <w:szCs w:val="24"/>
          <w:lang w:eastAsia="bg-BG"/>
        </w:rPr>
        <w:t>.</w:t>
      </w:r>
    </w:p>
    <w:p w:rsidR="000F4DFA" w:rsidRPr="000F4DFA" w:rsidRDefault="000F4DFA" w:rsidP="000F4DFA">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0F4DFA">
        <w:rPr>
          <w:rFonts w:ascii="Times New Roman" w:eastAsia="Times New Roman" w:hAnsi="Times New Roman"/>
          <w:sz w:val="24"/>
          <w:szCs w:val="24"/>
          <w:lang w:eastAsia="bg-BG"/>
        </w:rPr>
        <w:tab/>
      </w:r>
      <w:r w:rsidRPr="000F4DFA">
        <w:rPr>
          <w:rFonts w:ascii="Times New Roman" w:eastAsia="Times New Roman" w:hAnsi="Times New Roman"/>
          <w:color w:val="000000"/>
          <w:sz w:val="24"/>
          <w:szCs w:val="24"/>
          <w:lang w:eastAsia="bg-BG"/>
        </w:rPr>
        <w:t xml:space="preserve">Чл. 16. При лошо изпълнение, </w:t>
      </w:r>
      <w:r w:rsidRPr="000F4DFA">
        <w:rPr>
          <w:rFonts w:ascii="Times New Roman" w:eastAsia="Times New Roman" w:hAnsi="Times New Roman"/>
          <w:bCs/>
          <w:color w:val="000000"/>
          <w:spacing w:val="10"/>
          <w:sz w:val="24"/>
          <w:szCs w:val="24"/>
          <w:lang w:eastAsia="bg-BG"/>
        </w:rPr>
        <w:t xml:space="preserve">Изпълнителят </w:t>
      </w:r>
      <w:r w:rsidRPr="000F4DFA">
        <w:rPr>
          <w:rFonts w:ascii="Times New Roman" w:eastAsia="Times New Roman" w:hAnsi="Times New Roman"/>
          <w:color w:val="000000"/>
          <w:sz w:val="24"/>
          <w:szCs w:val="24"/>
          <w:lang w:eastAsia="bg-BG"/>
        </w:rPr>
        <w:t xml:space="preserve">дължи неустойка в размер на </w:t>
      </w:r>
      <w:r w:rsidRPr="000F4DFA">
        <w:rPr>
          <w:rFonts w:ascii="Times New Roman" w:eastAsia="Times New Roman" w:hAnsi="Times New Roman"/>
          <w:sz w:val="24"/>
          <w:szCs w:val="24"/>
          <w:lang w:eastAsia="bg-BG"/>
        </w:rPr>
        <w:t>20 % (двадесет на сто)</w:t>
      </w:r>
      <w:r w:rsidRPr="000F4DFA">
        <w:rPr>
          <w:rFonts w:ascii="Times New Roman" w:eastAsia="Times New Roman" w:hAnsi="Times New Roman"/>
          <w:color w:val="000000"/>
          <w:sz w:val="24"/>
          <w:szCs w:val="24"/>
          <w:lang w:eastAsia="bg-BG"/>
        </w:rPr>
        <w:t xml:space="preserve"> от стойността на некачествените стоки.</w:t>
      </w:r>
    </w:p>
    <w:p w:rsidR="000F4DFA" w:rsidRPr="000F4DFA" w:rsidRDefault="000F4DFA" w:rsidP="000F4DFA">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0F4DFA">
        <w:rPr>
          <w:rFonts w:ascii="Times New Roman" w:eastAsia="Times New Roman" w:hAnsi="Times New Roman"/>
          <w:color w:val="000000"/>
          <w:sz w:val="24"/>
          <w:szCs w:val="24"/>
          <w:lang w:eastAsia="bg-BG"/>
        </w:rPr>
        <w:tab/>
        <w:t xml:space="preserve">Чл. 17. При частично неизпълнение, Изпълнителят дължи неустойка в размер на </w:t>
      </w:r>
      <w:r w:rsidRPr="000F4DFA">
        <w:rPr>
          <w:rFonts w:ascii="Times New Roman" w:eastAsia="Times New Roman" w:hAnsi="Times New Roman"/>
          <w:sz w:val="24"/>
          <w:szCs w:val="24"/>
          <w:lang w:eastAsia="bg-BG"/>
        </w:rPr>
        <w:t>20 % (двадесет на сто)</w:t>
      </w:r>
      <w:r w:rsidRPr="000F4DFA">
        <w:rPr>
          <w:rFonts w:ascii="Times New Roman" w:eastAsia="Times New Roman" w:hAnsi="Times New Roman"/>
          <w:color w:val="000000"/>
          <w:sz w:val="24"/>
          <w:szCs w:val="24"/>
          <w:lang w:eastAsia="bg-BG"/>
        </w:rPr>
        <w:t xml:space="preserve"> от стойността на неизпълнената част. </w:t>
      </w:r>
    </w:p>
    <w:p w:rsidR="000F4DFA" w:rsidRPr="000F4DFA" w:rsidRDefault="000F4DFA" w:rsidP="000F4DFA">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0F4DFA">
        <w:rPr>
          <w:rFonts w:ascii="Times New Roman" w:eastAsia="Times New Roman" w:hAnsi="Times New Roman"/>
          <w:color w:val="000000"/>
          <w:sz w:val="24"/>
          <w:szCs w:val="24"/>
          <w:lang w:eastAsia="bg-BG"/>
        </w:rPr>
        <w:tab/>
        <w:t xml:space="preserve">Чл. 18. Ако е в забава за плащане, </w:t>
      </w:r>
      <w:r w:rsidRPr="000F4DFA">
        <w:rPr>
          <w:rFonts w:ascii="Times New Roman" w:eastAsia="Times New Roman" w:hAnsi="Times New Roman"/>
          <w:bCs/>
          <w:color w:val="000000"/>
          <w:spacing w:val="10"/>
          <w:sz w:val="24"/>
          <w:szCs w:val="24"/>
          <w:lang w:eastAsia="bg-BG"/>
        </w:rPr>
        <w:t>Възложителят</w:t>
      </w:r>
      <w:r w:rsidRPr="000F4DFA">
        <w:rPr>
          <w:rFonts w:ascii="Times New Roman" w:eastAsia="Times New Roman" w:hAnsi="Times New Roman"/>
          <w:b/>
          <w:bCs/>
          <w:color w:val="000000"/>
          <w:spacing w:val="10"/>
          <w:sz w:val="24"/>
          <w:szCs w:val="24"/>
          <w:lang w:eastAsia="bg-BG"/>
        </w:rPr>
        <w:t xml:space="preserve"> </w:t>
      </w:r>
      <w:r w:rsidRPr="000F4DFA">
        <w:rPr>
          <w:rFonts w:ascii="Times New Roman" w:eastAsia="Times New Roman" w:hAnsi="Times New Roman"/>
          <w:color w:val="000000"/>
          <w:sz w:val="24"/>
          <w:szCs w:val="24"/>
          <w:lang w:eastAsia="bg-BG"/>
        </w:rPr>
        <w:t>дължи неустойка в размер на законната лихва върху неизплатената в срок сума за всеки просрочен ден.</w:t>
      </w:r>
    </w:p>
    <w:p w:rsidR="000F4DFA" w:rsidRPr="000F4DFA" w:rsidRDefault="000F4DFA" w:rsidP="000F4DFA">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0F4DFA">
        <w:rPr>
          <w:rFonts w:ascii="Times New Roman" w:eastAsia="Times New Roman" w:hAnsi="Times New Roman"/>
          <w:color w:val="000000"/>
          <w:sz w:val="24"/>
          <w:szCs w:val="24"/>
          <w:lang w:eastAsia="bg-BG"/>
        </w:rPr>
        <w:tab/>
      </w:r>
      <w:r w:rsidRPr="000F4DFA">
        <w:rPr>
          <w:rFonts w:ascii="Times New Roman" w:eastAsia="Times New Roman" w:hAnsi="Times New Roman"/>
          <w:sz w:val="24"/>
          <w:szCs w:val="24"/>
          <w:lang w:eastAsia="bg-BG"/>
        </w:rPr>
        <w:t>Чл. 19. (1) Изпълнителят дължи неустойка в размер на 20 % (двадесет на сто) от общата цена по чл. 13, ал. 1 от този договор при пълно виновно неизпълнение на обществената поръчка.</w:t>
      </w:r>
    </w:p>
    <w:p w:rsidR="000F4DFA" w:rsidRPr="000F4DFA" w:rsidRDefault="000F4DFA" w:rsidP="000F4DFA">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13, ал. 1.</w:t>
      </w:r>
    </w:p>
    <w:p w:rsidR="000F4DFA" w:rsidRPr="000F4DFA" w:rsidRDefault="000F4DFA" w:rsidP="000F4DFA">
      <w:pPr>
        <w:widowControl w:val="0"/>
        <w:spacing w:after="0" w:line="320" w:lineRule="exact"/>
        <w:ind w:firstLine="708"/>
        <w:jc w:val="both"/>
        <w:rPr>
          <w:rFonts w:ascii="Times New Roman" w:eastAsia="Times New Roman" w:hAnsi="Times New Roman"/>
          <w:sz w:val="24"/>
          <w:szCs w:val="24"/>
          <w:lang w:eastAsia="bg-BG"/>
        </w:rPr>
      </w:pPr>
      <w:r w:rsidRPr="000F4DFA">
        <w:rPr>
          <w:rFonts w:ascii="Times New Roman" w:eastAsia="Times New Roman" w:hAnsi="Times New Roman"/>
          <w:color w:val="000000"/>
          <w:sz w:val="24"/>
          <w:szCs w:val="24"/>
          <w:lang w:eastAsia="bg-BG"/>
        </w:rPr>
        <w:t xml:space="preserve">Чл. 20. </w:t>
      </w:r>
      <w:r w:rsidRPr="000F4DFA">
        <w:rPr>
          <w:rFonts w:ascii="Times New Roman" w:eastAsia="Times New Roman" w:hAnsi="Times New Roman"/>
          <w:sz w:val="24"/>
          <w:szCs w:val="24"/>
          <w:lang w:eastAsia="bg-BG"/>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по посочена от изправната страна банкова сметка, дължимата неустойка.</w:t>
      </w:r>
    </w:p>
    <w:p w:rsidR="000F4DFA" w:rsidRPr="000F4DFA" w:rsidRDefault="000F4DFA" w:rsidP="000F4DFA">
      <w:pPr>
        <w:spacing w:after="0" w:line="320" w:lineRule="exact"/>
        <w:ind w:firstLine="720"/>
        <w:jc w:val="both"/>
        <w:rPr>
          <w:rFonts w:ascii="Times New Roman" w:eastAsia="Times New Roman" w:hAnsi="Times New Roman"/>
          <w:sz w:val="24"/>
          <w:szCs w:val="24"/>
        </w:rPr>
      </w:pPr>
      <w:r w:rsidRPr="000F4DFA">
        <w:rPr>
          <w:rFonts w:ascii="Times New Roman" w:eastAsia="Times New Roman" w:hAnsi="Times New Roman"/>
          <w:sz w:val="24"/>
          <w:szCs w:val="24"/>
        </w:rPr>
        <w:t xml:space="preserve">Чл. 21.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0F4DFA" w:rsidRPr="000F4DFA" w:rsidRDefault="000F4DFA" w:rsidP="000F4DFA">
      <w:pPr>
        <w:widowControl w:val="0"/>
        <w:spacing w:after="0" w:line="320" w:lineRule="exact"/>
        <w:ind w:firstLine="708"/>
        <w:jc w:val="both"/>
        <w:rPr>
          <w:rFonts w:ascii="Times New Roman" w:eastAsia="Times New Roman" w:hAnsi="Times New Roman"/>
          <w:sz w:val="26"/>
          <w:szCs w:val="26"/>
          <w:lang w:eastAsia="bg-BG"/>
        </w:rPr>
      </w:pPr>
    </w:p>
    <w:p w:rsidR="000F4DFA" w:rsidRPr="000F4DFA" w:rsidRDefault="000F4DFA" w:rsidP="000F4DFA">
      <w:pPr>
        <w:widowControl w:val="0"/>
        <w:spacing w:after="0" w:line="320" w:lineRule="exact"/>
        <w:jc w:val="center"/>
        <w:rPr>
          <w:rFonts w:ascii="Times New Roman" w:eastAsia="Times New Roman" w:hAnsi="Times New Roman"/>
          <w:color w:val="000000"/>
          <w:sz w:val="24"/>
          <w:szCs w:val="24"/>
          <w:lang w:eastAsia="bg-BG"/>
        </w:rPr>
      </w:pPr>
      <w:r w:rsidRPr="000F4DFA">
        <w:rPr>
          <w:rFonts w:ascii="Times New Roman" w:eastAsia="Times New Roman" w:hAnsi="Times New Roman"/>
          <w:color w:val="000000"/>
          <w:sz w:val="24"/>
          <w:szCs w:val="24"/>
          <w:lang w:eastAsia="bg-BG"/>
        </w:rPr>
        <w:t>VІІІ. НЕПРЕОДОЛИМА СИЛА</w:t>
      </w:r>
    </w:p>
    <w:p w:rsidR="000F4DFA" w:rsidRPr="000F4DFA" w:rsidRDefault="000F4DFA" w:rsidP="000F4DFA">
      <w:pPr>
        <w:widowControl w:val="0"/>
        <w:spacing w:after="0" w:line="320" w:lineRule="exact"/>
        <w:ind w:firstLine="460"/>
        <w:rPr>
          <w:rFonts w:ascii="Times New Roman" w:eastAsia="Times New Roman" w:hAnsi="Times New Roman"/>
          <w:color w:val="000000"/>
          <w:sz w:val="24"/>
          <w:szCs w:val="24"/>
          <w:lang w:eastAsia="bg-BG"/>
        </w:rPr>
      </w:pPr>
    </w:p>
    <w:p w:rsidR="000F4DFA" w:rsidRPr="000F4DFA" w:rsidRDefault="000F4DFA" w:rsidP="000F4DFA">
      <w:pPr>
        <w:widowControl w:val="0"/>
        <w:spacing w:after="0" w:line="320" w:lineRule="exact"/>
        <w:ind w:firstLine="708"/>
        <w:jc w:val="both"/>
        <w:rPr>
          <w:rFonts w:ascii="Times New Roman" w:eastAsia="Times New Roman" w:hAnsi="Times New Roman"/>
          <w:sz w:val="24"/>
          <w:szCs w:val="24"/>
          <w:lang w:eastAsia="bg-BG"/>
        </w:rPr>
      </w:pPr>
      <w:r w:rsidRPr="000F4DFA">
        <w:rPr>
          <w:rFonts w:ascii="Times New Roman" w:eastAsia="Times New Roman" w:hAnsi="Times New Roman"/>
          <w:color w:val="000000"/>
          <w:sz w:val="24"/>
          <w:szCs w:val="24"/>
          <w:lang w:eastAsia="bg-BG"/>
        </w:rPr>
        <w:t xml:space="preserve">Чл. 22. </w:t>
      </w:r>
      <w:r w:rsidRPr="000F4DFA">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 xml:space="preserve">(7)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w:t>
      </w:r>
      <w:r w:rsidRPr="000F4DFA">
        <w:rPr>
          <w:rFonts w:ascii="Times New Roman" w:eastAsia="Times New Roman" w:hAnsi="Times New Roman"/>
          <w:sz w:val="24"/>
          <w:szCs w:val="24"/>
        </w:rPr>
        <w:lastRenderedPageBreak/>
        <w:t>няма интерес от изпълнението той има право да прекрати договора едностранно като писмено уведоми другата страна.</w:t>
      </w:r>
    </w:p>
    <w:p w:rsidR="0066704F" w:rsidRPr="000F4DFA" w:rsidRDefault="0066704F" w:rsidP="001921F2">
      <w:pPr>
        <w:widowControl w:val="0"/>
        <w:spacing w:after="0" w:line="320" w:lineRule="exact"/>
        <w:rPr>
          <w:rFonts w:ascii="Times New Roman" w:eastAsia="Times New Roman" w:hAnsi="Times New Roman"/>
          <w:sz w:val="24"/>
          <w:szCs w:val="24"/>
          <w:lang w:eastAsia="bg-BG"/>
        </w:rPr>
      </w:pPr>
    </w:p>
    <w:p w:rsidR="000F4DFA" w:rsidRPr="000F4DFA" w:rsidRDefault="000F4DFA" w:rsidP="000F4DFA">
      <w:pPr>
        <w:widowControl w:val="0"/>
        <w:spacing w:after="0" w:line="320" w:lineRule="exact"/>
        <w:ind w:right="2"/>
        <w:jc w:val="center"/>
        <w:rPr>
          <w:rFonts w:ascii="Times New Roman" w:eastAsia="Times New Roman" w:hAnsi="Times New Roman"/>
          <w:color w:val="000000"/>
          <w:sz w:val="24"/>
          <w:szCs w:val="24"/>
          <w:lang w:eastAsia="bg-BG"/>
        </w:rPr>
      </w:pPr>
      <w:r w:rsidRPr="000F4DFA">
        <w:rPr>
          <w:rFonts w:ascii="Times New Roman" w:eastAsia="Times New Roman" w:hAnsi="Times New Roman"/>
          <w:color w:val="000000"/>
          <w:sz w:val="24"/>
          <w:szCs w:val="24"/>
          <w:lang w:eastAsia="bg-BG"/>
        </w:rPr>
        <w:t>ІХ. ГАРАНЦИЯ ЗА ИЗПЪЛНЕНИЕ</w:t>
      </w:r>
    </w:p>
    <w:p w:rsidR="000F4DFA" w:rsidRPr="000F4DFA" w:rsidRDefault="000F4DFA" w:rsidP="000F4DFA">
      <w:pPr>
        <w:widowControl w:val="0"/>
        <w:spacing w:after="0" w:line="320" w:lineRule="exact"/>
        <w:ind w:left="20" w:right="2" w:firstLine="440"/>
        <w:jc w:val="center"/>
        <w:rPr>
          <w:rFonts w:ascii="Times New Roman" w:eastAsia="Times New Roman" w:hAnsi="Times New Roman"/>
          <w:color w:val="000000"/>
          <w:sz w:val="24"/>
          <w:szCs w:val="24"/>
          <w:lang w:eastAsia="bg-BG"/>
        </w:rPr>
      </w:pPr>
    </w:p>
    <w:p w:rsidR="00377968" w:rsidRPr="00E27A87" w:rsidRDefault="000F4DFA" w:rsidP="00E27A87">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 xml:space="preserve">Чл. 23. (1) Гаранцията за изпълнение на договора се определя от Възложителя в размер на </w:t>
      </w:r>
      <w:r w:rsidR="00F40332">
        <w:rPr>
          <w:rFonts w:ascii="Times New Roman" w:eastAsia="Times New Roman" w:hAnsi="Times New Roman"/>
          <w:sz w:val="24"/>
          <w:szCs w:val="24"/>
        </w:rPr>
        <w:t>5</w:t>
      </w:r>
      <w:r w:rsidRPr="000F4DFA">
        <w:rPr>
          <w:rFonts w:ascii="Times New Roman" w:eastAsia="Times New Roman" w:hAnsi="Times New Roman"/>
          <w:sz w:val="24"/>
          <w:szCs w:val="24"/>
        </w:rPr>
        <w:t xml:space="preserve"> % (</w:t>
      </w:r>
      <w:r w:rsidR="00F40332">
        <w:rPr>
          <w:rFonts w:ascii="Times New Roman" w:eastAsia="Times New Roman" w:hAnsi="Times New Roman"/>
          <w:sz w:val="24"/>
          <w:szCs w:val="24"/>
        </w:rPr>
        <w:t>пет</w:t>
      </w:r>
      <w:r w:rsidRPr="000F4DFA">
        <w:rPr>
          <w:rFonts w:ascii="Times New Roman" w:eastAsia="Times New Roman" w:hAnsi="Times New Roman"/>
          <w:sz w:val="24"/>
          <w:szCs w:val="24"/>
        </w:rPr>
        <w:t xml:space="preserve"> на сто) от стойността на договора без включен ДДС или .......</w:t>
      </w:r>
      <w:r w:rsidR="00F40332">
        <w:rPr>
          <w:rFonts w:ascii="Times New Roman" w:eastAsia="Times New Roman" w:hAnsi="Times New Roman"/>
          <w:sz w:val="24"/>
          <w:szCs w:val="24"/>
        </w:rPr>
        <w:t>.. лева</w:t>
      </w:r>
      <w:r w:rsidRPr="000F4DFA">
        <w:rPr>
          <w:rFonts w:ascii="Times New Roman" w:eastAsia="Times New Roman" w:hAnsi="Times New Roman"/>
          <w:sz w:val="24"/>
          <w:szCs w:val="24"/>
        </w:rPr>
        <w:t xml:space="preserve"> (</w:t>
      </w:r>
      <w:r w:rsidR="00F40332">
        <w:rPr>
          <w:rFonts w:ascii="Times New Roman" w:eastAsia="Times New Roman" w:hAnsi="Times New Roman"/>
          <w:sz w:val="24"/>
          <w:szCs w:val="24"/>
        </w:rPr>
        <w:t>словом</w:t>
      </w:r>
      <w:r w:rsidR="00E27A87">
        <w:rPr>
          <w:rFonts w:ascii="Times New Roman" w:eastAsia="Times New Roman" w:hAnsi="Times New Roman"/>
          <w:sz w:val="24"/>
          <w:szCs w:val="24"/>
        </w:rPr>
        <w:t xml:space="preserve">..............). </w:t>
      </w:r>
    </w:p>
    <w:p w:rsidR="002C3F32" w:rsidRPr="008A69B7" w:rsidRDefault="002C3F32" w:rsidP="008A69B7">
      <w:pPr>
        <w:pStyle w:val="8"/>
        <w:ind w:firstLine="709"/>
        <w:jc w:val="both"/>
        <w:rPr>
          <w:rFonts w:ascii="Times New Roman" w:hAnsi="Times New Roman" w:cs="Times New Roman"/>
          <w:color w:val="auto"/>
          <w:sz w:val="24"/>
          <w:szCs w:val="24"/>
        </w:rPr>
      </w:pPr>
      <w:r w:rsidRPr="008A69B7">
        <w:rPr>
          <w:rFonts w:ascii="Times New Roman" w:hAnsi="Times New Roman" w:cs="Times New Roman"/>
          <w:color w:val="auto"/>
          <w:sz w:val="24"/>
          <w:szCs w:val="24"/>
        </w:rPr>
        <w:t xml:space="preserve">(2) </w:t>
      </w:r>
      <w:r w:rsidR="008A69B7">
        <w:rPr>
          <w:rFonts w:ascii="Times New Roman" w:hAnsi="Times New Roman" w:cs="Times New Roman"/>
          <w:color w:val="auto"/>
          <w:sz w:val="24"/>
          <w:szCs w:val="24"/>
        </w:rPr>
        <w:t>50</w:t>
      </w:r>
      <w:r w:rsidRPr="008A69B7">
        <w:rPr>
          <w:rFonts w:ascii="Times New Roman" w:hAnsi="Times New Roman" w:cs="Times New Roman"/>
          <w:color w:val="auto"/>
          <w:sz w:val="24"/>
          <w:szCs w:val="24"/>
          <w:shd w:val="clear" w:color="auto" w:fill="FFFFFF"/>
        </w:rPr>
        <w:t xml:space="preserve"> </w:t>
      </w:r>
      <w:r w:rsidR="008A69B7">
        <w:rPr>
          <w:rFonts w:ascii="Times New Roman" w:hAnsi="Times New Roman" w:cs="Times New Roman"/>
          <w:color w:val="auto"/>
          <w:sz w:val="24"/>
          <w:szCs w:val="24"/>
          <w:shd w:val="clear" w:color="auto" w:fill="FFFFFF"/>
        </w:rPr>
        <w:t xml:space="preserve">% </w:t>
      </w:r>
      <w:r w:rsidRPr="008A69B7">
        <w:rPr>
          <w:rFonts w:ascii="Times New Roman" w:hAnsi="Times New Roman" w:cs="Times New Roman"/>
          <w:color w:val="auto"/>
          <w:sz w:val="24"/>
          <w:szCs w:val="24"/>
          <w:shd w:val="clear" w:color="auto" w:fill="FFFFFF"/>
        </w:rPr>
        <w:t>(</w:t>
      </w:r>
      <w:r w:rsidR="008A69B7">
        <w:rPr>
          <w:rFonts w:ascii="Times New Roman" w:hAnsi="Times New Roman" w:cs="Times New Roman"/>
          <w:color w:val="auto"/>
          <w:sz w:val="24"/>
          <w:szCs w:val="24"/>
          <w:shd w:val="clear" w:color="auto" w:fill="FFFFFF"/>
        </w:rPr>
        <w:t>петдесет процента</w:t>
      </w:r>
      <w:r w:rsidRPr="008A69B7">
        <w:rPr>
          <w:rFonts w:ascii="Times New Roman" w:hAnsi="Times New Roman" w:cs="Times New Roman"/>
          <w:color w:val="auto"/>
          <w:sz w:val="24"/>
          <w:szCs w:val="24"/>
          <w:shd w:val="clear" w:color="auto" w:fill="FFFFFF"/>
        </w:rPr>
        <w:t>) от гаранцията за добро изпълнение е предназначена за обезпечаване на гаранционното поддържане</w:t>
      </w:r>
      <w:r w:rsidRPr="008A69B7">
        <w:rPr>
          <w:rFonts w:ascii="Times New Roman" w:hAnsi="Times New Roman" w:cs="Times New Roman"/>
          <w:color w:val="auto"/>
          <w:sz w:val="24"/>
          <w:szCs w:val="24"/>
        </w:rPr>
        <w:t xml:space="preserve"> по чл. 11, ал. 1.</w:t>
      </w:r>
    </w:p>
    <w:p w:rsidR="000F4DFA" w:rsidRPr="000F4DFA" w:rsidRDefault="000F4DFA" w:rsidP="000F4DFA">
      <w:pPr>
        <w:spacing w:after="0" w:line="320" w:lineRule="exact"/>
        <w:ind w:firstLine="709"/>
        <w:jc w:val="both"/>
        <w:rPr>
          <w:rFonts w:ascii="Times New Roman" w:eastAsia="Times New Roman" w:hAnsi="Times New Roman"/>
          <w:color w:val="000000"/>
          <w:sz w:val="24"/>
          <w:szCs w:val="24"/>
        </w:rPr>
      </w:pPr>
      <w:r w:rsidRPr="000F4DFA">
        <w:rPr>
          <w:rFonts w:ascii="Times New Roman" w:eastAsia="Times New Roman" w:hAnsi="Times New Roman"/>
          <w:color w:val="000000"/>
          <w:sz w:val="24"/>
          <w:szCs w:val="24"/>
        </w:rPr>
        <w:t>(</w:t>
      </w:r>
      <w:r w:rsidR="00445D8B">
        <w:rPr>
          <w:rFonts w:ascii="Times New Roman" w:eastAsia="Times New Roman" w:hAnsi="Times New Roman"/>
          <w:color w:val="000000"/>
          <w:sz w:val="24"/>
          <w:szCs w:val="24"/>
        </w:rPr>
        <w:t>3</w:t>
      </w:r>
      <w:r w:rsidRPr="000F4DFA">
        <w:rPr>
          <w:rFonts w:ascii="Times New Roman" w:eastAsia="Times New Roman" w:hAnsi="Times New Roman"/>
          <w:color w:val="000000"/>
          <w:sz w:val="24"/>
          <w:szCs w:val="24"/>
        </w:rPr>
        <w:t>)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w:t>
      </w:r>
      <w:r w:rsidR="00445D8B">
        <w:rPr>
          <w:rFonts w:ascii="Times New Roman" w:eastAsia="Times New Roman" w:hAnsi="Times New Roman"/>
          <w:sz w:val="24"/>
          <w:szCs w:val="24"/>
        </w:rPr>
        <w:t>4</w:t>
      </w:r>
      <w:r w:rsidRPr="000F4DFA">
        <w:rPr>
          <w:rFonts w:ascii="Times New Roman" w:eastAsia="Times New Roman" w:hAnsi="Times New Roman"/>
          <w:sz w:val="24"/>
          <w:szCs w:val="24"/>
        </w:rPr>
        <w:t>) Гаранцията, представена във вид на парична сума, се внася по IBAN: BG 60 UNCR 9660 3320 3610 10, BIC Code: UNCRBGSF, банка „Уникредит Булбанк” АД, клон „Батенберг”, на името на ДУССД - МВР.</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w:t>
      </w:r>
      <w:r w:rsidR="00445D8B">
        <w:rPr>
          <w:rFonts w:ascii="Times New Roman" w:eastAsia="Times New Roman" w:hAnsi="Times New Roman"/>
          <w:sz w:val="24"/>
          <w:szCs w:val="24"/>
        </w:rPr>
        <w:t>5</w:t>
      </w:r>
      <w:r w:rsidRPr="000F4DFA">
        <w:rPr>
          <w:rFonts w:ascii="Times New Roman" w:eastAsia="Times New Roman" w:hAnsi="Times New Roman"/>
          <w:sz w:val="24"/>
          <w:szCs w:val="24"/>
        </w:rPr>
        <w:t>)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крайният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w:t>
      </w:r>
      <w:r w:rsidR="00145D70">
        <w:rPr>
          <w:rFonts w:ascii="Times New Roman" w:eastAsia="Times New Roman" w:hAnsi="Times New Roman"/>
          <w:sz w:val="24"/>
          <w:szCs w:val="24"/>
        </w:rPr>
        <w:t>ане</w:t>
      </w:r>
      <w:r w:rsidRPr="000F4DFA">
        <w:rPr>
          <w:rFonts w:ascii="Times New Roman" w:eastAsia="Times New Roman" w:hAnsi="Times New Roman"/>
          <w:sz w:val="24"/>
          <w:szCs w:val="24"/>
        </w:rPr>
        <w:t xml:space="preserve"> за усвояване на гаранцията в пълен размер.</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w:t>
      </w:r>
      <w:r w:rsidR="00776F3F">
        <w:rPr>
          <w:rFonts w:ascii="Times New Roman" w:eastAsia="Times New Roman" w:hAnsi="Times New Roman"/>
          <w:sz w:val="24"/>
          <w:szCs w:val="24"/>
        </w:rPr>
        <w:t>6</w:t>
      </w:r>
      <w:r w:rsidRPr="000F4DFA">
        <w:rPr>
          <w:rFonts w:ascii="Times New Roman" w:eastAsia="Times New Roman" w:hAnsi="Times New Roman"/>
          <w:sz w:val="24"/>
          <w:szCs w:val="24"/>
        </w:rPr>
        <w:t>)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0F4DFA" w:rsidRPr="000F4DFA" w:rsidRDefault="000F4DFA" w:rsidP="000F4DFA">
      <w:pPr>
        <w:spacing w:after="0" w:line="320" w:lineRule="exact"/>
        <w:ind w:firstLine="709"/>
        <w:jc w:val="both"/>
        <w:rPr>
          <w:rFonts w:ascii="Times New Roman" w:eastAsia="Times New Roman" w:hAnsi="Times New Roman"/>
          <w:sz w:val="24"/>
          <w:szCs w:val="24"/>
        </w:rPr>
      </w:pPr>
      <w:r w:rsidRPr="000F4DFA">
        <w:rPr>
          <w:rFonts w:ascii="Times New Roman" w:eastAsia="Times New Roman" w:hAnsi="Times New Roman"/>
          <w:sz w:val="24"/>
          <w:szCs w:val="24"/>
        </w:rPr>
        <w:t>(</w:t>
      </w:r>
      <w:r w:rsidR="009E1325">
        <w:rPr>
          <w:rFonts w:ascii="Times New Roman" w:eastAsia="Times New Roman" w:hAnsi="Times New Roman"/>
          <w:sz w:val="24"/>
          <w:szCs w:val="24"/>
        </w:rPr>
        <w:t>7</w:t>
      </w:r>
      <w:r w:rsidRPr="000F4DFA">
        <w:rPr>
          <w:rFonts w:ascii="Times New Roman" w:eastAsia="Times New Roman" w:hAnsi="Times New Roman"/>
          <w:sz w:val="24"/>
          <w:szCs w:val="24"/>
        </w:rPr>
        <w:t>) Когато гаранцията за изпълнение е застраховка:</w:t>
      </w:r>
    </w:p>
    <w:p w:rsidR="000F4DFA" w:rsidRPr="000F4DFA" w:rsidRDefault="000F4DFA" w:rsidP="000F4DFA">
      <w:pPr>
        <w:spacing w:after="0" w:line="320" w:lineRule="exact"/>
        <w:ind w:firstLine="709"/>
        <w:jc w:val="both"/>
        <w:rPr>
          <w:rFonts w:ascii="Times New Roman" w:eastAsia="Times New Roman" w:hAnsi="Times New Roman"/>
          <w:sz w:val="24"/>
          <w:szCs w:val="24"/>
        </w:rPr>
      </w:pPr>
      <w:r w:rsidRPr="000F4DFA">
        <w:rPr>
          <w:rFonts w:ascii="Times New Roman" w:eastAsia="Times New Roman" w:hAnsi="Times New Roman"/>
          <w:sz w:val="24"/>
          <w:szCs w:val="24"/>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плюс 30 (тридесет) дни; </w:t>
      </w:r>
    </w:p>
    <w:p w:rsidR="000F4DFA" w:rsidRPr="000F4DFA" w:rsidRDefault="000F4DFA" w:rsidP="000F4DFA">
      <w:pPr>
        <w:spacing w:after="0" w:line="320" w:lineRule="exact"/>
        <w:ind w:firstLine="709"/>
        <w:jc w:val="both"/>
        <w:rPr>
          <w:rFonts w:ascii="Times New Roman" w:eastAsia="Times New Roman" w:hAnsi="Times New Roman"/>
          <w:sz w:val="24"/>
          <w:szCs w:val="24"/>
        </w:rPr>
      </w:pPr>
      <w:r w:rsidRPr="000F4DFA">
        <w:rPr>
          <w:rFonts w:ascii="Times New Roman" w:eastAsia="Times New Roman" w:hAnsi="Times New Roman"/>
          <w:sz w:val="24"/>
          <w:szCs w:val="24"/>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0F4DFA" w:rsidRPr="000F4DFA" w:rsidRDefault="000F4DFA" w:rsidP="000F4DFA">
      <w:pPr>
        <w:spacing w:after="0" w:line="320" w:lineRule="exact"/>
        <w:ind w:firstLine="709"/>
        <w:jc w:val="both"/>
        <w:rPr>
          <w:rFonts w:ascii="Times New Roman" w:eastAsia="Times New Roman" w:hAnsi="Times New Roman"/>
          <w:sz w:val="24"/>
          <w:szCs w:val="24"/>
        </w:rPr>
      </w:pPr>
      <w:r w:rsidRPr="000F4DFA">
        <w:rPr>
          <w:rFonts w:ascii="Times New Roman" w:eastAsia="Times New Roman" w:hAnsi="Times New Roman"/>
          <w:sz w:val="24"/>
          <w:szCs w:val="24"/>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 xml:space="preserve">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w:t>
      </w:r>
      <w:r w:rsidR="00ED2144">
        <w:rPr>
          <w:rFonts w:ascii="Times New Roman" w:eastAsia="Times New Roman" w:hAnsi="Times New Roman"/>
          <w:sz w:val="24"/>
          <w:szCs w:val="24"/>
        </w:rPr>
        <w:t xml:space="preserve">съдебно </w:t>
      </w:r>
      <w:r w:rsidRPr="000F4DFA">
        <w:rPr>
          <w:rFonts w:ascii="Times New Roman" w:eastAsia="Times New Roman" w:hAnsi="Times New Roman"/>
          <w:sz w:val="24"/>
          <w:szCs w:val="24"/>
        </w:rPr>
        <w:t>решение или споразумение;</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w:t>
      </w:r>
      <w:r w:rsidR="00E3376A">
        <w:rPr>
          <w:rFonts w:ascii="Times New Roman" w:eastAsia="Times New Roman" w:hAnsi="Times New Roman"/>
          <w:sz w:val="24"/>
          <w:szCs w:val="24"/>
        </w:rPr>
        <w:t>ане</w:t>
      </w:r>
      <w:r w:rsidRPr="000F4DFA">
        <w:rPr>
          <w:rFonts w:ascii="Times New Roman" w:eastAsia="Times New Roman" w:hAnsi="Times New Roman"/>
          <w:sz w:val="24"/>
          <w:szCs w:val="24"/>
        </w:rPr>
        <w:t xml:space="preserve"> за усвояване на гаранцията в пълен размер;</w:t>
      </w:r>
    </w:p>
    <w:p w:rsidR="000F4DFA" w:rsidRPr="000F4DFA" w:rsidRDefault="000F4DFA" w:rsidP="000F4DFA">
      <w:pPr>
        <w:spacing w:after="0" w:line="320" w:lineRule="exact"/>
        <w:ind w:firstLine="709"/>
        <w:jc w:val="both"/>
        <w:rPr>
          <w:rFonts w:ascii="Times New Roman" w:eastAsia="Times New Roman" w:hAnsi="Times New Roman"/>
          <w:sz w:val="24"/>
          <w:szCs w:val="24"/>
        </w:rPr>
      </w:pPr>
      <w:r w:rsidRPr="000F4DFA">
        <w:rPr>
          <w:rFonts w:ascii="Times New Roman" w:eastAsia="Times New Roman" w:hAnsi="Times New Roman"/>
          <w:sz w:val="24"/>
          <w:szCs w:val="24"/>
        </w:rPr>
        <w:t xml:space="preserve">6. условията на застраховката се съгласуват с Възложителя. </w:t>
      </w:r>
    </w:p>
    <w:p w:rsidR="001869CF" w:rsidRPr="001869CF" w:rsidRDefault="001869CF" w:rsidP="001869CF">
      <w:pPr>
        <w:spacing w:after="0" w:line="320" w:lineRule="exact"/>
        <w:ind w:firstLine="708"/>
        <w:jc w:val="both"/>
        <w:rPr>
          <w:rFonts w:ascii="Times New Roman" w:eastAsia="Times New Roman" w:hAnsi="Times New Roman"/>
          <w:sz w:val="24"/>
          <w:szCs w:val="24"/>
        </w:rPr>
      </w:pPr>
      <w:r w:rsidRPr="001869CF">
        <w:rPr>
          <w:rFonts w:ascii="Times New Roman" w:eastAsia="Times New Roman" w:hAnsi="Times New Roman"/>
          <w:sz w:val="24"/>
          <w:szCs w:val="24"/>
        </w:rPr>
        <w:t xml:space="preserve">(8) Гаранцията за изпълнение на договора се освобождава както следва: </w:t>
      </w:r>
    </w:p>
    <w:p w:rsidR="001869CF" w:rsidRPr="001869CF" w:rsidRDefault="001869CF" w:rsidP="001869CF">
      <w:pPr>
        <w:spacing w:after="0" w:line="320" w:lineRule="exact"/>
        <w:ind w:firstLine="708"/>
        <w:jc w:val="both"/>
        <w:rPr>
          <w:rFonts w:ascii="Times New Roman" w:eastAsia="Times New Roman" w:hAnsi="Times New Roman"/>
          <w:sz w:val="24"/>
          <w:szCs w:val="24"/>
        </w:rPr>
      </w:pPr>
      <w:r w:rsidRPr="001869CF">
        <w:rPr>
          <w:rFonts w:ascii="Times New Roman" w:eastAsia="Times New Roman" w:hAnsi="Times New Roman"/>
          <w:sz w:val="24"/>
          <w:szCs w:val="24"/>
        </w:rPr>
        <w:lastRenderedPageBreak/>
        <w:t xml:space="preserve">1. </w:t>
      </w:r>
      <w:r w:rsidR="0047276A">
        <w:rPr>
          <w:rFonts w:ascii="Times New Roman" w:eastAsia="Times New Roman" w:hAnsi="Times New Roman"/>
          <w:sz w:val="24"/>
          <w:szCs w:val="24"/>
        </w:rPr>
        <w:t xml:space="preserve">50 </w:t>
      </w:r>
      <w:r w:rsidRPr="001869CF">
        <w:rPr>
          <w:rFonts w:ascii="Times New Roman" w:eastAsia="Times New Roman" w:hAnsi="Times New Roman"/>
          <w:sz w:val="24"/>
          <w:szCs w:val="24"/>
        </w:rPr>
        <w:t>% (</w:t>
      </w:r>
      <w:r w:rsidR="0047276A">
        <w:rPr>
          <w:rFonts w:ascii="Times New Roman" w:eastAsia="Times New Roman" w:hAnsi="Times New Roman"/>
          <w:sz w:val="24"/>
          <w:szCs w:val="24"/>
        </w:rPr>
        <w:t>петдесет</w:t>
      </w:r>
      <w:r w:rsidRPr="001869CF">
        <w:rPr>
          <w:rFonts w:ascii="Times New Roman" w:eastAsia="Times New Roman" w:hAnsi="Times New Roman"/>
          <w:sz w:val="24"/>
          <w:szCs w:val="24"/>
        </w:rPr>
        <w:t xml:space="preserve"> процента) от размера на гаранцията се освобождава в срок от 30 (тридесет) дни след пълното и точно изпълнение на доставката.  </w:t>
      </w:r>
    </w:p>
    <w:p w:rsidR="001869CF" w:rsidRPr="001869CF" w:rsidRDefault="001869CF" w:rsidP="001869CF">
      <w:pPr>
        <w:spacing w:after="0" w:line="320" w:lineRule="exact"/>
        <w:ind w:firstLine="708"/>
        <w:jc w:val="both"/>
        <w:rPr>
          <w:rFonts w:ascii="Times New Roman" w:eastAsia="Times New Roman" w:hAnsi="Times New Roman"/>
          <w:sz w:val="24"/>
          <w:szCs w:val="24"/>
        </w:rPr>
      </w:pPr>
      <w:r w:rsidRPr="001869CF">
        <w:rPr>
          <w:rFonts w:ascii="Times New Roman" w:eastAsia="Times New Roman" w:hAnsi="Times New Roman"/>
          <w:sz w:val="24"/>
          <w:szCs w:val="24"/>
        </w:rPr>
        <w:t xml:space="preserve">2. </w:t>
      </w:r>
      <w:r w:rsidR="0047276A">
        <w:rPr>
          <w:rFonts w:ascii="Times New Roman" w:eastAsia="Times New Roman" w:hAnsi="Times New Roman"/>
          <w:sz w:val="24"/>
          <w:szCs w:val="24"/>
        </w:rPr>
        <w:t xml:space="preserve">50 </w:t>
      </w:r>
      <w:r w:rsidRPr="001869CF">
        <w:rPr>
          <w:rFonts w:ascii="Times New Roman" w:eastAsia="Times New Roman" w:hAnsi="Times New Roman"/>
          <w:sz w:val="24"/>
          <w:szCs w:val="24"/>
        </w:rPr>
        <w:t>% (</w:t>
      </w:r>
      <w:r w:rsidR="0047276A">
        <w:rPr>
          <w:rFonts w:ascii="Times New Roman" w:eastAsia="Times New Roman" w:hAnsi="Times New Roman"/>
          <w:sz w:val="24"/>
          <w:szCs w:val="24"/>
        </w:rPr>
        <w:t>петдесет</w:t>
      </w:r>
      <w:r w:rsidRPr="001869CF">
        <w:rPr>
          <w:rFonts w:ascii="Times New Roman" w:eastAsia="Times New Roman" w:hAnsi="Times New Roman"/>
          <w:sz w:val="24"/>
          <w:szCs w:val="24"/>
        </w:rPr>
        <w:t xml:space="preserve"> процента) от размера на гаранцията се освобождава в срок от 30 (тридесет) дни след изтичане на гаранционния срок.</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w:t>
      </w:r>
      <w:r w:rsidR="001B319E">
        <w:rPr>
          <w:rFonts w:ascii="Times New Roman" w:eastAsia="Times New Roman" w:hAnsi="Times New Roman"/>
          <w:sz w:val="24"/>
          <w:szCs w:val="24"/>
        </w:rPr>
        <w:t>9</w:t>
      </w:r>
      <w:r w:rsidRPr="000F4DFA">
        <w:rPr>
          <w:rFonts w:ascii="Times New Roman" w:eastAsia="Times New Roman" w:hAnsi="Times New Roman"/>
          <w:sz w:val="24"/>
          <w:szCs w:val="24"/>
        </w:rPr>
        <w:t>)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w:t>
      </w:r>
      <w:r w:rsidR="001B319E">
        <w:rPr>
          <w:rFonts w:ascii="Times New Roman" w:eastAsia="Times New Roman" w:hAnsi="Times New Roman"/>
          <w:sz w:val="24"/>
          <w:szCs w:val="24"/>
        </w:rPr>
        <w:t>10</w:t>
      </w:r>
      <w:r w:rsidRPr="000F4DFA">
        <w:rPr>
          <w:rFonts w:ascii="Times New Roman" w:eastAsia="Times New Roman" w:hAnsi="Times New Roman"/>
          <w:sz w:val="24"/>
          <w:szCs w:val="24"/>
        </w:rPr>
        <w:t>) Възложителят усвоява гаранцията за изпълнение при пълно виновно неизпълнение на поръчката, както и при разваляне на договора по вина на Изпълнителя.</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(1</w:t>
      </w:r>
      <w:r w:rsidR="001B319E">
        <w:rPr>
          <w:rFonts w:ascii="Times New Roman" w:eastAsia="Times New Roman" w:hAnsi="Times New Roman"/>
          <w:sz w:val="24"/>
          <w:szCs w:val="24"/>
        </w:rPr>
        <w:t>1</w:t>
      </w:r>
      <w:r w:rsidRPr="000F4DFA">
        <w:rPr>
          <w:rFonts w:ascii="Times New Roman" w:eastAsia="Times New Roman" w:hAnsi="Times New Roman"/>
          <w:sz w:val="24"/>
          <w:szCs w:val="24"/>
        </w:rPr>
        <w:t>) Възложителят има право да удържи/усвои от стойността на гаранцията за изпълнение размера на начислените неустойки по раздел  V и VІІ от този договор.</w:t>
      </w:r>
    </w:p>
    <w:p w:rsidR="000F4DFA" w:rsidRPr="000F4DFA" w:rsidRDefault="000F4DFA" w:rsidP="000F4DFA">
      <w:pPr>
        <w:spacing w:after="0" w:line="320" w:lineRule="exact"/>
        <w:ind w:firstLine="708"/>
        <w:jc w:val="both"/>
        <w:rPr>
          <w:rFonts w:ascii="Times New Roman" w:eastAsia="Times New Roman" w:hAnsi="Times New Roman"/>
          <w:sz w:val="24"/>
          <w:szCs w:val="24"/>
        </w:rPr>
      </w:pPr>
    </w:p>
    <w:p w:rsidR="000F4DFA" w:rsidRPr="000F4DFA" w:rsidRDefault="000F4DFA" w:rsidP="000F4DFA">
      <w:pPr>
        <w:widowControl w:val="0"/>
        <w:tabs>
          <w:tab w:val="left" w:pos="472"/>
        </w:tabs>
        <w:spacing w:after="0" w:line="320" w:lineRule="exact"/>
        <w:ind w:left="360" w:right="2"/>
        <w:jc w:val="center"/>
        <w:rPr>
          <w:rFonts w:ascii="Times New Roman" w:eastAsia="Times New Roman" w:hAnsi="Times New Roman"/>
          <w:sz w:val="24"/>
          <w:szCs w:val="24"/>
          <w:lang w:eastAsia="bg-BG"/>
        </w:rPr>
      </w:pPr>
      <w:r w:rsidRPr="000F4DFA">
        <w:rPr>
          <w:rFonts w:ascii="Times New Roman" w:eastAsia="Times New Roman" w:hAnsi="Times New Roman"/>
          <w:color w:val="000000"/>
          <w:sz w:val="24"/>
          <w:szCs w:val="24"/>
          <w:lang w:eastAsia="bg-BG"/>
        </w:rPr>
        <w:t>Х. ИЗМЕНЕНИЕ И ПРЕКРАТЯВАНЕ НА ДОГОВОРА</w:t>
      </w:r>
    </w:p>
    <w:p w:rsidR="000F4DFA" w:rsidRPr="000F4DFA" w:rsidRDefault="000F4DFA" w:rsidP="000F4DFA">
      <w:pPr>
        <w:widowControl w:val="0"/>
        <w:tabs>
          <w:tab w:val="left" w:pos="472"/>
        </w:tabs>
        <w:spacing w:after="0" w:line="320" w:lineRule="exact"/>
        <w:ind w:left="360" w:right="2"/>
        <w:rPr>
          <w:rFonts w:ascii="Times New Roman" w:eastAsia="Times New Roman" w:hAnsi="Times New Roman"/>
          <w:sz w:val="24"/>
          <w:szCs w:val="24"/>
          <w:lang w:eastAsia="bg-BG"/>
        </w:rPr>
      </w:pP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 xml:space="preserve">Чл. 24.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0F4DFA" w:rsidRPr="000F4DFA" w:rsidRDefault="000F4DFA" w:rsidP="000F4DFA">
      <w:pPr>
        <w:widowControl w:val="0"/>
        <w:spacing w:after="0" w:line="320" w:lineRule="exact"/>
        <w:ind w:right="2" w:firstLine="708"/>
        <w:jc w:val="both"/>
        <w:rPr>
          <w:rFonts w:ascii="Times New Roman" w:eastAsia="Times New Roman" w:hAnsi="Times New Roman"/>
          <w:sz w:val="24"/>
          <w:szCs w:val="24"/>
          <w:lang w:eastAsia="bg-BG"/>
        </w:rPr>
      </w:pPr>
      <w:r w:rsidRPr="000F4DFA">
        <w:rPr>
          <w:rFonts w:ascii="Times New Roman" w:eastAsia="Times New Roman" w:hAnsi="Times New Roman"/>
          <w:color w:val="000000"/>
          <w:sz w:val="24"/>
          <w:szCs w:val="24"/>
          <w:lang w:eastAsia="bg-BG"/>
        </w:rPr>
        <w:t>Чл. 25. Този договор се прекратява:</w:t>
      </w:r>
    </w:p>
    <w:p w:rsidR="000F4DFA" w:rsidRPr="000F4DFA" w:rsidRDefault="000F4DFA" w:rsidP="000F4DFA">
      <w:pPr>
        <w:widowControl w:val="0"/>
        <w:spacing w:after="0" w:line="320" w:lineRule="exact"/>
        <w:ind w:firstLine="708"/>
        <w:jc w:val="both"/>
        <w:rPr>
          <w:rFonts w:ascii="Times New Roman" w:eastAsia="Times New Roman" w:hAnsi="Times New Roman"/>
          <w:color w:val="000000"/>
          <w:sz w:val="24"/>
          <w:szCs w:val="24"/>
          <w:lang w:eastAsia="bg-BG"/>
        </w:rPr>
      </w:pPr>
      <w:r w:rsidRPr="000F4DFA">
        <w:rPr>
          <w:rFonts w:ascii="Times New Roman" w:eastAsia="Times New Roman" w:hAnsi="Times New Roman"/>
          <w:color w:val="000000"/>
          <w:sz w:val="24"/>
          <w:szCs w:val="24"/>
          <w:lang w:eastAsia="bg-BG"/>
        </w:rPr>
        <w:t>1. с изпълнение на задълженията на страните по него, включително задълженията по време на гаранционния срок на стоките;</w:t>
      </w:r>
    </w:p>
    <w:p w:rsidR="000F4DFA" w:rsidRPr="000F4DFA" w:rsidRDefault="000F4DFA" w:rsidP="000F4DFA">
      <w:pPr>
        <w:widowControl w:val="0"/>
        <w:spacing w:after="0" w:line="320" w:lineRule="exact"/>
        <w:ind w:firstLine="708"/>
        <w:jc w:val="both"/>
        <w:rPr>
          <w:rFonts w:ascii="Times New Roman" w:eastAsia="Times New Roman" w:hAnsi="Times New Roman"/>
          <w:color w:val="000000"/>
          <w:sz w:val="24"/>
          <w:szCs w:val="24"/>
          <w:lang w:eastAsia="bg-BG"/>
        </w:rPr>
      </w:pPr>
      <w:r w:rsidRPr="000F4DFA">
        <w:rPr>
          <w:rFonts w:ascii="Times New Roman" w:eastAsia="Times New Roman" w:hAnsi="Times New Roman"/>
          <w:color w:val="000000"/>
          <w:sz w:val="24"/>
          <w:szCs w:val="24"/>
          <w:lang w:eastAsia="bg-BG"/>
        </w:rPr>
        <w:t>2. по взаимно писмено съгласие между страните, изразено чрез подписване на двустранно споразумение;</w:t>
      </w:r>
    </w:p>
    <w:p w:rsidR="000F4DFA" w:rsidRPr="000F4DFA" w:rsidRDefault="000F4DFA" w:rsidP="000F4DFA">
      <w:pPr>
        <w:widowControl w:val="0"/>
        <w:spacing w:after="0" w:line="320" w:lineRule="exact"/>
        <w:ind w:firstLine="708"/>
        <w:jc w:val="both"/>
        <w:rPr>
          <w:rFonts w:ascii="Times New Roman" w:eastAsia="Times New Roman" w:hAnsi="Times New Roman"/>
          <w:color w:val="000000"/>
          <w:sz w:val="24"/>
          <w:szCs w:val="24"/>
          <w:lang w:eastAsia="bg-BG"/>
        </w:rPr>
      </w:pPr>
      <w:r w:rsidRPr="000F4DFA">
        <w:rPr>
          <w:rFonts w:ascii="Times New Roman" w:eastAsia="Times New Roman" w:hAnsi="Times New Roman"/>
          <w:color w:val="000000"/>
          <w:sz w:val="24"/>
          <w:szCs w:val="24"/>
          <w:lang w:eastAsia="bg-BG"/>
        </w:rPr>
        <w:t xml:space="preserve">3. </w:t>
      </w:r>
      <w:r w:rsidRPr="000F4DFA">
        <w:rPr>
          <w:rFonts w:ascii="Times New Roman" w:eastAsia="Times New Roman" w:hAnsi="Times New Roman"/>
          <w:color w:val="000000"/>
          <w:sz w:val="24"/>
          <w:szCs w:val="24"/>
          <w:shd w:val="clear" w:color="auto" w:fill="FFFFFF"/>
          <w:lang w:eastAsia="bg-BG"/>
        </w:rPr>
        <w:t xml:space="preserve">при виновно неизпълнение на задълженията на Изпълнителя с </w:t>
      </w:r>
      <w:r w:rsidRPr="000F4DFA">
        <w:rPr>
          <w:rFonts w:ascii="Times New Roman" w:eastAsia="Times New Roman" w:hAnsi="Times New Roman"/>
          <w:sz w:val="24"/>
          <w:szCs w:val="24"/>
          <w:lang w:eastAsia="bg-BG"/>
        </w:rPr>
        <w:t>14 (четиринадесет)</w:t>
      </w:r>
      <w:r w:rsidRPr="000F4DFA">
        <w:rPr>
          <w:rFonts w:ascii="Times New Roman" w:eastAsia="Times New Roman" w:hAnsi="Times New Roman"/>
          <w:color w:val="000000"/>
          <w:sz w:val="24"/>
          <w:szCs w:val="24"/>
          <w:shd w:val="clear" w:color="auto" w:fill="FFFFFF"/>
          <w:lang w:eastAsia="bg-BG"/>
        </w:rPr>
        <w:t>-дневно писмено предизвестие от Възложителя;</w:t>
      </w:r>
    </w:p>
    <w:p w:rsidR="000F4DFA" w:rsidRPr="000F4DFA" w:rsidRDefault="000F4DFA" w:rsidP="000F4DFA">
      <w:pPr>
        <w:widowControl w:val="0"/>
        <w:spacing w:after="0" w:line="320" w:lineRule="exact"/>
        <w:ind w:firstLine="708"/>
        <w:jc w:val="both"/>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4.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w:t>
      </w:r>
    </w:p>
    <w:p w:rsidR="000F4DFA" w:rsidRPr="000F4DFA" w:rsidRDefault="000F4DFA" w:rsidP="000F4DFA">
      <w:pPr>
        <w:widowControl w:val="0"/>
        <w:spacing w:after="0" w:line="320" w:lineRule="exact"/>
        <w:ind w:firstLine="708"/>
        <w:jc w:val="both"/>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 xml:space="preserve">5. едностранно от Възложителя с писмено уведомление до другата страна, когато установи, че тя ползва подизпълнители при изпълнение на договора. </w:t>
      </w:r>
    </w:p>
    <w:p w:rsidR="000F4DFA" w:rsidRPr="000F4DFA" w:rsidRDefault="000F4DFA" w:rsidP="000F4DFA">
      <w:pPr>
        <w:widowControl w:val="0"/>
        <w:spacing w:after="0" w:line="320" w:lineRule="exact"/>
        <w:ind w:firstLine="708"/>
        <w:jc w:val="both"/>
        <w:rPr>
          <w:rFonts w:ascii="Times New Roman" w:eastAsia="Times New Roman" w:hAnsi="Times New Roman"/>
          <w:i/>
          <w:sz w:val="24"/>
          <w:szCs w:val="24"/>
          <w:lang w:eastAsia="bg-BG"/>
        </w:rPr>
      </w:pPr>
      <w:r w:rsidRPr="000F4DFA">
        <w:rPr>
          <w:rFonts w:ascii="Times New Roman" w:eastAsia="Times New Roman" w:hAnsi="Times New Roman"/>
          <w:i/>
          <w:sz w:val="24"/>
          <w:szCs w:val="24"/>
          <w:lang w:eastAsia="bg-BG"/>
        </w:rPr>
        <w:t>(когато с договора е допуснато ползване на подизпълнители от Изпълнителя при изпълнение на поръчката, т. 5 се променя така:</w:t>
      </w:r>
    </w:p>
    <w:p w:rsidR="000F4DFA" w:rsidRPr="000F4DFA" w:rsidRDefault="000F4DFA" w:rsidP="000F4DFA">
      <w:pPr>
        <w:widowControl w:val="0"/>
        <w:spacing w:after="0" w:line="320" w:lineRule="exact"/>
        <w:ind w:firstLine="708"/>
        <w:jc w:val="both"/>
        <w:rPr>
          <w:rFonts w:ascii="Times New Roman" w:eastAsia="Times New Roman" w:hAnsi="Times New Roman"/>
          <w:i/>
          <w:sz w:val="24"/>
          <w:szCs w:val="24"/>
          <w:lang w:eastAsia="bg-BG"/>
        </w:rPr>
      </w:pPr>
      <w:r w:rsidRPr="000F4DFA">
        <w:rPr>
          <w:rFonts w:ascii="Times New Roman" w:eastAsia="Times New Roman" w:hAnsi="Times New Roman"/>
          <w:i/>
          <w:sz w:val="24"/>
          <w:szCs w:val="24"/>
          <w:lang w:eastAsia="bg-BG"/>
        </w:rPr>
        <w:t>5.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0F4DFA" w:rsidRDefault="000F4DFA" w:rsidP="000F4DFA">
      <w:pPr>
        <w:widowControl w:val="0"/>
        <w:spacing w:after="0" w:line="320" w:lineRule="exact"/>
        <w:ind w:firstLine="708"/>
        <w:jc w:val="both"/>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 xml:space="preserve">6. едностранно от Възложителя с 10-дневно писмено предизвестие до другата страна, когато Изпълнителят не изпълни задължението си, посочено в чл. 23, ал. </w:t>
      </w:r>
      <w:r w:rsidR="006757F9">
        <w:rPr>
          <w:rFonts w:ascii="Times New Roman" w:eastAsia="Times New Roman" w:hAnsi="Times New Roman"/>
          <w:sz w:val="24"/>
          <w:szCs w:val="24"/>
          <w:lang w:eastAsia="bg-BG"/>
        </w:rPr>
        <w:t>5</w:t>
      </w:r>
      <w:r w:rsidRPr="003D1A01">
        <w:rPr>
          <w:rFonts w:ascii="Times New Roman" w:eastAsia="Times New Roman" w:hAnsi="Times New Roman"/>
          <w:sz w:val="24"/>
          <w:szCs w:val="24"/>
          <w:lang w:eastAsia="bg-BG"/>
        </w:rPr>
        <w:t xml:space="preserve"> или ал. </w:t>
      </w:r>
      <w:r w:rsidR="006757F9">
        <w:rPr>
          <w:rFonts w:ascii="Times New Roman" w:eastAsia="Times New Roman" w:hAnsi="Times New Roman"/>
          <w:sz w:val="24"/>
          <w:szCs w:val="24"/>
          <w:lang w:eastAsia="bg-BG"/>
        </w:rPr>
        <w:t>7</w:t>
      </w:r>
      <w:r w:rsidRPr="003D1A01">
        <w:rPr>
          <w:rFonts w:ascii="Times New Roman" w:eastAsia="Times New Roman" w:hAnsi="Times New Roman"/>
          <w:sz w:val="24"/>
          <w:szCs w:val="24"/>
          <w:lang w:eastAsia="bg-BG"/>
        </w:rPr>
        <w:t>, т. 3 от този</w:t>
      </w:r>
      <w:r w:rsidRPr="000F4DFA">
        <w:rPr>
          <w:rFonts w:ascii="Times New Roman" w:eastAsia="Times New Roman" w:hAnsi="Times New Roman"/>
          <w:sz w:val="24"/>
          <w:szCs w:val="24"/>
          <w:lang w:eastAsia="bg-BG"/>
        </w:rPr>
        <w:t xml:space="preserve"> договор. </w:t>
      </w:r>
    </w:p>
    <w:p w:rsidR="00E3376A" w:rsidRPr="000F4DFA" w:rsidRDefault="00E3376A" w:rsidP="000F4DFA">
      <w:pPr>
        <w:widowControl w:val="0"/>
        <w:spacing w:after="0" w:line="320" w:lineRule="exact"/>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7. В случаите по чл. 118, ал. 1 от ЗОП.</w:t>
      </w:r>
    </w:p>
    <w:p w:rsidR="000F4DFA" w:rsidRPr="000F4DFA" w:rsidRDefault="000F4DFA" w:rsidP="000F4DFA">
      <w:pPr>
        <w:widowControl w:val="0"/>
        <w:spacing w:after="0" w:line="320" w:lineRule="exact"/>
        <w:ind w:firstLine="708"/>
        <w:jc w:val="both"/>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 xml:space="preserve">Чл. 26.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0F4DFA" w:rsidRPr="000F4DFA" w:rsidRDefault="000F4DFA" w:rsidP="000F4DFA">
      <w:pPr>
        <w:widowControl w:val="0"/>
        <w:spacing w:after="0" w:line="320" w:lineRule="exact"/>
        <w:ind w:firstLine="708"/>
        <w:jc w:val="both"/>
        <w:rPr>
          <w:rFonts w:ascii="Times New Roman" w:eastAsia="Times New Roman" w:hAnsi="Times New Roman"/>
          <w:sz w:val="24"/>
          <w:szCs w:val="24"/>
          <w:lang w:eastAsia="bg-BG"/>
        </w:rPr>
      </w:pPr>
      <w:r w:rsidRPr="000F4DFA">
        <w:rPr>
          <w:rFonts w:ascii="Times New Roman" w:eastAsia="Times New Roman" w:hAnsi="Times New Roman"/>
          <w:sz w:val="24"/>
          <w:szCs w:val="24"/>
          <w:lang w:eastAsia="bg-BG"/>
        </w:rPr>
        <w:t xml:space="preserve">(2)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w:t>
      </w:r>
      <w:r w:rsidRPr="000F4DFA">
        <w:rPr>
          <w:rFonts w:ascii="Times New Roman" w:eastAsia="Times New Roman" w:hAnsi="Times New Roman"/>
          <w:sz w:val="24"/>
          <w:szCs w:val="24"/>
          <w:lang w:eastAsia="bg-BG"/>
        </w:rPr>
        <w:lastRenderedPageBreak/>
        <w:t>от 30 (тридесет) дни.</w:t>
      </w:r>
    </w:p>
    <w:p w:rsidR="0066704F" w:rsidRPr="000F4DFA" w:rsidRDefault="0066704F" w:rsidP="001921F2">
      <w:pPr>
        <w:widowControl w:val="0"/>
        <w:spacing w:after="0" w:line="320" w:lineRule="exact"/>
        <w:jc w:val="both"/>
        <w:rPr>
          <w:rFonts w:ascii="Times New Roman" w:eastAsia="Times New Roman" w:hAnsi="Times New Roman"/>
          <w:sz w:val="24"/>
          <w:szCs w:val="24"/>
          <w:lang w:eastAsia="bg-BG"/>
        </w:rPr>
      </w:pPr>
    </w:p>
    <w:p w:rsidR="000F4DFA" w:rsidRDefault="000F4DFA" w:rsidP="000F4DFA">
      <w:pPr>
        <w:widowControl w:val="0"/>
        <w:tabs>
          <w:tab w:val="left" w:pos="652"/>
        </w:tabs>
        <w:spacing w:after="0" w:line="320" w:lineRule="exact"/>
        <w:ind w:left="360" w:right="2"/>
        <w:jc w:val="center"/>
        <w:rPr>
          <w:rFonts w:ascii="Times New Roman" w:eastAsia="Times New Roman" w:hAnsi="Times New Roman"/>
          <w:color w:val="000000"/>
          <w:sz w:val="24"/>
          <w:szCs w:val="24"/>
          <w:lang w:eastAsia="bg-BG"/>
        </w:rPr>
      </w:pPr>
      <w:r w:rsidRPr="000F4DFA">
        <w:rPr>
          <w:rFonts w:ascii="Times New Roman" w:eastAsia="Times New Roman" w:hAnsi="Times New Roman"/>
          <w:color w:val="000000"/>
          <w:sz w:val="24"/>
          <w:szCs w:val="24"/>
          <w:lang w:eastAsia="bg-BG"/>
        </w:rPr>
        <w:t>ХІ. ЗАКЛЮЧИТЕЛНИ РАЗПОРЕДБИ</w:t>
      </w:r>
    </w:p>
    <w:p w:rsidR="001E5E6D" w:rsidRPr="000F4DFA" w:rsidRDefault="001E5E6D" w:rsidP="000F4DFA">
      <w:pPr>
        <w:widowControl w:val="0"/>
        <w:tabs>
          <w:tab w:val="left" w:pos="652"/>
        </w:tabs>
        <w:spacing w:after="0" w:line="320" w:lineRule="exact"/>
        <w:ind w:left="360" w:right="2"/>
        <w:jc w:val="center"/>
        <w:rPr>
          <w:rFonts w:ascii="Times New Roman" w:eastAsia="Times New Roman" w:hAnsi="Times New Roman"/>
          <w:sz w:val="24"/>
          <w:szCs w:val="24"/>
          <w:lang w:eastAsia="bg-BG"/>
        </w:rPr>
      </w:pP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 xml:space="preserve">Чл. 27.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 xml:space="preserve">1. за Възложителя: Директор на ДУССД - гр. София, ул. “Княз Борис І” № 124, факс (02) 98 13010;  </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2. за Изпълнителя: ……………………..</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0F4DFA" w:rsidRPr="000F4DFA" w:rsidRDefault="000F4DFA" w:rsidP="000F4DFA">
      <w:pPr>
        <w:spacing w:after="0" w:line="320" w:lineRule="exact"/>
        <w:ind w:firstLine="708"/>
        <w:jc w:val="both"/>
        <w:rPr>
          <w:rFonts w:ascii="Times New Roman" w:eastAsia="Times New Roman" w:hAnsi="Times New Roman"/>
          <w:sz w:val="24"/>
          <w:szCs w:val="24"/>
        </w:rPr>
      </w:pPr>
      <w:r w:rsidRPr="000F4DFA">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0F4DFA" w:rsidRDefault="000F4DFA" w:rsidP="000F4DFA">
      <w:pPr>
        <w:widowControl w:val="0"/>
        <w:spacing w:after="0" w:line="320" w:lineRule="exact"/>
        <w:ind w:firstLine="708"/>
        <w:jc w:val="both"/>
        <w:rPr>
          <w:rFonts w:ascii="Times New Roman" w:eastAsia="Times New Roman" w:hAnsi="Times New Roman"/>
          <w:color w:val="000000"/>
          <w:sz w:val="24"/>
          <w:szCs w:val="24"/>
          <w:lang w:eastAsia="bg-BG"/>
        </w:rPr>
      </w:pPr>
      <w:r w:rsidRPr="000F4DFA">
        <w:rPr>
          <w:rFonts w:ascii="Times New Roman" w:eastAsia="Times New Roman" w:hAnsi="Times New Roman"/>
          <w:color w:val="000000"/>
          <w:sz w:val="24"/>
          <w:szCs w:val="24"/>
          <w:lang w:eastAsia="bg-BG"/>
        </w:rPr>
        <w:t xml:space="preserve">Чл. 28.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271A21" w:rsidRPr="000F4DFA" w:rsidRDefault="00271A21" w:rsidP="000F4DFA">
      <w:pPr>
        <w:widowControl w:val="0"/>
        <w:spacing w:after="0" w:line="320" w:lineRule="exact"/>
        <w:ind w:firstLine="708"/>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 xml:space="preserve">Чл. 28а. Всички разпоредби от този договор, свързани с изпълнение на задълженията по чл. 6, ал. 5 от Рамково споразумение </w:t>
      </w:r>
      <w:r w:rsidRPr="00271A21">
        <w:rPr>
          <w:rFonts w:ascii="Times New Roman" w:eastAsia="Times New Roman" w:hAnsi="Times New Roman"/>
          <w:color w:val="000000"/>
          <w:sz w:val="24"/>
          <w:szCs w:val="24"/>
          <w:lang w:eastAsia="bg-BG"/>
        </w:rPr>
        <w:t>№</w:t>
      </w:r>
      <w:r>
        <w:rPr>
          <w:rFonts w:ascii="Times New Roman" w:eastAsia="Times New Roman" w:hAnsi="Times New Roman"/>
          <w:color w:val="000000"/>
          <w:sz w:val="24"/>
          <w:szCs w:val="24"/>
          <w:lang w:eastAsia="bg-BG"/>
        </w:rPr>
        <w:t>………………………. са валидни и приложими само за първия сключен между страните договор въз основа на рамковото споразумение.</w:t>
      </w:r>
    </w:p>
    <w:p w:rsidR="008F4B74" w:rsidRDefault="000F4DFA" w:rsidP="000F4DFA">
      <w:pPr>
        <w:widowControl w:val="0"/>
        <w:spacing w:after="0" w:line="320" w:lineRule="exact"/>
        <w:ind w:firstLine="708"/>
        <w:jc w:val="both"/>
        <w:rPr>
          <w:rFonts w:ascii="Times New Roman" w:eastAsia="Times New Roman" w:hAnsi="Times New Roman"/>
          <w:color w:val="000000"/>
          <w:sz w:val="24"/>
          <w:szCs w:val="24"/>
          <w:lang w:eastAsia="bg-BG"/>
        </w:rPr>
      </w:pPr>
      <w:r w:rsidRPr="000F4DFA">
        <w:rPr>
          <w:rFonts w:ascii="Times New Roman" w:eastAsia="Times New Roman" w:hAnsi="Times New Roman"/>
          <w:color w:val="000000"/>
          <w:sz w:val="24"/>
          <w:szCs w:val="24"/>
          <w:lang w:eastAsia="bg-BG"/>
        </w:rPr>
        <w:t xml:space="preserve">Чл. 29. Неразделна част от този договор </w:t>
      </w:r>
      <w:r w:rsidR="008F4B74">
        <w:rPr>
          <w:rFonts w:ascii="Times New Roman" w:eastAsia="Times New Roman" w:hAnsi="Times New Roman"/>
          <w:color w:val="000000"/>
          <w:sz w:val="24"/>
          <w:szCs w:val="24"/>
          <w:lang w:eastAsia="bg-BG"/>
        </w:rPr>
        <w:t>са:</w:t>
      </w:r>
    </w:p>
    <w:p w:rsidR="000F4DFA" w:rsidRDefault="008F4B74" w:rsidP="000F4DFA">
      <w:pPr>
        <w:widowControl w:val="0"/>
        <w:spacing w:after="0" w:line="320" w:lineRule="exact"/>
        <w:ind w:firstLine="708"/>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 xml:space="preserve">1. </w:t>
      </w:r>
      <w:r w:rsidR="000F4DFA" w:rsidRPr="000F4DFA">
        <w:rPr>
          <w:rFonts w:ascii="Times New Roman" w:eastAsia="Times New Roman" w:hAnsi="Times New Roman"/>
          <w:color w:val="000000"/>
          <w:sz w:val="24"/>
          <w:szCs w:val="24"/>
          <w:lang w:eastAsia="bg-BG"/>
        </w:rPr>
        <w:t>Техническо предложение</w:t>
      </w:r>
      <w:r>
        <w:rPr>
          <w:rFonts w:ascii="Times New Roman" w:eastAsia="Times New Roman" w:hAnsi="Times New Roman"/>
          <w:color w:val="000000"/>
          <w:sz w:val="24"/>
          <w:szCs w:val="24"/>
          <w:lang w:eastAsia="bg-BG"/>
        </w:rPr>
        <w:t xml:space="preserve"> за изпълнение на поръчката</w:t>
      </w:r>
      <w:r w:rsidR="000F4DFA" w:rsidRPr="000F4DFA">
        <w:rPr>
          <w:rFonts w:ascii="Times New Roman" w:eastAsia="Times New Roman" w:hAnsi="Times New Roman"/>
          <w:color w:val="000000"/>
          <w:sz w:val="24"/>
          <w:szCs w:val="24"/>
          <w:lang w:eastAsia="bg-BG"/>
        </w:rPr>
        <w:t xml:space="preserve">, предоставено от Изпълнителя в офертата му за участие в процедурата за възлагане на обществената поръчка, въз основа на която е определен за </w:t>
      </w:r>
      <w:r>
        <w:rPr>
          <w:rFonts w:ascii="Times New Roman" w:eastAsia="Times New Roman" w:hAnsi="Times New Roman"/>
          <w:color w:val="000000"/>
          <w:sz w:val="24"/>
          <w:szCs w:val="24"/>
          <w:lang w:eastAsia="bg-BG"/>
        </w:rPr>
        <w:t>и</w:t>
      </w:r>
      <w:r w:rsidR="000F4DFA" w:rsidRPr="000F4DFA">
        <w:rPr>
          <w:rFonts w:ascii="Times New Roman" w:eastAsia="Times New Roman" w:hAnsi="Times New Roman"/>
          <w:color w:val="000000"/>
          <w:sz w:val="24"/>
          <w:szCs w:val="24"/>
          <w:lang w:eastAsia="bg-BG"/>
        </w:rPr>
        <w:t xml:space="preserve">зпълнител  – Приложение № 1, ...... </w:t>
      </w:r>
      <w:r>
        <w:rPr>
          <w:rFonts w:ascii="Times New Roman" w:eastAsia="Times New Roman" w:hAnsi="Times New Roman"/>
          <w:color w:val="000000"/>
          <w:sz w:val="24"/>
          <w:szCs w:val="24"/>
          <w:lang w:eastAsia="bg-BG"/>
        </w:rPr>
        <w:t xml:space="preserve">броя </w:t>
      </w:r>
      <w:r w:rsidR="000F4DFA" w:rsidRPr="000F4DFA">
        <w:rPr>
          <w:rFonts w:ascii="Times New Roman" w:eastAsia="Times New Roman" w:hAnsi="Times New Roman"/>
          <w:color w:val="000000"/>
          <w:sz w:val="24"/>
          <w:szCs w:val="24"/>
          <w:lang w:eastAsia="bg-BG"/>
        </w:rPr>
        <w:t>страници;</w:t>
      </w:r>
    </w:p>
    <w:p w:rsidR="008F4B74" w:rsidRDefault="008F4B74" w:rsidP="00216813">
      <w:pPr>
        <w:widowControl w:val="0"/>
        <w:spacing w:after="0" w:line="320" w:lineRule="exact"/>
        <w:ind w:firstLine="708"/>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 xml:space="preserve">2. Ценово предложение за изпълнение на поръчката, </w:t>
      </w:r>
      <w:r w:rsidRPr="000F4DFA">
        <w:rPr>
          <w:rFonts w:ascii="Times New Roman" w:eastAsia="Times New Roman" w:hAnsi="Times New Roman"/>
          <w:color w:val="000000"/>
          <w:sz w:val="24"/>
          <w:szCs w:val="24"/>
          <w:lang w:eastAsia="bg-BG"/>
        </w:rPr>
        <w:t xml:space="preserve">предоставено от Изпълнителя в офертата му за участие в процедурата за възлагане на обществената поръчка, въз основа на която е определен за </w:t>
      </w:r>
      <w:r>
        <w:rPr>
          <w:rFonts w:ascii="Times New Roman" w:eastAsia="Times New Roman" w:hAnsi="Times New Roman"/>
          <w:color w:val="000000"/>
          <w:sz w:val="24"/>
          <w:szCs w:val="24"/>
          <w:lang w:eastAsia="bg-BG"/>
        </w:rPr>
        <w:t>изпълнител  – Приложение № 2</w:t>
      </w:r>
      <w:r w:rsidRPr="000F4DFA">
        <w:rPr>
          <w:rFonts w:ascii="Times New Roman" w:eastAsia="Times New Roman" w:hAnsi="Times New Roman"/>
          <w:color w:val="000000"/>
          <w:sz w:val="24"/>
          <w:szCs w:val="24"/>
          <w:lang w:eastAsia="bg-BG"/>
        </w:rPr>
        <w:t xml:space="preserve">, ...... </w:t>
      </w:r>
      <w:r>
        <w:rPr>
          <w:rFonts w:ascii="Times New Roman" w:eastAsia="Times New Roman" w:hAnsi="Times New Roman"/>
          <w:color w:val="000000"/>
          <w:sz w:val="24"/>
          <w:szCs w:val="24"/>
          <w:lang w:eastAsia="bg-BG"/>
        </w:rPr>
        <w:t xml:space="preserve">броя </w:t>
      </w:r>
      <w:r w:rsidRPr="000F4DFA">
        <w:rPr>
          <w:rFonts w:ascii="Times New Roman" w:eastAsia="Times New Roman" w:hAnsi="Times New Roman"/>
          <w:color w:val="000000"/>
          <w:sz w:val="24"/>
          <w:szCs w:val="24"/>
          <w:lang w:eastAsia="bg-BG"/>
        </w:rPr>
        <w:t>страници;</w:t>
      </w:r>
    </w:p>
    <w:p w:rsidR="00537CB5" w:rsidRPr="00537CB5" w:rsidRDefault="00537CB5" w:rsidP="0080753D">
      <w:pPr>
        <w:widowControl w:val="0"/>
        <w:spacing w:after="0" w:line="317" w:lineRule="exact"/>
        <w:ind w:firstLine="708"/>
        <w:jc w:val="both"/>
        <w:rPr>
          <w:rFonts w:ascii="Times New Roman" w:eastAsia="Times New Roman" w:hAnsi="Times New Roman"/>
          <w:color w:val="000000"/>
          <w:sz w:val="24"/>
          <w:szCs w:val="24"/>
          <w:lang w:eastAsia="bg-BG"/>
        </w:rPr>
      </w:pPr>
      <w:r w:rsidRPr="00537CB5">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537CB5" w:rsidRPr="00537CB5" w:rsidRDefault="00537CB5" w:rsidP="0080753D">
      <w:pPr>
        <w:widowControl w:val="0"/>
        <w:spacing w:after="0" w:line="317" w:lineRule="exact"/>
        <w:ind w:firstLine="708"/>
        <w:jc w:val="both"/>
        <w:rPr>
          <w:rFonts w:ascii="Times New Roman" w:eastAsia="Times New Roman" w:hAnsi="Times New Roman"/>
          <w:sz w:val="24"/>
          <w:szCs w:val="24"/>
          <w:lang w:eastAsia="bg-BG"/>
        </w:rPr>
      </w:pPr>
      <w:r w:rsidRPr="00537CB5">
        <w:rPr>
          <w:rFonts w:ascii="Times New Roman" w:eastAsia="Times New Roman" w:hAnsi="Times New Roman"/>
          <w:color w:val="000000"/>
          <w:sz w:val="24"/>
          <w:szCs w:val="24"/>
          <w:shd w:val="clear" w:color="auto" w:fill="FFFFFF"/>
          <w:lang w:eastAsia="bg-BG"/>
        </w:rPr>
        <w:t>Този договор се състави и подписа в два еднакви оригинални екземпляра - по един за всяка страна.</w:t>
      </w:r>
    </w:p>
    <w:p w:rsidR="00537CB5" w:rsidRPr="00537CB5" w:rsidRDefault="00537CB5" w:rsidP="00537CB5">
      <w:pPr>
        <w:spacing w:after="0" w:line="240" w:lineRule="auto"/>
        <w:rPr>
          <w:rFonts w:ascii="Times New Roman" w:eastAsia="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537CB5" w:rsidRPr="00537CB5" w:rsidTr="00B474F7">
        <w:tc>
          <w:tcPr>
            <w:tcW w:w="5032" w:type="dxa"/>
            <w:shd w:val="clear" w:color="auto" w:fill="auto"/>
          </w:tcPr>
          <w:p w:rsidR="00537CB5" w:rsidRPr="00537CB5" w:rsidRDefault="00537CB5" w:rsidP="00537CB5">
            <w:pPr>
              <w:widowControl w:val="0"/>
              <w:spacing w:after="0" w:line="240" w:lineRule="auto"/>
              <w:rPr>
                <w:rFonts w:ascii="Times New Roman" w:eastAsia="Times New Roman" w:hAnsi="Times New Roman"/>
                <w:b/>
                <w:sz w:val="28"/>
                <w:szCs w:val="28"/>
              </w:rPr>
            </w:pPr>
          </w:p>
          <w:p w:rsidR="00537CB5" w:rsidRPr="00537CB5" w:rsidRDefault="00537CB5" w:rsidP="00537CB5">
            <w:pPr>
              <w:widowControl w:val="0"/>
              <w:spacing w:after="0" w:line="240" w:lineRule="auto"/>
              <w:rPr>
                <w:rFonts w:ascii="Times New Roman" w:eastAsia="Times New Roman" w:hAnsi="Times New Roman"/>
                <w:b/>
                <w:sz w:val="24"/>
                <w:szCs w:val="24"/>
              </w:rPr>
            </w:pPr>
            <w:r w:rsidRPr="00537CB5">
              <w:rPr>
                <w:rFonts w:ascii="Times New Roman" w:eastAsia="Times New Roman" w:hAnsi="Times New Roman"/>
                <w:b/>
                <w:sz w:val="24"/>
                <w:szCs w:val="24"/>
              </w:rPr>
              <w:t>ЗА ВЪЗЛОЖИТЕЛЯ:</w:t>
            </w:r>
          </w:p>
          <w:p w:rsidR="00537CB5" w:rsidRPr="00537CB5" w:rsidRDefault="00537CB5" w:rsidP="00537CB5">
            <w:pPr>
              <w:widowControl w:val="0"/>
              <w:spacing w:after="0" w:line="240" w:lineRule="auto"/>
              <w:rPr>
                <w:rFonts w:ascii="Times New Roman" w:eastAsia="Times New Roman" w:hAnsi="Times New Roman"/>
                <w:b/>
                <w:sz w:val="28"/>
                <w:szCs w:val="28"/>
              </w:rPr>
            </w:pPr>
          </w:p>
          <w:p w:rsidR="00537CB5" w:rsidRPr="00537CB5" w:rsidRDefault="00537CB5" w:rsidP="00537CB5">
            <w:pPr>
              <w:widowControl w:val="0"/>
              <w:spacing w:after="0" w:line="240" w:lineRule="auto"/>
              <w:rPr>
                <w:rFonts w:ascii="Times New Roman" w:eastAsia="Times New Roman" w:hAnsi="Times New Roman"/>
                <w:b/>
                <w:i/>
                <w:sz w:val="16"/>
                <w:szCs w:val="16"/>
              </w:rPr>
            </w:pPr>
            <w:r w:rsidRPr="00DC65E9">
              <w:rPr>
                <w:rFonts w:ascii="Times New Roman" w:eastAsia="Times New Roman" w:hAnsi="Times New Roman"/>
                <w:sz w:val="16"/>
                <w:szCs w:val="16"/>
              </w:rPr>
              <w:t>1</w:t>
            </w:r>
            <w:r w:rsidRPr="00537CB5">
              <w:rPr>
                <w:rFonts w:ascii="Times New Roman" w:eastAsia="Times New Roman" w:hAnsi="Times New Roman"/>
                <w:b/>
                <w:i/>
                <w:sz w:val="16"/>
                <w:szCs w:val="16"/>
              </w:rPr>
              <w:t>. ...........................................................................</w:t>
            </w:r>
          </w:p>
          <w:p w:rsidR="00537CB5" w:rsidRPr="00537CB5" w:rsidRDefault="00537CB5" w:rsidP="00537CB5">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 xml:space="preserve"> (подпис и печат) </w:t>
            </w:r>
          </w:p>
          <w:p w:rsidR="00537CB5" w:rsidRPr="00537CB5" w:rsidRDefault="00537CB5" w:rsidP="00537CB5">
            <w:pPr>
              <w:widowControl w:val="0"/>
              <w:spacing w:after="0" w:line="240" w:lineRule="auto"/>
              <w:rPr>
                <w:rFonts w:ascii="Times New Roman" w:eastAsia="Times New Roman" w:hAnsi="Times New Roman"/>
                <w:sz w:val="24"/>
                <w:szCs w:val="24"/>
              </w:rPr>
            </w:pPr>
            <w:r w:rsidRPr="00537CB5">
              <w:rPr>
                <w:rFonts w:ascii="Times New Roman" w:eastAsia="Times New Roman" w:hAnsi="Times New Roman"/>
                <w:sz w:val="24"/>
                <w:szCs w:val="24"/>
              </w:rPr>
              <w:t>ДИРЕКТОР НА ДУССД –МВР</w:t>
            </w:r>
          </w:p>
          <w:p w:rsidR="00537CB5" w:rsidRDefault="00537CB5" w:rsidP="00537CB5">
            <w:pPr>
              <w:widowControl w:val="0"/>
              <w:spacing w:after="0" w:line="240" w:lineRule="auto"/>
              <w:rPr>
                <w:rFonts w:ascii="Times New Roman" w:eastAsia="Times New Roman" w:hAnsi="Times New Roman"/>
                <w:i/>
                <w:sz w:val="16"/>
                <w:szCs w:val="16"/>
              </w:rPr>
            </w:pPr>
          </w:p>
          <w:p w:rsidR="0078214F" w:rsidRDefault="0078214F" w:rsidP="00537CB5">
            <w:pPr>
              <w:widowControl w:val="0"/>
              <w:spacing w:after="0" w:line="240" w:lineRule="auto"/>
              <w:rPr>
                <w:rFonts w:ascii="Times New Roman" w:eastAsia="Times New Roman" w:hAnsi="Times New Roman"/>
                <w:i/>
                <w:sz w:val="16"/>
                <w:szCs w:val="16"/>
              </w:rPr>
            </w:pPr>
          </w:p>
          <w:p w:rsidR="0078214F" w:rsidRPr="00537CB5" w:rsidRDefault="0078214F" w:rsidP="00537CB5">
            <w:pPr>
              <w:widowControl w:val="0"/>
              <w:spacing w:after="0" w:line="240" w:lineRule="auto"/>
              <w:rPr>
                <w:rFonts w:ascii="Times New Roman" w:eastAsia="Times New Roman" w:hAnsi="Times New Roman"/>
                <w:i/>
                <w:sz w:val="16"/>
                <w:szCs w:val="16"/>
              </w:rPr>
            </w:pPr>
          </w:p>
          <w:p w:rsidR="00537CB5" w:rsidRPr="00537CB5" w:rsidRDefault="00537CB5" w:rsidP="00537CB5">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w:t>
            </w:r>
            <w:r w:rsidR="008C3464">
              <w:rPr>
                <w:rFonts w:ascii="Times New Roman" w:eastAsia="Times New Roman" w:hAnsi="Times New Roman"/>
                <w:i/>
                <w:sz w:val="16"/>
                <w:szCs w:val="16"/>
              </w:rPr>
              <w:t>............</w:t>
            </w:r>
          </w:p>
          <w:p w:rsidR="00537CB5" w:rsidRPr="00537CB5" w:rsidRDefault="00537CB5" w:rsidP="00537CB5">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 xml:space="preserve">Дата на подписване: </w:t>
            </w:r>
          </w:p>
          <w:p w:rsidR="00537CB5" w:rsidRPr="00537CB5" w:rsidRDefault="00537CB5" w:rsidP="00537CB5">
            <w:pPr>
              <w:widowControl w:val="0"/>
              <w:spacing w:after="0" w:line="240" w:lineRule="auto"/>
              <w:rPr>
                <w:rFonts w:ascii="Times New Roman" w:eastAsia="Times New Roman" w:hAnsi="Times New Roman"/>
                <w:i/>
                <w:sz w:val="16"/>
                <w:szCs w:val="16"/>
              </w:rPr>
            </w:pPr>
          </w:p>
          <w:p w:rsidR="00537CB5" w:rsidRPr="00537CB5" w:rsidRDefault="00537CB5" w:rsidP="00537CB5">
            <w:pPr>
              <w:widowControl w:val="0"/>
              <w:spacing w:after="0" w:line="240" w:lineRule="auto"/>
              <w:rPr>
                <w:rFonts w:ascii="Times New Roman" w:eastAsia="Times New Roman" w:hAnsi="Times New Roman"/>
                <w:sz w:val="16"/>
                <w:szCs w:val="16"/>
              </w:rPr>
            </w:pPr>
            <w:r w:rsidRPr="00537CB5">
              <w:rPr>
                <w:rFonts w:ascii="Times New Roman" w:eastAsia="Times New Roman" w:hAnsi="Times New Roman"/>
                <w:sz w:val="16"/>
                <w:szCs w:val="16"/>
              </w:rPr>
              <w:lastRenderedPageBreak/>
              <w:t>2. ............................................................................</w:t>
            </w:r>
          </w:p>
          <w:p w:rsidR="00537CB5" w:rsidRPr="00537CB5" w:rsidRDefault="00537CB5" w:rsidP="00537CB5">
            <w:pPr>
              <w:widowControl w:val="0"/>
              <w:spacing w:after="0" w:line="240" w:lineRule="auto"/>
              <w:rPr>
                <w:rFonts w:ascii="Times New Roman" w:eastAsia="Times New Roman" w:hAnsi="Times New Roman"/>
                <w:sz w:val="16"/>
                <w:szCs w:val="16"/>
              </w:rPr>
            </w:pPr>
            <w:r w:rsidRPr="00537CB5">
              <w:rPr>
                <w:rFonts w:ascii="Times New Roman" w:eastAsia="Times New Roman" w:hAnsi="Times New Roman"/>
                <w:sz w:val="16"/>
                <w:szCs w:val="16"/>
              </w:rPr>
              <w:t>(подпис)</w:t>
            </w:r>
          </w:p>
          <w:p w:rsidR="00537CB5" w:rsidRDefault="00537CB5" w:rsidP="00537CB5">
            <w:pPr>
              <w:widowControl w:val="0"/>
              <w:spacing w:after="0" w:line="240" w:lineRule="auto"/>
              <w:rPr>
                <w:rFonts w:ascii="Times New Roman" w:eastAsia="Times New Roman" w:hAnsi="Times New Roman"/>
                <w:sz w:val="24"/>
                <w:szCs w:val="24"/>
              </w:rPr>
            </w:pPr>
            <w:r w:rsidRPr="00537CB5">
              <w:rPr>
                <w:rFonts w:ascii="Times New Roman" w:eastAsia="Times New Roman" w:hAnsi="Times New Roman"/>
                <w:sz w:val="24"/>
                <w:szCs w:val="24"/>
              </w:rPr>
              <w:t>ЛИЦЕ, ОТГОВОРНО ЗА СЧЕТОВОДНИТЕ ЗАПИСВАНИЯ</w:t>
            </w:r>
          </w:p>
          <w:p w:rsidR="00C5012B" w:rsidRPr="00D24F6D" w:rsidRDefault="00C5012B" w:rsidP="00537CB5">
            <w:pPr>
              <w:widowControl w:val="0"/>
              <w:spacing w:after="0" w:line="240" w:lineRule="auto"/>
              <w:rPr>
                <w:rFonts w:ascii="Times New Roman" w:eastAsia="Times New Roman" w:hAnsi="Times New Roman"/>
                <w:sz w:val="24"/>
                <w:szCs w:val="24"/>
                <w:lang w:val="en-US"/>
              </w:rPr>
            </w:pPr>
            <w:r>
              <w:rPr>
                <w:rFonts w:ascii="Times New Roman" w:eastAsia="Times New Roman" w:hAnsi="Times New Roman"/>
                <w:sz w:val="24"/>
                <w:szCs w:val="24"/>
              </w:rPr>
              <w:t>АНЕСА ВЪЛЕВА</w:t>
            </w:r>
          </w:p>
          <w:p w:rsidR="00537CB5" w:rsidRPr="00537CB5" w:rsidRDefault="00537CB5" w:rsidP="00537CB5">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w:t>
            </w:r>
            <w:r w:rsidR="008C3464">
              <w:rPr>
                <w:rFonts w:ascii="Times New Roman" w:eastAsia="Times New Roman" w:hAnsi="Times New Roman"/>
                <w:i/>
                <w:sz w:val="16"/>
                <w:szCs w:val="16"/>
              </w:rPr>
              <w:t>...........</w:t>
            </w:r>
            <w:r w:rsidRPr="00537CB5">
              <w:rPr>
                <w:rFonts w:ascii="Times New Roman" w:eastAsia="Times New Roman" w:hAnsi="Times New Roman"/>
                <w:i/>
                <w:sz w:val="16"/>
                <w:szCs w:val="16"/>
              </w:rPr>
              <w:t>.</w:t>
            </w:r>
          </w:p>
          <w:p w:rsidR="00537CB5" w:rsidRPr="00537CB5" w:rsidRDefault="00537CB5" w:rsidP="00537CB5">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 xml:space="preserve">Дата на подписване: </w:t>
            </w:r>
          </w:p>
          <w:p w:rsidR="00537CB5" w:rsidRPr="00537CB5" w:rsidRDefault="00537CB5" w:rsidP="00537CB5">
            <w:pPr>
              <w:widowControl w:val="0"/>
              <w:spacing w:after="0" w:line="240" w:lineRule="auto"/>
              <w:rPr>
                <w:rFonts w:ascii="Times New Roman" w:eastAsia="Times New Roman" w:hAnsi="Times New Roman"/>
                <w:b/>
                <w:sz w:val="28"/>
                <w:szCs w:val="28"/>
              </w:rPr>
            </w:pPr>
          </w:p>
        </w:tc>
        <w:tc>
          <w:tcPr>
            <w:tcW w:w="5141" w:type="dxa"/>
            <w:shd w:val="clear" w:color="auto" w:fill="auto"/>
          </w:tcPr>
          <w:p w:rsidR="00537CB5" w:rsidRPr="00537CB5" w:rsidRDefault="00537CB5" w:rsidP="00537CB5">
            <w:pPr>
              <w:widowControl w:val="0"/>
              <w:spacing w:after="0" w:line="240" w:lineRule="auto"/>
              <w:rPr>
                <w:rFonts w:ascii="Times New Roman" w:eastAsia="Times New Roman" w:hAnsi="Times New Roman"/>
                <w:b/>
                <w:sz w:val="28"/>
                <w:szCs w:val="28"/>
              </w:rPr>
            </w:pPr>
          </w:p>
          <w:p w:rsidR="00537CB5" w:rsidRPr="00537CB5" w:rsidRDefault="00537CB5" w:rsidP="00537CB5">
            <w:pPr>
              <w:widowControl w:val="0"/>
              <w:spacing w:after="0" w:line="240" w:lineRule="auto"/>
              <w:rPr>
                <w:rFonts w:ascii="Times New Roman" w:eastAsia="Times New Roman" w:hAnsi="Times New Roman"/>
                <w:b/>
                <w:sz w:val="24"/>
                <w:szCs w:val="24"/>
              </w:rPr>
            </w:pPr>
            <w:r w:rsidRPr="00537CB5">
              <w:rPr>
                <w:rFonts w:ascii="Times New Roman" w:eastAsia="Times New Roman" w:hAnsi="Times New Roman"/>
                <w:b/>
                <w:sz w:val="24"/>
                <w:szCs w:val="24"/>
              </w:rPr>
              <w:t>ЗА ИЗПЪЛНИТЕЛЯ:</w:t>
            </w:r>
          </w:p>
          <w:p w:rsidR="00537CB5" w:rsidRPr="00537CB5" w:rsidRDefault="00537CB5" w:rsidP="00537CB5">
            <w:pPr>
              <w:widowControl w:val="0"/>
              <w:spacing w:after="0" w:line="240" w:lineRule="auto"/>
              <w:rPr>
                <w:rFonts w:ascii="Times New Roman" w:eastAsia="Times New Roman" w:hAnsi="Times New Roman"/>
                <w:b/>
                <w:sz w:val="28"/>
                <w:szCs w:val="28"/>
              </w:rPr>
            </w:pPr>
          </w:p>
          <w:p w:rsidR="00537CB5" w:rsidRPr="006C0A66" w:rsidRDefault="006C0A66" w:rsidP="00537CB5">
            <w:pPr>
              <w:widowControl w:val="0"/>
              <w:spacing w:after="0" w:line="240" w:lineRule="auto"/>
              <w:rPr>
                <w:rFonts w:ascii="Times New Roman" w:eastAsia="Times New Roman" w:hAnsi="Times New Roman"/>
                <w:sz w:val="16"/>
                <w:szCs w:val="16"/>
              </w:rPr>
            </w:pPr>
            <w:r w:rsidRPr="006C0A66">
              <w:rPr>
                <w:rFonts w:ascii="Times New Roman" w:eastAsia="Times New Roman" w:hAnsi="Times New Roman"/>
                <w:sz w:val="16"/>
                <w:szCs w:val="16"/>
              </w:rPr>
              <w:t>1.</w:t>
            </w:r>
            <w:r w:rsidR="00537CB5" w:rsidRPr="006C0A66">
              <w:rPr>
                <w:rFonts w:ascii="Times New Roman" w:eastAsia="Times New Roman" w:hAnsi="Times New Roman"/>
                <w:sz w:val="16"/>
                <w:szCs w:val="16"/>
              </w:rPr>
              <w:t xml:space="preserve"> ...........................................................................</w:t>
            </w:r>
          </w:p>
          <w:p w:rsidR="00537CB5" w:rsidRPr="00537CB5" w:rsidRDefault="00537CB5" w:rsidP="00537CB5">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 xml:space="preserve"> (подпис и печат) </w:t>
            </w:r>
          </w:p>
          <w:p w:rsidR="00537CB5" w:rsidRPr="00537CB5" w:rsidRDefault="00537CB5" w:rsidP="00537CB5">
            <w:pPr>
              <w:widowControl w:val="0"/>
              <w:spacing w:after="0" w:line="240" w:lineRule="auto"/>
              <w:rPr>
                <w:rFonts w:ascii="Times New Roman" w:eastAsia="Times New Roman" w:hAnsi="Times New Roman"/>
                <w:i/>
                <w:sz w:val="16"/>
                <w:szCs w:val="16"/>
              </w:rPr>
            </w:pPr>
          </w:p>
          <w:p w:rsidR="00537CB5" w:rsidRPr="00537CB5" w:rsidRDefault="00537CB5" w:rsidP="00537CB5">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Посочва се името на изпълнителя, име и фамилия на лицето/лицата, което го представлява и в какво качество.</w:t>
            </w:r>
          </w:p>
          <w:p w:rsidR="00537CB5" w:rsidRPr="00537CB5" w:rsidRDefault="00537CB5" w:rsidP="00537CB5">
            <w:pPr>
              <w:widowControl w:val="0"/>
              <w:spacing w:after="0" w:line="240" w:lineRule="auto"/>
              <w:rPr>
                <w:rFonts w:ascii="Times New Roman" w:eastAsia="Times New Roman" w:hAnsi="Times New Roman"/>
                <w:i/>
                <w:sz w:val="16"/>
                <w:szCs w:val="16"/>
              </w:rPr>
            </w:pPr>
          </w:p>
          <w:p w:rsidR="00537CB5" w:rsidRPr="00537CB5" w:rsidRDefault="00537CB5" w:rsidP="00537CB5">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w:t>
            </w:r>
            <w:r w:rsidR="00502152">
              <w:rPr>
                <w:rFonts w:ascii="Times New Roman" w:eastAsia="Times New Roman" w:hAnsi="Times New Roman"/>
                <w:i/>
                <w:sz w:val="16"/>
                <w:szCs w:val="16"/>
              </w:rPr>
              <w:t>..........</w:t>
            </w:r>
            <w:r w:rsidRPr="00537CB5">
              <w:rPr>
                <w:rFonts w:ascii="Times New Roman" w:eastAsia="Times New Roman" w:hAnsi="Times New Roman"/>
                <w:i/>
                <w:sz w:val="16"/>
                <w:szCs w:val="16"/>
              </w:rPr>
              <w:t>......</w:t>
            </w:r>
          </w:p>
          <w:p w:rsidR="00537CB5" w:rsidRPr="00537CB5" w:rsidRDefault="00537CB5" w:rsidP="00537CB5">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 xml:space="preserve">Дата на подписване: </w:t>
            </w:r>
          </w:p>
          <w:p w:rsidR="00537CB5" w:rsidRPr="00537CB5" w:rsidRDefault="00537CB5" w:rsidP="00537CB5">
            <w:pPr>
              <w:widowControl w:val="0"/>
              <w:spacing w:after="0" w:line="240" w:lineRule="auto"/>
              <w:rPr>
                <w:rFonts w:ascii="Times New Roman" w:eastAsia="Times New Roman" w:hAnsi="Times New Roman"/>
                <w:b/>
                <w:sz w:val="28"/>
                <w:szCs w:val="28"/>
              </w:rPr>
            </w:pPr>
          </w:p>
          <w:p w:rsidR="00537CB5" w:rsidRPr="00537CB5" w:rsidRDefault="00537CB5" w:rsidP="00537CB5">
            <w:pPr>
              <w:widowControl w:val="0"/>
              <w:spacing w:after="0" w:line="240" w:lineRule="auto"/>
              <w:rPr>
                <w:rFonts w:ascii="Times New Roman" w:eastAsia="Times New Roman" w:hAnsi="Times New Roman"/>
                <w:b/>
                <w:sz w:val="28"/>
                <w:szCs w:val="28"/>
              </w:rPr>
            </w:pPr>
          </w:p>
        </w:tc>
      </w:tr>
    </w:tbl>
    <w:p w:rsidR="00537CB5" w:rsidRPr="00537CB5" w:rsidRDefault="00537CB5" w:rsidP="00537CB5">
      <w:pPr>
        <w:spacing w:after="0" w:line="240" w:lineRule="auto"/>
        <w:rPr>
          <w:rFonts w:ascii="Times New Roman" w:eastAsia="Times New Roman" w:hAnsi="Times New Roman"/>
          <w:i/>
          <w:sz w:val="24"/>
          <w:szCs w:val="24"/>
        </w:rPr>
      </w:pPr>
    </w:p>
    <w:p w:rsidR="005F5237" w:rsidRPr="001E5E6D" w:rsidRDefault="00537CB5" w:rsidP="001F195D">
      <w:pPr>
        <w:spacing w:after="0" w:line="240" w:lineRule="auto"/>
        <w:ind w:firstLine="708"/>
        <w:jc w:val="both"/>
        <w:rPr>
          <w:rStyle w:val="aa"/>
          <w:rFonts w:ascii="Times New Roman" w:hAnsi="Times New Roman"/>
          <w:iCs/>
          <w:sz w:val="20"/>
          <w:szCs w:val="20"/>
        </w:rPr>
      </w:pPr>
      <w:r w:rsidRPr="001E5E6D">
        <w:rPr>
          <w:rFonts w:ascii="Times New Roman" w:eastAsia="Times New Roman" w:hAnsi="Times New Roman"/>
          <w:i/>
          <w:sz w:val="20"/>
          <w:szCs w:val="20"/>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sectPr w:rsidR="005F5237" w:rsidRPr="001E5E6D" w:rsidSect="00F740E6">
      <w:pgSz w:w="11906" w:h="16838"/>
      <w:pgMar w:top="1134" w:right="991" w:bottom="90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09C" w:rsidRDefault="0091609C" w:rsidP="00D0490F">
      <w:pPr>
        <w:spacing w:after="0" w:line="240" w:lineRule="auto"/>
      </w:pPr>
      <w:r>
        <w:separator/>
      </w:r>
    </w:p>
  </w:endnote>
  <w:endnote w:type="continuationSeparator" w:id="0">
    <w:p w:rsidR="0091609C" w:rsidRDefault="0091609C"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msCyrNew">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09C" w:rsidRDefault="0091609C" w:rsidP="00D0490F">
      <w:pPr>
        <w:spacing w:after="0" w:line="240" w:lineRule="auto"/>
      </w:pPr>
      <w:r>
        <w:separator/>
      </w:r>
    </w:p>
  </w:footnote>
  <w:footnote w:type="continuationSeparator" w:id="0">
    <w:p w:rsidR="0091609C" w:rsidRDefault="0091609C"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3"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5"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29171FC3"/>
    <w:multiLevelType w:val="hybridMultilevel"/>
    <w:tmpl w:val="49D6F09C"/>
    <w:lvl w:ilvl="0" w:tplc="D9AAFF72">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8" w15:restartNumberingAfterBreak="0">
    <w:nsid w:val="32D71524"/>
    <w:multiLevelType w:val="multilevel"/>
    <w:tmpl w:val="5176AC20"/>
    <w:lvl w:ilvl="0">
      <w:start w:val="3"/>
      <w:numFmt w:val="decimal"/>
      <w:lvlText w:val="%1."/>
      <w:lvlJc w:val="left"/>
      <w:pPr>
        <w:ind w:left="435" w:hanging="435"/>
      </w:pPr>
      <w:rPr>
        <w:rFonts w:hint="default"/>
      </w:rPr>
    </w:lvl>
    <w:lvl w:ilvl="1">
      <w:start w:val="6"/>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33FA3005"/>
    <w:multiLevelType w:val="hybridMultilevel"/>
    <w:tmpl w:val="557CCC92"/>
    <w:lvl w:ilvl="0" w:tplc="C8560880">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0"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2" w15:restartNumberingAfterBreak="0">
    <w:nsid w:val="53CB6BC0"/>
    <w:multiLevelType w:val="hybridMultilevel"/>
    <w:tmpl w:val="DF44C204"/>
    <w:lvl w:ilvl="0" w:tplc="EB92081E">
      <w:start w:val="1"/>
      <w:numFmt w:val="upperRoman"/>
      <w:lvlText w:val="%1."/>
      <w:lvlJc w:val="left"/>
      <w:pPr>
        <w:tabs>
          <w:tab w:val="num" w:pos="1080"/>
        </w:tabs>
        <w:ind w:left="1080" w:hanging="72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14" w15:restartNumberingAfterBreak="0">
    <w:nsid w:val="68083D9F"/>
    <w:multiLevelType w:val="hybridMultilevel"/>
    <w:tmpl w:val="0E702288"/>
    <w:lvl w:ilvl="0" w:tplc="1B9A42CC">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5" w15:restartNumberingAfterBreak="0">
    <w:nsid w:val="7FF0014A"/>
    <w:multiLevelType w:val="hybridMultilevel"/>
    <w:tmpl w:val="5A78179A"/>
    <w:lvl w:ilvl="0" w:tplc="A4E2E10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15"/>
  </w:num>
  <w:num w:numId="2">
    <w:abstractNumId w:val="1"/>
  </w:num>
  <w:num w:numId="3">
    <w:abstractNumId w:val="12"/>
  </w:num>
  <w:num w:numId="4">
    <w:abstractNumId w:val="10"/>
  </w:num>
  <w:num w:numId="5">
    <w:abstractNumId w:val="6"/>
  </w:num>
  <w:num w:numId="6">
    <w:abstractNumId w:val="5"/>
  </w:num>
  <w:num w:numId="7">
    <w:abstractNumId w:val="8"/>
  </w:num>
  <w:num w:numId="8">
    <w:abstractNumId w:val="14"/>
  </w:num>
  <w:num w:numId="9">
    <w:abstractNumId w:val="7"/>
  </w:num>
  <w:num w:numId="10">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A2"/>
    <w:rsid w:val="0000295B"/>
    <w:rsid w:val="000033B0"/>
    <w:rsid w:val="00005373"/>
    <w:rsid w:val="00005582"/>
    <w:rsid w:val="00005823"/>
    <w:rsid w:val="0000625E"/>
    <w:rsid w:val="0000673B"/>
    <w:rsid w:val="000072C6"/>
    <w:rsid w:val="000074F9"/>
    <w:rsid w:val="00011933"/>
    <w:rsid w:val="00013C2E"/>
    <w:rsid w:val="00014150"/>
    <w:rsid w:val="00015108"/>
    <w:rsid w:val="00015A0E"/>
    <w:rsid w:val="00015B50"/>
    <w:rsid w:val="00015E67"/>
    <w:rsid w:val="0001799F"/>
    <w:rsid w:val="00020431"/>
    <w:rsid w:val="00020826"/>
    <w:rsid w:val="00021223"/>
    <w:rsid w:val="00021A3F"/>
    <w:rsid w:val="00021EEE"/>
    <w:rsid w:val="00023238"/>
    <w:rsid w:val="00024765"/>
    <w:rsid w:val="000248C3"/>
    <w:rsid w:val="0002518D"/>
    <w:rsid w:val="00030099"/>
    <w:rsid w:val="0003084B"/>
    <w:rsid w:val="00030C33"/>
    <w:rsid w:val="00033110"/>
    <w:rsid w:val="0003385E"/>
    <w:rsid w:val="000339E9"/>
    <w:rsid w:val="00033D42"/>
    <w:rsid w:val="00035ADD"/>
    <w:rsid w:val="00035D72"/>
    <w:rsid w:val="000365F3"/>
    <w:rsid w:val="000374AA"/>
    <w:rsid w:val="00037C81"/>
    <w:rsid w:val="000403CC"/>
    <w:rsid w:val="00042056"/>
    <w:rsid w:val="000423F2"/>
    <w:rsid w:val="0004258C"/>
    <w:rsid w:val="00042C2B"/>
    <w:rsid w:val="0004371E"/>
    <w:rsid w:val="000438B3"/>
    <w:rsid w:val="00050AAE"/>
    <w:rsid w:val="0005142D"/>
    <w:rsid w:val="00053CE2"/>
    <w:rsid w:val="000541CB"/>
    <w:rsid w:val="00054316"/>
    <w:rsid w:val="00054E93"/>
    <w:rsid w:val="00055F53"/>
    <w:rsid w:val="0005622E"/>
    <w:rsid w:val="00057D3C"/>
    <w:rsid w:val="00061155"/>
    <w:rsid w:val="00061452"/>
    <w:rsid w:val="00061FBB"/>
    <w:rsid w:val="000634EC"/>
    <w:rsid w:val="00064039"/>
    <w:rsid w:val="00064569"/>
    <w:rsid w:val="00065D13"/>
    <w:rsid w:val="00066862"/>
    <w:rsid w:val="0007044B"/>
    <w:rsid w:val="00070D11"/>
    <w:rsid w:val="000716A6"/>
    <w:rsid w:val="000717E7"/>
    <w:rsid w:val="00071855"/>
    <w:rsid w:val="00071A03"/>
    <w:rsid w:val="00072F09"/>
    <w:rsid w:val="000759B2"/>
    <w:rsid w:val="000765FB"/>
    <w:rsid w:val="00076612"/>
    <w:rsid w:val="00077249"/>
    <w:rsid w:val="00077409"/>
    <w:rsid w:val="00077819"/>
    <w:rsid w:val="00077D83"/>
    <w:rsid w:val="000815C1"/>
    <w:rsid w:val="000829DA"/>
    <w:rsid w:val="00082DED"/>
    <w:rsid w:val="000834B1"/>
    <w:rsid w:val="00085D91"/>
    <w:rsid w:val="0008656F"/>
    <w:rsid w:val="00087B18"/>
    <w:rsid w:val="000929C8"/>
    <w:rsid w:val="00095547"/>
    <w:rsid w:val="00096160"/>
    <w:rsid w:val="00096628"/>
    <w:rsid w:val="000966D4"/>
    <w:rsid w:val="00096945"/>
    <w:rsid w:val="000974E4"/>
    <w:rsid w:val="00097683"/>
    <w:rsid w:val="000977E3"/>
    <w:rsid w:val="000A0BC5"/>
    <w:rsid w:val="000A1CFB"/>
    <w:rsid w:val="000A2090"/>
    <w:rsid w:val="000A28E2"/>
    <w:rsid w:val="000A44F6"/>
    <w:rsid w:val="000A7353"/>
    <w:rsid w:val="000B1C54"/>
    <w:rsid w:val="000B1EFF"/>
    <w:rsid w:val="000B2824"/>
    <w:rsid w:val="000B4082"/>
    <w:rsid w:val="000C034A"/>
    <w:rsid w:val="000C1FDC"/>
    <w:rsid w:val="000C2911"/>
    <w:rsid w:val="000C4950"/>
    <w:rsid w:val="000C5A9C"/>
    <w:rsid w:val="000C6D68"/>
    <w:rsid w:val="000C714C"/>
    <w:rsid w:val="000D13FA"/>
    <w:rsid w:val="000D28C5"/>
    <w:rsid w:val="000D292D"/>
    <w:rsid w:val="000D459F"/>
    <w:rsid w:val="000D4EDD"/>
    <w:rsid w:val="000D6C67"/>
    <w:rsid w:val="000D7C59"/>
    <w:rsid w:val="000E0EAC"/>
    <w:rsid w:val="000E12C1"/>
    <w:rsid w:val="000E209A"/>
    <w:rsid w:val="000E22B6"/>
    <w:rsid w:val="000E2FB8"/>
    <w:rsid w:val="000E445E"/>
    <w:rsid w:val="000F09AE"/>
    <w:rsid w:val="000F2C99"/>
    <w:rsid w:val="000F3299"/>
    <w:rsid w:val="000F4DFA"/>
    <w:rsid w:val="000F64F1"/>
    <w:rsid w:val="00100141"/>
    <w:rsid w:val="0010141F"/>
    <w:rsid w:val="00101B43"/>
    <w:rsid w:val="00101DFE"/>
    <w:rsid w:val="001045CB"/>
    <w:rsid w:val="00104B20"/>
    <w:rsid w:val="00104BED"/>
    <w:rsid w:val="00105223"/>
    <w:rsid w:val="00105755"/>
    <w:rsid w:val="00105B4A"/>
    <w:rsid w:val="0010647E"/>
    <w:rsid w:val="00106584"/>
    <w:rsid w:val="0010703B"/>
    <w:rsid w:val="001073EC"/>
    <w:rsid w:val="001100D3"/>
    <w:rsid w:val="001119E6"/>
    <w:rsid w:val="00112082"/>
    <w:rsid w:val="001142C0"/>
    <w:rsid w:val="00114AA2"/>
    <w:rsid w:val="00117C53"/>
    <w:rsid w:val="00121109"/>
    <w:rsid w:val="0012146A"/>
    <w:rsid w:val="0012154E"/>
    <w:rsid w:val="00121FD4"/>
    <w:rsid w:val="00122242"/>
    <w:rsid w:val="001226C5"/>
    <w:rsid w:val="001228B8"/>
    <w:rsid w:val="00122FB1"/>
    <w:rsid w:val="00123AA0"/>
    <w:rsid w:val="001245C1"/>
    <w:rsid w:val="001248DD"/>
    <w:rsid w:val="00124B9B"/>
    <w:rsid w:val="0012539A"/>
    <w:rsid w:val="00126704"/>
    <w:rsid w:val="00126AFB"/>
    <w:rsid w:val="00127247"/>
    <w:rsid w:val="00130AE1"/>
    <w:rsid w:val="00131BE8"/>
    <w:rsid w:val="00133A22"/>
    <w:rsid w:val="00134B58"/>
    <w:rsid w:val="00135991"/>
    <w:rsid w:val="0013677C"/>
    <w:rsid w:val="00141033"/>
    <w:rsid w:val="00141647"/>
    <w:rsid w:val="00141C24"/>
    <w:rsid w:val="00141FA7"/>
    <w:rsid w:val="0014279F"/>
    <w:rsid w:val="001435B8"/>
    <w:rsid w:val="00143715"/>
    <w:rsid w:val="0014397A"/>
    <w:rsid w:val="00145791"/>
    <w:rsid w:val="00145D70"/>
    <w:rsid w:val="00145F34"/>
    <w:rsid w:val="0014636B"/>
    <w:rsid w:val="001477B7"/>
    <w:rsid w:val="00147A26"/>
    <w:rsid w:val="0015104C"/>
    <w:rsid w:val="001517A3"/>
    <w:rsid w:val="00151DBA"/>
    <w:rsid w:val="00151EE9"/>
    <w:rsid w:val="00152CE5"/>
    <w:rsid w:val="00153286"/>
    <w:rsid w:val="0015358D"/>
    <w:rsid w:val="00155CC0"/>
    <w:rsid w:val="00157E38"/>
    <w:rsid w:val="00164C01"/>
    <w:rsid w:val="00165AA2"/>
    <w:rsid w:val="001661BE"/>
    <w:rsid w:val="0016779A"/>
    <w:rsid w:val="0017006B"/>
    <w:rsid w:val="0017046A"/>
    <w:rsid w:val="00170CD8"/>
    <w:rsid w:val="0017475E"/>
    <w:rsid w:val="001749C2"/>
    <w:rsid w:val="00176DC9"/>
    <w:rsid w:val="00177D9B"/>
    <w:rsid w:val="00182239"/>
    <w:rsid w:val="00182892"/>
    <w:rsid w:val="00182D4D"/>
    <w:rsid w:val="001840C2"/>
    <w:rsid w:val="001869CF"/>
    <w:rsid w:val="001869E0"/>
    <w:rsid w:val="00186E0F"/>
    <w:rsid w:val="0018770A"/>
    <w:rsid w:val="00190562"/>
    <w:rsid w:val="00190F68"/>
    <w:rsid w:val="00191005"/>
    <w:rsid w:val="0019131E"/>
    <w:rsid w:val="00191534"/>
    <w:rsid w:val="001921F2"/>
    <w:rsid w:val="0019247D"/>
    <w:rsid w:val="001924E5"/>
    <w:rsid w:val="00192AE1"/>
    <w:rsid w:val="00192C32"/>
    <w:rsid w:val="00193391"/>
    <w:rsid w:val="0019577F"/>
    <w:rsid w:val="00197890"/>
    <w:rsid w:val="00197BC7"/>
    <w:rsid w:val="001A00D7"/>
    <w:rsid w:val="001A0754"/>
    <w:rsid w:val="001A0918"/>
    <w:rsid w:val="001A173C"/>
    <w:rsid w:val="001A1C88"/>
    <w:rsid w:val="001A1E95"/>
    <w:rsid w:val="001A22E5"/>
    <w:rsid w:val="001A371C"/>
    <w:rsid w:val="001A3ADC"/>
    <w:rsid w:val="001A4899"/>
    <w:rsid w:val="001A597D"/>
    <w:rsid w:val="001A6DF4"/>
    <w:rsid w:val="001A7E8C"/>
    <w:rsid w:val="001B034E"/>
    <w:rsid w:val="001B0921"/>
    <w:rsid w:val="001B1624"/>
    <w:rsid w:val="001B16F4"/>
    <w:rsid w:val="001B1AF8"/>
    <w:rsid w:val="001B1B9C"/>
    <w:rsid w:val="001B319E"/>
    <w:rsid w:val="001B3911"/>
    <w:rsid w:val="001B3E8E"/>
    <w:rsid w:val="001B4097"/>
    <w:rsid w:val="001B42CE"/>
    <w:rsid w:val="001B49BD"/>
    <w:rsid w:val="001B59F9"/>
    <w:rsid w:val="001B6266"/>
    <w:rsid w:val="001B62F9"/>
    <w:rsid w:val="001B78BD"/>
    <w:rsid w:val="001C1E21"/>
    <w:rsid w:val="001C2077"/>
    <w:rsid w:val="001C21DB"/>
    <w:rsid w:val="001C3BF5"/>
    <w:rsid w:val="001C58A6"/>
    <w:rsid w:val="001C5D40"/>
    <w:rsid w:val="001D0266"/>
    <w:rsid w:val="001D04B5"/>
    <w:rsid w:val="001D099E"/>
    <w:rsid w:val="001D0CF9"/>
    <w:rsid w:val="001D1CE9"/>
    <w:rsid w:val="001D3946"/>
    <w:rsid w:val="001D4A83"/>
    <w:rsid w:val="001D5995"/>
    <w:rsid w:val="001D5F0F"/>
    <w:rsid w:val="001D64AD"/>
    <w:rsid w:val="001D671A"/>
    <w:rsid w:val="001D69F4"/>
    <w:rsid w:val="001D6AF9"/>
    <w:rsid w:val="001E1C12"/>
    <w:rsid w:val="001E4691"/>
    <w:rsid w:val="001E4C33"/>
    <w:rsid w:val="001E4D80"/>
    <w:rsid w:val="001E5E6D"/>
    <w:rsid w:val="001E6D86"/>
    <w:rsid w:val="001E798C"/>
    <w:rsid w:val="001E7AAA"/>
    <w:rsid w:val="001F195D"/>
    <w:rsid w:val="001F2870"/>
    <w:rsid w:val="001F4801"/>
    <w:rsid w:val="001F69E9"/>
    <w:rsid w:val="001F6BD6"/>
    <w:rsid w:val="001F6C54"/>
    <w:rsid w:val="001F7400"/>
    <w:rsid w:val="00203D83"/>
    <w:rsid w:val="00204259"/>
    <w:rsid w:val="0020465F"/>
    <w:rsid w:val="00205E62"/>
    <w:rsid w:val="00206947"/>
    <w:rsid w:val="002071D1"/>
    <w:rsid w:val="00210EEB"/>
    <w:rsid w:val="00212118"/>
    <w:rsid w:val="00212173"/>
    <w:rsid w:val="00212C8C"/>
    <w:rsid w:val="0021571E"/>
    <w:rsid w:val="00216813"/>
    <w:rsid w:val="00216D88"/>
    <w:rsid w:val="00217ABD"/>
    <w:rsid w:val="0022017D"/>
    <w:rsid w:val="00220746"/>
    <w:rsid w:val="0022089B"/>
    <w:rsid w:val="00221C53"/>
    <w:rsid w:val="00222546"/>
    <w:rsid w:val="00223EFD"/>
    <w:rsid w:val="00225A63"/>
    <w:rsid w:val="00226033"/>
    <w:rsid w:val="0022624A"/>
    <w:rsid w:val="00226B94"/>
    <w:rsid w:val="00227A4E"/>
    <w:rsid w:val="00227C92"/>
    <w:rsid w:val="002307B4"/>
    <w:rsid w:val="00230970"/>
    <w:rsid w:val="00230C1C"/>
    <w:rsid w:val="00230E56"/>
    <w:rsid w:val="0023286C"/>
    <w:rsid w:val="00233D37"/>
    <w:rsid w:val="00235013"/>
    <w:rsid w:val="00235C3E"/>
    <w:rsid w:val="00236161"/>
    <w:rsid w:val="00236ECB"/>
    <w:rsid w:val="0023775E"/>
    <w:rsid w:val="00240267"/>
    <w:rsid w:val="0024193F"/>
    <w:rsid w:val="0024345C"/>
    <w:rsid w:val="00243A14"/>
    <w:rsid w:val="002456F6"/>
    <w:rsid w:val="00245B04"/>
    <w:rsid w:val="00245F3D"/>
    <w:rsid w:val="0024785B"/>
    <w:rsid w:val="0025033C"/>
    <w:rsid w:val="0025294F"/>
    <w:rsid w:val="0025381C"/>
    <w:rsid w:val="00254945"/>
    <w:rsid w:val="00254A26"/>
    <w:rsid w:val="00255473"/>
    <w:rsid w:val="002554CD"/>
    <w:rsid w:val="00257531"/>
    <w:rsid w:val="0025777F"/>
    <w:rsid w:val="00257838"/>
    <w:rsid w:val="00257F48"/>
    <w:rsid w:val="002604D0"/>
    <w:rsid w:val="0026159A"/>
    <w:rsid w:val="002619E8"/>
    <w:rsid w:val="00262B21"/>
    <w:rsid w:val="002637B9"/>
    <w:rsid w:val="002651D0"/>
    <w:rsid w:val="002655DE"/>
    <w:rsid w:val="00266AE9"/>
    <w:rsid w:val="00266BAB"/>
    <w:rsid w:val="00267FA2"/>
    <w:rsid w:val="00271A21"/>
    <w:rsid w:val="00273214"/>
    <w:rsid w:val="002737ED"/>
    <w:rsid w:val="00275B4B"/>
    <w:rsid w:val="00275F1B"/>
    <w:rsid w:val="002764D5"/>
    <w:rsid w:val="0027679D"/>
    <w:rsid w:val="00277327"/>
    <w:rsid w:val="002801A7"/>
    <w:rsid w:val="00281F04"/>
    <w:rsid w:val="00282027"/>
    <w:rsid w:val="00283D6F"/>
    <w:rsid w:val="00285322"/>
    <w:rsid w:val="00286419"/>
    <w:rsid w:val="0028776E"/>
    <w:rsid w:val="00291F68"/>
    <w:rsid w:val="002920B4"/>
    <w:rsid w:val="0029313C"/>
    <w:rsid w:val="002931E6"/>
    <w:rsid w:val="00293DD5"/>
    <w:rsid w:val="002942C6"/>
    <w:rsid w:val="002943A9"/>
    <w:rsid w:val="0029486E"/>
    <w:rsid w:val="00294EA0"/>
    <w:rsid w:val="0029505D"/>
    <w:rsid w:val="00297B45"/>
    <w:rsid w:val="00297C4B"/>
    <w:rsid w:val="002A0B7D"/>
    <w:rsid w:val="002A1D84"/>
    <w:rsid w:val="002A52C1"/>
    <w:rsid w:val="002A5725"/>
    <w:rsid w:val="002A6101"/>
    <w:rsid w:val="002A699E"/>
    <w:rsid w:val="002A6EED"/>
    <w:rsid w:val="002B2076"/>
    <w:rsid w:val="002B29B7"/>
    <w:rsid w:val="002B2D65"/>
    <w:rsid w:val="002B7C3B"/>
    <w:rsid w:val="002C0292"/>
    <w:rsid w:val="002C0E88"/>
    <w:rsid w:val="002C0F35"/>
    <w:rsid w:val="002C2FDC"/>
    <w:rsid w:val="002C3F32"/>
    <w:rsid w:val="002C4605"/>
    <w:rsid w:val="002C5892"/>
    <w:rsid w:val="002D130D"/>
    <w:rsid w:val="002D1B0E"/>
    <w:rsid w:val="002D2B2B"/>
    <w:rsid w:val="002D45D1"/>
    <w:rsid w:val="002D52A2"/>
    <w:rsid w:val="002D5680"/>
    <w:rsid w:val="002D5938"/>
    <w:rsid w:val="002D627E"/>
    <w:rsid w:val="002D6B67"/>
    <w:rsid w:val="002D7C3A"/>
    <w:rsid w:val="002E0166"/>
    <w:rsid w:val="002E2D2C"/>
    <w:rsid w:val="002E3B03"/>
    <w:rsid w:val="002E4494"/>
    <w:rsid w:val="002E4D4F"/>
    <w:rsid w:val="002E5A33"/>
    <w:rsid w:val="002E61A5"/>
    <w:rsid w:val="002E69D5"/>
    <w:rsid w:val="002E6D24"/>
    <w:rsid w:val="002E75CD"/>
    <w:rsid w:val="002E7C2A"/>
    <w:rsid w:val="002F0638"/>
    <w:rsid w:val="002F1A3C"/>
    <w:rsid w:val="002F25D2"/>
    <w:rsid w:val="002F34BF"/>
    <w:rsid w:val="002F3D11"/>
    <w:rsid w:val="002F421D"/>
    <w:rsid w:val="002F45D5"/>
    <w:rsid w:val="002F50AC"/>
    <w:rsid w:val="002F527C"/>
    <w:rsid w:val="002F57AA"/>
    <w:rsid w:val="002F67DE"/>
    <w:rsid w:val="002F76DA"/>
    <w:rsid w:val="003002DA"/>
    <w:rsid w:val="003006CD"/>
    <w:rsid w:val="003016A7"/>
    <w:rsid w:val="0030177A"/>
    <w:rsid w:val="00302A48"/>
    <w:rsid w:val="00302D77"/>
    <w:rsid w:val="00302E07"/>
    <w:rsid w:val="003035C5"/>
    <w:rsid w:val="003035FB"/>
    <w:rsid w:val="00304576"/>
    <w:rsid w:val="00305CBD"/>
    <w:rsid w:val="003071A5"/>
    <w:rsid w:val="003078DC"/>
    <w:rsid w:val="00307D23"/>
    <w:rsid w:val="00310924"/>
    <w:rsid w:val="00313103"/>
    <w:rsid w:val="003133D4"/>
    <w:rsid w:val="003133E3"/>
    <w:rsid w:val="003142E2"/>
    <w:rsid w:val="00314A4F"/>
    <w:rsid w:val="00314AD1"/>
    <w:rsid w:val="00314B4D"/>
    <w:rsid w:val="00314C23"/>
    <w:rsid w:val="003169A4"/>
    <w:rsid w:val="00317435"/>
    <w:rsid w:val="00317FDF"/>
    <w:rsid w:val="00320163"/>
    <w:rsid w:val="0032149B"/>
    <w:rsid w:val="003219DC"/>
    <w:rsid w:val="00321D18"/>
    <w:rsid w:val="003223D4"/>
    <w:rsid w:val="00322578"/>
    <w:rsid w:val="00324053"/>
    <w:rsid w:val="00324E66"/>
    <w:rsid w:val="00325922"/>
    <w:rsid w:val="003261FD"/>
    <w:rsid w:val="00327169"/>
    <w:rsid w:val="00327433"/>
    <w:rsid w:val="00330B95"/>
    <w:rsid w:val="003310DD"/>
    <w:rsid w:val="003314D2"/>
    <w:rsid w:val="00332B12"/>
    <w:rsid w:val="00332F33"/>
    <w:rsid w:val="0033376D"/>
    <w:rsid w:val="00334433"/>
    <w:rsid w:val="00334547"/>
    <w:rsid w:val="003375D1"/>
    <w:rsid w:val="00345A3F"/>
    <w:rsid w:val="00346E2C"/>
    <w:rsid w:val="003476E3"/>
    <w:rsid w:val="00347FBF"/>
    <w:rsid w:val="00351291"/>
    <w:rsid w:val="0035259F"/>
    <w:rsid w:val="00354C94"/>
    <w:rsid w:val="00355313"/>
    <w:rsid w:val="003558AA"/>
    <w:rsid w:val="00357CCF"/>
    <w:rsid w:val="003600CF"/>
    <w:rsid w:val="003600E3"/>
    <w:rsid w:val="003623DD"/>
    <w:rsid w:val="00362D06"/>
    <w:rsid w:val="00362F64"/>
    <w:rsid w:val="0036366A"/>
    <w:rsid w:val="0036555F"/>
    <w:rsid w:val="00366B38"/>
    <w:rsid w:val="003717DF"/>
    <w:rsid w:val="0037257E"/>
    <w:rsid w:val="00372750"/>
    <w:rsid w:val="00372AF8"/>
    <w:rsid w:val="00375C6F"/>
    <w:rsid w:val="003763EA"/>
    <w:rsid w:val="003773D7"/>
    <w:rsid w:val="00377968"/>
    <w:rsid w:val="00381F63"/>
    <w:rsid w:val="00382112"/>
    <w:rsid w:val="00383357"/>
    <w:rsid w:val="00383AB8"/>
    <w:rsid w:val="00383FA1"/>
    <w:rsid w:val="00384BA5"/>
    <w:rsid w:val="00384C44"/>
    <w:rsid w:val="00384E96"/>
    <w:rsid w:val="00385FC5"/>
    <w:rsid w:val="00390479"/>
    <w:rsid w:val="00390481"/>
    <w:rsid w:val="00392168"/>
    <w:rsid w:val="003921EC"/>
    <w:rsid w:val="00394EA5"/>
    <w:rsid w:val="003951F5"/>
    <w:rsid w:val="0039545B"/>
    <w:rsid w:val="003A0A7D"/>
    <w:rsid w:val="003A1786"/>
    <w:rsid w:val="003A27C9"/>
    <w:rsid w:val="003A51E6"/>
    <w:rsid w:val="003A60A9"/>
    <w:rsid w:val="003A61C3"/>
    <w:rsid w:val="003A68A7"/>
    <w:rsid w:val="003A7D96"/>
    <w:rsid w:val="003B1355"/>
    <w:rsid w:val="003B3CF7"/>
    <w:rsid w:val="003B708E"/>
    <w:rsid w:val="003B73AB"/>
    <w:rsid w:val="003C0370"/>
    <w:rsid w:val="003C251C"/>
    <w:rsid w:val="003C4A6F"/>
    <w:rsid w:val="003C6538"/>
    <w:rsid w:val="003D091B"/>
    <w:rsid w:val="003D09C4"/>
    <w:rsid w:val="003D0BFA"/>
    <w:rsid w:val="003D1481"/>
    <w:rsid w:val="003D16CA"/>
    <w:rsid w:val="003D195B"/>
    <w:rsid w:val="003D1A01"/>
    <w:rsid w:val="003D1CE6"/>
    <w:rsid w:val="003D4427"/>
    <w:rsid w:val="003D55CD"/>
    <w:rsid w:val="003D5E7B"/>
    <w:rsid w:val="003D6CD7"/>
    <w:rsid w:val="003D72BD"/>
    <w:rsid w:val="003D78B7"/>
    <w:rsid w:val="003E006E"/>
    <w:rsid w:val="003E0692"/>
    <w:rsid w:val="003E2730"/>
    <w:rsid w:val="003E2B4F"/>
    <w:rsid w:val="003E36A0"/>
    <w:rsid w:val="003E3717"/>
    <w:rsid w:val="003E4C26"/>
    <w:rsid w:val="003E5372"/>
    <w:rsid w:val="003E627C"/>
    <w:rsid w:val="003F04F4"/>
    <w:rsid w:val="003F0F0D"/>
    <w:rsid w:val="003F2861"/>
    <w:rsid w:val="003F39D2"/>
    <w:rsid w:val="003F3A88"/>
    <w:rsid w:val="003F632C"/>
    <w:rsid w:val="004001F0"/>
    <w:rsid w:val="00402C9A"/>
    <w:rsid w:val="004030FA"/>
    <w:rsid w:val="004035A2"/>
    <w:rsid w:val="00403D59"/>
    <w:rsid w:val="00404071"/>
    <w:rsid w:val="00405091"/>
    <w:rsid w:val="0040649B"/>
    <w:rsid w:val="00410961"/>
    <w:rsid w:val="00410F56"/>
    <w:rsid w:val="0041252A"/>
    <w:rsid w:val="00412C6B"/>
    <w:rsid w:val="004136E5"/>
    <w:rsid w:val="0041440B"/>
    <w:rsid w:val="0041492C"/>
    <w:rsid w:val="00415050"/>
    <w:rsid w:val="004156CD"/>
    <w:rsid w:val="00416A82"/>
    <w:rsid w:val="00422216"/>
    <w:rsid w:val="00422617"/>
    <w:rsid w:val="00425069"/>
    <w:rsid w:val="00425A4A"/>
    <w:rsid w:val="004263F4"/>
    <w:rsid w:val="004276EE"/>
    <w:rsid w:val="00430347"/>
    <w:rsid w:val="00430684"/>
    <w:rsid w:val="004314E5"/>
    <w:rsid w:val="00431A2E"/>
    <w:rsid w:val="004322E3"/>
    <w:rsid w:val="004329F5"/>
    <w:rsid w:val="004376EA"/>
    <w:rsid w:val="00440125"/>
    <w:rsid w:val="00440E04"/>
    <w:rsid w:val="0044257A"/>
    <w:rsid w:val="00442950"/>
    <w:rsid w:val="00444456"/>
    <w:rsid w:val="00445518"/>
    <w:rsid w:val="00445D8B"/>
    <w:rsid w:val="0044662E"/>
    <w:rsid w:val="00450BC5"/>
    <w:rsid w:val="00451696"/>
    <w:rsid w:val="00451961"/>
    <w:rsid w:val="00451ED0"/>
    <w:rsid w:val="0045278E"/>
    <w:rsid w:val="00453202"/>
    <w:rsid w:val="004535AE"/>
    <w:rsid w:val="004545F7"/>
    <w:rsid w:val="00455DF9"/>
    <w:rsid w:val="00457003"/>
    <w:rsid w:val="00457564"/>
    <w:rsid w:val="00460489"/>
    <w:rsid w:val="0046070E"/>
    <w:rsid w:val="0046345F"/>
    <w:rsid w:val="00463640"/>
    <w:rsid w:val="00464CAD"/>
    <w:rsid w:val="00465A9F"/>
    <w:rsid w:val="0046605D"/>
    <w:rsid w:val="00466A8E"/>
    <w:rsid w:val="0047201F"/>
    <w:rsid w:val="0047276A"/>
    <w:rsid w:val="00473108"/>
    <w:rsid w:val="00476271"/>
    <w:rsid w:val="00476A88"/>
    <w:rsid w:val="00476CBE"/>
    <w:rsid w:val="00477DA1"/>
    <w:rsid w:val="004814CB"/>
    <w:rsid w:val="00482E7F"/>
    <w:rsid w:val="004836BE"/>
    <w:rsid w:val="00483773"/>
    <w:rsid w:val="004838E4"/>
    <w:rsid w:val="00484074"/>
    <w:rsid w:val="0048482D"/>
    <w:rsid w:val="00484B60"/>
    <w:rsid w:val="00485EE2"/>
    <w:rsid w:val="004864BF"/>
    <w:rsid w:val="00487C29"/>
    <w:rsid w:val="00487FDD"/>
    <w:rsid w:val="004907B3"/>
    <w:rsid w:val="0049194C"/>
    <w:rsid w:val="004921AF"/>
    <w:rsid w:val="0049245C"/>
    <w:rsid w:val="004924F7"/>
    <w:rsid w:val="004942AC"/>
    <w:rsid w:val="00495FDE"/>
    <w:rsid w:val="00496737"/>
    <w:rsid w:val="00496BF4"/>
    <w:rsid w:val="004A0685"/>
    <w:rsid w:val="004A1983"/>
    <w:rsid w:val="004A293A"/>
    <w:rsid w:val="004A2A79"/>
    <w:rsid w:val="004A2EE1"/>
    <w:rsid w:val="004A3B98"/>
    <w:rsid w:val="004A3F49"/>
    <w:rsid w:val="004A54D2"/>
    <w:rsid w:val="004A6ED4"/>
    <w:rsid w:val="004A7A86"/>
    <w:rsid w:val="004A7E3E"/>
    <w:rsid w:val="004B011B"/>
    <w:rsid w:val="004B217E"/>
    <w:rsid w:val="004B27BF"/>
    <w:rsid w:val="004B2B6A"/>
    <w:rsid w:val="004B3542"/>
    <w:rsid w:val="004B4DB2"/>
    <w:rsid w:val="004B67A0"/>
    <w:rsid w:val="004C12B4"/>
    <w:rsid w:val="004C1FFF"/>
    <w:rsid w:val="004C322F"/>
    <w:rsid w:val="004C4F06"/>
    <w:rsid w:val="004C5262"/>
    <w:rsid w:val="004C655D"/>
    <w:rsid w:val="004D0258"/>
    <w:rsid w:val="004D040E"/>
    <w:rsid w:val="004D13DD"/>
    <w:rsid w:val="004D3565"/>
    <w:rsid w:val="004D3D5B"/>
    <w:rsid w:val="004D4863"/>
    <w:rsid w:val="004D4FB5"/>
    <w:rsid w:val="004D5FC2"/>
    <w:rsid w:val="004D76FC"/>
    <w:rsid w:val="004E123C"/>
    <w:rsid w:val="004E1D7D"/>
    <w:rsid w:val="004E27F6"/>
    <w:rsid w:val="004E481F"/>
    <w:rsid w:val="004E5748"/>
    <w:rsid w:val="004E6336"/>
    <w:rsid w:val="004E6566"/>
    <w:rsid w:val="004E6F51"/>
    <w:rsid w:val="004E7AD1"/>
    <w:rsid w:val="004F0030"/>
    <w:rsid w:val="004F0218"/>
    <w:rsid w:val="004F0E25"/>
    <w:rsid w:val="004F13EE"/>
    <w:rsid w:val="004F27B7"/>
    <w:rsid w:val="004F3ED3"/>
    <w:rsid w:val="004F68D6"/>
    <w:rsid w:val="004F77A2"/>
    <w:rsid w:val="00500DA7"/>
    <w:rsid w:val="00502152"/>
    <w:rsid w:val="00502310"/>
    <w:rsid w:val="00503180"/>
    <w:rsid w:val="00503624"/>
    <w:rsid w:val="00503717"/>
    <w:rsid w:val="00503AC8"/>
    <w:rsid w:val="00503D8E"/>
    <w:rsid w:val="005049A0"/>
    <w:rsid w:val="005051EF"/>
    <w:rsid w:val="00505CCC"/>
    <w:rsid w:val="005067B5"/>
    <w:rsid w:val="00506F62"/>
    <w:rsid w:val="005073EE"/>
    <w:rsid w:val="005075A9"/>
    <w:rsid w:val="00510A34"/>
    <w:rsid w:val="0051164F"/>
    <w:rsid w:val="00511C34"/>
    <w:rsid w:val="00512B3C"/>
    <w:rsid w:val="005140E4"/>
    <w:rsid w:val="00515007"/>
    <w:rsid w:val="00515111"/>
    <w:rsid w:val="00515F57"/>
    <w:rsid w:val="005217DF"/>
    <w:rsid w:val="00523021"/>
    <w:rsid w:val="00524CC0"/>
    <w:rsid w:val="00525313"/>
    <w:rsid w:val="00526929"/>
    <w:rsid w:val="005273AB"/>
    <w:rsid w:val="00527639"/>
    <w:rsid w:val="00530552"/>
    <w:rsid w:val="0053261F"/>
    <w:rsid w:val="00532661"/>
    <w:rsid w:val="00533ED2"/>
    <w:rsid w:val="00534398"/>
    <w:rsid w:val="00534900"/>
    <w:rsid w:val="00537CB5"/>
    <w:rsid w:val="00541192"/>
    <w:rsid w:val="00541DE9"/>
    <w:rsid w:val="005426EE"/>
    <w:rsid w:val="00542988"/>
    <w:rsid w:val="00542C98"/>
    <w:rsid w:val="005430E6"/>
    <w:rsid w:val="00543B99"/>
    <w:rsid w:val="00544464"/>
    <w:rsid w:val="005448A8"/>
    <w:rsid w:val="00544C8D"/>
    <w:rsid w:val="00545BC1"/>
    <w:rsid w:val="005466A7"/>
    <w:rsid w:val="00547B1B"/>
    <w:rsid w:val="00550781"/>
    <w:rsid w:val="005524E3"/>
    <w:rsid w:val="00553F7D"/>
    <w:rsid w:val="00554992"/>
    <w:rsid w:val="00555A41"/>
    <w:rsid w:val="00556BF9"/>
    <w:rsid w:val="005574F7"/>
    <w:rsid w:val="005579D5"/>
    <w:rsid w:val="00560724"/>
    <w:rsid w:val="00563178"/>
    <w:rsid w:val="005640EF"/>
    <w:rsid w:val="00565C54"/>
    <w:rsid w:val="00566164"/>
    <w:rsid w:val="00566D99"/>
    <w:rsid w:val="00566D9C"/>
    <w:rsid w:val="005670E4"/>
    <w:rsid w:val="00567A82"/>
    <w:rsid w:val="00567DCD"/>
    <w:rsid w:val="00567E0A"/>
    <w:rsid w:val="00570587"/>
    <w:rsid w:val="00571B47"/>
    <w:rsid w:val="0057238F"/>
    <w:rsid w:val="005727D8"/>
    <w:rsid w:val="0057436C"/>
    <w:rsid w:val="00574F08"/>
    <w:rsid w:val="00574F79"/>
    <w:rsid w:val="005752C5"/>
    <w:rsid w:val="00575E1B"/>
    <w:rsid w:val="00576D63"/>
    <w:rsid w:val="00577776"/>
    <w:rsid w:val="00577933"/>
    <w:rsid w:val="005817EC"/>
    <w:rsid w:val="00582000"/>
    <w:rsid w:val="0058225F"/>
    <w:rsid w:val="0058312E"/>
    <w:rsid w:val="0058481A"/>
    <w:rsid w:val="005867A4"/>
    <w:rsid w:val="005868B7"/>
    <w:rsid w:val="00591816"/>
    <w:rsid w:val="0059184F"/>
    <w:rsid w:val="0059222F"/>
    <w:rsid w:val="00592BEB"/>
    <w:rsid w:val="005933C2"/>
    <w:rsid w:val="00594D96"/>
    <w:rsid w:val="005951BE"/>
    <w:rsid w:val="00595E12"/>
    <w:rsid w:val="00596EDB"/>
    <w:rsid w:val="00597BBC"/>
    <w:rsid w:val="00597BED"/>
    <w:rsid w:val="005A00FE"/>
    <w:rsid w:val="005A1571"/>
    <w:rsid w:val="005A1A97"/>
    <w:rsid w:val="005A253B"/>
    <w:rsid w:val="005A6B10"/>
    <w:rsid w:val="005A73B4"/>
    <w:rsid w:val="005B0069"/>
    <w:rsid w:val="005B344D"/>
    <w:rsid w:val="005B38A8"/>
    <w:rsid w:val="005B39E4"/>
    <w:rsid w:val="005B53EB"/>
    <w:rsid w:val="005B585F"/>
    <w:rsid w:val="005B79D2"/>
    <w:rsid w:val="005C1940"/>
    <w:rsid w:val="005C21B5"/>
    <w:rsid w:val="005C2655"/>
    <w:rsid w:val="005C2AE9"/>
    <w:rsid w:val="005C7258"/>
    <w:rsid w:val="005D04A1"/>
    <w:rsid w:val="005D06B7"/>
    <w:rsid w:val="005D074C"/>
    <w:rsid w:val="005D0C98"/>
    <w:rsid w:val="005D296B"/>
    <w:rsid w:val="005D2D48"/>
    <w:rsid w:val="005D2E9F"/>
    <w:rsid w:val="005D304C"/>
    <w:rsid w:val="005D30AE"/>
    <w:rsid w:val="005D30F9"/>
    <w:rsid w:val="005D366F"/>
    <w:rsid w:val="005D4454"/>
    <w:rsid w:val="005D4786"/>
    <w:rsid w:val="005D5DE4"/>
    <w:rsid w:val="005D6067"/>
    <w:rsid w:val="005D62D9"/>
    <w:rsid w:val="005D68FD"/>
    <w:rsid w:val="005E06BE"/>
    <w:rsid w:val="005E2C1F"/>
    <w:rsid w:val="005E374C"/>
    <w:rsid w:val="005E3FBD"/>
    <w:rsid w:val="005E4055"/>
    <w:rsid w:val="005E6DDE"/>
    <w:rsid w:val="005E7DBD"/>
    <w:rsid w:val="005F046B"/>
    <w:rsid w:val="005F0BCD"/>
    <w:rsid w:val="005F10CF"/>
    <w:rsid w:val="005F1230"/>
    <w:rsid w:val="005F17A1"/>
    <w:rsid w:val="005F1BF8"/>
    <w:rsid w:val="005F2B7A"/>
    <w:rsid w:val="005F47B9"/>
    <w:rsid w:val="005F4EB5"/>
    <w:rsid w:val="005F5237"/>
    <w:rsid w:val="005F5281"/>
    <w:rsid w:val="00600543"/>
    <w:rsid w:val="00600CD7"/>
    <w:rsid w:val="0060108A"/>
    <w:rsid w:val="00602E07"/>
    <w:rsid w:val="00603674"/>
    <w:rsid w:val="0060446B"/>
    <w:rsid w:val="00604BA6"/>
    <w:rsid w:val="00604BB0"/>
    <w:rsid w:val="00605253"/>
    <w:rsid w:val="0060558F"/>
    <w:rsid w:val="00606315"/>
    <w:rsid w:val="00607270"/>
    <w:rsid w:val="00607730"/>
    <w:rsid w:val="006077C3"/>
    <w:rsid w:val="006078AF"/>
    <w:rsid w:val="00610CF4"/>
    <w:rsid w:val="00610EC0"/>
    <w:rsid w:val="0061278B"/>
    <w:rsid w:val="00616347"/>
    <w:rsid w:val="00620E6B"/>
    <w:rsid w:val="006210AC"/>
    <w:rsid w:val="0062200A"/>
    <w:rsid w:val="0062284E"/>
    <w:rsid w:val="00622D39"/>
    <w:rsid w:val="0062465B"/>
    <w:rsid w:val="006254FD"/>
    <w:rsid w:val="00625B49"/>
    <w:rsid w:val="00626310"/>
    <w:rsid w:val="00626D44"/>
    <w:rsid w:val="00626FEE"/>
    <w:rsid w:val="006276BB"/>
    <w:rsid w:val="00627D20"/>
    <w:rsid w:val="006308F7"/>
    <w:rsid w:val="00631446"/>
    <w:rsid w:val="00632C9E"/>
    <w:rsid w:val="00633008"/>
    <w:rsid w:val="006347FB"/>
    <w:rsid w:val="00634906"/>
    <w:rsid w:val="00634E21"/>
    <w:rsid w:val="00635A50"/>
    <w:rsid w:val="006361E7"/>
    <w:rsid w:val="006369DF"/>
    <w:rsid w:val="00637129"/>
    <w:rsid w:val="00640635"/>
    <w:rsid w:val="0064276B"/>
    <w:rsid w:val="0064329F"/>
    <w:rsid w:val="00651904"/>
    <w:rsid w:val="00651E83"/>
    <w:rsid w:val="0065287F"/>
    <w:rsid w:val="00652ACB"/>
    <w:rsid w:val="00654703"/>
    <w:rsid w:val="00654C4C"/>
    <w:rsid w:val="006551A4"/>
    <w:rsid w:val="00655603"/>
    <w:rsid w:val="006561B9"/>
    <w:rsid w:val="00656579"/>
    <w:rsid w:val="00656C16"/>
    <w:rsid w:val="0066022D"/>
    <w:rsid w:val="006606C8"/>
    <w:rsid w:val="006609EB"/>
    <w:rsid w:val="00660C7B"/>
    <w:rsid w:val="00660E88"/>
    <w:rsid w:val="00661779"/>
    <w:rsid w:val="0066177C"/>
    <w:rsid w:val="00662982"/>
    <w:rsid w:val="006639D9"/>
    <w:rsid w:val="00663E7B"/>
    <w:rsid w:val="006665A4"/>
    <w:rsid w:val="0066704F"/>
    <w:rsid w:val="00667DDD"/>
    <w:rsid w:val="00670418"/>
    <w:rsid w:val="00672254"/>
    <w:rsid w:val="00673427"/>
    <w:rsid w:val="006735D9"/>
    <w:rsid w:val="0067409F"/>
    <w:rsid w:val="006757F9"/>
    <w:rsid w:val="00675F04"/>
    <w:rsid w:val="0067635E"/>
    <w:rsid w:val="006765F6"/>
    <w:rsid w:val="006800A1"/>
    <w:rsid w:val="006815C3"/>
    <w:rsid w:val="0068219F"/>
    <w:rsid w:val="00683AF9"/>
    <w:rsid w:val="006866FE"/>
    <w:rsid w:val="006868DA"/>
    <w:rsid w:val="00690F1E"/>
    <w:rsid w:val="006916F5"/>
    <w:rsid w:val="006945D6"/>
    <w:rsid w:val="00697C20"/>
    <w:rsid w:val="006A23A8"/>
    <w:rsid w:val="006A3CA0"/>
    <w:rsid w:val="006A3DD8"/>
    <w:rsid w:val="006A5058"/>
    <w:rsid w:val="006A61F6"/>
    <w:rsid w:val="006A62CD"/>
    <w:rsid w:val="006A6B92"/>
    <w:rsid w:val="006B1852"/>
    <w:rsid w:val="006B2B67"/>
    <w:rsid w:val="006B5749"/>
    <w:rsid w:val="006C079F"/>
    <w:rsid w:val="006C0A66"/>
    <w:rsid w:val="006C0C6A"/>
    <w:rsid w:val="006C1635"/>
    <w:rsid w:val="006C1C3F"/>
    <w:rsid w:val="006C2C13"/>
    <w:rsid w:val="006C3CE0"/>
    <w:rsid w:val="006C4E67"/>
    <w:rsid w:val="006C6795"/>
    <w:rsid w:val="006C6DF5"/>
    <w:rsid w:val="006D0652"/>
    <w:rsid w:val="006D0937"/>
    <w:rsid w:val="006D0BB3"/>
    <w:rsid w:val="006D1BD6"/>
    <w:rsid w:val="006D23AB"/>
    <w:rsid w:val="006D2827"/>
    <w:rsid w:val="006D4138"/>
    <w:rsid w:val="006D4621"/>
    <w:rsid w:val="006D5EAA"/>
    <w:rsid w:val="006D6100"/>
    <w:rsid w:val="006D68B3"/>
    <w:rsid w:val="006D7752"/>
    <w:rsid w:val="006E0218"/>
    <w:rsid w:val="006E0373"/>
    <w:rsid w:val="006E1127"/>
    <w:rsid w:val="006E1F07"/>
    <w:rsid w:val="006E2672"/>
    <w:rsid w:val="006E3B93"/>
    <w:rsid w:val="006E3D66"/>
    <w:rsid w:val="006E6252"/>
    <w:rsid w:val="006E6A1D"/>
    <w:rsid w:val="006E71EC"/>
    <w:rsid w:val="006F0574"/>
    <w:rsid w:val="006F2EBC"/>
    <w:rsid w:val="006F76C8"/>
    <w:rsid w:val="006F7B91"/>
    <w:rsid w:val="007017A4"/>
    <w:rsid w:val="0070232A"/>
    <w:rsid w:val="0070425A"/>
    <w:rsid w:val="00706FFA"/>
    <w:rsid w:val="00710A81"/>
    <w:rsid w:val="0071254B"/>
    <w:rsid w:val="007129C0"/>
    <w:rsid w:val="007138DD"/>
    <w:rsid w:val="007139AD"/>
    <w:rsid w:val="00715372"/>
    <w:rsid w:val="00715DAE"/>
    <w:rsid w:val="00716346"/>
    <w:rsid w:val="0071714A"/>
    <w:rsid w:val="00717925"/>
    <w:rsid w:val="00720A1D"/>
    <w:rsid w:val="007210A3"/>
    <w:rsid w:val="00722067"/>
    <w:rsid w:val="007239B4"/>
    <w:rsid w:val="00723B99"/>
    <w:rsid w:val="00725DBB"/>
    <w:rsid w:val="00726103"/>
    <w:rsid w:val="00730FA2"/>
    <w:rsid w:val="00733124"/>
    <w:rsid w:val="007349CF"/>
    <w:rsid w:val="00734A61"/>
    <w:rsid w:val="00735947"/>
    <w:rsid w:val="00737163"/>
    <w:rsid w:val="00737AD2"/>
    <w:rsid w:val="00741A2F"/>
    <w:rsid w:val="00746E9F"/>
    <w:rsid w:val="007537E5"/>
    <w:rsid w:val="00753DB5"/>
    <w:rsid w:val="00755419"/>
    <w:rsid w:val="00756DE2"/>
    <w:rsid w:val="00756FCE"/>
    <w:rsid w:val="00757B60"/>
    <w:rsid w:val="00761AF7"/>
    <w:rsid w:val="007629D2"/>
    <w:rsid w:val="00762DEC"/>
    <w:rsid w:val="00765AAA"/>
    <w:rsid w:val="00765E9D"/>
    <w:rsid w:val="00766F8E"/>
    <w:rsid w:val="007674F1"/>
    <w:rsid w:val="0077196E"/>
    <w:rsid w:val="007739DB"/>
    <w:rsid w:val="007743FC"/>
    <w:rsid w:val="00774676"/>
    <w:rsid w:val="00774846"/>
    <w:rsid w:val="00774F59"/>
    <w:rsid w:val="00774FA1"/>
    <w:rsid w:val="00775E00"/>
    <w:rsid w:val="00776D13"/>
    <w:rsid w:val="00776F3F"/>
    <w:rsid w:val="0077706D"/>
    <w:rsid w:val="00777A5B"/>
    <w:rsid w:val="00780419"/>
    <w:rsid w:val="00782070"/>
    <w:rsid w:val="0078214F"/>
    <w:rsid w:val="00782B4E"/>
    <w:rsid w:val="0078429F"/>
    <w:rsid w:val="007842EA"/>
    <w:rsid w:val="0078576A"/>
    <w:rsid w:val="00786E46"/>
    <w:rsid w:val="00786E9C"/>
    <w:rsid w:val="00787245"/>
    <w:rsid w:val="00790266"/>
    <w:rsid w:val="00790CF5"/>
    <w:rsid w:val="00792246"/>
    <w:rsid w:val="00792A1C"/>
    <w:rsid w:val="00794780"/>
    <w:rsid w:val="00795097"/>
    <w:rsid w:val="00797DD8"/>
    <w:rsid w:val="007A4B5F"/>
    <w:rsid w:val="007A4BC3"/>
    <w:rsid w:val="007A5630"/>
    <w:rsid w:val="007A61D8"/>
    <w:rsid w:val="007B136E"/>
    <w:rsid w:val="007B19F9"/>
    <w:rsid w:val="007B226B"/>
    <w:rsid w:val="007B24E3"/>
    <w:rsid w:val="007B4AE0"/>
    <w:rsid w:val="007B7886"/>
    <w:rsid w:val="007C062C"/>
    <w:rsid w:val="007C0865"/>
    <w:rsid w:val="007C1091"/>
    <w:rsid w:val="007C1D8D"/>
    <w:rsid w:val="007C376E"/>
    <w:rsid w:val="007C4AD2"/>
    <w:rsid w:val="007C654A"/>
    <w:rsid w:val="007C67AD"/>
    <w:rsid w:val="007C6CB6"/>
    <w:rsid w:val="007C7277"/>
    <w:rsid w:val="007D14DF"/>
    <w:rsid w:val="007D225C"/>
    <w:rsid w:val="007D44F9"/>
    <w:rsid w:val="007D45C5"/>
    <w:rsid w:val="007D4951"/>
    <w:rsid w:val="007E0AC1"/>
    <w:rsid w:val="007E2B98"/>
    <w:rsid w:val="007E361D"/>
    <w:rsid w:val="007E4629"/>
    <w:rsid w:val="007E4670"/>
    <w:rsid w:val="007E4885"/>
    <w:rsid w:val="007E4DDB"/>
    <w:rsid w:val="007E71CC"/>
    <w:rsid w:val="007F0695"/>
    <w:rsid w:val="007F10DD"/>
    <w:rsid w:val="007F177E"/>
    <w:rsid w:val="007F25DD"/>
    <w:rsid w:val="007F2B0B"/>
    <w:rsid w:val="007F3CBB"/>
    <w:rsid w:val="007F4143"/>
    <w:rsid w:val="007F4FDD"/>
    <w:rsid w:val="007F5880"/>
    <w:rsid w:val="007F6635"/>
    <w:rsid w:val="0080156F"/>
    <w:rsid w:val="00802C94"/>
    <w:rsid w:val="00803C87"/>
    <w:rsid w:val="00804FC1"/>
    <w:rsid w:val="00805367"/>
    <w:rsid w:val="00805FC4"/>
    <w:rsid w:val="00806536"/>
    <w:rsid w:val="0080753D"/>
    <w:rsid w:val="00807E17"/>
    <w:rsid w:val="00811622"/>
    <w:rsid w:val="00811FEB"/>
    <w:rsid w:val="008122DE"/>
    <w:rsid w:val="00812974"/>
    <w:rsid w:val="00812A70"/>
    <w:rsid w:val="00816C95"/>
    <w:rsid w:val="0081743A"/>
    <w:rsid w:val="00817972"/>
    <w:rsid w:val="00817AB5"/>
    <w:rsid w:val="00820946"/>
    <w:rsid w:val="00821619"/>
    <w:rsid w:val="008218A5"/>
    <w:rsid w:val="00821CDA"/>
    <w:rsid w:val="0082262D"/>
    <w:rsid w:val="00823DE5"/>
    <w:rsid w:val="0082512B"/>
    <w:rsid w:val="0082578B"/>
    <w:rsid w:val="00826B18"/>
    <w:rsid w:val="00827032"/>
    <w:rsid w:val="008310E6"/>
    <w:rsid w:val="00831BA2"/>
    <w:rsid w:val="00831CC4"/>
    <w:rsid w:val="008323D1"/>
    <w:rsid w:val="008329B1"/>
    <w:rsid w:val="00832A04"/>
    <w:rsid w:val="008336E4"/>
    <w:rsid w:val="00833BEA"/>
    <w:rsid w:val="00833C0B"/>
    <w:rsid w:val="00833E58"/>
    <w:rsid w:val="008356FF"/>
    <w:rsid w:val="00835C98"/>
    <w:rsid w:val="00836D0B"/>
    <w:rsid w:val="00837A38"/>
    <w:rsid w:val="00837BCD"/>
    <w:rsid w:val="00841529"/>
    <w:rsid w:val="00842019"/>
    <w:rsid w:val="00842CAF"/>
    <w:rsid w:val="008435F8"/>
    <w:rsid w:val="00844660"/>
    <w:rsid w:val="00845B01"/>
    <w:rsid w:val="0084604F"/>
    <w:rsid w:val="00846D96"/>
    <w:rsid w:val="00847100"/>
    <w:rsid w:val="0084749A"/>
    <w:rsid w:val="00854460"/>
    <w:rsid w:val="0085525D"/>
    <w:rsid w:val="00856759"/>
    <w:rsid w:val="008570E0"/>
    <w:rsid w:val="0085798C"/>
    <w:rsid w:val="008618D0"/>
    <w:rsid w:val="00862461"/>
    <w:rsid w:val="008644BB"/>
    <w:rsid w:val="00865192"/>
    <w:rsid w:val="008727A5"/>
    <w:rsid w:val="008729D7"/>
    <w:rsid w:val="008755EF"/>
    <w:rsid w:val="00876AAF"/>
    <w:rsid w:val="00876EF7"/>
    <w:rsid w:val="0088089C"/>
    <w:rsid w:val="0088429D"/>
    <w:rsid w:val="00885007"/>
    <w:rsid w:val="00885685"/>
    <w:rsid w:val="008874F3"/>
    <w:rsid w:val="00887C53"/>
    <w:rsid w:val="00887D88"/>
    <w:rsid w:val="00891C83"/>
    <w:rsid w:val="008960E0"/>
    <w:rsid w:val="00896743"/>
    <w:rsid w:val="008967B6"/>
    <w:rsid w:val="008A0BFC"/>
    <w:rsid w:val="008A1B53"/>
    <w:rsid w:val="008A23D3"/>
    <w:rsid w:val="008A282D"/>
    <w:rsid w:val="008A320E"/>
    <w:rsid w:val="008A3C7D"/>
    <w:rsid w:val="008A6158"/>
    <w:rsid w:val="008A69B7"/>
    <w:rsid w:val="008B0D85"/>
    <w:rsid w:val="008B0E51"/>
    <w:rsid w:val="008B1E60"/>
    <w:rsid w:val="008B2236"/>
    <w:rsid w:val="008B230D"/>
    <w:rsid w:val="008B2896"/>
    <w:rsid w:val="008B502B"/>
    <w:rsid w:val="008B5F8F"/>
    <w:rsid w:val="008B62B1"/>
    <w:rsid w:val="008B6AD0"/>
    <w:rsid w:val="008C1C03"/>
    <w:rsid w:val="008C3438"/>
    <w:rsid w:val="008C3464"/>
    <w:rsid w:val="008C3C41"/>
    <w:rsid w:val="008C3DA3"/>
    <w:rsid w:val="008C6C88"/>
    <w:rsid w:val="008C79E6"/>
    <w:rsid w:val="008D57CC"/>
    <w:rsid w:val="008D7540"/>
    <w:rsid w:val="008E153D"/>
    <w:rsid w:val="008E1715"/>
    <w:rsid w:val="008E3579"/>
    <w:rsid w:val="008E48C8"/>
    <w:rsid w:val="008E4B94"/>
    <w:rsid w:val="008E58DC"/>
    <w:rsid w:val="008E6DAD"/>
    <w:rsid w:val="008F0455"/>
    <w:rsid w:val="008F0473"/>
    <w:rsid w:val="008F05BA"/>
    <w:rsid w:val="008F0C28"/>
    <w:rsid w:val="008F0FAF"/>
    <w:rsid w:val="008F1102"/>
    <w:rsid w:val="008F124C"/>
    <w:rsid w:val="008F1F17"/>
    <w:rsid w:val="008F2177"/>
    <w:rsid w:val="008F304D"/>
    <w:rsid w:val="008F4B74"/>
    <w:rsid w:val="008F5A4E"/>
    <w:rsid w:val="008F6687"/>
    <w:rsid w:val="008F66FE"/>
    <w:rsid w:val="008F67B5"/>
    <w:rsid w:val="008F6B68"/>
    <w:rsid w:val="008F7CBB"/>
    <w:rsid w:val="00901EA6"/>
    <w:rsid w:val="009028BC"/>
    <w:rsid w:val="00907005"/>
    <w:rsid w:val="00907430"/>
    <w:rsid w:val="009079C8"/>
    <w:rsid w:val="00910E0F"/>
    <w:rsid w:val="00911CFB"/>
    <w:rsid w:val="0091233D"/>
    <w:rsid w:val="00912A3D"/>
    <w:rsid w:val="009140C8"/>
    <w:rsid w:val="00915F30"/>
    <w:rsid w:val="0091609C"/>
    <w:rsid w:val="00916B7D"/>
    <w:rsid w:val="00917606"/>
    <w:rsid w:val="00917883"/>
    <w:rsid w:val="00917A8E"/>
    <w:rsid w:val="00920226"/>
    <w:rsid w:val="00921116"/>
    <w:rsid w:val="009217B5"/>
    <w:rsid w:val="00921C00"/>
    <w:rsid w:val="0092241E"/>
    <w:rsid w:val="00922C8C"/>
    <w:rsid w:val="009242EF"/>
    <w:rsid w:val="00927F3A"/>
    <w:rsid w:val="00930EC5"/>
    <w:rsid w:val="0093184F"/>
    <w:rsid w:val="009319F3"/>
    <w:rsid w:val="00932EC4"/>
    <w:rsid w:val="00933294"/>
    <w:rsid w:val="0093500F"/>
    <w:rsid w:val="0093567C"/>
    <w:rsid w:val="00935B07"/>
    <w:rsid w:val="009368F7"/>
    <w:rsid w:val="00937023"/>
    <w:rsid w:val="00943044"/>
    <w:rsid w:val="00943B4C"/>
    <w:rsid w:val="00944F79"/>
    <w:rsid w:val="009452C4"/>
    <w:rsid w:val="00945A90"/>
    <w:rsid w:val="009461BC"/>
    <w:rsid w:val="00946388"/>
    <w:rsid w:val="00946D19"/>
    <w:rsid w:val="00946FF7"/>
    <w:rsid w:val="0094723D"/>
    <w:rsid w:val="009518E1"/>
    <w:rsid w:val="009529F3"/>
    <w:rsid w:val="00953094"/>
    <w:rsid w:val="009535EF"/>
    <w:rsid w:val="009539CB"/>
    <w:rsid w:val="00956424"/>
    <w:rsid w:val="00957AFF"/>
    <w:rsid w:val="00960D23"/>
    <w:rsid w:val="00961941"/>
    <w:rsid w:val="009655C2"/>
    <w:rsid w:val="009670FD"/>
    <w:rsid w:val="009677ED"/>
    <w:rsid w:val="00970917"/>
    <w:rsid w:val="00970E33"/>
    <w:rsid w:val="0097131B"/>
    <w:rsid w:val="009720AD"/>
    <w:rsid w:val="00972B11"/>
    <w:rsid w:val="0097459D"/>
    <w:rsid w:val="00974603"/>
    <w:rsid w:val="0097513C"/>
    <w:rsid w:val="00975781"/>
    <w:rsid w:val="00976F3F"/>
    <w:rsid w:val="0097706A"/>
    <w:rsid w:val="0098017B"/>
    <w:rsid w:val="00980214"/>
    <w:rsid w:val="00981320"/>
    <w:rsid w:val="00981B0F"/>
    <w:rsid w:val="00982A51"/>
    <w:rsid w:val="0098340D"/>
    <w:rsid w:val="00984B2B"/>
    <w:rsid w:val="00985BB8"/>
    <w:rsid w:val="009865F9"/>
    <w:rsid w:val="00990B41"/>
    <w:rsid w:val="00992D0C"/>
    <w:rsid w:val="00993AE7"/>
    <w:rsid w:val="00994BD3"/>
    <w:rsid w:val="0099612E"/>
    <w:rsid w:val="009A0A6F"/>
    <w:rsid w:val="009A145F"/>
    <w:rsid w:val="009A196D"/>
    <w:rsid w:val="009A2479"/>
    <w:rsid w:val="009A4B84"/>
    <w:rsid w:val="009A637C"/>
    <w:rsid w:val="009A7AB3"/>
    <w:rsid w:val="009B030E"/>
    <w:rsid w:val="009B145E"/>
    <w:rsid w:val="009B17FC"/>
    <w:rsid w:val="009B1944"/>
    <w:rsid w:val="009B2907"/>
    <w:rsid w:val="009B3682"/>
    <w:rsid w:val="009B52C7"/>
    <w:rsid w:val="009B7712"/>
    <w:rsid w:val="009C05C3"/>
    <w:rsid w:val="009C0EB1"/>
    <w:rsid w:val="009C22B7"/>
    <w:rsid w:val="009C2361"/>
    <w:rsid w:val="009C4443"/>
    <w:rsid w:val="009C48F7"/>
    <w:rsid w:val="009C5A0F"/>
    <w:rsid w:val="009C67FA"/>
    <w:rsid w:val="009D0A15"/>
    <w:rsid w:val="009D2E61"/>
    <w:rsid w:val="009D348A"/>
    <w:rsid w:val="009D5322"/>
    <w:rsid w:val="009D6081"/>
    <w:rsid w:val="009D6E38"/>
    <w:rsid w:val="009D715F"/>
    <w:rsid w:val="009D7515"/>
    <w:rsid w:val="009D772D"/>
    <w:rsid w:val="009D7765"/>
    <w:rsid w:val="009E0429"/>
    <w:rsid w:val="009E1325"/>
    <w:rsid w:val="009E1453"/>
    <w:rsid w:val="009E1752"/>
    <w:rsid w:val="009E2F0B"/>
    <w:rsid w:val="009E51D5"/>
    <w:rsid w:val="009E6460"/>
    <w:rsid w:val="009F07A5"/>
    <w:rsid w:val="009F0B0D"/>
    <w:rsid w:val="009F1099"/>
    <w:rsid w:val="009F3B62"/>
    <w:rsid w:val="009F6A1E"/>
    <w:rsid w:val="009F7508"/>
    <w:rsid w:val="009F7EDB"/>
    <w:rsid w:val="00A00B43"/>
    <w:rsid w:val="00A02B16"/>
    <w:rsid w:val="00A0375E"/>
    <w:rsid w:val="00A03771"/>
    <w:rsid w:val="00A03E46"/>
    <w:rsid w:val="00A047ED"/>
    <w:rsid w:val="00A055AC"/>
    <w:rsid w:val="00A10A49"/>
    <w:rsid w:val="00A11242"/>
    <w:rsid w:val="00A1228B"/>
    <w:rsid w:val="00A1236A"/>
    <w:rsid w:val="00A12EF3"/>
    <w:rsid w:val="00A13890"/>
    <w:rsid w:val="00A14324"/>
    <w:rsid w:val="00A15D07"/>
    <w:rsid w:val="00A23D03"/>
    <w:rsid w:val="00A2448B"/>
    <w:rsid w:val="00A25A25"/>
    <w:rsid w:val="00A25CA5"/>
    <w:rsid w:val="00A2612B"/>
    <w:rsid w:val="00A26D28"/>
    <w:rsid w:val="00A26E3D"/>
    <w:rsid w:val="00A272A7"/>
    <w:rsid w:val="00A30659"/>
    <w:rsid w:val="00A308D4"/>
    <w:rsid w:val="00A30FED"/>
    <w:rsid w:val="00A31A39"/>
    <w:rsid w:val="00A32997"/>
    <w:rsid w:val="00A32AC9"/>
    <w:rsid w:val="00A32D37"/>
    <w:rsid w:val="00A344E6"/>
    <w:rsid w:val="00A37845"/>
    <w:rsid w:val="00A40623"/>
    <w:rsid w:val="00A40B59"/>
    <w:rsid w:val="00A4242B"/>
    <w:rsid w:val="00A42672"/>
    <w:rsid w:val="00A44087"/>
    <w:rsid w:val="00A44E95"/>
    <w:rsid w:val="00A452C4"/>
    <w:rsid w:val="00A452D5"/>
    <w:rsid w:val="00A472F0"/>
    <w:rsid w:val="00A5059B"/>
    <w:rsid w:val="00A5208C"/>
    <w:rsid w:val="00A529B3"/>
    <w:rsid w:val="00A535EF"/>
    <w:rsid w:val="00A53CF3"/>
    <w:rsid w:val="00A543F4"/>
    <w:rsid w:val="00A554CC"/>
    <w:rsid w:val="00A565E9"/>
    <w:rsid w:val="00A569E9"/>
    <w:rsid w:val="00A56EDF"/>
    <w:rsid w:val="00A57EED"/>
    <w:rsid w:val="00A6059C"/>
    <w:rsid w:val="00A60649"/>
    <w:rsid w:val="00A61241"/>
    <w:rsid w:val="00A61583"/>
    <w:rsid w:val="00A61D7B"/>
    <w:rsid w:val="00A62A32"/>
    <w:rsid w:val="00A62D44"/>
    <w:rsid w:val="00A634E1"/>
    <w:rsid w:val="00A63FF5"/>
    <w:rsid w:val="00A65D36"/>
    <w:rsid w:val="00A70194"/>
    <w:rsid w:val="00A712CD"/>
    <w:rsid w:val="00A72D60"/>
    <w:rsid w:val="00A73387"/>
    <w:rsid w:val="00A74876"/>
    <w:rsid w:val="00A74AEF"/>
    <w:rsid w:val="00A75626"/>
    <w:rsid w:val="00A76F5C"/>
    <w:rsid w:val="00A77319"/>
    <w:rsid w:val="00A77A9A"/>
    <w:rsid w:val="00A77D06"/>
    <w:rsid w:val="00A804D8"/>
    <w:rsid w:val="00A807D2"/>
    <w:rsid w:val="00A81B07"/>
    <w:rsid w:val="00A825E1"/>
    <w:rsid w:val="00A8264B"/>
    <w:rsid w:val="00A830FF"/>
    <w:rsid w:val="00A83529"/>
    <w:rsid w:val="00A84183"/>
    <w:rsid w:val="00A84481"/>
    <w:rsid w:val="00A85479"/>
    <w:rsid w:val="00A85890"/>
    <w:rsid w:val="00A870D1"/>
    <w:rsid w:val="00A907A0"/>
    <w:rsid w:val="00A90A08"/>
    <w:rsid w:val="00A90DD2"/>
    <w:rsid w:val="00A9117B"/>
    <w:rsid w:val="00A91A8B"/>
    <w:rsid w:val="00A92419"/>
    <w:rsid w:val="00A9312C"/>
    <w:rsid w:val="00A931E1"/>
    <w:rsid w:val="00A93F23"/>
    <w:rsid w:val="00A95558"/>
    <w:rsid w:val="00A9690A"/>
    <w:rsid w:val="00A9699C"/>
    <w:rsid w:val="00AA362E"/>
    <w:rsid w:val="00AA4C4F"/>
    <w:rsid w:val="00AA56AF"/>
    <w:rsid w:val="00AA6599"/>
    <w:rsid w:val="00AB0EA6"/>
    <w:rsid w:val="00AB1AEC"/>
    <w:rsid w:val="00AB346C"/>
    <w:rsid w:val="00AB3E19"/>
    <w:rsid w:val="00AB4234"/>
    <w:rsid w:val="00AB4345"/>
    <w:rsid w:val="00AB4D5A"/>
    <w:rsid w:val="00AB62F0"/>
    <w:rsid w:val="00AB6390"/>
    <w:rsid w:val="00AB67CB"/>
    <w:rsid w:val="00AB7056"/>
    <w:rsid w:val="00AC1F19"/>
    <w:rsid w:val="00AC22C2"/>
    <w:rsid w:val="00AC2B6C"/>
    <w:rsid w:val="00AC331D"/>
    <w:rsid w:val="00AC363D"/>
    <w:rsid w:val="00AC38E5"/>
    <w:rsid w:val="00AC5EBF"/>
    <w:rsid w:val="00AC680B"/>
    <w:rsid w:val="00AC6C14"/>
    <w:rsid w:val="00AC6DE7"/>
    <w:rsid w:val="00AC79FA"/>
    <w:rsid w:val="00AC7BEC"/>
    <w:rsid w:val="00AD02D8"/>
    <w:rsid w:val="00AD036D"/>
    <w:rsid w:val="00AD281A"/>
    <w:rsid w:val="00AD3609"/>
    <w:rsid w:val="00AD363E"/>
    <w:rsid w:val="00AD3D4F"/>
    <w:rsid w:val="00AD4501"/>
    <w:rsid w:val="00AD58CF"/>
    <w:rsid w:val="00AD5B29"/>
    <w:rsid w:val="00AD637A"/>
    <w:rsid w:val="00AD6F5F"/>
    <w:rsid w:val="00AD79D5"/>
    <w:rsid w:val="00AD7A3F"/>
    <w:rsid w:val="00AD7B2D"/>
    <w:rsid w:val="00AD7C8B"/>
    <w:rsid w:val="00AE0E5D"/>
    <w:rsid w:val="00AE1A52"/>
    <w:rsid w:val="00AE296B"/>
    <w:rsid w:val="00AE2F87"/>
    <w:rsid w:val="00AE33AD"/>
    <w:rsid w:val="00AE34DD"/>
    <w:rsid w:val="00AE3FC3"/>
    <w:rsid w:val="00AE5650"/>
    <w:rsid w:val="00AE6F63"/>
    <w:rsid w:val="00AE7077"/>
    <w:rsid w:val="00AF09D0"/>
    <w:rsid w:val="00AF1611"/>
    <w:rsid w:val="00AF227A"/>
    <w:rsid w:val="00AF320D"/>
    <w:rsid w:val="00AF3802"/>
    <w:rsid w:val="00AF6439"/>
    <w:rsid w:val="00AF688E"/>
    <w:rsid w:val="00AF76AB"/>
    <w:rsid w:val="00B004C9"/>
    <w:rsid w:val="00B0313E"/>
    <w:rsid w:val="00B0391B"/>
    <w:rsid w:val="00B07107"/>
    <w:rsid w:val="00B11C3C"/>
    <w:rsid w:val="00B11E2D"/>
    <w:rsid w:val="00B14A7C"/>
    <w:rsid w:val="00B15355"/>
    <w:rsid w:val="00B16604"/>
    <w:rsid w:val="00B20162"/>
    <w:rsid w:val="00B20CAD"/>
    <w:rsid w:val="00B21246"/>
    <w:rsid w:val="00B2188E"/>
    <w:rsid w:val="00B2210B"/>
    <w:rsid w:val="00B232C2"/>
    <w:rsid w:val="00B24179"/>
    <w:rsid w:val="00B25A5C"/>
    <w:rsid w:val="00B26A92"/>
    <w:rsid w:val="00B26AE1"/>
    <w:rsid w:val="00B27506"/>
    <w:rsid w:val="00B30167"/>
    <w:rsid w:val="00B303BC"/>
    <w:rsid w:val="00B32B34"/>
    <w:rsid w:val="00B3377E"/>
    <w:rsid w:val="00B3657E"/>
    <w:rsid w:val="00B36679"/>
    <w:rsid w:val="00B375B4"/>
    <w:rsid w:val="00B4261B"/>
    <w:rsid w:val="00B43462"/>
    <w:rsid w:val="00B43808"/>
    <w:rsid w:val="00B43BA5"/>
    <w:rsid w:val="00B448CC"/>
    <w:rsid w:val="00B44E6B"/>
    <w:rsid w:val="00B45221"/>
    <w:rsid w:val="00B454F9"/>
    <w:rsid w:val="00B469BD"/>
    <w:rsid w:val="00B46EA0"/>
    <w:rsid w:val="00B471E7"/>
    <w:rsid w:val="00B472CE"/>
    <w:rsid w:val="00B474F7"/>
    <w:rsid w:val="00B50A52"/>
    <w:rsid w:val="00B50C2C"/>
    <w:rsid w:val="00B50CDA"/>
    <w:rsid w:val="00B516D3"/>
    <w:rsid w:val="00B5210E"/>
    <w:rsid w:val="00B5246F"/>
    <w:rsid w:val="00B53972"/>
    <w:rsid w:val="00B54061"/>
    <w:rsid w:val="00B54CC8"/>
    <w:rsid w:val="00B555F6"/>
    <w:rsid w:val="00B563B3"/>
    <w:rsid w:val="00B563F2"/>
    <w:rsid w:val="00B57807"/>
    <w:rsid w:val="00B57D7B"/>
    <w:rsid w:val="00B61C08"/>
    <w:rsid w:val="00B63275"/>
    <w:rsid w:val="00B63F64"/>
    <w:rsid w:val="00B640E2"/>
    <w:rsid w:val="00B64373"/>
    <w:rsid w:val="00B6494A"/>
    <w:rsid w:val="00B65A5E"/>
    <w:rsid w:val="00B6680F"/>
    <w:rsid w:val="00B71C0D"/>
    <w:rsid w:val="00B71F53"/>
    <w:rsid w:val="00B7236C"/>
    <w:rsid w:val="00B72616"/>
    <w:rsid w:val="00B72A8E"/>
    <w:rsid w:val="00B7319E"/>
    <w:rsid w:val="00B73D50"/>
    <w:rsid w:val="00B73E66"/>
    <w:rsid w:val="00B75AC4"/>
    <w:rsid w:val="00B75C55"/>
    <w:rsid w:val="00B75ED2"/>
    <w:rsid w:val="00B773AB"/>
    <w:rsid w:val="00B778EC"/>
    <w:rsid w:val="00B80198"/>
    <w:rsid w:val="00B80AD6"/>
    <w:rsid w:val="00B80C76"/>
    <w:rsid w:val="00B831C3"/>
    <w:rsid w:val="00B846CE"/>
    <w:rsid w:val="00B84D24"/>
    <w:rsid w:val="00B86BF3"/>
    <w:rsid w:val="00B86D93"/>
    <w:rsid w:val="00B9053F"/>
    <w:rsid w:val="00B92A92"/>
    <w:rsid w:val="00B953D9"/>
    <w:rsid w:val="00B95976"/>
    <w:rsid w:val="00B95C4A"/>
    <w:rsid w:val="00B9708C"/>
    <w:rsid w:val="00BA1386"/>
    <w:rsid w:val="00BA15E5"/>
    <w:rsid w:val="00BA1F04"/>
    <w:rsid w:val="00BA2A2B"/>
    <w:rsid w:val="00BA3CFF"/>
    <w:rsid w:val="00BA4FB7"/>
    <w:rsid w:val="00BA5CC5"/>
    <w:rsid w:val="00BA625D"/>
    <w:rsid w:val="00BA6F0E"/>
    <w:rsid w:val="00BB13C6"/>
    <w:rsid w:val="00BB16A5"/>
    <w:rsid w:val="00BB1CE8"/>
    <w:rsid w:val="00BB35FB"/>
    <w:rsid w:val="00BB37E1"/>
    <w:rsid w:val="00BB3EF8"/>
    <w:rsid w:val="00BB52CB"/>
    <w:rsid w:val="00BB5EA8"/>
    <w:rsid w:val="00BB6058"/>
    <w:rsid w:val="00BB7084"/>
    <w:rsid w:val="00BB7D67"/>
    <w:rsid w:val="00BC2E72"/>
    <w:rsid w:val="00BC34AF"/>
    <w:rsid w:val="00BC432A"/>
    <w:rsid w:val="00BC480D"/>
    <w:rsid w:val="00BD422D"/>
    <w:rsid w:val="00BD540F"/>
    <w:rsid w:val="00BD6A3A"/>
    <w:rsid w:val="00BD6A9A"/>
    <w:rsid w:val="00BD7D4E"/>
    <w:rsid w:val="00BD7F99"/>
    <w:rsid w:val="00BE2934"/>
    <w:rsid w:val="00BE29FD"/>
    <w:rsid w:val="00BE49F8"/>
    <w:rsid w:val="00BE59DF"/>
    <w:rsid w:val="00BE6289"/>
    <w:rsid w:val="00BF0FD0"/>
    <w:rsid w:val="00BF139F"/>
    <w:rsid w:val="00BF3249"/>
    <w:rsid w:val="00BF3D86"/>
    <w:rsid w:val="00BF4396"/>
    <w:rsid w:val="00BF4617"/>
    <w:rsid w:val="00BF51FB"/>
    <w:rsid w:val="00BF60FA"/>
    <w:rsid w:val="00BF7F75"/>
    <w:rsid w:val="00C00E0F"/>
    <w:rsid w:val="00C00F11"/>
    <w:rsid w:val="00C01A11"/>
    <w:rsid w:val="00C02D1A"/>
    <w:rsid w:val="00C05F94"/>
    <w:rsid w:val="00C06134"/>
    <w:rsid w:val="00C11001"/>
    <w:rsid w:val="00C148C2"/>
    <w:rsid w:val="00C14C2E"/>
    <w:rsid w:val="00C15BDC"/>
    <w:rsid w:val="00C17A1F"/>
    <w:rsid w:val="00C2011F"/>
    <w:rsid w:val="00C20BF4"/>
    <w:rsid w:val="00C2120B"/>
    <w:rsid w:val="00C21330"/>
    <w:rsid w:val="00C21EF8"/>
    <w:rsid w:val="00C24687"/>
    <w:rsid w:val="00C25A93"/>
    <w:rsid w:val="00C305B8"/>
    <w:rsid w:val="00C30A59"/>
    <w:rsid w:val="00C313E7"/>
    <w:rsid w:val="00C31645"/>
    <w:rsid w:val="00C318A2"/>
    <w:rsid w:val="00C31FE7"/>
    <w:rsid w:val="00C34868"/>
    <w:rsid w:val="00C36EEF"/>
    <w:rsid w:val="00C406B8"/>
    <w:rsid w:val="00C406F7"/>
    <w:rsid w:val="00C40DDB"/>
    <w:rsid w:val="00C425A9"/>
    <w:rsid w:val="00C428C4"/>
    <w:rsid w:val="00C42EBE"/>
    <w:rsid w:val="00C44BB5"/>
    <w:rsid w:val="00C4542F"/>
    <w:rsid w:val="00C4619D"/>
    <w:rsid w:val="00C46D2E"/>
    <w:rsid w:val="00C5012B"/>
    <w:rsid w:val="00C50BC8"/>
    <w:rsid w:val="00C50E66"/>
    <w:rsid w:val="00C50F68"/>
    <w:rsid w:val="00C50F94"/>
    <w:rsid w:val="00C511E8"/>
    <w:rsid w:val="00C535A0"/>
    <w:rsid w:val="00C53CED"/>
    <w:rsid w:val="00C53D83"/>
    <w:rsid w:val="00C570CC"/>
    <w:rsid w:val="00C624D6"/>
    <w:rsid w:val="00C624EC"/>
    <w:rsid w:val="00C628AE"/>
    <w:rsid w:val="00C65D20"/>
    <w:rsid w:val="00C66EC6"/>
    <w:rsid w:val="00C670B8"/>
    <w:rsid w:val="00C6757F"/>
    <w:rsid w:val="00C67DD1"/>
    <w:rsid w:val="00C70EB8"/>
    <w:rsid w:val="00C71B60"/>
    <w:rsid w:val="00C72DBE"/>
    <w:rsid w:val="00C72DF9"/>
    <w:rsid w:val="00C72F37"/>
    <w:rsid w:val="00C7366E"/>
    <w:rsid w:val="00C73702"/>
    <w:rsid w:val="00C74F48"/>
    <w:rsid w:val="00C750B4"/>
    <w:rsid w:val="00C76774"/>
    <w:rsid w:val="00C77012"/>
    <w:rsid w:val="00C77339"/>
    <w:rsid w:val="00C803E2"/>
    <w:rsid w:val="00C81994"/>
    <w:rsid w:val="00C82F80"/>
    <w:rsid w:val="00C900D8"/>
    <w:rsid w:val="00C913E9"/>
    <w:rsid w:val="00C91D04"/>
    <w:rsid w:val="00C929E4"/>
    <w:rsid w:val="00C936B7"/>
    <w:rsid w:val="00C93C62"/>
    <w:rsid w:val="00C9415C"/>
    <w:rsid w:val="00C94B49"/>
    <w:rsid w:val="00CA04A1"/>
    <w:rsid w:val="00CA0517"/>
    <w:rsid w:val="00CA26B9"/>
    <w:rsid w:val="00CA2D7B"/>
    <w:rsid w:val="00CA2FB3"/>
    <w:rsid w:val="00CA32CD"/>
    <w:rsid w:val="00CA378D"/>
    <w:rsid w:val="00CA3E53"/>
    <w:rsid w:val="00CA4AEC"/>
    <w:rsid w:val="00CA6018"/>
    <w:rsid w:val="00CA6147"/>
    <w:rsid w:val="00CA664D"/>
    <w:rsid w:val="00CA6E30"/>
    <w:rsid w:val="00CB00CE"/>
    <w:rsid w:val="00CB1CBE"/>
    <w:rsid w:val="00CB2AA5"/>
    <w:rsid w:val="00CB2B41"/>
    <w:rsid w:val="00CB49BB"/>
    <w:rsid w:val="00CB51EC"/>
    <w:rsid w:val="00CB57F2"/>
    <w:rsid w:val="00CB6ADE"/>
    <w:rsid w:val="00CB7725"/>
    <w:rsid w:val="00CB7EFF"/>
    <w:rsid w:val="00CC0667"/>
    <w:rsid w:val="00CC07F8"/>
    <w:rsid w:val="00CC2148"/>
    <w:rsid w:val="00CC220F"/>
    <w:rsid w:val="00CC30ED"/>
    <w:rsid w:val="00CC3320"/>
    <w:rsid w:val="00CC4474"/>
    <w:rsid w:val="00CC53AA"/>
    <w:rsid w:val="00CC6109"/>
    <w:rsid w:val="00CC7CD6"/>
    <w:rsid w:val="00CC7FD4"/>
    <w:rsid w:val="00CD2143"/>
    <w:rsid w:val="00CD2533"/>
    <w:rsid w:val="00CD2EF3"/>
    <w:rsid w:val="00CD3286"/>
    <w:rsid w:val="00CD347F"/>
    <w:rsid w:val="00CD38E3"/>
    <w:rsid w:val="00CD4FF3"/>
    <w:rsid w:val="00CD5153"/>
    <w:rsid w:val="00CD66E4"/>
    <w:rsid w:val="00CD79EF"/>
    <w:rsid w:val="00CE0722"/>
    <w:rsid w:val="00CE0AFE"/>
    <w:rsid w:val="00CE1061"/>
    <w:rsid w:val="00CE20E6"/>
    <w:rsid w:val="00CE2726"/>
    <w:rsid w:val="00CE354B"/>
    <w:rsid w:val="00CE6157"/>
    <w:rsid w:val="00CE6A7C"/>
    <w:rsid w:val="00CE7CA4"/>
    <w:rsid w:val="00CF0FE6"/>
    <w:rsid w:val="00CF1175"/>
    <w:rsid w:val="00CF2BA4"/>
    <w:rsid w:val="00CF390B"/>
    <w:rsid w:val="00CF5419"/>
    <w:rsid w:val="00D01241"/>
    <w:rsid w:val="00D01490"/>
    <w:rsid w:val="00D0166A"/>
    <w:rsid w:val="00D03106"/>
    <w:rsid w:val="00D046F5"/>
    <w:rsid w:val="00D0490F"/>
    <w:rsid w:val="00D04B49"/>
    <w:rsid w:val="00D05402"/>
    <w:rsid w:val="00D0723E"/>
    <w:rsid w:val="00D101D0"/>
    <w:rsid w:val="00D11CDC"/>
    <w:rsid w:val="00D12268"/>
    <w:rsid w:val="00D12876"/>
    <w:rsid w:val="00D148F6"/>
    <w:rsid w:val="00D14BBE"/>
    <w:rsid w:val="00D170C7"/>
    <w:rsid w:val="00D21004"/>
    <w:rsid w:val="00D2230B"/>
    <w:rsid w:val="00D24F6D"/>
    <w:rsid w:val="00D27346"/>
    <w:rsid w:val="00D3129D"/>
    <w:rsid w:val="00D31D18"/>
    <w:rsid w:val="00D33010"/>
    <w:rsid w:val="00D336CB"/>
    <w:rsid w:val="00D34D92"/>
    <w:rsid w:val="00D35246"/>
    <w:rsid w:val="00D3526A"/>
    <w:rsid w:val="00D41D7E"/>
    <w:rsid w:val="00D42352"/>
    <w:rsid w:val="00D42841"/>
    <w:rsid w:val="00D46765"/>
    <w:rsid w:val="00D47B27"/>
    <w:rsid w:val="00D47C7D"/>
    <w:rsid w:val="00D54849"/>
    <w:rsid w:val="00D55438"/>
    <w:rsid w:val="00D56936"/>
    <w:rsid w:val="00D6192C"/>
    <w:rsid w:val="00D63717"/>
    <w:rsid w:val="00D647F9"/>
    <w:rsid w:val="00D64BBF"/>
    <w:rsid w:val="00D65925"/>
    <w:rsid w:val="00D66969"/>
    <w:rsid w:val="00D66A04"/>
    <w:rsid w:val="00D70421"/>
    <w:rsid w:val="00D70BC1"/>
    <w:rsid w:val="00D713B6"/>
    <w:rsid w:val="00D724F8"/>
    <w:rsid w:val="00D73BE7"/>
    <w:rsid w:val="00D76B26"/>
    <w:rsid w:val="00D8096E"/>
    <w:rsid w:val="00D839FA"/>
    <w:rsid w:val="00D843DB"/>
    <w:rsid w:val="00D84C1B"/>
    <w:rsid w:val="00D85219"/>
    <w:rsid w:val="00D85515"/>
    <w:rsid w:val="00D87872"/>
    <w:rsid w:val="00D91650"/>
    <w:rsid w:val="00D91B57"/>
    <w:rsid w:val="00D924A9"/>
    <w:rsid w:val="00D93DF6"/>
    <w:rsid w:val="00D94043"/>
    <w:rsid w:val="00D94220"/>
    <w:rsid w:val="00D97262"/>
    <w:rsid w:val="00DA0991"/>
    <w:rsid w:val="00DA141D"/>
    <w:rsid w:val="00DA1709"/>
    <w:rsid w:val="00DA23D7"/>
    <w:rsid w:val="00DA34BD"/>
    <w:rsid w:val="00DA3A74"/>
    <w:rsid w:val="00DA4B16"/>
    <w:rsid w:val="00DA6FFD"/>
    <w:rsid w:val="00DA7140"/>
    <w:rsid w:val="00DB1E69"/>
    <w:rsid w:val="00DB5FF7"/>
    <w:rsid w:val="00DB60F1"/>
    <w:rsid w:val="00DC09D5"/>
    <w:rsid w:val="00DC0EC9"/>
    <w:rsid w:val="00DC3341"/>
    <w:rsid w:val="00DC3734"/>
    <w:rsid w:val="00DC3952"/>
    <w:rsid w:val="00DC46A4"/>
    <w:rsid w:val="00DC4781"/>
    <w:rsid w:val="00DC4877"/>
    <w:rsid w:val="00DC4EF7"/>
    <w:rsid w:val="00DC65E9"/>
    <w:rsid w:val="00DC66C4"/>
    <w:rsid w:val="00DC715D"/>
    <w:rsid w:val="00DC723E"/>
    <w:rsid w:val="00DD08E3"/>
    <w:rsid w:val="00DD09D2"/>
    <w:rsid w:val="00DD0E3E"/>
    <w:rsid w:val="00DD148D"/>
    <w:rsid w:val="00DD14FA"/>
    <w:rsid w:val="00DD19D7"/>
    <w:rsid w:val="00DD4E45"/>
    <w:rsid w:val="00DD5339"/>
    <w:rsid w:val="00DD560F"/>
    <w:rsid w:val="00DD5848"/>
    <w:rsid w:val="00DD61C1"/>
    <w:rsid w:val="00DD770D"/>
    <w:rsid w:val="00DE378C"/>
    <w:rsid w:val="00DE3935"/>
    <w:rsid w:val="00DE3EAA"/>
    <w:rsid w:val="00DE4467"/>
    <w:rsid w:val="00DE7D46"/>
    <w:rsid w:val="00DF0DC1"/>
    <w:rsid w:val="00DF1699"/>
    <w:rsid w:val="00DF1A9F"/>
    <w:rsid w:val="00DF3456"/>
    <w:rsid w:val="00DF3AFC"/>
    <w:rsid w:val="00DF4B93"/>
    <w:rsid w:val="00DF6B2D"/>
    <w:rsid w:val="00DF765B"/>
    <w:rsid w:val="00E00084"/>
    <w:rsid w:val="00E0088E"/>
    <w:rsid w:val="00E00DA8"/>
    <w:rsid w:val="00E00FB7"/>
    <w:rsid w:val="00E01DA2"/>
    <w:rsid w:val="00E05712"/>
    <w:rsid w:val="00E05963"/>
    <w:rsid w:val="00E05AE3"/>
    <w:rsid w:val="00E07923"/>
    <w:rsid w:val="00E1269F"/>
    <w:rsid w:val="00E12C12"/>
    <w:rsid w:val="00E13559"/>
    <w:rsid w:val="00E1396B"/>
    <w:rsid w:val="00E15257"/>
    <w:rsid w:val="00E15FCB"/>
    <w:rsid w:val="00E16B1E"/>
    <w:rsid w:val="00E17A33"/>
    <w:rsid w:val="00E21C59"/>
    <w:rsid w:val="00E22622"/>
    <w:rsid w:val="00E22959"/>
    <w:rsid w:val="00E23901"/>
    <w:rsid w:val="00E24197"/>
    <w:rsid w:val="00E2584B"/>
    <w:rsid w:val="00E26D51"/>
    <w:rsid w:val="00E27A87"/>
    <w:rsid w:val="00E3024B"/>
    <w:rsid w:val="00E3317A"/>
    <w:rsid w:val="00E3376A"/>
    <w:rsid w:val="00E34CE7"/>
    <w:rsid w:val="00E34D1E"/>
    <w:rsid w:val="00E3764B"/>
    <w:rsid w:val="00E37EAE"/>
    <w:rsid w:val="00E41373"/>
    <w:rsid w:val="00E41687"/>
    <w:rsid w:val="00E426BF"/>
    <w:rsid w:val="00E4349C"/>
    <w:rsid w:val="00E43EC3"/>
    <w:rsid w:val="00E441C3"/>
    <w:rsid w:val="00E450F0"/>
    <w:rsid w:val="00E45704"/>
    <w:rsid w:val="00E47177"/>
    <w:rsid w:val="00E47399"/>
    <w:rsid w:val="00E50534"/>
    <w:rsid w:val="00E50984"/>
    <w:rsid w:val="00E50D3E"/>
    <w:rsid w:val="00E51D3C"/>
    <w:rsid w:val="00E52F15"/>
    <w:rsid w:val="00E52FCF"/>
    <w:rsid w:val="00E53521"/>
    <w:rsid w:val="00E53DD0"/>
    <w:rsid w:val="00E5710D"/>
    <w:rsid w:val="00E57B9E"/>
    <w:rsid w:val="00E6059C"/>
    <w:rsid w:val="00E60DCB"/>
    <w:rsid w:val="00E61645"/>
    <w:rsid w:val="00E640F6"/>
    <w:rsid w:val="00E66217"/>
    <w:rsid w:val="00E665F7"/>
    <w:rsid w:val="00E666E8"/>
    <w:rsid w:val="00E70B22"/>
    <w:rsid w:val="00E70E18"/>
    <w:rsid w:val="00E711AB"/>
    <w:rsid w:val="00E7191E"/>
    <w:rsid w:val="00E72048"/>
    <w:rsid w:val="00E72202"/>
    <w:rsid w:val="00E73977"/>
    <w:rsid w:val="00E74B08"/>
    <w:rsid w:val="00E74C32"/>
    <w:rsid w:val="00E76391"/>
    <w:rsid w:val="00E76C05"/>
    <w:rsid w:val="00E80379"/>
    <w:rsid w:val="00E8038F"/>
    <w:rsid w:val="00E80754"/>
    <w:rsid w:val="00E80AD8"/>
    <w:rsid w:val="00E80EC7"/>
    <w:rsid w:val="00E81762"/>
    <w:rsid w:val="00E81EEA"/>
    <w:rsid w:val="00E82818"/>
    <w:rsid w:val="00E82A12"/>
    <w:rsid w:val="00E83851"/>
    <w:rsid w:val="00E83F75"/>
    <w:rsid w:val="00E8488F"/>
    <w:rsid w:val="00E863AC"/>
    <w:rsid w:val="00E86F74"/>
    <w:rsid w:val="00E90CBB"/>
    <w:rsid w:val="00E90CD4"/>
    <w:rsid w:val="00E92275"/>
    <w:rsid w:val="00E92374"/>
    <w:rsid w:val="00E929E5"/>
    <w:rsid w:val="00E92E7D"/>
    <w:rsid w:val="00E94B35"/>
    <w:rsid w:val="00E95433"/>
    <w:rsid w:val="00E959D4"/>
    <w:rsid w:val="00E969A8"/>
    <w:rsid w:val="00E96ACA"/>
    <w:rsid w:val="00E9711F"/>
    <w:rsid w:val="00EA0244"/>
    <w:rsid w:val="00EA24B3"/>
    <w:rsid w:val="00EA27F1"/>
    <w:rsid w:val="00EA2AFC"/>
    <w:rsid w:val="00EA2CF3"/>
    <w:rsid w:val="00EA4155"/>
    <w:rsid w:val="00EA4811"/>
    <w:rsid w:val="00EA4AC1"/>
    <w:rsid w:val="00EA4AD7"/>
    <w:rsid w:val="00EA5407"/>
    <w:rsid w:val="00EB03E6"/>
    <w:rsid w:val="00EB1504"/>
    <w:rsid w:val="00EB2100"/>
    <w:rsid w:val="00EB351C"/>
    <w:rsid w:val="00EB3EFF"/>
    <w:rsid w:val="00EB5257"/>
    <w:rsid w:val="00EB5E34"/>
    <w:rsid w:val="00EB6E5D"/>
    <w:rsid w:val="00EB7FDC"/>
    <w:rsid w:val="00EC0951"/>
    <w:rsid w:val="00EC1235"/>
    <w:rsid w:val="00EC150F"/>
    <w:rsid w:val="00EC176D"/>
    <w:rsid w:val="00EC18DD"/>
    <w:rsid w:val="00EC1FC9"/>
    <w:rsid w:val="00EC3A6E"/>
    <w:rsid w:val="00EC463A"/>
    <w:rsid w:val="00EC4710"/>
    <w:rsid w:val="00EC73A1"/>
    <w:rsid w:val="00EC7AA7"/>
    <w:rsid w:val="00ED023A"/>
    <w:rsid w:val="00ED16EF"/>
    <w:rsid w:val="00ED1B52"/>
    <w:rsid w:val="00ED2144"/>
    <w:rsid w:val="00ED247D"/>
    <w:rsid w:val="00ED29BB"/>
    <w:rsid w:val="00ED43B2"/>
    <w:rsid w:val="00ED44D8"/>
    <w:rsid w:val="00ED6183"/>
    <w:rsid w:val="00ED642D"/>
    <w:rsid w:val="00ED643C"/>
    <w:rsid w:val="00ED6A1F"/>
    <w:rsid w:val="00ED6C3B"/>
    <w:rsid w:val="00EE2871"/>
    <w:rsid w:val="00EE346B"/>
    <w:rsid w:val="00EE3A18"/>
    <w:rsid w:val="00EE3E49"/>
    <w:rsid w:val="00EE522A"/>
    <w:rsid w:val="00EE5524"/>
    <w:rsid w:val="00EE5FC7"/>
    <w:rsid w:val="00EE6416"/>
    <w:rsid w:val="00EE6A0A"/>
    <w:rsid w:val="00EE7DFC"/>
    <w:rsid w:val="00EE7FDF"/>
    <w:rsid w:val="00EF0556"/>
    <w:rsid w:val="00EF0A48"/>
    <w:rsid w:val="00EF1579"/>
    <w:rsid w:val="00EF22A3"/>
    <w:rsid w:val="00EF23FC"/>
    <w:rsid w:val="00EF26D7"/>
    <w:rsid w:val="00EF285D"/>
    <w:rsid w:val="00EF2FCD"/>
    <w:rsid w:val="00EF3557"/>
    <w:rsid w:val="00EF5C15"/>
    <w:rsid w:val="00EF5CDB"/>
    <w:rsid w:val="00EF5EBA"/>
    <w:rsid w:val="00EF63CC"/>
    <w:rsid w:val="00EF6B39"/>
    <w:rsid w:val="00F01237"/>
    <w:rsid w:val="00F0148A"/>
    <w:rsid w:val="00F03E4B"/>
    <w:rsid w:val="00F04A27"/>
    <w:rsid w:val="00F05B99"/>
    <w:rsid w:val="00F05FF9"/>
    <w:rsid w:val="00F10E56"/>
    <w:rsid w:val="00F119DC"/>
    <w:rsid w:val="00F12396"/>
    <w:rsid w:val="00F126F6"/>
    <w:rsid w:val="00F13610"/>
    <w:rsid w:val="00F137DF"/>
    <w:rsid w:val="00F13B7D"/>
    <w:rsid w:val="00F13DC5"/>
    <w:rsid w:val="00F14794"/>
    <w:rsid w:val="00F15347"/>
    <w:rsid w:val="00F15C7D"/>
    <w:rsid w:val="00F166B8"/>
    <w:rsid w:val="00F21915"/>
    <w:rsid w:val="00F24069"/>
    <w:rsid w:val="00F33ABD"/>
    <w:rsid w:val="00F35535"/>
    <w:rsid w:val="00F35D4F"/>
    <w:rsid w:val="00F36217"/>
    <w:rsid w:val="00F40332"/>
    <w:rsid w:val="00F403FD"/>
    <w:rsid w:val="00F40571"/>
    <w:rsid w:val="00F42BFE"/>
    <w:rsid w:val="00F437D4"/>
    <w:rsid w:val="00F44298"/>
    <w:rsid w:val="00F44856"/>
    <w:rsid w:val="00F44C34"/>
    <w:rsid w:val="00F4538A"/>
    <w:rsid w:val="00F47F08"/>
    <w:rsid w:val="00F50613"/>
    <w:rsid w:val="00F50876"/>
    <w:rsid w:val="00F50C50"/>
    <w:rsid w:val="00F52830"/>
    <w:rsid w:val="00F5318D"/>
    <w:rsid w:val="00F538B1"/>
    <w:rsid w:val="00F53D20"/>
    <w:rsid w:val="00F5424E"/>
    <w:rsid w:val="00F549CD"/>
    <w:rsid w:val="00F54BD5"/>
    <w:rsid w:val="00F56C57"/>
    <w:rsid w:val="00F60375"/>
    <w:rsid w:val="00F6333D"/>
    <w:rsid w:val="00F661F9"/>
    <w:rsid w:val="00F66C7C"/>
    <w:rsid w:val="00F670B1"/>
    <w:rsid w:val="00F70358"/>
    <w:rsid w:val="00F71FC9"/>
    <w:rsid w:val="00F72BB2"/>
    <w:rsid w:val="00F72CB8"/>
    <w:rsid w:val="00F740E6"/>
    <w:rsid w:val="00F743E0"/>
    <w:rsid w:val="00F750E0"/>
    <w:rsid w:val="00F75A30"/>
    <w:rsid w:val="00F77C15"/>
    <w:rsid w:val="00F77D1C"/>
    <w:rsid w:val="00F803CA"/>
    <w:rsid w:val="00F823DB"/>
    <w:rsid w:val="00F823E1"/>
    <w:rsid w:val="00F82662"/>
    <w:rsid w:val="00F8277B"/>
    <w:rsid w:val="00F83A0F"/>
    <w:rsid w:val="00F85962"/>
    <w:rsid w:val="00F87341"/>
    <w:rsid w:val="00F87652"/>
    <w:rsid w:val="00F933BC"/>
    <w:rsid w:val="00F96FAB"/>
    <w:rsid w:val="00FA02A3"/>
    <w:rsid w:val="00FA0A92"/>
    <w:rsid w:val="00FA1F05"/>
    <w:rsid w:val="00FA3AF3"/>
    <w:rsid w:val="00FA4F79"/>
    <w:rsid w:val="00FA5079"/>
    <w:rsid w:val="00FA5D66"/>
    <w:rsid w:val="00FA6C8F"/>
    <w:rsid w:val="00FA775F"/>
    <w:rsid w:val="00FA7AD8"/>
    <w:rsid w:val="00FB110F"/>
    <w:rsid w:val="00FB2452"/>
    <w:rsid w:val="00FB2ED3"/>
    <w:rsid w:val="00FB30D3"/>
    <w:rsid w:val="00FB337E"/>
    <w:rsid w:val="00FB3E60"/>
    <w:rsid w:val="00FB651F"/>
    <w:rsid w:val="00FB6B6E"/>
    <w:rsid w:val="00FC2262"/>
    <w:rsid w:val="00FC34B2"/>
    <w:rsid w:val="00FC3D9A"/>
    <w:rsid w:val="00FC4833"/>
    <w:rsid w:val="00FC52BC"/>
    <w:rsid w:val="00FC58FC"/>
    <w:rsid w:val="00FD07D5"/>
    <w:rsid w:val="00FD1C8D"/>
    <w:rsid w:val="00FD2C10"/>
    <w:rsid w:val="00FD3E70"/>
    <w:rsid w:val="00FD4D03"/>
    <w:rsid w:val="00FD57ED"/>
    <w:rsid w:val="00FD5B93"/>
    <w:rsid w:val="00FD5E29"/>
    <w:rsid w:val="00FD6A25"/>
    <w:rsid w:val="00FE1D64"/>
    <w:rsid w:val="00FE3423"/>
    <w:rsid w:val="00FE3468"/>
    <w:rsid w:val="00FE3572"/>
    <w:rsid w:val="00FE466A"/>
    <w:rsid w:val="00FE6287"/>
    <w:rsid w:val="00FE66FC"/>
    <w:rsid w:val="00FE6F90"/>
    <w:rsid w:val="00FF2ECD"/>
    <w:rsid w:val="00FF4C49"/>
    <w:rsid w:val="00FF4F4F"/>
    <w:rsid w:val="00FF5A0F"/>
    <w:rsid w:val="00FF5A28"/>
    <w:rsid w:val="00FF759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A72B68"/>
  <w15:docId w15:val="{70A49E32-AC53-4169-A372-4132B0F0C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7D96"/>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paragraph" w:styleId="8">
    <w:name w:val="heading 8"/>
    <w:basedOn w:val="a"/>
    <w:next w:val="a"/>
    <w:link w:val="80"/>
    <w:unhideWhenUsed/>
    <w:qFormat/>
    <w:rsid w:val="002C3F32"/>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1"/>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99"/>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uiPriority w:val="99"/>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99"/>
    <w:locked/>
    <w:rsid w:val="00DA141D"/>
    <w:rPr>
      <w:lang w:eastAsia="en-US"/>
    </w:rPr>
  </w:style>
  <w:style w:type="character" w:customStyle="1" w:styleId="ListParagraphChar1">
    <w:name w:val="List Paragraph Char1"/>
    <w:locked/>
    <w:rsid w:val="00077249"/>
    <w:rPr>
      <w:rFonts w:ascii="Arial Narrow" w:eastAsia="Calibri" w:hAnsi="Arial Narrow"/>
      <w:sz w:val="24"/>
      <w:lang w:val="bg-BG" w:eastAsia="bg-BG" w:bidi="ar-SA"/>
    </w:rPr>
  </w:style>
  <w:style w:type="character" w:customStyle="1" w:styleId="inputvalue">
    <w:name w:val="input_value"/>
    <w:basedOn w:val="a0"/>
    <w:rsid w:val="000C1FDC"/>
  </w:style>
  <w:style w:type="paragraph" w:customStyle="1" w:styleId="Char">
    <w:name w:val="Char"/>
    <w:basedOn w:val="a"/>
    <w:rsid w:val="003E0692"/>
    <w:pPr>
      <w:tabs>
        <w:tab w:val="left" w:pos="709"/>
      </w:tabs>
      <w:spacing w:after="0" w:line="240" w:lineRule="auto"/>
    </w:pPr>
    <w:rPr>
      <w:rFonts w:ascii="Tahoma" w:eastAsia="Times New Roman" w:hAnsi="Tahoma"/>
      <w:sz w:val="24"/>
      <w:szCs w:val="24"/>
      <w:lang w:val="pl-PL" w:eastAsia="pl-PL"/>
    </w:rPr>
  </w:style>
  <w:style w:type="character" w:customStyle="1" w:styleId="80">
    <w:name w:val="Заглавие 8 Знак"/>
    <w:basedOn w:val="a0"/>
    <w:link w:val="8"/>
    <w:rsid w:val="002C3F32"/>
    <w:rPr>
      <w:rFonts w:asciiTheme="majorHAnsi" w:eastAsiaTheme="majorEastAsia" w:hAnsiTheme="majorHAnsi" w:cstheme="majorBidi"/>
      <w:color w:val="272727" w:themeColor="text1" w:themeTint="D8"/>
      <w:sz w:val="21"/>
      <w:szCs w:val="21"/>
      <w:lang w:eastAsia="en-US"/>
    </w:rPr>
  </w:style>
  <w:style w:type="paragraph" w:customStyle="1" w:styleId="Char0">
    <w:name w:val="Char"/>
    <w:basedOn w:val="a"/>
    <w:rsid w:val="00E41687"/>
    <w:pPr>
      <w:tabs>
        <w:tab w:val="left" w:pos="709"/>
      </w:tabs>
      <w:spacing w:after="0" w:line="240" w:lineRule="auto"/>
    </w:pPr>
    <w:rPr>
      <w:rFonts w:ascii="Tahoma" w:eastAsia="Times New Roman" w:hAnsi="Tahoma"/>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19817">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 w:id="148709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dp.b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zld@cpdp.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869892-1A37-4D3E-929A-1F15A51E9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6345</TotalTime>
  <Pages>52</Pages>
  <Words>16749</Words>
  <Characters>101801</Characters>
  <Application>Microsoft Office Word</Application>
  <DocSecurity>0</DocSecurity>
  <Lines>848</Lines>
  <Paragraphs>236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Nikoleta T. Yordanova</cp:lastModifiedBy>
  <cp:revision>762</cp:revision>
  <cp:lastPrinted>2019-02-27T09:30:00Z</cp:lastPrinted>
  <dcterms:created xsi:type="dcterms:W3CDTF">2019-01-10T11:23:00Z</dcterms:created>
  <dcterms:modified xsi:type="dcterms:W3CDTF">2019-02-27T11:43:00Z</dcterms:modified>
</cp:coreProperties>
</file>