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17A4" w:rsidRPr="003F04F4" w:rsidRDefault="007017A4" w:rsidP="00817972">
      <w:pPr>
        <w:tabs>
          <w:tab w:val="left" w:pos="709"/>
        </w:tabs>
        <w:spacing w:after="0"/>
        <w:ind w:left="4254" w:firstLine="709"/>
        <w:rPr>
          <w:rFonts w:ascii="Times New Roman" w:hAnsi="Times New Roman"/>
          <w:i/>
          <w:sz w:val="24"/>
          <w:szCs w:val="24"/>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D37EAE"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D37EAE">
        <w:rPr>
          <w:rFonts w:ascii="Times New Roman" w:hAnsi="Times New Roman"/>
          <w:b/>
          <w:bCs/>
          <w:sz w:val="32"/>
          <w:szCs w:val="32"/>
          <w:lang w:eastAsia="bg-BG"/>
        </w:rPr>
        <w:t>ДОКУМЕНТАЦИЯ</w:t>
      </w:r>
    </w:p>
    <w:p w:rsidR="005F5237" w:rsidRPr="00D37EAE"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D37EAE"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D37EAE">
        <w:rPr>
          <w:rFonts w:ascii="Times New Roman" w:hAnsi="Times New Roman"/>
          <w:b/>
          <w:bCs/>
          <w:sz w:val="32"/>
          <w:szCs w:val="32"/>
          <w:lang w:eastAsia="bg-BG"/>
        </w:rPr>
        <w:t>ЗА ОБЩЕСТВЕНА ПОРЪЧКА</w:t>
      </w:r>
    </w:p>
    <w:p w:rsidR="005F5237" w:rsidRPr="00D37EAE"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D37EAE">
        <w:rPr>
          <w:rFonts w:ascii="Times New Roman" w:hAnsi="Times New Roman"/>
          <w:b/>
          <w:bCs/>
          <w:sz w:val="32"/>
          <w:szCs w:val="32"/>
          <w:lang w:eastAsia="bg-BG"/>
        </w:rPr>
        <w:br/>
        <w:t>С ПРЕДМЕТ:</w:t>
      </w:r>
    </w:p>
    <w:p w:rsidR="005F5237" w:rsidRPr="00D37EAE"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D37EAE"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E02B3E" w:rsidRPr="00D37EAE" w:rsidRDefault="00E02B3E" w:rsidP="00E02B3E">
      <w:pPr>
        <w:spacing w:line="320" w:lineRule="exact"/>
        <w:ind w:left="24" w:firstLine="1248"/>
        <w:jc w:val="both"/>
        <w:rPr>
          <w:rFonts w:ascii="Times New Roman" w:hAnsi="Times New Roman"/>
          <w:sz w:val="24"/>
          <w:szCs w:val="24"/>
          <w:lang w:eastAsia="bg-BG"/>
        </w:rPr>
      </w:pPr>
      <w:r w:rsidRPr="00D37EAE">
        <w:rPr>
          <w:rFonts w:ascii="Times New Roman" w:hAnsi="Times New Roman"/>
          <w:b/>
          <w:bCs/>
          <w:sz w:val="24"/>
          <w:szCs w:val="24"/>
          <w:lang w:eastAsia="bg-BG"/>
        </w:rPr>
        <w:t>“</w:t>
      </w:r>
      <w:r w:rsidRPr="00D37EAE">
        <w:rPr>
          <w:rFonts w:ascii="Times New Roman" w:hAnsi="Times New Roman"/>
          <w:b/>
          <w:sz w:val="24"/>
          <w:szCs w:val="24"/>
          <w:lang w:eastAsia="bg-BG"/>
        </w:rPr>
        <w:t>Избор на доставчик на активна нетна електрическа енергия и координатор на балансираща група за ниско и средно напрежение и администриране на разходите за пренос и достъп на структури на МВР, обслужвани от ДУССД“</w:t>
      </w:r>
      <w:r w:rsidRPr="00D37EAE">
        <w:rPr>
          <w:rFonts w:ascii="Times New Roman" w:hAnsi="Times New Roman"/>
          <w:sz w:val="24"/>
          <w:szCs w:val="24"/>
          <w:lang w:eastAsia="bg-BG"/>
        </w:rPr>
        <w:t xml:space="preserve"> </w:t>
      </w:r>
    </w:p>
    <w:p w:rsidR="00E02B3E" w:rsidRPr="00D37EAE" w:rsidRDefault="00E02B3E" w:rsidP="00E02B3E">
      <w:pPr>
        <w:spacing w:line="320" w:lineRule="exact"/>
        <w:ind w:left="24" w:firstLine="1248"/>
        <w:jc w:val="both"/>
        <w:rPr>
          <w:rFonts w:ascii="Times New Roman" w:hAnsi="Times New Roman"/>
          <w:sz w:val="24"/>
          <w:szCs w:val="24"/>
          <w:lang w:eastAsia="bg-BG"/>
        </w:rPr>
      </w:pPr>
      <w:r w:rsidRPr="00D37EAE">
        <w:rPr>
          <w:rFonts w:ascii="Times New Roman" w:hAnsi="Times New Roman"/>
          <w:sz w:val="24"/>
          <w:szCs w:val="24"/>
          <w:lang w:eastAsia="bg-BG"/>
        </w:rPr>
        <w:t>по следните обособени позиции:</w:t>
      </w:r>
    </w:p>
    <w:p w:rsidR="00E02B3E" w:rsidRPr="00D37EAE" w:rsidRDefault="00E02B3E" w:rsidP="00E02B3E">
      <w:pPr>
        <w:ind w:firstLine="1248"/>
        <w:jc w:val="both"/>
        <w:rPr>
          <w:rFonts w:ascii="Times New Roman" w:hAnsi="Times New Roman"/>
          <w:sz w:val="24"/>
          <w:szCs w:val="24"/>
          <w:lang w:eastAsia="bg-BG"/>
        </w:rPr>
      </w:pPr>
      <w:r w:rsidRPr="00D37EAE">
        <w:rPr>
          <w:rFonts w:ascii="Times New Roman" w:hAnsi="Times New Roman"/>
          <w:i/>
          <w:sz w:val="24"/>
          <w:szCs w:val="24"/>
          <w:lang w:eastAsia="bg-BG"/>
        </w:rPr>
        <w:t>Обособена позиция № 1</w:t>
      </w:r>
      <w:r w:rsidRPr="00D37EAE">
        <w:rPr>
          <w:rFonts w:ascii="Times New Roman" w:hAnsi="Times New Roman"/>
          <w:sz w:val="24"/>
          <w:szCs w:val="24"/>
          <w:lang w:eastAsia="bg-BG"/>
        </w:rPr>
        <w:t xml:space="preserve"> „Избор на доставчик на нетна активна електрическа енергия, координатор на балансираща група за ниско напрежение и администриране на разходите за пренос и достъп за структури на МВР, обслужвани от ДУССД на територията на „ЧЕЗ Разпределение България” АД”</w:t>
      </w:r>
    </w:p>
    <w:p w:rsidR="00E02B3E" w:rsidRPr="00D37EAE" w:rsidRDefault="00E02B3E" w:rsidP="00E02B3E">
      <w:pPr>
        <w:ind w:firstLine="1248"/>
        <w:jc w:val="both"/>
        <w:rPr>
          <w:rFonts w:ascii="Times New Roman" w:hAnsi="Times New Roman"/>
          <w:sz w:val="24"/>
          <w:szCs w:val="24"/>
          <w:lang w:eastAsia="bg-BG"/>
        </w:rPr>
      </w:pPr>
      <w:r w:rsidRPr="00D37EAE">
        <w:rPr>
          <w:rFonts w:ascii="Times New Roman" w:hAnsi="Times New Roman"/>
          <w:i/>
          <w:sz w:val="24"/>
          <w:szCs w:val="24"/>
          <w:lang w:eastAsia="bg-BG"/>
        </w:rPr>
        <w:t>Обособена позиция № 2</w:t>
      </w:r>
      <w:r w:rsidRPr="00D37EAE">
        <w:rPr>
          <w:rFonts w:ascii="Times New Roman" w:hAnsi="Times New Roman"/>
          <w:sz w:val="24"/>
          <w:szCs w:val="24"/>
          <w:lang w:eastAsia="bg-BG"/>
        </w:rPr>
        <w:t xml:space="preserve"> „Избор на доставчик на нетна активна електрическа енергия, координатор на балансираща група за средно напрежение и администриране на разходите за пренос и достъп за структури на МВР, обслужвани от ДУССД на територията на „ЧЕЗ Разпределение България” АД”</w:t>
      </w:r>
    </w:p>
    <w:p w:rsidR="00E02B3E" w:rsidRPr="00D37EAE" w:rsidRDefault="00E02B3E" w:rsidP="00E02B3E">
      <w:pPr>
        <w:ind w:firstLine="1248"/>
        <w:jc w:val="both"/>
        <w:rPr>
          <w:rFonts w:ascii="Times New Roman" w:hAnsi="Times New Roman"/>
          <w:sz w:val="24"/>
          <w:szCs w:val="24"/>
          <w:lang w:eastAsia="bg-BG"/>
        </w:rPr>
      </w:pPr>
      <w:r w:rsidRPr="00D37EAE">
        <w:rPr>
          <w:rFonts w:ascii="Times New Roman" w:hAnsi="Times New Roman"/>
          <w:i/>
          <w:sz w:val="24"/>
          <w:szCs w:val="24"/>
          <w:lang w:eastAsia="bg-BG"/>
        </w:rPr>
        <w:t>Обособена позиция № 3</w:t>
      </w:r>
      <w:r w:rsidRPr="00D37EAE">
        <w:rPr>
          <w:rFonts w:ascii="Times New Roman" w:hAnsi="Times New Roman"/>
          <w:sz w:val="24"/>
          <w:szCs w:val="24"/>
          <w:lang w:eastAsia="bg-BG"/>
        </w:rPr>
        <w:t xml:space="preserve"> „Избор на доставчик на нетна активна електрическа енергия, координатор на балансираща група за ниско напрежение и администриране на разходите за пренос и достъп за структури на МВР, обслужвани от ДУССД на територията на „Електроразпределение Юг” ЕАД”</w:t>
      </w:r>
    </w:p>
    <w:p w:rsidR="00E02B3E" w:rsidRPr="00D37EAE" w:rsidRDefault="00E02B3E" w:rsidP="00E02B3E">
      <w:pPr>
        <w:spacing w:line="320" w:lineRule="exact"/>
        <w:ind w:left="24" w:firstLine="1248"/>
        <w:jc w:val="both"/>
        <w:rPr>
          <w:rFonts w:ascii="Times New Roman" w:hAnsi="Times New Roman"/>
          <w:sz w:val="24"/>
          <w:szCs w:val="24"/>
          <w:lang w:eastAsia="bg-BG"/>
        </w:rPr>
      </w:pPr>
      <w:r w:rsidRPr="00D37EAE">
        <w:rPr>
          <w:rFonts w:ascii="Times New Roman" w:hAnsi="Times New Roman"/>
          <w:i/>
          <w:sz w:val="24"/>
          <w:szCs w:val="24"/>
          <w:lang w:eastAsia="bg-BG"/>
        </w:rPr>
        <w:t xml:space="preserve">Обособена позиция № 4 </w:t>
      </w:r>
      <w:r w:rsidRPr="00D37EAE">
        <w:rPr>
          <w:rFonts w:ascii="Times New Roman" w:hAnsi="Times New Roman"/>
          <w:sz w:val="24"/>
          <w:szCs w:val="24"/>
          <w:lang w:eastAsia="bg-BG"/>
        </w:rPr>
        <w:t>„Избор на доставчик на нетна активна електрическа енергия, координатор на балансираща група за ниско напрежение и администриране на разходите за пренос и достъп за структура на МВР, обслужвана от ДУССД на територията на „ЕНЕРГО-ПРО Мрежи” АД”</w:t>
      </w:r>
    </w:p>
    <w:p w:rsidR="00F0249F" w:rsidRPr="00D37EAE" w:rsidRDefault="00F0249F" w:rsidP="00817972">
      <w:pPr>
        <w:tabs>
          <w:tab w:val="left" w:pos="709"/>
          <w:tab w:val="left" w:pos="993"/>
        </w:tabs>
        <w:jc w:val="center"/>
        <w:rPr>
          <w:rFonts w:ascii="Times New Roman" w:hAnsi="Times New Roman"/>
          <w:b/>
          <w:sz w:val="32"/>
          <w:szCs w:val="32"/>
        </w:rPr>
      </w:pPr>
    </w:p>
    <w:p w:rsidR="00F0249F" w:rsidRPr="00D37EAE" w:rsidRDefault="00F0249F" w:rsidP="00817972">
      <w:pPr>
        <w:tabs>
          <w:tab w:val="left" w:pos="709"/>
          <w:tab w:val="left" w:pos="993"/>
        </w:tabs>
        <w:jc w:val="center"/>
        <w:rPr>
          <w:rFonts w:ascii="Times New Roman" w:hAnsi="Times New Roman"/>
          <w:b/>
          <w:sz w:val="32"/>
          <w:szCs w:val="32"/>
        </w:rPr>
      </w:pPr>
    </w:p>
    <w:p w:rsidR="005F5237" w:rsidRPr="000873EF" w:rsidRDefault="005F5237" w:rsidP="00503180">
      <w:pPr>
        <w:tabs>
          <w:tab w:val="left" w:pos="709"/>
          <w:tab w:val="left" w:pos="993"/>
          <w:tab w:val="left" w:pos="4155"/>
        </w:tabs>
        <w:jc w:val="center"/>
        <w:rPr>
          <w:rFonts w:ascii="Times New Roman" w:hAnsi="Times New Roman"/>
          <w:b/>
          <w:bCs/>
          <w:sz w:val="24"/>
          <w:szCs w:val="24"/>
          <w:u w:val="single"/>
          <w:lang w:eastAsia="bg-BG"/>
        </w:rPr>
      </w:pPr>
      <w:r w:rsidRPr="00D37EAE">
        <w:rPr>
          <w:rFonts w:ascii="Times New Roman" w:hAnsi="Times New Roman"/>
        </w:rPr>
        <w:br w:type="page"/>
      </w:r>
      <w:r w:rsidRPr="000873EF">
        <w:rPr>
          <w:rFonts w:ascii="Times New Roman" w:hAnsi="Times New Roman"/>
          <w:b/>
          <w:bCs/>
          <w:sz w:val="24"/>
          <w:szCs w:val="24"/>
          <w:u w:val="single"/>
          <w:lang w:eastAsia="bg-BG"/>
        </w:rPr>
        <w:lastRenderedPageBreak/>
        <w:t>СЪДЪРЖАНИЕ:</w:t>
      </w:r>
    </w:p>
    <w:p w:rsidR="00506F62" w:rsidRPr="00D37EAE" w:rsidRDefault="00FA3AF3" w:rsidP="00817972">
      <w:pPr>
        <w:tabs>
          <w:tab w:val="left" w:pos="709"/>
          <w:tab w:val="left" w:pos="993"/>
        </w:tabs>
        <w:spacing w:line="320" w:lineRule="exact"/>
        <w:rPr>
          <w:rFonts w:ascii="Times New Roman" w:eastAsia="Batang" w:hAnsi="Times New Roman"/>
          <w:sz w:val="24"/>
          <w:szCs w:val="24"/>
        </w:rPr>
      </w:pPr>
      <w:r w:rsidRPr="00D37EAE">
        <w:rPr>
          <w:rFonts w:ascii="Times New Roman" w:hAnsi="Times New Roman"/>
          <w:sz w:val="24"/>
          <w:szCs w:val="24"/>
        </w:rPr>
        <w:tab/>
      </w:r>
      <w:r w:rsidR="005067B5" w:rsidRPr="00D37EAE">
        <w:rPr>
          <w:rFonts w:ascii="Times New Roman" w:hAnsi="Times New Roman"/>
          <w:sz w:val="24"/>
          <w:szCs w:val="24"/>
          <w:lang w:val="en-US"/>
        </w:rPr>
        <w:t>I</w:t>
      </w:r>
      <w:r w:rsidR="005F5237" w:rsidRPr="00D37EAE">
        <w:rPr>
          <w:rFonts w:ascii="Times New Roman" w:hAnsi="Times New Roman"/>
          <w:sz w:val="24"/>
          <w:szCs w:val="24"/>
        </w:rPr>
        <w:t xml:space="preserve">. </w:t>
      </w:r>
      <w:r w:rsidR="00506F62" w:rsidRPr="00D37EAE">
        <w:rPr>
          <w:rFonts w:ascii="Times New Roman" w:eastAsia="Batang" w:hAnsi="Times New Roman"/>
          <w:sz w:val="24"/>
          <w:szCs w:val="24"/>
        </w:rPr>
        <w:t>Основания за отстраняване</w:t>
      </w:r>
    </w:p>
    <w:p w:rsidR="004942AC" w:rsidRPr="00D37EAE" w:rsidRDefault="00FA3AF3" w:rsidP="00817972">
      <w:pPr>
        <w:tabs>
          <w:tab w:val="left" w:pos="709"/>
          <w:tab w:val="left" w:pos="993"/>
        </w:tabs>
        <w:suppressAutoHyphens/>
        <w:spacing w:before="120" w:after="120"/>
        <w:ind w:right="284"/>
        <w:jc w:val="both"/>
        <w:rPr>
          <w:rFonts w:ascii="Times New Roman" w:hAnsi="Times New Roman"/>
          <w:sz w:val="24"/>
          <w:szCs w:val="24"/>
        </w:rPr>
      </w:pPr>
      <w:r w:rsidRPr="00D37EAE">
        <w:rPr>
          <w:rFonts w:ascii="Times New Roman" w:eastAsia="Batang" w:hAnsi="Times New Roman"/>
          <w:sz w:val="24"/>
          <w:szCs w:val="24"/>
        </w:rPr>
        <w:tab/>
      </w:r>
      <w:r w:rsidR="005067B5" w:rsidRPr="00D37EAE">
        <w:rPr>
          <w:rFonts w:ascii="Times New Roman" w:eastAsia="Batang" w:hAnsi="Times New Roman"/>
          <w:sz w:val="24"/>
          <w:szCs w:val="24"/>
          <w:lang w:val="en-US"/>
        </w:rPr>
        <w:t>II</w:t>
      </w:r>
      <w:r w:rsidR="00506F62" w:rsidRPr="00D37EAE">
        <w:rPr>
          <w:rFonts w:ascii="Times New Roman" w:eastAsia="Batang" w:hAnsi="Times New Roman"/>
          <w:sz w:val="24"/>
          <w:szCs w:val="24"/>
        </w:rPr>
        <w:t>. Критерии за подбор</w:t>
      </w:r>
      <w:r w:rsidR="00506F62" w:rsidRPr="00D37EAE">
        <w:rPr>
          <w:rFonts w:ascii="Times New Roman" w:hAnsi="Times New Roman"/>
          <w:sz w:val="24"/>
          <w:szCs w:val="24"/>
        </w:rPr>
        <w:t xml:space="preserve"> </w:t>
      </w:r>
    </w:p>
    <w:p w:rsidR="00506F62" w:rsidRPr="00D37EAE" w:rsidRDefault="00FA3AF3" w:rsidP="00817972">
      <w:pPr>
        <w:tabs>
          <w:tab w:val="left" w:pos="709"/>
          <w:tab w:val="left" w:pos="993"/>
        </w:tabs>
        <w:suppressAutoHyphens/>
        <w:spacing w:before="120" w:after="120"/>
        <w:ind w:right="284"/>
        <w:jc w:val="both"/>
        <w:rPr>
          <w:rFonts w:ascii="Times New Roman" w:eastAsia="Batang" w:hAnsi="Times New Roman"/>
          <w:sz w:val="24"/>
          <w:szCs w:val="24"/>
        </w:rPr>
      </w:pPr>
      <w:r w:rsidRPr="00D37EAE">
        <w:rPr>
          <w:rFonts w:ascii="Times New Roman" w:hAnsi="Times New Roman"/>
          <w:sz w:val="24"/>
          <w:szCs w:val="24"/>
        </w:rPr>
        <w:tab/>
      </w:r>
      <w:r w:rsidR="005067B5" w:rsidRPr="00D37EAE">
        <w:rPr>
          <w:rFonts w:ascii="Times New Roman" w:hAnsi="Times New Roman"/>
          <w:sz w:val="24"/>
          <w:szCs w:val="24"/>
          <w:lang w:val="en-US"/>
        </w:rPr>
        <w:t>III</w:t>
      </w:r>
      <w:r w:rsidR="004942AC" w:rsidRPr="00D37EAE">
        <w:rPr>
          <w:rFonts w:ascii="Times New Roman" w:hAnsi="Times New Roman"/>
          <w:sz w:val="24"/>
          <w:szCs w:val="24"/>
        </w:rPr>
        <w:t>. К</w:t>
      </w:r>
      <w:r w:rsidR="00506F62" w:rsidRPr="00D37EAE">
        <w:rPr>
          <w:rFonts w:ascii="Times New Roman" w:eastAsia="Batang" w:hAnsi="Times New Roman"/>
          <w:sz w:val="24"/>
          <w:szCs w:val="24"/>
        </w:rPr>
        <w:t>ритери</w:t>
      </w:r>
      <w:r w:rsidR="004942AC" w:rsidRPr="00D37EAE">
        <w:rPr>
          <w:rFonts w:ascii="Times New Roman" w:eastAsia="Batang" w:hAnsi="Times New Roman"/>
          <w:sz w:val="24"/>
          <w:szCs w:val="24"/>
        </w:rPr>
        <w:t>й</w:t>
      </w:r>
      <w:r w:rsidR="00506F62" w:rsidRPr="00D37EAE">
        <w:rPr>
          <w:rFonts w:ascii="Times New Roman" w:eastAsia="Batang" w:hAnsi="Times New Roman"/>
          <w:sz w:val="24"/>
          <w:szCs w:val="24"/>
        </w:rPr>
        <w:t xml:space="preserve"> за възлагане</w:t>
      </w:r>
    </w:p>
    <w:p w:rsidR="00506F62" w:rsidRPr="00D37EAE" w:rsidRDefault="00FA3AF3" w:rsidP="00817972">
      <w:pPr>
        <w:tabs>
          <w:tab w:val="left" w:pos="709"/>
          <w:tab w:val="left" w:pos="993"/>
        </w:tabs>
        <w:suppressAutoHyphens/>
        <w:spacing w:before="120" w:after="120"/>
        <w:ind w:right="284"/>
        <w:jc w:val="both"/>
        <w:rPr>
          <w:rFonts w:ascii="Times New Roman" w:eastAsia="Batang" w:hAnsi="Times New Roman"/>
          <w:sz w:val="24"/>
          <w:szCs w:val="24"/>
        </w:rPr>
      </w:pPr>
      <w:r w:rsidRPr="00D37EAE">
        <w:rPr>
          <w:rFonts w:ascii="Times New Roman" w:eastAsia="Batang" w:hAnsi="Times New Roman"/>
          <w:sz w:val="24"/>
          <w:szCs w:val="24"/>
        </w:rPr>
        <w:tab/>
      </w:r>
      <w:r w:rsidR="005067B5" w:rsidRPr="00D37EAE">
        <w:rPr>
          <w:rFonts w:ascii="Times New Roman" w:eastAsia="Batang" w:hAnsi="Times New Roman"/>
          <w:sz w:val="24"/>
          <w:szCs w:val="24"/>
          <w:lang w:val="en-US"/>
        </w:rPr>
        <w:t>IV</w:t>
      </w:r>
      <w:r w:rsidR="00506F62" w:rsidRPr="00D37EAE">
        <w:rPr>
          <w:rFonts w:ascii="Times New Roman" w:eastAsia="Batang" w:hAnsi="Times New Roman"/>
          <w:sz w:val="24"/>
          <w:szCs w:val="24"/>
        </w:rPr>
        <w:t>. Общи изисквания при изго</w:t>
      </w:r>
      <w:r w:rsidR="005067B5" w:rsidRPr="00D37EAE">
        <w:rPr>
          <w:rFonts w:ascii="Times New Roman" w:eastAsia="Batang" w:hAnsi="Times New Roman"/>
          <w:sz w:val="24"/>
          <w:szCs w:val="24"/>
        </w:rPr>
        <w:t>твяне и представяне на офертата.</w:t>
      </w:r>
      <w:r w:rsidR="00506F62" w:rsidRPr="00D37EAE">
        <w:rPr>
          <w:rFonts w:ascii="Times New Roman" w:eastAsia="Batang" w:hAnsi="Times New Roman"/>
          <w:sz w:val="24"/>
          <w:szCs w:val="24"/>
        </w:rPr>
        <w:t xml:space="preserve"> </w:t>
      </w:r>
      <w:r w:rsidR="005067B5" w:rsidRPr="00D37EAE">
        <w:rPr>
          <w:rFonts w:ascii="Times New Roman" w:eastAsia="Batang" w:hAnsi="Times New Roman"/>
          <w:sz w:val="24"/>
          <w:szCs w:val="24"/>
        </w:rPr>
        <w:t>С</w:t>
      </w:r>
      <w:r w:rsidR="00506F62" w:rsidRPr="00D37EAE">
        <w:rPr>
          <w:rFonts w:ascii="Times New Roman" w:eastAsia="Batang" w:hAnsi="Times New Roman"/>
          <w:sz w:val="24"/>
          <w:szCs w:val="24"/>
        </w:rPr>
        <w:t>ъдържание на</w:t>
      </w:r>
      <w:r w:rsidR="00506F62" w:rsidRPr="00D37EAE">
        <w:rPr>
          <w:rFonts w:ascii="Times New Roman" w:eastAsia="Batang" w:hAnsi="Times New Roman"/>
          <w:sz w:val="24"/>
          <w:szCs w:val="24"/>
          <w:lang w:val="en-US"/>
        </w:rPr>
        <w:t xml:space="preserve"> </w:t>
      </w:r>
      <w:r w:rsidR="00506F62" w:rsidRPr="00D37EAE">
        <w:rPr>
          <w:rFonts w:ascii="Times New Roman" w:eastAsia="Batang" w:hAnsi="Times New Roman"/>
          <w:sz w:val="24"/>
          <w:szCs w:val="24"/>
        </w:rPr>
        <w:t>опаковката</w:t>
      </w:r>
    </w:p>
    <w:p w:rsidR="00506F62" w:rsidRPr="00D37EAE" w:rsidRDefault="00FA3AF3" w:rsidP="00817972">
      <w:pPr>
        <w:tabs>
          <w:tab w:val="left" w:pos="709"/>
          <w:tab w:val="left" w:pos="993"/>
        </w:tabs>
        <w:suppressAutoHyphens/>
        <w:spacing w:before="120" w:after="120"/>
        <w:ind w:right="284"/>
        <w:jc w:val="both"/>
        <w:rPr>
          <w:rFonts w:ascii="Times New Roman" w:hAnsi="Times New Roman"/>
          <w:sz w:val="24"/>
          <w:szCs w:val="24"/>
        </w:rPr>
      </w:pPr>
      <w:r w:rsidRPr="00D37EAE">
        <w:rPr>
          <w:rFonts w:ascii="Times New Roman" w:eastAsia="Batang" w:hAnsi="Times New Roman"/>
          <w:sz w:val="24"/>
          <w:szCs w:val="24"/>
        </w:rPr>
        <w:tab/>
      </w:r>
      <w:r w:rsidR="005067B5" w:rsidRPr="00D37EAE">
        <w:rPr>
          <w:rFonts w:ascii="Times New Roman" w:eastAsia="Batang" w:hAnsi="Times New Roman"/>
          <w:sz w:val="24"/>
          <w:szCs w:val="24"/>
          <w:lang w:val="en-US"/>
        </w:rPr>
        <w:t>V</w:t>
      </w:r>
      <w:r w:rsidR="00506F62" w:rsidRPr="00D37EAE">
        <w:rPr>
          <w:rFonts w:ascii="Times New Roman" w:eastAsia="Batang" w:hAnsi="Times New Roman"/>
          <w:sz w:val="24"/>
          <w:szCs w:val="24"/>
        </w:rPr>
        <w:t>. Други указания</w:t>
      </w:r>
    </w:p>
    <w:p w:rsidR="005F5237" w:rsidRPr="00D37EAE" w:rsidRDefault="00FA3AF3" w:rsidP="00817972">
      <w:pPr>
        <w:tabs>
          <w:tab w:val="left" w:pos="709"/>
          <w:tab w:val="left" w:pos="993"/>
        </w:tabs>
        <w:spacing w:line="320" w:lineRule="exact"/>
        <w:rPr>
          <w:rFonts w:ascii="Times New Roman" w:hAnsi="Times New Roman"/>
          <w:sz w:val="24"/>
          <w:szCs w:val="24"/>
        </w:rPr>
      </w:pPr>
      <w:r w:rsidRPr="00D37EAE">
        <w:rPr>
          <w:rFonts w:ascii="Times New Roman" w:hAnsi="Times New Roman"/>
          <w:sz w:val="24"/>
          <w:szCs w:val="24"/>
        </w:rPr>
        <w:tab/>
      </w:r>
      <w:r w:rsidR="005067B5" w:rsidRPr="00D37EAE">
        <w:rPr>
          <w:rFonts w:ascii="Times New Roman" w:hAnsi="Times New Roman"/>
          <w:sz w:val="24"/>
          <w:szCs w:val="24"/>
          <w:lang w:val="en-US"/>
        </w:rPr>
        <w:t>VI</w:t>
      </w:r>
      <w:r w:rsidR="005F5237" w:rsidRPr="00D37EAE">
        <w:rPr>
          <w:rFonts w:ascii="Times New Roman" w:hAnsi="Times New Roman"/>
          <w:sz w:val="24"/>
          <w:szCs w:val="24"/>
        </w:rPr>
        <w:t>. Образци на документи и указания за подготовката им:</w:t>
      </w:r>
    </w:p>
    <w:p w:rsidR="005F5237" w:rsidRPr="00D37EAE" w:rsidRDefault="00FA3AF3" w:rsidP="00817972">
      <w:pPr>
        <w:tabs>
          <w:tab w:val="left" w:pos="709"/>
          <w:tab w:val="left" w:pos="993"/>
        </w:tabs>
        <w:spacing w:line="320" w:lineRule="exact"/>
        <w:jc w:val="both"/>
        <w:rPr>
          <w:rFonts w:ascii="Times New Roman" w:hAnsi="Times New Roman"/>
          <w:sz w:val="24"/>
          <w:szCs w:val="24"/>
        </w:rPr>
      </w:pPr>
      <w:r w:rsidRPr="00D37EAE">
        <w:rPr>
          <w:rFonts w:ascii="Times New Roman" w:hAnsi="Times New Roman"/>
          <w:sz w:val="24"/>
          <w:szCs w:val="24"/>
        </w:rPr>
        <w:tab/>
      </w:r>
      <w:r w:rsidR="005F5237" w:rsidRPr="00D37EAE">
        <w:rPr>
          <w:rFonts w:ascii="Times New Roman" w:hAnsi="Times New Roman"/>
          <w:sz w:val="24"/>
          <w:szCs w:val="24"/>
        </w:rPr>
        <w:t xml:space="preserve">1. </w:t>
      </w:r>
      <w:r w:rsidR="005F5237" w:rsidRPr="00D37EAE">
        <w:rPr>
          <w:rFonts w:ascii="Times New Roman" w:eastAsia="Batang" w:hAnsi="Times New Roman"/>
          <w:sz w:val="24"/>
          <w:szCs w:val="24"/>
          <w:lang w:eastAsia="bg-BG"/>
        </w:rPr>
        <w:t>Опис на представените документи - Образец №1</w:t>
      </w:r>
    </w:p>
    <w:p w:rsidR="00375C6F" w:rsidRPr="00D37EAE" w:rsidRDefault="00FA3AF3" w:rsidP="000A2090">
      <w:pPr>
        <w:tabs>
          <w:tab w:val="left" w:pos="709"/>
          <w:tab w:val="left" w:pos="993"/>
        </w:tabs>
        <w:spacing w:line="320" w:lineRule="exact"/>
        <w:jc w:val="both"/>
        <w:rPr>
          <w:rFonts w:ascii="Times New Roman" w:hAnsi="Times New Roman"/>
          <w:sz w:val="24"/>
          <w:szCs w:val="24"/>
        </w:rPr>
      </w:pPr>
      <w:r w:rsidRPr="00D37EAE">
        <w:rPr>
          <w:rFonts w:ascii="Times New Roman" w:hAnsi="Times New Roman"/>
          <w:sz w:val="24"/>
          <w:szCs w:val="24"/>
        </w:rPr>
        <w:tab/>
      </w:r>
      <w:r w:rsidR="00375C6F" w:rsidRPr="00D37EAE">
        <w:rPr>
          <w:rFonts w:ascii="Times New Roman" w:hAnsi="Times New Roman"/>
          <w:sz w:val="24"/>
          <w:szCs w:val="24"/>
          <w:lang w:val="en-US"/>
        </w:rPr>
        <w:t xml:space="preserve">2. </w:t>
      </w:r>
      <w:r w:rsidR="00375C6F" w:rsidRPr="00D37EAE">
        <w:rPr>
          <w:rFonts w:ascii="Times New Roman" w:hAnsi="Times New Roman"/>
          <w:sz w:val="24"/>
          <w:szCs w:val="24"/>
        </w:rPr>
        <w:t>Единен европейски документ за обществени поръчки (ЕЕДОП)</w:t>
      </w:r>
      <w:r w:rsidR="00375C6F" w:rsidRPr="00D37EAE">
        <w:rPr>
          <w:rFonts w:ascii="Times New Roman" w:hAnsi="Times New Roman"/>
          <w:sz w:val="24"/>
          <w:szCs w:val="24"/>
          <w:lang w:val="en-US"/>
        </w:rPr>
        <w:t xml:space="preserve"> – </w:t>
      </w:r>
      <w:r w:rsidR="00375C6F" w:rsidRPr="00D37EAE">
        <w:rPr>
          <w:rFonts w:ascii="Times New Roman" w:hAnsi="Times New Roman"/>
          <w:sz w:val="24"/>
          <w:szCs w:val="24"/>
        </w:rPr>
        <w:t xml:space="preserve">стандартен образец </w:t>
      </w:r>
      <w:r w:rsidR="00375C6F" w:rsidRPr="00D37EAE">
        <w:rPr>
          <w:rFonts w:ascii="Times New Roman" w:eastAsia="Batang" w:hAnsi="Times New Roman"/>
          <w:sz w:val="24"/>
          <w:szCs w:val="24"/>
          <w:lang w:eastAsia="bg-BG"/>
        </w:rPr>
        <w:t>предоставен в генерирани файлове към документацията за обществената поръчка (</w:t>
      </w:r>
      <w:r w:rsidR="00375C6F" w:rsidRPr="00D37EAE">
        <w:rPr>
          <w:rFonts w:ascii="Times New Roman" w:eastAsia="Batang" w:hAnsi="Times New Roman"/>
          <w:sz w:val="24"/>
          <w:szCs w:val="24"/>
          <w:lang w:val="en-US" w:eastAsia="bg-BG"/>
        </w:rPr>
        <w:t xml:space="preserve">espd-request) </w:t>
      </w:r>
      <w:r w:rsidR="00375C6F" w:rsidRPr="00D37EAE">
        <w:rPr>
          <w:rFonts w:ascii="Times New Roman" w:eastAsia="Batang" w:hAnsi="Times New Roman"/>
          <w:sz w:val="24"/>
          <w:szCs w:val="24"/>
          <w:lang w:eastAsia="bg-BG"/>
        </w:rPr>
        <w:t xml:space="preserve">в </w:t>
      </w:r>
      <w:r w:rsidR="00375C6F" w:rsidRPr="00D37EAE">
        <w:rPr>
          <w:rFonts w:ascii="Times New Roman" w:eastAsia="Batang" w:hAnsi="Times New Roman"/>
          <w:sz w:val="24"/>
          <w:szCs w:val="24"/>
          <w:lang w:val="en-US" w:eastAsia="bg-BG"/>
        </w:rPr>
        <w:t xml:space="preserve">XML </w:t>
      </w:r>
      <w:r w:rsidR="00375C6F" w:rsidRPr="00D37EAE">
        <w:rPr>
          <w:rFonts w:ascii="Times New Roman" w:eastAsia="Batang" w:hAnsi="Times New Roman"/>
          <w:sz w:val="24"/>
          <w:szCs w:val="24"/>
          <w:lang w:eastAsia="bg-BG"/>
        </w:rPr>
        <w:t xml:space="preserve">и в </w:t>
      </w:r>
      <w:r w:rsidR="00375C6F" w:rsidRPr="00D37EAE">
        <w:rPr>
          <w:rFonts w:ascii="Times New Roman" w:eastAsia="Batang" w:hAnsi="Times New Roman"/>
          <w:sz w:val="24"/>
          <w:szCs w:val="24"/>
          <w:lang w:val="en-US" w:eastAsia="bg-BG"/>
        </w:rPr>
        <w:t xml:space="preserve">PDF </w:t>
      </w:r>
      <w:r w:rsidR="00375C6F" w:rsidRPr="00D37EAE">
        <w:rPr>
          <w:rFonts w:ascii="Times New Roman" w:eastAsia="Batang" w:hAnsi="Times New Roman"/>
          <w:sz w:val="24"/>
          <w:szCs w:val="24"/>
          <w:lang w:eastAsia="bg-BG"/>
        </w:rPr>
        <w:t xml:space="preserve">формат  </w:t>
      </w:r>
      <w:r w:rsidR="00375C6F" w:rsidRPr="00D37EAE">
        <w:rPr>
          <w:rFonts w:ascii="Times New Roman" w:eastAsia="Batang" w:hAnsi="Times New Roman"/>
          <w:sz w:val="24"/>
          <w:szCs w:val="24"/>
          <w:lang w:val="en-US" w:eastAsia="bg-BG"/>
        </w:rPr>
        <w:t xml:space="preserve"> </w:t>
      </w:r>
    </w:p>
    <w:p w:rsidR="005F5237" w:rsidRPr="00D37EAE" w:rsidRDefault="00375C6F" w:rsidP="000A2090">
      <w:pPr>
        <w:tabs>
          <w:tab w:val="left" w:pos="709"/>
          <w:tab w:val="left" w:pos="993"/>
        </w:tabs>
        <w:spacing w:line="320" w:lineRule="exact"/>
        <w:jc w:val="both"/>
        <w:rPr>
          <w:rFonts w:ascii="Times New Roman" w:eastAsia="Batang" w:hAnsi="Times New Roman"/>
          <w:sz w:val="24"/>
          <w:szCs w:val="24"/>
          <w:lang w:eastAsia="bg-BG"/>
        </w:rPr>
      </w:pPr>
      <w:r w:rsidRPr="00D37EAE">
        <w:rPr>
          <w:rFonts w:ascii="Times New Roman" w:hAnsi="Times New Roman"/>
          <w:bCs/>
          <w:sz w:val="24"/>
          <w:szCs w:val="24"/>
          <w:lang w:eastAsia="bg-BG"/>
        </w:rPr>
        <w:tab/>
      </w:r>
      <w:r w:rsidRPr="00D37EAE">
        <w:rPr>
          <w:rFonts w:ascii="Times New Roman" w:hAnsi="Times New Roman"/>
          <w:bCs/>
          <w:sz w:val="24"/>
          <w:szCs w:val="24"/>
          <w:lang w:val="en-US" w:eastAsia="bg-BG"/>
        </w:rPr>
        <w:t>3</w:t>
      </w:r>
      <w:r w:rsidR="00932EC4" w:rsidRPr="00D37EAE">
        <w:rPr>
          <w:rFonts w:ascii="Times New Roman" w:hAnsi="Times New Roman"/>
          <w:bCs/>
          <w:sz w:val="24"/>
          <w:szCs w:val="24"/>
          <w:lang w:eastAsia="bg-BG"/>
        </w:rPr>
        <w:t>.</w:t>
      </w:r>
      <w:r w:rsidR="005F5237" w:rsidRPr="00D37EAE">
        <w:rPr>
          <w:rFonts w:ascii="Times New Roman" w:eastAsia="Batang" w:hAnsi="Times New Roman"/>
          <w:sz w:val="24"/>
          <w:szCs w:val="24"/>
          <w:lang w:eastAsia="bg-BG"/>
        </w:rPr>
        <w:t xml:space="preserve"> Предложение за изпълн</w:t>
      </w:r>
      <w:r w:rsidR="002B2D65" w:rsidRPr="00D37EAE">
        <w:rPr>
          <w:rFonts w:ascii="Times New Roman" w:eastAsia="Batang" w:hAnsi="Times New Roman"/>
          <w:sz w:val="24"/>
          <w:szCs w:val="24"/>
          <w:lang w:eastAsia="bg-BG"/>
        </w:rPr>
        <w:t xml:space="preserve">ение на поръчката </w:t>
      </w:r>
      <w:r w:rsidR="00815DBA" w:rsidRPr="00D37EAE">
        <w:rPr>
          <w:rFonts w:ascii="Times New Roman" w:eastAsia="Batang" w:hAnsi="Times New Roman"/>
          <w:sz w:val="24"/>
          <w:szCs w:val="24"/>
          <w:lang w:eastAsia="bg-BG"/>
        </w:rPr>
        <w:t>за обособени позиции № № 1, 2, 3 и 4 - Образци № № 2.1, 2.2, 2.3 и 2.4</w:t>
      </w:r>
    </w:p>
    <w:p w:rsidR="00DC3952" w:rsidRPr="00D37EAE" w:rsidRDefault="00FA3AF3" w:rsidP="00DC3952">
      <w:pPr>
        <w:tabs>
          <w:tab w:val="left" w:pos="709"/>
          <w:tab w:val="left" w:pos="993"/>
        </w:tabs>
        <w:spacing w:line="320" w:lineRule="exact"/>
        <w:jc w:val="both"/>
        <w:rPr>
          <w:rFonts w:ascii="Times New Roman" w:eastAsia="Batang" w:hAnsi="Times New Roman"/>
          <w:sz w:val="24"/>
          <w:szCs w:val="24"/>
          <w:lang w:eastAsia="bg-BG"/>
        </w:rPr>
      </w:pPr>
      <w:r w:rsidRPr="00D37EAE">
        <w:rPr>
          <w:rFonts w:ascii="Times New Roman" w:hAnsi="Times New Roman"/>
          <w:sz w:val="24"/>
          <w:szCs w:val="24"/>
        </w:rPr>
        <w:tab/>
      </w:r>
      <w:r w:rsidR="00747E84">
        <w:rPr>
          <w:rFonts w:ascii="Times New Roman" w:hAnsi="Times New Roman"/>
          <w:sz w:val="24"/>
          <w:szCs w:val="24"/>
        </w:rPr>
        <w:t>4</w:t>
      </w:r>
      <w:r w:rsidR="005F5237" w:rsidRPr="00D37EAE">
        <w:rPr>
          <w:rFonts w:ascii="Times New Roman" w:hAnsi="Times New Roman"/>
          <w:sz w:val="24"/>
          <w:szCs w:val="24"/>
        </w:rPr>
        <w:t xml:space="preserve">. </w:t>
      </w:r>
      <w:r w:rsidR="000A2090" w:rsidRPr="00D37EAE">
        <w:rPr>
          <w:rFonts w:ascii="Times New Roman" w:hAnsi="Times New Roman"/>
          <w:sz w:val="24"/>
          <w:szCs w:val="24"/>
        </w:rPr>
        <w:t xml:space="preserve">Ценово предложение </w:t>
      </w:r>
      <w:r w:rsidR="00AB0EA6" w:rsidRPr="00D37EAE">
        <w:rPr>
          <w:rFonts w:ascii="Times New Roman" w:hAnsi="Times New Roman"/>
          <w:sz w:val="24"/>
          <w:szCs w:val="24"/>
        </w:rPr>
        <w:t xml:space="preserve">за изпълнение на поръчката </w:t>
      </w:r>
      <w:r w:rsidR="00FF7829" w:rsidRPr="00D37EAE">
        <w:rPr>
          <w:rFonts w:ascii="Times New Roman" w:eastAsia="Batang" w:hAnsi="Times New Roman"/>
          <w:sz w:val="24"/>
          <w:szCs w:val="24"/>
          <w:lang w:eastAsia="bg-BG"/>
        </w:rPr>
        <w:t xml:space="preserve">за обособени позиции № № 1, 2, 3 и 4 - Образци № № </w:t>
      </w:r>
      <w:r w:rsidR="002364B1" w:rsidRPr="00D37EAE">
        <w:rPr>
          <w:rFonts w:ascii="Times New Roman" w:eastAsia="Batang" w:hAnsi="Times New Roman"/>
          <w:sz w:val="24"/>
          <w:szCs w:val="24"/>
          <w:lang w:val="en-US" w:eastAsia="bg-BG"/>
        </w:rPr>
        <w:t>3</w:t>
      </w:r>
      <w:r w:rsidR="00FF7829" w:rsidRPr="00D37EAE">
        <w:rPr>
          <w:rFonts w:ascii="Times New Roman" w:eastAsia="Batang" w:hAnsi="Times New Roman"/>
          <w:sz w:val="24"/>
          <w:szCs w:val="24"/>
          <w:lang w:eastAsia="bg-BG"/>
        </w:rPr>
        <w:t xml:space="preserve">.1, </w:t>
      </w:r>
      <w:r w:rsidR="00F6053F" w:rsidRPr="00D37EAE">
        <w:rPr>
          <w:rFonts w:ascii="Times New Roman" w:eastAsia="Batang" w:hAnsi="Times New Roman"/>
          <w:sz w:val="24"/>
          <w:szCs w:val="24"/>
          <w:lang w:val="en-US" w:eastAsia="bg-BG"/>
        </w:rPr>
        <w:t>3</w:t>
      </w:r>
      <w:r w:rsidR="00FF7829" w:rsidRPr="00D37EAE">
        <w:rPr>
          <w:rFonts w:ascii="Times New Roman" w:eastAsia="Batang" w:hAnsi="Times New Roman"/>
          <w:sz w:val="24"/>
          <w:szCs w:val="24"/>
          <w:lang w:eastAsia="bg-BG"/>
        </w:rPr>
        <w:t xml:space="preserve">.2, </w:t>
      </w:r>
      <w:r w:rsidR="00F6053F" w:rsidRPr="00D37EAE">
        <w:rPr>
          <w:rFonts w:ascii="Times New Roman" w:eastAsia="Batang" w:hAnsi="Times New Roman"/>
          <w:sz w:val="24"/>
          <w:szCs w:val="24"/>
          <w:lang w:val="en-US" w:eastAsia="bg-BG"/>
        </w:rPr>
        <w:t>3</w:t>
      </w:r>
      <w:r w:rsidR="00FF7829" w:rsidRPr="00D37EAE">
        <w:rPr>
          <w:rFonts w:ascii="Times New Roman" w:eastAsia="Batang" w:hAnsi="Times New Roman"/>
          <w:sz w:val="24"/>
          <w:szCs w:val="24"/>
          <w:lang w:eastAsia="bg-BG"/>
        </w:rPr>
        <w:t xml:space="preserve">.3 и </w:t>
      </w:r>
      <w:r w:rsidR="00F6053F" w:rsidRPr="00D37EAE">
        <w:rPr>
          <w:rFonts w:ascii="Times New Roman" w:eastAsia="Batang" w:hAnsi="Times New Roman"/>
          <w:sz w:val="24"/>
          <w:szCs w:val="24"/>
          <w:lang w:val="en-US" w:eastAsia="bg-BG"/>
        </w:rPr>
        <w:t>3</w:t>
      </w:r>
      <w:r w:rsidR="00FF7829" w:rsidRPr="00D37EAE">
        <w:rPr>
          <w:rFonts w:ascii="Times New Roman" w:eastAsia="Batang" w:hAnsi="Times New Roman"/>
          <w:sz w:val="24"/>
          <w:szCs w:val="24"/>
          <w:lang w:eastAsia="bg-BG"/>
        </w:rPr>
        <w:t>.4</w:t>
      </w:r>
    </w:p>
    <w:p w:rsidR="005F5237" w:rsidRPr="00D37EAE" w:rsidRDefault="00FA3AF3" w:rsidP="00817972">
      <w:pPr>
        <w:tabs>
          <w:tab w:val="left" w:pos="709"/>
          <w:tab w:val="left" w:pos="993"/>
        </w:tabs>
        <w:spacing w:line="320" w:lineRule="exact"/>
        <w:jc w:val="both"/>
        <w:rPr>
          <w:rFonts w:ascii="Times New Roman" w:hAnsi="Times New Roman"/>
          <w:sz w:val="24"/>
          <w:szCs w:val="24"/>
          <w:lang w:val="en-US"/>
        </w:rPr>
      </w:pPr>
      <w:r w:rsidRPr="00D37EAE">
        <w:rPr>
          <w:rFonts w:ascii="Times New Roman" w:hAnsi="Times New Roman"/>
          <w:sz w:val="24"/>
          <w:szCs w:val="24"/>
        </w:rPr>
        <w:tab/>
      </w:r>
      <w:r w:rsidR="00747E84">
        <w:rPr>
          <w:rFonts w:ascii="Times New Roman" w:hAnsi="Times New Roman"/>
          <w:sz w:val="24"/>
          <w:szCs w:val="24"/>
        </w:rPr>
        <w:t>5</w:t>
      </w:r>
      <w:r w:rsidR="005F5237" w:rsidRPr="00D37EAE">
        <w:rPr>
          <w:rFonts w:ascii="Times New Roman" w:hAnsi="Times New Roman"/>
          <w:sz w:val="24"/>
          <w:szCs w:val="24"/>
        </w:rPr>
        <w:t>. Банкова гаранция за изпъ</w:t>
      </w:r>
      <w:r w:rsidR="000A2090" w:rsidRPr="00D37EAE">
        <w:rPr>
          <w:rFonts w:ascii="Times New Roman" w:hAnsi="Times New Roman"/>
          <w:sz w:val="24"/>
          <w:szCs w:val="24"/>
        </w:rPr>
        <w:t xml:space="preserve">лнение на договора - Образец № </w:t>
      </w:r>
      <w:r w:rsidR="00F6053F" w:rsidRPr="00D37EAE">
        <w:rPr>
          <w:rFonts w:ascii="Times New Roman" w:hAnsi="Times New Roman"/>
          <w:sz w:val="24"/>
          <w:szCs w:val="24"/>
          <w:lang w:val="en-US"/>
        </w:rPr>
        <w:t>4</w:t>
      </w:r>
    </w:p>
    <w:p w:rsidR="005F5237" w:rsidRPr="00D37EAE" w:rsidRDefault="00FA3AF3" w:rsidP="00817972">
      <w:pPr>
        <w:tabs>
          <w:tab w:val="left" w:pos="709"/>
          <w:tab w:val="left" w:pos="993"/>
        </w:tabs>
        <w:spacing w:line="320" w:lineRule="exact"/>
        <w:rPr>
          <w:rFonts w:ascii="Times New Roman" w:hAnsi="Times New Roman"/>
          <w:sz w:val="24"/>
          <w:szCs w:val="24"/>
        </w:rPr>
      </w:pPr>
      <w:r w:rsidRPr="00D37EAE">
        <w:rPr>
          <w:rFonts w:ascii="Times New Roman" w:hAnsi="Times New Roman"/>
          <w:sz w:val="24"/>
          <w:szCs w:val="24"/>
        </w:rPr>
        <w:tab/>
      </w:r>
      <w:r w:rsidR="005067B5" w:rsidRPr="00D37EAE">
        <w:rPr>
          <w:rFonts w:ascii="Times New Roman" w:hAnsi="Times New Roman"/>
          <w:sz w:val="24"/>
          <w:szCs w:val="24"/>
          <w:lang w:val="en-US"/>
        </w:rPr>
        <w:t>VII</w:t>
      </w:r>
      <w:r w:rsidR="005F5237" w:rsidRPr="00D37EAE">
        <w:rPr>
          <w:rFonts w:ascii="Times New Roman" w:hAnsi="Times New Roman"/>
          <w:sz w:val="24"/>
          <w:szCs w:val="24"/>
        </w:rPr>
        <w:t xml:space="preserve">. </w:t>
      </w:r>
      <w:r w:rsidR="00B25DA6" w:rsidRPr="00D37EAE">
        <w:rPr>
          <w:rFonts w:ascii="Times New Roman" w:hAnsi="Times New Roman"/>
          <w:sz w:val="24"/>
          <w:szCs w:val="24"/>
        </w:rPr>
        <w:t>Защита на личните данни</w:t>
      </w:r>
    </w:p>
    <w:p w:rsidR="00506F62" w:rsidRPr="00D37EAE" w:rsidRDefault="00B25DA6" w:rsidP="00817972">
      <w:pPr>
        <w:tabs>
          <w:tab w:val="left" w:pos="709"/>
          <w:tab w:val="left" w:pos="993"/>
        </w:tabs>
        <w:jc w:val="both"/>
        <w:rPr>
          <w:rFonts w:ascii="Times New Roman" w:hAnsi="Times New Roman"/>
          <w:b/>
          <w:sz w:val="28"/>
          <w:szCs w:val="28"/>
        </w:rPr>
      </w:pPr>
      <w:r w:rsidRPr="00D37EAE">
        <w:rPr>
          <w:rFonts w:ascii="Times New Roman" w:hAnsi="Times New Roman"/>
          <w:sz w:val="24"/>
          <w:szCs w:val="24"/>
          <w:lang w:val="en-US"/>
        </w:rPr>
        <w:tab/>
        <w:t>VIII</w:t>
      </w:r>
      <w:r w:rsidRPr="00D37EAE">
        <w:rPr>
          <w:rFonts w:ascii="Times New Roman" w:hAnsi="Times New Roman"/>
          <w:sz w:val="24"/>
          <w:szCs w:val="24"/>
        </w:rPr>
        <w:t>. Проект</w:t>
      </w:r>
      <w:r w:rsidR="0097692D" w:rsidRPr="00D37EAE">
        <w:rPr>
          <w:rFonts w:ascii="Times New Roman" w:hAnsi="Times New Roman"/>
          <w:sz w:val="24"/>
          <w:szCs w:val="24"/>
        </w:rPr>
        <w:t>и</w:t>
      </w:r>
      <w:r w:rsidRPr="00D37EAE">
        <w:rPr>
          <w:rFonts w:ascii="Times New Roman" w:hAnsi="Times New Roman"/>
          <w:sz w:val="24"/>
          <w:szCs w:val="24"/>
        </w:rPr>
        <w:t xml:space="preserve"> на договор</w:t>
      </w:r>
      <w:r w:rsidRPr="00D37EAE">
        <w:rPr>
          <w:rFonts w:ascii="Times New Roman" w:hAnsi="Times New Roman"/>
          <w:sz w:val="24"/>
          <w:szCs w:val="24"/>
          <w:lang w:val="en-US"/>
        </w:rPr>
        <w:t xml:space="preserve"> </w:t>
      </w:r>
      <w:r w:rsidRPr="00D37EAE">
        <w:rPr>
          <w:rFonts w:ascii="Times New Roman" w:hAnsi="Times New Roman"/>
          <w:sz w:val="24"/>
          <w:szCs w:val="24"/>
        </w:rPr>
        <w:t>за обществена поръчка</w:t>
      </w:r>
      <w:r w:rsidR="0097692D" w:rsidRPr="00D37EAE">
        <w:rPr>
          <w:rFonts w:ascii="Times New Roman" w:hAnsi="Times New Roman"/>
          <w:sz w:val="24"/>
          <w:szCs w:val="24"/>
        </w:rPr>
        <w:t xml:space="preserve"> за обособени позиции № № 1, 2, 3 и 4</w:t>
      </w:r>
    </w:p>
    <w:p w:rsidR="0097692D" w:rsidRPr="00D37EAE" w:rsidRDefault="00FA3AF3" w:rsidP="00817972">
      <w:pPr>
        <w:tabs>
          <w:tab w:val="left" w:pos="709"/>
          <w:tab w:val="left" w:pos="993"/>
        </w:tabs>
        <w:spacing w:line="320" w:lineRule="exact"/>
        <w:rPr>
          <w:rFonts w:ascii="Times New Roman" w:hAnsi="Times New Roman"/>
          <w:b/>
          <w:sz w:val="28"/>
          <w:szCs w:val="28"/>
        </w:rPr>
      </w:pPr>
      <w:r w:rsidRPr="00D37EAE">
        <w:rPr>
          <w:rFonts w:ascii="Times New Roman" w:hAnsi="Times New Roman"/>
          <w:b/>
          <w:sz w:val="28"/>
          <w:szCs w:val="28"/>
        </w:rPr>
        <w:tab/>
      </w:r>
    </w:p>
    <w:p w:rsidR="002B2D65" w:rsidRPr="000873EF" w:rsidRDefault="005F5237" w:rsidP="00A509A0">
      <w:pPr>
        <w:tabs>
          <w:tab w:val="left" w:pos="709"/>
          <w:tab w:val="left" w:pos="993"/>
        </w:tabs>
        <w:spacing w:line="320" w:lineRule="exact"/>
        <w:ind w:firstLine="709"/>
        <w:rPr>
          <w:rFonts w:ascii="Times New Roman" w:hAnsi="Times New Roman"/>
          <w:sz w:val="24"/>
          <w:szCs w:val="24"/>
          <w:lang w:val="en-US"/>
        </w:rPr>
      </w:pPr>
      <w:r w:rsidRPr="000873EF">
        <w:rPr>
          <w:rFonts w:ascii="Times New Roman" w:hAnsi="Times New Roman"/>
          <w:sz w:val="28"/>
          <w:szCs w:val="28"/>
        </w:rPr>
        <w:t>ПРИЛОЖЕНИЯ</w:t>
      </w:r>
      <w:r w:rsidR="006210AC" w:rsidRPr="000873EF">
        <w:rPr>
          <w:rFonts w:ascii="Times New Roman" w:hAnsi="Times New Roman"/>
          <w:sz w:val="28"/>
          <w:szCs w:val="28"/>
          <w:lang w:val="en-US"/>
        </w:rPr>
        <w:t>:</w:t>
      </w:r>
      <w:r w:rsidR="002B2D65" w:rsidRPr="000873EF">
        <w:rPr>
          <w:rFonts w:ascii="Times New Roman" w:hAnsi="Times New Roman"/>
          <w:sz w:val="28"/>
          <w:szCs w:val="28"/>
        </w:rPr>
        <w:t xml:space="preserve"> </w:t>
      </w:r>
    </w:p>
    <w:p w:rsidR="00FB3E60" w:rsidRPr="00D37EAE" w:rsidRDefault="00FB3E60" w:rsidP="00183F5D">
      <w:pPr>
        <w:pStyle w:val="a8"/>
        <w:numPr>
          <w:ilvl w:val="0"/>
          <w:numId w:val="1"/>
        </w:numPr>
        <w:tabs>
          <w:tab w:val="left" w:pos="709"/>
          <w:tab w:val="left" w:pos="993"/>
        </w:tabs>
        <w:spacing w:line="360" w:lineRule="auto"/>
        <w:ind w:left="0" w:firstLine="705"/>
        <w:jc w:val="both"/>
        <w:rPr>
          <w:rFonts w:ascii="Times New Roman" w:hAnsi="Times New Roman"/>
          <w:sz w:val="24"/>
          <w:szCs w:val="24"/>
        </w:rPr>
      </w:pPr>
      <w:r w:rsidRPr="00D37EAE">
        <w:rPr>
          <w:rFonts w:ascii="Times New Roman" w:hAnsi="Times New Roman"/>
          <w:sz w:val="24"/>
          <w:szCs w:val="24"/>
        </w:rPr>
        <w:t>Техническа спецификация</w:t>
      </w:r>
      <w:r w:rsidR="004A0653" w:rsidRPr="00D37EAE">
        <w:rPr>
          <w:rFonts w:ascii="Times New Roman" w:hAnsi="Times New Roman"/>
          <w:sz w:val="24"/>
          <w:szCs w:val="24"/>
        </w:rPr>
        <w:t xml:space="preserve"> н</w:t>
      </w:r>
      <w:r w:rsidR="00035D72" w:rsidRPr="00D37EAE">
        <w:rPr>
          <w:rFonts w:ascii="Times New Roman" w:hAnsi="Times New Roman"/>
          <w:sz w:val="24"/>
          <w:szCs w:val="24"/>
        </w:rPr>
        <w:t xml:space="preserve">а </w:t>
      </w:r>
      <w:r w:rsidR="00AB0EA6" w:rsidRPr="00D37EAE">
        <w:rPr>
          <w:rFonts w:ascii="Times New Roman" w:hAnsi="Times New Roman"/>
          <w:sz w:val="24"/>
          <w:szCs w:val="24"/>
        </w:rPr>
        <w:t>обществена</w:t>
      </w:r>
      <w:r w:rsidR="004A0653" w:rsidRPr="00D37EAE">
        <w:rPr>
          <w:rFonts w:ascii="Times New Roman" w:hAnsi="Times New Roman"/>
          <w:sz w:val="24"/>
          <w:szCs w:val="24"/>
        </w:rPr>
        <w:t>та</w:t>
      </w:r>
      <w:r w:rsidR="00AB0EA6" w:rsidRPr="00D37EAE">
        <w:rPr>
          <w:rFonts w:ascii="Times New Roman" w:hAnsi="Times New Roman"/>
          <w:sz w:val="24"/>
          <w:szCs w:val="24"/>
        </w:rPr>
        <w:t xml:space="preserve"> поръчка</w:t>
      </w:r>
      <w:r w:rsidR="004A0653" w:rsidRPr="00D37EAE">
        <w:rPr>
          <w:rFonts w:ascii="Times New Roman" w:hAnsi="Times New Roman"/>
          <w:sz w:val="24"/>
          <w:szCs w:val="24"/>
          <w:lang w:val="en-US"/>
        </w:rPr>
        <w:t xml:space="preserve"> </w:t>
      </w:r>
      <w:r w:rsidR="004A0653" w:rsidRPr="00D37EAE">
        <w:rPr>
          <w:rFonts w:ascii="Times New Roman" w:hAnsi="Times New Roman"/>
          <w:sz w:val="24"/>
          <w:szCs w:val="24"/>
        </w:rPr>
        <w:t xml:space="preserve">за обособена позиция </w:t>
      </w:r>
      <w:r w:rsidR="004A0653" w:rsidRPr="00D37EAE">
        <w:rPr>
          <w:rFonts w:ascii="Times New Roman" w:hAnsi="Times New Roman"/>
          <w:sz w:val="24"/>
          <w:szCs w:val="24"/>
          <w:lang w:val="en-US"/>
        </w:rPr>
        <w:t>№ 1</w:t>
      </w:r>
      <w:r w:rsidR="004A0653" w:rsidRPr="00D37EAE">
        <w:rPr>
          <w:rFonts w:ascii="Times New Roman" w:hAnsi="Times New Roman"/>
          <w:sz w:val="24"/>
          <w:szCs w:val="24"/>
        </w:rPr>
        <w:t xml:space="preserve"> – </w:t>
      </w:r>
      <w:r w:rsidR="004A0653" w:rsidRPr="00D37EAE">
        <w:rPr>
          <w:rFonts w:ascii="Times New Roman" w:hAnsi="Times New Roman"/>
          <w:i/>
          <w:sz w:val="24"/>
          <w:szCs w:val="24"/>
        </w:rPr>
        <w:t>Приложение № 1</w:t>
      </w:r>
    </w:p>
    <w:p w:rsidR="004A0653" w:rsidRPr="00D37EAE" w:rsidRDefault="004A0653" w:rsidP="00183F5D">
      <w:pPr>
        <w:pStyle w:val="a8"/>
        <w:numPr>
          <w:ilvl w:val="0"/>
          <w:numId w:val="1"/>
        </w:numPr>
        <w:tabs>
          <w:tab w:val="left" w:pos="709"/>
          <w:tab w:val="left" w:pos="993"/>
        </w:tabs>
        <w:spacing w:line="360" w:lineRule="auto"/>
        <w:ind w:left="0" w:firstLine="705"/>
        <w:jc w:val="both"/>
        <w:rPr>
          <w:rFonts w:ascii="Times New Roman" w:hAnsi="Times New Roman"/>
          <w:sz w:val="24"/>
          <w:szCs w:val="24"/>
        </w:rPr>
      </w:pPr>
      <w:r w:rsidRPr="00D37EAE">
        <w:rPr>
          <w:rFonts w:ascii="Times New Roman" w:hAnsi="Times New Roman"/>
          <w:sz w:val="24"/>
          <w:szCs w:val="24"/>
        </w:rPr>
        <w:t xml:space="preserve">Техническа спецификация на обществената поръчка за обособена позиция № 2 – </w:t>
      </w:r>
      <w:r w:rsidRPr="00D37EAE">
        <w:rPr>
          <w:rFonts w:ascii="Times New Roman" w:hAnsi="Times New Roman"/>
          <w:i/>
          <w:sz w:val="24"/>
          <w:szCs w:val="24"/>
        </w:rPr>
        <w:t>Приложение № 2</w:t>
      </w:r>
    </w:p>
    <w:p w:rsidR="004A0653" w:rsidRPr="00D37EAE" w:rsidRDefault="004A0653" w:rsidP="00183F5D">
      <w:pPr>
        <w:pStyle w:val="a8"/>
        <w:numPr>
          <w:ilvl w:val="0"/>
          <w:numId w:val="1"/>
        </w:numPr>
        <w:tabs>
          <w:tab w:val="left" w:pos="709"/>
          <w:tab w:val="left" w:pos="993"/>
        </w:tabs>
        <w:spacing w:line="360" w:lineRule="auto"/>
        <w:ind w:left="0" w:firstLine="705"/>
        <w:jc w:val="both"/>
        <w:rPr>
          <w:rFonts w:ascii="Times New Roman" w:hAnsi="Times New Roman"/>
          <w:sz w:val="24"/>
          <w:szCs w:val="24"/>
        </w:rPr>
      </w:pPr>
      <w:r w:rsidRPr="00D37EAE">
        <w:rPr>
          <w:rFonts w:ascii="Times New Roman" w:hAnsi="Times New Roman"/>
          <w:sz w:val="24"/>
          <w:szCs w:val="24"/>
        </w:rPr>
        <w:t xml:space="preserve">Техническа спецификация на обществената поръчка за обособена позиция № 3 – </w:t>
      </w:r>
      <w:r w:rsidRPr="00D37EAE">
        <w:rPr>
          <w:rFonts w:ascii="Times New Roman" w:hAnsi="Times New Roman"/>
          <w:i/>
          <w:sz w:val="24"/>
          <w:szCs w:val="24"/>
        </w:rPr>
        <w:t>Приложение № 3</w:t>
      </w:r>
    </w:p>
    <w:p w:rsidR="004A0653" w:rsidRPr="00D37EAE" w:rsidRDefault="004A0653" w:rsidP="00183F5D">
      <w:pPr>
        <w:pStyle w:val="a8"/>
        <w:numPr>
          <w:ilvl w:val="0"/>
          <w:numId w:val="1"/>
        </w:numPr>
        <w:tabs>
          <w:tab w:val="left" w:pos="709"/>
          <w:tab w:val="left" w:pos="993"/>
        </w:tabs>
        <w:spacing w:line="360" w:lineRule="auto"/>
        <w:ind w:left="0" w:firstLine="705"/>
        <w:jc w:val="both"/>
        <w:rPr>
          <w:rFonts w:ascii="Times New Roman" w:hAnsi="Times New Roman"/>
          <w:sz w:val="24"/>
          <w:szCs w:val="24"/>
        </w:rPr>
      </w:pPr>
      <w:r w:rsidRPr="00D37EAE">
        <w:rPr>
          <w:rFonts w:ascii="Times New Roman" w:hAnsi="Times New Roman"/>
          <w:sz w:val="24"/>
          <w:szCs w:val="24"/>
        </w:rPr>
        <w:t xml:space="preserve">Техническа спецификация на обществената поръчка за обособена позиция № 4 – </w:t>
      </w:r>
      <w:r w:rsidRPr="00D37EAE">
        <w:rPr>
          <w:rFonts w:ascii="Times New Roman" w:hAnsi="Times New Roman"/>
          <w:i/>
          <w:sz w:val="24"/>
          <w:szCs w:val="24"/>
        </w:rPr>
        <w:t>Приложение № 4</w:t>
      </w:r>
    </w:p>
    <w:p w:rsidR="004A0653" w:rsidRPr="00D37EAE" w:rsidRDefault="004A0653" w:rsidP="004A0653">
      <w:pPr>
        <w:pStyle w:val="a8"/>
        <w:tabs>
          <w:tab w:val="left" w:pos="709"/>
          <w:tab w:val="left" w:pos="993"/>
        </w:tabs>
        <w:spacing w:line="360" w:lineRule="auto"/>
        <w:ind w:left="1065"/>
        <w:rPr>
          <w:rFonts w:ascii="Times New Roman" w:hAnsi="Times New Roman"/>
          <w:sz w:val="24"/>
          <w:szCs w:val="24"/>
        </w:rPr>
      </w:pPr>
    </w:p>
    <w:p w:rsidR="00292D82" w:rsidRPr="00D37EAE" w:rsidRDefault="00292D82" w:rsidP="004A0653">
      <w:pPr>
        <w:pStyle w:val="a8"/>
        <w:tabs>
          <w:tab w:val="left" w:pos="709"/>
          <w:tab w:val="left" w:pos="993"/>
        </w:tabs>
        <w:spacing w:line="360" w:lineRule="auto"/>
        <w:ind w:left="1065"/>
        <w:rPr>
          <w:rFonts w:ascii="Times New Roman" w:hAnsi="Times New Roman"/>
          <w:sz w:val="24"/>
          <w:szCs w:val="24"/>
        </w:rPr>
      </w:pPr>
    </w:p>
    <w:p w:rsidR="00292D82" w:rsidRPr="00D37EAE" w:rsidRDefault="00292D82" w:rsidP="004A0653">
      <w:pPr>
        <w:pStyle w:val="a8"/>
        <w:tabs>
          <w:tab w:val="left" w:pos="709"/>
          <w:tab w:val="left" w:pos="993"/>
        </w:tabs>
        <w:spacing w:line="360" w:lineRule="auto"/>
        <w:ind w:left="1065"/>
        <w:rPr>
          <w:rFonts w:ascii="Times New Roman" w:hAnsi="Times New Roman"/>
          <w:sz w:val="24"/>
          <w:szCs w:val="24"/>
        </w:rPr>
      </w:pPr>
    </w:p>
    <w:p w:rsidR="00292D82" w:rsidRDefault="00292D82" w:rsidP="004A0653">
      <w:pPr>
        <w:pStyle w:val="a8"/>
        <w:tabs>
          <w:tab w:val="left" w:pos="709"/>
          <w:tab w:val="left" w:pos="993"/>
        </w:tabs>
        <w:spacing w:line="360" w:lineRule="auto"/>
        <w:ind w:left="1065"/>
        <w:rPr>
          <w:rFonts w:ascii="Times New Roman" w:hAnsi="Times New Roman"/>
          <w:sz w:val="24"/>
          <w:szCs w:val="24"/>
        </w:rPr>
      </w:pPr>
    </w:p>
    <w:p w:rsidR="00506F62" w:rsidRPr="00D37EAE"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D37EAE">
        <w:rPr>
          <w:rFonts w:ascii="Times New Roman" w:hAnsi="Times New Roman"/>
          <w:b/>
          <w:bCs/>
          <w:sz w:val="24"/>
          <w:szCs w:val="24"/>
          <w:lang w:val="en-US" w:eastAsia="bg-BG"/>
        </w:rPr>
        <w:lastRenderedPageBreak/>
        <w:t xml:space="preserve">I. </w:t>
      </w:r>
      <w:r w:rsidRPr="00D37EAE">
        <w:rPr>
          <w:rFonts w:ascii="Times New Roman" w:hAnsi="Times New Roman"/>
          <w:b/>
          <w:bCs/>
          <w:sz w:val="24"/>
          <w:szCs w:val="24"/>
          <w:lang w:eastAsia="bg-BG"/>
        </w:rPr>
        <w:t>ОСНОВАНИЯ ЗА ОТСТРАНЯВАНЕ</w:t>
      </w:r>
    </w:p>
    <w:p w:rsidR="00506F62" w:rsidRPr="00D37EAE" w:rsidRDefault="00506F62"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xml:space="preserve">Основанията за отстраняване на участниците са </w:t>
      </w:r>
      <w:r w:rsidRPr="00350E9B">
        <w:rPr>
          <w:rFonts w:ascii="Times New Roman" w:hAnsi="Times New Roman"/>
          <w:sz w:val="24"/>
          <w:szCs w:val="24"/>
        </w:rPr>
        <w:t>посочени в т.</w:t>
      </w:r>
      <w:r w:rsidR="006B2B67" w:rsidRPr="00350E9B">
        <w:rPr>
          <w:rFonts w:ascii="Times New Roman" w:hAnsi="Times New Roman"/>
          <w:sz w:val="24"/>
          <w:szCs w:val="24"/>
        </w:rPr>
        <w:t xml:space="preserve"> </w:t>
      </w:r>
      <w:r w:rsidR="00B86D93" w:rsidRPr="00350E9B">
        <w:rPr>
          <w:rFonts w:ascii="Times New Roman" w:hAnsi="Times New Roman"/>
          <w:sz w:val="24"/>
          <w:szCs w:val="24"/>
          <w:lang w:val="en-US"/>
        </w:rPr>
        <w:t>2</w:t>
      </w:r>
      <w:r w:rsidRPr="00350E9B">
        <w:rPr>
          <w:rFonts w:ascii="Times New Roman" w:hAnsi="Times New Roman"/>
          <w:sz w:val="24"/>
          <w:szCs w:val="24"/>
        </w:rPr>
        <w:t xml:space="preserve"> от раздел</w:t>
      </w:r>
      <w:r w:rsidRPr="00D37EAE">
        <w:rPr>
          <w:rFonts w:ascii="Times New Roman" w:hAnsi="Times New Roman"/>
          <w:sz w:val="24"/>
          <w:szCs w:val="24"/>
        </w:rPr>
        <w:t xml:space="preserve"> </w:t>
      </w:r>
      <w:r w:rsidRPr="00D37EAE">
        <w:rPr>
          <w:rFonts w:ascii="Times New Roman" w:hAnsi="Times New Roman"/>
          <w:sz w:val="24"/>
          <w:szCs w:val="24"/>
          <w:lang w:val="en-US"/>
        </w:rPr>
        <w:t>VI.3</w:t>
      </w:r>
      <w:r w:rsidRPr="00D37EAE">
        <w:rPr>
          <w:rFonts w:ascii="Times New Roman" w:hAnsi="Times New Roman"/>
          <w:sz w:val="24"/>
          <w:szCs w:val="24"/>
        </w:rPr>
        <w:t>) Допълнителна информация от Обявлението</w:t>
      </w:r>
      <w:r w:rsidR="00C02D1A" w:rsidRPr="00D37EAE">
        <w:rPr>
          <w:rFonts w:ascii="Times New Roman" w:hAnsi="Times New Roman"/>
          <w:sz w:val="24"/>
          <w:szCs w:val="24"/>
        </w:rPr>
        <w:t xml:space="preserve"> за поръчката</w:t>
      </w:r>
      <w:r w:rsidRPr="00D37EAE">
        <w:rPr>
          <w:rFonts w:ascii="Times New Roman" w:hAnsi="Times New Roman"/>
          <w:sz w:val="24"/>
          <w:szCs w:val="24"/>
        </w:rPr>
        <w:t>.</w:t>
      </w:r>
    </w:p>
    <w:p w:rsidR="000C1FDC" w:rsidRPr="00D37EAE" w:rsidRDefault="000C1FDC" w:rsidP="00777A5B">
      <w:pPr>
        <w:spacing w:after="120" w:line="320" w:lineRule="exact"/>
        <w:ind w:right="-58" w:firstLine="709"/>
        <w:jc w:val="both"/>
        <w:rPr>
          <w:rFonts w:ascii="Times New Roman" w:hAnsi="Times New Roman"/>
          <w:sz w:val="24"/>
          <w:szCs w:val="24"/>
        </w:rPr>
      </w:pPr>
    </w:p>
    <w:p w:rsidR="00D85219" w:rsidRPr="00D37EAE" w:rsidRDefault="00D85219" w:rsidP="00777A5B">
      <w:pPr>
        <w:shd w:val="clear" w:color="auto" w:fill="C2D69B"/>
        <w:autoSpaceDE w:val="0"/>
        <w:autoSpaceDN w:val="0"/>
        <w:adjustRightInd w:val="0"/>
        <w:spacing w:after="120" w:line="320" w:lineRule="exact"/>
        <w:ind w:right="-58" w:firstLine="709"/>
        <w:jc w:val="center"/>
        <w:rPr>
          <w:rFonts w:ascii="Times New Roman" w:hAnsi="Times New Roman"/>
          <w:b/>
          <w:bCs/>
          <w:sz w:val="24"/>
          <w:szCs w:val="24"/>
          <w:lang w:eastAsia="bg-BG"/>
        </w:rPr>
      </w:pPr>
      <w:r w:rsidRPr="00D37EAE">
        <w:rPr>
          <w:rFonts w:ascii="Times New Roman" w:hAnsi="Times New Roman"/>
          <w:b/>
          <w:bCs/>
          <w:sz w:val="24"/>
          <w:szCs w:val="24"/>
          <w:lang w:val="en-US" w:eastAsia="bg-BG"/>
        </w:rPr>
        <w:t xml:space="preserve">II. </w:t>
      </w:r>
      <w:r w:rsidRPr="00D37EAE">
        <w:rPr>
          <w:rFonts w:ascii="Times New Roman" w:hAnsi="Times New Roman"/>
          <w:b/>
          <w:bCs/>
          <w:sz w:val="24"/>
          <w:szCs w:val="24"/>
          <w:lang w:eastAsia="bg-BG"/>
        </w:rPr>
        <w:t xml:space="preserve">КРИТЕРИИ ЗА ПОДБОР </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xml:space="preserve">Критериите за подбор на участниците са посочени в раздел </w:t>
      </w:r>
      <w:r w:rsidRPr="00D37EAE">
        <w:rPr>
          <w:rFonts w:ascii="Times New Roman" w:hAnsi="Times New Roman"/>
          <w:sz w:val="24"/>
          <w:szCs w:val="24"/>
          <w:lang w:val="en-US"/>
        </w:rPr>
        <w:t>III</w:t>
      </w:r>
      <w:r w:rsidR="00C02D1A" w:rsidRPr="00D37EAE">
        <w:rPr>
          <w:rFonts w:ascii="Times New Roman" w:hAnsi="Times New Roman"/>
          <w:sz w:val="24"/>
          <w:szCs w:val="24"/>
        </w:rPr>
        <w:t>) Правна, икономическа, финансова и техническа информация</w:t>
      </w:r>
      <w:r w:rsidR="00173C9F">
        <w:rPr>
          <w:rFonts w:ascii="Times New Roman" w:hAnsi="Times New Roman"/>
          <w:sz w:val="24"/>
          <w:szCs w:val="24"/>
        </w:rPr>
        <w:t xml:space="preserve">, </w:t>
      </w:r>
      <w:r w:rsidR="00C02D1A" w:rsidRPr="00D37EAE">
        <w:rPr>
          <w:rFonts w:ascii="Times New Roman" w:hAnsi="Times New Roman"/>
          <w:sz w:val="24"/>
          <w:szCs w:val="24"/>
        </w:rPr>
        <w:t xml:space="preserve">от </w:t>
      </w:r>
      <w:r w:rsidRPr="00D37EAE">
        <w:rPr>
          <w:rFonts w:ascii="Times New Roman" w:hAnsi="Times New Roman"/>
          <w:sz w:val="24"/>
          <w:szCs w:val="24"/>
        </w:rPr>
        <w:t>Обявлението</w:t>
      </w:r>
      <w:r w:rsidR="00C02D1A" w:rsidRPr="00D37EAE">
        <w:rPr>
          <w:rFonts w:ascii="Times New Roman" w:hAnsi="Times New Roman"/>
          <w:sz w:val="24"/>
          <w:szCs w:val="24"/>
        </w:rPr>
        <w:t xml:space="preserve"> за поръчката</w:t>
      </w:r>
      <w:r w:rsidRPr="00D37EAE">
        <w:rPr>
          <w:rFonts w:ascii="Times New Roman" w:hAnsi="Times New Roman"/>
          <w:sz w:val="24"/>
          <w:szCs w:val="24"/>
        </w:rPr>
        <w:t>.</w:t>
      </w:r>
    </w:p>
    <w:p w:rsidR="00F137DF" w:rsidRPr="00D37EAE" w:rsidRDefault="00F137DF" w:rsidP="00777A5B">
      <w:pPr>
        <w:spacing w:after="120" w:line="320" w:lineRule="exact"/>
        <w:ind w:right="-58" w:firstLine="709"/>
        <w:jc w:val="both"/>
        <w:rPr>
          <w:rFonts w:ascii="Times New Roman" w:hAnsi="Times New Roman"/>
          <w:sz w:val="24"/>
          <w:szCs w:val="24"/>
          <w:lang w:val="en-US"/>
        </w:rPr>
      </w:pPr>
    </w:p>
    <w:p w:rsidR="004942AC" w:rsidRPr="00D37EAE" w:rsidRDefault="004942AC" w:rsidP="00777A5B">
      <w:pPr>
        <w:shd w:val="clear" w:color="auto" w:fill="C2D69B"/>
        <w:autoSpaceDE w:val="0"/>
        <w:autoSpaceDN w:val="0"/>
        <w:adjustRightInd w:val="0"/>
        <w:spacing w:after="120" w:line="320" w:lineRule="exact"/>
        <w:ind w:right="-58" w:firstLine="709"/>
        <w:jc w:val="center"/>
        <w:rPr>
          <w:rFonts w:ascii="Times New Roman" w:hAnsi="Times New Roman"/>
          <w:b/>
          <w:bCs/>
          <w:sz w:val="24"/>
          <w:szCs w:val="24"/>
          <w:lang w:eastAsia="bg-BG"/>
        </w:rPr>
      </w:pPr>
      <w:r w:rsidRPr="00D37EAE">
        <w:rPr>
          <w:rFonts w:ascii="Times New Roman" w:hAnsi="Times New Roman"/>
          <w:b/>
          <w:bCs/>
          <w:sz w:val="24"/>
          <w:szCs w:val="24"/>
          <w:lang w:val="en-US" w:eastAsia="bg-BG"/>
        </w:rPr>
        <w:t>I</w:t>
      </w:r>
      <w:r w:rsidR="002F76DA" w:rsidRPr="00D37EAE">
        <w:rPr>
          <w:rFonts w:ascii="Times New Roman" w:hAnsi="Times New Roman"/>
          <w:b/>
          <w:bCs/>
          <w:sz w:val="24"/>
          <w:szCs w:val="24"/>
          <w:lang w:val="en-US" w:eastAsia="bg-BG"/>
        </w:rPr>
        <w:t>II</w:t>
      </w:r>
      <w:r w:rsidRPr="00D37EAE">
        <w:rPr>
          <w:rFonts w:ascii="Times New Roman" w:hAnsi="Times New Roman"/>
          <w:b/>
          <w:bCs/>
          <w:sz w:val="24"/>
          <w:szCs w:val="24"/>
          <w:lang w:val="en-US" w:eastAsia="bg-BG"/>
        </w:rPr>
        <w:t xml:space="preserve">. </w:t>
      </w:r>
      <w:r w:rsidRPr="00D37EAE">
        <w:rPr>
          <w:rFonts w:ascii="Times New Roman" w:hAnsi="Times New Roman"/>
          <w:b/>
          <w:bCs/>
          <w:sz w:val="24"/>
          <w:szCs w:val="24"/>
          <w:lang w:eastAsia="bg-BG"/>
        </w:rPr>
        <w:t>КРИТЕРИЙ ЗА ВЪЗЛАГАНЕ</w:t>
      </w:r>
    </w:p>
    <w:p w:rsidR="00DA141D" w:rsidRPr="00D37EAE" w:rsidRDefault="00DA141D" w:rsidP="00777A5B">
      <w:pPr>
        <w:autoSpaceDE w:val="0"/>
        <w:autoSpaceDN w:val="0"/>
        <w:adjustRightInd w:val="0"/>
        <w:spacing w:after="120" w:line="320" w:lineRule="exact"/>
        <w:ind w:right="-58" w:firstLine="709"/>
        <w:jc w:val="both"/>
        <w:rPr>
          <w:rFonts w:ascii="Times New Roman" w:hAnsi="Times New Roman"/>
          <w:bCs/>
          <w:iCs/>
          <w:sz w:val="24"/>
          <w:szCs w:val="24"/>
        </w:rPr>
      </w:pPr>
      <w:r w:rsidRPr="00D37EAE">
        <w:rPr>
          <w:rFonts w:ascii="Times New Roman" w:hAnsi="Times New Roman"/>
          <w:bCs/>
          <w:iCs/>
          <w:sz w:val="24"/>
          <w:szCs w:val="24"/>
        </w:rPr>
        <w:t>Обществената поръчка се възлага въз основа на икономически най-изгодна оферта.</w:t>
      </w:r>
    </w:p>
    <w:p w:rsidR="00847100" w:rsidRPr="00D37EAE" w:rsidRDefault="00DA141D" w:rsidP="00777A5B">
      <w:pPr>
        <w:autoSpaceDE w:val="0"/>
        <w:autoSpaceDN w:val="0"/>
        <w:adjustRightInd w:val="0"/>
        <w:spacing w:after="120" w:line="320" w:lineRule="exact"/>
        <w:ind w:right="-58" w:firstLine="709"/>
        <w:jc w:val="both"/>
        <w:rPr>
          <w:rFonts w:ascii="Times New Roman" w:hAnsi="Times New Roman"/>
          <w:bCs/>
          <w:iCs/>
          <w:sz w:val="24"/>
          <w:szCs w:val="24"/>
        </w:rPr>
      </w:pPr>
      <w:r w:rsidRPr="00D37EAE">
        <w:rPr>
          <w:rFonts w:ascii="Times New Roman" w:hAnsi="Times New Roman"/>
          <w:bCs/>
          <w:iCs/>
          <w:sz w:val="24"/>
          <w:szCs w:val="24"/>
        </w:rPr>
        <w:t>Критерият за определяне на икономически най-изгодната оферта е „</w:t>
      </w:r>
      <w:r w:rsidR="00B831C3" w:rsidRPr="00D37EAE">
        <w:rPr>
          <w:rFonts w:ascii="Times New Roman" w:hAnsi="Times New Roman"/>
          <w:bCs/>
          <w:iCs/>
          <w:sz w:val="24"/>
          <w:szCs w:val="24"/>
        </w:rPr>
        <w:t>най-ниска цена</w:t>
      </w:r>
      <w:r w:rsidRPr="00D37EAE">
        <w:rPr>
          <w:rFonts w:ascii="Times New Roman" w:hAnsi="Times New Roman"/>
          <w:bCs/>
          <w:iCs/>
          <w:sz w:val="24"/>
          <w:szCs w:val="24"/>
        </w:rPr>
        <w:t>”</w:t>
      </w:r>
      <w:r w:rsidR="00390C42" w:rsidRPr="00D37EAE">
        <w:rPr>
          <w:rFonts w:ascii="Times New Roman" w:hAnsi="Times New Roman"/>
          <w:bCs/>
          <w:iCs/>
          <w:sz w:val="24"/>
          <w:szCs w:val="24"/>
        </w:rPr>
        <w:t>,</w:t>
      </w:r>
      <w:r w:rsidR="00DD148D" w:rsidRPr="00D37EAE">
        <w:rPr>
          <w:rFonts w:ascii="Times New Roman" w:hAnsi="Times New Roman"/>
          <w:bCs/>
          <w:iCs/>
          <w:sz w:val="24"/>
          <w:szCs w:val="24"/>
        </w:rPr>
        <w:t xml:space="preserve"> </w:t>
      </w:r>
      <w:r w:rsidR="00847100" w:rsidRPr="00D37EAE">
        <w:rPr>
          <w:rFonts w:ascii="Times New Roman" w:hAnsi="Times New Roman"/>
          <w:bCs/>
          <w:iCs/>
          <w:sz w:val="24"/>
          <w:szCs w:val="24"/>
        </w:rPr>
        <w:t>съгласно чл. 70, ал. 2, т. 1 от ЗОП.</w:t>
      </w:r>
    </w:p>
    <w:p w:rsidR="00390C42" w:rsidRPr="00D37EAE" w:rsidRDefault="00390C42" w:rsidP="00777A5B">
      <w:pPr>
        <w:autoSpaceDE w:val="0"/>
        <w:autoSpaceDN w:val="0"/>
        <w:adjustRightInd w:val="0"/>
        <w:spacing w:after="120" w:line="320" w:lineRule="exact"/>
        <w:ind w:right="-58" w:firstLine="709"/>
        <w:jc w:val="both"/>
        <w:rPr>
          <w:rFonts w:ascii="Times New Roman" w:hAnsi="Times New Roman"/>
          <w:bCs/>
          <w:iCs/>
          <w:sz w:val="24"/>
          <w:szCs w:val="24"/>
        </w:rPr>
      </w:pPr>
      <w:r w:rsidRPr="00D37EAE">
        <w:rPr>
          <w:rFonts w:ascii="Times New Roman" w:hAnsi="Times New Roman"/>
          <w:bCs/>
          <w:iCs/>
          <w:sz w:val="24"/>
          <w:szCs w:val="24"/>
        </w:rPr>
        <w:t>Критерият за възлагане – „най-ниска цена“ ще се приложи за всяка обособена позиция в процедурата.</w:t>
      </w:r>
    </w:p>
    <w:p w:rsidR="00390C42" w:rsidRPr="00D37EAE" w:rsidRDefault="00390C42" w:rsidP="00390C42">
      <w:pPr>
        <w:autoSpaceDE w:val="0"/>
        <w:autoSpaceDN w:val="0"/>
        <w:adjustRightInd w:val="0"/>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В ценовото си предложение участникът посочва предлаган</w:t>
      </w:r>
      <w:r w:rsidR="00B952C6">
        <w:rPr>
          <w:rFonts w:ascii="Times New Roman" w:hAnsi="Times New Roman"/>
          <w:sz w:val="24"/>
          <w:szCs w:val="24"/>
        </w:rPr>
        <w:t>ата от него цена в лева без ДДС</w:t>
      </w:r>
      <w:r w:rsidRPr="00D37EAE">
        <w:rPr>
          <w:rFonts w:ascii="Times New Roman" w:hAnsi="Times New Roman"/>
          <w:sz w:val="24"/>
          <w:szCs w:val="24"/>
        </w:rPr>
        <w:t xml:space="preserve">. </w:t>
      </w:r>
    </w:p>
    <w:p w:rsidR="00390C42" w:rsidRPr="00D37EAE" w:rsidRDefault="00390C42" w:rsidP="00390C42">
      <w:pPr>
        <w:autoSpaceDE w:val="0"/>
        <w:autoSpaceDN w:val="0"/>
        <w:adjustRightInd w:val="0"/>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Комисията оценява офертите съгласно предложен</w:t>
      </w:r>
      <w:r w:rsidR="00B952C6">
        <w:rPr>
          <w:rFonts w:ascii="Times New Roman" w:hAnsi="Times New Roman"/>
          <w:sz w:val="24"/>
          <w:szCs w:val="24"/>
        </w:rPr>
        <w:t>ата цена в лева без включен ДДС</w:t>
      </w:r>
      <w:r w:rsidRPr="00D37EAE">
        <w:rPr>
          <w:rFonts w:ascii="Times New Roman" w:hAnsi="Times New Roman"/>
          <w:sz w:val="24"/>
          <w:szCs w:val="24"/>
        </w:rPr>
        <w:t>.</w:t>
      </w:r>
    </w:p>
    <w:p w:rsidR="00362F64" w:rsidRPr="00D37EAE" w:rsidRDefault="00362F64" w:rsidP="004D0258">
      <w:pPr>
        <w:autoSpaceDE w:val="0"/>
        <w:autoSpaceDN w:val="0"/>
        <w:adjustRightInd w:val="0"/>
        <w:spacing w:after="120" w:line="320" w:lineRule="exact"/>
        <w:ind w:right="-58" w:firstLine="709"/>
        <w:jc w:val="both"/>
        <w:rPr>
          <w:rFonts w:ascii="Times New Roman" w:hAnsi="Times New Roman"/>
          <w:bCs/>
          <w:iCs/>
          <w:sz w:val="24"/>
          <w:szCs w:val="24"/>
        </w:rPr>
      </w:pPr>
      <w:r w:rsidRPr="00D37EAE">
        <w:rPr>
          <w:rFonts w:ascii="Times New Roman" w:hAnsi="Times New Roman"/>
          <w:sz w:val="24"/>
          <w:szCs w:val="24"/>
        </w:rPr>
        <w:t>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rsidR="00362F64" w:rsidRPr="00D37EAE" w:rsidRDefault="00362F64" w:rsidP="004D0258">
      <w:pPr>
        <w:autoSpaceDE w:val="0"/>
        <w:autoSpaceDN w:val="0"/>
        <w:adjustRightInd w:val="0"/>
        <w:spacing w:after="120" w:line="320" w:lineRule="exact"/>
        <w:ind w:right="-58" w:firstLine="709"/>
        <w:jc w:val="both"/>
        <w:rPr>
          <w:rFonts w:ascii="Times New Roman" w:hAnsi="Times New Roman"/>
          <w:bCs/>
          <w:iCs/>
          <w:sz w:val="24"/>
          <w:szCs w:val="24"/>
        </w:rPr>
      </w:pPr>
    </w:p>
    <w:p w:rsidR="00DA141D" w:rsidRPr="00D37EAE" w:rsidRDefault="002F76DA" w:rsidP="00777A5B">
      <w:pPr>
        <w:shd w:val="clear" w:color="auto" w:fill="C5E0B3"/>
        <w:tabs>
          <w:tab w:val="left" w:pos="709"/>
          <w:tab w:val="left" w:pos="993"/>
        </w:tabs>
        <w:autoSpaceDE w:val="0"/>
        <w:spacing w:after="120" w:line="320" w:lineRule="exact"/>
        <w:ind w:right="-58" w:firstLine="709"/>
        <w:jc w:val="center"/>
        <w:rPr>
          <w:rFonts w:ascii="Times New Roman" w:hAnsi="Times New Roman"/>
          <w:bCs/>
          <w:sz w:val="24"/>
          <w:szCs w:val="24"/>
          <w:lang w:eastAsia="bg-BG"/>
        </w:rPr>
      </w:pPr>
      <w:r w:rsidRPr="00D37EAE">
        <w:rPr>
          <w:rFonts w:ascii="Times New Roman" w:hAnsi="Times New Roman"/>
          <w:b/>
          <w:bCs/>
          <w:sz w:val="24"/>
          <w:szCs w:val="24"/>
          <w:lang w:val="en-US" w:eastAsia="bg-BG"/>
        </w:rPr>
        <w:t>I</w:t>
      </w:r>
      <w:r w:rsidR="00DA141D" w:rsidRPr="00D37EAE">
        <w:rPr>
          <w:rFonts w:ascii="Times New Roman" w:hAnsi="Times New Roman"/>
          <w:b/>
          <w:bCs/>
          <w:sz w:val="24"/>
          <w:szCs w:val="24"/>
          <w:lang w:val="en-US" w:eastAsia="bg-BG"/>
        </w:rPr>
        <w:t xml:space="preserve">V. </w:t>
      </w:r>
      <w:r w:rsidR="00DA141D" w:rsidRPr="00D37EAE">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Pr="00D37EAE" w:rsidRDefault="00DA141D" w:rsidP="00777A5B">
      <w:pPr>
        <w:spacing w:after="120" w:line="320" w:lineRule="exact"/>
        <w:ind w:right="-58" w:firstLine="709"/>
        <w:jc w:val="center"/>
        <w:rPr>
          <w:rFonts w:ascii="Times New Roman" w:hAnsi="Times New Roman"/>
          <w:b/>
          <w:bCs/>
          <w:sz w:val="24"/>
          <w:szCs w:val="24"/>
          <w:lang w:val="en-US" w:eastAsia="bg-BG"/>
        </w:rPr>
      </w:pPr>
      <w:r w:rsidRPr="00D37EAE">
        <w:rPr>
          <w:rFonts w:ascii="Times New Roman" w:hAnsi="Times New Roman"/>
          <w:b/>
          <w:bCs/>
          <w:sz w:val="24"/>
          <w:szCs w:val="24"/>
          <w:lang w:eastAsia="bg-BG"/>
        </w:rPr>
        <w:t xml:space="preserve">ОБЩИ ИЗИСКВАНИЯ ПРИ </w:t>
      </w:r>
      <w:r w:rsidRPr="00D37EAE">
        <w:rPr>
          <w:rFonts w:ascii="Times New Roman" w:hAnsi="Times New Roman"/>
          <w:b/>
          <w:bCs/>
          <w:sz w:val="24"/>
          <w:szCs w:val="24"/>
          <w:shd w:val="clear" w:color="auto" w:fill="FFFFFF"/>
          <w:lang w:eastAsia="bg-BG"/>
        </w:rPr>
        <w:t>ИЗГОТВЯНЕ И ПРЕДСТАВЯНЕ</w:t>
      </w:r>
      <w:r w:rsidRPr="00D37EAE">
        <w:rPr>
          <w:rFonts w:ascii="Times New Roman" w:hAnsi="Times New Roman"/>
          <w:b/>
          <w:bCs/>
          <w:sz w:val="24"/>
          <w:szCs w:val="24"/>
          <w:lang w:eastAsia="bg-BG"/>
        </w:rPr>
        <w:t xml:space="preserve"> НА ОФЕРТА</w:t>
      </w:r>
      <w:r w:rsidRPr="00D37EAE">
        <w:rPr>
          <w:rFonts w:ascii="Times New Roman" w:hAnsi="Times New Roman"/>
          <w:b/>
          <w:bCs/>
          <w:sz w:val="24"/>
          <w:szCs w:val="24"/>
          <w:lang w:val="en-US" w:eastAsia="bg-BG"/>
        </w:rPr>
        <w:t>TA</w:t>
      </w:r>
    </w:p>
    <w:p w:rsidR="0071254B" w:rsidRPr="00D37EAE" w:rsidRDefault="0071254B"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Участни</w:t>
      </w:r>
      <w:r w:rsidR="00B54CC8" w:rsidRPr="00D37EAE">
        <w:rPr>
          <w:rFonts w:ascii="Times New Roman" w:hAnsi="Times New Roman"/>
          <w:sz w:val="24"/>
          <w:szCs w:val="24"/>
        </w:rPr>
        <w:t>к</w:t>
      </w:r>
      <w:r w:rsidRPr="00D37EAE">
        <w:rPr>
          <w:rFonts w:ascii="Times New Roman" w:hAnsi="Times New Roman"/>
          <w:sz w:val="24"/>
          <w:szCs w:val="24"/>
        </w:rPr>
        <w:t xml:space="preserve"> в настоящата процедура може да бъде</w:t>
      </w:r>
      <w:r w:rsidRPr="00D37EAE">
        <w:rPr>
          <w:rFonts w:ascii="Times New Roman" w:hAnsi="Times New Roman"/>
          <w:b/>
          <w:sz w:val="24"/>
          <w:szCs w:val="24"/>
        </w:rPr>
        <w:t xml:space="preserve"> </w:t>
      </w:r>
      <w:r w:rsidRPr="00D37EAE">
        <w:rPr>
          <w:rFonts w:ascii="Times New Roman" w:hAnsi="Times New Roman"/>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sidRPr="00D37EAE">
        <w:rPr>
          <w:rFonts w:ascii="Times New Roman" w:hAnsi="Times New Roman"/>
          <w:sz w:val="24"/>
          <w:szCs w:val="24"/>
        </w:rPr>
        <w:t>а</w:t>
      </w:r>
      <w:r w:rsidRPr="00D37EAE">
        <w:rPr>
          <w:rFonts w:ascii="Times New Roman" w:hAnsi="Times New Roman"/>
          <w:sz w:val="24"/>
          <w:szCs w:val="24"/>
        </w:rPr>
        <w:t xml:space="preserve"> на поръчката, съгласно законодателството на държавата, в която то е установено.</w:t>
      </w:r>
    </w:p>
    <w:p w:rsidR="0071254B" w:rsidRPr="00D37EAE" w:rsidRDefault="0071254B" w:rsidP="00777A5B">
      <w:pPr>
        <w:autoSpaceDE w:val="0"/>
        <w:spacing w:after="120" w:line="320" w:lineRule="exact"/>
        <w:ind w:right="-58" w:firstLine="709"/>
        <w:jc w:val="both"/>
        <w:rPr>
          <w:rFonts w:ascii="Times New Roman" w:hAnsi="Times New Roman"/>
          <w:sz w:val="24"/>
          <w:szCs w:val="24"/>
        </w:rPr>
      </w:pPr>
      <w:r w:rsidRPr="00D37EAE">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D37EAE" w:rsidRDefault="0071254B"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Всеки участник в обществената поръчка има право да представи само една оферта.</w:t>
      </w:r>
    </w:p>
    <w:p w:rsidR="0071254B" w:rsidRPr="00D37EAE" w:rsidRDefault="0071254B"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D37EAE" w:rsidRDefault="0071254B"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173C9F" w:rsidRDefault="00173C9F" w:rsidP="00777A5B">
      <w:pPr>
        <w:spacing w:after="120" w:line="320" w:lineRule="exact"/>
        <w:ind w:right="-58" w:firstLine="709"/>
        <w:jc w:val="both"/>
        <w:rPr>
          <w:rFonts w:ascii="Times New Roman" w:hAnsi="Times New Roman"/>
          <w:sz w:val="24"/>
          <w:szCs w:val="24"/>
        </w:rPr>
      </w:pPr>
    </w:p>
    <w:p w:rsidR="0071254B" w:rsidRPr="00D37EAE" w:rsidRDefault="0071254B" w:rsidP="00777A5B">
      <w:pPr>
        <w:spacing w:after="120" w:line="320" w:lineRule="exact"/>
        <w:ind w:right="-58" w:firstLine="709"/>
        <w:jc w:val="both"/>
        <w:rPr>
          <w:rFonts w:ascii="Times New Roman" w:hAnsi="Times New Roman"/>
          <w:sz w:val="24"/>
          <w:szCs w:val="24"/>
        </w:rPr>
      </w:pPr>
      <w:bookmarkStart w:id="0" w:name="_GoBack"/>
      <w:bookmarkEnd w:id="0"/>
      <w:r w:rsidRPr="00D37EAE">
        <w:rPr>
          <w:rFonts w:ascii="Times New Roman" w:hAnsi="Times New Roman"/>
          <w:sz w:val="24"/>
          <w:szCs w:val="24"/>
        </w:rPr>
        <w:lastRenderedPageBreak/>
        <w:t>Свързани лица не могат да бъдат самостоятелни участници в една и съща процедура.</w:t>
      </w:r>
    </w:p>
    <w:p w:rsidR="0071254B" w:rsidRPr="00D37EAE" w:rsidRDefault="0071254B" w:rsidP="00777A5B">
      <w:pPr>
        <w:spacing w:after="120" w:line="320" w:lineRule="exact"/>
        <w:ind w:right="-58" w:firstLine="709"/>
        <w:jc w:val="both"/>
        <w:rPr>
          <w:rFonts w:ascii="Times New Roman" w:hAnsi="Times New Roman"/>
          <w:sz w:val="24"/>
          <w:szCs w:val="24"/>
        </w:rPr>
      </w:pPr>
      <w:r w:rsidRPr="00D37EAE">
        <w:rPr>
          <w:rFonts w:ascii="Times New Roman" w:hAnsi="Times New Roman"/>
          <w:bCs/>
          <w:sz w:val="24"/>
          <w:szCs w:val="24"/>
        </w:rPr>
        <w:t>У</w:t>
      </w:r>
      <w:r w:rsidRPr="00D37EAE">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D37EAE" w:rsidRDefault="0071254B" w:rsidP="00777A5B">
      <w:pPr>
        <w:spacing w:after="120" w:line="320" w:lineRule="exact"/>
        <w:ind w:right="-58" w:firstLine="709"/>
        <w:jc w:val="both"/>
        <w:rPr>
          <w:rFonts w:ascii="Times New Roman" w:hAnsi="Times New Roman"/>
          <w:sz w:val="24"/>
          <w:szCs w:val="24"/>
          <w:lang w:val="en-US"/>
        </w:rPr>
      </w:pPr>
      <w:r w:rsidRPr="00D37EAE">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D37EAE" w:rsidRDefault="00B54CC8"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У</w:t>
      </w:r>
      <w:r w:rsidR="0071254B" w:rsidRPr="00D37EAE">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D37EAE">
        <w:rPr>
          <w:rFonts w:ascii="Times New Roman" w:hAnsi="Times New Roman"/>
          <w:sz w:val="24"/>
          <w:szCs w:val="24"/>
          <w:lang w:val="en-US"/>
        </w:rPr>
        <w:t xml:space="preserve"> </w:t>
      </w:r>
      <w:r w:rsidR="0071254B" w:rsidRPr="00D37EAE">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D37EAE" w:rsidRDefault="0071254B"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D37EAE" w:rsidRDefault="00B54CC8"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D37EAE" w:rsidRDefault="00B54CC8"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D37EAE" w:rsidRDefault="00DA141D" w:rsidP="00777A5B">
      <w:pPr>
        <w:pStyle w:val="a8"/>
        <w:spacing w:after="120" w:line="320" w:lineRule="exact"/>
        <w:ind w:left="0" w:right="-58" w:firstLine="709"/>
        <w:jc w:val="both"/>
        <w:rPr>
          <w:rFonts w:ascii="Times New Roman" w:hAnsi="Times New Roman"/>
          <w:sz w:val="24"/>
          <w:szCs w:val="24"/>
        </w:rPr>
      </w:pPr>
      <w:r w:rsidRPr="00D37EAE">
        <w:rPr>
          <w:rFonts w:ascii="Times New Roman" w:hAnsi="Times New Roman"/>
          <w:sz w:val="24"/>
          <w:szCs w:val="24"/>
        </w:rPr>
        <w:t xml:space="preserve">Документите, свързани с участието в процедурата се представят в </w:t>
      </w:r>
      <w:r w:rsidRPr="00D37EAE">
        <w:rPr>
          <w:rFonts w:ascii="Times New Roman" w:hAnsi="Times New Roman"/>
          <w:b/>
          <w:sz w:val="24"/>
          <w:szCs w:val="24"/>
        </w:rPr>
        <w:t>запечатана непрозрачна опаковка</w:t>
      </w:r>
      <w:r w:rsidRPr="00D37EAE">
        <w:rPr>
          <w:rFonts w:ascii="Times New Roman" w:hAnsi="Times New Roman"/>
          <w:sz w:val="24"/>
          <w:szCs w:val="24"/>
        </w:rPr>
        <w:t>, върху която се посочват:</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2. адрес за кореспонденция, телефон и по възможност - факс и електронен адрес;</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3.наименованието на поръчката</w:t>
      </w:r>
      <w:r w:rsidR="006A2A80" w:rsidRPr="00D37EAE">
        <w:rPr>
          <w:rFonts w:ascii="Times New Roman" w:hAnsi="Times New Roman"/>
          <w:sz w:val="24"/>
          <w:szCs w:val="24"/>
        </w:rPr>
        <w:t xml:space="preserve"> и обособените позиции,</w:t>
      </w:r>
      <w:r w:rsidRPr="00D37EAE">
        <w:rPr>
          <w:rFonts w:ascii="Times New Roman" w:hAnsi="Times New Roman"/>
          <w:sz w:val="24"/>
          <w:szCs w:val="24"/>
        </w:rPr>
        <w:t xml:space="preserve"> </w:t>
      </w:r>
      <w:r w:rsidR="006A2A80" w:rsidRPr="00D37EAE">
        <w:rPr>
          <w:rFonts w:ascii="Times New Roman" w:hAnsi="Times New Roman"/>
          <w:sz w:val="24"/>
          <w:szCs w:val="24"/>
        </w:rPr>
        <w:t>за които се подават документите.</w:t>
      </w:r>
    </w:p>
    <w:p w:rsidR="00DA141D" w:rsidRPr="00D37EAE" w:rsidRDefault="00DA141D" w:rsidP="00777A5B">
      <w:pPr>
        <w:spacing w:after="120" w:line="320" w:lineRule="exact"/>
        <w:ind w:right="-58" w:firstLine="709"/>
        <w:jc w:val="both"/>
        <w:rPr>
          <w:rFonts w:ascii="Times New Roman" w:hAnsi="Times New Roman"/>
          <w:b/>
          <w:sz w:val="24"/>
          <w:szCs w:val="24"/>
          <w:lang w:val="en-US"/>
        </w:rPr>
      </w:pPr>
      <w:r w:rsidRPr="00D37EAE">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E265B5" w:rsidRPr="00D37EAE" w:rsidRDefault="00DA141D" w:rsidP="00777A5B">
      <w:pPr>
        <w:spacing w:after="120" w:line="320" w:lineRule="exact"/>
        <w:ind w:right="-58" w:firstLine="709"/>
        <w:jc w:val="center"/>
        <w:rPr>
          <w:rFonts w:ascii="Times New Roman" w:hAnsi="Times New Roman"/>
          <w:b/>
          <w:sz w:val="24"/>
          <w:szCs w:val="24"/>
        </w:rPr>
      </w:pPr>
      <w:r w:rsidRPr="00D37EAE">
        <w:rPr>
          <w:rFonts w:ascii="Times New Roman" w:hAnsi="Times New Roman"/>
          <w:b/>
          <w:sz w:val="24"/>
          <w:szCs w:val="24"/>
        </w:rPr>
        <w:t xml:space="preserve">Дирекция „Управление на собствеността и социални дейности” </w:t>
      </w:r>
      <w:r w:rsidR="00E265B5" w:rsidRPr="00D37EAE">
        <w:rPr>
          <w:rFonts w:ascii="Times New Roman" w:hAnsi="Times New Roman"/>
          <w:b/>
          <w:sz w:val="24"/>
          <w:szCs w:val="24"/>
        </w:rPr>
        <w:t>-</w:t>
      </w:r>
    </w:p>
    <w:p w:rsidR="00DA141D" w:rsidRPr="00D37EAE" w:rsidRDefault="00DA141D" w:rsidP="00777A5B">
      <w:pPr>
        <w:spacing w:after="120" w:line="320" w:lineRule="exact"/>
        <w:ind w:right="-58" w:firstLine="709"/>
        <w:jc w:val="center"/>
        <w:rPr>
          <w:rFonts w:ascii="Times New Roman" w:hAnsi="Times New Roman"/>
          <w:b/>
          <w:sz w:val="24"/>
          <w:szCs w:val="24"/>
          <w:lang w:val="en-US"/>
        </w:rPr>
      </w:pPr>
      <w:r w:rsidRPr="00D37EAE">
        <w:rPr>
          <w:rFonts w:ascii="Times New Roman" w:hAnsi="Times New Roman"/>
          <w:b/>
          <w:sz w:val="24"/>
          <w:szCs w:val="24"/>
        </w:rPr>
        <w:t xml:space="preserve"> Министерство на вътрешните работи, </w:t>
      </w:r>
      <w:r w:rsidRPr="00D37EAE">
        <w:rPr>
          <w:rFonts w:ascii="Times New Roman" w:hAnsi="Times New Roman"/>
          <w:b/>
          <w:sz w:val="24"/>
          <w:szCs w:val="24"/>
        </w:rPr>
        <w:br/>
        <w:t>гр. София, ул. „Княз Борис І“ № 124</w:t>
      </w:r>
    </w:p>
    <w:p w:rsidR="00E05AE3"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Ако участникът изпраща офертата</w:t>
      </w:r>
      <w:r w:rsidRPr="00D37EAE">
        <w:rPr>
          <w:rFonts w:ascii="Times New Roman" w:hAnsi="Times New Roman"/>
          <w:sz w:val="24"/>
          <w:szCs w:val="24"/>
          <w:lang w:val="bs-Latn-BA"/>
        </w:rPr>
        <w:t>,</w:t>
      </w:r>
      <w:r w:rsidRPr="00D37EAE">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D37EAE" w:rsidRDefault="00E05AE3" w:rsidP="00777A5B">
      <w:pPr>
        <w:spacing w:after="120" w:line="320" w:lineRule="exact"/>
        <w:ind w:right="-58" w:firstLine="709"/>
        <w:jc w:val="both"/>
        <w:rPr>
          <w:rFonts w:ascii="Times New Roman" w:hAnsi="Times New Roman"/>
          <w:sz w:val="24"/>
          <w:szCs w:val="24"/>
          <w:lang w:val="en-US"/>
        </w:rPr>
      </w:pPr>
      <w:r w:rsidRPr="00D37EAE">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D37EAE">
        <w:rPr>
          <w:rFonts w:ascii="Times New Roman" w:hAnsi="Times New Roman"/>
          <w:sz w:val="24"/>
          <w:szCs w:val="24"/>
        </w:rPr>
        <w:t xml:space="preserve"> </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lastRenderedPageBreak/>
        <w:t>Офертите се подават в запечатана, непрозрачна, с ненарушена цялост опаковка и с надпис:</w:t>
      </w:r>
    </w:p>
    <w:tbl>
      <w:tblPr>
        <w:tblW w:w="9923" w:type="dxa"/>
        <w:tblInd w:w="250" w:type="dxa"/>
        <w:tblLayout w:type="fixed"/>
        <w:tblLook w:val="0000" w:firstRow="0" w:lastRow="0" w:firstColumn="0" w:lastColumn="0" w:noHBand="0" w:noVBand="0"/>
      </w:tblPr>
      <w:tblGrid>
        <w:gridCol w:w="9923"/>
      </w:tblGrid>
      <w:tr w:rsidR="0098017B" w:rsidRPr="00D37EAE" w:rsidTr="00080DB4">
        <w:tc>
          <w:tcPr>
            <w:tcW w:w="9923" w:type="dxa"/>
            <w:tcBorders>
              <w:top w:val="single" w:sz="4" w:space="0" w:color="000000"/>
              <w:left w:val="single" w:sz="4" w:space="0" w:color="000000"/>
              <w:bottom w:val="single" w:sz="4" w:space="0" w:color="000000"/>
              <w:right w:val="single" w:sz="4" w:space="0" w:color="000000"/>
            </w:tcBorders>
          </w:tcPr>
          <w:p w:rsidR="0098017B" w:rsidRPr="00D37EAE" w:rsidRDefault="0098017B" w:rsidP="00777A5B">
            <w:pPr>
              <w:tabs>
                <w:tab w:val="left" w:pos="0"/>
                <w:tab w:val="left" w:pos="709"/>
                <w:tab w:val="left" w:pos="993"/>
              </w:tabs>
              <w:spacing w:before="96" w:after="96" w:line="240" w:lineRule="auto"/>
              <w:ind w:right="-58" w:firstLine="709"/>
              <w:jc w:val="center"/>
              <w:rPr>
                <w:rFonts w:ascii="Times New Roman" w:hAnsi="Times New Roman"/>
                <w:b/>
                <w:sz w:val="24"/>
                <w:szCs w:val="24"/>
              </w:rPr>
            </w:pPr>
            <w:r w:rsidRPr="00D37EAE">
              <w:rPr>
                <w:rFonts w:ascii="Times New Roman" w:hAnsi="Times New Roman"/>
                <w:b/>
                <w:sz w:val="24"/>
                <w:szCs w:val="24"/>
              </w:rPr>
              <w:t>ДО</w:t>
            </w:r>
          </w:p>
          <w:p w:rsidR="0098017B" w:rsidRPr="00D37EAE" w:rsidRDefault="0098017B" w:rsidP="00777A5B">
            <w:pPr>
              <w:tabs>
                <w:tab w:val="left" w:pos="0"/>
                <w:tab w:val="left" w:pos="709"/>
                <w:tab w:val="left" w:pos="993"/>
              </w:tabs>
              <w:spacing w:before="96" w:after="96" w:line="240" w:lineRule="auto"/>
              <w:ind w:right="-58" w:firstLine="709"/>
              <w:jc w:val="center"/>
              <w:rPr>
                <w:rFonts w:ascii="Times New Roman" w:hAnsi="Times New Roman"/>
                <w:b/>
                <w:sz w:val="24"/>
                <w:szCs w:val="24"/>
              </w:rPr>
            </w:pPr>
            <w:r w:rsidRPr="00D37EAE">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D37EAE" w:rsidRDefault="0098017B" w:rsidP="00777A5B">
            <w:pPr>
              <w:tabs>
                <w:tab w:val="left" w:pos="0"/>
                <w:tab w:val="left" w:pos="709"/>
                <w:tab w:val="left" w:pos="993"/>
              </w:tabs>
              <w:spacing w:before="96" w:after="96" w:line="240" w:lineRule="auto"/>
              <w:ind w:right="-58" w:firstLine="709"/>
              <w:jc w:val="center"/>
              <w:rPr>
                <w:rFonts w:ascii="Times New Roman" w:hAnsi="Times New Roman"/>
              </w:rPr>
            </w:pPr>
            <w:r w:rsidRPr="00D37EAE">
              <w:rPr>
                <w:rFonts w:ascii="Times New Roman" w:hAnsi="Times New Roman"/>
                <w:b/>
                <w:sz w:val="24"/>
                <w:szCs w:val="24"/>
              </w:rPr>
              <w:t>гр. София, ул. „Княз Борис І“ № 124</w:t>
            </w:r>
          </w:p>
        </w:tc>
      </w:tr>
      <w:tr w:rsidR="0098017B" w:rsidRPr="00D37EAE" w:rsidTr="00080DB4">
        <w:tc>
          <w:tcPr>
            <w:tcW w:w="9923" w:type="dxa"/>
            <w:tcBorders>
              <w:top w:val="single" w:sz="4" w:space="0" w:color="000000"/>
              <w:left w:val="single" w:sz="4" w:space="0" w:color="000000"/>
              <w:bottom w:val="single" w:sz="4" w:space="0" w:color="000000"/>
              <w:right w:val="single" w:sz="4" w:space="0" w:color="000000"/>
            </w:tcBorders>
          </w:tcPr>
          <w:p w:rsidR="0098017B" w:rsidRPr="00D37EAE" w:rsidRDefault="0098017B" w:rsidP="00777A5B">
            <w:pPr>
              <w:tabs>
                <w:tab w:val="left" w:pos="709"/>
                <w:tab w:val="left" w:pos="993"/>
              </w:tabs>
              <w:spacing w:before="40" w:after="40" w:line="240" w:lineRule="auto"/>
              <w:ind w:right="-58" w:firstLine="709"/>
              <w:jc w:val="center"/>
              <w:rPr>
                <w:rFonts w:ascii="Times New Roman" w:hAnsi="Times New Roman"/>
                <w:b/>
                <w:sz w:val="24"/>
                <w:szCs w:val="24"/>
              </w:rPr>
            </w:pPr>
            <w:r w:rsidRPr="00D37EAE">
              <w:rPr>
                <w:rFonts w:ascii="Times New Roman" w:hAnsi="Times New Roman"/>
                <w:b/>
                <w:sz w:val="24"/>
                <w:szCs w:val="24"/>
              </w:rPr>
              <w:t>О Ф Е Р Т А</w:t>
            </w:r>
          </w:p>
          <w:p w:rsidR="0098017B" w:rsidRPr="00D37EAE" w:rsidRDefault="0098017B" w:rsidP="00777A5B">
            <w:pPr>
              <w:shd w:val="clear" w:color="auto" w:fill="FFFFFF"/>
              <w:tabs>
                <w:tab w:val="left" w:pos="709"/>
                <w:tab w:val="left" w:pos="993"/>
                <w:tab w:val="left" w:leader="dot" w:pos="1771"/>
                <w:tab w:val="left" w:leader="dot" w:pos="2880"/>
              </w:tabs>
              <w:spacing w:before="120" w:after="120" w:line="320" w:lineRule="exact"/>
              <w:ind w:right="-58" w:firstLine="709"/>
              <w:jc w:val="center"/>
              <w:rPr>
                <w:rFonts w:ascii="Times New Roman" w:hAnsi="Times New Roman"/>
                <w:b/>
                <w:bCs/>
                <w:sz w:val="24"/>
                <w:szCs w:val="24"/>
                <w:lang w:eastAsia="bg-BG"/>
              </w:rPr>
            </w:pPr>
            <w:r w:rsidRPr="00D37EAE">
              <w:rPr>
                <w:rFonts w:ascii="Times New Roman" w:hAnsi="Times New Roman"/>
                <w:b/>
                <w:sz w:val="24"/>
                <w:szCs w:val="24"/>
              </w:rPr>
              <w:t>за участие в процедура</w:t>
            </w:r>
            <w:r w:rsidR="003F04F4" w:rsidRPr="00D37EAE">
              <w:rPr>
                <w:rFonts w:ascii="Times New Roman" w:hAnsi="Times New Roman"/>
                <w:b/>
                <w:sz w:val="24"/>
                <w:szCs w:val="24"/>
              </w:rPr>
              <w:t xml:space="preserve"> за възлагане на обществена поръчка</w:t>
            </w:r>
            <w:r w:rsidRPr="00D37EAE">
              <w:rPr>
                <w:rFonts w:ascii="Times New Roman" w:hAnsi="Times New Roman"/>
                <w:b/>
                <w:sz w:val="24"/>
                <w:szCs w:val="24"/>
              </w:rPr>
              <w:t xml:space="preserve"> с предмет:</w:t>
            </w:r>
          </w:p>
          <w:p w:rsidR="0098017B" w:rsidRPr="00D37EAE" w:rsidRDefault="006400E4" w:rsidP="00622240">
            <w:pPr>
              <w:tabs>
                <w:tab w:val="left" w:pos="709"/>
                <w:tab w:val="left" w:pos="993"/>
              </w:tabs>
              <w:spacing w:line="240" w:lineRule="auto"/>
              <w:ind w:right="-58" w:firstLine="709"/>
              <w:jc w:val="center"/>
              <w:rPr>
                <w:rFonts w:ascii="Times New Roman" w:hAnsi="Times New Roman"/>
                <w:b/>
                <w:sz w:val="24"/>
                <w:szCs w:val="24"/>
              </w:rPr>
            </w:pPr>
            <w:r w:rsidRPr="00D37EAE">
              <w:rPr>
                <w:rFonts w:ascii="Times New Roman" w:hAnsi="Times New Roman"/>
                <w:b/>
                <w:bCs/>
                <w:sz w:val="24"/>
                <w:szCs w:val="24"/>
                <w:lang w:eastAsia="bg-BG"/>
              </w:rPr>
              <w:t>„</w:t>
            </w:r>
            <w:r w:rsidR="00080DB4" w:rsidRPr="00D37EAE">
              <w:rPr>
                <w:rFonts w:ascii="Times New Roman" w:hAnsi="Times New Roman"/>
                <w:b/>
                <w:bCs/>
                <w:sz w:val="24"/>
                <w:szCs w:val="24"/>
                <w:lang w:eastAsia="bg-BG"/>
              </w:rPr>
              <w:t>Избор на доставчик на активна нетна електрическа енергия и координатор на балансираща група за ниско и средно напрежение и администриране на разходите за пренос и достъп на структури на МВР, обслужвани от ДУССД</w:t>
            </w:r>
            <w:r w:rsidR="0098017B" w:rsidRPr="00D37EAE">
              <w:rPr>
                <w:rFonts w:ascii="Times New Roman" w:hAnsi="Times New Roman"/>
                <w:b/>
                <w:sz w:val="24"/>
                <w:szCs w:val="24"/>
              </w:rPr>
              <w:t>“</w:t>
            </w:r>
          </w:p>
          <w:p w:rsidR="00080DB4" w:rsidRPr="00D37EAE" w:rsidRDefault="00080DB4" w:rsidP="00080DB4">
            <w:pPr>
              <w:tabs>
                <w:tab w:val="left" w:pos="709"/>
                <w:tab w:val="left" w:pos="993"/>
              </w:tabs>
              <w:spacing w:line="240" w:lineRule="auto"/>
              <w:ind w:right="-58" w:firstLine="709"/>
              <w:rPr>
                <w:rFonts w:ascii="Times New Roman" w:hAnsi="Times New Roman"/>
                <w:sz w:val="24"/>
                <w:szCs w:val="24"/>
              </w:rPr>
            </w:pPr>
            <w:r w:rsidRPr="00D37EAE">
              <w:rPr>
                <w:rFonts w:ascii="Times New Roman" w:hAnsi="Times New Roman"/>
                <w:b/>
                <w:sz w:val="24"/>
                <w:szCs w:val="24"/>
              </w:rPr>
              <w:t>по обособена/и позиция/и:</w:t>
            </w:r>
            <w:r w:rsidRPr="00D37EAE">
              <w:rPr>
                <w:rFonts w:ascii="Times New Roman" w:hAnsi="Times New Roman"/>
                <w:sz w:val="24"/>
                <w:szCs w:val="24"/>
              </w:rPr>
              <w:t xml:space="preserve"> ..................................................................................................</w:t>
            </w:r>
          </w:p>
          <w:p w:rsidR="00080DB4" w:rsidRPr="00D37EAE" w:rsidRDefault="00080DB4" w:rsidP="00080DB4">
            <w:pPr>
              <w:tabs>
                <w:tab w:val="left" w:pos="709"/>
                <w:tab w:val="left" w:pos="993"/>
              </w:tabs>
              <w:spacing w:line="240" w:lineRule="auto"/>
              <w:ind w:right="-58" w:firstLine="709"/>
              <w:jc w:val="center"/>
              <w:rPr>
                <w:rFonts w:ascii="Times New Roman" w:hAnsi="Times New Roman"/>
                <w:sz w:val="18"/>
                <w:szCs w:val="18"/>
              </w:rPr>
            </w:pPr>
            <w:r w:rsidRPr="00D37EAE">
              <w:rPr>
                <w:rFonts w:ascii="Times New Roman" w:hAnsi="Times New Roman"/>
                <w:sz w:val="18"/>
                <w:szCs w:val="18"/>
              </w:rPr>
              <w:t xml:space="preserve">                                            /изписва се № и наименованието на обособената/ните позиция/и, за които се участва/</w:t>
            </w:r>
          </w:p>
          <w:p w:rsidR="00080DB4" w:rsidRPr="00D37EAE" w:rsidRDefault="00080DB4" w:rsidP="00080DB4">
            <w:pPr>
              <w:tabs>
                <w:tab w:val="left" w:pos="709"/>
                <w:tab w:val="left" w:pos="993"/>
              </w:tabs>
              <w:spacing w:before="180" w:after="40" w:line="240" w:lineRule="auto"/>
              <w:ind w:right="-58" w:firstLine="709"/>
              <w:jc w:val="center"/>
              <w:rPr>
                <w:rFonts w:ascii="Times New Roman" w:hAnsi="Times New Roman"/>
                <w:b/>
              </w:rPr>
            </w:pPr>
            <w:r w:rsidRPr="00D37EAE">
              <w:rPr>
                <w:rFonts w:ascii="Times New Roman" w:hAnsi="Times New Roman"/>
                <w:b/>
              </w:rPr>
              <w:t>________________________________________________</w:t>
            </w:r>
            <w:r w:rsidRPr="00D37EAE">
              <w:rPr>
                <w:rFonts w:ascii="Times New Roman" w:hAnsi="Times New Roman"/>
                <w:b/>
              </w:rPr>
              <w:br/>
              <w:t>име на участника</w:t>
            </w:r>
          </w:p>
          <w:p w:rsidR="00080DB4" w:rsidRPr="00D37EAE" w:rsidRDefault="00080DB4" w:rsidP="00080DB4">
            <w:pPr>
              <w:tabs>
                <w:tab w:val="left" w:pos="0"/>
                <w:tab w:val="left" w:pos="709"/>
                <w:tab w:val="left" w:pos="993"/>
              </w:tabs>
              <w:spacing w:before="40" w:after="40" w:line="240" w:lineRule="auto"/>
              <w:ind w:right="-58" w:firstLine="709"/>
              <w:jc w:val="center"/>
              <w:rPr>
                <w:rFonts w:ascii="Times New Roman" w:hAnsi="Times New Roman"/>
                <w:b/>
              </w:rPr>
            </w:pPr>
            <w:r w:rsidRPr="00D37EAE">
              <w:rPr>
                <w:rFonts w:ascii="Times New Roman" w:hAnsi="Times New Roman"/>
                <w:b/>
              </w:rPr>
              <w:t>________________________________________________</w:t>
            </w:r>
            <w:r w:rsidRPr="00D37EAE">
              <w:rPr>
                <w:rFonts w:ascii="Times New Roman" w:hAnsi="Times New Roman"/>
                <w:b/>
              </w:rPr>
              <w:br/>
              <w:t xml:space="preserve"> пълен адрес за кореспонденция</w:t>
            </w:r>
          </w:p>
          <w:p w:rsidR="00080DB4" w:rsidRPr="00D37EAE" w:rsidRDefault="00080DB4" w:rsidP="00080DB4">
            <w:pPr>
              <w:tabs>
                <w:tab w:val="left" w:pos="709"/>
                <w:tab w:val="left" w:pos="993"/>
              </w:tabs>
              <w:spacing w:line="240" w:lineRule="auto"/>
              <w:ind w:right="-58" w:firstLine="709"/>
              <w:jc w:val="center"/>
              <w:rPr>
                <w:rFonts w:ascii="Times New Roman" w:hAnsi="Times New Roman"/>
                <w:sz w:val="24"/>
                <w:szCs w:val="24"/>
              </w:rPr>
            </w:pPr>
            <w:r w:rsidRPr="00D37EAE">
              <w:rPr>
                <w:rFonts w:ascii="Times New Roman" w:hAnsi="Times New Roman"/>
                <w:b/>
              </w:rPr>
              <w:t>________________________________________________</w:t>
            </w:r>
            <w:r w:rsidRPr="00D37EAE">
              <w:rPr>
                <w:rFonts w:ascii="Times New Roman" w:hAnsi="Times New Roman"/>
                <w:b/>
              </w:rPr>
              <w:br/>
              <w:t>лице за контакт, телефон, факс и електронен адрес</w:t>
            </w:r>
          </w:p>
        </w:tc>
      </w:tr>
    </w:tbl>
    <w:p w:rsidR="00E05AE3" w:rsidRPr="00D37EAE" w:rsidRDefault="00E05AE3" w:rsidP="00777A5B">
      <w:pPr>
        <w:tabs>
          <w:tab w:val="left" w:pos="709"/>
          <w:tab w:val="left" w:pos="993"/>
        </w:tabs>
        <w:spacing w:after="0" w:line="320" w:lineRule="exact"/>
        <w:ind w:right="-58" w:firstLine="709"/>
        <w:jc w:val="both"/>
        <w:rPr>
          <w:rFonts w:ascii="Times New Roman" w:hAnsi="Times New Roman"/>
          <w:sz w:val="24"/>
          <w:szCs w:val="24"/>
        </w:rPr>
      </w:pP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За подаването на офертата на участника се издава документ.</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xml:space="preserve">Оферти, които са представени след крайния срок за подаването им или </w:t>
      </w:r>
      <w:r w:rsidR="00E05AE3" w:rsidRPr="00D37EAE">
        <w:rPr>
          <w:rFonts w:ascii="Times New Roman" w:hAnsi="Times New Roman"/>
          <w:sz w:val="24"/>
          <w:szCs w:val="24"/>
        </w:rPr>
        <w:t>са в незапечатана опаковка или в опаковка с ненарушена цялост</w:t>
      </w:r>
      <w:r w:rsidRPr="00D37EAE">
        <w:rPr>
          <w:rFonts w:ascii="Times New Roman" w:hAnsi="Times New Roman"/>
          <w:sz w:val="24"/>
          <w:szCs w:val="24"/>
        </w:rPr>
        <w:t>, се вписват в регистъра и се връщат на подателя незабавно.</w:t>
      </w:r>
    </w:p>
    <w:p w:rsidR="00DA141D" w:rsidRPr="00D37EAE" w:rsidRDefault="00DA141D" w:rsidP="00777A5B">
      <w:pPr>
        <w:spacing w:after="120" w:line="320" w:lineRule="exact"/>
        <w:ind w:right="-58" w:firstLine="709"/>
        <w:jc w:val="both"/>
        <w:rPr>
          <w:rFonts w:ascii="Times New Roman" w:hAnsi="Times New Roman"/>
          <w:sz w:val="24"/>
          <w:szCs w:val="24"/>
          <w:u w:val="single"/>
        </w:rPr>
      </w:pPr>
      <w:r w:rsidRPr="00D37EAE">
        <w:rPr>
          <w:rFonts w:ascii="Times New Roman" w:hAnsi="Times New Roman"/>
          <w:sz w:val="24"/>
          <w:szCs w:val="24"/>
          <w:u w:val="single"/>
        </w:rPr>
        <w:t xml:space="preserve">Забележки: </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1. Всички документи се представят в един екземпляр, освен ако не е посочено друго.</w:t>
      </w:r>
    </w:p>
    <w:p w:rsidR="00DA141D" w:rsidRPr="00D37EAE" w:rsidRDefault="00E66964"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2. Всички документи</w:t>
      </w:r>
      <w:r w:rsidR="00DA141D" w:rsidRPr="00D37EAE">
        <w:rPr>
          <w:rFonts w:ascii="Times New Roman" w:hAnsi="Times New Roman"/>
          <w:sz w:val="24"/>
          <w:szCs w:val="24"/>
        </w:rPr>
        <w:t xml:space="preserve">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D37EAE" w:rsidRDefault="007608E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xml:space="preserve">3. Всички копия на документи </w:t>
      </w:r>
      <w:r w:rsidR="00DA141D" w:rsidRPr="00D37EAE">
        <w:rPr>
          <w:rFonts w:ascii="Times New Roman" w:hAnsi="Times New Roman"/>
          <w:sz w:val="24"/>
          <w:szCs w:val="24"/>
        </w:rPr>
        <w:t xml:space="preserve">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lastRenderedPageBreak/>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410EAF" w:rsidRPr="00D37EAE" w:rsidRDefault="00410EAF" w:rsidP="00777A5B">
      <w:pPr>
        <w:spacing w:after="120" w:line="320" w:lineRule="exact"/>
        <w:ind w:right="-58" w:firstLine="709"/>
        <w:jc w:val="both"/>
        <w:rPr>
          <w:rFonts w:ascii="Times New Roman" w:hAnsi="Times New Roman"/>
          <w:sz w:val="24"/>
          <w:szCs w:val="24"/>
        </w:rPr>
      </w:pPr>
    </w:p>
    <w:p w:rsidR="00425069" w:rsidRPr="00D37EAE" w:rsidRDefault="00425069" w:rsidP="00777A5B">
      <w:pPr>
        <w:tabs>
          <w:tab w:val="left" w:pos="709"/>
          <w:tab w:val="left" w:pos="993"/>
        </w:tabs>
        <w:spacing w:after="120" w:line="320" w:lineRule="exact"/>
        <w:ind w:right="-58" w:firstLine="709"/>
        <w:jc w:val="center"/>
        <w:rPr>
          <w:rFonts w:ascii="Times New Roman" w:hAnsi="Times New Roman"/>
          <w:b/>
          <w:sz w:val="24"/>
          <w:szCs w:val="24"/>
        </w:rPr>
      </w:pPr>
      <w:r w:rsidRPr="00D37EAE">
        <w:rPr>
          <w:rFonts w:ascii="Times New Roman" w:hAnsi="Times New Roman"/>
          <w:b/>
          <w:sz w:val="24"/>
          <w:szCs w:val="24"/>
        </w:rPr>
        <w:t>СЪДЪРЖАНИЕ НА ОПАКОВКАТА</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Опаковката включва следните документи:</w:t>
      </w:r>
    </w:p>
    <w:p w:rsidR="00425069" w:rsidRPr="00D37EAE" w:rsidRDefault="00425069"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1. Опис на представените документи (образец №1);</w:t>
      </w:r>
    </w:p>
    <w:p w:rsidR="00F661F9" w:rsidRPr="00D37EAE" w:rsidRDefault="00F661F9"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xml:space="preserve">2. Единен европейски документ за обществени поръчки (ЕЕДОП) </w:t>
      </w:r>
      <w:r w:rsidR="00FB1F32" w:rsidRPr="00D37EAE">
        <w:rPr>
          <w:rFonts w:ascii="Times New Roman" w:hAnsi="Times New Roman"/>
          <w:sz w:val="24"/>
          <w:szCs w:val="24"/>
        </w:rPr>
        <w:t xml:space="preserve">в съответствие с изискванията на чл. 67 от ЗОП и условията на възложителя </w:t>
      </w:r>
      <w:r w:rsidRPr="00D37EAE">
        <w:rPr>
          <w:rFonts w:ascii="Times New Roman" w:hAnsi="Times New Roman"/>
          <w:sz w:val="24"/>
          <w:szCs w:val="24"/>
        </w:rPr>
        <w:t>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(предоставен в електронен вид);</w:t>
      </w:r>
    </w:p>
    <w:p w:rsidR="00425069" w:rsidRPr="00D37EAE" w:rsidRDefault="00425069"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D37EAE">
        <w:rPr>
          <w:rFonts w:ascii="Times New Roman" w:hAnsi="Times New Roman"/>
          <w:sz w:val="24"/>
          <w:szCs w:val="24"/>
        </w:rPr>
        <w:t>;</w:t>
      </w:r>
    </w:p>
    <w:p w:rsidR="00425069" w:rsidRPr="00D37EAE" w:rsidRDefault="00425069"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4. Копие от документ</w:t>
      </w:r>
      <w:r w:rsidR="00DC72B5" w:rsidRPr="00D37EAE">
        <w:rPr>
          <w:rFonts w:ascii="Times New Roman" w:hAnsi="Times New Roman"/>
          <w:sz w:val="24"/>
          <w:szCs w:val="24"/>
        </w:rPr>
        <w:t xml:space="preserve"> за създаване на обединение</w:t>
      </w:r>
      <w:r w:rsidRPr="00D37EAE">
        <w:rPr>
          <w:rFonts w:ascii="Times New Roman" w:hAnsi="Times New Roman"/>
          <w:sz w:val="24"/>
          <w:szCs w:val="24"/>
        </w:rPr>
        <w:t>,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D37EAE">
        <w:rPr>
          <w:rFonts w:ascii="Times New Roman" w:hAnsi="Times New Roman"/>
          <w:sz w:val="24"/>
          <w:szCs w:val="24"/>
        </w:rPr>
        <w:t xml:space="preserve"> (</w:t>
      </w:r>
      <w:r w:rsidRPr="00D37EAE">
        <w:rPr>
          <w:rFonts w:ascii="Times New Roman" w:hAnsi="Times New Roman"/>
          <w:sz w:val="24"/>
          <w:szCs w:val="24"/>
        </w:rPr>
        <w:t>когато е приложимо</w:t>
      </w:r>
      <w:r w:rsidR="008B2896" w:rsidRPr="00D37EAE">
        <w:rPr>
          <w:rFonts w:ascii="Times New Roman" w:hAnsi="Times New Roman"/>
          <w:sz w:val="24"/>
          <w:szCs w:val="24"/>
        </w:rPr>
        <w:t>);</w:t>
      </w:r>
    </w:p>
    <w:p w:rsidR="00DA141D" w:rsidRPr="00D37EAE" w:rsidRDefault="00425069"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xml:space="preserve">5. </w:t>
      </w:r>
      <w:r w:rsidR="00DA141D" w:rsidRPr="00D37EAE">
        <w:rPr>
          <w:rFonts w:ascii="Times New Roman" w:hAnsi="Times New Roman"/>
          <w:sz w:val="24"/>
          <w:szCs w:val="24"/>
        </w:rPr>
        <w:t>Техническо предложение</w:t>
      </w:r>
      <w:r w:rsidR="00EF77AC" w:rsidRPr="00D37EAE">
        <w:rPr>
          <w:rFonts w:ascii="Times New Roman" w:hAnsi="Times New Roman"/>
          <w:sz w:val="24"/>
          <w:szCs w:val="24"/>
        </w:rPr>
        <w:t>, съдържащо</w:t>
      </w:r>
      <w:r w:rsidR="008B2896" w:rsidRPr="00D37EAE">
        <w:rPr>
          <w:rFonts w:ascii="Times New Roman" w:hAnsi="Times New Roman"/>
          <w:sz w:val="24"/>
          <w:szCs w:val="24"/>
        </w:rPr>
        <w:t>:</w:t>
      </w:r>
    </w:p>
    <w:p w:rsidR="00DA141D" w:rsidRPr="00D37EAE" w:rsidRDefault="00DA141D" w:rsidP="008C527F">
      <w:pPr>
        <w:spacing w:after="120"/>
        <w:ind w:right="-58" w:firstLine="709"/>
        <w:jc w:val="both"/>
        <w:rPr>
          <w:rFonts w:ascii="Times New Roman" w:hAnsi="Times New Roman"/>
          <w:sz w:val="24"/>
          <w:szCs w:val="24"/>
        </w:rPr>
      </w:pPr>
      <w:r w:rsidRPr="00D37EAE">
        <w:rPr>
          <w:rFonts w:ascii="Times New Roman" w:hAnsi="Times New Roman"/>
          <w:sz w:val="24"/>
          <w:szCs w:val="24"/>
        </w:rPr>
        <w:t xml:space="preserve">Предложение за изпълнение на поръчката </w:t>
      </w:r>
      <w:r w:rsidR="00EF77AC" w:rsidRPr="00D37EAE">
        <w:rPr>
          <w:rFonts w:ascii="Times New Roman" w:hAnsi="Times New Roman"/>
          <w:sz w:val="24"/>
          <w:szCs w:val="24"/>
          <w:lang w:val="en-US"/>
        </w:rPr>
        <w:t xml:space="preserve">(образец № </w:t>
      </w:r>
      <w:r w:rsidR="00EF77AC" w:rsidRPr="00D37EAE">
        <w:rPr>
          <w:rFonts w:ascii="Times New Roman" w:hAnsi="Times New Roman"/>
          <w:sz w:val="24"/>
          <w:szCs w:val="24"/>
        </w:rPr>
        <w:t>2</w:t>
      </w:r>
      <w:r w:rsidR="00A63020" w:rsidRPr="00D37EAE">
        <w:rPr>
          <w:rFonts w:ascii="Times New Roman" w:hAnsi="Times New Roman"/>
          <w:sz w:val="24"/>
          <w:szCs w:val="24"/>
          <w:lang w:val="en-US"/>
        </w:rPr>
        <w:t>.1 за обособена позиция № 1 и/или</w:t>
      </w:r>
      <w:r w:rsidR="00EF77AC" w:rsidRPr="00D37EAE">
        <w:rPr>
          <w:rFonts w:ascii="Times New Roman" w:hAnsi="Times New Roman"/>
          <w:sz w:val="24"/>
          <w:szCs w:val="24"/>
          <w:lang w:val="en-US"/>
        </w:rPr>
        <w:t xml:space="preserve"> образец № </w:t>
      </w:r>
      <w:r w:rsidR="00EF77AC" w:rsidRPr="00D37EAE">
        <w:rPr>
          <w:rFonts w:ascii="Times New Roman" w:hAnsi="Times New Roman"/>
          <w:sz w:val="24"/>
          <w:szCs w:val="24"/>
        </w:rPr>
        <w:t>2</w:t>
      </w:r>
      <w:r w:rsidR="00EF77AC" w:rsidRPr="00D37EAE">
        <w:rPr>
          <w:rFonts w:ascii="Times New Roman" w:hAnsi="Times New Roman"/>
          <w:sz w:val="24"/>
          <w:szCs w:val="24"/>
          <w:lang w:val="en-US"/>
        </w:rPr>
        <w:t>.2 за обособ</w:t>
      </w:r>
      <w:r w:rsidR="00A63020" w:rsidRPr="00D37EAE">
        <w:rPr>
          <w:rFonts w:ascii="Times New Roman" w:hAnsi="Times New Roman"/>
          <w:sz w:val="24"/>
          <w:szCs w:val="24"/>
          <w:lang w:val="en-US"/>
        </w:rPr>
        <w:t xml:space="preserve">ена позиция № 2 и/или </w:t>
      </w:r>
      <w:r w:rsidR="00EF77AC" w:rsidRPr="00D37EAE">
        <w:rPr>
          <w:rFonts w:ascii="Times New Roman" w:hAnsi="Times New Roman"/>
          <w:sz w:val="24"/>
          <w:szCs w:val="24"/>
          <w:lang w:val="en-US"/>
        </w:rPr>
        <w:t xml:space="preserve">образец № </w:t>
      </w:r>
      <w:r w:rsidR="00EF77AC" w:rsidRPr="00D37EAE">
        <w:rPr>
          <w:rFonts w:ascii="Times New Roman" w:hAnsi="Times New Roman"/>
          <w:sz w:val="24"/>
          <w:szCs w:val="24"/>
        </w:rPr>
        <w:t>2</w:t>
      </w:r>
      <w:r w:rsidR="00EF77AC" w:rsidRPr="00D37EAE">
        <w:rPr>
          <w:rFonts w:ascii="Times New Roman" w:hAnsi="Times New Roman"/>
          <w:sz w:val="24"/>
          <w:szCs w:val="24"/>
          <w:lang w:val="en-US"/>
        </w:rPr>
        <w:t>.3 за обособена позиция № 3 и</w:t>
      </w:r>
      <w:r w:rsidR="00A63020" w:rsidRPr="00D37EAE">
        <w:rPr>
          <w:rFonts w:ascii="Times New Roman" w:hAnsi="Times New Roman"/>
          <w:sz w:val="24"/>
          <w:szCs w:val="24"/>
        </w:rPr>
        <w:t>/или</w:t>
      </w:r>
      <w:r w:rsidR="00EF77AC" w:rsidRPr="00D37EAE">
        <w:rPr>
          <w:rFonts w:ascii="Times New Roman" w:hAnsi="Times New Roman"/>
          <w:sz w:val="24"/>
          <w:szCs w:val="24"/>
          <w:lang w:val="en-US"/>
        </w:rPr>
        <w:t xml:space="preserve">  образец № </w:t>
      </w:r>
      <w:r w:rsidR="00EF77AC" w:rsidRPr="00D37EAE">
        <w:rPr>
          <w:rFonts w:ascii="Times New Roman" w:hAnsi="Times New Roman"/>
          <w:sz w:val="24"/>
          <w:szCs w:val="24"/>
        </w:rPr>
        <w:t>2</w:t>
      </w:r>
      <w:r w:rsidR="00EF77AC" w:rsidRPr="00D37EAE">
        <w:rPr>
          <w:rFonts w:ascii="Times New Roman" w:hAnsi="Times New Roman"/>
          <w:sz w:val="24"/>
          <w:szCs w:val="24"/>
          <w:lang w:val="en-US"/>
        </w:rPr>
        <w:t>.4 за обособена позиция № 4), за съответната</w:t>
      </w:r>
      <w:r w:rsidR="00A63020" w:rsidRPr="00D37EAE">
        <w:rPr>
          <w:rFonts w:ascii="Times New Roman" w:hAnsi="Times New Roman"/>
          <w:sz w:val="24"/>
          <w:szCs w:val="24"/>
        </w:rPr>
        <w:t>/ите</w:t>
      </w:r>
      <w:r w:rsidR="00EF77AC" w:rsidRPr="00D37EAE">
        <w:rPr>
          <w:rFonts w:ascii="Times New Roman" w:hAnsi="Times New Roman"/>
          <w:sz w:val="24"/>
          <w:szCs w:val="24"/>
          <w:lang w:val="en-US"/>
        </w:rPr>
        <w:t xml:space="preserve"> обособена</w:t>
      </w:r>
      <w:r w:rsidR="00A63020" w:rsidRPr="00D37EAE">
        <w:rPr>
          <w:rFonts w:ascii="Times New Roman" w:hAnsi="Times New Roman"/>
          <w:sz w:val="24"/>
          <w:szCs w:val="24"/>
        </w:rPr>
        <w:t>/ни</w:t>
      </w:r>
      <w:r w:rsidR="00EF77AC" w:rsidRPr="00D37EAE">
        <w:rPr>
          <w:rFonts w:ascii="Times New Roman" w:hAnsi="Times New Roman"/>
          <w:sz w:val="24"/>
          <w:szCs w:val="24"/>
          <w:lang w:val="en-US"/>
        </w:rPr>
        <w:t xml:space="preserve"> позиция</w:t>
      </w:r>
      <w:r w:rsidR="00A63020" w:rsidRPr="00D37EAE">
        <w:rPr>
          <w:rFonts w:ascii="Times New Roman" w:hAnsi="Times New Roman"/>
          <w:sz w:val="24"/>
          <w:szCs w:val="24"/>
        </w:rPr>
        <w:t>/и</w:t>
      </w:r>
      <w:r w:rsidR="00EF77AC" w:rsidRPr="00D37EAE">
        <w:rPr>
          <w:rFonts w:ascii="Times New Roman" w:hAnsi="Times New Roman"/>
          <w:sz w:val="24"/>
          <w:szCs w:val="24"/>
          <w:lang w:val="en-US"/>
        </w:rPr>
        <w:t>, за която се участва</w:t>
      </w:r>
      <w:r w:rsidR="00EF77AC" w:rsidRPr="00D37EAE">
        <w:rPr>
          <w:rFonts w:ascii="Times New Roman" w:hAnsi="Times New Roman"/>
          <w:sz w:val="24"/>
          <w:szCs w:val="24"/>
        </w:rPr>
        <w:t>;</w:t>
      </w:r>
    </w:p>
    <w:p w:rsidR="00DA141D" w:rsidRPr="00D37EAE" w:rsidRDefault="002D4820" w:rsidP="00777A5B">
      <w:pPr>
        <w:spacing w:after="120" w:line="320" w:lineRule="exact"/>
        <w:ind w:right="-58" w:firstLine="709"/>
        <w:jc w:val="both"/>
        <w:rPr>
          <w:rFonts w:ascii="Times New Roman" w:hAnsi="Times New Roman"/>
          <w:sz w:val="24"/>
          <w:szCs w:val="24"/>
        </w:rPr>
      </w:pPr>
      <w:r>
        <w:rPr>
          <w:rFonts w:ascii="Times New Roman" w:hAnsi="Times New Roman"/>
          <w:sz w:val="24"/>
          <w:szCs w:val="24"/>
        </w:rPr>
        <w:t>6</w:t>
      </w:r>
      <w:r w:rsidR="00F47F08" w:rsidRPr="00D37EAE">
        <w:rPr>
          <w:rFonts w:ascii="Times New Roman" w:hAnsi="Times New Roman"/>
          <w:sz w:val="24"/>
          <w:szCs w:val="24"/>
        </w:rPr>
        <w:t xml:space="preserve">. </w:t>
      </w:r>
      <w:r w:rsidR="00DA141D" w:rsidRPr="00D37EAE">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w:t>
      </w:r>
      <w:r w:rsidR="00A63020" w:rsidRPr="00D37EAE">
        <w:rPr>
          <w:rFonts w:ascii="Times New Roman" w:hAnsi="Times New Roman"/>
          <w:sz w:val="24"/>
          <w:szCs w:val="24"/>
        </w:rPr>
        <w:t>(образец № 3.1 за обособена позиция № 1 и/или образец № 3.2 за обособена позиция № 2 и/или образец № 3.3 за обособена позиция № 3 и/или  образец № 3.4 за обособена позиция № 4), за съответната/ите обособена/ни позиция/и, за която се участва.</w:t>
      </w:r>
    </w:p>
    <w:p w:rsidR="00A63020" w:rsidRPr="00D37EAE" w:rsidRDefault="00A63020"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xml:space="preserve">Когато </w:t>
      </w:r>
      <w:r w:rsidR="006B1379" w:rsidRPr="00D37EAE">
        <w:rPr>
          <w:rFonts w:ascii="Times New Roman" w:hAnsi="Times New Roman"/>
          <w:sz w:val="24"/>
          <w:szCs w:val="24"/>
        </w:rPr>
        <w:t xml:space="preserve">участник подава оферта за повече от една обособена позиция, в опаковката документите </w:t>
      </w:r>
      <w:r w:rsidRPr="00D37EAE">
        <w:rPr>
          <w:rFonts w:ascii="Times New Roman" w:hAnsi="Times New Roman"/>
          <w:sz w:val="24"/>
          <w:szCs w:val="24"/>
        </w:rPr>
        <w:t xml:space="preserve">по чл. 39, ал. 2 и 3 </w:t>
      </w:r>
      <w:r w:rsidR="006B1379" w:rsidRPr="00D37EAE">
        <w:rPr>
          <w:rFonts w:ascii="Times New Roman" w:hAnsi="Times New Roman"/>
          <w:sz w:val="24"/>
          <w:szCs w:val="24"/>
        </w:rPr>
        <w:t xml:space="preserve">от ППЗОП се представят </w:t>
      </w:r>
      <w:r w:rsidRPr="00D37EAE">
        <w:rPr>
          <w:rFonts w:ascii="Times New Roman" w:hAnsi="Times New Roman"/>
          <w:sz w:val="24"/>
          <w:szCs w:val="24"/>
        </w:rPr>
        <w:t xml:space="preserve">за всяка обособена позиция поотделно. При еднакви критерии за подбор на две или повече обособени позиции документите по чл. 39, ал. 2 </w:t>
      </w:r>
      <w:r w:rsidR="006B1379" w:rsidRPr="00D37EAE">
        <w:rPr>
          <w:rFonts w:ascii="Times New Roman" w:hAnsi="Times New Roman"/>
          <w:sz w:val="24"/>
          <w:szCs w:val="24"/>
        </w:rPr>
        <w:t xml:space="preserve">от ППЗОП </w:t>
      </w:r>
      <w:r w:rsidRPr="00D37EAE">
        <w:rPr>
          <w:rFonts w:ascii="Times New Roman" w:hAnsi="Times New Roman"/>
          <w:sz w:val="24"/>
          <w:szCs w:val="24"/>
        </w:rPr>
        <w:t>се представят общо.</w:t>
      </w:r>
    </w:p>
    <w:p w:rsidR="006B1379" w:rsidRPr="00D37EAE" w:rsidRDefault="006B1379"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Ценовото предложение за съответна обособена позиция се представя в отделен запечатан непрозрачен плик с надпис „Предлагани ценови параметри“</w:t>
      </w:r>
      <w:r w:rsidR="001A1E38" w:rsidRPr="00D37EAE">
        <w:rPr>
          <w:rFonts w:ascii="Times New Roman" w:hAnsi="Times New Roman"/>
          <w:sz w:val="24"/>
          <w:szCs w:val="24"/>
        </w:rPr>
        <w:t xml:space="preserve"> </w:t>
      </w:r>
      <w:r w:rsidR="00F71BBB" w:rsidRPr="00D37EAE">
        <w:rPr>
          <w:rFonts w:ascii="Times New Roman" w:hAnsi="Times New Roman"/>
          <w:sz w:val="24"/>
          <w:szCs w:val="24"/>
        </w:rPr>
        <w:t>и номера и наименованието на обособената позиция.</w:t>
      </w:r>
    </w:p>
    <w:p w:rsidR="00E80EC7" w:rsidRPr="00D37EAE" w:rsidRDefault="00E80EC7"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98017B" w:rsidRPr="00D37EAE" w:rsidRDefault="0098017B" w:rsidP="00777A5B">
      <w:pPr>
        <w:shd w:val="clear" w:color="auto" w:fill="C5E0B3"/>
        <w:autoSpaceDE w:val="0"/>
        <w:spacing w:before="240" w:after="96" w:line="240" w:lineRule="auto"/>
        <w:ind w:right="-58" w:firstLine="709"/>
        <w:jc w:val="center"/>
        <w:rPr>
          <w:rFonts w:ascii="Times New Roman" w:hAnsi="Times New Roman"/>
          <w:bCs/>
          <w:sz w:val="24"/>
          <w:szCs w:val="24"/>
          <w:lang w:eastAsia="bg-BG"/>
        </w:rPr>
      </w:pPr>
      <w:r w:rsidRPr="00D37EAE">
        <w:rPr>
          <w:rFonts w:ascii="Times New Roman" w:hAnsi="Times New Roman"/>
          <w:b/>
          <w:bCs/>
          <w:sz w:val="24"/>
          <w:szCs w:val="24"/>
          <w:lang w:val="en-US" w:eastAsia="bg-BG"/>
        </w:rPr>
        <w:t xml:space="preserve">V. </w:t>
      </w:r>
      <w:r w:rsidRPr="00D37EAE">
        <w:rPr>
          <w:rFonts w:ascii="Times New Roman" w:hAnsi="Times New Roman"/>
          <w:b/>
          <w:bCs/>
          <w:sz w:val="24"/>
          <w:szCs w:val="24"/>
          <w:lang w:eastAsia="bg-BG"/>
        </w:rPr>
        <w:t>ДРУГИ УКАЗАНИЯ</w:t>
      </w:r>
    </w:p>
    <w:p w:rsidR="0098017B" w:rsidRPr="00D37EAE" w:rsidRDefault="0098017B" w:rsidP="00777A5B">
      <w:pPr>
        <w:spacing w:before="40" w:after="96"/>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410EAF" w:rsidRPr="00D37EAE" w:rsidRDefault="00410EAF" w:rsidP="00777A5B">
      <w:pPr>
        <w:spacing w:before="40" w:after="96"/>
        <w:ind w:right="-58" w:firstLine="709"/>
        <w:jc w:val="both"/>
        <w:rPr>
          <w:rFonts w:ascii="Times New Roman" w:hAnsi="Times New Roman"/>
          <w:sz w:val="24"/>
          <w:szCs w:val="24"/>
          <w:lang w:eastAsia="bg-BG"/>
        </w:rPr>
      </w:pPr>
    </w:p>
    <w:p w:rsidR="005F5237" w:rsidRPr="00D37EAE" w:rsidRDefault="0098017B" w:rsidP="00777A5B">
      <w:pPr>
        <w:shd w:val="clear" w:color="auto" w:fill="C5E0B3"/>
        <w:tabs>
          <w:tab w:val="left" w:pos="709"/>
          <w:tab w:val="left" w:pos="993"/>
        </w:tabs>
        <w:autoSpaceDE w:val="0"/>
        <w:spacing w:before="240" w:after="96" w:line="240" w:lineRule="auto"/>
        <w:ind w:right="-58" w:firstLine="709"/>
        <w:jc w:val="center"/>
        <w:rPr>
          <w:rFonts w:ascii="Times New Roman" w:hAnsi="Times New Roman"/>
          <w:bCs/>
          <w:sz w:val="24"/>
          <w:szCs w:val="24"/>
          <w:lang w:eastAsia="bg-BG"/>
        </w:rPr>
      </w:pPr>
      <w:r w:rsidRPr="00D37EAE">
        <w:rPr>
          <w:rFonts w:ascii="Times New Roman" w:hAnsi="Times New Roman"/>
          <w:b/>
          <w:bCs/>
          <w:sz w:val="24"/>
          <w:szCs w:val="24"/>
          <w:lang w:val="en-US" w:eastAsia="bg-BG"/>
        </w:rPr>
        <w:lastRenderedPageBreak/>
        <w:t>V</w:t>
      </w:r>
      <w:r w:rsidR="00D76B26" w:rsidRPr="00D37EAE">
        <w:rPr>
          <w:rFonts w:ascii="Times New Roman" w:hAnsi="Times New Roman"/>
          <w:b/>
          <w:bCs/>
          <w:sz w:val="24"/>
          <w:szCs w:val="24"/>
          <w:lang w:val="en-US" w:eastAsia="bg-BG"/>
        </w:rPr>
        <w:t>I</w:t>
      </w:r>
      <w:r w:rsidR="00DA141D" w:rsidRPr="00D37EAE">
        <w:rPr>
          <w:rFonts w:ascii="Times New Roman" w:hAnsi="Times New Roman"/>
          <w:b/>
          <w:bCs/>
          <w:sz w:val="24"/>
          <w:szCs w:val="24"/>
          <w:lang w:val="en-US" w:eastAsia="bg-BG"/>
        </w:rPr>
        <w:t xml:space="preserve">. </w:t>
      </w:r>
      <w:r w:rsidR="005F5237" w:rsidRPr="00D37EAE">
        <w:rPr>
          <w:rFonts w:ascii="Times New Roman" w:hAnsi="Times New Roman"/>
          <w:b/>
          <w:bCs/>
          <w:sz w:val="24"/>
          <w:szCs w:val="24"/>
          <w:lang w:eastAsia="bg-BG"/>
        </w:rPr>
        <w:t xml:space="preserve">ОБРАЗЦИ </w:t>
      </w:r>
      <w:r w:rsidR="005067B5" w:rsidRPr="00D37EAE">
        <w:rPr>
          <w:rFonts w:ascii="Times New Roman" w:hAnsi="Times New Roman"/>
          <w:b/>
          <w:bCs/>
          <w:sz w:val="24"/>
          <w:szCs w:val="24"/>
          <w:lang w:eastAsia="bg-BG"/>
        </w:rPr>
        <w:t xml:space="preserve">НА ДОКУМЕНТИ </w:t>
      </w:r>
      <w:r w:rsidR="005F5237" w:rsidRPr="00D37EAE">
        <w:rPr>
          <w:rFonts w:ascii="Times New Roman" w:hAnsi="Times New Roman"/>
          <w:b/>
          <w:bCs/>
          <w:sz w:val="24"/>
          <w:szCs w:val="24"/>
          <w:lang w:eastAsia="bg-BG"/>
        </w:rPr>
        <w:t>И УКАЗАНИ</w:t>
      </w:r>
      <w:r w:rsidR="006B2B67" w:rsidRPr="00D37EAE">
        <w:rPr>
          <w:rFonts w:ascii="Times New Roman" w:hAnsi="Times New Roman"/>
          <w:b/>
          <w:bCs/>
          <w:sz w:val="24"/>
          <w:szCs w:val="24"/>
          <w:lang w:eastAsia="bg-BG"/>
        </w:rPr>
        <w:t>Я</w:t>
      </w:r>
      <w:r w:rsidR="005F5237" w:rsidRPr="00D37EAE">
        <w:rPr>
          <w:rFonts w:ascii="Times New Roman" w:hAnsi="Times New Roman"/>
          <w:b/>
          <w:bCs/>
          <w:sz w:val="24"/>
          <w:szCs w:val="24"/>
          <w:lang w:eastAsia="bg-BG"/>
        </w:rPr>
        <w:t xml:space="preserve"> ЗА ПОДГОТОВКАТА ИМ</w:t>
      </w:r>
    </w:p>
    <w:p w:rsidR="006B2B67" w:rsidRPr="00D37EAE" w:rsidRDefault="006B2B67"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УКАЗАНИЯ ЗА ПОДГОТОВКА НА ОБРАЗЦИТЕ</w:t>
      </w:r>
    </w:p>
    <w:p w:rsidR="00F47F08" w:rsidRPr="00D37EAE" w:rsidRDefault="00F47F08"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xml:space="preserve">1. </w:t>
      </w:r>
      <w:r w:rsidRPr="00D37EAE">
        <w:rPr>
          <w:rFonts w:ascii="Times New Roman" w:hAnsi="Times New Roman"/>
          <w:b/>
          <w:sz w:val="24"/>
          <w:szCs w:val="24"/>
        </w:rPr>
        <w:t>Опис на документите и информацията, съдържащи се в опаковката</w:t>
      </w:r>
      <w:r w:rsidRPr="00D37EAE">
        <w:rPr>
          <w:rFonts w:ascii="Times New Roman" w:hAnsi="Times New Roman"/>
          <w:sz w:val="24"/>
          <w:szCs w:val="24"/>
        </w:rPr>
        <w:t xml:space="preserve">, подписан от участника </w:t>
      </w:r>
      <w:r w:rsidRPr="00D37EAE">
        <w:rPr>
          <w:rFonts w:ascii="Times New Roman" w:hAnsi="Times New Roman"/>
          <w:i/>
          <w:sz w:val="24"/>
          <w:szCs w:val="24"/>
        </w:rPr>
        <w:t>(Образец № 1)</w:t>
      </w:r>
    </w:p>
    <w:p w:rsidR="00717925" w:rsidRPr="00D37EAE" w:rsidRDefault="00717925" w:rsidP="00717925">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xml:space="preserve">2. </w:t>
      </w:r>
      <w:r w:rsidRPr="00D37EAE">
        <w:rPr>
          <w:rFonts w:ascii="Times New Roman" w:hAnsi="Times New Roman"/>
          <w:b/>
          <w:sz w:val="24"/>
          <w:szCs w:val="24"/>
        </w:rPr>
        <w:t>Единен европейски документ за обществени поръчки</w:t>
      </w:r>
      <w:r w:rsidRPr="00D37EAE">
        <w:rPr>
          <w:rFonts w:ascii="Times New Roman" w:hAnsi="Times New Roman"/>
          <w:sz w:val="24"/>
          <w:szCs w:val="24"/>
        </w:rPr>
        <w:t xml:space="preserve"> </w:t>
      </w:r>
      <w:r w:rsidRPr="00D37EAE">
        <w:rPr>
          <w:rFonts w:ascii="Times New Roman" w:hAnsi="Times New Roman"/>
          <w:b/>
          <w:sz w:val="24"/>
          <w:szCs w:val="24"/>
        </w:rPr>
        <w:t>(ЕЕДОП)</w:t>
      </w:r>
      <w:r w:rsidRPr="00D37EAE">
        <w:rPr>
          <w:rFonts w:ascii="Times New Roman" w:hAnsi="Times New Roman"/>
          <w:sz w:val="24"/>
          <w:szCs w:val="24"/>
        </w:rPr>
        <w:t>.</w:t>
      </w:r>
    </w:p>
    <w:p w:rsidR="00DF765B" w:rsidRPr="00D37EAE" w:rsidRDefault="00DF765B" w:rsidP="00DF765B">
      <w:pPr>
        <w:spacing w:after="0" w:line="320" w:lineRule="exact"/>
        <w:ind w:firstLine="709"/>
        <w:jc w:val="both"/>
        <w:rPr>
          <w:rFonts w:ascii="Times New Roman" w:eastAsia="Batang" w:hAnsi="Times New Roman"/>
          <w:sz w:val="24"/>
          <w:szCs w:val="24"/>
          <w:lang w:val="en-US" w:eastAsia="bg-BG"/>
        </w:rPr>
      </w:pPr>
      <w:r w:rsidRPr="00D37EAE">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r w:rsidRPr="00D37EAE">
        <w:rPr>
          <w:rFonts w:ascii="Times New Roman" w:eastAsia="Batang" w:hAnsi="Times New Roman"/>
          <w:sz w:val="24"/>
          <w:szCs w:val="24"/>
          <w:lang w:val="en-US" w:eastAsia="bg-BG"/>
        </w:rPr>
        <w:t xml:space="preserve">espd-request) </w:t>
      </w:r>
      <w:r w:rsidRPr="00D37EAE">
        <w:rPr>
          <w:rFonts w:ascii="Times New Roman" w:eastAsia="Batang" w:hAnsi="Times New Roman"/>
          <w:sz w:val="24"/>
          <w:szCs w:val="24"/>
          <w:lang w:eastAsia="bg-BG"/>
        </w:rPr>
        <w:t xml:space="preserve">в </w:t>
      </w:r>
      <w:r w:rsidRPr="00D37EAE">
        <w:rPr>
          <w:rFonts w:ascii="Times New Roman" w:eastAsia="Batang" w:hAnsi="Times New Roman"/>
          <w:sz w:val="24"/>
          <w:szCs w:val="24"/>
          <w:lang w:val="en-US" w:eastAsia="bg-BG"/>
        </w:rPr>
        <w:t xml:space="preserve">XML </w:t>
      </w:r>
      <w:r w:rsidRPr="00D37EAE">
        <w:rPr>
          <w:rFonts w:ascii="Times New Roman" w:eastAsia="Batang" w:hAnsi="Times New Roman"/>
          <w:sz w:val="24"/>
          <w:szCs w:val="24"/>
          <w:lang w:eastAsia="bg-BG"/>
        </w:rPr>
        <w:t xml:space="preserve">и в </w:t>
      </w:r>
      <w:r w:rsidRPr="00D37EAE">
        <w:rPr>
          <w:rFonts w:ascii="Times New Roman" w:eastAsia="Batang" w:hAnsi="Times New Roman"/>
          <w:sz w:val="24"/>
          <w:szCs w:val="24"/>
          <w:lang w:val="en-US" w:eastAsia="bg-BG"/>
        </w:rPr>
        <w:t xml:space="preserve">PDF </w:t>
      </w:r>
      <w:r w:rsidRPr="00D37EAE">
        <w:rPr>
          <w:rFonts w:ascii="Times New Roman" w:eastAsia="Batang" w:hAnsi="Times New Roman"/>
          <w:sz w:val="24"/>
          <w:szCs w:val="24"/>
          <w:lang w:eastAsia="bg-BG"/>
        </w:rPr>
        <w:t xml:space="preserve">формат.  </w:t>
      </w:r>
      <w:r w:rsidRPr="00D37EAE">
        <w:rPr>
          <w:rFonts w:ascii="Times New Roman" w:eastAsia="Batang" w:hAnsi="Times New Roman"/>
          <w:sz w:val="24"/>
          <w:szCs w:val="24"/>
          <w:lang w:val="en-US" w:eastAsia="bg-BG"/>
        </w:rPr>
        <w:t xml:space="preserve"> </w:t>
      </w:r>
    </w:p>
    <w:p w:rsidR="00DF765B" w:rsidRPr="00D37EAE" w:rsidRDefault="00DF765B" w:rsidP="00DF765B">
      <w:pPr>
        <w:tabs>
          <w:tab w:val="left" w:pos="709"/>
        </w:tabs>
        <w:spacing w:after="0" w:line="320" w:lineRule="exact"/>
        <w:jc w:val="both"/>
        <w:rPr>
          <w:rFonts w:ascii="Times New Roman" w:eastAsia="Times New Roman" w:hAnsi="Times New Roman"/>
          <w:sz w:val="24"/>
          <w:szCs w:val="24"/>
          <w:lang w:eastAsia="bg-BG"/>
        </w:rPr>
      </w:pPr>
      <w:r w:rsidRPr="00D37EAE">
        <w:rPr>
          <w:rFonts w:ascii="Times New Roman" w:eastAsia="Batang" w:hAnsi="Times New Roman"/>
          <w:sz w:val="24"/>
          <w:szCs w:val="24"/>
          <w:lang w:eastAsia="bg-BG"/>
        </w:rPr>
        <w:t xml:space="preserve">            </w:t>
      </w:r>
      <w:r w:rsidRPr="00D37EAE">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DF765B" w:rsidRPr="00D37EAE" w:rsidRDefault="00DF765B" w:rsidP="00DF765B">
      <w:pPr>
        <w:spacing w:after="0" w:line="320" w:lineRule="exact"/>
        <w:ind w:firstLine="567"/>
        <w:jc w:val="both"/>
        <w:rPr>
          <w:rFonts w:ascii="Times New Roman" w:hAnsi="Times New Roman"/>
          <w:sz w:val="24"/>
          <w:szCs w:val="24"/>
        </w:rPr>
      </w:pPr>
      <w:r w:rsidRPr="00D37EAE">
        <w:rPr>
          <w:rFonts w:ascii="Times New Roman" w:hAnsi="Times New Roman"/>
          <w:sz w:val="24"/>
          <w:szCs w:val="24"/>
        </w:rPr>
        <w:t xml:space="preserve">  Връзка към системата за еЕЕДОП може да се осъществи чрез Портала за обществени поръчки, секция РОП и </w:t>
      </w:r>
      <w:r w:rsidRPr="00D37EAE">
        <w:rPr>
          <w:rFonts w:ascii="Times New Roman" w:hAnsi="Times New Roman"/>
          <w:sz w:val="24"/>
          <w:szCs w:val="24"/>
          <w:lang w:val="en-US"/>
        </w:rPr>
        <w:t>e-</w:t>
      </w:r>
      <w:r w:rsidRPr="00D37EAE">
        <w:rPr>
          <w:rFonts w:ascii="Times New Roman" w:hAnsi="Times New Roman"/>
          <w:sz w:val="24"/>
          <w:szCs w:val="24"/>
        </w:rPr>
        <w:t xml:space="preserve">услуги/Електронни услуги на Европейската комисия, както и директно на адрес: </w:t>
      </w:r>
      <w:r w:rsidRPr="00D37EAE">
        <w:rPr>
          <w:rFonts w:ascii="Times New Roman" w:hAnsi="Times New Roman"/>
          <w:b/>
          <w:sz w:val="24"/>
          <w:szCs w:val="24"/>
          <w:lang w:val="en-US"/>
        </w:rPr>
        <w:t>https:/ec.europa.eu/tools/espd</w:t>
      </w:r>
      <w:r w:rsidRPr="00D37EAE">
        <w:rPr>
          <w:rFonts w:ascii="Times New Roman" w:hAnsi="Times New Roman"/>
          <w:sz w:val="24"/>
          <w:szCs w:val="24"/>
        </w:rPr>
        <w:t xml:space="preserve"> </w:t>
      </w:r>
    </w:p>
    <w:p w:rsidR="00DF765B" w:rsidRPr="00D37EAE" w:rsidRDefault="00DF765B" w:rsidP="00DF765B">
      <w:pPr>
        <w:spacing w:after="0" w:line="320" w:lineRule="exact"/>
        <w:ind w:firstLine="567"/>
        <w:jc w:val="both"/>
        <w:rPr>
          <w:rFonts w:ascii="Times New Roman" w:hAnsi="Times New Roman"/>
          <w:sz w:val="24"/>
          <w:szCs w:val="24"/>
          <w:lang w:val="en-US"/>
        </w:rPr>
      </w:pPr>
      <w:r w:rsidRPr="00D37EAE">
        <w:rPr>
          <w:rFonts w:ascii="Times New Roman" w:hAnsi="Times New Roman"/>
          <w:sz w:val="24"/>
          <w:szCs w:val="24"/>
          <w:lang w:val="en-US"/>
        </w:rPr>
        <w:t xml:space="preserve">  </w:t>
      </w:r>
      <w:r w:rsidRPr="00D37EAE">
        <w:rPr>
          <w:rFonts w:ascii="Times New Roman" w:hAnsi="Times New Roman"/>
          <w:sz w:val="24"/>
          <w:szCs w:val="24"/>
        </w:rPr>
        <w:t xml:space="preserve">Информация за използването на системата за еЕЕДОП може да бъде намерена на адрес: </w:t>
      </w:r>
      <w:r w:rsidRPr="00D37EAE">
        <w:rPr>
          <w:rFonts w:ascii="Times New Roman" w:hAnsi="Times New Roman"/>
          <w:b/>
          <w:sz w:val="24"/>
          <w:szCs w:val="24"/>
          <w:lang w:val="en-US"/>
        </w:rPr>
        <w:t>http://ec.europa.eu/DocsRoom/documents/17242</w:t>
      </w:r>
      <w:r w:rsidRPr="00D37EAE">
        <w:rPr>
          <w:rFonts w:ascii="Times New Roman" w:hAnsi="Times New Roman"/>
          <w:sz w:val="24"/>
          <w:szCs w:val="24"/>
          <w:lang w:val="en-US"/>
        </w:rPr>
        <w:t xml:space="preserve"> </w:t>
      </w:r>
    </w:p>
    <w:p w:rsidR="00DF765B" w:rsidRPr="00D37EAE" w:rsidRDefault="00DF765B" w:rsidP="00DF765B">
      <w:pPr>
        <w:spacing w:after="0" w:line="320" w:lineRule="exact"/>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носител</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към пакета документи</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следва да позволява</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достъп по електронен път до изготвения</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адреса, към който се препраща, преди крайния срок за получаване на</w:t>
      </w:r>
      <w:r w:rsidRPr="00D37EAE">
        <w:rPr>
          <w:rFonts w:ascii="Times New Roman" w:eastAsia="Times New Roman" w:hAnsi="Times New Roman"/>
          <w:sz w:val="24"/>
          <w:szCs w:val="24"/>
          <w:lang w:val="en-US" w:eastAsia="bg-BG"/>
        </w:rPr>
        <w:t xml:space="preserve"> </w:t>
      </w:r>
      <w:r w:rsidRPr="00D37EAE">
        <w:rPr>
          <w:rFonts w:ascii="Times New Roman" w:eastAsia="Times New Roman" w:hAnsi="Times New Roman"/>
          <w:sz w:val="24"/>
          <w:szCs w:val="24"/>
          <w:lang w:eastAsia="bg-BG"/>
        </w:rPr>
        <w:t xml:space="preserve">офертите. </w:t>
      </w:r>
    </w:p>
    <w:p w:rsidR="00DF765B" w:rsidRPr="00D37EAE" w:rsidRDefault="00DF765B" w:rsidP="00DF765B">
      <w:pPr>
        <w:spacing w:after="0" w:line="320" w:lineRule="exact"/>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D37EAE">
        <w:rPr>
          <w:rFonts w:ascii="Times New Roman" w:eastAsia="Times New Roman" w:hAnsi="Times New Roman"/>
          <w:sz w:val="24"/>
          <w:szCs w:val="24"/>
          <w:lang w:val="en-US" w:eastAsia="bg-BG"/>
        </w:rPr>
        <w:t xml:space="preserve">PDF </w:t>
      </w:r>
      <w:r w:rsidRPr="00D37EAE">
        <w:rPr>
          <w:rFonts w:ascii="Times New Roman" w:eastAsia="Times New Roman" w:hAnsi="Times New Roman"/>
          <w:sz w:val="24"/>
          <w:szCs w:val="24"/>
          <w:lang w:eastAsia="bg-BG"/>
        </w:rPr>
        <w:t>формат</w:t>
      </w:r>
      <w:r w:rsidRPr="00D37EAE">
        <w:rPr>
          <w:rFonts w:ascii="Times New Roman" w:eastAsia="Times New Roman" w:hAnsi="Times New Roman"/>
          <w:sz w:val="24"/>
          <w:szCs w:val="24"/>
          <w:lang w:val="en-US" w:eastAsia="bg-BG"/>
        </w:rPr>
        <w:t>.</w:t>
      </w:r>
      <w:r w:rsidRPr="00D37EAE">
        <w:rPr>
          <w:rFonts w:ascii="Times New Roman" w:eastAsia="Times New Roman" w:hAnsi="Times New Roman"/>
          <w:sz w:val="24"/>
          <w:szCs w:val="24"/>
          <w:lang w:eastAsia="bg-BG"/>
        </w:rPr>
        <w:t xml:space="preserve">  </w:t>
      </w:r>
    </w:p>
    <w:p w:rsidR="00DF765B" w:rsidRPr="00D37EAE" w:rsidRDefault="00DF765B" w:rsidP="00DF765B">
      <w:pPr>
        <w:spacing w:after="120" w:line="320" w:lineRule="exact"/>
        <w:ind w:right="-58" w:firstLine="709"/>
        <w:jc w:val="both"/>
        <w:rPr>
          <w:rFonts w:ascii="Times New Roman" w:hAnsi="Times New Roman"/>
          <w:sz w:val="24"/>
          <w:szCs w:val="24"/>
          <w:lang w:val="en-US"/>
        </w:rPr>
      </w:pPr>
      <w:r w:rsidRPr="00D37EAE">
        <w:rPr>
          <w:rFonts w:ascii="Times New Roman" w:hAnsi="Times New Roman"/>
          <w:sz w:val="24"/>
          <w:szCs w:val="24"/>
        </w:rPr>
        <w:t xml:space="preserve">2.2. Липсата на основанията за отстраняване и съответствието с поставените от Възложителя критерии за подбор се декларират от </w:t>
      </w:r>
      <w:r w:rsidR="005F17A1" w:rsidRPr="00D37EAE">
        <w:rPr>
          <w:rFonts w:ascii="Times New Roman" w:hAnsi="Times New Roman"/>
          <w:sz w:val="24"/>
          <w:szCs w:val="24"/>
        </w:rPr>
        <w:t>участника</w:t>
      </w:r>
      <w:r w:rsidRPr="00D37EAE">
        <w:rPr>
          <w:rFonts w:ascii="Times New Roman" w:hAnsi="Times New Roman"/>
          <w:sz w:val="24"/>
          <w:szCs w:val="24"/>
        </w:rPr>
        <w:t xml:space="preserve"> чрез попълване и представяне на </w:t>
      </w:r>
      <w:r w:rsidRPr="00D37EAE">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DF765B" w:rsidRPr="00D37EAE" w:rsidRDefault="00DF765B" w:rsidP="00DF76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xml:space="preserve">Документът се представя в електронен вид, подписан от лицата, които представляват </w:t>
      </w:r>
      <w:r w:rsidR="005F17A1" w:rsidRPr="00D37EAE">
        <w:rPr>
          <w:rFonts w:ascii="Times New Roman" w:hAnsi="Times New Roman"/>
          <w:sz w:val="24"/>
          <w:szCs w:val="24"/>
        </w:rPr>
        <w:t>участника</w:t>
      </w:r>
      <w:r w:rsidRPr="00D37EAE">
        <w:rPr>
          <w:rFonts w:ascii="Times New Roman" w:hAnsi="Times New Roman"/>
          <w:sz w:val="24"/>
          <w:szCs w:val="24"/>
        </w:rPr>
        <w:t>,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rsidR="00DF765B" w:rsidRPr="00D37EAE" w:rsidRDefault="00DF765B" w:rsidP="00DF765B">
      <w:pPr>
        <w:tabs>
          <w:tab w:val="left" w:pos="993"/>
        </w:tabs>
        <w:spacing w:after="120" w:line="320" w:lineRule="exact"/>
        <w:ind w:right="-51" w:firstLine="709"/>
        <w:jc w:val="both"/>
        <w:rPr>
          <w:rFonts w:ascii="Times New Roman" w:hAnsi="Times New Roman"/>
          <w:sz w:val="24"/>
          <w:szCs w:val="24"/>
        </w:rPr>
      </w:pPr>
      <w:r w:rsidRPr="00D37EAE">
        <w:rPr>
          <w:rFonts w:ascii="Times New Roman" w:hAnsi="Times New Roman"/>
          <w:sz w:val="24"/>
          <w:szCs w:val="24"/>
        </w:rPr>
        <w:t xml:space="preserve">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w:t>
      </w:r>
      <w:r w:rsidR="005F17A1" w:rsidRPr="00D37EAE">
        <w:rPr>
          <w:rFonts w:ascii="Times New Roman" w:hAnsi="Times New Roman"/>
          <w:sz w:val="24"/>
          <w:szCs w:val="24"/>
        </w:rPr>
        <w:t>участника</w:t>
      </w:r>
      <w:r w:rsidRPr="00D37EAE">
        <w:rPr>
          <w:rFonts w:ascii="Times New Roman" w:hAnsi="Times New Roman"/>
          <w:sz w:val="24"/>
          <w:szCs w:val="24"/>
        </w:rPr>
        <w:t xml:space="preserve"> е установен, са длъжни да предоставят информация.</w:t>
      </w:r>
    </w:p>
    <w:p w:rsidR="00DF765B" w:rsidRPr="00D37EAE" w:rsidRDefault="00DF765B" w:rsidP="00DF765B">
      <w:pPr>
        <w:tabs>
          <w:tab w:val="left" w:pos="993"/>
        </w:tabs>
        <w:spacing w:after="120" w:line="320" w:lineRule="exact"/>
        <w:ind w:right="-51" w:firstLine="709"/>
        <w:jc w:val="both"/>
        <w:rPr>
          <w:rFonts w:ascii="Times New Roman" w:hAnsi="Times New Roman"/>
          <w:sz w:val="24"/>
          <w:szCs w:val="24"/>
        </w:rPr>
      </w:pPr>
      <w:r w:rsidRPr="00D37EAE">
        <w:rPr>
          <w:rFonts w:ascii="Times New Roman" w:hAnsi="Times New Roman"/>
          <w:sz w:val="24"/>
          <w:szCs w:val="24"/>
        </w:rPr>
        <w:t xml:space="preserve">2.3. </w:t>
      </w:r>
      <w:r w:rsidR="005F17A1" w:rsidRPr="00D37EAE">
        <w:rPr>
          <w:rFonts w:ascii="Times New Roman" w:hAnsi="Times New Roman"/>
          <w:sz w:val="24"/>
          <w:szCs w:val="24"/>
        </w:rPr>
        <w:t>Участник</w:t>
      </w:r>
      <w:r w:rsidRPr="00D37EAE">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DF765B" w:rsidRPr="001E4729" w:rsidRDefault="00DF765B" w:rsidP="00DF765B">
      <w:pPr>
        <w:tabs>
          <w:tab w:val="left" w:pos="993"/>
        </w:tabs>
        <w:spacing w:after="120" w:line="320" w:lineRule="exact"/>
        <w:ind w:right="-51" w:firstLine="709"/>
        <w:jc w:val="both"/>
        <w:rPr>
          <w:rFonts w:ascii="Times New Roman" w:hAnsi="Times New Roman"/>
          <w:sz w:val="24"/>
          <w:szCs w:val="24"/>
        </w:rPr>
      </w:pPr>
      <w:r w:rsidRPr="001E4729">
        <w:rPr>
          <w:rFonts w:ascii="Times New Roman" w:hAnsi="Times New Roman"/>
          <w:sz w:val="24"/>
          <w:szCs w:val="24"/>
        </w:rPr>
        <w:t xml:space="preserve">2.4. Когато </w:t>
      </w:r>
      <w:r w:rsidR="005F17A1" w:rsidRPr="001E4729">
        <w:rPr>
          <w:rFonts w:ascii="Times New Roman" w:hAnsi="Times New Roman"/>
          <w:sz w:val="24"/>
          <w:szCs w:val="24"/>
        </w:rPr>
        <w:t>участникът</w:t>
      </w:r>
      <w:r w:rsidRPr="001E4729">
        <w:rPr>
          <w:rFonts w:ascii="Times New Roman" w:hAnsi="Times New Roman"/>
          <w:sz w:val="24"/>
          <w:szCs w:val="24"/>
        </w:rPr>
        <w:t xml:space="preserve">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2.2.</w:t>
      </w:r>
    </w:p>
    <w:p w:rsidR="00DF765B" w:rsidRPr="001E4729" w:rsidRDefault="00DF765B" w:rsidP="00DF765B">
      <w:pPr>
        <w:tabs>
          <w:tab w:val="left" w:pos="993"/>
        </w:tabs>
        <w:spacing w:after="120" w:line="320" w:lineRule="exact"/>
        <w:ind w:right="-51" w:firstLine="709"/>
        <w:jc w:val="both"/>
        <w:rPr>
          <w:rFonts w:ascii="Times New Roman" w:hAnsi="Times New Roman"/>
          <w:sz w:val="24"/>
          <w:szCs w:val="24"/>
        </w:rPr>
      </w:pPr>
      <w:r w:rsidRPr="001E4729">
        <w:rPr>
          <w:rFonts w:ascii="Times New Roman" w:hAnsi="Times New Roman"/>
          <w:sz w:val="24"/>
          <w:szCs w:val="24"/>
        </w:rPr>
        <w:lastRenderedPageBreak/>
        <w:t xml:space="preserve">Третите лица трябва да отговарят на съответните критерии за подбор, за доказването на които </w:t>
      </w:r>
      <w:r w:rsidR="005F17A1" w:rsidRPr="001E4729">
        <w:rPr>
          <w:rFonts w:ascii="Times New Roman" w:hAnsi="Times New Roman"/>
          <w:sz w:val="24"/>
          <w:szCs w:val="24"/>
        </w:rPr>
        <w:t>участник</w:t>
      </w:r>
      <w:r w:rsidRPr="001E4729">
        <w:rPr>
          <w:rFonts w:ascii="Times New Roman" w:hAnsi="Times New Roman"/>
          <w:sz w:val="24"/>
          <w:szCs w:val="24"/>
        </w:rPr>
        <w:t>ът се позовава на техния капацитет и за тях да не са налице основанията за отстраняване от процедурата.</w:t>
      </w:r>
    </w:p>
    <w:p w:rsidR="00DF765B" w:rsidRPr="001E4729" w:rsidRDefault="00DF765B" w:rsidP="00DF765B">
      <w:pPr>
        <w:tabs>
          <w:tab w:val="left" w:pos="993"/>
        </w:tabs>
        <w:spacing w:after="120" w:line="320" w:lineRule="exact"/>
        <w:ind w:right="-51" w:firstLine="709"/>
        <w:jc w:val="both"/>
        <w:rPr>
          <w:rFonts w:ascii="Times New Roman" w:hAnsi="Times New Roman"/>
          <w:sz w:val="24"/>
          <w:szCs w:val="24"/>
        </w:rPr>
      </w:pPr>
      <w:r w:rsidRPr="001E4729">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F765B" w:rsidRPr="00D37EAE" w:rsidRDefault="00DF765B" w:rsidP="00DF765B">
      <w:pPr>
        <w:tabs>
          <w:tab w:val="left" w:pos="993"/>
        </w:tabs>
        <w:spacing w:after="120" w:line="320" w:lineRule="exact"/>
        <w:ind w:firstLine="709"/>
        <w:jc w:val="both"/>
        <w:rPr>
          <w:rFonts w:ascii="Times New Roman" w:hAnsi="Times New Roman"/>
          <w:sz w:val="24"/>
          <w:szCs w:val="24"/>
        </w:rPr>
      </w:pPr>
      <w:r w:rsidRPr="001E4729">
        <w:rPr>
          <w:rFonts w:ascii="Times New Roman" w:hAnsi="Times New Roman"/>
          <w:sz w:val="24"/>
          <w:szCs w:val="24"/>
        </w:rPr>
        <w:t xml:space="preserve">2.5. Когато </w:t>
      </w:r>
      <w:r w:rsidR="005F17A1" w:rsidRPr="001E4729">
        <w:rPr>
          <w:rFonts w:ascii="Times New Roman" w:hAnsi="Times New Roman"/>
          <w:sz w:val="24"/>
          <w:szCs w:val="24"/>
        </w:rPr>
        <w:t>участник</w:t>
      </w:r>
      <w:r w:rsidRPr="001E4729">
        <w:rPr>
          <w:rFonts w:ascii="Times New Roman" w:hAnsi="Times New Roman"/>
          <w:sz w:val="24"/>
          <w:szCs w:val="24"/>
        </w:rPr>
        <w:t xml:space="preserve">ът е обединение, което не е юридическо лице, за всеки от </w:t>
      </w:r>
      <w:r w:rsidR="005F17A1" w:rsidRPr="001E4729">
        <w:rPr>
          <w:rFonts w:ascii="Times New Roman" w:hAnsi="Times New Roman"/>
          <w:sz w:val="24"/>
          <w:szCs w:val="24"/>
        </w:rPr>
        <w:t>участниците</w:t>
      </w:r>
      <w:r w:rsidRPr="001E4729">
        <w:rPr>
          <w:rFonts w:ascii="Times New Roman" w:hAnsi="Times New Roman"/>
          <w:sz w:val="24"/>
          <w:szCs w:val="24"/>
        </w:rPr>
        <w:t xml:space="preserve"> в обединението се представя отделен ЕЕДОП.</w:t>
      </w:r>
    </w:p>
    <w:p w:rsidR="00DF765B" w:rsidRDefault="00DF765B" w:rsidP="00DF765B">
      <w:pPr>
        <w:suppressAutoHyphens/>
        <w:spacing w:after="120" w:line="320" w:lineRule="exact"/>
        <w:jc w:val="both"/>
        <w:rPr>
          <w:rFonts w:ascii="Times New Roman" w:hAnsi="Times New Roman"/>
          <w:sz w:val="24"/>
          <w:szCs w:val="24"/>
        </w:rPr>
      </w:pPr>
      <w:r w:rsidRPr="00D37EAE">
        <w:rPr>
          <w:rFonts w:ascii="Times New Roman" w:hAnsi="Times New Roman"/>
          <w:sz w:val="24"/>
          <w:szCs w:val="24"/>
        </w:rPr>
        <w:tab/>
        <w:t xml:space="preserve">2.6.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w:t>
      </w:r>
      <w:r w:rsidR="000A43D5" w:rsidRPr="00D37EAE">
        <w:rPr>
          <w:rFonts w:ascii="Times New Roman" w:hAnsi="Times New Roman"/>
          <w:sz w:val="24"/>
          <w:szCs w:val="24"/>
        </w:rPr>
        <w:t xml:space="preserve">и чл. 55, ал. 1, т. 5 от ЗОП </w:t>
      </w:r>
      <w:r w:rsidRPr="00D37EAE">
        <w:rPr>
          <w:rFonts w:ascii="Times New Roman" w:hAnsi="Times New Roman"/>
          <w:sz w:val="24"/>
          <w:szCs w:val="24"/>
        </w:rPr>
        <w:t xml:space="preserve">се отнасят за лицата, които представляват </w:t>
      </w:r>
      <w:r w:rsidR="005F17A1" w:rsidRPr="00D37EAE">
        <w:rPr>
          <w:rFonts w:ascii="Times New Roman" w:hAnsi="Times New Roman"/>
          <w:sz w:val="24"/>
          <w:szCs w:val="24"/>
        </w:rPr>
        <w:t>участника</w:t>
      </w:r>
      <w:r w:rsidRPr="00D37EAE">
        <w:rPr>
          <w:rFonts w:ascii="Times New Roman" w:hAnsi="Times New Roman"/>
          <w:sz w:val="24"/>
          <w:szCs w:val="24"/>
        </w:rPr>
        <w:t>, членовете на управителни и надзорни органи и за други лица, които имат правомощия да упражняват контрол при вземането на решения от тези органи.</w:t>
      </w:r>
      <w:r w:rsidR="00DC185C">
        <w:rPr>
          <w:rFonts w:ascii="Times New Roman" w:hAnsi="Times New Roman"/>
          <w:sz w:val="24"/>
          <w:szCs w:val="24"/>
        </w:rPr>
        <w:t xml:space="preserve"> </w:t>
      </w:r>
    </w:p>
    <w:p w:rsidR="00DC185C" w:rsidRPr="00DC185C" w:rsidRDefault="00DC185C" w:rsidP="00DC185C">
      <w:pPr>
        <w:suppressAutoHyphens/>
        <w:spacing w:after="120" w:line="320" w:lineRule="exact"/>
        <w:ind w:firstLine="709"/>
        <w:jc w:val="both"/>
        <w:rPr>
          <w:rFonts w:ascii="Times New Roman" w:hAnsi="Times New Roman"/>
          <w:sz w:val="24"/>
          <w:szCs w:val="24"/>
        </w:rPr>
      </w:pPr>
      <w:r w:rsidRPr="00DC185C">
        <w:rPr>
          <w:rFonts w:ascii="Times New Roman" w:hAnsi="Times New Roman"/>
          <w:sz w:val="24"/>
          <w:szCs w:val="24"/>
          <w:lang w:val="en-US"/>
        </w:rPr>
        <w:t>Когато лицата по чл. 54, ал. 2 и 3 от ЗОП са повече от едно и за тях няма различие по отношение на обстоятелствата по чл. 54, ал. 1, т. 1, 2 и 7 и чл. 55, ал. 1, т. 5 от ЗОП,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w:t>
      </w:r>
      <w:r>
        <w:rPr>
          <w:rFonts w:ascii="Times New Roman" w:hAnsi="Times New Roman"/>
          <w:sz w:val="24"/>
          <w:szCs w:val="24"/>
        </w:rPr>
        <w:t>.</w:t>
      </w:r>
    </w:p>
    <w:p w:rsidR="00DF765B" w:rsidRPr="00D37EAE" w:rsidRDefault="00DF765B" w:rsidP="00DF765B">
      <w:pPr>
        <w:tabs>
          <w:tab w:val="left" w:pos="993"/>
        </w:tabs>
        <w:spacing w:after="120" w:line="320" w:lineRule="exact"/>
        <w:ind w:firstLine="709"/>
        <w:jc w:val="both"/>
        <w:rPr>
          <w:rFonts w:ascii="Times New Roman" w:hAnsi="Times New Roman"/>
          <w:sz w:val="24"/>
          <w:szCs w:val="24"/>
        </w:rPr>
      </w:pPr>
      <w:r w:rsidRPr="00D37EAE">
        <w:rPr>
          <w:rFonts w:ascii="Times New Roman" w:hAnsi="Times New Roman"/>
          <w:sz w:val="24"/>
          <w:szCs w:val="24"/>
        </w:rPr>
        <w:t xml:space="preserve">2.7.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DF765B" w:rsidRPr="00D37EAE" w:rsidRDefault="00DF765B" w:rsidP="00DF765B">
      <w:pPr>
        <w:tabs>
          <w:tab w:val="left" w:pos="993"/>
        </w:tabs>
        <w:spacing w:after="120" w:line="320" w:lineRule="exact"/>
        <w:ind w:firstLine="709"/>
        <w:jc w:val="both"/>
        <w:rPr>
          <w:rFonts w:ascii="Times New Roman" w:hAnsi="Times New Roman"/>
          <w:sz w:val="24"/>
          <w:szCs w:val="24"/>
        </w:rPr>
      </w:pPr>
      <w:r w:rsidRPr="00D37EAE">
        <w:rPr>
          <w:rFonts w:ascii="Times New Roman" w:hAnsi="Times New Roman"/>
          <w:sz w:val="24"/>
          <w:szCs w:val="24"/>
        </w:rPr>
        <w:t>2.8.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DF765B" w:rsidRPr="00D37EAE" w:rsidRDefault="00DF765B" w:rsidP="00DF765B">
      <w:pPr>
        <w:tabs>
          <w:tab w:val="left" w:pos="993"/>
        </w:tabs>
        <w:spacing w:after="120" w:line="320" w:lineRule="exact"/>
        <w:ind w:firstLine="709"/>
        <w:jc w:val="both"/>
        <w:rPr>
          <w:rFonts w:ascii="Times New Roman" w:hAnsi="Times New Roman"/>
          <w:sz w:val="24"/>
          <w:szCs w:val="24"/>
        </w:rPr>
      </w:pPr>
      <w:r w:rsidRPr="00D37EAE">
        <w:rPr>
          <w:rFonts w:ascii="Times New Roman" w:hAnsi="Times New Roman"/>
          <w:sz w:val="24"/>
          <w:szCs w:val="24"/>
        </w:rPr>
        <w:t>2.9.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DF765B" w:rsidRPr="001E4729" w:rsidRDefault="00DF765B" w:rsidP="00DF765B">
      <w:pPr>
        <w:tabs>
          <w:tab w:val="left" w:pos="993"/>
        </w:tabs>
        <w:spacing w:after="120" w:line="320" w:lineRule="exact"/>
        <w:ind w:firstLine="709"/>
        <w:jc w:val="both"/>
        <w:rPr>
          <w:rFonts w:ascii="Times New Roman" w:hAnsi="Times New Roman"/>
          <w:sz w:val="24"/>
          <w:szCs w:val="24"/>
        </w:rPr>
      </w:pPr>
      <w:r w:rsidRPr="001E4729">
        <w:rPr>
          <w:rFonts w:ascii="Times New Roman" w:hAnsi="Times New Roman"/>
          <w:sz w:val="24"/>
          <w:szCs w:val="24"/>
        </w:rPr>
        <w:t xml:space="preserve">2.10. </w:t>
      </w:r>
      <w:r w:rsidR="001E4729" w:rsidRPr="001E4729">
        <w:rPr>
          <w:rFonts w:ascii="Times New Roman" w:hAnsi="Times New Roman"/>
          <w:sz w:val="24"/>
          <w:szCs w:val="24"/>
        </w:rPr>
        <w:t>Възложителят може да изисква по всяко време след отварянето на офертите представяне на всички или част от документите, чрез които се доказва информацията, посочена в ЕЕДОП , когато това е необходимо за законосъобразното провеждане на процедурата</w:t>
      </w:r>
      <w:r w:rsidRPr="001E4729">
        <w:rPr>
          <w:rFonts w:ascii="Times New Roman" w:hAnsi="Times New Roman"/>
          <w:sz w:val="24"/>
          <w:szCs w:val="24"/>
        </w:rPr>
        <w:t>.</w:t>
      </w:r>
    </w:p>
    <w:p w:rsidR="00DF765B" w:rsidRPr="00D37EAE" w:rsidRDefault="00DF765B" w:rsidP="00DF765B">
      <w:pPr>
        <w:tabs>
          <w:tab w:val="left" w:pos="993"/>
        </w:tabs>
        <w:spacing w:after="120" w:line="320" w:lineRule="exact"/>
        <w:ind w:firstLine="709"/>
        <w:jc w:val="both"/>
        <w:rPr>
          <w:rFonts w:ascii="Times New Roman" w:hAnsi="Times New Roman"/>
          <w:sz w:val="24"/>
          <w:szCs w:val="24"/>
        </w:rPr>
      </w:pPr>
      <w:r w:rsidRPr="001E4729">
        <w:rPr>
          <w:rFonts w:ascii="Times New Roman" w:hAnsi="Times New Roman"/>
          <w:sz w:val="24"/>
          <w:szCs w:val="24"/>
        </w:rPr>
        <w:t xml:space="preserve">2.11. Преди сключването на договор за обществена поръчка възложителят изисква от </w:t>
      </w:r>
      <w:r w:rsidR="005F17A1" w:rsidRPr="001E4729">
        <w:rPr>
          <w:rFonts w:ascii="Times New Roman" w:hAnsi="Times New Roman"/>
          <w:sz w:val="24"/>
          <w:szCs w:val="24"/>
        </w:rPr>
        <w:t>участника</w:t>
      </w:r>
      <w:r w:rsidRPr="001E4729">
        <w:rPr>
          <w:rFonts w:ascii="Times New Roman" w:hAnsi="Times New Roman"/>
          <w:sz w:val="24"/>
          <w:szCs w:val="24"/>
        </w:rPr>
        <w:t>,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DF765B" w:rsidRPr="00D37EAE" w:rsidRDefault="00DF765B" w:rsidP="00DF76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2.12. Обстоятелствата относно основанията за отстраняване по чл. 54, ал. 1, т. 1</w:t>
      </w:r>
      <w:r w:rsidR="001A2F0F" w:rsidRPr="00D37EAE">
        <w:rPr>
          <w:rFonts w:ascii="Times New Roman" w:hAnsi="Times New Roman"/>
          <w:sz w:val="24"/>
          <w:szCs w:val="24"/>
          <w:lang w:val="en-US"/>
        </w:rPr>
        <w:t xml:space="preserve"> </w:t>
      </w:r>
      <w:r w:rsidR="001A2F0F" w:rsidRPr="00D37EAE">
        <w:rPr>
          <w:rFonts w:ascii="Times New Roman" w:hAnsi="Times New Roman"/>
          <w:sz w:val="24"/>
          <w:szCs w:val="24"/>
        </w:rPr>
        <w:t>и т. 6</w:t>
      </w:r>
      <w:r w:rsidRPr="00D37EAE">
        <w:rPr>
          <w:rFonts w:ascii="Times New Roman" w:hAnsi="Times New Roman"/>
          <w:sz w:val="24"/>
          <w:szCs w:val="24"/>
        </w:rPr>
        <w:t xml:space="preserve"> от ЗОП, извън тези по част III, раздел А: </w:t>
      </w:r>
      <w:r w:rsidR="00505D61" w:rsidRPr="00D37EAE">
        <w:rPr>
          <w:rFonts w:ascii="Times New Roman" w:hAnsi="Times New Roman"/>
          <w:sz w:val="24"/>
          <w:szCs w:val="24"/>
        </w:rPr>
        <w:t>„</w:t>
      </w:r>
      <w:r w:rsidRPr="00D37EAE">
        <w:rPr>
          <w:rFonts w:ascii="Times New Roman" w:hAnsi="Times New Roman"/>
          <w:sz w:val="24"/>
          <w:szCs w:val="24"/>
        </w:rPr>
        <w:t>Основания, свързани с наказателни присъди</w:t>
      </w:r>
      <w:r w:rsidR="00505D61" w:rsidRPr="00D37EAE">
        <w:rPr>
          <w:rFonts w:ascii="Times New Roman" w:hAnsi="Times New Roman"/>
          <w:sz w:val="24"/>
          <w:szCs w:val="24"/>
        </w:rPr>
        <w:t>“</w:t>
      </w:r>
      <w:r w:rsidRPr="00D37EAE">
        <w:rPr>
          <w:rFonts w:ascii="Times New Roman" w:hAnsi="Times New Roman"/>
          <w:sz w:val="24"/>
          <w:szCs w:val="24"/>
        </w:rPr>
        <w:t xml:space="preserve">, </w:t>
      </w:r>
      <w:r w:rsidR="001A2F0F" w:rsidRPr="00D37EAE">
        <w:rPr>
          <w:rFonts w:ascii="Times New Roman" w:hAnsi="Times New Roman"/>
          <w:sz w:val="24"/>
          <w:szCs w:val="24"/>
        </w:rPr>
        <w:t>и</w:t>
      </w:r>
      <w:r w:rsidR="00C060A5" w:rsidRPr="00D37EAE">
        <w:rPr>
          <w:rFonts w:ascii="Times New Roman" w:hAnsi="Times New Roman"/>
          <w:sz w:val="24"/>
          <w:szCs w:val="24"/>
        </w:rPr>
        <w:t xml:space="preserve"> </w:t>
      </w:r>
      <w:r w:rsidR="00B20AB7" w:rsidRPr="00D37EAE">
        <w:rPr>
          <w:rFonts w:ascii="Times New Roman" w:hAnsi="Times New Roman"/>
          <w:sz w:val="24"/>
          <w:szCs w:val="24"/>
        </w:rPr>
        <w:t xml:space="preserve">раздел В: </w:t>
      </w:r>
      <w:r w:rsidR="00505D61" w:rsidRPr="00D37EAE">
        <w:rPr>
          <w:rFonts w:ascii="Times New Roman" w:hAnsi="Times New Roman"/>
          <w:sz w:val="24"/>
          <w:szCs w:val="24"/>
        </w:rPr>
        <w:t>„</w:t>
      </w:r>
      <w:r w:rsidR="00B20AB7" w:rsidRPr="00D37EAE">
        <w:rPr>
          <w:rFonts w:ascii="Times New Roman" w:hAnsi="Times New Roman"/>
          <w:sz w:val="24"/>
          <w:szCs w:val="24"/>
        </w:rPr>
        <w:t>Основания, свързани с несъстоятелност, конфликт на интереси или професионално нарушение</w:t>
      </w:r>
      <w:r w:rsidR="00505D61" w:rsidRPr="00D37EAE">
        <w:rPr>
          <w:rFonts w:ascii="Times New Roman" w:hAnsi="Times New Roman"/>
          <w:sz w:val="24"/>
          <w:szCs w:val="24"/>
        </w:rPr>
        <w:t>“</w:t>
      </w:r>
      <w:r w:rsidR="00B20AB7" w:rsidRPr="00D37EAE">
        <w:rPr>
          <w:rFonts w:ascii="Times New Roman" w:hAnsi="Times New Roman"/>
          <w:sz w:val="24"/>
          <w:szCs w:val="24"/>
        </w:rPr>
        <w:t xml:space="preserve"> </w:t>
      </w:r>
      <w:r w:rsidRPr="00D37EAE">
        <w:rPr>
          <w:rFonts w:ascii="Times New Roman" w:hAnsi="Times New Roman"/>
          <w:sz w:val="24"/>
          <w:szCs w:val="24"/>
        </w:rPr>
        <w:t xml:space="preserve">от ЕЕДОП, както и основанията за отстраняване по чл. 107, т. 4 от ЗОП и по </w:t>
      </w:r>
      <w:r w:rsidRPr="00D37EAE">
        <w:rPr>
          <w:rFonts w:ascii="Times New Roman" w:hAnsi="Times New Roman"/>
          <w:bCs/>
          <w:sz w:val="24"/>
          <w:szCs w:val="24"/>
        </w:rPr>
        <w:t xml:space="preserve">чл. 3, т. 8 </w:t>
      </w:r>
      <w:r w:rsidR="005C5638" w:rsidRPr="00D37EAE">
        <w:rPr>
          <w:rFonts w:ascii="Times New Roman" w:hAnsi="Times New Roman"/>
          <w:bCs/>
          <w:sz w:val="24"/>
          <w:szCs w:val="24"/>
        </w:rPr>
        <w:t xml:space="preserve">във връзка с чл. 4 </w:t>
      </w:r>
      <w:r w:rsidRPr="00D37EAE">
        <w:rPr>
          <w:rFonts w:ascii="Times New Roman" w:hAnsi="Times New Roman"/>
          <w:bCs/>
          <w:sz w:val="24"/>
          <w:szCs w:val="24"/>
        </w:rPr>
        <w:t xml:space="preserve">от </w:t>
      </w:r>
      <w:r w:rsidRPr="00D37EAE">
        <w:rPr>
          <w:rFonts w:ascii="Times New Roman" w:hAnsi="Times New Roman"/>
          <w:sz w:val="24"/>
          <w:szCs w:val="24"/>
        </w:rPr>
        <w:t xml:space="preserve">Закона за икономическите и финансовите отношения с дружествата, регистрирани в юрисдикции с преференциален данъчен режим, контролираните от тях лица и </w:t>
      </w:r>
      <w:r w:rsidRPr="00D37EAE">
        <w:rPr>
          <w:rFonts w:ascii="Times New Roman" w:hAnsi="Times New Roman"/>
          <w:sz w:val="24"/>
          <w:szCs w:val="24"/>
        </w:rPr>
        <w:lastRenderedPageBreak/>
        <w:t>техните действителни собственици</w:t>
      </w:r>
      <w:r w:rsidRPr="00D37EAE">
        <w:rPr>
          <w:rFonts w:ascii="Times New Roman" w:hAnsi="Times New Roman"/>
          <w:sz w:val="24"/>
          <w:szCs w:val="24"/>
          <w:lang w:val="en-US"/>
        </w:rPr>
        <w:t xml:space="preserve">, </w:t>
      </w:r>
      <w:r w:rsidRPr="00D37EAE">
        <w:rPr>
          <w:rFonts w:ascii="Times New Roman" w:hAnsi="Times New Roman"/>
          <w:sz w:val="24"/>
          <w:szCs w:val="24"/>
        </w:rPr>
        <w:t>чл. 69 от Закона за противодействие на корупцията и за отнемане на незаконно придобитото имущество</w:t>
      </w:r>
      <w:r w:rsidR="00505D61" w:rsidRPr="00D37EAE">
        <w:rPr>
          <w:rFonts w:ascii="Times New Roman" w:hAnsi="Times New Roman"/>
          <w:sz w:val="24"/>
          <w:szCs w:val="24"/>
        </w:rPr>
        <w:t xml:space="preserve"> (ЗПКОНПИ)</w:t>
      </w:r>
      <w:r w:rsidRPr="00D37EAE">
        <w:rPr>
          <w:rFonts w:ascii="Times New Roman" w:hAnsi="Times New Roman"/>
          <w:sz w:val="24"/>
          <w:szCs w:val="24"/>
        </w:rPr>
        <w:t>,  се декларира</w:t>
      </w:r>
      <w:r w:rsidR="00EA77A9" w:rsidRPr="00D37EAE">
        <w:rPr>
          <w:rFonts w:ascii="Times New Roman" w:hAnsi="Times New Roman"/>
          <w:sz w:val="24"/>
          <w:szCs w:val="24"/>
        </w:rPr>
        <w:t xml:space="preserve">т в ЕЕДОП, част III, раздел Г: </w:t>
      </w:r>
      <w:r w:rsidR="00505D61" w:rsidRPr="00D37EAE">
        <w:rPr>
          <w:rFonts w:ascii="Times New Roman" w:hAnsi="Times New Roman"/>
          <w:sz w:val="24"/>
          <w:szCs w:val="24"/>
        </w:rPr>
        <w:t>„</w:t>
      </w:r>
      <w:r w:rsidR="00EA77A9" w:rsidRPr="00D37EAE">
        <w:rPr>
          <w:rFonts w:ascii="Times New Roman" w:hAnsi="Times New Roman"/>
          <w:sz w:val="24"/>
          <w:szCs w:val="24"/>
        </w:rPr>
        <w:t xml:space="preserve">Специфични национални основания за </w:t>
      </w:r>
      <w:r w:rsidRPr="00D37EAE">
        <w:rPr>
          <w:rFonts w:ascii="Times New Roman" w:hAnsi="Times New Roman"/>
          <w:sz w:val="24"/>
          <w:szCs w:val="24"/>
        </w:rPr>
        <w:t>изключване</w:t>
      </w:r>
      <w:r w:rsidR="00505D61" w:rsidRPr="00D37EAE">
        <w:rPr>
          <w:rFonts w:ascii="Times New Roman" w:hAnsi="Times New Roman"/>
          <w:sz w:val="24"/>
          <w:szCs w:val="24"/>
        </w:rPr>
        <w:t>“</w:t>
      </w:r>
      <w:r w:rsidRPr="00D37EAE">
        <w:rPr>
          <w:rFonts w:ascii="Times New Roman" w:hAnsi="Times New Roman"/>
          <w:sz w:val="24"/>
          <w:szCs w:val="24"/>
        </w:rPr>
        <w:t xml:space="preserve">, като: </w:t>
      </w:r>
    </w:p>
    <w:p w:rsidR="00DF765B" w:rsidRPr="00D37EAE" w:rsidRDefault="00DF765B" w:rsidP="00DF76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xml:space="preserve">- ако по отношение на участника не са налице горепосочените основания за отстраняване по чл. 54, ал. 1, т. 1 </w:t>
      </w:r>
      <w:r w:rsidR="007B5750" w:rsidRPr="00D37EAE">
        <w:rPr>
          <w:rFonts w:ascii="Times New Roman" w:hAnsi="Times New Roman"/>
          <w:sz w:val="24"/>
          <w:szCs w:val="24"/>
        </w:rPr>
        <w:t xml:space="preserve">и т. 6 </w:t>
      </w:r>
      <w:r w:rsidRPr="00D37EAE">
        <w:rPr>
          <w:rFonts w:ascii="Times New Roman" w:hAnsi="Times New Roman"/>
          <w:sz w:val="24"/>
          <w:szCs w:val="24"/>
        </w:rPr>
        <w:t>от ЗОП, чл. 107, т. 4 от ЗОП и чл. 3, т. 8</w:t>
      </w:r>
      <w:r w:rsidR="007B5750" w:rsidRPr="00D37EAE">
        <w:rPr>
          <w:rFonts w:ascii="Times New Roman" w:hAnsi="Times New Roman"/>
          <w:sz w:val="24"/>
          <w:szCs w:val="24"/>
        </w:rPr>
        <w:t xml:space="preserve"> във връзка с </w:t>
      </w:r>
      <w:r w:rsidRPr="00D37EAE">
        <w:rPr>
          <w:rFonts w:ascii="Times New Roman" w:hAnsi="Times New Roman"/>
          <w:sz w:val="24"/>
          <w:szCs w:val="24"/>
        </w:rPr>
        <w:t>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w:t>
      </w:r>
      <w:r w:rsidR="004F3A51" w:rsidRPr="00D37EAE">
        <w:rPr>
          <w:rFonts w:ascii="Times New Roman" w:hAnsi="Times New Roman"/>
          <w:sz w:val="24"/>
          <w:szCs w:val="24"/>
        </w:rPr>
        <w:t xml:space="preserve">хните действителни собственици </w:t>
      </w:r>
      <w:r w:rsidRPr="00D37EAE">
        <w:rPr>
          <w:rFonts w:ascii="Times New Roman" w:hAnsi="Times New Roman"/>
          <w:sz w:val="24"/>
          <w:szCs w:val="24"/>
        </w:rPr>
        <w:t xml:space="preserve">и </w:t>
      </w:r>
      <w:r w:rsidR="004F3A51" w:rsidRPr="00D37EAE">
        <w:rPr>
          <w:rFonts w:ascii="Times New Roman" w:hAnsi="Times New Roman"/>
          <w:sz w:val="24"/>
          <w:szCs w:val="24"/>
        </w:rPr>
        <w:t xml:space="preserve">по </w:t>
      </w:r>
      <w:r w:rsidRPr="00D37EAE">
        <w:rPr>
          <w:rFonts w:ascii="Times New Roman" w:hAnsi="Times New Roman"/>
          <w:sz w:val="24"/>
          <w:szCs w:val="24"/>
        </w:rPr>
        <w:t xml:space="preserve">чл. 69 от </w:t>
      </w:r>
      <w:r w:rsidR="004F3A51" w:rsidRPr="00D37EAE">
        <w:rPr>
          <w:rFonts w:ascii="Times New Roman" w:hAnsi="Times New Roman"/>
          <w:sz w:val="24"/>
          <w:szCs w:val="24"/>
        </w:rPr>
        <w:t>ЗПКОНПИ</w:t>
      </w:r>
      <w:r w:rsidRPr="00D37EAE">
        <w:rPr>
          <w:rFonts w:ascii="Times New Roman" w:hAnsi="Times New Roman"/>
          <w:sz w:val="24"/>
          <w:szCs w:val="24"/>
          <w:lang w:val="en-US"/>
        </w:rPr>
        <w:t xml:space="preserve">, </w:t>
      </w:r>
      <w:r w:rsidRPr="00D37EAE">
        <w:rPr>
          <w:rFonts w:ascii="Times New Roman" w:hAnsi="Times New Roman"/>
          <w:sz w:val="24"/>
          <w:szCs w:val="24"/>
        </w:rPr>
        <w:t>участникът отбелязва отговор „НЕ”</w:t>
      </w:r>
      <w:r w:rsidR="005944DA" w:rsidRPr="00D37EAE">
        <w:rPr>
          <w:rFonts w:ascii="Times New Roman" w:hAnsi="Times New Roman"/>
          <w:sz w:val="24"/>
          <w:szCs w:val="24"/>
        </w:rPr>
        <w:t>;</w:t>
      </w:r>
    </w:p>
    <w:p w:rsidR="00052033" w:rsidRPr="00D37EAE" w:rsidRDefault="00DF765B" w:rsidP="00052033">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ако по отношение на участника са налице горепосочените основания за отстраняване по</w:t>
      </w:r>
      <w:r w:rsidR="003D4D57" w:rsidRPr="00D37EAE">
        <w:rPr>
          <w:rFonts w:ascii="Times New Roman" w:hAnsi="Times New Roman"/>
          <w:sz w:val="24"/>
          <w:szCs w:val="24"/>
        </w:rPr>
        <w:t xml:space="preserve"> </w:t>
      </w:r>
      <w:r w:rsidR="00407ABB" w:rsidRPr="00D37EAE">
        <w:rPr>
          <w:rFonts w:ascii="Times New Roman" w:hAnsi="Times New Roman"/>
          <w:sz w:val="24"/>
          <w:szCs w:val="24"/>
        </w:rPr>
        <w:t>чл. 54, ал. 1, т. 1 и т. 6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по чл. 69 от ЗПКОНПИ</w:t>
      </w:r>
      <w:r w:rsidR="004B49BC" w:rsidRPr="00D37EAE">
        <w:rPr>
          <w:rFonts w:ascii="Times New Roman" w:hAnsi="Times New Roman"/>
          <w:sz w:val="24"/>
          <w:szCs w:val="24"/>
        </w:rPr>
        <w:t xml:space="preserve"> и </w:t>
      </w:r>
      <w:r w:rsidR="00396216" w:rsidRPr="00D37EAE">
        <w:rPr>
          <w:rFonts w:ascii="Times New Roman" w:hAnsi="Times New Roman"/>
          <w:sz w:val="24"/>
          <w:szCs w:val="24"/>
        </w:rPr>
        <w:t>§</w:t>
      </w:r>
      <w:r w:rsidR="004B58E0" w:rsidRPr="00D37EAE">
        <w:rPr>
          <w:rFonts w:ascii="Times New Roman" w:hAnsi="Times New Roman"/>
          <w:sz w:val="24"/>
          <w:szCs w:val="24"/>
        </w:rPr>
        <w:t xml:space="preserve"> 2, ал. 1 от ДР </w:t>
      </w:r>
      <w:r w:rsidR="00052033" w:rsidRPr="00D37EAE">
        <w:rPr>
          <w:rFonts w:ascii="Times New Roman" w:hAnsi="Times New Roman"/>
          <w:sz w:val="24"/>
          <w:szCs w:val="24"/>
        </w:rPr>
        <w:t>във връзка с чл. 69 от</w:t>
      </w:r>
      <w:r w:rsidR="004B58E0" w:rsidRPr="00D37EAE">
        <w:rPr>
          <w:rFonts w:ascii="Times New Roman" w:hAnsi="Times New Roman"/>
          <w:sz w:val="24"/>
          <w:szCs w:val="24"/>
        </w:rPr>
        <w:t xml:space="preserve"> </w:t>
      </w:r>
      <w:r w:rsidR="00052033" w:rsidRPr="00D37EAE">
        <w:rPr>
          <w:rFonts w:ascii="Times New Roman" w:hAnsi="Times New Roman"/>
          <w:sz w:val="24"/>
          <w:szCs w:val="24"/>
        </w:rPr>
        <w:t>ЗПКОНПИ, участникът отбелязва отговор „ДА” и попълва и следващия ред относно предприети мерки за реабилитация, ако има такива.</w:t>
      </w:r>
    </w:p>
    <w:p w:rsidR="00DF765B" w:rsidRPr="00D37EAE" w:rsidRDefault="00DF765B" w:rsidP="00DF765B">
      <w:pPr>
        <w:suppressAutoHyphens/>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2.1</w:t>
      </w:r>
      <w:r w:rsidRPr="00D37EAE">
        <w:rPr>
          <w:rFonts w:ascii="Times New Roman" w:hAnsi="Times New Roman"/>
          <w:sz w:val="24"/>
          <w:szCs w:val="24"/>
          <w:lang w:val="en-US"/>
        </w:rPr>
        <w:t>3</w:t>
      </w:r>
      <w:r w:rsidRPr="00D37EAE">
        <w:rPr>
          <w:rFonts w:ascii="Times New Roman" w:hAnsi="Times New Roman"/>
          <w:sz w:val="24"/>
          <w:szCs w:val="24"/>
        </w:rPr>
        <w:t>. Необходимата информация се попълва в полет</w:t>
      </w:r>
      <w:r w:rsidRPr="00D37EAE">
        <w:rPr>
          <w:rFonts w:ascii="Times New Roman" w:hAnsi="Times New Roman"/>
          <w:sz w:val="24"/>
          <w:szCs w:val="24"/>
          <w:lang w:val="en-US"/>
        </w:rPr>
        <w:t>a</w:t>
      </w:r>
      <w:r w:rsidRPr="00D37EAE">
        <w:rPr>
          <w:rFonts w:ascii="Times New Roman" w:hAnsi="Times New Roman"/>
          <w:sz w:val="24"/>
          <w:szCs w:val="24"/>
        </w:rPr>
        <w:t xml:space="preserve">та, предназначени за тази цел, чрез маркиране на отговор и/или чрез въвеждане на информация. </w:t>
      </w:r>
    </w:p>
    <w:p w:rsidR="00DF765B" w:rsidRPr="00D37EAE" w:rsidRDefault="00DF765B" w:rsidP="00DF76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xml:space="preserve">2.14.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 </w:t>
      </w:r>
    </w:p>
    <w:p w:rsidR="00F47F08" w:rsidRPr="00D37EAE" w:rsidRDefault="003219DC"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3</w:t>
      </w:r>
      <w:r w:rsidR="00F47F08" w:rsidRPr="00D37EAE">
        <w:rPr>
          <w:rFonts w:ascii="Times New Roman" w:hAnsi="Times New Roman"/>
          <w:sz w:val="24"/>
          <w:szCs w:val="24"/>
        </w:rPr>
        <w:t>.</w:t>
      </w:r>
      <w:r w:rsidR="00F47F08" w:rsidRPr="00D37EAE">
        <w:rPr>
          <w:rFonts w:ascii="Times New Roman" w:hAnsi="Times New Roman"/>
          <w:b/>
          <w:sz w:val="24"/>
          <w:szCs w:val="24"/>
        </w:rPr>
        <w:t xml:space="preserve"> Предложението за изпълнение на поръчката</w:t>
      </w:r>
      <w:r w:rsidR="00F47F08" w:rsidRPr="00D37EAE">
        <w:rPr>
          <w:rFonts w:ascii="Times New Roman" w:hAnsi="Times New Roman"/>
          <w:sz w:val="24"/>
          <w:szCs w:val="24"/>
        </w:rPr>
        <w:t xml:space="preserve"> </w:t>
      </w:r>
      <w:r w:rsidR="00F47F08" w:rsidRPr="00D37EAE">
        <w:rPr>
          <w:rFonts w:ascii="Times New Roman" w:hAnsi="Times New Roman"/>
          <w:bCs/>
          <w:sz w:val="24"/>
          <w:szCs w:val="24"/>
        </w:rPr>
        <w:t>(</w:t>
      </w:r>
      <w:r w:rsidR="00EB6D21" w:rsidRPr="00D37EAE">
        <w:rPr>
          <w:rFonts w:ascii="Times New Roman" w:hAnsi="Times New Roman"/>
          <w:i/>
          <w:sz w:val="24"/>
          <w:szCs w:val="24"/>
          <w:lang w:val="ru-RU"/>
        </w:rPr>
        <w:t>Образец № 2.1 за обособена позиция № 1, Образец № 2.2 за обособена позиция № 2, Образец № 2.3 за обособена позиция № 3 и  Образец № 2.4 за обособена позиция № 4</w:t>
      </w:r>
      <w:r w:rsidR="00F47F08" w:rsidRPr="00D37EAE">
        <w:rPr>
          <w:rFonts w:ascii="Times New Roman" w:hAnsi="Times New Roman"/>
          <w:sz w:val="24"/>
          <w:szCs w:val="24"/>
          <w:lang w:val="ru-RU"/>
        </w:rPr>
        <w:t>)</w:t>
      </w:r>
      <w:r w:rsidR="009319F3" w:rsidRPr="00D37EAE">
        <w:rPr>
          <w:rFonts w:ascii="Times New Roman" w:hAnsi="Times New Roman"/>
          <w:sz w:val="24"/>
          <w:szCs w:val="24"/>
        </w:rPr>
        <w:t xml:space="preserve"> </w:t>
      </w:r>
      <w:r w:rsidR="00401526" w:rsidRPr="00D37EAE">
        <w:rPr>
          <w:rFonts w:ascii="Times New Roman" w:hAnsi="Times New Roman"/>
          <w:sz w:val="24"/>
          <w:szCs w:val="24"/>
        </w:rPr>
        <w:t>в</w:t>
      </w:r>
      <w:r w:rsidR="001442DE" w:rsidRPr="00D37EAE">
        <w:rPr>
          <w:rFonts w:ascii="Times New Roman" w:hAnsi="Times New Roman"/>
          <w:sz w:val="24"/>
          <w:szCs w:val="24"/>
        </w:rPr>
        <w:t xml:space="preserve"> </w:t>
      </w:r>
      <w:r w:rsidR="00401526" w:rsidRPr="00D37EAE">
        <w:rPr>
          <w:rFonts w:ascii="Times New Roman" w:hAnsi="Times New Roman"/>
          <w:sz w:val="24"/>
          <w:szCs w:val="24"/>
        </w:rPr>
        <w:t>съответствие с техническите спецификации и изисквания на възложителя</w:t>
      </w:r>
      <w:r w:rsidR="009319F3" w:rsidRPr="00D37EAE">
        <w:rPr>
          <w:rFonts w:ascii="Times New Roman" w:hAnsi="Times New Roman"/>
          <w:sz w:val="24"/>
          <w:szCs w:val="24"/>
        </w:rPr>
        <w:t xml:space="preserve">. Документът </w:t>
      </w:r>
      <w:r w:rsidR="00F47F08" w:rsidRPr="00D37EAE">
        <w:rPr>
          <w:rFonts w:ascii="Times New Roman" w:hAnsi="Times New Roman"/>
          <w:sz w:val="24"/>
          <w:szCs w:val="24"/>
        </w:rPr>
        <w:t>се представя в оригинал.</w:t>
      </w:r>
    </w:p>
    <w:p w:rsidR="00256A98" w:rsidRPr="00D37EAE" w:rsidRDefault="00EB6D21" w:rsidP="00E17E98">
      <w:pPr>
        <w:spacing w:after="120" w:line="320" w:lineRule="exact"/>
        <w:ind w:right="-58" w:firstLine="709"/>
        <w:jc w:val="both"/>
        <w:rPr>
          <w:rFonts w:ascii="Times New Roman" w:hAnsi="Times New Roman"/>
          <w:bCs/>
          <w:iCs/>
          <w:sz w:val="24"/>
          <w:szCs w:val="24"/>
        </w:rPr>
      </w:pPr>
      <w:r w:rsidRPr="00D37EAE">
        <w:rPr>
          <w:rFonts w:ascii="Times New Roman" w:hAnsi="Times New Roman"/>
          <w:sz w:val="24"/>
          <w:szCs w:val="24"/>
        </w:rPr>
        <w:t>4</w:t>
      </w:r>
      <w:r w:rsidR="00F47F08" w:rsidRPr="00D37EAE">
        <w:rPr>
          <w:rFonts w:ascii="Times New Roman" w:hAnsi="Times New Roman"/>
          <w:sz w:val="24"/>
          <w:szCs w:val="24"/>
        </w:rPr>
        <w:t>.</w:t>
      </w:r>
      <w:r w:rsidR="004F0030" w:rsidRPr="00D37EAE">
        <w:rPr>
          <w:rFonts w:ascii="Times New Roman" w:hAnsi="Times New Roman"/>
          <w:sz w:val="24"/>
          <w:szCs w:val="24"/>
        </w:rPr>
        <w:t xml:space="preserve"> </w:t>
      </w:r>
      <w:r w:rsidR="004F0030" w:rsidRPr="00D37EAE">
        <w:rPr>
          <w:rFonts w:ascii="Times New Roman" w:hAnsi="Times New Roman"/>
          <w:b/>
          <w:sz w:val="24"/>
          <w:szCs w:val="24"/>
        </w:rPr>
        <w:t>Ценово предложение</w:t>
      </w:r>
      <w:r w:rsidR="00F47F08" w:rsidRPr="00D37EAE">
        <w:rPr>
          <w:rFonts w:ascii="Times New Roman" w:hAnsi="Times New Roman"/>
          <w:sz w:val="24"/>
          <w:szCs w:val="24"/>
        </w:rPr>
        <w:t xml:space="preserve"> </w:t>
      </w:r>
      <w:r w:rsidR="00256A98" w:rsidRPr="00D37EAE">
        <w:rPr>
          <w:rFonts w:ascii="Times New Roman" w:hAnsi="Times New Roman"/>
          <w:i/>
          <w:sz w:val="24"/>
          <w:szCs w:val="24"/>
        </w:rPr>
        <w:t>(Образец № 3.1 за обособена позиция № 1, Образец № 3.2 за обособена позиция № 2, Образец № 3.3 за обособена позиция № 3 и  Образец № 3.4 за обособена позиция № 4</w:t>
      </w:r>
      <w:r w:rsidR="00F47F08" w:rsidRPr="00D37EAE">
        <w:rPr>
          <w:rFonts w:ascii="Times New Roman" w:hAnsi="Times New Roman"/>
          <w:i/>
          <w:sz w:val="24"/>
          <w:szCs w:val="24"/>
        </w:rPr>
        <w:t>)</w:t>
      </w:r>
      <w:r w:rsidR="00F47F08" w:rsidRPr="00D37EAE">
        <w:rPr>
          <w:rFonts w:ascii="Times New Roman" w:hAnsi="Times New Roman"/>
          <w:sz w:val="24"/>
          <w:szCs w:val="24"/>
        </w:rPr>
        <w:t>.</w:t>
      </w:r>
      <w:r w:rsidR="00E17E98" w:rsidRPr="00D37EAE">
        <w:rPr>
          <w:rFonts w:ascii="Times New Roman" w:hAnsi="Times New Roman"/>
          <w:sz w:val="24"/>
          <w:szCs w:val="24"/>
        </w:rPr>
        <w:t xml:space="preserve"> </w:t>
      </w:r>
      <w:r w:rsidR="00E17E98" w:rsidRPr="00D37EAE">
        <w:rPr>
          <w:rFonts w:ascii="Times New Roman" w:hAnsi="Times New Roman"/>
          <w:bCs/>
          <w:iCs/>
          <w:sz w:val="24"/>
          <w:szCs w:val="24"/>
        </w:rPr>
        <w:t>Документът се представя в оригинал за съответната обособена позиция, за която се участва в отделен запечатан непрозрачен плик с надпис „Предлагани ценови параметри” и номера и наименованието на обособената позиция.</w:t>
      </w:r>
    </w:p>
    <w:p w:rsidR="00942882" w:rsidRDefault="0075617F" w:rsidP="001933C9">
      <w:pPr>
        <w:spacing w:after="120"/>
        <w:ind w:right="-58" w:firstLine="709"/>
        <w:jc w:val="both"/>
        <w:rPr>
          <w:rFonts w:ascii="Times New Roman" w:hAnsi="Times New Roman"/>
          <w:sz w:val="24"/>
          <w:szCs w:val="24"/>
        </w:rPr>
      </w:pPr>
      <w:r w:rsidRPr="00D37EAE">
        <w:rPr>
          <w:rFonts w:ascii="Times New Roman" w:hAnsi="Times New Roman"/>
          <w:sz w:val="24"/>
          <w:szCs w:val="24"/>
        </w:rPr>
        <w:t xml:space="preserve">Предлаганата от участника цена се представя в лева без включен ДДС, като се посочва цена за доставка на 1 (един) MWh нетна активна електрическа енергия, </w:t>
      </w:r>
      <w:r w:rsidR="00A7306F" w:rsidRPr="00A7306F">
        <w:rPr>
          <w:rFonts w:ascii="Times New Roman" w:hAnsi="Times New Roman"/>
          <w:sz w:val="24"/>
          <w:szCs w:val="24"/>
        </w:rPr>
        <w:t>съгласно Правилата за търговия с електрическа енергия</w:t>
      </w:r>
      <w:r w:rsidR="00942882">
        <w:rPr>
          <w:rFonts w:ascii="Times New Roman" w:hAnsi="Times New Roman"/>
          <w:sz w:val="24"/>
          <w:szCs w:val="24"/>
        </w:rPr>
        <w:t xml:space="preserve"> (ПТЕЕ)</w:t>
      </w:r>
      <w:r w:rsidR="00A7306F" w:rsidRPr="00A7306F">
        <w:rPr>
          <w:rFonts w:ascii="Times New Roman" w:hAnsi="Times New Roman"/>
          <w:sz w:val="24"/>
          <w:szCs w:val="24"/>
        </w:rPr>
        <w:t xml:space="preserve">. </w:t>
      </w:r>
    </w:p>
    <w:p w:rsidR="008E1F75" w:rsidRPr="00D37EAE" w:rsidRDefault="00EF5FBD" w:rsidP="001933C9">
      <w:pPr>
        <w:spacing w:after="120"/>
        <w:ind w:right="-58" w:firstLine="709"/>
        <w:jc w:val="both"/>
        <w:rPr>
          <w:rFonts w:ascii="Times New Roman" w:hAnsi="Times New Roman"/>
          <w:sz w:val="24"/>
          <w:szCs w:val="24"/>
        </w:rPr>
      </w:pPr>
      <w:r w:rsidRPr="009C0ED6">
        <w:rPr>
          <w:rFonts w:ascii="Times New Roman" w:hAnsi="Times New Roman"/>
          <w:sz w:val="24"/>
          <w:szCs w:val="24"/>
        </w:rPr>
        <w:t>Предложената цена за един MWh нетна активна електрическа енергия се прилага за всички тарифни зони (върхова, дневна и нощна).</w:t>
      </w:r>
    </w:p>
    <w:p w:rsidR="00486F36" w:rsidRPr="00D37EAE" w:rsidRDefault="00675189" w:rsidP="001933C9">
      <w:pPr>
        <w:spacing w:after="120"/>
        <w:ind w:right="-58" w:firstLine="709"/>
        <w:jc w:val="both"/>
        <w:rPr>
          <w:rFonts w:ascii="Times New Roman" w:hAnsi="Times New Roman"/>
          <w:sz w:val="24"/>
          <w:szCs w:val="24"/>
        </w:rPr>
      </w:pPr>
      <w:r w:rsidRPr="00D37EAE">
        <w:rPr>
          <w:rFonts w:ascii="Times New Roman" w:hAnsi="Times New Roman"/>
          <w:sz w:val="24"/>
          <w:szCs w:val="24"/>
        </w:rPr>
        <w:t xml:space="preserve">Предложената от участника цена не включва </w:t>
      </w:r>
      <w:r w:rsidR="00486F36" w:rsidRPr="00D37EAE">
        <w:rPr>
          <w:rFonts w:ascii="Times New Roman" w:hAnsi="Times New Roman"/>
          <w:sz w:val="24"/>
          <w:szCs w:val="24"/>
        </w:rPr>
        <w:t xml:space="preserve">определените от Комисията за енергийно и водно регулиране (КЕВР) цена за пренос и достъп през/до електроразпределителните мрежи, цена за пренос и достъп през/до електропреносната мрежа, цена за „задължение към обществото“, акциз и ДДС, както и </w:t>
      </w:r>
      <w:r w:rsidR="00903F2F" w:rsidRPr="00D37EAE">
        <w:rPr>
          <w:rFonts w:ascii="Times New Roman" w:hAnsi="Times New Roman"/>
          <w:sz w:val="24"/>
          <w:szCs w:val="24"/>
        </w:rPr>
        <w:t>каквито и да било други задължения, които могат да бъдат поставени с промяна в законодателството и/или с решение на съответния компетентен орган.</w:t>
      </w:r>
    </w:p>
    <w:p w:rsidR="00675189" w:rsidRPr="00D37EAE" w:rsidRDefault="00675189" w:rsidP="001933C9">
      <w:pPr>
        <w:spacing w:after="120"/>
        <w:ind w:right="-58" w:firstLine="709"/>
        <w:jc w:val="both"/>
        <w:rPr>
          <w:rFonts w:ascii="Times New Roman" w:hAnsi="Times New Roman"/>
          <w:sz w:val="24"/>
          <w:szCs w:val="24"/>
        </w:rPr>
      </w:pPr>
      <w:r w:rsidRPr="00D37EAE">
        <w:rPr>
          <w:rFonts w:ascii="Times New Roman" w:hAnsi="Times New Roman"/>
          <w:sz w:val="24"/>
          <w:szCs w:val="24"/>
        </w:rPr>
        <w:lastRenderedPageBreak/>
        <w:t>Възложителят заплаща измерената реално потребена електрическа енергия</w:t>
      </w:r>
      <w:r w:rsidR="006511FC">
        <w:rPr>
          <w:rFonts w:ascii="Times New Roman" w:hAnsi="Times New Roman"/>
          <w:sz w:val="24"/>
          <w:szCs w:val="24"/>
        </w:rPr>
        <w:t>,</w:t>
      </w:r>
      <w:r w:rsidRPr="00D37EAE">
        <w:rPr>
          <w:rFonts w:ascii="Times New Roman" w:hAnsi="Times New Roman"/>
          <w:sz w:val="24"/>
          <w:szCs w:val="24"/>
        </w:rPr>
        <w:t xml:space="preserve"> по предложената от участника цена за </w:t>
      </w:r>
      <w:r w:rsidR="00724087" w:rsidRPr="00D37EAE">
        <w:rPr>
          <w:rFonts w:ascii="Times New Roman" w:hAnsi="Times New Roman"/>
          <w:sz w:val="24"/>
          <w:szCs w:val="24"/>
        </w:rPr>
        <w:t xml:space="preserve">доставка на </w:t>
      </w:r>
      <w:r w:rsidRPr="00D37EAE">
        <w:rPr>
          <w:rFonts w:ascii="Times New Roman" w:hAnsi="Times New Roman"/>
          <w:sz w:val="24"/>
          <w:szCs w:val="24"/>
        </w:rPr>
        <w:t xml:space="preserve">1 </w:t>
      </w:r>
      <w:r w:rsidR="00724087" w:rsidRPr="00D37EAE">
        <w:rPr>
          <w:rFonts w:ascii="Times New Roman" w:hAnsi="Times New Roman"/>
          <w:sz w:val="24"/>
          <w:szCs w:val="24"/>
        </w:rPr>
        <w:t>(един)</w:t>
      </w:r>
      <w:r w:rsidRPr="00D37EAE">
        <w:rPr>
          <w:rFonts w:ascii="Times New Roman" w:hAnsi="Times New Roman"/>
          <w:sz w:val="24"/>
          <w:szCs w:val="24"/>
        </w:rPr>
        <w:t xml:space="preserve"> МWh, нетна активна електроенергия, която цена е постоянна за срока на изпълнение на договора.</w:t>
      </w:r>
    </w:p>
    <w:p w:rsidR="001933C9" w:rsidRDefault="00FB41D2" w:rsidP="001933C9">
      <w:pPr>
        <w:spacing w:after="120"/>
        <w:ind w:right="-58" w:firstLine="709"/>
        <w:jc w:val="both"/>
        <w:rPr>
          <w:rFonts w:ascii="Times New Roman" w:hAnsi="Times New Roman"/>
          <w:sz w:val="24"/>
          <w:szCs w:val="24"/>
        </w:rPr>
      </w:pPr>
      <w:r w:rsidRPr="00D37EAE">
        <w:rPr>
          <w:rFonts w:ascii="Times New Roman" w:hAnsi="Times New Roman"/>
          <w:sz w:val="24"/>
          <w:szCs w:val="24"/>
        </w:rPr>
        <w:t xml:space="preserve">Предложената от участника цена за доставка на 1 (един) MWh нетна активна електрическа енергия не може да е по-голяма от 122,15 лева (сто двадесет и два лева и петнадесет стотинки) без включен ДДС. Тази цена е определена на база единични цени, регулирани от КЕВР, приведени към специфичното едногодишно потребление в различните </w:t>
      </w:r>
      <w:r w:rsidR="00A83FAF" w:rsidRPr="00D37EAE">
        <w:rPr>
          <w:rFonts w:ascii="Times New Roman" w:hAnsi="Times New Roman"/>
          <w:sz w:val="24"/>
          <w:szCs w:val="24"/>
        </w:rPr>
        <w:t xml:space="preserve">тарифни зони (върхова, дневна и нощна) </w:t>
      </w:r>
      <w:r w:rsidRPr="00D37EAE">
        <w:rPr>
          <w:rFonts w:ascii="Times New Roman" w:hAnsi="Times New Roman"/>
          <w:sz w:val="24"/>
          <w:szCs w:val="24"/>
        </w:rPr>
        <w:t>на електрическа енергия от обектите, обслужвани от ДУССД.</w:t>
      </w:r>
      <w:r w:rsidR="00A83FAF" w:rsidRPr="00D37EAE">
        <w:rPr>
          <w:rFonts w:ascii="Times New Roman" w:hAnsi="Times New Roman"/>
          <w:sz w:val="24"/>
          <w:szCs w:val="24"/>
        </w:rPr>
        <w:t xml:space="preserve"> </w:t>
      </w:r>
      <w:r w:rsidRPr="00D37EAE">
        <w:rPr>
          <w:rFonts w:ascii="Times New Roman" w:hAnsi="Times New Roman"/>
          <w:sz w:val="24"/>
          <w:szCs w:val="24"/>
        </w:rPr>
        <w:t>В случай, че участник е предложил крайна цена за доставка на 1 (един) MWh нетна активна електрическа енергия, която надвишава 122,15 лева без ДДС, същият ще бъде отстранен от процедурата.</w:t>
      </w:r>
    </w:p>
    <w:p w:rsidR="00675189" w:rsidRPr="00D37EAE" w:rsidRDefault="00675189" w:rsidP="001933C9">
      <w:pPr>
        <w:spacing w:after="120"/>
        <w:ind w:right="-58" w:firstLine="709"/>
        <w:jc w:val="both"/>
        <w:rPr>
          <w:rFonts w:ascii="Times New Roman" w:hAnsi="Times New Roman"/>
          <w:sz w:val="24"/>
          <w:szCs w:val="24"/>
        </w:rPr>
      </w:pPr>
      <w:r w:rsidRPr="00D37EAE">
        <w:rPr>
          <w:rFonts w:ascii="Times New Roman" w:hAnsi="Times New Roman"/>
          <w:sz w:val="24"/>
          <w:szCs w:val="24"/>
        </w:rPr>
        <w:t>Ако участник не е регистрирано по ЗДДС лице, той задължително декларира това обстоятелство в ценовото предложение.</w:t>
      </w:r>
    </w:p>
    <w:p w:rsidR="00675189" w:rsidRPr="00D37EAE" w:rsidRDefault="00675189" w:rsidP="001933C9">
      <w:pPr>
        <w:spacing w:after="120"/>
        <w:ind w:right="-58" w:firstLine="709"/>
        <w:jc w:val="both"/>
        <w:rPr>
          <w:rFonts w:ascii="Times New Roman" w:hAnsi="Times New Roman"/>
          <w:sz w:val="24"/>
          <w:szCs w:val="24"/>
        </w:rPr>
      </w:pPr>
      <w:r w:rsidRPr="00D37EAE">
        <w:rPr>
          <w:rFonts w:ascii="Times New Roman" w:hAnsi="Times New Roman"/>
          <w:sz w:val="24"/>
          <w:szCs w:val="24"/>
        </w:rPr>
        <w:t>В случай, че участникът е не регистрирано лице по ЗДДС при оценка на офертите се взима посочената от участника цена като крайна.</w:t>
      </w:r>
    </w:p>
    <w:p w:rsidR="006B2B67" w:rsidRPr="00D37EAE" w:rsidRDefault="005E0707" w:rsidP="001933C9">
      <w:pPr>
        <w:spacing w:after="120"/>
        <w:ind w:right="-58" w:firstLine="709"/>
        <w:jc w:val="both"/>
        <w:rPr>
          <w:rFonts w:ascii="Times New Roman" w:hAnsi="Times New Roman"/>
          <w:sz w:val="24"/>
          <w:szCs w:val="24"/>
        </w:rPr>
      </w:pPr>
      <w:r w:rsidRPr="00D37EAE">
        <w:rPr>
          <w:rFonts w:ascii="Times New Roman" w:hAnsi="Times New Roman"/>
          <w:sz w:val="24"/>
          <w:szCs w:val="24"/>
        </w:rPr>
        <w:t>5</w:t>
      </w:r>
      <w:r w:rsidR="00F47F08" w:rsidRPr="00D37EAE">
        <w:rPr>
          <w:rFonts w:ascii="Times New Roman" w:hAnsi="Times New Roman"/>
          <w:sz w:val="24"/>
          <w:szCs w:val="24"/>
        </w:rPr>
        <w:t xml:space="preserve">. Банкова гаранция за изпълнение на договора </w:t>
      </w:r>
      <w:r w:rsidR="00F47F08" w:rsidRPr="00D37EAE">
        <w:rPr>
          <w:rFonts w:ascii="Times New Roman" w:hAnsi="Times New Roman"/>
          <w:i/>
          <w:sz w:val="24"/>
          <w:szCs w:val="24"/>
        </w:rPr>
        <w:t>(Образец № </w:t>
      </w:r>
      <w:r w:rsidRPr="00D37EAE">
        <w:rPr>
          <w:rFonts w:ascii="Times New Roman" w:hAnsi="Times New Roman"/>
          <w:i/>
          <w:sz w:val="24"/>
          <w:szCs w:val="24"/>
        </w:rPr>
        <w:t>4</w:t>
      </w:r>
      <w:r w:rsidR="00F47F08" w:rsidRPr="00D37EAE">
        <w:rPr>
          <w:rFonts w:ascii="Times New Roman" w:hAnsi="Times New Roman"/>
          <w:i/>
          <w:sz w:val="24"/>
          <w:szCs w:val="24"/>
        </w:rPr>
        <w:t>)</w:t>
      </w:r>
      <w:r w:rsidR="00F47F08" w:rsidRPr="00D37EAE">
        <w:rPr>
          <w:rFonts w:ascii="Times New Roman" w:hAnsi="Times New Roman"/>
          <w:sz w:val="24"/>
          <w:szCs w:val="24"/>
        </w:rPr>
        <w:t>. Документът се представя в оригинал</w:t>
      </w:r>
      <w:r w:rsidR="00AA362E" w:rsidRPr="00D37EAE">
        <w:rPr>
          <w:rFonts w:ascii="Times New Roman" w:hAnsi="Times New Roman"/>
          <w:sz w:val="24"/>
          <w:szCs w:val="24"/>
        </w:rPr>
        <w:t xml:space="preserve">, при подписване на договор за изпълнение </w:t>
      </w:r>
      <w:r w:rsidR="003B0A4C" w:rsidRPr="00D37EAE">
        <w:rPr>
          <w:rFonts w:ascii="Times New Roman" w:hAnsi="Times New Roman"/>
          <w:sz w:val="24"/>
          <w:szCs w:val="24"/>
        </w:rPr>
        <w:t xml:space="preserve">на обособена позиция </w:t>
      </w:r>
      <w:r w:rsidR="00AA362E" w:rsidRPr="00D37EAE">
        <w:rPr>
          <w:rFonts w:ascii="Times New Roman" w:hAnsi="Times New Roman"/>
          <w:sz w:val="24"/>
          <w:szCs w:val="24"/>
        </w:rPr>
        <w:t>от участника избран за Изпълнител</w:t>
      </w:r>
      <w:r w:rsidR="003B0A4C" w:rsidRPr="00D37EAE">
        <w:rPr>
          <w:rFonts w:ascii="Times New Roman" w:hAnsi="Times New Roman"/>
          <w:sz w:val="24"/>
          <w:szCs w:val="24"/>
        </w:rPr>
        <w:t xml:space="preserve"> на обособената позиция</w:t>
      </w:r>
      <w:r w:rsidR="00410F56" w:rsidRPr="00D37EAE">
        <w:rPr>
          <w:rFonts w:ascii="Times New Roman" w:hAnsi="Times New Roman"/>
          <w:sz w:val="24"/>
          <w:szCs w:val="24"/>
        </w:rPr>
        <w:t xml:space="preserve">, </w:t>
      </w:r>
      <w:r w:rsidR="00230E56" w:rsidRPr="00D37EAE">
        <w:rPr>
          <w:rFonts w:ascii="Times New Roman" w:hAnsi="Times New Roman"/>
          <w:sz w:val="24"/>
          <w:szCs w:val="24"/>
        </w:rPr>
        <w:t>в случай че е избрал тази форма на представяне на гаранция за изпълнение.</w:t>
      </w:r>
    </w:p>
    <w:p w:rsidR="0080215B" w:rsidRPr="00D37EAE" w:rsidRDefault="0080215B" w:rsidP="00777A5B">
      <w:pPr>
        <w:spacing w:after="120" w:line="320" w:lineRule="exact"/>
        <w:ind w:right="-58" w:firstLine="709"/>
        <w:jc w:val="both"/>
        <w:rPr>
          <w:rFonts w:ascii="Times New Roman" w:hAnsi="Times New Roman"/>
          <w:sz w:val="24"/>
          <w:szCs w:val="24"/>
        </w:rPr>
      </w:pPr>
    </w:p>
    <w:p w:rsidR="004738F1" w:rsidRPr="00D37EAE" w:rsidRDefault="006B2B67" w:rsidP="004738F1">
      <w:pPr>
        <w:shd w:val="clear" w:color="auto" w:fill="C5E0B3"/>
        <w:tabs>
          <w:tab w:val="left" w:pos="709"/>
          <w:tab w:val="left" w:pos="993"/>
        </w:tabs>
        <w:autoSpaceDE w:val="0"/>
        <w:spacing w:before="240" w:after="96" w:line="240" w:lineRule="auto"/>
        <w:ind w:right="-58" w:firstLine="709"/>
        <w:jc w:val="center"/>
        <w:rPr>
          <w:rFonts w:ascii="Times New Roman" w:hAnsi="Times New Roman"/>
          <w:bCs/>
          <w:sz w:val="24"/>
          <w:szCs w:val="24"/>
          <w:lang w:eastAsia="bg-BG"/>
        </w:rPr>
      </w:pPr>
      <w:r w:rsidRPr="00D37EAE">
        <w:rPr>
          <w:rFonts w:ascii="Times New Roman" w:hAnsi="Times New Roman"/>
          <w:b/>
          <w:bCs/>
          <w:sz w:val="24"/>
          <w:szCs w:val="24"/>
          <w:lang w:eastAsia="bg-BG"/>
        </w:rPr>
        <w:tab/>
      </w:r>
      <w:r w:rsidR="004738F1" w:rsidRPr="00D37EAE">
        <w:rPr>
          <w:rFonts w:ascii="Times New Roman" w:hAnsi="Times New Roman"/>
          <w:b/>
          <w:bCs/>
          <w:sz w:val="24"/>
          <w:szCs w:val="24"/>
          <w:lang w:val="en-US" w:eastAsia="bg-BG"/>
        </w:rPr>
        <w:t xml:space="preserve">VII. </w:t>
      </w:r>
      <w:r w:rsidR="004738F1" w:rsidRPr="00D37EAE">
        <w:rPr>
          <w:rFonts w:ascii="Times New Roman" w:hAnsi="Times New Roman"/>
          <w:b/>
          <w:bCs/>
          <w:sz w:val="24"/>
          <w:szCs w:val="24"/>
          <w:lang w:eastAsia="bg-BG"/>
        </w:rPr>
        <w:t>ЗАЩИТА НА ЛИЧНИТЕ ДАННИ</w:t>
      </w:r>
    </w:p>
    <w:p w:rsidR="00EB1DF5" w:rsidRPr="00D37EAE" w:rsidRDefault="00EB1DF5" w:rsidP="00DF5E2E">
      <w:pPr>
        <w:spacing w:after="120" w:line="300" w:lineRule="exact"/>
        <w:ind w:right="-58" w:firstLine="709"/>
        <w:jc w:val="both"/>
        <w:rPr>
          <w:rFonts w:ascii="Times New Roman" w:hAnsi="Times New Roman"/>
          <w:bCs/>
          <w:sz w:val="24"/>
          <w:szCs w:val="24"/>
          <w:lang w:val="en-US" w:eastAsia="bg-BG"/>
        </w:rPr>
      </w:pPr>
    </w:p>
    <w:p w:rsidR="00DF5E2E" w:rsidRPr="00D37EAE" w:rsidRDefault="00DF5E2E" w:rsidP="00DF5E2E">
      <w:pPr>
        <w:spacing w:after="120" w:line="300" w:lineRule="exact"/>
        <w:ind w:right="-58" w:firstLine="709"/>
        <w:jc w:val="both"/>
        <w:rPr>
          <w:rFonts w:ascii="Times New Roman" w:hAnsi="Times New Roman"/>
          <w:bCs/>
          <w:sz w:val="24"/>
          <w:szCs w:val="24"/>
          <w:lang w:eastAsia="bg-BG"/>
        </w:rPr>
      </w:pPr>
      <w:r w:rsidRPr="00D37EAE">
        <w:rPr>
          <w:rFonts w:ascii="Times New Roman" w:hAnsi="Times New Roman"/>
          <w:bCs/>
          <w:sz w:val="24"/>
          <w:szCs w:val="24"/>
          <w:lang w:val="en-US"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rsidR="00DF5E2E" w:rsidRPr="00D37EAE" w:rsidRDefault="00DF5E2E" w:rsidP="00DF5E2E">
      <w:pPr>
        <w:spacing w:after="120" w:line="300" w:lineRule="exact"/>
        <w:ind w:right="-58" w:firstLine="709"/>
        <w:jc w:val="both"/>
        <w:rPr>
          <w:rFonts w:ascii="Times New Roman" w:hAnsi="Times New Roman"/>
          <w:bCs/>
          <w:sz w:val="24"/>
          <w:szCs w:val="24"/>
          <w:lang w:val="en-US" w:eastAsia="bg-BG"/>
        </w:rPr>
      </w:pPr>
      <w:r w:rsidRPr="00D37EAE">
        <w:rPr>
          <w:rFonts w:ascii="Times New Roman" w:hAnsi="Times New Roman"/>
          <w:bCs/>
          <w:sz w:val="24"/>
          <w:szCs w:val="24"/>
          <w:lang w:eastAsia="bg-BG"/>
        </w:rPr>
        <w:t>Координати на администратора на лични данни: гр. София, 1000, ул. „6-</w:t>
      </w:r>
      <w:r w:rsidR="00AD769A" w:rsidRPr="00D37EAE">
        <w:rPr>
          <w:rFonts w:ascii="Times New Roman" w:hAnsi="Times New Roman"/>
          <w:bCs/>
          <w:sz w:val="24"/>
          <w:szCs w:val="24"/>
          <w:lang w:eastAsia="bg-BG"/>
        </w:rPr>
        <w:t>т</w:t>
      </w:r>
      <w:r w:rsidRPr="00D37EAE">
        <w:rPr>
          <w:rFonts w:ascii="Times New Roman" w:hAnsi="Times New Roman"/>
          <w:bCs/>
          <w:sz w:val="24"/>
          <w:szCs w:val="24"/>
          <w:lang w:eastAsia="bg-BG"/>
        </w:rPr>
        <w:t>и септември“ № 29, тел. 02 9825 000 – телефонна централа.</w:t>
      </w:r>
    </w:p>
    <w:p w:rsidR="00DF5E2E" w:rsidRPr="00D37EAE" w:rsidRDefault="00DF5E2E" w:rsidP="00DF5E2E">
      <w:pPr>
        <w:spacing w:after="120" w:line="300" w:lineRule="exact"/>
        <w:ind w:right="-58" w:firstLine="709"/>
        <w:jc w:val="both"/>
        <w:rPr>
          <w:rFonts w:ascii="Times New Roman" w:hAnsi="Times New Roman"/>
          <w:bCs/>
          <w:sz w:val="24"/>
          <w:szCs w:val="24"/>
          <w:lang w:val="en-US" w:eastAsia="bg-BG"/>
        </w:rPr>
      </w:pPr>
      <w:r w:rsidRPr="00D37EAE">
        <w:rPr>
          <w:rFonts w:ascii="Times New Roman" w:hAnsi="Times New Roman"/>
          <w:bCs/>
          <w:sz w:val="24"/>
          <w:szCs w:val="24"/>
          <w:lang w:eastAsia="bg-BG"/>
        </w:rPr>
        <w:t>Длъжностното лице по защита на личните данни в МВР</w:t>
      </w:r>
      <w:r w:rsidRPr="00D37EAE">
        <w:rPr>
          <w:rFonts w:ascii="Times New Roman" w:hAnsi="Times New Roman"/>
          <w:bCs/>
          <w:sz w:val="24"/>
          <w:szCs w:val="24"/>
          <w:lang w:val="en-US" w:eastAsia="bg-BG"/>
        </w:rPr>
        <w:t xml:space="preserve"> </w:t>
      </w:r>
      <w:r w:rsidRPr="00D37EAE">
        <w:rPr>
          <w:rFonts w:ascii="Times New Roman" w:hAnsi="Times New Roman"/>
          <w:bCs/>
          <w:sz w:val="24"/>
          <w:szCs w:val="24"/>
          <w:lang w:eastAsia="bg-BG"/>
        </w:rPr>
        <w:t xml:space="preserve">на пряко подчинение на министъра на вътрешните работи е Мария Рангелова, с координати за връзка: тел. 02/9822114, </w:t>
      </w:r>
      <w:r w:rsidRPr="00D37EAE">
        <w:rPr>
          <w:rFonts w:ascii="Times New Roman" w:hAnsi="Times New Roman"/>
          <w:bCs/>
          <w:sz w:val="24"/>
          <w:szCs w:val="24"/>
          <w:lang w:val="en-US" w:eastAsia="bg-BG"/>
        </w:rPr>
        <w:t>email: mrangelova.14@mvr.bg</w:t>
      </w:r>
    </w:p>
    <w:p w:rsidR="00DF5E2E" w:rsidRPr="00D37EAE" w:rsidRDefault="00DF5E2E" w:rsidP="00DF5E2E">
      <w:pPr>
        <w:spacing w:after="120" w:line="300" w:lineRule="exact"/>
        <w:ind w:right="-58" w:firstLine="709"/>
        <w:jc w:val="both"/>
        <w:rPr>
          <w:rFonts w:ascii="Times New Roman" w:hAnsi="Times New Roman"/>
          <w:bCs/>
          <w:sz w:val="24"/>
          <w:szCs w:val="24"/>
          <w:lang w:eastAsia="bg-BG"/>
        </w:rPr>
      </w:pPr>
      <w:r w:rsidRPr="00D37EAE">
        <w:rPr>
          <w:rFonts w:ascii="Times New Roman" w:hAnsi="Times New Roman"/>
          <w:bCs/>
          <w:sz w:val="24"/>
          <w:szCs w:val="24"/>
          <w:lang w:eastAsia="bg-BG"/>
        </w:rPr>
        <w:t>В случай че сте участници в процедури по възлагане на обществена поръчка, ДУССД-МВР обработва лични данни на физически лица в следния смисъл:</w:t>
      </w:r>
    </w:p>
    <w:p w:rsidR="00DF5E2E" w:rsidRPr="00D37EAE" w:rsidRDefault="00DF5E2E" w:rsidP="007A364E">
      <w:pPr>
        <w:numPr>
          <w:ilvl w:val="0"/>
          <w:numId w:val="4"/>
        </w:numPr>
        <w:spacing w:after="120" w:line="300" w:lineRule="exact"/>
        <w:ind w:right="-58" w:hanging="294"/>
        <w:jc w:val="both"/>
        <w:rPr>
          <w:rFonts w:ascii="Times New Roman" w:hAnsi="Times New Roman"/>
          <w:bCs/>
          <w:sz w:val="24"/>
          <w:szCs w:val="24"/>
          <w:lang w:eastAsia="bg-BG"/>
        </w:rPr>
      </w:pPr>
      <w:r w:rsidRPr="00D37EAE">
        <w:rPr>
          <w:rFonts w:ascii="Times New Roman" w:hAnsi="Times New Roman"/>
          <w:bCs/>
          <w:sz w:val="24"/>
          <w:szCs w:val="24"/>
          <w:lang w:eastAsia="bg-BG"/>
        </w:rPr>
        <w:t>Лични данни: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DF5E2E" w:rsidRPr="00D37EAE" w:rsidRDefault="00DF5E2E" w:rsidP="00DF5E2E">
      <w:pPr>
        <w:numPr>
          <w:ilvl w:val="0"/>
          <w:numId w:val="4"/>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DF5E2E" w:rsidRPr="00D37EAE" w:rsidRDefault="00DF5E2E" w:rsidP="00DF5E2E">
      <w:pPr>
        <w:numPr>
          <w:ilvl w:val="0"/>
          <w:numId w:val="4"/>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Основание: чл. 6, § 1, буква „в“ от Общия регламент относно защитата на данните -  спазване на законово задължение, което се прилага спрямо администратора на лични данни;</w:t>
      </w:r>
    </w:p>
    <w:p w:rsidR="00DF5E2E" w:rsidRPr="00D37EAE" w:rsidRDefault="00DF5E2E" w:rsidP="00DF5E2E">
      <w:pPr>
        <w:numPr>
          <w:ilvl w:val="0"/>
          <w:numId w:val="4"/>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lastRenderedPageBreak/>
        <w:t>Срок за съхранение на личните данни: съобразно чл. 122 от ЗОП във връзка с чл. 121 от ЗОП – 5 години от датата на приключване изпълнението на договора за обществена поръчка или от датата на прекратяване на процедурата.</w:t>
      </w:r>
    </w:p>
    <w:p w:rsidR="00DF5E2E" w:rsidRPr="00D37EAE" w:rsidRDefault="00DF5E2E" w:rsidP="00DF5E2E">
      <w:pPr>
        <w:spacing w:after="120" w:line="300" w:lineRule="exact"/>
        <w:ind w:right="-58" w:firstLine="709"/>
        <w:jc w:val="both"/>
        <w:rPr>
          <w:rFonts w:ascii="Times New Roman" w:hAnsi="Times New Roman"/>
          <w:bCs/>
          <w:sz w:val="24"/>
          <w:szCs w:val="24"/>
          <w:lang w:eastAsia="bg-BG"/>
        </w:rPr>
      </w:pPr>
      <w:r w:rsidRPr="00D37EAE">
        <w:rPr>
          <w:rFonts w:ascii="Times New Roman" w:hAnsi="Times New Roman"/>
          <w:bCs/>
          <w:sz w:val="24"/>
          <w:szCs w:val="24"/>
          <w:lang w:eastAsia="bg-BG"/>
        </w:rPr>
        <w:t>Предоставянето на личните данни, посочени по-горе е задължително изискване съгласно законодателството в областта на възлагане на обществени поръчки, в това число и еЕЕДОП, приет с Регламент за изпълнение (ЕС) 2016/7 на Комисията от 5 януари 2016 годиназа установяване на стандартния образец за единния европейски документ за обществени поръчки.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DF5E2E" w:rsidRPr="00D37EAE" w:rsidRDefault="00DF5E2E" w:rsidP="00DF5E2E">
      <w:pPr>
        <w:spacing w:after="120" w:line="300" w:lineRule="exact"/>
        <w:ind w:right="-58" w:firstLine="709"/>
        <w:jc w:val="both"/>
        <w:rPr>
          <w:rFonts w:ascii="Times New Roman" w:hAnsi="Times New Roman"/>
          <w:bCs/>
          <w:sz w:val="24"/>
          <w:szCs w:val="24"/>
          <w:lang w:eastAsia="bg-BG"/>
        </w:rPr>
      </w:pPr>
      <w:r w:rsidRPr="00D37EAE">
        <w:rPr>
          <w:rFonts w:ascii="Times New Roman" w:hAnsi="Times New Roman"/>
          <w:bCs/>
          <w:sz w:val="24"/>
          <w:szCs w:val="24"/>
          <w:lang w:eastAsia="bg-BG"/>
        </w:rPr>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DF5E2E" w:rsidRPr="00D37EAE" w:rsidRDefault="00DF5E2E" w:rsidP="00DF5E2E">
      <w:pPr>
        <w:spacing w:after="120" w:line="300" w:lineRule="exact"/>
        <w:ind w:right="-58" w:firstLine="709"/>
        <w:jc w:val="both"/>
        <w:rPr>
          <w:rFonts w:ascii="Times New Roman" w:hAnsi="Times New Roman"/>
          <w:bCs/>
          <w:sz w:val="24"/>
          <w:szCs w:val="24"/>
          <w:lang w:eastAsia="bg-BG"/>
        </w:rPr>
      </w:pPr>
      <w:r w:rsidRPr="00D37EAE">
        <w:rPr>
          <w:rFonts w:ascii="Times New Roman" w:hAnsi="Times New Roman"/>
          <w:bCs/>
          <w:sz w:val="24"/>
          <w:szCs w:val="24"/>
          <w:lang w:eastAsia="bg-BG"/>
        </w:rPr>
        <w:t>Вашите права във връзка с обработването на личните данни от ДУССД-МВР са:</w:t>
      </w:r>
    </w:p>
    <w:p w:rsidR="00DF5E2E" w:rsidRPr="00D37EA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DF5E2E" w:rsidRPr="00D37EA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Право на достъп съобразно Параграф 63 от Преамбюла и член 12 и 15 от Общия регламент относно защитата на данните;</w:t>
      </w:r>
    </w:p>
    <w:p w:rsidR="00DF5E2E" w:rsidRPr="00D37EA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DF5E2E" w:rsidRPr="00D37EA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Право на коригиране съобразно член 5, 12, 16 и 19 от Общия регламент относно защитата на данните;</w:t>
      </w:r>
    </w:p>
    <w:p w:rsidR="00DF5E2E" w:rsidRPr="00D37EA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DF5E2E" w:rsidRPr="00D37EA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DF5E2E" w:rsidRPr="00D37EA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DF5E2E" w:rsidRPr="00D37EA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 xml:space="preserve">Право на жалба срещу обработването, като компетентният за това орган е Комисия за защита на личните данни с адрес: гр. София 1592, бул. „“Проф. Цветан Лазаров” № 2 Интернет страница: </w:t>
      </w:r>
      <w:r w:rsidRPr="00D37EAE">
        <w:rPr>
          <w:rStyle w:val="af3"/>
          <w:rFonts w:ascii="Times New Roman" w:hAnsi="Times New Roman"/>
          <w:bCs/>
          <w:color w:val="auto"/>
          <w:sz w:val="24"/>
          <w:szCs w:val="24"/>
          <w:u w:val="none"/>
          <w:lang w:eastAsia="bg-BG"/>
        </w:rPr>
        <w:t>www.cpdp.bg</w:t>
      </w:r>
      <w:r w:rsidRPr="00D37EAE">
        <w:rPr>
          <w:rFonts w:ascii="Times New Roman" w:hAnsi="Times New Roman"/>
          <w:bCs/>
          <w:sz w:val="24"/>
          <w:szCs w:val="24"/>
          <w:lang w:eastAsia="bg-BG"/>
        </w:rPr>
        <w:t xml:space="preserve">; Електронна поща: </w:t>
      </w:r>
      <w:r w:rsidRPr="00D37EAE">
        <w:rPr>
          <w:rStyle w:val="af3"/>
          <w:rFonts w:ascii="Times New Roman" w:hAnsi="Times New Roman"/>
          <w:bCs/>
          <w:color w:val="auto"/>
          <w:sz w:val="24"/>
          <w:szCs w:val="24"/>
          <w:u w:val="none"/>
          <w:lang w:eastAsia="bg-BG"/>
        </w:rPr>
        <w:t>kzld@cpdp.bg</w:t>
      </w:r>
      <w:r w:rsidRPr="00D37EAE">
        <w:rPr>
          <w:rFonts w:ascii="Times New Roman" w:hAnsi="Times New Roman"/>
          <w:bCs/>
          <w:sz w:val="24"/>
          <w:szCs w:val="24"/>
          <w:lang w:eastAsia="bg-BG"/>
        </w:rPr>
        <w:t>; Център за информация и контакти - тел. 02/91-53-518</w:t>
      </w:r>
      <w:r w:rsidR="00FE4518" w:rsidRPr="00D37EAE">
        <w:rPr>
          <w:rFonts w:ascii="Times New Roman" w:hAnsi="Times New Roman"/>
          <w:bCs/>
          <w:sz w:val="24"/>
          <w:szCs w:val="24"/>
          <w:lang w:val="en-US" w:eastAsia="bg-BG"/>
        </w:rPr>
        <w:t>.</w:t>
      </w:r>
    </w:p>
    <w:p w:rsidR="00DF3F5C" w:rsidRPr="00D37EAE" w:rsidRDefault="00DF3F5C" w:rsidP="00DF3F5C">
      <w:pPr>
        <w:spacing w:after="120" w:line="300" w:lineRule="exact"/>
        <w:ind w:left="720" w:right="-58"/>
        <w:jc w:val="both"/>
        <w:rPr>
          <w:rFonts w:ascii="Times New Roman" w:hAnsi="Times New Roman"/>
          <w:bCs/>
          <w:sz w:val="24"/>
          <w:szCs w:val="24"/>
          <w:lang w:val="en-US" w:eastAsia="bg-BG"/>
        </w:rPr>
      </w:pPr>
    </w:p>
    <w:p w:rsidR="00DF3F5C" w:rsidRPr="00D37EAE" w:rsidRDefault="00DF3F5C" w:rsidP="00DF3F5C">
      <w:pPr>
        <w:spacing w:after="120" w:line="300" w:lineRule="exact"/>
        <w:ind w:left="720" w:right="-58"/>
        <w:jc w:val="both"/>
        <w:rPr>
          <w:rFonts w:ascii="Times New Roman" w:hAnsi="Times New Roman"/>
          <w:bCs/>
          <w:sz w:val="24"/>
          <w:szCs w:val="24"/>
          <w:lang w:val="en-US" w:eastAsia="bg-BG"/>
        </w:rPr>
      </w:pPr>
    </w:p>
    <w:p w:rsidR="00DF3F5C" w:rsidRPr="00D37EAE" w:rsidRDefault="00DF3F5C" w:rsidP="00DF3F5C">
      <w:pPr>
        <w:spacing w:after="120" w:line="300" w:lineRule="exact"/>
        <w:ind w:left="720" w:right="-58"/>
        <w:jc w:val="both"/>
        <w:rPr>
          <w:rFonts w:ascii="Times New Roman" w:hAnsi="Times New Roman"/>
          <w:bCs/>
          <w:sz w:val="24"/>
          <w:szCs w:val="24"/>
          <w:lang w:val="en-US" w:eastAsia="bg-BG"/>
        </w:rPr>
      </w:pPr>
    </w:p>
    <w:p w:rsidR="00DF3F5C" w:rsidRPr="00D37EAE" w:rsidRDefault="00DF3F5C" w:rsidP="00DF3F5C">
      <w:pPr>
        <w:spacing w:after="120" w:line="300" w:lineRule="exact"/>
        <w:ind w:left="720" w:right="-58"/>
        <w:jc w:val="both"/>
        <w:rPr>
          <w:rFonts w:ascii="Times New Roman" w:hAnsi="Times New Roman"/>
          <w:bCs/>
          <w:sz w:val="24"/>
          <w:szCs w:val="24"/>
          <w:lang w:val="en-US" w:eastAsia="bg-BG"/>
        </w:rPr>
      </w:pPr>
    </w:p>
    <w:p w:rsidR="00DF3F5C" w:rsidRPr="00D37EAE" w:rsidRDefault="00DF3F5C" w:rsidP="00DF3F5C">
      <w:pPr>
        <w:spacing w:after="120" w:line="300" w:lineRule="exact"/>
        <w:ind w:left="720" w:right="-58"/>
        <w:jc w:val="both"/>
        <w:rPr>
          <w:rFonts w:ascii="Times New Roman" w:hAnsi="Times New Roman"/>
          <w:bCs/>
          <w:sz w:val="24"/>
          <w:szCs w:val="24"/>
          <w:lang w:val="en-US" w:eastAsia="bg-BG"/>
        </w:rPr>
      </w:pPr>
    </w:p>
    <w:p w:rsidR="00DF3F5C" w:rsidRDefault="00DF3F5C" w:rsidP="00DF3F5C">
      <w:pPr>
        <w:spacing w:after="120" w:line="300" w:lineRule="exact"/>
        <w:ind w:left="720" w:right="-58"/>
        <w:jc w:val="both"/>
        <w:rPr>
          <w:rFonts w:ascii="Times New Roman" w:hAnsi="Times New Roman"/>
          <w:bCs/>
          <w:sz w:val="24"/>
          <w:szCs w:val="24"/>
          <w:lang w:val="en-US" w:eastAsia="bg-BG"/>
        </w:rPr>
      </w:pPr>
    </w:p>
    <w:p w:rsidR="006627C9" w:rsidRDefault="006627C9" w:rsidP="00DF3F5C">
      <w:pPr>
        <w:spacing w:after="120" w:line="300" w:lineRule="exact"/>
        <w:ind w:left="720" w:right="-58"/>
        <w:jc w:val="both"/>
        <w:rPr>
          <w:rFonts w:ascii="Times New Roman" w:hAnsi="Times New Roman"/>
          <w:bCs/>
          <w:sz w:val="24"/>
          <w:szCs w:val="24"/>
          <w:lang w:val="en-US" w:eastAsia="bg-BG"/>
        </w:rPr>
      </w:pPr>
    </w:p>
    <w:p w:rsidR="00E22E84" w:rsidRDefault="00E22E84" w:rsidP="00DF3F5C">
      <w:pPr>
        <w:spacing w:after="120" w:line="300" w:lineRule="exact"/>
        <w:ind w:left="720" w:right="-58"/>
        <w:jc w:val="both"/>
        <w:rPr>
          <w:rFonts w:ascii="Times New Roman" w:hAnsi="Times New Roman"/>
          <w:bCs/>
          <w:sz w:val="24"/>
          <w:szCs w:val="24"/>
          <w:lang w:val="en-US" w:eastAsia="bg-BG"/>
        </w:rPr>
      </w:pPr>
    </w:p>
    <w:p w:rsidR="00B32783" w:rsidRDefault="00B32783"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582000" w:rsidRPr="00D37EAE" w:rsidRDefault="00DA34BD"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Cs/>
          <w:sz w:val="24"/>
          <w:szCs w:val="24"/>
          <w:lang w:eastAsia="bg-BG"/>
        </w:rPr>
      </w:pP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00582000" w:rsidRPr="00D37EAE">
        <w:rPr>
          <w:rFonts w:ascii="Times New Roman" w:hAnsi="Times New Roman"/>
          <w:bCs/>
          <w:sz w:val="24"/>
          <w:szCs w:val="24"/>
          <w:lang w:eastAsia="bg-BG"/>
        </w:rPr>
        <w:t>Образец №</w:t>
      </w:r>
      <w:r w:rsidR="00935B07" w:rsidRPr="00D37EAE">
        <w:rPr>
          <w:rFonts w:ascii="Times New Roman" w:hAnsi="Times New Roman"/>
          <w:bCs/>
          <w:sz w:val="24"/>
          <w:szCs w:val="24"/>
          <w:lang w:eastAsia="bg-BG"/>
        </w:rPr>
        <w:t xml:space="preserve"> </w:t>
      </w:r>
      <w:r w:rsidR="00582000" w:rsidRPr="00D37EAE">
        <w:rPr>
          <w:rFonts w:ascii="Times New Roman" w:hAnsi="Times New Roman"/>
          <w:bCs/>
          <w:sz w:val="24"/>
          <w:szCs w:val="24"/>
          <w:lang w:eastAsia="bg-BG"/>
        </w:rPr>
        <w:t>1</w:t>
      </w:r>
    </w:p>
    <w:p w:rsidR="00582000" w:rsidRPr="00D37EAE" w:rsidRDefault="00582000" w:rsidP="00777A5B">
      <w:pPr>
        <w:tabs>
          <w:tab w:val="left" w:pos="709"/>
          <w:tab w:val="left" w:pos="993"/>
        </w:tabs>
        <w:spacing w:after="0" w:line="312" w:lineRule="auto"/>
        <w:ind w:right="-58" w:firstLine="709"/>
        <w:jc w:val="center"/>
        <w:outlineLvl w:val="0"/>
        <w:rPr>
          <w:rFonts w:ascii="Times New Roman" w:hAnsi="Times New Roman"/>
          <w:b/>
          <w:bCs/>
          <w:caps/>
          <w:sz w:val="28"/>
          <w:szCs w:val="24"/>
          <w:lang w:val="ru-RU" w:eastAsia="bg-BG"/>
        </w:rPr>
      </w:pPr>
      <w:r w:rsidRPr="00D37EAE">
        <w:rPr>
          <w:rFonts w:ascii="Times New Roman" w:hAnsi="Times New Roman"/>
          <w:b/>
          <w:sz w:val="24"/>
          <w:szCs w:val="24"/>
          <w:lang w:eastAsia="bg-BG"/>
        </w:rPr>
        <w:t>ОПИС НА ПРЕДСТАВЕНИТЕ ДОКУМЕНТИ</w:t>
      </w:r>
      <w:r w:rsidRPr="00D37EAE">
        <w:rPr>
          <w:rFonts w:ascii="Times New Roman" w:hAnsi="Times New Roman"/>
          <w:b/>
          <w:bCs/>
          <w:caps/>
          <w:sz w:val="28"/>
          <w:szCs w:val="24"/>
          <w:lang w:val="ru-RU" w:eastAsia="bg-BG"/>
        </w:rPr>
        <w:t xml:space="preserve"> </w:t>
      </w:r>
    </w:p>
    <w:p w:rsidR="00582000" w:rsidRPr="00D37EAE" w:rsidRDefault="00582000" w:rsidP="00777A5B">
      <w:pPr>
        <w:tabs>
          <w:tab w:val="left" w:pos="709"/>
          <w:tab w:val="left" w:pos="993"/>
        </w:tabs>
        <w:spacing w:after="0" w:line="312" w:lineRule="auto"/>
        <w:ind w:right="-58" w:firstLine="709"/>
        <w:jc w:val="center"/>
        <w:rPr>
          <w:rFonts w:ascii="Times New Roman" w:hAnsi="Times New Roman"/>
          <w:sz w:val="24"/>
          <w:szCs w:val="24"/>
        </w:rPr>
      </w:pPr>
      <w:r w:rsidRPr="00D37EAE">
        <w:rPr>
          <w:rFonts w:ascii="Times New Roman" w:hAnsi="Times New Roman"/>
          <w:sz w:val="24"/>
          <w:szCs w:val="24"/>
        </w:rPr>
        <w:t>в оферта за участие в процедура за възлагане на обществена поръчка с предмет:</w:t>
      </w:r>
    </w:p>
    <w:p w:rsidR="00582000" w:rsidRPr="00D37EAE" w:rsidRDefault="00031B98" w:rsidP="00EB1DF5">
      <w:pPr>
        <w:tabs>
          <w:tab w:val="left" w:pos="709"/>
          <w:tab w:val="left" w:pos="993"/>
        </w:tabs>
        <w:autoSpaceDE w:val="0"/>
        <w:autoSpaceDN w:val="0"/>
        <w:adjustRightInd w:val="0"/>
        <w:spacing w:after="0" w:line="240" w:lineRule="auto"/>
        <w:ind w:right="-58" w:firstLine="709"/>
        <w:jc w:val="center"/>
        <w:rPr>
          <w:rFonts w:ascii="Times New Roman" w:hAnsi="Times New Roman"/>
          <w:b/>
          <w:bCs/>
          <w:sz w:val="24"/>
          <w:szCs w:val="24"/>
          <w:lang w:eastAsia="bg-BG"/>
        </w:rPr>
      </w:pPr>
      <w:r w:rsidRPr="00D37EAE">
        <w:rPr>
          <w:rFonts w:ascii="Times New Roman" w:hAnsi="Times New Roman"/>
          <w:b/>
          <w:bCs/>
          <w:sz w:val="24"/>
          <w:szCs w:val="24"/>
          <w:lang w:eastAsia="bg-BG"/>
        </w:rPr>
        <w:t>„</w:t>
      </w:r>
      <w:r w:rsidR="00EB1DF5" w:rsidRPr="00D37EAE">
        <w:rPr>
          <w:rFonts w:ascii="Times New Roman" w:hAnsi="Times New Roman"/>
          <w:b/>
          <w:bCs/>
          <w:sz w:val="24"/>
          <w:szCs w:val="24"/>
          <w:lang w:val="en-GB" w:eastAsia="bg-BG"/>
        </w:rPr>
        <w:t>Избор на доставчик на активна нетна електрическа енергия и координатор на балансираща група за ниско и средно напрежение и администриране на разходите за пренос и достъп на структури на МВР, обслужвани от ДУССД</w:t>
      </w:r>
      <w:r w:rsidR="00582000" w:rsidRPr="00D37EAE">
        <w:rPr>
          <w:rFonts w:ascii="Times New Roman" w:hAnsi="Times New Roman"/>
          <w:b/>
          <w:bCs/>
          <w:sz w:val="24"/>
          <w:szCs w:val="24"/>
          <w:lang w:val="en-US" w:eastAsia="bg-BG"/>
        </w:rPr>
        <w:t>”</w:t>
      </w:r>
    </w:p>
    <w:p w:rsidR="005E4055" w:rsidRPr="00D37EAE" w:rsidRDefault="005E4055" w:rsidP="00777A5B">
      <w:pPr>
        <w:tabs>
          <w:tab w:val="left" w:pos="709"/>
          <w:tab w:val="left" w:pos="993"/>
        </w:tabs>
        <w:spacing w:after="0" w:line="320" w:lineRule="exact"/>
        <w:ind w:right="-58" w:firstLine="709"/>
        <w:rPr>
          <w:rFonts w:ascii="Times New Roman" w:hAnsi="Times New Roman"/>
          <w:sz w:val="24"/>
          <w:szCs w:val="24"/>
        </w:rPr>
      </w:pPr>
    </w:p>
    <w:p w:rsidR="00EB1DF5" w:rsidRPr="00D37EAE" w:rsidRDefault="00EB1DF5" w:rsidP="00EB1DF5">
      <w:pPr>
        <w:tabs>
          <w:tab w:val="left" w:pos="709"/>
          <w:tab w:val="left" w:pos="993"/>
        </w:tabs>
        <w:spacing w:after="0" w:line="320" w:lineRule="exact"/>
        <w:ind w:right="-58" w:firstLine="709"/>
        <w:rPr>
          <w:rFonts w:ascii="Times New Roman" w:hAnsi="Times New Roman"/>
          <w:sz w:val="24"/>
          <w:szCs w:val="24"/>
        </w:rPr>
      </w:pPr>
      <w:r w:rsidRPr="00D37EAE">
        <w:rPr>
          <w:rFonts w:ascii="Times New Roman" w:hAnsi="Times New Roman"/>
          <w:b/>
          <w:sz w:val="24"/>
          <w:szCs w:val="24"/>
        </w:rPr>
        <w:t>по обособена</w:t>
      </w:r>
      <w:r w:rsidR="007F0E43" w:rsidRPr="00D37EAE">
        <w:rPr>
          <w:rFonts w:ascii="Times New Roman" w:hAnsi="Times New Roman"/>
          <w:b/>
          <w:sz w:val="24"/>
          <w:szCs w:val="24"/>
        </w:rPr>
        <w:t>/ни</w:t>
      </w:r>
      <w:r w:rsidRPr="00D37EAE">
        <w:rPr>
          <w:rFonts w:ascii="Times New Roman" w:hAnsi="Times New Roman"/>
          <w:b/>
          <w:sz w:val="24"/>
          <w:szCs w:val="24"/>
        </w:rPr>
        <w:t xml:space="preserve"> позиция</w:t>
      </w:r>
      <w:r w:rsidR="007F0E43" w:rsidRPr="00D37EAE">
        <w:rPr>
          <w:rFonts w:ascii="Times New Roman" w:hAnsi="Times New Roman"/>
          <w:b/>
          <w:sz w:val="24"/>
          <w:szCs w:val="24"/>
        </w:rPr>
        <w:t>/и</w:t>
      </w:r>
      <w:r w:rsidRPr="00D37EAE">
        <w:rPr>
          <w:rFonts w:ascii="Times New Roman" w:hAnsi="Times New Roman"/>
          <w:b/>
          <w:sz w:val="24"/>
          <w:szCs w:val="24"/>
        </w:rPr>
        <w:t xml:space="preserve"> №</w:t>
      </w:r>
      <w:r w:rsidRPr="00D37EAE">
        <w:rPr>
          <w:rFonts w:ascii="Times New Roman" w:hAnsi="Times New Roman"/>
          <w:sz w:val="24"/>
          <w:szCs w:val="24"/>
        </w:rPr>
        <w:t xml:space="preserve"> …. .......................................................................... </w:t>
      </w:r>
    </w:p>
    <w:p w:rsidR="00FB2452" w:rsidRPr="00D37EAE" w:rsidRDefault="00EB1DF5" w:rsidP="00EB1DF5">
      <w:pPr>
        <w:tabs>
          <w:tab w:val="left" w:pos="709"/>
          <w:tab w:val="left" w:pos="993"/>
        </w:tabs>
        <w:spacing w:after="0" w:line="320" w:lineRule="exact"/>
        <w:ind w:right="-58" w:firstLine="709"/>
        <w:rPr>
          <w:rFonts w:ascii="Times New Roman" w:hAnsi="Times New Roman"/>
          <w:sz w:val="20"/>
          <w:szCs w:val="20"/>
        </w:rPr>
      </w:pPr>
      <w:r w:rsidRPr="00D37EAE">
        <w:rPr>
          <w:rFonts w:ascii="Times New Roman" w:hAnsi="Times New Roman"/>
          <w:sz w:val="20"/>
          <w:szCs w:val="20"/>
        </w:rPr>
        <w:t xml:space="preserve">                /изписва се № и наименованието на обособената</w:t>
      </w:r>
      <w:r w:rsidR="007F0E43" w:rsidRPr="00D37EAE">
        <w:rPr>
          <w:rFonts w:ascii="Times New Roman" w:hAnsi="Times New Roman"/>
          <w:sz w:val="20"/>
          <w:szCs w:val="20"/>
        </w:rPr>
        <w:t>/ите</w:t>
      </w:r>
      <w:r w:rsidRPr="00D37EAE">
        <w:rPr>
          <w:rFonts w:ascii="Times New Roman" w:hAnsi="Times New Roman"/>
          <w:sz w:val="20"/>
          <w:szCs w:val="20"/>
        </w:rPr>
        <w:t xml:space="preserve"> позиция</w:t>
      </w:r>
      <w:r w:rsidR="007F0E43" w:rsidRPr="00D37EAE">
        <w:rPr>
          <w:rFonts w:ascii="Times New Roman" w:hAnsi="Times New Roman"/>
          <w:sz w:val="20"/>
          <w:szCs w:val="20"/>
        </w:rPr>
        <w:t>/и</w:t>
      </w:r>
      <w:r w:rsidRPr="00D37EAE">
        <w:rPr>
          <w:rFonts w:ascii="Times New Roman" w:hAnsi="Times New Roman"/>
          <w:sz w:val="20"/>
          <w:szCs w:val="20"/>
        </w:rPr>
        <w:t>, за ко</w:t>
      </w:r>
      <w:r w:rsidR="007F0E43" w:rsidRPr="00D37EAE">
        <w:rPr>
          <w:rFonts w:ascii="Times New Roman" w:hAnsi="Times New Roman"/>
          <w:sz w:val="20"/>
          <w:szCs w:val="20"/>
        </w:rPr>
        <w:t>и</w:t>
      </w:r>
      <w:r w:rsidRPr="00D37EAE">
        <w:rPr>
          <w:rFonts w:ascii="Times New Roman" w:hAnsi="Times New Roman"/>
          <w:sz w:val="20"/>
          <w:szCs w:val="20"/>
        </w:rPr>
        <w:t>то се участва/</w:t>
      </w:r>
    </w:p>
    <w:p w:rsidR="00EB1DF5" w:rsidRPr="00D37EAE" w:rsidRDefault="00EB1DF5" w:rsidP="00EB1DF5">
      <w:pPr>
        <w:tabs>
          <w:tab w:val="left" w:pos="709"/>
          <w:tab w:val="left" w:pos="993"/>
        </w:tabs>
        <w:spacing w:after="0" w:line="320" w:lineRule="exact"/>
        <w:ind w:right="-58" w:firstLine="709"/>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0"/>
        <w:gridCol w:w="7903"/>
        <w:gridCol w:w="1388"/>
        <w:gridCol w:w="4037"/>
      </w:tblGrid>
      <w:tr w:rsidR="00582000" w:rsidRPr="00D37EAE" w:rsidTr="001F7400">
        <w:trPr>
          <w:gridAfter w:val="1"/>
          <w:wAfter w:w="1443" w:type="pct"/>
          <w:trHeight w:val="873"/>
        </w:trPr>
        <w:tc>
          <w:tcPr>
            <w:tcW w:w="236" w:type="pct"/>
          </w:tcPr>
          <w:p w:rsidR="00582000" w:rsidRPr="00D37EAE"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p>
          <w:p w:rsidR="00582000" w:rsidRPr="00D37EAE"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r w:rsidRPr="00D37EAE">
              <w:rPr>
                <w:rFonts w:ascii="Times New Roman" w:hAnsi="Times New Roman"/>
                <w:b/>
                <w:bCs/>
                <w:sz w:val="24"/>
                <w:szCs w:val="24"/>
                <w:lang w:eastAsia="bg-BG"/>
              </w:rPr>
              <w:t>№</w:t>
            </w:r>
          </w:p>
        </w:tc>
        <w:tc>
          <w:tcPr>
            <w:tcW w:w="2825" w:type="pct"/>
          </w:tcPr>
          <w:p w:rsidR="00582000" w:rsidRPr="00D37EAE"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p>
          <w:p w:rsidR="00582000" w:rsidRPr="00D37EAE"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r w:rsidRPr="00D37EAE">
              <w:rPr>
                <w:rFonts w:ascii="Times New Roman" w:hAnsi="Times New Roman"/>
                <w:b/>
                <w:bCs/>
                <w:sz w:val="24"/>
                <w:szCs w:val="24"/>
                <w:lang w:eastAsia="bg-BG"/>
              </w:rPr>
              <w:t>Съдържание</w:t>
            </w:r>
          </w:p>
        </w:tc>
        <w:tc>
          <w:tcPr>
            <w:tcW w:w="496" w:type="pct"/>
          </w:tcPr>
          <w:p w:rsidR="00582000" w:rsidRPr="00D37EAE" w:rsidRDefault="00582000" w:rsidP="00465A9F">
            <w:pPr>
              <w:tabs>
                <w:tab w:val="left" w:pos="709"/>
                <w:tab w:val="left" w:pos="993"/>
              </w:tabs>
              <w:spacing w:after="0" w:line="320" w:lineRule="exact"/>
              <w:ind w:right="-58"/>
              <w:rPr>
                <w:rFonts w:ascii="Times New Roman" w:hAnsi="Times New Roman"/>
                <w:i/>
                <w:iCs/>
                <w:sz w:val="24"/>
                <w:szCs w:val="24"/>
                <w:lang w:eastAsia="bg-BG"/>
              </w:rPr>
            </w:pPr>
            <w:r w:rsidRPr="00D37EAE">
              <w:rPr>
                <w:rFonts w:ascii="Times New Roman" w:hAnsi="Times New Roman"/>
                <w:bCs/>
                <w:i/>
                <w:sz w:val="24"/>
                <w:szCs w:val="24"/>
                <w:lang w:eastAsia="bg-BG"/>
              </w:rPr>
              <w:t>Номер на страница от.....до</w:t>
            </w:r>
          </w:p>
        </w:tc>
      </w:tr>
      <w:tr w:rsidR="00582000" w:rsidRPr="00D37EAE" w:rsidTr="001F7400">
        <w:trPr>
          <w:gridAfter w:val="1"/>
          <w:wAfter w:w="1443" w:type="pct"/>
          <w:trHeight w:val="266"/>
        </w:trPr>
        <w:tc>
          <w:tcPr>
            <w:tcW w:w="236" w:type="pct"/>
            <w:shd w:val="clear" w:color="auto" w:fill="BDD6EE"/>
          </w:tcPr>
          <w:p w:rsidR="00582000" w:rsidRPr="00D37EAE" w:rsidRDefault="00582000" w:rsidP="00655603">
            <w:pPr>
              <w:tabs>
                <w:tab w:val="left" w:pos="709"/>
                <w:tab w:val="left" w:pos="993"/>
              </w:tabs>
              <w:spacing w:before="120" w:after="120" w:line="240" w:lineRule="auto"/>
              <w:ind w:right="-58" w:firstLine="709"/>
              <w:rPr>
                <w:rFonts w:ascii="Times New Roman" w:hAnsi="Times New Roman"/>
                <w:bCs/>
                <w:sz w:val="24"/>
                <w:szCs w:val="24"/>
                <w:lang w:eastAsia="bg-BG"/>
              </w:rPr>
            </w:pPr>
            <w:r w:rsidRPr="00D37EAE">
              <w:rPr>
                <w:rFonts w:ascii="Times New Roman" w:hAnsi="Times New Roman"/>
                <w:bCs/>
                <w:sz w:val="24"/>
                <w:szCs w:val="24"/>
                <w:lang w:eastAsia="bg-BG"/>
              </w:rPr>
              <w:t>1</w:t>
            </w:r>
            <w:r w:rsidR="00655603" w:rsidRPr="00D37EAE">
              <w:rPr>
                <w:rFonts w:ascii="Times New Roman" w:hAnsi="Times New Roman"/>
                <w:bCs/>
                <w:sz w:val="24"/>
                <w:szCs w:val="24"/>
                <w:lang w:eastAsia="bg-BG"/>
              </w:rPr>
              <w:t>1.</w:t>
            </w:r>
          </w:p>
        </w:tc>
        <w:tc>
          <w:tcPr>
            <w:tcW w:w="2825" w:type="pct"/>
            <w:shd w:val="clear" w:color="auto" w:fill="BDD6EE"/>
          </w:tcPr>
          <w:p w:rsidR="00582000" w:rsidRPr="00D37EAE" w:rsidRDefault="004D76FC" w:rsidP="00A8433B">
            <w:pPr>
              <w:tabs>
                <w:tab w:val="left" w:pos="709"/>
                <w:tab w:val="left" w:pos="993"/>
              </w:tabs>
              <w:spacing w:before="120" w:after="120" w:line="240" w:lineRule="auto"/>
              <w:ind w:right="-58"/>
              <w:jc w:val="both"/>
              <w:rPr>
                <w:rFonts w:ascii="Times New Roman" w:hAnsi="Times New Roman"/>
                <w:bCs/>
                <w:sz w:val="24"/>
                <w:szCs w:val="24"/>
                <w:lang w:val="en-US" w:eastAsia="bg-BG"/>
              </w:rPr>
            </w:pPr>
            <w:r w:rsidRPr="00D37EAE">
              <w:rPr>
                <w:rFonts w:ascii="Times New Roman" w:hAnsi="Times New Roman"/>
                <w:b/>
                <w:sz w:val="24"/>
                <w:szCs w:val="24"/>
                <w:lang w:eastAsia="bg-BG"/>
              </w:rPr>
              <w:t xml:space="preserve">Единен европейски документ за обществени поръчки (ЕЕДОП) </w:t>
            </w:r>
            <w:r w:rsidR="00DC31DC" w:rsidRPr="00D37EAE">
              <w:rPr>
                <w:rFonts w:ascii="Times New Roman" w:hAnsi="Times New Roman"/>
                <w:b/>
                <w:sz w:val="24"/>
                <w:szCs w:val="24"/>
                <w:lang w:eastAsia="bg-BG"/>
              </w:rPr>
              <w:t xml:space="preserve">за обособена позиция </w:t>
            </w:r>
            <w:r w:rsidR="00DC31DC" w:rsidRPr="00D37EAE">
              <w:rPr>
                <w:rFonts w:ascii="Times New Roman" w:hAnsi="Times New Roman"/>
                <w:b/>
                <w:sz w:val="24"/>
                <w:szCs w:val="24"/>
              </w:rPr>
              <w:t>№ ….</w:t>
            </w:r>
            <w:r w:rsidR="00DC31DC" w:rsidRPr="00D37EAE">
              <w:rPr>
                <w:rFonts w:ascii="Times New Roman" w:hAnsi="Times New Roman"/>
                <w:sz w:val="24"/>
                <w:szCs w:val="24"/>
              </w:rPr>
              <w:t xml:space="preserve"> </w:t>
            </w:r>
            <w:r w:rsidRPr="00D37EAE">
              <w:rPr>
                <w:rFonts w:ascii="Times New Roman" w:hAnsi="Times New Roman"/>
                <w:sz w:val="24"/>
                <w:szCs w:val="24"/>
                <w:lang w:eastAsia="bg-BG"/>
              </w:rPr>
              <w:t>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(предоставен в електронен вид)</w:t>
            </w:r>
          </w:p>
        </w:tc>
        <w:tc>
          <w:tcPr>
            <w:tcW w:w="496" w:type="pct"/>
          </w:tcPr>
          <w:p w:rsidR="00582000" w:rsidRPr="00D37EAE" w:rsidRDefault="00582000" w:rsidP="00777A5B">
            <w:pPr>
              <w:tabs>
                <w:tab w:val="left" w:pos="709"/>
                <w:tab w:val="left" w:pos="993"/>
              </w:tabs>
              <w:spacing w:after="0" w:line="320" w:lineRule="exact"/>
              <w:ind w:right="-58" w:firstLine="709"/>
              <w:jc w:val="both"/>
              <w:rPr>
                <w:rFonts w:ascii="Times New Roman" w:hAnsi="Times New Roman"/>
                <w:position w:val="8"/>
                <w:sz w:val="24"/>
                <w:szCs w:val="24"/>
                <w:lang w:eastAsia="bg-BG"/>
              </w:rPr>
            </w:pPr>
          </w:p>
        </w:tc>
      </w:tr>
      <w:tr w:rsidR="007017A4" w:rsidRPr="00D37EAE" w:rsidTr="001F7400">
        <w:trPr>
          <w:gridAfter w:val="1"/>
          <w:wAfter w:w="1443" w:type="pct"/>
          <w:trHeight w:val="252"/>
        </w:trPr>
        <w:tc>
          <w:tcPr>
            <w:tcW w:w="236" w:type="pct"/>
            <w:shd w:val="clear" w:color="auto" w:fill="DEEAF6"/>
          </w:tcPr>
          <w:p w:rsidR="007017A4" w:rsidRPr="00D37EAE" w:rsidRDefault="00655603" w:rsidP="00777A5B">
            <w:pPr>
              <w:tabs>
                <w:tab w:val="left" w:pos="709"/>
                <w:tab w:val="left" w:pos="993"/>
              </w:tabs>
              <w:spacing w:before="120" w:after="120" w:line="240" w:lineRule="auto"/>
              <w:ind w:right="-58" w:firstLine="709"/>
              <w:rPr>
                <w:rFonts w:ascii="Times New Roman" w:hAnsi="Times New Roman"/>
                <w:bCs/>
                <w:sz w:val="24"/>
                <w:szCs w:val="24"/>
                <w:lang w:eastAsia="bg-BG"/>
              </w:rPr>
            </w:pPr>
            <w:r w:rsidRPr="00D37EAE">
              <w:rPr>
                <w:rFonts w:ascii="Times New Roman" w:hAnsi="Times New Roman"/>
                <w:bCs/>
                <w:sz w:val="24"/>
                <w:szCs w:val="24"/>
                <w:lang w:eastAsia="bg-BG"/>
              </w:rPr>
              <w:t>22.</w:t>
            </w:r>
          </w:p>
        </w:tc>
        <w:tc>
          <w:tcPr>
            <w:tcW w:w="2825" w:type="pct"/>
            <w:shd w:val="clear" w:color="auto" w:fill="DEEAF6"/>
          </w:tcPr>
          <w:p w:rsidR="008F5A4E" w:rsidRPr="00D37EAE" w:rsidRDefault="007017A4" w:rsidP="008F5A4E">
            <w:pPr>
              <w:tabs>
                <w:tab w:val="left" w:pos="709"/>
                <w:tab w:val="left" w:pos="993"/>
              </w:tabs>
              <w:spacing w:before="120" w:after="120" w:line="240" w:lineRule="auto"/>
              <w:ind w:right="-58"/>
              <w:jc w:val="both"/>
              <w:rPr>
                <w:rFonts w:ascii="Times New Roman" w:hAnsi="Times New Roman"/>
                <w:sz w:val="24"/>
                <w:szCs w:val="24"/>
                <w:lang w:eastAsia="bg-BG"/>
              </w:rPr>
            </w:pPr>
            <w:r w:rsidRPr="00D37EAE">
              <w:rPr>
                <w:rFonts w:ascii="Times New Roman" w:hAnsi="Times New Roman"/>
                <w:sz w:val="24"/>
                <w:szCs w:val="24"/>
              </w:rPr>
              <w:t xml:space="preserve">Доказателства за предприети мерки за надеждност по чл. 56, ал. 1 от ЗОП </w:t>
            </w:r>
            <w:r w:rsidRPr="00D37EAE">
              <w:rPr>
                <w:rFonts w:ascii="Times New Roman" w:hAnsi="Times New Roman"/>
                <w:i/>
                <w:sz w:val="24"/>
                <w:szCs w:val="24"/>
              </w:rPr>
              <w:t>(когато е приложимо)</w:t>
            </w:r>
            <w:r w:rsidRPr="00D37EAE">
              <w:rPr>
                <w:rFonts w:ascii="Times New Roman" w:hAnsi="Times New Roman"/>
                <w:sz w:val="24"/>
                <w:szCs w:val="24"/>
              </w:rPr>
              <w:t>;</w:t>
            </w:r>
          </w:p>
        </w:tc>
        <w:tc>
          <w:tcPr>
            <w:tcW w:w="496" w:type="pct"/>
          </w:tcPr>
          <w:p w:rsidR="007017A4" w:rsidRPr="00D37EAE" w:rsidRDefault="007017A4"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D37EAE" w:rsidTr="001F7400">
        <w:trPr>
          <w:gridAfter w:val="1"/>
          <w:wAfter w:w="1443" w:type="pct"/>
          <w:trHeight w:val="252"/>
        </w:trPr>
        <w:tc>
          <w:tcPr>
            <w:tcW w:w="236" w:type="pct"/>
            <w:shd w:val="clear" w:color="auto" w:fill="DEEAF6"/>
          </w:tcPr>
          <w:p w:rsidR="00582000" w:rsidRPr="00D37EAE"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sidRPr="00D37EAE">
              <w:rPr>
                <w:rFonts w:ascii="Times New Roman" w:hAnsi="Times New Roman"/>
                <w:bCs/>
                <w:sz w:val="24"/>
                <w:szCs w:val="24"/>
                <w:lang w:eastAsia="bg-BG"/>
              </w:rPr>
              <w:t>3</w:t>
            </w:r>
            <w:r w:rsidR="00655603" w:rsidRPr="00D37EAE">
              <w:rPr>
                <w:rFonts w:ascii="Times New Roman" w:hAnsi="Times New Roman"/>
                <w:bCs/>
                <w:sz w:val="24"/>
                <w:szCs w:val="24"/>
                <w:lang w:eastAsia="bg-BG"/>
              </w:rPr>
              <w:t>3.</w:t>
            </w:r>
          </w:p>
        </w:tc>
        <w:tc>
          <w:tcPr>
            <w:tcW w:w="2825" w:type="pct"/>
            <w:shd w:val="clear" w:color="auto" w:fill="DEEAF6"/>
          </w:tcPr>
          <w:p w:rsidR="00582000" w:rsidRPr="00D37EAE" w:rsidRDefault="00582000" w:rsidP="00655603">
            <w:pPr>
              <w:tabs>
                <w:tab w:val="left" w:pos="709"/>
                <w:tab w:val="left" w:pos="993"/>
              </w:tabs>
              <w:spacing w:before="120" w:after="120" w:line="240" w:lineRule="auto"/>
              <w:ind w:right="-58"/>
              <w:jc w:val="both"/>
              <w:rPr>
                <w:rFonts w:ascii="Times New Roman" w:hAnsi="Times New Roman"/>
                <w:sz w:val="24"/>
                <w:szCs w:val="24"/>
                <w:lang w:eastAsia="bg-BG"/>
              </w:rPr>
            </w:pPr>
            <w:r w:rsidRPr="00D37EAE">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D37EAE">
              <w:rPr>
                <w:rFonts w:ascii="Times New Roman" w:hAnsi="Times New Roman"/>
                <w:i/>
                <w:sz w:val="24"/>
                <w:szCs w:val="24"/>
                <w:lang w:eastAsia="bg-BG"/>
              </w:rPr>
              <w:t>когато е приложимо</w:t>
            </w:r>
          </w:p>
        </w:tc>
        <w:tc>
          <w:tcPr>
            <w:tcW w:w="496" w:type="pct"/>
          </w:tcPr>
          <w:p w:rsidR="00582000" w:rsidRPr="00D37EAE"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D37EAE" w:rsidTr="001F7400">
        <w:trPr>
          <w:gridAfter w:val="1"/>
          <w:wAfter w:w="1443" w:type="pct"/>
          <w:trHeight w:val="252"/>
        </w:trPr>
        <w:tc>
          <w:tcPr>
            <w:tcW w:w="236" w:type="pct"/>
            <w:shd w:val="clear" w:color="auto" w:fill="F7CAAC"/>
          </w:tcPr>
          <w:p w:rsidR="00582000" w:rsidRPr="00D37EAE" w:rsidRDefault="007017A4" w:rsidP="00421D2C">
            <w:pPr>
              <w:tabs>
                <w:tab w:val="left" w:pos="709"/>
                <w:tab w:val="left" w:pos="993"/>
              </w:tabs>
              <w:spacing w:before="120" w:after="120" w:line="240" w:lineRule="auto"/>
              <w:ind w:right="-58" w:firstLine="709"/>
              <w:rPr>
                <w:rFonts w:ascii="Times New Roman" w:hAnsi="Times New Roman"/>
                <w:bCs/>
                <w:sz w:val="24"/>
                <w:szCs w:val="24"/>
                <w:lang w:eastAsia="bg-BG"/>
              </w:rPr>
            </w:pPr>
            <w:r w:rsidRPr="00D37EAE">
              <w:rPr>
                <w:rFonts w:ascii="Times New Roman" w:hAnsi="Times New Roman"/>
                <w:bCs/>
                <w:sz w:val="24"/>
                <w:szCs w:val="24"/>
                <w:lang w:eastAsia="bg-BG"/>
              </w:rPr>
              <w:t>4</w:t>
            </w:r>
            <w:r w:rsidR="00421D2C">
              <w:rPr>
                <w:rFonts w:ascii="Times New Roman" w:hAnsi="Times New Roman"/>
                <w:bCs/>
                <w:sz w:val="24"/>
                <w:szCs w:val="24"/>
                <w:lang w:eastAsia="bg-BG"/>
              </w:rPr>
              <w:t>4</w:t>
            </w:r>
            <w:r w:rsidR="00655603" w:rsidRPr="00D37EAE">
              <w:rPr>
                <w:rFonts w:ascii="Times New Roman" w:hAnsi="Times New Roman"/>
                <w:bCs/>
                <w:sz w:val="24"/>
                <w:szCs w:val="24"/>
                <w:lang w:eastAsia="bg-BG"/>
              </w:rPr>
              <w:t>.</w:t>
            </w:r>
          </w:p>
        </w:tc>
        <w:tc>
          <w:tcPr>
            <w:tcW w:w="2825" w:type="pct"/>
            <w:shd w:val="clear" w:color="auto" w:fill="F7CAAC"/>
          </w:tcPr>
          <w:p w:rsidR="00582000" w:rsidRPr="00D37EAE" w:rsidRDefault="00582000" w:rsidP="00347FBF">
            <w:pPr>
              <w:tabs>
                <w:tab w:val="left" w:pos="709"/>
                <w:tab w:val="left" w:pos="993"/>
              </w:tabs>
              <w:spacing w:before="120" w:after="120" w:line="240" w:lineRule="auto"/>
              <w:ind w:right="-58"/>
              <w:jc w:val="both"/>
              <w:rPr>
                <w:rFonts w:ascii="Times New Roman" w:hAnsi="Times New Roman"/>
                <w:b/>
                <w:sz w:val="24"/>
                <w:szCs w:val="24"/>
                <w:lang w:eastAsia="bg-BG"/>
              </w:rPr>
            </w:pPr>
            <w:r w:rsidRPr="00D37EAE">
              <w:rPr>
                <w:rFonts w:ascii="Times New Roman" w:hAnsi="Times New Roman"/>
                <w:b/>
                <w:sz w:val="24"/>
                <w:szCs w:val="24"/>
                <w:lang w:eastAsia="bg-BG"/>
              </w:rPr>
              <w:t>Техническо предложение</w:t>
            </w:r>
            <w:r w:rsidRPr="00D37EAE">
              <w:rPr>
                <w:rFonts w:ascii="Times New Roman" w:hAnsi="Times New Roman"/>
                <w:sz w:val="24"/>
                <w:szCs w:val="24"/>
                <w:lang w:eastAsia="bg-BG"/>
              </w:rPr>
              <w:t>, което съдържа</w:t>
            </w:r>
            <w:r w:rsidRPr="00D37EAE">
              <w:rPr>
                <w:rFonts w:ascii="Times New Roman" w:hAnsi="Times New Roman"/>
                <w:b/>
                <w:sz w:val="24"/>
                <w:szCs w:val="24"/>
                <w:lang w:eastAsia="bg-BG"/>
              </w:rPr>
              <w:t>:</w:t>
            </w:r>
          </w:p>
        </w:tc>
        <w:tc>
          <w:tcPr>
            <w:tcW w:w="496" w:type="pct"/>
          </w:tcPr>
          <w:p w:rsidR="00582000" w:rsidRPr="00D37EAE"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2873E9" w:rsidRPr="00D37EAE" w:rsidTr="001F7400">
        <w:trPr>
          <w:gridAfter w:val="1"/>
          <w:wAfter w:w="1443" w:type="pct"/>
          <w:trHeight w:val="518"/>
        </w:trPr>
        <w:tc>
          <w:tcPr>
            <w:tcW w:w="236" w:type="pct"/>
            <w:shd w:val="clear" w:color="auto" w:fill="FBE4D5"/>
          </w:tcPr>
          <w:p w:rsidR="002873E9" w:rsidRPr="00D37EAE" w:rsidRDefault="002873E9" w:rsidP="00777A5B">
            <w:pPr>
              <w:tabs>
                <w:tab w:val="left" w:pos="709"/>
                <w:tab w:val="left" w:pos="993"/>
              </w:tabs>
              <w:spacing w:before="120" w:after="120" w:line="240" w:lineRule="auto"/>
              <w:ind w:right="-58" w:firstLine="709"/>
              <w:rPr>
                <w:rFonts w:ascii="Times New Roman" w:hAnsi="Times New Roman"/>
                <w:bCs/>
                <w:sz w:val="24"/>
                <w:szCs w:val="24"/>
                <w:lang w:eastAsia="bg-BG"/>
              </w:rPr>
            </w:pPr>
          </w:p>
        </w:tc>
        <w:tc>
          <w:tcPr>
            <w:tcW w:w="2825" w:type="pct"/>
            <w:shd w:val="clear" w:color="auto" w:fill="FBE4D5"/>
          </w:tcPr>
          <w:p w:rsidR="002873E9" w:rsidRPr="00D37EAE" w:rsidRDefault="002873E9" w:rsidP="00F01A95">
            <w:pPr>
              <w:tabs>
                <w:tab w:val="left" w:pos="709"/>
                <w:tab w:val="left" w:pos="993"/>
              </w:tabs>
              <w:spacing w:before="120" w:after="120" w:line="240" w:lineRule="auto"/>
              <w:ind w:right="-58"/>
              <w:jc w:val="both"/>
              <w:rPr>
                <w:rFonts w:ascii="Times New Roman" w:hAnsi="Times New Roman"/>
                <w:sz w:val="24"/>
                <w:szCs w:val="24"/>
                <w:lang w:val="ru-RU"/>
              </w:rPr>
            </w:pPr>
            <w:r w:rsidRPr="00D37EAE">
              <w:rPr>
                <w:rFonts w:ascii="Times New Roman" w:hAnsi="Times New Roman"/>
                <w:sz w:val="24"/>
                <w:szCs w:val="24"/>
                <w:lang w:val="ru-RU"/>
              </w:rPr>
              <w:t>Предложение за изпълнение на поръчката за обособена позиция № ….. (образец № …. )</w:t>
            </w:r>
          </w:p>
        </w:tc>
        <w:tc>
          <w:tcPr>
            <w:tcW w:w="496" w:type="pct"/>
          </w:tcPr>
          <w:p w:rsidR="002873E9" w:rsidRPr="00D37EAE" w:rsidRDefault="002873E9"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D37EAE" w:rsidTr="001F7400">
        <w:trPr>
          <w:gridAfter w:val="1"/>
          <w:wAfter w:w="1443" w:type="pct"/>
          <w:trHeight w:val="252"/>
        </w:trPr>
        <w:tc>
          <w:tcPr>
            <w:tcW w:w="236" w:type="pct"/>
            <w:shd w:val="clear" w:color="auto" w:fill="FFE599"/>
          </w:tcPr>
          <w:p w:rsidR="00582000" w:rsidRPr="00D37EAE" w:rsidRDefault="007017A4" w:rsidP="00421D2C">
            <w:pPr>
              <w:tabs>
                <w:tab w:val="left" w:pos="709"/>
                <w:tab w:val="left" w:pos="993"/>
              </w:tabs>
              <w:spacing w:before="120" w:after="120" w:line="240" w:lineRule="auto"/>
              <w:ind w:right="-58" w:firstLine="709"/>
              <w:rPr>
                <w:rFonts w:ascii="Times New Roman" w:hAnsi="Times New Roman"/>
                <w:bCs/>
                <w:sz w:val="24"/>
                <w:szCs w:val="24"/>
                <w:lang w:eastAsia="bg-BG"/>
              </w:rPr>
            </w:pPr>
            <w:r w:rsidRPr="00D37EAE">
              <w:rPr>
                <w:rFonts w:ascii="Times New Roman" w:hAnsi="Times New Roman"/>
                <w:bCs/>
                <w:sz w:val="24"/>
                <w:szCs w:val="24"/>
                <w:lang w:eastAsia="bg-BG"/>
              </w:rPr>
              <w:t>5</w:t>
            </w:r>
            <w:r w:rsidR="00421D2C">
              <w:rPr>
                <w:rFonts w:ascii="Times New Roman" w:hAnsi="Times New Roman"/>
                <w:bCs/>
                <w:sz w:val="24"/>
                <w:szCs w:val="24"/>
                <w:lang w:eastAsia="bg-BG"/>
              </w:rPr>
              <w:t>5</w:t>
            </w:r>
            <w:r w:rsidR="00655603" w:rsidRPr="00D37EAE">
              <w:rPr>
                <w:rFonts w:ascii="Times New Roman" w:hAnsi="Times New Roman"/>
                <w:bCs/>
                <w:sz w:val="24"/>
                <w:szCs w:val="24"/>
                <w:lang w:eastAsia="bg-BG"/>
              </w:rPr>
              <w:t>.</w:t>
            </w:r>
          </w:p>
        </w:tc>
        <w:tc>
          <w:tcPr>
            <w:tcW w:w="2825" w:type="pct"/>
            <w:shd w:val="clear" w:color="auto" w:fill="FFE599"/>
          </w:tcPr>
          <w:p w:rsidR="00582000" w:rsidRPr="00D37EAE" w:rsidRDefault="00AC6C14" w:rsidP="00A8433B">
            <w:pPr>
              <w:tabs>
                <w:tab w:val="left" w:pos="709"/>
                <w:tab w:val="left" w:pos="993"/>
              </w:tabs>
              <w:spacing w:before="120" w:after="120" w:line="240" w:lineRule="auto"/>
              <w:ind w:right="-58"/>
              <w:jc w:val="both"/>
              <w:rPr>
                <w:rFonts w:ascii="Times New Roman" w:hAnsi="Times New Roman"/>
                <w:sz w:val="24"/>
                <w:szCs w:val="24"/>
                <w:highlight w:val="yellow"/>
                <w:lang w:eastAsia="bg-BG"/>
              </w:rPr>
            </w:pPr>
            <w:r w:rsidRPr="00D37EAE">
              <w:rPr>
                <w:rFonts w:ascii="Times New Roman" w:hAnsi="Times New Roman"/>
                <w:b/>
                <w:sz w:val="24"/>
                <w:szCs w:val="24"/>
                <w:lang w:eastAsia="bg-BG"/>
              </w:rPr>
              <w:t xml:space="preserve">Ценовото предложение </w:t>
            </w:r>
            <w:r w:rsidR="00A8433B" w:rsidRPr="00D37EAE">
              <w:rPr>
                <w:rFonts w:ascii="Times New Roman" w:hAnsi="Times New Roman"/>
                <w:b/>
                <w:sz w:val="24"/>
                <w:szCs w:val="24"/>
                <w:lang w:eastAsia="bg-BG"/>
              </w:rPr>
              <w:t xml:space="preserve">за обособена позиция № ….. </w:t>
            </w:r>
            <w:r w:rsidRPr="00D37EAE">
              <w:rPr>
                <w:rFonts w:ascii="Times New Roman" w:hAnsi="Times New Roman"/>
                <w:sz w:val="24"/>
                <w:szCs w:val="24"/>
                <w:lang w:eastAsia="bg-BG"/>
              </w:rPr>
              <w:t xml:space="preserve">в </w:t>
            </w:r>
            <w:r w:rsidRPr="00D37EAE">
              <w:rPr>
                <w:rFonts w:ascii="Times New Roman" w:hAnsi="Times New Roman"/>
                <w:b/>
                <w:i/>
                <w:sz w:val="24"/>
                <w:szCs w:val="24"/>
                <w:lang w:eastAsia="bg-BG"/>
              </w:rPr>
              <w:t>отделен запечатан непрозрачен плик</w:t>
            </w:r>
            <w:r w:rsidRPr="00D37EAE">
              <w:rPr>
                <w:rFonts w:ascii="Times New Roman" w:hAnsi="Times New Roman"/>
                <w:sz w:val="24"/>
                <w:szCs w:val="24"/>
                <w:lang w:eastAsia="bg-BG"/>
              </w:rPr>
              <w:t xml:space="preserve"> с надпис </w:t>
            </w:r>
            <w:r w:rsidRPr="00D37EAE">
              <w:rPr>
                <w:rFonts w:ascii="Times New Roman" w:hAnsi="Times New Roman"/>
                <w:b/>
                <w:sz w:val="24"/>
                <w:szCs w:val="24"/>
                <w:lang w:eastAsia="bg-BG"/>
              </w:rPr>
              <w:t>„Предлагани ценови параметри</w:t>
            </w:r>
            <w:r w:rsidRPr="00D37EAE">
              <w:rPr>
                <w:rFonts w:ascii="Times New Roman" w:hAnsi="Times New Roman"/>
                <w:bCs/>
                <w:i/>
                <w:sz w:val="24"/>
                <w:szCs w:val="24"/>
                <w:lang w:val="ru-RU" w:eastAsia="bg-BG"/>
              </w:rPr>
              <w:t xml:space="preserve"> (</w:t>
            </w:r>
            <w:r w:rsidRPr="00D37EAE">
              <w:rPr>
                <w:rFonts w:ascii="Times New Roman" w:hAnsi="Times New Roman"/>
                <w:i/>
                <w:sz w:val="24"/>
                <w:szCs w:val="24"/>
                <w:lang w:val="ru-RU" w:eastAsia="bg-BG"/>
              </w:rPr>
              <w:t xml:space="preserve">образец № </w:t>
            </w:r>
            <w:r w:rsidR="00A8433B" w:rsidRPr="00D37EAE">
              <w:rPr>
                <w:rFonts w:ascii="Times New Roman" w:hAnsi="Times New Roman"/>
                <w:i/>
                <w:sz w:val="24"/>
                <w:szCs w:val="24"/>
                <w:lang w:val="ru-RU" w:eastAsia="bg-BG"/>
              </w:rPr>
              <w:t>……</w:t>
            </w:r>
            <w:r w:rsidRPr="00D37EAE">
              <w:rPr>
                <w:rFonts w:ascii="Times New Roman" w:hAnsi="Times New Roman"/>
                <w:bCs/>
                <w:i/>
                <w:sz w:val="24"/>
                <w:szCs w:val="24"/>
                <w:lang w:val="ru-RU" w:eastAsia="bg-BG"/>
              </w:rPr>
              <w:t>)</w:t>
            </w:r>
          </w:p>
        </w:tc>
        <w:tc>
          <w:tcPr>
            <w:tcW w:w="496" w:type="pct"/>
          </w:tcPr>
          <w:p w:rsidR="00582000" w:rsidRPr="00D37EAE"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D37EAE"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9E162B" w:rsidRPr="00D37EAE" w:rsidRDefault="00A8433B" w:rsidP="00777A5B">
            <w:pPr>
              <w:tabs>
                <w:tab w:val="left" w:pos="709"/>
                <w:tab w:val="left" w:pos="993"/>
              </w:tabs>
              <w:spacing w:after="0" w:line="320" w:lineRule="exact"/>
              <w:ind w:right="-58" w:firstLine="709"/>
              <w:jc w:val="both"/>
              <w:rPr>
                <w:rFonts w:ascii="Times New Roman" w:hAnsi="Times New Roman"/>
                <w:sz w:val="24"/>
                <w:szCs w:val="24"/>
              </w:rPr>
            </w:pPr>
            <w:r w:rsidRPr="00D37EAE">
              <w:rPr>
                <w:rFonts w:ascii="Times New Roman" w:hAnsi="Times New Roman"/>
                <w:sz w:val="24"/>
                <w:szCs w:val="24"/>
                <w:lang w:val="en-US"/>
              </w:rPr>
              <w:t>(</w:t>
            </w:r>
            <w:r w:rsidRPr="00D37EAE">
              <w:rPr>
                <w:rFonts w:ascii="Times New Roman" w:hAnsi="Times New Roman"/>
                <w:sz w:val="24"/>
                <w:szCs w:val="24"/>
              </w:rPr>
              <w:t xml:space="preserve">таблицата се </w:t>
            </w:r>
            <w:r w:rsidR="00A949BE" w:rsidRPr="00D37EAE">
              <w:rPr>
                <w:rFonts w:ascii="Times New Roman" w:hAnsi="Times New Roman"/>
                <w:sz w:val="24"/>
                <w:szCs w:val="24"/>
              </w:rPr>
              <w:t>из</w:t>
            </w:r>
            <w:r w:rsidR="000035A2" w:rsidRPr="00D37EAE">
              <w:rPr>
                <w:rFonts w:ascii="Times New Roman" w:hAnsi="Times New Roman"/>
                <w:sz w:val="24"/>
                <w:szCs w:val="24"/>
              </w:rPr>
              <w:t>ползва толкова пъти, за колкото обособени позиции се участва)</w:t>
            </w:r>
          </w:p>
          <w:p w:rsidR="006627C9" w:rsidRDefault="006627C9" w:rsidP="000D6722">
            <w:pPr>
              <w:tabs>
                <w:tab w:val="left" w:pos="709"/>
                <w:tab w:val="left" w:pos="993"/>
              </w:tabs>
              <w:spacing w:after="0" w:line="320" w:lineRule="exact"/>
              <w:ind w:right="-58" w:firstLine="709"/>
              <w:jc w:val="both"/>
              <w:rPr>
                <w:rFonts w:ascii="Times New Roman" w:hAnsi="Times New Roman"/>
                <w:b/>
                <w:sz w:val="24"/>
                <w:szCs w:val="24"/>
              </w:rPr>
            </w:pPr>
          </w:p>
          <w:p w:rsidR="001F7400" w:rsidRPr="00D37EAE" w:rsidRDefault="00582000" w:rsidP="000D6722">
            <w:pPr>
              <w:tabs>
                <w:tab w:val="left" w:pos="709"/>
                <w:tab w:val="left" w:pos="993"/>
              </w:tabs>
              <w:spacing w:after="0" w:line="320" w:lineRule="exact"/>
              <w:ind w:right="-58" w:firstLine="709"/>
              <w:jc w:val="both"/>
              <w:rPr>
                <w:rFonts w:ascii="Times New Roman" w:hAnsi="Times New Roman"/>
                <w:b/>
                <w:sz w:val="24"/>
                <w:szCs w:val="24"/>
              </w:rPr>
            </w:pPr>
            <w:r w:rsidRPr="00D37EAE">
              <w:rPr>
                <w:rFonts w:ascii="Times New Roman" w:hAnsi="Times New Roman"/>
                <w:b/>
                <w:sz w:val="24"/>
                <w:szCs w:val="24"/>
              </w:rPr>
              <w:t xml:space="preserve">Подпис </w:t>
            </w:r>
          </w:p>
        </w:tc>
        <w:tc>
          <w:tcPr>
            <w:tcW w:w="1443" w:type="pct"/>
            <w:vAlign w:val="center"/>
          </w:tcPr>
          <w:p w:rsidR="00582000" w:rsidRPr="00D37EAE" w:rsidRDefault="00582000" w:rsidP="00777A5B">
            <w:pPr>
              <w:tabs>
                <w:tab w:val="left" w:pos="709"/>
                <w:tab w:val="left" w:pos="993"/>
              </w:tabs>
              <w:spacing w:after="0" w:line="320" w:lineRule="exact"/>
              <w:ind w:right="-58" w:firstLine="709"/>
              <w:jc w:val="both"/>
              <w:rPr>
                <w:rFonts w:ascii="Times New Roman" w:hAnsi="Times New Roman"/>
                <w:sz w:val="24"/>
                <w:szCs w:val="24"/>
              </w:rPr>
            </w:pPr>
          </w:p>
        </w:tc>
      </w:tr>
      <w:tr w:rsidR="00582000" w:rsidRPr="00D37EAE"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D37EAE" w:rsidRDefault="00582000" w:rsidP="00777A5B">
            <w:pPr>
              <w:tabs>
                <w:tab w:val="left" w:pos="709"/>
                <w:tab w:val="left" w:pos="993"/>
              </w:tabs>
              <w:spacing w:after="0" w:line="320" w:lineRule="exact"/>
              <w:ind w:right="-58" w:firstLine="709"/>
              <w:jc w:val="both"/>
              <w:rPr>
                <w:rFonts w:ascii="Times New Roman" w:hAnsi="Times New Roman"/>
                <w:b/>
                <w:sz w:val="24"/>
                <w:szCs w:val="24"/>
              </w:rPr>
            </w:pPr>
            <w:r w:rsidRPr="00D37EAE">
              <w:rPr>
                <w:rFonts w:ascii="Times New Roman" w:hAnsi="Times New Roman"/>
                <w:b/>
                <w:sz w:val="24"/>
                <w:szCs w:val="24"/>
              </w:rPr>
              <w:t>Име и фамилия на лицето,</w:t>
            </w:r>
          </w:p>
          <w:p w:rsidR="00582000" w:rsidRPr="00D37EAE" w:rsidRDefault="001F7400" w:rsidP="0017046A">
            <w:pPr>
              <w:tabs>
                <w:tab w:val="left" w:pos="709"/>
                <w:tab w:val="left" w:pos="993"/>
              </w:tabs>
              <w:spacing w:after="0" w:line="320" w:lineRule="exact"/>
              <w:ind w:right="-58" w:firstLine="709"/>
              <w:jc w:val="both"/>
              <w:rPr>
                <w:rFonts w:ascii="Times New Roman" w:hAnsi="Times New Roman"/>
                <w:b/>
                <w:sz w:val="24"/>
                <w:szCs w:val="24"/>
              </w:rPr>
            </w:pPr>
            <w:r w:rsidRPr="00D37EAE">
              <w:rPr>
                <w:rFonts w:ascii="Times New Roman" w:hAnsi="Times New Roman"/>
                <w:b/>
                <w:sz w:val="24"/>
                <w:szCs w:val="24"/>
              </w:rPr>
              <w:t>което представлява участника</w:t>
            </w:r>
          </w:p>
          <w:p w:rsidR="00A85702" w:rsidRDefault="00A85702" w:rsidP="0017046A">
            <w:pPr>
              <w:tabs>
                <w:tab w:val="left" w:pos="709"/>
                <w:tab w:val="left" w:pos="993"/>
              </w:tabs>
              <w:spacing w:after="0" w:line="320" w:lineRule="exact"/>
              <w:ind w:right="-58" w:firstLine="709"/>
              <w:jc w:val="both"/>
              <w:rPr>
                <w:rFonts w:ascii="Times New Roman" w:hAnsi="Times New Roman"/>
                <w:b/>
                <w:sz w:val="24"/>
                <w:szCs w:val="24"/>
              </w:rPr>
            </w:pPr>
          </w:p>
          <w:p w:rsidR="00421D2C" w:rsidRDefault="00421D2C" w:rsidP="0017046A">
            <w:pPr>
              <w:tabs>
                <w:tab w:val="left" w:pos="709"/>
                <w:tab w:val="left" w:pos="993"/>
              </w:tabs>
              <w:spacing w:after="0" w:line="320" w:lineRule="exact"/>
              <w:ind w:right="-58" w:firstLine="709"/>
              <w:jc w:val="both"/>
              <w:rPr>
                <w:rFonts w:ascii="Times New Roman" w:hAnsi="Times New Roman"/>
                <w:b/>
                <w:sz w:val="24"/>
                <w:szCs w:val="24"/>
              </w:rPr>
            </w:pPr>
          </w:p>
          <w:p w:rsidR="00421D2C" w:rsidRDefault="00421D2C" w:rsidP="0017046A">
            <w:pPr>
              <w:tabs>
                <w:tab w:val="left" w:pos="709"/>
                <w:tab w:val="left" w:pos="993"/>
              </w:tabs>
              <w:spacing w:after="0" w:line="320" w:lineRule="exact"/>
              <w:ind w:right="-58" w:firstLine="709"/>
              <w:jc w:val="both"/>
              <w:rPr>
                <w:rFonts w:ascii="Times New Roman" w:hAnsi="Times New Roman"/>
                <w:b/>
                <w:sz w:val="24"/>
                <w:szCs w:val="24"/>
              </w:rPr>
            </w:pPr>
          </w:p>
          <w:p w:rsidR="00421D2C" w:rsidRDefault="00421D2C" w:rsidP="0017046A">
            <w:pPr>
              <w:tabs>
                <w:tab w:val="left" w:pos="709"/>
                <w:tab w:val="left" w:pos="993"/>
              </w:tabs>
              <w:spacing w:after="0" w:line="320" w:lineRule="exact"/>
              <w:ind w:right="-58" w:firstLine="709"/>
              <w:jc w:val="both"/>
              <w:rPr>
                <w:rFonts w:ascii="Times New Roman" w:hAnsi="Times New Roman"/>
                <w:b/>
                <w:sz w:val="24"/>
                <w:szCs w:val="24"/>
              </w:rPr>
            </w:pPr>
          </w:p>
          <w:p w:rsidR="00421D2C" w:rsidRPr="00D37EAE" w:rsidRDefault="00421D2C" w:rsidP="0017046A">
            <w:pPr>
              <w:tabs>
                <w:tab w:val="left" w:pos="709"/>
                <w:tab w:val="left" w:pos="993"/>
              </w:tabs>
              <w:spacing w:after="0" w:line="320" w:lineRule="exact"/>
              <w:ind w:right="-58" w:firstLine="709"/>
              <w:jc w:val="both"/>
              <w:rPr>
                <w:rFonts w:ascii="Times New Roman" w:hAnsi="Times New Roman"/>
                <w:b/>
                <w:sz w:val="24"/>
                <w:szCs w:val="24"/>
              </w:rPr>
            </w:pPr>
          </w:p>
        </w:tc>
        <w:tc>
          <w:tcPr>
            <w:tcW w:w="1443" w:type="pct"/>
            <w:vAlign w:val="center"/>
          </w:tcPr>
          <w:p w:rsidR="00582000" w:rsidRPr="00D37EAE" w:rsidRDefault="00582000" w:rsidP="00777A5B">
            <w:pPr>
              <w:tabs>
                <w:tab w:val="left" w:pos="709"/>
                <w:tab w:val="left" w:pos="993"/>
              </w:tabs>
              <w:spacing w:after="0" w:line="320" w:lineRule="exact"/>
              <w:ind w:right="-58" w:firstLine="709"/>
              <w:jc w:val="both"/>
              <w:rPr>
                <w:rFonts w:ascii="Times New Roman" w:hAnsi="Times New Roman"/>
                <w:sz w:val="24"/>
                <w:szCs w:val="24"/>
              </w:rPr>
            </w:pPr>
          </w:p>
        </w:tc>
      </w:tr>
    </w:tbl>
    <w:p w:rsidR="00582000" w:rsidRPr="00D37EAE" w:rsidRDefault="00582000" w:rsidP="00777A5B">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r w:rsidRPr="00D37EAE">
        <w:rPr>
          <w:rFonts w:ascii="Times New Roman" w:eastAsia="Batang" w:hAnsi="Times New Roman"/>
          <w:sz w:val="24"/>
          <w:szCs w:val="24"/>
          <w:lang w:eastAsia="bg-BG"/>
        </w:rPr>
        <w:t>Образец №</w:t>
      </w:r>
      <w:r w:rsidR="00B63275" w:rsidRPr="00D37EAE">
        <w:rPr>
          <w:rFonts w:ascii="Times New Roman" w:eastAsia="Batang" w:hAnsi="Times New Roman"/>
          <w:sz w:val="24"/>
          <w:szCs w:val="24"/>
          <w:lang w:eastAsia="bg-BG"/>
        </w:rPr>
        <w:t xml:space="preserve"> </w:t>
      </w:r>
      <w:r w:rsidR="00FE6F90" w:rsidRPr="00D37EAE">
        <w:rPr>
          <w:rFonts w:ascii="Times New Roman" w:eastAsia="Batang" w:hAnsi="Times New Roman"/>
          <w:sz w:val="24"/>
          <w:szCs w:val="24"/>
          <w:lang w:eastAsia="bg-BG"/>
        </w:rPr>
        <w:t>2</w:t>
      </w:r>
      <w:r w:rsidR="007C34AC" w:rsidRPr="00D37EAE">
        <w:rPr>
          <w:rFonts w:ascii="Times New Roman" w:eastAsia="Batang" w:hAnsi="Times New Roman"/>
          <w:sz w:val="24"/>
          <w:szCs w:val="24"/>
          <w:lang w:eastAsia="bg-BG"/>
        </w:rPr>
        <w:t>.1</w:t>
      </w:r>
    </w:p>
    <w:p w:rsidR="00956424" w:rsidRPr="00D37EAE" w:rsidRDefault="00956424" w:rsidP="00777A5B">
      <w:pPr>
        <w:tabs>
          <w:tab w:val="left" w:pos="709"/>
          <w:tab w:val="left" w:pos="993"/>
        </w:tabs>
        <w:spacing w:after="0"/>
        <w:ind w:right="-58" w:firstLine="709"/>
        <w:rPr>
          <w:rFonts w:ascii="Times New Roman" w:hAnsi="Times New Roman"/>
          <w:sz w:val="24"/>
          <w:szCs w:val="24"/>
        </w:rPr>
      </w:pPr>
    </w:p>
    <w:p w:rsidR="00582000" w:rsidRPr="00D37EAE" w:rsidRDefault="00582000" w:rsidP="00125503">
      <w:pPr>
        <w:tabs>
          <w:tab w:val="left" w:pos="709"/>
          <w:tab w:val="left" w:pos="993"/>
        </w:tabs>
        <w:spacing w:after="0"/>
        <w:ind w:right="-58"/>
        <w:rPr>
          <w:rFonts w:ascii="Times New Roman" w:hAnsi="Times New Roman"/>
          <w:sz w:val="24"/>
          <w:szCs w:val="24"/>
        </w:rPr>
      </w:pPr>
      <w:r w:rsidRPr="00D37EAE">
        <w:rPr>
          <w:rFonts w:ascii="Times New Roman" w:hAnsi="Times New Roman"/>
          <w:sz w:val="24"/>
          <w:szCs w:val="24"/>
        </w:rPr>
        <w:t>ДО</w:t>
      </w:r>
    </w:p>
    <w:p w:rsidR="00A84481" w:rsidRPr="00D37EAE" w:rsidRDefault="002E3B03" w:rsidP="00125503">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ДИРЕКЦИЯ „УПРАВЛЕНИЕ НА СОБСТ</w:t>
      </w:r>
      <w:r w:rsidR="0093500F" w:rsidRPr="00D37EAE">
        <w:rPr>
          <w:rFonts w:ascii="Times New Roman" w:hAnsi="Times New Roman"/>
          <w:sz w:val="24"/>
          <w:szCs w:val="24"/>
        </w:rPr>
        <w:t>ВЕНОСТТА И СОЦИАЛНИ ДЕЙНОСТИ“ -</w:t>
      </w:r>
      <w:r w:rsidR="00956424" w:rsidRPr="00D37EAE">
        <w:rPr>
          <w:rFonts w:ascii="Times New Roman" w:hAnsi="Times New Roman"/>
          <w:sz w:val="24"/>
          <w:szCs w:val="24"/>
        </w:rPr>
        <w:t>МИНИСТЕРСТВО НА ВЪТРЕШНИТЕ РАБОТИ</w:t>
      </w:r>
    </w:p>
    <w:p w:rsidR="00A84481" w:rsidRPr="00D37EAE" w:rsidRDefault="000F3299" w:rsidP="00125503">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ГР. СОФИЯ</w:t>
      </w:r>
      <w:r w:rsidR="00A84481" w:rsidRPr="00D37EAE">
        <w:rPr>
          <w:rFonts w:ascii="Times New Roman" w:hAnsi="Times New Roman"/>
          <w:sz w:val="24"/>
          <w:szCs w:val="24"/>
        </w:rPr>
        <w:t xml:space="preserve"> </w:t>
      </w:r>
    </w:p>
    <w:p w:rsidR="00A84481" w:rsidRPr="00D37EAE" w:rsidRDefault="002E3B03" w:rsidP="00125503">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УЛ. “КНЯЗ БОРИС I” № 1</w:t>
      </w:r>
      <w:r w:rsidRPr="00D37EAE">
        <w:rPr>
          <w:rFonts w:ascii="Times New Roman" w:hAnsi="Times New Roman"/>
          <w:sz w:val="24"/>
          <w:szCs w:val="24"/>
          <w:lang w:val="en-US"/>
        </w:rPr>
        <w:t>2</w:t>
      </w:r>
      <w:r w:rsidRPr="00D37EAE">
        <w:rPr>
          <w:rFonts w:ascii="Times New Roman" w:hAnsi="Times New Roman"/>
          <w:sz w:val="24"/>
          <w:szCs w:val="24"/>
        </w:rPr>
        <w:t>4</w:t>
      </w:r>
    </w:p>
    <w:p w:rsidR="00582000" w:rsidRPr="00D37EAE" w:rsidRDefault="00582000" w:rsidP="00125503">
      <w:pPr>
        <w:tabs>
          <w:tab w:val="left" w:pos="709"/>
          <w:tab w:val="left" w:pos="993"/>
        </w:tabs>
        <w:spacing w:after="0"/>
        <w:ind w:right="-58" w:firstLine="709"/>
        <w:rPr>
          <w:rFonts w:ascii="Times New Roman" w:hAnsi="Times New Roman"/>
          <w:sz w:val="24"/>
          <w:szCs w:val="24"/>
          <w:highlight w:val="yellow"/>
        </w:rPr>
      </w:pPr>
    </w:p>
    <w:p w:rsidR="00582000" w:rsidRPr="00D37EAE" w:rsidRDefault="00582000" w:rsidP="00125503">
      <w:pPr>
        <w:tabs>
          <w:tab w:val="left" w:pos="709"/>
          <w:tab w:val="left" w:pos="993"/>
        </w:tabs>
        <w:spacing w:after="0"/>
        <w:ind w:right="-58" w:firstLine="709"/>
        <w:outlineLvl w:val="0"/>
        <w:rPr>
          <w:rFonts w:ascii="Times New Roman" w:eastAsia="Batang" w:hAnsi="Times New Roman"/>
          <w:b/>
          <w:sz w:val="24"/>
          <w:szCs w:val="24"/>
          <w:highlight w:val="yellow"/>
          <w:lang w:eastAsia="bg-BG"/>
        </w:rPr>
      </w:pPr>
    </w:p>
    <w:p w:rsidR="00582000" w:rsidRPr="00D37EAE" w:rsidRDefault="00787245" w:rsidP="00125503">
      <w:pPr>
        <w:tabs>
          <w:tab w:val="left" w:pos="709"/>
          <w:tab w:val="left" w:pos="993"/>
        </w:tabs>
        <w:spacing w:after="0"/>
        <w:ind w:right="-58"/>
        <w:jc w:val="center"/>
        <w:outlineLvl w:val="0"/>
        <w:rPr>
          <w:rFonts w:ascii="Times New Roman" w:eastAsia="Batang" w:hAnsi="Times New Roman"/>
          <w:b/>
          <w:sz w:val="24"/>
          <w:szCs w:val="24"/>
          <w:lang w:eastAsia="bg-BG"/>
        </w:rPr>
      </w:pPr>
      <w:r w:rsidRPr="00D37EAE">
        <w:rPr>
          <w:rFonts w:ascii="Times New Roman" w:eastAsia="Batang" w:hAnsi="Times New Roman"/>
          <w:b/>
          <w:sz w:val="24"/>
          <w:szCs w:val="24"/>
          <w:lang w:eastAsia="bg-BG"/>
        </w:rPr>
        <w:t>ПРЕДЛОЖЕНИЕ ЗА ИЗПЪЛНЕНИЕ НА ПОРЪЧКАТА</w:t>
      </w:r>
    </w:p>
    <w:p w:rsidR="000D4EDD" w:rsidRPr="00D37EAE" w:rsidRDefault="000D4EDD" w:rsidP="00125503">
      <w:pPr>
        <w:tabs>
          <w:tab w:val="left" w:pos="709"/>
          <w:tab w:val="left" w:pos="993"/>
        </w:tabs>
        <w:spacing w:after="0"/>
        <w:ind w:right="-58"/>
        <w:jc w:val="center"/>
        <w:outlineLvl w:val="0"/>
        <w:rPr>
          <w:rFonts w:ascii="Times New Roman" w:hAnsi="Times New Roman"/>
          <w:sz w:val="24"/>
          <w:szCs w:val="24"/>
        </w:rPr>
      </w:pPr>
    </w:p>
    <w:p w:rsidR="000D4EDD" w:rsidRPr="00D37EAE" w:rsidRDefault="000D4EDD" w:rsidP="00125503">
      <w:pPr>
        <w:tabs>
          <w:tab w:val="left" w:pos="709"/>
          <w:tab w:val="left" w:pos="993"/>
        </w:tabs>
        <w:autoSpaceDE w:val="0"/>
        <w:autoSpaceDN w:val="0"/>
        <w:adjustRightInd w:val="0"/>
        <w:spacing w:after="0"/>
        <w:ind w:right="-58"/>
        <w:jc w:val="both"/>
        <w:rPr>
          <w:rFonts w:ascii="Times New Roman" w:hAnsi="Times New Roman"/>
          <w:sz w:val="24"/>
          <w:szCs w:val="24"/>
        </w:rPr>
      </w:pPr>
      <w:r w:rsidRPr="00D37EAE">
        <w:rPr>
          <w:rFonts w:ascii="Times New Roman" w:hAnsi="Times New Roman"/>
          <w:sz w:val="24"/>
          <w:szCs w:val="24"/>
        </w:rPr>
        <w:t>с предмет: „</w:t>
      </w:r>
      <w:r w:rsidR="00910065" w:rsidRPr="00D37EAE">
        <w:rPr>
          <w:rFonts w:ascii="Times New Roman" w:hAnsi="Times New Roman"/>
          <w:bCs/>
          <w:sz w:val="24"/>
          <w:szCs w:val="24"/>
          <w:lang w:val="en-GB" w:eastAsia="bg-BG"/>
        </w:rPr>
        <w:t>Избор на доставчик на активна нетна електрическа енергия и координатор на балансираща група за ниско и средно напрежение и администриране на разходите за пренос и достъп на структури на МВР, обслужвани от ДУССД</w:t>
      </w:r>
      <w:r w:rsidRPr="00D37EAE">
        <w:rPr>
          <w:rFonts w:ascii="Times New Roman" w:hAnsi="Times New Roman"/>
          <w:sz w:val="24"/>
          <w:szCs w:val="24"/>
        </w:rPr>
        <w:t>”</w:t>
      </w:r>
    </w:p>
    <w:p w:rsidR="000D4EDD" w:rsidRPr="00D37EAE" w:rsidRDefault="000D4EDD" w:rsidP="00125503">
      <w:pPr>
        <w:tabs>
          <w:tab w:val="left" w:pos="709"/>
          <w:tab w:val="left" w:pos="993"/>
        </w:tabs>
        <w:spacing w:after="0"/>
        <w:ind w:right="-58" w:firstLine="709"/>
        <w:rPr>
          <w:rFonts w:ascii="Times New Roman" w:hAnsi="Times New Roman"/>
          <w:sz w:val="24"/>
          <w:szCs w:val="24"/>
          <w:lang w:eastAsia="bg-BG"/>
        </w:rPr>
      </w:pPr>
    </w:p>
    <w:p w:rsidR="00910065" w:rsidRPr="00D37EAE" w:rsidRDefault="00910065" w:rsidP="00CE2A54">
      <w:pPr>
        <w:tabs>
          <w:tab w:val="left" w:pos="709"/>
          <w:tab w:val="left" w:pos="993"/>
        </w:tabs>
        <w:spacing w:after="0"/>
        <w:ind w:right="-58"/>
        <w:jc w:val="center"/>
        <w:rPr>
          <w:rFonts w:ascii="Times New Roman" w:hAnsi="Times New Roman"/>
          <w:sz w:val="24"/>
          <w:szCs w:val="24"/>
          <w:lang w:eastAsia="bg-BG"/>
        </w:rPr>
      </w:pPr>
      <w:r w:rsidRPr="00D37EAE">
        <w:rPr>
          <w:rFonts w:ascii="Times New Roman" w:hAnsi="Times New Roman"/>
          <w:sz w:val="24"/>
          <w:szCs w:val="24"/>
          <w:lang w:eastAsia="bg-BG"/>
        </w:rPr>
        <w:t>по обособена позиция № 1</w:t>
      </w:r>
    </w:p>
    <w:p w:rsidR="00910065" w:rsidRPr="00D37EAE" w:rsidRDefault="00910065" w:rsidP="00125503">
      <w:pPr>
        <w:tabs>
          <w:tab w:val="left" w:pos="709"/>
          <w:tab w:val="left" w:pos="993"/>
        </w:tabs>
        <w:spacing w:after="0"/>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„Избор на доставчик на нетна активна електрическа енергия, координатор на балансираща група за ниско напрежение и администриране на разходите за пренос и достъп за структури на МВР, обслужвани от ДУССД на територията на „ЧЕЗ Разпределение България” АД”</w:t>
      </w:r>
    </w:p>
    <w:p w:rsidR="00910065" w:rsidRPr="00D37EAE" w:rsidRDefault="00910065" w:rsidP="00125503">
      <w:pPr>
        <w:ind w:firstLine="1248"/>
        <w:jc w:val="both"/>
        <w:rPr>
          <w:rFonts w:ascii="Times New Roman" w:hAnsi="Times New Roman"/>
          <w:i/>
          <w:sz w:val="24"/>
          <w:szCs w:val="24"/>
          <w:lang w:eastAsia="bg-BG"/>
        </w:rPr>
      </w:pPr>
    </w:p>
    <w:p w:rsidR="00582000" w:rsidRPr="00D37EAE" w:rsidRDefault="00582000" w:rsidP="00125503">
      <w:pPr>
        <w:tabs>
          <w:tab w:val="left" w:pos="709"/>
          <w:tab w:val="left" w:pos="993"/>
        </w:tabs>
        <w:spacing w:after="0"/>
        <w:ind w:right="-58" w:firstLine="709"/>
        <w:rPr>
          <w:rFonts w:ascii="Times New Roman" w:hAnsi="Times New Roman"/>
          <w:b/>
          <w:sz w:val="24"/>
          <w:szCs w:val="24"/>
          <w:lang w:eastAsia="bg-BG"/>
        </w:rPr>
      </w:pPr>
      <w:r w:rsidRPr="00D37EAE">
        <w:rPr>
          <w:rFonts w:ascii="Times New Roman" w:hAnsi="Times New Roman"/>
          <w:sz w:val="24"/>
          <w:szCs w:val="24"/>
          <w:lang w:eastAsia="bg-BG"/>
        </w:rPr>
        <w:t>УВАЖАЕМИ ДАМИ И ГОСПОДА</w:t>
      </w:r>
      <w:r w:rsidRPr="00D37EAE">
        <w:rPr>
          <w:rFonts w:ascii="Times New Roman" w:hAnsi="Times New Roman"/>
          <w:b/>
          <w:sz w:val="24"/>
          <w:szCs w:val="24"/>
          <w:lang w:eastAsia="bg-BG"/>
        </w:rPr>
        <w:t>,</w:t>
      </w:r>
    </w:p>
    <w:p w:rsidR="00582000" w:rsidRPr="00D37EAE" w:rsidRDefault="00582000" w:rsidP="00125503">
      <w:pPr>
        <w:tabs>
          <w:tab w:val="left" w:pos="709"/>
          <w:tab w:val="left" w:pos="993"/>
        </w:tabs>
        <w:spacing w:after="0"/>
        <w:ind w:right="-58" w:firstLine="709"/>
        <w:rPr>
          <w:rFonts w:ascii="Times New Roman" w:hAnsi="Times New Roman"/>
          <w:b/>
          <w:sz w:val="24"/>
          <w:szCs w:val="24"/>
          <w:lang w:eastAsia="bg-BG"/>
        </w:rPr>
      </w:pPr>
    </w:p>
    <w:p w:rsidR="00582000" w:rsidRPr="00D37EAE" w:rsidRDefault="00582000" w:rsidP="00125503">
      <w:pPr>
        <w:tabs>
          <w:tab w:val="left" w:pos="709"/>
          <w:tab w:val="left" w:pos="993"/>
        </w:tabs>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с предмет: </w:t>
      </w:r>
      <w:r w:rsidR="00031B98" w:rsidRPr="00D37EAE">
        <w:rPr>
          <w:rFonts w:ascii="Times New Roman" w:hAnsi="Times New Roman"/>
          <w:sz w:val="24"/>
          <w:szCs w:val="24"/>
        </w:rPr>
        <w:t>„</w:t>
      </w:r>
      <w:r w:rsidR="00616FE0" w:rsidRPr="00D37EAE">
        <w:rPr>
          <w:rFonts w:ascii="Times New Roman" w:hAnsi="Times New Roman"/>
          <w:bCs/>
          <w:sz w:val="24"/>
          <w:szCs w:val="24"/>
          <w:lang w:val="en-GB"/>
        </w:rPr>
        <w:t>Избор на доставчик на активна нетна електрическа енергия и координатор на балансираща група за ниско и средно напрежение и администриране на разходите за пренос и достъп на структури на МВР, обслужвани от ДУССД</w:t>
      </w:r>
      <w:r w:rsidR="00033D42" w:rsidRPr="00D37EAE">
        <w:rPr>
          <w:rFonts w:ascii="Times New Roman" w:hAnsi="Times New Roman"/>
          <w:sz w:val="24"/>
          <w:szCs w:val="24"/>
        </w:rPr>
        <w:t>“</w:t>
      </w:r>
      <w:r w:rsidR="00616FE0" w:rsidRPr="00D37EAE">
        <w:rPr>
          <w:rFonts w:ascii="Times New Roman" w:hAnsi="Times New Roman"/>
          <w:sz w:val="24"/>
          <w:szCs w:val="24"/>
        </w:rPr>
        <w:t xml:space="preserve"> по обособена позиция </w:t>
      </w:r>
      <w:r w:rsidR="00616FE0" w:rsidRPr="00D37EAE">
        <w:rPr>
          <w:rFonts w:ascii="Times New Roman" w:hAnsi="Times New Roman"/>
          <w:sz w:val="24"/>
          <w:szCs w:val="24"/>
          <w:lang w:eastAsia="bg-BG"/>
        </w:rPr>
        <w:t xml:space="preserve">№ 1 „Избор на доставчик на нетна активна електрическа енергия, координатор на балансираща група за ниско напрежение и администриране на разходите за пренос и достъп за структури на МВР, обслужвани от ДУССД на територията на „ЧЕЗ Разпределение България” АД“ </w:t>
      </w:r>
      <w:r w:rsidR="00033D42" w:rsidRPr="00D37EAE">
        <w:rPr>
          <w:rFonts w:ascii="Times New Roman" w:hAnsi="Times New Roman"/>
          <w:sz w:val="24"/>
          <w:szCs w:val="24"/>
        </w:rPr>
        <w:t xml:space="preserve">, </w:t>
      </w:r>
      <w:r w:rsidR="00BB1CE8" w:rsidRPr="00D37EAE">
        <w:rPr>
          <w:rFonts w:ascii="Times New Roman" w:hAnsi="Times New Roman"/>
          <w:sz w:val="24"/>
          <w:szCs w:val="24"/>
        </w:rPr>
        <w:t>н</w:t>
      </w:r>
      <w:r w:rsidRPr="00D37EAE">
        <w:rPr>
          <w:rFonts w:ascii="Times New Roman" w:hAnsi="Times New Roman"/>
          <w:sz w:val="24"/>
          <w:szCs w:val="24"/>
          <w:lang w:eastAsia="bg-BG"/>
        </w:rPr>
        <w:t xml:space="preserve">ие: </w:t>
      </w:r>
    </w:p>
    <w:p w:rsidR="00582000" w:rsidRPr="00D37EAE" w:rsidRDefault="00582000" w:rsidP="00125503">
      <w:pPr>
        <w:tabs>
          <w:tab w:val="left" w:pos="709"/>
          <w:tab w:val="left" w:pos="993"/>
        </w:tabs>
        <w:spacing w:after="0"/>
        <w:ind w:right="-58"/>
        <w:rPr>
          <w:rFonts w:ascii="Times New Roman" w:hAnsi="Times New Roman"/>
          <w:sz w:val="24"/>
          <w:szCs w:val="24"/>
          <w:lang w:eastAsia="bg-BG"/>
        </w:rPr>
      </w:pPr>
      <w:r w:rsidRPr="00D37EAE">
        <w:rPr>
          <w:rFonts w:ascii="Times New Roman" w:hAnsi="Times New Roman"/>
          <w:sz w:val="24"/>
          <w:szCs w:val="24"/>
          <w:lang w:eastAsia="bg-BG"/>
        </w:rPr>
        <w:t>…</w:t>
      </w:r>
      <w:r w:rsidRPr="00D37EAE">
        <w:rPr>
          <w:rFonts w:ascii="Times New Roman" w:hAnsi="Times New Roman"/>
          <w:sz w:val="24"/>
          <w:szCs w:val="24"/>
          <w:lang w:val="ru-RU" w:eastAsia="bg-BG"/>
        </w:rPr>
        <w:t>…………</w:t>
      </w:r>
      <w:r w:rsidRPr="00D37EAE">
        <w:rPr>
          <w:rFonts w:ascii="Times New Roman" w:hAnsi="Times New Roman"/>
          <w:sz w:val="24"/>
          <w:szCs w:val="24"/>
          <w:lang w:eastAsia="bg-BG"/>
        </w:rPr>
        <w:t>………………………………………………………………………………………</w:t>
      </w:r>
    </w:p>
    <w:p w:rsidR="00582000" w:rsidRPr="00D37EAE" w:rsidRDefault="00582000" w:rsidP="00125503">
      <w:pPr>
        <w:tabs>
          <w:tab w:val="left" w:pos="709"/>
          <w:tab w:val="left" w:pos="993"/>
        </w:tabs>
        <w:spacing w:after="0"/>
        <w:ind w:right="-58" w:firstLine="709"/>
        <w:jc w:val="center"/>
        <w:rPr>
          <w:rFonts w:ascii="Times New Roman" w:hAnsi="Times New Roman"/>
          <w:sz w:val="20"/>
          <w:szCs w:val="20"/>
          <w:lang w:eastAsia="bg-BG"/>
        </w:rPr>
      </w:pPr>
      <w:r w:rsidRPr="00D37EAE">
        <w:rPr>
          <w:rFonts w:ascii="Times New Roman" w:hAnsi="Times New Roman"/>
          <w:sz w:val="20"/>
          <w:szCs w:val="20"/>
          <w:lang w:eastAsia="bg-BG"/>
        </w:rPr>
        <w:t>/изписва се името на участника/</w:t>
      </w:r>
    </w:p>
    <w:p w:rsidR="00582000" w:rsidRPr="00D37EAE" w:rsidRDefault="00A96A76" w:rsidP="00125503">
      <w:pPr>
        <w:tabs>
          <w:tab w:val="left" w:pos="709"/>
          <w:tab w:val="left" w:pos="993"/>
        </w:tabs>
        <w:spacing w:after="0"/>
        <w:ind w:right="-58"/>
        <w:rPr>
          <w:rFonts w:ascii="Times New Roman" w:hAnsi="Times New Roman"/>
          <w:sz w:val="24"/>
          <w:szCs w:val="24"/>
          <w:lang w:eastAsia="bg-BG"/>
        </w:rPr>
      </w:pPr>
      <w:r w:rsidRPr="00D37EAE">
        <w:rPr>
          <w:rFonts w:ascii="Times New Roman" w:hAnsi="Times New Roman"/>
          <w:sz w:val="24"/>
          <w:szCs w:val="24"/>
          <w:lang w:eastAsia="bg-BG"/>
        </w:rPr>
        <w:t xml:space="preserve">БУЛСТАТ/ЕИК </w:t>
      </w:r>
      <w:r w:rsidR="00582000" w:rsidRPr="00D37EAE">
        <w:rPr>
          <w:rFonts w:ascii="Times New Roman" w:hAnsi="Times New Roman"/>
          <w:sz w:val="24"/>
          <w:szCs w:val="24"/>
          <w:lang w:eastAsia="bg-BG"/>
        </w:rPr>
        <w:t>………………...…………..</w:t>
      </w:r>
    </w:p>
    <w:p w:rsidR="00582000" w:rsidRPr="00D37EAE" w:rsidRDefault="00A96A76" w:rsidP="00125503">
      <w:pPr>
        <w:tabs>
          <w:tab w:val="left" w:pos="709"/>
          <w:tab w:val="left" w:pos="993"/>
        </w:tabs>
        <w:spacing w:after="0"/>
        <w:ind w:right="-58"/>
        <w:rPr>
          <w:rFonts w:ascii="Times New Roman" w:hAnsi="Times New Roman"/>
          <w:sz w:val="24"/>
          <w:szCs w:val="24"/>
          <w:lang w:eastAsia="bg-BG"/>
        </w:rPr>
      </w:pPr>
      <w:r w:rsidRPr="00D37EAE">
        <w:rPr>
          <w:rFonts w:ascii="Times New Roman" w:hAnsi="Times New Roman"/>
          <w:sz w:val="24"/>
          <w:szCs w:val="24"/>
          <w:lang w:val="ru-RU" w:eastAsia="bg-BG"/>
        </w:rPr>
        <w:t xml:space="preserve">с адрес по регистрация </w:t>
      </w:r>
      <w:r w:rsidR="00582000" w:rsidRPr="00D37EAE">
        <w:rPr>
          <w:rFonts w:ascii="Times New Roman" w:hAnsi="Times New Roman"/>
          <w:sz w:val="24"/>
          <w:szCs w:val="24"/>
          <w:lang w:eastAsia="bg-BG"/>
        </w:rPr>
        <w:t>……………………………………………………</w:t>
      </w:r>
      <w:r w:rsidR="00582000" w:rsidRPr="00D37EAE">
        <w:rPr>
          <w:rFonts w:ascii="Times New Roman" w:hAnsi="Times New Roman"/>
          <w:sz w:val="24"/>
          <w:szCs w:val="24"/>
          <w:lang w:val="ru-RU" w:eastAsia="bg-BG"/>
        </w:rPr>
        <w:t>……………</w:t>
      </w:r>
    </w:p>
    <w:p w:rsidR="00582000" w:rsidRPr="00D37EAE" w:rsidRDefault="00582000" w:rsidP="00125503">
      <w:pPr>
        <w:tabs>
          <w:tab w:val="left" w:pos="709"/>
          <w:tab w:val="left" w:pos="993"/>
        </w:tabs>
        <w:spacing w:after="0"/>
        <w:ind w:right="-58" w:firstLine="709"/>
        <w:jc w:val="center"/>
        <w:rPr>
          <w:rFonts w:ascii="Times New Roman" w:hAnsi="Times New Roman"/>
          <w:sz w:val="24"/>
          <w:szCs w:val="24"/>
          <w:lang w:eastAsia="bg-BG"/>
        </w:rPr>
      </w:pPr>
    </w:p>
    <w:p w:rsidR="00582000" w:rsidRPr="00D37EAE" w:rsidRDefault="00582000" w:rsidP="00125503">
      <w:pPr>
        <w:tabs>
          <w:tab w:val="left" w:pos="709"/>
          <w:tab w:val="left" w:pos="993"/>
        </w:tabs>
        <w:autoSpaceDE w:val="0"/>
        <w:autoSpaceDN w:val="0"/>
        <w:adjustRightInd w:val="0"/>
        <w:spacing w:after="0"/>
        <w:ind w:right="-58"/>
        <w:jc w:val="both"/>
        <w:rPr>
          <w:rFonts w:ascii="Times New Roman" w:hAnsi="Times New Roman"/>
          <w:sz w:val="24"/>
          <w:szCs w:val="24"/>
          <w:lang w:eastAsia="bg-BG"/>
        </w:rPr>
      </w:pPr>
      <w:r w:rsidRPr="00D37EAE">
        <w:rPr>
          <w:rFonts w:ascii="Times New Roman" w:hAnsi="Times New Roman"/>
          <w:sz w:val="24"/>
          <w:szCs w:val="24"/>
          <w:lang w:eastAsia="bg-BG"/>
        </w:rPr>
        <w:t>предлагаме да изпълним поръчката</w:t>
      </w:r>
      <w:r w:rsidR="00616FE0" w:rsidRPr="00D37EAE">
        <w:rPr>
          <w:rFonts w:ascii="Times New Roman" w:hAnsi="Times New Roman"/>
          <w:sz w:val="24"/>
          <w:szCs w:val="24"/>
          <w:lang w:eastAsia="bg-BG"/>
        </w:rPr>
        <w:t xml:space="preserve"> по обособена позиция № 1 „Избор на доставчик на нетна активна електрическа енергия, координатор на балансираща група за ниско напрежение и администриране на разходите за пренос и достъп за структури на МВР, обслужвани от ДУССД на територията на „ЧЕЗ Разпределение България” АД“</w:t>
      </w:r>
      <w:r w:rsidR="009D15AD" w:rsidRPr="00D37EAE">
        <w:rPr>
          <w:rFonts w:ascii="Times New Roman" w:hAnsi="Times New Roman"/>
          <w:sz w:val="24"/>
          <w:szCs w:val="24"/>
        </w:rPr>
        <w:t>,</w:t>
      </w:r>
      <w:r w:rsidRPr="00D37EAE">
        <w:rPr>
          <w:rFonts w:ascii="Times New Roman" w:hAnsi="Times New Roman"/>
          <w:i/>
          <w:sz w:val="24"/>
          <w:szCs w:val="24"/>
          <w:lang w:eastAsia="bg-BG"/>
        </w:rPr>
        <w:t xml:space="preserve"> </w:t>
      </w:r>
      <w:r w:rsidRPr="00D37EAE">
        <w:rPr>
          <w:rFonts w:ascii="Times New Roman" w:hAnsi="Times New Roman"/>
          <w:sz w:val="24"/>
          <w:szCs w:val="24"/>
          <w:lang w:eastAsia="bg-BG"/>
        </w:rPr>
        <w:t xml:space="preserve">съгласно </w:t>
      </w:r>
      <w:r w:rsidR="00616FE0" w:rsidRPr="00D37EAE">
        <w:rPr>
          <w:rFonts w:ascii="Times New Roman" w:hAnsi="Times New Roman"/>
          <w:sz w:val="24"/>
          <w:szCs w:val="24"/>
          <w:lang w:eastAsia="bg-BG"/>
        </w:rPr>
        <w:t xml:space="preserve">условията и </w:t>
      </w:r>
      <w:r w:rsidRPr="00D37EAE">
        <w:rPr>
          <w:rFonts w:ascii="Times New Roman" w:hAnsi="Times New Roman"/>
          <w:sz w:val="24"/>
          <w:szCs w:val="24"/>
          <w:lang w:eastAsia="bg-BG"/>
        </w:rPr>
        <w:t>изискванията на Възложителя при следните условия:</w:t>
      </w:r>
    </w:p>
    <w:p w:rsidR="00D17774" w:rsidRPr="004827C4" w:rsidRDefault="00EF0ED6" w:rsidP="00125503">
      <w:pPr>
        <w:pStyle w:val="a8"/>
        <w:numPr>
          <w:ilvl w:val="0"/>
          <w:numId w:val="8"/>
        </w:numPr>
        <w:tabs>
          <w:tab w:val="clear" w:pos="1068"/>
          <w:tab w:val="num" w:pos="709"/>
          <w:tab w:val="left" w:pos="993"/>
        </w:tabs>
        <w:ind w:left="0" w:firstLine="708"/>
        <w:jc w:val="both"/>
        <w:rPr>
          <w:rFonts w:ascii="Times New Roman" w:hAnsi="Times New Roman"/>
          <w:sz w:val="24"/>
          <w:szCs w:val="24"/>
        </w:rPr>
      </w:pPr>
      <w:r w:rsidRPr="00D37EAE">
        <w:rPr>
          <w:rFonts w:ascii="Times New Roman" w:hAnsi="Times New Roman"/>
          <w:sz w:val="24"/>
          <w:szCs w:val="24"/>
        </w:rPr>
        <w:t>Запознати сме, че</w:t>
      </w:r>
      <w:r w:rsidR="00BA4EA1" w:rsidRPr="00D37EAE">
        <w:rPr>
          <w:rFonts w:ascii="Times New Roman" w:hAnsi="Times New Roman"/>
          <w:sz w:val="24"/>
          <w:szCs w:val="24"/>
        </w:rPr>
        <w:t xml:space="preserve"> прогнозното количество електрическа енергия </w:t>
      </w:r>
      <w:r w:rsidR="00C7026C" w:rsidRPr="00D37EAE">
        <w:rPr>
          <w:rFonts w:ascii="Times New Roman" w:hAnsi="Times New Roman"/>
          <w:sz w:val="24"/>
          <w:szCs w:val="24"/>
        </w:rPr>
        <w:t xml:space="preserve">в обектите на структури на МВР, обслужвани от ДУССД </w:t>
      </w:r>
      <w:r w:rsidR="00BA4EA1" w:rsidRPr="00D37EAE">
        <w:rPr>
          <w:rFonts w:ascii="Times New Roman" w:hAnsi="Times New Roman"/>
          <w:sz w:val="24"/>
          <w:szCs w:val="24"/>
        </w:rPr>
        <w:t>за двадесет и четири месе</w:t>
      </w:r>
      <w:r w:rsidR="00C7026C" w:rsidRPr="00D37EAE">
        <w:rPr>
          <w:rFonts w:ascii="Times New Roman" w:hAnsi="Times New Roman"/>
          <w:sz w:val="24"/>
          <w:szCs w:val="24"/>
        </w:rPr>
        <w:t xml:space="preserve">ца е 10 200 000 </w:t>
      </w:r>
      <w:r w:rsidR="00C7026C" w:rsidRPr="004827C4">
        <w:rPr>
          <w:rFonts w:ascii="Times New Roman" w:hAnsi="Times New Roman"/>
          <w:sz w:val="24"/>
          <w:szCs w:val="24"/>
        </w:rPr>
        <w:t>кВтч</w:t>
      </w:r>
      <w:r w:rsidR="004564A3" w:rsidRPr="004827C4">
        <w:rPr>
          <w:rFonts w:ascii="Times New Roman" w:hAnsi="Times New Roman"/>
          <w:sz w:val="24"/>
          <w:szCs w:val="24"/>
        </w:rPr>
        <w:t xml:space="preserve"> и същото е определен</w:t>
      </w:r>
      <w:r w:rsidR="009B057E" w:rsidRPr="004827C4">
        <w:rPr>
          <w:rFonts w:ascii="Times New Roman" w:hAnsi="Times New Roman"/>
          <w:sz w:val="24"/>
          <w:szCs w:val="24"/>
        </w:rPr>
        <w:t>о</w:t>
      </w:r>
      <w:r w:rsidR="004564A3" w:rsidRPr="004827C4">
        <w:rPr>
          <w:rFonts w:ascii="Times New Roman" w:hAnsi="Times New Roman"/>
          <w:sz w:val="24"/>
          <w:szCs w:val="24"/>
        </w:rPr>
        <w:t xml:space="preserve"> на база на количествата консумирана електрическа енергия </w:t>
      </w:r>
      <w:r w:rsidR="00073E4C" w:rsidRPr="004827C4">
        <w:rPr>
          <w:rFonts w:ascii="Times New Roman" w:hAnsi="Times New Roman"/>
          <w:sz w:val="24"/>
          <w:szCs w:val="24"/>
        </w:rPr>
        <w:t xml:space="preserve">на ниско </w:t>
      </w:r>
      <w:r w:rsidR="00073E4C" w:rsidRPr="004827C4">
        <w:rPr>
          <w:rFonts w:ascii="Times New Roman" w:hAnsi="Times New Roman"/>
          <w:sz w:val="24"/>
          <w:szCs w:val="24"/>
        </w:rPr>
        <w:lastRenderedPageBreak/>
        <w:t xml:space="preserve">напрежение </w:t>
      </w:r>
      <w:r w:rsidR="004564A3" w:rsidRPr="004827C4">
        <w:rPr>
          <w:rFonts w:ascii="Times New Roman" w:hAnsi="Times New Roman"/>
          <w:sz w:val="24"/>
          <w:szCs w:val="24"/>
        </w:rPr>
        <w:t>за една календарна година разпределени по месеци, съгласно таблица № 1 на техническата спецификация</w:t>
      </w:r>
      <w:r w:rsidR="00022C3E" w:rsidRPr="004827C4">
        <w:rPr>
          <w:rFonts w:ascii="Times New Roman" w:hAnsi="Times New Roman"/>
          <w:sz w:val="24"/>
          <w:szCs w:val="24"/>
        </w:rPr>
        <w:t xml:space="preserve"> за </w:t>
      </w:r>
      <w:r w:rsidR="00022C3E" w:rsidRPr="004827C4">
        <w:rPr>
          <w:rFonts w:ascii="Times New Roman" w:hAnsi="Times New Roman"/>
          <w:sz w:val="24"/>
          <w:szCs w:val="24"/>
          <w:lang w:eastAsia="bg-BG"/>
        </w:rPr>
        <w:t>обособена позиция № 1</w:t>
      </w:r>
      <w:r w:rsidR="004564A3" w:rsidRPr="004827C4">
        <w:rPr>
          <w:rFonts w:ascii="Times New Roman" w:hAnsi="Times New Roman"/>
          <w:sz w:val="24"/>
          <w:szCs w:val="24"/>
        </w:rPr>
        <w:t>.</w:t>
      </w:r>
    </w:p>
    <w:p w:rsidR="00BA4EA1" w:rsidRPr="004827C4" w:rsidRDefault="00BA4EA1" w:rsidP="00125503">
      <w:pPr>
        <w:numPr>
          <w:ilvl w:val="0"/>
          <w:numId w:val="8"/>
        </w:numPr>
        <w:tabs>
          <w:tab w:val="clear" w:pos="1068"/>
          <w:tab w:val="num" w:pos="0"/>
          <w:tab w:val="left" w:pos="1080"/>
        </w:tabs>
        <w:ind w:left="0" w:firstLine="708"/>
        <w:jc w:val="both"/>
        <w:rPr>
          <w:rFonts w:ascii="Times New Roman" w:hAnsi="Times New Roman"/>
          <w:sz w:val="24"/>
          <w:szCs w:val="24"/>
        </w:rPr>
      </w:pPr>
      <w:r w:rsidRPr="004827C4">
        <w:rPr>
          <w:rFonts w:ascii="Times New Roman" w:hAnsi="Times New Roman"/>
          <w:sz w:val="24"/>
          <w:szCs w:val="24"/>
        </w:rPr>
        <w:t>Приемаме място</w:t>
      </w:r>
      <w:r w:rsidR="009226A4" w:rsidRPr="004827C4">
        <w:rPr>
          <w:rFonts w:ascii="Times New Roman" w:hAnsi="Times New Roman"/>
          <w:sz w:val="24"/>
          <w:szCs w:val="24"/>
        </w:rPr>
        <w:t>то</w:t>
      </w:r>
      <w:r w:rsidRPr="004827C4">
        <w:rPr>
          <w:rFonts w:ascii="Times New Roman" w:hAnsi="Times New Roman"/>
          <w:sz w:val="24"/>
          <w:szCs w:val="24"/>
        </w:rPr>
        <w:t xml:space="preserve"> на изпълнение на поръчката</w:t>
      </w:r>
      <w:r w:rsidR="0093415B" w:rsidRPr="004827C4">
        <w:rPr>
          <w:rFonts w:ascii="Times New Roman" w:hAnsi="Times New Roman"/>
          <w:sz w:val="24"/>
          <w:szCs w:val="24"/>
        </w:rPr>
        <w:t>: В</w:t>
      </w:r>
      <w:r w:rsidR="009226A4" w:rsidRPr="004827C4">
        <w:rPr>
          <w:rFonts w:ascii="Times New Roman" w:hAnsi="Times New Roman"/>
          <w:sz w:val="24"/>
          <w:szCs w:val="24"/>
        </w:rPr>
        <w:t xml:space="preserve"> </w:t>
      </w:r>
      <w:r w:rsidR="0093415B" w:rsidRPr="004827C4">
        <w:rPr>
          <w:rFonts w:ascii="Times New Roman" w:hAnsi="Times New Roman"/>
          <w:sz w:val="24"/>
          <w:szCs w:val="24"/>
        </w:rPr>
        <w:t>С</w:t>
      </w:r>
      <w:r w:rsidRPr="004827C4">
        <w:rPr>
          <w:rFonts w:ascii="Times New Roman" w:hAnsi="Times New Roman"/>
          <w:sz w:val="24"/>
          <w:szCs w:val="24"/>
        </w:rPr>
        <w:t xml:space="preserve">труктури на МВР, обслужвани от ДУССД, съгласно Приложение № 1 </w:t>
      </w:r>
      <w:r w:rsidR="00073E4C" w:rsidRPr="004827C4">
        <w:rPr>
          <w:rFonts w:ascii="Times New Roman" w:hAnsi="Times New Roman"/>
          <w:sz w:val="24"/>
          <w:szCs w:val="24"/>
        </w:rPr>
        <w:t xml:space="preserve">на </w:t>
      </w:r>
      <w:r w:rsidRPr="004827C4">
        <w:rPr>
          <w:rFonts w:ascii="Times New Roman" w:hAnsi="Times New Roman"/>
          <w:sz w:val="24"/>
          <w:szCs w:val="24"/>
        </w:rPr>
        <w:t>техническа спецификация</w:t>
      </w:r>
      <w:r w:rsidR="00022C3E" w:rsidRPr="004827C4">
        <w:rPr>
          <w:rFonts w:ascii="Times New Roman" w:hAnsi="Times New Roman"/>
          <w:sz w:val="24"/>
          <w:szCs w:val="24"/>
        </w:rPr>
        <w:t xml:space="preserve"> за </w:t>
      </w:r>
      <w:r w:rsidR="00022C3E" w:rsidRPr="004827C4">
        <w:rPr>
          <w:rFonts w:ascii="Times New Roman" w:hAnsi="Times New Roman"/>
          <w:sz w:val="24"/>
          <w:szCs w:val="24"/>
          <w:lang w:eastAsia="bg-BG"/>
        </w:rPr>
        <w:t>обособена позиция № 1</w:t>
      </w:r>
      <w:r w:rsidRPr="004827C4">
        <w:rPr>
          <w:rFonts w:ascii="Times New Roman" w:hAnsi="Times New Roman"/>
          <w:sz w:val="24"/>
          <w:szCs w:val="24"/>
        </w:rPr>
        <w:t>.</w:t>
      </w:r>
    </w:p>
    <w:p w:rsidR="003751F8" w:rsidRPr="004827C4" w:rsidRDefault="003751F8" w:rsidP="004827C4">
      <w:pPr>
        <w:numPr>
          <w:ilvl w:val="0"/>
          <w:numId w:val="8"/>
        </w:numPr>
        <w:tabs>
          <w:tab w:val="clear" w:pos="1068"/>
          <w:tab w:val="num" w:pos="709"/>
          <w:tab w:val="left" w:pos="993"/>
        </w:tabs>
        <w:ind w:left="0" w:firstLine="708"/>
        <w:jc w:val="both"/>
        <w:rPr>
          <w:rFonts w:ascii="Times New Roman" w:hAnsi="Times New Roman"/>
          <w:sz w:val="24"/>
          <w:szCs w:val="24"/>
        </w:rPr>
      </w:pPr>
      <w:r w:rsidRPr="004827C4">
        <w:rPr>
          <w:rFonts w:ascii="Times New Roman" w:hAnsi="Times New Roman"/>
          <w:sz w:val="24"/>
          <w:szCs w:val="24"/>
        </w:rPr>
        <w:t xml:space="preserve">Приемаме срока на изпълнение на договора за </w:t>
      </w:r>
      <w:r w:rsidRPr="004827C4">
        <w:rPr>
          <w:rFonts w:ascii="Times New Roman" w:hAnsi="Times New Roman"/>
          <w:sz w:val="24"/>
          <w:szCs w:val="24"/>
          <w:lang w:eastAsia="bg-BG"/>
        </w:rPr>
        <w:t xml:space="preserve">обособена позиция № 1 </w:t>
      </w:r>
      <w:r w:rsidRPr="004827C4">
        <w:rPr>
          <w:rFonts w:ascii="Times New Roman" w:hAnsi="Times New Roman"/>
          <w:sz w:val="24"/>
          <w:szCs w:val="24"/>
        </w:rPr>
        <w:t>да е 24 (двадесет и четири) месеца.</w:t>
      </w:r>
    </w:p>
    <w:p w:rsidR="00BA4EA1" w:rsidRPr="004827C4" w:rsidRDefault="003751F8" w:rsidP="003751F8">
      <w:pPr>
        <w:numPr>
          <w:ilvl w:val="0"/>
          <w:numId w:val="8"/>
        </w:numPr>
        <w:tabs>
          <w:tab w:val="clear" w:pos="1068"/>
          <w:tab w:val="num" w:pos="0"/>
          <w:tab w:val="left" w:pos="1080"/>
        </w:tabs>
        <w:ind w:left="0" w:firstLine="708"/>
        <w:jc w:val="both"/>
        <w:rPr>
          <w:rFonts w:ascii="Times New Roman" w:hAnsi="Times New Roman"/>
          <w:sz w:val="24"/>
          <w:szCs w:val="24"/>
        </w:rPr>
      </w:pPr>
      <w:r w:rsidRPr="004827C4">
        <w:rPr>
          <w:rFonts w:ascii="Times New Roman" w:hAnsi="Times New Roman"/>
          <w:sz w:val="24"/>
          <w:szCs w:val="24"/>
        </w:rPr>
        <w:t xml:space="preserve">Приемаме и се задължаваме да извършваме следните изисквания към изпълнението на поръчката за </w:t>
      </w:r>
      <w:r w:rsidRPr="004827C4">
        <w:rPr>
          <w:rFonts w:ascii="Times New Roman" w:hAnsi="Times New Roman"/>
          <w:sz w:val="24"/>
          <w:szCs w:val="24"/>
          <w:lang w:eastAsia="bg-BG"/>
        </w:rPr>
        <w:t>обособена позиция № 1</w:t>
      </w:r>
      <w:r w:rsidR="00BA4EA1" w:rsidRPr="004827C4">
        <w:rPr>
          <w:rFonts w:ascii="Times New Roman" w:hAnsi="Times New Roman"/>
          <w:sz w:val="24"/>
          <w:szCs w:val="24"/>
        </w:rPr>
        <w:t>:</w:t>
      </w:r>
    </w:p>
    <w:p w:rsidR="00BA4EA1" w:rsidRPr="008D6963" w:rsidRDefault="00D00C3D" w:rsidP="00125503">
      <w:pPr>
        <w:pStyle w:val="Heading30"/>
        <w:numPr>
          <w:ilvl w:val="1"/>
          <w:numId w:val="8"/>
        </w:numPr>
        <w:tabs>
          <w:tab w:val="left" w:pos="720"/>
          <w:tab w:val="left" w:pos="993"/>
          <w:tab w:val="left" w:pos="1134"/>
        </w:tabs>
        <w:spacing w:before="120" w:line="276" w:lineRule="auto"/>
        <w:ind w:left="0" w:firstLine="720"/>
        <w:rPr>
          <w:rFonts w:ascii="Times New Roman" w:hAnsi="Times New Roman"/>
          <w:sz w:val="24"/>
          <w:szCs w:val="24"/>
        </w:rPr>
      </w:pPr>
      <w:r w:rsidRPr="008D6963">
        <w:rPr>
          <w:rFonts w:ascii="Times New Roman" w:hAnsi="Times New Roman"/>
          <w:sz w:val="24"/>
          <w:szCs w:val="24"/>
        </w:rPr>
        <w:t>Упълномощени от възложителя щ</w:t>
      </w:r>
      <w:r w:rsidR="00AD1781" w:rsidRPr="008D6963">
        <w:rPr>
          <w:rFonts w:ascii="Times New Roman" w:hAnsi="Times New Roman"/>
          <w:sz w:val="24"/>
          <w:szCs w:val="24"/>
        </w:rPr>
        <w:t>е и</w:t>
      </w:r>
      <w:r w:rsidR="00BA4EA1" w:rsidRPr="008D6963">
        <w:rPr>
          <w:rFonts w:ascii="Times New Roman" w:hAnsi="Times New Roman"/>
          <w:sz w:val="24"/>
          <w:szCs w:val="24"/>
        </w:rPr>
        <w:t>зготв</w:t>
      </w:r>
      <w:r w:rsidR="00AD1781" w:rsidRPr="008D6963">
        <w:rPr>
          <w:rFonts w:ascii="Times New Roman" w:hAnsi="Times New Roman"/>
          <w:sz w:val="24"/>
          <w:szCs w:val="24"/>
        </w:rPr>
        <w:t>им</w:t>
      </w:r>
      <w:r w:rsidR="00BA4EA1" w:rsidRPr="008D6963">
        <w:rPr>
          <w:rFonts w:ascii="Times New Roman" w:hAnsi="Times New Roman"/>
          <w:sz w:val="24"/>
          <w:szCs w:val="24"/>
        </w:rPr>
        <w:t xml:space="preserve"> всички необходими документи за извеждане и регистрация на нови обекти на възложителя на свободния пазар на електроенергия, както и всички действия за получаване на достъп</w:t>
      </w:r>
      <w:r w:rsidR="000535E5">
        <w:rPr>
          <w:rFonts w:ascii="Times New Roman" w:hAnsi="Times New Roman"/>
          <w:sz w:val="24"/>
          <w:szCs w:val="24"/>
        </w:rPr>
        <w:t>/пренос</w:t>
      </w:r>
      <w:r w:rsidR="00BA4EA1" w:rsidRPr="008D6963">
        <w:rPr>
          <w:rFonts w:ascii="Times New Roman" w:hAnsi="Times New Roman"/>
          <w:sz w:val="24"/>
          <w:szCs w:val="24"/>
        </w:rPr>
        <w:t xml:space="preserve"> до</w:t>
      </w:r>
      <w:r w:rsidR="000535E5">
        <w:rPr>
          <w:rFonts w:ascii="Times New Roman" w:hAnsi="Times New Roman"/>
          <w:sz w:val="24"/>
          <w:szCs w:val="24"/>
        </w:rPr>
        <w:t>/през</w:t>
      </w:r>
      <w:r w:rsidR="00BA4EA1" w:rsidRPr="008D6963">
        <w:rPr>
          <w:rFonts w:ascii="Times New Roman" w:hAnsi="Times New Roman"/>
          <w:sz w:val="24"/>
          <w:szCs w:val="24"/>
        </w:rPr>
        <w:t xml:space="preserve"> разпределителната мрежа;</w:t>
      </w:r>
    </w:p>
    <w:p w:rsidR="00BA4EA1" w:rsidRPr="008D6963" w:rsidRDefault="00AD1781" w:rsidP="00125503">
      <w:pPr>
        <w:pStyle w:val="Heading30"/>
        <w:numPr>
          <w:ilvl w:val="1"/>
          <w:numId w:val="8"/>
        </w:numPr>
        <w:tabs>
          <w:tab w:val="left" w:pos="720"/>
          <w:tab w:val="left" w:pos="993"/>
          <w:tab w:val="left" w:pos="1134"/>
        </w:tabs>
        <w:spacing w:before="120" w:line="276" w:lineRule="auto"/>
        <w:ind w:left="0" w:firstLine="720"/>
        <w:rPr>
          <w:rFonts w:ascii="Times New Roman" w:hAnsi="Times New Roman"/>
          <w:sz w:val="24"/>
          <w:szCs w:val="24"/>
        </w:rPr>
      </w:pPr>
      <w:r w:rsidRPr="008D6963">
        <w:rPr>
          <w:rFonts w:ascii="Times New Roman" w:hAnsi="Times New Roman"/>
          <w:sz w:val="24"/>
          <w:szCs w:val="24"/>
        </w:rPr>
        <w:t>Ще включим</w:t>
      </w:r>
      <w:r w:rsidR="00BA4EA1" w:rsidRPr="008D6963">
        <w:rPr>
          <w:rFonts w:ascii="Times New Roman" w:hAnsi="Times New Roman"/>
          <w:sz w:val="24"/>
          <w:szCs w:val="24"/>
        </w:rPr>
        <w:t xml:space="preserve"> възложителя като непряк член в стандартна балансираща група с координатор изпълнителя, съгласно Правилата за търговия с електрическа енергия (ПТЕЕ), без възложителят да заплаща </w:t>
      </w:r>
      <w:r w:rsidR="00D00C3D" w:rsidRPr="008D6963">
        <w:rPr>
          <w:rFonts w:ascii="Times New Roman" w:hAnsi="Times New Roman"/>
          <w:sz w:val="24"/>
          <w:szCs w:val="24"/>
        </w:rPr>
        <w:t xml:space="preserve">такса за промяна принадлежността към балансиращата група, както и </w:t>
      </w:r>
      <w:r w:rsidR="00BA4EA1" w:rsidRPr="008D6963">
        <w:rPr>
          <w:rFonts w:ascii="Times New Roman" w:hAnsi="Times New Roman"/>
          <w:sz w:val="24"/>
          <w:szCs w:val="24"/>
        </w:rPr>
        <w:t>такса за регистрация и участие;</w:t>
      </w:r>
    </w:p>
    <w:p w:rsidR="00BA4EA1" w:rsidRPr="00D37EAE" w:rsidRDefault="00AD1781" w:rsidP="00125503">
      <w:pPr>
        <w:pStyle w:val="Heading30"/>
        <w:numPr>
          <w:ilvl w:val="1"/>
          <w:numId w:val="8"/>
        </w:numPr>
        <w:tabs>
          <w:tab w:val="left" w:pos="720"/>
          <w:tab w:val="left" w:pos="993"/>
          <w:tab w:val="left" w:pos="1134"/>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р</w:t>
      </w:r>
      <w:r w:rsidR="00BA4EA1" w:rsidRPr="00D37EAE">
        <w:rPr>
          <w:rFonts w:ascii="Times New Roman" w:hAnsi="Times New Roman"/>
          <w:sz w:val="24"/>
          <w:szCs w:val="24"/>
        </w:rPr>
        <w:t>егистрира</w:t>
      </w:r>
      <w:r w:rsidR="00CC14AF" w:rsidRPr="00D37EAE">
        <w:rPr>
          <w:rFonts w:ascii="Times New Roman" w:hAnsi="Times New Roman"/>
          <w:sz w:val="24"/>
          <w:szCs w:val="24"/>
        </w:rPr>
        <w:t>ме</w:t>
      </w:r>
      <w:r w:rsidR="00BA4EA1" w:rsidRPr="00D37EAE">
        <w:rPr>
          <w:rFonts w:ascii="Times New Roman" w:hAnsi="Times New Roman"/>
          <w:sz w:val="24"/>
          <w:szCs w:val="24"/>
        </w:rPr>
        <w:t xml:space="preserve"> обектите на възложителя пред „Електроенергиен системен оператор“ (ЕСО) ЕАД като активен член на пазара на електрическа енергия;</w:t>
      </w:r>
    </w:p>
    <w:p w:rsidR="00BA4EA1" w:rsidRPr="00D37EAE" w:rsidRDefault="00CC14AF" w:rsidP="00125503">
      <w:pPr>
        <w:pStyle w:val="Heading30"/>
        <w:numPr>
          <w:ilvl w:val="1"/>
          <w:numId w:val="8"/>
        </w:numPr>
        <w:tabs>
          <w:tab w:val="left" w:pos="720"/>
          <w:tab w:val="left" w:pos="993"/>
          <w:tab w:val="left" w:pos="1134"/>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и</w:t>
      </w:r>
      <w:r w:rsidR="00BA4EA1" w:rsidRPr="00D37EAE">
        <w:rPr>
          <w:rFonts w:ascii="Times New Roman" w:hAnsi="Times New Roman"/>
          <w:sz w:val="24"/>
          <w:szCs w:val="24"/>
        </w:rPr>
        <w:t>звърш</w:t>
      </w:r>
      <w:r w:rsidRPr="00D37EAE">
        <w:rPr>
          <w:rFonts w:ascii="Times New Roman" w:hAnsi="Times New Roman"/>
          <w:sz w:val="24"/>
          <w:szCs w:val="24"/>
        </w:rPr>
        <w:t>ваме</w:t>
      </w:r>
      <w:r w:rsidR="00BA4EA1" w:rsidRPr="00D37EAE">
        <w:rPr>
          <w:rFonts w:ascii="Times New Roman" w:hAnsi="Times New Roman"/>
          <w:sz w:val="24"/>
          <w:szCs w:val="24"/>
        </w:rPr>
        <w:t xml:space="preserve"> енергиен мониторинг и представяне на възложителя на необходимите графици, които се известяват (регистрират) в ЕСО, в които са отразени почасовите дневни нетни количества активна електрическа енергия и различни справки;</w:t>
      </w:r>
    </w:p>
    <w:p w:rsidR="00BA4EA1" w:rsidRPr="00D37EAE" w:rsidRDefault="00CC14AF" w:rsidP="00125503">
      <w:pPr>
        <w:pStyle w:val="Heading30"/>
        <w:numPr>
          <w:ilvl w:val="1"/>
          <w:numId w:val="8"/>
        </w:numPr>
        <w:tabs>
          <w:tab w:val="left" w:pos="720"/>
          <w:tab w:val="left" w:pos="993"/>
          <w:tab w:val="left" w:pos="1134"/>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извършваме а</w:t>
      </w:r>
      <w:r w:rsidR="00BA4EA1" w:rsidRPr="00D37EAE">
        <w:rPr>
          <w:rFonts w:ascii="Times New Roman" w:hAnsi="Times New Roman"/>
          <w:sz w:val="24"/>
          <w:szCs w:val="24"/>
        </w:rPr>
        <w:t>дминистриране на графиците и обмена на информация с лицензирания оператор на електроразпределителната мрежа (ОЕМ) на територията, на която се намира съответната измервателна точка;</w:t>
      </w:r>
    </w:p>
    <w:p w:rsidR="00BA4EA1" w:rsidRPr="00D37EAE" w:rsidRDefault="00CC14AF" w:rsidP="00125503">
      <w:pPr>
        <w:pStyle w:val="Heading30"/>
        <w:numPr>
          <w:ilvl w:val="1"/>
          <w:numId w:val="8"/>
        </w:numPr>
        <w:tabs>
          <w:tab w:val="left" w:pos="720"/>
          <w:tab w:val="left" w:pos="993"/>
          <w:tab w:val="left" w:pos="1134"/>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извършваме р</w:t>
      </w:r>
      <w:r w:rsidR="00BA4EA1" w:rsidRPr="00D37EAE">
        <w:rPr>
          <w:rFonts w:ascii="Times New Roman" w:hAnsi="Times New Roman"/>
          <w:sz w:val="24"/>
          <w:szCs w:val="24"/>
        </w:rPr>
        <w:t>егистриране на графици за доставка на електрическа енергия през уеб портал с възможност за генериране на различни справки – таблично и графично представяне на договорени и измерени количества електрическа енергия, небаланси;</w:t>
      </w:r>
    </w:p>
    <w:p w:rsidR="00BA4EA1" w:rsidRPr="00D37EAE" w:rsidRDefault="00CC14AF" w:rsidP="00125503">
      <w:pPr>
        <w:pStyle w:val="Heading30"/>
        <w:numPr>
          <w:ilvl w:val="1"/>
          <w:numId w:val="8"/>
        </w:numPr>
        <w:tabs>
          <w:tab w:val="left" w:pos="720"/>
          <w:tab w:val="left" w:pos="993"/>
          <w:tab w:val="left" w:pos="1134"/>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п</w:t>
      </w:r>
      <w:r w:rsidR="00BA4EA1" w:rsidRPr="00D37EAE">
        <w:rPr>
          <w:rFonts w:ascii="Times New Roman" w:hAnsi="Times New Roman"/>
          <w:sz w:val="24"/>
          <w:szCs w:val="24"/>
        </w:rPr>
        <w:t>редоставя</w:t>
      </w:r>
      <w:r w:rsidRPr="00D37EAE">
        <w:rPr>
          <w:rFonts w:ascii="Times New Roman" w:hAnsi="Times New Roman"/>
          <w:sz w:val="24"/>
          <w:szCs w:val="24"/>
        </w:rPr>
        <w:t>ме</w:t>
      </w:r>
      <w:r w:rsidR="00BA4EA1" w:rsidRPr="00D37EAE">
        <w:rPr>
          <w:rFonts w:ascii="Times New Roman" w:hAnsi="Times New Roman"/>
          <w:sz w:val="24"/>
          <w:szCs w:val="24"/>
        </w:rPr>
        <w:t xml:space="preserve"> на възложителя възможност за следене на почасовите измерени количества електрическа енергия, като се предоставя информация в табличен и графичен вид;</w:t>
      </w:r>
    </w:p>
    <w:p w:rsidR="00BA4EA1" w:rsidRPr="00D37EAE" w:rsidRDefault="00CC14AF" w:rsidP="00125503">
      <w:pPr>
        <w:pStyle w:val="Heading30"/>
        <w:numPr>
          <w:ilvl w:val="1"/>
          <w:numId w:val="8"/>
        </w:numPr>
        <w:tabs>
          <w:tab w:val="left" w:pos="720"/>
          <w:tab w:val="left" w:pos="993"/>
          <w:tab w:val="left" w:pos="1134"/>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п</w:t>
      </w:r>
      <w:r w:rsidR="00BA4EA1" w:rsidRPr="00D37EAE">
        <w:rPr>
          <w:rFonts w:ascii="Times New Roman" w:hAnsi="Times New Roman"/>
          <w:sz w:val="24"/>
          <w:szCs w:val="24"/>
        </w:rPr>
        <w:t>оддържа</w:t>
      </w:r>
      <w:r w:rsidRPr="00D37EAE">
        <w:rPr>
          <w:rFonts w:ascii="Times New Roman" w:hAnsi="Times New Roman"/>
          <w:sz w:val="24"/>
          <w:szCs w:val="24"/>
        </w:rPr>
        <w:t>ме</w:t>
      </w:r>
      <w:r w:rsidR="00BA4EA1" w:rsidRPr="00D37EAE">
        <w:rPr>
          <w:rFonts w:ascii="Times New Roman" w:hAnsi="Times New Roman"/>
          <w:sz w:val="24"/>
          <w:szCs w:val="24"/>
        </w:rPr>
        <w:t xml:space="preserve"> и предава</w:t>
      </w:r>
      <w:r w:rsidRPr="00D37EAE">
        <w:rPr>
          <w:rFonts w:ascii="Times New Roman" w:hAnsi="Times New Roman"/>
          <w:sz w:val="24"/>
          <w:szCs w:val="24"/>
        </w:rPr>
        <w:t>м</w:t>
      </w:r>
      <w:r w:rsidR="00BA4EA1" w:rsidRPr="00D37EAE">
        <w:rPr>
          <w:rFonts w:ascii="Times New Roman" w:hAnsi="Times New Roman"/>
          <w:sz w:val="24"/>
          <w:szCs w:val="24"/>
        </w:rPr>
        <w:t>е на възложителя електронна база от данни за часовото и месечното потребление на електрическа енергия от възложителя;</w:t>
      </w:r>
    </w:p>
    <w:p w:rsidR="00BA4EA1" w:rsidRPr="00D37EAE" w:rsidRDefault="00CC14AF" w:rsidP="00125503">
      <w:pPr>
        <w:pStyle w:val="Heading30"/>
        <w:numPr>
          <w:ilvl w:val="1"/>
          <w:numId w:val="8"/>
        </w:numPr>
        <w:tabs>
          <w:tab w:val="left" w:pos="720"/>
          <w:tab w:val="left" w:pos="993"/>
          <w:tab w:val="left" w:pos="1134"/>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и</w:t>
      </w:r>
      <w:r w:rsidR="00BA4EA1" w:rsidRPr="00D37EAE">
        <w:rPr>
          <w:rFonts w:ascii="Times New Roman" w:hAnsi="Times New Roman"/>
          <w:sz w:val="24"/>
          <w:szCs w:val="24"/>
        </w:rPr>
        <w:t>зготвя</w:t>
      </w:r>
      <w:r w:rsidRPr="00D37EAE">
        <w:rPr>
          <w:rFonts w:ascii="Times New Roman" w:hAnsi="Times New Roman"/>
          <w:sz w:val="24"/>
          <w:szCs w:val="24"/>
        </w:rPr>
        <w:t>ме</w:t>
      </w:r>
      <w:r w:rsidR="00BA4EA1" w:rsidRPr="00D37EAE">
        <w:rPr>
          <w:rFonts w:ascii="Times New Roman" w:hAnsi="Times New Roman"/>
          <w:sz w:val="24"/>
          <w:szCs w:val="24"/>
        </w:rPr>
        <w:t xml:space="preserve"> подробен индивидуален анализ на характерния товаров профил на възложителя с цел оценка на енергийната му ефективност;</w:t>
      </w:r>
    </w:p>
    <w:p w:rsidR="00BA4EA1" w:rsidRPr="00D37EAE" w:rsidRDefault="00CC14AF" w:rsidP="00125503">
      <w:pPr>
        <w:pStyle w:val="Heading30"/>
        <w:numPr>
          <w:ilvl w:val="1"/>
          <w:numId w:val="8"/>
        </w:numPr>
        <w:tabs>
          <w:tab w:val="left" w:pos="720"/>
          <w:tab w:val="left" w:pos="1134"/>
          <w:tab w:val="left" w:pos="1276"/>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п</w:t>
      </w:r>
      <w:r w:rsidR="00F57E21" w:rsidRPr="00D37EAE">
        <w:rPr>
          <w:rFonts w:ascii="Times New Roman" w:hAnsi="Times New Roman"/>
          <w:sz w:val="24"/>
          <w:szCs w:val="24"/>
        </w:rPr>
        <w:t>оемем</w:t>
      </w:r>
      <w:r w:rsidR="00BA4EA1" w:rsidRPr="00D37EAE">
        <w:rPr>
          <w:rFonts w:ascii="Times New Roman" w:hAnsi="Times New Roman"/>
          <w:sz w:val="24"/>
          <w:szCs w:val="24"/>
        </w:rPr>
        <w:t xml:space="preserve"> отговорността за балансиране и всички дейности, свързани с участие в свободния пазар на електрическа енергия съгласно Закона за енергетиката (ЗЕ), ПТЕЕ и Правилата за измерване на количеството електрическа енергия (ПИКЕЕ);</w:t>
      </w:r>
    </w:p>
    <w:p w:rsidR="00BA4EA1" w:rsidRPr="00D37EAE" w:rsidRDefault="00572065" w:rsidP="00125503">
      <w:pPr>
        <w:pStyle w:val="Heading30"/>
        <w:numPr>
          <w:ilvl w:val="1"/>
          <w:numId w:val="8"/>
        </w:numPr>
        <w:tabs>
          <w:tab w:val="left" w:pos="720"/>
          <w:tab w:val="left" w:pos="1134"/>
          <w:tab w:val="left" w:pos="1276"/>
        </w:tabs>
        <w:spacing w:before="120" w:line="276" w:lineRule="auto"/>
        <w:ind w:left="0" w:firstLine="720"/>
        <w:rPr>
          <w:rFonts w:ascii="Times New Roman" w:hAnsi="Times New Roman"/>
          <w:sz w:val="24"/>
          <w:szCs w:val="24"/>
        </w:rPr>
      </w:pPr>
      <w:r w:rsidRPr="00D37EAE">
        <w:rPr>
          <w:rFonts w:ascii="Times New Roman" w:hAnsi="Times New Roman"/>
          <w:sz w:val="24"/>
          <w:szCs w:val="24"/>
        </w:rPr>
        <w:t>Декларираме, че към момента на подаване на офертата си и</w:t>
      </w:r>
      <w:r w:rsidR="00F57E21" w:rsidRPr="00D37EAE">
        <w:rPr>
          <w:rFonts w:ascii="Times New Roman" w:hAnsi="Times New Roman"/>
          <w:sz w:val="24"/>
          <w:szCs w:val="24"/>
        </w:rPr>
        <w:t xml:space="preserve">маме </w:t>
      </w:r>
      <w:r w:rsidR="00BA4EA1" w:rsidRPr="00D37EAE">
        <w:rPr>
          <w:rFonts w:ascii="Times New Roman" w:hAnsi="Times New Roman"/>
          <w:sz w:val="24"/>
          <w:szCs w:val="24"/>
        </w:rPr>
        <w:t>сключен рамков договор, съгласно чл. 11, т. 13 във връзка с чл. 23 от ПТЕЕ с мрежовия оператор „ЧЕЗ Разпределение България” АД за достъп и пренос до обектите на възложителя;</w:t>
      </w:r>
    </w:p>
    <w:p w:rsidR="00BA4EA1" w:rsidRPr="008D6963" w:rsidRDefault="009D2559" w:rsidP="00125503">
      <w:pPr>
        <w:pStyle w:val="Heading30"/>
        <w:numPr>
          <w:ilvl w:val="1"/>
          <w:numId w:val="8"/>
        </w:numPr>
        <w:tabs>
          <w:tab w:val="left" w:pos="720"/>
          <w:tab w:val="left" w:pos="1134"/>
          <w:tab w:val="left" w:pos="1276"/>
        </w:tabs>
        <w:spacing w:before="120" w:line="276" w:lineRule="auto"/>
        <w:ind w:left="0" w:firstLine="720"/>
        <w:rPr>
          <w:rFonts w:ascii="Times New Roman" w:hAnsi="Times New Roman"/>
          <w:sz w:val="24"/>
          <w:szCs w:val="24"/>
        </w:rPr>
      </w:pPr>
      <w:r w:rsidRPr="008D6963">
        <w:rPr>
          <w:rFonts w:ascii="Times New Roman" w:hAnsi="Times New Roman"/>
          <w:sz w:val="24"/>
          <w:szCs w:val="24"/>
        </w:rPr>
        <w:lastRenderedPageBreak/>
        <w:t>Упълномощени от възложителя ще с</w:t>
      </w:r>
      <w:r w:rsidR="00BA4EA1" w:rsidRPr="008D6963">
        <w:rPr>
          <w:rFonts w:ascii="Times New Roman" w:hAnsi="Times New Roman"/>
          <w:sz w:val="24"/>
          <w:szCs w:val="24"/>
        </w:rPr>
        <w:t>ключ</w:t>
      </w:r>
      <w:r w:rsidRPr="008D6963">
        <w:rPr>
          <w:rFonts w:ascii="Times New Roman" w:hAnsi="Times New Roman"/>
          <w:sz w:val="24"/>
          <w:szCs w:val="24"/>
        </w:rPr>
        <w:t>им</w:t>
      </w:r>
      <w:r w:rsidR="00BA4EA1" w:rsidRPr="008D6963">
        <w:rPr>
          <w:rFonts w:ascii="Times New Roman" w:hAnsi="Times New Roman"/>
          <w:sz w:val="24"/>
          <w:szCs w:val="24"/>
        </w:rPr>
        <w:t xml:space="preserve"> договор между възложителя и доставчика от последна инстанция за доставка на електрическа енергия, съгласно чл. 15, ал. </w:t>
      </w:r>
      <w:r w:rsidR="008D6963" w:rsidRPr="008D6963">
        <w:rPr>
          <w:rFonts w:ascii="Times New Roman" w:hAnsi="Times New Roman"/>
          <w:sz w:val="24"/>
          <w:szCs w:val="24"/>
          <w:lang w:val="en-US"/>
        </w:rPr>
        <w:t>5</w:t>
      </w:r>
      <w:r w:rsidR="00BA4EA1" w:rsidRPr="008D6963">
        <w:rPr>
          <w:rFonts w:ascii="Times New Roman" w:hAnsi="Times New Roman"/>
          <w:sz w:val="24"/>
          <w:szCs w:val="24"/>
        </w:rPr>
        <w:t xml:space="preserve"> от ПТЕЕ</w:t>
      </w:r>
      <w:r w:rsidR="00ED0E05" w:rsidRPr="008D6963">
        <w:rPr>
          <w:rFonts w:ascii="Times New Roman" w:hAnsi="Times New Roman"/>
          <w:sz w:val="24"/>
          <w:szCs w:val="24"/>
        </w:rPr>
        <w:t xml:space="preserve"> за нови обекти на възложителя</w:t>
      </w:r>
      <w:r w:rsidR="00BA4EA1" w:rsidRPr="008D6963">
        <w:rPr>
          <w:rFonts w:ascii="Times New Roman" w:hAnsi="Times New Roman"/>
          <w:sz w:val="24"/>
          <w:szCs w:val="24"/>
        </w:rPr>
        <w:t>;</w:t>
      </w:r>
    </w:p>
    <w:p w:rsidR="00BA4EA1" w:rsidRPr="00D37EAE" w:rsidRDefault="009D2559" w:rsidP="00125503">
      <w:pPr>
        <w:pStyle w:val="Heading30"/>
        <w:numPr>
          <w:ilvl w:val="1"/>
          <w:numId w:val="8"/>
        </w:numPr>
        <w:tabs>
          <w:tab w:val="left" w:pos="720"/>
          <w:tab w:val="left" w:pos="1134"/>
          <w:tab w:val="left" w:pos="1276"/>
        </w:tabs>
        <w:spacing w:before="120" w:line="276" w:lineRule="auto"/>
        <w:ind w:left="0" w:firstLine="720"/>
        <w:rPr>
          <w:rFonts w:ascii="Times New Roman" w:hAnsi="Times New Roman"/>
          <w:sz w:val="24"/>
          <w:szCs w:val="24"/>
        </w:rPr>
      </w:pPr>
      <w:r w:rsidRPr="00D37EAE">
        <w:rPr>
          <w:rFonts w:ascii="Times New Roman" w:hAnsi="Times New Roman"/>
          <w:sz w:val="24"/>
          <w:szCs w:val="24"/>
        </w:rPr>
        <w:t xml:space="preserve">Ще осигуряваме </w:t>
      </w:r>
      <w:r w:rsidR="00BA4EA1" w:rsidRPr="00D37EAE">
        <w:rPr>
          <w:rFonts w:ascii="Times New Roman" w:hAnsi="Times New Roman"/>
          <w:sz w:val="24"/>
          <w:szCs w:val="24"/>
        </w:rPr>
        <w:t>непрекъснатост на електроснабдяването на обектите на възложителя;</w:t>
      </w:r>
    </w:p>
    <w:p w:rsidR="00BA4EA1" w:rsidRPr="00D37EAE" w:rsidRDefault="009D2559" w:rsidP="00125503">
      <w:pPr>
        <w:pStyle w:val="Heading30"/>
        <w:numPr>
          <w:ilvl w:val="1"/>
          <w:numId w:val="8"/>
        </w:numPr>
        <w:tabs>
          <w:tab w:val="left" w:pos="720"/>
          <w:tab w:val="left" w:pos="1134"/>
          <w:tab w:val="left" w:pos="1276"/>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спазваме</w:t>
      </w:r>
      <w:r w:rsidR="00BA4EA1" w:rsidRPr="00D37EAE">
        <w:rPr>
          <w:rFonts w:ascii="Times New Roman" w:hAnsi="Times New Roman"/>
          <w:sz w:val="24"/>
          <w:szCs w:val="24"/>
        </w:rPr>
        <w:t xml:space="preserve"> разпоредбите и правилата, заложени в ЗЕ и наредбите към него, както и ПТЕЕ и разпорежданията на ОЕМ така, че да не бъде</w:t>
      </w:r>
      <w:r w:rsidRPr="00D37EAE">
        <w:rPr>
          <w:rFonts w:ascii="Times New Roman" w:hAnsi="Times New Roman"/>
          <w:sz w:val="24"/>
          <w:szCs w:val="24"/>
        </w:rPr>
        <w:t>м</w:t>
      </w:r>
      <w:r w:rsidR="00BA4EA1" w:rsidRPr="00D37EAE">
        <w:rPr>
          <w:rFonts w:ascii="Times New Roman" w:hAnsi="Times New Roman"/>
          <w:sz w:val="24"/>
          <w:szCs w:val="24"/>
        </w:rPr>
        <w:t xml:space="preserve"> отстра</w:t>
      </w:r>
      <w:r w:rsidR="00C57DDC">
        <w:rPr>
          <w:rFonts w:ascii="Times New Roman" w:hAnsi="Times New Roman"/>
          <w:sz w:val="24"/>
          <w:szCs w:val="24"/>
        </w:rPr>
        <w:t>не</w:t>
      </w:r>
      <w:r w:rsidR="00BA4EA1" w:rsidRPr="00D37EAE">
        <w:rPr>
          <w:rFonts w:ascii="Times New Roman" w:hAnsi="Times New Roman"/>
          <w:sz w:val="24"/>
          <w:szCs w:val="24"/>
        </w:rPr>
        <w:t>н</w:t>
      </w:r>
      <w:r w:rsidRPr="00D37EAE">
        <w:rPr>
          <w:rFonts w:ascii="Times New Roman" w:hAnsi="Times New Roman"/>
          <w:sz w:val="24"/>
          <w:szCs w:val="24"/>
        </w:rPr>
        <w:t>и</w:t>
      </w:r>
      <w:r w:rsidR="00BA4EA1" w:rsidRPr="00D37EAE">
        <w:rPr>
          <w:rFonts w:ascii="Times New Roman" w:hAnsi="Times New Roman"/>
          <w:sz w:val="24"/>
          <w:szCs w:val="24"/>
        </w:rPr>
        <w:t xml:space="preserve"> като регистриран търговец на електрическа енергия и координатор на балансираща група;</w:t>
      </w:r>
    </w:p>
    <w:p w:rsidR="00BA4EA1" w:rsidRDefault="00091A66" w:rsidP="00125503">
      <w:pPr>
        <w:pStyle w:val="Heading30"/>
        <w:numPr>
          <w:ilvl w:val="1"/>
          <w:numId w:val="8"/>
        </w:numPr>
        <w:tabs>
          <w:tab w:val="left" w:pos="720"/>
          <w:tab w:val="left" w:pos="1276"/>
        </w:tabs>
        <w:spacing w:before="120" w:line="276" w:lineRule="auto"/>
        <w:ind w:left="0" w:firstLine="720"/>
        <w:rPr>
          <w:rFonts w:ascii="Times New Roman" w:hAnsi="Times New Roman"/>
          <w:sz w:val="24"/>
          <w:szCs w:val="24"/>
        </w:rPr>
      </w:pPr>
      <w:r w:rsidRPr="00D37EAE">
        <w:rPr>
          <w:rFonts w:ascii="Times New Roman" w:hAnsi="Times New Roman"/>
          <w:sz w:val="24"/>
          <w:szCs w:val="24"/>
        </w:rPr>
        <w:t>Приемаме, че п</w:t>
      </w:r>
      <w:r w:rsidR="00BA4EA1" w:rsidRPr="00D37EAE">
        <w:rPr>
          <w:rFonts w:ascii="Times New Roman" w:hAnsi="Times New Roman"/>
          <w:sz w:val="24"/>
          <w:szCs w:val="24"/>
        </w:rPr>
        <w:t>редвид измененията в нормативните документи, касаещи промяната на собствеността или промяна на органа на управление на имота и смяна на лицето, което ползва даден имот, възложителят си запазва правото в случай на необходимост в срока на договора да бъдат включени нови обекти и изключени съществуващи, чрез подписване на двустранни допълнителни споразумения.</w:t>
      </w:r>
    </w:p>
    <w:p w:rsidR="00B572DB" w:rsidRPr="00D37EAE" w:rsidRDefault="00B572DB" w:rsidP="00125503">
      <w:pPr>
        <w:pStyle w:val="Heading30"/>
        <w:numPr>
          <w:ilvl w:val="1"/>
          <w:numId w:val="8"/>
        </w:numPr>
        <w:tabs>
          <w:tab w:val="left" w:pos="720"/>
          <w:tab w:val="left" w:pos="1276"/>
        </w:tabs>
        <w:spacing w:before="120" w:line="276" w:lineRule="auto"/>
        <w:ind w:left="0" w:firstLine="720"/>
        <w:rPr>
          <w:rFonts w:ascii="Times New Roman" w:hAnsi="Times New Roman"/>
          <w:sz w:val="24"/>
          <w:szCs w:val="24"/>
        </w:rPr>
      </w:pPr>
      <w:r>
        <w:rPr>
          <w:rFonts w:ascii="Times New Roman" w:hAnsi="Times New Roman"/>
          <w:sz w:val="24"/>
          <w:szCs w:val="24"/>
        </w:rPr>
        <w:t>Ще администрираме разходите за пренос и достъп до електрическата енергия в обектите на възложителя.</w:t>
      </w:r>
    </w:p>
    <w:p w:rsidR="00616FE0" w:rsidRPr="00D37EAE" w:rsidRDefault="00091A66" w:rsidP="00125503">
      <w:pPr>
        <w:pStyle w:val="a8"/>
        <w:numPr>
          <w:ilvl w:val="0"/>
          <w:numId w:val="8"/>
        </w:numPr>
        <w:tabs>
          <w:tab w:val="clear" w:pos="1068"/>
          <w:tab w:val="num" w:pos="709"/>
          <w:tab w:val="left" w:pos="993"/>
        </w:tabs>
        <w:autoSpaceDE w:val="0"/>
        <w:autoSpaceDN w:val="0"/>
        <w:adjustRightInd w:val="0"/>
        <w:spacing w:after="0"/>
        <w:ind w:left="0" w:right="-58" w:firstLine="708"/>
        <w:jc w:val="both"/>
        <w:rPr>
          <w:rFonts w:ascii="Times New Roman" w:hAnsi="Times New Roman"/>
          <w:sz w:val="24"/>
          <w:szCs w:val="24"/>
        </w:rPr>
      </w:pPr>
      <w:r w:rsidRPr="00D37EAE">
        <w:rPr>
          <w:rFonts w:ascii="Times New Roman" w:hAnsi="Times New Roman"/>
          <w:sz w:val="24"/>
          <w:szCs w:val="24"/>
        </w:rPr>
        <w:t xml:space="preserve"> Представяме </w:t>
      </w:r>
      <w:r w:rsidR="000E68E5" w:rsidRPr="00D37EAE">
        <w:rPr>
          <w:rFonts w:ascii="Times New Roman" w:hAnsi="Times New Roman"/>
          <w:sz w:val="24"/>
          <w:szCs w:val="24"/>
        </w:rPr>
        <w:t>към настоящето предложение за изпълнение на поръчката списък-декларация (свободен текст) с броя на членовете в балансиращата ни група.</w:t>
      </w:r>
    </w:p>
    <w:p w:rsidR="00A36532" w:rsidRPr="00D37EAE" w:rsidRDefault="0055107A" w:rsidP="00125503">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D37EAE">
        <w:rPr>
          <w:rFonts w:ascii="Times New Roman" w:hAnsi="Times New Roman"/>
          <w:sz w:val="24"/>
          <w:szCs w:val="24"/>
        </w:rPr>
        <w:t>6</w:t>
      </w:r>
      <w:r w:rsidR="00762268" w:rsidRPr="00D37EAE">
        <w:rPr>
          <w:rFonts w:ascii="Times New Roman" w:hAnsi="Times New Roman"/>
          <w:sz w:val="24"/>
          <w:szCs w:val="24"/>
        </w:rPr>
        <w:t xml:space="preserve">.  </w:t>
      </w:r>
      <w:r w:rsidR="00A36532" w:rsidRPr="00D37EAE">
        <w:rPr>
          <w:rFonts w:ascii="Times New Roman" w:hAnsi="Times New Roman"/>
          <w:sz w:val="24"/>
          <w:szCs w:val="24"/>
        </w:rPr>
        <w:t xml:space="preserve">С подаването на офертата си, като участник в обществената поръчка се съгласяваме с всички условия на възложителя, в т.ч. и с определения срок за валидност на офертата посочен в </w:t>
      </w:r>
      <w:r w:rsidR="00567A26" w:rsidRPr="00D37EAE">
        <w:rPr>
          <w:rFonts w:ascii="Times New Roman" w:hAnsi="Times New Roman"/>
          <w:sz w:val="24"/>
          <w:szCs w:val="24"/>
        </w:rPr>
        <w:t xml:space="preserve">раздел IV.2.6 от </w:t>
      </w:r>
      <w:r w:rsidR="00A36532" w:rsidRPr="00D37EAE">
        <w:rPr>
          <w:rFonts w:ascii="Times New Roman" w:hAnsi="Times New Roman"/>
          <w:sz w:val="24"/>
          <w:szCs w:val="24"/>
        </w:rPr>
        <w:t>обявлението на поръчката и с проекта на договор</w:t>
      </w:r>
      <w:r w:rsidR="009F379D" w:rsidRPr="00D37EAE">
        <w:rPr>
          <w:rFonts w:ascii="Times New Roman" w:hAnsi="Times New Roman"/>
          <w:sz w:val="24"/>
          <w:szCs w:val="24"/>
        </w:rPr>
        <w:t xml:space="preserve"> за обособена позиция </w:t>
      </w:r>
      <w:r w:rsidR="009F379D" w:rsidRPr="00D37EAE">
        <w:rPr>
          <w:rFonts w:ascii="Times New Roman" w:hAnsi="Times New Roman"/>
          <w:sz w:val="24"/>
          <w:szCs w:val="24"/>
          <w:lang w:eastAsia="bg-BG"/>
        </w:rPr>
        <w:t>№ 1</w:t>
      </w:r>
      <w:r w:rsidR="00A36532" w:rsidRPr="00D37EAE">
        <w:rPr>
          <w:rFonts w:ascii="Times New Roman" w:hAnsi="Times New Roman"/>
          <w:sz w:val="24"/>
          <w:szCs w:val="24"/>
        </w:rPr>
        <w:t xml:space="preserve">, </w:t>
      </w:r>
      <w:r w:rsidR="00F73F71" w:rsidRPr="00D37EAE">
        <w:rPr>
          <w:rFonts w:ascii="Times New Roman" w:hAnsi="Times New Roman"/>
          <w:sz w:val="24"/>
          <w:szCs w:val="24"/>
        </w:rPr>
        <w:t xml:space="preserve">приложен като </w:t>
      </w:r>
      <w:r w:rsidR="00A36532" w:rsidRPr="00D37EAE">
        <w:rPr>
          <w:rFonts w:ascii="Times New Roman" w:hAnsi="Times New Roman"/>
          <w:sz w:val="24"/>
          <w:szCs w:val="24"/>
        </w:rPr>
        <w:t>неразделна част от документацията за обществената поръчка.</w:t>
      </w:r>
    </w:p>
    <w:p w:rsidR="00A36532" w:rsidRPr="00D37EAE" w:rsidRDefault="00A36532" w:rsidP="00125503">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en-US"/>
        </w:rPr>
      </w:pPr>
    </w:p>
    <w:p w:rsidR="00CA32CD" w:rsidRPr="00D37EAE" w:rsidRDefault="00CA32CD" w:rsidP="00125503">
      <w:pPr>
        <w:tabs>
          <w:tab w:val="left" w:pos="709"/>
        </w:tabs>
        <w:autoSpaceDE w:val="0"/>
        <w:autoSpaceDN w:val="0"/>
        <w:adjustRightInd w:val="0"/>
        <w:spacing w:after="0"/>
        <w:jc w:val="both"/>
        <w:rPr>
          <w:rFonts w:ascii="Times New Roman" w:hAnsi="Times New Roman"/>
          <w:b/>
          <w:bCs/>
          <w:i/>
          <w:sz w:val="24"/>
          <w:szCs w:val="24"/>
          <w:lang w:eastAsia="bg-BG"/>
        </w:rPr>
      </w:pPr>
      <w:r w:rsidRPr="00D37EAE">
        <w:rPr>
          <w:rFonts w:ascii="Times New Roman" w:hAnsi="Times New Roman"/>
          <w:sz w:val="24"/>
          <w:szCs w:val="24"/>
          <w:lang w:eastAsia="bg-BG"/>
        </w:rPr>
        <w:tab/>
        <w:t>Прилагаме следните документи, информация и декларации, неразделна част от настоящото предложение</w:t>
      </w:r>
      <w:r w:rsidR="00737163" w:rsidRPr="00D37EAE">
        <w:rPr>
          <w:rFonts w:ascii="Times New Roman" w:hAnsi="Times New Roman"/>
          <w:sz w:val="24"/>
          <w:szCs w:val="24"/>
          <w:lang w:eastAsia="bg-BG"/>
        </w:rPr>
        <w:t xml:space="preserve"> </w:t>
      </w:r>
      <w:r w:rsidR="00737163" w:rsidRPr="00D37EAE">
        <w:rPr>
          <w:rFonts w:ascii="Times New Roman" w:hAnsi="Times New Roman"/>
          <w:i/>
          <w:sz w:val="24"/>
          <w:szCs w:val="24"/>
          <w:lang w:eastAsia="bg-BG"/>
        </w:rPr>
        <w:t>(в приложимите случай)</w:t>
      </w:r>
      <w:r w:rsidRPr="00D37EAE">
        <w:rPr>
          <w:rFonts w:ascii="Times New Roman" w:hAnsi="Times New Roman"/>
          <w:sz w:val="24"/>
          <w:szCs w:val="24"/>
          <w:lang w:eastAsia="bg-BG"/>
        </w:rPr>
        <w:t xml:space="preserve">: </w:t>
      </w:r>
    </w:p>
    <w:p w:rsidR="00CA32CD" w:rsidRPr="00D37EAE" w:rsidRDefault="00CA32CD" w:rsidP="00125503">
      <w:pPr>
        <w:tabs>
          <w:tab w:val="left" w:pos="709"/>
          <w:tab w:val="left" w:pos="993"/>
        </w:tabs>
        <w:spacing w:after="0"/>
        <w:ind w:firstLine="720"/>
        <w:jc w:val="both"/>
        <w:rPr>
          <w:rFonts w:ascii="Times New Roman" w:hAnsi="Times New Roman"/>
          <w:sz w:val="24"/>
          <w:szCs w:val="24"/>
          <w:lang w:val="ru-RU" w:eastAsia="bg-BG"/>
        </w:rPr>
      </w:pPr>
      <w:r w:rsidRPr="00D37EAE">
        <w:rPr>
          <w:rFonts w:ascii="Times New Roman" w:hAnsi="Times New Roman"/>
          <w:sz w:val="24"/>
          <w:szCs w:val="24"/>
          <w:lang w:val="ru-RU" w:eastAsia="bg-BG"/>
        </w:rPr>
        <w:t xml:space="preserve">  1. </w:t>
      </w:r>
      <w:r w:rsidR="000366B9" w:rsidRPr="00D37EAE">
        <w:rPr>
          <w:rFonts w:ascii="Times New Roman" w:hAnsi="Times New Roman"/>
          <w:sz w:val="24"/>
          <w:szCs w:val="24"/>
          <w:lang w:val="ru-RU" w:eastAsia="bg-BG"/>
        </w:rPr>
        <w:t>Списък-декларация (свободен текст) с броя на членовете в балансиращата група – в оригинал, подписана и подпечатана;</w:t>
      </w:r>
    </w:p>
    <w:p w:rsidR="00CA32CD" w:rsidRPr="00D37EAE" w:rsidRDefault="00CA32CD" w:rsidP="00125503">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ru-RU" w:eastAsia="bg-BG"/>
        </w:rPr>
      </w:pPr>
      <w:r w:rsidRPr="00D37EAE">
        <w:rPr>
          <w:rFonts w:ascii="Times New Roman" w:hAnsi="Times New Roman"/>
          <w:sz w:val="24"/>
          <w:szCs w:val="24"/>
          <w:lang w:val="ru-RU" w:eastAsia="bg-BG"/>
        </w:rPr>
        <w:t xml:space="preserve">  2. ................................................................................................................</w:t>
      </w:r>
    </w:p>
    <w:p w:rsidR="00570620" w:rsidRPr="00D37EAE" w:rsidRDefault="00570620" w:rsidP="00CA32CD">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sidRPr="00D37EAE">
        <w:rPr>
          <w:rFonts w:ascii="Times New Roman" w:hAnsi="Times New Roman"/>
          <w:sz w:val="24"/>
          <w:szCs w:val="24"/>
          <w:lang w:val="ru-RU" w:eastAsia="bg-BG"/>
        </w:rPr>
        <w:t xml:space="preserve">   </w:t>
      </w:r>
    </w:p>
    <w:p w:rsidR="0038692A" w:rsidRPr="00D37EAE" w:rsidRDefault="0038692A"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7E4670" w:rsidRPr="00D37EAE" w:rsidRDefault="007E4670" w:rsidP="00A12EF3">
      <w:pPr>
        <w:tabs>
          <w:tab w:val="left" w:pos="709"/>
          <w:tab w:val="left" w:pos="993"/>
        </w:tabs>
        <w:spacing w:line="320" w:lineRule="exact"/>
        <w:ind w:left="4254" w:hanging="4254"/>
        <w:rPr>
          <w:rFonts w:ascii="Times New Roman" w:hAnsi="Times New Roman"/>
          <w:sz w:val="24"/>
          <w:szCs w:val="24"/>
        </w:rPr>
      </w:pPr>
      <w:r w:rsidRPr="00D37EAE">
        <w:rPr>
          <w:rFonts w:ascii="Times New Roman" w:hAnsi="Times New Roman"/>
          <w:sz w:val="24"/>
          <w:szCs w:val="24"/>
        </w:rPr>
        <w:t xml:space="preserve">Дата: ......................                  </w:t>
      </w:r>
      <w:r w:rsidRPr="00D37EAE">
        <w:rPr>
          <w:rFonts w:ascii="Times New Roman" w:hAnsi="Times New Roman"/>
          <w:sz w:val="24"/>
          <w:szCs w:val="24"/>
        </w:rPr>
        <w:tab/>
      </w:r>
      <w:r w:rsidRPr="00D37EAE">
        <w:rPr>
          <w:rFonts w:ascii="Times New Roman" w:hAnsi="Times New Roman"/>
          <w:sz w:val="24"/>
          <w:szCs w:val="24"/>
        </w:rPr>
        <w:tab/>
        <w:t xml:space="preserve"> ПОДПИС и ПЕЧАТ: </w:t>
      </w:r>
      <w:r w:rsidR="00601977" w:rsidRPr="00D37EAE">
        <w:rPr>
          <w:rFonts w:ascii="Times New Roman" w:hAnsi="Times New Roman"/>
          <w:sz w:val="24"/>
          <w:szCs w:val="24"/>
        </w:rPr>
        <w:t xml:space="preserve"> </w:t>
      </w:r>
      <w:r w:rsidRPr="00D37EAE">
        <w:rPr>
          <w:rFonts w:ascii="Times New Roman" w:hAnsi="Times New Roman"/>
          <w:sz w:val="24"/>
          <w:szCs w:val="24"/>
        </w:rPr>
        <w:t>................................</w:t>
      </w:r>
    </w:p>
    <w:p w:rsidR="007E4670" w:rsidRPr="00D37EAE" w:rsidRDefault="00A12EF3" w:rsidP="007E4670">
      <w:pPr>
        <w:tabs>
          <w:tab w:val="left" w:pos="709"/>
          <w:tab w:val="left" w:pos="993"/>
        </w:tabs>
        <w:spacing w:line="320" w:lineRule="exact"/>
        <w:ind w:left="3686" w:firstLine="2693"/>
        <w:rPr>
          <w:rFonts w:ascii="Times New Roman" w:hAnsi="Times New Roman"/>
          <w:sz w:val="24"/>
          <w:szCs w:val="24"/>
        </w:rPr>
      </w:pPr>
      <w:r w:rsidRPr="00D37EAE">
        <w:rPr>
          <w:rFonts w:ascii="Times New Roman" w:hAnsi="Times New Roman"/>
          <w:sz w:val="24"/>
          <w:szCs w:val="24"/>
        </w:rPr>
        <w:t xml:space="preserve">             </w:t>
      </w:r>
      <w:r w:rsidR="007E4670" w:rsidRPr="00D37EAE">
        <w:rPr>
          <w:rFonts w:ascii="Times New Roman" w:hAnsi="Times New Roman"/>
          <w:sz w:val="24"/>
          <w:szCs w:val="24"/>
        </w:rPr>
        <w:t xml:space="preserve"> </w:t>
      </w:r>
      <w:r w:rsidR="00601977" w:rsidRPr="00D37EAE">
        <w:rPr>
          <w:rFonts w:ascii="Times New Roman" w:hAnsi="Times New Roman"/>
          <w:sz w:val="24"/>
          <w:szCs w:val="24"/>
        </w:rPr>
        <w:t xml:space="preserve">     </w:t>
      </w:r>
      <w:r w:rsidR="007E4670" w:rsidRPr="00D37EAE">
        <w:rPr>
          <w:rFonts w:ascii="Times New Roman" w:hAnsi="Times New Roman"/>
          <w:sz w:val="24"/>
          <w:szCs w:val="24"/>
        </w:rPr>
        <w:t>(име и фамилия)</w:t>
      </w:r>
    </w:p>
    <w:p w:rsidR="007E4670" w:rsidRPr="00D37EAE" w:rsidRDefault="00F63D50" w:rsidP="007E4670">
      <w:pPr>
        <w:tabs>
          <w:tab w:val="left" w:pos="709"/>
          <w:tab w:val="left" w:pos="993"/>
        </w:tabs>
        <w:spacing w:line="320" w:lineRule="exact"/>
        <w:ind w:left="1176" w:firstLine="3780"/>
        <w:rPr>
          <w:rFonts w:ascii="Times New Roman" w:hAnsi="Times New Roman"/>
          <w:sz w:val="24"/>
          <w:szCs w:val="24"/>
        </w:rPr>
      </w:pPr>
      <w:r w:rsidRPr="00D37EAE">
        <w:rPr>
          <w:rFonts w:ascii="Times New Roman" w:hAnsi="Times New Roman"/>
          <w:sz w:val="24"/>
          <w:szCs w:val="24"/>
        </w:rPr>
        <w:t xml:space="preserve">  </w:t>
      </w:r>
      <w:r w:rsidR="007E4670" w:rsidRPr="00D37EAE">
        <w:rPr>
          <w:rFonts w:ascii="Times New Roman" w:hAnsi="Times New Roman"/>
          <w:sz w:val="24"/>
          <w:szCs w:val="24"/>
        </w:rPr>
        <w:t>....................................................................</w:t>
      </w:r>
    </w:p>
    <w:p w:rsidR="001D4A83" w:rsidRPr="00D37EAE" w:rsidRDefault="00A12EF3" w:rsidP="00A12EF3">
      <w:pPr>
        <w:tabs>
          <w:tab w:val="left" w:pos="709"/>
          <w:tab w:val="left" w:pos="993"/>
        </w:tabs>
        <w:spacing w:line="320" w:lineRule="exact"/>
        <w:ind w:left="7440" w:hanging="2762"/>
        <w:rPr>
          <w:rFonts w:ascii="Times New Roman" w:hAnsi="Times New Roman"/>
          <w:b/>
          <w:i/>
          <w:sz w:val="24"/>
          <w:szCs w:val="24"/>
          <w:u w:val="single"/>
        </w:rPr>
      </w:pPr>
      <w:r w:rsidRPr="00D37EAE">
        <w:rPr>
          <w:rFonts w:ascii="Times New Roman" w:hAnsi="Times New Roman"/>
          <w:sz w:val="24"/>
          <w:szCs w:val="24"/>
        </w:rPr>
        <w:t xml:space="preserve">   </w:t>
      </w:r>
      <w:r w:rsidR="00F63D50" w:rsidRPr="00D37EAE">
        <w:rPr>
          <w:rFonts w:ascii="Times New Roman" w:hAnsi="Times New Roman"/>
          <w:sz w:val="24"/>
          <w:szCs w:val="24"/>
        </w:rPr>
        <w:t xml:space="preserve"> </w:t>
      </w:r>
      <w:r w:rsidR="007E4670" w:rsidRPr="00D37EAE">
        <w:rPr>
          <w:rFonts w:ascii="Times New Roman" w:hAnsi="Times New Roman"/>
          <w:sz w:val="24"/>
          <w:szCs w:val="24"/>
        </w:rPr>
        <w:t>(длъжност на представляващия участника)</w:t>
      </w:r>
      <w:r w:rsidR="001D4A83" w:rsidRPr="00D37EAE">
        <w:rPr>
          <w:rFonts w:ascii="Times New Roman" w:hAnsi="Times New Roman"/>
          <w:b/>
          <w:i/>
          <w:sz w:val="24"/>
          <w:szCs w:val="24"/>
          <w:u w:val="single"/>
        </w:rPr>
        <w:br w:type="page"/>
      </w:r>
    </w:p>
    <w:p w:rsidR="00614C0C" w:rsidRPr="00D37EAE" w:rsidRDefault="00614C0C" w:rsidP="00614C0C">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r w:rsidRPr="00D37EAE">
        <w:rPr>
          <w:rFonts w:ascii="Times New Roman" w:eastAsia="Batang" w:hAnsi="Times New Roman"/>
          <w:sz w:val="24"/>
          <w:szCs w:val="24"/>
          <w:lang w:eastAsia="bg-BG"/>
        </w:rPr>
        <w:lastRenderedPageBreak/>
        <w:t>Образец № 2.2</w:t>
      </w:r>
    </w:p>
    <w:p w:rsidR="00614C0C" w:rsidRPr="00D37EAE" w:rsidRDefault="00614C0C" w:rsidP="00614C0C">
      <w:pPr>
        <w:tabs>
          <w:tab w:val="left" w:pos="709"/>
          <w:tab w:val="left" w:pos="993"/>
        </w:tabs>
        <w:spacing w:after="0"/>
        <w:ind w:right="-58" w:firstLine="709"/>
        <w:rPr>
          <w:rFonts w:ascii="Times New Roman" w:hAnsi="Times New Roman"/>
          <w:sz w:val="24"/>
          <w:szCs w:val="24"/>
        </w:rPr>
      </w:pPr>
    </w:p>
    <w:p w:rsidR="00614C0C" w:rsidRPr="00D37EAE" w:rsidRDefault="00614C0C" w:rsidP="00125503">
      <w:pPr>
        <w:tabs>
          <w:tab w:val="left" w:pos="709"/>
          <w:tab w:val="left" w:pos="993"/>
        </w:tabs>
        <w:spacing w:after="0"/>
        <w:ind w:right="-58"/>
        <w:rPr>
          <w:rFonts w:ascii="Times New Roman" w:hAnsi="Times New Roman"/>
          <w:sz w:val="24"/>
          <w:szCs w:val="24"/>
        </w:rPr>
      </w:pPr>
      <w:r w:rsidRPr="00D37EAE">
        <w:rPr>
          <w:rFonts w:ascii="Times New Roman" w:hAnsi="Times New Roman"/>
          <w:sz w:val="24"/>
          <w:szCs w:val="24"/>
        </w:rPr>
        <w:t>ДО</w:t>
      </w:r>
    </w:p>
    <w:p w:rsidR="00614C0C" w:rsidRPr="00D37EAE" w:rsidRDefault="00614C0C" w:rsidP="00125503">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ДИРЕКЦИЯ „УПРАВЛЕНИЕ НА СОБСТВЕНОСТТА И СОЦИАЛНИ ДЕЙНОСТИ“ -МИНИСТЕРСТВО НА ВЪТРЕШНИТЕ РАБОТИ</w:t>
      </w:r>
    </w:p>
    <w:p w:rsidR="00614C0C" w:rsidRPr="00D37EAE" w:rsidRDefault="00614C0C" w:rsidP="00125503">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 xml:space="preserve">ГР. СОФИЯ </w:t>
      </w:r>
    </w:p>
    <w:p w:rsidR="00614C0C" w:rsidRPr="00D37EAE" w:rsidRDefault="00614C0C" w:rsidP="00125503">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УЛ. “КНЯЗ БОРИС I” № 1</w:t>
      </w:r>
      <w:r w:rsidRPr="00D37EAE">
        <w:rPr>
          <w:rFonts w:ascii="Times New Roman" w:hAnsi="Times New Roman"/>
          <w:sz w:val="24"/>
          <w:szCs w:val="24"/>
          <w:lang w:val="en-US"/>
        </w:rPr>
        <w:t>2</w:t>
      </w:r>
      <w:r w:rsidRPr="00D37EAE">
        <w:rPr>
          <w:rFonts w:ascii="Times New Roman" w:hAnsi="Times New Roman"/>
          <w:sz w:val="24"/>
          <w:szCs w:val="24"/>
        </w:rPr>
        <w:t>4</w:t>
      </w:r>
    </w:p>
    <w:p w:rsidR="00614C0C" w:rsidRPr="00D37EAE" w:rsidRDefault="00614C0C" w:rsidP="00125503">
      <w:pPr>
        <w:tabs>
          <w:tab w:val="left" w:pos="709"/>
          <w:tab w:val="left" w:pos="993"/>
        </w:tabs>
        <w:spacing w:after="0"/>
        <w:ind w:right="-58" w:firstLine="709"/>
        <w:rPr>
          <w:rFonts w:ascii="Times New Roman" w:hAnsi="Times New Roman"/>
          <w:sz w:val="24"/>
          <w:szCs w:val="24"/>
          <w:highlight w:val="yellow"/>
        </w:rPr>
      </w:pPr>
    </w:p>
    <w:p w:rsidR="00614C0C" w:rsidRPr="00D37EAE" w:rsidRDefault="00614C0C" w:rsidP="00125503">
      <w:pPr>
        <w:tabs>
          <w:tab w:val="left" w:pos="709"/>
          <w:tab w:val="left" w:pos="993"/>
        </w:tabs>
        <w:spacing w:after="0"/>
        <w:ind w:right="-58" w:firstLine="709"/>
        <w:outlineLvl w:val="0"/>
        <w:rPr>
          <w:rFonts w:ascii="Times New Roman" w:eastAsia="Batang" w:hAnsi="Times New Roman"/>
          <w:b/>
          <w:sz w:val="24"/>
          <w:szCs w:val="24"/>
          <w:highlight w:val="yellow"/>
          <w:lang w:eastAsia="bg-BG"/>
        </w:rPr>
      </w:pPr>
    </w:p>
    <w:p w:rsidR="00614C0C" w:rsidRPr="00D37EAE" w:rsidRDefault="00614C0C" w:rsidP="00125503">
      <w:pPr>
        <w:tabs>
          <w:tab w:val="left" w:pos="709"/>
          <w:tab w:val="left" w:pos="993"/>
        </w:tabs>
        <w:spacing w:after="0"/>
        <w:ind w:right="-58"/>
        <w:jc w:val="center"/>
        <w:outlineLvl w:val="0"/>
        <w:rPr>
          <w:rFonts w:ascii="Times New Roman" w:eastAsia="Batang" w:hAnsi="Times New Roman"/>
          <w:b/>
          <w:sz w:val="24"/>
          <w:szCs w:val="24"/>
          <w:lang w:eastAsia="bg-BG"/>
        </w:rPr>
      </w:pPr>
      <w:r w:rsidRPr="00D37EAE">
        <w:rPr>
          <w:rFonts w:ascii="Times New Roman" w:eastAsia="Batang" w:hAnsi="Times New Roman"/>
          <w:b/>
          <w:sz w:val="24"/>
          <w:szCs w:val="24"/>
          <w:lang w:eastAsia="bg-BG"/>
        </w:rPr>
        <w:t>ПРЕДЛОЖЕНИЕ ЗА ИЗПЪЛНЕНИЕ НА ПОРЪЧКАТА</w:t>
      </w:r>
    </w:p>
    <w:p w:rsidR="00614C0C" w:rsidRPr="00D37EAE" w:rsidRDefault="00614C0C" w:rsidP="00125503">
      <w:pPr>
        <w:tabs>
          <w:tab w:val="left" w:pos="709"/>
          <w:tab w:val="left" w:pos="993"/>
        </w:tabs>
        <w:spacing w:after="0"/>
        <w:ind w:right="-58"/>
        <w:jc w:val="center"/>
        <w:outlineLvl w:val="0"/>
        <w:rPr>
          <w:rFonts w:ascii="Times New Roman" w:hAnsi="Times New Roman"/>
          <w:sz w:val="24"/>
          <w:szCs w:val="24"/>
        </w:rPr>
      </w:pPr>
    </w:p>
    <w:p w:rsidR="00614C0C" w:rsidRPr="00D37EAE" w:rsidRDefault="00614C0C" w:rsidP="00125503">
      <w:pPr>
        <w:tabs>
          <w:tab w:val="left" w:pos="709"/>
          <w:tab w:val="left" w:pos="993"/>
        </w:tabs>
        <w:autoSpaceDE w:val="0"/>
        <w:autoSpaceDN w:val="0"/>
        <w:adjustRightInd w:val="0"/>
        <w:spacing w:after="0"/>
        <w:ind w:right="-58"/>
        <w:jc w:val="both"/>
        <w:rPr>
          <w:rFonts w:ascii="Times New Roman" w:hAnsi="Times New Roman"/>
          <w:sz w:val="24"/>
          <w:szCs w:val="24"/>
        </w:rPr>
      </w:pPr>
      <w:r w:rsidRPr="00D37EAE">
        <w:rPr>
          <w:rFonts w:ascii="Times New Roman" w:hAnsi="Times New Roman"/>
          <w:sz w:val="24"/>
          <w:szCs w:val="24"/>
        </w:rPr>
        <w:t>с предмет: „</w:t>
      </w:r>
      <w:r w:rsidRPr="00D37EAE">
        <w:rPr>
          <w:rFonts w:ascii="Times New Roman" w:hAnsi="Times New Roman"/>
          <w:bCs/>
          <w:sz w:val="24"/>
          <w:szCs w:val="24"/>
          <w:lang w:val="en-GB" w:eastAsia="bg-BG"/>
        </w:rPr>
        <w:t>Избор на доставчик на активна нетна електрическа енергия и координатор на балансираща група за ниско и средно напрежение и администриране на разходите за пренос и достъп на структури на МВР, обслужвани от ДУССД</w:t>
      </w:r>
      <w:r w:rsidRPr="00D37EAE">
        <w:rPr>
          <w:rFonts w:ascii="Times New Roman" w:hAnsi="Times New Roman"/>
          <w:sz w:val="24"/>
          <w:szCs w:val="24"/>
        </w:rPr>
        <w:t>”</w:t>
      </w:r>
    </w:p>
    <w:p w:rsidR="00614C0C" w:rsidRPr="00D37EAE" w:rsidRDefault="00614C0C" w:rsidP="00125503">
      <w:pPr>
        <w:tabs>
          <w:tab w:val="left" w:pos="709"/>
          <w:tab w:val="left" w:pos="993"/>
        </w:tabs>
        <w:spacing w:after="0"/>
        <w:ind w:right="-58" w:firstLine="709"/>
        <w:rPr>
          <w:rFonts w:ascii="Times New Roman" w:hAnsi="Times New Roman"/>
          <w:sz w:val="24"/>
          <w:szCs w:val="24"/>
          <w:lang w:eastAsia="bg-BG"/>
        </w:rPr>
      </w:pPr>
    </w:p>
    <w:p w:rsidR="00614C0C" w:rsidRPr="00D37EAE" w:rsidRDefault="00614C0C" w:rsidP="00CE2A54">
      <w:pPr>
        <w:tabs>
          <w:tab w:val="left" w:pos="709"/>
          <w:tab w:val="left" w:pos="993"/>
        </w:tabs>
        <w:spacing w:after="0"/>
        <w:ind w:right="-58"/>
        <w:jc w:val="center"/>
        <w:rPr>
          <w:rFonts w:ascii="Times New Roman" w:hAnsi="Times New Roman"/>
          <w:sz w:val="24"/>
          <w:szCs w:val="24"/>
          <w:lang w:eastAsia="bg-BG"/>
        </w:rPr>
      </w:pPr>
      <w:r w:rsidRPr="00D37EAE">
        <w:rPr>
          <w:rFonts w:ascii="Times New Roman" w:hAnsi="Times New Roman"/>
          <w:sz w:val="24"/>
          <w:szCs w:val="24"/>
          <w:lang w:eastAsia="bg-BG"/>
        </w:rPr>
        <w:t xml:space="preserve">по обособена позиция № </w:t>
      </w:r>
      <w:r w:rsidR="001E0807" w:rsidRPr="00D37EAE">
        <w:rPr>
          <w:rFonts w:ascii="Times New Roman" w:hAnsi="Times New Roman"/>
          <w:sz w:val="24"/>
          <w:szCs w:val="24"/>
          <w:lang w:eastAsia="bg-BG"/>
        </w:rPr>
        <w:t>2</w:t>
      </w:r>
    </w:p>
    <w:p w:rsidR="00614C0C" w:rsidRPr="00D37EAE" w:rsidRDefault="00614C0C" w:rsidP="00125503">
      <w:pPr>
        <w:tabs>
          <w:tab w:val="left" w:pos="709"/>
          <w:tab w:val="left" w:pos="993"/>
        </w:tabs>
        <w:spacing w:after="0"/>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w:t>
      </w:r>
      <w:r w:rsidR="001E0807" w:rsidRPr="00D37EAE">
        <w:rPr>
          <w:rFonts w:ascii="Times New Roman" w:hAnsi="Times New Roman"/>
          <w:sz w:val="24"/>
          <w:szCs w:val="24"/>
          <w:lang w:eastAsia="bg-BG"/>
        </w:rPr>
        <w:t>Избор на доставчик на нетна активна електрическа енергия, координатор на балансираща група за средно напрежение и администриране на разходите за пренос и достъп за структури на МВР, обслужвани от ДУССД на територията на „ЧЕЗ Разпределение България” АД</w:t>
      </w:r>
      <w:r w:rsidRPr="00D37EAE">
        <w:rPr>
          <w:rFonts w:ascii="Times New Roman" w:hAnsi="Times New Roman"/>
          <w:sz w:val="24"/>
          <w:szCs w:val="24"/>
          <w:lang w:eastAsia="bg-BG"/>
        </w:rPr>
        <w:t>”</w:t>
      </w:r>
    </w:p>
    <w:p w:rsidR="00614C0C" w:rsidRPr="00D37EAE" w:rsidRDefault="00614C0C" w:rsidP="00125503">
      <w:pPr>
        <w:ind w:firstLine="1248"/>
        <w:jc w:val="both"/>
        <w:rPr>
          <w:rFonts w:ascii="Times New Roman" w:hAnsi="Times New Roman"/>
          <w:i/>
          <w:sz w:val="24"/>
          <w:szCs w:val="24"/>
          <w:lang w:eastAsia="bg-BG"/>
        </w:rPr>
      </w:pPr>
    </w:p>
    <w:p w:rsidR="00614C0C" w:rsidRPr="00D37EAE" w:rsidRDefault="00614C0C" w:rsidP="00125503">
      <w:pPr>
        <w:tabs>
          <w:tab w:val="left" w:pos="709"/>
          <w:tab w:val="left" w:pos="993"/>
        </w:tabs>
        <w:spacing w:after="0"/>
        <w:ind w:right="-58" w:firstLine="709"/>
        <w:rPr>
          <w:rFonts w:ascii="Times New Roman" w:hAnsi="Times New Roman"/>
          <w:b/>
          <w:sz w:val="24"/>
          <w:szCs w:val="24"/>
          <w:lang w:eastAsia="bg-BG"/>
        </w:rPr>
      </w:pPr>
      <w:r w:rsidRPr="00D37EAE">
        <w:rPr>
          <w:rFonts w:ascii="Times New Roman" w:hAnsi="Times New Roman"/>
          <w:sz w:val="24"/>
          <w:szCs w:val="24"/>
          <w:lang w:eastAsia="bg-BG"/>
        </w:rPr>
        <w:t>УВАЖАЕМИ ДАМИ И ГОСПОДА</w:t>
      </w:r>
      <w:r w:rsidRPr="00D37EAE">
        <w:rPr>
          <w:rFonts w:ascii="Times New Roman" w:hAnsi="Times New Roman"/>
          <w:b/>
          <w:sz w:val="24"/>
          <w:szCs w:val="24"/>
          <w:lang w:eastAsia="bg-BG"/>
        </w:rPr>
        <w:t>,</w:t>
      </w:r>
    </w:p>
    <w:p w:rsidR="00614C0C" w:rsidRPr="00D37EAE" w:rsidRDefault="00614C0C" w:rsidP="00125503">
      <w:pPr>
        <w:tabs>
          <w:tab w:val="left" w:pos="709"/>
          <w:tab w:val="left" w:pos="993"/>
        </w:tabs>
        <w:spacing w:after="0"/>
        <w:ind w:right="-58" w:firstLine="709"/>
        <w:rPr>
          <w:rFonts w:ascii="Times New Roman" w:hAnsi="Times New Roman"/>
          <w:b/>
          <w:sz w:val="24"/>
          <w:szCs w:val="24"/>
          <w:lang w:eastAsia="bg-BG"/>
        </w:rPr>
      </w:pPr>
    </w:p>
    <w:p w:rsidR="00614C0C" w:rsidRPr="00D37EAE" w:rsidRDefault="00614C0C" w:rsidP="00125503">
      <w:pPr>
        <w:tabs>
          <w:tab w:val="left" w:pos="709"/>
          <w:tab w:val="left" w:pos="993"/>
        </w:tabs>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с предмет: </w:t>
      </w:r>
      <w:r w:rsidRPr="00D37EAE">
        <w:rPr>
          <w:rFonts w:ascii="Times New Roman" w:hAnsi="Times New Roman"/>
          <w:sz w:val="24"/>
          <w:szCs w:val="24"/>
        </w:rPr>
        <w:t>„</w:t>
      </w:r>
      <w:r w:rsidRPr="00D37EAE">
        <w:rPr>
          <w:rFonts w:ascii="Times New Roman" w:hAnsi="Times New Roman"/>
          <w:bCs/>
          <w:sz w:val="24"/>
          <w:szCs w:val="24"/>
          <w:lang w:val="en-GB"/>
        </w:rPr>
        <w:t>Избор на доставчик на активна нетна електрическа енергия и координатор на балансираща група за ниско и средно напрежение и администриране на разходите за пренос и достъп на структури на МВР, обслужвани от ДУССД</w:t>
      </w:r>
      <w:r w:rsidRPr="00D37EAE">
        <w:rPr>
          <w:rFonts w:ascii="Times New Roman" w:hAnsi="Times New Roman"/>
          <w:sz w:val="24"/>
          <w:szCs w:val="24"/>
        </w:rPr>
        <w:t xml:space="preserve">“ по обособена позиция </w:t>
      </w:r>
      <w:r w:rsidRPr="00D37EAE">
        <w:rPr>
          <w:rFonts w:ascii="Times New Roman" w:hAnsi="Times New Roman"/>
          <w:sz w:val="24"/>
          <w:szCs w:val="24"/>
          <w:lang w:eastAsia="bg-BG"/>
        </w:rPr>
        <w:t xml:space="preserve">№ </w:t>
      </w:r>
      <w:r w:rsidR="001E0807" w:rsidRPr="00D37EAE">
        <w:rPr>
          <w:rFonts w:ascii="Times New Roman" w:hAnsi="Times New Roman"/>
          <w:sz w:val="24"/>
          <w:szCs w:val="24"/>
          <w:lang w:eastAsia="bg-BG"/>
        </w:rPr>
        <w:t>2</w:t>
      </w:r>
      <w:r w:rsidRPr="00D37EAE">
        <w:rPr>
          <w:rFonts w:ascii="Times New Roman" w:hAnsi="Times New Roman"/>
          <w:sz w:val="24"/>
          <w:szCs w:val="24"/>
          <w:lang w:eastAsia="bg-BG"/>
        </w:rPr>
        <w:t xml:space="preserve"> „</w:t>
      </w:r>
      <w:r w:rsidR="001E0807" w:rsidRPr="00D37EAE">
        <w:rPr>
          <w:rFonts w:ascii="Times New Roman" w:hAnsi="Times New Roman"/>
          <w:sz w:val="24"/>
          <w:szCs w:val="24"/>
          <w:lang w:eastAsia="bg-BG"/>
        </w:rPr>
        <w:t>Избор на доставчик на нетна активна електрическа енергия, координатор на балансираща група за средно напрежение и администриране на разходите за пренос и достъп за структури на МВР, обслужвани от ДУССД на територията на „ЧЕЗ Разпределение България” АД</w:t>
      </w:r>
      <w:r w:rsidRPr="00D37EAE">
        <w:rPr>
          <w:rFonts w:ascii="Times New Roman" w:hAnsi="Times New Roman"/>
          <w:sz w:val="24"/>
          <w:szCs w:val="24"/>
          <w:lang w:eastAsia="bg-BG"/>
        </w:rPr>
        <w:t xml:space="preserve">“ </w:t>
      </w:r>
      <w:r w:rsidRPr="00D37EAE">
        <w:rPr>
          <w:rFonts w:ascii="Times New Roman" w:hAnsi="Times New Roman"/>
          <w:sz w:val="24"/>
          <w:szCs w:val="24"/>
        </w:rPr>
        <w:t>, н</w:t>
      </w:r>
      <w:r w:rsidRPr="00D37EAE">
        <w:rPr>
          <w:rFonts w:ascii="Times New Roman" w:hAnsi="Times New Roman"/>
          <w:sz w:val="24"/>
          <w:szCs w:val="24"/>
          <w:lang w:eastAsia="bg-BG"/>
        </w:rPr>
        <w:t xml:space="preserve">ие: </w:t>
      </w:r>
    </w:p>
    <w:p w:rsidR="00614C0C" w:rsidRPr="00D37EAE" w:rsidRDefault="00614C0C" w:rsidP="00125503">
      <w:pPr>
        <w:tabs>
          <w:tab w:val="left" w:pos="709"/>
          <w:tab w:val="left" w:pos="993"/>
        </w:tabs>
        <w:spacing w:after="0"/>
        <w:ind w:right="-58"/>
        <w:rPr>
          <w:rFonts w:ascii="Times New Roman" w:hAnsi="Times New Roman"/>
          <w:sz w:val="24"/>
          <w:szCs w:val="24"/>
          <w:lang w:eastAsia="bg-BG"/>
        </w:rPr>
      </w:pPr>
      <w:r w:rsidRPr="00D37EAE">
        <w:rPr>
          <w:rFonts w:ascii="Times New Roman" w:hAnsi="Times New Roman"/>
          <w:sz w:val="24"/>
          <w:szCs w:val="24"/>
          <w:lang w:eastAsia="bg-BG"/>
        </w:rPr>
        <w:t>…</w:t>
      </w:r>
      <w:r w:rsidRPr="00D37EAE">
        <w:rPr>
          <w:rFonts w:ascii="Times New Roman" w:hAnsi="Times New Roman"/>
          <w:sz w:val="24"/>
          <w:szCs w:val="24"/>
          <w:lang w:val="ru-RU" w:eastAsia="bg-BG"/>
        </w:rPr>
        <w:t>…………</w:t>
      </w:r>
      <w:r w:rsidRPr="00D37EAE">
        <w:rPr>
          <w:rFonts w:ascii="Times New Roman" w:hAnsi="Times New Roman"/>
          <w:sz w:val="24"/>
          <w:szCs w:val="24"/>
          <w:lang w:eastAsia="bg-BG"/>
        </w:rPr>
        <w:t>………………………………………………………………………………………</w:t>
      </w:r>
    </w:p>
    <w:p w:rsidR="00614C0C" w:rsidRPr="00D37EAE" w:rsidRDefault="00614C0C" w:rsidP="00125503">
      <w:pPr>
        <w:tabs>
          <w:tab w:val="left" w:pos="709"/>
          <w:tab w:val="left" w:pos="993"/>
        </w:tabs>
        <w:spacing w:after="0"/>
        <w:ind w:right="-58" w:firstLine="709"/>
        <w:jc w:val="center"/>
        <w:rPr>
          <w:rFonts w:ascii="Times New Roman" w:hAnsi="Times New Roman"/>
          <w:sz w:val="20"/>
          <w:szCs w:val="20"/>
          <w:lang w:eastAsia="bg-BG"/>
        </w:rPr>
      </w:pPr>
      <w:r w:rsidRPr="00D37EAE">
        <w:rPr>
          <w:rFonts w:ascii="Times New Roman" w:hAnsi="Times New Roman"/>
          <w:sz w:val="20"/>
          <w:szCs w:val="20"/>
          <w:lang w:eastAsia="bg-BG"/>
        </w:rPr>
        <w:t>/изписва се името на участника/</w:t>
      </w:r>
    </w:p>
    <w:p w:rsidR="00614C0C" w:rsidRPr="00D37EAE" w:rsidRDefault="00614C0C" w:rsidP="00125503">
      <w:pPr>
        <w:tabs>
          <w:tab w:val="left" w:pos="709"/>
          <w:tab w:val="left" w:pos="993"/>
        </w:tabs>
        <w:spacing w:after="0"/>
        <w:ind w:right="-58"/>
        <w:rPr>
          <w:rFonts w:ascii="Times New Roman" w:hAnsi="Times New Roman"/>
          <w:sz w:val="24"/>
          <w:szCs w:val="24"/>
          <w:lang w:eastAsia="bg-BG"/>
        </w:rPr>
      </w:pPr>
      <w:r w:rsidRPr="00D37EAE">
        <w:rPr>
          <w:rFonts w:ascii="Times New Roman" w:hAnsi="Times New Roman"/>
          <w:sz w:val="24"/>
          <w:szCs w:val="24"/>
          <w:lang w:eastAsia="bg-BG"/>
        </w:rPr>
        <w:t>БУЛСТАТ/ЕИК ………………...…………..</w:t>
      </w:r>
    </w:p>
    <w:p w:rsidR="00614C0C" w:rsidRPr="00D37EAE" w:rsidRDefault="00614C0C" w:rsidP="00125503">
      <w:pPr>
        <w:tabs>
          <w:tab w:val="left" w:pos="709"/>
          <w:tab w:val="left" w:pos="993"/>
        </w:tabs>
        <w:spacing w:after="0"/>
        <w:ind w:right="-58"/>
        <w:rPr>
          <w:rFonts w:ascii="Times New Roman" w:hAnsi="Times New Roman"/>
          <w:sz w:val="24"/>
          <w:szCs w:val="24"/>
          <w:lang w:eastAsia="bg-BG"/>
        </w:rPr>
      </w:pPr>
      <w:r w:rsidRPr="00D37EAE">
        <w:rPr>
          <w:rFonts w:ascii="Times New Roman" w:hAnsi="Times New Roman"/>
          <w:sz w:val="24"/>
          <w:szCs w:val="24"/>
          <w:lang w:val="ru-RU" w:eastAsia="bg-BG"/>
        </w:rPr>
        <w:t xml:space="preserve">с адрес по регистрация </w:t>
      </w:r>
      <w:r w:rsidRPr="00D37EAE">
        <w:rPr>
          <w:rFonts w:ascii="Times New Roman" w:hAnsi="Times New Roman"/>
          <w:sz w:val="24"/>
          <w:szCs w:val="24"/>
          <w:lang w:eastAsia="bg-BG"/>
        </w:rPr>
        <w:t>……………………………………………………</w:t>
      </w:r>
      <w:r w:rsidRPr="00D37EAE">
        <w:rPr>
          <w:rFonts w:ascii="Times New Roman" w:hAnsi="Times New Roman"/>
          <w:sz w:val="24"/>
          <w:szCs w:val="24"/>
          <w:lang w:val="ru-RU" w:eastAsia="bg-BG"/>
        </w:rPr>
        <w:t>……………</w:t>
      </w:r>
    </w:p>
    <w:p w:rsidR="00614C0C" w:rsidRPr="00D37EAE" w:rsidRDefault="00614C0C" w:rsidP="00125503">
      <w:pPr>
        <w:tabs>
          <w:tab w:val="left" w:pos="709"/>
          <w:tab w:val="left" w:pos="993"/>
        </w:tabs>
        <w:spacing w:after="0"/>
        <w:ind w:right="-58" w:firstLine="709"/>
        <w:jc w:val="center"/>
        <w:rPr>
          <w:rFonts w:ascii="Times New Roman" w:hAnsi="Times New Roman"/>
          <w:sz w:val="24"/>
          <w:szCs w:val="24"/>
          <w:lang w:eastAsia="bg-BG"/>
        </w:rPr>
      </w:pPr>
    </w:p>
    <w:p w:rsidR="00614C0C" w:rsidRPr="00D37EAE" w:rsidRDefault="00614C0C" w:rsidP="00125503">
      <w:pPr>
        <w:tabs>
          <w:tab w:val="left" w:pos="709"/>
          <w:tab w:val="left" w:pos="993"/>
        </w:tabs>
        <w:autoSpaceDE w:val="0"/>
        <w:autoSpaceDN w:val="0"/>
        <w:adjustRightInd w:val="0"/>
        <w:spacing w:after="0"/>
        <w:ind w:right="-58"/>
        <w:jc w:val="both"/>
        <w:rPr>
          <w:rFonts w:ascii="Times New Roman" w:hAnsi="Times New Roman"/>
          <w:sz w:val="24"/>
          <w:szCs w:val="24"/>
          <w:lang w:eastAsia="bg-BG"/>
        </w:rPr>
      </w:pPr>
      <w:r w:rsidRPr="00D37EAE">
        <w:rPr>
          <w:rFonts w:ascii="Times New Roman" w:hAnsi="Times New Roman"/>
          <w:sz w:val="24"/>
          <w:szCs w:val="24"/>
          <w:lang w:eastAsia="bg-BG"/>
        </w:rPr>
        <w:t xml:space="preserve">предлагаме да изпълним поръчката по обособена позиция № </w:t>
      </w:r>
      <w:r w:rsidR="001E0807" w:rsidRPr="00D37EAE">
        <w:rPr>
          <w:rFonts w:ascii="Times New Roman" w:hAnsi="Times New Roman"/>
          <w:sz w:val="24"/>
          <w:szCs w:val="24"/>
          <w:lang w:eastAsia="bg-BG"/>
        </w:rPr>
        <w:t>2</w:t>
      </w:r>
      <w:r w:rsidRPr="00D37EAE">
        <w:rPr>
          <w:rFonts w:ascii="Times New Roman" w:hAnsi="Times New Roman"/>
          <w:sz w:val="24"/>
          <w:szCs w:val="24"/>
          <w:lang w:eastAsia="bg-BG"/>
        </w:rPr>
        <w:t xml:space="preserve"> „Избор на доставчик на нетна активна електрическа енергия, координатор на балансираща група за ниско напрежение и администриране на разходите за пренос и достъп за структури на МВР, обслужвани от ДУССД на територията на „ЧЕЗ Разпределение България” АД“</w:t>
      </w:r>
      <w:r w:rsidRPr="00D37EAE">
        <w:rPr>
          <w:rFonts w:ascii="Times New Roman" w:hAnsi="Times New Roman"/>
          <w:sz w:val="24"/>
          <w:szCs w:val="24"/>
        </w:rPr>
        <w:t>,</w:t>
      </w:r>
      <w:r w:rsidRPr="00D37EAE">
        <w:rPr>
          <w:rFonts w:ascii="Times New Roman" w:hAnsi="Times New Roman"/>
          <w:i/>
          <w:sz w:val="24"/>
          <w:szCs w:val="24"/>
          <w:lang w:eastAsia="bg-BG"/>
        </w:rPr>
        <w:t xml:space="preserve"> </w:t>
      </w:r>
      <w:r w:rsidRPr="00D37EAE">
        <w:rPr>
          <w:rFonts w:ascii="Times New Roman" w:hAnsi="Times New Roman"/>
          <w:sz w:val="24"/>
          <w:szCs w:val="24"/>
          <w:lang w:eastAsia="bg-BG"/>
        </w:rPr>
        <w:t>съгласно условията и изискванията на Възложителя при следните условия:</w:t>
      </w:r>
    </w:p>
    <w:p w:rsidR="00614C0C" w:rsidRPr="00B52AFF" w:rsidRDefault="00614C0C" w:rsidP="00125503">
      <w:pPr>
        <w:pStyle w:val="a8"/>
        <w:numPr>
          <w:ilvl w:val="0"/>
          <w:numId w:val="11"/>
        </w:numPr>
        <w:tabs>
          <w:tab w:val="clear" w:pos="1068"/>
          <w:tab w:val="num" w:pos="709"/>
          <w:tab w:val="left" w:pos="993"/>
        </w:tabs>
        <w:ind w:left="0" w:firstLine="708"/>
        <w:jc w:val="both"/>
        <w:rPr>
          <w:rFonts w:ascii="Times New Roman" w:hAnsi="Times New Roman"/>
          <w:sz w:val="24"/>
          <w:szCs w:val="24"/>
        </w:rPr>
      </w:pPr>
      <w:r w:rsidRPr="00B52AFF">
        <w:rPr>
          <w:rFonts w:ascii="Times New Roman" w:hAnsi="Times New Roman"/>
          <w:sz w:val="24"/>
          <w:szCs w:val="24"/>
        </w:rPr>
        <w:t xml:space="preserve">Запознати сме, че прогнозното количество електрическа енергия в обектите на структури на МВР, обслужвани от ДУССД за двадесет и четири месеца е </w:t>
      </w:r>
      <w:r w:rsidR="004270BB" w:rsidRPr="00B52AFF">
        <w:rPr>
          <w:rFonts w:ascii="Times New Roman" w:hAnsi="Times New Roman"/>
          <w:sz w:val="24"/>
          <w:szCs w:val="24"/>
        </w:rPr>
        <w:t xml:space="preserve">12 000 000 </w:t>
      </w:r>
      <w:r w:rsidR="00D11B34" w:rsidRPr="00B52AFF">
        <w:rPr>
          <w:rFonts w:ascii="Times New Roman" w:hAnsi="Times New Roman"/>
          <w:sz w:val="24"/>
          <w:szCs w:val="24"/>
        </w:rPr>
        <w:t xml:space="preserve">кВтч </w:t>
      </w:r>
      <w:r w:rsidR="00967879" w:rsidRPr="00B52AFF">
        <w:rPr>
          <w:rFonts w:ascii="Times New Roman" w:hAnsi="Times New Roman"/>
          <w:sz w:val="24"/>
          <w:szCs w:val="24"/>
        </w:rPr>
        <w:t xml:space="preserve">и същото е определено на база на количествата консумирана електрическа енергия на средно напрежение за една календарна година разпределени по месеци, съгласно таблица № 2 на техническата спецификация за </w:t>
      </w:r>
      <w:r w:rsidR="00967879" w:rsidRPr="00B52AFF">
        <w:rPr>
          <w:rFonts w:ascii="Times New Roman" w:hAnsi="Times New Roman"/>
          <w:sz w:val="24"/>
          <w:szCs w:val="24"/>
          <w:lang w:eastAsia="bg-BG"/>
        </w:rPr>
        <w:t>обособена позиция № 2</w:t>
      </w:r>
      <w:r w:rsidR="009121EE" w:rsidRPr="00B52AFF">
        <w:rPr>
          <w:rFonts w:ascii="Times New Roman" w:hAnsi="Times New Roman"/>
          <w:sz w:val="24"/>
          <w:szCs w:val="24"/>
          <w:lang w:eastAsia="bg-BG"/>
        </w:rPr>
        <w:t>.</w:t>
      </w:r>
    </w:p>
    <w:p w:rsidR="00614C0C" w:rsidRPr="00B52AFF" w:rsidRDefault="00614C0C" w:rsidP="00125503">
      <w:pPr>
        <w:numPr>
          <w:ilvl w:val="0"/>
          <w:numId w:val="11"/>
        </w:numPr>
        <w:tabs>
          <w:tab w:val="clear" w:pos="1068"/>
          <w:tab w:val="num" w:pos="0"/>
          <w:tab w:val="left" w:pos="709"/>
          <w:tab w:val="left" w:pos="851"/>
          <w:tab w:val="left" w:pos="993"/>
        </w:tabs>
        <w:ind w:left="0" w:firstLine="708"/>
        <w:jc w:val="both"/>
        <w:rPr>
          <w:rFonts w:ascii="Times New Roman" w:hAnsi="Times New Roman"/>
          <w:sz w:val="24"/>
          <w:szCs w:val="24"/>
        </w:rPr>
      </w:pPr>
      <w:r w:rsidRPr="00B52AFF">
        <w:rPr>
          <w:rFonts w:ascii="Times New Roman" w:hAnsi="Times New Roman"/>
          <w:sz w:val="24"/>
          <w:szCs w:val="24"/>
        </w:rPr>
        <w:lastRenderedPageBreak/>
        <w:t xml:space="preserve">Приемаме мястото на изпълнение на поръчката: В Структури на МВР, обслужвани от ДУССД, съгласно </w:t>
      </w:r>
      <w:r w:rsidR="0050115E" w:rsidRPr="00B52AFF">
        <w:rPr>
          <w:rFonts w:ascii="Times New Roman" w:hAnsi="Times New Roman"/>
          <w:sz w:val="24"/>
          <w:szCs w:val="24"/>
        </w:rPr>
        <w:t xml:space="preserve">Приложение № 2 на техническа спецификация за </w:t>
      </w:r>
      <w:r w:rsidR="0050115E" w:rsidRPr="00B52AFF">
        <w:rPr>
          <w:rFonts w:ascii="Times New Roman" w:hAnsi="Times New Roman"/>
          <w:sz w:val="24"/>
          <w:szCs w:val="24"/>
          <w:lang w:eastAsia="bg-BG"/>
        </w:rPr>
        <w:t>обособена позиция № 2</w:t>
      </w:r>
      <w:r w:rsidRPr="00B52AFF">
        <w:rPr>
          <w:rFonts w:ascii="Times New Roman" w:hAnsi="Times New Roman"/>
          <w:sz w:val="24"/>
          <w:szCs w:val="24"/>
        </w:rPr>
        <w:t>.</w:t>
      </w:r>
    </w:p>
    <w:p w:rsidR="003751F8" w:rsidRPr="00B52AFF" w:rsidRDefault="003751F8" w:rsidP="00B52AFF">
      <w:pPr>
        <w:numPr>
          <w:ilvl w:val="0"/>
          <w:numId w:val="11"/>
        </w:numPr>
        <w:tabs>
          <w:tab w:val="clear" w:pos="1068"/>
          <w:tab w:val="num" w:pos="709"/>
          <w:tab w:val="left" w:pos="993"/>
        </w:tabs>
        <w:ind w:left="0" w:firstLine="708"/>
        <w:jc w:val="both"/>
        <w:rPr>
          <w:rFonts w:ascii="Times New Roman" w:hAnsi="Times New Roman"/>
          <w:sz w:val="24"/>
          <w:szCs w:val="24"/>
        </w:rPr>
      </w:pPr>
      <w:r w:rsidRPr="00B52AFF">
        <w:rPr>
          <w:rFonts w:ascii="Times New Roman" w:hAnsi="Times New Roman"/>
          <w:sz w:val="24"/>
          <w:szCs w:val="24"/>
        </w:rPr>
        <w:t xml:space="preserve">Приемаме срока на изпълнение на договора за </w:t>
      </w:r>
      <w:r w:rsidRPr="00B52AFF">
        <w:rPr>
          <w:rFonts w:ascii="Times New Roman" w:hAnsi="Times New Roman"/>
          <w:sz w:val="24"/>
          <w:szCs w:val="24"/>
          <w:lang w:eastAsia="bg-BG"/>
        </w:rPr>
        <w:t xml:space="preserve">обособена позиция № 2 </w:t>
      </w:r>
      <w:r w:rsidRPr="00B52AFF">
        <w:rPr>
          <w:rFonts w:ascii="Times New Roman" w:hAnsi="Times New Roman"/>
          <w:sz w:val="24"/>
          <w:szCs w:val="24"/>
        </w:rPr>
        <w:t>да е 24 (двадесет и четири) месеца.</w:t>
      </w:r>
    </w:p>
    <w:p w:rsidR="00614C0C" w:rsidRPr="00B52AFF" w:rsidRDefault="003751F8" w:rsidP="003751F8">
      <w:pPr>
        <w:numPr>
          <w:ilvl w:val="0"/>
          <w:numId w:val="11"/>
        </w:numPr>
        <w:ind w:left="0" w:firstLine="708"/>
        <w:jc w:val="both"/>
        <w:rPr>
          <w:rFonts w:ascii="Times New Roman" w:hAnsi="Times New Roman"/>
          <w:sz w:val="24"/>
          <w:szCs w:val="24"/>
        </w:rPr>
      </w:pPr>
      <w:r w:rsidRPr="00B52AFF">
        <w:rPr>
          <w:rFonts w:ascii="Times New Roman" w:hAnsi="Times New Roman"/>
          <w:sz w:val="24"/>
          <w:szCs w:val="24"/>
        </w:rPr>
        <w:t xml:space="preserve">Приемаме и се задължаваме да извършваме следните изисквания към изпълнението на поръчката за </w:t>
      </w:r>
      <w:r w:rsidRPr="00B52AFF">
        <w:rPr>
          <w:rFonts w:ascii="Times New Roman" w:hAnsi="Times New Roman"/>
          <w:sz w:val="24"/>
          <w:szCs w:val="24"/>
          <w:lang w:eastAsia="bg-BG"/>
        </w:rPr>
        <w:t>обособена позиция № 2</w:t>
      </w:r>
      <w:r w:rsidR="00614C0C" w:rsidRPr="00B52AFF">
        <w:rPr>
          <w:rFonts w:ascii="Times New Roman" w:hAnsi="Times New Roman"/>
          <w:sz w:val="24"/>
          <w:szCs w:val="24"/>
        </w:rPr>
        <w:t>:</w:t>
      </w:r>
    </w:p>
    <w:p w:rsidR="00614C0C" w:rsidRPr="008D6963" w:rsidRDefault="005A7A82" w:rsidP="00125503">
      <w:pPr>
        <w:pStyle w:val="Heading30"/>
        <w:numPr>
          <w:ilvl w:val="1"/>
          <w:numId w:val="11"/>
        </w:numPr>
        <w:tabs>
          <w:tab w:val="left" w:pos="720"/>
          <w:tab w:val="left" w:pos="993"/>
          <w:tab w:val="left" w:pos="1134"/>
        </w:tabs>
        <w:spacing w:before="120" w:line="276" w:lineRule="auto"/>
        <w:ind w:left="0" w:firstLine="720"/>
        <w:rPr>
          <w:rFonts w:ascii="Times New Roman" w:hAnsi="Times New Roman"/>
          <w:sz w:val="24"/>
          <w:szCs w:val="24"/>
        </w:rPr>
      </w:pPr>
      <w:r w:rsidRPr="008D6963">
        <w:rPr>
          <w:rFonts w:ascii="Times New Roman" w:hAnsi="Times New Roman"/>
          <w:sz w:val="24"/>
          <w:szCs w:val="24"/>
        </w:rPr>
        <w:t xml:space="preserve">Упълномощени от възложителя ще изготвим </w:t>
      </w:r>
      <w:r w:rsidR="00614C0C" w:rsidRPr="008D6963">
        <w:rPr>
          <w:rFonts w:ascii="Times New Roman" w:hAnsi="Times New Roman"/>
          <w:sz w:val="24"/>
          <w:szCs w:val="24"/>
        </w:rPr>
        <w:t xml:space="preserve">всички необходими документи за извеждане и регистрация на нови обекти на възложителя на свободния пазар на електроенергия, както и всички действия за получаване на </w:t>
      </w:r>
      <w:r w:rsidR="004F0C0B" w:rsidRPr="008D6963">
        <w:rPr>
          <w:rFonts w:ascii="Times New Roman" w:hAnsi="Times New Roman"/>
          <w:sz w:val="24"/>
          <w:szCs w:val="24"/>
        </w:rPr>
        <w:t>достъп</w:t>
      </w:r>
      <w:r w:rsidR="004F0C0B">
        <w:rPr>
          <w:rFonts w:ascii="Times New Roman" w:hAnsi="Times New Roman"/>
          <w:sz w:val="24"/>
          <w:szCs w:val="24"/>
        </w:rPr>
        <w:t>/пренос</w:t>
      </w:r>
      <w:r w:rsidR="004F0C0B" w:rsidRPr="008D6963">
        <w:rPr>
          <w:rFonts w:ascii="Times New Roman" w:hAnsi="Times New Roman"/>
          <w:sz w:val="24"/>
          <w:szCs w:val="24"/>
        </w:rPr>
        <w:t xml:space="preserve"> до</w:t>
      </w:r>
      <w:r w:rsidR="004F0C0B">
        <w:rPr>
          <w:rFonts w:ascii="Times New Roman" w:hAnsi="Times New Roman"/>
          <w:sz w:val="24"/>
          <w:szCs w:val="24"/>
        </w:rPr>
        <w:t>/през</w:t>
      </w:r>
      <w:r w:rsidR="004F0C0B" w:rsidRPr="008D6963">
        <w:rPr>
          <w:rFonts w:ascii="Times New Roman" w:hAnsi="Times New Roman"/>
          <w:sz w:val="24"/>
          <w:szCs w:val="24"/>
        </w:rPr>
        <w:t xml:space="preserve"> разпределителната мрежа</w:t>
      </w:r>
      <w:r w:rsidR="00614C0C" w:rsidRPr="008D6963">
        <w:rPr>
          <w:rFonts w:ascii="Times New Roman" w:hAnsi="Times New Roman"/>
          <w:sz w:val="24"/>
          <w:szCs w:val="24"/>
        </w:rPr>
        <w:t>;</w:t>
      </w:r>
    </w:p>
    <w:p w:rsidR="00614C0C" w:rsidRPr="008D6963" w:rsidRDefault="00DE361A" w:rsidP="00125503">
      <w:pPr>
        <w:pStyle w:val="Heading30"/>
        <w:numPr>
          <w:ilvl w:val="1"/>
          <w:numId w:val="11"/>
        </w:numPr>
        <w:tabs>
          <w:tab w:val="left" w:pos="720"/>
          <w:tab w:val="left" w:pos="993"/>
          <w:tab w:val="left" w:pos="1134"/>
        </w:tabs>
        <w:spacing w:before="120" w:line="276" w:lineRule="auto"/>
        <w:ind w:left="0" w:firstLine="720"/>
        <w:rPr>
          <w:rFonts w:ascii="Times New Roman" w:hAnsi="Times New Roman"/>
          <w:sz w:val="24"/>
          <w:szCs w:val="24"/>
        </w:rPr>
      </w:pPr>
      <w:r w:rsidRPr="008D6963">
        <w:rPr>
          <w:rFonts w:ascii="Times New Roman" w:hAnsi="Times New Roman"/>
          <w:sz w:val="24"/>
          <w:szCs w:val="24"/>
        </w:rPr>
        <w:t>Ще включим възложителя като непряк член в стандартна балансираща група с координатор изпълнителя, съгласно Правилата за търговия с електрическа енергия (ПТЕЕ), без възложителят да заплаща такса за промяна принадлежността към балансиращата група, както и такса за регистрация и участие</w:t>
      </w:r>
      <w:r w:rsidR="00614C0C" w:rsidRPr="008D6963">
        <w:rPr>
          <w:rFonts w:ascii="Times New Roman" w:hAnsi="Times New Roman"/>
          <w:sz w:val="24"/>
          <w:szCs w:val="24"/>
        </w:rPr>
        <w:t>;</w:t>
      </w:r>
    </w:p>
    <w:p w:rsidR="00614C0C" w:rsidRPr="00D37EAE" w:rsidRDefault="00614C0C" w:rsidP="00125503">
      <w:pPr>
        <w:pStyle w:val="Heading30"/>
        <w:numPr>
          <w:ilvl w:val="1"/>
          <w:numId w:val="11"/>
        </w:numPr>
        <w:tabs>
          <w:tab w:val="left" w:pos="720"/>
          <w:tab w:val="left" w:pos="993"/>
          <w:tab w:val="left" w:pos="1134"/>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регистрираме обектите на възложителя пред „Електроенергиен системен оператор“ (ЕСО) ЕАД като активен член на пазара на електрическа енергия;</w:t>
      </w:r>
    </w:p>
    <w:p w:rsidR="00614C0C" w:rsidRPr="00D37EAE" w:rsidRDefault="00614C0C" w:rsidP="00125503">
      <w:pPr>
        <w:pStyle w:val="Heading30"/>
        <w:numPr>
          <w:ilvl w:val="1"/>
          <w:numId w:val="11"/>
        </w:numPr>
        <w:tabs>
          <w:tab w:val="left" w:pos="720"/>
          <w:tab w:val="left" w:pos="993"/>
          <w:tab w:val="left" w:pos="1134"/>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извършваме енергиен мониторинг и представяне на възложителя на необходимите графици, които се известяват (регистрират) в ЕСО, в които са отразени почасовите дневни нетни количества активна електрическа енергия и различни справки;</w:t>
      </w:r>
    </w:p>
    <w:p w:rsidR="00614C0C" w:rsidRPr="00D37EAE" w:rsidRDefault="00614C0C" w:rsidP="00125503">
      <w:pPr>
        <w:pStyle w:val="Heading30"/>
        <w:numPr>
          <w:ilvl w:val="1"/>
          <w:numId w:val="11"/>
        </w:numPr>
        <w:tabs>
          <w:tab w:val="left" w:pos="720"/>
          <w:tab w:val="left" w:pos="993"/>
          <w:tab w:val="left" w:pos="1134"/>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извършваме администриране на графиците и обмена на информация с лицензирания оператор на електроразпределителната мрежа (ОЕМ) на територията, на която се намира съответната измервателна точка;</w:t>
      </w:r>
    </w:p>
    <w:p w:rsidR="00614C0C" w:rsidRPr="00D37EAE" w:rsidRDefault="00614C0C" w:rsidP="00125503">
      <w:pPr>
        <w:pStyle w:val="Heading30"/>
        <w:numPr>
          <w:ilvl w:val="1"/>
          <w:numId w:val="11"/>
        </w:numPr>
        <w:tabs>
          <w:tab w:val="left" w:pos="720"/>
          <w:tab w:val="left" w:pos="993"/>
          <w:tab w:val="left" w:pos="1134"/>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извършваме регистриране на графици за доставка на електрическа енергия през уеб портал с възможност за генериране на различни справки – таблично и графично представяне на договорени и измерени количества електрическа енергия, небаланси;</w:t>
      </w:r>
    </w:p>
    <w:p w:rsidR="00614C0C" w:rsidRPr="00D37EAE" w:rsidRDefault="00614C0C" w:rsidP="00125503">
      <w:pPr>
        <w:pStyle w:val="Heading30"/>
        <w:numPr>
          <w:ilvl w:val="1"/>
          <w:numId w:val="11"/>
        </w:numPr>
        <w:tabs>
          <w:tab w:val="left" w:pos="720"/>
          <w:tab w:val="left" w:pos="993"/>
          <w:tab w:val="left" w:pos="1134"/>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предоставяме на възложителя възможност за следене на почасовите измерени количества електрическа енергия, като се предоставя информация в табличен и графичен вид;</w:t>
      </w:r>
    </w:p>
    <w:p w:rsidR="00614C0C" w:rsidRPr="00D37EAE" w:rsidRDefault="00614C0C" w:rsidP="00125503">
      <w:pPr>
        <w:pStyle w:val="Heading30"/>
        <w:numPr>
          <w:ilvl w:val="1"/>
          <w:numId w:val="11"/>
        </w:numPr>
        <w:tabs>
          <w:tab w:val="left" w:pos="720"/>
          <w:tab w:val="left" w:pos="993"/>
          <w:tab w:val="left" w:pos="1134"/>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поддържаме и предаваме на възложителя електронна база от данни за часовото и месечното потребление на електрическа енергия от възложителя;</w:t>
      </w:r>
    </w:p>
    <w:p w:rsidR="00614C0C" w:rsidRPr="00D37EAE" w:rsidRDefault="00614C0C" w:rsidP="00125503">
      <w:pPr>
        <w:pStyle w:val="Heading30"/>
        <w:numPr>
          <w:ilvl w:val="1"/>
          <w:numId w:val="11"/>
        </w:numPr>
        <w:tabs>
          <w:tab w:val="left" w:pos="720"/>
          <w:tab w:val="left" w:pos="993"/>
          <w:tab w:val="left" w:pos="1134"/>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изготвяме подробен индивидуален анализ на характерния товаров профил на възложителя с цел оценка на енергийната му ефективност;</w:t>
      </w:r>
    </w:p>
    <w:p w:rsidR="00614C0C" w:rsidRPr="00D37EAE" w:rsidRDefault="00614C0C" w:rsidP="00125503">
      <w:pPr>
        <w:pStyle w:val="Heading30"/>
        <w:numPr>
          <w:ilvl w:val="1"/>
          <w:numId w:val="11"/>
        </w:numPr>
        <w:tabs>
          <w:tab w:val="left" w:pos="720"/>
          <w:tab w:val="left" w:pos="1134"/>
          <w:tab w:val="left" w:pos="1276"/>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поемем отговорността за балансиране и всички дейности, свързани с участие в свободния пазар на електрическа енергия съгласно Закона за енергетиката (ЗЕ), ПТЕЕ и Правилата за измерване на количеството електрическа енергия (ПИКЕЕ);</w:t>
      </w:r>
    </w:p>
    <w:p w:rsidR="00614C0C" w:rsidRPr="00D37EAE" w:rsidRDefault="00614C0C" w:rsidP="00125503">
      <w:pPr>
        <w:pStyle w:val="Heading30"/>
        <w:numPr>
          <w:ilvl w:val="1"/>
          <w:numId w:val="11"/>
        </w:numPr>
        <w:tabs>
          <w:tab w:val="left" w:pos="720"/>
          <w:tab w:val="left" w:pos="1134"/>
          <w:tab w:val="left" w:pos="1276"/>
        </w:tabs>
        <w:spacing w:before="120" w:line="276" w:lineRule="auto"/>
        <w:ind w:left="0" w:firstLine="720"/>
        <w:rPr>
          <w:rFonts w:ascii="Times New Roman" w:hAnsi="Times New Roman"/>
          <w:sz w:val="24"/>
          <w:szCs w:val="24"/>
        </w:rPr>
      </w:pPr>
      <w:r w:rsidRPr="00D37EAE">
        <w:rPr>
          <w:rFonts w:ascii="Times New Roman" w:hAnsi="Times New Roman"/>
          <w:sz w:val="24"/>
          <w:szCs w:val="24"/>
        </w:rPr>
        <w:t>Декларираме, че към момента на подаване на офертата си имаме сключен рамков договор, съгласно чл. 11, т. 13 във връзка с чл. 23 от ПТЕЕ с мрежовия оператор „ЧЕЗ Разпределение България” АД за достъп и пренос до обектите на възложителя;</w:t>
      </w:r>
    </w:p>
    <w:p w:rsidR="00614C0C" w:rsidRPr="008D6963" w:rsidRDefault="00145112" w:rsidP="00125503">
      <w:pPr>
        <w:pStyle w:val="Heading30"/>
        <w:numPr>
          <w:ilvl w:val="1"/>
          <w:numId w:val="11"/>
        </w:numPr>
        <w:tabs>
          <w:tab w:val="left" w:pos="720"/>
          <w:tab w:val="left" w:pos="1134"/>
          <w:tab w:val="left" w:pos="1276"/>
        </w:tabs>
        <w:spacing w:before="120" w:line="276" w:lineRule="auto"/>
        <w:ind w:left="0" w:firstLine="720"/>
        <w:rPr>
          <w:rFonts w:ascii="Times New Roman" w:hAnsi="Times New Roman"/>
          <w:sz w:val="24"/>
          <w:szCs w:val="24"/>
        </w:rPr>
      </w:pPr>
      <w:r w:rsidRPr="008D6963">
        <w:rPr>
          <w:rFonts w:ascii="Times New Roman" w:hAnsi="Times New Roman"/>
          <w:sz w:val="24"/>
          <w:szCs w:val="24"/>
        </w:rPr>
        <w:t xml:space="preserve">Упълномощени от възложителя ще сключим договор между възложителя и доставчика от последна инстанция за доставка на електрическа енергия, съгласно чл. 15, ал. </w:t>
      </w:r>
      <w:r w:rsidR="008D6963" w:rsidRPr="008D6963">
        <w:rPr>
          <w:rFonts w:ascii="Times New Roman" w:hAnsi="Times New Roman"/>
          <w:sz w:val="24"/>
          <w:szCs w:val="24"/>
          <w:lang w:val="en-US"/>
        </w:rPr>
        <w:t>5</w:t>
      </w:r>
      <w:r w:rsidRPr="008D6963">
        <w:rPr>
          <w:rFonts w:ascii="Times New Roman" w:hAnsi="Times New Roman"/>
          <w:sz w:val="24"/>
          <w:szCs w:val="24"/>
        </w:rPr>
        <w:t xml:space="preserve"> от ПТЕЕ за нови обекти на възложителя</w:t>
      </w:r>
      <w:r w:rsidR="00614C0C" w:rsidRPr="008D6963">
        <w:rPr>
          <w:rFonts w:ascii="Times New Roman" w:hAnsi="Times New Roman"/>
          <w:sz w:val="24"/>
          <w:szCs w:val="24"/>
        </w:rPr>
        <w:t>;</w:t>
      </w:r>
    </w:p>
    <w:p w:rsidR="00614C0C" w:rsidRPr="00D37EAE" w:rsidRDefault="00614C0C" w:rsidP="00125503">
      <w:pPr>
        <w:pStyle w:val="Heading30"/>
        <w:numPr>
          <w:ilvl w:val="1"/>
          <w:numId w:val="11"/>
        </w:numPr>
        <w:tabs>
          <w:tab w:val="left" w:pos="720"/>
          <w:tab w:val="left" w:pos="1134"/>
          <w:tab w:val="left" w:pos="1276"/>
        </w:tabs>
        <w:spacing w:before="120" w:line="276" w:lineRule="auto"/>
        <w:ind w:left="0" w:firstLine="720"/>
        <w:rPr>
          <w:rFonts w:ascii="Times New Roman" w:hAnsi="Times New Roman"/>
          <w:sz w:val="24"/>
          <w:szCs w:val="24"/>
        </w:rPr>
      </w:pPr>
      <w:r w:rsidRPr="00D37EAE">
        <w:rPr>
          <w:rFonts w:ascii="Times New Roman" w:hAnsi="Times New Roman"/>
          <w:sz w:val="24"/>
          <w:szCs w:val="24"/>
        </w:rPr>
        <w:lastRenderedPageBreak/>
        <w:t>Ще осигуряваме непрекъснатост на електроснабдяването на обектите на възложителя;</w:t>
      </w:r>
    </w:p>
    <w:p w:rsidR="00614C0C" w:rsidRPr="00D37EAE" w:rsidRDefault="00614C0C" w:rsidP="00125503">
      <w:pPr>
        <w:pStyle w:val="Heading30"/>
        <w:numPr>
          <w:ilvl w:val="1"/>
          <w:numId w:val="11"/>
        </w:numPr>
        <w:tabs>
          <w:tab w:val="left" w:pos="720"/>
          <w:tab w:val="left" w:pos="1134"/>
          <w:tab w:val="left" w:pos="1276"/>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спазваме разпоредбите и правилата, заложени в ЗЕ и наредбите към него, както и ПТЕЕ и разпорежданията на ОЕМ така, че да не бъдем отстра</w:t>
      </w:r>
      <w:r w:rsidR="00A82DEB">
        <w:rPr>
          <w:rFonts w:ascii="Times New Roman" w:hAnsi="Times New Roman"/>
          <w:sz w:val="24"/>
          <w:szCs w:val="24"/>
        </w:rPr>
        <w:t>не</w:t>
      </w:r>
      <w:r w:rsidRPr="00D37EAE">
        <w:rPr>
          <w:rFonts w:ascii="Times New Roman" w:hAnsi="Times New Roman"/>
          <w:sz w:val="24"/>
          <w:szCs w:val="24"/>
        </w:rPr>
        <w:t>ни като регистриран търговец на електрическа енергия и координатор на балансираща група;</w:t>
      </w:r>
    </w:p>
    <w:p w:rsidR="00614C0C" w:rsidRDefault="00614C0C" w:rsidP="00125503">
      <w:pPr>
        <w:pStyle w:val="Heading30"/>
        <w:numPr>
          <w:ilvl w:val="1"/>
          <w:numId w:val="11"/>
        </w:numPr>
        <w:tabs>
          <w:tab w:val="left" w:pos="720"/>
          <w:tab w:val="left" w:pos="1276"/>
        </w:tabs>
        <w:spacing w:before="120" w:line="276" w:lineRule="auto"/>
        <w:ind w:left="0" w:firstLine="720"/>
        <w:rPr>
          <w:rFonts w:ascii="Times New Roman" w:hAnsi="Times New Roman"/>
          <w:sz w:val="24"/>
          <w:szCs w:val="24"/>
        </w:rPr>
      </w:pPr>
      <w:r w:rsidRPr="00D37EAE">
        <w:rPr>
          <w:rFonts w:ascii="Times New Roman" w:hAnsi="Times New Roman"/>
          <w:sz w:val="24"/>
          <w:szCs w:val="24"/>
        </w:rPr>
        <w:t>Приемаме, че предвид измененията в нормативните документи, касаещи промяната на собствеността или промяна на органа на управление на имота и смяна на лицето, което ползва даден имот, възложителят си запазва правото в случай на необходимост в срока на договора да бъдат включени нови обекти и изключени съществуващи, чрез подписване на двустранни допълнителни споразумения.</w:t>
      </w:r>
    </w:p>
    <w:p w:rsidR="004D1210" w:rsidRPr="00D37EAE" w:rsidRDefault="004D1210" w:rsidP="00125503">
      <w:pPr>
        <w:pStyle w:val="Heading30"/>
        <w:numPr>
          <w:ilvl w:val="1"/>
          <w:numId w:val="11"/>
        </w:numPr>
        <w:tabs>
          <w:tab w:val="left" w:pos="720"/>
          <w:tab w:val="left" w:pos="1276"/>
        </w:tabs>
        <w:spacing w:before="120" w:line="276" w:lineRule="auto"/>
        <w:ind w:left="0" w:firstLine="720"/>
        <w:rPr>
          <w:rFonts w:ascii="Times New Roman" w:hAnsi="Times New Roman"/>
          <w:sz w:val="24"/>
          <w:szCs w:val="24"/>
        </w:rPr>
      </w:pPr>
      <w:r>
        <w:rPr>
          <w:rFonts w:ascii="Times New Roman" w:hAnsi="Times New Roman"/>
          <w:sz w:val="24"/>
          <w:szCs w:val="24"/>
        </w:rPr>
        <w:t>Ще администрираме разходите за пренос и достъп до електрическата енергия в обектите на възложителя.</w:t>
      </w:r>
    </w:p>
    <w:p w:rsidR="00614C0C" w:rsidRPr="00D37EAE" w:rsidRDefault="00614C0C" w:rsidP="00125503">
      <w:pPr>
        <w:pStyle w:val="a8"/>
        <w:numPr>
          <w:ilvl w:val="0"/>
          <w:numId w:val="11"/>
        </w:numPr>
        <w:tabs>
          <w:tab w:val="clear" w:pos="1068"/>
          <w:tab w:val="num" w:pos="709"/>
          <w:tab w:val="left" w:pos="993"/>
        </w:tabs>
        <w:autoSpaceDE w:val="0"/>
        <w:autoSpaceDN w:val="0"/>
        <w:adjustRightInd w:val="0"/>
        <w:spacing w:after="0"/>
        <w:ind w:left="0" w:right="-58" w:firstLine="708"/>
        <w:jc w:val="both"/>
        <w:rPr>
          <w:rFonts w:ascii="Times New Roman" w:hAnsi="Times New Roman"/>
          <w:sz w:val="24"/>
          <w:szCs w:val="24"/>
        </w:rPr>
      </w:pPr>
      <w:r w:rsidRPr="00D37EAE">
        <w:rPr>
          <w:rFonts w:ascii="Times New Roman" w:hAnsi="Times New Roman"/>
          <w:sz w:val="24"/>
          <w:szCs w:val="24"/>
        </w:rPr>
        <w:t xml:space="preserve"> Представяме към настоящето предложение за изпълнение на поръчката списък-декларация (свободен текст) с броя на членовете в балансиращата ни група.</w:t>
      </w:r>
    </w:p>
    <w:p w:rsidR="00614C0C" w:rsidRPr="00D37EAE" w:rsidRDefault="00614C0C" w:rsidP="00125503">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D37EAE">
        <w:rPr>
          <w:rFonts w:ascii="Times New Roman" w:hAnsi="Times New Roman"/>
          <w:sz w:val="24"/>
          <w:szCs w:val="24"/>
        </w:rPr>
        <w:t>5.  С подаването на офертата си, като участник в обществената поръчка се съгласяваме с всички условия на възложителя, в т.ч. и с определения срок за валидност на офертата посочен в раздел IV.2.6 от обявлението на поръчката и с проекта на договор</w:t>
      </w:r>
      <w:r w:rsidR="00783C1B" w:rsidRPr="00D37EAE">
        <w:rPr>
          <w:rFonts w:ascii="Times New Roman" w:hAnsi="Times New Roman"/>
          <w:sz w:val="24"/>
          <w:szCs w:val="24"/>
        </w:rPr>
        <w:t xml:space="preserve"> за обособена позиция </w:t>
      </w:r>
      <w:r w:rsidR="00783C1B" w:rsidRPr="00D37EAE">
        <w:rPr>
          <w:rFonts w:ascii="Times New Roman" w:hAnsi="Times New Roman"/>
          <w:sz w:val="24"/>
          <w:szCs w:val="24"/>
          <w:lang w:eastAsia="bg-BG"/>
        </w:rPr>
        <w:t>№ 2</w:t>
      </w:r>
      <w:r w:rsidRPr="00D37EAE">
        <w:rPr>
          <w:rFonts w:ascii="Times New Roman" w:hAnsi="Times New Roman"/>
          <w:sz w:val="24"/>
          <w:szCs w:val="24"/>
        </w:rPr>
        <w:t>, приложен като неразделна част от документацията за обществената поръчка.</w:t>
      </w:r>
    </w:p>
    <w:p w:rsidR="00614C0C" w:rsidRPr="00D37EAE" w:rsidRDefault="00614C0C" w:rsidP="00125503">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en-US"/>
        </w:rPr>
      </w:pPr>
    </w:p>
    <w:p w:rsidR="00614C0C" w:rsidRPr="00D37EAE" w:rsidRDefault="00614C0C" w:rsidP="00125503">
      <w:pPr>
        <w:tabs>
          <w:tab w:val="left" w:pos="709"/>
        </w:tabs>
        <w:autoSpaceDE w:val="0"/>
        <w:autoSpaceDN w:val="0"/>
        <w:adjustRightInd w:val="0"/>
        <w:spacing w:after="0"/>
        <w:jc w:val="both"/>
        <w:rPr>
          <w:rFonts w:ascii="Times New Roman" w:hAnsi="Times New Roman"/>
          <w:b/>
          <w:bCs/>
          <w:i/>
          <w:sz w:val="24"/>
          <w:szCs w:val="24"/>
          <w:lang w:eastAsia="bg-BG"/>
        </w:rPr>
      </w:pPr>
      <w:r w:rsidRPr="00D37EAE">
        <w:rPr>
          <w:rFonts w:ascii="Times New Roman" w:hAnsi="Times New Roman"/>
          <w:sz w:val="24"/>
          <w:szCs w:val="24"/>
          <w:lang w:eastAsia="bg-BG"/>
        </w:rPr>
        <w:tab/>
        <w:t xml:space="preserve">Прилагаме следните документи, информация и декларации, неразделна част от настоящото предложение </w:t>
      </w:r>
      <w:r w:rsidRPr="00D37EAE">
        <w:rPr>
          <w:rFonts w:ascii="Times New Roman" w:hAnsi="Times New Roman"/>
          <w:i/>
          <w:sz w:val="24"/>
          <w:szCs w:val="24"/>
          <w:lang w:eastAsia="bg-BG"/>
        </w:rPr>
        <w:t>(в приложимите случай)</w:t>
      </w:r>
      <w:r w:rsidRPr="00D37EAE">
        <w:rPr>
          <w:rFonts w:ascii="Times New Roman" w:hAnsi="Times New Roman"/>
          <w:sz w:val="24"/>
          <w:szCs w:val="24"/>
          <w:lang w:eastAsia="bg-BG"/>
        </w:rPr>
        <w:t xml:space="preserve">: </w:t>
      </w:r>
    </w:p>
    <w:p w:rsidR="00614C0C" w:rsidRPr="00D37EAE" w:rsidRDefault="00614C0C" w:rsidP="00125503">
      <w:pPr>
        <w:tabs>
          <w:tab w:val="left" w:pos="709"/>
          <w:tab w:val="left" w:pos="993"/>
        </w:tabs>
        <w:spacing w:after="0"/>
        <w:ind w:firstLine="720"/>
        <w:jc w:val="both"/>
        <w:rPr>
          <w:rFonts w:ascii="Times New Roman" w:hAnsi="Times New Roman"/>
          <w:sz w:val="24"/>
          <w:szCs w:val="24"/>
          <w:lang w:val="ru-RU" w:eastAsia="bg-BG"/>
        </w:rPr>
      </w:pPr>
      <w:r w:rsidRPr="00D37EAE">
        <w:rPr>
          <w:rFonts w:ascii="Times New Roman" w:hAnsi="Times New Roman"/>
          <w:sz w:val="24"/>
          <w:szCs w:val="24"/>
          <w:lang w:val="ru-RU" w:eastAsia="bg-BG"/>
        </w:rPr>
        <w:t xml:space="preserve">  1. Списък-декларация (свободен текст) с броя на членовете в балансиращата група – в оригинал, подписана и подпечатана;</w:t>
      </w:r>
    </w:p>
    <w:p w:rsidR="00614C0C" w:rsidRPr="00D37EAE" w:rsidRDefault="00614C0C" w:rsidP="00125503">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ru-RU" w:eastAsia="bg-BG"/>
        </w:rPr>
      </w:pPr>
      <w:r w:rsidRPr="00D37EAE">
        <w:rPr>
          <w:rFonts w:ascii="Times New Roman" w:hAnsi="Times New Roman"/>
          <w:sz w:val="24"/>
          <w:szCs w:val="24"/>
          <w:lang w:val="ru-RU" w:eastAsia="bg-BG"/>
        </w:rPr>
        <w:t xml:space="preserve">  2. ................................................................................................................</w:t>
      </w:r>
    </w:p>
    <w:p w:rsidR="00614C0C" w:rsidRPr="00D37EAE" w:rsidRDefault="00614C0C" w:rsidP="00614C0C">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sidRPr="00D37EAE">
        <w:rPr>
          <w:rFonts w:ascii="Times New Roman" w:hAnsi="Times New Roman"/>
          <w:sz w:val="24"/>
          <w:szCs w:val="24"/>
          <w:lang w:val="ru-RU" w:eastAsia="bg-BG"/>
        </w:rPr>
        <w:t xml:space="preserve">   </w:t>
      </w:r>
    </w:p>
    <w:p w:rsidR="00614C0C" w:rsidRPr="00D37EAE" w:rsidRDefault="00614C0C" w:rsidP="00614C0C">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614C0C" w:rsidRPr="00D37EAE" w:rsidRDefault="00614C0C" w:rsidP="00614C0C">
      <w:pPr>
        <w:tabs>
          <w:tab w:val="left" w:pos="709"/>
          <w:tab w:val="left" w:pos="993"/>
        </w:tabs>
        <w:spacing w:line="320" w:lineRule="exact"/>
        <w:ind w:left="4254" w:hanging="4254"/>
        <w:rPr>
          <w:rFonts w:ascii="Times New Roman" w:hAnsi="Times New Roman"/>
          <w:sz w:val="24"/>
          <w:szCs w:val="24"/>
        </w:rPr>
      </w:pPr>
      <w:r w:rsidRPr="00D37EAE">
        <w:rPr>
          <w:rFonts w:ascii="Times New Roman" w:hAnsi="Times New Roman"/>
          <w:sz w:val="24"/>
          <w:szCs w:val="24"/>
        </w:rPr>
        <w:t xml:space="preserve">Дата: ......................                  </w:t>
      </w:r>
      <w:r w:rsidRPr="00D37EAE">
        <w:rPr>
          <w:rFonts w:ascii="Times New Roman" w:hAnsi="Times New Roman"/>
          <w:sz w:val="24"/>
          <w:szCs w:val="24"/>
        </w:rPr>
        <w:tab/>
      </w:r>
      <w:r w:rsidRPr="00D37EAE">
        <w:rPr>
          <w:rFonts w:ascii="Times New Roman" w:hAnsi="Times New Roman"/>
          <w:sz w:val="24"/>
          <w:szCs w:val="24"/>
        </w:rPr>
        <w:tab/>
        <w:t xml:space="preserve"> ПОДПИС и ПЕЧАТ:  ................................</w:t>
      </w:r>
    </w:p>
    <w:p w:rsidR="00614C0C" w:rsidRPr="00D37EAE" w:rsidRDefault="00614C0C" w:rsidP="00614C0C">
      <w:pPr>
        <w:tabs>
          <w:tab w:val="left" w:pos="709"/>
          <w:tab w:val="left" w:pos="993"/>
        </w:tabs>
        <w:spacing w:line="320" w:lineRule="exact"/>
        <w:ind w:left="3686" w:firstLine="2693"/>
        <w:rPr>
          <w:rFonts w:ascii="Times New Roman" w:hAnsi="Times New Roman"/>
          <w:sz w:val="24"/>
          <w:szCs w:val="24"/>
        </w:rPr>
      </w:pPr>
      <w:r w:rsidRPr="00D37EAE">
        <w:rPr>
          <w:rFonts w:ascii="Times New Roman" w:hAnsi="Times New Roman"/>
          <w:sz w:val="24"/>
          <w:szCs w:val="24"/>
        </w:rPr>
        <w:t xml:space="preserve">                   (име и фамилия)</w:t>
      </w:r>
    </w:p>
    <w:p w:rsidR="00614C0C" w:rsidRPr="00D37EAE" w:rsidRDefault="00614C0C" w:rsidP="00614C0C">
      <w:pPr>
        <w:tabs>
          <w:tab w:val="left" w:pos="709"/>
          <w:tab w:val="left" w:pos="993"/>
        </w:tabs>
        <w:spacing w:line="320" w:lineRule="exact"/>
        <w:ind w:left="1176" w:firstLine="3780"/>
        <w:rPr>
          <w:rFonts w:ascii="Times New Roman" w:hAnsi="Times New Roman"/>
          <w:sz w:val="24"/>
          <w:szCs w:val="24"/>
        </w:rPr>
      </w:pPr>
      <w:r w:rsidRPr="00D37EAE">
        <w:rPr>
          <w:rFonts w:ascii="Times New Roman" w:hAnsi="Times New Roman"/>
          <w:sz w:val="24"/>
          <w:szCs w:val="24"/>
        </w:rPr>
        <w:t xml:space="preserve">  ....................................................................</w:t>
      </w:r>
    </w:p>
    <w:p w:rsidR="00614C0C" w:rsidRPr="00D37EAE" w:rsidRDefault="005218BD" w:rsidP="005218BD">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r>
        <w:rPr>
          <w:rFonts w:ascii="Times New Roman" w:hAnsi="Times New Roman"/>
          <w:sz w:val="24"/>
          <w:szCs w:val="24"/>
        </w:rPr>
        <w:t xml:space="preserve">                                                          </w:t>
      </w:r>
      <w:r w:rsidR="00614C0C" w:rsidRPr="00D37EAE">
        <w:rPr>
          <w:rFonts w:ascii="Times New Roman" w:hAnsi="Times New Roman"/>
          <w:sz w:val="24"/>
          <w:szCs w:val="24"/>
        </w:rPr>
        <w:t>(длъжност на представляващия участника)</w:t>
      </w:r>
    </w:p>
    <w:p w:rsidR="00614C0C" w:rsidRPr="00D37EAE" w:rsidRDefault="00614C0C"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614C0C" w:rsidRPr="00D37EAE" w:rsidRDefault="00614C0C"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614C0C" w:rsidRPr="00D37EAE" w:rsidRDefault="00614C0C"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614C0C" w:rsidRPr="00D37EAE" w:rsidRDefault="00614C0C"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614C0C" w:rsidRPr="00D37EAE" w:rsidRDefault="00614C0C"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614C0C" w:rsidRPr="00D37EAE" w:rsidRDefault="00614C0C"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614C0C" w:rsidRPr="00D37EAE" w:rsidRDefault="00614C0C"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614C0C" w:rsidRPr="00D37EAE" w:rsidRDefault="00614C0C"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614C0C" w:rsidRPr="00D37EAE" w:rsidRDefault="00614C0C"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614C0C" w:rsidRPr="00D37EAE" w:rsidRDefault="00614C0C"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614C0C" w:rsidRPr="00D37EAE" w:rsidRDefault="00614C0C"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614C0C" w:rsidRPr="00D37EAE" w:rsidRDefault="00614C0C"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E22735" w:rsidRPr="00D37EAE" w:rsidRDefault="00E22735" w:rsidP="00E22735">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r w:rsidRPr="00D37EAE">
        <w:rPr>
          <w:rFonts w:ascii="Times New Roman" w:eastAsia="Batang" w:hAnsi="Times New Roman"/>
          <w:sz w:val="24"/>
          <w:szCs w:val="24"/>
          <w:lang w:eastAsia="bg-BG"/>
        </w:rPr>
        <w:lastRenderedPageBreak/>
        <w:t>Образец № 2.3</w:t>
      </w:r>
    </w:p>
    <w:p w:rsidR="00E22735" w:rsidRPr="00D37EAE" w:rsidRDefault="00E22735" w:rsidP="00E22735">
      <w:pPr>
        <w:tabs>
          <w:tab w:val="left" w:pos="709"/>
          <w:tab w:val="left" w:pos="993"/>
        </w:tabs>
        <w:spacing w:after="0"/>
        <w:ind w:right="-58" w:firstLine="709"/>
        <w:rPr>
          <w:rFonts w:ascii="Times New Roman" w:hAnsi="Times New Roman"/>
          <w:sz w:val="24"/>
          <w:szCs w:val="24"/>
        </w:rPr>
      </w:pPr>
    </w:p>
    <w:p w:rsidR="00E22735" w:rsidRPr="00D37EAE" w:rsidRDefault="00E22735" w:rsidP="00125503">
      <w:pPr>
        <w:tabs>
          <w:tab w:val="left" w:pos="709"/>
          <w:tab w:val="left" w:pos="993"/>
        </w:tabs>
        <w:spacing w:after="0"/>
        <w:ind w:right="-58"/>
        <w:rPr>
          <w:rFonts w:ascii="Times New Roman" w:hAnsi="Times New Roman"/>
          <w:sz w:val="24"/>
          <w:szCs w:val="24"/>
        </w:rPr>
      </w:pPr>
      <w:r w:rsidRPr="00D37EAE">
        <w:rPr>
          <w:rFonts w:ascii="Times New Roman" w:hAnsi="Times New Roman"/>
          <w:sz w:val="24"/>
          <w:szCs w:val="24"/>
        </w:rPr>
        <w:t>ДО</w:t>
      </w:r>
    </w:p>
    <w:p w:rsidR="00E22735" w:rsidRPr="00D37EAE" w:rsidRDefault="00E22735" w:rsidP="00125503">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ДИРЕКЦИЯ „УПРАВЛЕНИЕ НА СОБСТВЕНОСТТА И СОЦИАЛНИ ДЕЙНОСТИ“ -МИНИСТЕРСТВО НА ВЪТРЕШНИТЕ РАБОТИ</w:t>
      </w:r>
    </w:p>
    <w:p w:rsidR="00E22735" w:rsidRPr="00D37EAE" w:rsidRDefault="00E22735" w:rsidP="00125503">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 xml:space="preserve">ГР. СОФИЯ </w:t>
      </w:r>
    </w:p>
    <w:p w:rsidR="00E22735" w:rsidRPr="00D37EAE" w:rsidRDefault="00E22735" w:rsidP="00125503">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УЛ. “КНЯЗ БОРИС I” № 1</w:t>
      </w:r>
      <w:r w:rsidRPr="00D37EAE">
        <w:rPr>
          <w:rFonts w:ascii="Times New Roman" w:hAnsi="Times New Roman"/>
          <w:sz w:val="24"/>
          <w:szCs w:val="24"/>
          <w:lang w:val="en-US"/>
        </w:rPr>
        <w:t>2</w:t>
      </w:r>
      <w:r w:rsidRPr="00D37EAE">
        <w:rPr>
          <w:rFonts w:ascii="Times New Roman" w:hAnsi="Times New Roman"/>
          <w:sz w:val="24"/>
          <w:szCs w:val="24"/>
        </w:rPr>
        <w:t>4</w:t>
      </w:r>
    </w:p>
    <w:p w:rsidR="00E22735" w:rsidRPr="00D37EAE" w:rsidRDefault="00E22735" w:rsidP="00125503">
      <w:pPr>
        <w:tabs>
          <w:tab w:val="left" w:pos="709"/>
          <w:tab w:val="left" w:pos="993"/>
        </w:tabs>
        <w:spacing w:after="0"/>
        <w:ind w:right="-58" w:firstLine="709"/>
        <w:rPr>
          <w:rFonts w:ascii="Times New Roman" w:hAnsi="Times New Roman"/>
          <w:sz w:val="24"/>
          <w:szCs w:val="24"/>
          <w:highlight w:val="yellow"/>
        </w:rPr>
      </w:pPr>
    </w:p>
    <w:p w:rsidR="00E22735" w:rsidRPr="00D37EAE" w:rsidRDefault="00E22735" w:rsidP="00125503">
      <w:pPr>
        <w:tabs>
          <w:tab w:val="left" w:pos="709"/>
          <w:tab w:val="left" w:pos="993"/>
        </w:tabs>
        <w:spacing w:after="0"/>
        <w:ind w:right="-58" w:firstLine="709"/>
        <w:outlineLvl w:val="0"/>
        <w:rPr>
          <w:rFonts w:ascii="Times New Roman" w:eastAsia="Batang" w:hAnsi="Times New Roman"/>
          <w:b/>
          <w:sz w:val="24"/>
          <w:szCs w:val="24"/>
          <w:highlight w:val="yellow"/>
          <w:lang w:eastAsia="bg-BG"/>
        </w:rPr>
      </w:pPr>
    </w:p>
    <w:p w:rsidR="00E22735" w:rsidRPr="00D37EAE" w:rsidRDefault="00E22735" w:rsidP="00125503">
      <w:pPr>
        <w:tabs>
          <w:tab w:val="left" w:pos="709"/>
          <w:tab w:val="left" w:pos="993"/>
        </w:tabs>
        <w:spacing w:after="0"/>
        <w:ind w:right="-58"/>
        <w:jc w:val="center"/>
        <w:outlineLvl w:val="0"/>
        <w:rPr>
          <w:rFonts w:ascii="Times New Roman" w:eastAsia="Batang" w:hAnsi="Times New Roman"/>
          <w:b/>
          <w:sz w:val="24"/>
          <w:szCs w:val="24"/>
          <w:lang w:eastAsia="bg-BG"/>
        </w:rPr>
      </w:pPr>
      <w:r w:rsidRPr="00D37EAE">
        <w:rPr>
          <w:rFonts w:ascii="Times New Roman" w:eastAsia="Batang" w:hAnsi="Times New Roman"/>
          <w:b/>
          <w:sz w:val="24"/>
          <w:szCs w:val="24"/>
          <w:lang w:eastAsia="bg-BG"/>
        </w:rPr>
        <w:t>ПРЕДЛОЖЕНИЕ ЗА ИЗПЪЛНЕНИЕ НА ПОРЪЧКАТА</w:t>
      </w:r>
    </w:p>
    <w:p w:rsidR="00E22735" w:rsidRPr="00D37EAE" w:rsidRDefault="00E22735" w:rsidP="00125503">
      <w:pPr>
        <w:tabs>
          <w:tab w:val="left" w:pos="709"/>
          <w:tab w:val="left" w:pos="993"/>
        </w:tabs>
        <w:spacing w:after="0"/>
        <w:ind w:right="-58"/>
        <w:jc w:val="center"/>
        <w:outlineLvl w:val="0"/>
        <w:rPr>
          <w:rFonts w:ascii="Times New Roman" w:hAnsi="Times New Roman"/>
          <w:sz w:val="24"/>
          <w:szCs w:val="24"/>
        </w:rPr>
      </w:pPr>
    </w:p>
    <w:p w:rsidR="00E22735" w:rsidRPr="00D37EAE" w:rsidRDefault="00E22735" w:rsidP="00125503">
      <w:pPr>
        <w:tabs>
          <w:tab w:val="left" w:pos="709"/>
          <w:tab w:val="left" w:pos="993"/>
        </w:tabs>
        <w:autoSpaceDE w:val="0"/>
        <w:autoSpaceDN w:val="0"/>
        <w:adjustRightInd w:val="0"/>
        <w:spacing w:after="0"/>
        <w:ind w:right="-58"/>
        <w:jc w:val="both"/>
        <w:rPr>
          <w:rFonts w:ascii="Times New Roman" w:hAnsi="Times New Roman"/>
          <w:sz w:val="24"/>
          <w:szCs w:val="24"/>
        </w:rPr>
      </w:pPr>
      <w:r w:rsidRPr="00D37EAE">
        <w:rPr>
          <w:rFonts w:ascii="Times New Roman" w:hAnsi="Times New Roman"/>
          <w:sz w:val="24"/>
          <w:szCs w:val="24"/>
        </w:rPr>
        <w:t>с предмет: „</w:t>
      </w:r>
      <w:r w:rsidRPr="00D37EAE">
        <w:rPr>
          <w:rFonts w:ascii="Times New Roman" w:hAnsi="Times New Roman"/>
          <w:bCs/>
          <w:sz w:val="24"/>
          <w:szCs w:val="24"/>
          <w:lang w:val="en-GB" w:eastAsia="bg-BG"/>
        </w:rPr>
        <w:t>Избор на доставчик на активна нетна електрическа енергия и координатор на балансираща група за ниско и средно напрежение и администриране на разходите за пренос и достъп на структури на МВР, обслужвани от ДУССД</w:t>
      </w:r>
      <w:r w:rsidRPr="00D37EAE">
        <w:rPr>
          <w:rFonts w:ascii="Times New Roman" w:hAnsi="Times New Roman"/>
          <w:sz w:val="24"/>
          <w:szCs w:val="24"/>
        </w:rPr>
        <w:t>”</w:t>
      </w:r>
    </w:p>
    <w:p w:rsidR="00E22735" w:rsidRPr="00D37EAE" w:rsidRDefault="00E22735" w:rsidP="00125503">
      <w:pPr>
        <w:tabs>
          <w:tab w:val="left" w:pos="709"/>
          <w:tab w:val="left" w:pos="993"/>
        </w:tabs>
        <w:spacing w:after="0"/>
        <w:ind w:right="-58" w:firstLine="709"/>
        <w:rPr>
          <w:rFonts w:ascii="Times New Roman" w:hAnsi="Times New Roman"/>
          <w:sz w:val="24"/>
          <w:szCs w:val="24"/>
          <w:lang w:eastAsia="bg-BG"/>
        </w:rPr>
      </w:pPr>
    </w:p>
    <w:p w:rsidR="00E22735" w:rsidRPr="00D37EAE" w:rsidRDefault="00E22735" w:rsidP="00CE2A54">
      <w:pPr>
        <w:tabs>
          <w:tab w:val="left" w:pos="709"/>
          <w:tab w:val="left" w:pos="993"/>
        </w:tabs>
        <w:spacing w:after="0"/>
        <w:ind w:right="-58"/>
        <w:jc w:val="center"/>
        <w:rPr>
          <w:rFonts w:ascii="Times New Roman" w:hAnsi="Times New Roman"/>
          <w:sz w:val="24"/>
          <w:szCs w:val="24"/>
          <w:lang w:eastAsia="bg-BG"/>
        </w:rPr>
      </w:pPr>
      <w:r w:rsidRPr="00D37EAE">
        <w:rPr>
          <w:rFonts w:ascii="Times New Roman" w:hAnsi="Times New Roman"/>
          <w:sz w:val="24"/>
          <w:szCs w:val="24"/>
          <w:lang w:eastAsia="bg-BG"/>
        </w:rPr>
        <w:t xml:space="preserve">по обособена позиция № </w:t>
      </w:r>
      <w:r w:rsidR="007A670B" w:rsidRPr="00D37EAE">
        <w:rPr>
          <w:rFonts w:ascii="Times New Roman" w:hAnsi="Times New Roman"/>
          <w:sz w:val="24"/>
          <w:szCs w:val="24"/>
          <w:lang w:eastAsia="bg-BG"/>
        </w:rPr>
        <w:t>3</w:t>
      </w:r>
    </w:p>
    <w:p w:rsidR="00E22735" w:rsidRPr="00D37EAE" w:rsidRDefault="00E22735" w:rsidP="00125503">
      <w:pPr>
        <w:tabs>
          <w:tab w:val="left" w:pos="709"/>
          <w:tab w:val="left" w:pos="993"/>
        </w:tabs>
        <w:spacing w:after="0"/>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w:t>
      </w:r>
      <w:r w:rsidR="00437A40" w:rsidRPr="00D37EAE">
        <w:rPr>
          <w:rFonts w:ascii="Times New Roman" w:hAnsi="Times New Roman"/>
          <w:sz w:val="24"/>
          <w:szCs w:val="24"/>
          <w:lang w:eastAsia="bg-BG"/>
        </w:rPr>
        <w:t>Избор на доставчик на нетна активна електрическа енергия, координатор на балансираща група за ниско напрежение и администриране на разходите за пренос и достъп за структури на МВР, обслужвани от ДУССД на територията на „Електроразпределение Юг” ЕАД</w:t>
      </w:r>
      <w:r w:rsidRPr="00D37EAE">
        <w:rPr>
          <w:rFonts w:ascii="Times New Roman" w:hAnsi="Times New Roman"/>
          <w:sz w:val="24"/>
          <w:szCs w:val="24"/>
          <w:lang w:eastAsia="bg-BG"/>
        </w:rPr>
        <w:t>”</w:t>
      </w:r>
    </w:p>
    <w:p w:rsidR="00E22735" w:rsidRPr="00D37EAE" w:rsidRDefault="00E22735" w:rsidP="00125503">
      <w:pPr>
        <w:ind w:firstLine="1248"/>
        <w:jc w:val="both"/>
        <w:rPr>
          <w:rFonts w:ascii="Times New Roman" w:hAnsi="Times New Roman"/>
          <w:i/>
          <w:sz w:val="24"/>
          <w:szCs w:val="24"/>
          <w:lang w:eastAsia="bg-BG"/>
        </w:rPr>
      </w:pPr>
    </w:p>
    <w:p w:rsidR="00E22735" w:rsidRPr="00D37EAE" w:rsidRDefault="00E22735" w:rsidP="00125503">
      <w:pPr>
        <w:tabs>
          <w:tab w:val="left" w:pos="709"/>
          <w:tab w:val="left" w:pos="993"/>
        </w:tabs>
        <w:spacing w:after="0"/>
        <w:ind w:right="-58" w:firstLine="709"/>
        <w:rPr>
          <w:rFonts w:ascii="Times New Roman" w:hAnsi="Times New Roman"/>
          <w:b/>
          <w:sz w:val="24"/>
          <w:szCs w:val="24"/>
          <w:lang w:eastAsia="bg-BG"/>
        </w:rPr>
      </w:pPr>
      <w:r w:rsidRPr="00D37EAE">
        <w:rPr>
          <w:rFonts w:ascii="Times New Roman" w:hAnsi="Times New Roman"/>
          <w:sz w:val="24"/>
          <w:szCs w:val="24"/>
          <w:lang w:eastAsia="bg-BG"/>
        </w:rPr>
        <w:t>УВАЖАЕМИ ДАМИ И ГОСПОДА</w:t>
      </w:r>
      <w:r w:rsidRPr="00D37EAE">
        <w:rPr>
          <w:rFonts w:ascii="Times New Roman" w:hAnsi="Times New Roman"/>
          <w:b/>
          <w:sz w:val="24"/>
          <w:szCs w:val="24"/>
          <w:lang w:eastAsia="bg-BG"/>
        </w:rPr>
        <w:t>,</w:t>
      </w:r>
    </w:p>
    <w:p w:rsidR="00E22735" w:rsidRPr="00D37EAE" w:rsidRDefault="00E22735" w:rsidP="00125503">
      <w:pPr>
        <w:tabs>
          <w:tab w:val="left" w:pos="709"/>
          <w:tab w:val="left" w:pos="993"/>
        </w:tabs>
        <w:spacing w:after="0"/>
        <w:ind w:right="-58" w:firstLine="709"/>
        <w:rPr>
          <w:rFonts w:ascii="Times New Roman" w:hAnsi="Times New Roman"/>
          <w:b/>
          <w:sz w:val="24"/>
          <w:szCs w:val="24"/>
          <w:lang w:eastAsia="bg-BG"/>
        </w:rPr>
      </w:pPr>
    </w:p>
    <w:p w:rsidR="00E22735" w:rsidRPr="00D37EAE" w:rsidRDefault="00E22735" w:rsidP="00125503">
      <w:pPr>
        <w:tabs>
          <w:tab w:val="left" w:pos="709"/>
          <w:tab w:val="left" w:pos="993"/>
        </w:tabs>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с предмет: </w:t>
      </w:r>
      <w:r w:rsidRPr="00D37EAE">
        <w:rPr>
          <w:rFonts w:ascii="Times New Roman" w:hAnsi="Times New Roman"/>
          <w:sz w:val="24"/>
          <w:szCs w:val="24"/>
        </w:rPr>
        <w:t>„</w:t>
      </w:r>
      <w:r w:rsidRPr="00D37EAE">
        <w:rPr>
          <w:rFonts w:ascii="Times New Roman" w:hAnsi="Times New Roman"/>
          <w:bCs/>
          <w:sz w:val="24"/>
          <w:szCs w:val="24"/>
          <w:lang w:val="en-GB"/>
        </w:rPr>
        <w:t>Избор на доставчик на активна нетна електрическа енергия и координатор на балансираща група за ниско и средно напрежение и администриране на разходите за пренос и достъп на структури на МВР, обслужвани от ДУССД</w:t>
      </w:r>
      <w:r w:rsidRPr="00D37EAE">
        <w:rPr>
          <w:rFonts w:ascii="Times New Roman" w:hAnsi="Times New Roman"/>
          <w:sz w:val="24"/>
          <w:szCs w:val="24"/>
        </w:rPr>
        <w:t xml:space="preserve">“ по обособена позиция </w:t>
      </w:r>
      <w:r w:rsidRPr="00D37EAE">
        <w:rPr>
          <w:rFonts w:ascii="Times New Roman" w:hAnsi="Times New Roman"/>
          <w:sz w:val="24"/>
          <w:szCs w:val="24"/>
          <w:lang w:eastAsia="bg-BG"/>
        </w:rPr>
        <w:t xml:space="preserve">№ </w:t>
      </w:r>
      <w:r w:rsidR="00437A40" w:rsidRPr="00D37EAE">
        <w:rPr>
          <w:rFonts w:ascii="Times New Roman" w:hAnsi="Times New Roman"/>
          <w:sz w:val="24"/>
          <w:szCs w:val="24"/>
          <w:lang w:eastAsia="bg-BG"/>
        </w:rPr>
        <w:t>3</w:t>
      </w:r>
      <w:r w:rsidRPr="00D37EAE">
        <w:rPr>
          <w:rFonts w:ascii="Times New Roman" w:hAnsi="Times New Roman"/>
          <w:sz w:val="24"/>
          <w:szCs w:val="24"/>
          <w:lang w:eastAsia="bg-BG"/>
        </w:rPr>
        <w:t xml:space="preserve"> „</w:t>
      </w:r>
      <w:r w:rsidR="00437A40" w:rsidRPr="00D37EAE">
        <w:rPr>
          <w:rFonts w:ascii="Times New Roman" w:hAnsi="Times New Roman"/>
          <w:sz w:val="24"/>
          <w:szCs w:val="24"/>
          <w:lang w:eastAsia="bg-BG"/>
        </w:rPr>
        <w:t>Избор на доставчик на нетна активна електрическа енергия, координатор на балансираща група за ниско напрежение и администриране на разходите за пренос и достъп за структури на МВР, обслужвани от ДУССД на територията на „Електроразпределение Юг” ЕАД</w:t>
      </w:r>
      <w:r w:rsidRPr="00D37EAE">
        <w:rPr>
          <w:rFonts w:ascii="Times New Roman" w:hAnsi="Times New Roman"/>
          <w:sz w:val="24"/>
          <w:szCs w:val="24"/>
          <w:lang w:eastAsia="bg-BG"/>
        </w:rPr>
        <w:t xml:space="preserve">“ </w:t>
      </w:r>
      <w:r w:rsidRPr="00D37EAE">
        <w:rPr>
          <w:rFonts w:ascii="Times New Roman" w:hAnsi="Times New Roman"/>
          <w:sz w:val="24"/>
          <w:szCs w:val="24"/>
        </w:rPr>
        <w:t>, н</w:t>
      </w:r>
      <w:r w:rsidRPr="00D37EAE">
        <w:rPr>
          <w:rFonts w:ascii="Times New Roman" w:hAnsi="Times New Roman"/>
          <w:sz w:val="24"/>
          <w:szCs w:val="24"/>
          <w:lang w:eastAsia="bg-BG"/>
        </w:rPr>
        <w:t xml:space="preserve">ие: </w:t>
      </w:r>
    </w:p>
    <w:p w:rsidR="00E22735" w:rsidRPr="00D37EAE" w:rsidRDefault="00E22735" w:rsidP="00125503">
      <w:pPr>
        <w:tabs>
          <w:tab w:val="left" w:pos="709"/>
          <w:tab w:val="left" w:pos="993"/>
        </w:tabs>
        <w:spacing w:after="0"/>
        <w:ind w:right="-58"/>
        <w:rPr>
          <w:rFonts w:ascii="Times New Roman" w:hAnsi="Times New Roman"/>
          <w:sz w:val="24"/>
          <w:szCs w:val="24"/>
          <w:lang w:eastAsia="bg-BG"/>
        </w:rPr>
      </w:pPr>
      <w:r w:rsidRPr="00D37EAE">
        <w:rPr>
          <w:rFonts w:ascii="Times New Roman" w:hAnsi="Times New Roman"/>
          <w:sz w:val="24"/>
          <w:szCs w:val="24"/>
          <w:lang w:eastAsia="bg-BG"/>
        </w:rPr>
        <w:t>…</w:t>
      </w:r>
      <w:r w:rsidRPr="00D37EAE">
        <w:rPr>
          <w:rFonts w:ascii="Times New Roman" w:hAnsi="Times New Roman"/>
          <w:sz w:val="24"/>
          <w:szCs w:val="24"/>
          <w:lang w:val="ru-RU" w:eastAsia="bg-BG"/>
        </w:rPr>
        <w:t>…………</w:t>
      </w:r>
      <w:r w:rsidRPr="00D37EAE">
        <w:rPr>
          <w:rFonts w:ascii="Times New Roman" w:hAnsi="Times New Roman"/>
          <w:sz w:val="24"/>
          <w:szCs w:val="24"/>
          <w:lang w:eastAsia="bg-BG"/>
        </w:rPr>
        <w:t>………………………………………………………………………………………</w:t>
      </w:r>
    </w:p>
    <w:p w:rsidR="00E22735" w:rsidRPr="00D37EAE" w:rsidRDefault="00E22735" w:rsidP="00125503">
      <w:pPr>
        <w:tabs>
          <w:tab w:val="left" w:pos="709"/>
          <w:tab w:val="left" w:pos="993"/>
        </w:tabs>
        <w:spacing w:after="0"/>
        <w:ind w:right="-58" w:firstLine="709"/>
        <w:jc w:val="center"/>
        <w:rPr>
          <w:rFonts w:ascii="Times New Roman" w:hAnsi="Times New Roman"/>
          <w:sz w:val="20"/>
          <w:szCs w:val="20"/>
          <w:lang w:eastAsia="bg-BG"/>
        </w:rPr>
      </w:pPr>
      <w:r w:rsidRPr="00D37EAE">
        <w:rPr>
          <w:rFonts w:ascii="Times New Roman" w:hAnsi="Times New Roman"/>
          <w:sz w:val="20"/>
          <w:szCs w:val="20"/>
          <w:lang w:eastAsia="bg-BG"/>
        </w:rPr>
        <w:t>/изписва се името на участника/</w:t>
      </w:r>
    </w:p>
    <w:p w:rsidR="00E22735" w:rsidRPr="00D37EAE" w:rsidRDefault="00E22735" w:rsidP="00125503">
      <w:pPr>
        <w:tabs>
          <w:tab w:val="left" w:pos="709"/>
          <w:tab w:val="left" w:pos="993"/>
        </w:tabs>
        <w:spacing w:after="0"/>
        <w:ind w:right="-58"/>
        <w:rPr>
          <w:rFonts w:ascii="Times New Roman" w:hAnsi="Times New Roman"/>
          <w:sz w:val="24"/>
          <w:szCs w:val="24"/>
          <w:lang w:eastAsia="bg-BG"/>
        </w:rPr>
      </w:pPr>
      <w:r w:rsidRPr="00D37EAE">
        <w:rPr>
          <w:rFonts w:ascii="Times New Roman" w:hAnsi="Times New Roman"/>
          <w:sz w:val="24"/>
          <w:szCs w:val="24"/>
          <w:lang w:eastAsia="bg-BG"/>
        </w:rPr>
        <w:t>БУЛСТАТ/ЕИК ………………...…………..</w:t>
      </w:r>
    </w:p>
    <w:p w:rsidR="00E22735" w:rsidRPr="00D37EAE" w:rsidRDefault="00E22735" w:rsidP="00125503">
      <w:pPr>
        <w:tabs>
          <w:tab w:val="left" w:pos="709"/>
          <w:tab w:val="left" w:pos="993"/>
        </w:tabs>
        <w:spacing w:after="0"/>
        <w:ind w:right="-58"/>
        <w:rPr>
          <w:rFonts w:ascii="Times New Roman" w:hAnsi="Times New Roman"/>
          <w:sz w:val="24"/>
          <w:szCs w:val="24"/>
          <w:lang w:eastAsia="bg-BG"/>
        </w:rPr>
      </w:pPr>
      <w:r w:rsidRPr="00D37EAE">
        <w:rPr>
          <w:rFonts w:ascii="Times New Roman" w:hAnsi="Times New Roman"/>
          <w:sz w:val="24"/>
          <w:szCs w:val="24"/>
          <w:lang w:val="ru-RU" w:eastAsia="bg-BG"/>
        </w:rPr>
        <w:t xml:space="preserve">с адрес по регистрация </w:t>
      </w:r>
      <w:r w:rsidRPr="00D37EAE">
        <w:rPr>
          <w:rFonts w:ascii="Times New Roman" w:hAnsi="Times New Roman"/>
          <w:sz w:val="24"/>
          <w:szCs w:val="24"/>
          <w:lang w:eastAsia="bg-BG"/>
        </w:rPr>
        <w:t>……………………………………………………</w:t>
      </w:r>
      <w:r w:rsidRPr="00D37EAE">
        <w:rPr>
          <w:rFonts w:ascii="Times New Roman" w:hAnsi="Times New Roman"/>
          <w:sz w:val="24"/>
          <w:szCs w:val="24"/>
          <w:lang w:val="ru-RU" w:eastAsia="bg-BG"/>
        </w:rPr>
        <w:t>……………</w:t>
      </w:r>
    </w:p>
    <w:p w:rsidR="00E22735" w:rsidRPr="00D37EAE" w:rsidRDefault="00E22735" w:rsidP="00125503">
      <w:pPr>
        <w:tabs>
          <w:tab w:val="left" w:pos="709"/>
          <w:tab w:val="left" w:pos="993"/>
        </w:tabs>
        <w:spacing w:after="0"/>
        <w:ind w:right="-58" w:firstLine="709"/>
        <w:jc w:val="center"/>
        <w:rPr>
          <w:rFonts w:ascii="Times New Roman" w:hAnsi="Times New Roman"/>
          <w:sz w:val="24"/>
          <w:szCs w:val="24"/>
          <w:lang w:eastAsia="bg-BG"/>
        </w:rPr>
      </w:pPr>
    </w:p>
    <w:p w:rsidR="00E22735" w:rsidRPr="00D37EAE" w:rsidRDefault="00E22735" w:rsidP="00125503">
      <w:pPr>
        <w:tabs>
          <w:tab w:val="left" w:pos="709"/>
          <w:tab w:val="left" w:pos="993"/>
        </w:tabs>
        <w:autoSpaceDE w:val="0"/>
        <w:autoSpaceDN w:val="0"/>
        <w:adjustRightInd w:val="0"/>
        <w:spacing w:after="0"/>
        <w:ind w:right="-58"/>
        <w:jc w:val="both"/>
        <w:rPr>
          <w:rFonts w:ascii="Times New Roman" w:hAnsi="Times New Roman"/>
          <w:sz w:val="24"/>
          <w:szCs w:val="24"/>
          <w:lang w:eastAsia="bg-BG"/>
        </w:rPr>
      </w:pPr>
      <w:r w:rsidRPr="00D37EAE">
        <w:rPr>
          <w:rFonts w:ascii="Times New Roman" w:hAnsi="Times New Roman"/>
          <w:sz w:val="24"/>
          <w:szCs w:val="24"/>
          <w:lang w:eastAsia="bg-BG"/>
        </w:rPr>
        <w:t xml:space="preserve">предлагаме да изпълним поръчката по обособена позиция № </w:t>
      </w:r>
      <w:r w:rsidR="00437A40" w:rsidRPr="00D37EAE">
        <w:rPr>
          <w:rFonts w:ascii="Times New Roman" w:hAnsi="Times New Roman"/>
          <w:sz w:val="24"/>
          <w:szCs w:val="24"/>
          <w:lang w:eastAsia="bg-BG"/>
        </w:rPr>
        <w:t>3</w:t>
      </w:r>
      <w:r w:rsidRPr="00D37EAE">
        <w:rPr>
          <w:rFonts w:ascii="Times New Roman" w:hAnsi="Times New Roman"/>
          <w:sz w:val="24"/>
          <w:szCs w:val="24"/>
          <w:lang w:eastAsia="bg-BG"/>
        </w:rPr>
        <w:t xml:space="preserve"> „</w:t>
      </w:r>
      <w:r w:rsidR="00437A40" w:rsidRPr="00D37EAE">
        <w:rPr>
          <w:rFonts w:ascii="Times New Roman" w:hAnsi="Times New Roman"/>
          <w:sz w:val="24"/>
          <w:szCs w:val="24"/>
          <w:lang w:eastAsia="bg-BG"/>
        </w:rPr>
        <w:t>Избор на доставчик на нетна активна електрическа енергия, координатор на балансираща група за ниско напрежение и администриране на разходите за пренос и достъп за структури на МВР, обслужвани от ДУССД на територията на „Електроразпределение Юг” ЕАД</w:t>
      </w:r>
      <w:r w:rsidRPr="00D37EAE">
        <w:rPr>
          <w:rFonts w:ascii="Times New Roman" w:hAnsi="Times New Roman"/>
          <w:sz w:val="24"/>
          <w:szCs w:val="24"/>
          <w:lang w:eastAsia="bg-BG"/>
        </w:rPr>
        <w:t>“</w:t>
      </w:r>
      <w:r w:rsidRPr="00D37EAE">
        <w:rPr>
          <w:rFonts w:ascii="Times New Roman" w:hAnsi="Times New Roman"/>
          <w:sz w:val="24"/>
          <w:szCs w:val="24"/>
        </w:rPr>
        <w:t>,</w:t>
      </w:r>
      <w:r w:rsidRPr="00D37EAE">
        <w:rPr>
          <w:rFonts w:ascii="Times New Roman" w:hAnsi="Times New Roman"/>
          <w:i/>
          <w:sz w:val="24"/>
          <w:szCs w:val="24"/>
          <w:lang w:eastAsia="bg-BG"/>
        </w:rPr>
        <w:t xml:space="preserve"> </w:t>
      </w:r>
      <w:r w:rsidRPr="00D37EAE">
        <w:rPr>
          <w:rFonts w:ascii="Times New Roman" w:hAnsi="Times New Roman"/>
          <w:sz w:val="24"/>
          <w:szCs w:val="24"/>
          <w:lang w:eastAsia="bg-BG"/>
        </w:rPr>
        <w:t>съгласно условията и изискванията на Възложителя при следните условия:</w:t>
      </w:r>
    </w:p>
    <w:p w:rsidR="00E22735" w:rsidRPr="00227E0F" w:rsidRDefault="00E22735" w:rsidP="00125503">
      <w:pPr>
        <w:pStyle w:val="a8"/>
        <w:numPr>
          <w:ilvl w:val="0"/>
          <w:numId w:val="13"/>
        </w:numPr>
        <w:tabs>
          <w:tab w:val="clear" w:pos="1068"/>
          <w:tab w:val="num" w:pos="709"/>
          <w:tab w:val="left" w:pos="993"/>
        </w:tabs>
        <w:ind w:left="0" w:firstLine="708"/>
        <w:jc w:val="both"/>
        <w:rPr>
          <w:rFonts w:ascii="Times New Roman" w:hAnsi="Times New Roman"/>
          <w:sz w:val="24"/>
          <w:szCs w:val="24"/>
        </w:rPr>
      </w:pPr>
      <w:r w:rsidRPr="00D37EAE">
        <w:rPr>
          <w:rFonts w:ascii="Times New Roman" w:hAnsi="Times New Roman"/>
          <w:sz w:val="24"/>
          <w:szCs w:val="24"/>
        </w:rPr>
        <w:t xml:space="preserve">Запознати сме, че прогнозното количество електрическа енергия в обектите на </w:t>
      </w:r>
      <w:r w:rsidRPr="00227E0F">
        <w:rPr>
          <w:rFonts w:ascii="Times New Roman" w:hAnsi="Times New Roman"/>
          <w:sz w:val="24"/>
          <w:szCs w:val="24"/>
        </w:rPr>
        <w:t xml:space="preserve">структури на МВР, обслужвани от ДУССД за двадесет и четири месеца е </w:t>
      </w:r>
      <w:r w:rsidR="00337A5B" w:rsidRPr="00227E0F">
        <w:rPr>
          <w:rFonts w:ascii="Times New Roman" w:hAnsi="Times New Roman"/>
          <w:sz w:val="24"/>
          <w:szCs w:val="24"/>
        </w:rPr>
        <w:t xml:space="preserve">2 110 000 </w:t>
      </w:r>
      <w:r w:rsidR="009121EE" w:rsidRPr="00227E0F">
        <w:rPr>
          <w:rFonts w:ascii="Times New Roman" w:hAnsi="Times New Roman"/>
          <w:sz w:val="24"/>
          <w:szCs w:val="24"/>
        </w:rPr>
        <w:t xml:space="preserve">кВтч и същото е определено на база на количествата консумирана електрическа енергия на ниско напрежение за една календарна година разпределени по месеци, съгласно таблица № 3 на техническата спецификация за </w:t>
      </w:r>
      <w:r w:rsidR="009121EE" w:rsidRPr="00227E0F">
        <w:rPr>
          <w:rFonts w:ascii="Times New Roman" w:hAnsi="Times New Roman"/>
          <w:sz w:val="24"/>
          <w:szCs w:val="24"/>
          <w:lang w:eastAsia="bg-BG"/>
        </w:rPr>
        <w:t>обособена позиция № 3.</w:t>
      </w:r>
    </w:p>
    <w:p w:rsidR="00E22735" w:rsidRPr="00227E0F" w:rsidRDefault="00E22735" w:rsidP="00125503">
      <w:pPr>
        <w:numPr>
          <w:ilvl w:val="0"/>
          <w:numId w:val="13"/>
        </w:numPr>
        <w:tabs>
          <w:tab w:val="clear" w:pos="1068"/>
          <w:tab w:val="num" w:pos="0"/>
          <w:tab w:val="left" w:pos="1080"/>
        </w:tabs>
        <w:ind w:left="0" w:firstLine="708"/>
        <w:jc w:val="both"/>
        <w:rPr>
          <w:rFonts w:ascii="Times New Roman" w:hAnsi="Times New Roman"/>
          <w:sz w:val="24"/>
          <w:szCs w:val="24"/>
        </w:rPr>
      </w:pPr>
      <w:r w:rsidRPr="00227E0F">
        <w:rPr>
          <w:rFonts w:ascii="Times New Roman" w:hAnsi="Times New Roman"/>
          <w:sz w:val="24"/>
          <w:szCs w:val="24"/>
        </w:rPr>
        <w:lastRenderedPageBreak/>
        <w:t xml:space="preserve">Приемаме мястото на изпълнение на поръчката: В Структури на МВР, обслужвани от ДУССД, съгласно </w:t>
      </w:r>
      <w:r w:rsidR="003973A9" w:rsidRPr="00227E0F">
        <w:rPr>
          <w:rFonts w:ascii="Times New Roman" w:hAnsi="Times New Roman"/>
          <w:sz w:val="24"/>
          <w:szCs w:val="24"/>
        </w:rPr>
        <w:t xml:space="preserve">Приложение № 3 на техническа спецификация за </w:t>
      </w:r>
      <w:r w:rsidR="003973A9" w:rsidRPr="00227E0F">
        <w:rPr>
          <w:rFonts w:ascii="Times New Roman" w:hAnsi="Times New Roman"/>
          <w:sz w:val="24"/>
          <w:szCs w:val="24"/>
          <w:lang w:eastAsia="bg-BG"/>
        </w:rPr>
        <w:t>обособена позиция № 3</w:t>
      </w:r>
      <w:r w:rsidRPr="00227E0F">
        <w:rPr>
          <w:rFonts w:ascii="Times New Roman" w:hAnsi="Times New Roman"/>
          <w:sz w:val="24"/>
          <w:szCs w:val="24"/>
        </w:rPr>
        <w:t>.</w:t>
      </w:r>
    </w:p>
    <w:p w:rsidR="00DA54D9" w:rsidRPr="00227E0F" w:rsidRDefault="00DA54D9" w:rsidP="00227E0F">
      <w:pPr>
        <w:numPr>
          <w:ilvl w:val="0"/>
          <w:numId w:val="13"/>
        </w:numPr>
        <w:tabs>
          <w:tab w:val="clear" w:pos="1068"/>
          <w:tab w:val="num" w:pos="709"/>
          <w:tab w:val="left" w:pos="993"/>
        </w:tabs>
        <w:ind w:left="0" w:firstLine="708"/>
        <w:jc w:val="both"/>
        <w:rPr>
          <w:rFonts w:ascii="Times New Roman" w:hAnsi="Times New Roman"/>
          <w:sz w:val="24"/>
          <w:szCs w:val="24"/>
        </w:rPr>
      </w:pPr>
      <w:r w:rsidRPr="00227E0F">
        <w:rPr>
          <w:rFonts w:ascii="Times New Roman" w:hAnsi="Times New Roman"/>
          <w:sz w:val="24"/>
          <w:szCs w:val="24"/>
        </w:rPr>
        <w:t xml:space="preserve">Приемаме срока на изпълнение на договора за </w:t>
      </w:r>
      <w:r w:rsidRPr="00227E0F">
        <w:rPr>
          <w:rFonts w:ascii="Times New Roman" w:hAnsi="Times New Roman"/>
          <w:sz w:val="24"/>
          <w:szCs w:val="24"/>
          <w:lang w:eastAsia="bg-BG"/>
        </w:rPr>
        <w:t xml:space="preserve">обособена позиция № 3 </w:t>
      </w:r>
      <w:r w:rsidRPr="00227E0F">
        <w:rPr>
          <w:rFonts w:ascii="Times New Roman" w:hAnsi="Times New Roman"/>
          <w:sz w:val="24"/>
          <w:szCs w:val="24"/>
        </w:rPr>
        <w:t>да е 24 (двадесет и четири) месеца.</w:t>
      </w:r>
    </w:p>
    <w:p w:rsidR="00E22735" w:rsidRPr="00227E0F" w:rsidRDefault="00DA54D9" w:rsidP="00DA54D9">
      <w:pPr>
        <w:numPr>
          <w:ilvl w:val="0"/>
          <w:numId w:val="13"/>
        </w:numPr>
        <w:ind w:left="0" w:firstLine="708"/>
        <w:jc w:val="both"/>
        <w:rPr>
          <w:rFonts w:ascii="Times New Roman" w:hAnsi="Times New Roman"/>
          <w:sz w:val="24"/>
          <w:szCs w:val="24"/>
        </w:rPr>
      </w:pPr>
      <w:r w:rsidRPr="00227E0F">
        <w:rPr>
          <w:rFonts w:ascii="Times New Roman" w:hAnsi="Times New Roman"/>
          <w:sz w:val="24"/>
          <w:szCs w:val="24"/>
        </w:rPr>
        <w:t xml:space="preserve">Приемаме и се задължаваме да извършваме следните изисквания към изпълнението на поръчката за </w:t>
      </w:r>
      <w:r w:rsidRPr="00227E0F">
        <w:rPr>
          <w:rFonts w:ascii="Times New Roman" w:hAnsi="Times New Roman"/>
          <w:sz w:val="24"/>
          <w:szCs w:val="24"/>
          <w:lang w:eastAsia="bg-BG"/>
        </w:rPr>
        <w:t>обособена позиция № 3</w:t>
      </w:r>
      <w:r w:rsidR="00E22735" w:rsidRPr="00227E0F">
        <w:rPr>
          <w:rFonts w:ascii="Times New Roman" w:hAnsi="Times New Roman"/>
          <w:sz w:val="24"/>
          <w:szCs w:val="24"/>
        </w:rPr>
        <w:t>:</w:t>
      </w:r>
    </w:p>
    <w:p w:rsidR="00E22735" w:rsidRPr="008D6963" w:rsidRDefault="005930FB" w:rsidP="00125503">
      <w:pPr>
        <w:pStyle w:val="Heading30"/>
        <w:numPr>
          <w:ilvl w:val="1"/>
          <w:numId w:val="13"/>
        </w:numPr>
        <w:tabs>
          <w:tab w:val="left" w:pos="720"/>
          <w:tab w:val="left" w:pos="993"/>
          <w:tab w:val="left" w:pos="1134"/>
        </w:tabs>
        <w:spacing w:before="120" w:line="276" w:lineRule="auto"/>
        <w:ind w:left="0" w:firstLine="720"/>
        <w:rPr>
          <w:rFonts w:ascii="Times New Roman" w:hAnsi="Times New Roman"/>
          <w:sz w:val="24"/>
          <w:szCs w:val="24"/>
        </w:rPr>
      </w:pPr>
      <w:r w:rsidRPr="008D6963">
        <w:rPr>
          <w:rFonts w:ascii="Times New Roman" w:hAnsi="Times New Roman"/>
          <w:sz w:val="24"/>
          <w:szCs w:val="24"/>
        </w:rPr>
        <w:t xml:space="preserve">Упълномощени от възложителя ще изготвим </w:t>
      </w:r>
      <w:r w:rsidR="00E22735" w:rsidRPr="008D6963">
        <w:rPr>
          <w:rFonts w:ascii="Times New Roman" w:hAnsi="Times New Roman"/>
          <w:sz w:val="24"/>
          <w:szCs w:val="24"/>
        </w:rPr>
        <w:t xml:space="preserve">всички необходими документи за извеждане и регистрация на нови обекти на възложителя на свободния пазар на електроенергия, както и всички действия за получаване на </w:t>
      </w:r>
      <w:r w:rsidR="00975DF2" w:rsidRPr="008D6963">
        <w:rPr>
          <w:rFonts w:ascii="Times New Roman" w:hAnsi="Times New Roman"/>
          <w:sz w:val="24"/>
          <w:szCs w:val="24"/>
        </w:rPr>
        <w:t>достъп</w:t>
      </w:r>
      <w:r w:rsidR="00975DF2">
        <w:rPr>
          <w:rFonts w:ascii="Times New Roman" w:hAnsi="Times New Roman"/>
          <w:sz w:val="24"/>
          <w:szCs w:val="24"/>
        </w:rPr>
        <w:t>/пренос</w:t>
      </w:r>
      <w:r w:rsidR="00975DF2" w:rsidRPr="008D6963">
        <w:rPr>
          <w:rFonts w:ascii="Times New Roman" w:hAnsi="Times New Roman"/>
          <w:sz w:val="24"/>
          <w:szCs w:val="24"/>
        </w:rPr>
        <w:t xml:space="preserve"> до</w:t>
      </w:r>
      <w:r w:rsidR="00975DF2">
        <w:rPr>
          <w:rFonts w:ascii="Times New Roman" w:hAnsi="Times New Roman"/>
          <w:sz w:val="24"/>
          <w:szCs w:val="24"/>
        </w:rPr>
        <w:t>/през</w:t>
      </w:r>
      <w:r w:rsidR="00975DF2" w:rsidRPr="008D6963">
        <w:rPr>
          <w:rFonts w:ascii="Times New Roman" w:hAnsi="Times New Roman"/>
          <w:sz w:val="24"/>
          <w:szCs w:val="24"/>
        </w:rPr>
        <w:t xml:space="preserve"> разпределителната мрежа</w:t>
      </w:r>
      <w:r w:rsidR="00E22735" w:rsidRPr="008D6963">
        <w:rPr>
          <w:rFonts w:ascii="Times New Roman" w:hAnsi="Times New Roman"/>
          <w:sz w:val="24"/>
          <w:szCs w:val="24"/>
        </w:rPr>
        <w:t>;</w:t>
      </w:r>
    </w:p>
    <w:p w:rsidR="00E22735" w:rsidRPr="008D6963" w:rsidRDefault="00DE361A" w:rsidP="00125503">
      <w:pPr>
        <w:pStyle w:val="Heading30"/>
        <w:numPr>
          <w:ilvl w:val="1"/>
          <w:numId w:val="13"/>
        </w:numPr>
        <w:tabs>
          <w:tab w:val="left" w:pos="720"/>
          <w:tab w:val="left" w:pos="993"/>
          <w:tab w:val="left" w:pos="1134"/>
        </w:tabs>
        <w:spacing w:before="120" w:line="276" w:lineRule="auto"/>
        <w:ind w:left="0" w:firstLine="720"/>
        <w:rPr>
          <w:rFonts w:ascii="Times New Roman" w:hAnsi="Times New Roman"/>
          <w:sz w:val="24"/>
          <w:szCs w:val="24"/>
        </w:rPr>
      </w:pPr>
      <w:r w:rsidRPr="008D6963">
        <w:rPr>
          <w:rFonts w:ascii="Times New Roman" w:hAnsi="Times New Roman"/>
          <w:sz w:val="24"/>
          <w:szCs w:val="24"/>
        </w:rPr>
        <w:t>Ще включим възложителя като непряк член в стандартна балансираща група с координатор изпълнителя, съгласно Правилата за търговия с електрическа енергия (ПТЕЕ), без възложителят да заплаща такса за промяна принадлежността към балансиращата група, както и такса за регистрация и участие</w:t>
      </w:r>
      <w:r w:rsidR="00E22735" w:rsidRPr="008D6963">
        <w:rPr>
          <w:rFonts w:ascii="Times New Roman" w:hAnsi="Times New Roman"/>
          <w:sz w:val="24"/>
          <w:szCs w:val="24"/>
        </w:rPr>
        <w:t>;</w:t>
      </w:r>
    </w:p>
    <w:p w:rsidR="00E22735" w:rsidRPr="00D37EAE" w:rsidRDefault="00E22735" w:rsidP="00125503">
      <w:pPr>
        <w:pStyle w:val="Heading30"/>
        <w:numPr>
          <w:ilvl w:val="1"/>
          <w:numId w:val="13"/>
        </w:numPr>
        <w:tabs>
          <w:tab w:val="left" w:pos="720"/>
          <w:tab w:val="left" w:pos="993"/>
          <w:tab w:val="left" w:pos="1134"/>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регистрираме обектите на възложителя пред „Електроенергиен системен оператор“ (ЕСО) ЕАД като активен член на пазара на електрическа енергия;</w:t>
      </w:r>
    </w:p>
    <w:p w:rsidR="00E22735" w:rsidRPr="00D37EAE" w:rsidRDefault="00E22735" w:rsidP="00125503">
      <w:pPr>
        <w:pStyle w:val="Heading30"/>
        <w:numPr>
          <w:ilvl w:val="1"/>
          <w:numId w:val="13"/>
        </w:numPr>
        <w:tabs>
          <w:tab w:val="left" w:pos="720"/>
          <w:tab w:val="left" w:pos="993"/>
          <w:tab w:val="left" w:pos="1134"/>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извършваме енергиен мониторинг и представяне на възложителя на необходимите графици, които се известяват (регистрират) в ЕСО, в които са отразени почасовите дневни нетни количества активна електрическа енергия и различни справки;</w:t>
      </w:r>
    </w:p>
    <w:p w:rsidR="00E22735" w:rsidRPr="00D37EAE" w:rsidRDefault="00E22735" w:rsidP="00125503">
      <w:pPr>
        <w:pStyle w:val="Heading30"/>
        <w:numPr>
          <w:ilvl w:val="1"/>
          <w:numId w:val="13"/>
        </w:numPr>
        <w:tabs>
          <w:tab w:val="left" w:pos="720"/>
          <w:tab w:val="left" w:pos="993"/>
          <w:tab w:val="left" w:pos="1134"/>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извършваме администриране на графиците и обмена на информация с лицензирания оператор на електроразпределителната мрежа (ОЕМ) на територията, на която се намира съответната измервателна точка;</w:t>
      </w:r>
    </w:p>
    <w:p w:rsidR="00E22735" w:rsidRPr="00D37EAE" w:rsidRDefault="00E22735" w:rsidP="00125503">
      <w:pPr>
        <w:pStyle w:val="Heading30"/>
        <w:numPr>
          <w:ilvl w:val="1"/>
          <w:numId w:val="13"/>
        </w:numPr>
        <w:tabs>
          <w:tab w:val="left" w:pos="720"/>
          <w:tab w:val="left" w:pos="993"/>
          <w:tab w:val="left" w:pos="1134"/>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извършваме регистриране на графици за доставка на електрическа енергия през уеб портал с възможност за генериране на различни справки – таблично и графично представяне на договорени и измерени количества електрическа енергия, небаланси;</w:t>
      </w:r>
    </w:p>
    <w:p w:rsidR="00E22735" w:rsidRPr="00D37EAE" w:rsidRDefault="00E22735" w:rsidP="00125503">
      <w:pPr>
        <w:pStyle w:val="Heading30"/>
        <w:numPr>
          <w:ilvl w:val="1"/>
          <w:numId w:val="13"/>
        </w:numPr>
        <w:tabs>
          <w:tab w:val="left" w:pos="720"/>
          <w:tab w:val="left" w:pos="993"/>
          <w:tab w:val="left" w:pos="1134"/>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предоставяме на възложителя възможност за следене на почасовите измерени количества електрическа енергия, като се предоставя информация в табличен и графичен вид;</w:t>
      </w:r>
    </w:p>
    <w:p w:rsidR="00E22735" w:rsidRPr="00D37EAE" w:rsidRDefault="00E22735" w:rsidP="00125503">
      <w:pPr>
        <w:pStyle w:val="Heading30"/>
        <w:numPr>
          <w:ilvl w:val="1"/>
          <w:numId w:val="13"/>
        </w:numPr>
        <w:tabs>
          <w:tab w:val="left" w:pos="720"/>
          <w:tab w:val="left" w:pos="993"/>
          <w:tab w:val="left" w:pos="1134"/>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поддържаме и предаваме на възложителя електронна база от данни за часовото и месечното потребление на електрическа енергия от възложителя;</w:t>
      </w:r>
    </w:p>
    <w:p w:rsidR="00E22735" w:rsidRPr="00D37EAE" w:rsidRDefault="00E22735" w:rsidP="00125503">
      <w:pPr>
        <w:pStyle w:val="Heading30"/>
        <w:numPr>
          <w:ilvl w:val="1"/>
          <w:numId w:val="13"/>
        </w:numPr>
        <w:tabs>
          <w:tab w:val="left" w:pos="720"/>
          <w:tab w:val="left" w:pos="993"/>
          <w:tab w:val="left" w:pos="1134"/>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изготвяме подробен индивидуален анализ на характерния товаров профил на възложителя с цел оценка на енергийната му ефективност;</w:t>
      </w:r>
    </w:p>
    <w:p w:rsidR="00E22735" w:rsidRPr="00D37EAE" w:rsidRDefault="00E22735" w:rsidP="00125503">
      <w:pPr>
        <w:pStyle w:val="Heading30"/>
        <w:numPr>
          <w:ilvl w:val="1"/>
          <w:numId w:val="13"/>
        </w:numPr>
        <w:tabs>
          <w:tab w:val="left" w:pos="720"/>
          <w:tab w:val="left" w:pos="1134"/>
          <w:tab w:val="left" w:pos="1276"/>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поемем отговорността за балансиране и всички дейности, свързани с участие в свободния пазар на електрическа енергия съгласно Закона за енергетиката (ЗЕ), ПТЕЕ и Правилата за измерване на количеството електрическа енергия (ПИКЕЕ);</w:t>
      </w:r>
    </w:p>
    <w:p w:rsidR="00E22735" w:rsidRPr="00D37EAE" w:rsidRDefault="00E22735" w:rsidP="00125503">
      <w:pPr>
        <w:pStyle w:val="Heading30"/>
        <w:numPr>
          <w:ilvl w:val="1"/>
          <w:numId w:val="13"/>
        </w:numPr>
        <w:tabs>
          <w:tab w:val="left" w:pos="720"/>
          <w:tab w:val="left" w:pos="1134"/>
          <w:tab w:val="left" w:pos="1276"/>
        </w:tabs>
        <w:spacing w:before="120" w:line="276" w:lineRule="auto"/>
        <w:ind w:left="0" w:firstLine="720"/>
        <w:rPr>
          <w:rFonts w:ascii="Times New Roman" w:hAnsi="Times New Roman"/>
          <w:sz w:val="24"/>
          <w:szCs w:val="24"/>
        </w:rPr>
      </w:pPr>
      <w:r w:rsidRPr="00D37EAE">
        <w:rPr>
          <w:rFonts w:ascii="Times New Roman" w:hAnsi="Times New Roman"/>
          <w:sz w:val="24"/>
          <w:szCs w:val="24"/>
        </w:rPr>
        <w:t>Декларираме, че към момента на подаване на офертата си имаме сключен рамков договор, съгласно чл. 11, т. 13 във връзка с чл. 23 от ПТЕЕ с мрежовия оператор „</w:t>
      </w:r>
      <w:r w:rsidR="006779E6" w:rsidRPr="00D37EAE">
        <w:rPr>
          <w:rFonts w:ascii="Times New Roman" w:hAnsi="Times New Roman"/>
          <w:sz w:val="24"/>
          <w:szCs w:val="24"/>
        </w:rPr>
        <w:t>Електроразпределение Юг” ЕАД</w:t>
      </w:r>
      <w:r w:rsidRPr="00D37EAE">
        <w:rPr>
          <w:rFonts w:ascii="Times New Roman" w:hAnsi="Times New Roman"/>
          <w:sz w:val="24"/>
          <w:szCs w:val="24"/>
        </w:rPr>
        <w:t xml:space="preserve"> за достъп и пренос до обектите на възложителя;</w:t>
      </w:r>
    </w:p>
    <w:p w:rsidR="00E22735" w:rsidRPr="008D6963" w:rsidRDefault="00145112" w:rsidP="00125503">
      <w:pPr>
        <w:pStyle w:val="Heading30"/>
        <w:numPr>
          <w:ilvl w:val="1"/>
          <w:numId w:val="13"/>
        </w:numPr>
        <w:tabs>
          <w:tab w:val="left" w:pos="720"/>
          <w:tab w:val="left" w:pos="1134"/>
          <w:tab w:val="left" w:pos="1276"/>
        </w:tabs>
        <w:spacing w:before="120" w:line="276" w:lineRule="auto"/>
        <w:ind w:left="0" w:firstLine="720"/>
        <w:rPr>
          <w:rFonts w:ascii="Times New Roman" w:hAnsi="Times New Roman"/>
          <w:sz w:val="24"/>
          <w:szCs w:val="24"/>
        </w:rPr>
      </w:pPr>
      <w:r w:rsidRPr="008D6963">
        <w:rPr>
          <w:rFonts w:ascii="Times New Roman" w:hAnsi="Times New Roman"/>
          <w:sz w:val="24"/>
          <w:szCs w:val="24"/>
        </w:rPr>
        <w:t xml:space="preserve">Упълномощени от възложителя ще сключим договор между възложителя и доставчика от последна инстанция за доставка на електрическа енергия, съгласно чл. 15, ал. </w:t>
      </w:r>
      <w:r w:rsidR="008D6963" w:rsidRPr="008D6963">
        <w:rPr>
          <w:rFonts w:ascii="Times New Roman" w:hAnsi="Times New Roman"/>
          <w:sz w:val="24"/>
          <w:szCs w:val="24"/>
          <w:lang w:val="en-US"/>
        </w:rPr>
        <w:t>5</w:t>
      </w:r>
      <w:r w:rsidRPr="008D6963">
        <w:rPr>
          <w:rFonts w:ascii="Times New Roman" w:hAnsi="Times New Roman"/>
          <w:sz w:val="24"/>
          <w:szCs w:val="24"/>
        </w:rPr>
        <w:t xml:space="preserve"> от ПТЕЕ за нови обекти на възложителя</w:t>
      </w:r>
      <w:r w:rsidR="00E22735" w:rsidRPr="008D6963">
        <w:rPr>
          <w:rFonts w:ascii="Times New Roman" w:hAnsi="Times New Roman"/>
          <w:sz w:val="24"/>
          <w:szCs w:val="24"/>
        </w:rPr>
        <w:t>;</w:t>
      </w:r>
    </w:p>
    <w:p w:rsidR="00E22735" w:rsidRPr="00D37EAE" w:rsidRDefault="00E22735" w:rsidP="00125503">
      <w:pPr>
        <w:pStyle w:val="Heading30"/>
        <w:numPr>
          <w:ilvl w:val="1"/>
          <w:numId w:val="13"/>
        </w:numPr>
        <w:tabs>
          <w:tab w:val="left" w:pos="720"/>
          <w:tab w:val="left" w:pos="1134"/>
          <w:tab w:val="left" w:pos="1276"/>
        </w:tabs>
        <w:spacing w:before="120" w:line="276" w:lineRule="auto"/>
        <w:ind w:left="0" w:firstLine="720"/>
        <w:rPr>
          <w:rFonts w:ascii="Times New Roman" w:hAnsi="Times New Roman"/>
          <w:sz w:val="24"/>
          <w:szCs w:val="24"/>
        </w:rPr>
      </w:pPr>
      <w:r w:rsidRPr="00D37EAE">
        <w:rPr>
          <w:rFonts w:ascii="Times New Roman" w:hAnsi="Times New Roman"/>
          <w:sz w:val="24"/>
          <w:szCs w:val="24"/>
        </w:rPr>
        <w:lastRenderedPageBreak/>
        <w:t>Ще осигуряваме непрекъснатост на електроснабдяването на обектите на възложителя;</w:t>
      </w:r>
    </w:p>
    <w:p w:rsidR="00E22735" w:rsidRPr="00D37EAE" w:rsidRDefault="00E22735" w:rsidP="00125503">
      <w:pPr>
        <w:pStyle w:val="Heading30"/>
        <w:numPr>
          <w:ilvl w:val="1"/>
          <w:numId w:val="13"/>
        </w:numPr>
        <w:tabs>
          <w:tab w:val="left" w:pos="720"/>
          <w:tab w:val="left" w:pos="1134"/>
          <w:tab w:val="left" w:pos="1276"/>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спазваме разпоредбите и правилата, заложени в ЗЕ и наредбите към него, както и ПТЕЕ и разпорежданията на ОЕМ така, че да не бъдем отстра</w:t>
      </w:r>
      <w:r w:rsidR="00A82DEB">
        <w:rPr>
          <w:rFonts w:ascii="Times New Roman" w:hAnsi="Times New Roman"/>
          <w:sz w:val="24"/>
          <w:szCs w:val="24"/>
        </w:rPr>
        <w:t>не</w:t>
      </w:r>
      <w:r w:rsidRPr="00D37EAE">
        <w:rPr>
          <w:rFonts w:ascii="Times New Roman" w:hAnsi="Times New Roman"/>
          <w:sz w:val="24"/>
          <w:szCs w:val="24"/>
        </w:rPr>
        <w:t>ни като регистриран търговец на електрическа енергия и координатор на балансираща група;</w:t>
      </w:r>
    </w:p>
    <w:p w:rsidR="00E22735" w:rsidRDefault="00E22735" w:rsidP="00125503">
      <w:pPr>
        <w:pStyle w:val="Heading30"/>
        <w:numPr>
          <w:ilvl w:val="1"/>
          <w:numId w:val="13"/>
        </w:numPr>
        <w:tabs>
          <w:tab w:val="left" w:pos="720"/>
          <w:tab w:val="left" w:pos="1276"/>
        </w:tabs>
        <w:spacing w:before="120" w:line="276" w:lineRule="auto"/>
        <w:ind w:left="0" w:firstLine="720"/>
        <w:rPr>
          <w:rFonts w:ascii="Times New Roman" w:hAnsi="Times New Roman"/>
          <w:sz w:val="24"/>
          <w:szCs w:val="24"/>
        </w:rPr>
      </w:pPr>
      <w:r w:rsidRPr="00D37EAE">
        <w:rPr>
          <w:rFonts w:ascii="Times New Roman" w:hAnsi="Times New Roman"/>
          <w:sz w:val="24"/>
          <w:szCs w:val="24"/>
        </w:rPr>
        <w:t>Приемаме, че предвид измененията в нормативните документи, касаещи промяната на собствеността или промяна на органа на управление на имота и смяна на лицето, което ползва даден имот, възложителят си запазва правото в случай на необходимост в срока на договора да бъдат включени нови обекти и изключени съществуващи, чрез подписване на двустранни допълнителни споразумения.</w:t>
      </w:r>
    </w:p>
    <w:p w:rsidR="00546F7F" w:rsidRPr="00D37EAE" w:rsidRDefault="00546F7F" w:rsidP="00125503">
      <w:pPr>
        <w:pStyle w:val="Heading30"/>
        <w:numPr>
          <w:ilvl w:val="1"/>
          <w:numId w:val="13"/>
        </w:numPr>
        <w:tabs>
          <w:tab w:val="left" w:pos="720"/>
          <w:tab w:val="left" w:pos="1276"/>
        </w:tabs>
        <w:spacing w:before="120" w:line="276" w:lineRule="auto"/>
        <w:ind w:left="0" w:firstLine="720"/>
        <w:rPr>
          <w:rFonts w:ascii="Times New Roman" w:hAnsi="Times New Roman"/>
          <w:sz w:val="24"/>
          <w:szCs w:val="24"/>
        </w:rPr>
      </w:pPr>
      <w:r>
        <w:rPr>
          <w:rFonts w:ascii="Times New Roman" w:hAnsi="Times New Roman"/>
          <w:sz w:val="24"/>
          <w:szCs w:val="24"/>
        </w:rPr>
        <w:t>Ще администрираме разходите за пренос и достъп до електрическата енергия в обектите на възложителя.</w:t>
      </w:r>
    </w:p>
    <w:p w:rsidR="00E22735" w:rsidRPr="00D37EAE" w:rsidRDefault="00E22735" w:rsidP="00125503">
      <w:pPr>
        <w:pStyle w:val="a8"/>
        <w:numPr>
          <w:ilvl w:val="0"/>
          <w:numId w:val="13"/>
        </w:numPr>
        <w:tabs>
          <w:tab w:val="clear" w:pos="1068"/>
          <w:tab w:val="num" w:pos="709"/>
          <w:tab w:val="left" w:pos="993"/>
        </w:tabs>
        <w:autoSpaceDE w:val="0"/>
        <w:autoSpaceDN w:val="0"/>
        <w:adjustRightInd w:val="0"/>
        <w:spacing w:after="0"/>
        <w:ind w:left="0" w:right="-58" w:firstLine="708"/>
        <w:jc w:val="both"/>
        <w:rPr>
          <w:rFonts w:ascii="Times New Roman" w:hAnsi="Times New Roman"/>
          <w:sz w:val="24"/>
          <w:szCs w:val="24"/>
        </w:rPr>
      </w:pPr>
      <w:r w:rsidRPr="00D37EAE">
        <w:rPr>
          <w:rFonts w:ascii="Times New Roman" w:hAnsi="Times New Roman"/>
          <w:sz w:val="24"/>
          <w:szCs w:val="24"/>
        </w:rPr>
        <w:t xml:space="preserve"> Представяме към настоящето предложение за изпълнение на поръчката списък-декларация (свободен текст) с броя на членовете в балансиращата ни група.</w:t>
      </w:r>
    </w:p>
    <w:p w:rsidR="00E22735" w:rsidRPr="00D37EAE" w:rsidRDefault="00E22735" w:rsidP="00125503">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D37EAE">
        <w:rPr>
          <w:rFonts w:ascii="Times New Roman" w:hAnsi="Times New Roman"/>
          <w:sz w:val="24"/>
          <w:szCs w:val="24"/>
        </w:rPr>
        <w:t xml:space="preserve">6.  С подаването на офертата си, като участник в обществената поръчка се съгласяваме с всички условия на възложителя, в т.ч. и с определения срок за валидност на офертата посочен в раздел IV.2.6 от обявлението на поръчката и с проекта на договор за обособена позиция </w:t>
      </w:r>
      <w:r w:rsidRPr="00D37EAE">
        <w:rPr>
          <w:rFonts w:ascii="Times New Roman" w:hAnsi="Times New Roman"/>
          <w:sz w:val="24"/>
          <w:szCs w:val="24"/>
          <w:lang w:eastAsia="bg-BG"/>
        </w:rPr>
        <w:t xml:space="preserve">№ </w:t>
      </w:r>
      <w:r w:rsidR="009331BC" w:rsidRPr="00D37EAE">
        <w:rPr>
          <w:rFonts w:ascii="Times New Roman" w:hAnsi="Times New Roman"/>
          <w:sz w:val="24"/>
          <w:szCs w:val="24"/>
          <w:lang w:eastAsia="bg-BG"/>
        </w:rPr>
        <w:t>3</w:t>
      </w:r>
      <w:r w:rsidRPr="00D37EAE">
        <w:rPr>
          <w:rFonts w:ascii="Times New Roman" w:hAnsi="Times New Roman"/>
          <w:sz w:val="24"/>
          <w:szCs w:val="24"/>
        </w:rPr>
        <w:t>, приложен като неразделна част от документацията за обществената поръчка.</w:t>
      </w:r>
    </w:p>
    <w:p w:rsidR="00E22735" w:rsidRPr="00D37EAE" w:rsidRDefault="00E22735" w:rsidP="00125503">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en-US"/>
        </w:rPr>
      </w:pPr>
    </w:p>
    <w:p w:rsidR="00E22735" w:rsidRPr="00D37EAE" w:rsidRDefault="00E22735" w:rsidP="00125503">
      <w:pPr>
        <w:tabs>
          <w:tab w:val="left" w:pos="709"/>
        </w:tabs>
        <w:autoSpaceDE w:val="0"/>
        <w:autoSpaceDN w:val="0"/>
        <w:adjustRightInd w:val="0"/>
        <w:spacing w:after="0"/>
        <w:jc w:val="both"/>
        <w:rPr>
          <w:rFonts w:ascii="Times New Roman" w:hAnsi="Times New Roman"/>
          <w:b/>
          <w:bCs/>
          <w:i/>
          <w:sz w:val="24"/>
          <w:szCs w:val="24"/>
          <w:lang w:eastAsia="bg-BG"/>
        </w:rPr>
      </w:pPr>
      <w:r w:rsidRPr="00D37EAE">
        <w:rPr>
          <w:rFonts w:ascii="Times New Roman" w:hAnsi="Times New Roman"/>
          <w:sz w:val="24"/>
          <w:szCs w:val="24"/>
          <w:lang w:eastAsia="bg-BG"/>
        </w:rPr>
        <w:tab/>
        <w:t xml:space="preserve">Прилагаме следните документи, информация и декларации, неразделна част от настоящото предложение </w:t>
      </w:r>
      <w:r w:rsidRPr="00D37EAE">
        <w:rPr>
          <w:rFonts w:ascii="Times New Roman" w:hAnsi="Times New Roman"/>
          <w:i/>
          <w:sz w:val="24"/>
          <w:szCs w:val="24"/>
          <w:lang w:eastAsia="bg-BG"/>
        </w:rPr>
        <w:t>(в приложимите случай)</w:t>
      </w:r>
      <w:r w:rsidRPr="00D37EAE">
        <w:rPr>
          <w:rFonts w:ascii="Times New Roman" w:hAnsi="Times New Roman"/>
          <w:sz w:val="24"/>
          <w:szCs w:val="24"/>
          <w:lang w:eastAsia="bg-BG"/>
        </w:rPr>
        <w:t xml:space="preserve">: </w:t>
      </w:r>
    </w:p>
    <w:p w:rsidR="00E22735" w:rsidRPr="00D37EAE" w:rsidRDefault="00E22735" w:rsidP="00125503">
      <w:pPr>
        <w:tabs>
          <w:tab w:val="left" w:pos="709"/>
          <w:tab w:val="left" w:pos="993"/>
        </w:tabs>
        <w:spacing w:after="0"/>
        <w:ind w:firstLine="720"/>
        <w:jc w:val="both"/>
        <w:rPr>
          <w:rFonts w:ascii="Times New Roman" w:hAnsi="Times New Roman"/>
          <w:sz w:val="24"/>
          <w:szCs w:val="24"/>
          <w:lang w:val="ru-RU" w:eastAsia="bg-BG"/>
        </w:rPr>
      </w:pPr>
      <w:r w:rsidRPr="00D37EAE">
        <w:rPr>
          <w:rFonts w:ascii="Times New Roman" w:hAnsi="Times New Roman"/>
          <w:sz w:val="24"/>
          <w:szCs w:val="24"/>
          <w:lang w:val="ru-RU" w:eastAsia="bg-BG"/>
        </w:rPr>
        <w:t xml:space="preserve">  1. Списък-декларация (свободен текст) с броя на членовете в балансиращата група – в оригинал, подписана и подпечатана;</w:t>
      </w:r>
    </w:p>
    <w:p w:rsidR="00E22735" w:rsidRPr="00D37EAE" w:rsidRDefault="00E22735" w:rsidP="00125503">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ru-RU" w:eastAsia="bg-BG"/>
        </w:rPr>
      </w:pPr>
      <w:r w:rsidRPr="00D37EAE">
        <w:rPr>
          <w:rFonts w:ascii="Times New Roman" w:hAnsi="Times New Roman"/>
          <w:sz w:val="24"/>
          <w:szCs w:val="24"/>
          <w:lang w:val="ru-RU" w:eastAsia="bg-BG"/>
        </w:rPr>
        <w:t xml:space="preserve">  2. ................................................................................................................</w:t>
      </w:r>
    </w:p>
    <w:p w:rsidR="00E22735" w:rsidRPr="00D37EAE" w:rsidRDefault="00E22735" w:rsidP="00E2273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sidRPr="00D37EAE">
        <w:rPr>
          <w:rFonts w:ascii="Times New Roman" w:hAnsi="Times New Roman"/>
          <w:sz w:val="24"/>
          <w:szCs w:val="24"/>
          <w:lang w:val="ru-RU" w:eastAsia="bg-BG"/>
        </w:rPr>
        <w:t xml:space="preserve">   </w:t>
      </w:r>
    </w:p>
    <w:p w:rsidR="00E22735" w:rsidRPr="00D37EAE" w:rsidRDefault="00E22735" w:rsidP="00E2273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E22735" w:rsidRPr="00D37EAE" w:rsidRDefault="00E22735" w:rsidP="00E22735">
      <w:pPr>
        <w:tabs>
          <w:tab w:val="left" w:pos="709"/>
          <w:tab w:val="left" w:pos="993"/>
        </w:tabs>
        <w:spacing w:line="320" w:lineRule="exact"/>
        <w:ind w:left="4254" w:hanging="4254"/>
        <w:rPr>
          <w:rFonts w:ascii="Times New Roman" w:hAnsi="Times New Roman"/>
          <w:sz w:val="24"/>
          <w:szCs w:val="24"/>
        </w:rPr>
      </w:pPr>
      <w:r w:rsidRPr="00D37EAE">
        <w:rPr>
          <w:rFonts w:ascii="Times New Roman" w:hAnsi="Times New Roman"/>
          <w:sz w:val="24"/>
          <w:szCs w:val="24"/>
        </w:rPr>
        <w:t xml:space="preserve">Дата: ......................                  </w:t>
      </w:r>
      <w:r w:rsidRPr="00D37EAE">
        <w:rPr>
          <w:rFonts w:ascii="Times New Roman" w:hAnsi="Times New Roman"/>
          <w:sz w:val="24"/>
          <w:szCs w:val="24"/>
        </w:rPr>
        <w:tab/>
      </w:r>
      <w:r w:rsidRPr="00D37EAE">
        <w:rPr>
          <w:rFonts w:ascii="Times New Roman" w:hAnsi="Times New Roman"/>
          <w:sz w:val="24"/>
          <w:szCs w:val="24"/>
        </w:rPr>
        <w:tab/>
        <w:t xml:space="preserve"> ПОДПИС и ПЕЧАТ:  ................................</w:t>
      </w:r>
    </w:p>
    <w:p w:rsidR="00E22735" w:rsidRPr="00D37EAE" w:rsidRDefault="00E22735" w:rsidP="00E22735">
      <w:pPr>
        <w:tabs>
          <w:tab w:val="left" w:pos="709"/>
          <w:tab w:val="left" w:pos="993"/>
        </w:tabs>
        <w:spacing w:line="320" w:lineRule="exact"/>
        <w:ind w:left="3686" w:firstLine="2693"/>
        <w:rPr>
          <w:rFonts w:ascii="Times New Roman" w:hAnsi="Times New Roman"/>
          <w:sz w:val="24"/>
          <w:szCs w:val="24"/>
        </w:rPr>
      </w:pPr>
      <w:r w:rsidRPr="00D37EAE">
        <w:rPr>
          <w:rFonts w:ascii="Times New Roman" w:hAnsi="Times New Roman"/>
          <w:sz w:val="24"/>
          <w:szCs w:val="24"/>
        </w:rPr>
        <w:t xml:space="preserve">                   (име и фамилия)</w:t>
      </w:r>
    </w:p>
    <w:p w:rsidR="00E22735" w:rsidRPr="00D37EAE" w:rsidRDefault="00E22735" w:rsidP="00E22735">
      <w:pPr>
        <w:tabs>
          <w:tab w:val="left" w:pos="709"/>
          <w:tab w:val="left" w:pos="993"/>
        </w:tabs>
        <w:spacing w:line="320" w:lineRule="exact"/>
        <w:ind w:left="1176" w:firstLine="3780"/>
        <w:rPr>
          <w:rFonts w:ascii="Times New Roman" w:hAnsi="Times New Roman"/>
          <w:sz w:val="24"/>
          <w:szCs w:val="24"/>
        </w:rPr>
      </w:pPr>
      <w:r w:rsidRPr="00D37EAE">
        <w:rPr>
          <w:rFonts w:ascii="Times New Roman" w:hAnsi="Times New Roman"/>
          <w:sz w:val="24"/>
          <w:szCs w:val="24"/>
        </w:rPr>
        <w:t xml:space="preserve">  ....................................................................</w:t>
      </w:r>
    </w:p>
    <w:p w:rsidR="00614C0C" w:rsidRPr="00D37EAE" w:rsidRDefault="00ED4BDE" w:rsidP="00ED4BDE">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r>
        <w:rPr>
          <w:rFonts w:ascii="Times New Roman" w:hAnsi="Times New Roman"/>
          <w:sz w:val="24"/>
          <w:szCs w:val="24"/>
        </w:rPr>
        <w:t xml:space="preserve">                                                           </w:t>
      </w:r>
      <w:r w:rsidR="00E22735" w:rsidRPr="00D37EAE">
        <w:rPr>
          <w:rFonts w:ascii="Times New Roman" w:hAnsi="Times New Roman"/>
          <w:sz w:val="24"/>
          <w:szCs w:val="24"/>
        </w:rPr>
        <w:t>(длъжност на представляващия участника)</w:t>
      </w:r>
    </w:p>
    <w:p w:rsidR="00614C0C" w:rsidRPr="00D37EAE" w:rsidRDefault="00614C0C"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614C0C" w:rsidRPr="00D37EAE" w:rsidRDefault="00614C0C"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614C0C" w:rsidRPr="00D37EAE" w:rsidRDefault="00614C0C"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614C0C" w:rsidRPr="00D37EAE" w:rsidRDefault="00614C0C"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614C0C" w:rsidRPr="00D37EAE" w:rsidRDefault="00614C0C"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614C0C" w:rsidRPr="00D37EAE" w:rsidRDefault="00614C0C"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614C0C" w:rsidRPr="00D37EAE" w:rsidRDefault="00614C0C"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614C0C" w:rsidRPr="00D37EAE" w:rsidRDefault="00614C0C"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614C0C" w:rsidRPr="00D37EAE" w:rsidRDefault="00614C0C"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614C0C" w:rsidRPr="00D37EAE" w:rsidRDefault="00614C0C"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614C0C" w:rsidRPr="00D37EAE" w:rsidRDefault="00614C0C"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614C0C" w:rsidRPr="00D37EAE" w:rsidRDefault="00614C0C"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BE3C6B" w:rsidRPr="00D37EAE" w:rsidRDefault="00BE3C6B" w:rsidP="00BE3C6B">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r w:rsidRPr="00D37EAE">
        <w:rPr>
          <w:rFonts w:ascii="Times New Roman" w:eastAsia="Batang" w:hAnsi="Times New Roman"/>
          <w:sz w:val="24"/>
          <w:szCs w:val="24"/>
          <w:lang w:eastAsia="bg-BG"/>
        </w:rPr>
        <w:lastRenderedPageBreak/>
        <w:t>Образец № 2.4</w:t>
      </w:r>
    </w:p>
    <w:p w:rsidR="00BE3C6B" w:rsidRPr="00D37EAE" w:rsidRDefault="00BE3C6B" w:rsidP="00BE3C6B">
      <w:pPr>
        <w:tabs>
          <w:tab w:val="left" w:pos="709"/>
          <w:tab w:val="left" w:pos="993"/>
        </w:tabs>
        <w:spacing w:after="0"/>
        <w:ind w:right="-58" w:firstLine="709"/>
        <w:rPr>
          <w:rFonts w:ascii="Times New Roman" w:hAnsi="Times New Roman"/>
          <w:sz w:val="24"/>
          <w:szCs w:val="24"/>
        </w:rPr>
      </w:pPr>
    </w:p>
    <w:p w:rsidR="00BE3C6B" w:rsidRPr="00D37EAE" w:rsidRDefault="00BE3C6B" w:rsidP="000505F7">
      <w:pPr>
        <w:tabs>
          <w:tab w:val="left" w:pos="709"/>
          <w:tab w:val="left" w:pos="993"/>
        </w:tabs>
        <w:spacing w:after="0"/>
        <w:ind w:right="-58"/>
        <w:rPr>
          <w:rFonts w:ascii="Times New Roman" w:hAnsi="Times New Roman"/>
          <w:sz w:val="24"/>
          <w:szCs w:val="24"/>
        </w:rPr>
      </w:pPr>
      <w:r w:rsidRPr="00D37EAE">
        <w:rPr>
          <w:rFonts w:ascii="Times New Roman" w:hAnsi="Times New Roman"/>
          <w:sz w:val="24"/>
          <w:szCs w:val="24"/>
        </w:rPr>
        <w:t>ДО</w:t>
      </w:r>
    </w:p>
    <w:p w:rsidR="00BE3C6B" w:rsidRPr="00D37EAE" w:rsidRDefault="00BE3C6B" w:rsidP="000505F7">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ДИРЕКЦИЯ „УПРАВЛЕНИЕ НА СОБСТВЕНОСТТА И СОЦИАЛНИ ДЕЙНОСТИ“ -МИНИСТЕРСТВО НА ВЪТРЕШНИТЕ РАБОТИ</w:t>
      </w:r>
    </w:p>
    <w:p w:rsidR="00BE3C6B" w:rsidRPr="00D37EAE" w:rsidRDefault="00BE3C6B" w:rsidP="000505F7">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 xml:space="preserve">ГР. СОФИЯ </w:t>
      </w:r>
    </w:p>
    <w:p w:rsidR="00BE3C6B" w:rsidRPr="00D37EAE" w:rsidRDefault="00BE3C6B" w:rsidP="000505F7">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УЛ. “КНЯЗ БОРИС I” № 1</w:t>
      </w:r>
      <w:r w:rsidRPr="00D37EAE">
        <w:rPr>
          <w:rFonts w:ascii="Times New Roman" w:hAnsi="Times New Roman"/>
          <w:sz w:val="24"/>
          <w:szCs w:val="24"/>
          <w:lang w:val="en-US"/>
        </w:rPr>
        <w:t>2</w:t>
      </w:r>
      <w:r w:rsidRPr="00D37EAE">
        <w:rPr>
          <w:rFonts w:ascii="Times New Roman" w:hAnsi="Times New Roman"/>
          <w:sz w:val="24"/>
          <w:szCs w:val="24"/>
        </w:rPr>
        <w:t>4</w:t>
      </w:r>
    </w:p>
    <w:p w:rsidR="00BE3C6B" w:rsidRPr="00D37EAE" w:rsidRDefault="00BE3C6B" w:rsidP="000505F7">
      <w:pPr>
        <w:tabs>
          <w:tab w:val="left" w:pos="709"/>
          <w:tab w:val="left" w:pos="993"/>
        </w:tabs>
        <w:spacing w:after="0"/>
        <w:ind w:right="-58" w:firstLine="709"/>
        <w:rPr>
          <w:rFonts w:ascii="Times New Roman" w:hAnsi="Times New Roman"/>
          <w:sz w:val="24"/>
          <w:szCs w:val="24"/>
          <w:highlight w:val="yellow"/>
        </w:rPr>
      </w:pPr>
    </w:p>
    <w:p w:rsidR="00BE3C6B" w:rsidRPr="00D37EAE" w:rsidRDefault="00BE3C6B" w:rsidP="000505F7">
      <w:pPr>
        <w:tabs>
          <w:tab w:val="left" w:pos="709"/>
          <w:tab w:val="left" w:pos="993"/>
        </w:tabs>
        <w:spacing w:after="0"/>
        <w:ind w:right="-58" w:firstLine="709"/>
        <w:outlineLvl w:val="0"/>
        <w:rPr>
          <w:rFonts w:ascii="Times New Roman" w:eastAsia="Batang" w:hAnsi="Times New Roman"/>
          <w:b/>
          <w:sz w:val="24"/>
          <w:szCs w:val="24"/>
          <w:highlight w:val="yellow"/>
          <w:lang w:eastAsia="bg-BG"/>
        </w:rPr>
      </w:pPr>
    </w:p>
    <w:p w:rsidR="00BE3C6B" w:rsidRPr="00D37EAE" w:rsidRDefault="00BE3C6B" w:rsidP="000505F7">
      <w:pPr>
        <w:tabs>
          <w:tab w:val="left" w:pos="709"/>
          <w:tab w:val="left" w:pos="993"/>
        </w:tabs>
        <w:spacing w:after="0"/>
        <w:ind w:right="-58"/>
        <w:jc w:val="center"/>
        <w:outlineLvl w:val="0"/>
        <w:rPr>
          <w:rFonts w:ascii="Times New Roman" w:eastAsia="Batang" w:hAnsi="Times New Roman"/>
          <w:b/>
          <w:sz w:val="24"/>
          <w:szCs w:val="24"/>
          <w:lang w:eastAsia="bg-BG"/>
        </w:rPr>
      </w:pPr>
      <w:r w:rsidRPr="00D37EAE">
        <w:rPr>
          <w:rFonts w:ascii="Times New Roman" w:eastAsia="Batang" w:hAnsi="Times New Roman"/>
          <w:b/>
          <w:sz w:val="24"/>
          <w:szCs w:val="24"/>
          <w:lang w:eastAsia="bg-BG"/>
        </w:rPr>
        <w:t>ПРЕДЛОЖЕНИЕ ЗА ИЗПЪЛНЕНИЕ НА ПОРЪЧКАТА</w:t>
      </w:r>
    </w:p>
    <w:p w:rsidR="00BE3C6B" w:rsidRPr="00D37EAE" w:rsidRDefault="00BE3C6B" w:rsidP="000505F7">
      <w:pPr>
        <w:tabs>
          <w:tab w:val="left" w:pos="709"/>
          <w:tab w:val="left" w:pos="993"/>
        </w:tabs>
        <w:spacing w:after="0"/>
        <w:ind w:right="-58"/>
        <w:jc w:val="center"/>
        <w:outlineLvl w:val="0"/>
        <w:rPr>
          <w:rFonts w:ascii="Times New Roman" w:hAnsi="Times New Roman"/>
          <w:sz w:val="24"/>
          <w:szCs w:val="24"/>
        </w:rPr>
      </w:pPr>
    </w:p>
    <w:p w:rsidR="00BE3C6B" w:rsidRPr="00D37EAE" w:rsidRDefault="00BE3C6B" w:rsidP="000505F7">
      <w:pPr>
        <w:tabs>
          <w:tab w:val="left" w:pos="709"/>
          <w:tab w:val="left" w:pos="993"/>
        </w:tabs>
        <w:autoSpaceDE w:val="0"/>
        <w:autoSpaceDN w:val="0"/>
        <w:adjustRightInd w:val="0"/>
        <w:spacing w:after="0"/>
        <w:ind w:right="-58"/>
        <w:jc w:val="both"/>
        <w:rPr>
          <w:rFonts w:ascii="Times New Roman" w:hAnsi="Times New Roman"/>
          <w:sz w:val="24"/>
          <w:szCs w:val="24"/>
        </w:rPr>
      </w:pPr>
      <w:r w:rsidRPr="00D37EAE">
        <w:rPr>
          <w:rFonts w:ascii="Times New Roman" w:hAnsi="Times New Roman"/>
          <w:sz w:val="24"/>
          <w:szCs w:val="24"/>
        </w:rPr>
        <w:t>с предмет: „</w:t>
      </w:r>
      <w:r w:rsidRPr="00D37EAE">
        <w:rPr>
          <w:rFonts w:ascii="Times New Roman" w:hAnsi="Times New Roman"/>
          <w:bCs/>
          <w:sz w:val="24"/>
          <w:szCs w:val="24"/>
          <w:lang w:val="en-GB" w:eastAsia="bg-BG"/>
        </w:rPr>
        <w:t>Избор на доставчик на активна нетна електрическа енергия и координатор на балансираща група за ниско и средно напрежение и администриране на разходите за пренос и достъп на структури на МВР, обслужвани от ДУССД</w:t>
      </w:r>
      <w:r w:rsidRPr="00D37EAE">
        <w:rPr>
          <w:rFonts w:ascii="Times New Roman" w:hAnsi="Times New Roman"/>
          <w:sz w:val="24"/>
          <w:szCs w:val="24"/>
        </w:rPr>
        <w:t>”</w:t>
      </w:r>
    </w:p>
    <w:p w:rsidR="00BE3C6B" w:rsidRPr="00D37EAE" w:rsidRDefault="00BE3C6B" w:rsidP="000505F7">
      <w:pPr>
        <w:tabs>
          <w:tab w:val="left" w:pos="709"/>
          <w:tab w:val="left" w:pos="993"/>
        </w:tabs>
        <w:spacing w:after="0"/>
        <w:ind w:right="-58" w:firstLine="709"/>
        <w:rPr>
          <w:rFonts w:ascii="Times New Roman" w:hAnsi="Times New Roman"/>
          <w:sz w:val="24"/>
          <w:szCs w:val="24"/>
          <w:lang w:eastAsia="bg-BG"/>
        </w:rPr>
      </w:pPr>
    </w:p>
    <w:p w:rsidR="00BE3C6B" w:rsidRPr="00D37EAE" w:rsidRDefault="00BE3C6B" w:rsidP="00CE2A54">
      <w:pPr>
        <w:tabs>
          <w:tab w:val="left" w:pos="709"/>
          <w:tab w:val="left" w:pos="993"/>
        </w:tabs>
        <w:spacing w:after="0"/>
        <w:ind w:right="-58"/>
        <w:jc w:val="center"/>
        <w:rPr>
          <w:rFonts w:ascii="Times New Roman" w:hAnsi="Times New Roman"/>
          <w:sz w:val="24"/>
          <w:szCs w:val="24"/>
          <w:lang w:eastAsia="bg-BG"/>
        </w:rPr>
      </w:pPr>
      <w:r w:rsidRPr="00D37EAE">
        <w:rPr>
          <w:rFonts w:ascii="Times New Roman" w:hAnsi="Times New Roman"/>
          <w:sz w:val="24"/>
          <w:szCs w:val="24"/>
          <w:lang w:eastAsia="bg-BG"/>
        </w:rPr>
        <w:t xml:space="preserve">по обособена позиция № </w:t>
      </w:r>
      <w:r w:rsidR="00014D70" w:rsidRPr="00D37EAE">
        <w:rPr>
          <w:rFonts w:ascii="Times New Roman" w:hAnsi="Times New Roman"/>
          <w:sz w:val="24"/>
          <w:szCs w:val="24"/>
          <w:lang w:eastAsia="bg-BG"/>
        </w:rPr>
        <w:t>4</w:t>
      </w:r>
    </w:p>
    <w:p w:rsidR="00BE3C6B" w:rsidRPr="00D37EAE" w:rsidRDefault="00BE3C6B" w:rsidP="000505F7">
      <w:pPr>
        <w:tabs>
          <w:tab w:val="left" w:pos="709"/>
          <w:tab w:val="left" w:pos="993"/>
        </w:tabs>
        <w:spacing w:after="0"/>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w:t>
      </w:r>
      <w:r w:rsidR="00014D70" w:rsidRPr="00D37EAE">
        <w:rPr>
          <w:rFonts w:ascii="Times New Roman" w:hAnsi="Times New Roman"/>
          <w:sz w:val="24"/>
          <w:szCs w:val="24"/>
          <w:lang w:eastAsia="bg-BG"/>
        </w:rPr>
        <w:t>Избор на доставчик на нетна активна електрическа енергия, координатор на балансираща група за ниско напрежение и администриране на разходите за пренос и достъп за структура на МВР, обслужвана от ДУССД на територията на „ЕНЕРГО-ПРО Мрежи” АД</w:t>
      </w:r>
      <w:r w:rsidRPr="00D37EAE">
        <w:rPr>
          <w:rFonts w:ascii="Times New Roman" w:hAnsi="Times New Roman"/>
          <w:sz w:val="24"/>
          <w:szCs w:val="24"/>
          <w:lang w:eastAsia="bg-BG"/>
        </w:rPr>
        <w:t>”</w:t>
      </w:r>
    </w:p>
    <w:p w:rsidR="00BE3C6B" w:rsidRPr="00D37EAE" w:rsidRDefault="00BE3C6B" w:rsidP="000505F7">
      <w:pPr>
        <w:ind w:firstLine="1248"/>
        <w:jc w:val="both"/>
        <w:rPr>
          <w:rFonts w:ascii="Times New Roman" w:hAnsi="Times New Roman"/>
          <w:i/>
          <w:sz w:val="24"/>
          <w:szCs w:val="24"/>
          <w:lang w:eastAsia="bg-BG"/>
        </w:rPr>
      </w:pPr>
    </w:p>
    <w:p w:rsidR="00BE3C6B" w:rsidRPr="00D37EAE" w:rsidRDefault="00BE3C6B" w:rsidP="000505F7">
      <w:pPr>
        <w:tabs>
          <w:tab w:val="left" w:pos="709"/>
          <w:tab w:val="left" w:pos="993"/>
        </w:tabs>
        <w:spacing w:after="0"/>
        <w:ind w:right="-58" w:firstLine="709"/>
        <w:rPr>
          <w:rFonts w:ascii="Times New Roman" w:hAnsi="Times New Roman"/>
          <w:b/>
          <w:sz w:val="24"/>
          <w:szCs w:val="24"/>
          <w:lang w:eastAsia="bg-BG"/>
        </w:rPr>
      </w:pPr>
      <w:r w:rsidRPr="00D37EAE">
        <w:rPr>
          <w:rFonts w:ascii="Times New Roman" w:hAnsi="Times New Roman"/>
          <w:sz w:val="24"/>
          <w:szCs w:val="24"/>
          <w:lang w:eastAsia="bg-BG"/>
        </w:rPr>
        <w:t>УВАЖАЕМИ ДАМИ И ГОСПОДА</w:t>
      </w:r>
      <w:r w:rsidRPr="00D37EAE">
        <w:rPr>
          <w:rFonts w:ascii="Times New Roman" w:hAnsi="Times New Roman"/>
          <w:b/>
          <w:sz w:val="24"/>
          <w:szCs w:val="24"/>
          <w:lang w:eastAsia="bg-BG"/>
        </w:rPr>
        <w:t>,</w:t>
      </w:r>
    </w:p>
    <w:p w:rsidR="00BE3C6B" w:rsidRPr="00D37EAE" w:rsidRDefault="00BE3C6B" w:rsidP="000505F7">
      <w:pPr>
        <w:tabs>
          <w:tab w:val="left" w:pos="709"/>
          <w:tab w:val="left" w:pos="993"/>
        </w:tabs>
        <w:spacing w:after="0"/>
        <w:ind w:right="-58" w:firstLine="709"/>
        <w:rPr>
          <w:rFonts w:ascii="Times New Roman" w:hAnsi="Times New Roman"/>
          <w:b/>
          <w:sz w:val="24"/>
          <w:szCs w:val="24"/>
          <w:lang w:eastAsia="bg-BG"/>
        </w:rPr>
      </w:pPr>
    </w:p>
    <w:p w:rsidR="00BE3C6B" w:rsidRPr="00D37EAE" w:rsidRDefault="00BE3C6B" w:rsidP="000505F7">
      <w:pPr>
        <w:tabs>
          <w:tab w:val="left" w:pos="709"/>
          <w:tab w:val="left" w:pos="993"/>
        </w:tabs>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с предмет: </w:t>
      </w:r>
      <w:r w:rsidRPr="00D37EAE">
        <w:rPr>
          <w:rFonts w:ascii="Times New Roman" w:hAnsi="Times New Roman"/>
          <w:sz w:val="24"/>
          <w:szCs w:val="24"/>
        </w:rPr>
        <w:t>„</w:t>
      </w:r>
      <w:r w:rsidRPr="00D37EAE">
        <w:rPr>
          <w:rFonts w:ascii="Times New Roman" w:hAnsi="Times New Roman"/>
          <w:bCs/>
          <w:sz w:val="24"/>
          <w:szCs w:val="24"/>
          <w:lang w:val="en-GB"/>
        </w:rPr>
        <w:t>Избор на доставчик на активна нетна електрическа енергия и координатор на балансираща група за ниско и средно напрежение и администриране на разходите за пренос и достъп на структури на МВР, обслужвани от ДУССД</w:t>
      </w:r>
      <w:r w:rsidRPr="00D37EAE">
        <w:rPr>
          <w:rFonts w:ascii="Times New Roman" w:hAnsi="Times New Roman"/>
          <w:sz w:val="24"/>
          <w:szCs w:val="24"/>
        </w:rPr>
        <w:t xml:space="preserve">“ по обособена позиция </w:t>
      </w:r>
      <w:r w:rsidRPr="00D37EAE">
        <w:rPr>
          <w:rFonts w:ascii="Times New Roman" w:hAnsi="Times New Roman"/>
          <w:sz w:val="24"/>
          <w:szCs w:val="24"/>
          <w:lang w:eastAsia="bg-BG"/>
        </w:rPr>
        <w:t xml:space="preserve">№ </w:t>
      </w:r>
      <w:r w:rsidR="00014D70" w:rsidRPr="00D37EAE">
        <w:rPr>
          <w:rFonts w:ascii="Times New Roman" w:hAnsi="Times New Roman"/>
          <w:sz w:val="24"/>
          <w:szCs w:val="24"/>
          <w:lang w:eastAsia="bg-BG"/>
        </w:rPr>
        <w:t>4</w:t>
      </w:r>
      <w:r w:rsidRPr="00D37EAE">
        <w:rPr>
          <w:rFonts w:ascii="Times New Roman" w:hAnsi="Times New Roman"/>
          <w:sz w:val="24"/>
          <w:szCs w:val="24"/>
          <w:lang w:eastAsia="bg-BG"/>
        </w:rPr>
        <w:t xml:space="preserve"> „</w:t>
      </w:r>
      <w:r w:rsidR="00014D70" w:rsidRPr="00D37EAE">
        <w:rPr>
          <w:rFonts w:ascii="Times New Roman" w:hAnsi="Times New Roman"/>
          <w:sz w:val="24"/>
          <w:szCs w:val="24"/>
          <w:lang w:eastAsia="bg-BG"/>
        </w:rPr>
        <w:t>Избор на доставчик на нетна активна електрическа енергия, координатор на балансираща група за ниско напрежение и администриране на разходите за пренос и достъп за структура на МВР, обслужвана от ДУССД на територията на „ЕНЕРГО-ПРО Мрежи” АД</w:t>
      </w:r>
      <w:r w:rsidRPr="00D37EAE">
        <w:rPr>
          <w:rFonts w:ascii="Times New Roman" w:hAnsi="Times New Roman"/>
          <w:sz w:val="24"/>
          <w:szCs w:val="24"/>
          <w:lang w:eastAsia="bg-BG"/>
        </w:rPr>
        <w:t xml:space="preserve">“ </w:t>
      </w:r>
      <w:r w:rsidRPr="00D37EAE">
        <w:rPr>
          <w:rFonts w:ascii="Times New Roman" w:hAnsi="Times New Roman"/>
          <w:sz w:val="24"/>
          <w:szCs w:val="24"/>
        </w:rPr>
        <w:t>, н</w:t>
      </w:r>
      <w:r w:rsidRPr="00D37EAE">
        <w:rPr>
          <w:rFonts w:ascii="Times New Roman" w:hAnsi="Times New Roman"/>
          <w:sz w:val="24"/>
          <w:szCs w:val="24"/>
          <w:lang w:eastAsia="bg-BG"/>
        </w:rPr>
        <w:t xml:space="preserve">ие: </w:t>
      </w:r>
    </w:p>
    <w:p w:rsidR="00BE3C6B" w:rsidRPr="00D37EAE" w:rsidRDefault="00BE3C6B" w:rsidP="000505F7">
      <w:pPr>
        <w:tabs>
          <w:tab w:val="left" w:pos="709"/>
          <w:tab w:val="left" w:pos="993"/>
        </w:tabs>
        <w:spacing w:after="0"/>
        <w:ind w:right="-58"/>
        <w:rPr>
          <w:rFonts w:ascii="Times New Roman" w:hAnsi="Times New Roman"/>
          <w:sz w:val="24"/>
          <w:szCs w:val="24"/>
          <w:lang w:eastAsia="bg-BG"/>
        </w:rPr>
      </w:pPr>
      <w:r w:rsidRPr="00D37EAE">
        <w:rPr>
          <w:rFonts w:ascii="Times New Roman" w:hAnsi="Times New Roman"/>
          <w:sz w:val="24"/>
          <w:szCs w:val="24"/>
          <w:lang w:eastAsia="bg-BG"/>
        </w:rPr>
        <w:t>…</w:t>
      </w:r>
      <w:r w:rsidRPr="00D37EAE">
        <w:rPr>
          <w:rFonts w:ascii="Times New Roman" w:hAnsi="Times New Roman"/>
          <w:sz w:val="24"/>
          <w:szCs w:val="24"/>
          <w:lang w:val="ru-RU" w:eastAsia="bg-BG"/>
        </w:rPr>
        <w:t>…………</w:t>
      </w:r>
      <w:r w:rsidRPr="00D37EAE">
        <w:rPr>
          <w:rFonts w:ascii="Times New Roman" w:hAnsi="Times New Roman"/>
          <w:sz w:val="24"/>
          <w:szCs w:val="24"/>
          <w:lang w:eastAsia="bg-BG"/>
        </w:rPr>
        <w:t>………………………………………………………………………………………</w:t>
      </w:r>
    </w:p>
    <w:p w:rsidR="00BE3C6B" w:rsidRPr="00D37EAE" w:rsidRDefault="00BE3C6B" w:rsidP="000505F7">
      <w:pPr>
        <w:tabs>
          <w:tab w:val="left" w:pos="709"/>
          <w:tab w:val="left" w:pos="993"/>
        </w:tabs>
        <w:spacing w:after="0"/>
        <w:ind w:right="-58" w:firstLine="709"/>
        <w:jc w:val="center"/>
        <w:rPr>
          <w:rFonts w:ascii="Times New Roman" w:hAnsi="Times New Roman"/>
          <w:sz w:val="20"/>
          <w:szCs w:val="20"/>
          <w:lang w:eastAsia="bg-BG"/>
        </w:rPr>
      </w:pPr>
      <w:r w:rsidRPr="00D37EAE">
        <w:rPr>
          <w:rFonts w:ascii="Times New Roman" w:hAnsi="Times New Roman"/>
          <w:sz w:val="20"/>
          <w:szCs w:val="20"/>
          <w:lang w:eastAsia="bg-BG"/>
        </w:rPr>
        <w:t>/изписва се името на участника/</w:t>
      </w:r>
    </w:p>
    <w:p w:rsidR="00BE3C6B" w:rsidRPr="00D37EAE" w:rsidRDefault="00BE3C6B" w:rsidP="000505F7">
      <w:pPr>
        <w:tabs>
          <w:tab w:val="left" w:pos="709"/>
          <w:tab w:val="left" w:pos="993"/>
        </w:tabs>
        <w:spacing w:after="0"/>
        <w:ind w:right="-58"/>
        <w:rPr>
          <w:rFonts w:ascii="Times New Roman" w:hAnsi="Times New Roman"/>
          <w:sz w:val="24"/>
          <w:szCs w:val="24"/>
          <w:lang w:eastAsia="bg-BG"/>
        </w:rPr>
      </w:pPr>
      <w:r w:rsidRPr="00D37EAE">
        <w:rPr>
          <w:rFonts w:ascii="Times New Roman" w:hAnsi="Times New Roman"/>
          <w:sz w:val="24"/>
          <w:szCs w:val="24"/>
          <w:lang w:eastAsia="bg-BG"/>
        </w:rPr>
        <w:t>БУЛСТАТ/ЕИК ………………...…………..</w:t>
      </w:r>
    </w:p>
    <w:p w:rsidR="00BE3C6B" w:rsidRPr="00D37EAE" w:rsidRDefault="00BE3C6B" w:rsidP="000505F7">
      <w:pPr>
        <w:tabs>
          <w:tab w:val="left" w:pos="709"/>
          <w:tab w:val="left" w:pos="993"/>
        </w:tabs>
        <w:spacing w:after="0"/>
        <w:ind w:right="-58"/>
        <w:rPr>
          <w:rFonts w:ascii="Times New Roman" w:hAnsi="Times New Roman"/>
          <w:sz w:val="24"/>
          <w:szCs w:val="24"/>
          <w:lang w:eastAsia="bg-BG"/>
        </w:rPr>
      </w:pPr>
      <w:r w:rsidRPr="00D37EAE">
        <w:rPr>
          <w:rFonts w:ascii="Times New Roman" w:hAnsi="Times New Roman"/>
          <w:sz w:val="24"/>
          <w:szCs w:val="24"/>
          <w:lang w:val="ru-RU" w:eastAsia="bg-BG"/>
        </w:rPr>
        <w:t xml:space="preserve">с адрес по регистрация </w:t>
      </w:r>
      <w:r w:rsidRPr="00D37EAE">
        <w:rPr>
          <w:rFonts w:ascii="Times New Roman" w:hAnsi="Times New Roman"/>
          <w:sz w:val="24"/>
          <w:szCs w:val="24"/>
          <w:lang w:eastAsia="bg-BG"/>
        </w:rPr>
        <w:t>……………………………………………………</w:t>
      </w:r>
      <w:r w:rsidRPr="00D37EAE">
        <w:rPr>
          <w:rFonts w:ascii="Times New Roman" w:hAnsi="Times New Roman"/>
          <w:sz w:val="24"/>
          <w:szCs w:val="24"/>
          <w:lang w:val="ru-RU" w:eastAsia="bg-BG"/>
        </w:rPr>
        <w:t>……………</w:t>
      </w:r>
    </w:p>
    <w:p w:rsidR="00BE3C6B" w:rsidRPr="00D37EAE" w:rsidRDefault="00BE3C6B" w:rsidP="000505F7">
      <w:pPr>
        <w:tabs>
          <w:tab w:val="left" w:pos="709"/>
          <w:tab w:val="left" w:pos="993"/>
        </w:tabs>
        <w:spacing w:after="0"/>
        <w:ind w:right="-58" w:firstLine="709"/>
        <w:jc w:val="center"/>
        <w:rPr>
          <w:rFonts w:ascii="Times New Roman" w:hAnsi="Times New Roman"/>
          <w:sz w:val="24"/>
          <w:szCs w:val="24"/>
          <w:lang w:eastAsia="bg-BG"/>
        </w:rPr>
      </w:pPr>
    </w:p>
    <w:p w:rsidR="00BE3C6B" w:rsidRPr="00D37EAE" w:rsidRDefault="00BE3C6B" w:rsidP="000505F7">
      <w:pPr>
        <w:tabs>
          <w:tab w:val="left" w:pos="709"/>
          <w:tab w:val="left" w:pos="993"/>
        </w:tabs>
        <w:autoSpaceDE w:val="0"/>
        <w:autoSpaceDN w:val="0"/>
        <w:adjustRightInd w:val="0"/>
        <w:spacing w:after="0"/>
        <w:ind w:right="-58"/>
        <w:jc w:val="both"/>
        <w:rPr>
          <w:rFonts w:ascii="Times New Roman" w:hAnsi="Times New Roman"/>
          <w:sz w:val="24"/>
          <w:szCs w:val="24"/>
          <w:lang w:eastAsia="bg-BG"/>
        </w:rPr>
      </w:pPr>
      <w:r w:rsidRPr="00D37EAE">
        <w:rPr>
          <w:rFonts w:ascii="Times New Roman" w:hAnsi="Times New Roman"/>
          <w:sz w:val="24"/>
          <w:szCs w:val="24"/>
          <w:lang w:eastAsia="bg-BG"/>
        </w:rPr>
        <w:t xml:space="preserve">предлагаме да изпълним поръчката по обособена позиция № </w:t>
      </w:r>
      <w:r w:rsidR="009A1913" w:rsidRPr="00D37EAE">
        <w:rPr>
          <w:rFonts w:ascii="Times New Roman" w:hAnsi="Times New Roman"/>
          <w:sz w:val="24"/>
          <w:szCs w:val="24"/>
          <w:lang w:eastAsia="bg-BG"/>
        </w:rPr>
        <w:t>4</w:t>
      </w:r>
      <w:r w:rsidRPr="00D37EAE">
        <w:rPr>
          <w:rFonts w:ascii="Times New Roman" w:hAnsi="Times New Roman"/>
          <w:sz w:val="24"/>
          <w:szCs w:val="24"/>
          <w:lang w:eastAsia="bg-BG"/>
        </w:rPr>
        <w:t xml:space="preserve"> „</w:t>
      </w:r>
      <w:r w:rsidR="009A1913" w:rsidRPr="00D37EAE">
        <w:rPr>
          <w:rFonts w:ascii="Times New Roman" w:hAnsi="Times New Roman"/>
          <w:sz w:val="24"/>
          <w:szCs w:val="24"/>
          <w:lang w:eastAsia="bg-BG"/>
        </w:rPr>
        <w:t>Избор на доставчик на нетна активна електрическа енергия, координатор на балансираща група за ниско напрежение и администриране на разходите за пренос и достъп за структура на МВР, обслужвана от ДУССД на територията на „ЕНЕРГО-ПРО Мрежи” АД</w:t>
      </w:r>
      <w:r w:rsidRPr="00D37EAE">
        <w:rPr>
          <w:rFonts w:ascii="Times New Roman" w:hAnsi="Times New Roman"/>
          <w:sz w:val="24"/>
          <w:szCs w:val="24"/>
          <w:lang w:eastAsia="bg-BG"/>
        </w:rPr>
        <w:t>“</w:t>
      </w:r>
      <w:r w:rsidRPr="00D37EAE">
        <w:rPr>
          <w:rFonts w:ascii="Times New Roman" w:hAnsi="Times New Roman"/>
          <w:sz w:val="24"/>
          <w:szCs w:val="24"/>
        </w:rPr>
        <w:t>,</w:t>
      </w:r>
      <w:r w:rsidRPr="00D37EAE">
        <w:rPr>
          <w:rFonts w:ascii="Times New Roman" w:hAnsi="Times New Roman"/>
          <w:i/>
          <w:sz w:val="24"/>
          <w:szCs w:val="24"/>
          <w:lang w:eastAsia="bg-BG"/>
        </w:rPr>
        <w:t xml:space="preserve"> </w:t>
      </w:r>
      <w:r w:rsidRPr="00D37EAE">
        <w:rPr>
          <w:rFonts w:ascii="Times New Roman" w:hAnsi="Times New Roman"/>
          <w:sz w:val="24"/>
          <w:szCs w:val="24"/>
          <w:lang w:eastAsia="bg-BG"/>
        </w:rPr>
        <w:t>съгласно условията и изискванията на Възложителя при следните условия:</w:t>
      </w:r>
    </w:p>
    <w:p w:rsidR="00BE3C6B" w:rsidRPr="004144FC" w:rsidRDefault="00BE3C6B" w:rsidP="004144FC">
      <w:pPr>
        <w:pStyle w:val="a8"/>
        <w:numPr>
          <w:ilvl w:val="0"/>
          <w:numId w:val="16"/>
        </w:numPr>
        <w:tabs>
          <w:tab w:val="clear" w:pos="1068"/>
          <w:tab w:val="left" w:pos="709"/>
          <w:tab w:val="left" w:pos="993"/>
        </w:tabs>
        <w:ind w:left="0" w:firstLine="708"/>
        <w:jc w:val="both"/>
        <w:rPr>
          <w:rFonts w:ascii="Times New Roman" w:hAnsi="Times New Roman"/>
          <w:sz w:val="24"/>
          <w:szCs w:val="24"/>
        </w:rPr>
      </w:pPr>
      <w:r w:rsidRPr="004144FC">
        <w:rPr>
          <w:rFonts w:ascii="Times New Roman" w:hAnsi="Times New Roman"/>
          <w:sz w:val="24"/>
          <w:szCs w:val="24"/>
        </w:rPr>
        <w:t>Запознати сме, че прогнозното количество електрическа енергия в обект</w:t>
      </w:r>
      <w:r w:rsidR="00B669DA" w:rsidRPr="004144FC">
        <w:rPr>
          <w:rFonts w:ascii="Times New Roman" w:hAnsi="Times New Roman"/>
          <w:sz w:val="24"/>
          <w:szCs w:val="24"/>
        </w:rPr>
        <w:t>а</w:t>
      </w:r>
      <w:r w:rsidRPr="004144FC">
        <w:rPr>
          <w:rFonts w:ascii="Times New Roman" w:hAnsi="Times New Roman"/>
          <w:sz w:val="24"/>
          <w:szCs w:val="24"/>
        </w:rPr>
        <w:t xml:space="preserve"> на структур</w:t>
      </w:r>
      <w:r w:rsidR="00B669DA" w:rsidRPr="004144FC">
        <w:rPr>
          <w:rFonts w:ascii="Times New Roman" w:hAnsi="Times New Roman"/>
          <w:sz w:val="24"/>
          <w:szCs w:val="24"/>
        </w:rPr>
        <w:t>ата</w:t>
      </w:r>
      <w:r w:rsidRPr="004144FC">
        <w:rPr>
          <w:rFonts w:ascii="Times New Roman" w:hAnsi="Times New Roman"/>
          <w:sz w:val="24"/>
          <w:szCs w:val="24"/>
        </w:rPr>
        <w:t xml:space="preserve"> на МВР, обслужван</w:t>
      </w:r>
      <w:r w:rsidR="00B669DA" w:rsidRPr="004144FC">
        <w:rPr>
          <w:rFonts w:ascii="Times New Roman" w:hAnsi="Times New Roman"/>
          <w:sz w:val="24"/>
          <w:szCs w:val="24"/>
        </w:rPr>
        <w:t>а</w:t>
      </w:r>
      <w:r w:rsidRPr="004144FC">
        <w:rPr>
          <w:rFonts w:ascii="Times New Roman" w:hAnsi="Times New Roman"/>
          <w:sz w:val="24"/>
          <w:szCs w:val="24"/>
        </w:rPr>
        <w:t xml:space="preserve"> от ДУССД за двадесет и четири месеца е </w:t>
      </w:r>
      <w:r w:rsidR="00B669DA" w:rsidRPr="004144FC">
        <w:rPr>
          <w:rFonts w:ascii="Times New Roman" w:hAnsi="Times New Roman"/>
          <w:sz w:val="24"/>
          <w:szCs w:val="24"/>
        </w:rPr>
        <w:t>470 000</w:t>
      </w:r>
      <w:r w:rsidR="009C6946" w:rsidRPr="004144FC">
        <w:rPr>
          <w:rFonts w:ascii="Times New Roman" w:hAnsi="Times New Roman"/>
          <w:sz w:val="24"/>
          <w:szCs w:val="24"/>
        </w:rPr>
        <w:t xml:space="preserve"> кВтч и същото е определено на база на количествата консумирана електрическа енергия на ниско напрежение за една календарна година разпределени по месеци, съгласно таблица № 4 на техническата спецификация за </w:t>
      </w:r>
      <w:r w:rsidR="009C6946" w:rsidRPr="004144FC">
        <w:rPr>
          <w:rFonts w:ascii="Times New Roman" w:hAnsi="Times New Roman"/>
          <w:sz w:val="24"/>
          <w:szCs w:val="24"/>
          <w:lang w:eastAsia="bg-BG"/>
        </w:rPr>
        <w:t>обособена позиция № 4.</w:t>
      </w:r>
    </w:p>
    <w:p w:rsidR="00BE3C6B" w:rsidRPr="004144FC" w:rsidRDefault="00BE3C6B" w:rsidP="004144FC">
      <w:pPr>
        <w:numPr>
          <w:ilvl w:val="0"/>
          <w:numId w:val="16"/>
        </w:numPr>
        <w:ind w:left="0" w:firstLine="708"/>
        <w:jc w:val="both"/>
        <w:rPr>
          <w:rFonts w:ascii="Times New Roman" w:hAnsi="Times New Roman"/>
          <w:sz w:val="24"/>
          <w:szCs w:val="24"/>
        </w:rPr>
      </w:pPr>
      <w:r w:rsidRPr="004144FC">
        <w:rPr>
          <w:rFonts w:ascii="Times New Roman" w:hAnsi="Times New Roman"/>
          <w:sz w:val="24"/>
          <w:szCs w:val="24"/>
        </w:rPr>
        <w:lastRenderedPageBreak/>
        <w:t xml:space="preserve">Приемаме мястото на изпълнение на поръчката: </w:t>
      </w:r>
      <w:r w:rsidR="005708C2" w:rsidRPr="004144FC">
        <w:rPr>
          <w:rFonts w:ascii="Times New Roman" w:hAnsi="Times New Roman"/>
          <w:sz w:val="24"/>
          <w:szCs w:val="24"/>
        </w:rPr>
        <w:t>Структура на МВР, обслужвана от ДУССД, находяща се в гр. Варна, вилна зона „Св. Св. Константин и Елена” – курортен комплекс „Тилия“</w:t>
      </w:r>
      <w:r w:rsidRPr="004144FC">
        <w:rPr>
          <w:rFonts w:ascii="Times New Roman" w:hAnsi="Times New Roman"/>
          <w:sz w:val="24"/>
          <w:szCs w:val="24"/>
        </w:rPr>
        <w:t xml:space="preserve">, съгласно </w:t>
      </w:r>
      <w:r w:rsidR="009C6946" w:rsidRPr="004144FC">
        <w:rPr>
          <w:rFonts w:ascii="Times New Roman" w:hAnsi="Times New Roman"/>
          <w:sz w:val="24"/>
          <w:szCs w:val="24"/>
        </w:rPr>
        <w:t xml:space="preserve">Приложение № 4 на техническа спецификация за </w:t>
      </w:r>
      <w:r w:rsidR="009C6946" w:rsidRPr="004144FC">
        <w:rPr>
          <w:rFonts w:ascii="Times New Roman" w:hAnsi="Times New Roman"/>
          <w:sz w:val="24"/>
          <w:szCs w:val="24"/>
          <w:lang w:eastAsia="bg-BG"/>
        </w:rPr>
        <w:t>обособена позиция № 4</w:t>
      </w:r>
      <w:r w:rsidRPr="004144FC">
        <w:rPr>
          <w:rFonts w:ascii="Times New Roman" w:hAnsi="Times New Roman"/>
          <w:sz w:val="24"/>
          <w:szCs w:val="24"/>
        </w:rPr>
        <w:t>.</w:t>
      </w:r>
    </w:p>
    <w:p w:rsidR="00BE3C6B" w:rsidRPr="004144FC" w:rsidRDefault="00BE3C6B" w:rsidP="004144FC">
      <w:pPr>
        <w:numPr>
          <w:ilvl w:val="0"/>
          <w:numId w:val="16"/>
        </w:numPr>
        <w:tabs>
          <w:tab w:val="clear" w:pos="1068"/>
          <w:tab w:val="num" w:pos="709"/>
          <w:tab w:val="left" w:pos="993"/>
        </w:tabs>
        <w:ind w:left="0" w:firstLine="708"/>
        <w:jc w:val="both"/>
        <w:rPr>
          <w:rFonts w:ascii="Times New Roman" w:hAnsi="Times New Roman"/>
          <w:sz w:val="24"/>
          <w:szCs w:val="24"/>
        </w:rPr>
      </w:pPr>
      <w:r w:rsidRPr="004144FC">
        <w:rPr>
          <w:rFonts w:ascii="Times New Roman" w:hAnsi="Times New Roman"/>
          <w:sz w:val="24"/>
          <w:szCs w:val="24"/>
        </w:rPr>
        <w:t xml:space="preserve">Приемаме срока на изпълнение на договора </w:t>
      </w:r>
      <w:r w:rsidR="000A0872" w:rsidRPr="004144FC">
        <w:rPr>
          <w:rFonts w:ascii="Times New Roman" w:hAnsi="Times New Roman"/>
          <w:sz w:val="24"/>
          <w:szCs w:val="24"/>
        </w:rPr>
        <w:t xml:space="preserve">за </w:t>
      </w:r>
      <w:r w:rsidR="000A0872" w:rsidRPr="004144FC">
        <w:rPr>
          <w:rFonts w:ascii="Times New Roman" w:hAnsi="Times New Roman"/>
          <w:sz w:val="24"/>
          <w:szCs w:val="24"/>
          <w:lang w:eastAsia="bg-BG"/>
        </w:rPr>
        <w:t xml:space="preserve">обособена позиция № 4 </w:t>
      </w:r>
      <w:r w:rsidRPr="004144FC">
        <w:rPr>
          <w:rFonts w:ascii="Times New Roman" w:hAnsi="Times New Roman"/>
          <w:sz w:val="24"/>
          <w:szCs w:val="24"/>
        </w:rPr>
        <w:t>да е 24 (двадесет и четири) месеца.</w:t>
      </w:r>
    </w:p>
    <w:p w:rsidR="00BE3C6B" w:rsidRPr="004144FC" w:rsidRDefault="00356662" w:rsidP="004144FC">
      <w:pPr>
        <w:numPr>
          <w:ilvl w:val="0"/>
          <w:numId w:val="16"/>
        </w:numPr>
        <w:ind w:left="0" w:firstLine="708"/>
        <w:jc w:val="both"/>
        <w:rPr>
          <w:rFonts w:ascii="Times New Roman" w:hAnsi="Times New Roman"/>
          <w:sz w:val="24"/>
          <w:szCs w:val="24"/>
        </w:rPr>
      </w:pPr>
      <w:r w:rsidRPr="004144FC">
        <w:rPr>
          <w:rFonts w:ascii="Times New Roman" w:hAnsi="Times New Roman"/>
          <w:sz w:val="24"/>
          <w:szCs w:val="24"/>
        </w:rPr>
        <w:t xml:space="preserve">Приемаме и се задължаваме да извършваме следните </w:t>
      </w:r>
      <w:r w:rsidR="00BE3C6B" w:rsidRPr="004144FC">
        <w:rPr>
          <w:rFonts w:ascii="Times New Roman" w:hAnsi="Times New Roman"/>
          <w:sz w:val="24"/>
          <w:szCs w:val="24"/>
        </w:rPr>
        <w:t>изисквания към изпълнението на поръчката</w:t>
      </w:r>
      <w:r w:rsidR="000A0872" w:rsidRPr="004144FC">
        <w:rPr>
          <w:rFonts w:ascii="Times New Roman" w:hAnsi="Times New Roman"/>
          <w:sz w:val="24"/>
          <w:szCs w:val="24"/>
        </w:rPr>
        <w:t xml:space="preserve"> за </w:t>
      </w:r>
      <w:r w:rsidR="000A0872" w:rsidRPr="004144FC">
        <w:rPr>
          <w:rFonts w:ascii="Times New Roman" w:hAnsi="Times New Roman"/>
          <w:sz w:val="24"/>
          <w:szCs w:val="24"/>
          <w:lang w:eastAsia="bg-BG"/>
        </w:rPr>
        <w:t>обособена позиция № 4</w:t>
      </w:r>
      <w:r w:rsidR="00BE3C6B" w:rsidRPr="004144FC">
        <w:rPr>
          <w:rFonts w:ascii="Times New Roman" w:hAnsi="Times New Roman"/>
          <w:sz w:val="24"/>
          <w:szCs w:val="24"/>
        </w:rPr>
        <w:t>:</w:t>
      </w:r>
    </w:p>
    <w:p w:rsidR="00BE3C6B" w:rsidRPr="008D6963" w:rsidRDefault="002474D6" w:rsidP="004144FC">
      <w:pPr>
        <w:pStyle w:val="Heading30"/>
        <w:numPr>
          <w:ilvl w:val="1"/>
          <w:numId w:val="16"/>
        </w:numPr>
        <w:tabs>
          <w:tab w:val="left" w:pos="720"/>
          <w:tab w:val="left" w:pos="993"/>
          <w:tab w:val="left" w:pos="1134"/>
        </w:tabs>
        <w:spacing w:before="120" w:line="276" w:lineRule="auto"/>
        <w:ind w:left="0" w:firstLine="720"/>
        <w:rPr>
          <w:rFonts w:ascii="Times New Roman" w:hAnsi="Times New Roman"/>
          <w:sz w:val="24"/>
          <w:szCs w:val="24"/>
        </w:rPr>
      </w:pPr>
      <w:r w:rsidRPr="008D6963">
        <w:rPr>
          <w:rFonts w:ascii="Times New Roman" w:hAnsi="Times New Roman"/>
          <w:sz w:val="24"/>
          <w:szCs w:val="24"/>
        </w:rPr>
        <w:t xml:space="preserve">Упълномощени от възложителя ще изготвим </w:t>
      </w:r>
      <w:r w:rsidR="00BE3C6B" w:rsidRPr="008D6963">
        <w:rPr>
          <w:rFonts w:ascii="Times New Roman" w:hAnsi="Times New Roman"/>
          <w:sz w:val="24"/>
          <w:szCs w:val="24"/>
        </w:rPr>
        <w:t xml:space="preserve">всички необходими документи за извеждане и регистрация на нови обекти на възложителя на свободния пазар на електроенергия, както и всички действия за получаване на </w:t>
      </w:r>
      <w:r w:rsidR="003208E6" w:rsidRPr="008D6963">
        <w:rPr>
          <w:rFonts w:ascii="Times New Roman" w:hAnsi="Times New Roman"/>
          <w:sz w:val="24"/>
          <w:szCs w:val="24"/>
        </w:rPr>
        <w:t>достъп</w:t>
      </w:r>
      <w:r w:rsidR="003208E6">
        <w:rPr>
          <w:rFonts w:ascii="Times New Roman" w:hAnsi="Times New Roman"/>
          <w:sz w:val="24"/>
          <w:szCs w:val="24"/>
        </w:rPr>
        <w:t>/пренос</w:t>
      </w:r>
      <w:r w:rsidR="003208E6" w:rsidRPr="008D6963">
        <w:rPr>
          <w:rFonts w:ascii="Times New Roman" w:hAnsi="Times New Roman"/>
          <w:sz w:val="24"/>
          <w:szCs w:val="24"/>
        </w:rPr>
        <w:t xml:space="preserve"> до</w:t>
      </w:r>
      <w:r w:rsidR="003208E6">
        <w:rPr>
          <w:rFonts w:ascii="Times New Roman" w:hAnsi="Times New Roman"/>
          <w:sz w:val="24"/>
          <w:szCs w:val="24"/>
        </w:rPr>
        <w:t>/през</w:t>
      </w:r>
      <w:r w:rsidR="003208E6" w:rsidRPr="008D6963">
        <w:rPr>
          <w:rFonts w:ascii="Times New Roman" w:hAnsi="Times New Roman"/>
          <w:sz w:val="24"/>
          <w:szCs w:val="24"/>
        </w:rPr>
        <w:t xml:space="preserve"> разпределителната мрежа</w:t>
      </w:r>
      <w:r w:rsidR="00BE3C6B" w:rsidRPr="008D6963">
        <w:rPr>
          <w:rFonts w:ascii="Times New Roman" w:hAnsi="Times New Roman"/>
          <w:sz w:val="24"/>
          <w:szCs w:val="24"/>
        </w:rPr>
        <w:t>;</w:t>
      </w:r>
    </w:p>
    <w:p w:rsidR="00BE3C6B" w:rsidRPr="008D6963" w:rsidRDefault="00E33EA5" w:rsidP="004144FC">
      <w:pPr>
        <w:pStyle w:val="Heading30"/>
        <w:numPr>
          <w:ilvl w:val="1"/>
          <w:numId w:val="16"/>
        </w:numPr>
        <w:tabs>
          <w:tab w:val="left" w:pos="720"/>
          <w:tab w:val="left" w:pos="993"/>
          <w:tab w:val="left" w:pos="1134"/>
        </w:tabs>
        <w:spacing w:before="120" w:line="276" w:lineRule="auto"/>
        <w:ind w:left="0" w:firstLine="720"/>
        <w:rPr>
          <w:rFonts w:ascii="Times New Roman" w:hAnsi="Times New Roman"/>
          <w:sz w:val="24"/>
          <w:szCs w:val="24"/>
        </w:rPr>
      </w:pPr>
      <w:r w:rsidRPr="008D6963">
        <w:rPr>
          <w:rFonts w:ascii="Times New Roman" w:hAnsi="Times New Roman"/>
          <w:sz w:val="24"/>
          <w:szCs w:val="24"/>
        </w:rPr>
        <w:t>Ще включим възложителя като непряк член в стандартна балансираща група с координатор изпълнителя, съгласно Правилата за търговия с електрическа енергия (ПТЕЕ), без възложителят да заплаща такса за промяна принадлежността към балансиращата група, както и такса за регистрация и участие</w:t>
      </w:r>
      <w:r w:rsidR="00BE3C6B" w:rsidRPr="008D6963">
        <w:rPr>
          <w:rFonts w:ascii="Times New Roman" w:hAnsi="Times New Roman"/>
          <w:sz w:val="24"/>
          <w:szCs w:val="24"/>
        </w:rPr>
        <w:t>;</w:t>
      </w:r>
    </w:p>
    <w:p w:rsidR="00BE3C6B" w:rsidRPr="00D37EAE" w:rsidRDefault="00BE3C6B" w:rsidP="004144FC">
      <w:pPr>
        <w:pStyle w:val="Heading30"/>
        <w:numPr>
          <w:ilvl w:val="1"/>
          <w:numId w:val="16"/>
        </w:numPr>
        <w:tabs>
          <w:tab w:val="left" w:pos="720"/>
          <w:tab w:val="left" w:pos="993"/>
          <w:tab w:val="left" w:pos="1134"/>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регистрираме обектите на възложителя пред „Електроенергиен системен оператор“ (ЕСО) ЕАД като активен член на пазара на електрическа енергия;</w:t>
      </w:r>
    </w:p>
    <w:p w:rsidR="00BE3C6B" w:rsidRPr="00D37EAE" w:rsidRDefault="00BE3C6B" w:rsidP="004144FC">
      <w:pPr>
        <w:pStyle w:val="Heading30"/>
        <w:numPr>
          <w:ilvl w:val="1"/>
          <w:numId w:val="16"/>
        </w:numPr>
        <w:tabs>
          <w:tab w:val="left" w:pos="720"/>
          <w:tab w:val="left" w:pos="993"/>
          <w:tab w:val="left" w:pos="1134"/>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извършваме енергиен мониторинг и представяне на възложителя на необходимите графици, които се известяват (регистрират) в ЕСО, в които са отразени почасовите дневни нетни количества активна електрическа енергия и различни справки;</w:t>
      </w:r>
    </w:p>
    <w:p w:rsidR="00BE3C6B" w:rsidRPr="00D37EAE" w:rsidRDefault="00BE3C6B" w:rsidP="004144FC">
      <w:pPr>
        <w:pStyle w:val="Heading30"/>
        <w:numPr>
          <w:ilvl w:val="1"/>
          <w:numId w:val="16"/>
        </w:numPr>
        <w:tabs>
          <w:tab w:val="left" w:pos="720"/>
          <w:tab w:val="left" w:pos="993"/>
          <w:tab w:val="left" w:pos="1134"/>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извършваме администриране на графиците и обмена на информация с лицензирания оператор на електроразпределителната мрежа (ОЕМ) на територията, на която се намира съответната измервателна точка;</w:t>
      </w:r>
    </w:p>
    <w:p w:rsidR="00BE3C6B" w:rsidRPr="00D37EAE" w:rsidRDefault="00BE3C6B" w:rsidP="004144FC">
      <w:pPr>
        <w:pStyle w:val="Heading30"/>
        <w:numPr>
          <w:ilvl w:val="1"/>
          <w:numId w:val="16"/>
        </w:numPr>
        <w:tabs>
          <w:tab w:val="left" w:pos="720"/>
          <w:tab w:val="left" w:pos="993"/>
          <w:tab w:val="left" w:pos="1134"/>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извършваме регистриране на графици за доставка на електрическа енергия през уеб портал с възможност за генериране на различни справки – таблично и графично представяне на договорени и измерени количества електрическа енергия, небаланси;</w:t>
      </w:r>
    </w:p>
    <w:p w:rsidR="00BE3C6B" w:rsidRPr="00D37EAE" w:rsidRDefault="00BE3C6B" w:rsidP="004144FC">
      <w:pPr>
        <w:pStyle w:val="Heading30"/>
        <w:numPr>
          <w:ilvl w:val="1"/>
          <w:numId w:val="16"/>
        </w:numPr>
        <w:tabs>
          <w:tab w:val="left" w:pos="720"/>
          <w:tab w:val="left" w:pos="993"/>
          <w:tab w:val="left" w:pos="1134"/>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предоставяме на възложителя възможност за следене на почасовите измерени количества електрическа енергия, като се предоставя информация в табличен и графичен вид;</w:t>
      </w:r>
    </w:p>
    <w:p w:rsidR="00BE3C6B" w:rsidRPr="00D37EAE" w:rsidRDefault="00BE3C6B" w:rsidP="004144FC">
      <w:pPr>
        <w:pStyle w:val="Heading30"/>
        <w:numPr>
          <w:ilvl w:val="1"/>
          <w:numId w:val="16"/>
        </w:numPr>
        <w:tabs>
          <w:tab w:val="left" w:pos="720"/>
          <w:tab w:val="left" w:pos="993"/>
          <w:tab w:val="left" w:pos="1134"/>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поддържаме и предаваме на възложителя електронна база от данни за часовото и месечното потребление на електрическа енергия от възложителя;</w:t>
      </w:r>
    </w:p>
    <w:p w:rsidR="00BE3C6B" w:rsidRPr="00D37EAE" w:rsidRDefault="00BE3C6B" w:rsidP="004144FC">
      <w:pPr>
        <w:pStyle w:val="Heading30"/>
        <w:numPr>
          <w:ilvl w:val="1"/>
          <w:numId w:val="16"/>
        </w:numPr>
        <w:tabs>
          <w:tab w:val="left" w:pos="720"/>
          <w:tab w:val="left" w:pos="993"/>
          <w:tab w:val="left" w:pos="1134"/>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изготвяме подробен индивидуален анализ на характерния товаров профил на възложителя с цел оценка на енергийната му ефективност;</w:t>
      </w:r>
    </w:p>
    <w:p w:rsidR="00BE3C6B" w:rsidRPr="00D37EAE" w:rsidRDefault="00BE3C6B" w:rsidP="004144FC">
      <w:pPr>
        <w:pStyle w:val="Heading30"/>
        <w:numPr>
          <w:ilvl w:val="1"/>
          <w:numId w:val="16"/>
        </w:numPr>
        <w:tabs>
          <w:tab w:val="left" w:pos="720"/>
          <w:tab w:val="left" w:pos="1134"/>
          <w:tab w:val="left" w:pos="1276"/>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поемем отговорността за балансиране и всички дейности, свързани с участие в свободния пазар на електрическа енергия съгласно Закона за енергетиката (ЗЕ), ПТЕЕ и Правилата за измерване на количеството електрическа енергия (ПИКЕЕ);</w:t>
      </w:r>
    </w:p>
    <w:p w:rsidR="00BE3C6B" w:rsidRPr="00D37EAE" w:rsidRDefault="00BE3C6B" w:rsidP="004144FC">
      <w:pPr>
        <w:pStyle w:val="Heading30"/>
        <w:numPr>
          <w:ilvl w:val="1"/>
          <w:numId w:val="16"/>
        </w:numPr>
        <w:tabs>
          <w:tab w:val="left" w:pos="720"/>
          <w:tab w:val="left" w:pos="1134"/>
          <w:tab w:val="left" w:pos="1276"/>
        </w:tabs>
        <w:spacing w:before="120" w:line="276" w:lineRule="auto"/>
        <w:ind w:left="0" w:firstLine="720"/>
        <w:rPr>
          <w:rFonts w:ascii="Times New Roman" w:hAnsi="Times New Roman"/>
          <w:sz w:val="24"/>
          <w:szCs w:val="24"/>
        </w:rPr>
      </w:pPr>
      <w:r w:rsidRPr="00D37EAE">
        <w:rPr>
          <w:rFonts w:ascii="Times New Roman" w:hAnsi="Times New Roman"/>
          <w:sz w:val="24"/>
          <w:szCs w:val="24"/>
        </w:rPr>
        <w:t>Декларираме, че към момента на подаване на офертата си имаме сключен рамков договор, съгласно чл. 11, т. 13 във връзка с чл. 23 от ПТЕЕ с мрежовия оператор „</w:t>
      </w:r>
      <w:r w:rsidR="00510CF9" w:rsidRPr="00D37EAE">
        <w:rPr>
          <w:rFonts w:ascii="Times New Roman" w:hAnsi="Times New Roman"/>
          <w:sz w:val="24"/>
          <w:szCs w:val="24"/>
        </w:rPr>
        <w:t xml:space="preserve">ЕНЕРГО-ПРО Мрежи” АД </w:t>
      </w:r>
      <w:r w:rsidRPr="00D37EAE">
        <w:rPr>
          <w:rFonts w:ascii="Times New Roman" w:hAnsi="Times New Roman"/>
          <w:sz w:val="24"/>
          <w:szCs w:val="24"/>
        </w:rPr>
        <w:t>за достъп и пренос до обектите на възложителя;</w:t>
      </w:r>
    </w:p>
    <w:p w:rsidR="00BE3C6B" w:rsidRPr="008D6963" w:rsidRDefault="00145112" w:rsidP="004144FC">
      <w:pPr>
        <w:pStyle w:val="Heading30"/>
        <w:numPr>
          <w:ilvl w:val="1"/>
          <w:numId w:val="16"/>
        </w:numPr>
        <w:tabs>
          <w:tab w:val="left" w:pos="720"/>
          <w:tab w:val="left" w:pos="1134"/>
          <w:tab w:val="left" w:pos="1276"/>
        </w:tabs>
        <w:spacing w:before="120" w:line="276" w:lineRule="auto"/>
        <w:ind w:left="0" w:firstLine="720"/>
        <w:rPr>
          <w:rFonts w:ascii="Times New Roman" w:hAnsi="Times New Roman"/>
          <w:sz w:val="24"/>
          <w:szCs w:val="24"/>
        </w:rPr>
      </w:pPr>
      <w:r w:rsidRPr="008D6963">
        <w:rPr>
          <w:rFonts w:ascii="Times New Roman" w:hAnsi="Times New Roman"/>
          <w:sz w:val="24"/>
          <w:szCs w:val="24"/>
        </w:rPr>
        <w:lastRenderedPageBreak/>
        <w:t xml:space="preserve">Упълномощени от възложителя ще сключим договор между възложителя и доставчика от последна инстанция за доставка на електрическа енергия, съгласно чл. 15, ал. </w:t>
      </w:r>
      <w:r w:rsidR="008D6963" w:rsidRPr="008D6963">
        <w:rPr>
          <w:rFonts w:ascii="Times New Roman" w:hAnsi="Times New Roman"/>
          <w:sz w:val="24"/>
          <w:szCs w:val="24"/>
          <w:lang w:val="en-US"/>
        </w:rPr>
        <w:t>5</w:t>
      </w:r>
      <w:r w:rsidRPr="008D6963">
        <w:rPr>
          <w:rFonts w:ascii="Times New Roman" w:hAnsi="Times New Roman"/>
          <w:sz w:val="24"/>
          <w:szCs w:val="24"/>
        </w:rPr>
        <w:t xml:space="preserve"> от ПТЕЕ за нови обекти на възложителя</w:t>
      </w:r>
      <w:r w:rsidR="00BE3C6B" w:rsidRPr="008D6963">
        <w:rPr>
          <w:rFonts w:ascii="Times New Roman" w:hAnsi="Times New Roman"/>
          <w:sz w:val="24"/>
          <w:szCs w:val="24"/>
        </w:rPr>
        <w:t>;</w:t>
      </w:r>
    </w:p>
    <w:p w:rsidR="00BE3C6B" w:rsidRPr="00D37EAE" w:rsidRDefault="00BE3C6B" w:rsidP="004144FC">
      <w:pPr>
        <w:pStyle w:val="Heading30"/>
        <w:numPr>
          <w:ilvl w:val="1"/>
          <w:numId w:val="16"/>
        </w:numPr>
        <w:tabs>
          <w:tab w:val="left" w:pos="720"/>
          <w:tab w:val="left" w:pos="1134"/>
          <w:tab w:val="left" w:pos="1276"/>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осигуряваме непрекъснатост на електроснабдяването на обектите на възложителя;</w:t>
      </w:r>
    </w:p>
    <w:p w:rsidR="00BE3C6B" w:rsidRPr="00D37EAE" w:rsidRDefault="00BE3C6B" w:rsidP="004144FC">
      <w:pPr>
        <w:pStyle w:val="Heading30"/>
        <w:numPr>
          <w:ilvl w:val="1"/>
          <w:numId w:val="16"/>
        </w:numPr>
        <w:tabs>
          <w:tab w:val="left" w:pos="720"/>
          <w:tab w:val="left" w:pos="1134"/>
          <w:tab w:val="left" w:pos="1276"/>
        </w:tabs>
        <w:spacing w:before="120" w:line="276" w:lineRule="auto"/>
        <w:ind w:left="0" w:firstLine="720"/>
        <w:rPr>
          <w:rFonts w:ascii="Times New Roman" w:hAnsi="Times New Roman"/>
          <w:sz w:val="24"/>
          <w:szCs w:val="24"/>
        </w:rPr>
      </w:pPr>
      <w:r w:rsidRPr="00D37EAE">
        <w:rPr>
          <w:rFonts w:ascii="Times New Roman" w:hAnsi="Times New Roman"/>
          <w:sz w:val="24"/>
          <w:szCs w:val="24"/>
        </w:rPr>
        <w:t>Ще спазваме разпоредбите и правилата, заложени в ЗЕ и наредбите към него, както и ПТЕЕ и разпорежданията на ОЕМ така, че да не бъдем отстра</w:t>
      </w:r>
      <w:r w:rsidR="00484A53">
        <w:rPr>
          <w:rFonts w:ascii="Times New Roman" w:hAnsi="Times New Roman"/>
          <w:sz w:val="24"/>
          <w:szCs w:val="24"/>
        </w:rPr>
        <w:t>не</w:t>
      </w:r>
      <w:r w:rsidRPr="00D37EAE">
        <w:rPr>
          <w:rFonts w:ascii="Times New Roman" w:hAnsi="Times New Roman"/>
          <w:sz w:val="24"/>
          <w:szCs w:val="24"/>
        </w:rPr>
        <w:t>ни като регистриран търговец на електрическа енергия и координатор на балансираща група;</w:t>
      </w:r>
    </w:p>
    <w:p w:rsidR="00BE3C6B" w:rsidRDefault="00BE3C6B" w:rsidP="004144FC">
      <w:pPr>
        <w:pStyle w:val="Heading30"/>
        <w:numPr>
          <w:ilvl w:val="1"/>
          <w:numId w:val="16"/>
        </w:numPr>
        <w:tabs>
          <w:tab w:val="left" w:pos="720"/>
          <w:tab w:val="left" w:pos="1276"/>
        </w:tabs>
        <w:spacing w:before="120" w:line="276" w:lineRule="auto"/>
        <w:ind w:left="0" w:firstLine="720"/>
        <w:rPr>
          <w:rFonts w:ascii="Times New Roman" w:hAnsi="Times New Roman"/>
          <w:sz w:val="24"/>
          <w:szCs w:val="24"/>
        </w:rPr>
      </w:pPr>
      <w:r w:rsidRPr="00D37EAE">
        <w:rPr>
          <w:rFonts w:ascii="Times New Roman" w:hAnsi="Times New Roman"/>
          <w:sz w:val="24"/>
          <w:szCs w:val="24"/>
        </w:rPr>
        <w:t>Приемаме, че предвид измененията в нормативните документи, касаещи промяната на собствеността или промяна на органа на управление на имота и смяна на лицето, което ползва даден имот, възложителят си запазва правото в случай на необходимост в срока на договора да бъдат включени нови обекти и изключени съществуващи, чрез подписване на двустранни допълнителни споразумения.</w:t>
      </w:r>
    </w:p>
    <w:p w:rsidR="00EF04FF" w:rsidRPr="00D37EAE" w:rsidRDefault="00EF04FF" w:rsidP="004144FC">
      <w:pPr>
        <w:pStyle w:val="Heading30"/>
        <w:numPr>
          <w:ilvl w:val="1"/>
          <w:numId w:val="16"/>
        </w:numPr>
        <w:tabs>
          <w:tab w:val="left" w:pos="720"/>
          <w:tab w:val="left" w:pos="1276"/>
        </w:tabs>
        <w:spacing w:before="120" w:line="276" w:lineRule="auto"/>
        <w:ind w:left="0" w:firstLine="720"/>
        <w:rPr>
          <w:rFonts w:ascii="Times New Roman" w:hAnsi="Times New Roman"/>
          <w:sz w:val="24"/>
          <w:szCs w:val="24"/>
        </w:rPr>
      </w:pPr>
      <w:r>
        <w:rPr>
          <w:rFonts w:ascii="Times New Roman" w:hAnsi="Times New Roman"/>
          <w:sz w:val="24"/>
          <w:szCs w:val="24"/>
        </w:rPr>
        <w:t>Ще администрираме разходите за пренос и достъп до електрическата енергия в обектите на възложителя.</w:t>
      </w:r>
    </w:p>
    <w:p w:rsidR="00BE3C6B" w:rsidRPr="00D37EAE" w:rsidRDefault="00BE3C6B" w:rsidP="004144FC">
      <w:pPr>
        <w:pStyle w:val="a8"/>
        <w:numPr>
          <w:ilvl w:val="0"/>
          <w:numId w:val="16"/>
        </w:numPr>
        <w:tabs>
          <w:tab w:val="left" w:pos="993"/>
        </w:tabs>
        <w:autoSpaceDE w:val="0"/>
        <w:autoSpaceDN w:val="0"/>
        <w:adjustRightInd w:val="0"/>
        <w:spacing w:after="0"/>
        <w:ind w:left="0" w:right="-58" w:firstLine="708"/>
        <w:jc w:val="both"/>
        <w:rPr>
          <w:rFonts w:ascii="Times New Roman" w:hAnsi="Times New Roman"/>
          <w:sz w:val="24"/>
          <w:szCs w:val="24"/>
        </w:rPr>
      </w:pPr>
      <w:r w:rsidRPr="00D37EAE">
        <w:rPr>
          <w:rFonts w:ascii="Times New Roman" w:hAnsi="Times New Roman"/>
          <w:sz w:val="24"/>
          <w:szCs w:val="24"/>
        </w:rPr>
        <w:t xml:space="preserve"> Представяме към настоящето предложение за изпълнение на поръчката списък-декларация (свободен текст) с броя на членовете в балансиращата ни група.</w:t>
      </w:r>
    </w:p>
    <w:p w:rsidR="00BE3C6B" w:rsidRPr="00D37EAE" w:rsidRDefault="00BE3C6B" w:rsidP="000505F7">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D37EAE">
        <w:rPr>
          <w:rFonts w:ascii="Times New Roman" w:hAnsi="Times New Roman"/>
          <w:sz w:val="24"/>
          <w:szCs w:val="24"/>
        </w:rPr>
        <w:t xml:space="preserve">6.  С подаването на офертата си, като участник в обществената поръчка се съгласяваме с всички условия на възложителя, в т.ч. и с определения срок за валидност на офертата посочен в раздел IV.2.6 от обявлението на поръчката и с проекта на договор за обособена позиция </w:t>
      </w:r>
      <w:r w:rsidRPr="00D37EAE">
        <w:rPr>
          <w:rFonts w:ascii="Times New Roman" w:hAnsi="Times New Roman"/>
          <w:sz w:val="24"/>
          <w:szCs w:val="24"/>
          <w:lang w:eastAsia="bg-BG"/>
        </w:rPr>
        <w:t xml:space="preserve">№ </w:t>
      </w:r>
      <w:r w:rsidR="00ED5E50" w:rsidRPr="00D37EAE">
        <w:rPr>
          <w:rFonts w:ascii="Times New Roman" w:hAnsi="Times New Roman"/>
          <w:sz w:val="24"/>
          <w:szCs w:val="24"/>
          <w:lang w:eastAsia="bg-BG"/>
        </w:rPr>
        <w:t>4</w:t>
      </w:r>
      <w:r w:rsidRPr="00D37EAE">
        <w:rPr>
          <w:rFonts w:ascii="Times New Roman" w:hAnsi="Times New Roman"/>
          <w:sz w:val="24"/>
          <w:szCs w:val="24"/>
        </w:rPr>
        <w:t>, приложен като неразделна част от документацията за обществената поръчка.</w:t>
      </w:r>
    </w:p>
    <w:p w:rsidR="00BE3C6B" w:rsidRPr="00D37EAE" w:rsidRDefault="00BE3C6B" w:rsidP="000505F7">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en-US"/>
        </w:rPr>
      </w:pPr>
    </w:p>
    <w:p w:rsidR="00BE3C6B" w:rsidRPr="00D37EAE" w:rsidRDefault="00BE3C6B" w:rsidP="000505F7">
      <w:pPr>
        <w:tabs>
          <w:tab w:val="left" w:pos="709"/>
        </w:tabs>
        <w:autoSpaceDE w:val="0"/>
        <w:autoSpaceDN w:val="0"/>
        <w:adjustRightInd w:val="0"/>
        <w:spacing w:after="0"/>
        <w:jc w:val="both"/>
        <w:rPr>
          <w:rFonts w:ascii="Times New Roman" w:hAnsi="Times New Roman"/>
          <w:b/>
          <w:bCs/>
          <w:i/>
          <w:sz w:val="24"/>
          <w:szCs w:val="24"/>
          <w:lang w:eastAsia="bg-BG"/>
        </w:rPr>
      </w:pPr>
      <w:r w:rsidRPr="00D37EAE">
        <w:rPr>
          <w:rFonts w:ascii="Times New Roman" w:hAnsi="Times New Roman"/>
          <w:sz w:val="24"/>
          <w:szCs w:val="24"/>
          <w:lang w:eastAsia="bg-BG"/>
        </w:rPr>
        <w:tab/>
        <w:t xml:space="preserve">Прилагаме следните документи, информация и декларации, неразделна част от настоящото предложение </w:t>
      </w:r>
      <w:r w:rsidRPr="00D37EAE">
        <w:rPr>
          <w:rFonts w:ascii="Times New Roman" w:hAnsi="Times New Roman"/>
          <w:i/>
          <w:sz w:val="24"/>
          <w:szCs w:val="24"/>
          <w:lang w:eastAsia="bg-BG"/>
        </w:rPr>
        <w:t>(в приложимите случай)</w:t>
      </w:r>
      <w:r w:rsidRPr="00D37EAE">
        <w:rPr>
          <w:rFonts w:ascii="Times New Roman" w:hAnsi="Times New Roman"/>
          <w:sz w:val="24"/>
          <w:szCs w:val="24"/>
          <w:lang w:eastAsia="bg-BG"/>
        </w:rPr>
        <w:t xml:space="preserve">: </w:t>
      </w:r>
    </w:p>
    <w:p w:rsidR="00BE3C6B" w:rsidRPr="00D37EAE" w:rsidRDefault="00BE3C6B" w:rsidP="000505F7">
      <w:pPr>
        <w:tabs>
          <w:tab w:val="left" w:pos="709"/>
          <w:tab w:val="left" w:pos="993"/>
        </w:tabs>
        <w:spacing w:after="0"/>
        <w:ind w:firstLine="720"/>
        <w:jc w:val="both"/>
        <w:rPr>
          <w:rFonts w:ascii="Times New Roman" w:hAnsi="Times New Roman"/>
          <w:sz w:val="24"/>
          <w:szCs w:val="24"/>
          <w:lang w:val="ru-RU" w:eastAsia="bg-BG"/>
        </w:rPr>
      </w:pPr>
      <w:r w:rsidRPr="00D37EAE">
        <w:rPr>
          <w:rFonts w:ascii="Times New Roman" w:hAnsi="Times New Roman"/>
          <w:sz w:val="24"/>
          <w:szCs w:val="24"/>
          <w:lang w:val="ru-RU" w:eastAsia="bg-BG"/>
        </w:rPr>
        <w:t xml:space="preserve">  1. Списък-декларация (свободен текст) с броя на членовете в балансиращата група – в оригинал, подписана и подпечатана;</w:t>
      </w:r>
    </w:p>
    <w:p w:rsidR="00BE3C6B" w:rsidRPr="00D37EAE" w:rsidRDefault="00BE3C6B" w:rsidP="000505F7">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ru-RU" w:eastAsia="bg-BG"/>
        </w:rPr>
      </w:pPr>
      <w:r w:rsidRPr="00D37EAE">
        <w:rPr>
          <w:rFonts w:ascii="Times New Roman" w:hAnsi="Times New Roman"/>
          <w:sz w:val="24"/>
          <w:szCs w:val="24"/>
          <w:lang w:val="ru-RU" w:eastAsia="bg-BG"/>
        </w:rPr>
        <w:t xml:space="preserve">  2. ................................................................................................................</w:t>
      </w:r>
    </w:p>
    <w:p w:rsidR="00BE3C6B" w:rsidRPr="00D37EAE" w:rsidRDefault="00BE3C6B" w:rsidP="00BE3C6B">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sidRPr="00D37EAE">
        <w:rPr>
          <w:rFonts w:ascii="Times New Roman" w:hAnsi="Times New Roman"/>
          <w:sz w:val="24"/>
          <w:szCs w:val="24"/>
          <w:lang w:val="ru-RU" w:eastAsia="bg-BG"/>
        </w:rPr>
        <w:t xml:space="preserve">   </w:t>
      </w:r>
    </w:p>
    <w:p w:rsidR="00BE3C6B" w:rsidRPr="00D37EAE" w:rsidRDefault="00BE3C6B" w:rsidP="00BE3C6B">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BE3C6B" w:rsidRPr="00D37EAE" w:rsidRDefault="00BE3C6B" w:rsidP="00BE3C6B">
      <w:pPr>
        <w:tabs>
          <w:tab w:val="left" w:pos="709"/>
          <w:tab w:val="left" w:pos="993"/>
        </w:tabs>
        <w:spacing w:line="320" w:lineRule="exact"/>
        <w:ind w:left="4254" w:hanging="4254"/>
        <w:rPr>
          <w:rFonts w:ascii="Times New Roman" w:hAnsi="Times New Roman"/>
          <w:sz w:val="24"/>
          <w:szCs w:val="24"/>
        </w:rPr>
      </w:pPr>
      <w:r w:rsidRPr="00D37EAE">
        <w:rPr>
          <w:rFonts w:ascii="Times New Roman" w:hAnsi="Times New Roman"/>
          <w:sz w:val="24"/>
          <w:szCs w:val="24"/>
        </w:rPr>
        <w:t xml:space="preserve">Дата: ......................                  </w:t>
      </w:r>
      <w:r w:rsidRPr="00D37EAE">
        <w:rPr>
          <w:rFonts w:ascii="Times New Roman" w:hAnsi="Times New Roman"/>
          <w:sz w:val="24"/>
          <w:szCs w:val="24"/>
        </w:rPr>
        <w:tab/>
      </w:r>
      <w:r w:rsidRPr="00D37EAE">
        <w:rPr>
          <w:rFonts w:ascii="Times New Roman" w:hAnsi="Times New Roman"/>
          <w:sz w:val="24"/>
          <w:szCs w:val="24"/>
        </w:rPr>
        <w:tab/>
        <w:t xml:space="preserve"> ПОДПИС и ПЕЧАТ:  ................................</w:t>
      </w:r>
    </w:p>
    <w:p w:rsidR="00BE3C6B" w:rsidRPr="00D37EAE" w:rsidRDefault="00BE3C6B" w:rsidP="00BE3C6B">
      <w:pPr>
        <w:tabs>
          <w:tab w:val="left" w:pos="709"/>
          <w:tab w:val="left" w:pos="993"/>
        </w:tabs>
        <w:spacing w:line="320" w:lineRule="exact"/>
        <w:ind w:left="3686" w:firstLine="2693"/>
        <w:rPr>
          <w:rFonts w:ascii="Times New Roman" w:hAnsi="Times New Roman"/>
          <w:sz w:val="24"/>
          <w:szCs w:val="24"/>
        </w:rPr>
      </w:pPr>
      <w:r w:rsidRPr="00D37EAE">
        <w:rPr>
          <w:rFonts w:ascii="Times New Roman" w:hAnsi="Times New Roman"/>
          <w:sz w:val="24"/>
          <w:szCs w:val="24"/>
        </w:rPr>
        <w:t xml:space="preserve">                   (име и фамилия)</w:t>
      </w:r>
    </w:p>
    <w:p w:rsidR="00BE3C6B" w:rsidRPr="00D37EAE" w:rsidRDefault="00BE3C6B" w:rsidP="00BE3C6B">
      <w:pPr>
        <w:tabs>
          <w:tab w:val="left" w:pos="709"/>
          <w:tab w:val="left" w:pos="993"/>
        </w:tabs>
        <w:spacing w:line="320" w:lineRule="exact"/>
        <w:ind w:left="1176" w:firstLine="3780"/>
        <w:rPr>
          <w:rFonts w:ascii="Times New Roman" w:hAnsi="Times New Roman"/>
          <w:sz w:val="24"/>
          <w:szCs w:val="24"/>
        </w:rPr>
      </w:pPr>
      <w:r w:rsidRPr="00D37EAE">
        <w:rPr>
          <w:rFonts w:ascii="Times New Roman" w:hAnsi="Times New Roman"/>
          <w:sz w:val="24"/>
          <w:szCs w:val="24"/>
        </w:rPr>
        <w:t xml:space="preserve">  ....................................................................</w:t>
      </w:r>
    </w:p>
    <w:p w:rsidR="00E22735" w:rsidRPr="00D37EAE" w:rsidRDefault="00E254F7" w:rsidP="00E254F7">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r>
        <w:rPr>
          <w:rFonts w:ascii="Times New Roman" w:hAnsi="Times New Roman"/>
          <w:sz w:val="24"/>
          <w:szCs w:val="24"/>
        </w:rPr>
        <w:t xml:space="preserve">                                                          </w:t>
      </w:r>
      <w:r w:rsidR="00BE3C6B" w:rsidRPr="00D37EAE">
        <w:rPr>
          <w:rFonts w:ascii="Times New Roman" w:hAnsi="Times New Roman"/>
          <w:sz w:val="24"/>
          <w:szCs w:val="24"/>
        </w:rPr>
        <w:t xml:space="preserve"> (длъжност на представляващия участника)</w:t>
      </w:r>
    </w:p>
    <w:p w:rsidR="00E22735" w:rsidRPr="00D37EAE" w:rsidRDefault="00E22735"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E22735" w:rsidRPr="00D37EAE" w:rsidRDefault="00E22735"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E22735" w:rsidRPr="00D37EAE" w:rsidRDefault="00E22735"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E22735" w:rsidRPr="00D37EAE" w:rsidRDefault="00E22735"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E22735" w:rsidRPr="00D37EAE" w:rsidRDefault="00E22735"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E22735" w:rsidRPr="00D37EAE" w:rsidRDefault="00E22735"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E22735" w:rsidRPr="00D37EAE" w:rsidRDefault="00E22735"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E22735" w:rsidRPr="00D37EAE" w:rsidRDefault="00E22735"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E22735" w:rsidRPr="00D37EAE" w:rsidRDefault="00E22735"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582000" w:rsidRPr="00D37EAE" w:rsidRDefault="00823DE5" w:rsidP="00777A5B">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r w:rsidRPr="00D37EAE">
        <w:rPr>
          <w:rFonts w:ascii="Times New Roman" w:eastAsia="Batang" w:hAnsi="Times New Roman"/>
          <w:b/>
          <w:sz w:val="24"/>
          <w:szCs w:val="24"/>
          <w:lang w:eastAsia="bg-BG"/>
        </w:rPr>
        <w:lastRenderedPageBreak/>
        <w:tab/>
      </w:r>
      <w:r w:rsidRPr="00D37EAE">
        <w:rPr>
          <w:rFonts w:ascii="Times New Roman" w:eastAsia="Batang" w:hAnsi="Times New Roman"/>
          <w:b/>
          <w:sz w:val="24"/>
          <w:szCs w:val="24"/>
          <w:lang w:eastAsia="bg-BG"/>
        </w:rPr>
        <w:tab/>
      </w:r>
      <w:r w:rsidRPr="00D37EAE">
        <w:rPr>
          <w:rFonts w:ascii="Times New Roman" w:eastAsia="Batang" w:hAnsi="Times New Roman"/>
          <w:b/>
          <w:sz w:val="24"/>
          <w:szCs w:val="24"/>
          <w:lang w:eastAsia="bg-BG"/>
        </w:rPr>
        <w:tab/>
      </w:r>
      <w:r w:rsidR="00582000" w:rsidRPr="00D37EAE">
        <w:rPr>
          <w:rFonts w:ascii="Times New Roman" w:eastAsia="Batang" w:hAnsi="Times New Roman"/>
          <w:sz w:val="24"/>
          <w:szCs w:val="24"/>
          <w:lang w:eastAsia="bg-BG"/>
        </w:rPr>
        <w:t>Образец №</w:t>
      </w:r>
      <w:r w:rsidR="00B63275" w:rsidRPr="00D37EAE">
        <w:rPr>
          <w:rFonts w:ascii="Times New Roman" w:eastAsia="Batang" w:hAnsi="Times New Roman"/>
          <w:sz w:val="24"/>
          <w:szCs w:val="24"/>
          <w:lang w:eastAsia="bg-BG"/>
        </w:rPr>
        <w:t xml:space="preserve"> </w:t>
      </w:r>
      <w:r w:rsidR="00F92268" w:rsidRPr="00D37EAE">
        <w:rPr>
          <w:rFonts w:ascii="Times New Roman" w:eastAsia="Batang" w:hAnsi="Times New Roman"/>
          <w:sz w:val="24"/>
          <w:szCs w:val="24"/>
          <w:lang w:val="en-US" w:eastAsia="bg-BG"/>
        </w:rPr>
        <w:t>3.1</w:t>
      </w:r>
    </w:p>
    <w:p w:rsidR="000F3299" w:rsidRPr="00D37EAE" w:rsidRDefault="000F3299" w:rsidP="002F1C2B">
      <w:pPr>
        <w:tabs>
          <w:tab w:val="left" w:pos="709"/>
          <w:tab w:val="left" w:pos="993"/>
        </w:tabs>
        <w:spacing w:after="0"/>
        <w:ind w:right="-58"/>
        <w:rPr>
          <w:rFonts w:ascii="Times New Roman" w:hAnsi="Times New Roman"/>
          <w:sz w:val="24"/>
          <w:szCs w:val="24"/>
        </w:rPr>
      </w:pPr>
      <w:r w:rsidRPr="00D37EAE">
        <w:rPr>
          <w:rFonts w:ascii="Times New Roman" w:hAnsi="Times New Roman"/>
          <w:sz w:val="24"/>
          <w:szCs w:val="24"/>
        </w:rPr>
        <w:t>ДО</w:t>
      </w:r>
    </w:p>
    <w:p w:rsidR="003264B2" w:rsidRPr="00D37EAE" w:rsidRDefault="000F3299" w:rsidP="002F1C2B">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 xml:space="preserve">ДИРЕКЦИЯ „УПРАВЛЕНИЕ НА СОБСТВЕНОСТТА </w:t>
      </w:r>
    </w:p>
    <w:p w:rsidR="000F3299" w:rsidRPr="00D37EAE" w:rsidRDefault="000F3299" w:rsidP="002F1C2B">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И СОЦИАЛНИ ДЕЙНОСТИ“ - МИНИСТЕРСТВО НА ВЪТРЕШНИТЕ РАБОТИ</w:t>
      </w:r>
    </w:p>
    <w:p w:rsidR="000F3299" w:rsidRPr="00D37EAE" w:rsidRDefault="000F3299" w:rsidP="002F1C2B">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 xml:space="preserve">ГР. СОФИЯ, </w:t>
      </w:r>
    </w:p>
    <w:p w:rsidR="000F3299" w:rsidRPr="00D37EAE" w:rsidRDefault="000F3299" w:rsidP="002F1C2B">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УЛ. “КНЯЗ БОРИС I” № 1</w:t>
      </w:r>
      <w:r w:rsidRPr="00D37EAE">
        <w:rPr>
          <w:rFonts w:ascii="Times New Roman" w:hAnsi="Times New Roman"/>
          <w:sz w:val="24"/>
          <w:szCs w:val="24"/>
          <w:lang w:val="en-US"/>
        </w:rPr>
        <w:t>2</w:t>
      </w:r>
      <w:r w:rsidRPr="00D37EAE">
        <w:rPr>
          <w:rFonts w:ascii="Times New Roman" w:hAnsi="Times New Roman"/>
          <w:sz w:val="24"/>
          <w:szCs w:val="24"/>
        </w:rPr>
        <w:t>4</w:t>
      </w:r>
    </w:p>
    <w:p w:rsidR="00BB1CE8" w:rsidRPr="00D37EAE" w:rsidRDefault="00BB1CE8" w:rsidP="002F1C2B">
      <w:pPr>
        <w:tabs>
          <w:tab w:val="left" w:pos="709"/>
          <w:tab w:val="left" w:pos="993"/>
        </w:tabs>
        <w:spacing w:after="0"/>
        <w:ind w:right="-58" w:firstLine="709"/>
        <w:jc w:val="both"/>
        <w:rPr>
          <w:rFonts w:ascii="Times New Roman" w:hAnsi="Times New Roman"/>
          <w:sz w:val="24"/>
          <w:szCs w:val="24"/>
        </w:rPr>
      </w:pPr>
    </w:p>
    <w:p w:rsidR="00C963AE" w:rsidRPr="00D37EAE" w:rsidRDefault="00C963AE" w:rsidP="002F1C2B">
      <w:pPr>
        <w:tabs>
          <w:tab w:val="left" w:pos="709"/>
          <w:tab w:val="left" w:pos="993"/>
        </w:tabs>
        <w:spacing w:after="0"/>
        <w:ind w:right="-58" w:firstLine="709"/>
        <w:jc w:val="both"/>
        <w:rPr>
          <w:rFonts w:ascii="Times New Roman" w:hAnsi="Times New Roman"/>
          <w:sz w:val="24"/>
          <w:szCs w:val="24"/>
        </w:rPr>
      </w:pPr>
    </w:p>
    <w:p w:rsidR="00582000" w:rsidRPr="00D37EAE" w:rsidRDefault="00582000" w:rsidP="002F1C2B">
      <w:pPr>
        <w:tabs>
          <w:tab w:val="left" w:pos="709"/>
          <w:tab w:val="left" w:pos="993"/>
        </w:tabs>
        <w:spacing w:after="0"/>
        <w:ind w:right="-58"/>
        <w:jc w:val="center"/>
        <w:rPr>
          <w:rFonts w:ascii="Times New Roman" w:hAnsi="Times New Roman"/>
          <w:b/>
          <w:sz w:val="24"/>
          <w:szCs w:val="24"/>
          <w:lang w:val="ru-RU"/>
        </w:rPr>
      </w:pPr>
      <w:r w:rsidRPr="00D37EAE">
        <w:rPr>
          <w:rFonts w:ascii="Times New Roman" w:hAnsi="Times New Roman"/>
          <w:b/>
          <w:sz w:val="24"/>
          <w:szCs w:val="24"/>
          <w:lang w:val="ru-RU"/>
        </w:rPr>
        <w:t>ЦЕНОВО ПРЕДЛОЖЕНИЕ</w:t>
      </w:r>
    </w:p>
    <w:p w:rsidR="0010141F" w:rsidRPr="00D37EAE" w:rsidRDefault="0010141F" w:rsidP="002F1C2B">
      <w:pPr>
        <w:tabs>
          <w:tab w:val="left" w:pos="709"/>
          <w:tab w:val="left" w:pos="993"/>
          <w:tab w:val="left" w:pos="1418"/>
        </w:tabs>
        <w:spacing w:after="0"/>
        <w:ind w:right="-58"/>
        <w:jc w:val="center"/>
        <w:rPr>
          <w:rFonts w:ascii="Times New Roman" w:hAnsi="Times New Roman"/>
          <w:sz w:val="24"/>
          <w:szCs w:val="24"/>
        </w:rPr>
      </w:pPr>
    </w:p>
    <w:p w:rsidR="0010141F" w:rsidRPr="00D37EAE" w:rsidRDefault="00582000" w:rsidP="002F1C2B">
      <w:pPr>
        <w:tabs>
          <w:tab w:val="left" w:pos="709"/>
          <w:tab w:val="left" w:pos="993"/>
          <w:tab w:val="left" w:pos="1418"/>
        </w:tabs>
        <w:spacing w:after="0"/>
        <w:ind w:right="-58"/>
        <w:jc w:val="center"/>
        <w:rPr>
          <w:rFonts w:ascii="Times New Roman" w:hAnsi="Times New Roman"/>
          <w:sz w:val="24"/>
          <w:szCs w:val="24"/>
        </w:rPr>
      </w:pPr>
      <w:r w:rsidRPr="00D37EAE">
        <w:rPr>
          <w:rFonts w:ascii="Times New Roman" w:hAnsi="Times New Roman"/>
          <w:sz w:val="24"/>
          <w:szCs w:val="24"/>
        </w:rPr>
        <w:t xml:space="preserve">за участие в обществена поръчка </w:t>
      </w:r>
      <w:r w:rsidR="0010141F" w:rsidRPr="00D37EAE">
        <w:rPr>
          <w:rFonts w:ascii="Times New Roman" w:hAnsi="Times New Roman"/>
          <w:sz w:val="24"/>
          <w:szCs w:val="24"/>
        </w:rPr>
        <w:t xml:space="preserve">с предмет: </w:t>
      </w:r>
    </w:p>
    <w:p w:rsidR="00F92268" w:rsidRPr="00D37EAE" w:rsidRDefault="00F92268" w:rsidP="002F1C2B">
      <w:pPr>
        <w:tabs>
          <w:tab w:val="left" w:pos="709"/>
          <w:tab w:val="left" w:pos="993"/>
        </w:tabs>
        <w:spacing w:after="0"/>
        <w:ind w:right="-58"/>
        <w:jc w:val="center"/>
        <w:outlineLvl w:val="0"/>
        <w:rPr>
          <w:rFonts w:ascii="Times New Roman" w:hAnsi="Times New Roman"/>
          <w:sz w:val="24"/>
          <w:szCs w:val="24"/>
        </w:rPr>
      </w:pPr>
    </w:p>
    <w:p w:rsidR="00F92268" w:rsidRPr="00D37EAE" w:rsidRDefault="00F92268" w:rsidP="002F1C2B">
      <w:pPr>
        <w:tabs>
          <w:tab w:val="left" w:pos="709"/>
          <w:tab w:val="left" w:pos="993"/>
        </w:tabs>
        <w:spacing w:after="0"/>
        <w:ind w:right="-58"/>
        <w:jc w:val="center"/>
        <w:outlineLvl w:val="0"/>
        <w:rPr>
          <w:rFonts w:ascii="Times New Roman" w:hAnsi="Times New Roman"/>
          <w:sz w:val="24"/>
          <w:szCs w:val="24"/>
        </w:rPr>
      </w:pPr>
      <w:r w:rsidRPr="00D37EAE">
        <w:rPr>
          <w:rFonts w:ascii="Times New Roman" w:hAnsi="Times New Roman"/>
          <w:sz w:val="24"/>
          <w:szCs w:val="24"/>
        </w:rPr>
        <w:t>„Избор на доставчик на активна нетна електрическа енергия и координатор на балансираща група за ниско и средно напрежение и администриране на разходите за пренос и достъп на структури на МВР, обслужвани от ДУССД”</w:t>
      </w:r>
    </w:p>
    <w:p w:rsidR="00F92268" w:rsidRPr="00D37EAE" w:rsidRDefault="00F92268" w:rsidP="002F1C2B">
      <w:pPr>
        <w:tabs>
          <w:tab w:val="left" w:pos="709"/>
          <w:tab w:val="left" w:pos="993"/>
        </w:tabs>
        <w:spacing w:after="0"/>
        <w:ind w:right="-58"/>
        <w:jc w:val="center"/>
        <w:outlineLvl w:val="0"/>
        <w:rPr>
          <w:rFonts w:ascii="Times New Roman" w:hAnsi="Times New Roman"/>
          <w:sz w:val="24"/>
          <w:szCs w:val="24"/>
        </w:rPr>
      </w:pPr>
    </w:p>
    <w:p w:rsidR="00F92268" w:rsidRPr="00D37EAE" w:rsidRDefault="00F92268" w:rsidP="002F1C2B">
      <w:pPr>
        <w:tabs>
          <w:tab w:val="left" w:pos="709"/>
          <w:tab w:val="left" w:pos="993"/>
        </w:tabs>
        <w:spacing w:after="0"/>
        <w:ind w:right="-58"/>
        <w:jc w:val="center"/>
        <w:outlineLvl w:val="0"/>
        <w:rPr>
          <w:rFonts w:ascii="Times New Roman" w:hAnsi="Times New Roman"/>
          <w:sz w:val="24"/>
          <w:szCs w:val="24"/>
        </w:rPr>
      </w:pPr>
      <w:r w:rsidRPr="00D37EAE">
        <w:rPr>
          <w:rFonts w:ascii="Times New Roman" w:hAnsi="Times New Roman"/>
          <w:sz w:val="24"/>
          <w:szCs w:val="24"/>
        </w:rPr>
        <w:t>по обособена позиция № 1</w:t>
      </w:r>
    </w:p>
    <w:p w:rsidR="00F92268" w:rsidRPr="00D37EAE" w:rsidRDefault="00F92268" w:rsidP="002F1C2B">
      <w:pPr>
        <w:tabs>
          <w:tab w:val="left" w:pos="709"/>
          <w:tab w:val="left" w:pos="993"/>
        </w:tabs>
        <w:spacing w:after="0"/>
        <w:ind w:right="-58"/>
        <w:jc w:val="center"/>
        <w:outlineLvl w:val="0"/>
        <w:rPr>
          <w:rFonts w:ascii="Times New Roman" w:hAnsi="Times New Roman"/>
          <w:sz w:val="24"/>
          <w:szCs w:val="24"/>
        </w:rPr>
      </w:pPr>
      <w:r w:rsidRPr="00D37EAE">
        <w:rPr>
          <w:rFonts w:ascii="Times New Roman" w:hAnsi="Times New Roman"/>
          <w:sz w:val="24"/>
          <w:szCs w:val="24"/>
        </w:rPr>
        <w:t>„Избор на доставчик на нетна активна електрическа енергия, координатор на балансираща група за ниско напрежение и администриране на разходите за пренос и достъп за структури на МВР, обслужвани от ДУССД на територията на „ЧЕЗ Разпределение България” АД”</w:t>
      </w:r>
    </w:p>
    <w:p w:rsidR="00F92268" w:rsidRPr="00D37EAE" w:rsidRDefault="00F92268" w:rsidP="002F1C2B">
      <w:pPr>
        <w:tabs>
          <w:tab w:val="left" w:pos="709"/>
          <w:tab w:val="left" w:pos="993"/>
        </w:tabs>
        <w:spacing w:after="0"/>
        <w:ind w:right="-58"/>
        <w:jc w:val="center"/>
        <w:outlineLvl w:val="0"/>
        <w:rPr>
          <w:rFonts w:ascii="Times New Roman" w:hAnsi="Times New Roman"/>
          <w:sz w:val="24"/>
          <w:szCs w:val="24"/>
        </w:rPr>
      </w:pPr>
    </w:p>
    <w:p w:rsidR="00C963AE" w:rsidRPr="00D37EAE" w:rsidRDefault="00C963AE" w:rsidP="002F1C2B">
      <w:pPr>
        <w:tabs>
          <w:tab w:val="left" w:pos="709"/>
          <w:tab w:val="left" w:pos="993"/>
        </w:tabs>
        <w:spacing w:after="0"/>
        <w:ind w:right="-58" w:firstLine="709"/>
        <w:rPr>
          <w:rFonts w:ascii="Times New Roman" w:hAnsi="Times New Roman"/>
          <w:sz w:val="24"/>
          <w:szCs w:val="24"/>
          <w:lang w:eastAsia="bg-BG"/>
        </w:rPr>
      </w:pPr>
    </w:p>
    <w:p w:rsidR="00582000" w:rsidRPr="00D37EAE" w:rsidRDefault="00C963AE" w:rsidP="002F1C2B">
      <w:pPr>
        <w:tabs>
          <w:tab w:val="left" w:pos="709"/>
          <w:tab w:val="left" w:pos="993"/>
        </w:tabs>
        <w:spacing w:after="0"/>
        <w:ind w:right="-58" w:firstLine="709"/>
        <w:jc w:val="both"/>
        <w:rPr>
          <w:rFonts w:ascii="Times New Roman" w:hAnsi="Times New Roman"/>
          <w:sz w:val="24"/>
          <w:szCs w:val="24"/>
        </w:rPr>
      </w:pPr>
      <w:r w:rsidRPr="00D37EAE">
        <w:rPr>
          <w:rFonts w:ascii="Times New Roman" w:hAnsi="Times New Roman"/>
          <w:sz w:val="24"/>
          <w:szCs w:val="24"/>
        </w:rPr>
        <w:t xml:space="preserve">  </w:t>
      </w:r>
      <w:r w:rsidR="00BB1CE8" w:rsidRPr="00D37EAE">
        <w:rPr>
          <w:rFonts w:ascii="Times New Roman" w:hAnsi="Times New Roman"/>
          <w:sz w:val="24"/>
          <w:szCs w:val="24"/>
        </w:rPr>
        <w:t>от</w:t>
      </w:r>
      <w:r w:rsidR="00582000" w:rsidRPr="00D37EAE">
        <w:rPr>
          <w:rFonts w:ascii="Times New Roman" w:hAnsi="Times New Roman"/>
          <w:sz w:val="24"/>
          <w:szCs w:val="24"/>
        </w:rPr>
        <w:t>: .....................................</w:t>
      </w:r>
      <w:r w:rsidR="009C05C3" w:rsidRPr="00D37EAE">
        <w:rPr>
          <w:rFonts w:ascii="Times New Roman" w:hAnsi="Times New Roman"/>
          <w:sz w:val="24"/>
          <w:szCs w:val="24"/>
        </w:rPr>
        <w:t>.......................</w:t>
      </w:r>
      <w:r w:rsidR="00582000" w:rsidRPr="00D37EAE">
        <w:rPr>
          <w:rFonts w:ascii="Times New Roman" w:hAnsi="Times New Roman"/>
          <w:sz w:val="24"/>
          <w:szCs w:val="24"/>
        </w:rPr>
        <w:t>.......................................................………………..</w:t>
      </w:r>
    </w:p>
    <w:p w:rsidR="00582000" w:rsidRPr="00D37EAE" w:rsidRDefault="00582000" w:rsidP="002F1C2B">
      <w:pPr>
        <w:tabs>
          <w:tab w:val="left" w:pos="709"/>
          <w:tab w:val="left" w:pos="993"/>
        </w:tabs>
        <w:spacing w:after="0"/>
        <w:ind w:right="-58" w:firstLine="709"/>
        <w:jc w:val="center"/>
        <w:rPr>
          <w:rFonts w:ascii="Times New Roman" w:hAnsi="Times New Roman"/>
          <w:sz w:val="24"/>
          <w:szCs w:val="24"/>
        </w:rPr>
      </w:pPr>
      <w:r w:rsidRPr="00D37EAE">
        <w:rPr>
          <w:rFonts w:ascii="Times New Roman" w:hAnsi="Times New Roman"/>
          <w:sz w:val="24"/>
          <w:szCs w:val="24"/>
        </w:rPr>
        <w:t>/наименование на участника/</w:t>
      </w:r>
    </w:p>
    <w:p w:rsidR="00C963AE" w:rsidRPr="00D37EAE" w:rsidRDefault="00C963AE" w:rsidP="002F1C2B">
      <w:pPr>
        <w:tabs>
          <w:tab w:val="left" w:pos="709"/>
          <w:tab w:val="left" w:pos="851"/>
        </w:tabs>
        <w:spacing w:after="0"/>
        <w:ind w:right="-58" w:firstLine="851"/>
        <w:rPr>
          <w:rFonts w:ascii="Times New Roman" w:hAnsi="Times New Roman"/>
          <w:sz w:val="24"/>
          <w:szCs w:val="24"/>
        </w:rPr>
      </w:pPr>
    </w:p>
    <w:p w:rsidR="00BB1CE8" w:rsidRPr="00D37EAE" w:rsidRDefault="00BB1CE8" w:rsidP="002F1C2B">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 xml:space="preserve">Във връзка с обявената процедура за възлагане на обществена поръчка </w:t>
      </w:r>
      <w:r w:rsidR="002F1C2B" w:rsidRPr="00D37EAE">
        <w:rPr>
          <w:rFonts w:ascii="Times New Roman" w:hAnsi="Times New Roman"/>
          <w:sz w:val="24"/>
          <w:szCs w:val="24"/>
        </w:rPr>
        <w:t>по обособена позиция № 1 „Избор на доставчик на нетна активна електрическа енергия, координатор на балансираща група за ниско напрежение и администриране на разходите за пренос и достъп за структури на МВР, обслужвани от ДУССД на територията на „ЧЕЗ Разпределение България” АД</w:t>
      </w:r>
      <w:r w:rsidR="000834B1" w:rsidRPr="00D37EAE">
        <w:rPr>
          <w:rFonts w:ascii="Times New Roman" w:hAnsi="Times New Roman"/>
          <w:sz w:val="24"/>
          <w:szCs w:val="24"/>
        </w:rPr>
        <w:t>”</w:t>
      </w:r>
      <w:r w:rsidR="0010141F" w:rsidRPr="00D37EAE">
        <w:rPr>
          <w:rFonts w:ascii="Times New Roman" w:hAnsi="Times New Roman"/>
          <w:sz w:val="24"/>
          <w:szCs w:val="24"/>
        </w:rPr>
        <w:t xml:space="preserve">, </w:t>
      </w:r>
      <w:r w:rsidRPr="00D37EAE">
        <w:rPr>
          <w:rFonts w:ascii="Times New Roman" w:hAnsi="Times New Roman"/>
          <w:sz w:val="24"/>
          <w:szCs w:val="24"/>
        </w:rPr>
        <w:t>Ви представяме нашето ценово предложение, както следва:</w:t>
      </w:r>
    </w:p>
    <w:p w:rsidR="00C30578" w:rsidRPr="00D37EAE" w:rsidRDefault="00C30578" w:rsidP="002F1C2B">
      <w:pPr>
        <w:tabs>
          <w:tab w:val="left" w:pos="709"/>
          <w:tab w:val="left" w:pos="851"/>
        </w:tabs>
        <w:spacing w:after="0"/>
        <w:ind w:right="-58" w:firstLine="851"/>
        <w:jc w:val="both"/>
        <w:rPr>
          <w:rFonts w:ascii="Times New Roman" w:hAnsi="Times New Roman"/>
          <w:sz w:val="24"/>
          <w:szCs w:val="24"/>
        </w:rPr>
      </w:pPr>
    </w:p>
    <w:p w:rsidR="009B2223" w:rsidRPr="00D37EAE" w:rsidRDefault="009B2223" w:rsidP="009B2223">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 xml:space="preserve">1. Предлаганата цена за доставка на 1 (един) MWh нетна активна електрическа енергия на ниско напрежение е: </w:t>
      </w:r>
    </w:p>
    <w:p w:rsidR="009B2223" w:rsidRPr="00D37EAE" w:rsidRDefault="009B2223" w:rsidP="009B2223">
      <w:pPr>
        <w:tabs>
          <w:tab w:val="left" w:pos="709"/>
          <w:tab w:val="left" w:pos="851"/>
        </w:tabs>
        <w:spacing w:after="0"/>
        <w:ind w:right="-58" w:firstLine="851"/>
        <w:jc w:val="both"/>
        <w:rPr>
          <w:rFonts w:ascii="Times New Roman" w:hAnsi="Times New Roman"/>
          <w:sz w:val="24"/>
          <w:szCs w:val="24"/>
        </w:rPr>
      </w:pPr>
    </w:p>
    <w:p w:rsidR="009B2223" w:rsidRPr="00D37EAE" w:rsidRDefault="009B2223" w:rsidP="009B2223">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 (слов</w:t>
      </w:r>
      <w:r w:rsidR="002B188C">
        <w:rPr>
          <w:rFonts w:ascii="Times New Roman" w:hAnsi="Times New Roman"/>
          <w:sz w:val="24"/>
          <w:szCs w:val="24"/>
        </w:rPr>
        <w:t>ом:………………………………….) лева без ДДС.</w:t>
      </w:r>
    </w:p>
    <w:p w:rsidR="009B2223" w:rsidRPr="00D37EAE" w:rsidRDefault="009B2223" w:rsidP="00541A2E">
      <w:pPr>
        <w:tabs>
          <w:tab w:val="left" w:pos="709"/>
          <w:tab w:val="left" w:pos="851"/>
        </w:tabs>
        <w:spacing w:after="0"/>
        <w:ind w:right="-58" w:firstLine="851"/>
        <w:jc w:val="both"/>
        <w:rPr>
          <w:rFonts w:ascii="Times New Roman" w:hAnsi="Times New Roman"/>
          <w:sz w:val="24"/>
          <w:szCs w:val="24"/>
        </w:rPr>
      </w:pPr>
    </w:p>
    <w:p w:rsidR="00707972" w:rsidRDefault="009B2223" w:rsidP="00707972">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2. Предлаганата цена по т. 1 за доставка на 1 (един) MWh нетна активна електрическа енер</w:t>
      </w:r>
      <w:r w:rsidR="00707972">
        <w:rPr>
          <w:rFonts w:ascii="Times New Roman" w:hAnsi="Times New Roman"/>
          <w:sz w:val="24"/>
          <w:szCs w:val="24"/>
        </w:rPr>
        <w:t>гия на ниско напрежение</w:t>
      </w:r>
      <w:r w:rsidR="00707972" w:rsidRPr="00A7306F">
        <w:rPr>
          <w:rFonts w:ascii="Times New Roman" w:hAnsi="Times New Roman"/>
          <w:sz w:val="24"/>
          <w:szCs w:val="24"/>
        </w:rPr>
        <w:t>,</w:t>
      </w:r>
      <w:r w:rsidR="002B188C">
        <w:rPr>
          <w:rFonts w:ascii="Times New Roman" w:hAnsi="Times New Roman"/>
          <w:sz w:val="24"/>
          <w:szCs w:val="24"/>
        </w:rPr>
        <w:t xml:space="preserve"> е</w:t>
      </w:r>
      <w:r w:rsidR="00707972" w:rsidRPr="00A7306F">
        <w:rPr>
          <w:rFonts w:ascii="Times New Roman" w:hAnsi="Times New Roman"/>
          <w:sz w:val="24"/>
          <w:szCs w:val="24"/>
        </w:rPr>
        <w:t xml:space="preserve"> </w:t>
      </w:r>
      <w:r w:rsidR="005E7007">
        <w:rPr>
          <w:rFonts w:ascii="Times New Roman" w:hAnsi="Times New Roman"/>
          <w:sz w:val="24"/>
          <w:szCs w:val="24"/>
        </w:rPr>
        <w:t xml:space="preserve">определена </w:t>
      </w:r>
      <w:r w:rsidR="00707972" w:rsidRPr="00A7306F">
        <w:rPr>
          <w:rFonts w:ascii="Times New Roman" w:hAnsi="Times New Roman"/>
          <w:sz w:val="24"/>
          <w:szCs w:val="24"/>
        </w:rPr>
        <w:t>съгласно Правилата за търговия с електрическа енергия</w:t>
      </w:r>
      <w:r w:rsidR="00707972">
        <w:rPr>
          <w:rFonts w:ascii="Times New Roman" w:hAnsi="Times New Roman"/>
          <w:sz w:val="24"/>
          <w:szCs w:val="24"/>
        </w:rPr>
        <w:t xml:space="preserve"> (ПТЕЕ)</w:t>
      </w:r>
      <w:r w:rsidR="002B188C">
        <w:rPr>
          <w:rFonts w:ascii="Times New Roman" w:hAnsi="Times New Roman"/>
          <w:sz w:val="24"/>
          <w:szCs w:val="24"/>
        </w:rPr>
        <w:t>.</w:t>
      </w:r>
      <w:r w:rsidR="00707972" w:rsidRPr="00A7306F">
        <w:rPr>
          <w:rFonts w:ascii="Times New Roman" w:hAnsi="Times New Roman"/>
          <w:sz w:val="24"/>
          <w:szCs w:val="24"/>
        </w:rPr>
        <w:t xml:space="preserve"> </w:t>
      </w:r>
    </w:p>
    <w:p w:rsidR="00707972" w:rsidRPr="00D37EAE" w:rsidRDefault="00707972" w:rsidP="00707972">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3. Предложената цена за един MWh нетна активна електрическа енергия се прилага за всички тарифни зони (върхова, дневна и нощна).</w:t>
      </w:r>
    </w:p>
    <w:p w:rsidR="00541A2E" w:rsidRPr="00D37EAE" w:rsidRDefault="009B2223" w:rsidP="00541A2E">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 xml:space="preserve">4. </w:t>
      </w:r>
      <w:r w:rsidR="00541A2E" w:rsidRPr="00D37EAE">
        <w:rPr>
          <w:rFonts w:ascii="Times New Roman" w:hAnsi="Times New Roman"/>
          <w:sz w:val="24"/>
          <w:szCs w:val="24"/>
        </w:rPr>
        <w:t>Предложената цена не включва определените от Комисията за енергийно и водно регулиране (КЕВР) цена за пренос и достъп през/до електроразпределителните мрежи, цена за пренос и достъп през/до електропреносната мрежа, цена за „задължение към обществото“, акциз и ДДС, както и каквито и да било други задължения, които могат да бъдат поставени с промяна в законодателството и/или с решение на съответния компетентен орган.</w:t>
      </w:r>
    </w:p>
    <w:p w:rsidR="00541A2E" w:rsidRPr="00D37EAE" w:rsidRDefault="009B2223" w:rsidP="00990756">
      <w:pPr>
        <w:tabs>
          <w:tab w:val="left" w:pos="709"/>
          <w:tab w:val="left" w:pos="851"/>
          <w:tab w:val="left" w:pos="993"/>
        </w:tabs>
        <w:spacing w:after="0"/>
        <w:ind w:right="-58" w:firstLine="851"/>
        <w:jc w:val="both"/>
        <w:rPr>
          <w:rFonts w:ascii="Times New Roman" w:hAnsi="Times New Roman"/>
          <w:sz w:val="24"/>
          <w:szCs w:val="24"/>
        </w:rPr>
      </w:pPr>
      <w:r w:rsidRPr="00D37EAE">
        <w:rPr>
          <w:rFonts w:ascii="Times New Roman" w:hAnsi="Times New Roman"/>
          <w:sz w:val="24"/>
          <w:szCs w:val="24"/>
        </w:rPr>
        <w:lastRenderedPageBreak/>
        <w:t xml:space="preserve">5. </w:t>
      </w:r>
      <w:r w:rsidR="00541A2E" w:rsidRPr="00D37EAE">
        <w:rPr>
          <w:rFonts w:ascii="Times New Roman" w:hAnsi="Times New Roman"/>
          <w:sz w:val="24"/>
          <w:szCs w:val="24"/>
        </w:rPr>
        <w:t>Възложителят заплаща измерената реално потребена ел</w:t>
      </w:r>
      <w:r w:rsidR="00707972">
        <w:rPr>
          <w:rFonts w:ascii="Times New Roman" w:hAnsi="Times New Roman"/>
          <w:sz w:val="24"/>
          <w:szCs w:val="24"/>
        </w:rPr>
        <w:t xml:space="preserve">ектрическа енергия, </w:t>
      </w:r>
      <w:r w:rsidR="00541A2E" w:rsidRPr="00D37EAE">
        <w:rPr>
          <w:rFonts w:ascii="Times New Roman" w:hAnsi="Times New Roman"/>
          <w:sz w:val="24"/>
          <w:szCs w:val="24"/>
        </w:rPr>
        <w:t xml:space="preserve">по предложената </w:t>
      </w:r>
      <w:r w:rsidR="002B188C">
        <w:rPr>
          <w:rFonts w:ascii="Times New Roman" w:hAnsi="Times New Roman"/>
          <w:sz w:val="24"/>
          <w:szCs w:val="24"/>
        </w:rPr>
        <w:t>в</w:t>
      </w:r>
      <w:r w:rsidRPr="00D37EAE">
        <w:rPr>
          <w:rFonts w:ascii="Times New Roman" w:hAnsi="Times New Roman"/>
          <w:sz w:val="24"/>
          <w:szCs w:val="24"/>
        </w:rPr>
        <w:t xml:space="preserve"> т. 1</w:t>
      </w:r>
      <w:r w:rsidR="00541A2E" w:rsidRPr="00D37EAE">
        <w:rPr>
          <w:rFonts w:ascii="Times New Roman" w:hAnsi="Times New Roman"/>
          <w:sz w:val="24"/>
          <w:szCs w:val="24"/>
        </w:rPr>
        <w:t xml:space="preserve"> ц</w:t>
      </w:r>
      <w:r w:rsidR="00B038DF">
        <w:rPr>
          <w:rFonts w:ascii="Times New Roman" w:hAnsi="Times New Roman"/>
          <w:sz w:val="24"/>
          <w:szCs w:val="24"/>
        </w:rPr>
        <w:t>ена за доставка на 1 (един) МWh</w:t>
      </w:r>
      <w:r w:rsidR="00541A2E" w:rsidRPr="00D37EAE">
        <w:rPr>
          <w:rFonts w:ascii="Times New Roman" w:hAnsi="Times New Roman"/>
          <w:sz w:val="24"/>
          <w:szCs w:val="24"/>
        </w:rPr>
        <w:t xml:space="preserve"> нетна активна електроенергия, която цена е постоянна за срока на изпълнение на договора.</w:t>
      </w:r>
    </w:p>
    <w:p w:rsidR="00541A2E" w:rsidRPr="00D37EAE" w:rsidRDefault="00541A2E" w:rsidP="00541A2E">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Ако участник не е регистрирано по ЗДДС лице, той задължително декларира това обстоятелство в ценовото предложение.</w:t>
      </w:r>
    </w:p>
    <w:p w:rsidR="00C963AE" w:rsidRPr="00D37EAE" w:rsidRDefault="00C963AE" w:rsidP="002F1C2B">
      <w:pPr>
        <w:pStyle w:val="NoSpacing1"/>
        <w:spacing w:line="276" w:lineRule="auto"/>
        <w:ind w:firstLine="709"/>
        <w:jc w:val="both"/>
        <w:rPr>
          <w:rFonts w:ascii="Times New Roman" w:hAnsi="Times New Roman"/>
          <w:sz w:val="24"/>
          <w:szCs w:val="24"/>
        </w:rPr>
      </w:pPr>
    </w:p>
    <w:p w:rsidR="00CD2533" w:rsidRPr="00D37EAE" w:rsidRDefault="00CD2533" w:rsidP="00C30578">
      <w:pPr>
        <w:pStyle w:val="NoSpacing1"/>
        <w:spacing w:line="276" w:lineRule="auto"/>
        <w:ind w:firstLine="851"/>
        <w:jc w:val="both"/>
        <w:rPr>
          <w:rFonts w:ascii="Times New Roman" w:hAnsi="Times New Roman"/>
          <w:sz w:val="24"/>
          <w:szCs w:val="24"/>
        </w:rPr>
      </w:pPr>
      <w:r w:rsidRPr="00D37EAE">
        <w:rPr>
          <w:rFonts w:ascii="Times New Roman" w:hAnsi="Times New Roman"/>
          <w:sz w:val="24"/>
          <w:szCs w:val="24"/>
        </w:rPr>
        <w:t>Декларирам, че ……………………………….. (ако е приложимо).</w:t>
      </w:r>
    </w:p>
    <w:p w:rsidR="00C963AE" w:rsidRPr="00D37EAE" w:rsidRDefault="00C963AE" w:rsidP="00C963AE">
      <w:pPr>
        <w:tabs>
          <w:tab w:val="left" w:pos="709"/>
        </w:tabs>
        <w:spacing w:after="0" w:line="240" w:lineRule="auto"/>
        <w:ind w:right="-58" w:firstLine="709"/>
        <w:rPr>
          <w:rFonts w:ascii="Times New Roman" w:hAnsi="Times New Roman"/>
          <w:sz w:val="24"/>
          <w:szCs w:val="24"/>
        </w:rPr>
      </w:pPr>
    </w:p>
    <w:p w:rsidR="0063423C" w:rsidRPr="00D37EAE" w:rsidRDefault="0063423C" w:rsidP="00C963AE">
      <w:pPr>
        <w:tabs>
          <w:tab w:val="left" w:pos="709"/>
        </w:tabs>
        <w:spacing w:after="0" w:line="240" w:lineRule="auto"/>
        <w:ind w:right="-58" w:firstLine="709"/>
        <w:rPr>
          <w:rFonts w:ascii="Times New Roman" w:hAnsi="Times New Roman"/>
          <w:sz w:val="24"/>
          <w:szCs w:val="24"/>
        </w:rPr>
      </w:pPr>
    </w:p>
    <w:p w:rsidR="00BB1CE8" w:rsidRPr="00D37EAE" w:rsidRDefault="00BB1CE8" w:rsidP="00C30578">
      <w:pPr>
        <w:tabs>
          <w:tab w:val="left" w:pos="709"/>
        </w:tabs>
        <w:spacing w:after="0" w:line="240" w:lineRule="auto"/>
        <w:ind w:right="-58" w:firstLine="851"/>
        <w:rPr>
          <w:rFonts w:ascii="Times New Roman" w:hAnsi="Times New Roman"/>
          <w:sz w:val="24"/>
          <w:szCs w:val="24"/>
        </w:rPr>
      </w:pPr>
      <w:r w:rsidRPr="00D37EAE">
        <w:rPr>
          <w:rFonts w:ascii="Times New Roman" w:hAnsi="Times New Roman"/>
          <w:sz w:val="24"/>
          <w:szCs w:val="24"/>
        </w:rPr>
        <w:t>Дата: ..............</w:t>
      </w:r>
      <w:r w:rsidR="00CD2533" w:rsidRPr="00D37EAE">
        <w:rPr>
          <w:rFonts w:ascii="Times New Roman" w:hAnsi="Times New Roman"/>
          <w:sz w:val="24"/>
          <w:szCs w:val="24"/>
        </w:rPr>
        <w:t xml:space="preserve">..........          </w:t>
      </w:r>
      <w:r w:rsidR="00CD2533" w:rsidRPr="00D37EAE">
        <w:rPr>
          <w:rFonts w:ascii="Times New Roman" w:hAnsi="Times New Roman"/>
          <w:sz w:val="24"/>
          <w:szCs w:val="24"/>
        </w:rPr>
        <w:tab/>
        <w:t xml:space="preserve">        </w:t>
      </w:r>
      <w:r w:rsidR="00CD2533" w:rsidRPr="00D37EAE">
        <w:rPr>
          <w:rFonts w:ascii="Times New Roman" w:hAnsi="Times New Roman"/>
          <w:sz w:val="24"/>
          <w:szCs w:val="24"/>
        </w:rPr>
        <w:tab/>
      </w:r>
      <w:r w:rsidR="00CD2533" w:rsidRPr="00D37EAE">
        <w:rPr>
          <w:rFonts w:ascii="Times New Roman" w:hAnsi="Times New Roman"/>
          <w:sz w:val="24"/>
          <w:szCs w:val="24"/>
        </w:rPr>
        <w:tab/>
      </w:r>
      <w:r w:rsidRPr="00D37EAE">
        <w:rPr>
          <w:rFonts w:ascii="Times New Roman" w:hAnsi="Times New Roman"/>
          <w:sz w:val="24"/>
          <w:szCs w:val="24"/>
        </w:rPr>
        <w:t>ПОДПИС и ПЕЧАТ: ....</w:t>
      </w:r>
      <w:r w:rsidR="009529F3" w:rsidRPr="00D37EAE">
        <w:rPr>
          <w:rFonts w:ascii="Times New Roman" w:hAnsi="Times New Roman"/>
          <w:sz w:val="24"/>
          <w:szCs w:val="24"/>
        </w:rPr>
        <w:t>...........</w:t>
      </w:r>
      <w:r w:rsidRPr="00D37EAE">
        <w:rPr>
          <w:rFonts w:ascii="Times New Roman" w:hAnsi="Times New Roman"/>
          <w:sz w:val="24"/>
          <w:szCs w:val="24"/>
        </w:rPr>
        <w:t>............................</w:t>
      </w:r>
    </w:p>
    <w:p w:rsidR="00CD2533" w:rsidRPr="00D37EAE" w:rsidRDefault="00CD2533" w:rsidP="00C963AE">
      <w:pPr>
        <w:tabs>
          <w:tab w:val="left" w:pos="709"/>
        </w:tabs>
        <w:spacing w:after="0" w:line="240" w:lineRule="auto"/>
        <w:ind w:right="-58" w:firstLine="709"/>
        <w:rPr>
          <w:rFonts w:ascii="Times New Roman" w:hAnsi="Times New Roman"/>
          <w:sz w:val="24"/>
          <w:szCs w:val="24"/>
        </w:rPr>
      </w:pP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007239B4" w:rsidRPr="00D37EAE">
        <w:rPr>
          <w:rFonts w:ascii="Times New Roman" w:hAnsi="Times New Roman"/>
          <w:sz w:val="24"/>
          <w:szCs w:val="24"/>
        </w:rPr>
        <w:t xml:space="preserve">  </w:t>
      </w:r>
      <w:r w:rsidR="002F4551">
        <w:rPr>
          <w:rFonts w:ascii="Times New Roman" w:hAnsi="Times New Roman"/>
          <w:sz w:val="24"/>
          <w:szCs w:val="24"/>
        </w:rPr>
        <w:t>(име и фамилия)</w:t>
      </w:r>
      <w:r w:rsidR="00BB1CE8" w:rsidRPr="00D37EAE">
        <w:rPr>
          <w:rFonts w:ascii="Times New Roman" w:hAnsi="Times New Roman"/>
          <w:sz w:val="24"/>
          <w:szCs w:val="24"/>
        </w:rPr>
        <w:t xml:space="preserve">          </w:t>
      </w:r>
      <w:r w:rsidR="00BC432A" w:rsidRPr="00D37EAE">
        <w:rPr>
          <w:rFonts w:ascii="Times New Roman" w:hAnsi="Times New Roman"/>
          <w:sz w:val="24"/>
          <w:szCs w:val="24"/>
        </w:rPr>
        <w:t xml:space="preserve">    </w:t>
      </w:r>
    </w:p>
    <w:p w:rsidR="00BB1CE8" w:rsidRPr="00D37EAE" w:rsidRDefault="00CD2533" w:rsidP="00C963AE">
      <w:pPr>
        <w:tabs>
          <w:tab w:val="left" w:pos="709"/>
        </w:tabs>
        <w:spacing w:after="0" w:line="240" w:lineRule="auto"/>
        <w:ind w:right="-58" w:firstLine="709"/>
        <w:rPr>
          <w:rFonts w:ascii="Times New Roman" w:hAnsi="Times New Roman"/>
          <w:sz w:val="24"/>
          <w:szCs w:val="24"/>
        </w:rPr>
      </w:pP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00BB1CE8" w:rsidRPr="00D37EAE">
        <w:rPr>
          <w:rFonts w:ascii="Times New Roman" w:hAnsi="Times New Roman"/>
          <w:sz w:val="24"/>
          <w:szCs w:val="24"/>
        </w:rPr>
        <w:t>....................</w:t>
      </w:r>
      <w:r w:rsidR="009529F3" w:rsidRPr="00D37EAE">
        <w:rPr>
          <w:rFonts w:ascii="Times New Roman" w:hAnsi="Times New Roman"/>
          <w:sz w:val="24"/>
          <w:szCs w:val="24"/>
        </w:rPr>
        <w:t>.........</w:t>
      </w:r>
      <w:r w:rsidR="00BB1CE8" w:rsidRPr="00D37EAE">
        <w:rPr>
          <w:rFonts w:ascii="Times New Roman" w:hAnsi="Times New Roman"/>
          <w:sz w:val="24"/>
          <w:szCs w:val="24"/>
        </w:rPr>
        <w:t>..............</w:t>
      </w:r>
      <w:r w:rsidR="009529F3" w:rsidRPr="00D37EAE">
        <w:rPr>
          <w:rFonts w:ascii="Times New Roman" w:hAnsi="Times New Roman"/>
          <w:sz w:val="24"/>
          <w:szCs w:val="24"/>
        </w:rPr>
        <w:t>....</w:t>
      </w:r>
      <w:r w:rsidR="00BB1CE8" w:rsidRPr="00D37EAE">
        <w:rPr>
          <w:rFonts w:ascii="Times New Roman" w:hAnsi="Times New Roman"/>
          <w:sz w:val="24"/>
          <w:szCs w:val="24"/>
        </w:rPr>
        <w:t>.................................</w:t>
      </w:r>
    </w:p>
    <w:p w:rsidR="00BB1CE8" w:rsidRPr="00D37EAE" w:rsidRDefault="00BB1CE8" w:rsidP="00C963AE">
      <w:pPr>
        <w:tabs>
          <w:tab w:val="left" w:pos="709"/>
        </w:tabs>
        <w:spacing w:after="0" w:line="240" w:lineRule="auto"/>
        <w:ind w:right="-58" w:firstLine="709"/>
        <w:rPr>
          <w:rFonts w:ascii="Times New Roman" w:hAnsi="Times New Roman"/>
          <w:sz w:val="24"/>
          <w:szCs w:val="24"/>
        </w:rPr>
      </w:pPr>
      <w:r w:rsidRPr="00D37EAE">
        <w:rPr>
          <w:rFonts w:ascii="Times New Roman" w:hAnsi="Times New Roman"/>
          <w:sz w:val="24"/>
          <w:szCs w:val="24"/>
        </w:rPr>
        <w:t xml:space="preserve">                               </w:t>
      </w:r>
      <w:r w:rsidR="00CD2533" w:rsidRPr="00D37EAE">
        <w:rPr>
          <w:rFonts w:ascii="Times New Roman" w:hAnsi="Times New Roman"/>
          <w:sz w:val="24"/>
          <w:szCs w:val="24"/>
        </w:rPr>
        <w:t xml:space="preserve">                                     </w:t>
      </w:r>
      <w:r w:rsidR="009529F3" w:rsidRPr="00D37EAE">
        <w:rPr>
          <w:rFonts w:ascii="Times New Roman" w:hAnsi="Times New Roman"/>
          <w:sz w:val="24"/>
          <w:szCs w:val="24"/>
        </w:rPr>
        <w:t xml:space="preserve">       </w:t>
      </w:r>
      <w:r w:rsidR="00CD2533" w:rsidRPr="00D37EAE">
        <w:rPr>
          <w:rFonts w:ascii="Times New Roman" w:hAnsi="Times New Roman"/>
          <w:sz w:val="24"/>
          <w:szCs w:val="24"/>
        </w:rPr>
        <w:t xml:space="preserve"> </w:t>
      </w:r>
      <w:r w:rsidR="002F4551">
        <w:rPr>
          <w:rFonts w:ascii="Times New Roman" w:hAnsi="Times New Roman"/>
          <w:sz w:val="24"/>
          <w:szCs w:val="24"/>
        </w:rPr>
        <w:t>(</w:t>
      </w:r>
      <w:r w:rsidRPr="00D37EAE">
        <w:rPr>
          <w:rFonts w:ascii="Times New Roman" w:hAnsi="Times New Roman"/>
          <w:sz w:val="24"/>
          <w:szCs w:val="24"/>
        </w:rPr>
        <w:t>длъжно</w:t>
      </w:r>
      <w:r w:rsidR="002F4551">
        <w:rPr>
          <w:rFonts w:ascii="Times New Roman" w:hAnsi="Times New Roman"/>
          <w:sz w:val="24"/>
          <w:szCs w:val="24"/>
        </w:rPr>
        <w:t>ст на представляващия участника)</w:t>
      </w:r>
    </w:p>
    <w:p w:rsidR="00FB651F" w:rsidRPr="00D37EAE" w:rsidRDefault="00FB651F" w:rsidP="00C963AE">
      <w:pPr>
        <w:tabs>
          <w:tab w:val="left" w:pos="709"/>
          <w:tab w:val="left" w:pos="993"/>
          <w:tab w:val="left" w:pos="8625"/>
        </w:tabs>
        <w:spacing w:after="0" w:line="240" w:lineRule="auto"/>
        <w:ind w:right="-58"/>
        <w:outlineLvl w:val="0"/>
        <w:rPr>
          <w:rFonts w:ascii="Times New Roman" w:eastAsia="Batang" w:hAnsi="Times New Roman"/>
          <w:b/>
          <w:sz w:val="24"/>
          <w:szCs w:val="24"/>
          <w:lang w:eastAsia="bg-BG"/>
        </w:rPr>
      </w:pPr>
    </w:p>
    <w:p w:rsidR="008A7247" w:rsidRPr="00D37EAE" w:rsidRDefault="008A7247"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8A7247" w:rsidRPr="00D37EAE" w:rsidRDefault="008A7247"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Pr="00D37E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Pr="00D37E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Pr="00D37E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Pr="00D37E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Pr="00D37E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Pr="00D37E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5E7007" w:rsidRDefault="005E7007"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5E7007" w:rsidRDefault="005E7007"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5E7007" w:rsidRDefault="005E7007"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5E7007" w:rsidRDefault="005E7007"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Pr="00D37EAE"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DE7A9B" w:rsidRPr="00D37EAE" w:rsidRDefault="00DE7A9B" w:rsidP="00DE7A9B">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r w:rsidRPr="00D37EAE">
        <w:rPr>
          <w:rFonts w:ascii="Times New Roman" w:eastAsia="Batang" w:hAnsi="Times New Roman"/>
          <w:sz w:val="24"/>
          <w:szCs w:val="24"/>
          <w:lang w:eastAsia="bg-BG"/>
        </w:rPr>
        <w:lastRenderedPageBreak/>
        <w:t xml:space="preserve">Образец № </w:t>
      </w:r>
      <w:r w:rsidRPr="00D37EAE">
        <w:rPr>
          <w:rFonts w:ascii="Times New Roman" w:eastAsia="Batang" w:hAnsi="Times New Roman"/>
          <w:sz w:val="24"/>
          <w:szCs w:val="24"/>
          <w:lang w:val="en-US" w:eastAsia="bg-BG"/>
        </w:rPr>
        <w:t>3.</w:t>
      </w:r>
      <w:r w:rsidRPr="00D37EAE">
        <w:rPr>
          <w:rFonts w:ascii="Times New Roman" w:eastAsia="Batang" w:hAnsi="Times New Roman"/>
          <w:sz w:val="24"/>
          <w:szCs w:val="24"/>
          <w:lang w:eastAsia="bg-BG"/>
        </w:rPr>
        <w:t>2</w:t>
      </w:r>
    </w:p>
    <w:p w:rsidR="00DE7A9B" w:rsidRPr="00D37EAE" w:rsidRDefault="00DE7A9B" w:rsidP="00DE7A9B">
      <w:pPr>
        <w:tabs>
          <w:tab w:val="left" w:pos="709"/>
          <w:tab w:val="left" w:pos="993"/>
        </w:tabs>
        <w:spacing w:after="0"/>
        <w:ind w:right="-58"/>
        <w:rPr>
          <w:rFonts w:ascii="Times New Roman" w:hAnsi="Times New Roman"/>
          <w:sz w:val="24"/>
          <w:szCs w:val="24"/>
        </w:rPr>
      </w:pPr>
      <w:r w:rsidRPr="00D37EAE">
        <w:rPr>
          <w:rFonts w:ascii="Times New Roman" w:hAnsi="Times New Roman"/>
          <w:sz w:val="24"/>
          <w:szCs w:val="24"/>
        </w:rPr>
        <w:t>ДО</w:t>
      </w:r>
    </w:p>
    <w:p w:rsidR="00DE7A9B" w:rsidRPr="00D37EAE" w:rsidRDefault="00DE7A9B" w:rsidP="00DE7A9B">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 xml:space="preserve">ДИРЕКЦИЯ „УПРАВЛЕНИЕ НА СОБСТВЕНОСТТА </w:t>
      </w:r>
    </w:p>
    <w:p w:rsidR="00DE7A9B" w:rsidRPr="00D37EAE" w:rsidRDefault="00DE7A9B" w:rsidP="00DE7A9B">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И СОЦИАЛНИ ДЕЙНОСТИ“ - МИНИСТЕРСТВО НА ВЪТРЕШНИТЕ РАБОТИ</w:t>
      </w:r>
    </w:p>
    <w:p w:rsidR="00DE7A9B" w:rsidRPr="00D37EAE" w:rsidRDefault="00DE7A9B" w:rsidP="00DE7A9B">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 xml:space="preserve">ГР. СОФИЯ, </w:t>
      </w:r>
    </w:p>
    <w:p w:rsidR="00DE7A9B" w:rsidRPr="00D37EAE" w:rsidRDefault="00DE7A9B" w:rsidP="00DE7A9B">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УЛ. “КНЯЗ БОРИС I” № 1</w:t>
      </w:r>
      <w:r w:rsidRPr="00D37EAE">
        <w:rPr>
          <w:rFonts w:ascii="Times New Roman" w:hAnsi="Times New Roman"/>
          <w:sz w:val="24"/>
          <w:szCs w:val="24"/>
          <w:lang w:val="en-US"/>
        </w:rPr>
        <w:t>2</w:t>
      </w:r>
      <w:r w:rsidRPr="00D37EAE">
        <w:rPr>
          <w:rFonts w:ascii="Times New Roman" w:hAnsi="Times New Roman"/>
          <w:sz w:val="24"/>
          <w:szCs w:val="24"/>
        </w:rPr>
        <w:t>4</w:t>
      </w:r>
    </w:p>
    <w:p w:rsidR="00DE7A9B" w:rsidRPr="00D37EAE" w:rsidRDefault="00DE7A9B" w:rsidP="00DE7A9B">
      <w:pPr>
        <w:tabs>
          <w:tab w:val="left" w:pos="709"/>
          <w:tab w:val="left" w:pos="993"/>
        </w:tabs>
        <w:spacing w:after="0"/>
        <w:ind w:right="-58" w:firstLine="709"/>
        <w:jc w:val="both"/>
        <w:rPr>
          <w:rFonts w:ascii="Times New Roman" w:hAnsi="Times New Roman"/>
          <w:sz w:val="24"/>
          <w:szCs w:val="24"/>
        </w:rPr>
      </w:pPr>
    </w:p>
    <w:p w:rsidR="00DE7A9B" w:rsidRPr="00D37EAE" w:rsidRDefault="00DE7A9B" w:rsidP="00DE7A9B">
      <w:pPr>
        <w:tabs>
          <w:tab w:val="left" w:pos="709"/>
          <w:tab w:val="left" w:pos="993"/>
        </w:tabs>
        <w:spacing w:after="0"/>
        <w:ind w:right="-58" w:firstLine="709"/>
        <w:jc w:val="both"/>
        <w:rPr>
          <w:rFonts w:ascii="Times New Roman" w:hAnsi="Times New Roman"/>
          <w:sz w:val="24"/>
          <w:szCs w:val="24"/>
        </w:rPr>
      </w:pPr>
    </w:p>
    <w:p w:rsidR="00DE7A9B" w:rsidRPr="00D37EAE" w:rsidRDefault="00DE7A9B" w:rsidP="00DE7A9B">
      <w:pPr>
        <w:tabs>
          <w:tab w:val="left" w:pos="709"/>
          <w:tab w:val="left" w:pos="993"/>
        </w:tabs>
        <w:spacing w:after="0"/>
        <w:ind w:right="-58"/>
        <w:jc w:val="center"/>
        <w:rPr>
          <w:rFonts w:ascii="Times New Roman" w:hAnsi="Times New Roman"/>
          <w:b/>
          <w:sz w:val="24"/>
          <w:szCs w:val="24"/>
          <w:lang w:val="ru-RU"/>
        </w:rPr>
      </w:pPr>
      <w:r w:rsidRPr="00D37EAE">
        <w:rPr>
          <w:rFonts w:ascii="Times New Roman" w:hAnsi="Times New Roman"/>
          <w:b/>
          <w:sz w:val="24"/>
          <w:szCs w:val="24"/>
          <w:lang w:val="ru-RU"/>
        </w:rPr>
        <w:t>ЦЕНОВО ПРЕДЛОЖЕНИЕ</w:t>
      </w:r>
    </w:p>
    <w:p w:rsidR="00DE7A9B" w:rsidRPr="00D37EAE" w:rsidRDefault="00DE7A9B" w:rsidP="00DE7A9B">
      <w:pPr>
        <w:tabs>
          <w:tab w:val="left" w:pos="709"/>
          <w:tab w:val="left" w:pos="993"/>
          <w:tab w:val="left" w:pos="1418"/>
        </w:tabs>
        <w:spacing w:after="0"/>
        <w:ind w:right="-58"/>
        <w:jc w:val="center"/>
        <w:rPr>
          <w:rFonts w:ascii="Times New Roman" w:hAnsi="Times New Roman"/>
          <w:sz w:val="24"/>
          <w:szCs w:val="24"/>
        </w:rPr>
      </w:pPr>
    </w:p>
    <w:p w:rsidR="00DE7A9B" w:rsidRPr="00D37EAE" w:rsidRDefault="00DE7A9B" w:rsidP="00DE7A9B">
      <w:pPr>
        <w:tabs>
          <w:tab w:val="left" w:pos="709"/>
          <w:tab w:val="left" w:pos="993"/>
          <w:tab w:val="left" w:pos="1418"/>
        </w:tabs>
        <w:spacing w:after="0"/>
        <w:ind w:right="-58"/>
        <w:jc w:val="center"/>
        <w:rPr>
          <w:rFonts w:ascii="Times New Roman" w:hAnsi="Times New Roman"/>
          <w:sz w:val="24"/>
          <w:szCs w:val="24"/>
        </w:rPr>
      </w:pPr>
      <w:r w:rsidRPr="00D37EAE">
        <w:rPr>
          <w:rFonts w:ascii="Times New Roman" w:hAnsi="Times New Roman"/>
          <w:sz w:val="24"/>
          <w:szCs w:val="24"/>
        </w:rPr>
        <w:t xml:space="preserve">за участие в обществена поръчка с предмет: </w:t>
      </w:r>
    </w:p>
    <w:p w:rsidR="00DE7A9B" w:rsidRPr="00D37EAE" w:rsidRDefault="00DE7A9B" w:rsidP="00DE7A9B">
      <w:pPr>
        <w:tabs>
          <w:tab w:val="left" w:pos="709"/>
          <w:tab w:val="left" w:pos="993"/>
        </w:tabs>
        <w:spacing w:after="0"/>
        <w:ind w:right="-58"/>
        <w:jc w:val="center"/>
        <w:outlineLvl w:val="0"/>
        <w:rPr>
          <w:rFonts w:ascii="Times New Roman" w:hAnsi="Times New Roman"/>
          <w:sz w:val="24"/>
          <w:szCs w:val="24"/>
        </w:rPr>
      </w:pPr>
    </w:p>
    <w:p w:rsidR="00DE7A9B" w:rsidRPr="00D37EAE" w:rsidRDefault="00DE7A9B" w:rsidP="00DE7A9B">
      <w:pPr>
        <w:tabs>
          <w:tab w:val="left" w:pos="709"/>
          <w:tab w:val="left" w:pos="993"/>
        </w:tabs>
        <w:spacing w:after="0"/>
        <w:ind w:right="-58"/>
        <w:jc w:val="center"/>
        <w:outlineLvl w:val="0"/>
        <w:rPr>
          <w:rFonts w:ascii="Times New Roman" w:hAnsi="Times New Roman"/>
          <w:sz w:val="24"/>
          <w:szCs w:val="24"/>
        </w:rPr>
      </w:pPr>
      <w:r w:rsidRPr="00D37EAE">
        <w:rPr>
          <w:rFonts w:ascii="Times New Roman" w:hAnsi="Times New Roman"/>
          <w:sz w:val="24"/>
          <w:szCs w:val="24"/>
        </w:rPr>
        <w:t>„Избор на доставчик на активна нетна електрическа енергия и координатор на балансираща група за ниско и средно напрежение и администриране на разходите за пренос и достъп на структури на МВР, обслужвани от ДУССД”</w:t>
      </w:r>
    </w:p>
    <w:p w:rsidR="00DE7A9B" w:rsidRPr="00D37EAE" w:rsidRDefault="00DE7A9B" w:rsidP="00DE7A9B">
      <w:pPr>
        <w:tabs>
          <w:tab w:val="left" w:pos="709"/>
          <w:tab w:val="left" w:pos="993"/>
        </w:tabs>
        <w:spacing w:after="0"/>
        <w:ind w:right="-58"/>
        <w:jc w:val="center"/>
        <w:outlineLvl w:val="0"/>
        <w:rPr>
          <w:rFonts w:ascii="Times New Roman" w:hAnsi="Times New Roman"/>
          <w:sz w:val="24"/>
          <w:szCs w:val="24"/>
        </w:rPr>
      </w:pPr>
    </w:p>
    <w:p w:rsidR="00DE7A9B" w:rsidRPr="00D37EAE" w:rsidRDefault="00DE7A9B" w:rsidP="00DE7A9B">
      <w:pPr>
        <w:tabs>
          <w:tab w:val="left" w:pos="709"/>
          <w:tab w:val="left" w:pos="993"/>
        </w:tabs>
        <w:spacing w:after="0"/>
        <w:ind w:right="-58"/>
        <w:jc w:val="center"/>
        <w:outlineLvl w:val="0"/>
        <w:rPr>
          <w:rFonts w:ascii="Times New Roman" w:hAnsi="Times New Roman"/>
          <w:sz w:val="24"/>
          <w:szCs w:val="24"/>
        </w:rPr>
      </w:pPr>
      <w:r w:rsidRPr="00D37EAE">
        <w:rPr>
          <w:rFonts w:ascii="Times New Roman" w:hAnsi="Times New Roman"/>
          <w:sz w:val="24"/>
          <w:szCs w:val="24"/>
        </w:rPr>
        <w:t xml:space="preserve">по обособена позиция № </w:t>
      </w:r>
      <w:r w:rsidR="003142C0" w:rsidRPr="00D37EAE">
        <w:rPr>
          <w:rFonts w:ascii="Times New Roman" w:hAnsi="Times New Roman"/>
          <w:sz w:val="24"/>
          <w:szCs w:val="24"/>
        </w:rPr>
        <w:t>2</w:t>
      </w:r>
    </w:p>
    <w:p w:rsidR="00DE7A9B" w:rsidRPr="00D37EAE" w:rsidRDefault="00DE7A9B" w:rsidP="00DE7A9B">
      <w:pPr>
        <w:tabs>
          <w:tab w:val="left" w:pos="709"/>
          <w:tab w:val="left" w:pos="993"/>
        </w:tabs>
        <w:spacing w:after="0"/>
        <w:ind w:right="-58"/>
        <w:jc w:val="center"/>
        <w:outlineLvl w:val="0"/>
        <w:rPr>
          <w:rFonts w:ascii="Times New Roman" w:hAnsi="Times New Roman"/>
          <w:sz w:val="24"/>
          <w:szCs w:val="24"/>
        </w:rPr>
      </w:pPr>
      <w:r w:rsidRPr="00D37EAE">
        <w:rPr>
          <w:rFonts w:ascii="Times New Roman" w:hAnsi="Times New Roman"/>
          <w:sz w:val="24"/>
          <w:szCs w:val="24"/>
        </w:rPr>
        <w:t>„</w:t>
      </w:r>
      <w:r w:rsidR="003142C0" w:rsidRPr="00D37EAE">
        <w:rPr>
          <w:rFonts w:ascii="Times New Roman" w:hAnsi="Times New Roman"/>
          <w:sz w:val="24"/>
          <w:szCs w:val="24"/>
        </w:rPr>
        <w:t>Избор на доставчик на нетна активна електрическа енергия, координатор на балансираща група за средно напрежение и администриране на разходите за пренос и достъп за структури на МВР, обслужвани от ДУССД на територията на „ЧЕЗ Разпределение България” АД</w:t>
      </w:r>
      <w:r w:rsidRPr="00D37EAE">
        <w:rPr>
          <w:rFonts w:ascii="Times New Roman" w:hAnsi="Times New Roman"/>
          <w:sz w:val="24"/>
          <w:szCs w:val="24"/>
        </w:rPr>
        <w:t>”</w:t>
      </w:r>
    </w:p>
    <w:p w:rsidR="00DE7A9B" w:rsidRPr="00D37EAE" w:rsidRDefault="00DE7A9B" w:rsidP="00DE7A9B">
      <w:pPr>
        <w:tabs>
          <w:tab w:val="left" w:pos="709"/>
          <w:tab w:val="left" w:pos="993"/>
        </w:tabs>
        <w:spacing w:after="0"/>
        <w:ind w:right="-58"/>
        <w:jc w:val="center"/>
        <w:outlineLvl w:val="0"/>
        <w:rPr>
          <w:rFonts w:ascii="Times New Roman" w:hAnsi="Times New Roman"/>
          <w:sz w:val="24"/>
          <w:szCs w:val="24"/>
        </w:rPr>
      </w:pPr>
    </w:p>
    <w:p w:rsidR="00DE7A9B" w:rsidRPr="00D37EAE" w:rsidRDefault="00DE7A9B" w:rsidP="00DE7A9B">
      <w:pPr>
        <w:tabs>
          <w:tab w:val="left" w:pos="709"/>
          <w:tab w:val="left" w:pos="993"/>
        </w:tabs>
        <w:spacing w:after="0"/>
        <w:ind w:right="-58" w:firstLine="709"/>
        <w:rPr>
          <w:rFonts w:ascii="Times New Roman" w:hAnsi="Times New Roman"/>
          <w:sz w:val="24"/>
          <w:szCs w:val="24"/>
          <w:lang w:eastAsia="bg-BG"/>
        </w:rPr>
      </w:pPr>
    </w:p>
    <w:p w:rsidR="00DE7A9B" w:rsidRPr="00D37EAE" w:rsidRDefault="00DE7A9B" w:rsidP="00DE7A9B">
      <w:pPr>
        <w:tabs>
          <w:tab w:val="left" w:pos="709"/>
          <w:tab w:val="left" w:pos="993"/>
        </w:tabs>
        <w:spacing w:after="0"/>
        <w:ind w:right="-58" w:firstLine="709"/>
        <w:jc w:val="both"/>
        <w:rPr>
          <w:rFonts w:ascii="Times New Roman" w:hAnsi="Times New Roman"/>
          <w:sz w:val="24"/>
          <w:szCs w:val="24"/>
        </w:rPr>
      </w:pPr>
      <w:r w:rsidRPr="00D37EAE">
        <w:rPr>
          <w:rFonts w:ascii="Times New Roman" w:hAnsi="Times New Roman"/>
          <w:sz w:val="24"/>
          <w:szCs w:val="24"/>
        </w:rPr>
        <w:t xml:space="preserve">  от: ...................................................................................................................………………..</w:t>
      </w:r>
    </w:p>
    <w:p w:rsidR="00DE7A9B" w:rsidRPr="00D37EAE" w:rsidRDefault="00DE7A9B" w:rsidP="00DE7A9B">
      <w:pPr>
        <w:tabs>
          <w:tab w:val="left" w:pos="709"/>
          <w:tab w:val="left" w:pos="993"/>
        </w:tabs>
        <w:spacing w:after="0"/>
        <w:ind w:right="-58" w:firstLine="709"/>
        <w:jc w:val="center"/>
        <w:rPr>
          <w:rFonts w:ascii="Times New Roman" w:hAnsi="Times New Roman"/>
          <w:sz w:val="24"/>
          <w:szCs w:val="24"/>
        </w:rPr>
      </w:pPr>
      <w:r w:rsidRPr="00D37EAE">
        <w:rPr>
          <w:rFonts w:ascii="Times New Roman" w:hAnsi="Times New Roman"/>
          <w:sz w:val="24"/>
          <w:szCs w:val="24"/>
        </w:rPr>
        <w:t>/наименование на участника/</w:t>
      </w:r>
    </w:p>
    <w:p w:rsidR="00DE7A9B" w:rsidRPr="00D37EAE" w:rsidRDefault="00DE7A9B" w:rsidP="00DE7A9B">
      <w:pPr>
        <w:tabs>
          <w:tab w:val="left" w:pos="709"/>
          <w:tab w:val="left" w:pos="851"/>
        </w:tabs>
        <w:spacing w:after="0"/>
        <w:ind w:right="-58" w:firstLine="851"/>
        <w:rPr>
          <w:rFonts w:ascii="Times New Roman" w:hAnsi="Times New Roman"/>
          <w:sz w:val="24"/>
          <w:szCs w:val="24"/>
        </w:rPr>
      </w:pPr>
    </w:p>
    <w:p w:rsidR="00DE7A9B" w:rsidRPr="00D37EAE" w:rsidRDefault="00DE7A9B" w:rsidP="00DE7A9B">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 xml:space="preserve">Във връзка с обявената процедура за възлагане на обществена поръчка по обособена позиция № </w:t>
      </w:r>
      <w:r w:rsidR="003142C0" w:rsidRPr="00D37EAE">
        <w:rPr>
          <w:rFonts w:ascii="Times New Roman" w:hAnsi="Times New Roman"/>
          <w:sz w:val="24"/>
          <w:szCs w:val="24"/>
        </w:rPr>
        <w:t>2</w:t>
      </w:r>
      <w:r w:rsidRPr="00D37EAE">
        <w:rPr>
          <w:rFonts w:ascii="Times New Roman" w:hAnsi="Times New Roman"/>
          <w:sz w:val="24"/>
          <w:szCs w:val="24"/>
        </w:rPr>
        <w:t xml:space="preserve"> „</w:t>
      </w:r>
      <w:r w:rsidR="003142C0" w:rsidRPr="00D37EAE">
        <w:rPr>
          <w:rFonts w:ascii="Times New Roman" w:hAnsi="Times New Roman"/>
          <w:sz w:val="24"/>
          <w:szCs w:val="24"/>
        </w:rPr>
        <w:t>Избор на доставчик на нетна активна електрическа енергия, координатор на балансираща група за средно напрежение и администриране на разходите за пренос и достъп за структури на МВР, обслужвани от ДУССД на територията на „ЧЕЗ Разпределение България” АД</w:t>
      </w:r>
      <w:r w:rsidRPr="00D37EAE">
        <w:rPr>
          <w:rFonts w:ascii="Times New Roman" w:hAnsi="Times New Roman"/>
          <w:sz w:val="24"/>
          <w:szCs w:val="24"/>
        </w:rPr>
        <w:t>”, Ви представяме нашето ценово предложение, както следва:</w:t>
      </w:r>
    </w:p>
    <w:p w:rsidR="00DE7A9B" w:rsidRPr="00D37EAE" w:rsidRDefault="00DE7A9B" w:rsidP="00DE7A9B">
      <w:pPr>
        <w:tabs>
          <w:tab w:val="left" w:pos="709"/>
          <w:tab w:val="left" w:pos="851"/>
        </w:tabs>
        <w:spacing w:after="0"/>
        <w:ind w:right="-58" w:firstLine="851"/>
        <w:jc w:val="both"/>
        <w:rPr>
          <w:rFonts w:ascii="Times New Roman" w:hAnsi="Times New Roman"/>
          <w:sz w:val="24"/>
          <w:szCs w:val="24"/>
        </w:rPr>
      </w:pPr>
    </w:p>
    <w:p w:rsidR="005E7007" w:rsidRPr="00D37EAE" w:rsidRDefault="005E7007" w:rsidP="005E7007">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 xml:space="preserve">1. Предлаганата цена за доставка на 1 (един) MWh нетна активна електрическа енергия на </w:t>
      </w:r>
      <w:r>
        <w:rPr>
          <w:rFonts w:ascii="Times New Roman" w:hAnsi="Times New Roman"/>
          <w:sz w:val="24"/>
          <w:szCs w:val="24"/>
        </w:rPr>
        <w:t>средно</w:t>
      </w:r>
      <w:r w:rsidRPr="00D37EAE">
        <w:rPr>
          <w:rFonts w:ascii="Times New Roman" w:hAnsi="Times New Roman"/>
          <w:sz w:val="24"/>
          <w:szCs w:val="24"/>
        </w:rPr>
        <w:t xml:space="preserve"> напрежение е: </w:t>
      </w:r>
    </w:p>
    <w:p w:rsidR="005E7007" w:rsidRPr="00D37EAE" w:rsidRDefault="005E7007" w:rsidP="005E7007">
      <w:pPr>
        <w:tabs>
          <w:tab w:val="left" w:pos="709"/>
          <w:tab w:val="left" w:pos="851"/>
        </w:tabs>
        <w:spacing w:after="0"/>
        <w:ind w:right="-58" w:firstLine="851"/>
        <w:jc w:val="both"/>
        <w:rPr>
          <w:rFonts w:ascii="Times New Roman" w:hAnsi="Times New Roman"/>
          <w:sz w:val="24"/>
          <w:szCs w:val="24"/>
        </w:rPr>
      </w:pPr>
    </w:p>
    <w:p w:rsidR="005E7007" w:rsidRPr="00D37EAE" w:rsidRDefault="005E7007" w:rsidP="005E7007">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 (слов</w:t>
      </w:r>
      <w:r>
        <w:rPr>
          <w:rFonts w:ascii="Times New Roman" w:hAnsi="Times New Roman"/>
          <w:sz w:val="24"/>
          <w:szCs w:val="24"/>
        </w:rPr>
        <w:t>ом:………………………………….) лева без ДДС.</w:t>
      </w:r>
    </w:p>
    <w:p w:rsidR="005E7007" w:rsidRPr="00D37EAE" w:rsidRDefault="005E7007" w:rsidP="005E7007">
      <w:pPr>
        <w:tabs>
          <w:tab w:val="left" w:pos="709"/>
          <w:tab w:val="left" w:pos="851"/>
        </w:tabs>
        <w:spacing w:after="0"/>
        <w:ind w:right="-58" w:firstLine="851"/>
        <w:jc w:val="both"/>
        <w:rPr>
          <w:rFonts w:ascii="Times New Roman" w:hAnsi="Times New Roman"/>
          <w:sz w:val="24"/>
          <w:szCs w:val="24"/>
        </w:rPr>
      </w:pPr>
    </w:p>
    <w:p w:rsidR="005E7007" w:rsidRDefault="005E7007" w:rsidP="005E7007">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2. Предлаганата цена по т. 1 за доставка на 1 (един) MWh нетна активна електрическа енер</w:t>
      </w:r>
      <w:r>
        <w:rPr>
          <w:rFonts w:ascii="Times New Roman" w:hAnsi="Times New Roman"/>
          <w:sz w:val="24"/>
          <w:szCs w:val="24"/>
        </w:rPr>
        <w:t>гия на средно напрежение, е</w:t>
      </w:r>
      <w:r w:rsidRPr="00A7306F">
        <w:rPr>
          <w:rFonts w:ascii="Times New Roman" w:hAnsi="Times New Roman"/>
          <w:sz w:val="24"/>
          <w:szCs w:val="24"/>
        </w:rPr>
        <w:t xml:space="preserve"> </w:t>
      </w:r>
      <w:r>
        <w:rPr>
          <w:rFonts w:ascii="Times New Roman" w:hAnsi="Times New Roman"/>
          <w:sz w:val="24"/>
          <w:szCs w:val="24"/>
        </w:rPr>
        <w:t xml:space="preserve">определена </w:t>
      </w:r>
      <w:r w:rsidRPr="00A7306F">
        <w:rPr>
          <w:rFonts w:ascii="Times New Roman" w:hAnsi="Times New Roman"/>
          <w:sz w:val="24"/>
          <w:szCs w:val="24"/>
        </w:rPr>
        <w:t>съгласно Правилата за търговия с електрическа енергия</w:t>
      </w:r>
      <w:r>
        <w:rPr>
          <w:rFonts w:ascii="Times New Roman" w:hAnsi="Times New Roman"/>
          <w:sz w:val="24"/>
          <w:szCs w:val="24"/>
        </w:rPr>
        <w:t xml:space="preserve"> (ПТЕЕ).</w:t>
      </w:r>
      <w:r w:rsidRPr="00A7306F">
        <w:rPr>
          <w:rFonts w:ascii="Times New Roman" w:hAnsi="Times New Roman"/>
          <w:sz w:val="24"/>
          <w:szCs w:val="24"/>
        </w:rPr>
        <w:t xml:space="preserve"> </w:t>
      </w:r>
    </w:p>
    <w:p w:rsidR="005E7007" w:rsidRPr="00D37EAE" w:rsidRDefault="005E7007" w:rsidP="005E7007">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3. Предложената цена за един MWh нетна активна електрическа енергия се прилага за всички тарифни зони (върхова, дневна и нощна).</w:t>
      </w:r>
    </w:p>
    <w:p w:rsidR="005E7007" w:rsidRPr="00D37EAE" w:rsidRDefault="005E7007" w:rsidP="005E7007">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4. Предложената цена не включва определените от Комисията за енергийно и водно регулиране (КЕВР) цена за пренос и достъп през/до електроразпределителните мрежи, цена за пренос и достъп през/до електропреносната мрежа, цена за „задължение към обществото“, акциз и ДДС, както и каквито и да било други задължения, които могат да бъдат поставени с промяна в законодателството и/или с решение на съответния компетентен орган.</w:t>
      </w:r>
    </w:p>
    <w:p w:rsidR="005E7007" w:rsidRPr="00D37EAE" w:rsidRDefault="005E7007" w:rsidP="005E7007">
      <w:pPr>
        <w:tabs>
          <w:tab w:val="left" w:pos="709"/>
          <w:tab w:val="left" w:pos="851"/>
          <w:tab w:val="left" w:pos="993"/>
        </w:tabs>
        <w:spacing w:after="0"/>
        <w:ind w:right="-58" w:firstLine="851"/>
        <w:jc w:val="both"/>
        <w:rPr>
          <w:rFonts w:ascii="Times New Roman" w:hAnsi="Times New Roman"/>
          <w:sz w:val="24"/>
          <w:szCs w:val="24"/>
        </w:rPr>
      </w:pPr>
      <w:r w:rsidRPr="00D37EAE">
        <w:rPr>
          <w:rFonts w:ascii="Times New Roman" w:hAnsi="Times New Roman"/>
          <w:sz w:val="24"/>
          <w:szCs w:val="24"/>
        </w:rPr>
        <w:lastRenderedPageBreak/>
        <w:t>5. Възложителят заплаща измерената реално потребена ел</w:t>
      </w:r>
      <w:r>
        <w:rPr>
          <w:rFonts w:ascii="Times New Roman" w:hAnsi="Times New Roman"/>
          <w:sz w:val="24"/>
          <w:szCs w:val="24"/>
        </w:rPr>
        <w:t xml:space="preserve">ектрическа енергия, </w:t>
      </w:r>
      <w:r w:rsidRPr="00D37EAE">
        <w:rPr>
          <w:rFonts w:ascii="Times New Roman" w:hAnsi="Times New Roman"/>
          <w:sz w:val="24"/>
          <w:szCs w:val="24"/>
        </w:rPr>
        <w:t xml:space="preserve">по предложената </w:t>
      </w:r>
      <w:r>
        <w:rPr>
          <w:rFonts w:ascii="Times New Roman" w:hAnsi="Times New Roman"/>
          <w:sz w:val="24"/>
          <w:szCs w:val="24"/>
        </w:rPr>
        <w:t>в</w:t>
      </w:r>
      <w:r w:rsidRPr="00D37EAE">
        <w:rPr>
          <w:rFonts w:ascii="Times New Roman" w:hAnsi="Times New Roman"/>
          <w:sz w:val="24"/>
          <w:szCs w:val="24"/>
        </w:rPr>
        <w:t xml:space="preserve"> т. 1 ц</w:t>
      </w:r>
      <w:r>
        <w:rPr>
          <w:rFonts w:ascii="Times New Roman" w:hAnsi="Times New Roman"/>
          <w:sz w:val="24"/>
          <w:szCs w:val="24"/>
        </w:rPr>
        <w:t>ена за доставка на 1 (един) МWh</w:t>
      </w:r>
      <w:r w:rsidRPr="00D37EAE">
        <w:rPr>
          <w:rFonts w:ascii="Times New Roman" w:hAnsi="Times New Roman"/>
          <w:sz w:val="24"/>
          <w:szCs w:val="24"/>
        </w:rPr>
        <w:t xml:space="preserve"> нетна активна електроенергия, която цена е постоянна за срока на изпълнение на договора.</w:t>
      </w:r>
    </w:p>
    <w:p w:rsidR="005E7007" w:rsidRPr="00D37EAE" w:rsidRDefault="005E7007" w:rsidP="005E7007">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Ако участник не е регистрирано по ЗДДС лице, той задължително декларира това обстоятелство в ценовото предложение.</w:t>
      </w:r>
    </w:p>
    <w:p w:rsidR="005E7007" w:rsidRPr="00D37EAE" w:rsidRDefault="005E7007" w:rsidP="005E7007">
      <w:pPr>
        <w:pStyle w:val="NoSpacing1"/>
        <w:spacing w:line="276" w:lineRule="auto"/>
        <w:ind w:firstLine="709"/>
        <w:jc w:val="both"/>
        <w:rPr>
          <w:rFonts w:ascii="Times New Roman" w:hAnsi="Times New Roman"/>
          <w:sz w:val="24"/>
          <w:szCs w:val="24"/>
        </w:rPr>
      </w:pPr>
    </w:p>
    <w:p w:rsidR="005E7007" w:rsidRPr="00D37EAE" w:rsidRDefault="005E7007" w:rsidP="005E7007">
      <w:pPr>
        <w:pStyle w:val="NoSpacing1"/>
        <w:spacing w:line="276" w:lineRule="auto"/>
        <w:ind w:firstLine="851"/>
        <w:jc w:val="both"/>
        <w:rPr>
          <w:rFonts w:ascii="Times New Roman" w:hAnsi="Times New Roman"/>
          <w:sz w:val="24"/>
          <w:szCs w:val="24"/>
        </w:rPr>
      </w:pPr>
      <w:r w:rsidRPr="00D37EAE">
        <w:rPr>
          <w:rFonts w:ascii="Times New Roman" w:hAnsi="Times New Roman"/>
          <w:sz w:val="24"/>
          <w:szCs w:val="24"/>
        </w:rPr>
        <w:t>Декларирам, че ……………………………….. (ако е приложимо).</w:t>
      </w:r>
    </w:p>
    <w:p w:rsidR="005E7007" w:rsidRPr="00D37EAE" w:rsidRDefault="005E7007" w:rsidP="005E7007">
      <w:pPr>
        <w:tabs>
          <w:tab w:val="left" w:pos="709"/>
        </w:tabs>
        <w:spacing w:after="0" w:line="240" w:lineRule="auto"/>
        <w:ind w:right="-58" w:firstLine="709"/>
        <w:rPr>
          <w:rFonts w:ascii="Times New Roman" w:hAnsi="Times New Roman"/>
          <w:sz w:val="24"/>
          <w:szCs w:val="24"/>
        </w:rPr>
      </w:pPr>
    </w:p>
    <w:p w:rsidR="005E7007" w:rsidRPr="00D37EAE" w:rsidRDefault="005E7007" w:rsidP="005E7007">
      <w:pPr>
        <w:tabs>
          <w:tab w:val="left" w:pos="709"/>
        </w:tabs>
        <w:spacing w:after="0" w:line="240" w:lineRule="auto"/>
        <w:ind w:right="-58" w:firstLine="709"/>
        <w:rPr>
          <w:rFonts w:ascii="Times New Roman" w:hAnsi="Times New Roman"/>
          <w:sz w:val="24"/>
          <w:szCs w:val="24"/>
        </w:rPr>
      </w:pPr>
    </w:p>
    <w:p w:rsidR="005E7007" w:rsidRPr="00D37EAE" w:rsidRDefault="005E7007" w:rsidP="005E7007">
      <w:pPr>
        <w:tabs>
          <w:tab w:val="left" w:pos="709"/>
        </w:tabs>
        <w:spacing w:after="0" w:line="240" w:lineRule="auto"/>
        <w:ind w:right="-58" w:firstLine="851"/>
        <w:rPr>
          <w:rFonts w:ascii="Times New Roman" w:hAnsi="Times New Roman"/>
          <w:sz w:val="24"/>
          <w:szCs w:val="24"/>
        </w:rPr>
      </w:pPr>
      <w:r w:rsidRPr="00D37EAE">
        <w:rPr>
          <w:rFonts w:ascii="Times New Roman" w:hAnsi="Times New Roman"/>
          <w:sz w:val="24"/>
          <w:szCs w:val="24"/>
        </w:rPr>
        <w:t xml:space="preserve">Дата: ........................          </w:t>
      </w:r>
      <w:r w:rsidRPr="00D37EAE">
        <w:rPr>
          <w:rFonts w:ascii="Times New Roman" w:hAnsi="Times New Roman"/>
          <w:sz w:val="24"/>
          <w:szCs w:val="24"/>
        </w:rPr>
        <w:tab/>
        <w:t xml:space="preserve">        </w:t>
      </w:r>
      <w:r w:rsidRPr="00D37EAE">
        <w:rPr>
          <w:rFonts w:ascii="Times New Roman" w:hAnsi="Times New Roman"/>
          <w:sz w:val="24"/>
          <w:szCs w:val="24"/>
        </w:rPr>
        <w:tab/>
      </w:r>
      <w:r w:rsidRPr="00D37EAE">
        <w:rPr>
          <w:rFonts w:ascii="Times New Roman" w:hAnsi="Times New Roman"/>
          <w:sz w:val="24"/>
          <w:szCs w:val="24"/>
        </w:rPr>
        <w:tab/>
        <w:t>ПОДПИС и ПЕЧАТ: ...........................................</w:t>
      </w:r>
    </w:p>
    <w:p w:rsidR="005E7007" w:rsidRPr="00D37EAE" w:rsidRDefault="005E7007" w:rsidP="005E7007">
      <w:pPr>
        <w:tabs>
          <w:tab w:val="left" w:pos="709"/>
        </w:tabs>
        <w:spacing w:after="0" w:line="240" w:lineRule="auto"/>
        <w:ind w:right="-58" w:firstLine="709"/>
        <w:rPr>
          <w:rFonts w:ascii="Times New Roman" w:hAnsi="Times New Roman"/>
          <w:sz w:val="24"/>
          <w:szCs w:val="24"/>
        </w:rPr>
      </w:pP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t xml:space="preserve">  </w:t>
      </w:r>
      <w:r>
        <w:rPr>
          <w:rFonts w:ascii="Times New Roman" w:hAnsi="Times New Roman"/>
          <w:sz w:val="24"/>
          <w:szCs w:val="24"/>
        </w:rPr>
        <w:t>(име и фамилия)</w:t>
      </w:r>
      <w:r w:rsidRPr="00D37EAE">
        <w:rPr>
          <w:rFonts w:ascii="Times New Roman" w:hAnsi="Times New Roman"/>
          <w:sz w:val="24"/>
          <w:szCs w:val="24"/>
        </w:rPr>
        <w:t xml:space="preserve">              </w:t>
      </w:r>
    </w:p>
    <w:p w:rsidR="005E7007" w:rsidRPr="00D37EAE" w:rsidRDefault="005E7007" w:rsidP="005E7007">
      <w:pPr>
        <w:tabs>
          <w:tab w:val="left" w:pos="709"/>
        </w:tabs>
        <w:spacing w:after="0" w:line="240" w:lineRule="auto"/>
        <w:ind w:right="-58" w:firstLine="709"/>
        <w:rPr>
          <w:rFonts w:ascii="Times New Roman" w:hAnsi="Times New Roman"/>
          <w:sz w:val="24"/>
          <w:szCs w:val="24"/>
        </w:rPr>
      </w:pP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t>................................................................................</w:t>
      </w:r>
    </w:p>
    <w:p w:rsidR="00DE7A9B" w:rsidRPr="00D37EAE" w:rsidRDefault="005E7007" w:rsidP="005E7007">
      <w:pPr>
        <w:tabs>
          <w:tab w:val="left" w:pos="709"/>
        </w:tabs>
        <w:spacing w:after="0" w:line="240" w:lineRule="auto"/>
        <w:ind w:right="-58" w:firstLine="709"/>
        <w:rPr>
          <w:rFonts w:ascii="Times New Roman" w:hAnsi="Times New Roman"/>
          <w:sz w:val="24"/>
          <w:szCs w:val="24"/>
        </w:rPr>
      </w:pPr>
      <w:r w:rsidRPr="00D37EAE">
        <w:rPr>
          <w:rFonts w:ascii="Times New Roman" w:hAnsi="Times New Roman"/>
          <w:sz w:val="24"/>
          <w:szCs w:val="24"/>
        </w:rPr>
        <w:t xml:space="preserve">                                                                            </w:t>
      </w:r>
      <w:r>
        <w:rPr>
          <w:rFonts w:ascii="Times New Roman" w:hAnsi="Times New Roman"/>
          <w:sz w:val="24"/>
          <w:szCs w:val="24"/>
        </w:rPr>
        <w:t>(</w:t>
      </w:r>
      <w:r w:rsidRPr="00D37EAE">
        <w:rPr>
          <w:rFonts w:ascii="Times New Roman" w:hAnsi="Times New Roman"/>
          <w:sz w:val="24"/>
          <w:szCs w:val="24"/>
        </w:rPr>
        <w:t>длъжно</w:t>
      </w:r>
      <w:r>
        <w:rPr>
          <w:rFonts w:ascii="Times New Roman" w:hAnsi="Times New Roman"/>
          <w:sz w:val="24"/>
          <w:szCs w:val="24"/>
        </w:rPr>
        <w:t>ст на представляващия участника)</w:t>
      </w:r>
    </w:p>
    <w:p w:rsidR="00C963AE" w:rsidRPr="00D37E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Pr="00D37E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Pr="00D37E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Pr="00D37E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Pr="00D37E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Pr="00D37E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Pr="00D37E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Pr="00D37E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8A1D04" w:rsidRDefault="008A1D04"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8A1D04" w:rsidRDefault="008A1D04"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8A1D04" w:rsidRDefault="008A1D04"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8A1D04" w:rsidRDefault="008A1D04"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Pr="00D37EAE"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E22E84" w:rsidRPr="00D37EAE" w:rsidRDefault="00E22E84"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63AC5" w:rsidRPr="00D37EAE" w:rsidRDefault="00A63AC5" w:rsidP="00A63AC5">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r w:rsidRPr="00D37EAE">
        <w:rPr>
          <w:rFonts w:ascii="Times New Roman" w:eastAsia="Batang" w:hAnsi="Times New Roman"/>
          <w:sz w:val="24"/>
          <w:szCs w:val="24"/>
          <w:lang w:eastAsia="bg-BG"/>
        </w:rPr>
        <w:lastRenderedPageBreak/>
        <w:t xml:space="preserve">Образец № </w:t>
      </w:r>
      <w:r w:rsidRPr="00D37EAE">
        <w:rPr>
          <w:rFonts w:ascii="Times New Roman" w:eastAsia="Batang" w:hAnsi="Times New Roman"/>
          <w:sz w:val="24"/>
          <w:szCs w:val="24"/>
          <w:lang w:val="en-US" w:eastAsia="bg-BG"/>
        </w:rPr>
        <w:t>3.3</w:t>
      </w:r>
    </w:p>
    <w:p w:rsidR="00A63AC5" w:rsidRPr="00D37EAE" w:rsidRDefault="00A63AC5" w:rsidP="00A63AC5">
      <w:pPr>
        <w:tabs>
          <w:tab w:val="left" w:pos="709"/>
          <w:tab w:val="left" w:pos="993"/>
        </w:tabs>
        <w:spacing w:after="0"/>
        <w:ind w:right="-58"/>
        <w:rPr>
          <w:rFonts w:ascii="Times New Roman" w:hAnsi="Times New Roman"/>
          <w:sz w:val="24"/>
          <w:szCs w:val="24"/>
        </w:rPr>
      </w:pPr>
      <w:r w:rsidRPr="00D37EAE">
        <w:rPr>
          <w:rFonts w:ascii="Times New Roman" w:hAnsi="Times New Roman"/>
          <w:sz w:val="24"/>
          <w:szCs w:val="24"/>
        </w:rPr>
        <w:t>ДО</w:t>
      </w:r>
    </w:p>
    <w:p w:rsidR="00A63AC5" w:rsidRPr="00D37EAE" w:rsidRDefault="00A63AC5" w:rsidP="00A63AC5">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 xml:space="preserve">ДИРЕКЦИЯ „УПРАВЛЕНИЕ НА СОБСТВЕНОСТТА </w:t>
      </w:r>
    </w:p>
    <w:p w:rsidR="00A63AC5" w:rsidRPr="00D37EAE" w:rsidRDefault="00A63AC5" w:rsidP="00A63AC5">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И СОЦИАЛНИ ДЕЙНОСТИ“ - МИНИСТЕРСТВО НА ВЪТРЕШНИТЕ РАБОТИ</w:t>
      </w:r>
    </w:p>
    <w:p w:rsidR="00A63AC5" w:rsidRPr="00D37EAE" w:rsidRDefault="00A63AC5" w:rsidP="00A63AC5">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 xml:space="preserve">ГР. СОФИЯ, </w:t>
      </w:r>
    </w:p>
    <w:p w:rsidR="00A63AC5" w:rsidRPr="00D37EAE" w:rsidRDefault="00A63AC5" w:rsidP="00A63AC5">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УЛ. “КНЯЗ БОРИС I” № 1</w:t>
      </w:r>
      <w:r w:rsidRPr="00D37EAE">
        <w:rPr>
          <w:rFonts w:ascii="Times New Roman" w:hAnsi="Times New Roman"/>
          <w:sz w:val="24"/>
          <w:szCs w:val="24"/>
          <w:lang w:val="en-US"/>
        </w:rPr>
        <w:t>2</w:t>
      </w:r>
      <w:r w:rsidRPr="00D37EAE">
        <w:rPr>
          <w:rFonts w:ascii="Times New Roman" w:hAnsi="Times New Roman"/>
          <w:sz w:val="24"/>
          <w:szCs w:val="24"/>
        </w:rPr>
        <w:t>4</w:t>
      </w:r>
    </w:p>
    <w:p w:rsidR="00A63AC5" w:rsidRPr="00D37EAE" w:rsidRDefault="00A63AC5" w:rsidP="00A63AC5">
      <w:pPr>
        <w:tabs>
          <w:tab w:val="left" w:pos="709"/>
          <w:tab w:val="left" w:pos="993"/>
        </w:tabs>
        <w:spacing w:after="0"/>
        <w:ind w:right="-58" w:firstLine="709"/>
        <w:jc w:val="both"/>
        <w:rPr>
          <w:rFonts w:ascii="Times New Roman" w:hAnsi="Times New Roman"/>
          <w:sz w:val="24"/>
          <w:szCs w:val="24"/>
        </w:rPr>
      </w:pPr>
    </w:p>
    <w:p w:rsidR="00A63AC5" w:rsidRPr="00D37EAE" w:rsidRDefault="00A63AC5" w:rsidP="00A63AC5">
      <w:pPr>
        <w:tabs>
          <w:tab w:val="left" w:pos="709"/>
          <w:tab w:val="left" w:pos="993"/>
        </w:tabs>
        <w:spacing w:after="0"/>
        <w:ind w:right="-58" w:firstLine="709"/>
        <w:jc w:val="both"/>
        <w:rPr>
          <w:rFonts w:ascii="Times New Roman" w:hAnsi="Times New Roman"/>
          <w:sz w:val="24"/>
          <w:szCs w:val="24"/>
        </w:rPr>
      </w:pPr>
    </w:p>
    <w:p w:rsidR="00A63AC5" w:rsidRPr="00D37EAE" w:rsidRDefault="00A63AC5" w:rsidP="00A63AC5">
      <w:pPr>
        <w:tabs>
          <w:tab w:val="left" w:pos="709"/>
          <w:tab w:val="left" w:pos="993"/>
        </w:tabs>
        <w:spacing w:after="0"/>
        <w:ind w:right="-58"/>
        <w:jc w:val="center"/>
        <w:rPr>
          <w:rFonts w:ascii="Times New Roman" w:hAnsi="Times New Roman"/>
          <w:b/>
          <w:sz w:val="24"/>
          <w:szCs w:val="24"/>
          <w:lang w:val="ru-RU"/>
        </w:rPr>
      </w:pPr>
      <w:r w:rsidRPr="00D37EAE">
        <w:rPr>
          <w:rFonts w:ascii="Times New Roman" w:hAnsi="Times New Roman"/>
          <w:b/>
          <w:sz w:val="24"/>
          <w:szCs w:val="24"/>
          <w:lang w:val="ru-RU"/>
        </w:rPr>
        <w:t>ЦЕНОВО ПРЕДЛОЖЕНИЕ</w:t>
      </w:r>
    </w:p>
    <w:p w:rsidR="00A63AC5" w:rsidRPr="00D37EAE" w:rsidRDefault="00A63AC5" w:rsidP="00A63AC5">
      <w:pPr>
        <w:tabs>
          <w:tab w:val="left" w:pos="709"/>
          <w:tab w:val="left" w:pos="993"/>
          <w:tab w:val="left" w:pos="1418"/>
        </w:tabs>
        <w:spacing w:after="0"/>
        <w:ind w:right="-58"/>
        <w:jc w:val="center"/>
        <w:rPr>
          <w:rFonts w:ascii="Times New Roman" w:hAnsi="Times New Roman"/>
          <w:sz w:val="24"/>
          <w:szCs w:val="24"/>
        </w:rPr>
      </w:pPr>
    </w:p>
    <w:p w:rsidR="00A63AC5" w:rsidRPr="00D37EAE" w:rsidRDefault="00A63AC5" w:rsidP="00A63AC5">
      <w:pPr>
        <w:tabs>
          <w:tab w:val="left" w:pos="709"/>
          <w:tab w:val="left" w:pos="993"/>
          <w:tab w:val="left" w:pos="1418"/>
        </w:tabs>
        <w:spacing w:after="0"/>
        <w:ind w:right="-58"/>
        <w:jc w:val="center"/>
        <w:rPr>
          <w:rFonts w:ascii="Times New Roman" w:hAnsi="Times New Roman"/>
          <w:sz w:val="24"/>
          <w:szCs w:val="24"/>
        </w:rPr>
      </w:pPr>
      <w:r w:rsidRPr="00D37EAE">
        <w:rPr>
          <w:rFonts w:ascii="Times New Roman" w:hAnsi="Times New Roman"/>
          <w:sz w:val="24"/>
          <w:szCs w:val="24"/>
        </w:rPr>
        <w:t xml:space="preserve">за участие в обществена поръчка с предмет: </w:t>
      </w:r>
    </w:p>
    <w:p w:rsidR="00A63AC5" w:rsidRPr="00D37EAE" w:rsidRDefault="00A63AC5" w:rsidP="00A63AC5">
      <w:pPr>
        <w:tabs>
          <w:tab w:val="left" w:pos="709"/>
          <w:tab w:val="left" w:pos="993"/>
        </w:tabs>
        <w:spacing w:after="0"/>
        <w:ind w:right="-58"/>
        <w:jc w:val="center"/>
        <w:outlineLvl w:val="0"/>
        <w:rPr>
          <w:rFonts w:ascii="Times New Roman" w:hAnsi="Times New Roman"/>
          <w:sz w:val="24"/>
          <w:szCs w:val="24"/>
        </w:rPr>
      </w:pPr>
    </w:p>
    <w:p w:rsidR="00A63AC5" w:rsidRPr="00D37EAE" w:rsidRDefault="00A63AC5" w:rsidP="00A63AC5">
      <w:pPr>
        <w:tabs>
          <w:tab w:val="left" w:pos="709"/>
          <w:tab w:val="left" w:pos="993"/>
        </w:tabs>
        <w:spacing w:after="0"/>
        <w:ind w:right="-58"/>
        <w:jc w:val="center"/>
        <w:outlineLvl w:val="0"/>
        <w:rPr>
          <w:rFonts w:ascii="Times New Roman" w:hAnsi="Times New Roman"/>
          <w:sz w:val="24"/>
          <w:szCs w:val="24"/>
        </w:rPr>
      </w:pPr>
      <w:r w:rsidRPr="00D37EAE">
        <w:rPr>
          <w:rFonts w:ascii="Times New Roman" w:hAnsi="Times New Roman"/>
          <w:sz w:val="24"/>
          <w:szCs w:val="24"/>
        </w:rPr>
        <w:t>„Избор на доставчик на активна нетна електрическа енергия и координатор на балансираща група за ниско и средно напрежение и администриране на разходите за пренос и достъп на структури на МВР, обслужвани от ДУССД”</w:t>
      </w:r>
    </w:p>
    <w:p w:rsidR="00A63AC5" w:rsidRPr="00D37EAE" w:rsidRDefault="00A63AC5" w:rsidP="00A63AC5">
      <w:pPr>
        <w:tabs>
          <w:tab w:val="left" w:pos="709"/>
          <w:tab w:val="left" w:pos="993"/>
        </w:tabs>
        <w:spacing w:after="0"/>
        <w:ind w:right="-58"/>
        <w:jc w:val="center"/>
        <w:outlineLvl w:val="0"/>
        <w:rPr>
          <w:rFonts w:ascii="Times New Roman" w:hAnsi="Times New Roman"/>
          <w:sz w:val="24"/>
          <w:szCs w:val="24"/>
        </w:rPr>
      </w:pPr>
    </w:p>
    <w:p w:rsidR="00A63AC5" w:rsidRPr="00D37EAE" w:rsidRDefault="00A63AC5" w:rsidP="00A63AC5">
      <w:pPr>
        <w:tabs>
          <w:tab w:val="left" w:pos="709"/>
          <w:tab w:val="left" w:pos="993"/>
        </w:tabs>
        <w:spacing w:after="0"/>
        <w:ind w:right="-58"/>
        <w:jc w:val="center"/>
        <w:outlineLvl w:val="0"/>
        <w:rPr>
          <w:rFonts w:ascii="Times New Roman" w:hAnsi="Times New Roman"/>
          <w:sz w:val="24"/>
          <w:szCs w:val="24"/>
        </w:rPr>
      </w:pPr>
      <w:r w:rsidRPr="00D37EAE">
        <w:rPr>
          <w:rFonts w:ascii="Times New Roman" w:hAnsi="Times New Roman"/>
          <w:sz w:val="24"/>
          <w:szCs w:val="24"/>
        </w:rPr>
        <w:t xml:space="preserve">по обособена позиция № </w:t>
      </w:r>
      <w:r w:rsidR="004643DD" w:rsidRPr="00D37EAE">
        <w:rPr>
          <w:rFonts w:ascii="Times New Roman" w:hAnsi="Times New Roman"/>
          <w:sz w:val="24"/>
          <w:szCs w:val="24"/>
        </w:rPr>
        <w:t>3</w:t>
      </w:r>
    </w:p>
    <w:p w:rsidR="00A63AC5" w:rsidRPr="00D37EAE" w:rsidRDefault="00A63AC5" w:rsidP="00A63AC5">
      <w:pPr>
        <w:tabs>
          <w:tab w:val="left" w:pos="709"/>
          <w:tab w:val="left" w:pos="993"/>
        </w:tabs>
        <w:spacing w:after="0"/>
        <w:ind w:right="-58"/>
        <w:jc w:val="center"/>
        <w:outlineLvl w:val="0"/>
        <w:rPr>
          <w:rFonts w:ascii="Times New Roman" w:hAnsi="Times New Roman"/>
          <w:sz w:val="24"/>
          <w:szCs w:val="24"/>
        </w:rPr>
      </w:pPr>
      <w:r w:rsidRPr="00D37EAE">
        <w:rPr>
          <w:rFonts w:ascii="Times New Roman" w:hAnsi="Times New Roman"/>
          <w:sz w:val="24"/>
          <w:szCs w:val="24"/>
        </w:rPr>
        <w:t>„</w:t>
      </w:r>
      <w:r w:rsidR="004643DD" w:rsidRPr="00D37EAE">
        <w:rPr>
          <w:rFonts w:ascii="Times New Roman" w:hAnsi="Times New Roman"/>
          <w:sz w:val="24"/>
          <w:szCs w:val="24"/>
        </w:rPr>
        <w:t>Избор на доставчик на нетна активна електрическа енергия, координатор на балансираща група за ниско напрежение и администриране на разходите за пренос и достъп за структури на МВР, обслужвани от ДУССД на територията на „Електроразпределение Юг” ЕАД</w:t>
      </w:r>
      <w:r w:rsidRPr="00D37EAE">
        <w:rPr>
          <w:rFonts w:ascii="Times New Roman" w:hAnsi="Times New Roman"/>
          <w:sz w:val="24"/>
          <w:szCs w:val="24"/>
        </w:rPr>
        <w:t>”</w:t>
      </w:r>
    </w:p>
    <w:p w:rsidR="00A63AC5" w:rsidRPr="00D37EAE" w:rsidRDefault="00A63AC5" w:rsidP="00A63AC5">
      <w:pPr>
        <w:tabs>
          <w:tab w:val="left" w:pos="709"/>
          <w:tab w:val="left" w:pos="993"/>
        </w:tabs>
        <w:spacing w:after="0"/>
        <w:ind w:right="-58"/>
        <w:jc w:val="center"/>
        <w:outlineLvl w:val="0"/>
        <w:rPr>
          <w:rFonts w:ascii="Times New Roman" w:hAnsi="Times New Roman"/>
          <w:sz w:val="24"/>
          <w:szCs w:val="24"/>
        </w:rPr>
      </w:pPr>
    </w:p>
    <w:p w:rsidR="00A63AC5" w:rsidRPr="00D37EAE" w:rsidRDefault="00A63AC5" w:rsidP="00A63AC5">
      <w:pPr>
        <w:tabs>
          <w:tab w:val="left" w:pos="709"/>
          <w:tab w:val="left" w:pos="993"/>
        </w:tabs>
        <w:spacing w:after="0"/>
        <w:ind w:right="-58" w:firstLine="709"/>
        <w:rPr>
          <w:rFonts w:ascii="Times New Roman" w:hAnsi="Times New Roman"/>
          <w:sz w:val="24"/>
          <w:szCs w:val="24"/>
          <w:lang w:eastAsia="bg-BG"/>
        </w:rPr>
      </w:pPr>
    </w:p>
    <w:p w:rsidR="00A63AC5" w:rsidRPr="00D37EAE" w:rsidRDefault="00A63AC5" w:rsidP="00A63AC5">
      <w:pPr>
        <w:tabs>
          <w:tab w:val="left" w:pos="709"/>
          <w:tab w:val="left" w:pos="993"/>
        </w:tabs>
        <w:spacing w:after="0"/>
        <w:ind w:right="-58" w:firstLine="709"/>
        <w:jc w:val="both"/>
        <w:rPr>
          <w:rFonts w:ascii="Times New Roman" w:hAnsi="Times New Roman"/>
          <w:sz w:val="24"/>
          <w:szCs w:val="24"/>
        </w:rPr>
      </w:pPr>
      <w:r w:rsidRPr="00D37EAE">
        <w:rPr>
          <w:rFonts w:ascii="Times New Roman" w:hAnsi="Times New Roman"/>
          <w:sz w:val="24"/>
          <w:szCs w:val="24"/>
        </w:rPr>
        <w:t xml:space="preserve">  от: ...................................................................................................................………………..</w:t>
      </w:r>
    </w:p>
    <w:p w:rsidR="00A63AC5" w:rsidRPr="00D37EAE" w:rsidRDefault="00A63AC5" w:rsidP="00A63AC5">
      <w:pPr>
        <w:tabs>
          <w:tab w:val="left" w:pos="709"/>
          <w:tab w:val="left" w:pos="993"/>
        </w:tabs>
        <w:spacing w:after="0"/>
        <w:ind w:right="-58" w:firstLine="709"/>
        <w:jc w:val="center"/>
        <w:rPr>
          <w:rFonts w:ascii="Times New Roman" w:hAnsi="Times New Roman"/>
          <w:sz w:val="24"/>
          <w:szCs w:val="24"/>
        </w:rPr>
      </w:pPr>
      <w:r w:rsidRPr="00D37EAE">
        <w:rPr>
          <w:rFonts w:ascii="Times New Roman" w:hAnsi="Times New Roman"/>
          <w:sz w:val="24"/>
          <w:szCs w:val="24"/>
        </w:rPr>
        <w:t>/наименование на участника/</w:t>
      </w:r>
    </w:p>
    <w:p w:rsidR="00A63AC5" w:rsidRPr="00D37EAE" w:rsidRDefault="00A63AC5" w:rsidP="00A63AC5">
      <w:pPr>
        <w:tabs>
          <w:tab w:val="left" w:pos="709"/>
          <w:tab w:val="left" w:pos="851"/>
        </w:tabs>
        <w:spacing w:after="0"/>
        <w:ind w:right="-58" w:firstLine="851"/>
        <w:rPr>
          <w:rFonts w:ascii="Times New Roman" w:hAnsi="Times New Roman"/>
          <w:sz w:val="24"/>
          <w:szCs w:val="24"/>
        </w:rPr>
      </w:pPr>
    </w:p>
    <w:p w:rsidR="00A63AC5" w:rsidRPr="00D37EAE" w:rsidRDefault="00A63AC5" w:rsidP="00A63AC5">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 xml:space="preserve">Във връзка с обявената процедура за възлагане на обществена поръчка по обособена позиция № </w:t>
      </w:r>
      <w:r w:rsidR="004643DD" w:rsidRPr="00D37EAE">
        <w:rPr>
          <w:rFonts w:ascii="Times New Roman" w:hAnsi="Times New Roman"/>
          <w:sz w:val="24"/>
          <w:szCs w:val="24"/>
        </w:rPr>
        <w:t>3</w:t>
      </w:r>
      <w:r w:rsidRPr="00D37EAE">
        <w:rPr>
          <w:rFonts w:ascii="Times New Roman" w:hAnsi="Times New Roman"/>
          <w:sz w:val="24"/>
          <w:szCs w:val="24"/>
        </w:rPr>
        <w:t xml:space="preserve"> „</w:t>
      </w:r>
      <w:r w:rsidR="004643DD" w:rsidRPr="00D37EAE">
        <w:rPr>
          <w:rFonts w:ascii="Times New Roman" w:hAnsi="Times New Roman"/>
          <w:sz w:val="24"/>
          <w:szCs w:val="24"/>
        </w:rPr>
        <w:t>Избор на доставчик на нетна активна електрическа енергия, координатор на балансираща група за ниско напрежение и администриране на разходите за пренос и достъп за структури на МВР, обслужвани от ДУССД на територията на „Електроразпределение Юг” ЕАД</w:t>
      </w:r>
      <w:r w:rsidRPr="00D37EAE">
        <w:rPr>
          <w:rFonts w:ascii="Times New Roman" w:hAnsi="Times New Roman"/>
          <w:sz w:val="24"/>
          <w:szCs w:val="24"/>
        </w:rPr>
        <w:t>”, Ви представяме нашето ценово предложение, както следва:</w:t>
      </w:r>
    </w:p>
    <w:p w:rsidR="00A63AC5" w:rsidRPr="00D37EAE" w:rsidRDefault="00A63AC5" w:rsidP="00A63AC5">
      <w:pPr>
        <w:tabs>
          <w:tab w:val="left" w:pos="709"/>
          <w:tab w:val="left" w:pos="851"/>
        </w:tabs>
        <w:spacing w:after="0"/>
        <w:ind w:right="-58" w:firstLine="851"/>
        <w:jc w:val="both"/>
        <w:rPr>
          <w:rFonts w:ascii="Times New Roman" w:hAnsi="Times New Roman"/>
          <w:sz w:val="24"/>
          <w:szCs w:val="24"/>
        </w:rPr>
      </w:pPr>
    </w:p>
    <w:p w:rsidR="008A1D04" w:rsidRPr="00D37EAE" w:rsidRDefault="008A1D04" w:rsidP="008A1D04">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 xml:space="preserve">1. Предлаганата цена за доставка на 1 (един) MWh нетна активна електрическа енергия на ниско напрежение е: </w:t>
      </w:r>
    </w:p>
    <w:p w:rsidR="008A1D04" w:rsidRPr="00D37EAE" w:rsidRDefault="008A1D04" w:rsidP="008A1D04">
      <w:pPr>
        <w:tabs>
          <w:tab w:val="left" w:pos="709"/>
          <w:tab w:val="left" w:pos="851"/>
        </w:tabs>
        <w:spacing w:after="0"/>
        <w:ind w:right="-58" w:firstLine="851"/>
        <w:jc w:val="both"/>
        <w:rPr>
          <w:rFonts w:ascii="Times New Roman" w:hAnsi="Times New Roman"/>
          <w:sz w:val="24"/>
          <w:szCs w:val="24"/>
        </w:rPr>
      </w:pPr>
    </w:p>
    <w:p w:rsidR="008A1D04" w:rsidRPr="00D37EAE" w:rsidRDefault="008A1D04" w:rsidP="008A1D04">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 (слов</w:t>
      </w:r>
      <w:r>
        <w:rPr>
          <w:rFonts w:ascii="Times New Roman" w:hAnsi="Times New Roman"/>
          <w:sz w:val="24"/>
          <w:szCs w:val="24"/>
        </w:rPr>
        <w:t>ом:………………………………….) лева без ДДС.</w:t>
      </w:r>
    </w:p>
    <w:p w:rsidR="008A1D04" w:rsidRPr="00D37EAE" w:rsidRDefault="008A1D04" w:rsidP="008A1D04">
      <w:pPr>
        <w:tabs>
          <w:tab w:val="left" w:pos="709"/>
          <w:tab w:val="left" w:pos="851"/>
        </w:tabs>
        <w:spacing w:after="0"/>
        <w:ind w:right="-58" w:firstLine="851"/>
        <w:jc w:val="both"/>
        <w:rPr>
          <w:rFonts w:ascii="Times New Roman" w:hAnsi="Times New Roman"/>
          <w:sz w:val="24"/>
          <w:szCs w:val="24"/>
        </w:rPr>
      </w:pPr>
    </w:p>
    <w:p w:rsidR="008A1D04" w:rsidRDefault="008A1D04" w:rsidP="008A1D04">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2. Предлаганата цена по т. 1 за доставка на 1 (един) MWh нетна активна електрическа енер</w:t>
      </w:r>
      <w:r>
        <w:rPr>
          <w:rFonts w:ascii="Times New Roman" w:hAnsi="Times New Roman"/>
          <w:sz w:val="24"/>
          <w:szCs w:val="24"/>
        </w:rPr>
        <w:t>гия на ниско напрежение</w:t>
      </w:r>
      <w:r w:rsidRPr="00A7306F">
        <w:rPr>
          <w:rFonts w:ascii="Times New Roman" w:hAnsi="Times New Roman"/>
          <w:sz w:val="24"/>
          <w:szCs w:val="24"/>
        </w:rPr>
        <w:t>,</w:t>
      </w:r>
      <w:r>
        <w:rPr>
          <w:rFonts w:ascii="Times New Roman" w:hAnsi="Times New Roman"/>
          <w:sz w:val="24"/>
          <w:szCs w:val="24"/>
        </w:rPr>
        <w:t xml:space="preserve"> е</w:t>
      </w:r>
      <w:r w:rsidRPr="00A7306F">
        <w:rPr>
          <w:rFonts w:ascii="Times New Roman" w:hAnsi="Times New Roman"/>
          <w:sz w:val="24"/>
          <w:szCs w:val="24"/>
        </w:rPr>
        <w:t xml:space="preserve"> </w:t>
      </w:r>
      <w:r>
        <w:rPr>
          <w:rFonts w:ascii="Times New Roman" w:hAnsi="Times New Roman"/>
          <w:sz w:val="24"/>
          <w:szCs w:val="24"/>
        </w:rPr>
        <w:t xml:space="preserve">определена </w:t>
      </w:r>
      <w:r w:rsidRPr="00A7306F">
        <w:rPr>
          <w:rFonts w:ascii="Times New Roman" w:hAnsi="Times New Roman"/>
          <w:sz w:val="24"/>
          <w:szCs w:val="24"/>
        </w:rPr>
        <w:t>съгласно Правилата за търговия с електрическа енергия</w:t>
      </w:r>
      <w:r>
        <w:rPr>
          <w:rFonts w:ascii="Times New Roman" w:hAnsi="Times New Roman"/>
          <w:sz w:val="24"/>
          <w:szCs w:val="24"/>
        </w:rPr>
        <w:t xml:space="preserve"> (ПТЕЕ).</w:t>
      </w:r>
      <w:r w:rsidRPr="00A7306F">
        <w:rPr>
          <w:rFonts w:ascii="Times New Roman" w:hAnsi="Times New Roman"/>
          <w:sz w:val="24"/>
          <w:szCs w:val="24"/>
        </w:rPr>
        <w:t xml:space="preserve"> </w:t>
      </w:r>
    </w:p>
    <w:p w:rsidR="008A1D04" w:rsidRPr="00D37EAE" w:rsidRDefault="008A1D04" w:rsidP="008A1D04">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3. Предложената цена за един MWh нетна активна електрическа енергия се прилага за всички тарифни зони (върхова, дневна и нощна).</w:t>
      </w:r>
    </w:p>
    <w:p w:rsidR="008A1D04" w:rsidRPr="00D37EAE" w:rsidRDefault="008A1D04" w:rsidP="008A1D04">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4. Предложената цена не включва определените от Комисията за енергийно и водно регулиране (КЕВР) цена за пренос и достъп през/до електроразпределителните мрежи, цена за пренос и достъп през/до електропреносната мрежа, цена за „задължение към обществото“, акциз и ДДС, както и каквито и да било други задължения, които могат да бъдат поставени с промяна в законодателството и/или с решение на съответния компетентен орган.</w:t>
      </w:r>
    </w:p>
    <w:p w:rsidR="008A1D04" w:rsidRPr="00D37EAE" w:rsidRDefault="008A1D04" w:rsidP="008A1D04">
      <w:pPr>
        <w:tabs>
          <w:tab w:val="left" w:pos="709"/>
          <w:tab w:val="left" w:pos="851"/>
          <w:tab w:val="left" w:pos="993"/>
        </w:tabs>
        <w:spacing w:after="0"/>
        <w:ind w:right="-58" w:firstLine="851"/>
        <w:jc w:val="both"/>
        <w:rPr>
          <w:rFonts w:ascii="Times New Roman" w:hAnsi="Times New Roman"/>
          <w:sz w:val="24"/>
          <w:szCs w:val="24"/>
        </w:rPr>
      </w:pPr>
      <w:r w:rsidRPr="00D37EAE">
        <w:rPr>
          <w:rFonts w:ascii="Times New Roman" w:hAnsi="Times New Roman"/>
          <w:sz w:val="24"/>
          <w:szCs w:val="24"/>
        </w:rPr>
        <w:lastRenderedPageBreak/>
        <w:t>5. Възложителят заплаща измерената реално потребена ел</w:t>
      </w:r>
      <w:r>
        <w:rPr>
          <w:rFonts w:ascii="Times New Roman" w:hAnsi="Times New Roman"/>
          <w:sz w:val="24"/>
          <w:szCs w:val="24"/>
        </w:rPr>
        <w:t xml:space="preserve">ектрическа енергия, </w:t>
      </w:r>
      <w:r w:rsidRPr="00D37EAE">
        <w:rPr>
          <w:rFonts w:ascii="Times New Roman" w:hAnsi="Times New Roman"/>
          <w:sz w:val="24"/>
          <w:szCs w:val="24"/>
        </w:rPr>
        <w:t xml:space="preserve">по предложената </w:t>
      </w:r>
      <w:r>
        <w:rPr>
          <w:rFonts w:ascii="Times New Roman" w:hAnsi="Times New Roman"/>
          <w:sz w:val="24"/>
          <w:szCs w:val="24"/>
        </w:rPr>
        <w:t>в</w:t>
      </w:r>
      <w:r w:rsidRPr="00D37EAE">
        <w:rPr>
          <w:rFonts w:ascii="Times New Roman" w:hAnsi="Times New Roman"/>
          <w:sz w:val="24"/>
          <w:szCs w:val="24"/>
        </w:rPr>
        <w:t xml:space="preserve"> т. 1 ц</w:t>
      </w:r>
      <w:r>
        <w:rPr>
          <w:rFonts w:ascii="Times New Roman" w:hAnsi="Times New Roman"/>
          <w:sz w:val="24"/>
          <w:szCs w:val="24"/>
        </w:rPr>
        <w:t>ена за доставка на 1 (един) МWh</w:t>
      </w:r>
      <w:r w:rsidRPr="00D37EAE">
        <w:rPr>
          <w:rFonts w:ascii="Times New Roman" w:hAnsi="Times New Roman"/>
          <w:sz w:val="24"/>
          <w:szCs w:val="24"/>
        </w:rPr>
        <w:t xml:space="preserve"> нетна активна електроенергия, която цена е постоянна за срока на изпълнение на договора.</w:t>
      </w:r>
    </w:p>
    <w:p w:rsidR="008A1D04" w:rsidRPr="00D37EAE" w:rsidRDefault="008A1D04" w:rsidP="008A1D04">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Ако участник не е регистрирано по ЗДДС лице, той задължително декларира това обстоятелство в ценовото предложение.</w:t>
      </w:r>
    </w:p>
    <w:p w:rsidR="008A1D04" w:rsidRPr="00D37EAE" w:rsidRDefault="008A1D04" w:rsidP="008A1D04">
      <w:pPr>
        <w:pStyle w:val="NoSpacing1"/>
        <w:spacing w:line="276" w:lineRule="auto"/>
        <w:ind w:firstLine="709"/>
        <w:jc w:val="both"/>
        <w:rPr>
          <w:rFonts w:ascii="Times New Roman" w:hAnsi="Times New Roman"/>
          <w:sz w:val="24"/>
          <w:szCs w:val="24"/>
        </w:rPr>
      </w:pPr>
    </w:p>
    <w:p w:rsidR="008A1D04" w:rsidRPr="00D37EAE" w:rsidRDefault="008A1D04" w:rsidP="008A1D04">
      <w:pPr>
        <w:pStyle w:val="NoSpacing1"/>
        <w:spacing w:line="276" w:lineRule="auto"/>
        <w:ind w:firstLine="851"/>
        <w:jc w:val="both"/>
        <w:rPr>
          <w:rFonts w:ascii="Times New Roman" w:hAnsi="Times New Roman"/>
          <w:sz w:val="24"/>
          <w:szCs w:val="24"/>
        </w:rPr>
      </w:pPr>
      <w:r w:rsidRPr="00D37EAE">
        <w:rPr>
          <w:rFonts w:ascii="Times New Roman" w:hAnsi="Times New Roman"/>
          <w:sz w:val="24"/>
          <w:szCs w:val="24"/>
        </w:rPr>
        <w:t>Декларирам, че ……………………………….. (ако е приложимо).</w:t>
      </w:r>
    </w:p>
    <w:p w:rsidR="008A1D04" w:rsidRPr="00D37EAE" w:rsidRDefault="008A1D04" w:rsidP="008A1D04">
      <w:pPr>
        <w:tabs>
          <w:tab w:val="left" w:pos="709"/>
        </w:tabs>
        <w:spacing w:after="0" w:line="240" w:lineRule="auto"/>
        <w:ind w:right="-58" w:firstLine="709"/>
        <w:rPr>
          <w:rFonts w:ascii="Times New Roman" w:hAnsi="Times New Roman"/>
          <w:sz w:val="24"/>
          <w:szCs w:val="24"/>
        </w:rPr>
      </w:pPr>
    </w:p>
    <w:p w:rsidR="008A1D04" w:rsidRPr="00D37EAE" w:rsidRDefault="008A1D04" w:rsidP="008A1D04">
      <w:pPr>
        <w:tabs>
          <w:tab w:val="left" w:pos="709"/>
        </w:tabs>
        <w:spacing w:after="0" w:line="240" w:lineRule="auto"/>
        <w:ind w:right="-58" w:firstLine="709"/>
        <w:rPr>
          <w:rFonts w:ascii="Times New Roman" w:hAnsi="Times New Roman"/>
          <w:sz w:val="24"/>
          <w:szCs w:val="24"/>
        </w:rPr>
      </w:pPr>
    </w:p>
    <w:p w:rsidR="008A1D04" w:rsidRPr="00D37EAE" w:rsidRDefault="008A1D04" w:rsidP="008A1D04">
      <w:pPr>
        <w:tabs>
          <w:tab w:val="left" w:pos="709"/>
        </w:tabs>
        <w:spacing w:after="0" w:line="240" w:lineRule="auto"/>
        <w:ind w:right="-58" w:firstLine="851"/>
        <w:rPr>
          <w:rFonts w:ascii="Times New Roman" w:hAnsi="Times New Roman"/>
          <w:sz w:val="24"/>
          <w:szCs w:val="24"/>
        </w:rPr>
      </w:pPr>
      <w:r w:rsidRPr="00D37EAE">
        <w:rPr>
          <w:rFonts w:ascii="Times New Roman" w:hAnsi="Times New Roman"/>
          <w:sz w:val="24"/>
          <w:szCs w:val="24"/>
        </w:rPr>
        <w:t xml:space="preserve">Дата: ........................          </w:t>
      </w:r>
      <w:r w:rsidRPr="00D37EAE">
        <w:rPr>
          <w:rFonts w:ascii="Times New Roman" w:hAnsi="Times New Roman"/>
          <w:sz w:val="24"/>
          <w:szCs w:val="24"/>
        </w:rPr>
        <w:tab/>
        <w:t xml:space="preserve">        </w:t>
      </w:r>
      <w:r w:rsidRPr="00D37EAE">
        <w:rPr>
          <w:rFonts w:ascii="Times New Roman" w:hAnsi="Times New Roman"/>
          <w:sz w:val="24"/>
          <w:szCs w:val="24"/>
        </w:rPr>
        <w:tab/>
      </w:r>
      <w:r w:rsidRPr="00D37EAE">
        <w:rPr>
          <w:rFonts w:ascii="Times New Roman" w:hAnsi="Times New Roman"/>
          <w:sz w:val="24"/>
          <w:szCs w:val="24"/>
        </w:rPr>
        <w:tab/>
        <w:t>ПОДПИС и ПЕЧАТ: ...........................................</w:t>
      </w:r>
    </w:p>
    <w:p w:rsidR="008A1D04" w:rsidRPr="00D37EAE" w:rsidRDefault="008A1D04" w:rsidP="008A1D04">
      <w:pPr>
        <w:tabs>
          <w:tab w:val="left" w:pos="709"/>
        </w:tabs>
        <w:spacing w:after="0" w:line="240" w:lineRule="auto"/>
        <w:ind w:right="-58" w:firstLine="709"/>
        <w:rPr>
          <w:rFonts w:ascii="Times New Roman" w:hAnsi="Times New Roman"/>
          <w:sz w:val="24"/>
          <w:szCs w:val="24"/>
        </w:rPr>
      </w:pP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t xml:space="preserve">  </w:t>
      </w:r>
      <w:r>
        <w:rPr>
          <w:rFonts w:ascii="Times New Roman" w:hAnsi="Times New Roman"/>
          <w:sz w:val="24"/>
          <w:szCs w:val="24"/>
        </w:rPr>
        <w:t>(име и фамилия)</w:t>
      </w:r>
      <w:r w:rsidRPr="00D37EAE">
        <w:rPr>
          <w:rFonts w:ascii="Times New Roman" w:hAnsi="Times New Roman"/>
          <w:sz w:val="24"/>
          <w:szCs w:val="24"/>
        </w:rPr>
        <w:t xml:space="preserve">              </w:t>
      </w:r>
    </w:p>
    <w:p w:rsidR="008A1D04" w:rsidRPr="00D37EAE" w:rsidRDefault="008A1D04" w:rsidP="008A1D04">
      <w:pPr>
        <w:tabs>
          <w:tab w:val="left" w:pos="709"/>
        </w:tabs>
        <w:spacing w:after="0" w:line="240" w:lineRule="auto"/>
        <w:ind w:right="-58" w:firstLine="709"/>
        <w:rPr>
          <w:rFonts w:ascii="Times New Roman" w:hAnsi="Times New Roman"/>
          <w:sz w:val="24"/>
          <w:szCs w:val="24"/>
        </w:rPr>
      </w:pP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t>................................................................................</w:t>
      </w:r>
    </w:p>
    <w:p w:rsidR="008A1D04" w:rsidRPr="00D37EAE" w:rsidRDefault="008A1D04" w:rsidP="008A1D04">
      <w:pPr>
        <w:tabs>
          <w:tab w:val="left" w:pos="709"/>
        </w:tabs>
        <w:spacing w:after="0" w:line="240" w:lineRule="auto"/>
        <w:ind w:right="-58" w:firstLine="709"/>
        <w:rPr>
          <w:rFonts w:ascii="Times New Roman" w:hAnsi="Times New Roman"/>
          <w:sz w:val="24"/>
          <w:szCs w:val="24"/>
        </w:rPr>
      </w:pPr>
      <w:r w:rsidRPr="00D37EAE">
        <w:rPr>
          <w:rFonts w:ascii="Times New Roman" w:hAnsi="Times New Roman"/>
          <w:sz w:val="24"/>
          <w:szCs w:val="24"/>
        </w:rPr>
        <w:t xml:space="preserve">                                                                            </w:t>
      </w:r>
      <w:r>
        <w:rPr>
          <w:rFonts w:ascii="Times New Roman" w:hAnsi="Times New Roman"/>
          <w:sz w:val="24"/>
          <w:szCs w:val="24"/>
        </w:rPr>
        <w:t>(</w:t>
      </w:r>
      <w:r w:rsidRPr="00D37EAE">
        <w:rPr>
          <w:rFonts w:ascii="Times New Roman" w:hAnsi="Times New Roman"/>
          <w:sz w:val="24"/>
          <w:szCs w:val="24"/>
        </w:rPr>
        <w:t>длъжно</w:t>
      </w:r>
      <w:r>
        <w:rPr>
          <w:rFonts w:ascii="Times New Roman" w:hAnsi="Times New Roman"/>
          <w:sz w:val="24"/>
          <w:szCs w:val="24"/>
        </w:rPr>
        <w:t>ст на представляващия участника)</w:t>
      </w:r>
    </w:p>
    <w:p w:rsidR="007A457C" w:rsidRPr="00D37EAE" w:rsidRDefault="007A457C"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63AC5" w:rsidRPr="00D37EAE" w:rsidRDefault="00A63AC5"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63AC5" w:rsidRPr="00D37EAE" w:rsidRDefault="00A63AC5"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63AC5" w:rsidRPr="00D37EAE" w:rsidRDefault="00A63AC5"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63AC5" w:rsidRPr="00D37EAE" w:rsidRDefault="00A63AC5"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885DE6" w:rsidRPr="00D37EAE" w:rsidRDefault="00885DE6"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885DE6" w:rsidRPr="00D37EAE" w:rsidRDefault="00885DE6"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885DE6" w:rsidRPr="00D37EAE" w:rsidRDefault="00885DE6"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885DE6" w:rsidRDefault="00885DE6"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D4019B" w:rsidRDefault="00D4019B"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D4019B" w:rsidRDefault="00D4019B"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D4019B" w:rsidRDefault="00D4019B"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D4019B" w:rsidRDefault="00D4019B"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D4019B" w:rsidRDefault="00D4019B"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D4019B" w:rsidRDefault="00D4019B"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D4019B" w:rsidRDefault="00D4019B"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D4019B" w:rsidRDefault="00D4019B"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D4019B" w:rsidRDefault="00D4019B"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D4019B" w:rsidRDefault="00D4019B"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D4019B" w:rsidRDefault="00D4019B"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D4019B" w:rsidRDefault="00D4019B"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D4019B" w:rsidRDefault="00D4019B"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D4019B" w:rsidRDefault="00D4019B"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D4019B" w:rsidRDefault="00D4019B"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8A1D04" w:rsidRDefault="008A1D04"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8A1D04" w:rsidRDefault="008A1D04"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8A1D04" w:rsidRDefault="008A1D04"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8A1D04" w:rsidRPr="00D37EAE" w:rsidRDefault="008A1D04"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885DE6" w:rsidRDefault="00885DE6"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E22E84" w:rsidRPr="00D37EAE" w:rsidRDefault="00E22E84"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DB10AE" w:rsidRPr="00D37EAE" w:rsidRDefault="00DB10AE" w:rsidP="00DB10AE">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r w:rsidRPr="00D37EAE">
        <w:rPr>
          <w:rFonts w:ascii="Times New Roman" w:eastAsia="Batang" w:hAnsi="Times New Roman"/>
          <w:sz w:val="24"/>
          <w:szCs w:val="24"/>
          <w:lang w:eastAsia="bg-BG"/>
        </w:rPr>
        <w:lastRenderedPageBreak/>
        <w:t xml:space="preserve">Образец № </w:t>
      </w:r>
      <w:r w:rsidRPr="00D37EAE">
        <w:rPr>
          <w:rFonts w:ascii="Times New Roman" w:eastAsia="Batang" w:hAnsi="Times New Roman"/>
          <w:sz w:val="24"/>
          <w:szCs w:val="24"/>
          <w:lang w:val="en-US" w:eastAsia="bg-BG"/>
        </w:rPr>
        <w:t>3.</w:t>
      </w:r>
      <w:r w:rsidRPr="00D37EAE">
        <w:rPr>
          <w:rFonts w:ascii="Times New Roman" w:eastAsia="Batang" w:hAnsi="Times New Roman"/>
          <w:sz w:val="24"/>
          <w:szCs w:val="24"/>
          <w:lang w:eastAsia="bg-BG"/>
        </w:rPr>
        <w:t>4</w:t>
      </w:r>
    </w:p>
    <w:p w:rsidR="00DB10AE" w:rsidRPr="00D37EAE" w:rsidRDefault="00DB10AE" w:rsidP="00DB10AE">
      <w:pPr>
        <w:tabs>
          <w:tab w:val="left" w:pos="709"/>
          <w:tab w:val="left" w:pos="993"/>
        </w:tabs>
        <w:spacing w:after="0"/>
        <w:ind w:right="-58"/>
        <w:rPr>
          <w:rFonts w:ascii="Times New Roman" w:hAnsi="Times New Roman"/>
          <w:sz w:val="24"/>
          <w:szCs w:val="24"/>
        </w:rPr>
      </w:pPr>
      <w:r w:rsidRPr="00D37EAE">
        <w:rPr>
          <w:rFonts w:ascii="Times New Roman" w:hAnsi="Times New Roman"/>
          <w:sz w:val="24"/>
          <w:szCs w:val="24"/>
        </w:rPr>
        <w:t>ДО</w:t>
      </w:r>
    </w:p>
    <w:p w:rsidR="00DB10AE" w:rsidRPr="00D37EAE" w:rsidRDefault="00DB10AE" w:rsidP="00DB10AE">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 xml:space="preserve">ДИРЕКЦИЯ „УПРАВЛЕНИЕ НА СОБСТВЕНОСТТА </w:t>
      </w:r>
    </w:p>
    <w:p w:rsidR="00DB10AE" w:rsidRPr="00D37EAE" w:rsidRDefault="00DB10AE" w:rsidP="00DB10AE">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И СОЦИАЛНИ ДЕЙНОСТИ“ - МИНИСТЕРСТВО НА ВЪТРЕШНИТЕ РАБОТИ</w:t>
      </w:r>
    </w:p>
    <w:p w:rsidR="00DB10AE" w:rsidRPr="00D37EAE" w:rsidRDefault="00DB10AE" w:rsidP="00DB10AE">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 xml:space="preserve">ГР. СОФИЯ, </w:t>
      </w:r>
    </w:p>
    <w:p w:rsidR="00DB10AE" w:rsidRPr="00D37EAE" w:rsidRDefault="00DB10AE" w:rsidP="00DB10AE">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УЛ. “КНЯЗ БОРИС I” № 1</w:t>
      </w:r>
      <w:r w:rsidRPr="00D37EAE">
        <w:rPr>
          <w:rFonts w:ascii="Times New Roman" w:hAnsi="Times New Roman"/>
          <w:sz w:val="24"/>
          <w:szCs w:val="24"/>
          <w:lang w:val="en-US"/>
        </w:rPr>
        <w:t>2</w:t>
      </w:r>
      <w:r w:rsidRPr="00D37EAE">
        <w:rPr>
          <w:rFonts w:ascii="Times New Roman" w:hAnsi="Times New Roman"/>
          <w:sz w:val="24"/>
          <w:szCs w:val="24"/>
        </w:rPr>
        <w:t>4</w:t>
      </w:r>
    </w:p>
    <w:p w:rsidR="00DB10AE" w:rsidRPr="00D37EAE" w:rsidRDefault="00DB10AE" w:rsidP="00DB10AE">
      <w:pPr>
        <w:tabs>
          <w:tab w:val="left" w:pos="709"/>
          <w:tab w:val="left" w:pos="993"/>
        </w:tabs>
        <w:spacing w:after="0"/>
        <w:ind w:right="-58" w:firstLine="709"/>
        <w:jc w:val="both"/>
        <w:rPr>
          <w:rFonts w:ascii="Times New Roman" w:hAnsi="Times New Roman"/>
          <w:sz w:val="24"/>
          <w:szCs w:val="24"/>
        </w:rPr>
      </w:pPr>
    </w:p>
    <w:p w:rsidR="00DB10AE" w:rsidRPr="00D37EAE" w:rsidRDefault="00DB10AE" w:rsidP="00DB10AE">
      <w:pPr>
        <w:tabs>
          <w:tab w:val="left" w:pos="709"/>
          <w:tab w:val="left" w:pos="993"/>
        </w:tabs>
        <w:spacing w:after="0"/>
        <w:ind w:right="-58" w:firstLine="709"/>
        <w:jc w:val="both"/>
        <w:rPr>
          <w:rFonts w:ascii="Times New Roman" w:hAnsi="Times New Roman"/>
          <w:sz w:val="24"/>
          <w:szCs w:val="24"/>
        </w:rPr>
      </w:pPr>
    </w:p>
    <w:p w:rsidR="00DB10AE" w:rsidRPr="00D37EAE" w:rsidRDefault="00DB10AE" w:rsidP="00DB10AE">
      <w:pPr>
        <w:tabs>
          <w:tab w:val="left" w:pos="709"/>
          <w:tab w:val="left" w:pos="993"/>
        </w:tabs>
        <w:spacing w:after="0"/>
        <w:ind w:right="-58"/>
        <w:jc w:val="center"/>
        <w:rPr>
          <w:rFonts w:ascii="Times New Roman" w:hAnsi="Times New Roman"/>
          <w:b/>
          <w:sz w:val="24"/>
          <w:szCs w:val="24"/>
          <w:lang w:val="ru-RU"/>
        </w:rPr>
      </w:pPr>
      <w:r w:rsidRPr="00D37EAE">
        <w:rPr>
          <w:rFonts w:ascii="Times New Roman" w:hAnsi="Times New Roman"/>
          <w:b/>
          <w:sz w:val="24"/>
          <w:szCs w:val="24"/>
          <w:lang w:val="ru-RU"/>
        </w:rPr>
        <w:t>ЦЕНОВО ПРЕДЛОЖЕНИЕ</w:t>
      </w:r>
    </w:p>
    <w:p w:rsidR="00DB10AE" w:rsidRPr="00D37EAE" w:rsidRDefault="00DB10AE" w:rsidP="00DB10AE">
      <w:pPr>
        <w:tabs>
          <w:tab w:val="left" w:pos="709"/>
          <w:tab w:val="left" w:pos="993"/>
          <w:tab w:val="left" w:pos="1418"/>
        </w:tabs>
        <w:spacing w:after="0"/>
        <w:ind w:right="-58"/>
        <w:jc w:val="center"/>
        <w:rPr>
          <w:rFonts w:ascii="Times New Roman" w:hAnsi="Times New Roman"/>
          <w:sz w:val="24"/>
          <w:szCs w:val="24"/>
        </w:rPr>
      </w:pPr>
    </w:p>
    <w:p w:rsidR="00DB10AE" w:rsidRPr="00D37EAE" w:rsidRDefault="00DB10AE" w:rsidP="00DB10AE">
      <w:pPr>
        <w:tabs>
          <w:tab w:val="left" w:pos="709"/>
          <w:tab w:val="left" w:pos="993"/>
          <w:tab w:val="left" w:pos="1418"/>
        </w:tabs>
        <w:spacing w:after="0"/>
        <w:ind w:right="-58"/>
        <w:jc w:val="center"/>
        <w:rPr>
          <w:rFonts w:ascii="Times New Roman" w:hAnsi="Times New Roman"/>
          <w:sz w:val="24"/>
          <w:szCs w:val="24"/>
        </w:rPr>
      </w:pPr>
      <w:r w:rsidRPr="00D37EAE">
        <w:rPr>
          <w:rFonts w:ascii="Times New Roman" w:hAnsi="Times New Roman"/>
          <w:sz w:val="24"/>
          <w:szCs w:val="24"/>
        </w:rPr>
        <w:t xml:space="preserve">за участие в обществена поръчка с предмет: </w:t>
      </w:r>
    </w:p>
    <w:p w:rsidR="00DB10AE" w:rsidRPr="00D37EAE" w:rsidRDefault="00DB10AE" w:rsidP="00DB10AE">
      <w:pPr>
        <w:tabs>
          <w:tab w:val="left" w:pos="709"/>
          <w:tab w:val="left" w:pos="993"/>
        </w:tabs>
        <w:spacing w:after="0"/>
        <w:ind w:right="-58"/>
        <w:jc w:val="center"/>
        <w:outlineLvl w:val="0"/>
        <w:rPr>
          <w:rFonts w:ascii="Times New Roman" w:hAnsi="Times New Roman"/>
          <w:sz w:val="24"/>
          <w:szCs w:val="24"/>
        </w:rPr>
      </w:pPr>
    </w:p>
    <w:p w:rsidR="00DB10AE" w:rsidRPr="00D37EAE" w:rsidRDefault="00DB10AE" w:rsidP="00DB10AE">
      <w:pPr>
        <w:tabs>
          <w:tab w:val="left" w:pos="709"/>
          <w:tab w:val="left" w:pos="993"/>
        </w:tabs>
        <w:spacing w:after="0"/>
        <w:ind w:right="-58"/>
        <w:jc w:val="center"/>
        <w:outlineLvl w:val="0"/>
        <w:rPr>
          <w:rFonts w:ascii="Times New Roman" w:hAnsi="Times New Roman"/>
          <w:sz w:val="24"/>
          <w:szCs w:val="24"/>
        </w:rPr>
      </w:pPr>
      <w:r w:rsidRPr="00D37EAE">
        <w:rPr>
          <w:rFonts w:ascii="Times New Roman" w:hAnsi="Times New Roman"/>
          <w:sz w:val="24"/>
          <w:szCs w:val="24"/>
        </w:rPr>
        <w:t>„Избор на доставчик на активна нетна електрическа енергия и координатор на балансираща група за ниско и средно напрежение и администриране на разходите за пренос и достъп на структури на МВР, обслужвани от ДУССД”</w:t>
      </w:r>
    </w:p>
    <w:p w:rsidR="00DB10AE" w:rsidRPr="00D37EAE" w:rsidRDefault="00DB10AE" w:rsidP="00DB10AE">
      <w:pPr>
        <w:tabs>
          <w:tab w:val="left" w:pos="709"/>
          <w:tab w:val="left" w:pos="993"/>
        </w:tabs>
        <w:spacing w:after="0"/>
        <w:ind w:right="-58"/>
        <w:jc w:val="center"/>
        <w:outlineLvl w:val="0"/>
        <w:rPr>
          <w:rFonts w:ascii="Times New Roman" w:hAnsi="Times New Roman"/>
          <w:sz w:val="24"/>
          <w:szCs w:val="24"/>
        </w:rPr>
      </w:pPr>
    </w:p>
    <w:p w:rsidR="00DB10AE" w:rsidRPr="00D37EAE" w:rsidRDefault="00DB10AE" w:rsidP="00DB10AE">
      <w:pPr>
        <w:tabs>
          <w:tab w:val="left" w:pos="709"/>
          <w:tab w:val="left" w:pos="993"/>
        </w:tabs>
        <w:spacing w:after="0"/>
        <w:ind w:right="-58"/>
        <w:jc w:val="center"/>
        <w:outlineLvl w:val="0"/>
        <w:rPr>
          <w:rFonts w:ascii="Times New Roman" w:hAnsi="Times New Roman"/>
          <w:sz w:val="24"/>
          <w:szCs w:val="24"/>
        </w:rPr>
      </w:pPr>
      <w:r w:rsidRPr="00D37EAE">
        <w:rPr>
          <w:rFonts w:ascii="Times New Roman" w:hAnsi="Times New Roman"/>
          <w:sz w:val="24"/>
          <w:szCs w:val="24"/>
        </w:rPr>
        <w:t xml:space="preserve">по обособена позиция № </w:t>
      </w:r>
      <w:r w:rsidR="0078465E" w:rsidRPr="00D37EAE">
        <w:rPr>
          <w:rFonts w:ascii="Times New Roman" w:hAnsi="Times New Roman"/>
          <w:sz w:val="24"/>
          <w:szCs w:val="24"/>
        </w:rPr>
        <w:t>4</w:t>
      </w:r>
    </w:p>
    <w:p w:rsidR="00DB10AE" w:rsidRPr="00D37EAE" w:rsidRDefault="00DB10AE" w:rsidP="00DB10AE">
      <w:pPr>
        <w:tabs>
          <w:tab w:val="left" w:pos="709"/>
          <w:tab w:val="left" w:pos="993"/>
        </w:tabs>
        <w:spacing w:after="0"/>
        <w:ind w:right="-58"/>
        <w:jc w:val="center"/>
        <w:outlineLvl w:val="0"/>
        <w:rPr>
          <w:rFonts w:ascii="Times New Roman" w:hAnsi="Times New Roman"/>
          <w:sz w:val="24"/>
          <w:szCs w:val="24"/>
        </w:rPr>
      </w:pPr>
      <w:r w:rsidRPr="00D37EAE">
        <w:rPr>
          <w:rFonts w:ascii="Times New Roman" w:hAnsi="Times New Roman"/>
          <w:sz w:val="24"/>
          <w:szCs w:val="24"/>
        </w:rPr>
        <w:t>„</w:t>
      </w:r>
      <w:r w:rsidR="0078465E" w:rsidRPr="00D37EAE">
        <w:rPr>
          <w:rFonts w:ascii="Times New Roman" w:hAnsi="Times New Roman"/>
          <w:sz w:val="24"/>
          <w:szCs w:val="24"/>
        </w:rPr>
        <w:t>Избор на доставчик на нетна активна електрическа енергия, координатор на балансираща група за ниско напрежение и администриране на разходите за пренос и достъп за структура на МВР, обслужвана от ДУССД на територията на „ЕНЕРГО-ПРО Мрежи” АД</w:t>
      </w:r>
      <w:r w:rsidRPr="00D37EAE">
        <w:rPr>
          <w:rFonts w:ascii="Times New Roman" w:hAnsi="Times New Roman"/>
          <w:sz w:val="24"/>
          <w:szCs w:val="24"/>
        </w:rPr>
        <w:t>”</w:t>
      </w:r>
    </w:p>
    <w:p w:rsidR="00DB10AE" w:rsidRPr="00D37EAE" w:rsidRDefault="00DB10AE" w:rsidP="00DB10AE">
      <w:pPr>
        <w:tabs>
          <w:tab w:val="left" w:pos="709"/>
          <w:tab w:val="left" w:pos="993"/>
        </w:tabs>
        <w:spacing w:after="0"/>
        <w:ind w:right="-58"/>
        <w:jc w:val="center"/>
        <w:outlineLvl w:val="0"/>
        <w:rPr>
          <w:rFonts w:ascii="Times New Roman" w:hAnsi="Times New Roman"/>
          <w:sz w:val="24"/>
          <w:szCs w:val="24"/>
        </w:rPr>
      </w:pPr>
    </w:p>
    <w:p w:rsidR="00DB10AE" w:rsidRPr="00D37EAE" w:rsidRDefault="00DB10AE" w:rsidP="00DB10AE">
      <w:pPr>
        <w:tabs>
          <w:tab w:val="left" w:pos="709"/>
          <w:tab w:val="left" w:pos="993"/>
        </w:tabs>
        <w:spacing w:after="0"/>
        <w:ind w:right="-58" w:firstLine="709"/>
        <w:rPr>
          <w:rFonts w:ascii="Times New Roman" w:hAnsi="Times New Roman"/>
          <w:sz w:val="24"/>
          <w:szCs w:val="24"/>
          <w:lang w:eastAsia="bg-BG"/>
        </w:rPr>
      </w:pPr>
    </w:p>
    <w:p w:rsidR="00DB10AE" w:rsidRPr="00D37EAE" w:rsidRDefault="00DB10AE" w:rsidP="00DB10AE">
      <w:pPr>
        <w:tabs>
          <w:tab w:val="left" w:pos="709"/>
          <w:tab w:val="left" w:pos="993"/>
        </w:tabs>
        <w:spacing w:after="0"/>
        <w:ind w:right="-58" w:firstLine="709"/>
        <w:jc w:val="both"/>
        <w:rPr>
          <w:rFonts w:ascii="Times New Roman" w:hAnsi="Times New Roman"/>
          <w:sz w:val="24"/>
          <w:szCs w:val="24"/>
        </w:rPr>
      </w:pPr>
      <w:r w:rsidRPr="00D37EAE">
        <w:rPr>
          <w:rFonts w:ascii="Times New Roman" w:hAnsi="Times New Roman"/>
          <w:sz w:val="24"/>
          <w:szCs w:val="24"/>
        </w:rPr>
        <w:t xml:space="preserve">  от: ...................................................................................................................………………..</w:t>
      </w:r>
    </w:p>
    <w:p w:rsidR="00DB10AE" w:rsidRPr="00D37EAE" w:rsidRDefault="00DB10AE" w:rsidP="00DB10AE">
      <w:pPr>
        <w:tabs>
          <w:tab w:val="left" w:pos="709"/>
          <w:tab w:val="left" w:pos="993"/>
        </w:tabs>
        <w:spacing w:after="0"/>
        <w:ind w:right="-58" w:firstLine="709"/>
        <w:jc w:val="center"/>
        <w:rPr>
          <w:rFonts w:ascii="Times New Roman" w:hAnsi="Times New Roman"/>
          <w:sz w:val="24"/>
          <w:szCs w:val="24"/>
        </w:rPr>
      </w:pPr>
      <w:r w:rsidRPr="00D37EAE">
        <w:rPr>
          <w:rFonts w:ascii="Times New Roman" w:hAnsi="Times New Roman"/>
          <w:sz w:val="24"/>
          <w:szCs w:val="24"/>
        </w:rPr>
        <w:t>/наименование на участника/</w:t>
      </w:r>
    </w:p>
    <w:p w:rsidR="00DB10AE" w:rsidRPr="00D37EAE" w:rsidRDefault="00DB10AE" w:rsidP="00DB10AE">
      <w:pPr>
        <w:tabs>
          <w:tab w:val="left" w:pos="709"/>
          <w:tab w:val="left" w:pos="851"/>
        </w:tabs>
        <w:spacing w:after="0"/>
        <w:ind w:right="-58" w:firstLine="851"/>
        <w:rPr>
          <w:rFonts w:ascii="Times New Roman" w:hAnsi="Times New Roman"/>
          <w:sz w:val="24"/>
          <w:szCs w:val="24"/>
        </w:rPr>
      </w:pPr>
    </w:p>
    <w:p w:rsidR="00DB10AE" w:rsidRPr="00D37EAE" w:rsidRDefault="00DB10AE" w:rsidP="00DB10AE">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 xml:space="preserve">Във връзка с обявената процедура за възлагане на обществена поръчка по обособена позиция № </w:t>
      </w:r>
      <w:r w:rsidR="0078465E" w:rsidRPr="00D37EAE">
        <w:rPr>
          <w:rFonts w:ascii="Times New Roman" w:hAnsi="Times New Roman"/>
          <w:sz w:val="24"/>
          <w:szCs w:val="24"/>
        </w:rPr>
        <w:t>4</w:t>
      </w:r>
      <w:r w:rsidRPr="00D37EAE">
        <w:rPr>
          <w:rFonts w:ascii="Times New Roman" w:hAnsi="Times New Roman"/>
          <w:sz w:val="24"/>
          <w:szCs w:val="24"/>
        </w:rPr>
        <w:t xml:space="preserve"> „</w:t>
      </w:r>
      <w:r w:rsidR="0078465E" w:rsidRPr="00D37EAE">
        <w:rPr>
          <w:rFonts w:ascii="Times New Roman" w:hAnsi="Times New Roman"/>
          <w:sz w:val="24"/>
          <w:szCs w:val="24"/>
        </w:rPr>
        <w:t>Избор на доставчик на нетна активна електрическа енергия, координатор на балансираща група за ниско напрежение и администриране на разходите за пренос и достъп за структура на МВР, обслужвана от ДУССД на територията на „ЕНЕРГО-ПРО Мрежи” АД</w:t>
      </w:r>
      <w:r w:rsidRPr="00D37EAE">
        <w:rPr>
          <w:rFonts w:ascii="Times New Roman" w:hAnsi="Times New Roman"/>
          <w:sz w:val="24"/>
          <w:szCs w:val="24"/>
        </w:rPr>
        <w:t>”, Ви представяме нашето ценово предложение, както следва:</w:t>
      </w:r>
    </w:p>
    <w:p w:rsidR="00DB10AE" w:rsidRPr="00D37EAE" w:rsidRDefault="00DB10AE" w:rsidP="00DB10AE">
      <w:pPr>
        <w:tabs>
          <w:tab w:val="left" w:pos="709"/>
          <w:tab w:val="left" w:pos="851"/>
        </w:tabs>
        <w:spacing w:after="0"/>
        <w:ind w:right="-58" w:firstLine="851"/>
        <w:jc w:val="both"/>
        <w:rPr>
          <w:rFonts w:ascii="Times New Roman" w:hAnsi="Times New Roman"/>
          <w:sz w:val="24"/>
          <w:szCs w:val="24"/>
        </w:rPr>
      </w:pPr>
    </w:p>
    <w:p w:rsidR="008A1D04" w:rsidRPr="00D37EAE" w:rsidRDefault="008A1D04" w:rsidP="008A1D04">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 xml:space="preserve">1. Предлаганата цена за доставка на 1 (един) MWh нетна активна електрическа енергия на ниско напрежение е: </w:t>
      </w:r>
    </w:p>
    <w:p w:rsidR="008A1D04" w:rsidRPr="00D37EAE" w:rsidRDefault="008A1D04" w:rsidP="008A1D04">
      <w:pPr>
        <w:tabs>
          <w:tab w:val="left" w:pos="709"/>
          <w:tab w:val="left" w:pos="851"/>
        </w:tabs>
        <w:spacing w:after="0"/>
        <w:ind w:right="-58" w:firstLine="851"/>
        <w:jc w:val="both"/>
        <w:rPr>
          <w:rFonts w:ascii="Times New Roman" w:hAnsi="Times New Roman"/>
          <w:sz w:val="24"/>
          <w:szCs w:val="24"/>
        </w:rPr>
      </w:pPr>
    </w:p>
    <w:p w:rsidR="008A1D04" w:rsidRPr="00D37EAE" w:rsidRDefault="008A1D04" w:rsidP="008A1D04">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 (слов</w:t>
      </w:r>
      <w:r>
        <w:rPr>
          <w:rFonts w:ascii="Times New Roman" w:hAnsi="Times New Roman"/>
          <w:sz w:val="24"/>
          <w:szCs w:val="24"/>
        </w:rPr>
        <w:t>ом:………………………………….) лева без ДДС.</w:t>
      </w:r>
    </w:p>
    <w:p w:rsidR="008A1D04" w:rsidRPr="00D37EAE" w:rsidRDefault="008A1D04" w:rsidP="008A1D04">
      <w:pPr>
        <w:tabs>
          <w:tab w:val="left" w:pos="709"/>
          <w:tab w:val="left" w:pos="851"/>
        </w:tabs>
        <w:spacing w:after="0"/>
        <w:ind w:right="-58" w:firstLine="851"/>
        <w:jc w:val="both"/>
        <w:rPr>
          <w:rFonts w:ascii="Times New Roman" w:hAnsi="Times New Roman"/>
          <w:sz w:val="24"/>
          <w:szCs w:val="24"/>
        </w:rPr>
      </w:pPr>
    </w:p>
    <w:p w:rsidR="008A1D04" w:rsidRDefault="008A1D04" w:rsidP="008A1D04">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2. Предлаганата цена по т. 1 за доставка на 1 (един) MWh нетна активна електрическа енер</w:t>
      </w:r>
      <w:r>
        <w:rPr>
          <w:rFonts w:ascii="Times New Roman" w:hAnsi="Times New Roman"/>
          <w:sz w:val="24"/>
          <w:szCs w:val="24"/>
        </w:rPr>
        <w:t>гия на ниско напрежение</w:t>
      </w:r>
      <w:r w:rsidRPr="00A7306F">
        <w:rPr>
          <w:rFonts w:ascii="Times New Roman" w:hAnsi="Times New Roman"/>
          <w:sz w:val="24"/>
          <w:szCs w:val="24"/>
        </w:rPr>
        <w:t>,</w:t>
      </w:r>
      <w:r>
        <w:rPr>
          <w:rFonts w:ascii="Times New Roman" w:hAnsi="Times New Roman"/>
          <w:sz w:val="24"/>
          <w:szCs w:val="24"/>
        </w:rPr>
        <w:t xml:space="preserve"> е</w:t>
      </w:r>
      <w:r w:rsidRPr="00A7306F">
        <w:rPr>
          <w:rFonts w:ascii="Times New Roman" w:hAnsi="Times New Roman"/>
          <w:sz w:val="24"/>
          <w:szCs w:val="24"/>
        </w:rPr>
        <w:t xml:space="preserve"> </w:t>
      </w:r>
      <w:r>
        <w:rPr>
          <w:rFonts w:ascii="Times New Roman" w:hAnsi="Times New Roman"/>
          <w:sz w:val="24"/>
          <w:szCs w:val="24"/>
        </w:rPr>
        <w:t xml:space="preserve">определена </w:t>
      </w:r>
      <w:r w:rsidRPr="00A7306F">
        <w:rPr>
          <w:rFonts w:ascii="Times New Roman" w:hAnsi="Times New Roman"/>
          <w:sz w:val="24"/>
          <w:szCs w:val="24"/>
        </w:rPr>
        <w:t>съгласно Правилата за търговия с електрическа енергия</w:t>
      </w:r>
      <w:r>
        <w:rPr>
          <w:rFonts w:ascii="Times New Roman" w:hAnsi="Times New Roman"/>
          <w:sz w:val="24"/>
          <w:szCs w:val="24"/>
        </w:rPr>
        <w:t xml:space="preserve"> (ПТЕЕ).</w:t>
      </w:r>
      <w:r w:rsidRPr="00A7306F">
        <w:rPr>
          <w:rFonts w:ascii="Times New Roman" w:hAnsi="Times New Roman"/>
          <w:sz w:val="24"/>
          <w:szCs w:val="24"/>
        </w:rPr>
        <w:t xml:space="preserve"> </w:t>
      </w:r>
    </w:p>
    <w:p w:rsidR="008A1D04" w:rsidRPr="00D37EAE" w:rsidRDefault="008A1D04" w:rsidP="008A1D04">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3. Предложената цена за един MWh нетна активна електрическа енергия се прилага за всички тарифни зони (върхова, дневна и нощна).</w:t>
      </w:r>
    </w:p>
    <w:p w:rsidR="008A1D04" w:rsidRPr="00D37EAE" w:rsidRDefault="008A1D04" w:rsidP="008A1D04">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4. Предложената цена не включва определените от Комисията за енергийно и водно регулиране (КЕВР) цена за пренос и достъп през/до електроразпределителните мрежи, цена за пренос и достъп през/до електропреносната мрежа, цена за „задължение към обществото“, акциз и ДДС, както и каквито и да било други задължения, които могат да бъдат поставени с промяна в законодателството и/или с решение на съответния компетентен орган.</w:t>
      </w:r>
    </w:p>
    <w:p w:rsidR="008A1D04" w:rsidRPr="00D37EAE" w:rsidRDefault="008A1D04" w:rsidP="008A1D04">
      <w:pPr>
        <w:tabs>
          <w:tab w:val="left" w:pos="709"/>
          <w:tab w:val="left" w:pos="851"/>
          <w:tab w:val="left" w:pos="993"/>
        </w:tabs>
        <w:spacing w:after="0"/>
        <w:ind w:right="-58" w:firstLine="851"/>
        <w:jc w:val="both"/>
        <w:rPr>
          <w:rFonts w:ascii="Times New Roman" w:hAnsi="Times New Roman"/>
          <w:sz w:val="24"/>
          <w:szCs w:val="24"/>
        </w:rPr>
      </w:pPr>
      <w:r w:rsidRPr="00D37EAE">
        <w:rPr>
          <w:rFonts w:ascii="Times New Roman" w:hAnsi="Times New Roman"/>
          <w:sz w:val="24"/>
          <w:szCs w:val="24"/>
        </w:rPr>
        <w:lastRenderedPageBreak/>
        <w:t>5. Възложителят заплаща измерената реално потребена ел</w:t>
      </w:r>
      <w:r>
        <w:rPr>
          <w:rFonts w:ascii="Times New Roman" w:hAnsi="Times New Roman"/>
          <w:sz w:val="24"/>
          <w:szCs w:val="24"/>
        </w:rPr>
        <w:t xml:space="preserve">ектрическа енергия, </w:t>
      </w:r>
      <w:r w:rsidRPr="00D37EAE">
        <w:rPr>
          <w:rFonts w:ascii="Times New Roman" w:hAnsi="Times New Roman"/>
          <w:sz w:val="24"/>
          <w:szCs w:val="24"/>
        </w:rPr>
        <w:t xml:space="preserve">по предложената </w:t>
      </w:r>
      <w:r>
        <w:rPr>
          <w:rFonts w:ascii="Times New Roman" w:hAnsi="Times New Roman"/>
          <w:sz w:val="24"/>
          <w:szCs w:val="24"/>
        </w:rPr>
        <w:t>в</w:t>
      </w:r>
      <w:r w:rsidRPr="00D37EAE">
        <w:rPr>
          <w:rFonts w:ascii="Times New Roman" w:hAnsi="Times New Roman"/>
          <w:sz w:val="24"/>
          <w:szCs w:val="24"/>
        </w:rPr>
        <w:t xml:space="preserve"> т. 1 ц</w:t>
      </w:r>
      <w:r>
        <w:rPr>
          <w:rFonts w:ascii="Times New Roman" w:hAnsi="Times New Roman"/>
          <w:sz w:val="24"/>
          <w:szCs w:val="24"/>
        </w:rPr>
        <w:t>ена за доставка на 1 (един) МWh</w:t>
      </w:r>
      <w:r w:rsidRPr="00D37EAE">
        <w:rPr>
          <w:rFonts w:ascii="Times New Roman" w:hAnsi="Times New Roman"/>
          <w:sz w:val="24"/>
          <w:szCs w:val="24"/>
        </w:rPr>
        <w:t xml:space="preserve"> нетна активна електроенергия, която цена е постоянна за срока на изпълнение на договора.</w:t>
      </w:r>
    </w:p>
    <w:p w:rsidR="008A1D04" w:rsidRPr="00D37EAE" w:rsidRDefault="008A1D04" w:rsidP="008A1D04">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Ако участник не е регистрирано по ЗДДС лице, той задължително декларира това обстоятелство в ценовото предложение.</w:t>
      </w:r>
    </w:p>
    <w:p w:rsidR="008A1D04" w:rsidRPr="00D37EAE" w:rsidRDefault="008A1D04" w:rsidP="008A1D04">
      <w:pPr>
        <w:pStyle w:val="NoSpacing1"/>
        <w:spacing w:line="276" w:lineRule="auto"/>
        <w:ind w:firstLine="709"/>
        <w:jc w:val="both"/>
        <w:rPr>
          <w:rFonts w:ascii="Times New Roman" w:hAnsi="Times New Roman"/>
          <w:sz w:val="24"/>
          <w:szCs w:val="24"/>
        </w:rPr>
      </w:pPr>
    </w:p>
    <w:p w:rsidR="008A1D04" w:rsidRPr="00D37EAE" w:rsidRDefault="008A1D04" w:rsidP="008A1D04">
      <w:pPr>
        <w:pStyle w:val="NoSpacing1"/>
        <w:spacing w:line="276" w:lineRule="auto"/>
        <w:ind w:firstLine="851"/>
        <w:jc w:val="both"/>
        <w:rPr>
          <w:rFonts w:ascii="Times New Roman" w:hAnsi="Times New Roman"/>
          <w:sz w:val="24"/>
          <w:szCs w:val="24"/>
        </w:rPr>
      </w:pPr>
      <w:r w:rsidRPr="00D37EAE">
        <w:rPr>
          <w:rFonts w:ascii="Times New Roman" w:hAnsi="Times New Roman"/>
          <w:sz w:val="24"/>
          <w:szCs w:val="24"/>
        </w:rPr>
        <w:t>Декларирам, че ……………………………….. (ако е приложимо).</w:t>
      </w:r>
    </w:p>
    <w:p w:rsidR="008A1D04" w:rsidRPr="00D37EAE" w:rsidRDefault="008A1D04" w:rsidP="008A1D04">
      <w:pPr>
        <w:tabs>
          <w:tab w:val="left" w:pos="709"/>
        </w:tabs>
        <w:spacing w:after="0" w:line="240" w:lineRule="auto"/>
        <w:ind w:right="-58" w:firstLine="709"/>
        <w:rPr>
          <w:rFonts w:ascii="Times New Roman" w:hAnsi="Times New Roman"/>
          <w:sz w:val="24"/>
          <w:szCs w:val="24"/>
        </w:rPr>
      </w:pPr>
    </w:p>
    <w:p w:rsidR="008A1D04" w:rsidRPr="00D37EAE" w:rsidRDefault="008A1D04" w:rsidP="008A1D04">
      <w:pPr>
        <w:tabs>
          <w:tab w:val="left" w:pos="709"/>
        </w:tabs>
        <w:spacing w:after="0" w:line="240" w:lineRule="auto"/>
        <w:ind w:right="-58" w:firstLine="709"/>
        <w:rPr>
          <w:rFonts w:ascii="Times New Roman" w:hAnsi="Times New Roman"/>
          <w:sz w:val="24"/>
          <w:szCs w:val="24"/>
        </w:rPr>
      </w:pPr>
    </w:p>
    <w:p w:rsidR="008A1D04" w:rsidRPr="00D37EAE" w:rsidRDefault="008A1D04" w:rsidP="008A1D04">
      <w:pPr>
        <w:tabs>
          <w:tab w:val="left" w:pos="709"/>
        </w:tabs>
        <w:spacing w:after="0" w:line="240" w:lineRule="auto"/>
        <w:ind w:right="-58" w:firstLine="851"/>
        <w:rPr>
          <w:rFonts w:ascii="Times New Roman" w:hAnsi="Times New Roman"/>
          <w:sz w:val="24"/>
          <w:szCs w:val="24"/>
        </w:rPr>
      </w:pPr>
      <w:r w:rsidRPr="00D37EAE">
        <w:rPr>
          <w:rFonts w:ascii="Times New Roman" w:hAnsi="Times New Roman"/>
          <w:sz w:val="24"/>
          <w:szCs w:val="24"/>
        </w:rPr>
        <w:t xml:space="preserve">Дата: ........................          </w:t>
      </w:r>
      <w:r w:rsidRPr="00D37EAE">
        <w:rPr>
          <w:rFonts w:ascii="Times New Roman" w:hAnsi="Times New Roman"/>
          <w:sz w:val="24"/>
          <w:szCs w:val="24"/>
        </w:rPr>
        <w:tab/>
        <w:t xml:space="preserve">        </w:t>
      </w:r>
      <w:r w:rsidRPr="00D37EAE">
        <w:rPr>
          <w:rFonts w:ascii="Times New Roman" w:hAnsi="Times New Roman"/>
          <w:sz w:val="24"/>
          <w:szCs w:val="24"/>
        </w:rPr>
        <w:tab/>
      </w:r>
      <w:r w:rsidRPr="00D37EAE">
        <w:rPr>
          <w:rFonts w:ascii="Times New Roman" w:hAnsi="Times New Roman"/>
          <w:sz w:val="24"/>
          <w:szCs w:val="24"/>
        </w:rPr>
        <w:tab/>
        <w:t>ПОДПИС и ПЕЧАТ: ...........................................</w:t>
      </w:r>
    </w:p>
    <w:p w:rsidR="008A1D04" w:rsidRPr="00D37EAE" w:rsidRDefault="008A1D04" w:rsidP="008A1D04">
      <w:pPr>
        <w:tabs>
          <w:tab w:val="left" w:pos="709"/>
        </w:tabs>
        <w:spacing w:after="0" w:line="240" w:lineRule="auto"/>
        <w:ind w:right="-58" w:firstLine="709"/>
        <w:rPr>
          <w:rFonts w:ascii="Times New Roman" w:hAnsi="Times New Roman"/>
          <w:sz w:val="24"/>
          <w:szCs w:val="24"/>
        </w:rPr>
      </w:pP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t xml:space="preserve">  </w:t>
      </w:r>
      <w:r>
        <w:rPr>
          <w:rFonts w:ascii="Times New Roman" w:hAnsi="Times New Roman"/>
          <w:sz w:val="24"/>
          <w:szCs w:val="24"/>
        </w:rPr>
        <w:t>(име и фамилия)</w:t>
      </w:r>
      <w:r w:rsidRPr="00D37EAE">
        <w:rPr>
          <w:rFonts w:ascii="Times New Roman" w:hAnsi="Times New Roman"/>
          <w:sz w:val="24"/>
          <w:szCs w:val="24"/>
        </w:rPr>
        <w:t xml:space="preserve">              </w:t>
      </w:r>
    </w:p>
    <w:p w:rsidR="008A1D04" w:rsidRPr="00D37EAE" w:rsidRDefault="008A1D04" w:rsidP="008A1D04">
      <w:pPr>
        <w:tabs>
          <w:tab w:val="left" w:pos="709"/>
        </w:tabs>
        <w:spacing w:after="0" w:line="240" w:lineRule="auto"/>
        <w:ind w:right="-58" w:firstLine="709"/>
        <w:rPr>
          <w:rFonts w:ascii="Times New Roman" w:hAnsi="Times New Roman"/>
          <w:sz w:val="24"/>
          <w:szCs w:val="24"/>
        </w:rPr>
      </w:pP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t>................................................................................</w:t>
      </w:r>
    </w:p>
    <w:p w:rsidR="008A1D04" w:rsidRPr="00D37EAE" w:rsidRDefault="008A1D04" w:rsidP="008A1D04">
      <w:pPr>
        <w:tabs>
          <w:tab w:val="left" w:pos="709"/>
        </w:tabs>
        <w:spacing w:after="0" w:line="240" w:lineRule="auto"/>
        <w:ind w:right="-58" w:firstLine="709"/>
        <w:rPr>
          <w:rFonts w:ascii="Times New Roman" w:hAnsi="Times New Roman"/>
          <w:sz w:val="24"/>
          <w:szCs w:val="24"/>
        </w:rPr>
      </w:pPr>
      <w:r w:rsidRPr="00D37EAE">
        <w:rPr>
          <w:rFonts w:ascii="Times New Roman" w:hAnsi="Times New Roman"/>
          <w:sz w:val="24"/>
          <w:szCs w:val="24"/>
        </w:rPr>
        <w:t xml:space="preserve">                                                                            </w:t>
      </w:r>
      <w:r>
        <w:rPr>
          <w:rFonts w:ascii="Times New Roman" w:hAnsi="Times New Roman"/>
          <w:sz w:val="24"/>
          <w:szCs w:val="24"/>
        </w:rPr>
        <w:t>(</w:t>
      </w:r>
      <w:r w:rsidRPr="00D37EAE">
        <w:rPr>
          <w:rFonts w:ascii="Times New Roman" w:hAnsi="Times New Roman"/>
          <w:sz w:val="24"/>
          <w:szCs w:val="24"/>
        </w:rPr>
        <w:t>длъжно</w:t>
      </w:r>
      <w:r>
        <w:rPr>
          <w:rFonts w:ascii="Times New Roman" w:hAnsi="Times New Roman"/>
          <w:sz w:val="24"/>
          <w:szCs w:val="24"/>
        </w:rPr>
        <w:t>ст на представляващия участника)</w:t>
      </w:r>
    </w:p>
    <w:p w:rsidR="00DB10AE" w:rsidRPr="004A6E5E" w:rsidRDefault="00DB10AE" w:rsidP="00DB10AE">
      <w:pPr>
        <w:tabs>
          <w:tab w:val="left" w:pos="709"/>
        </w:tabs>
        <w:spacing w:after="0" w:line="240" w:lineRule="auto"/>
        <w:ind w:right="-58" w:firstLine="709"/>
        <w:rPr>
          <w:rFonts w:ascii="Times New Roman" w:hAnsi="Times New Roman"/>
          <w:sz w:val="24"/>
          <w:szCs w:val="24"/>
          <w:lang w:val="en-US"/>
        </w:rPr>
      </w:pPr>
    </w:p>
    <w:p w:rsidR="00885DE6" w:rsidRPr="00D37EAE" w:rsidRDefault="00885DE6"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DB10AE" w:rsidRPr="00D37EAE" w:rsidRDefault="00DB10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DB10AE" w:rsidRPr="00D37EAE" w:rsidRDefault="00DB10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DB10AE" w:rsidRPr="00D37EAE" w:rsidRDefault="00DB10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DB10AE" w:rsidRPr="00D37EAE" w:rsidRDefault="00DB10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DB10AE" w:rsidRPr="00D37EAE" w:rsidRDefault="00DB10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DB10AE" w:rsidRPr="00D37EAE" w:rsidRDefault="00DB10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8322C2" w:rsidRPr="00D37EAE" w:rsidRDefault="008322C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8322C2" w:rsidRPr="00D37EAE" w:rsidRDefault="008322C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8322C2" w:rsidRDefault="008322C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092FEC" w:rsidRDefault="00092FEC"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092FEC" w:rsidRDefault="00092FEC"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092FEC" w:rsidRDefault="00092FEC"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092FEC" w:rsidRDefault="00092FEC"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092FEC" w:rsidRDefault="00092FEC"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092FEC" w:rsidRDefault="00092FEC"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092FEC" w:rsidRDefault="00092FEC"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092FEC" w:rsidRDefault="00092FEC"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092FEC" w:rsidRDefault="00092FEC"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092FEC" w:rsidRDefault="00092FEC"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092FEC" w:rsidRDefault="00092FEC"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092FEC" w:rsidRDefault="00092FEC"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092FEC" w:rsidRDefault="00092FEC"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6978D9" w:rsidRDefault="006978D9"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6978D9" w:rsidRDefault="006978D9"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6978D9" w:rsidRDefault="006978D9"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6978D9" w:rsidRDefault="006978D9"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092FEC" w:rsidRDefault="00092FEC"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D65BAB" w:rsidRPr="00D37EAE" w:rsidRDefault="00D65BAB"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582000" w:rsidRPr="00D37EAE" w:rsidRDefault="00582000"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sidRPr="00D37EAE">
        <w:rPr>
          <w:rFonts w:ascii="Times New Roman" w:eastAsia="Batang" w:hAnsi="Times New Roman"/>
          <w:b/>
          <w:sz w:val="24"/>
          <w:szCs w:val="24"/>
          <w:lang w:eastAsia="bg-BG"/>
        </w:rPr>
        <w:lastRenderedPageBreak/>
        <w:t>Образец №</w:t>
      </w:r>
      <w:r w:rsidR="00CA04A1" w:rsidRPr="00D37EAE">
        <w:rPr>
          <w:rFonts w:ascii="Times New Roman" w:eastAsia="Batang" w:hAnsi="Times New Roman"/>
          <w:b/>
          <w:sz w:val="24"/>
          <w:szCs w:val="24"/>
          <w:lang w:eastAsia="bg-BG"/>
        </w:rPr>
        <w:t xml:space="preserve"> </w:t>
      </w:r>
      <w:r w:rsidR="007A457C" w:rsidRPr="00D37EAE">
        <w:rPr>
          <w:rFonts w:ascii="Times New Roman" w:eastAsia="Batang" w:hAnsi="Times New Roman"/>
          <w:b/>
          <w:sz w:val="24"/>
          <w:szCs w:val="24"/>
          <w:lang w:eastAsia="bg-BG"/>
        </w:rPr>
        <w:t>4</w:t>
      </w:r>
    </w:p>
    <w:p w:rsidR="0019131E" w:rsidRPr="00D37EAE" w:rsidRDefault="0019131E" w:rsidP="00D42841">
      <w:pPr>
        <w:tabs>
          <w:tab w:val="left" w:pos="709"/>
          <w:tab w:val="left" w:pos="993"/>
        </w:tabs>
        <w:spacing w:after="0"/>
        <w:ind w:right="-58"/>
        <w:rPr>
          <w:rFonts w:ascii="Times New Roman" w:hAnsi="Times New Roman"/>
          <w:sz w:val="24"/>
          <w:szCs w:val="24"/>
        </w:rPr>
      </w:pPr>
      <w:r w:rsidRPr="00D37EAE">
        <w:rPr>
          <w:rFonts w:ascii="Times New Roman" w:hAnsi="Times New Roman"/>
          <w:sz w:val="24"/>
          <w:szCs w:val="24"/>
        </w:rPr>
        <w:t>ДО</w:t>
      </w:r>
    </w:p>
    <w:p w:rsidR="000A35F8" w:rsidRPr="00D37EAE" w:rsidRDefault="00A74876" w:rsidP="00A74876">
      <w:pPr>
        <w:tabs>
          <w:tab w:val="left" w:pos="709"/>
          <w:tab w:val="left" w:pos="993"/>
        </w:tabs>
        <w:spacing w:after="0" w:line="240" w:lineRule="auto"/>
        <w:ind w:right="-58"/>
        <w:jc w:val="both"/>
        <w:rPr>
          <w:rFonts w:ascii="Times New Roman" w:hAnsi="Times New Roman"/>
          <w:sz w:val="24"/>
          <w:szCs w:val="24"/>
        </w:rPr>
      </w:pPr>
      <w:r w:rsidRPr="00D37EAE">
        <w:rPr>
          <w:rFonts w:ascii="Times New Roman" w:hAnsi="Times New Roman"/>
          <w:sz w:val="24"/>
          <w:szCs w:val="24"/>
        </w:rPr>
        <w:t xml:space="preserve">ДИРЕКЦИЯ „УПРАВЛЕНИЕ НА СОБСТВЕНОСТТА </w:t>
      </w:r>
    </w:p>
    <w:p w:rsidR="00A74876" w:rsidRPr="00D37EAE" w:rsidRDefault="00A74876" w:rsidP="00A74876">
      <w:pPr>
        <w:tabs>
          <w:tab w:val="left" w:pos="709"/>
          <w:tab w:val="left" w:pos="993"/>
        </w:tabs>
        <w:spacing w:after="0" w:line="240" w:lineRule="auto"/>
        <w:ind w:right="-58"/>
        <w:jc w:val="both"/>
        <w:rPr>
          <w:rFonts w:ascii="Times New Roman" w:hAnsi="Times New Roman"/>
          <w:sz w:val="24"/>
          <w:szCs w:val="24"/>
        </w:rPr>
      </w:pPr>
      <w:r w:rsidRPr="00D37EAE">
        <w:rPr>
          <w:rFonts w:ascii="Times New Roman" w:hAnsi="Times New Roman"/>
          <w:sz w:val="24"/>
          <w:szCs w:val="24"/>
        </w:rPr>
        <w:t>И СОЦИАЛНИ ДЕЙНОСТИ“ - МИНИСТЕРСТВО НА ВЪТРЕШНИТЕ РАБОТИ</w:t>
      </w:r>
    </w:p>
    <w:p w:rsidR="00A74876" w:rsidRPr="00D37EAE" w:rsidRDefault="00A74876" w:rsidP="00A74876">
      <w:pPr>
        <w:tabs>
          <w:tab w:val="left" w:pos="709"/>
          <w:tab w:val="left" w:pos="993"/>
        </w:tabs>
        <w:spacing w:after="0" w:line="240" w:lineRule="auto"/>
        <w:ind w:right="-58"/>
        <w:jc w:val="both"/>
        <w:rPr>
          <w:rFonts w:ascii="Times New Roman" w:hAnsi="Times New Roman"/>
          <w:sz w:val="24"/>
          <w:szCs w:val="24"/>
        </w:rPr>
      </w:pPr>
      <w:r w:rsidRPr="00D37EAE">
        <w:rPr>
          <w:rFonts w:ascii="Times New Roman" w:hAnsi="Times New Roman"/>
          <w:sz w:val="24"/>
          <w:szCs w:val="24"/>
        </w:rPr>
        <w:t xml:space="preserve">ГР. СОФИЯ, </w:t>
      </w:r>
    </w:p>
    <w:p w:rsidR="00A74876" w:rsidRPr="00D37EAE" w:rsidRDefault="00A74876" w:rsidP="00A74876">
      <w:pPr>
        <w:tabs>
          <w:tab w:val="left" w:pos="709"/>
          <w:tab w:val="left" w:pos="993"/>
        </w:tabs>
        <w:spacing w:after="0" w:line="240" w:lineRule="auto"/>
        <w:ind w:right="-58"/>
        <w:jc w:val="both"/>
        <w:rPr>
          <w:rFonts w:ascii="Times New Roman" w:hAnsi="Times New Roman"/>
          <w:sz w:val="24"/>
          <w:szCs w:val="24"/>
        </w:rPr>
      </w:pPr>
      <w:r w:rsidRPr="00D37EAE">
        <w:rPr>
          <w:rFonts w:ascii="Times New Roman" w:hAnsi="Times New Roman"/>
          <w:sz w:val="24"/>
          <w:szCs w:val="24"/>
        </w:rPr>
        <w:t>УЛ. “КНЯЗ БОРИС I” № 1</w:t>
      </w:r>
      <w:r w:rsidRPr="00D37EAE">
        <w:rPr>
          <w:rFonts w:ascii="Times New Roman" w:hAnsi="Times New Roman"/>
          <w:sz w:val="24"/>
          <w:szCs w:val="24"/>
          <w:lang w:val="en-US"/>
        </w:rPr>
        <w:t>2</w:t>
      </w:r>
      <w:r w:rsidRPr="00D37EAE">
        <w:rPr>
          <w:rFonts w:ascii="Times New Roman" w:hAnsi="Times New Roman"/>
          <w:sz w:val="24"/>
          <w:szCs w:val="24"/>
        </w:rPr>
        <w:t>4</w:t>
      </w:r>
    </w:p>
    <w:p w:rsidR="00582000" w:rsidRPr="00D37EAE" w:rsidRDefault="00582000" w:rsidP="00D42841">
      <w:pPr>
        <w:tabs>
          <w:tab w:val="left" w:pos="709"/>
          <w:tab w:val="left" w:pos="993"/>
        </w:tabs>
        <w:spacing w:after="0" w:line="240" w:lineRule="auto"/>
        <w:ind w:right="-58"/>
        <w:jc w:val="both"/>
        <w:rPr>
          <w:rFonts w:ascii="Times New Roman" w:hAnsi="Times New Roman"/>
          <w:sz w:val="24"/>
          <w:szCs w:val="24"/>
          <w:lang w:val="en-US" w:eastAsia="bg-BG"/>
        </w:rPr>
      </w:pPr>
    </w:p>
    <w:p w:rsidR="00582000" w:rsidRPr="00D37EAE"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r w:rsidRPr="00D37EAE">
        <w:rPr>
          <w:rFonts w:ascii="Times New Roman" w:hAnsi="Times New Roman"/>
          <w:b/>
          <w:sz w:val="24"/>
          <w:szCs w:val="24"/>
          <w:lang w:eastAsia="bg-BG"/>
        </w:rPr>
        <w:t>Банкова гаранция  за изпълнение</w:t>
      </w:r>
    </w:p>
    <w:p w:rsidR="0019131E"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ab/>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 xml:space="preserve">Ние, …………………………………/1 + индивидуализиращи белези на банката/ сме уведомени, че между Вас </w:t>
      </w:r>
      <w:r w:rsidR="00A74876" w:rsidRPr="00D37EAE">
        <w:rPr>
          <w:rFonts w:ascii="Times New Roman" w:hAnsi="Times New Roman"/>
          <w:sz w:val="24"/>
          <w:szCs w:val="24"/>
          <w:lang w:eastAsia="bg-BG"/>
        </w:rPr>
        <w:t xml:space="preserve">Дирекция „Управление на собствеността и социални дейности“ - </w:t>
      </w:r>
      <w:r w:rsidRPr="00D37EAE">
        <w:rPr>
          <w:rFonts w:ascii="Times New Roman" w:hAnsi="Times New Roman"/>
          <w:sz w:val="24"/>
          <w:szCs w:val="24"/>
          <w:lang w:eastAsia="bg-BG"/>
        </w:rPr>
        <w:t>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w:t>
      </w:r>
      <w:r w:rsidR="00054E93" w:rsidRPr="00D37EAE">
        <w:rPr>
          <w:rFonts w:ascii="Times New Roman" w:hAnsi="Times New Roman"/>
          <w:sz w:val="24"/>
          <w:szCs w:val="24"/>
          <w:lang w:eastAsia="bg-BG"/>
        </w:rPr>
        <w:t xml:space="preserve"> без ДДС</w:t>
      </w:r>
      <w:r w:rsidRPr="00D37EAE">
        <w:rPr>
          <w:rFonts w:ascii="Times New Roman" w:hAnsi="Times New Roman"/>
          <w:sz w:val="24"/>
          <w:szCs w:val="24"/>
          <w:lang w:eastAsia="bg-BG"/>
        </w:rPr>
        <w:t>.</w:t>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ab/>
        <w:t xml:space="preserve">В изпълнение на това, ние ……………………………………/1/ по нареждане на ……………………………………….. /3/, </w:t>
      </w:r>
      <w:r w:rsidRPr="00D37EAE">
        <w:rPr>
          <w:rFonts w:ascii="Times New Roman" w:hAnsi="Times New Roman"/>
          <w:b/>
          <w:sz w:val="24"/>
          <w:szCs w:val="24"/>
          <w:lang w:eastAsia="bg-BG"/>
        </w:rPr>
        <w:t>неотменяемо и безусловно</w:t>
      </w:r>
      <w:r w:rsidRPr="00D37EAE">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D37EAE"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D37EAE">
        <w:rPr>
          <w:rFonts w:ascii="Times New Roman" w:hAnsi="Times New Roman"/>
          <w:sz w:val="24"/>
          <w:szCs w:val="24"/>
          <w:lang w:eastAsia="bg-BG"/>
        </w:rPr>
        <w:tab/>
        <w:t>Настоящата гаранция е валидна до……………………………………..</w:t>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D37EAE">
        <w:rPr>
          <w:rFonts w:ascii="Times New Roman" w:hAnsi="Times New Roman"/>
          <w:sz w:val="24"/>
          <w:szCs w:val="24"/>
          <w:lang w:eastAsia="bg-BG"/>
        </w:rPr>
        <w:tab/>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 xml:space="preserve"> …………………………</w:t>
      </w:r>
      <w:r w:rsidRPr="00D37EAE">
        <w:rPr>
          <w:rFonts w:ascii="Times New Roman" w:hAnsi="Times New Roman"/>
          <w:sz w:val="24"/>
          <w:szCs w:val="24"/>
          <w:lang w:eastAsia="bg-BG"/>
        </w:rPr>
        <w:tab/>
      </w:r>
      <w:r w:rsidRPr="00D37EAE">
        <w:rPr>
          <w:rFonts w:ascii="Times New Roman" w:hAnsi="Times New Roman"/>
          <w:sz w:val="24"/>
          <w:szCs w:val="24"/>
          <w:lang w:eastAsia="bg-BG"/>
        </w:rPr>
        <w:tab/>
      </w:r>
      <w:r w:rsidRPr="00D37EAE">
        <w:rPr>
          <w:rFonts w:ascii="Times New Roman" w:hAnsi="Times New Roman"/>
          <w:sz w:val="24"/>
          <w:szCs w:val="24"/>
          <w:lang w:eastAsia="bg-BG"/>
        </w:rPr>
        <w:tab/>
        <w:t>НАРЕДИТЕЛ:......................</w:t>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/подпис и печат/                                                               /подпис и печат/</w:t>
      </w:r>
      <w:r w:rsidRPr="00D37EAE">
        <w:rPr>
          <w:rFonts w:ascii="Times New Roman" w:hAnsi="Times New Roman"/>
          <w:sz w:val="24"/>
          <w:szCs w:val="24"/>
          <w:lang w:eastAsia="bg-BG"/>
        </w:rPr>
        <w:tab/>
      </w:r>
    </w:p>
    <w:p w:rsidR="00582000" w:rsidRPr="00D37EAE"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D37EAE">
        <w:rPr>
          <w:rFonts w:ascii="Times New Roman" w:hAnsi="Times New Roman"/>
          <w:b/>
          <w:i/>
          <w:sz w:val="24"/>
          <w:szCs w:val="24"/>
          <w:lang w:eastAsia="bg-BG"/>
        </w:rPr>
        <w:t>ЗАБЕЛЕЖКА:</w:t>
      </w:r>
      <w:r w:rsidRPr="00D37EAE">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582000" w:rsidRPr="00D37EAE"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D37EAE">
        <w:rPr>
          <w:rFonts w:ascii="Times New Roman" w:hAnsi="Times New Roman"/>
          <w:i/>
          <w:sz w:val="24"/>
          <w:szCs w:val="24"/>
          <w:lang w:eastAsia="bg-BG"/>
        </w:rPr>
        <w:t>/ 1 /</w:t>
      </w:r>
      <w:r w:rsidRPr="00D37EAE">
        <w:rPr>
          <w:rFonts w:ascii="Times New Roman" w:hAnsi="Times New Roman"/>
          <w:i/>
          <w:sz w:val="24"/>
          <w:szCs w:val="24"/>
          <w:lang w:eastAsia="bg-BG"/>
        </w:rPr>
        <w:tab/>
        <w:t>Фирма на банката</w:t>
      </w:r>
    </w:p>
    <w:p w:rsidR="0098017B" w:rsidRPr="00D37EAE" w:rsidRDefault="0098017B" w:rsidP="00777A5B">
      <w:pPr>
        <w:shd w:val="clear" w:color="auto" w:fill="C5E0B3"/>
        <w:tabs>
          <w:tab w:val="left" w:pos="709"/>
          <w:tab w:val="left" w:pos="993"/>
        </w:tabs>
        <w:autoSpaceDE w:val="0"/>
        <w:spacing w:before="240" w:after="96" w:line="240" w:lineRule="auto"/>
        <w:ind w:right="-58" w:firstLine="709"/>
        <w:jc w:val="center"/>
        <w:rPr>
          <w:rFonts w:ascii="Times New Roman" w:hAnsi="Times New Roman"/>
          <w:bCs/>
          <w:sz w:val="24"/>
          <w:szCs w:val="24"/>
          <w:lang w:eastAsia="bg-BG"/>
        </w:rPr>
      </w:pPr>
      <w:r w:rsidRPr="00D37EAE">
        <w:rPr>
          <w:rFonts w:ascii="Times New Roman" w:hAnsi="Times New Roman"/>
          <w:b/>
          <w:bCs/>
          <w:sz w:val="24"/>
          <w:szCs w:val="24"/>
          <w:lang w:val="en-US" w:eastAsia="bg-BG"/>
        </w:rPr>
        <w:lastRenderedPageBreak/>
        <w:t>VI</w:t>
      </w:r>
      <w:r w:rsidR="005579D5" w:rsidRPr="00D37EAE">
        <w:rPr>
          <w:rFonts w:ascii="Times New Roman" w:hAnsi="Times New Roman"/>
          <w:b/>
          <w:bCs/>
          <w:sz w:val="24"/>
          <w:szCs w:val="24"/>
          <w:lang w:val="en-US" w:eastAsia="bg-BG"/>
        </w:rPr>
        <w:t>I</w:t>
      </w:r>
      <w:r w:rsidR="00EF5EE4" w:rsidRPr="00D37EAE">
        <w:rPr>
          <w:rFonts w:ascii="Times New Roman" w:hAnsi="Times New Roman"/>
          <w:b/>
          <w:bCs/>
          <w:sz w:val="24"/>
          <w:szCs w:val="24"/>
          <w:lang w:val="en-US" w:eastAsia="bg-BG"/>
        </w:rPr>
        <w:t>I</w:t>
      </w:r>
      <w:r w:rsidRPr="00D37EAE">
        <w:rPr>
          <w:rFonts w:ascii="Times New Roman" w:hAnsi="Times New Roman"/>
          <w:b/>
          <w:bCs/>
          <w:sz w:val="24"/>
          <w:szCs w:val="24"/>
          <w:lang w:val="en-US" w:eastAsia="bg-BG"/>
        </w:rPr>
        <w:t xml:space="preserve">. </w:t>
      </w:r>
      <w:r w:rsidRPr="00D37EAE">
        <w:rPr>
          <w:rFonts w:ascii="Times New Roman" w:hAnsi="Times New Roman"/>
          <w:b/>
          <w:bCs/>
          <w:sz w:val="24"/>
          <w:szCs w:val="24"/>
          <w:lang w:eastAsia="bg-BG"/>
        </w:rPr>
        <w:t>ПРОЕКТ</w:t>
      </w:r>
      <w:r w:rsidR="003841C4" w:rsidRPr="00D37EAE">
        <w:rPr>
          <w:rFonts w:ascii="Times New Roman" w:hAnsi="Times New Roman"/>
          <w:b/>
          <w:bCs/>
          <w:sz w:val="24"/>
          <w:szCs w:val="24"/>
          <w:lang w:eastAsia="bg-BG"/>
        </w:rPr>
        <w:t>И</w:t>
      </w:r>
      <w:r w:rsidRPr="00D37EAE">
        <w:rPr>
          <w:rFonts w:ascii="Times New Roman" w:hAnsi="Times New Roman"/>
          <w:b/>
          <w:bCs/>
          <w:sz w:val="24"/>
          <w:szCs w:val="24"/>
          <w:lang w:eastAsia="bg-BG"/>
        </w:rPr>
        <w:t xml:space="preserve"> НА ДОГОВОР  ЗА ОБЩЕСТВЕНА ПОРЪЧКА</w:t>
      </w:r>
      <w:r w:rsidR="003841C4" w:rsidRPr="00D37EAE">
        <w:rPr>
          <w:rFonts w:ascii="Times New Roman" w:hAnsi="Times New Roman"/>
          <w:b/>
          <w:bCs/>
          <w:sz w:val="24"/>
          <w:szCs w:val="24"/>
          <w:lang w:eastAsia="bg-BG"/>
        </w:rPr>
        <w:t xml:space="preserve"> ПО ОБОСОБЕНИ ПОЗИЦИИ № 1, 2, 3 И 4</w:t>
      </w:r>
    </w:p>
    <w:p w:rsidR="00937023" w:rsidRDefault="00937023" w:rsidP="00937023">
      <w:pPr>
        <w:tabs>
          <w:tab w:val="left" w:pos="709"/>
          <w:tab w:val="left" w:pos="993"/>
        </w:tabs>
        <w:autoSpaceDE w:val="0"/>
        <w:spacing w:before="60" w:after="96" w:line="240" w:lineRule="auto"/>
        <w:ind w:firstLine="709"/>
        <w:jc w:val="both"/>
        <w:rPr>
          <w:rFonts w:ascii="Times New Roman" w:hAnsi="Times New Roman"/>
          <w:bCs/>
          <w:sz w:val="24"/>
          <w:szCs w:val="24"/>
        </w:rPr>
      </w:pP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p>
    <w:p w:rsidR="00DC22A7" w:rsidRPr="00D37EAE" w:rsidRDefault="00DC22A7" w:rsidP="00937023">
      <w:pPr>
        <w:tabs>
          <w:tab w:val="left" w:pos="709"/>
          <w:tab w:val="left" w:pos="993"/>
        </w:tabs>
        <w:autoSpaceDE w:val="0"/>
        <w:spacing w:before="60" w:after="96" w:line="240" w:lineRule="auto"/>
        <w:ind w:firstLine="709"/>
        <w:jc w:val="both"/>
        <w:rPr>
          <w:rFonts w:ascii="Times New Roman" w:hAnsi="Times New Roman"/>
          <w:bCs/>
          <w:sz w:val="24"/>
          <w:szCs w:val="24"/>
        </w:rPr>
      </w:pPr>
    </w:p>
    <w:p w:rsidR="00537CB5" w:rsidRPr="00D37EAE" w:rsidRDefault="00937023" w:rsidP="00DA6ECC">
      <w:pPr>
        <w:tabs>
          <w:tab w:val="left" w:pos="709"/>
          <w:tab w:val="left" w:pos="993"/>
        </w:tabs>
        <w:autoSpaceDE w:val="0"/>
        <w:spacing w:before="60" w:after="96" w:line="240" w:lineRule="auto"/>
        <w:ind w:firstLine="709"/>
        <w:jc w:val="right"/>
        <w:rPr>
          <w:rFonts w:ascii="Times New Roman" w:eastAsia="Times New Roman" w:hAnsi="Times New Roman"/>
          <w:b/>
          <w:i/>
          <w:spacing w:val="10"/>
          <w:sz w:val="24"/>
          <w:szCs w:val="24"/>
          <w:u w:val="single"/>
          <w:shd w:val="clear" w:color="auto" w:fill="FFFFFF"/>
          <w:lang w:eastAsia="bg-BG"/>
        </w:rPr>
      </w:pP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00537CB5" w:rsidRPr="00D37EAE">
        <w:rPr>
          <w:rFonts w:ascii="Times New Roman" w:hAnsi="Times New Roman"/>
          <w:bCs/>
          <w:sz w:val="24"/>
          <w:szCs w:val="24"/>
        </w:rPr>
        <w:tab/>
      </w:r>
      <w:r w:rsidR="00537CB5" w:rsidRPr="00D37EAE">
        <w:rPr>
          <w:rFonts w:ascii="Times New Roman" w:hAnsi="Times New Roman"/>
          <w:bCs/>
          <w:sz w:val="24"/>
          <w:szCs w:val="24"/>
        </w:rPr>
        <w:tab/>
      </w:r>
      <w:r w:rsidR="00537CB5" w:rsidRPr="00D37EAE">
        <w:rPr>
          <w:rFonts w:ascii="Times New Roman" w:hAnsi="Times New Roman"/>
          <w:bCs/>
          <w:sz w:val="24"/>
          <w:szCs w:val="24"/>
        </w:rPr>
        <w:tab/>
      </w:r>
      <w:r w:rsidR="00537CB5" w:rsidRPr="00D37EAE">
        <w:rPr>
          <w:rFonts w:ascii="Times New Roman" w:hAnsi="Times New Roman"/>
          <w:bCs/>
          <w:sz w:val="24"/>
          <w:szCs w:val="24"/>
        </w:rPr>
        <w:tab/>
        <w:t xml:space="preserve">          </w:t>
      </w:r>
      <w:r w:rsidR="00537CB5" w:rsidRPr="00D37EAE">
        <w:rPr>
          <w:rFonts w:ascii="Times New Roman" w:eastAsia="Times New Roman" w:hAnsi="Times New Roman"/>
          <w:b/>
          <w:i/>
          <w:spacing w:val="10"/>
          <w:sz w:val="24"/>
          <w:szCs w:val="24"/>
          <w:u w:val="single"/>
          <w:shd w:val="clear" w:color="auto" w:fill="FFFFFF"/>
          <w:lang w:eastAsia="bg-BG"/>
        </w:rPr>
        <w:t>Проект на договор</w:t>
      </w:r>
      <w:r w:rsidR="00FC4D7C" w:rsidRPr="00D37EAE">
        <w:rPr>
          <w:rFonts w:ascii="Times New Roman" w:eastAsia="Times New Roman" w:hAnsi="Times New Roman"/>
          <w:b/>
          <w:i/>
          <w:spacing w:val="10"/>
          <w:sz w:val="24"/>
          <w:szCs w:val="24"/>
          <w:u w:val="single"/>
          <w:shd w:val="clear" w:color="auto" w:fill="FFFFFF"/>
          <w:lang w:eastAsia="bg-BG"/>
        </w:rPr>
        <w:t xml:space="preserve"> </w:t>
      </w:r>
      <w:r w:rsidR="00DA6ECC" w:rsidRPr="00D37EAE">
        <w:rPr>
          <w:rFonts w:ascii="Times New Roman" w:eastAsia="Times New Roman" w:hAnsi="Times New Roman"/>
          <w:b/>
          <w:i/>
          <w:spacing w:val="10"/>
          <w:sz w:val="24"/>
          <w:szCs w:val="24"/>
          <w:u w:val="single"/>
          <w:shd w:val="clear" w:color="auto" w:fill="FFFFFF"/>
          <w:lang w:eastAsia="bg-BG"/>
        </w:rPr>
        <w:t>за обособена позиция № 1</w:t>
      </w:r>
    </w:p>
    <w:p w:rsidR="00DC22A7" w:rsidRDefault="00141C24" w:rsidP="000716E8">
      <w:pPr>
        <w:widowControl w:val="0"/>
        <w:spacing w:after="54" w:line="260" w:lineRule="exact"/>
        <w:ind w:right="355"/>
        <w:jc w:val="center"/>
        <w:rPr>
          <w:rFonts w:ascii="Times New Roman" w:eastAsia="Times New Roman" w:hAnsi="Times New Roman"/>
          <w:b/>
          <w:i/>
          <w:spacing w:val="10"/>
          <w:sz w:val="24"/>
          <w:szCs w:val="24"/>
          <w:shd w:val="clear" w:color="auto" w:fill="FFFFFF"/>
          <w:lang w:eastAsia="bg-BG"/>
        </w:rPr>
      </w:pPr>
      <w:r w:rsidRPr="00D37EAE">
        <w:rPr>
          <w:rFonts w:ascii="Times New Roman" w:eastAsia="Times New Roman" w:hAnsi="Times New Roman"/>
          <w:b/>
          <w:i/>
          <w:spacing w:val="10"/>
          <w:sz w:val="24"/>
          <w:szCs w:val="24"/>
          <w:shd w:val="clear" w:color="auto" w:fill="FFFFFF"/>
          <w:lang w:eastAsia="bg-BG"/>
        </w:rPr>
        <w:t xml:space="preserve">             </w:t>
      </w:r>
    </w:p>
    <w:p w:rsidR="00DC22A7" w:rsidRDefault="00DC22A7" w:rsidP="000716E8">
      <w:pPr>
        <w:widowControl w:val="0"/>
        <w:spacing w:after="54" w:line="260" w:lineRule="exact"/>
        <w:ind w:right="355"/>
        <w:jc w:val="center"/>
        <w:rPr>
          <w:rFonts w:ascii="Times New Roman" w:eastAsia="Times New Roman" w:hAnsi="Times New Roman"/>
          <w:b/>
          <w:i/>
          <w:spacing w:val="10"/>
          <w:sz w:val="24"/>
          <w:szCs w:val="24"/>
          <w:shd w:val="clear" w:color="auto" w:fill="FFFFFF"/>
          <w:lang w:eastAsia="bg-BG"/>
        </w:rPr>
      </w:pPr>
    </w:p>
    <w:p w:rsidR="000716E8" w:rsidRPr="00D37EAE" w:rsidRDefault="000716E8" w:rsidP="000716E8">
      <w:pPr>
        <w:widowControl w:val="0"/>
        <w:spacing w:after="54" w:line="260" w:lineRule="exact"/>
        <w:ind w:right="355"/>
        <w:jc w:val="center"/>
        <w:rPr>
          <w:rFonts w:ascii="Times New Roman" w:eastAsia="Times New Roman" w:hAnsi="Times New Roman"/>
          <w:spacing w:val="10"/>
          <w:sz w:val="24"/>
          <w:szCs w:val="24"/>
          <w:shd w:val="clear" w:color="auto" w:fill="FFFFFF"/>
          <w:lang w:eastAsia="bg-BG"/>
        </w:rPr>
      </w:pPr>
      <w:r w:rsidRPr="00D37EAE">
        <w:rPr>
          <w:rFonts w:ascii="Times New Roman" w:eastAsia="Times New Roman" w:hAnsi="Times New Roman"/>
          <w:spacing w:val="10"/>
          <w:sz w:val="24"/>
          <w:szCs w:val="24"/>
          <w:shd w:val="clear" w:color="auto" w:fill="FFFFFF"/>
          <w:lang w:eastAsia="bg-BG"/>
        </w:rPr>
        <w:t>ДОГОВОР ЗА ОБЩЕСТВЕНА ПОРЪЧКА</w:t>
      </w:r>
    </w:p>
    <w:p w:rsidR="00FC4D7C" w:rsidRPr="00D37EAE" w:rsidRDefault="00FC4D7C" w:rsidP="000716E8">
      <w:pPr>
        <w:widowControl w:val="0"/>
        <w:spacing w:after="54" w:line="260" w:lineRule="exact"/>
        <w:ind w:right="355"/>
        <w:jc w:val="center"/>
        <w:rPr>
          <w:rFonts w:ascii="Times New Roman" w:eastAsia="Times New Roman" w:hAnsi="Times New Roman"/>
          <w:spacing w:val="10"/>
          <w:sz w:val="24"/>
          <w:szCs w:val="24"/>
          <w:shd w:val="clear" w:color="auto" w:fill="FFFFFF"/>
          <w:lang w:eastAsia="bg-BG"/>
        </w:rPr>
      </w:pPr>
    </w:p>
    <w:p w:rsidR="001A4C8A" w:rsidRPr="00D37EAE" w:rsidRDefault="001A4C8A" w:rsidP="00C01103">
      <w:pPr>
        <w:spacing w:after="0"/>
        <w:jc w:val="both"/>
        <w:rPr>
          <w:rFonts w:ascii="Times New Roman" w:eastAsia="Times New Roman" w:hAnsi="Times New Roman"/>
          <w:sz w:val="24"/>
          <w:szCs w:val="24"/>
        </w:rPr>
      </w:pPr>
      <w:r w:rsidRPr="00D37EAE">
        <w:rPr>
          <w:rFonts w:ascii="Times New Roman" w:eastAsia="Times New Roman" w:hAnsi="Times New Roman"/>
          <w:sz w:val="24"/>
          <w:szCs w:val="24"/>
        </w:rPr>
        <w:t>с предмет: „</w:t>
      </w:r>
      <w:r w:rsidR="00C01103" w:rsidRPr="00C01103">
        <w:rPr>
          <w:rFonts w:ascii="Times New Roman" w:eastAsia="Times New Roman" w:hAnsi="Times New Roman"/>
          <w:sz w:val="24"/>
          <w:szCs w:val="24"/>
        </w:rPr>
        <w:t>Избор на доставчик на активна нетна електрическа енергия и координатор на балансираща група за ниско и средно напрежение и администриране на разходите за пренос и достъп на структури на МВР, обслужвани от ДУССД</w:t>
      </w:r>
      <w:r w:rsidRPr="00D37EAE">
        <w:rPr>
          <w:rFonts w:ascii="Times New Roman" w:eastAsia="Times New Roman" w:hAnsi="Times New Roman"/>
          <w:sz w:val="24"/>
          <w:szCs w:val="24"/>
        </w:rPr>
        <w:t xml:space="preserve">” </w:t>
      </w:r>
    </w:p>
    <w:p w:rsidR="001A4C8A" w:rsidRPr="00D37EAE" w:rsidRDefault="001A4C8A" w:rsidP="00C01103">
      <w:pPr>
        <w:spacing w:after="0"/>
        <w:jc w:val="center"/>
        <w:rPr>
          <w:rFonts w:ascii="Times New Roman" w:eastAsia="Times New Roman" w:hAnsi="Times New Roman"/>
          <w:sz w:val="24"/>
          <w:szCs w:val="24"/>
        </w:rPr>
      </w:pPr>
      <w:r w:rsidRPr="00D37EAE">
        <w:rPr>
          <w:rFonts w:ascii="Times New Roman" w:eastAsia="Times New Roman" w:hAnsi="Times New Roman"/>
          <w:sz w:val="24"/>
          <w:szCs w:val="24"/>
        </w:rPr>
        <w:t>по о</w:t>
      </w:r>
      <w:r w:rsidRPr="00D37EAE">
        <w:rPr>
          <w:rFonts w:ascii="Times New Roman" w:eastAsia="Times New Roman" w:hAnsi="Times New Roman"/>
          <w:sz w:val="24"/>
          <w:szCs w:val="24"/>
          <w:lang w:val="en-US"/>
        </w:rPr>
        <w:t>бособена позиция №</w:t>
      </w:r>
      <w:r w:rsidRPr="00D37EAE">
        <w:rPr>
          <w:rFonts w:ascii="Times New Roman" w:eastAsia="Times New Roman" w:hAnsi="Times New Roman"/>
          <w:sz w:val="24"/>
          <w:szCs w:val="24"/>
        </w:rPr>
        <w:t> </w:t>
      </w:r>
      <w:r w:rsidR="00C01103">
        <w:rPr>
          <w:rFonts w:ascii="Times New Roman" w:eastAsia="Times New Roman" w:hAnsi="Times New Roman"/>
          <w:sz w:val="24"/>
          <w:szCs w:val="24"/>
        </w:rPr>
        <w:t>1</w:t>
      </w:r>
    </w:p>
    <w:p w:rsidR="001A4C8A" w:rsidRPr="00D37EAE" w:rsidRDefault="001A4C8A" w:rsidP="00C01103">
      <w:pPr>
        <w:spacing w:after="0"/>
        <w:jc w:val="both"/>
        <w:rPr>
          <w:rFonts w:ascii="Times New Roman" w:eastAsia="Times New Roman" w:hAnsi="Times New Roman"/>
          <w:sz w:val="24"/>
          <w:szCs w:val="24"/>
          <w:lang w:val="en-US"/>
        </w:rPr>
      </w:pPr>
      <w:r w:rsidRPr="00D37EAE">
        <w:rPr>
          <w:rFonts w:ascii="Times New Roman" w:eastAsia="Times New Roman" w:hAnsi="Times New Roman"/>
          <w:sz w:val="24"/>
          <w:szCs w:val="24"/>
          <w:lang w:val="en-US"/>
        </w:rPr>
        <w:t>„</w:t>
      </w:r>
      <w:r w:rsidR="00C01103" w:rsidRPr="00C01103">
        <w:rPr>
          <w:rFonts w:ascii="Times New Roman" w:eastAsia="Times New Roman" w:hAnsi="Times New Roman"/>
          <w:sz w:val="24"/>
          <w:szCs w:val="24"/>
        </w:rPr>
        <w:t>Избор на доставчик на нетна активна електрическа енергия, координатор на балансираща група за ниско напрежение и администриране на разходите за пренос и достъп за структури на МВР, обслужвани от ДУССД на територията на „ЧЕЗ Разпределение България” АД</w:t>
      </w:r>
      <w:r w:rsidRPr="00D37EAE">
        <w:rPr>
          <w:rFonts w:ascii="Times New Roman" w:eastAsia="Times New Roman" w:hAnsi="Times New Roman"/>
          <w:sz w:val="24"/>
          <w:szCs w:val="24"/>
          <w:lang w:val="en-US"/>
        </w:rPr>
        <w:t>”</w:t>
      </w:r>
    </w:p>
    <w:p w:rsidR="001A4C8A" w:rsidRDefault="001A4C8A" w:rsidP="001A4C8A">
      <w:pPr>
        <w:widowControl w:val="0"/>
        <w:spacing w:after="54" w:line="260" w:lineRule="exact"/>
        <w:ind w:right="2" w:firstLine="708"/>
        <w:jc w:val="both"/>
        <w:rPr>
          <w:rFonts w:ascii="Times New Roman" w:eastAsia="Times New Roman" w:hAnsi="Times New Roman"/>
          <w:bCs/>
          <w:spacing w:val="10"/>
          <w:sz w:val="24"/>
          <w:szCs w:val="24"/>
          <w:shd w:val="clear" w:color="auto" w:fill="FFFFFF"/>
          <w:lang w:val="en-US" w:eastAsia="bg-BG"/>
        </w:rPr>
      </w:pPr>
    </w:p>
    <w:p w:rsidR="00DC22A7" w:rsidRPr="00D37EAE" w:rsidRDefault="00DC22A7" w:rsidP="001A4C8A">
      <w:pPr>
        <w:widowControl w:val="0"/>
        <w:spacing w:after="54" w:line="260" w:lineRule="exact"/>
        <w:ind w:right="2" w:firstLine="708"/>
        <w:jc w:val="both"/>
        <w:rPr>
          <w:rFonts w:ascii="Times New Roman" w:eastAsia="Times New Roman" w:hAnsi="Times New Roman"/>
          <w:bCs/>
          <w:spacing w:val="10"/>
          <w:sz w:val="24"/>
          <w:szCs w:val="24"/>
          <w:shd w:val="clear" w:color="auto" w:fill="FFFFFF"/>
          <w:lang w:val="en-US" w:eastAsia="bg-BG"/>
        </w:rPr>
      </w:pPr>
    </w:p>
    <w:p w:rsidR="001A4C8A" w:rsidRPr="00D37EAE" w:rsidRDefault="001A4C8A" w:rsidP="009E1425">
      <w:pPr>
        <w:widowControl w:val="0"/>
        <w:shd w:val="clear" w:color="auto" w:fill="FFFFFF"/>
        <w:spacing w:after="0"/>
        <w:ind w:firstLine="708"/>
        <w:jc w:val="both"/>
        <w:rPr>
          <w:rFonts w:ascii="Times New Roman" w:eastAsia="Times New Roman" w:hAnsi="Times New Roman"/>
          <w:bCs/>
          <w:sz w:val="24"/>
          <w:szCs w:val="24"/>
          <w:lang w:eastAsia="bg-BG"/>
        </w:rPr>
      </w:pPr>
      <w:r w:rsidRPr="00D37EAE">
        <w:rPr>
          <w:rFonts w:ascii="Times New Roman" w:eastAsia="Times New Roman" w:hAnsi="Times New Roman"/>
          <w:bCs/>
          <w:sz w:val="24"/>
          <w:szCs w:val="24"/>
          <w:lang w:eastAsia="bg-BG"/>
        </w:rPr>
        <w:t xml:space="preserve">Днес, ......................... </w:t>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t>20</w:t>
      </w:r>
      <w:r w:rsidR="00182596" w:rsidRPr="00D37EAE">
        <w:rPr>
          <w:rFonts w:ascii="Times New Roman" w:eastAsia="Times New Roman" w:hAnsi="Times New Roman"/>
          <w:bCs/>
          <w:sz w:val="24"/>
          <w:szCs w:val="24"/>
          <w:lang w:eastAsia="bg-BG"/>
        </w:rPr>
        <w:t>….</w:t>
      </w:r>
      <w:r w:rsidRPr="00D37EAE">
        <w:rPr>
          <w:rFonts w:ascii="Times New Roman" w:eastAsia="Times New Roman" w:hAnsi="Times New Roman"/>
          <w:bCs/>
          <w:sz w:val="24"/>
          <w:szCs w:val="24"/>
          <w:lang w:eastAsia="bg-BG"/>
        </w:rPr>
        <w:t xml:space="preserve"> г., в гр. София, след проведена процедура за възлагане на обществена поръчка, открита с Решение № ............... от ................ 20</w:t>
      </w:r>
      <w:r w:rsidR="00454BBF" w:rsidRPr="00D37EAE">
        <w:rPr>
          <w:rFonts w:ascii="Times New Roman" w:eastAsia="Times New Roman" w:hAnsi="Times New Roman"/>
          <w:bCs/>
          <w:sz w:val="24"/>
          <w:szCs w:val="24"/>
          <w:lang w:eastAsia="bg-BG"/>
        </w:rPr>
        <w:t>….</w:t>
      </w:r>
      <w:r w:rsidRPr="00D37EAE">
        <w:rPr>
          <w:rFonts w:ascii="Times New Roman" w:eastAsia="Times New Roman" w:hAnsi="Times New Roman"/>
          <w:bCs/>
          <w:sz w:val="24"/>
          <w:szCs w:val="24"/>
          <w:lang w:eastAsia="bg-BG"/>
        </w:rPr>
        <w:t xml:space="preserve"> г. на Директор на дирекция „Управление на собствеността и социални дейности” в качеството на Възложител по смисъла на чл. </w:t>
      </w:r>
      <w:r w:rsidRPr="00D37EAE">
        <w:rPr>
          <w:rFonts w:ascii="Times New Roman" w:eastAsia="Times New Roman" w:hAnsi="Times New Roman"/>
          <w:bCs/>
          <w:sz w:val="24"/>
          <w:szCs w:val="24"/>
          <w:lang w:val="en-US" w:eastAsia="bg-BG"/>
        </w:rPr>
        <w:t>5</w:t>
      </w:r>
      <w:r w:rsidRPr="00D37EAE">
        <w:rPr>
          <w:rFonts w:ascii="Times New Roman" w:eastAsia="Times New Roman" w:hAnsi="Times New Roman"/>
          <w:bCs/>
          <w:sz w:val="24"/>
          <w:szCs w:val="24"/>
          <w:lang w:eastAsia="bg-BG"/>
        </w:rPr>
        <w:t>, ал. 2, т. 13 от Закона за обществените поръчки (ЗОП) и на основание чл. 112</w:t>
      </w:r>
      <w:r w:rsidRPr="00D37EAE">
        <w:rPr>
          <w:rFonts w:ascii="Times New Roman" w:eastAsia="Times New Roman" w:hAnsi="Times New Roman"/>
          <w:bCs/>
          <w:sz w:val="24"/>
          <w:szCs w:val="24"/>
          <w:lang w:val="en-US" w:eastAsia="bg-BG"/>
        </w:rPr>
        <w:t xml:space="preserve">, </w:t>
      </w:r>
      <w:r w:rsidRPr="00D37EAE">
        <w:rPr>
          <w:rFonts w:ascii="Times New Roman" w:eastAsia="Times New Roman" w:hAnsi="Times New Roman"/>
          <w:bCs/>
          <w:sz w:val="24"/>
          <w:szCs w:val="24"/>
          <w:lang w:eastAsia="bg-BG"/>
        </w:rPr>
        <w:t>ал. 1 от ЗОП, между:</w:t>
      </w:r>
    </w:p>
    <w:p w:rsidR="001A4C8A" w:rsidRPr="00D37EAE" w:rsidRDefault="001A4C8A" w:rsidP="009E1425">
      <w:pPr>
        <w:widowControl w:val="0"/>
        <w:shd w:val="clear" w:color="auto" w:fill="FFFFFF"/>
        <w:spacing w:after="0"/>
        <w:ind w:firstLine="708"/>
        <w:jc w:val="both"/>
        <w:rPr>
          <w:rFonts w:ascii="Times New Roman" w:eastAsia="Times New Roman" w:hAnsi="Times New Roman"/>
          <w:bCs/>
          <w:sz w:val="24"/>
          <w:szCs w:val="24"/>
          <w:lang w:eastAsia="bg-BG"/>
        </w:rPr>
      </w:pPr>
    </w:p>
    <w:p w:rsidR="001A4C8A" w:rsidRPr="00D37EAE" w:rsidRDefault="001A4C8A" w:rsidP="009E1425">
      <w:pPr>
        <w:widowControl w:val="0"/>
        <w:tabs>
          <w:tab w:val="left" w:leader="dot" w:pos="3836"/>
          <w:tab w:val="left" w:leader="dot" w:pos="4952"/>
          <w:tab w:val="right" w:leader="dot" w:pos="9022"/>
        </w:tabs>
        <w:spacing w:after="0"/>
        <w:jc w:val="both"/>
        <w:rPr>
          <w:rFonts w:ascii="Times New Roman" w:eastAsia="Times New Roman" w:hAnsi="Times New Roman"/>
          <w:b/>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1. ДИРЕКЦИЯ „УПРАВЛЕНИЕ НА СОБСТВЕНОСТТА И СОЦИАЛНИ ДЕЙНОСТИ” (ДУССД), юридическо лице по смисъла на чл. 37, ал. 2 от Закона за Министерството на вътрешните работи,</w:t>
      </w:r>
      <w:r w:rsidRPr="00D37EAE">
        <w:rPr>
          <w:rFonts w:ascii="Times New Roman" w:eastAsia="Times New Roman" w:hAnsi="Times New Roman"/>
          <w:b/>
          <w:bCs/>
          <w:spacing w:val="10"/>
          <w:sz w:val="24"/>
          <w:szCs w:val="24"/>
          <w:lang w:eastAsia="bg-BG"/>
        </w:rPr>
        <w:t xml:space="preserve"> </w:t>
      </w:r>
      <w:r w:rsidRPr="00D37EAE">
        <w:rPr>
          <w:rFonts w:ascii="Times New Roman" w:eastAsia="Times New Roman" w:hAnsi="Times New Roman"/>
          <w:sz w:val="24"/>
          <w:szCs w:val="24"/>
          <w:shd w:val="clear" w:color="auto" w:fill="FFFFFF"/>
          <w:lang w:eastAsia="bg-BG"/>
        </w:rPr>
        <w:t xml:space="preserve">със седалище и адрес на управление в град София, ул. „Княз Борис І” № 124, БУЛСТАТ 129010157, представлявана от </w:t>
      </w:r>
      <w:r w:rsidR="00454BBF" w:rsidRPr="00D37EAE">
        <w:rPr>
          <w:rFonts w:ascii="Times New Roman" w:eastAsia="Times New Roman" w:hAnsi="Times New Roman"/>
          <w:sz w:val="24"/>
          <w:szCs w:val="24"/>
          <w:lang w:eastAsia="bg-BG"/>
        </w:rPr>
        <w:t>Стилиян Огнянов Кротнев</w:t>
      </w:r>
      <w:r w:rsidRPr="00D37EAE">
        <w:rPr>
          <w:rFonts w:ascii="Times New Roman" w:eastAsia="Times New Roman" w:hAnsi="Times New Roman"/>
          <w:sz w:val="24"/>
          <w:szCs w:val="24"/>
          <w:lang w:eastAsia="bg-BG"/>
        </w:rPr>
        <w:t xml:space="preserve"> – Директор на ДУССД</w:t>
      </w:r>
      <w:r w:rsidRPr="00D37EAE">
        <w:rPr>
          <w:rFonts w:ascii="Times New Roman" w:eastAsia="Times New Roman" w:hAnsi="Times New Roman"/>
          <w:sz w:val="24"/>
          <w:szCs w:val="24"/>
          <w:shd w:val="clear" w:color="auto" w:fill="FFFFFF"/>
          <w:lang w:eastAsia="bg-BG"/>
        </w:rPr>
        <w:t>, от една страна, наричан</w:t>
      </w:r>
      <w:r w:rsidR="00454BBF" w:rsidRPr="00D37EAE">
        <w:rPr>
          <w:rFonts w:ascii="Times New Roman" w:eastAsia="Times New Roman" w:hAnsi="Times New Roman"/>
          <w:sz w:val="24"/>
          <w:szCs w:val="24"/>
          <w:shd w:val="clear" w:color="auto" w:fill="FFFFFF"/>
          <w:lang w:eastAsia="bg-BG"/>
        </w:rPr>
        <w:t>а</w:t>
      </w:r>
      <w:r w:rsidRPr="00D37EAE">
        <w:rPr>
          <w:rFonts w:ascii="Times New Roman" w:eastAsia="Times New Roman" w:hAnsi="Times New Roman"/>
          <w:sz w:val="24"/>
          <w:szCs w:val="24"/>
          <w:shd w:val="clear" w:color="auto" w:fill="FFFFFF"/>
          <w:lang w:eastAsia="bg-BG"/>
        </w:rPr>
        <w:t xml:space="preserve"> по-долу „</w:t>
      </w:r>
      <w:r w:rsidRPr="00D37EAE">
        <w:rPr>
          <w:rFonts w:ascii="Times New Roman" w:eastAsia="Times New Roman" w:hAnsi="Times New Roman"/>
          <w:b/>
          <w:bCs/>
          <w:spacing w:val="10"/>
          <w:sz w:val="24"/>
          <w:szCs w:val="24"/>
          <w:lang w:eastAsia="bg-BG"/>
        </w:rPr>
        <w:t xml:space="preserve">Възложител”, </w:t>
      </w:r>
      <w:r w:rsidRPr="00D37EAE">
        <w:rPr>
          <w:rFonts w:ascii="Times New Roman" w:eastAsia="Times New Roman" w:hAnsi="Times New Roman"/>
          <w:bCs/>
          <w:spacing w:val="10"/>
          <w:sz w:val="24"/>
          <w:szCs w:val="24"/>
          <w:lang w:eastAsia="bg-BG"/>
        </w:rPr>
        <w:t>и</w:t>
      </w:r>
    </w:p>
    <w:p w:rsidR="001A4C8A" w:rsidRPr="00D37EAE" w:rsidRDefault="001A4C8A" w:rsidP="009E1425">
      <w:pPr>
        <w:widowControl w:val="0"/>
        <w:tabs>
          <w:tab w:val="left" w:leader="dot" w:pos="8925"/>
          <w:tab w:val="left" w:leader="dot" w:pos="9004"/>
        </w:tabs>
        <w:spacing w:after="0"/>
        <w:jc w:val="both"/>
        <w:rPr>
          <w:rFonts w:ascii="Times New Roman" w:eastAsia="Times New Roman" w:hAnsi="Times New Roman"/>
          <w:sz w:val="24"/>
          <w:szCs w:val="24"/>
          <w:shd w:val="clear" w:color="auto" w:fill="FFFFFF"/>
          <w:lang w:eastAsia="bg-BG"/>
        </w:rPr>
      </w:pPr>
    </w:p>
    <w:p w:rsidR="001A4C8A" w:rsidRPr="00D37EAE" w:rsidRDefault="001A4C8A" w:rsidP="009E1425">
      <w:pPr>
        <w:widowControl w:val="0"/>
        <w:tabs>
          <w:tab w:val="left" w:leader="dot" w:pos="8925"/>
          <w:tab w:val="left" w:leader="dot" w:pos="9004"/>
        </w:tabs>
        <w:spacing w:after="0"/>
        <w:jc w:val="both"/>
        <w:rPr>
          <w:rFonts w:ascii="Times New Roman" w:eastAsia="Times New Roman" w:hAnsi="Times New Roman"/>
          <w:sz w:val="26"/>
          <w:szCs w:val="26"/>
          <w:shd w:val="clear" w:color="auto" w:fill="FFFFFF"/>
          <w:lang w:eastAsia="bg-BG"/>
        </w:rPr>
      </w:pPr>
      <w:r w:rsidRPr="00D37EAE">
        <w:rPr>
          <w:rFonts w:ascii="Times New Roman" w:eastAsia="Times New Roman" w:hAnsi="Times New Roman"/>
          <w:sz w:val="24"/>
          <w:szCs w:val="24"/>
          <w:shd w:val="clear" w:color="auto" w:fill="FFFFFF"/>
          <w:lang w:eastAsia="bg-BG"/>
        </w:rPr>
        <w:t>2. ..........................................................................................................................................</w:t>
      </w:r>
      <w:r w:rsidRPr="00D37EAE">
        <w:rPr>
          <w:rFonts w:ascii="Times New Roman" w:eastAsia="Times New Roman" w:hAnsi="Times New Roman"/>
          <w:sz w:val="26"/>
          <w:szCs w:val="26"/>
          <w:shd w:val="clear" w:color="auto" w:fill="FFFFFF"/>
          <w:lang w:eastAsia="bg-BG"/>
        </w:rPr>
        <w:t xml:space="preserve">..............., </w:t>
      </w:r>
    </w:p>
    <w:p w:rsidR="001A4C8A" w:rsidRPr="00D37EAE" w:rsidRDefault="001A4C8A" w:rsidP="009E1425">
      <w:pPr>
        <w:widowControl w:val="0"/>
        <w:tabs>
          <w:tab w:val="left" w:leader="dot" w:pos="8925"/>
          <w:tab w:val="left" w:leader="dot" w:pos="9004"/>
        </w:tabs>
        <w:spacing w:after="0"/>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 xml:space="preserve">със седалище и адрес на управление: .........................................................................................., </w:t>
      </w:r>
    </w:p>
    <w:p w:rsidR="001A4C8A" w:rsidRPr="00D37EAE" w:rsidRDefault="001A4C8A" w:rsidP="009E1425">
      <w:pPr>
        <w:widowControl w:val="0"/>
        <w:tabs>
          <w:tab w:val="left" w:leader="dot" w:pos="8925"/>
          <w:tab w:val="left" w:leader="dot" w:pos="9004"/>
        </w:tabs>
        <w:spacing w:after="0"/>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 xml:space="preserve">ЕИК (БУЛСТАТ) ............................., представляван от </w:t>
      </w:r>
      <w:r w:rsidRPr="00D37EAE">
        <w:rPr>
          <w:rFonts w:ascii="Times New Roman" w:eastAsia="Times New Roman" w:hAnsi="Times New Roman"/>
          <w:sz w:val="24"/>
          <w:szCs w:val="24"/>
          <w:shd w:val="clear" w:color="auto" w:fill="FFFFFF"/>
          <w:lang w:eastAsia="bg-BG"/>
        </w:rPr>
        <w:tab/>
        <w:t>................................................................................................................................................................</w:t>
      </w:r>
      <w:r w:rsidRPr="00D37EAE">
        <w:rPr>
          <w:rFonts w:ascii="Times New Roman" w:eastAsia="Times New Roman" w:hAnsi="Times New Roman"/>
          <w:sz w:val="24"/>
          <w:szCs w:val="24"/>
          <w:shd w:val="clear" w:color="auto" w:fill="FFFFFF"/>
          <w:lang w:eastAsia="bg-BG"/>
        </w:rPr>
        <w:tab/>
      </w:r>
    </w:p>
    <w:p w:rsidR="001A4C8A" w:rsidRPr="00D37EAE" w:rsidRDefault="001A4C8A" w:rsidP="009E1425">
      <w:pPr>
        <w:widowControl w:val="0"/>
        <w:tabs>
          <w:tab w:val="left" w:leader="dot" w:pos="3836"/>
          <w:tab w:val="left" w:leader="dot" w:pos="4952"/>
          <w:tab w:val="right" w:leader="dot" w:pos="9022"/>
        </w:tabs>
        <w:spacing w:after="0"/>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 xml:space="preserve">действащ в качеството си на </w:t>
      </w:r>
      <w:r w:rsidRPr="00D37EAE">
        <w:rPr>
          <w:rFonts w:ascii="Times New Roman" w:eastAsia="Times New Roman" w:hAnsi="Times New Roman"/>
          <w:sz w:val="24"/>
          <w:szCs w:val="24"/>
          <w:shd w:val="clear" w:color="auto" w:fill="FFFFFF"/>
          <w:lang w:eastAsia="bg-BG"/>
        </w:rPr>
        <w:tab/>
        <w:t>....................., от друга страна, наричана по-долу „</w:t>
      </w:r>
      <w:r w:rsidRPr="00D37EAE">
        <w:rPr>
          <w:rFonts w:ascii="Times New Roman" w:eastAsia="Times New Roman" w:hAnsi="Times New Roman"/>
          <w:b/>
          <w:sz w:val="24"/>
          <w:szCs w:val="24"/>
          <w:shd w:val="clear" w:color="auto" w:fill="FFFFFF"/>
          <w:lang w:eastAsia="bg-BG"/>
        </w:rPr>
        <w:t xml:space="preserve">Изпълнител”, </w:t>
      </w:r>
      <w:r w:rsidRPr="00D37EAE">
        <w:rPr>
          <w:rFonts w:ascii="Times New Roman" w:eastAsia="Times New Roman" w:hAnsi="Times New Roman"/>
          <w:sz w:val="24"/>
          <w:szCs w:val="24"/>
          <w:shd w:val="clear" w:color="auto" w:fill="FFFFFF"/>
          <w:lang w:eastAsia="bg-BG"/>
        </w:rPr>
        <w:t>се сключи този договор за обществена поръчка.</w:t>
      </w:r>
    </w:p>
    <w:p w:rsidR="001A4C8A" w:rsidRPr="00D37EAE" w:rsidRDefault="001A4C8A" w:rsidP="009E1425">
      <w:pPr>
        <w:spacing w:after="0"/>
        <w:jc w:val="both"/>
        <w:rPr>
          <w:rFonts w:ascii="Times New Roman" w:eastAsia="Times New Roman" w:hAnsi="Times New Roman"/>
          <w:sz w:val="24"/>
          <w:szCs w:val="24"/>
        </w:rPr>
      </w:pPr>
      <w:r w:rsidRPr="00D37EAE">
        <w:rPr>
          <w:rFonts w:ascii="Times New Roman" w:eastAsia="Times New Roman" w:hAnsi="Times New Roman"/>
          <w:sz w:val="24"/>
          <w:szCs w:val="24"/>
        </w:rPr>
        <w:tab/>
        <w:t xml:space="preserve">Страните се споразумяха за следното: </w:t>
      </w:r>
    </w:p>
    <w:p w:rsidR="001A4C8A" w:rsidRDefault="001A4C8A" w:rsidP="009E1425">
      <w:pPr>
        <w:spacing w:after="0"/>
        <w:ind w:firstLine="720"/>
        <w:jc w:val="both"/>
        <w:rPr>
          <w:rFonts w:ascii="Times New Roman" w:eastAsia="Times New Roman" w:hAnsi="Times New Roman"/>
          <w:b/>
          <w:sz w:val="24"/>
          <w:szCs w:val="24"/>
        </w:rPr>
      </w:pPr>
    </w:p>
    <w:p w:rsidR="002F21DE" w:rsidRPr="00D37EAE" w:rsidRDefault="002F21DE" w:rsidP="009E1425">
      <w:pPr>
        <w:spacing w:after="0"/>
        <w:ind w:firstLine="720"/>
        <w:jc w:val="both"/>
        <w:rPr>
          <w:rFonts w:ascii="Times New Roman" w:eastAsia="Times New Roman" w:hAnsi="Times New Roman"/>
          <w:b/>
          <w:sz w:val="24"/>
          <w:szCs w:val="24"/>
        </w:rPr>
      </w:pPr>
    </w:p>
    <w:p w:rsidR="001A4C8A" w:rsidRPr="00D37EAE" w:rsidRDefault="001A4C8A" w:rsidP="009E1425">
      <w:pPr>
        <w:spacing w:after="0"/>
        <w:ind w:firstLine="709"/>
        <w:jc w:val="center"/>
        <w:rPr>
          <w:rFonts w:ascii="Times New Roman" w:eastAsia="Times New Roman" w:hAnsi="Times New Roman"/>
          <w:sz w:val="24"/>
          <w:szCs w:val="24"/>
        </w:rPr>
      </w:pPr>
      <w:r w:rsidRPr="00D37EAE">
        <w:rPr>
          <w:rFonts w:ascii="Times New Roman" w:eastAsia="Times New Roman" w:hAnsi="Times New Roman"/>
          <w:sz w:val="24"/>
          <w:szCs w:val="24"/>
        </w:rPr>
        <w:t>І. ПРЕДМЕТ НА ДОГОВОРА</w:t>
      </w:r>
    </w:p>
    <w:p w:rsidR="001A4C8A" w:rsidRPr="00D37EAE" w:rsidRDefault="001A4C8A" w:rsidP="009E1425">
      <w:pPr>
        <w:keepNext/>
        <w:spacing w:after="0"/>
        <w:ind w:firstLine="709"/>
        <w:jc w:val="both"/>
        <w:outlineLvl w:val="0"/>
        <w:rPr>
          <w:rFonts w:ascii="Times New Roman" w:eastAsia="Times New Roman" w:hAnsi="Times New Roman"/>
          <w:sz w:val="24"/>
          <w:szCs w:val="24"/>
        </w:rPr>
      </w:pPr>
    </w:p>
    <w:p w:rsidR="001A4C8A" w:rsidRPr="00D37EAE" w:rsidRDefault="001A4C8A" w:rsidP="009E1425">
      <w:pPr>
        <w:keepNext/>
        <w:spacing w:after="0"/>
        <w:ind w:firstLine="709"/>
        <w:jc w:val="both"/>
        <w:outlineLvl w:val="0"/>
        <w:rPr>
          <w:rFonts w:ascii="Times New Roman" w:eastAsia="Times New Roman" w:hAnsi="Times New Roman"/>
          <w:sz w:val="24"/>
          <w:szCs w:val="24"/>
        </w:rPr>
      </w:pPr>
      <w:r w:rsidRPr="00D37EAE">
        <w:rPr>
          <w:rFonts w:ascii="Times New Roman" w:eastAsia="Times New Roman" w:hAnsi="Times New Roman"/>
          <w:sz w:val="24"/>
          <w:szCs w:val="24"/>
        </w:rPr>
        <w:t xml:space="preserve">Чл. 1. (1) Възложителят възлага, а Изпълнителят приема срещу заплащане да доставя нетна активна електрическа енергия, измерена </w:t>
      </w:r>
      <w:r w:rsidRPr="000C0AC2">
        <w:rPr>
          <w:rFonts w:ascii="Times New Roman" w:eastAsia="Times New Roman" w:hAnsi="Times New Roman"/>
          <w:sz w:val="24"/>
          <w:szCs w:val="24"/>
        </w:rPr>
        <w:t>на страна ниско напрежение, по</w:t>
      </w:r>
      <w:r w:rsidRPr="00D37EAE">
        <w:rPr>
          <w:rFonts w:ascii="Times New Roman" w:eastAsia="Times New Roman" w:hAnsi="Times New Roman"/>
          <w:sz w:val="24"/>
          <w:szCs w:val="24"/>
        </w:rPr>
        <w:t xml:space="preserve"> цена и при условията на настоящия договор, както и да извършва дейност като координатор на </w:t>
      </w:r>
      <w:r w:rsidRPr="00D37EAE">
        <w:rPr>
          <w:rFonts w:ascii="Times New Roman" w:eastAsia="Times New Roman" w:hAnsi="Times New Roman"/>
          <w:sz w:val="24"/>
          <w:szCs w:val="24"/>
        </w:rPr>
        <w:lastRenderedPageBreak/>
        <w:t xml:space="preserve">балансираща </w:t>
      </w:r>
      <w:r w:rsidRPr="000C0AC2">
        <w:rPr>
          <w:rFonts w:ascii="Times New Roman" w:eastAsia="Times New Roman" w:hAnsi="Times New Roman"/>
          <w:sz w:val="24"/>
          <w:szCs w:val="24"/>
        </w:rPr>
        <w:t>група за ниско напрежение и</w:t>
      </w:r>
      <w:r w:rsidRPr="00D37EAE">
        <w:rPr>
          <w:rFonts w:ascii="Times New Roman" w:eastAsia="Times New Roman" w:hAnsi="Times New Roman"/>
          <w:sz w:val="24"/>
          <w:szCs w:val="24"/>
        </w:rPr>
        <w:t xml:space="preserve"> да администрира разходите за пренос и достъп на електрическа енергия в обекти на структурите на МВР, обслужвани от ДУССД</w:t>
      </w:r>
      <w:r w:rsidRPr="00D37EAE">
        <w:rPr>
          <w:rFonts w:ascii="Times New Roman" w:eastAsia="Times New Roman" w:hAnsi="Times New Roman"/>
          <w:sz w:val="24"/>
          <w:szCs w:val="24"/>
          <w:lang w:val="en-US"/>
        </w:rPr>
        <w:t xml:space="preserve"> </w:t>
      </w:r>
      <w:r w:rsidRPr="00D37EAE">
        <w:rPr>
          <w:rFonts w:ascii="Times New Roman" w:eastAsia="Times New Roman" w:hAnsi="Times New Roman"/>
          <w:sz w:val="24"/>
          <w:szCs w:val="24"/>
        </w:rPr>
        <w:t xml:space="preserve">на територията на </w:t>
      </w:r>
      <w:r w:rsidRPr="000C0AC2">
        <w:rPr>
          <w:rFonts w:ascii="Times New Roman" w:eastAsia="Times New Roman" w:hAnsi="Times New Roman"/>
          <w:sz w:val="24"/>
          <w:szCs w:val="24"/>
        </w:rPr>
        <w:t>„</w:t>
      </w:r>
      <w:r w:rsidR="000C0AC2" w:rsidRPr="000C0AC2">
        <w:rPr>
          <w:rFonts w:ascii="Times New Roman" w:eastAsia="Times New Roman" w:hAnsi="Times New Roman"/>
          <w:sz w:val="24"/>
          <w:szCs w:val="24"/>
        </w:rPr>
        <w:t>ЧЕЗ Разпределение България” АД</w:t>
      </w:r>
      <w:r w:rsidRPr="00D37EAE">
        <w:rPr>
          <w:rFonts w:ascii="Times New Roman" w:eastAsia="Times New Roman" w:hAnsi="Times New Roman"/>
          <w:sz w:val="24"/>
          <w:szCs w:val="24"/>
        </w:rPr>
        <w:t xml:space="preserve">, съгласно Техническата спецификация за обособена позиция № </w:t>
      </w:r>
      <w:r w:rsidR="000C0AC2">
        <w:rPr>
          <w:rFonts w:ascii="Times New Roman" w:eastAsia="Times New Roman" w:hAnsi="Times New Roman"/>
          <w:sz w:val="24"/>
          <w:szCs w:val="24"/>
        </w:rPr>
        <w:t xml:space="preserve">1 </w:t>
      </w:r>
      <w:r w:rsidRPr="00D37EAE">
        <w:rPr>
          <w:rFonts w:ascii="Times New Roman" w:eastAsia="Times New Roman" w:hAnsi="Times New Roman"/>
          <w:sz w:val="24"/>
          <w:szCs w:val="24"/>
        </w:rPr>
        <w:t xml:space="preserve">– Приложение № 1, </w:t>
      </w:r>
      <w:r w:rsidR="00DE73AF">
        <w:rPr>
          <w:rFonts w:ascii="Times New Roman" w:eastAsia="Times New Roman" w:hAnsi="Times New Roman"/>
          <w:sz w:val="24"/>
          <w:szCs w:val="24"/>
        </w:rPr>
        <w:t xml:space="preserve">Техническо предложение </w:t>
      </w:r>
      <w:r w:rsidRPr="00D37EAE">
        <w:rPr>
          <w:rFonts w:ascii="Times New Roman" w:eastAsia="Times New Roman" w:hAnsi="Times New Roman"/>
          <w:sz w:val="24"/>
          <w:szCs w:val="24"/>
        </w:rPr>
        <w:t xml:space="preserve">за изпълнение на поръчката за обособена позиция № </w:t>
      </w:r>
      <w:r w:rsidR="000C0AC2">
        <w:rPr>
          <w:rFonts w:ascii="Times New Roman" w:eastAsia="Times New Roman" w:hAnsi="Times New Roman"/>
          <w:sz w:val="24"/>
          <w:szCs w:val="24"/>
        </w:rPr>
        <w:t>1</w:t>
      </w:r>
      <w:r w:rsidRPr="00D37EAE">
        <w:rPr>
          <w:rFonts w:ascii="Times New Roman" w:eastAsia="Times New Roman" w:hAnsi="Times New Roman"/>
          <w:sz w:val="24"/>
          <w:szCs w:val="24"/>
        </w:rPr>
        <w:t xml:space="preserve"> – Приложение № 2 и Ценовото предложение за обособена позиция № </w:t>
      </w:r>
      <w:r w:rsidR="000C0AC2">
        <w:rPr>
          <w:rFonts w:ascii="Times New Roman" w:eastAsia="Times New Roman" w:hAnsi="Times New Roman"/>
          <w:sz w:val="24"/>
          <w:szCs w:val="24"/>
        </w:rPr>
        <w:t>1</w:t>
      </w:r>
      <w:r w:rsidRPr="00D37EAE">
        <w:rPr>
          <w:rFonts w:ascii="Times New Roman" w:eastAsia="Times New Roman" w:hAnsi="Times New Roman"/>
          <w:sz w:val="24"/>
          <w:szCs w:val="24"/>
        </w:rPr>
        <w:t xml:space="preserve"> – Приложение № 3, представляващи неразделна част от настоящия договор.</w:t>
      </w:r>
    </w:p>
    <w:p w:rsidR="0082423E" w:rsidRPr="009F239B" w:rsidRDefault="001A4C8A" w:rsidP="009E1425">
      <w:pPr>
        <w:spacing w:after="0"/>
        <w:ind w:firstLine="708"/>
        <w:jc w:val="both"/>
        <w:rPr>
          <w:rFonts w:ascii="Times New Roman" w:eastAsia="Times New Roman" w:hAnsi="Times New Roman"/>
          <w:sz w:val="24"/>
          <w:szCs w:val="24"/>
        </w:rPr>
      </w:pPr>
      <w:r w:rsidRPr="009F239B">
        <w:rPr>
          <w:rFonts w:ascii="Times New Roman" w:eastAsia="Times New Roman" w:hAnsi="Times New Roman"/>
          <w:sz w:val="24"/>
          <w:szCs w:val="24"/>
        </w:rPr>
        <w:t xml:space="preserve">(2) </w:t>
      </w:r>
      <w:r w:rsidR="0082423E" w:rsidRPr="00E07C8D">
        <w:rPr>
          <w:rFonts w:ascii="Times New Roman" w:eastAsia="Times New Roman" w:hAnsi="Times New Roman"/>
          <w:sz w:val="24"/>
          <w:szCs w:val="24"/>
        </w:rPr>
        <w:t xml:space="preserve">Възложителят възлага, а Изпълнителя приема да извърши пълна процедура за смяна на </w:t>
      </w:r>
      <w:r w:rsidR="00333BE3" w:rsidRPr="00E07C8D">
        <w:rPr>
          <w:rFonts w:ascii="Times New Roman" w:eastAsia="Times New Roman" w:hAnsi="Times New Roman"/>
          <w:sz w:val="24"/>
          <w:szCs w:val="24"/>
        </w:rPr>
        <w:t xml:space="preserve">координатор на </w:t>
      </w:r>
      <w:r w:rsidR="0082423E" w:rsidRPr="00E07C8D">
        <w:rPr>
          <w:rFonts w:ascii="Times New Roman" w:eastAsia="Times New Roman" w:hAnsi="Times New Roman"/>
          <w:sz w:val="24"/>
          <w:szCs w:val="24"/>
        </w:rPr>
        <w:t xml:space="preserve">балансираща група, при промяна на принадлежността, съгласно </w:t>
      </w:r>
      <w:r w:rsidR="00333BE3" w:rsidRPr="00E07C8D">
        <w:rPr>
          <w:rFonts w:ascii="Times New Roman" w:eastAsia="Times New Roman" w:hAnsi="Times New Roman"/>
          <w:sz w:val="24"/>
          <w:szCs w:val="24"/>
        </w:rPr>
        <w:t xml:space="preserve">реда и условията разписани в </w:t>
      </w:r>
      <w:r w:rsidR="0082423E" w:rsidRPr="00E07C8D">
        <w:rPr>
          <w:rFonts w:ascii="Times New Roman" w:eastAsia="Times New Roman" w:hAnsi="Times New Roman"/>
          <w:sz w:val="24"/>
          <w:szCs w:val="24"/>
        </w:rPr>
        <w:t>Правилата за търговия с електрическа енергия (ПТЕЕ)</w:t>
      </w:r>
      <w:r w:rsidR="00333BE3" w:rsidRPr="00E07C8D">
        <w:rPr>
          <w:rFonts w:ascii="Times New Roman" w:eastAsia="Times New Roman" w:hAnsi="Times New Roman"/>
          <w:sz w:val="24"/>
          <w:szCs w:val="24"/>
        </w:rPr>
        <w:t xml:space="preserve"> и Инструкция № 2 за регистриране на обект на краен клиент в пазара по свободно-договорени цени и смяна на координатор на балансираща група</w:t>
      </w:r>
      <w:r w:rsidR="0082423E" w:rsidRPr="00E07C8D">
        <w:rPr>
          <w:rFonts w:ascii="Times New Roman" w:eastAsia="Times New Roman" w:hAnsi="Times New Roman"/>
          <w:sz w:val="24"/>
          <w:szCs w:val="24"/>
        </w:rPr>
        <w:t>, приети от Комисията за енергийно и водно регулиране (КЕВР), като от негово име и за негова сметка извърши всички действия за тази смяна, като за целта ще бъде упълномощен за съответните действия от Възложителя</w:t>
      </w:r>
      <w:r w:rsidR="0082423E" w:rsidRPr="009F239B">
        <w:rPr>
          <w:rFonts w:ascii="Times New Roman" w:eastAsia="Times New Roman" w:hAnsi="Times New Roman"/>
          <w:sz w:val="24"/>
          <w:szCs w:val="24"/>
        </w:rPr>
        <w:t>.</w:t>
      </w:r>
    </w:p>
    <w:p w:rsidR="001A4C8A" w:rsidRPr="009F239B" w:rsidRDefault="0082423E" w:rsidP="009E1425">
      <w:pPr>
        <w:spacing w:after="0"/>
        <w:ind w:firstLine="708"/>
        <w:jc w:val="both"/>
        <w:rPr>
          <w:rFonts w:ascii="Times New Roman" w:eastAsia="Times New Roman" w:hAnsi="Times New Roman"/>
          <w:sz w:val="24"/>
          <w:szCs w:val="24"/>
          <w:lang w:val="en-US"/>
        </w:rPr>
      </w:pPr>
      <w:r w:rsidRPr="009F239B">
        <w:rPr>
          <w:rFonts w:ascii="Times New Roman" w:eastAsia="Times New Roman" w:hAnsi="Times New Roman"/>
          <w:sz w:val="24"/>
          <w:szCs w:val="24"/>
          <w:lang w:val="en-US"/>
        </w:rPr>
        <w:t xml:space="preserve">(3) </w:t>
      </w:r>
      <w:r w:rsidR="001A4C8A" w:rsidRPr="009F239B">
        <w:rPr>
          <w:rFonts w:ascii="Times New Roman" w:eastAsia="Times New Roman" w:hAnsi="Times New Roman"/>
          <w:sz w:val="24"/>
          <w:szCs w:val="24"/>
          <w:lang w:val="en-US"/>
        </w:rPr>
        <w:t>Изпълнителят следва да поеме отговорността за балансиране, да включи Възложителя в пазара на балансираща енергия, като участник (непряк член) в стандартна балансираща група с координатор Изпълнителя,</w:t>
      </w:r>
      <w:r w:rsidR="001A4C8A" w:rsidRPr="009F239B">
        <w:rPr>
          <w:rFonts w:ascii="Times New Roman" w:eastAsia="Times New Roman" w:hAnsi="Times New Roman"/>
          <w:sz w:val="24"/>
          <w:szCs w:val="24"/>
        </w:rPr>
        <w:t xml:space="preserve"> съгласно </w:t>
      </w:r>
      <w:r w:rsidRPr="009F239B">
        <w:rPr>
          <w:rFonts w:ascii="Times New Roman" w:eastAsia="Times New Roman" w:hAnsi="Times New Roman"/>
          <w:sz w:val="24"/>
          <w:szCs w:val="24"/>
        </w:rPr>
        <w:t>ПТЕЕ</w:t>
      </w:r>
      <w:r w:rsidR="001A4C8A" w:rsidRPr="009F239B">
        <w:rPr>
          <w:rFonts w:ascii="Times New Roman" w:eastAsia="Times New Roman" w:hAnsi="Times New Roman"/>
          <w:sz w:val="24"/>
          <w:szCs w:val="24"/>
          <w:lang w:val="en-US"/>
        </w:rPr>
        <w:t xml:space="preserve"> без Възложителят да заплаща такса за участие, както и да осигури прогнозиране на потреблението на Възложителя, включително администриране на часовите графици за потребление на Възложителя. </w:t>
      </w:r>
    </w:p>
    <w:p w:rsidR="001A4C8A" w:rsidRDefault="001A4C8A" w:rsidP="009E1425">
      <w:pPr>
        <w:ind w:firstLine="708"/>
        <w:jc w:val="both"/>
        <w:rPr>
          <w:rFonts w:ascii="Times New Roman" w:eastAsia="Times New Roman" w:hAnsi="Times New Roman"/>
          <w:sz w:val="24"/>
          <w:szCs w:val="24"/>
          <w:lang w:val="en-US"/>
        </w:rPr>
      </w:pPr>
      <w:r w:rsidRPr="009F239B">
        <w:rPr>
          <w:rFonts w:ascii="Times New Roman" w:eastAsia="Times New Roman" w:hAnsi="Times New Roman"/>
          <w:sz w:val="24"/>
          <w:szCs w:val="24"/>
        </w:rPr>
        <w:t>(</w:t>
      </w:r>
      <w:r w:rsidR="0082423E" w:rsidRPr="009F239B">
        <w:rPr>
          <w:rFonts w:ascii="Times New Roman" w:eastAsia="Times New Roman" w:hAnsi="Times New Roman"/>
          <w:sz w:val="24"/>
          <w:szCs w:val="24"/>
          <w:lang w:val="en-US"/>
        </w:rPr>
        <w:t>4</w:t>
      </w:r>
      <w:r w:rsidRPr="009F239B">
        <w:rPr>
          <w:rFonts w:ascii="Times New Roman" w:eastAsia="Times New Roman" w:hAnsi="Times New Roman"/>
          <w:sz w:val="24"/>
          <w:szCs w:val="24"/>
        </w:rPr>
        <w:t xml:space="preserve">) </w:t>
      </w:r>
      <w:r w:rsidRPr="009F239B">
        <w:rPr>
          <w:rFonts w:ascii="Times New Roman" w:eastAsia="Times New Roman" w:hAnsi="Times New Roman"/>
          <w:sz w:val="24"/>
          <w:szCs w:val="24"/>
          <w:lang w:val="en-US"/>
        </w:rPr>
        <w:t>Възложителя</w:t>
      </w:r>
      <w:r w:rsidR="0082423E" w:rsidRPr="009F239B">
        <w:rPr>
          <w:rFonts w:ascii="Times New Roman" w:eastAsia="Times New Roman" w:hAnsi="Times New Roman"/>
          <w:sz w:val="24"/>
          <w:szCs w:val="24"/>
        </w:rPr>
        <w:t>т</w:t>
      </w:r>
      <w:r w:rsidRPr="009F239B">
        <w:rPr>
          <w:rFonts w:ascii="Times New Roman" w:eastAsia="Times New Roman" w:hAnsi="Times New Roman"/>
          <w:sz w:val="24"/>
          <w:szCs w:val="24"/>
          <w:lang w:val="en-US"/>
        </w:rPr>
        <w:t xml:space="preserve"> възлага, а Изпълнителя приема да извърши пълна процедура по регистриране на свободния пазар на електроенергия на </w:t>
      </w:r>
      <w:r w:rsidR="0082423E" w:rsidRPr="009F239B">
        <w:rPr>
          <w:rFonts w:ascii="Times New Roman" w:eastAsia="Times New Roman" w:hAnsi="Times New Roman"/>
          <w:sz w:val="24"/>
          <w:szCs w:val="24"/>
        </w:rPr>
        <w:t xml:space="preserve">нови </w:t>
      </w:r>
      <w:r w:rsidRPr="009F239B">
        <w:rPr>
          <w:rFonts w:ascii="Times New Roman" w:eastAsia="Times New Roman" w:hAnsi="Times New Roman"/>
          <w:sz w:val="24"/>
          <w:szCs w:val="24"/>
          <w:lang w:val="en-US"/>
        </w:rPr>
        <w:t xml:space="preserve">обекти на Възложителя, като от негово име и за негова сметка извърши всички действия за получаване на достъп </w:t>
      </w:r>
      <w:r w:rsidRPr="009F239B">
        <w:rPr>
          <w:rFonts w:ascii="Times New Roman" w:eastAsia="Times New Roman" w:hAnsi="Times New Roman"/>
          <w:sz w:val="24"/>
          <w:szCs w:val="24"/>
        </w:rPr>
        <w:t xml:space="preserve">и пренос </w:t>
      </w:r>
      <w:r w:rsidRPr="009F239B">
        <w:rPr>
          <w:rFonts w:ascii="Times New Roman" w:eastAsia="Times New Roman" w:hAnsi="Times New Roman"/>
          <w:sz w:val="24"/>
          <w:szCs w:val="24"/>
          <w:lang w:val="en-US"/>
        </w:rPr>
        <w:t xml:space="preserve">до разпределителната мрежа, като за целта ще бъде упълномощен за съответните действия </w:t>
      </w:r>
      <w:r w:rsidRPr="009F239B">
        <w:rPr>
          <w:rFonts w:ascii="Times New Roman" w:eastAsia="Times New Roman" w:hAnsi="Times New Roman"/>
          <w:sz w:val="24"/>
          <w:szCs w:val="24"/>
        </w:rPr>
        <w:t>от</w:t>
      </w:r>
      <w:r w:rsidRPr="009F239B">
        <w:rPr>
          <w:rFonts w:ascii="Times New Roman" w:eastAsia="Times New Roman" w:hAnsi="Times New Roman"/>
          <w:sz w:val="24"/>
          <w:szCs w:val="24"/>
          <w:lang w:val="en-US"/>
        </w:rPr>
        <w:t xml:space="preserve"> Възложителя.</w:t>
      </w:r>
    </w:p>
    <w:p w:rsidR="001A4C8A" w:rsidRPr="00D37EAE" w:rsidRDefault="001A4C8A" w:rsidP="00BA4720">
      <w:pPr>
        <w:spacing w:after="0"/>
        <w:jc w:val="center"/>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ІІ. СРОК И МЯСТО НА ИЗПЪЛНЕНИЕ</w:t>
      </w:r>
    </w:p>
    <w:p w:rsidR="00643A3C" w:rsidRPr="00D37EAE" w:rsidRDefault="00643A3C" w:rsidP="009E1425">
      <w:pPr>
        <w:spacing w:after="0"/>
        <w:ind w:firstLine="708"/>
        <w:jc w:val="both"/>
        <w:rPr>
          <w:rFonts w:ascii="Times New Roman" w:eastAsia="Times New Roman" w:hAnsi="Times New Roman"/>
          <w:sz w:val="24"/>
          <w:szCs w:val="24"/>
          <w:lang w:eastAsia="bg-BG"/>
        </w:rPr>
      </w:pPr>
    </w:p>
    <w:p w:rsidR="001A4C8A" w:rsidRPr="00D37EAE" w:rsidRDefault="001A4C8A" w:rsidP="009E1425">
      <w:pPr>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Чл. 2.  (1) Настоящият договор влиза в сила от датата на сключването му.</w:t>
      </w:r>
    </w:p>
    <w:p w:rsidR="001A4C8A" w:rsidRPr="003B6288" w:rsidRDefault="001A4C8A" w:rsidP="009E1425">
      <w:pPr>
        <w:autoSpaceDE w:val="0"/>
        <w:autoSpaceDN w:val="0"/>
        <w:adjustRightInd w:val="0"/>
        <w:spacing w:after="0"/>
        <w:ind w:firstLine="708"/>
        <w:jc w:val="both"/>
        <w:rPr>
          <w:rFonts w:ascii="Times New Roman" w:eastAsia="Times New Roman" w:hAnsi="Times New Roman"/>
          <w:iCs/>
          <w:sz w:val="24"/>
          <w:szCs w:val="24"/>
          <w:lang w:eastAsia="bg-BG"/>
        </w:rPr>
      </w:pPr>
      <w:r w:rsidRPr="00D37EAE">
        <w:rPr>
          <w:rFonts w:ascii="Times New Roman" w:eastAsia="Times New Roman" w:hAnsi="Times New Roman"/>
          <w:iCs/>
          <w:sz w:val="24"/>
          <w:szCs w:val="24"/>
          <w:lang w:eastAsia="bg-BG"/>
        </w:rPr>
        <w:t>(2) Изпълнението на договора е отложено</w:t>
      </w:r>
      <w:r w:rsidRPr="00D37EAE">
        <w:rPr>
          <w:rFonts w:ascii="Times New Roman" w:eastAsia="Times New Roman" w:hAnsi="Times New Roman"/>
          <w:iCs/>
          <w:sz w:val="24"/>
          <w:szCs w:val="24"/>
          <w:lang w:val="en-US" w:eastAsia="bg-BG"/>
        </w:rPr>
        <w:t>,</w:t>
      </w:r>
      <w:r w:rsidRPr="00D37EAE">
        <w:rPr>
          <w:rFonts w:ascii="Times New Roman" w:eastAsia="Times New Roman" w:hAnsi="Times New Roman"/>
          <w:iCs/>
          <w:sz w:val="24"/>
          <w:szCs w:val="24"/>
          <w:lang w:eastAsia="bg-BG"/>
        </w:rPr>
        <w:t xml:space="preserve"> съгласно чл. 114 от ЗОП</w:t>
      </w:r>
      <w:r w:rsidRPr="00D37EAE">
        <w:rPr>
          <w:rFonts w:ascii="Times New Roman" w:eastAsia="Times New Roman" w:hAnsi="Times New Roman"/>
          <w:iCs/>
          <w:sz w:val="24"/>
          <w:szCs w:val="24"/>
          <w:lang w:val="en-US" w:eastAsia="bg-BG"/>
        </w:rPr>
        <w:t xml:space="preserve"> </w:t>
      </w:r>
      <w:r w:rsidRPr="00D37EAE">
        <w:rPr>
          <w:rFonts w:ascii="Times New Roman" w:eastAsia="Times New Roman" w:hAnsi="Times New Roman"/>
          <w:iCs/>
          <w:sz w:val="24"/>
          <w:szCs w:val="24"/>
          <w:lang w:eastAsia="bg-BG"/>
        </w:rPr>
        <w:t>и започва при осигурено финансиране</w:t>
      </w:r>
      <w:r w:rsidR="003B6288">
        <w:rPr>
          <w:rFonts w:ascii="Times New Roman" w:eastAsia="Times New Roman" w:hAnsi="Times New Roman"/>
          <w:iCs/>
          <w:sz w:val="24"/>
          <w:szCs w:val="24"/>
          <w:lang w:eastAsia="bg-BG"/>
        </w:rPr>
        <w:t>, за което обстоятелство Възложителя уведомява писмено Изпълнителя за датата от която следва да започне изпълнението на задълженията му.</w:t>
      </w:r>
    </w:p>
    <w:p w:rsidR="001A4C8A" w:rsidRPr="00D37EAE" w:rsidRDefault="001A4C8A" w:rsidP="009E1425">
      <w:pPr>
        <w:spacing w:after="0"/>
        <w:ind w:firstLine="708"/>
        <w:jc w:val="both"/>
        <w:rPr>
          <w:rFonts w:ascii="Times New Roman" w:eastAsia="Times New Roman" w:hAnsi="Times New Roman"/>
          <w:iCs/>
          <w:sz w:val="24"/>
          <w:szCs w:val="24"/>
          <w:lang w:val="en-US"/>
        </w:rPr>
      </w:pPr>
      <w:r w:rsidRPr="00D37EAE">
        <w:rPr>
          <w:rFonts w:ascii="Times New Roman" w:eastAsia="Times New Roman" w:hAnsi="Times New Roman"/>
          <w:iCs/>
          <w:sz w:val="24"/>
          <w:szCs w:val="24"/>
          <w:lang w:val="en-US"/>
        </w:rPr>
        <w:t xml:space="preserve">(3) </w:t>
      </w:r>
      <w:r w:rsidRPr="00D37EAE">
        <w:rPr>
          <w:rFonts w:ascii="Times New Roman" w:eastAsia="Times New Roman" w:hAnsi="Times New Roman"/>
          <w:sz w:val="24"/>
          <w:szCs w:val="24"/>
          <w:lang w:val="en-US"/>
        </w:rPr>
        <w:t xml:space="preserve">Срокът за изпълнение на договора е 24 (двадесет и четири) месеца, считано от </w:t>
      </w:r>
      <w:r w:rsidRPr="00D37EAE">
        <w:rPr>
          <w:rFonts w:ascii="Times New Roman" w:eastAsia="Times New Roman" w:hAnsi="Times New Roman"/>
          <w:sz w:val="24"/>
          <w:szCs w:val="24"/>
        </w:rPr>
        <w:t>д</w:t>
      </w:r>
      <w:r w:rsidRPr="00D37EAE">
        <w:rPr>
          <w:rFonts w:ascii="Times New Roman" w:eastAsia="Times New Roman" w:hAnsi="Times New Roman"/>
          <w:sz w:val="24"/>
          <w:szCs w:val="24"/>
          <w:lang w:val="en-US"/>
        </w:rPr>
        <w:t>атата посочена в</w:t>
      </w:r>
      <w:r w:rsidR="003B6288">
        <w:rPr>
          <w:rFonts w:ascii="Times New Roman" w:eastAsia="Times New Roman" w:hAnsi="Times New Roman"/>
          <w:sz w:val="24"/>
          <w:szCs w:val="24"/>
        </w:rPr>
        <w:t xml:space="preserve"> уведомлението по</w:t>
      </w:r>
      <w:r w:rsidRPr="00D37EAE">
        <w:rPr>
          <w:rFonts w:ascii="Times New Roman" w:eastAsia="Times New Roman" w:hAnsi="Times New Roman"/>
          <w:sz w:val="24"/>
          <w:szCs w:val="24"/>
          <w:lang w:val="en-US"/>
        </w:rPr>
        <w:t xml:space="preserve"> </w:t>
      </w:r>
      <w:r w:rsidR="00A0153D" w:rsidRPr="00D37EAE">
        <w:rPr>
          <w:rFonts w:ascii="Times New Roman" w:eastAsia="Times New Roman" w:hAnsi="Times New Roman"/>
          <w:sz w:val="24"/>
          <w:szCs w:val="24"/>
        </w:rPr>
        <w:t>ал. 2.</w:t>
      </w:r>
    </w:p>
    <w:p w:rsidR="001A4C8A" w:rsidRPr="00D37EAE" w:rsidRDefault="001A4C8A" w:rsidP="009E1425">
      <w:pPr>
        <w:spacing w:after="0"/>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ab/>
        <w:t xml:space="preserve">Чл. 3. (1) Мястото на доставка на нетна активна електрическа енергия, измерена на </w:t>
      </w:r>
      <w:r w:rsidRPr="0037736A">
        <w:rPr>
          <w:rFonts w:ascii="Times New Roman" w:eastAsia="Times New Roman" w:hAnsi="Times New Roman"/>
          <w:sz w:val="24"/>
          <w:szCs w:val="24"/>
          <w:lang w:eastAsia="bg-BG"/>
        </w:rPr>
        <w:t>страна ниско напрежение</w:t>
      </w:r>
      <w:r w:rsidRPr="00D37EAE">
        <w:rPr>
          <w:rFonts w:ascii="Times New Roman" w:eastAsia="Times New Roman" w:hAnsi="Times New Roman"/>
          <w:sz w:val="24"/>
          <w:szCs w:val="24"/>
          <w:lang w:eastAsia="bg-BG"/>
        </w:rPr>
        <w:t xml:space="preserve"> е в обекти на структурите </w:t>
      </w:r>
      <w:r w:rsidRPr="00D37EAE">
        <w:rPr>
          <w:rFonts w:ascii="Times New Roman" w:eastAsia="Times New Roman" w:hAnsi="Times New Roman"/>
          <w:sz w:val="24"/>
          <w:szCs w:val="24"/>
          <w:lang w:val="en-US"/>
        </w:rPr>
        <w:t xml:space="preserve">на МВР, обслужвани от ДУССД на територията на </w:t>
      </w:r>
      <w:r w:rsidR="0037736A">
        <w:rPr>
          <w:rFonts w:ascii="Times New Roman" w:eastAsia="Times New Roman" w:hAnsi="Times New Roman"/>
          <w:sz w:val="24"/>
          <w:szCs w:val="24"/>
        </w:rPr>
        <w:t>„</w:t>
      </w:r>
      <w:r w:rsidR="0037736A" w:rsidRPr="0037736A">
        <w:rPr>
          <w:rFonts w:ascii="Times New Roman" w:eastAsia="Times New Roman" w:hAnsi="Times New Roman"/>
          <w:sz w:val="24"/>
          <w:szCs w:val="24"/>
        </w:rPr>
        <w:t>ЧЕЗ Разпределение България” АД</w:t>
      </w:r>
      <w:r w:rsidRPr="00D37EAE">
        <w:rPr>
          <w:rFonts w:ascii="Times New Roman" w:eastAsia="Times New Roman" w:hAnsi="Times New Roman"/>
          <w:sz w:val="24"/>
          <w:szCs w:val="24"/>
        </w:rPr>
        <w:t>, описани в Приложение № 1, неразделна част от този договор.</w:t>
      </w:r>
    </w:p>
    <w:p w:rsidR="001A4C8A" w:rsidRPr="00D37EAE" w:rsidRDefault="001A4C8A" w:rsidP="009E1425">
      <w:pPr>
        <w:spacing w:after="0"/>
        <w:jc w:val="both"/>
        <w:rPr>
          <w:rFonts w:ascii="Times New Roman" w:eastAsia="Times New Roman" w:hAnsi="Times New Roman"/>
          <w:sz w:val="24"/>
          <w:szCs w:val="24"/>
        </w:rPr>
      </w:pPr>
      <w:r w:rsidRPr="00D37EAE">
        <w:rPr>
          <w:rFonts w:ascii="Times New Roman" w:eastAsia="Times New Roman" w:hAnsi="Times New Roman"/>
          <w:sz w:val="24"/>
          <w:szCs w:val="24"/>
          <w:lang w:eastAsia="bg-BG"/>
        </w:rPr>
        <w:tab/>
        <w:t xml:space="preserve">(2) </w:t>
      </w:r>
      <w:r w:rsidRPr="00D37EAE">
        <w:rPr>
          <w:rFonts w:ascii="Times New Roman" w:eastAsia="Times New Roman" w:hAnsi="Times New Roman"/>
          <w:sz w:val="24"/>
          <w:szCs w:val="24"/>
          <w:lang w:val="en-US"/>
        </w:rPr>
        <w:t>Предвид измененията в нормативните документи, касаещи промяната на собственост</w:t>
      </w:r>
      <w:r w:rsidRPr="00D37EAE">
        <w:rPr>
          <w:rFonts w:ascii="Times New Roman" w:eastAsia="Times New Roman" w:hAnsi="Times New Roman"/>
          <w:sz w:val="24"/>
          <w:szCs w:val="24"/>
        </w:rPr>
        <w:t>т</w:t>
      </w:r>
      <w:r w:rsidRPr="00D37EAE">
        <w:rPr>
          <w:rFonts w:ascii="Times New Roman" w:eastAsia="Times New Roman" w:hAnsi="Times New Roman"/>
          <w:sz w:val="24"/>
          <w:szCs w:val="24"/>
          <w:lang w:val="en-US"/>
        </w:rPr>
        <w:t>а или промяна на органа на управление на имота</w:t>
      </w:r>
      <w:r w:rsidR="00DA03EB" w:rsidRPr="00D37EAE">
        <w:rPr>
          <w:rFonts w:ascii="Times New Roman" w:eastAsia="Times New Roman" w:hAnsi="Times New Roman"/>
          <w:sz w:val="24"/>
          <w:szCs w:val="24"/>
        </w:rPr>
        <w:t xml:space="preserve"> и смяна на лицето, което ползва даден имот</w:t>
      </w:r>
      <w:r w:rsidRPr="00D37EAE">
        <w:rPr>
          <w:rFonts w:ascii="Times New Roman" w:eastAsia="Times New Roman" w:hAnsi="Times New Roman"/>
          <w:sz w:val="24"/>
          <w:szCs w:val="24"/>
          <w:lang w:val="en-US"/>
        </w:rPr>
        <w:t xml:space="preserve">, </w:t>
      </w:r>
      <w:r w:rsidRPr="00D37EAE">
        <w:rPr>
          <w:rFonts w:ascii="Times New Roman" w:eastAsia="Times New Roman" w:hAnsi="Times New Roman"/>
          <w:sz w:val="24"/>
          <w:szCs w:val="24"/>
        </w:rPr>
        <w:t>Възложителят си запазва правото в случай на необходимост в срока на договора да бъдат включени нови обекти и изключени съществуващи, чрез подписване на двустранни допълнителни споразумения.</w:t>
      </w:r>
    </w:p>
    <w:p w:rsidR="001A4C8A" w:rsidRDefault="001A4C8A" w:rsidP="009E1425">
      <w:pPr>
        <w:spacing w:after="0"/>
        <w:jc w:val="both"/>
        <w:rPr>
          <w:rFonts w:ascii="Times New Roman" w:eastAsia="Times New Roman" w:hAnsi="Times New Roman"/>
          <w:sz w:val="24"/>
          <w:szCs w:val="24"/>
          <w:lang w:eastAsia="bg-BG"/>
        </w:rPr>
      </w:pPr>
    </w:p>
    <w:p w:rsidR="002F21DE" w:rsidRPr="00D37EAE" w:rsidRDefault="002F21DE" w:rsidP="009E1425">
      <w:pPr>
        <w:spacing w:after="0"/>
        <w:jc w:val="both"/>
        <w:rPr>
          <w:rFonts w:ascii="Times New Roman" w:eastAsia="Times New Roman" w:hAnsi="Times New Roman"/>
          <w:sz w:val="24"/>
          <w:szCs w:val="24"/>
          <w:lang w:eastAsia="bg-BG"/>
        </w:rPr>
      </w:pPr>
    </w:p>
    <w:p w:rsidR="001A4C8A" w:rsidRPr="00D37EAE" w:rsidRDefault="001A4C8A" w:rsidP="00643A3C">
      <w:pPr>
        <w:spacing w:after="0"/>
        <w:jc w:val="center"/>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ІІІ. ПРАВА И ЗАДЪЛЖЕНИЯ НА ИЗПЪЛНИТЕЛЯ</w:t>
      </w:r>
    </w:p>
    <w:p w:rsidR="001A4C8A" w:rsidRPr="00D37EAE" w:rsidRDefault="001A4C8A" w:rsidP="009E1425">
      <w:pPr>
        <w:spacing w:after="0"/>
        <w:jc w:val="both"/>
        <w:rPr>
          <w:rFonts w:ascii="Times New Roman" w:eastAsia="Times New Roman" w:hAnsi="Times New Roman"/>
          <w:sz w:val="24"/>
          <w:szCs w:val="24"/>
          <w:lang w:eastAsia="bg-BG"/>
        </w:rPr>
      </w:pPr>
    </w:p>
    <w:p w:rsidR="00CE6297" w:rsidRPr="00D37EAE" w:rsidRDefault="001A4C8A" w:rsidP="00CE6297">
      <w:pPr>
        <w:spacing w:after="0"/>
        <w:ind w:firstLine="708"/>
        <w:jc w:val="both"/>
        <w:rPr>
          <w:rFonts w:ascii="Times New Roman" w:eastAsia="Times New Roman" w:hAnsi="Times New Roman"/>
          <w:sz w:val="24"/>
          <w:szCs w:val="24"/>
          <w:lang w:eastAsia="bg-BG"/>
        </w:rPr>
      </w:pPr>
      <w:r w:rsidRPr="00D708B1">
        <w:rPr>
          <w:rFonts w:ascii="Times New Roman" w:eastAsia="Times New Roman" w:hAnsi="Times New Roman"/>
          <w:sz w:val="24"/>
          <w:szCs w:val="24"/>
          <w:lang w:eastAsia="bg-BG"/>
        </w:rPr>
        <w:t>Чл. 4. Изпълнителят е длъжен:</w:t>
      </w:r>
    </w:p>
    <w:p w:rsidR="00392A60" w:rsidRPr="00392A60" w:rsidRDefault="00392A60" w:rsidP="00392A60">
      <w:pPr>
        <w:spacing w:after="0"/>
        <w:ind w:firstLine="708"/>
        <w:jc w:val="both"/>
        <w:rPr>
          <w:rFonts w:ascii="Times New Roman" w:eastAsia="MS Reference Sans Serif" w:hAnsi="Times New Roman"/>
          <w:sz w:val="24"/>
          <w:szCs w:val="24"/>
          <w:shd w:val="clear" w:color="auto" w:fill="FFFFFF"/>
          <w:lang w:eastAsia="bg-BG"/>
        </w:rPr>
      </w:pPr>
      <w:r w:rsidRPr="00392A60">
        <w:rPr>
          <w:rFonts w:ascii="Times New Roman" w:eastAsia="MS Reference Sans Serif" w:hAnsi="Times New Roman"/>
          <w:sz w:val="24"/>
          <w:szCs w:val="24"/>
          <w:shd w:val="clear" w:color="auto" w:fill="FFFFFF"/>
          <w:lang w:eastAsia="bg-BG"/>
        </w:rPr>
        <w:lastRenderedPageBreak/>
        <w:tab/>
      </w:r>
      <w:r w:rsidR="005A40F3">
        <w:rPr>
          <w:rFonts w:ascii="Times New Roman" w:eastAsia="MS Reference Sans Serif" w:hAnsi="Times New Roman"/>
          <w:sz w:val="24"/>
          <w:szCs w:val="24"/>
          <w:shd w:val="clear" w:color="auto" w:fill="FFFFFF"/>
          <w:lang w:val="en-US" w:eastAsia="bg-BG"/>
        </w:rPr>
        <w:t xml:space="preserve">1. </w:t>
      </w:r>
      <w:r w:rsidR="005A40F3">
        <w:rPr>
          <w:rFonts w:ascii="Times New Roman" w:eastAsia="MS Reference Sans Serif" w:hAnsi="Times New Roman"/>
          <w:sz w:val="24"/>
          <w:szCs w:val="24"/>
          <w:shd w:val="clear" w:color="auto" w:fill="FFFFFF"/>
          <w:lang w:eastAsia="bg-BG"/>
        </w:rPr>
        <w:t xml:space="preserve">да </w:t>
      </w:r>
      <w:r w:rsidRPr="00392A60">
        <w:rPr>
          <w:rFonts w:ascii="Times New Roman" w:eastAsia="MS Reference Sans Serif" w:hAnsi="Times New Roman"/>
          <w:sz w:val="24"/>
          <w:szCs w:val="24"/>
          <w:shd w:val="clear" w:color="auto" w:fill="FFFFFF"/>
          <w:lang w:eastAsia="bg-BG"/>
        </w:rPr>
        <w:t xml:space="preserve">изготви всички необходими документи за извеждане и регистрация на нови обекти на </w:t>
      </w:r>
      <w:r w:rsidR="005A40F3">
        <w:rPr>
          <w:rFonts w:ascii="Times New Roman" w:eastAsia="MS Reference Sans Serif" w:hAnsi="Times New Roman"/>
          <w:sz w:val="24"/>
          <w:szCs w:val="24"/>
          <w:shd w:val="clear" w:color="auto" w:fill="FFFFFF"/>
          <w:lang w:eastAsia="bg-BG"/>
        </w:rPr>
        <w:t>В</w:t>
      </w:r>
      <w:r w:rsidRPr="00392A60">
        <w:rPr>
          <w:rFonts w:ascii="Times New Roman" w:eastAsia="MS Reference Sans Serif" w:hAnsi="Times New Roman"/>
          <w:sz w:val="24"/>
          <w:szCs w:val="24"/>
          <w:shd w:val="clear" w:color="auto" w:fill="FFFFFF"/>
          <w:lang w:eastAsia="bg-BG"/>
        </w:rPr>
        <w:t xml:space="preserve">ъзложителя на свободния пазар на електроенергия, както и всички действия за получаване на </w:t>
      </w:r>
      <w:r w:rsidR="00494B7D" w:rsidRPr="008D6963">
        <w:rPr>
          <w:rFonts w:ascii="Times New Roman" w:hAnsi="Times New Roman"/>
          <w:sz w:val="24"/>
          <w:szCs w:val="24"/>
        </w:rPr>
        <w:t>достъп</w:t>
      </w:r>
      <w:r w:rsidR="00494B7D">
        <w:rPr>
          <w:rFonts w:ascii="Times New Roman" w:hAnsi="Times New Roman"/>
          <w:sz w:val="24"/>
          <w:szCs w:val="24"/>
        </w:rPr>
        <w:t>/пренос</w:t>
      </w:r>
      <w:r w:rsidR="00494B7D" w:rsidRPr="008D6963">
        <w:rPr>
          <w:rFonts w:ascii="Times New Roman" w:hAnsi="Times New Roman"/>
          <w:sz w:val="24"/>
          <w:szCs w:val="24"/>
        </w:rPr>
        <w:t xml:space="preserve"> до</w:t>
      </w:r>
      <w:r w:rsidR="00494B7D">
        <w:rPr>
          <w:rFonts w:ascii="Times New Roman" w:hAnsi="Times New Roman"/>
          <w:sz w:val="24"/>
          <w:szCs w:val="24"/>
        </w:rPr>
        <w:t>/през</w:t>
      </w:r>
      <w:r w:rsidR="00494B7D" w:rsidRPr="008D6963">
        <w:rPr>
          <w:rFonts w:ascii="Times New Roman" w:hAnsi="Times New Roman"/>
          <w:sz w:val="24"/>
          <w:szCs w:val="24"/>
        </w:rPr>
        <w:t xml:space="preserve"> разпределителната мрежа</w:t>
      </w:r>
      <w:r w:rsidRPr="00392A60">
        <w:rPr>
          <w:rFonts w:ascii="Times New Roman" w:eastAsia="MS Reference Sans Serif" w:hAnsi="Times New Roman"/>
          <w:sz w:val="24"/>
          <w:szCs w:val="24"/>
          <w:shd w:val="clear" w:color="auto" w:fill="FFFFFF"/>
          <w:lang w:eastAsia="bg-BG"/>
        </w:rPr>
        <w:t>;</w:t>
      </w:r>
    </w:p>
    <w:p w:rsidR="00392A60" w:rsidRPr="00392A60" w:rsidRDefault="005A40F3" w:rsidP="00392A60">
      <w:pPr>
        <w:spacing w:after="0"/>
        <w:ind w:firstLine="708"/>
        <w:jc w:val="both"/>
        <w:rPr>
          <w:rFonts w:ascii="Times New Roman" w:eastAsia="MS Reference Sans Serif" w:hAnsi="Times New Roman"/>
          <w:sz w:val="24"/>
          <w:szCs w:val="24"/>
          <w:shd w:val="clear" w:color="auto" w:fill="FFFFFF"/>
          <w:lang w:eastAsia="bg-BG"/>
        </w:rPr>
      </w:pPr>
      <w:r w:rsidRPr="009F239B">
        <w:rPr>
          <w:rFonts w:ascii="Times New Roman" w:eastAsia="MS Reference Sans Serif" w:hAnsi="Times New Roman"/>
          <w:sz w:val="24"/>
          <w:szCs w:val="24"/>
          <w:shd w:val="clear" w:color="auto" w:fill="FFFFFF"/>
          <w:lang w:eastAsia="bg-BG"/>
        </w:rPr>
        <w:t>2. да включи В</w:t>
      </w:r>
      <w:r w:rsidR="00392A60" w:rsidRPr="009F239B">
        <w:rPr>
          <w:rFonts w:ascii="Times New Roman" w:eastAsia="MS Reference Sans Serif" w:hAnsi="Times New Roman"/>
          <w:sz w:val="24"/>
          <w:szCs w:val="24"/>
          <w:shd w:val="clear" w:color="auto" w:fill="FFFFFF"/>
          <w:lang w:eastAsia="bg-BG"/>
        </w:rPr>
        <w:t xml:space="preserve">ъзложителя като непряк член в стандартна балансираща група с координатор </w:t>
      </w:r>
      <w:r w:rsidR="00206F1F" w:rsidRPr="009F239B">
        <w:rPr>
          <w:rFonts w:ascii="Times New Roman" w:eastAsia="MS Reference Sans Serif" w:hAnsi="Times New Roman"/>
          <w:sz w:val="24"/>
          <w:szCs w:val="24"/>
          <w:shd w:val="clear" w:color="auto" w:fill="FFFFFF"/>
          <w:lang w:eastAsia="bg-BG"/>
        </w:rPr>
        <w:t>И</w:t>
      </w:r>
      <w:r w:rsidR="00392A60" w:rsidRPr="009F239B">
        <w:rPr>
          <w:rFonts w:ascii="Times New Roman" w:eastAsia="MS Reference Sans Serif" w:hAnsi="Times New Roman"/>
          <w:sz w:val="24"/>
          <w:szCs w:val="24"/>
          <w:shd w:val="clear" w:color="auto" w:fill="FFFFFF"/>
          <w:lang w:eastAsia="bg-BG"/>
        </w:rPr>
        <w:t xml:space="preserve">зпълнителя, съгласно Правилата за търговия с електрическа енергия (ПТЕЕ), </w:t>
      </w:r>
      <w:r w:rsidR="00206F1F" w:rsidRPr="009F239B">
        <w:rPr>
          <w:rFonts w:ascii="Times New Roman" w:eastAsia="MS Reference Sans Serif" w:hAnsi="Times New Roman"/>
          <w:sz w:val="24"/>
          <w:szCs w:val="24"/>
          <w:shd w:val="clear" w:color="auto" w:fill="FFFFFF"/>
          <w:lang w:eastAsia="bg-BG"/>
        </w:rPr>
        <w:t>без Възложителят да заплаща такса за промяна принадлежността към балансиращата група, както и такса за регистрация и участие.</w:t>
      </w:r>
    </w:p>
    <w:p w:rsidR="00392A60" w:rsidRPr="00392A60" w:rsidRDefault="005A40F3" w:rsidP="00392A60">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3. да</w:t>
      </w:r>
      <w:r w:rsidR="00392A60" w:rsidRPr="00392A60">
        <w:rPr>
          <w:rFonts w:ascii="Times New Roman" w:eastAsia="MS Reference Sans Serif" w:hAnsi="Times New Roman"/>
          <w:sz w:val="24"/>
          <w:szCs w:val="24"/>
          <w:shd w:val="clear" w:color="auto" w:fill="FFFFFF"/>
          <w:lang w:eastAsia="bg-BG"/>
        </w:rPr>
        <w:t xml:space="preserve"> регистрира обектите на </w:t>
      </w:r>
      <w:r>
        <w:rPr>
          <w:rFonts w:ascii="Times New Roman" w:eastAsia="MS Reference Sans Serif" w:hAnsi="Times New Roman"/>
          <w:sz w:val="24"/>
          <w:szCs w:val="24"/>
          <w:shd w:val="clear" w:color="auto" w:fill="FFFFFF"/>
          <w:lang w:eastAsia="bg-BG"/>
        </w:rPr>
        <w:t>В</w:t>
      </w:r>
      <w:r w:rsidR="00392A60" w:rsidRPr="00392A60">
        <w:rPr>
          <w:rFonts w:ascii="Times New Roman" w:eastAsia="MS Reference Sans Serif" w:hAnsi="Times New Roman"/>
          <w:sz w:val="24"/>
          <w:szCs w:val="24"/>
          <w:shd w:val="clear" w:color="auto" w:fill="FFFFFF"/>
          <w:lang w:eastAsia="bg-BG"/>
        </w:rPr>
        <w:t>ъзложителя пред „Електроенергиен системен оператор“ (ЕСО) ЕАД като активен член на пазара на електрическа енергия;</w:t>
      </w:r>
    </w:p>
    <w:p w:rsidR="00392A60" w:rsidRPr="00392A60" w:rsidRDefault="00392A60" w:rsidP="00392A60">
      <w:pPr>
        <w:spacing w:after="0"/>
        <w:ind w:firstLine="708"/>
        <w:jc w:val="both"/>
        <w:rPr>
          <w:rFonts w:ascii="Times New Roman" w:eastAsia="MS Reference Sans Serif" w:hAnsi="Times New Roman"/>
          <w:sz w:val="24"/>
          <w:szCs w:val="24"/>
          <w:shd w:val="clear" w:color="auto" w:fill="FFFFFF"/>
          <w:lang w:eastAsia="bg-BG"/>
        </w:rPr>
      </w:pPr>
      <w:r w:rsidRPr="00392A60">
        <w:rPr>
          <w:rFonts w:ascii="Times New Roman" w:eastAsia="MS Reference Sans Serif" w:hAnsi="Times New Roman"/>
          <w:sz w:val="24"/>
          <w:szCs w:val="24"/>
          <w:shd w:val="clear" w:color="auto" w:fill="FFFFFF"/>
          <w:lang w:eastAsia="bg-BG"/>
        </w:rPr>
        <w:tab/>
      </w:r>
      <w:r w:rsidR="005A40F3">
        <w:rPr>
          <w:rFonts w:ascii="Times New Roman" w:eastAsia="MS Reference Sans Serif" w:hAnsi="Times New Roman"/>
          <w:sz w:val="24"/>
          <w:szCs w:val="24"/>
          <w:shd w:val="clear" w:color="auto" w:fill="FFFFFF"/>
          <w:lang w:eastAsia="bg-BG"/>
        </w:rPr>
        <w:t xml:space="preserve">4. да </w:t>
      </w:r>
      <w:r w:rsidRPr="00392A60">
        <w:rPr>
          <w:rFonts w:ascii="Times New Roman" w:eastAsia="MS Reference Sans Serif" w:hAnsi="Times New Roman"/>
          <w:sz w:val="24"/>
          <w:szCs w:val="24"/>
          <w:shd w:val="clear" w:color="auto" w:fill="FFFFFF"/>
          <w:lang w:eastAsia="bg-BG"/>
        </w:rPr>
        <w:t xml:space="preserve">извършва енергиен мониторинг и представяне на </w:t>
      </w:r>
      <w:r w:rsidR="005A40F3">
        <w:rPr>
          <w:rFonts w:ascii="Times New Roman" w:eastAsia="MS Reference Sans Serif" w:hAnsi="Times New Roman"/>
          <w:sz w:val="24"/>
          <w:szCs w:val="24"/>
          <w:shd w:val="clear" w:color="auto" w:fill="FFFFFF"/>
          <w:lang w:eastAsia="bg-BG"/>
        </w:rPr>
        <w:t>В</w:t>
      </w:r>
      <w:r w:rsidRPr="00392A60">
        <w:rPr>
          <w:rFonts w:ascii="Times New Roman" w:eastAsia="MS Reference Sans Serif" w:hAnsi="Times New Roman"/>
          <w:sz w:val="24"/>
          <w:szCs w:val="24"/>
          <w:shd w:val="clear" w:color="auto" w:fill="FFFFFF"/>
          <w:lang w:eastAsia="bg-BG"/>
        </w:rPr>
        <w:t>ъзложителя на необходимите графици, които се известяват (регистрират) в ЕСО, в които са отразени почасовите дневни нетни количества активна електрическа енергия и различни справки;</w:t>
      </w:r>
    </w:p>
    <w:p w:rsidR="00392A60" w:rsidRPr="00392A60" w:rsidRDefault="005A40F3" w:rsidP="00392A60">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5. да</w:t>
      </w:r>
      <w:r w:rsidR="00392A60" w:rsidRPr="00392A60">
        <w:rPr>
          <w:rFonts w:ascii="Times New Roman" w:eastAsia="MS Reference Sans Serif" w:hAnsi="Times New Roman"/>
          <w:sz w:val="24"/>
          <w:szCs w:val="24"/>
          <w:shd w:val="clear" w:color="auto" w:fill="FFFFFF"/>
          <w:lang w:eastAsia="bg-BG"/>
        </w:rPr>
        <w:t xml:space="preserve"> извършва администриране на графиците и обмена на информация с лицензирания оператор на електроразпределителната мрежа (ОЕМ) на територията, на която се намира съответната измервателна точка;</w:t>
      </w:r>
    </w:p>
    <w:p w:rsidR="00392A60" w:rsidRDefault="005A40F3" w:rsidP="00392A60">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6. да</w:t>
      </w:r>
      <w:r w:rsidR="00392A60" w:rsidRPr="00392A60">
        <w:rPr>
          <w:rFonts w:ascii="Times New Roman" w:eastAsia="MS Reference Sans Serif" w:hAnsi="Times New Roman"/>
          <w:sz w:val="24"/>
          <w:szCs w:val="24"/>
          <w:shd w:val="clear" w:color="auto" w:fill="FFFFFF"/>
          <w:lang w:eastAsia="bg-BG"/>
        </w:rPr>
        <w:t xml:space="preserve"> извършва регистриране на графици за доставка на електрическа енергия през уеб портал с възможност за генериране на различни справки – таблично и графично представяне на договорени и измерени количества електрическа енергия, небаланси;</w:t>
      </w:r>
    </w:p>
    <w:p w:rsidR="005A40F3" w:rsidRDefault="005A40F3" w:rsidP="00392A60">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 xml:space="preserve">7. </w:t>
      </w:r>
      <w:r w:rsidRPr="00EB3570">
        <w:rPr>
          <w:rFonts w:ascii="Times New Roman" w:eastAsia="Times New Roman" w:hAnsi="Times New Roman"/>
          <w:sz w:val="24"/>
          <w:szCs w:val="24"/>
        </w:rPr>
        <w:t>да  предоставя на Възложителя online достъп до системата си за управление и проследяване на доставките – системата за мониторинг на измервателна точка;</w:t>
      </w:r>
    </w:p>
    <w:p w:rsidR="00392A60" w:rsidRDefault="005A40F3" w:rsidP="00392A60">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8. да</w:t>
      </w:r>
      <w:r w:rsidR="00392A60" w:rsidRPr="00392A60">
        <w:rPr>
          <w:rFonts w:ascii="Times New Roman" w:eastAsia="MS Reference Sans Serif" w:hAnsi="Times New Roman"/>
          <w:sz w:val="24"/>
          <w:szCs w:val="24"/>
          <w:shd w:val="clear" w:color="auto" w:fill="FFFFFF"/>
          <w:lang w:eastAsia="bg-BG"/>
        </w:rPr>
        <w:t xml:space="preserve"> предостав</w:t>
      </w:r>
      <w:r>
        <w:rPr>
          <w:rFonts w:ascii="Times New Roman" w:eastAsia="MS Reference Sans Serif" w:hAnsi="Times New Roman"/>
          <w:sz w:val="24"/>
          <w:szCs w:val="24"/>
          <w:shd w:val="clear" w:color="auto" w:fill="FFFFFF"/>
          <w:lang w:eastAsia="bg-BG"/>
        </w:rPr>
        <w:t>и</w:t>
      </w:r>
      <w:r w:rsidR="00392A60" w:rsidRPr="00392A60">
        <w:rPr>
          <w:rFonts w:ascii="Times New Roman" w:eastAsia="MS Reference Sans Serif" w:hAnsi="Times New Roman"/>
          <w:sz w:val="24"/>
          <w:szCs w:val="24"/>
          <w:shd w:val="clear" w:color="auto" w:fill="FFFFFF"/>
          <w:lang w:eastAsia="bg-BG"/>
        </w:rPr>
        <w:t xml:space="preserve"> на </w:t>
      </w:r>
      <w:r>
        <w:rPr>
          <w:rFonts w:ascii="Times New Roman" w:eastAsia="MS Reference Sans Serif" w:hAnsi="Times New Roman"/>
          <w:sz w:val="24"/>
          <w:szCs w:val="24"/>
          <w:shd w:val="clear" w:color="auto" w:fill="FFFFFF"/>
          <w:lang w:eastAsia="bg-BG"/>
        </w:rPr>
        <w:t>В</w:t>
      </w:r>
      <w:r w:rsidR="00392A60" w:rsidRPr="00392A60">
        <w:rPr>
          <w:rFonts w:ascii="Times New Roman" w:eastAsia="MS Reference Sans Serif" w:hAnsi="Times New Roman"/>
          <w:sz w:val="24"/>
          <w:szCs w:val="24"/>
          <w:shd w:val="clear" w:color="auto" w:fill="FFFFFF"/>
          <w:lang w:eastAsia="bg-BG"/>
        </w:rPr>
        <w:t>ъзложителя възможност за следене на почасовите измерени количества електрическа енергия, като се предоставя информация в табличен и графичен вид;</w:t>
      </w:r>
    </w:p>
    <w:p w:rsidR="00392A60" w:rsidRPr="00392A60" w:rsidRDefault="005A40F3" w:rsidP="00392A60">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9. да</w:t>
      </w:r>
      <w:r w:rsidR="00392A60" w:rsidRPr="00392A60">
        <w:rPr>
          <w:rFonts w:ascii="Times New Roman" w:eastAsia="MS Reference Sans Serif" w:hAnsi="Times New Roman"/>
          <w:sz w:val="24"/>
          <w:szCs w:val="24"/>
          <w:shd w:val="clear" w:color="auto" w:fill="FFFFFF"/>
          <w:lang w:eastAsia="bg-BG"/>
        </w:rPr>
        <w:t xml:space="preserve"> поддържа и предава на </w:t>
      </w:r>
      <w:r>
        <w:rPr>
          <w:rFonts w:ascii="Times New Roman" w:eastAsia="MS Reference Sans Serif" w:hAnsi="Times New Roman"/>
          <w:sz w:val="24"/>
          <w:szCs w:val="24"/>
          <w:shd w:val="clear" w:color="auto" w:fill="FFFFFF"/>
          <w:lang w:eastAsia="bg-BG"/>
        </w:rPr>
        <w:t>В</w:t>
      </w:r>
      <w:r w:rsidR="00392A60" w:rsidRPr="00392A60">
        <w:rPr>
          <w:rFonts w:ascii="Times New Roman" w:eastAsia="MS Reference Sans Serif" w:hAnsi="Times New Roman"/>
          <w:sz w:val="24"/>
          <w:szCs w:val="24"/>
          <w:shd w:val="clear" w:color="auto" w:fill="FFFFFF"/>
          <w:lang w:eastAsia="bg-BG"/>
        </w:rPr>
        <w:t>ъзложителя електронна база от данни за часовото и месечното потребление на електрическа енергия от възложителя;</w:t>
      </w:r>
    </w:p>
    <w:p w:rsidR="00392A60" w:rsidRPr="00392A60" w:rsidRDefault="005A40F3" w:rsidP="00392A60">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10. да</w:t>
      </w:r>
      <w:r w:rsidR="00392A60" w:rsidRPr="00392A60">
        <w:rPr>
          <w:rFonts w:ascii="Times New Roman" w:eastAsia="MS Reference Sans Serif" w:hAnsi="Times New Roman"/>
          <w:sz w:val="24"/>
          <w:szCs w:val="24"/>
          <w:shd w:val="clear" w:color="auto" w:fill="FFFFFF"/>
          <w:lang w:eastAsia="bg-BG"/>
        </w:rPr>
        <w:t xml:space="preserve"> изготвя подробен индивидуален анализ на характерния товаров профил на </w:t>
      </w:r>
      <w:r>
        <w:rPr>
          <w:rFonts w:ascii="Times New Roman" w:eastAsia="MS Reference Sans Serif" w:hAnsi="Times New Roman"/>
          <w:sz w:val="24"/>
          <w:szCs w:val="24"/>
          <w:shd w:val="clear" w:color="auto" w:fill="FFFFFF"/>
          <w:lang w:eastAsia="bg-BG"/>
        </w:rPr>
        <w:t>В</w:t>
      </w:r>
      <w:r w:rsidR="00392A60" w:rsidRPr="00392A60">
        <w:rPr>
          <w:rFonts w:ascii="Times New Roman" w:eastAsia="MS Reference Sans Serif" w:hAnsi="Times New Roman"/>
          <w:sz w:val="24"/>
          <w:szCs w:val="24"/>
          <w:shd w:val="clear" w:color="auto" w:fill="FFFFFF"/>
          <w:lang w:eastAsia="bg-BG"/>
        </w:rPr>
        <w:t>ъзложителя с цел оценка на енергийната му ефективност;</w:t>
      </w:r>
    </w:p>
    <w:p w:rsidR="00392A60" w:rsidRPr="00392A60" w:rsidRDefault="005A40F3" w:rsidP="00392A60">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11</w:t>
      </w:r>
      <w:r w:rsidR="00392A60" w:rsidRPr="00392A60">
        <w:rPr>
          <w:rFonts w:ascii="Times New Roman" w:eastAsia="MS Reference Sans Serif" w:hAnsi="Times New Roman"/>
          <w:sz w:val="24"/>
          <w:szCs w:val="24"/>
          <w:shd w:val="clear" w:color="auto" w:fill="FFFFFF"/>
          <w:lang w:eastAsia="bg-BG"/>
        </w:rPr>
        <w:t>.</w:t>
      </w:r>
      <w:r>
        <w:rPr>
          <w:rFonts w:ascii="Times New Roman" w:eastAsia="MS Reference Sans Serif" w:hAnsi="Times New Roman"/>
          <w:sz w:val="24"/>
          <w:szCs w:val="24"/>
          <w:shd w:val="clear" w:color="auto" w:fill="FFFFFF"/>
          <w:lang w:eastAsia="bg-BG"/>
        </w:rPr>
        <w:t xml:space="preserve"> да</w:t>
      </w:r>
      <w:r w:rsidR="00392A60" w:rsidRPr="00392A60">
        <w:rPr>
          <w:rFonts w:ascii="Times New Roman" w:eastAsia="MS Reference Sans Serif" w:hAnsi="Times New Roman"/>
          <w:sz w:val="24"/>
          <w:szCs w:val="24"/>
          <w:shd w:val="clear" w:color="auto" w:fill="FFFFFF"/>
          <w:lang w:eastAsia="bg-BG"/>
        </w:rPr>
        <w:t xml:space="preserve"> поеме отговорността за балансиране и всички дейности, свързани с участие в свободния пазар на електрическа енергия съгласно Закона за енергетиката (ЗЕ), ПТЕЕ и Правилата за измерване на количеството електрическа енергия (ПИКЕЕ);</w:t>
      </w:r>
    </w:p>
    <w:p w:rsidR="009F239B" w:rsidRPr="00EC2CB5" w:rsidRDefault="00EB3570" w:rsidP="00392A60">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1</w:t>
      </w:r>
      <w:r w:rsidR="00331378">
        <w:rPr>
          <w:rFonts w:ascii="Times New Roman" w:eastAsia="MS Reference Sans Serif" w:hAnsi="Times New Roman"/>
          <w:sz w:val="24"/>
          <w:szCs w:val="24"/>
          <w:shd w:val="clear" w:color="auto" w:fill="FFFFFF"/>
          <w:lang w:eastAsia="bg-BG"/>
        </w:rPr>
        <w:t>2</w:t>
      </w:r>
      <w:r>
        <w:rPr>
          <w:rFonts w:ascii="Times New Roman" w:eastAsia="MS Reference Sans Serif" w:hAnsi="Times New Roman"/>
          <w:sz w:val="24"/>
          <w:szCs w:val="24"/>
          <w:shd w:val="clear" w:color="auto" w:fill="FFFFFF"/>
          <w:lang w:eastAsia="bg-BG"/>
        </w:rPr>
        <w:t xml:space="preserve">. </w:t>
      </w:r>
      <w:r w:rsidR="00EC2CB5">
        <w:rPr>
          <w:rFonts w:ascii="Times New Roman" w:eastAsia="MS Reference Sans Serif" w:hAnsi="Times New Roman"/>
          <w:sz w:val="24"/>
          <w:szCs w:val="24"/>
          <w:shd w:val="clear" w:color="auto" w:fill="FFFFFF"/>
          <w:lang w:eastAsia="bg-BG"/>
        </w:rPr>
        <w:t>упълномощен от Възложителя да сключи договор между Възложителя и доставчика от последна инстанция за доставка на електрическа енергия, съгласно чл. 15, ал. 5 от ПТЕЕ;</w:t>
      </w:r>
    </w:p>
    <w:p w:rsidR="00392A60" w:rsidRPr="00392A60" w:rsidRDefault="00C21AC7" w:rsidP="00392A60">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val="en-US" w:eastAsia="bg-BG"/>
        </w:rPr>
        <w:t xml:space="preserve">13. </w:t>
      </w:r>
      <w:r w:rsidR="00EB3570">
        <w:rPr>
          <w:rFonts w:ascii="Times New Roman" w:eastAsia="MS Reference Sans Serif" w:hAnsi="Times New Roman"/>
          <w:sz w:val="24"/>
          <w:szCs w:val="24"/>
          <w:shd w:val="clear" w:color="auto" w:fill="FFFFFF"/>
          <w:lang w:eastAsia="bg-BG"/>
        </w:rPr>
        <w:t>да</w:t>
      </w:r>
      <w:r w:rsidR="00392A60" w:rsidRPr="00392A60">
        <w:rPr>
          <w:rFonts w:ascii="Times New Roman" w:eastAsia="MS Reference Sans Serif" w:hAnsi="Times New Roman"/>
          <w:sz w:val="24"/>
          <w:szCs w:val="24"/>
          <w:shd w:val="clear" w:color="auto" w:fill="FFFFFF"/>
          <w:lang w:eastAsia="bg-BG"/>
        </w:rPr>
        <w:t xml:space="preserve"> осигурява непрекъснатост на елек</w:t>
      </w:r>
      <w:r w:rsidR="00EB3570">
        <w:rPr>
          <w:rFonts w:ascii="Times New Roman" w:eastAsia="MS Reference Sans Serif" w:hAnsi="Times New Roman"/>
          <w:sz w:val="24"/>
          <w:szCs w:val="24"/>
          <w:shd w:val="clear" w:color="auto" w:fill="FFFFFF"/>
          <w:lang w:eastAsia="bg-BG"/>
        </w:rPr>
        <w:t>троснабдяването на обектите на В</w:t>
      </w:r>
      <w:r w:rsidR="00392A60" w:rsidRPr="00392A60">
        <w:rPr>
          <w:rFonts w:ascii="Times New Roman" w:eastAsia="MS Reference Sans Serif" w:hAnsi="Times New Roman"/>
          <w:sz w:val="24"/>
          <w:szCs w:val="24"/>
          <w:shd w:val="clear" w:color="auto" w:fill="FFFFFF"/>
          <w:lang w:eastAsia="bg-BG"/>
        </w:rPr>
        <w:t>ъзложителя;</w:t>
      </w:r>
    </w:p>
    <w:p w:rsidR="00392A60" w:rsidRPr="00392A60" w:rsidRDefault="00331378" w:rsidP="00392A60">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1</w:t>
      </w:r>
      <w:r w:rsidR="00C21AC7">
        <w:rPr>
          <w:rFonts w:ascii="Times New Roman" w:eastAsia="MS Reference Sans Serif" w:hAnsi="Times New Roman"/>
          <w:sz w:val="24"/>
          <w:szCs w:val="24"/>
          <w:shd w:val="clear" w:color="auto" w:fill="FFFFFF"/>
          <w:lang w:val="en-US" w:eastAsia="bg-BG"/>
        </w:rPr>
        <w:t>4</w:t>
      </w:r>
      <w:r w:rsidR="00EB3570">
        <w:rPr>
          <w:rFonts w:ascii="Times New Roman" w:eastAsia="MS Reference Sans Serif" w:hAnsi="Times New Roman"/>
          <w:sz w:val="24"/>
          <w:szCs w:val="24"/>
          <w:shd w:val="clear" w:color="auto" w:fill="FFFFFF"/>
          <w:lang w:eastAsia="bg-BG"/>
        </w:rPr>
        <w:t>. да</w:t>
      </w:r>
      <w:r w:rsidR="00392A60" w:rsidRPr="00392A60">
        <w:rPr>
          <w:rFonts w:ascii="Times New Roman" w:eastAsia="MS Reference Sans Serif" w:hAnsi="Times New Roman"/>
          <w:sz w:val="24"/>
          <w:szCs w:val="24"/>
          <w:shd w:val="clear" w:color="auto" w:fill="FFFFFF"/>
          <w:lang w:eastAsia="bg-BG"/>
        </w:rPr>
        <w:t xml:space="preserve"> спазва разпоредбите и правилата, заложени в ЗЕ и наредбите към него, както и ПТЕЕ и разпорежданията на ОЕМ така, че да не бъде отстран</w:t>
      </w:r>
      <w:r w:rsidR="00C61B6B">
        <w:rPr>
          <w:rFonts w:ascii="Times New Roman" w:eastAsia="MS Reference Sans Serif" w:hAnsi="Times New Roman"/>
          <w:sz w:val="24"/>
          <w:szCs w:val="24"/>
          <w:shd w:val="clear" w:color="auto" w:fill="FFFFFF"/>
          <w:lang w:eastAsia="bg-BG"/>
        </w:rPr>
        <w:t>ен</w:t>
      </w:r>
      <w:r w:rsidR="00392A60" w:rsidRPr="00392A60">
        <w:rPr>
          <w:rFonts w:ascii="Times New Roman" w:eastAsia="MS Reference Sans Serif" w:hAnsi="Times New Roman"/>
          <w:sz w:val="24"/>
          <w:szCs w:val="24"/>
          <w:shd w:val="clear" w:color="auto" w:fill="FFFFFF"/>
          <w:lang w:eastAsia="bg-BG"/>
        </w:rPr>
        <w:t xml:space="preserve"> като регистриран търговец на електрическа енергия и координатор на балансираща група;</w:t>
      </w:r>
    </w:p>
    <w:p w:rsidR="00EB3570" w:rsidRDefault="00331378" w:rsidP="00392A60">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1</w:t>
      </w:r>
      <w:r w:rsidR="00C21AC7">
        <w:rPr>
          <w:rFonts w:ascii="Times New Roman" w:eastAsia="MS Reference Sans Serif" w:hAnsi="Times New Roman"/>
          <w:sz w:val="24"/>
          <w:szCs w:val="24"/>
          <w:shd w:val="clear" w:color="auto" w:fill="FFFFFF"/>
          <w:lang w:val="en-US" w:eastAsia="bg-BG"/>
        </w:rPr>
        <w:t>5</w:t>
      </w:r>
      <w:r w:rsidR="00EB3570">
        <w:rPr>
          <w:rFonts w:ascii="Times New Roman" w:eastAsia="MS Reference Sans Serif" w:hAnsi="Times New Roman"/>
          <w:sz w:val="24"/>
          <w:szCs w:val="24"/>
          <w:shd w:val="clear" w:color="auto" w:fill="FFFFFF"/>
          <w:lang w:eastAsia="bg-BG"/>
        </w:rPr>
        <w:t xml:space="preserve">. </w:t>
      </w:r>
      <w:r w:rsidR="00392A60" w:rsidRPr="00392A60">
        <w:rPr>
          <w:rFonts w:ascii="Times New Roman" w:eastAsia="MS Reference Sans Serif" w:hAnsi="Times New Roman"/>
          <w:sz w:val="24"/>
          <w:szCs w:val="24"/>
          <w:shd w:val="clear" w:color="auto" w:fill="FFFFFF"/>
          <w:lang w:eastAsia="bg-BG"/>
        </w:rPr>
        <w:t xml:space="preserve">предвид измененията в нормативните документи, касаещи промяната на собствеността или промяна на органа на управление на имота и смяна на лицето, което ползва даден имот, </w:t>
      </w:r>
      <w:r w:rsidR="00EB3570">
        <w:rPr>
          <w:rFonts w:ascii="Times New Roman" w:eastAsia="MS Reference Sans Serif" w:hAnsi="Times New Roman"/>
          <w:sz w:val="24"/>
          <w:szCs w:val="24"/>
          <w:shd w:val="clear" w:color="auto" w:fill="FFFFFF"/>
          <w:lang w:eastAsia="bg-BG"/>
        </w:rPr>
        <w:t>в случай на необходимост в срока на договора да включва нови обекти и изключва съществуващи обекти на Възложителя, без допълнителни такси и при условията на настоящия договор;</w:t>
      </w:r>
    </w:p>
    <w:p w:rsidR="00EB3570" w:rsidRDefault="00331378" w:rsidP="00392A60">
      <w:pPr>
        <w:spacing w:after="0"/>
        <w:ind w:firstLine="708"/>
        <w:jc w:val="both"/>
        <w:rPr>
          <w:rFonts w:ascii="Times New Roman" w:eastAsia="MS Reference Sans Serif" w:hAnsi="Times New Roman"/>
          <w:sz w:val="24"/>
          <w:szCs w:val="24"/>
          <w:shd w:val="clear" w:color="auto" w:fill="FFFFFF"/>
          <w:lang w:eastAsia="bg-BG"/>
        </w:rPr>
      </w:pPr>
      <w:r w:rsidRPr="003C4F45">
        <w:rPr>
          <w:rFonts w:ascii="Times New Roman" w:eastAsia="MS Reference Sans Serif" w:hAnsi="Times New Roman"/>
          <w:sz w:val="24"/>
          <w:szCs w:val="24"/>
          <w:shd w:val="clear" w:color="auto" w:fill="FFFFFF"/>
          <w:lang w:eastAsia="bg-BG"/>
        </w:rPr>
        <w:t>1</w:t>
      </w:r>
      <w:r w:rsidR="00C21AC7" w:rsidRPr="003C4F45">
        <w:rPr>
          <w:rFonts w:ascii="Times New Roman" w:eastAsia="MS Reference Sans Serif" w:hAnsi="Times New Roman"/>
          <w:sz w:val="24"/>
          <w:szCs w:val="24"/>
          <w:shd w:val="clear" w:color="auto" w:fill="FFFFFF"/>
          <w:lang w:val="en-US" w:eastAsia="bg-BG"/>
        </w:rPr>
        <w:t>6</w:t>
      </w:r>
      <w:r w:rsidR="00EB3570" w:rsidRPr="003C4F45">
        <w:rPr>
          <w:rFonts w:ascii="Times New Roman" w:eastAsia="MS Reference Sans Serif" w:hAnsi="Times New Roman"/>
          <w:sz w:val="24"/>
          <w:szCs w:val="24"/>
          <w:shd w:val="clear" w:color="auto" w:fill="FFFFFF"/>
          <w:lang w:eastAsia="bg-BG"/>
        </w:rPr>
        <w:t>. да извърши пълна процедура по регистриране на свободния пазар на електроенер</w:t>
      </w:r>
      <w:r w:rsidR="00C042B3" w:rsidRPr="003C4F45">
        <w:rPr>
          <w:rFonts w:ascii="Times New Roman" w:eastAsia="MS Reference Sans Serif" w:hAnsi="Times New Roman"/>
          <w:sz w:val="24"/>
          <w:szCs w:val="24"/>
          <w:shd w:val="clear" w:color="auto" w:fill="FFFFFF"/>
          <w:lang w:eastAsia="bg-BG"/>
        </w:rPr>
        <w:t>г</w:t>
      </w:r>
      <w:r w:rsidR="00EB3570" w:rsidRPr="003C4F45">
        <w:rPr>
          <w:rFonts w:ascii="Times New Roman" w:eastAsia="MS Reference Sans Serif" w:hAnsi="Times New Roman"/>
          <w:sz w:val="24"/>
          <w:szCs w:val="24"/>
          <w:shd w:val="clear" w:color="auto" w:fill="FFFFFF"/>
          <w:lang w:eastAsia="bg-BG"/>
        </w:rPr>
        <w:t xml:space="preserve">ия на </w:t>
      </w:r>
      <w:r w:rsidR="00206F1F" w:rsidRPr="003C4F45">
        <w:rPr>
          <w:rFonts w:ascii="Times New Roman" w:eastAsia="MS Reference Sans Serif" w:hAnsi="Times New Roman"/>
          <w:sz w:val="24"/>
          <w:szCs w:val="24"/>
          <w:shd w:val="clear" w:color="auto" w:fill="FFFFFF"/>
          <w:lang w:eastAsia="bg-BG"/>
        </w:rPr>
        <w:t xml:space="preserve">нови </w:t>
      </w:r>
      <w:r w:rsidR="00EB3570" w:rsidRPr="003C4F45">
        <w:rPr>
          <w:rFonts w:ascii="Times New Roman" w:eastAsia="MS Reference Sans Serif" w:hAnsi="Times New Roman"/>
          <w:sz w:val="24"/>
          <w:szCs w:val="24"/>
          <w:shd w:val="clear" w:color="auto" w:fill="FFFFFF"/>
          <w:lang w:eastAsia="bg-BG"/>
        </w:rPr>
        <w:t>о</w:t>
      </w:r>
      <w:r w:rsidR="00C042B3" w:rsidRPr="003C4F45">
        <w:rPr>
          <w:rFonts w:ascii="Times New Roman" w:eastAsia="MS Reference Sans Serif" w:hAnsi="Times New Roman"/>
          <w:sz w:val="24"/>
          <w:szCs w:val="24"/>
          <w:shd w:val="clear" w:color="auto" w:fill="FFFFFF"/>
          <w:lang w:eastAsia="bg-BG"/>
        </w:rPr>
        <w:t>бекти на Възложителя;</w:t>
      </w:r>
    </w:p>
    <w:p w:rsidR="00CE6297" w:rsidRPr="00D37EAE" w:rsidRDefault="00331378" w:rsidP="00CE6297">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1</w:t>
      </w:r>
      <w:r w:rsidR="00C21AC7">
        <w:rPr>
          <w:rFonts w:ascii="Times New Roman" w:eastAsia="MS Reference Sans Serif" w:hAnsi="Times New Roman"/>
          <w:sz w:val="24"/>
          <w:szCs w:val="24"/>
          <w:shd w:val="clear" w:color="auto" w:fill="FFFFFF"/>
          <w:lang w:val="en-US" w:eastAsia="bg-BG"/>
        </w:rPr>
        <w:t>7</w:t>
      </w:r>
      <w:r w:rsidR="00C042B3">
        <w:rPr>
          <w:rFonts w:ascii="Times New Roman" w:eastAsia="MS Reference Sans Serif" w:hAnsi="Times New Roman"/>
          <w:sz w:val="24"/>
          <w:szCs w:val="24"/>
          <w:shd w:val="clear" w:color="auto" w:fill="FFFFFF"/>
          <w:lang w:eastAsia="bg-BG"/>
        </w:rPr>
        <w:t xml:space="preserve">. </w:t>
      </w:r>
      <w:r w:rsidR="001A4C8A" w:rsidRPr="00D37EAE">
        <w:rPr>
          <w:rFonts w:ascii="Times New Roman" w:eastAsia="MS Reference Sans Serif" w:hAnsi="Times New Roman"/>
          <w:sz w:val="24"/>
          <w:szCs w:val="24"/>
          <w:shd w:val="clear" w:color="auto" w:fill="FFFFFF"/>
          <w:lang w:eastAsia="bg-BG"/>
        </w:rPr>
        <w:t xml:space="preserve">да продава на Възложителя договорените прогнозни количества нетна активна електрическата енергия, съгласно ПТЕЕ, по цената на този договор в мястото на доставка, посочено в Приложение </w:t>
      </w:r>
      <w:r w:rsidR="001A4C8A" w:rsidRPr="00D37EAE">
        <w:rPr>
          <w:rFonts w:ascii="Times New Roman" w:eastAsia="MS Reference Sans Serif" w:hAnsi="Times New Roman"/>
          <w:bCs/>
          <w:sz w:val="24"/>
          <w:szCs w:val="24"/>
          <w:shd w:val="clear" w:color="auto" w:fill="FFFFFF"/>
          <w:lang w:eastAsia="bg-BG"/>
        </w:rPr>
        <w:t>№ 1, неразделна част от този договор</w:t>
      </w:r>
      <w:r w:rsidR="001A4C8A" w:rsidRPr="00D37EAE">
        <w:rPr>
          <w:rFonts w:ascii="Times New Roman" w:eastAsia="MS Reference Sans Serif" w:hAnsi="Times New Roman"/>
          <w:sz w:val="24"/>
          <w:szCs w:val="24"/>
          <w:shd w:val="clear" w:color="auto" w:fill="FFFFFF"/>
          <w:lang w:eastAsia="bg-BG"/>
        </w:rPr>
        <w:t>;</w:t>
      </w:r>
    </w:p>
    <w:p w:rsidR="001A4C8A" w:rsidRPr="00D37EAE" w:rsidRDefault="00331378" w:rsidP="00CE6297">
      <w:pPr>
        <w:spacing w:after="0"/>
        <w:ind w:firstLine="708"/>
        <w:jc w:val="both"/>
        <w:rPr>
          <w:rFonts w:ascii="Times New Roman" w:eastAsia="MS Reference Sans Serif" w:hAnsi="Times New Roman"/>
          <w:b/>
          <w:sz w:val="24"/>
          <w:szCs w:val="24"/>
          <w:shd w:val="clear" w:color="auto" w:fill="FFFFFF"/>
          <w:lang w:eastAsia="bg-BG"/>
        </w:rPr>
      </w:pPr>
      <w:r>
        <w:rPr>
          <w:rFonts w:ascii="Times New Roman" w:eastAsia="MS Reference Sans Serif" w:hAnsi="Times New Roman"/>
          <w:sz w:val="24"/>
          <w:szCs w:val="24"/>
          <w:shd w:val="clear" w:color="auto" w:fill="FFFFFF"/>
          <w:lang w:eastAsia="bg-BG"/>
        </w:rPr>
        <w:lastRenderedPageBreak/>
        <w:t>1</w:t>
      </w:r>
      <w:r w:rsidR="00C21AC7">
        <w:rPr>
          <w:rFonts w:ascii="Times New Roman" w:eastAsia="MS Reference Sans Serif" w:hAnsi="Times New Roman"/>
          <w:sz w:val="24"/>
          <w:szCs w:val="24"/>
          <w:shd w:val="clear" w:color="auto" w:fill="FFFFFF"/>
          <w:lang w:val="en-US" w:eastAsia="bg-BG"/>
        </w:rPr>
        <w:t>8</w:t>
      </w:r>
      <w:r w:rsidR="001A4C8A" w:rsidRPr="00D37EAE">
        <w:rPr>
          <w:rFonts w:ascii="Times New Roman" w:eastAsia="MS Reference Sans Serif" w:hAnsi="Times New Roman"/>
          <w:sz w:val="24"/>
          <w:szCs w:val="24"/>
          <w:shd w:val="clear" w:color="auto" w:fill="FFFFFF"/>
          <w:lang w:val="en-US" w:eastAsia="bg-BG"/>
        </w:rPr>
        <w:t xml:space="preserve">. </w:t>
      </w:r>
      <w:r w:rsidR="001A4C8A" w:rsidRPr="00D37EAE">
        <w:rPr>
          <w:rFonts w:ascii="Times New Roman" w:eastAsia="MS Reference Sans Serif" w:hAnsi="Times New Roman"/>
          <w:sz w:val="24"/>
          <w:szCs w:val="24"/>
          <w:shd w:val="clear" w:color="auto" w:fill="FFFFFF"/>
          <w:lang w:eastAsia="bg-BG"/>
        </w:rPr>
        <w:t>да администрира разходите за пренос и достъп на електрическа енергия в обектите на Възложителя;</w:t>
      </w:r>
    </w:p>
    <w:p w:rsidR="001A4C8A" w:rsidRPr="00D37EAE" w:rsidRDefault="00331378" w:rsidP="009E1425">
      <w:pPr>
        <w:spacing w:after="0"/>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sidR="00C21AC7">
        <w:rPr>
          <w:rFonts w:ascii="Times New Roman" w:eastAsia="Times New Roman" w:hAnsi="Times New Roman"/>
          <w:sz w:val="24"/>
          <w:szCs w:val="24"/>
          <w:lang w:val="en-US" w:eastAsia="bg-BG"/>
        </w:rPr>
        <w:t>9</w:t>
      </w:r>
      <w:r w:rsidR="00017E74">
        <w:rPr>
          <w:rFonts w:ascii="Times New Roman" w:eastAsia="Times New Roman" w:hAnsi="Times New Roman"/>
          <w:sz w:val="24"/>
          <w:szCs w:val="24"/>
          <w:lang w:eastAsia="bg-BG"/>
        </w:rPr>
        <w:t>.</w:t>
      </w:r>
      <w:r w:rsidR="001A4C8A" w:rsidRPr="00D37EAE">
        <w:rPr>
          <w:rFonts w:ascii="Times New Roman" w:eastAsia="Times New Roman" w:hAnsi="Times New Roman"/>
          <w:sz w:val="24"/>
          <w:szCs w:val="24"/>
          <w:lang w:eastAsia="bg-BG"/>
        </w:rPr>
        <w:t xml:space="preserve"> да изпълни поръчката с грижата на добрия търговец в сроковете, определени в този договор от 00:00 ч. до 24:00 ч. в работни, почивни и празнични дни в рамките на договорения период;</w:t>
      </w:r>
    </w:p>
    <w:p w:rsidR="001A4C8A" w:rsidRPr="00D37EAE" w:rsidRDefault="00C21AC7" w:rsidP="009E1425">
      <w:pPr>
        <w:spacing w:after="0"/>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val="en-US" w:eastAsia="bg-BG"/>
        </w:rPr>
        <w:t>20</w:t>
      </w:r>
      <w:r w:rsidR="001A4C8A" w:rsidRPr="00D37EAE">
        <w:rPr>
          <w:rFonts w:ascii="Times New Roman" w:eastAsia="Times New Roman" w:hAnsi="Times New Roman"/>
          <w:sz w:val="24"/>
          <w:szCs w:val="24"/>
          <w:lang w:eastAsia="bg-BG"/>
        </w:rPr>
        <w:t>. да достави електрическа енергията на определеното място в количество, състояние и качество, съответстващо на уговореното в този договор;</w:t>
      </w:r>
    </w:p>
    <w:p w:rsidR="001A4C8A" w:rsidRPr="00D37EAE" w:rsidRDefault="00017E74" w:rsidP="009E1425">
      <w:pPr>
        <w:spacing w:after="0"/>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C21AC7">
        <w:rPr>
          <w:rFonts w:ascii="Times New Roman" w:eastAsia="Times New Roman" w:hAnsi="Times New Roman"/>
          <w:sz w:val="24"/>
          <w:szCs w:val="24"/>
          <w:lang w:val="en-US" w:eastAsia="bg-BG"/>
        </w:rPr>
        <w:t>1</w:t>
      </w:r>
      <w:r w:rsidR="001A4C8A" w:rsidRPr="00D37EAE">
        <w:rPr>
          <w:rFonts w:ascii="Times New Roman" w:eastAsia="Times New Roman" w:hAnsi="Times New Roman"/>
          <w:sz w:val="24"/>
          <w:szCs w:val="24"/>
          <w:lang w:eastAsia="bg-BG"/>
        </w:rPr>
        <w:t>. да уведомява незабавно Възложителя за всички обстоятелства, които възпрепятстват или биха могли да възпрепятстват изпълнението на този договор;</w:t>
      </w:r>
    </w:p>
    <w:p w:rsidR="001A4C8A" w:rsidRPr="00D37EAE" w:rsidRDefault="00017E74" w:rsidP="009E1425">
      <w:pPr>
        <w:spacing w:after="0"/>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C21AC7">
        <w:rPr>
          <w:rFonts w:ascii="Times New Roman" w:eastAsia="Times New Roman" w:hAnsi="Times New Roman"/>
          <w:sz w:val="24"/>
          <w:szCs w:val="24"/>
          <w:lang w:val="en-US" w:eastAsia="bg-BG"/>
        </w:rPr>
        <w:t>2</w:t>
      </w:r>
      <w:r w:rsidR="001A4C8A" w:rsidRPr="00D37EAE">
        <w:rPr>
          <w:rFonts w:ascii="Times New Roman" w:eastAsia="Times New Roman" w:hAnsi="Times New Roman"/>
          <w:sz w:val="24"/>
          <w:szCs w:val="24"/>
          <w:lang w:eastAsia="bg-BG"/>
        </w:rPr>
        <w:t>. да осигури лице за връзка с Възложителя, което да отговаря на исканията и молбите на Възложителя във връзка с изпълнението и контрола по настоящия договор;</w:t>
      </w:r>
    </w:p>
    <w:p w:rsidR="001A4C8A" w:rsidRPr="00D37EAE" w:rsidRDefault="00017E74" w:rsidP="009E1425">
      <w:pPr>
        <w:spacing w:after="0"/>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C21AC7">
        <w:rPr>
          <w:rFonts w:ascii="Times New Roman" w:eastAsia="Times New Roman" w:hAnsi="Times New Roman"/>
          <w:sz w:val="24"/>
          <w:szCs w:val="24"/>
          <w:lang w:val="en-US" w:eastAsia="bg-BG"/>
        </w:rPr>
        <w:t>3</w:t>
      </w:r>
      <w:r w:rsidR="001A4C8A" w:rsidRPr="00D37EAE">
        <w:rPr>
          <w:rFonts w:ascii="Times New Roman" w:eastAsia="Times New Roman" w:hAnsi="Times New Roman"/>
          <w:sz w:val="24"/>
          <w:szCs w:val="24"/>
          <w:lang w:eastAsia="bg-BG"/>
        </w:rPr>
        <w:t>. да извършва фактуриране на доставената електрическа енергия съгласно отчетеното количество по средствата за търговско измерване, монтирани на границата на собствеността;</w:t>
      </w:r>
    </w:p>
    <w:p w:rsidR="001A4C8A" w:rsidRPr="00D37EAE" w:rsidRDefault="00017E74" w:rsidP="009E1425">
      <w:pPr>
        <w:spacing w:after="0"/>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C21AC7">
        <w:rPr>
          <w:rFonts w:ascii="Times New Roman" w:eastAsia="Times New Roman" w:hAnsi="Times New Roman"/>
          <w:sz w:val="24"/>
          <w:szCs w:val="24"/>
          <w:lang w:val="en-US" w:eastAsia="bg-BG"/>
        </w:rPr>
        <w:t>4</w:t>
      </w:r>
      <w:r w:rsidR="001A4C8A" w:rsidRPr="00D37EAE">
        <w:rPr>
          <w:rFonts w:ascii="Times New Roman" w:eastAsia="Times New Roman" w:hAnsi="Times New Roman"/>
          <w:sz w:val="24"/>
          <w:szCs w:val="24"/>
          <w:lang w:eastAsia="bg-BG"/>
        </w:rPr>
        <w:t>. да не предоставя информация, която му е станала известна при и/или по повод изпълнението на договора и всяка друга информация, независимо от формата й, но свързана с Възложителя, както и да изисква спазването на тази забрана и от своите служители, работници и подизпълнители;</w:t>
      </w:r>
    </w:p>
    <w:p w:rsidR="001A4C8A" w:rsidRPr="00D37EAE" w:rsidRDefault="00017E74" w:rsidP="009E1425">
      <w:pPr>
        <w:spacing w:after="0"/>
        <w:ind w:firstLine="720"/>
        <w:jc w:val="both"/>
        <w:rPr>
          <w:rFonts w:ascii="Times New Roman" w:eastAsia="Times New Roman" w:hAnsi="Times New Roman"/>
          <w:sz w:val="24"/>
          <w:szCs w:val="24"/>
        </w:rPr>
      </w:pPr>
      <w:r>
        <w:rPr>
          <w:rFonts w:ascii="Times New Roman" w:eastAsia="Times New Roman" w:hAnsi="Times New Roman"/>
          <w:sz w:val="24"/>
          <w:szCs w:val="24"/>
        </w:rPr>
        <w:t>2</w:t>
      </w:r>
      <w:r w:rsidR="00C21AC7">
        <w:rPr>
          <w:rFonts w:ascii="Times New Roman" w:eastAsia="Times New Roman" w:hAnsi="Times New Roman"/>
          <w:sz w:val="24"/>
          <w:szCs w:val="24"/>
          <w:lang w:val="en-US"/>
        </w:rPr>
        <w:t>5</w:t>
      </w:r>
      <w:r w:rsidR="001A4C8A" w:rsidRPr="00D37EAE">
        <w:rPr>
          <w:rFonts w:ascii="Times New Roman" w:eastAsia="Times New Roman" w:hAnsi="Times New Roman"/>
          <w:sz w:val="24"/>
          <w:szCs w:val="24"/>
        </w:rPr>
        <w:t>. да извършва всички необходими действия, съгласно действащите към момента ПТЕЕ, така че, да осигури изпълнението на настоящия договор;</w:t>
      </w:r>
    </w:p>
    <w:p w:rsidR="00C23ACD" w:rsidRPr="00017E74" w:rsidRDefault="00017E74" w:rsidP="009E1425">
      <w:pPr>
        <w:spacing w:after="0"/>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C21AC7">
        <w:rPr>
          <w:rFonts w:ascii="Times New Roman" w:eastAsia="Times New Roman" w:hAnsi="Times New Roman"/>
          <w:sz w:val="24"/>
          <w:szCs w:val="24"/>
          <w:lang w:val="en-US" w:eastAsia="bg-BG"/>
        </w:rPr>
        <w:t>6</w:t>
      </w:r>
      <w:r w:rsidR="001A4C8A" w:rsidRPr="00017E74">
        <w:rPr>
          <w:rFonts w:ascii="Times New Roman" w:eastAsia="Times New Roman" w:hAnsi="Times New Roman"/>
          <w:sz w:val="24"/>
          <w:szCs w:val="24"/>
          <w:lang w:eastAsia="bg-BG"/>
        </w:rPr>
        <w:t xml:space="preserve">. да уведоми писмено Възложителя в тридневен срок от настъпване на някое от следните обстоятелства: </w:t>
      </w:r>
    </w:p>
    <w:p w:rsidR="00C23ACD" w:rsidRPr="00017E74" w:rsidRDefault="00C23ACD" w:rsidP="009E1425">
      <w:pPr>
        <w:spacing w:after="0"/>
        <w:ind w:firstLine="708"/>
        <w:jc w:val="both"/>
        <w:rPr>
          <w:rFonts w:ascii="Times New Roman" w:eastAsia="Times New Roman" w:hAnsi="Times New Roman"/>
          <w:sz w:val="24"/>
          <w:szCs w:val="24"/>
        </w:rPr>
      </w:pPr>
      <w:r w:rsidRPr="00017E74">
        <w:rPr>
          <w:rFonts w:ascii="Times New Roman" w:eastAsia="Times New Roman" w:hAnsi="Times New Roman"/>
          <w:sz w:val="24"/>
          <w:szCs w:val="24"/>
          <w:lang w:eastAsia="bg-BG"/>
        </w:rPr>
        <w:t xml:space="preserve">а) </w:t>
      </w:r>
      <w:r w:rsidR="001A4C8A" w:rsidRPr="00017E74">
        <w:rPr>
          <w:rFonts w:ascii="Times New Roman" w:eastAsia="Times New Roman" w:hAnsi="Times New Roman"/>
          <w:sz w:val="24"/>
          <w:szCs w:val="24"/>
          <w:lang w:eastAsia="bg-BG"/>
        </w:rPr>
        <w:t xml:space="preserve">загуба на лиценз </w:t>
      </w:r>
      <w:r w:rsidR="001A4C8A" w:rsidRPr="00017E74">
        <w:rPr>
          <w:rFonts w:ascii="Times New Roman" w:eastAsia="Times New Roman" w:hAnsi="Times New Roman"/>
          <w:sz w:val="24"/>
          <w:szCs w:val="24"/>
        </w:rPr>
        <w:t xml:space="preserve">за дейността </w:t>
      </w:r>
      <w:r w:rsidR="001A4C8A" w:rsidRPr="00017E74">
        <w:rPr>
          <w:rFonts w:ascii="Times New Roman" w:eastAsia="Times New Roman" w:hAnsi="Times New Roman"/>
          <w:sz w:val="24"/>
          <w:szCs w:val="24"/>
          <w:lang w:val="en-US"/>
        </w:rPr>
        <w:t>„търговия с електрическа енергия”, с включени в същата права и задължения за дейността „координатор на стандартна балансираща група”</w:t>
      </w:r>
      <w:r w:rsidR="001A4C8A" w:rsidRPr="00017E74">
        <w:rPr>
          <w:rFonts w:ascii="Times New Roman" w:eastAsia="Times New Roman" w:hAnsi="Times New Roman"/>
          <w:sz w:val="24"/>
          <w:szCs w:val="24"/>
        </w:rPr>
        <w:t>;</w:t>
      </w:r>
    </w:p>
    <w:p w:rsidR="00C23ACD" w:rsidRPr="00017E74" w:rsidRDefault="00C23ACD" w:rsidP="009E1425">
      <w:pPr>
        <w:spacing w:after="0"/>
        <w:ind w:firstLine="708"/>
        <w:jc w:val="both"/>
        <w:rPr>
          <w:rFonts w:ascii="Times New Roman" w:eastAsia="Times New Roman" w:hAnsi="Times New Roman"/>
          <w:sz w:val="24"/>
          <w:szCs w:val="24"/>
        </w:rPr>
      </w:pPr>
      <w:r w:rsidRPr="00017E74">
        <w:rPr>
          <w:rFonts w:ascii="Times New Roman" w:eastAsia="Times New Roman" w:hAnsi="Times New Roman"/>
          <w:sz w:val="24"/>
          <w:szCs w:val="24"/>
        </w:rPr>
        <w:t>б)</w:t>
      </w:r>
      <w:r w:rsidR="001A4C8A" w:rsidRPr="00017E74">
        <w:rPr>
          <w:rFonts w:ascii="Times New Roman" w:eastAsia="Times New Roman" w:hAnsi="Times New Roman"/>
          <w:sz w:val="24"/>
          <w:szCs w:val="24"/>
          <w:lang w:eastAsia="bg-BG"/>
        </w:rPr>
        <w:t xml:space="preserve"> прекратяване на регистрация или промяна на статуса „активен” </w:t>
      </w:r>
      <w:r w:rsidR="001A4C8A" w:rsidRPr="00017E74">
        <w:rPr>
          <w:rFonts w:ascii="Times New Roman" w:eastAsia="Times New Roman" w:hAnsi="Times New Roman"/>
          <w:sz w:val="24"/>
          <w:szCs w:val="24"/>
          <w:lang w:val="en-US"/>
        </w:rPr>
        <w:t>в Регистъра на търговските участници регистрирани като координатори на стандартни балансиращи групи на интернет страницата на ЕСО ЕАД”</w:t>
      </w:r>
      <w:r w:rsidR="001A4C8A" w:rsidRPr="00017E74">
        <w:rPr>
          <w:rFonts w:ascii="Times New Roman" w:eastAsia="Times New Roman" w:hAnsi="Times New Roman"/>
          <w:sz w:val="24"/>
          <w:szCs w:val="24"/>
        </w:rPr>
        <w:t>;</w:t>
      </w:r>
    </w:p>
    <w:p w:rsidR="00C23ACD" w:rsidRPr="00017E74" w:rsidRDefault="00C23ACD" w:rsidP="009E1425">
      <w:pPr>
        <w:spacing w:after="0"/>
        <w:ind w:firstLine="708"/>
        <w:jc w:val="both"/>
        <w:rPr>
          <w:rFonts w:ascii="Times New Roman" w:eastAsia="Times New Roman" w:hAnsi="Times New Roman"/>
          <w:sz w:val="24"/>
          <w:szCs w:val="24"/>
          <w:lang w:eastAsia="bg-BG"/>
        </w:rPr>
      </w:pPr>
      <w:r w:rsidRPr="00017E74">
        <w:rPr>
          <w:rFonts w:ascii="Times New Roman" w:eastAsia="Times New Roman" w:hAnsi="Times New Roman"/>
          <w:sz w:val="24"/>
          <w:szCs w:val="24"/>
        </w:rPr>
        <w:t xml:space="preserve">в) </w:t>
      </w:r>
      <w:r w:rsidR="001A4C8A" w:rsidRPr="00017E74">
        <w:rPr>
          <w:rFonts w:ascii="Times New Roman" w:eastAsia="Times New Roman" w:hAnsi="Times New Roman"/>
          <w:sz w:val="24"/>
          <w:szCs w:val="24"/>
          <w:lang w:eastAsia="bg-BG"/>
        </w:rPr>
        <w:t xml:space="preserve">прекратяване или промяна на „рамковия договор” с електроразпределителното дружество, касаещо изпълнението на настоящия договор; </w:t>
      </w:r>
    </w:p>
    <w:p w:rsidR="001A4C8A" w:rsidRPr="00D37EAE" w:rsidRDefault="00C23ACD" w:rsidP="009E1425">
      <w:pPr>
        <w:spacing w:after="0"/>
        <w:ind w:firstLine="708"/>
        <w:jc w:val="both"/>
        <w:rPr>
          <w:rFonts w:ascii="Times New Roman" w:eastAsia="Times New Roman" w:hAnsi="Times New Roman"/>
          <w:sz w:val="24"/>
          <w:szCs w:val="24"/>
          <w:lang w:eastAsia="bg-BG"/>
        </w:rPr>
      </w:pPr>
      <w:r w:rsidRPr="00017E74">
        <w:rPr>
          <w:rFonts w:ascii="Times New Roman" w:eastAsia="Times New Roman" w:hAnsi="Times New Roman"/>
          <w:sz w:val="24"/>
          <w:szCs w:val="24"/>
          <w:lang w:eastAsia="bg-BG"/>
        </w:rPr>
        <w:t xml:space="preserve">г) </w:t>
      </w:r>
      <w:r w:rsidR="004712CC">
        <w:rPr>
          <w:rFonts w:ascii="Times New Roman" w:eastAsia="Times New Roman" w:hAnsi="Times New Roman"/>
          <w:sz w:val="24"/>
          <w:szCs w:val="24"/>
          <w:lang w:eastAsia="bg-BG"/>
        </w:rPr>
        <w:t xml:space="preserve">обявяване в неплатежоспособност или откриване на процедура за обявяването му в </w:t>
      </w:r>
      <w:r w:rsidR="001C5393">
        <w:rPr>
          <w:rFonts w:ascii="Times New Roman" w:eastAsia="Times New Roman" w:hAnsi="Times New Roman"/>
          <w:sz w:val="24"/>
          <w:szCs w:val="24"/>
          <w:lang w:eastAsia="bg-BG"/>
        </w:rPr>
        <w:t xml:space="preserve">несъстоятелност или </w:t>
      </w:r>
      <w:r w:rsidR="001A4C8A" w:rsidRPr="00017E74">
        <w:rPr>
          <w:rFonts w:ascii="Times New Roman" w:eastAsia="Times New Roman" w:hAnsi="Times New Roman"/>
          <w:sz w:val="24"/>
          <w:szCs w:val="24"/>
          <w:lang w:eastAsia="bg-BG"/>
        </w:rPr>
        <w:t>ликвидация.</w:t>
      </w:r>
    </w:p>
    <w:p w:rsidR="001A4C8A" w:rsidRPr="00D37EAE" w:rsidRDefault="001A4C8A" w:rsidP="009E1425">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Чл. 5. Изпълнителят има право:</w:t>
      </w:r>
    </w:p>
    <w:p w:rsidR="001A4C8A" w:rsidRPr="00D37EAE" w:rsidRDefault="001A4C8A" w:rsidP="009E1425">
      <w:pPr>
        <w:spacing w:after="0"/>
        <w:ind w:firstLine="720"/>
        <w:jc w:val="both"/>
        <w:rPr>
          <w:rFonts w:ascii="Times New Roman" w:eastAsia="Times New Roman" w:hAnsi="Times New Roman"/>
          <w:sz w:val="24"/>
          <w:szCs w:val="24"/>
        </w:rPr>
      </w:pPr>
      <w:r w:rsidRPr="00D37EAE">
        <w:rPr>
          <w:rFonts w:ascii="Times New Roman" w:eastAsia="Times New Roman" w:hAnsi="Times New Roman"/>
          <w:sz w:val="24"/>
          <w:szCs w:val="24"/>
        </w:rPr>
        <w:t>1. да иска от Възложителя необходимото съдействие за изпълнение на поръчката;</w:t>
      </w:r>
    </w:p>
    <w:p w:rsidR="001A4C8A" w:rsidRPr="00D37EAE" w:rsidRDefault="001A4C8A" w:rsidP="009E1425">
      <w:pPr>
        <w:spacing w:after="0"/>
        <w:ind w:firstLine="720"/>
        <w:jc w:val="both"/>
        <w:rPr>
          <w:rFonts w:ascii="Times New Roman" w:eastAsia="Times New Roman" w:hAnsi="Times New Roman"/>
          <w:sz w:val="24"/>
          <w:szCs w:val="24"/>
        </w:rPr>
      </w:pPr>
      <w:r w:rsidRPr="00D37EAE">
        <w:rPr>
          <w:rFonts w:ascii="Times New Roman" w:eastAsia="Times New Roman" w:hAnsi="Times New Roman"/>
          <w:sz w:val="24"/>
          <w:szCs w:val="24"/>
        </w:rPr>
        <w:t>2. да получи стойността на консумираната от Възложителя електрическа енергия, при условията и в сроковете, посочени в настоящия договор, на база измереното количество електрическа енергия по измервателните уреди.</w:t>
      </w:r>
    </w:p>
    <w:p w:rsidR="001A4C8A" w:rsidRPr="00D37EAE" w:rsidRDefault="001A4C8A" w:rsidP="009E1425">
      <w:pPr>
        <w:widowControl w:val="0"/>
        <w:spacing w:after="0"/>
        <w:ind w:firstLine="688"/>
        <w:jc w:val="both"/>
        <w:rPr>
          <w:rFonts w:ascii="Times New Roman" w:eastAsia="Times New Roman" w:hAnsi="Times New Roman"/>
          <w:bCs/>
          <w:spacing w:val="10"/>
          <w:sz w:val="24"/>
          <w:szCs w:val="24"/>
          <w:lang w:eastAsia="bg-BG"/>
        </w:rPr>
      </w:pPr>
      <w:r w:rsidRPr="00D37EAE">
        <w:rPr>
          <w:rFonts w:ascii="Times New Roman" w:eastAsia="Times New Roman" w:hAnsi="Times New Roman"/>
          <w:sz w:val="24"/>
          <w:szCs w:val="24"/>
          <w:lang w:eastAsia="bg-BG"/>
        </w:rPr>
        <w:t xml:space="preserve">Чл. 6. </w:t>
      </w:r>
      <w:r w:rsidRPr="00D37EAE">
        <w:rPr>
          <w:rFonts w:ascii="Times New Roman" w:eastAsia="Times New Roman" w:hAnsi="Times New Roman"/>
          <w:bCs/>
          <w:spacing w:val="10"/>
          <w:sz w:val="24"/>
          <w:szCs w:val="24"/>
          <w:lang w:eastAsia="bg-BG"/>
        </w:rPr>
        <w:t xml:space="preserve">Изпълнителят няма право да ползва подизпълнител при изпълнение на договора. </w:t>
      </w:r>
    </w:p>
    <w:p w:rsidR="00266EA1" w:rsidRPr="00D37EAE" w:rsidRDefault="00266EA1" w:rsidP="00266EA1">
      <w:pPr>
        <w:pStyle w:val="NoSpacing1"/>
        <w:ind w:firstLine="851"/>
        <w:jc w:val="both"/>
        <w:rPr>
          <w:rFonts w:ascii="Times New Roman" w:hAnsi="Times New Roman"/>
          <w:i/>
          <w:sz w:val="24"/>
          <w:szCs w:val="24"/>
          <w:lang w:eastAsia="bg-BG"/>
        </w:rPr>
      </w:pPr>
      <w:r w:rsidRPr="00D37EAE">
        <w:rPr>
          <w:rFonts w:ascii="Times New Roman" w:hAnsi="Times New Roman"/>
          <w:i/>
          <w:sz w:val="24"/>
          <w:szCs w:val="24"/>
          <w:lang w:eastAsia="bg-BG"/>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266EA1" w:rsidRPr="00D37EAE" w:rsidRDefault="00266EA1" w:rsidP="00AB1436">
      <w:pPr>
        <w:pStyle w:val="NoSpacing1"/>
        <w:ind w:firstLine="851"/>
        <w:jc w:val="both"/>
        <w:rPr>
          <w:rFonts w:ascii="Times New Roman" w:hAnsi="Times New Roman"/>
          <w:i/>
          <w:sz w:val="24"/>
          <w:szCs w:val="24"/>
          <w:lang w:eastAsia="bg-BG"/>
        </w:rPr>
      </w:pPr>
      <w:r w:rsidRPr="00D37EAE">
        <w:rPr>
          <w:rFonts w:ascii="Times New Roman" w:hAnsi="Times New Roman"/>
          <w:i/>
          <w:sz w:val="24"/>
          <w:szCs w:val="24"/>
          <w:lang w:eastAsia="bg-BG"/>
        </w:rPr>
        <w:t>Чл. 6. (1) При изпълнение на договора Изпълнителят има право да ползва следните подизпълнители за : ............................................................................................(посочват предвидените подизпълнители и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w:t>
      </w:r>
    </w:p>
    <w:p w:rsidR="00266EA1" w:rsidRPr="00D37EAE" w:rsidRDefault="00266EA1" w:rsidP="00266EA1">
      <w:pPr>
        <w:pStyle w:val="NoSpacing1"/>
        <w:tabs>
          <w:tab w:val="left" w:pos="851"/>
        </w:tabs>
        <w:jc w:val="both"/>
        <w:rPr>
          <w:rFonts w:ascii="Times New Roman" w:hAnsi="Times New Roman"/>
          <w:i/>
          <w:sz w:val="24"/>
          <w:szCs w:val="24"/>
          <w:lang w:eastAsia="bg-BG"/>
        </w:rPr>
      </w:pPr>
      <w:r w:rsidRPr="00D37EAE">
        <w:rPr>
          <w:rFonts w:ascii="Times New Roman" w:hAnsi="Times New Roman"/>
          <w:i/>
          <w:sz w:val="24"/>
          <w:szCs w:val="24"/>
          <w:lang w:eastAsia="bg-BG"/>
        </w:rPr>
        <w:t xml:space="preserve"> </w:t>
      </w:r>
      <w:r w:rsidRPr="00D37EAE">
        <w:rPr>
          <w:rFonts w:ascii="Times New Roman" w:hAnsi="Times New Roman"/>
          <w:i/>
          <w:sz w:val="24"/>
          <w:szCs w:val="24"/>
          <w:lang w:eastAsia="bg-BG"/>
        </w:rPr>
        <w:tab/>
        <w:t xml:space="preserve">(2) Изпълнителят е длъжен да сключи договор за подизпълнение с подизпълнителя/подизпълнителите, посочени в ал.1. </w:t>
      </w:r>
    </w:p>
    <w:p w:rsidR="00266EA1" w:rsidRPr="00D37EAE" w:rsidRDefault="00266EA1" w:rsidP="00266EA1">
      <w:pPr>
        <w:pStyle w:val="NoSpacing1"/>
        <w:ind w:firstLine="851"/>
        <w:jc w:val="both"/>
        <w:rPr>
          <w:rFonts w:ascii="Times New Roman" w:hAnsi="Times New Roman"/>
          <w:i/>
          <w:sz w:val="24"/>
          <w:szCs w:val="24"/>
          <w:lang w:eastAsia="bg-BG"/>
        </w:rPr>
      </w:pPr>
      <w:r w:rsidRPr="00D37EAE">
        <w:rPr>
          <w:rFonts w:ascii="Times New Roman" w:hAnsi="Times New Roman"/>
          <w:i/>
          <w:sz w:val="24"/>
          <w:szCs w:val="24"/>
          <w:lang w:eastAsia="bg-BG"/>
        </w:rPr>
        <w:t xml:space="preserve">(3) За работата на подизпълнителите Изпълнителят отговаря като за своя работа. </w:t>
      </w:r>
    </w:p>
    <w:p w:rsidR="00266EA1" w:rsidRPr="00D37EAE" w:rsidRDefault="00266EA1" w:rsidP="00266EA1">
      <w:pPr>
        <w:pStyle w:val="NoSpacing1"/>
        <w:ind w:firstLine="851"/>
        <w:jc w:val="both"/>
        <w:rPr>
          <w:rFonts w:ascii="Times New Roman" w:hAnsi="Times New Roman"/>
          <w:i/>
          <w:sz w:val="24"/>
          <w:szCs w:val="24"/>
          <w:lang w:eastAsia="bg-BG"/>
        </w:rPr>
      </w:pPr>
      <w:r w:rsidRPr="00D37EAE">
        <w:rPr>
          <w:rFonts w:ascii="Times New Roman" w:hAnsi="Times New Roman"/>
          <w:i/>
          <w:sz w:val="24"/>
          <w:szCs w:val="24"/>
          <w:lang w:eastAsia="bg-BG"/>
        </w:rPr>
        <w:lastRenderedPageBreak/>
        <w:t>(4)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266EA1" w:rsidRPr="00D37EAE" w:rsidRDefault="00266EA1" w:rsidP="00266EA1">
      <w:pPr>
        <w:pStyle w:val="NoSpacing1"/>
        <w:ind w:firstLine="851"/>
        <w:jc w:val="both"/>
        <w:rPr>
          <w:rFonts w:ascii="Times New Roman" w:hAnsi="Times New Roman"/>
          <w:i/>
          <w:sz w:val="24"/>
          <w:szCs w:val="24"/>
        </w:rPr>
      </w:pPr>
      <w:r w:rsidRPr="00D37EAE">
        <w:rPr>
          <w:rFonts w:ascii="Times New Roman" w:hAnsi="Times New Roman"/>
          <w:i/>
          <w:iCs/>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266EA1" w:rsidRPr="00D37EAE" w:rsidRDefault="00266EA1" w:rsidP="00266EA1">
      <w:pPr>
        <w:pStyle w:val="NoSpacing1"/>
        <w:ind w:firstLine="851"/>
        <w:jc w:val="both"/>
        <w:rPr>
          <w:rFonts w:ascii="Times New Roman" w:hAnsi="Times New Roman"/>
          <w:i/>
          <w:iCs/>
          <w:sz w:val="24"/>
          <w:szCs w:val="24"/>
        </w:rPr>
      </w:pPr>
      <w:r w:rsidRPr="00D37EAE">
        <w:rPr>
          <w:rFonts w:ascii="Times New Roman" w:hAnsi="Times New Roman"/>
          <w:i/>
          <w:iCs/>
          <w:sz w:val="24"/>
          <w:szCs w:val="24"/>
        </w:rPr>
        <w:t>1. за новия подизпълнител не са налице основанията за отстраняване в процедурата;</w:t>
      </w:r>
    </w:p>
    <w:p w:rsidR="00266EA1" w:rsidRPr="00D37EAE" w:rsidRDefault="00266EA1" w:rsidP="00266EA1">
      <w:pPr>
        <w:pStyle w:val="NoSpacing1"/>
        <w:ind w:firstLine="851"/>
        <w:jc w:val="both"/>
        <w:rPr>
          <w:rFonts w:ascii="Times New Roman" w:hAnsi="Times New Roman"/>
          <w:i/>
          <w:sz w:val="24"/>
          <w:szCs w:val="24"/>
          <w:lang w:eastAsia="bg-BG"/>
        </w:rPr>
      </w:pPr>
      <w:r w:rsidRPr="00D37EAE">
        <w:rPr>
          <w:rFonts w:ascii="Times New Roman" w:hAnsi="Times New Roman"/>
          <w:i/>
          <w:iCs/>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r w:rsidRPr="00D37EAE">
        <w:rPr>
          <w:rFonts w:ascii="Times New Roman" w:hAnsi="Times New Roman"/>
          <w:i/>
          <w:sz w:val="24"/>
          <w:szCs w:val="24"/>
          <w:lang w:eastAsia="bg-BG"/>
        </w:rPr>
        <w:t>).</w:t>
      </w:r>
    </w:p>
    <w:p w:rsidR="00A21BAA" w:rsidRPr="00D37EAE" w:rsidRDefault="00A21BAA" w:rsidP="009E1425">
      <w:pPr>
        <w:widowControl w:val="0"/>
        <w:tabs>
          <w:tab w:val="left" w:pos="720"/>
        </w:tabs>
        <w:spacing w:after="0"/>
        <w:ind w:firstLine="708"/>
        <w:jc w:val="both"/>
        <w:rPr>
          <w:rFonts w:ascii="Times New Roman" w:eastAsia="Times New Roman" w:hAnsi="Times New Roman"/>
          <w:bCs/>
          <w:spacing w:val="10"/>
          <w:sz w:val="24"/>
          <w:szCs w:val="24"/>
          <w:lang w:eastAsia="bg-BG"/>
        </w:rPr>
      </w:pPr>
    </w:p>
    <w:p w:rsidR="001A4C8A" w:rsidRPr="00D37EAE" w:rsidRDefault="001A4C8A" w:rsidP="009E1425">
      <w:pPr>
        <w:widowControl w:val="0"/>
        <w:tabs>
          <w:tab w:val="left" w:pos="720"/>
        </w:tabs>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bCs/>
          <w:spacing w:val="10"/>
          <w:sz w:val="24"/>
          <w:szCs w:val="24"/>
          <w:lang w:eastAsia="bg-BG"/>
        </w:rPr>
        <w:t>Чл. 7.</w:t>
      </w:r>
      <w:r w:rsidRPr="00D37EAE">
        <w:rPr>
          <w:rFonts w:ascii="Times New Roman" w:eastAsia="Times New Roman" w:hAnsi="Times New Roman"/>
          <w:bCs/>
          <w:i/>
          <w:spacing w:val="10"/>
          <w:sz w:val="24"/>
          <w:szCs w:val="24"/>
          <w:lang w:eastAsia="bg-BG"/>
        </w:rPr>
        <w:t xml:space="preserve"> </w:t>
      </w:r>
      <w:r w:rsidRPr="00D37EAE">
        <w:rPr>
          <w:rFonts w:ascii="Times New Roman" w:eastAsia="Times New Roman" w:hAnsi="Times New Roman"/>
          <w:sz w:val="24"/>
          <w:szCs w:val="24"/>
          <w:shd w:val="clear" w:color="auto" w:fill="FFFFFF"/>
          <w:lang w:eastAsia="bg-BG"/>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1A4C8A" w:rsidRDefault="001A4C8A" w:rsidP="009E1425">
      <w:pPr>
        <w:widowControl w:val="0"/>
        <w:spacing w:after="0"/>
        <w:ind w:left="20" w:right="2"/>
        <w:jc w:val="both"/>
        <w:rPr>
          <w:rFonts w:ascii="Times New Roman" w:eastAsia="Times New Roman" w:hAnsi="Times New Roman"/>
          <w:bCs/>
          <w:i/>
          <w:spacing w:val="10"/>
          <w:sz w:val="24"/>
          <w:szCs w:val="24"/>
          <w:lang w:eastAsia="bg-BG"/>
        </w:rPr>
      </w:pPr>
    </w:p>
    <w:p w:rsidR="002F21DE" w:rsidRPr="00D37EAE" w:rsidRDefault="002F21DE" w:rsidP="009E1425">
      <w:pPr>
        <w:widowControl w:val="0"/>
        <w:spacing w:after="0"/>
        <w:ind w:left="20" w:right="2"/>
        <w:jc w:val="both"/>
        <w:rPr>
          <w:rFonts w:ascii="Times New Roman" w:eastAsia="Times New Roman" w:hAnsi="Times New Roman"/>
          <w:bCs/>
          <w:i/>
          <w:spacing w:val="10"/>
          <w:sz w:val="24"/>
          <w:szCs w:val="24"/>
          <w:lang w:eastAsia="bg-BG"/>
        </w:rPr>
      </w:pPr>
    </w:p>
    <w:p w:rsidR="001A4C8A" w:rsidRPr="00D37EAE" w:rsidRDefault="001A4C8A" w:rsidP="005E5A6D">
      <w:pPr>
        <w:spacing w:after="0"/>
        <w:jc w:val="center"/>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ІV. ПРАВА И ЗАДЪЛЖЕНИЯ НА ВЪЗЛОЖИТЕЛЯ</w:t>
      </w:r>
    </w:p>
    <w:p w:rsidR="001A4C8A" w:rsidRPr="00D37EAE" w:rsidRDefault="001A4C8A" w:rsidP="009E1425">
      <w:pPr>
        <w:spacing w:after="0"/>
        <w:ind w:firstLine="720"/>
        <w:jc w:val="both"/>
        <w:rPr>
          <w:rFonts w:ascii="Times New Roman" w:eastAsia="Times New Roman" w:hAnsi="Times New Roman"/>
          <w:sz w:val="24"/>
          <w:szCs w:val="24"/>
        </w:rPr>
      </w:pPr>
    </w:p>
    <w:p w:rsidR="001A4C8A" w:rsidRPr="00D37EAE" w:rsidRDefault="001A4C8A" w:rsidP="009E1425">
      <w:pPr>
        <w:spacing w:after="0"/>
        <w:ind w:firstLine="720"/>
        <w:jc w:val="both"/>
        <w:rPr>
          <w:rFonts w:ascii="Times New Roman" w:eastAsia="Times New Roman" w:hAnsi="Times New Roman"/>
          <w:sz w:val="24"/>
          <w:szCs w:val="24"/>
        </w:rPr>
      </w:pPr>
      <w:r w:rsidRPr="00D37EAE">
        <w:rPr>
          <w:rFonts w:ascii="Times New Roman" w:eastAsia="Times New Roman" w:hAnsi="Times New Roman"/>
          <w:sz w:val="24"/>
          <w:szCs w:val="24"/>
        </w:rPr>
        <w:t>Чл. 8. Възложителят се задължава:</w:t>
      </w:r>
    </w:p>
    <w:p w:rsidR="001A4C8A" w:rsidRPr="00D37EAE" w:rsidRDefault="001A4C8A" w:rsidP="009E1425">
      <w:pPr>
        <w:spacing w:after="0"/>
        <w:ind w:firstLine="720"/>
        <w:jc w:val="both"/>
        <w:rPr>
          <w:rFonts w:ascii="Times New Roman" w:eastAsia="Times New Roman" w:hAnsi="Times New Roman"/>
          <w:sz w:val="24"/>
          <w:szCs w:val="24"/>
        </w:rPr>
      </w:pPr>
      <w:r w:rsidRPr="00D37EAE">
        <w:rPr>
          <w:rFonts w:ascii="Times New Roman" w:eastAsia="Times New Roman" w:hAnsi="Times New Roman"/>
          <w:sz w:val="24"/>
          <w:szCs w:val="24"/>
        </w:rPr>
        <w:t>1. да оказва необходимото съдействие на Изпълнителя при изпълнението на доставката;</w:t>
      </w:r>
    </w:p>
    <w:p w:rsidR="001A4C8A" w:rsidRPr="00D37EAE" w:rsidRDefault="001A4C8A" w:rsidP="009E1425">
      <w:pPr>
        <w:spacing w:after="0"/>
        <w:ind w:firstLine="720"/>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2. да </w:t>
      </w:r>
      <w:r w:rsidRPr="00D37EAE">
        <w:rPr>
          <w:rFonts w:ascii="Times New Roman" w:eastAsia="Times New Roman" w:hAnsi="Times New Roman"/>
          <w:sz w:val="24"/>
          <w:szCs w:val="24"/>
          <w:shd w:val="clear" w:color="auto" w:fill="FFFFFF"/>
          <w:lang w:eastAsia="bg-BG"/>
        </w:rPr>
        <w:t xml:space="preserve">заплаща на Изпълнителя стойността </w:t>
      </w:r>
      <w:r w:rsidRPr="00D37EAE">
        <w:rPr>
          <w:rFonts w:ascii="Times New Roman" w:eastAsia="Times New Roman" w:hAnsi="Times New Roman"/>
          <w:sz w:val="24"/>
          <w:szCs w:val="24"/>
        </w:rPr>
        <w:t>на консумираната от Възложителя електрическа енергия, при условията и в сроковете, посочени в настоящия договор, на база измереното количество електрическа енергия по измервателните уреди;</w:t>
      </w:r>
    </w:p>
    <w:p w:rsidR="001A4C8A" w:rsidRPr="00D37EAE" w:rsidRDefault="001A4C8A" w:rsidP="009E1425">
      <w:pPr>
        <w:spacing w:after="0"/>
        <w:ind w:firstLine="720"/>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3. при възникване на обстоятелства или причини, свързани със значителна промяна в очакваната консумация на електрическа енергия в резултат на добавяне и/или изключване на обекти Възложителят информира Изпълнителя във възможно най-кратък срок от момента на узнаване за настъпване на тези обстоятелства;</w:t>
      </w:r>
    </w:p>
    <w:p w:rsidR="001A4C8A" w:rsidRPr="00D37EAE" w:rsidRDefault="001A4C8A" w:rsidP="009E1425">
      <w:pPr>
        <w:spacing w:after="0"/>
        <w:ind w:firstLine="720"/>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4. да поема отговорността за смущенията по време на електрозахранването, за които безспорно е установено, че са причинени от собствените му съоръжения и/или съоръженията на трети лица, които са свързани към вътрешната мрежа на Възложителя след точката на доставяне.</w:t>
      </w:r>
    </w:p>
    <w:p w:rsidR="00B3502E" w:rsidRPr="00D37EAE" w:rsidRDefault="001A4C8A" w:rsidP="00B3502E">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Чл. 9. Възложителят има право:</w:t>
      </w:r>
    </w:p>
    <w:p w:rsidR="00B3502E" w:rsidRPr="00D37EAE" w:rsidRDefault="001A4C8A" w:rsidP="00B3502E">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1. да иска от Изпълнителя да изпълни поръчката в срок и без отклонения от възложеното;</w:t>
      </w:r>
    </w:p>
    <w:p w:rsidR="001A4C8A" w:rsidRPr="00D37EAE" w:rsidRDefault="001A4C8A" w:rsidP="00B3502E">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2. да осъществява по всяко време текущ и последващ контрол върху изпълнението на договорените условия;</w:t>
      </w:r>
    </w:p>
    <w:p w:rsidR="001A4C8A" w:rsidRPr="00D37EAE" w:rsidRDefault="001A4C8A" w:rsidP="009E1425">
      <w:pPr>
        <w:spacing w:after="0"/>
        <w:ind w:firstLine="708"/>
        <w:jc w:val="both"/>
        <w:rPr>
          <w:rFonts w:ascii="Times New Roman" w:eastAsia="Times New Roman" w:hAnsi="Times New Roman"/>
          <w:sz w:val="26"/>
          <w:szCs w:val="26"/>
          <w:shd w:val="clear" w:color="auto" w:fill="FFFFFF"/>
        </w:rPr>
      </w:pPr>
      <w:r w:rsidRPr="00D37EAE">
        <w:rPr>
          <w:rFonts w:ascii="Times New Roman" w:eastAsia="Times New Roman" w:hAnsi="Times New Roman"/>
          <w:sz w:val="24"/>
          <w:szCs w:val="24"/>
        </w:rPr>
        <w:t>3.</w:t>
      </w:r>
      <w:r w:rsidRPr="00D37EAE">
        <w:rPr>
          <w:rFonts w:ascii="Times New Roman" w:eastAsia="Times New Roman" w:hAnsi="Times New Roman"/>
          <w:sz w:val="24"/>
          <w:szCs w:val="24"/>
          <w:lang w:eastAsia="bg-BG"/>
        </w:rPr>
        <w:t xml:space="preserve"> да изиска от Изпълнителя справки за изпълнението на задълженията му по договора, в т.ч. и за количествата небаланси /недостиг и излишък/ на електрическа енергия. Справките да са заверени за вярност от лицето, представляващо Изпълнителя.</w:t>
      </w:r>
    </w:p>
    <w:p w:rsidR="001A4C8A" w:rsidRDefault="001A4C8A" w:rsidP="009E1425">
      <w:pPr>
        <w:spacing w:after="0"/>
        <w:ind w:firstLine="708"/>
        <w:jc w:val="both"/>
        <w:rPr>
          <w:rFonts w:ascii="Times New Roman" w:eastAsia="Times New Roman" w:hAnsi="Times New Roman"/>
          <w:sz w:val="26"/>
          <w:szCs w:val="26"/>
          <w:shd w:val="clear" w:color="auto" w:fill="FFFFFF"/>
        </w:rPr>
      </w:pPr>
    </w:p>
    <w:p w:rsidR="002F21DE" w:rsidRPr="00D37EAE" w:rsidRDefault="002F21DE" w:rsidP="009E1425">
      <w:pPr>
        <w:spacing w:after="0"/>
        <w:ind w:firstLine="708"/>
        <w:jc w:val="both"/>
        <w:rPr>
          <w:rFonts w:ascii="Times New Roman" w:eastAsia="Times New Roman" w:hAnsi="Times New Roman"/>
          <w:sz w:val="26"/>
          <w:szCs w:val="26"/>
          <w:shd w:val="clear" w:color="auto" w:fill="FFFFFF"/>
        </w:rPr>
      </w:pPr>
    </w:p>
    <w:p w:rsidR="001A4C8A" w:rsidRPr="00D37EAE" w:rsidRDefault="001A4C8A" w:rsidP="00D77B94">
      <w:pPr>
        <w:widowControl w:val="0"/>
        <w:tabs>
          <w:tab w:val="left" w:leader="dot" w:pos="0"/>
        </w:tabs>
        <w:spacing w:after="0"/>
        <w:jc w:val="center"/>
        <w:rPr>
          <w:rFonts w:ascii="Times New Roman" w:eastAsia="Times New Roman" w:hAnsi="Times New Roman"/>
          <w:sz w:val="24"/>
          <w:szCs w:val="24"/>
          <w:lang w:eastAsia="bg-BG"/>
        </w:rPr>
      </w:pPr>
      <w:r w:rsidRPr="00D37EAE">
        <w:rPr>
          <w:rFonts w:ascii="Times New Roman" w:eastAsia="Times New Roman" w:hAnsi="Times New Roman"/>
          <w:sz w:val="24"/>
          <w:szCs w:val="24"/>
          <w:lang w:val="en-US" w:eastAsia="bg-BG"/>
        </w:rPr>
        <w:t>V</w:t>
      </w:r>
      <w:r w:rsidRPr="00D37EAE">
        <w:rPr>
          <w:rFonts w:ascii="Times New Roman" w:eastAsia="Times New Roman" w:hAnsi="Times New Roman"/>
          <w:sz w:val="24"/>
          <w:szCs w:val="24"/>
          <w:lang w:eastAsia="bg-BG"/>
        </w:rPr>
        <w:t>. ИЗМЕРВАНЕ НА ДОСТАВЕНАТА ЕЛЕКТРИЧЕСКАТА ЕНЕРГИЯ</w:t>
      </w:r>
    </w:p>
    <w:p w:rsidR="001A4C8A" w:rsidRPr="00D37EAE" w:rsidRDefault="001A4C8A" w:rsidP="009E1425">
      <w:pPr>
        <w:autoSpaceDE w:val="0"/>
        <w:autoSpaceDN w:val="0"/>
        <w:adjustRightInd w:val="0"/>
        <w:spacing w:after="0"/>
        <w:ind w:firstLine="720"/>
        <w:jc w:val="both"/>
        <w:rPr>
          <w:rFonts w:ascii="Times New Roman" w:eastAsia="Times New Roman" w:hAnsi="Times New Roman"/>
          <w:sz w:val="24"/>
          <w:szCs w:val="24"/>
          <w:lang w:eastAsia="bg-BG"/>
        </w:rPr>
      </w:pPr>
    </w:p>
    <w:p w:rsidR="001A4C8A" w:rsidRPr="00D37EAE" w:rsidRDefault="001A4C8A" w:rsidP="009E1425">
      <w:pPr>
        <w:shd w:val="clear" w:color="auto" w:fill="FFFFFF"/>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lang w:eastAsia="bg-BG"/>
        </w:rPr>
        <w:t xml:space="preserve">Чл. 10. (1) Измерването на доставяните количества електрическа енергия в мястото на доставка следва да бъде в съответствие с изискванията на ПТЕЕ и </w:t>
      </w:r>
      <w:r w:rsidR="00D77B94" w:rsidRPr="00D37EAE">
        <w:rPr>
          <w:rFonts w:ascii="Times New Roman" w:hAnsi="Times New Roman"/>
          <w:sz w:val="24"/>
          <w:szCs w:val="24"/>
        </w:rPr>
        <w:t>Правилата за измерване на количеството електрическа енергия (</w:t>
      </w:r>
      <w:r w:rsidRPr="00D37EAE">
        <w:rPr>
          <w:rFonts w:ascii="Times New Roman" w:eastAsia="Times New Roman" w:hAnsi="Times New Roman"/>
          <w:sz w:val="24"/>
          <w:szCs w:val="24"/>
        </w:rPr>
        <w:t>ПИКЕЕ</w:t>
      </w:r>
      <w:r w:rsidR="00D77B94" w:rsidRPr="00D37EAE">
        <w:rPr>
          <w:rFonts w:ascii="Times New Roman" w:eastAsia="Times New Roman" w:hAnsi="Times New Roman"/>
          <w:sz w:val="24"/>
          <w:szCs w:val="24"/>
        </w:rPr>
        <w:t>)</w:t>
      </w:r>
      <w:r w:rsidRPr="00D37EAE">
        <w:rPr>
          <w:rFonts w:ascii="Times New Roman" w:eastAsia="Times New Roman" w:hAnsi="Times New Roman"/>
          <w:sz w:val="24"/>
          <w:szCs w:val="24"/>
        </w:rPr>
        <w:t>.</w:t>
      </w:r>
    </w:p>
    <w:p w:rsidR="001A4C8A" w:rsidRPr="00D37EAE" w:rsidRDefault="001A4C8A" w:rsidP="009E1425">
      <w:pPr>
        <w:autoSpaceDE w:val="0"/>
        <w:autoSpaceDN w:val="0"/>
        <w:adjustRightInd w:val="0"/>
        <w:spacing w:after="0"/>
        <w:ind w:firstLine="720"/>
        <w:jc w:val="both"/>
        <w:rPr>
          <w:rFonts w:ascii="Times New Roman" w:eastAsia="Times New Roman" w:hAnsi="Times New Roman"/>
          <w:sz w:val="24"/>
          <w:szCs w:val="24"/>
        </w:rPr>
      </w:pPr>
      <w:r w:rsidRPr="00D37EAE">
        <w:rPr>
          <w:rFonts w:ascii="Times New Roman" w:eastAsia="Times New Roman" w:hAnsi="Times New Roman"/>
          <w:sz w:val="24"/>
          <w:szCs w:val="24"/>
          <w:lang w:eastAsia="bg-BG"/>
        </w:rPr>
        <w:lastRenderedPageBreak/>
        <w:t xml:space="preserve"> (2) Средствата за търговско измерване и тези за контролно измерване трябва да отговарят на </w:t>
      </w:r>
      <w:r w:rsidRPr="00D37EAE">
        <w:rPr>
          <w:rFonts w:ascii="Times New Roman" w:eastAsia="Times New Roman" w:hAnsi="Times New Roman"/>
          <w:sz w:val="24"/>
          <w:szCs w:val="24"/>
        </w:rPr>
        <w:t>съответните нормативно-технически документи по отношение на технически и метрологични изисквания и характеристики, описание и точност.</w:t>
      </w:r>
    </w:p>
    <w:p w:rsidR="001A4C8A" w:rsidRDefault="001A4C8A" w:rsidP="009E1425">
      <w:pPr>
        <w:widowControl w:val="0"/>
        <w:tabs>
          <w:tab w:val="left" w:leader="dot" w:pos="3825"/>
        </w:tabs>
        <w:spacing w:after="0"/>
        <w:ind w:right="20"/>
        <w:jc w:val="both"/>
        <w:rPr>
          <w:rFonts w:ascii="Times New Roman" w:eastAsia="Times New Roman" w:hAnsi="Times New Roman"/>
          <w:sz w:val="24"/>
          <w:szCs w:val="24"/>
          <w:lang w:eastAsia="bg-BG"/>
        </w:rPr>
      </w:pPr>
    </w:p>
    <w:p w:rsidR="00DC22A7" w:rsidRPr="00D37EAE" w:rsidRDefault="00DC22A7" w:rsidP="009E1425">
      <w:pPr>
        <w:widowControl w:val="0"/>
        <w:tabs>
          <w:tab w:val="left" w:leader="dot" w:pos="3825"/>
        </w:tabs>
        <w:spacing w:after="0"/>
        <w:ind w:right="20"/>
        <w:jc w:val="both"/>
        <w:rPr>
          <w:rFonts w:ascii="Times New Roman" w:eastAsia="Times New Roman" w:hAnsi="Times New Roman"/>
          <w:sz w:val="24"/>
          <w:szCs w:val="24"/>
          <w:lang w:eastAsia="bg-BG"/>
        </w:rPr>
      </w:pPr>
    </w:p>
    <w:p w:rsidR="001A4C8A" w:rsidRPr="00D37EAE" w:rsidRDefault="001A4C8A" w:rsidP="0081660D">
      <w:pPr>
        <w:widowControl w:val="0"/>
        <w:tabs>
          <w:tab w:val="left" w:leader="dot" w:pos="3825"/>
        </w:tabs>
        <w:spacing w:after="0"/>
        <w:jc w:val="center"/>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VІ. ОТЧИТАНЕ И ДОКУМЕНТИРАНЕ НА ЕЛЕКТРИЧЕСКАТА ЕНЕРГИЯ</w:t>
      </w:r>
    </w:p>
    <w:p w:rsidR="001A4C8A" w:rsidRPr="00D37EAE" w:rsidRDefault="001A4C8A" w:rsidP="009E1425">
      <w:pPr>
        <w:widowControl w:val="0"/>
        <w:tabs>
          <w:tab w:val="left" w:leader="dot" w:pos="3825"/>
        </w:tabs>
        <w:spacing w:after="0"/>
        <w:jc w:val="both"/>
        <w:rPr>
          <w:rFonts w:ascii="Times New Roman" w:eastAsia="Times New Roman" w:hAnsi="Times New Roman"/>
          <w:sz w:val="24"/>
          <w:szCs w:val="24"/>
          <w:lang w:eastAsia="bg-BG"/>
        </w:rPr>
      </w:pPr>
    </w:p>
    <w:p w:rsidR="001A4C8A" w:rsidRPr="00D37EAE" w:rsidRDefault="001A4C8A" w:rsidP="009E1425">
      <w:pPr>
        <w:autoSpaceDE w:val="0"/>
        <w:autoSpaceDN w:val="0"/>
        <w:adjustRightInd w:val="0"/>
        <w:spacing w:after="0"/>
        <w:ind w:firstLine="720"/>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Чл. 11. (1) Отчитането чрез средствата за измерване се извършва в сроковете и съгласно изискванията, определени в ПТЕЕ и  ПИКЕЕ.</w:t>
      </w:r>
    </w:p>
    <w:p w:rsidR="001A4C8A" w:rsidRPr="00D37EAE" w:rsidRDefault="001A4C8A" w:rsidP="009E1425">
      <w:pPr>
        <w:autoSpaceDE w:val="0"/>
        <w:autoSpaceDN w:val="0"/>
        <w:adjustRightInd w:val="0"/>
        <w:spacing w:after="0"/>
        <w:ind w:firstLine="720"/>
        <w:jc w:val="both"/>
        <w:rPr>
          <w:rFonts w:ascii="Times New Roman" w:eastAsia="Times New Roman" w:hAnsi="Times New Roman"/>
          <w:sz w:val="24"/>
          <w:szCs w:val="24"/>
          <w:lang w:eastAsia="bg-BG"/>
        </w:rPr>
      </w:pPr>
      <w:r w:rsidRPr="00D37EAE">
        <w:rPr>
          <w:rFonts w:ascii="Times New Roman" w:eastAsia="Times New Roman" w:hAnsi="Times New Roman"/>
          <w:bCs/>
          <w:sz w:val="24"/>
          <w:szCs w:val="24"/>
          <w:lang w:eastAsia="bg-BG"/>
        </w:rPr>
        <w:t xml:space="preserve">(2) </w:t>
      </w:r>
      <w:r w:rsidRPr="00D37EAE">
        <w:rPr>
          <w:rFonts w:ascii="Times New Roman" w:eastAsia="Times New Roman" w:hAnsi="Times New Roman"/>
          <w:sz w:val="24"/>
          <w:szCs w:val="24"/>
          <w:lang w:eastAsia="bg-BG"/>
        </w:rPr>
        <w:t>Количествата електрическа енергия, продадени и закупени по този договор, се определят съгласно данните, предоставени от ОЕМ на страните или средства за контролно мерене на Възложителя.</w:t>
      </w:r>
    </w:p>
    <w:p w:rsidR="001A4C8A" w:rsidRDefault="001A4C8A" w:rsidP="009E1425">
      <w:pPr>
        <w:spacing w:after="0"/>
        <w:ind w:firstLine="708"/>
        <w:jc w:val="both"/>
        <w:rPr>
          <w:rFonts w:ascii="Times New Roman" w:eastAsia="Times New Roman" w:hAnsi="Times New Roman"/>
          <w:sz w:val="26"/>
          <w:szCs w:val="26"/>
          <w:shd w:val="clear" w:color="auto" w:fill="FFFFFF"/>
        </w:rPr>
      </w:pPr>
    </w:p>
    <w:p w:rsidR="002F21DE" w:rsidRPr="00D37EAE" w:rsidRDefault="002F21DE" w:rsidP="009E1425">
      <w:pPr>
        <w:spacing w:after="0"/>
        <w:ind w:firstLine="708"/>
        <w:jc w:val="both"/>
        <w:rPr>
          <w:rFonts w:ascii="Times New Roman" w:eastAsia="Times New Roman" w:hAnsi="Times New Roman"/>
          <w:sz w:val="26"/>
          <w:szCs w:val="26"/>
          <w:shd w:val="clear" w:color="auto" w:fill="FFFFFF"/>
        </w:rPr>
      </w:pPr>
    </w:p>
    <w:p w:rsidR="001A4C8A" w:rsidRPr="00D37EAE" w:rsidRDefault="001A4C8A" w:rsidP="00F67EE2">
      <w:pPr>
        <w:widowControl w:val="0"/>
        <w:tabs>
          <w:tab w:val="left" w:pos="472"/>
        </w:tabs>
        <w:spacing w:after="0"/>
        <w:ind w:right="2"/>
        <w:jc w:val="center"/>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lang w:eastAsia="bg-BG"/>
        </w:rPr>
        <w:t xml:space="preserve">VІІ. </w:t>
      </w:r>
      <w:r w:rsidR="00D65BAB">
        <w:rPr>
          <w:rFonts w:ascii="Times New Roman" w:eastAsia="Times New Roman" w:hAnsi="Times New Roman"/>
          <w:sz w:val="24"/>
          <w:szCs w:val="24"/>
          <w:lang w:eastAsia="bg-BG"/>
        </w:rPr>
        <w:t>ЦЕНА</w:t>
      </w:r>
      <w:r w:rsidRPr="00D37EAE">
        <w:rPr>
          <w:rFonts w:ascii="Times New Roman" w:eastAsia="Times New Roman" w:hAnsi="Times New Roman"/>
          <w:sz w:val="24"/>
          <w:szCs w:val="24"/>
          <w:lang w:eastAsia="bg-BG"/>
        </w:rPr>
        <w:t xml:space="preserve">. </w:t>
      </w:r>
      <w:r w:rsidRPr="00D37EAE">
        <w:rPr>
          <w:rFonts w:ascii="Times New Roman" w:eastAsia="Times New Roman" w:hAnsi="Times New Roman"/>
          <w:sz w:val="24"/>
          <w:szCs w:val="24"/>
          <w:shd w:val="clear" w:color="auto" w:fill="FFFFFF"/>
          <w:lang w:eastAsia="bg-BG"/>
        </w:rPr>
        <w:t>УСЛОВИЯ И НАЧИН НА ПЛАЩАНЕ</w:t>
      </w:r>
    </w:p>
    <w:p w:rsidR="001A4C8A" w:rsidRPr="00D37EAE" w:rsidRDefault="001A4C8A" w:rsidP="009E1425">
      <w:pPr>
        <w:widowControl w:val="0"/>
        <w:spacing w:after="0"/>
        <w:ind w:left="20" w:right="20" w:firstLine="360"/>
        <w:jc w:val="both"/>
        <w:rPr>
          <w:rFonts w:ascii="Times New Roman" w:eastAsia="Times New Roman" w:hAnsi="Times New Roman"/>
          <w:sz w:val="24"/>
          <w:szCs w:val="24"/>
          <w:shd w:val="clear" w:color="auto" w:fill="FFFFFF"/>
          <w:lang w:eastAsia="bg-BG"/>
        </w:rPr>
      </w:pPr>
    </w:p>
    <w:p w:rsidR="00D66540" w:rsidRPr="00D37EAE" w:rsidRDefault="001A4C8A" w:rsidP="007F2715">
      <w:pPr>
        <w:spacing w:after="0"/>
        <w:ind w:firstLine="720"/>
        <w:jc w:val="both"/>
        <w:rPr>
          <w:rFonts w:ascii="Times New Roman" w:hAnsi="Times New Roman"/>
          <w:sz w:val="24"/>
          <w:szCs w:val="24"/>
        </w:rPr>
      </w:pPr>
      <w:r w:rsidRPr="00D37EAE">
        <w:rPr>
          <w:rFonts w:ascii="Times New Roman" w:eastAsia="Times New Roman" w:hAnsi="Times New Roman"/>
          <w:sz w:val="24"/>
          <w:szCs w:val="24"/>
        </w:rPr>
        <w:t xml:space="preserve">Чл. 12. (1) </w:t>
      </w:r>
      <w:r w:rsidR="006978D9">
        <w:rPr>
          <w:rFonts w:ascii="Times New Roman" w:eastAsia="Times New Roman" w:hAnsi="Times New Roman"/>
          <w:sz w:val="24"/>
          <w:szCs w:val="24"/>
        </w:rPr>
        <w:t>Ц</w:t>
      </w:r>
      <w:r w:rsidR="00D66540" w:rsidRPr="00D37EAE">
        <w:rPr>
          <w:rFonts w:ascii="Times New Roman" w:hAnsi="Times New Roman"/>
          <w:sz w:val="24"/>
          <w:szCs w:val="24"/>
        </w:rPr>
        <w:t xml:space="preserve">ена за доставка на 1 (един) MWh нетна активна електрическа </w:t>
      </w:r>
      <w:r w:rsidR="00D66540" w:rsidRPr="0037736A">
        <w:rPr>
          <w:rFonts w:ascii="Times New Roman" w:hAnsi="Times New Roman"/>
          <w:sz w:val="24"/>
          <w:szCs w:val="24"/>
        </w:rPr>
        <w:t xml:space="preserve">енергия на ниско </w:t>
      </w:r>
      <w:r w:rsidR="007F2715" w:rsidRPr="0037736A">
        <w:rPr>
          <w:rFonts w:ascii="Times New Roman" w:hAnsi="Times New Roman"/>
          <w:sz w:val="24"/>
          <w:szCs w:val="24"/>
        </w:rPr>
        <w:t>напрежение</w:t>
      </w:r>
      <w:r w:rsidR="007F2715" w:rsidRPr="00D37EAE">
        <w:rPr>
          <w:rFonts w:ascii="Times New Roman" w:hAnsi="Times New Roman"/>
          <w:sz w:val="24"/>
          <w:szCs w:val="24"/>
        </w:rPr>
        <w:t xml:space="preserve"> е </w:t>
      </w:r>
      <w:r w:rsidR="00D66540" w:rsidRPr="00D37EAE">
        <w:rPr>
          <w:rFonts w:ascii="Times New Roman" w:hAnsi="Times New Roman"/>
          <w:sz w:val="24"/>
          <w:szCs w:val="24"/>
        </w:rPr>
        <w:t>…………… (словом:…</w:t>
      </w:r>
      <w:r w:rsidR="007F2715" w:rsidRPr="00D37EAE">
        <w:rPr>
          <w:rFonts w:ascii="Times New Roman" w:hAnsi="Times New Roman"/>
          <w:sz w:val="24"/>
          <w:szCs w:val="24"/>
        </w:rPr>
        <w:t xml:space="preserve"> </w:t>
      </w:r>
      <w:r w:rsidR="00743012">
        <w:rPr>
          <w:rFonts w:ascii="Times New Roman" w:hAnsi="Times New Roman"/>
          <w:sz w:val="24"/>
          <w:szCs w:val="24"/>
        </w:rPr>
        <w:t>……………….) лева без ДДС.</w:t>
      </w:r>
    </w:p>
    <w:p w:rsidR="003073AE" w:rsidRDefault="003073AE" w:rsidP="003073AE">
      <w:pPr>
        <w:tabs>
          <w:tab w:val="left" w:pos="709"/>
          <w:tab w:val="left" w:pos="851"/>
        </w:tabs>
        <w:spacing w:after="0"/>
        <w:ind w:right="-58" w:firstLine="709"/>
        <w:jc w:val="both"/>
        <w:rPr>
          <w:rFonts w:ascii="Times New Roman" w:hAnsi="Times New Roman"/>
          <w:sz w:val="24"/>
          <w:szCs w:val="24"/>
        </w:rPr>
      </w:pPr>
      <w:r>
        <w:rPr>
          <w:rFonts w:ascii="Times New Roman" w:hAnsi="Times New Roman"/>
          <w:sz w:val="24"/>
          <w:szCs w:val="24"/>
        </w:rPr>
        <w:t>(2) Цената по ал. 1</w:t>
      </w:r>
      <w:r w:rsidR="007F2715" w:rsidRPr="000442F9">
        <w:rPr>
          <w:rFonts w:ascii="Times New Roman" w:hAnsi="Times New Roman"/>
          <w:sz w:val="24"/>
          <w:szCs w:val="24"/>
        </w:rPr>
        <w:t xml:space="preserve"> </w:t>
      </w:r>
      <w:r>
        <w:rPr>
          <w:rFonts w:ascii="Times New Roman" w:hAnsi="Times New Roman"/>
          <w:sz w:val="24"/>
          <w:szCs w:val="24"/>
        </w:rPr>
        <w:t>е</w:t>
      </w:r>
      <w:r w:rsidRPr="00A7306F">
        <w:rPr>
          <w:rFonts w:ascii="Times New Roman" w:hAnsi="Times New Roman"/>
          <w:sz w:val="24"/>
          <w:szCs w:val="24"/>
        </w:rPr>
        <w:t xml:space="preserve"> </w:t>
      </w:r>
      <w:r>
        <w:rPr>
          <w:rFonts w:ascii="Times New Roman" w:hAnsi="Times New Roman"/>
          <w:sz w:val="24"/>
          <w:szCs w:val="24"/>
        </w:rPr>
        <w:t xml:space="preserve">определена </w:t>
      </w:r>
      <w:r w:rsidRPr="00A7306F">
        <w:rPr>
          <w:rFonts w:ascii="Times New Roman" w:hAnsi="Times New Roman"/>
          <w:sz w:val="24"/>
          <w:szCs w:val="24"/>
        </w:rPr>
        <w:t>съгласно Правилата за търговия с електрическа енергия</w:t>
      </w:r>
      <w:r>
        <w:rPr>
          <w:rFonts w:ascii="Times New Roman" w:hAnsi="Times New Roman"/>
          <w:sz w:val="24"/>
          <w:szCs w:val="24"/>
        </w:rPr>
        <w:t xml:space="preserve"> (ПТЕЕ).</w:t>
      </w:r>
    </w:p>
    <w:p w:rsidR="00092FEC" w:rsidRPr="00D37EAE" w:rsidRDefault="00092FEC" w:rsidP="007975F9">
      <w:pPr>
        <w:tabs>
          <w:tab w:val="left" w:pos="709"/>
          <w:tab w:val="left" w:pos="851"/>
        </w:tabs>
        <w:spacing w:after="0"/>
        <w:ind w:right="-58" w:firstLine="709"/>
        <w:jc w:val="both"/>
        <w:rPr>
          <w:rFonts w:ascii="Times New Roman" w:hAnsi="Times New Roman"/>
          <w:sz w:val="24"/>
          <w:szCs w:val="24"/>
        </w:rPr>
      </w:pPr>
      <w:r>
        <w:rPr>
          <w:rFonts w:ascii="Times New Roman" w:hAnsi="Times New Roman"/>
          <w:sz w:val="24"/>
          <w:szCs w:val="24"/>
        </w:rPr>
        <w:t>(</w:t>
      </w:r>
      <w:r w:rsidRPr="00D37EAE">
        <w:rPr>
          <w:rFonts w:ascii="Times New Roman" w:hAnsi="Times New Roman"/>
          <w:sz w:val="24"/>
          <w:szCs w:val="24"/>
        </w:rPr>
        <w:t>3</w:t>
      </w:r>
      <w:r>
        <w:rPr>
          <w:rFonts w:ascii="Times New Roman" w:hAnsi="Times New Roman"/>
          <w:sz w:val="24"/>
          <w:szCs w:val="24"/>
        </w:rPr>
        <w:t>)</w:t>
      </w:r>
      <w:r w:rsidRPr="00D37EAE">
        <w:rPr>
          <w:rFonts w:ascii="Times New Roman" w:hAnsi="Times New Roman"/>
          <w:sz w:val="24"/>
          <w:szCs w:val="24"/>
        </w:rPr>
        <w:t xml:space="preserve"> Предложената цена за един MWh нетна активна електрическа енергия се прилага за всички тарифни зони (върхова, дневна и нощна).</w:t>
      </w:r>
    </w:p>
    <w:p w:rsidR="007975F9" w:rsidRPr="00D37EAE" w:rsidRDefault="007975F9" w:rsidP="007975F9">
      <w:pPr>
        <w:tabs>
          <w:tab w:val="left" w:pos="709"/>
          <w:tab w:val="left" w:pos="851"/>
        </w:tabs>
        <w:spacing w:after="0"/>
        <w:ind w:right="-58" w:firstLine="709"/>
        <w:jc w:val="both"/>
        <w:rPr>
          <w:rFonts w:ascii="Times New Roman" w:hAnsi="Times New Roman"/>
          <w:sz w:val="24"/>
          <w:szCs w:val="24"/>
        </w:rPr>
      </w:pPr>
      <w:r w:rsidRPr="00D37EAE">
        <w:rPr>
          <w:rFonts w:ascii="Times New Roman" w:hAnsi="Times New Roman"/>
          <w:sz w:val="24"/>
          <w:szCs w:val="24"/>
        </w:rPr>
        <w:t>(</w:t>
      </w:r>
      <w:r>
        <w:rPr>
          <w:rFonts w:ascii="Times New Roman" w:hAnsi="Times New Roman"/>
          <w:sz w:val="24"/>
          <w:szCs w:val="24"/>
        </w:rPr>
        <w:t>4</w:t>
      </w:r>
      <w:r w:rsidRPr="00D37EAE">
        <w:rPr>
          <w:rFonts w:ascii="Times New Roman" w:hAnsi="Times New Roman"/>
          <w:sz w:val="24"/>
          <w:szCs w:val="24"/>
        </w:rPr>
        <w:t>) Цена</w:t>
      </w:r>
      <w:r w:rsidR="00D65BAB">
        <w:rPr>
          <w:rFonts w:ascii="Times New Roman" w:hAnsi="Times New Roman"/>
          <w:sz w:val="24"/>
          <w:szCs w:val="24"/>
        </w:rPr>
        <w:t>та</w:t>
      </w:r>
      <w:r w:rsidRPr="00D37EAE">
        <w:rPr>
          <w:rFonts w:ascii="Times New Roman" w:hAnsi="Times New Roman"/>
          <w:sz w:val="24"/>
          <w:szCs w:val="24"/>
        </w:rPr>
        <w:t xml:space="preserve"> по ал. 1 не включва определените от Комисията за енергийно и водно регулиране (КЕВР) цена за пренос и достъп през/до електроразпределителните мрежи, цена за пренос и достъп през/до електропреносната мрежа, цена за „задължение към обществото“, акциз и ДДС, както и каквито и да било други задължения, които могат да бъдат поставени с промяна в законодателството и/или с решение на съответния компетентен орган.</w:t>
      </w:r>
    </w:p>
    <w:p w:rsidR="007975F9" w:rsidRDefault="007975F9" w:rsidP="007975F9">
      <w:pPr>
        <w:tabs>
          <w:tab w:val="left" w:pos="709"/>
          <w:tab w:val="left" w:pos="851"/>
          <w:tab w:val="left" w:pos="993"/>
        </w:tabs>
        <w:spacing w:after="0"/>
        <w:ind w:right="-58" w:firstLine="709"/>
        <w:jc w:val="both"/>
        <w:rPr>
          <w:rFonts w:ascii="Times New Roman" w:hAnsi="Times New Roman"/>
          <w:sz w:val="24"/>
          <w:szCs w:val="24"/>
        </w:rPr>
      </w:pPr>
      <w:r>
        <w:rPr>
          <w:rFonts w:ascii="Times New Roman" w:hAnsi="Times New Roman"/>
          <w:sz w:val="24"/>
          <w:szCs w:val="24"/>
        </w:rPr>
        <w:t>(</w:t>
      </w:r>
      <w:r w:rsidR="00092FEC" w:rsidRPr="00D37EAE">
        <w:rPr>
          <w:rFonts w:ascii="Times New Roman" w:hAnsi="Times New Roman"/>
          <w:sz w:val="24"/>
          <w:szCs w:val="24"/>
        </w:rPr>
        <w:t>5</w:t>
      </w:r>
      <w:r>
        <w:rPr>
          <w:rFonts w:ascii="Times New Roman" w:hAnsi="Times New Roman"/>
          <w:sz w:val="24"/>
          <w:szCs w:val="24"/>
        </w:rPr>
        <w:t>)</w:t>
      </w:r>
      <w:r w:rsidR="00092FEC" w:rsidRPr="00D37EAE">
        <w:rPr>
          <w:rFonts w:ascii="Times New Roman" w:hAnsi="Times New Roman"/>
          <w:sz w:val="24"/>
          <w:szCs w:val="24"/>
        </w:rPr>
        <w:t xml:space="preserve"> Възложителят заплаща измерената реално потребена ел</w:t>
      </w:r>
      <w:r w:rsidR="003073AE">
        <w:rPr>
          <w:rFonts w:ascii="Times New Roman" w:hAnsi="Times New Roman"/>
          <w:sz w:val="24"/>
          <w:szCs w:val="24"/>
        </w:rPr>
        <w:t>ектрическа енергия</w:t>
      </w:r>
      <w:r w:rsidR="00092FEC">
        <w:rPr>
          <w:rFonts w:ascii="Times New Roman" w:hAnsi="Times New Roman"/>
          <w:sz w:val="24"/>
          <w:szCs w:val="24"/>
        </w:rPr>
        <w:t xml:space="preserve"> </w:t>
      </w:r>
      <w:r w:rsidR="00092FEC" w:rsidRPr="00D37EAE">
        <w:rPr>
          <w:rFonts w:ascii="Times New Roman" w:hAnsi="Times New Roman"/>
          <w:sz w:val="24"/>
          <w:szCs w:val="24"/>
        </w:rPr>
        <w:t xml:space="preserve">по </w:t>
      </w:r>
      <w:r>
        <w:rPr>
          <w:rFonts w:ascii="Times New Roman" w:hAnsi="Times New Roman"/>
          <w:sz w:val="24"/>
          <w:szCs w:val="24"/>
        </w:rPr>
        <w:t>цена</w:t>
      </w:r>
      <w:r w:rsidR="00092FEC" w:rsidRPr="00D37EAE">
        <w:rPr>
          <w:rFonts w:ascii="Times New Roman" w:hAnsi="Times New Roman"/>
          <w:sz w:val="24"/>
          <w:szCs w:val="24"/>
        </w:rPr>
        <w:t xml:space="preserve"> за доставка на 1 (един) МWh нетна активна електроенергия, </w:t>
      </w:r>
      <w:r w:rsidRPr="00D37EAE">
        <w:rPr>
          <w:rFonts w:ascii="Times New Roman" w:hAnsi="Times New Roman"/>
          <w:sz w:val="24"/>
          <w:szCs w:val="24"/>
        </w:rPr>
        <w:t>посочена в ал. 1 на Изпълнителя, която цена е постоянна за срока на изпълнение на договора</w:t>
      </w:r>
      <w:r>
        <w:rPr>
          <w:rFonts w:ascii="Times New Roman" w:hAnsi="Times New Roman"/>
          <w:sz w:val="24"/>
          <w:szCs w:val="24"/>
        </w:rPr>
        <w:t>.</w:t>
      </w:r>
    </w:p>
    <w:p w:rsidR="001A4C8A" w:rsidRPr="006B79C5" w:rsidRDefault="001A4C8A" w:rsidP="009E1425">
      <w:pPr>
        <w:spacing w:after="0"/>
        <w:ind w:firstLine="720"/>
        <w:jc w:val="both"/>
        <w:rPr>
          <w:rFonts w:ascii="Times New Roman" w:eastAsia="Times New Roman" w:hAnsi="Times New Roman"/>
          <w:sz w:val="24"/>
          <w:szCs w:val="24"/>
        </w:rPr>
      </w:pPr>
      <w:r w:rsidRPr="006B79C5">
        <w:rPr>
          <w:rFonts w:ascii="Times New Roman" w:eastAsia="Times New Roman" w:hAnsi="Times New Roman"/>
          <w:sz w:val="24"/>
          <w:szCs w:val="24"/>
        </w:rPr>
        <w:t xml:space="preserve">Чл. 13. (1) Общата стойност на договора е до </w:t>
      </w:r>
      <w:r w:rsidR="00A1530B" w:rsidRPr="006B79C5">
        <w:rPr>
          <w:rFonts w:ascii="Times New Roman" w:eastAsia="Times New Roman" w:hAnsi="Times New Roman"/>
          <w:sz w:val="24"/>
          <w:szCs w:val="24"/>
        </w:rPr>
        <w:t>2 102 400,00</w:t>
      </w:r>
      <w:r w:rsidRPr="006B79C5">
        <w:rPr>
          <w:rFonts w:ascii="Times New Roman" w:eastAsia="Times New Roman" w:hAnsi="Times New Roman"/>
          <w:sz w:val="24"/>
          <w:szCs w:val="24"/>
        </w:rPr>
        <w:t xml:space="preserve"> лева (</w:t>
      </w:r>
      <w:r w:rsidR="00A1530B" w:rsidRPr="006B79C5">
        <w:rPr>
          <w:rFonts w:ascii="Times New Roman" w:eastAsia="Times New Roman" w:hAnsi="Times New Roman"/>
          <w:sz w:val="24"/>
          <w:szCs w:val="24"/>
        </w:rPr>
        <w:t>два милиона сто и две хиляди и четиристотин лева и нула стотинки</w:t>
      </w:r>
      <w:r w:rsidR="00872313" w:rsidRPr="006B79C5">
        <w:rPr>
          <w:rFonts w:ascii="Times New Roman" w:eastAsia="Times New Roman" w:hAnsi="Times New Roman"/>
          <w:sz w:val="24"/>
          <w:szCs w:val="24"/>
        </w:rPr>
        <w:t>) с включен ДДС, в т.ч. всички мрежови услуги съгласно чл. 20 и чл. 31, ал. 1 от ПТЕЕ, цена за „задължение към обществото“ и дължимия акциз</w:t>
      </w:r>
      <w:r w:rsidR="00F022FA" w:rsidRPr="006B79C5">
        <w:rPr>
          <w:rFonts w:ascii="Times New Roman" w:eastAsia="Times New Roman" w:hAnsi="Times New Roman"/>
          <w:sz w:val="24"/>
          <w:szCs w:val="24"/>
        </w:rPr>
        <w:t>.</w:t>
      </w:r>
    </w:p>
    <w:p w:rsidR="001A4C8A" w:rsidRPr="006B79C5" w:rsidRDefault="001A4C8A" w:rsidP="009E1425">
      <w:pPr>
        <w:spacing w:after="0"/>
        <w:ind w:firstLine="720"/>
        <w:jc w:val="both"/>
        <w:rPr>
          <w:rFonts w:ascii="Times New Roman" w:eastAsia="Times New Roman" w:hAnsi="Times New Roman"/>
          <w:sz w:val="24"/>
          <w:szCs w:val="24"/>
          <w:lang w:eastAsia="bg-BG"/>
        </w:rPr>
      </w:pPr>
      <w:r w:rsidRPr="006B79C5">
        <w:rPr>
          <w:rFonts w:ascii="Times New Roman" w:eastAsia="Times New Roman" w:hAnsi="Times New Roman"/>
          <w:sz w:val="24"/>
          <w:szCs w:val="24"/>
        </w:rPr>
        <w:t xml:space="preserve">(2) </w:t>
      </w:r>
      <w:r w:rsidRPr="006B79C5">
        <w:rPr>
          <w:rFonts w:ascii="Times New Roman" w:eastAsia="Times New Roman" w:hAnsi="Times New Roman"/>
          <w:bCs/>
          <w:spacing w:val="2"/>
          <w:sz w:val="24"/>
          <w:szCs w:val="24"/>
        </w:rPr>
        <w:t xml:space="preserve">Окончателната стойност на договора </w:t>
      </w:r>
      <w:r w:rsidRPr="006B79C5">
        <w:rPr>
          <w:rFonts w:ascii="Times New Roman" w:eastAsia="Times New Roman" w:hAnsi="Times New Roman"/>
          <w:sz w:val="24"/>
          <w:szCs w:val="24"/>
          <w:lang w:eastAsia="bg-BG"/>
        </w:rPr>
        <w:t xml:space="preserve">се формира на базата на направените през времето на действие на договора доставки на нетна </w:t>
      </w:r>
      <w:r w:rsidRPr="006B79C5">
        <w:rPr>
          <w:rFonts w:ascii="Times New Roman" w:eastAsia="Times New Roman" w:hAnsi="Times New Roman"/>
          <w:sz w:val="24"/>
          <w:szCs w:val="24"/>
        </w:rPr>
        <w:t>активна електрическа енергия, но не може да превишава стойността по ал. 1</w:t>
      </w:r>
      <w:r w:rsidRPr="006B79C5">
        <w:rPr>
          <w:rFonts w:ascii="Times New Roman" w:eastAsia="Times New Roman" w:hAnsi="Times New Roman"/>
          <w:sz w:val="24"/>
          <w:szCs w:val="24"/>
          <w:lang w:eastAsia="bg-BG"/>
        </w:rPr>
        <w:t xml:space="preserve">. </w:t>
      </w:r>
    </w:p>
    <w:p w:rsidR="00B14D33" w:rsidRPr="006B79C5" w:rsidRDefault="001A4C8A" w:rsidP="009E1425">
      <w:pPr>
        <w:spacing w:after="0"/>
        <w:ind w:firstLine="720"/>
        <w:jc w:val="both"/>
        <w:rPr>
          <w:rFonts w:ascii="Times New Roman" w:eastAsia="Times New Roman" w:hAnsi="Times New Roman"/>
          <w:sz w:val="24"/>
          <w:szCs w:val="24"/>
        </w:rPr>
      </w:pPr>
      <w:r w:rsidRPr="006B79C5">
        <w:rPr>
          <w:rFonts w:ascii="Times New Roman" w:eastAsia="Times New Roman" w:hAnsi="Times New Roman"/>
          <w:sz w:val="24"/>
          <w:szCs w:val="24"/>
        </w:rPr>
        <w:t xml:space="preserve">Чл. 14. (1) Възложителят заплаща действително изразходваната/потребената нетна активна електрическа енергия, отчетена по измервателните уреди на съответните измервателни точки, ежемесечно в лева, с платежно нареждане по банков път в срок до 30 (тридесет) календарни дни, считано от датата на издаване на оригинална фактура от Изпълнителя. </w:t>
      </w:r>
    </w:p>
    <w:p w:rsidR="00B14D33" w:rsidRPr="006B79C5" w:rsidRDefault="00314F87" w:rsidP="009E1425">
      <w:pPr>
        <w:spacing w:after="0"/>
        <w:ind w:firstLine="720"/>
        <w:jc w:val="both"/>
        <w:rPr>
          <w:rFonts w:ascii="Times New Roman" w:eastAsia="Times New Roman" w:hAnsi="Times New Roman"/>
          <w:sz w:val="24"/>
          <w:szCs w:val="24"/>
        </w:rPr>
      </w:pPr>
      <w:r w:rsidRPr="006B79C5">
        <w:rPr>
          <w:rFonts w:ascii="Times New Roman" w:eastAsia="Times New Roman" w:hAnsi="Times New Roman"/>
          <w:sz w:val="24"/>
          <w:szCs w:val="24"/>
        </w:rPr>
        <w:t>(</w:t>
      </w:r>
      <w:r w:rsidR="006B79C5">
        <w:rPr>
          <w:rFonts w:ascii="Times New Roman" w:eastAsia="Times New Roman" w:hAnsi="Times New Roman"/>
          <w:sz w:val="24"/>
          <w:szCs w:val="24"/>
        </w:rPr>
        <w:t>2</w:t>
      </w:r>
      <w:r w:rsidRPr="006B79C5">
        <w:rPr>
          <w:rFonts w:ascii="Times New Roman" w:eastAsia="Times New Roman" w:hAnsi="Times New Roman"/>
          <w:sz w:val="24"/>
          <w:szCs w:val="24"/>
        </w:rPr>
        <w:t>)</w:t>
      </w:r>
      <w:r w:rsidR="00B14D33" w:rsidRPr="006B79C5">
        <w:rPr>
          <w:rFonts w:ascii="Times New Roman" w:eastAsia="Times New Roman" w:hAnsi="Times New Roman"/>
          <w:sz w:val="24"/>
          <w:szCs w:val="24"/>
          <w:lang w:val="en-US"/>
        </w:rPr>
        <w:t xml:space="preserve"> </w:t>
      </w:r>
      <w:r w:rsidRPr="006B79C5">
        <w:rPr>
          <w:rFonts w:ascii="Times New Roman" w:eastAsia="Times New Roman" w:hAnsi="Times New Roman"/>
          <w:sz w:val="24"/>
          <w:szCs w:val="24"/>
        </w:rPr>
        <w:t>Възложителят заплаща по реда на ал. 1 допълнително и законоустановения р</w:t>
      </w:r>
      <w:r w:rsidR="00B14D33" w:rsidRPr="006B79C5">
        <w:rPr>
          <w:rFonts w:ascii="Times New Roman" w:eastAsia="Times New Roman" w:hAnsi="Times New Roman"/>
          <w:sz w:val="24"/>
          <w:szCs w:val="24"/>
          <w:lang w:val="en-US"/>
        </w:rPr>
        <w:t>азмер на ДДС, суми за акци</w:t>
      </w:r>
      <w:r w:rsidR="00B14D33" w:rsidRPr="006B79C5">
        <w:rPr>
          <w:rFonts w:ascii="Times New Roman" w:eastAsia="Times New Roman" w:hAnsi="Times New Roman"/>
          <w:sz w:val="24"/>
          <w:szCs w:val="24"/>
        </w:rPr>
        <w:t xml:space="preserve">з, такса „задължение към обществото“, цената за достъп </w:t>
      </w:r>
      <w:r w:rsidR="00B14D33" w:rsidRPr="006B79C5">
        <w:rPr>
          <w:rFonts w:ascii="Times New Roman" w:hAnsi="Times New Roman"/>
          <w:sz w:val="24"/>
          <w:szCs w:val="24"/>
          <w:lang w:eastAsia="bg-BG"/>
        </w:rPr>
        <w:t xml:space="preserve">и пренос по електропреносната мрежа, цената за достъп и пренос до/през електроразпределителната мрежа, добавка към цената за отдадена/консумирана енергия, утвърдена от КЕВР и всякакви други </w:t>
      </w:r>
      <w:r w:rsidR="00B14D33" w:rsidRPr="006B79C5">
        <w:rPr>
          <w:rFonts w:ascii="Times New Roman" w:hAnsi="Times New Roman"/>
          <w:sz w:val="24"/>
          <w:szCs w:val="24"/>
          <w:lang w:eastAsia="bg-BG"/>
        </w:rPr>
        <w:lastRenderedPageBreak/>
        <w:t>нормативно определени добавки върху цената на електрическата енергия, независимо от тяхната форма.</w:t>
      </w:r>
    </w:p>
    <w:p w:rsidR="00A1709E" w:rsidRPr="00B97B52" w:rsidRDefault="001A4C8A" w:rsidP="009E1425">
      <w:pPr>
        <w:spacing w:after="0"/>
        <w:ind w:firstLine="720"/>
        <w:jc w:val="both"/>
        <w:rPr>
          <w:rFonts w:ascii="Times New Roman" w:eastAsia="Times New Roman" w:hAnsi="Times New Roman"/>
          <w:sz w:val="24"/>
          <w:szCs w:val="24"/>
        </w:rPr>
      </w:pPr>
      <w:r w:rsidRPr="00B97B52">
        <w:rPr>
          <w:rFonts w:ascii="Times New Roman" w:eastAsia="Times New Roman" w:hAnsi="Times New Roman"/>
          <w:sz w:val="24"/>
          <w:szCs w:val="24"/>
        </w:rPr>
        <w:t>(</w:t>
      </w:r>
      <w:r w:rsidR="004A698C">
        <w:rPr>
          <w:rFonts w:ascii="Times New Roman" w:eastAsia="Times New Roman" w:hAnsi="Times New Roman"/>
          <w:sz w:val="24"/>
          <w:szCs w:val="24"/>
        </w:rPr>
        <w:t>3</w:t>
      </w:r>
      <w:r w:rsidRPr="00B97B52">
        <w:rPr>
          <w:rFonts w:ascii="Times New Roman" w:eastAsia="Times New Roman" w:hAnsi="Times New Roman"/>
          <w:sz w:val="24"/>
          <w:szCs w:val="24"/>
        </w:rPr>
        <w:t xml:space="preserve">) Изпълнителят се задължава в издаваните от него фактури да посочва на </w:t>
      </w:r>
      <w:r w:rsidR="00A1709E" w:rsidRPr="00B97B52">
        <w:rPr>
          <w:rFonts w:ascii="Times New Roman" w:eastAsia="Times New Roman" w:hAnsi="Times New Roman"/>
          <w:sz w:val="24"/>
          <w:szCs w:val="24"/>
        </w:rPr>
        <w:t>отделни редове всички мрежови услуги с подробна разбивка съгласно чл. 20 и чл. 31, ал. 1 от ПТЕЕ, определената с решения на КЕВР цена</w:t>
      </w:r>
      <w:r w:rsidR="00190415" w:rsidRPr="00B97B52">
        <w:rPr>
          <w:rFonts w:ascii="Times New Roman" w:eastAsia="Times New Roman" w:hAnsi="Times New Roman"/>
          <w:sz w:val="24"/>
          <w:szCs w:val="24"/>
        </w:rPr>
        <w:t xml:space="preserve"> за „задължение към обществото“ и дължимия акциз по чл. 20, ал. 2, т. 17 и чл. 34а от Закона за акцизите и данъчните складове, ДДС и др.</w:t>
      </w:r>
    </w:p>
    <w:p w:rsidR="001A4C8A" w:rsidRPr="00B97B52" w:rsidRDefault="001A4C8A" w:rsidP="009E1425">
      <w:pPr>
        <w:spacing w:after="0"/>
        <w:ind w:firstLine="720"/>
        <w:jc w:val="both"/>
        <w:rPr>
          <w:rFonts w:ascii="Times New Roman" w:eastAsia="Times New Roman" w:hAnsi="Times New Roman"/>
          <w:sz w:val="24"/>
          <w:szCs w:val="24"/>
        </w:rPr>
      </w:pPr>
      <w:r w:rsidRPr="00B97B52">
        <w:rPr>
          <w:rFonts w:ascii="Times New Roman" w:eastAsia="Times New Roman" w:hAnsi="Times New Roman"/>
          <w:sz w:val="24"/>
          <w:szCs w:val="24"/>
        </w:rPr>
        <w:t>(</w:t>
      </w:r>
      <w:r w:rsidR="004A698C">
        <w:rPr>
          <w:rFonts w:ascii="Times New Roman" w:eastAsia="Times New Roman" w:hAnsi="Times New Roman"/>
          <w:sz w:val="24"/>
          <w:szCs w:val="24"/>
        </w:rPr>
        <w:t>4</w:t>
      </w:r>
      <w:r w:rsidRPr="00B97B52">
        <w:rPr>
          <w:rFonts w:ascii="Times New Roman" w:eastAsia="Times New Roman" w:hAnsi="Times New Roman"/>
          <w:sz w:val="24"/>
          <w:szCs w:val="24"/>
        </w:rPr>
        <w:t>) Такса „задължение към обществото” и акциз са регулаторно определени цени за мрежови услуги с решение на КЕВР.</w:t>
      </w:r>
    </w:p>
    <w:p w:rsidR="001A4C8A" w:rsidRPr="00D37EAE" w:rsidRDefault="001A4C8A" w:rsidP="009E1425">
      <w:pPr>
        <w:widowControl w:val="0"/>
        <w:tabs>
          <w:tab w:val="left" w:leader="dot" w:pos="3825"/>
        </w:tabs>
        <w:spacing w:after="0"/>
        <w:ind w:left="20" w:firstLine="440"/>
        <w:jc w:val="both"/>
        <w:rPr>
          <w:rFonts w:ascii="Times New Roman" w:eastAsia="Times New Roman" w:hAnsi="Times New Roman"/>
          <w:sz w:val="24"/>
          <w:szCs w:val="24"/>
          <w:lang w:eastAsia="bg-BG"/>
        </w:rPr>
      </w:pPr>
      <w:r w:rsidRPr="00B97B52">
        <w:rPr>
          <w:rFonts w:ascii="Times New Roman" w:eastAsia="Times New Roman" w:hAnsi="Times New Roman"/>
          <w:sz w:val="24"/>
          <w:szCs w:val="24"/>
          <w:lang w:eastAsia="bg-BG"/>
        </w:rPr>
        <w:t xml:space="preserve">    (</w:t>
      </w:r>
      <w:r w:rsidR="004A698C">
        <w:rPr>
          <w:rFonts w:ascii="Times New Roman" w:eastAsia="Times New Roman" w:hAnsi="Times New Roman"/>
          <w:sz w:val="24"/>
          <w:szCs w:val="24"/>
          <w:lang w:eastAsia="bg-BG"/>
        </w:rPr>
        <w:t>5</w:t>
      </w:r>
      <w:r w:rsidRPr="00B97B52">
        <w:rPr>
          <w:rFonts w:ascii="Times New Roman" w:eastAsia="Times New Roman" w:hAnsi="Times New Roman"/>
          <w:sz w:val="24"/>
          <w:szCs w:val="24"/>
          <w:lang w:eastAsia="bg-BG"/>
        </w:rPr>
        <w:t>) Възложителят не заплаща такса за участие в балансираща група в пазара на балансираща енергия, като участник (непряк член).</w:t>
      </w:r>
    </w:p>
    <w:p w:rsidR="001A4C8A" w:rsidRPr="00D37EAE" w:rsidRDefault="001A4C8A" w:rsidP="009E1425">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w:t>
      </w:r>
      <w:r w:rsidR="004A698C">
        <w:rPr>
          <w:rFonts w:ascii="Times New Roman" w:eastAsia="Times New Roman" w:hAnsi="Times New Roman"/>
          <w:sz w:val="24"/>
          <w:szCs w:val="24"/>
        </w:rPr>
        <w:t>6</w:t>
      </w:r>
      <w:r w:rsidRPr="00D37EAE">
        <w:rPr>
          <w:rFonts w:ascii="Times New Roman" w:eastAsia="Times New Roman" w:hAnsi="Times New Roman"/>
          <w:sz w:val="24"/>
          <w:szCs w:val="24"/>
        </w:rPr>
        <w:t>) Банковата сметка на Изпълнителя е:</w:t>
      </w:r>
    </w:p>
    <w:p w:rsidR="001A4C8A" w:rsidRPr="00D37EAE" w:rsidRDefault="001A4C8A" w:rsidP="009E1425">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Банка: ..............................................</w:t>
      </w:r>
    </w:p>
    <w:p w:rsidR="001A4C8A" w:rsidRPr="00D37EAE" w:rsidRDefault="001A4C8A" w:rsidP="009E1425">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IBAN: ............................................</w:t>
      </w:r>
    </w:p>
    <w:p w:rsidR="001A4C8A" w:rsidRPr="00D37EAE" w:rsidRDefault="001A4C8A" w:rsidP="009E1425">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BIC Code: .......................................</w:t>
      </w:r>
    </w:p>
    <w:p w:rsidR="001A4C8A" w:rsidRPr="00D37EAE" w:rsidRDefault="001A4C8A" w:rsidP="009E1425">
      <w:pPr>
        <w:widowControl w:val="0"/>
        <w:tabs>
          <w:tab w:val="left" w:leader="dot" w:pos="3825"/>
        </w:tabs>
        <w:spacing w:after="0"/>
        <w:ind w:left="20" w:right="20" w:firstLine="440"/>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 xml:space="preserve">    Адрес на банката (на банковия клон): ....................................</w:t>
      </w:r>
    </w:p>
    <w:p w:rsidR="001A4C8A" w:rsidRPr="00D37EAE" w:rsidRDefault="001A4C8A" w:rsidP="009E1425">
      <w:pPr>
        <w:widowControl w:val="0"/>
        <w:tabs>
          <w:tab w:val="left" w:leader="dot" w:pos="3825"/>
        </w:tabs>
        <w:spacing w:after="0"/>
        <w:ind w:left="20" w:right="20" w:firstLine="700"/>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w:t>
      </w:r>
      <w:r w:rsidR="004A698C">
        <w:rPr>
          <w:rFonts w:ascii="Times New Roman" w:eastAsia="Times New Roman" w:hAnsi="Times New Roman"/>
          <w:sz w:val="24"/>
          <w:szCs w:val="24"/>
          <w:lang w:eastAsia="bg-BG"/>
        </w:rPr>
        <w:t>7</w:t>
      </w:r>
      <w:r w:rsidRPr="00D37EAE">
        <w:rPr>
          <w:rFonts w:ascii="Times New Roman" w:eastAsia="Times New Roman" w:hAnsi="Times New Roman"/>
          <w:sz w:val="24"/>
          <w:szCs w:val="24"/>
          <w:lang w:eastAsia="bg-BG"/>
        </w:rPr>
        <w:t>) При промяна на банковата сметка, Изпълнителят се задължава незабавно да уведоми за това Възложителя като му посочи новата си банкова сметка.</w:t>
      </w:r>
    </w:p>
    <w:p w:rsidR="00005C0D" w:rsidRPr="00D37EAE" w:rsidRDefault="00005C0D" w:rsidP="00005C0D">
      <w:pPr>
        <w:tabs>
          <w:tab w:val="left" w:pos="851"/>
        </w:tabs>
        <w:spacing w:after="0" w:line="240" w:lineRule="auto"/>
        <w:ind w:firstLine="708"/>
        <w:jc w:val="both"/>
        <w:rPr>
          <w:rFonts w:ascii="Times New Roman" w:eastAsia="Times New Roman" w:hAnsi="Times New Roman"/>
          <w:i/>
          <w:sz w:val="24"/>
          <w:szCs w:val="24"/>
        </w:rPr>
      </w:pPr>
      <w:r w:rsidRPr="00D37EAE">
        <w:rPr>
          <w:rFonts w:ascii="Times New Roman" w:eastAsia="Times New Roman" w:hAnsi="Times New Roman"/>
          <w:i/>
          <w:sz w:val="24"/>
          <w:szCs w:val="24"/>
        </w:rPr>
        <w:t>(</w:t>
      </w:r>
      <w:r w:rsidR="004A698C">
        <w:rPr>
          <w:rFonts w:ascii="Times New Roman" w:eastAsia="Times New Roman" w:hAnsi="Times New Roman"/>
          <w:i/>
          <w:sz w:val="24"/>
          <w:szCs w:val="24"/>
        </w:rPr>
        <w:t>8</w:t>
      </w:r>
      <w:r w:rsidRPr="00D37EAE">
        <w:rPr>
          <w:rFonts w:ascii="Times New Roman" w:eastAsia="Times New Roman" w:hAnsi="Times New Roman"/>
          <w:i/>
          <w:sz w:val="24"/>
          <w:szCs w:val="24"/>
        </w:rPr>
        <w:t>)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005C0D" w:rsidRPr="00D37EAE" w:rsidRDefault="00005C0D" w:rsidP="00005C0D">
      <w:pPr>
        <w:spacing w:after="0" w:line="240" w:lineRule="auto"/>
        <w:ind w:firstLine="720"/>
        <w:jc w:val="both"/>
        <w:rPr>
          <w:rFonts w:ascii="Times New Roman" w:eastAsia="Times New Roman" w:hAnsi="Times New Roman"/>
          <w:i/>
          <w:sz w:val="24"/>
          <w:szCs w:val="24"/>
        </w:rPr>
      </w:pPr>
      <w:r w:rsidRPr="00D37EAE">
        <w:rPr>
          <w:rFonts w:ascii="Times New Roman" w:eastAsia="Times New Roman" w:hAnsi="Times New Roman"/>
          <w:i/>
          <w:sz w:val="24"/>
          <w:szCs w:val="24"/>
        </w:rPr>
        <w:t>(</w:t>
      </w:r>
      <w:r w:rsidR="004A698C">
        <w:rPr>
          <w:rFonts w:ascii="Times New Roman" w:eastAsia="Times New Roman" w:hAnsi="Times New Roman"/>
          <w:i/>
          <w:sz w:val="24"/>
          <w:szCs w:val="24"/>
        </w:rPr>
        <w:t>9</w:t>
      </w:r>
      <w:r w:rsidRPr="00D37EAE">
        <w:rPr>
          <w:rFonts w:ascii="Times New Roman" w:eastAsia="Times New Roman" w:hAnsi="Times New Roman"/>
          <w:i/>
          <w:sz w:val="24"/>
          <w:szCs w:val="24"/>
        </w:rPr>
        <w:t xml:space="preserve">) Разплащанията по ал. </w:t>
      </w:r>
      <w:r w:rsidR="004A698C">
        <w:rPr>
          <w:rFonts w:ascii="Times New Roman" w:eastAsia="Times New Roman" w:hAnsi="Times New Roman"/>
          <w:i/>
          <w:sz w:val="24"/>
          <w:szCs w:val="24"/>
        </w:rPr>
        <w:t>8</w:t>
      </w:r>
      <w:r w:rsidRPr="00D37EAE">
        <w:rPr>
          <w:rFonts w:ascii="Times New Roman" w:eastAsia="Times New Roman" w:hAnsi="Times New Roman"/>
          <w:i/>
          <w:sz w:val="24"/>
          <w:szCs w:val="24"/>
        </w:rPr>
        <w:t xml:space="preserve">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005C0D" w:rsidRPr="00D37EAE" w:rsidRDefault="00005C0D" w:rsidP="00005C0D">
      <w:pPr>
        <w:spacing w:after="0" w:line="240" w:lineRule="auto"/>
        <w:ind w:firstLine="540"/>
        <w:jc w:val="both"/>
        <w:rPr>
          <w:rFonts w:ascii="Times New Roman" w:eastAsia="Times New Roman" w:hAnsi="Times New Roman"/>
          <w:i/>
          <w:sz w:val="24"/>
          <w:szCs w:val="24"/>
        </w:rPr>
      </w:pPr>
      <w:r w:rsidRPr="00D37EAE">
        <w:rPr>
          <w:rFonts w:ascii="Times New Roman" w:eastAsia="Times New Roman" w:hAnsi="Times New Roman"/>
          <w:i/>
          <w:sz w:val="24"/>
          <w:szCs w:val="24"/>
        </w:rPr>
        <w:t xml:space="preserve">   (</w:t>
      </w:r>
      <w:r w:rsidR="004A698C">
        <w:rPr>
          <w:rFonts w:ascii="Times New Roman" w:eastAsia="Times New Roman" w:hAnsi="Times New Roman"/>
          <w:i/>
          <w:sz w:val="24"/>
          <w:szCs w:val="24"/>
        </w:rPr>
        <w:t>10</w:t>
      </w:r>
      <w:r w:rsidRPr="00D37EAE">
        <w:rPr>
          <w:rFonts w:ascii="Times New Roman" w:eastAsia="Times New Roman" w:hAnsi="Times New Roman"/>
          <w:i/>
          <w:sz w:val="24"/>
          <w:szCs w:val="24"/>
        </w:rPr>
        <w:t xml:space="preserve">) Към искането по ал. </w:t>
      </w:r>
      <w:r w:rsidR="004A698C">
        <w:rPr>
          <w:rFonts w:ascii="Times New Roman" w:eastAsia="Times New Roman" w:hAnsi="Times New Roman"/>
          <w:i/>
          <w:sz w:val="24"/>
          <w:szCs w:val="24"/>
        </w:rPr>
        <w:t>9</w:t>
      </w:r>
      <w:r w:rsidRPr="00D37EAE">
        <w:rPr>
          <w:rFonts w:ascii="Times New Roman" w:eastAsia="Times New Roman" w:hAnsi="Times New Roman"/>
          <w:i/>
          <w:sz w:val="24"/>
          <w:szCs w:val="24"/>
        </w:rPr>
        <w:t xml:space="preserve"> изпълнителят предоставя становище, от което да е видно дали оспорва плащанията или част от тях като недължими.</w:t>
      </w:r>
    </w:p>
    <w:p w:rsidR="00005C0D" w:rsidRPr="00D37EAE" w:rsidRDefault="00005C0D" w:rsidP="00005C0D">
      <w:pPr>
        <w:spacing w:after="0" w:line="240" w:lineRule="auto"/>
        <w:ind w:firstLine="720"/>
        <w:jc w:val="both"/>
        <w:rPr>
          <w:rFonts w:ascii="Times New Roman" w:eastAsia="Times New Roman" w:hAnsi="Times New Roman"/>
          <w:i/>
          <w:sz w:val="24"/>
          <w:szCs w:val="24"/>
        </w:rPr>
      </w:pPr>
      <w:r w:rsidRPr="00D37EAE">
        <w:rPr>
          <w:rFonts w:ascii="Times New Roman" w:eastAsia="Times New Roman" w:hAnsi="Times New Roman"/>
          <w:i/>
          <w:sz w:val="24"/>
          <w:szCs w:val="24"/>
        </w:rPr>
        <w:t>(1</w:t>
      </w:r>
      <w:r w:rsidR="004A698C">
        <w:rPr>
          <w:rFonts w:ascii="Times New Roman" w:eastAsia="Times New Roman" w:hAnsi="Times New Roman"/>
          <w:i/>
          <w:sz w:val="24"/>
          <w:szCs w:val="24"/>
        </w:rPr>
        <w:t>1</w:t>
      </w:r>
      <w:r w:rsidRPr="00D37EAE">
        <w:rPr>
          <w:rFonts w:ascii="Times New Roman" w:eastAsia="Times New Roman" w:hAnsi="Times New Roman"/>
          <w:i/>
          <w:sz w:val="24"/>
          <w:szCs w:val="24"/>
        </w:rPr>
        <w:t xml:space="preserve">) Възложителят има право да откаже плащане по ал. </w:t>
      </w:r>
      <w:r w:rsidR="004A698C">
        <w:rPr>
          <w:rFonts w:ascii="Times New Roman" w:eastAsia="Times New Roman" w:hAnsi="Times New Roman"/>
          <w:i/>
          <w:sz w:val="24"/>
          <w:szCs w:val="24"/>
        </w:rPr>
        <w:t>8</w:t>
      </w:r>
      <w:r w:rsidRPr="00D37EAE">
        <w:rPr>
          <w:rFonts w:ascii="Times New Roman" w:eastAsia="Times New Roman" w:hAnsi="Times New Roman"/>
          <w:i/>
          <w:sz w:val="24"/>
          <w:szCs w:val="24"/>
        </w:rPr>
        <w:t>, когато искането за плащане е оспорено, до момента на отстраняване на причината за отказа.</w:t>
      </w:r>
    </w:p>
    <w:p w:rsidR="00005C0D" w:rsidRPr="00D37EAE" w:rsidRDefault="00005C0D" w:rsidP="00005C0D">
      <w:pPr>
        <w:spacing w:after="0" w:line="240" w:lineRule="auto"/>
        <w:ind w:firstLine="720"/>
        <w:jc w:val="both"/>
        <w:rPr>
          <w:rFonts w:ascii="Times New Roman" w:eastAsia="Times New Roman" w:hAnsi="Times New Roman"/>
          <w:i/>
          <w:sz w:val="24"/>
          <w:szCs w:val="24"/>
        </w:rPr>
      </w:pPr>
      <w:r w:rsidRPr="00D37EAE">
        <w:rPr>
          <w:rFonts w:ascii="Times New Roman" w:eastAsia="Times New Roman" w:hAnsi="Times New Roman"/>
          <w:i/>
          <w:sz w:val="24"/>
          <w:szCs w:val="24"/>
        </w:rPr>
        <w:t xml:space="preserve">(Забележка: клаузите от ал. </w:t>
      </w:r>
      <w:r w:rsidR="004A698C">
        <w:rPr>
          <w:rFonts w:ascii="Times New Roman" w:eastAsia="Times New Roman" w:hAnsi="Times New Roman"/>
          <w:i/>
          <w:sz w:val="24"/>
          <w:szCs w:val="24"/>
        </w:rPr>
        <w:t>8</w:t>
      </w:r>
      <w:r w:rsidRPr="00D37EAE">
        <w:rPr>
          <w:rFonts w:ascii="Times New Roman" w:eastAsia="Times New Roman" w:hAnsi="Times New Roman"/>
          <w:i/>
          <w:sz w:val="24"/>
          <w:szCs w:val="24"/>
        </w:rPr>
        <w:t xml:space="preserve"> до ал. 1</w:t>
      </w:r>
      <w:r w:rsidR="004A698C">
        <w:rPr>
          <w:rFonts w:ascii="Times New Roman" w:eastAsia="Times New Roman" w:hAnsi="Times New Roman"/>
          <w:i/>
          <w:sz w:val="24"/>
          <w:szCs w:val="24"/>
        </w:rPr>
        <w:t>1</w:t>
      </w:r>
      <w:r w:rsidRPr="00D37EAE">
        <w:rPr>
          <w:rFonts w:ascii="Times New Roman" w:eastAsia="Times New Roman" w:hAnsi="Times New Roman"/>
          <w:i/>
          <w:sz w:val="24"/>
          <w:szCs w:val="24"/>
        </w:rPr>
        <w:t xml:space="preserve"> се отнасят само за приложимите случаи при ползване на подизпълнител/и). </w:t>
      </w:r>
    </w:p>
    <w:p w:rsidR="001A4C8A" w:rsidRPr="00D37EAE" w:rsidRDefault="001A4C8A" w:rsidP="009E1425">
      <w:pPr>
        <w:widowControl w:val="0"/>
        <w:shd w:val="clear" w:color="auto" w:fill="FFFFFF"/>
        <w:spacing w:after="0"/>
        <w:ind w:firstLine="708"/>
        <w:jc w:val="both"/>
        <w:rPr>
          <w:rFonts w:ascii="Times New Roman" w:eastAsia="Times New Roman" w:hAnsi="Times New Roman"/>
          <w:bCs/>
          <w:sz w:val="24"/>
          <w:szCs w:val="24"/>
          <w:lang w:eastAsia="bg-BG"/>
        </w:rPr>
      </w:pPr>
      <w:r w:rsidRPr="00D37EAE">
        <w:rPr>
          <w:rFonts w:ascii="Times New Roman" w:eastAsia="Times New Roman" w:hAnsi="Times New Roman"/>
          <w:bCs/>
          <w:sz w:val="24"/>
          <w:szCs w:val="24"/>
          <w:lang w:eastAsia="bg-BG"/>
        </w:rPr>
        <w:t xml:space="preserve">Чл. 15. (1) Възложителят е задължен да провери фактурата, данните в нея и в случай, че открие грешки във фактурирането, отчитането или друга грешка е длъжен най-късно до </w:t>
      </w:r>
      <w:r w:rsidR="00E566B9">
        <w:rPr>
          <w:rFonts w:ascii="Times New Roman" w:eastAsia="Times New Roman" w:hAnsi="Times New Roman"/>
          <w:bCs/>
          <w:sz w:val="24"/>
          <w:szCs w:val="24"/>
          <w:lang w:eastAsia="bg-BG"/>
        </w:rPr>
        <w:t>1</w:t>
      </w:r>
      <w:r w:rsidRPr="00D37EAE">
        <w:rPr>
          <w:rFonts w:ascii="Times New Roman" w:eastAsia="Times New Roman" w:hAnsi="Times New Roman"/>
          <w:bCs/>
          <w:sz w:val="24"/>
          <w:szCs w:val="24"/>
          <w:lang w:eastAsia="bg-BG"/>
        </w:rPr>
        <w:t>5 (пет</w:t>
      </w:r>
      <w:r w:rsidR="00E566B9">
        <w:rPr>
          <w:rFonts w:ascii="Times New Roman" w:eastAsia="Times New Roman" w:hAnsi="Times New Roman"/>
          <w:bCs/>
          <w:sz w:val="24"/>
          <w:szCs w:val="24"/>
          <w:lang w:eastAsia="bg-BG"/>
        </w:rPr>
        <w:t>надесет</w:t>
      </w:r>
      <w:r w:rsidRPr="00D37EAE">
        <w:rPr>
          <w:rFonts w:ascii="Times New Roman" w:eastAsia="Times New Roman" w:hAnsi="Times New Roman"/>
          <w:bCs/>
          <w:sz w:val="24"/>
          <w:szCs w:val="24"/>
          <w:lang w:eastAsia="bg-BG"/>
        </w:rPr>
        <w:t xml:space="preserve">) календарни дни след издаването на фактурата да уведоми писмено </w:t>
      </w:r>
      <w:r w:rsidRPr="00D37EAE">
        <w:rPr>
          <w:rFonts w:ascii="Times New Roman" w:eastAsia="Times New Roman" w:hAnsi="Times New Roman"/>
          <w:sz w:val="24"/>
          <w:szCs w:val="24"/>
          <w:lang w:eastAsia="bg-BG"/>
        </w:rPr>
        <w:t>Изпълнителя</w:t>
      </w:r>
      <w:r w:rsidRPr="00D37EAE">
        <w:rPr>
          <w:rFonts w:ascii="Times New Roman" w:eastAsia="Times New Roman" w:hAnsi="Times New Roman"/>
          <w:bCs/>
          <w:sz w:val="24"/>
          <w:szCs w:val="24"/>
          <w:lang w:eastAsia="bg-BG"/>
        </w:rPr>
        <w:t xml:space="preserve"> за установената грешка. В противен случай се счита, че данните във фактурата са правилни и Възложителят няма забележки по нея.</w:t>
      </w:r>
    </w:p>
    <w:p w:rsidR="001A4C8A" w:rsidRPr="00D37EAE" w:rsidRDefault="001A4C8A" w:rsidP="009E1425">
      <w:pPr>
        <w:widowControl w:val="0"/>
        <w:shd w:val="clear" w:color="auto" w:fill="FFFFFF"/>
        <w:spacing w:after="0"/>
        <w:ind w:firstLine="708"/>
        <w:jc w:val="both"/>
        <w:rPr>
          <w:rFonts w:ascii="Times New Roman" w:eastAsia="Times New Roman" w:hAnsi="Times New Roman"/>
          <w:bCs/>
          <w:sz w:val="24"/>
          <w:szCs w:val="24"/>
          <w:lang w:eastAsia="bg-BG"/>
        </w:rPr>
      </w:pPr>
      <w:r w:rsidRPr="00D37EAE">
        <w:rPr>
          <w:rFonts w:ascii="Times New Roman" w:eastAsia="Times New Roman" w:hAnsi="Times New Roman"/>
          <w:bCs/>
          <w:sz w:val="24"/>
          <w:szCs w:val="24"/>
          <w:lang w:eastAsia="bg-BG"/>
        </w:rPr>
        <w:t xml:space="preserve">(2) Уведомяването за допусната грешка се извършва чрез подаване от Възложителя на писмено възражение. </w:t>
      </w:r>
    </w:p>
    <w:p w:rsidR="001A4C8A" w:rsidRPr="00D37EAE" w:rsidRDefault="001A4C8A" w:rsidP="009E1425">
      <w:pPr>
        <w:widowControl w:val="0"/>
        <w:shd w:val="clear" w:color="auto" w:fill="FFFFFF"/>
        <w:spacing w:after="0"/>
        <w:ind w:firstLine="708"/>
        <w:jc w:val="both"/>
        <w:rPr>
          <w:rFonts w:ascii="Times New Roman" w:eastAsia="Times New Roman" w:hAnsi="Times New Roman"/>
          <w:bCs/>
          <w:sz w:val="24"/>
          <w:szCs w:val="24"/>
          <w:lang w:eastAsia="bg-BG"/>
        </w:rPr>
      </w:pPr>
      <w:r w:rsidRPr="00D37EAE">
        <w:rPr>
          <w:rFonts w:ascii="Times New Roman" w:eastAsia="Times New Roman" w:hAnsi="Times New Roman"/>
          <w:bCs/>
          <w:sz w:val="24"/>
          <w:szCs w:val="24"/>
          <w:lang w:eastAsia="bg-BG"/>
        </w:rPr>
        <w:t xml:space="preserve">Чл. 16. (1) В случай, че искането на Възложител за поправка на допуснатата грешка при фактурирането бъде уважено, </w:t>
      </w:r>
      <w:r w:rsidRPr="00D37EAE">
        <w:rPr>
          <w:rFonts w:ascii="Times New Roman" w:eastAsia="Times New Roman" w:hAnsi="Times New Roman"/>
          <w:sz w:val="24"/>
          <w:szCs w:val="24"/>
          <w:lang w:eastAsia="bg-BG"/>
        </w:rPr>
        <w:t>Изпълнителят</w:t>
      </w:r>
      <w:r w:rsidRPr="00D37EAE">
        <w:rPr>
          <w:rFonts w:ascii="Times New Roman" w:eastAsia="Times New Roman" w:hAnsi="Times New Roman"/>
          <w:bCs/>
          <w:sz w:val="24"/>
          <w:szCs w:val="24"/>
          <w:lang w:eastAsia="bg-BG"/>
        </w:rPr>
        <w:t xml:space="preserve"> издава ново данъчно дебитно /кредитно/ известие, което се връчва на Възложителя.</w:t>
      </w:r>
    </w:p>
    <w:p w:rsidR="001A4C8A" w:rsidRPr="00D37EAE" w:rsidRDefault="001A4C8A" w:rsidP="009E1425">
      <w:pPr>
        <w:widowControl w:val="0"/>
        <w:shd w:val="clear" w:color="auto" w:fill="FFFFFF"/>
        <w:spacing w:after="0"/>
        <w:ind w:firstLine="708"/>
        <w:jc w:val="both"/>
        <w:rPr>
          <w:rFonts w:ascii="Times New Roman" w:eastAsia="Times New Roman" w:hAnsi="Times New Roman"/>
          <w:bCs/>
          <w:sz w:val="24"/>
          <w:szCs w:val="24"/>
          <w:lang w:eastAsia="bg-BG"/>
        </w:rPr>
      </w:pPr>
      <w:r w:rsidRPr="00D37EAE">
        <w:rPr>
          <w:rFonts w:ascii="Times New Roman" w:eastAsia="Times New Roman" w:hAnsi="Times New Roman"/>
          <w:bCs/>
          <w:sz w:val="24"/>
          <w:szCs w:val="24"/>
          <w:lang w:eastAsia="bg-BG"/>
        </w:rPr>
        <w:t xml:space="preserve">(2) Задълженията по издадените дебитни или кредитни известия се плащат в срока по </w:t>
      </w:r>
      <w:r w:rsidR="002C013E" w:rsidRPr="00D37EAE">
        <w:rPr>
          <w:rFonts w:ascii="Times New Roman" w:eastAsia="Times New Roman" w:hAnsi="Times New Roman"/>
          <w:bCs/>
          <w:sz w:val="24"/>
          <w:szCs w:val="24"/>
          <w:lang w:eastAsia="bg-BG"/>
        </w:rPr>
        <w:t xml:space="preserve">  </w:t>
      </w:r>
      <w:r w:rsidRPr="00D37EAE">
        <w:rPr>
          <w:rFonts w:ascii="Times New Roman" w:eastAsia="Times New Roman" w:hAnsi="Times New Roman"/>
          <w:bCs/>
          <w:sz w:val="24"/>
          <w:szCs w:val="24"/>
          <w:lang w:eastAsia="bg-BG"/>
        </w:rPr>
        <w:t>чл.</w:t>
      </w:r>
      <w:r w:rsidR="002C013E" w:rsidRPr="00D37EAE">
        <w:rPr>
          <w:rFonts w:ascii="Times New Roman" w:eastAsia="Times New Roman" w:hAnsi="Times New Roman"/>
          <w:bCs/>
          <w:sz w:val="24"/>
          <w:szCs w:val="24"/>
          <w:lang w:eastAsia="bg-BG"/>
        </w:rPr>
        <w:t xml:space="preserve"> </w:t>
      </w:r>
      <w:r w:rsidRPr="00D37EAE">
        <w:rPr>
          <w:rFonts w:ascii="Times New Roman" w:eastAsia="Times New Roman" w:hAnsi="Times New Roman"/>
          <w:bCs/>
          <w:sz w:val="24"/>
          <w:szCs w:val="24"/>
          <w:lang w:eastAsia="bg-BG"/>
        </w:rPr>
        <w:t xml:space="preserve">14, ал. 1 от договора.  </w:t>
      </w:r>
    </w:p>
    <w:p w:rsidR="001A4C8A" w:rsidRDefault="001A4C8A" w:rsidP="009E1425">
      <w:pPr>
        <w:autoSpaceDE w:val="0"/>
        <w:autoSpaceDN w:val="0"/>
        <w:adjustRightInd w:val="0"/>
        <w:spacing w:after="0"/>
        <w:ind w:firstLine="720"/>
        <w:jc w:val="both"/>
        <w:rPr>
          <w:rFonts w:ascii="Times New Roman" w:eastAsia="Times New Roman" w:hAnsi="Times New Roman"/>
          <w:sz w:val="24"/>
          <w:szCs w:val="24"/>
          <w:lang w:eastAsia="bg-BG"/>
        </w:rPr>
      </w:pPr>
      <w:r w:rsidRPr="00D37EAE">
        <w:rPr>
          <w:rFonts w:ascii="Times New Roman" w:eastAsia="Times New Roman" w:hAnsi="Times New Roman"/>
          <w:bCs/>
          <w:sz w:val="24"/>
          <w:szCs w:val="24"/>
          <w:lang w:eastAsia="bg-BG"/>
        </w:rPr>
        <w:t>Чл. 17.</w:t>
      </w:r>
      <w:r w:rsidRPr="00D37EAE">
        <w:rPr>
          <w:rFonts w:ascii="Times New Roman" w:eastAsia="Times New Roman" w:hAnsi="Times New Roman"/>
          <w:b/>
          <w:bCs/>
          <w:sz w:val="24"/>
          <w:szCs w:val="24"/>
          <w:lang w:eastAsia="bg-BG"/>
        </w:rPr>
        <w:t xml:space="preserve"> </w:t>
      </w:r>
      <w:r w:rsidRPr="00D37EAE">
        <w:rPr>
          <w:rFonts w:ascii="Times New Roman" w:eastAsia="Times New Roman" w:hAnsi="Times New Roman"/>
          <w:sz w:val="24"/>
          <w:szCs w:val="24"/>
          <w:lang w:eastAsia="bg-BG"/>
        </w:rPr>
        <w:t>При установяване на различия между доставените и фактурираните количества и след направено искане от другата страна, всяка от страните е длъжна да предостави на другата страна в срок от 3 (три) работни дни притежаваната от нея документация, удостоверяваща количествата, доставките и получаванията на електрическа енергия, с цел да се определи причината за различията.</w:t>
      </w:r>
    </w:p>
    <w:p w:rsidR="00C7225C" w:rsidRPr="00D37EAE" w:rsidRDefault="00C7225C" w:rsidP="009E1425">
      <w:pPr>
        <w:autoSpaceDE w:val="0"/>
        <w:autoSpaceDN w:val="0"/>
        <w:adjustRightInd w:val="0"/>
        <w:spacing w:after="0"/>
        <w:ind w:firstLine="720"/>
        <w:jc w:val="both"/>
        <w:rPr>
          <w:rFonts w:ascii="Times New Roman" w:eastAsia="Times New Roman" w:hAnsi="Times New Roman"/>
          <w:sz w:val="24"/>
          <w:szCs w:val="24"/>
        </w:rPr>
      </w:pPr>
    </w:p>
    <w:p w:rsidR="001A4C8A" w:rsidRPr="00D37EAE" w:rsidRDefault="001A4C8A" w:rsidP="00F372B3">
      <w:pPr>
        <w:widowControl w:val="0"/>
        <w:tabs>
          <w:tab w:val="left" w:leader="dot" w:pos="3825"/>
        </w:tabs>
        <w:spacing w:after="0"/>
        <w:ind w:right="20"/>
        <w:jc w:val="center"/>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lang w:eastAsia="bg-BG"/>
        </w:rPr>
        <w:t>VІІІ. НЕУСТОЙКИ</w:t>
      </w:r>
    </w:p>
    <w:p w:rsidR="001A4C8A" w:rsidRPr="00D37EAE" w:rsidRDefault="001A4C8A" w:rsidP="009E1425">
      <w:pPr>
        <w:autoSpaceDE w:val="0"/>
        <w:autoSpaceDN w:val="0"/>
        <w:adjustRightInd w:val="0"/>
        <w:spacing w:after="0"/>
        <w:ind w:firstLine="720"/>
        <w:jc w:val="both"/>
        <w:rPr>
          <w:rFonts w:ascii="Times New Roman" w:eastAsia="Times New Roman" w:hAnsi="Times New Roman"/>
          <w:sz w:val="24"/>
          <w:szCs w:val="24"/>
          <w:lang w:eastAsia="bg-BG"/>
        </w:rPr>
      </w:pPr>
    </w:p>
    <w:p w:rsidR="001A4C8A" w:rsidRPr="00D37EAE" w:rsidRDefault="001A4C8A" w:rsidP="009E1425">
      <w:pPr>
        <w:autoSpaceDE w:val="0"/>
        <w:autoSpaceDN w:val="0"/>
        <w:adjustRightInd w:val="0"/>
        <w:spacing w:after="0"/>
        <w:ind w:firstLine="720"/>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 xml:space="preserve">Чл. 18. (1) При неизпълнение на задълженията от страна на Изпълнителя по този договор, Изпълнителят дължи неустойка в размер на законната лихва върху общата стойност на договора по чл. 13, ал. 1 за всеки ден до отстраняване на неизпълнението. </w:t>
      </w:r>
    </w:p>
    <w:p w:rsidR="001A4C8A" w:rsidRPr="00D37EAE" w:rsidRDefault="001A4C8A" w:rsidP="009E1425">
      <w:pPr>
        <w:autoSpaceDE w:val="0"/>
        <w:autoSpaceDN w:val="0"/>
        <w:adjustRightInd w:val="0"/>
        <w:spacing w:after="0"/>
        <w:ind w:firstLine="720"/>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(2) Ако е в забава за плащане, Възложителят дължи неустойка в размер на законната лихва върху неизплатената в срок сума за всеки просрочен ден.</w:t>
      </w:r>
    </w:p>
    <w:p w:rsidR="001A4C8A" w:rsidRPr="00D37EAE" w:rsidRDefault="001A4C8A" w:rsidP="009E1425">
      <w:pPr>
        <w:widowControl w:val="0"/>
        <w:tabs>
          <w:tab w:val="left" w:pos="720"/>
          <w:tab w:val="left" w:leader="dot" w:pos="4513"/>
        </w:tabs>
        <w:spacing w:after="0"/>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ab/>
        <w:t>Чл. 19. Изпълнителят дължи неустойка в размер на 20 % (двадесет на сто) от общата стойност на договора по чл. 13, ал. 1 при пълно виновно неизпълнение на обществената поръчка.</w:t>
      </w:r>
    </w:p>
    <w:p w:rsidR="001A4C8A" w:rsidRPr="00D37EAE" w:rsidRDefault="001A4C8A" w:rsidP="009E1425">
      <w:pPr>
        <w:widowControl w:val="0"/>
        <w:tabs>
          <w:tab w:val="left" w:pos="720"/>
          <w:tab w:val="left" w:leader="dot" w:pos="4513"/>
        </w:tabs>
        <w:spacing w:after="0"/>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ab/>
        <w:t>Чл. 20. При разваляне на договора от Възложителя по вина на Изпълнителя, Изпълнителя дължи неустойка в размер на 20 % (двадесет на сто) от общата стойност на договора по чл. 13, ал. 1.</w:t>
      </w:r>
    </w:p>
    <w:p w:rsidR="001A4C8A" w:rsidRPr="00D37EAE" w:rsidRDefault="001A4C8A" w:rsidP="009E1425">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 xml:space="preserve">Чл. 21. </w:t>
      </w:r>
      <w:r w:rsidRPr="00D37EAE">
        <w:rPr>
          <w:rFonts w:ascii="Times New Roman" w:eastAsia="Times New Roman" w:hAnsi="Times New Roman"/>
          <w:sz w:val="24"/>
          <w:szCs w:val="24"/>
          <w:lang w:eastAsia="bg-BG"/>
        </w:rPr>
        <w:t>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получаване на протокола, неизправната страна превежда по посочена от изправната страна банкова сметка, дължимата неустойка.</w:t>
      </w:r>
    </w:p>
    <w:p w:rsidR="001A4C8A" w:rsidRPr="00D37EAE" w:rsidRDefault="001A4C8A" w:rsidP="009E1425">
      <w:pPr>
        <w:spacing w:after="0"/>
        <w:ind w:firstLine="720"/>
        <w:jc w:val="both"/>
        <w:rPr>
          <w:rFonts w:ascii="Times New Roman" w:eastAsia="Times New Roman" w:hAnsi="Times New Roman"/>
          <w:sz w:val="26"/>
          <w:szCs w:val="26"/>
          <w:shd w:val="clear" w:color="auto" w:fill="FFFFFF"/>
        </w:rPr>
      </w:pPr>
      <w:r w:rsidRPr="00D37EAE">
        <w:rPr>
          <w:rFonts w:ascii="Times New Roman" w:eastAsia="Times New Roman" w:hAnsi="Times New Roman"/>
          <w:sz w:val="24"/>
          <w:szCs w:val="24"/>
        </w:rPr>
        <w:t xml:space="preserve">Чл. 22.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1A4C8A" w:rsidRDefault="001A4C8A" w:rsidP="009E1425">
      <w:pPr>
        <w:widowControl w:val="0"/>
        <w:spacing w:after="0"/>
        <w:ind w:firstLine="708"/>
        <w:jc w:val="both"/>
        <w:rPr>
          <w:rFonts w:ascii="Times New Roman" w:eastAsia="Times New Roman" w:hAnsi="Times New Roman"/>
          <w:sz w:val="24"/>
          <w:szCs w:val="24"/>
          <w:shd w:val="clear" w:color="auto" w:fill="FFFFFF"/>
          <w:lang w:eastAsia="bg-BG"/>
        </w:rPr>
      </w:pPr>
    </w:p>
    <w:p w:rsidR="002F21DE" w:rsidRPr="00D37EAE" w:rsidRDefault="002F21DE" w:rsidP="009E1425">
      <w:pPr>
        <w:widowControl w:val="0"/>
        <w:spacing w:after="0"/>
        <w:ind w:firstLine="708"/>
        <w:jc w:val="both"/>
        <w:rPr>
          <w:rFonts w:ascii="Times New Roman" w:eastAsia="Times New Roman" w:hAnsi="Times New Roman"/>
          <w:sz w:val="24"/>
          <w:szCs w:val="24"/>
          <w:shd w:val="clear" w:color="auto" w:fill="FFFFFF"/>
          <w:lang w:eastAsia="bg-BG"/>
        </w:rPr>
      </w:pPr>
    </w:p>
    <w:p w:rsidR="001A4C8A" w:rsidRPr="00D37EAE" w:rsidRDefault="001A4C8A" w:rsidP="00735DBA">
      <w:pPr>
        <w:widowControl w:val="0"/>
        <w:spacing w:after="0"/>
        <w:jc w:val="center"/>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ІХ. НЕПРЕОДОЛИМА СИЛА</w:t>
      </w:r>
    </w:p>
    <w:p w:rsidR="001A4C8A" w:rsidRPr="00D37EAE" w:rsidRDefault="001A4C8A" w:rsidP="009E1425">
      <w:pPr>
        <w:widowControl w:val="0"/>
        <w:spacing w:after="0"/>
        <w:ind w:firstLine="460"/>
        <w:jc w:val="both"/>
        <w:rPr>
          <w:rFonts w:ascii="Times New Roman" w:eastAsia="Times New Roman" w:hAnsi="Times New Roman"/>
          <w:sz w:val="24"/>
          <w:szCs w:val="24"/>
          <w:shd w:val="clear" w:color="auto" w:fill="FFFFFF"/>
          <w:lang w:eastAsia="bg-BG"/>
        </w:rPr>
      </w:pPr>
    </w:p>
    <w:p w:rsidR="001A4C8A" w:rsidRPr="00D37EAE" w:rsidRDefault="001A4C8A" w:rsidP="009E1425">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 xml:space="preserve">Чл. 23. </w:t>
      </w:r>
      <w:r w:rsidRPr="00D37EAE">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1A4C8A" w:rsidRPr="00D37EAE" w:rsidRDefault="001A4C8A" w:rsidP="009E1425">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1A4C8A" w:rsidRPr="00D37EAE" w:rsidRDefault="001A4C8A" w:rsidP="009E1425">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1A4C8A" w:rsidRPr="00D37EAE" w:rsidRDefault="001A4C8A" w:rsidP="009E1425">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1A4C8A" w:rsidRPr="00D37EAE" w:rsidRDefault="001A4C8A" w:rsidP="009E1425">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1A4C8A" w:rsidRPr="00D37EAE" w:rsidRDefault="001A4C8A" w:rsidP="009E1425">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1A4C8A" w:rsidRPr="00D37EAE" w:rsidRDefault="001A4C8A" w:rsidP="009E1425">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(7) </w:t>
      </w:r>
      <w:r w:rsidRPr="00D37EAE">
        <w:rPr>
          <w:rFonts w:ascii="Times New Roman" w:eastAsia="Times New Roman" w:hAnsi="Times New Roman"/>
          <w:sz w:val="24"/>
          <w:szCs w:val="24"/>
          <w:shd w:val="clear" w:color="auto" w:fill="FFFFFF"/>
        </w:rPr>
        <w:t xml:space="preserve">Ако непреодолимата сила продължи повече от 100 (сто) дни и няма признаци за скорошното й преустановяване, </w:t>
      </w:r>
      <w:r w:rsidRPr="00D37EAE">
        <w:rPr>
          <w:rFonts w:ascii="Times New Roman" w:eastAsia="Times New Roman" w:hAnsi="Times New Roman"/>
          <w:sz w:val="24"/>
          <w:szCs w:val="24"/>
        </w:rPr>
        <w:t>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1A4C8A" w:rsidRPr="00D37EAE" w:rsidRDefault="001A4C8A" w:rsidP="00735DBA">
      <w:pPr>
        <w:widowControl w:val="0"/>
        <w:spacing w:after="0"/>
        <w:ind w:right="2"/>
        <w:jc w:val="center"/>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lastRenderedPageBreak/>
        <w:t>Х. ГАРАНЦИЯ ЗА ИЗПЪЛНЕНИЕ</w:t>
      </w:r>
    </w:p>
    <w:p w:rsidR="001A4C8A" w:rsidRPr="00D37EAE" w:rsidRDefault="001A4C8A" w:rsidP="009E1425">
      <w:pPr>
        <w:widowControl w:val="0"/>
        <w:spacing w:after="0"/>
        <w:ind w:left="20" w:right="2" w:firstLine="440"/>
        <w:jc w:val="both"/>
        <w:rPr>
          <w:rFonts w:ascii="Times New Roman" w:eastAsia="Times New Roman" w:hAnsi="Times New Roman"/>
          <w:sz w:val="24"/>
          <w:szCs w:val="24"/>
          <w:shd w:val="clear" w:color="auto" w:fill="FFFFFF"/>
          <w:lang w:eastAsia="bg-BG"/>
        </w:rPr>
      </w:pPr>
    </w:p>
    <w:p w:rsidR="001A4C8A" w:rsidRPr="00D37EAE" w:rsidRDefault="001A4C8A" w:rsidP="009E1425">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Чл. 24. (1) Гаранцията за изпълнение на договора се определя от Възложителя в размер на 5 % (пет на сто) от общата стойност на договора без включен ДДС или ......... лева </w:t>
      </w:r>
      <w:r w:rsidR="00275689" w:rsidRPr="00D37EAE">
        <w:rPr>
          <w:rFonts w:ascii="Times New Roman" w:eastAsia="Times New Roman" w:hAnsi="Times New Roman"/>
          <w:sz w:val="24"/>
          <w:szCs w:val="24"/>
        </w:rPr>
        <w:t xml:space="preserve">      </w:t>
      </w:r>
      <w:r w:rsidRPr="00D37EAE">
        <w:rPr>
          <w:rFonts w:ascii="Times New Roman" w:eastAsia="Times New Roman" w:hAnsi="Times New Roman"/>
          <w:sz w:val="24"/>
          <w:szCs w:val="24"/>
        </w:rPr>
        <w:t>(словом:</w:t>
      </w:r>
      <w:r w:rsidR="00867008" w:rsidRPr="00D37EAE">
        <w:rPr>
          <w:rFonts w:ascii="Times New Roman" w:eastAsia="Times New Roman" w:hAnsi="Times New Roman"/>
          <w:sz w:val="24"/>
          <w:szCs w:val="24"/>
        </w:rPr>
        <w:t xml:space="preserve"> </w:t>
      </w:r>
      <w:r w:rsidRPr="00D37EAE">
        <w:rPr>
          <w:rFonts w:ascii="Times New Roman" w:eastAsia="Times New Roman" w:hAnsi="Times New Roman"/>
          <w:sz w:val="24"/>
          <w:szCs w:val="24"/>
        </w:rPr>
        <w:t>......</w:t>
      </w:r>
      <w:r w:rsidR="00867008" w:rsidRPr="00D37EAE">
        <w:rPr>
          <w:rFonts w:ascii="Times New Roman" w:eastAsia="Times New Roman" w:hAnsi="Times New Roman"/>
          <w:sz w:val="24"/>
          <w:szCs w:val="24"/>
        </w:rPr>
        <w:t>............</w:t>
      </w:r>
      <w:r w:rsidRPr="00D37EAE">
        <w:rPr>
          <w:rFonts w:ascii="Times New Roman" w:eastAsia="Times New Roman" w:hAnsi="Times New Roman"/>
          <w:sz w:val="24"/>
          <w:szCs w:val="24"/>
        </w:rPr>
        <w:t xml:space="preserve">....). </w:t>
      </w:r>
    </w:p>
    <w:p w:rsidR="001A4C8A" w:rsidRPr="00D37EAE" w:rsidRDefault="00867008" w:rsidP="009E1425">
      <w:pPr>
        <w:spacing w:after="0"/>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 </w:t>
      </w:r>
      <w:r w:rsidR="001A4C8A" w:rsidRPr="00D37EAE">
        <w:rPr>
          <w:rFonts w:ascii="Times New Roman" w:eastAsia="Times New Roman" w:hAnsi="Times New Roman"/>
          <w:sz w:val="24"/>
          <w:szCs w:val="24"/>
        </w:rPr>
        <w:t>(2) 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rsidR="001A4C8A" w:rsidRPr="00D37EAE" w:rsidRDefault="001A4C8A" w:rsidP="009E1425">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(3) Гаранцията, представена във вид на парична сума, се внася по IBAN: BG 60 UNCR 9660 3320 3610 10, BIC Code: UNCRBGSF, банка „Уникредит Булбанк” АД, клон „Батенберг”, на името на ДУССД - МВР.</w:t>
      </w:r>
    </w:p>
    <w:p w:rsidR="001A4C8A" w:rsidRPr="00D37EAE" w:rsidRDefault="001A4C8A" w:rsidP="009E1425">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(4)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 крайният срок на изпълнение на поръчката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периодът на изпълнение на поръчката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1A4C8A" w:rsidRPr="00D37EAE" w:rsidRDefault="001A4C8A" w:rsidP="009E1425">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(5)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237FAB" w:rsidRPr="00D37EAE" w:rsidRDefault="001A4C8A" w:rsidP="00237FAB">
      <w:pPr>
        <w:spacing w:after="0"/>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(6) </w:t>
      </w:r>
      <w:r w:rsidR="00237FAB" w:rsidRPr="00D37EAE">
        <w:rPr>
          <w:rFonts w:ascii="Times New Roman" w:eastAsia="Times New Roman" w:hAnsi="Times New Roman"/>
          <w:sz w:val="24"/>
          <w:szCs w:val="24"/>
        </w:rPr>
        <w:t>Когато гаранцията за изпълнение е застраховка:</w:t>
      </w:r>
    </w:p>
    <w:p w:rsidR="00237FAB" w:rsidRPr="00D37EAE" w:rsidRDefault="00237FAB" w:rsidP="00C408C9">
      <w:pPr>
        <w:spacing w:after="0" w:line="320" w:lineRule="exact"/>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плюс 30 (тридесет) дни; </w:t>
      </w:r>
    </w:p>
    <w:p w:rsidR="00237FAB" w:rsidRPr="00D37EAE" w:rsidRDefault="00237FAB" w:rsidP="00C408C9">
      <w:pPr>
        <w:spacing w:after="0" w:line="320" w:lineRule="exact"/>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съгласно уговореното в договора;</w:t>
      </w:r>
    </w:p>
    <w:p w:rsidR="00237FAB" w:rsidRPr="00D37EAE" w:rsidRDefault="00237FAB" w:rsidP="00C408C9">
      <w:pPr>
        <w:spacing w:after="0" w:line="320" w:lineRule="exact"/>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плюс 30 (тридесет) дни, не по-късно от 5 (пет) работни дни преди изтичане на срока на застраховката;</w:t>
      </w:r>
    </w:p>
    <w:p w:rsidR="00237FAB" w:rsidRPr="00D37EAE" w:rsidRDefault="00237FAB" w:rsidP="00C408C9">
      <w:pPr>
        <w:spacing w:after="0" w:line="320" w:lineRule="exact"/>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решение или споразумение;</w:t>
      </w:r>
    </w:p>
    <w:p w:rsidR="00237FAB" w:rsidRPr="00D37EAE" w:rsidRDefault="00237FAB" w:rsidP="00C408C9">
      <w:pPr>
        <w:spacing w:after="0" w:line="320" w:lineRule="exact"/>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5. </w:t>
      </w:r>
      <w:r w:rsidR="00863F85" w:rsidRPr="00D37EAE">
        <w:rPr>
          <w:rFonts w:ascii="Times New Roman" w:eastAsia="Times New Roman" w:hAnsi="Times New Roman"/>
          <w:sz w:val="24"/>
          <w:szCs w:val="24"/>
        </w:rPr>
        <w:t>п</w:t>
      </w:r>
      <w:r w:rsidRPr="00D37EAE">
        <w:rPr>
          <w:rFonts w:ascii="Times New Roman" w:eastAsia="Times New Roman" w:hAnsi="Times New Roman"/>
          <w:sz w:val="24"/>
          <w:szCs w:val="24"/>
        </w:rPr>
        <w:t>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237FAB" w:rsidRPr="00D37EAE" w:rsidRDefault="00237FAB" w:rsidP="00C408C9">
      <w:pPr>
        <w:spacing w:after="0" w:line="320" w:lineRule="exact"/>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6. условията на застраховката се съгласуват с Възложителя. </w:t>
      </w:r>
    </w:p>
    <w:p w:rsidR="001A4C8A" w:rsidRPr="00D37EAE" w:rsidRDefault="001A4C8A" w:rsidP="009E1425">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lang w:val="en-US"/>
        </w:rPr>
        <w:t>(</w:t>
      </w:r>
      <w:r w:rsidRPr="00D37EAE">
        <w:rPr>
          <w:rFonts w:ascii="Times New Roman" w:eastAsia="Times New Roman" w:hAnsi="Times New Roman"/>
          <w:sz w:val="24"/>
          <w:szCs w:val="24"/>
        </w:rPr>
        <w:t>7</w:t>
      </w:r>
      <w:r w:rsidRPr="00D37EAE">
        <w:rPr>
          <w:rFonts w:ascii="Times New Roman" w:eastAsia="Times New Roman" w:hAnsi="Times New Roman"/>
          <w:sz w:val="24"/>
          <w:szCs w:val="24"/>
          <w:lang w:val="en-US"/>
        </w:rPr>
        <w:t>) Гаранцията за изпълнение на договора се освобождава в срок от 30 (тридесет) дни след точно</w:t>
      </w:r>
      <w:r w:rsidRPr="00D37EAE">
        <w:rPr>
          <w:rFonts w:ascii="Times New Roman" w:eastAsia="Times New Roman" w:hAnsi="Times New Roman"/>
          <w:sz w:val="24"/>
          <w:szCs w:val="24"/>
        </w:rPr>
        <w:t>то</w:t>
      </w:r>
      <w:r w:rsidRPr="00D37EAE">
        <w:rPr>
          <w:rFonts w:ascii="Times New Roman" w:eastAsia="Times New Roman" w:hAnsi="Times New Roman"/>
          <w:sz w:val="24"/>
          <w:szCs w:val="24"/>
          <w:lang w:val="en-US"/>
        </w:rPr>
        <w:t xml:space="preserve"> изпълнение на </w:t>
      </w:r>
      <w:r w:rsidRPr="00D37EAE">
        <w:rPr>
          <w:rFonts w:ascii="Times New Roman" w:eastAsia="Times New Roman" w:hAnsi="Times New Roman"/>
          <w:sz w:val="24"/>
          <w:szCs w:val="24"/>
        </w:rPr>
        <w:t>задълженията на Изпълнителя, без да се дължат лихви на същия. Когато договорът е прекратен преди неговото изпълнение, гаранцията за изпълнение се освобождава в срок от 30 (тридесет) дни след неговото прекратяване, без да се дължат лихви на Изпълнителя.</w:t>
      </w:r>
    </w:p>
    <w:p w:rsidR="001A4C8A" w:rsidRPr="00D37EAE" w:rsidRDefault="001A4C8A" w:rsidP="009E1425">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lastRenderedPageBreak/>
        <w:t>(8) Възложителят задържа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1A4C8A" w:rsidRPr="00D37EAE" w:rsidRDefault="001A4C8A" w:rsidP="009E1425">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(9) Възложителят усвоява гаранцията за изпълнение при пълно виновно неизпълнение на поръчката, както и при разваляне на договора по вина на Изпълнителя.</w:t>
      </w:r>
    </w:p>
    <w:p w:rsidR="001A4C8A" w:rsidRPr="00D37EAE" w:rsidRDefault="001A4C8A" w:rsidP="009E1425">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(10) Възложителят има право да удържи/усвои от стойността на гаранцията за изпълнение размера на начислените неустойки по раздел VІІІ от този договор.</w:t>
      </w:r>
    </w:p>
    <w:p w:rsidR="001A4C8A" w:rsidRDefault="001A4C8A" w:rsidP="009E1425">
      <w:pPr>
        <w:spacing w:after="0"/>
        <w:ind w:firstLine="708"/>
        <w:jc w:val="both"/>
        <w:rPr>
          <w:rFonts w:ascii="Times New Roman" w:eastAsia="Times New Roman" w:hAnsi="Times New Roman"/>
          <w:sz w:val="24"/>
          <w:szCs w:val="24"/>
        </w:rPr>
      </w:pPr>
    </w:p>
    <w:p w:rsidR="002F21DE" w:rsidRPr="00D37EAE" w:rsidRDefault="002F21DE" w:rsidP="009E1425">
      <w:pPr>
        <w:spacing w:after="0"/>
        <w:ind w:firstLine="708"/>
        <w:jc w:val="both"/>
        <w:rPr>
          <w:rFonts w:ascii="Times New Roman" w:eastAsia="Times New Roman" w:hAnsi="Times New Roman"/>
          <w:sz w:val="24"/>
          <w:szCs w:val="24"/>
        </w:rPr>
      </w:pPr>
    </w:p>
    <w:p w:rsidR="001A4C8A" w:rsidRPr="00D37EAE" w:rsidRDefault="001A4C8A" w:rsidP="00BF18ED">
      <w:pPr>
        <w:widowControl w:val="0"/>
        <w:tabs>
          <w:tab w:val="left" w:pos="472"/>
        </w:tabs>
        <w:spacing w:after="0"/>
        <w:ind w:left="360" w:right="2"/>
        <w:jc w:val="center"/>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ХІ. ИЗМЕНЕНИЕ И ПРЕКРАТЯВАНЕ НА ДОГОВОРА</w:t>
      </w:r>
    </w:p>
    <w:p w:rsidR="001A4C8A" w:rsidRPr="00D37EAE" w:rsidRDefault="001A4C8A" w:rsidP="009E1425">
      <w:pPr>
        <w:widowControl w:val="0"/>
        <w:tabs>
          <w:tab w:val="left" w:pos="472"/>
        </w:tabs>
        <w:spacing w:after="0"/>
        <w:ind w:left="360" w:right="2"/>
        <w:jc w:val="both"/>
        <w:rPr>
          <w:rFonts w:ascii="Times New Roman" w:eastAsia="Times New Roman" w:hAnsi="Times New Roman"/>
          <w:sz w:val="24"/>
          <w:szCs w:val="24"/>
          <w:shd w:val="clear" w:color="auto" w:fill="FFFFFF"/>
          <w:lang w:eastAsia="bg-BG"/>
        </w:rPr>
      </w:pPr>
    </w:p>
    <w:p w:rsidR="001A4C8A" w:rsidRPr="00D37EAE" w:rsidRDefault="001A4C8A" w:rsidP="009E1425">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Чл. 25.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1A4C8A" w:rsidRPr="00D37EAE" w:rsidRDefault="001A4C8A" w:rsidP="009E1425">
      <w:pPr>
        <w:autoSpaceDE w:val="0"/>
        <w:autoSpaceDN w:val="0"/>
        <w:adjustRightInd w:val="0"/>
        <w:spacing w:after="0"/>
        <w:ind w:firstLine="720"/>
        <w:jc w:val="both"/>
        <w:rPr>
          <w:rFonts w:ascii="Times New Roman" w:eastAsia="Times New Roman" w:hAnsi="Times New Roman"/>
          <w:sz w:val="26"/>
          <w:szCs w:val="26"/>
          <w:shd w:val="clear" w:color="auto" w:fill="FFFFFF"/>
          <w:lang w:eastAsia="bg-BG"/>
        </w:rPr>
      </w:pPr>
      <w:r w:rsidRPr="00D37EAE">
        <w:rPr>
          <w:rFonts w:ascii="Times New Roman" w:eastAsia="Times New Roman" w:hAnsi="Times New Roman"/>
          <w:sz w:val="24"/>
          <w:szCs w:val="24"/>
        </w:rPr>
        <w:t xml:space="preserve">Чл. 26. </w:t>
      </w:r>
      <w:r w:rsidRPr="00D37EAE">
        <w:rPr>
          <w:rFonts w:ascii="Times New Roman" w:eastAsia="Times New Roman" w:hAnsi="Times New Roman"/>
          <w:sz w:val="24"/>
          <w:szCs w:val="24"/>
          <w:lang w:val="en-US"/>
        </w:rPr>
        <w:t>Предвид измененията в нормативните документи, касаещи промяната на собственост</w:t>
      </w:r>
      <w:r w:rsidRPr="00D37EAE">
        <w:rPr>
          <w:rFonts w:ascii="Times New Roman" w:eastAsia="Times New Roman" w:hAnsi="Times New Roman"/>
          <w:sz w:val="24"/>
          <w:szCs w:val="24"/>
        </w:rPr>
        <w:t>т</w:t>
      </w:r>
      <w:r w:rsidRPr="00D37EAE">
        <w:rPr>
          <w:rFonts w:ascii="Times New Roman" w:eastAsia="Times New Roman" w:hAnsi="Times New Roman"/>
          <w:sz w:val="24"/>
          <w:szCs w:val="24"/>
          <w:lang w:val="en-US"/>
        </w:rPr>
        <w:t>а или промяна на органа на управление на имота</w:t>
      </w:r>
      <w:r w:rsidR="006353D6" w:rsidRPr="00D37EAE">
        <w:rPr>
          <w:rFonts w:ascii="Times New Roman" w:eastAsia="Times New Roman" w:hAnsi="Times New Roman"/>
          <w:sz w:val="24"/>
          <w:szCs w:val="24"/>
        </w:rPr>
        <w:t xml:space="preserve"> и смяна на лицето, което ползва даден имот</w:t>
      </w:r>
      <w:r w:rsidRPr="00D37EAE">
        <w:rPr>
          <w:rFonts w:ascii="Times New Roman" w:eastAsia="Times New Roman" w:hAnsi="Times New Roman"/>
          <w:sz w:val="24"/>
          <w:szCs w:val="24"/>
          <w:lang w:val="en-US"/>
        </w:rPr>
        <w:t xml:space="preserve">, </w:t>
      </w:r>
      <w:r w:rsidRPr="00D37EAE">
        <w:rPr>
          <w:rFonts w:ascii="Times New Roman" w:eastAsia="Times New Roman" w:hAnsi="Times New Roman"/>
          <w:sz w:val="24"/>
          <w:szCs w:val="24"/>
        </w:rPr>
        <w:t>Възложителят си запазва правото в случай на необходимост в срока на договора да бъдат включени нови обекти и изключени съществуващи, чрез подписване на двустранни допълнителни споразумения.</w:t>
      </w:r>
    </w:p>
    <w:p w:rsidR="001A4C8A" w:rsidRPr="00D37EAE" w:rsidRDefault="001A4C8A" w:rsidP="009E1425">
      <w:pPr>
        <w:widowControl w:val="0"/>
        <w:spacing w:after="0"/>
        <w:ind w:right="2"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Чл. 27. Този договор се прекратява:</w:t>
      </w:r>
    </w:p>
    <w:p w:rsidR="001A4C8A" w:rsidRPr="00D37EAE" w:rsidRDefault="001A4C8A" w:rsidP="009E1425">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1. с изпълнение на задълженията на страните по него;</w:t>
      </w:r>
    </w:p>
    <w:p w:rsidR="001A4C8A" w:rsidRPr="00D37EAE" w:rsidRDefault="001A4C8A" w:rsidP="009E1425">
      <w:pPr>
        <w:widowControl w:val="0"/>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2. по взаимно писмено съгласие между страните, изразено чрез подписване на двустранно споразумение;</w:t>
      </w:r>
    </w:p>
    <w:p w:rsidR="001A4C8A" w:rsidRPr="00D37EAE" w:rsidRDefault="001A4C8A" w:rsidP="009E1425">
      <w:pPr>
        <w:widowControl w:val="0"/>
        <w:spacing w:after="0"/>
        <w:ind w:firstLine="708"/>
        <w:jc w:val="both"/>
        <w:rPr>
          <w:rFonts w:ascii="Times New Roman" w:eastAsia="Times New Roman" w:hAnsi="Times New Roman"/>
          <w:sz w:val="24"/>
          <w:szCs w:val="24"/>
          <w:shd w:val="clear" w:color="auto" w:fill="FFFFFF"/>
          <w:lang w:val="en-US" w:eastAsia="bg-BG"/>
        </w:rPr>
      </w:pPr>
      <w:r w:rsidRPr="00D37EAE">
        <w:rPr>
          <w:rFonts w:ascii="Times New Roman" w:eastAsia="Times New Roman" w:hAnsi="Times New Roman"/>
          <w:sz w:val="24"/>
          <w:szCs w:val="24"/>
          <w:shd w:val="clear" w:color="auto" w:fill="FFFFFF"/>
          <w:lang w:eastAsia="bg-BG"/>
        </w:rPr>
        <w:t xml:space="preserve">3. при достигане на стойността посочена в чл. 13, ал. 1 от договора или при достигане на прогнозното количество активна електрическа енергия, измерена на страна </w:t>
      </w:r>
      <w:r w:rsidRPr="00A1530B">
        <w:rPr>
          <w:rFonts w:ascii="Times New Roman" w:eastAsia="Times New Roman" w:hAnsi="Times New Roman"/>
          <w:sz w:val="24"/>
          <w:szCs w:val="24"/>
          <w:shd w:val="clear" w:color="auto" w:fill="FFFFFF"/>
          <w:lang w:eastAsia="bg-BG"/>
        </w:rPr>
        <w:t>ниско напрежение</w:t>
      </w:r>
      <w:r w:rsidRPr="00D37EAE">
        <w:rPr>
          <w:rFonts w:ascii="Times New Roman" w:eastAsia="Times New Roman" w:hAnsi="Times New Roman"/>
          <w:sz w:val="24"/>
          <w:szCs w:val="24"/>
          <w:shd w:val="clear" w:color="auto" w:fill="FFFFFF"/>
          <w:lang w:eastAsia="bg-BG"/>
        </w:rPr>
        <w:t xml:space="preserve"> посочена в </w:t>
      </w:r>
      <w:r w:rsidRPr="00D37EAE">
        <w:rPr>
          <w:rFonts w:ascii="Times New Roman" w:eastAsia="Times New Roman" w:hAnsi="Times New Roman"/>
          <w:sz w:val="24"/>
          <w:szCs w:val="24"/>
          <w:lang w:eastAsia="bg-BG"/>
        </w:rPr>
        <w:t>Приложение № 1, неразделна част от този договор;</w:t>
      </w:r>
    </w:p>
    <w:p w:rsidR="001A4C8A" w:rsidRPr="00D37EAE" w:rsidRDefault="001A4C8A" w:rsidP="009E1425">
      <w:pPr>
        <w:widowControl w:val="0"/>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4</w:t>
      </w:r>
      <w:r w:rsidRPr="00D37EAE">
        <w:rPr>
          <w:rFonts w:ascii="Times New Roman" w:eastAsia="Times New Roman" w:hAnsi="Times New Roman"/>
          <w:sz w:val="24"/>
          <w:szCs w:val="24"/>
          <w:shd w:val="clear" w:color="auto" w:fill="FFFFFF"/>
          <w:lang w:val="en-US" w:eastAsia="bg-BG"/>
        </w:rPr>
        <w:t xml:space="preserve">. </w:t>
      </w:r>
      <w:r w:rsidRPr="00D37EAE">
        <w:rPr>
          <w:rFonts w:ascii="Times New Roman" w:eastAsia="Times New Roman" w:hAnsi="Times New Roman"/>
          <w:sz w:val="24"/>
          <w:szCs w:val="24"/>
          <w:shd w:val="clear" w:color="auto" w:fill="FFFFFF"/>
          <w:lang w:eastAsia="bg-BG"/>
        </w:rPr>
        <w:t xml:space="preserve">при виновно неизпълнение на задълженията на Изпълнителя с </w:t>
      </w:r>
      <w:r w:rsidRPr="00D37EAE">
        <w:rPr>
          <w:rFonts w:ascii="Times New Roman" w:eastAsia="Times New Roman" w:hAnsi="Times New Roman"/>
          <w:sz w:val="24"/>
          <w:szCs w:val="24"/>
          <w:lang w:eastAsia="bg-BG"/>
        </w:rPr>
        <w:t>14 (четиринадесет)</w:t>
      </w:r>
      <w:r w:rsidRPr="00D37EAE">
        <w:rPr>
          <w:rFonts w:ascii="Times New Roman" w:eastAsia="Times New Roman" w:hAnsi="Times New Roman"/>
          <w:sz w:val="24"/>
          <w:szCs w:val="24"/>
          <w:shd w:val="clear" w:color="auto" w:fill="FFFFFF"/>
          <w:lang w:eastAsia="bg-BG"/>
        </w:rPr>
        <w:t>-дневно писмено предизвестие от Възложителя;</w:t>
      </w:r>
    </w:p>
    <w:p w:rsidR="001A4C8A" w:rsidRPr="00D37EAE" w:rsidRDefault="001A4C8A" w:rsidP="009E1425">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 xml:space="preserve">5. едностранно от Възложителя с писмено уведомление до другата страна, когато </w:t>
      </w:r>
      <w:r w:rsidRPr="00D37EAE">
        <w:rPr>
          <w:rFonts w:ascii="Times New Roman" w:eastAsia="Times New Roman" w:hAnsi="Times New Roman"/>
          <w:sz w:val="24"/>
          <w:szCs w:val="24"/>
          <w:lang w:eastAsia="bg-BG"/>
        </w:rPr>
        <w:t>Изпълнителят бъде обявен в неплатежоспособност или бъде открита процедура за обявяването му в несъстоятелност или ликвидация</w:t>
      </w:r>
      <w:r w:rsidRPr="00D37EAE">
        <w:rPr>
          <w:rFonts w:ascii="Times New Roman" w:eastAsia="Times New Roman" w:hAnsi="Times New Roman"/>
          <w:sz w:val="24"/>
          <w:szCs w:val="24"/>
          <w:lang w:val="en-US" w:eastAsia="bg-BG"/>
        </w:rPr>
        <w:t>;</w:t>
      </w:r>
    </w:p>
    <w:p w:rsidR="001A4C8A" w:rsidRPr="00D37EAE" w:rsidRDefault="001A4C8A" w:rsidP="009E1425">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 xml:space="preserve">6. едностранно от Възложителя </w:t>
      </w:r>
      <w:r w:rsidRPr="00D37EAE">
        <w:rPr>
          <w:rFonts w:ascii="Times New Roman" w:eastAsia="Times New Roman" w:hAnsi="Times New Roman"/>
          <w:sz w:val="24"/>
          <w:szCs w:val="24"/>
          <w:shd w:val="clear" w:color="auto" w:fill="FFFFFF"/>
          <w:lang w:eastAsia="bg-BG"/>
        </w:rPr>
        <w:t xml:space="preserve">с писмено уведомление до другата страна, </w:t>
      </w:r>
      <w:r w:rsidRPr="00D37EAE">
        <w:rPr>
          <w:rFonts w:ascii="Times New Roman" w:eastAsia="Times New Roman" w:hAnsi="Times New Roman"/>
          <w:sz w:val="24"/>
          <w:szCs w:val="24"/>
          <w:lang w:eastAsia="bg-BG"/>
        </w:rPr>
        <w:t>при отнемане или прекратяване на лицензия за дейността „търговия с електрическа енергия”, с включени в същата права и задължения за дейността „координатор на стандартна балансираща група”;</w:t>
      </w:r>
    </w:p>
    <w:p w:rsidR="001A4C8A" w:rsidRPr="00D37EAE" w:rsidRDefault="001A4C8A" w:rsidP="009E1425">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 xml:space="preserve">7. едностранно от Възложителя </w:t>
      </w:r>
      <w:r w:rsidRPr="00D37EAE">
        <w:rPr>
          <w:rFonts w:ascii="Times New Roman" w:eastAsia="Times New Roman" w:hAnsi="Times New Roman"/>
          <w:sz w:val="24"/>
          <w:szCs w:val="24"/>
          <w:shd w:val="clear" w:color="auto" w:fill="FFFFFF"/>
          <w:lang w:eastAsia="bg-BG"/>
        </w:rPr>
        <w:t>с писмено уведомление до другата страна,</w:t>
      </w:r>
      <w:r w:rsidRPr="00D37EAE">
        <w:rPr>
          <w:rFonts w:ascii="Times New Roman" w:eastAsia="Times New Roman" w:hAnsi="Times New Roman"/>
          <w:sz w:val="24"/>
          <w:szCs w:val="24"/>
          <w:lang w:eastAsia="bg-BG"/>
        </w:rPr>
        <w:t xml:space="preserve"> при прекратяване на регистрация или промяна на статуса „активен” като координатор на балансираща група;</w:t>
      </w:r>
    </w:p>
    <w:p w:rsidR="001A4C8A" w:rsidRPr="00D37EAE" w:rsidRDefault="001A4C8A" w:rsidP="009E1425">
      <w:pPr>
        <w:widowControl w:val="0"/>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 xml:space="preserve">8. </w:t>
      </w:r>
      <w:r w:rsidRPr="00D37EAE">
        <w:rPr>
          <w:rFonts w:ascii="Times New Roman" w:eastAsia="Times New Roman" w:hAnsi="Times New Roman"/>
          <w:sz w:val="24"/>
          <w:szCs w:val="24"/>
          <w:lang w:eastAsia="bg-BG"/>
        </w:rPr>
        <w:t xml:space="preserve">едностранно от Възложителя </w:t>
      </w:r>
      <w:r w:rsidRPr="00D37EAE">
        <w:rPr>
          <w:rFonts w:ascii="Times New Roman" w:eastAsia="Times New Roman" w:hAnsi="Times New Roman"/>
          <w:sz w:val="24"/>
          <w:szCs w:val="24"/>
          <w:shd w:val="clear" w:color="auto" w:fill="FFFFFF"/>
          <w:lang w:eastAsia="bg-BG"/>
        </w:rPr>
        <w:t>с писмено уведомление до другата страна, при прекратяване на „рамковия договор” с разпределителното дружество;</w:t>
      </w:r>
    </w:p>
    <w:p w:rsidR="001A4C8A" w:rsidRPr="00D37EAE" w:rsidRDefault="001A4C8A" w:rsidP="009E1425">
      <w:pPr>
        <w:widowControl w:val="0"/>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 xml:space="preserve">9. едностранно от Възложителя с писмено уведомление до другата страна, когато установи, че тя ползва подизпълнители при изпълнение на договора. </w:t>
      </w:r>
    </w:p>
    <w:p w:rsidR="001A4C8A" w:rsidRPr="00D37EAE" w:rsidRDefault="001A4C8A" w:rsidP="009E1425">
      <w:pPr>
        <w:widowControl w:val="0"/>
        <w:spacing w:after="0"/>
        <w:ind w:firstLine="708"/>
        <w:jc w:val="both"/>
        <w:rPr>
          <w:rFonts w:ascii="Times New Roman" w:eastAsia="Times New Roman" w:hAnsi="Times New Roman"/>
          <w:i/>
          <w:sz w:val="24"/>
          <w:szCs w:val="24"/>
          <w:shd w:val="clear" w:color="auto" w:fill="FFFFFF"/>
          <w:lang w:eastAsia="bg-BG"/>
        </w:rPr>
      </w:pPr>
      <w:r w:rsidRPr="00D37EAE">
        <w:rPr>
          <w:rFonts w:ascii="Times New Roman" w:eastAsia="Times New Roman" w:hAnsi="Times New Roman"/>
          <w:i/>
          <w:sz w:val="24"/>
          <w:szCs w:val="24"/>
          <w:shd w:val="clear" w:color="auto" w:fill="FFFFFF"/>
          <w:lang w:eastAsia="bg-BG"/>
        </w:rPr>
        <w:t>(когато с договора е допуснато ползване на подизпълнители от Изпълнителя при изпълнение на поръчката, т. 9 се променя така:</w:t>
      </w:r>
    </w:p>
    <w:p w:rsidR="001A4C8A" w:rsidRPr="00D37EAE" w:rsidRDefault="001A4C8A" w:rsidP="009E1425">
      <w:pPr>
        <w:widowControl w:val="0"/>
        <w:spacing w:after="0"/>
        <w:ind w:firstLine="708"/>
        <w:jc w:val="both"/>
        <w:rPr>
          <w:rFonts w:ascii="Times New Roman" w:eastAsia="Times New Roman" w:hAnsi="Times New Roman"/>
          <w:i/>
          <w:sz w:val="24"/>
          <w:szCs w:val="24"/>
          <w:lang w:eastAsia="bg-BG"/>
        </w:rPr>
      </w:pPr>
      <w:r w:rsidRPr="00D37EAE">
        <w:rPr>
          <w:rFonts w:ascii="Times New Roman" w:eastAsia="Times New Roman" w:hAnsi="Times New Roman"/>
          <w:i/>
          <w:sz w:val="24"/>
          <w:szCs w:val="24"/>
          <w:shd w:val="clear" w:color="auto" w:fill="FFFFFF"/>
          <w:lang w:eastAsia="bg-BG"/>
        </w:rPr>
        <w:t xml:space="preserve">9.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w:t>
      </w:r>
      <w:r w:rsidRPr="00D37EAE">
        <w:rPr>
          <w:rFonts w:ascii="Times New Roman" w:eastAsia="Times New Roman" w:hAnsi="Times New Roman"/>
          <w:i/>
          <w:sz w:val="24"/>
          <w:szCs w:val="24"/>
          <w:shd w:val="clear" w:color="auto" w:fill="FFFFFF"/>
          <w:lang w:eastAsia="bg-BG"/>
        </w:rPr>
        <w:lastRenderedPageBreak/>
        <w:t>посочени в договора, или подизпълнителите изпълняват друг вид работа или участие от предвиденото в договора.);</w:t>
      </w:r>
    </w:p>
    <w:p w:rsidR="001A4C8A" w:rsidRPr="00D37EAE" w:rsidRDefault="001A4C8A" w:rsidP="009E1425">
      <w:pPr>
        <w:widowControl w:val="0"/>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 xml:space="preserve">10. едностранно от Възложителя с 10-дневно писмено предизвестие до другата страна, когато Изпълнителят не изпълни задължението си, посочено в чл. 24, ал. 4 </w:t>
      </w:r>
      <w:r w:rsidR="00796683" w:rsidRPr="00D37EAE">
        <w:rPr>
          <w:rFonts w:ascii="Times New Roman" w:eastAsia="Times New Roman" w:hAnsi="Times New Roman"/>
          <w:sz w:val="24"/>
          <w:szCs w:val="24"/>
          <w:shd w:val="clear" w:color="auto" w:fill="FFFFFF"/>
          <w:lang w:eastAsia="bg-BG"/>
        </w:rPr>
        <w:t xml:space="preserve">изречение второ </w:t>
      </w:r>
      <w:r w:rsidRPr="00D37EAE">
        <w:rPr>
          <w:rFonts w:ascii="Times New Roman" w:eastAsia="Times New Roman" w:hAnsi="Times New Roman"/>
          <w:sz w:val="24"/>
          <w:szCs w:val="24"/>
          <w:shd w:val="clear" w:color="auto" w:fill="FFFFFF"/>
          <w:lang w:eastAsia="bg-BG"/>
        </w:rPr>
        <w:t>или ал. 6,</w:t>
      </w:r>
      <w:r w:rsidR="00796683" w:rsidRPr="00D37EAE">
        <w:rPr>
          <w:rFonts w:ascii="Times New Roman" w:eastAsia="Times New Roman" w:hAnsi="Times New Roman"/>
          <w:sz w:val="24"/>
          <w:szCs w:val="24"/>
          <w:shd w:val="clear" w:color="auto" w:fill="FFFFFF"/>
          <w:lang w:eastAsia="bg-BG"/>
        </w:rPr>
        <w:t xml:space="preserve"> т. 3 и т. 4</w:t>
      </w:r>
      <w:r w:rsidRPr="00D37EAE">
        <w:rPr>
          <w:rFonts w:ascii="Times New Roman" w:eastAsia="Times New Roman" w:hAnsi="Times New Roman"/>
          <w:sz w:val="24"/>
          <w:szCs w:val="24"/>
          <w:shd w:val="clear" w:color="auto" w:fill="FFFFFF"/>
          <w:lang w:eastAsia="bg-BG"/>
        </w:rPr>
        <w:t xml:space="preserve"> от този договор. </w:t>
      </w:r>
    </w:p>
    <w:p w:rsidR="001A4C8A" w:rsidRPr="00D37EAE" w:rsidRDefault="001A4C8A" w:rsidP="009E1425">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 xml:space="preserve">Чл. 28.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1A4C8A" w:rsidRPr="00D37EAE" w:rsidRDefault="001A4C8A" w:rsidP="009E1425">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(2) Възложителят може да развали договора с едностранно 15-дневно писмено предизвестие до другата страна, в случаите на неизпълнение клаузите на настоящия договор.</w:t>
      </w:r>
    </w:p>
    <w:p w:rsidR="001A4C8A" w:rsidRPr="00D37EAE" w:rsidRDefault="001A4C8A" w:rsidP="009E1425">
      <w:pPr>
        <w:spacing w:after="0"/>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(3) Всяка от страните може да поиска прекратяване на договора без предизвестие след изтичане на тримесечен срок от сключването му в случай, че в този срок не е започнало изпълнението му поради неосигурено финансиране.</w:t>
      </w:r>
    </w:p>
    <w:p w:rsidR="001A4C8A" w:rsidRDefault="001A4C8A" w:rsidP="009E1425">
      <w:pPr>
        <w:widowControl w:val="0"/>
        <w:spacing w:after="0"/>
        <w:ind w:firstLine="708"/>
        <w:jc w:val="both"/>
        <w:rPr>
          <w:rFonts w:ascii="Times New Roman" w:eastAsia="Times New Roman" w:hAnsi="Times New Roman"/>
          <w:sz w:val="24"/>
          <w:szCs w:val="24"/>
          <w:lang w:eastAsia="bg-BG"/>
        </w:rPr>
      </w:pPr>
    </w:p>
    <w:p w:rsidR="00DC22A7" w:rsidRDefault="00DC22A7" w:rsidP="009E1425">
      <w:pPr>
        <w:widowControl w:val="0"/>
        <w:spacing w:after="0"/>
        <w:ind w:firstLine="708"/>
        <w:jc w:val="both"/>
        <w:rPr>
          <w:rFonts w:ascii="Times New Roman" w:eastAsia="Times New Roman" w:hAnsi="Times New Roman"/>
          <w:sz w:val="24"/>
          <w:szCs w:val="24"/>
          <w:lang w:eastAsia="bg-BG"/>
        </w:rPr>
      </w:pPr>
    </w:p>
    <w:p w:rsidR="001A4C8A" w:rsidRPr="00D37EAE" w:rsidRDefault="001A4C8A" w:rsidP="00E427DF">
      <w:pPr>
        <w:widowControl w:val="0"/>
        <w:tabs>
          <w:tab w:val="left" w:pos="652"/>
        </w:tabs>
        <w:spacing w:after="0"/>
        <w:ind w:left="360" w:right="2"/>
        <w:jc w:val="center"/>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ХІІ. ЗАКЛЮЧИТЕЛНИ РАЗПОРЕДБИ</w:t>
      </w:r>
    </w:p>
    <w:p w:rsidR="00DC22A7" w:rsidRDefault="00DC22A7" w:rsidP="009E1425">
      <w:pPr>
        <w:spacing w:after="0"/>
        <w:ind w:firstLine="708"/>
        <w:jc w:val="both"/>
        <w:rPr>
          <w:rFonts w:ascii="Times New Roman" w:eastAsia="Times New Roman" w:hAnsi="Times New Roman"/>
          <w:sz w:val="24"/>
          <w:szCs w:val="24"/>
        </w:rPr>
      </w:pPr>
    </w:p>
    <w:p w:rsidR="001A4C8A" w:rsidRPr="00D37EAE" w:rsidRDefault="001A4C8A" w:rsidP="009E1425">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Чл. 29.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1A4C8A" w:rsidRPr="00D37EAE" w:rsidRDefault="001A4C8A" w:rsidP="009E1425">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1. за Възложителя: Директор на ДУССД - гр. София, ул. “Княз Борис І” № 124, факс (02) 98 13010;  </w:t>
      </w:r>
    </w:p>
    <w:p w:rsidR="001A4C8A" w:rsidRPr="00D37EAE" w:rsidRDefault="001A4C8A" w:rsidP="009E1425">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2. за Изпълнителя: ……………………..</w:t>
      </w:r>
    </w:p>
    <w:p w:rsidR="001A4C8A" w:rsidRPr="00D37EAE" w:rsidRDefault="001A4C8A" w:rsidP="009E1425">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1A4C8A" w:rsidRPr="00D37EAE" w:rsidRDefault="001A4C8A" w:rsidP="009E1425">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1A4C8A" w:rsidRPr="00D37EAE" w:rsidRDefault="001A4C8A" w:rsidP="009E1425">
      <w:pPr>
        <w:widowControl w:val="0"/>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 xml:space="preserve">Чл. 30.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1A4C8A" w:rsidRPr="00D37EAE" w:rsidRDefault="001A4C8A" w:rsidP="009E1425">
      <w:pPr>
        <w:widowControl w:val="0"/>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Чл. 31. Неразделна част от този договор са:</w:t>
      </w:r>
    </w:p>
    <w:p w:rsidR="001A4C8A" w:rsidRPr="00D37EAE" w:rsidRDefault="001A4C8A" w:rsidP="009E1425">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 xml:space="preserve">1. Техническа спецификация за обособена позиция № </w:t>
      </w:r>
      <w:r w:rsidR="00A1530B">
        <w:rPr>
          <w:rFonts w:ascii="Times New Roman" w:eastAsia="Times New Roman" w:hAnsi="Times New Roman"/>
          <w:sz w:val="24"/>
          <w:szCs w:val="24"/>
          <w:shd w:val="clear" w:color="auto" w:fill="FFFFFF"/>
          <w:lang w:eastAsia="bg-BG"/>
        </w:rPr>
        <w:t>1</w:t>
      </w:r>
      <w:r w:rsidR="0031393D">
        <w:rPr>
          <w:rFonts w:ascii="Times New Roman" w:eastAsia="Times New Roman" w:hAnsi="Times New Roman"/>
          <w:sz w:val="24"/>
          <w:szCs w:val="24"/>
          <w:shd w:val="clear" w:color="auto" w:fill="FFFFFF"/>
          <w:lang w:eastAsia="bg-BG"/>
        </w:rPr>
        <w:t xml:space="preserve"> - </w:t>
      </w:r>
      <w:r w:rsidRPr="00D37EAE">
        <w:rPr>
          <w:rFonts w:ascii="Times New Roman" w:eastAsia="Times New Roman" w:hAnsi="Times New Roman"/>
          <w:sz w:val="24"/>
          <w:szCs w:val="24"/>
          <w:shd w:val="clear" w:color="auto" w:fill="FFFFFF"/>
          <w:lang w:eastAsia="bg-BG"/>
        </w:rPr>
        <w:t xml:space="preserve">Приложение № 1, </w:t>
      </w:r>
      <w:r w:rsidRPr="00D37EAE">
        <w:rPr>
          <w:rFonts w:ascii="Times New Roman" w:eastAsia="Times New Roman" w:hAnsi="Times New Roman"/>
          <w:sz w:val="24"/>
          <w:szCs w:val="24"/>
          <w:lang w:eastAsia="bg-BG"/>
        </w:rPr>
        <w:t>..........</w:t>
      </w:r>
      <w:r w:rsidR="00E427DF" w:rsidRPr="00D37EAE">
        <w:rPr>
          <w:rFonts w:ascii="Times New Roman" w:eastAsia="Times New Roman" w:hAnsi="Times New Roman"/>
          <w:sz w:val="24"/>
          <w:szCs w:val="24"/>
          <w:lang w:eastAsia="bg-BG"/>
        </w:rPr>
        <w:t xml:space="preserve"> (словом: ……) броя листа</w:t>
      </w:r>
      <w:r w:rsidRPr="00D37EAE">
        <w:rPr>
          <w:rFonts w:ascii="Times New Roman" w:eastAsia="Times New Roman" w:hAnsi="Times New Roman"/>
          <w:sz w:val="24"/>
          <w:szCs w:val="24"/>
          <w:lang w:eastAsia="bg-BG"/>
        </w:rPr>
        <w:t>;</w:t>
      </w:r>
    </w:p>
    <w:p w:rsidR="001A4C8A" w:rsidRPr="00D37EAE" w:rsidRDefault="001A4C8A" w:rsidP="009E1425">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 xml:space="preserve">2. </w:t>
      </w:r>
      <w:r w:rsidR="00E66C57">
        <w:rPr>
          <w:rFonts w:ascii="Times New Roman" w:eastAsia="Times New Roman" w:hAnsi="Times New Roman"/>
          <w:sz w:val="24"/>
          <w:szCs w:val="24"/>
          <w:lang w:eastAsia="bg-BG"/>
        </w:rPr>
        <w:t>Техническо предложение</w:t>
      </w:r>
      <w:r w:rsidRPr="00D37EAE">
        <w:rPr>
          <w:rFonts w:ascii="Times New Roman" w:eastAsia="Times New Roman" w:hAnsi="Times New Roman"/>
          <w:sz w:val="24"/>
          <w:szCs w:val="24"/>
          <w:lang w:eastAsia="bg-BG"/>
        </w:rPr>
        <w:t xml:space="preserve"> за изпълнение на поръчката за обособена позиция № </w:t>
      </w:r>
      <w:r w:rsidR="00A1530B">
        <w:rPr>
          <w:rFonts w:ascii="Times New Roman" w:eastAsia="Times New Roman" w:hAnsi="Times New Roman"/>
          <w:sz w:val="24"/>
          <w:szCs w:val="24"/>
          <w:lang w:eastAsia="bg-BG"/>
        </w:rPr>
        <w:t>1</w:t>
      </w:r>
      <w:r w:rsidRPr="00D37EAE">
        <w:rPr>
          <w:rFonts w:ascii="Times New Roman" w:eastAsia="Times New Roman" w:hAnsi="Times New Roman"/>
          <w:sz w:val="24"/>
          <w:szCs w:val="24"/>
          <w:lang w:eastAsia="bg-BG"/>
        </w:rPr>
        <w:t xml:space="preserve"> предоставено от Изпълнителя в офертата му за участие в </w:t>
      </w:r>
      <w:r w:rsidRPr="00D37EAE">
        <w:rPr>
          <w:rFonts w:ascii="Times New Roman" w:eastAsia="Times New Roman" w:hAnsi="Times New Roman"/>
          <w:sz w:val="24"/>
          <w:szCs w:val="24"/>
          <w:shd w:val="clear" w:color="auto" w:fill="FFFFFF"/>
          <w:lang w:eastAsia="bg-BG"/>
        </w:rPr>
        <w:t>процедурата за възлагане на обществената поръчка, въз основа на която е определен за изпълнител</w:t>
      </w:r>
      <w:r w:rsidRPr="00D37EAE">
        <w:rPr>
          <w:rFonts w:ascii="Times New Roman" w:eastAsia="Times New Roman" w:hAnsi="Times New Roman"/>
          <w:sz w:val="24"/>
          <w:szCs w:val="24"/>
          <w:lang w:eastAsia="bg-BG"/>
        </w:rPr>
        <w:t xml:space="preserve"> – Приложение № 2, </w:t>
      </w:r>
      <w:r w:rsidR="00E427DF" w:rsidRPr="00D37EAE">
        <w:rPr>
          <w:rFonts w:ascii="Times New Roman" w:eastAsia="Times New Roman" w:hAnsi="Times New Roman"/>
          <w:sz w:val="24"/>
          <w:szCs w:val="24"/>
          <w:lang w:eastAsia="bg-BG"/>
        </w:rPr>
        <w:t>.......... (словом: ……) броя листа</w:t>
      </w:r>
      <w:r w:rsidRPr="00D37EAE">
        <w:rPr>
          <w:rFonts w:ascii="Times New Roman" w:eastAsia="Times New Roman" w:hAnsi="Times New Roman"/>
          <w:sz w:val="24"/>
          <w:szCs w:val="24"/>
          <w:lang w:eastAsia="bg-BG"/>
        </w:rPr>
        <w:t>;</w:t>
      </w:r>
    </w:p>
    <w:p w:rsidR="001A4C8A" w:rsidRPr="00D37EAE" w:rsidRDefault="001A4C8A" w:rsidP="009E1425">
      <w:pPr>
        <w:widowControl w:val="0"/>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lang w:eastAsia="bg-BG"/>
        </w:rPr>
        <w:t xml:space="preserve">3. Ценовото предложение за обособена позиция № </w:t>
      </w:r>
      <w:r w:rsidR="00A1530B">
        <w:rPr>
          <w:rFonts w:ascii="Times New Roman" w:eastAsia="Times New Roman" w:hAnsi="Times New Roman"/>
          <w:sz w:val="24"/>
          <w:szCs w:val="24"/>
          <w:lang w:eastAsia="bg-BG"/>
        </w:rPr>
        <w:t xml:space="preserve">1 </w:t>
      </w:r>
      <w:r w:rsidRPr="00D37EAE">
        <w:rPr>
          <w:rFonts w:ascii="Times New Roman" w:eastAsia="Times New Roman" w:hAnsi="Times New Roman"/>
          <w:sz w:val="24"/>
          <w:szCs w:val="24"/>
          <w:lang w:eastAsia="bg-BG"/>
        </w:rPr>
        <w:t xml:space="preserve">предоставено от Изпълнителя в </w:t>
      </w:r>
      <w:r w:rsidRPr="00D37EAE">
        <w:rPr>
          <w:rFonts w:ascii="Times New Roman" w:eastAsia="Times New Roman" w:hAnsi="Times New Roman"/>
          <w:sz w:val="24"/>
          <w:szCs w:val="24"/>
          <w:lang w:eastAsia="bg-BG"/>
        </w:rPr>
        <w:lastRenderedPageBreak/>
        <w:t xml:space="preserve">офертата му за участие в </w:t>
      </w:r>
      <w:r w:rsidRPr="00D37EAE">
        <w:rPr>
          <w:rFonts w:ascii="Times New Roman" w:eastAsia="Times New Roman" w:hAnsi="Times New Roman"/>
          <w:sz w:val="24"/>
          <w:szCs w:val="24"/>
          <w:shd w:val="clear" w:color="auto" w:fill="FFFFFF"/>
          <w:lang w:eastAsia="bg-BG"/>
        </w:rPr>
        <w:t>процедурата за възлагане на обществената поръчка, въз основа на която е определен за изпълнител</w:t>
      </w:r>
      <w:r w:rsidRPr="00D37EAE">
        <w:rPr>
          <w:rFonts w:ascii="Times New Roman" w:eastAsia="Times New Roman" w:hAnsi="Times New Roman"/>
          <w:sz w:val="24"/>
          <w:szCs w:val="24"/>
          <w:lang w:eastAsia="bg-BG"/>
        </w:rPr>
        <w:t xml:space="preserve"> – Приложение № 3, </w:t>
      </w:r>
      <w:r w:rsidR="00E427DF" w:rsidRPr="00D37EAE">
        <w:rPr>
          <w:rFonts w:ascii="Times New Roman" w:eastAsia="Times New Roman" w:hAnsi="Times New Roman"/>
          <w:sz w:val="24"/>
          <w:szCs w:val="24"/>
          <w:lang w:eastAsia="bg-BG"/>
        </w:rPr>
        <w:t>.......... (словом: ……) броя листа</w:t>
      </w:r>
      <w:r w:rsidRPr="00D37EAE">
        <w:rPr>
          <w:rFonts w:ascii="Times New Roman" w:eastAsia="Times New Roman" w:hAnsi="Times New Roman"/>
          <w:sz w:val="24"/>
          <w:szCs w:val="24"/>
          <w:lang w:eastAsia="bg-BG"/>
        </w:rPr>
        <w:t>;</w:t>
      </w:r>
    </w:p>
    <w:p w:rsidR="001A4C8A" w:rsidRPr="00D37EAE" w:rsidRDefault="001A4C8A" w:rsidP="009E1425">
      <w:pPr>
        <w:widowControl w:val="0"/>
        <w:spacing w:after="0"/>
        <w:ind w:firstLine="708"/>
        <w:jc w:val="both"/>
        <w:rPr>
          <w:rFonts w:ascii="Times New Roman" w:eastAsia="Times New Roman" w:hAnsi="Times New Roman"/>
          <w:sz w:val="24"/>
          <w:szCs w:val="24"/>
          <w:lang w:val="en-US" w:eastAsia="bg-BG"/>
        </w:rPr>
      </w:pPr>
      <w:r w:rsidRPr="00D37EAE">
        <w:rPr>
          <w:rFonts w:ascii="Times New Roman" w:eastAsia="Times New Roman" w:hAnsi="Times New Roman"/>
          <w:sz w:val="24"/>
          <w:szCs w:val="24"/>
          <w:shd w:val="clear" w:color="auto" w:fill="FFFFFF"/>
          <w:lang w:eastAsia="bg-BG"/>
        </w:rPr>
        <w:t>4. Рамков договор с разпределителното дружество</w:t>
      </w:r>
      <w:r w:rsidR="00A866E3">
        <w:rPr>
          <w:rFonts w:ascii="Times New Roman" w:eastAsia="Times New Roman" w:hAnsi="Times New Roman"/>
          <w:sz w:val="24"/>
          <w:szCs w:val="24"/>
          <w:shd w:val="clear" w:color="auto" w:fill="FFFFFF"/>
          <w:lang w:eastAsia="bg-BG"/>
        </w:rPr>
        <w:t xml:space="preserve"> „</w:t>
      </w:r>
      <w:r w:rsidR="00B84626" w:rsidRPr="00B84626">
        <w:rPr>
          <w:rFonts w:ascii="Times New Roman" w:eastAsia="Times New Roman" w:hAnsi="Times New Roman"/>
          <w:sz w:val="24"/>
          <w:szCs w:val="24"/>
          <w:shd w:val="clear" w:color="auto" w:fill="FFFFFF"/>
          <w:lang w:eastAsia="bg-BG"/>
        </w:rPr>
        <w:t>ЧЕЗ Разпределение България” АД</w:t>
      </w:r>
      <w:r w:rsidR="00A866E3">
        <w:rPr>
          <w:rFonts w:ascii="Times New Roman" w:eastAsia="Times New Roman" w:hAnsi="Times New Roman"/>
          <w:sz w:val="24"/>
          <w:szCs w:val="24"/>
          <w:shd w:val="clear" w:color="auto" w:fill="FFFFFF"/>
          <w:lang w:eastAsia="bg-BG"/>
        </w:rPr>
        <w:t>“</w:t>
      </w:r>
      <w:r w:rsidRPr="00D37EAE">
        <w:rPr>
          <w:rFonts w:ascii="Times New Roman" w:eastAsia="Times New Roman" w:hAnsi="Times New Roman"/>
          <w:sz w:val="24"/>
          <w:szCs w:val="24"/>
          <w:shd w:val="clear" w:color="auto" w:fill="FFFFFF"/>
          <w:lang w:eastAsia="bg-BG"/>
        </w:rPr>
        <w:t xml:space="preserve"> – Приложение </w:t>
      </w:r>
      <w:r w:rsidRPr="00D37EAE">
        <w:rPr>
          <w:rFonts w:ascii="Times New Roman" w:eastAsia="Times New Roman" w:hAnsi="Times New Roman"/>
          <w:sz w:val="24"/>
          <w:szCs w:val="24"/>
          <w:lang w:eastAsia="bg-BG"/>
        </w:rPr>
        <w:t xml:space="preserve">№ 4, </w:t>
      </w:r>
      <w:r w:rsidR="00E427DF" w:rsidRPr="00D37EAE">
        <w:rPr>
          <w:rFonts w:ascii="Times New Roman" w:eastAsia="Times New Roman" w:hAnsi="Times New Roman"/>
          <w:sz w:val="24"/>
          <w:szCs w:val="24"/>
          <w:lang w:eastAsia="bg-BG"/>
        </w:rPr>
        <w:t>.......... (словом: ……) броя листа</w:t>
      </w:r>
      <w:r w:rsidRPr="00D37EAE">
        <w:rPr>
          <w:rFonts w:ascii="Times New Roman" w:eastAsia="Times New Roman" w:hAnsi="Times New Roman"/>
          <w:sz w:val="24"/>
          <w:szCs w:val="24"/>
          <w:lang w:eastAsia="bg-BG"/>
        </w:rPr>
        <w:t>;</w:t>
      </w:r>
    </w:p>
    <w:p w:rsidR="001A4C8A" w:rsidRPr="00D37EAE" w:rsidRDefault="001A4C8A" w:rsidP="009E1425">
      <w:pPr>
        <w:widowControl w:val="0"/>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lang w:val="en-US" w:eastAsia="bg-BG"/>
        </w:rPr>
        <w:t xml:space="preserve">5. </w:t>
      </w:r>
      <w:r w:rsidRPr="00D37EAE">
        <w:rPr>
          <w:rFonts w:ascii="Times New Roman" w:eastAsia="Times New Roman" w:hAnsi="Times New Roman"/>
          <w:sz w:val="24"/>
          <w:szCs w:val="24"/>
          <w:lang w:eastAsia="bg-BG"/>
        </w:rPr>
        <w:t xml:space="preserve">Лицензия № ............../............. г. за дейността „търговия с електрическа енергия”, включваща и дейността „координатор на балансираща група”, издадена от КЕВР - </w:t>
      </w:r>
      <w:r w:rsidRPr="00D37EAE">
        <w:rPr>
          <w:rFonts w:ascii="Times New Roman" w:eastAsia="Times New Roman" w:hAnsi="Times New Roman"/>
          <w:sz w:val="24"/>
          <w:szCs w:val="24"/>
          <w:shd w:val="clear" w:color="auto" w:fill="FFFFFF"/>
          <w:lang w:eastAsia="bg-BG"/>
        </w:rPr>
        <w:t xml:space="preserve">Приложение </w:t>
      </w:r>
      <w:r w:rsidRPr="00D37EAE">
        <w:rPr>
          <w:rFonts w:ascii="Times New Roman" w:eastAsia="Times New Roman" w:hAnsi="Times New Roman"/>
          <w:sz w:val="24"/>
          <w:szCs w:val="24"/>
          <w:lang w:eastAsia="bg-BG"/>
        </w:rPr>
        <w:t xml:space="preserve">№ 5, </w:t>
      </w:r>
      <w:r w:rsidR="00E427DF" w:rsidRPr="00D37EAE">
        <w:rPr>
          <w:rFonts w:ascii="Times New Roman" w:eastAsia="Times New Roman" w:hAnsi="Times New Roman"/>
          <w:sz w:val="24"/>
          <w:szCs w:val="24"/>
          <w:lang w:eastAsia="bg-BG"/>
        </w:rPr>
        <w:t>.......... (словом: ……) броя листа</w:t>
      </w:r>
      <w:r w:rsidRPr="00D37EAE">
        <w:rPr>
          <w:rFonts w:ascii="Times New Roman" w:eastAsia="Times New Roman" w:hAnsi="Times New Roman"/>
          <w:sz w:val="24"/>
          <w:szCs w:val="24"/>
          <w:lang w:eastAsia="bg-BG"/>
        </w:rPr>
        <w:t>;</w:t>
      </w:r>
    </w:p>
    <w:p w:rsidR="001A4C8A" w:rsidRPr="00D37EAE" w:rsidRDefault="001A4C8A" w:rsidP="009E1425">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 xml:space="preserve">За неуредените въпроси в този договор се прилага законодателството на Република България. </w:t>
      </w:r>
    </w:p>
    <w:p w:rsidR="001A4C8A" w:rsidRPr="00D37EAE" w:rsidRDefault="001A4C8A" w:rsidP="009E1425">
      <w:pPr>
        <w:widowControl w:val="0"/>
        <w:tabs>
          <w:tab w:val="left" w:pos="9360"/>
        </w:tabs>
        <w:spacing w:after="0"/>
        <w:ind w:firstLine="720"/>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Този договор се състави и подписа в два еднакви оригинални екземпляра - по един за всяка страна.</w:t>
      </w:r>
    </w:p>
    <w:p w:rsidR="00F76D76" w:rsidRPr="00D37EAE" w:rsidRDefault="00F76D76" w:rsidP="00F76D76">
      <w:pPr>
        <w:widowControl w:val="0"/>
        <w:spacing w:after="0"/>
        <w:ind w:firstLine="851"/>
        <w:jc w:val="both"/>
        <w:rPr>
          <w:rFonts w:ascii="Times New Roman" w:eastAsia="Times New Roman" w:hAnsi="Times New Roman"/>
          <w:sz w:val="24"/>
          <w:szCs w:val="24"/>
          <w:lang w:eastAsia="bg-BG"/>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141"/>
      </w:tblGrid>
      <w:tr w:rsidR="00D37EAE" w:rsidRPr="00D37EAE" w:rsidTr="006E0150">
        <w:tc>
          <w:tcPr>
            <w:tcW w:w="5032" w:type="dxa"/>
            <w:shd w:val="clear" w:color="auto" w:fill="auto"/>
          </w:tcPr>
          <w:p w:rsidR="00F76D76" w:rsidRPr="00D37EAE" w:rsidRDefault="00F76D76" w:rsidP="006E0150">
            <w:pPr>
              <w:widowControl w:val="0"/>
              <w:spacing w:after="0" w:line="240" w:lineRule="auto"/>
              <w:rPr>
                <w:rFonts w:ascii="Times New Roman" w:eastAsia="Times New Roman" w:hAnsi="Times New Roman"/>
                <w:b/>
                <w:sz w:val="24"/>
                <w:szCs w:val="24"/>
              </w:rPr>
            </w:pPr>
            <w:r w:rsidRPr="00D37EAE">
              <w:rPr>
                <w:rFonts w:ascii="Times New Roman" w:eastAsia="Times New Roman" w:hAnsi="Times New Roman"/>
                <w:b/>
                <w:sz w:val="24"/>
                <w:szCs w:val="24"/>
              </w:rPr>
              <w:t>ЗА ВЪЗЛОЖИТЕЛЯ:</w:t>
            </w:r>
          </w:p>
          <w:p w:rsidR="00F76D76" w:rsidRPr="00D37EAE" w:rsidRDefault="00F76D76" w:rsidP="006E0150">
            <w:pPr>
              <w:widowControl w:val="0"/>
              <w:spacing w:after="0" w:line="240" w:lineRule="auto"/>
              <w:rPr>
                <w:rFonts w:ascii="Times New Roman" w:eastAsia="Times New Roman" w:hAnsi="Times New Roman"/>
                <w:b/>
                <w:sz w:val="28"/>
                <w:szCs w:val="28"/>
              </w:rPr>
            </w:pPr>
          </w:p>
          <w:p w:rsidR="00F76D76" w:rsidRPr="00D37EAE" w:rsidRDefault="00F76D76" w:rsidP="006E0150">
            <w:pPr>
              <w:widowControl w:val="0"/>
              <w:spacing w:after="0" w:line="240" w:lineRule="auto"/>
              <w:rPr>
                <w:rFonts w:ascii="Times New Roman" w:eastAsia="Times New Roman" w:hAnsi="Times New Roman"/>
                <w:b/>
                <w:i/>
                <w:sz w:val="16"/>
                <w:szCs w:val="16"/>
              </w:rPr>
            </w:pPr>
            <w:r w:rsidRPr="00D37EAE">
              <w:rPr>
                <w:rFonts w:ascii="Times New Roman" w:eastAsia="Times New Roman" w:hAnsi="Times New Roman"/>
                <w:sz w:val="16"/>
                <w:szCs w:val="16"/>
              </w:rPr>
              <w:t>1</w:t>
            </w:r>
            <w:r w:rsidRPr="00D37EAE">
              <w:rPr>
                <w:rFonts w:ascii="Times New Roman" w:eastAsia="Times New Roman" w:hAnsi="Times New Roman"/>
                <w:b/>
                <w:i/>
                <w:sz w:val="16"/>
                <w:szCs w:val="16"/>
              </w:rPr>
              <w:t>. ...........................................................................</w:t>
            </w:r>
          </w:p>
          <w:p w:rsidR="00F76D76" w:rsidRPr="00D37EAE" w:rsidRDefault="00F76D76"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 xml:space="preserve"> (подпис и печат) </w:t>
            </w:r>
          </w:p>
          <w:p w:rsidR="00F76D76" w:rsidRPr="00D37EAE" w:rsidRDefault="00F76D76" w:rsidP="006E0150">
            <w:pPr>
              <w:widowControl w:val="0"/>
              <w:spacing w:after="0" w:line="240" w:lineRule="auto"/>
              <w:rPr>
                <w:rFonts w:ascii="Times New Roman" w:eastAsia="Times New Roman" w:hAnsi="Times New Roman"/>
                <w:sz w:val="24"/>
                <w:szCs w:val="24"/>
              </w:rPr>
            </w:pPr>
            <w:r w:rsidRPr="00D37EAE">
              <w:rPr>
                <w:rFonts w:ascii="Times New Roman" w:eastAsia="Times New Roman" w:hAnsi="Times New Roman"/>
                <w:sz w:val="24"/>
                <w:szCs w:val="24"/>
              </w:rPr>
              <w:t>ДИРЕКТОР НА ДУССД –МВР</w:t>
            </w:r>
          </w:p>
          <w:p w:rsidR="00F76D76" w:rsidRPr="00D37EAE" w:rsidRDefault="00F76D76" w:rsidP="006E0150">
            <w:pPr>
              <w:widowControl w:val="0"/>
              <w:spacing w:after="0" w:line="240" w:lineRule="auto"/>
              <w:rPr>
                <w:rFonts w:ascii="Times New Roman" w:eastAsia="Times New Roman" w:hAnsi="Times New Roman"/>
                <w:sz w:val="24"/>
                <w:szCs w:val="24"/>
              </w:rPr>
            </w:pPr>
            <w:r w:rsidRPr="00D37EAE">
              <w:rPr>
                <w:rFonts w:ascii="Times New Roman" w:eastAsia="Times New Roman" w:hAnsi="Times New Roman"/>
                <w:sz w:val="24"/>
                <w:szCs w:val="24"/>
              </w:rPr>
              <w:t>СТИЛИЯН КРОТНЕВ</w:t>
            </w:r>
          </w:p>
          <w:p w:rsidR="00F76D76" w:rsidRPr="00D37EAE" w:rsidRDefault="00F76D76" w:rsidP="006E0150">
            <w:pPr>
              <w:widowControl w:val="0"/>
              <w:spacing w:after="0" w:line="240" w:lineRule="auto"/>
              <w:rPr>
                <w:rFonts w:ascii="Times New Roman" w:eastAsia="Times New Roman" w:hAnsi="Times New Roman"/>
                <w:i/>
                <w:sz w:val="16"/>
                <w:szCs w:val="16"/>
              </w:rPr>
            </w:pPr>
          </w:p>
          <w:p w:rsidR="00F76D76" w:rsidRPr="00D37EAE" w:rsidRDefault="00F76D76"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w:t>
            </w:r>
          </w:p>
          <w:p w:rsidR="00F76D76" w:rsidRPr="00D37EAE" w:rsidRDefault="00F76D76"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 xml:space="preserve">Дата на подписване: </w:t>
            </w:r>
          </w:p>
          <w:p w:rsidR="00F76D76" w:rsidRPr="00D37EAE" w:rsidRDefault="00F76D76" w:rsidP="006E0150">
            <w:pPr>
              <w:widowControl w:val="0"/>
              <w:spacing w:after="0" w:line="240" w:lineRule="auto"/>
              <w:rPr>
                <w:rFonts w:ascii="Times New Roman" w:eastAsia="Times New Roman" w:hAnsi="Times New Roman"/>
                <w:i/>
                <w:sz w:val="16"/>
                <w:szCs w:val="16"/>
              </w:rPr>
            </w:pPr>
          </w:p>
          <w:p w:rsidR="00F76D76" w:rsidRPr="00D37EAE" w:rsidRDefault="00F76D76" w:rsidP="006E0150">
            <w:pPr>
              <w:widowControl w:val="0"/>
              <w:spacing w:after="0" w:line="240" w:lineRule="auto"/>
              <w:rPr>
                <w:rFonts w:ascii="Times New Roman" w:eastAsia="Times New Roman" w:hAnsi="Times New Roman"/>
                <w:sz w:val="16"/>
                <w:szCs w:val="16"/>
              </w:rPr>
            </w:pPr>
            <w:r w:rsidRPr="00D37EAE">
              <w:rPr>
                <w:rFonts w:ascii="Times New Roman" w:eastAsia="Times New Roman" w:hAnsi="Times New Roman"/>
                <w:sz w:val="16"/>
                <w:szCs w:val="16"/>
              </w:rPr>
              <w:t>2. ............................................................................</w:t>
            </w:r>
          </w:p>
          <w:p w:rsidR="00F76D76" w:rsidRPr="00D37EAE" w:rsidRDefault="00F76D76" w:rsidP="006E0150">
            <w:pPr>
              <w:widowControl w:val="0"/>
              <w:spacing w:after="0" w:line="240" w:lineRule="auto"/>
              <w:rPr>
                <w:rFonts w:ascii="Times New Roman" w:eastAsia="Times New Roman" w:hAnsi="Times New Roman"/>
                <w:sz w:val="16"/>
                <w:szCs w:val="16"/>
              </w:rPr>
            </w:pPr>
            <w:r w:rsidRPr="00D37EAE">
              <w:rPr>
                <w:rFonts w:ascii="Times New Roman" w:eastAsia="Times New Roman" w:hAnsi="Times New Roman"/>
                <w:sz w:val="16"/>
                <w:szCs w:val="16"/>
              </w:rPr>
              <w:t>(подпис)</w:t>
            </w:r>
          </w:p>
          <w:p w:rsidR="00F76D76" w:rsidRPr="00D37EAE" w:rsidRDefault="00F76D76" w:rsidP="006E0150">
            <w:pPr>
              <w:widowControl w:val="0"/>
              <w:spacing w:after="0" w:line="240" w:lineRule="auto"/>
              <w:rPr>
                <w:rFonts w:ascii="Times New Roman" w:eastAsia="Times New Roman" w:hAnsi="Times New Roman"/>
                <w:sz w:val="24"/>
                <w:szCs w:val="24"/>
              </w:rPr>
            </w:pPr>
            <w:r w:rsidRPr="00D37EAE">
              <w:rPr>
                <w:rFonts w:ascii="Times New Roman" w:eastAsia="Times New Roman" w:hAnsi="Times New Roman"/>
                <w:sz w:val="24"/>
                <w:szCs w:val="24"/>
              </w:rPr>
              <w:t>ЛИЦЕ, ОТГОВОРНО ЗА СЧЕТОВОДНИТЕ ЗАПИСВАНИЯ</w:t>
            </w:r>
          </w:p>
          <w:p w:rsidR="00F76D76" w:rsidRPr="00D37EAE" w:rsidRDefault="00F76D76"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w:t>
            </w:r>
          </w:p>
          <w:p w:rsidR="00F76D76" w:rsidRPr="00D37EAE" w:rsidRDefault="00F76D76" w:rsidP="006E0150">
            <w:pPr>
              <w:widowControl w:val="0"/>
              <w:spacing w:after="0" w:line="240" w:lineRule="auto"/>
              <w:rPr>
                <w:rFonts w:ascii="Times New Roman" w:eastAsia="Times New Roman" w:hAnsi="Times New Roman"/>
                <w:b/>
                <w:sz w:val="28"/>
                <w:szCs w:val="28"/>
              </w:rPr>
            </w:pPr>
            <w:r w:rsidRPr="00D37EAE">
              <w:rPr>
                <w:rFonts w:ascii="Times New Roman" w:eastAsia="Times New Roman" w:hAnsi="Times New Roman"/>
                <w:i/>
                <w:sz w:val="16"/>
                <w:szCs w:val="16"/>
              </w:rPr>
              <w:t xml:space="preserve">Дата на подписване: </w:t>
            </w:r>
          </w:p>
        </w:tc>
        <w:tc>
          <w:tcPr>
            <w:tcW w:w="5141" w:type="dxa"/>
            <w:shd w:val="clear" w:color="auto" w:fill="auto"/>
          </w:tcPr>
          <w:p w:rsidR="00F76D76" w:rsidRPr="00D37EAE" w:rsidRDefault="00F76D76" w:rsidP="006E0150">
            <w:pPr>
              <w:widowControl w:val="0"/>
              <w:spacing w:after="0" w:line="240" w:lineRule="auto"/>
              <w:rPr>
                <w:rFonts w:ascii="Times New Roman" w:eastAsia="Times New Roman" w:hAnsi="Times New Roman"/>
                <w:b/>
                <w:sz w:val="24"/>
                <w:szCs w:val="24"/>
              </w:rPr>
            </w:pPr>
            <w:r w:rsidRPr="00D37EAE">
              <w:rPr>
                <w:rFonts w:ascii="Times New Roman" w:eastAsia="Times New Roman" w:hAnsi="Times New Roman"/>
                <w:b/>
                <w:sz w:val="24"/>
                <w:szCs w:val="24"/>
              </w:rPr>
              <w:t>ЗА ИЗПЪЛНИТЕЛЯ:</w:t>
            </w:r>
          </w:p>
          <w:p w:rsidR="00F76D76" w:rsidRPr="00D37EAE" w:rsidRDefault="00F76D76" w:rsidP="006E0150">
            <w:pPr>
              <w:widowControl w:val="0"/>
              <w:spacing w:after="0" w:line="240" w:lineRule="auto"/>
              <w:rPr>
                <w:rFonts w:ascii="Times New Roman" w:eastAsia="Times New Roman" w:hAnsi="Times New Roman"/>
                <w:b/>
                <w:sz w:val="28"/>
                <w:szCs w:val="28"/>
              </w:rPr>
            </w:pPr>
          </w:p>
          <w:p w:rsidR="00F76D76" w:rsidRPr="00D37EAE" w:rsidRDefault="00F76D76" w:rsidP="006E0150">
            <w:pPr>
              <w:widowControl w:val="0"/>
              <w:spacing w:after="0" w:line="240" w:lineRule="auto"/>
              <w:rPr>
                <w:rFonts w:ascii="Times New Roman" w:eastAsia="Times New Roman" w:hAnsi="Times New Roman"/>
                <w:sz w:val="16"/>
                <w:szCs w:val="16"/>
              </w:rPr>
            </w:pPr>
            <w:r w:rsidRPr="00D37EAE">
              <w:rPr>
                <w:rFonts w:ascii="Times New Roman" w:eastAsia="Times New Roman" w:hAnsi="Times New Roman"/>
                <w:sz w:val="16"/>
                <w:szCs w:val="16"/>
              </w:rPr>
              <w:t>1. ...........................................................................</w:t>
            </w:r>
          </w:p>
          <w:p w:rsidR="00F76D76" w:rsidRPr="00D37EAE" w:rsidRDefault="00F76D76"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 xml:space="preserve"> (подпис и печат) </w:t>
            </w:r>
          </w:p>
          <w:p w:rsidR="00F76D76" w:rsidRPr="00D37EAE" w:rsidRDefault="00F76D76" w:rsidP="006E0150">
            <w:pPr>
              <w:widowControl w:val="0"/>
              <w:spacing w:after="0" w:line="240" w:lineRule="auto"/>
              <w:rPr>
                <w:rFonts w:ascii="Times New Roman" w:eastAsia="Times New Roman" w:hAnsi="Times New Roman"/>
                <w:i/>
                <w:sz w:val="16"/>
                <w:szCs w:val="16"/>
              </w:rPr>
            </w:pPr>
          </w:p>
          <w:p w:rsidR="00F76D76" w:rsidRPr="00D37EAE" w:rsidRDefault="00F76D76"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Посочва се името на изпълнителя, име и фамилия на лицето/лицата, което го представлява и в какво качество.</w:t>
            </w:r>
          </w:p>
          <w:p w:rsidR="00F76D76" w:rsidRPr="00D37EAE" w:rsidRDefault="00F76D76" w:rsidP="006E0150">
            <w:pPr>
              <w:widowControl w:val="0"/>
              <w:spacing w:after="0" w:line="240" w:lineRule="auto"/>
              <w:rPr>
                <w:rFonts w:ascii="Times New Roman" w:eastAsia="Times New Roman" w:hAnsi="Times New Roman"/>
                <w:i/>
                <w:sz w:val="16"/>
                <w:szCs w:val="16"/>
              </w:rPr>
            </w:pPr>
          </w:p>
          <w:p w:rsidR="00F76D76" w:rsidRPr="00D37EAE" w:rsidRDefault="00F76D76"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w:t>
            </w:r>
          </w:p>
          <w:p w:rsidR="00F76D76" w:rsidRPr="00D37EAE" w:rsidRDefault="00F76D76"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 xml:space="preserve">Дата на подписване: </w:t>
            </w:r>
          </w:p>
          <w:p w:rsidR="00F76D76" w:rsidRPr="00D37EAE" w:rsidRDefault="00F76D76" w:rsidP="006E0150">
            <w:pPr>
              <w:widowControl w:val="0"/>
              <w:spacing w:after="0" w:line="240" w:lineRule="auto"/>
              <w:rPr>
                <w:rFonts w:ascii="Times New Roman" w:eastAsia="Times New Roman" w:hAnsi="Times New Roman"/>
                <w:b/>
                <w:sz w:val="28"/>
                <w:szCs w:val="28"/>
              </w:rPr>
            </w:pPr>
          </w:p>
          <w:p w:rsidR="00F76D76" w:rsidRPr="00D37EAE" w:rsidRDefault="00F76D76" w:rsidP="006E0150">
            <w:pPr>
              <w:widowControl w:val="0"/>
              <w:spacing w:after="0" w:line="240" w:lineRule="auto"/>
              <w:rPr>
                <w:rFonts w:ascii="Times New Roman" w:eastAsia="Times New Roman" w:hAnsi="Times New Roman"/>
                <w:b/>
                <w:sz w:val="28"/>
                <w:szCs w:val="28"/>
              </w:rPr>
            </w:pPr>
          </w:p>
        </w:tc>
      </w:tr>
    </w:tbl>
    <w:p w:rsidR="00F76D76" w:rsidRPr="00D37EAE" w:rsidRDefault="00F76D76" w:rsidP="001A4C8A">
      <w:pPr>
        <w:tabs>
          <w:tab w:val="left" w:pos="9360"/>
        </w:tabs>
        <w:spacing w:after="0" w:line="240" w:lineRule="auto"/>
        <w:ind w:firstLine="720"/>
        <w:rPr>
          <w:rFonts w:ascii="Times New Roman" w:eastAsia="Times New Roman" w:hAnsi="Times New Roman"/>
          <w:sz w:val="24"/>
          <w:szCs w:val="24"/>
        </w:rPr>
      </w:pPr>
      <w:r w:rsidRPr="00D37EAE">
        <w:rPr>
          <w:rFonts w:ascii="Times New Roman" w:eastAsia="Times New Roman" w:hAnsi="Times New Roman"/>
          <w:i/>
          <w:sz w:val="20"/>
          <w:szCs w:val="20"/>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r w:rsidRPr="00D37EAE">
        <w:rPr>
          <w:rFonts w:ascii="Times New Roman" w:eastAsia="Times New Roman" w:hAnsi="Times New Roman"/>
          <w:b/>
          <w:i/>
          <w:spacing w:val="10"/>
          <w:sz w:val="24"/>
          <w:szCs w:val="24"/>
          <w:shd w:val="clear" w:color="auto" w:fill="FFFFFF"/>
          <w:lang w:eastAsia="bg-BG"/>
        </w:rPr>
        <w:t xml:space="preserve">                                    </w:t>
      </w:r>
    </w:p>
    <w:p w:rsidR="00FC4D7C" w:rsidRDefault="00FC4D7C"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444D64" w:rsidRDefault="00444D64"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444D64" w:rsidRDefault="00444D64"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444D64" w:rsidRDefault="00444D64"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444D64" w:rsidRDefault="00444D64"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444D64" w:rsidRDefault="00444D64"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444D64" w:rsidRDefault="00444D64"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444D64" w:rsidRDefault="00444D64"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444D64" w:rsidRDefault="00444D64"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444D64" w:rsidRDefault="00444D64"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444D64" w:rsidRDefault="00444D64"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444D64" w:rsidRDefault="00444D64"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444D64" w:rsidRDefault="00444D64"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444D64" w:rsidRDefault="00444D64"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444D64" w:rsidRDefault="00444D64"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444D64" w:rsidRDefault="00444D64"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444D64" w:rsidRDefault="00444D64"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444D64" w:rsidRDefault="00444D64"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0249F0" w:rsidRDefault="000249F0" w:rsidP="00444D64">
      <w:pPr>
        <w:tabs>
          <w:tab w:val="left" w:pos="709"/>
          <w:tab w:val="left" w:pos="993"/>
        </w:tabs>
        <w:autoSpaceDE w:val="0"/>
        <w:spacing w:before="60" w:after="96" w:line="240" w:lineRule="auto"/>
        <w:ind w:firstLine="709"/>
        <w:jc w:val="right"/>
        <w:rPr>
          <w:rFonts w:ascii="Times New Roman" w:eastAsia="Times New Roman" w:hAnsi="Times New Roman"/>
          <w:b/>
          <w:i/>
          <w:spacing w:val="10"/>
          <w:sz w:val="24"/>
          <w:szCs w:val="24"/>
          <w:u w:val="single"/>
          <w:shd w:val="clear" w:color="auto" w:fill="FFFFFF"/>
          <w:lang w:eastAsia="bg-BG"/>
        </w:rPr>
      </w:pPr>
    </w:p>
    <w:p w:rsidR="00A21350" w:rsidRDefault="00A21350" w:rsidP="00444D64">
      <w:pPr>
        <w:tabs>
          <w:tab w:val="left" w:pos="709"/>
          <w:tab w:val="left" w:pos="993"/>
        </w:tabs>
        <w:autoSpaceDE w:val="0"/>
        <w:spacing w:before="60" w:after="96" w:line="240" w:lineRule="auto"/>
        <w:ind w:firstLine="709"/>
        <w:jc w:val="right"/>
        <w:rPr>
          <w:rFonts w:ascii="Times New Roman" w:eastAsia="Times New Roman" w:hAnsi="Times New Roman"/>
          <w:b/>
          <w:i/>
          <w:spacing w:val="10"/>
          <w:sz w:val="24"/>
          <w:szCs w:val="24"/>
          <w:u w:val="single"/>
          <w:shd w:val="clear" w:color="auto" w:fill="FFFFFF"/>
          <w:lang w:eastAsia="bg-BG"/>
        </w:rPr>
      </w:pPr>
    </w:p>
    <w:p w:rsidR="00A21350" w:rsidRDefault="00A21350" w:rsidP="00444D64">
      <w:pPr>
        <w:tabs>
          <w:tab w:val="left" w:pos="709"/>
          <w:tab w:val="left" w:pos="993"/>
        </w:tabs>
        <w:autoSpaceDE w:val="0"/>
        <w:spacing w:before="60" w:after="96" w:line="240" w:lineRule="auto"/>
        <w:ind w:firstLine="709"/>
        <w:jc w:val="right"/>
        <w:rPr>
          <w:rFonts w:ascii="Times New Roman" w:eastAsia="Times New Roman" w:hAnsi="Times New Roman"/>
          <w:b/>
          <w:i/>
          <w:spacing w:val="10"/>
          <w:sz w:val="24"/>
          <w:szCs w:val="24"/>
          <w:u w:val="single"/>
          <w:shd w:val="clear" w:color="auto" w:fill="FFFFFF"/>
          <w:lang w:eastAsia="bg-BG"/>
        </w:rPr>
      </w:pPr>
    </w:p>
    <w:p w:rsidR="00A21350" w:rsidRDefault="00A21350" w:rsidP="00444D64">
      <w:pPr>
        <w:tabs>
          <w:tab w:val="left" w:pos="709"/>
          <w:tab w:val="left" w:pos="993"/>
        </w:tabs>
        <w:autoSpaceDE w:val="0"/>
        <w:spacing w:before="60" w:after="96" w:line="240" w:lineRule="auto"/>
        <w:ind w:firstLine="709"/>
        <w:jc w:val="right"/>
        <w:rPr>
          <w:rFonts w:ascii="Times New Roman" w:eastAsia="Times New Roman" w:hAnsi="Times New Roman"/>
          <w:b/>
          <w:i/>
          <w:spacing w:val="10"/>
          <w:sz w:val="24"/>
          <w:szCs w:val="24"/>
          <w:u w:val="single"/>
          <w:shd w:val="clear" w:color="auto" w:fill="FFFFFF"/>
          <w:lang w:eastAsia="bg-BG"/>
        </w:rPr>
      </w:pPr>
    </w:p>
    <w:p w:rsidR="00CB7196" w:rsidRDefault="00444D64" w:rsidP="00444D64">
      <w:pPr>
        <w:tabs>
          <w:tab w:val="left" w:pos="709"/>
          <w:tab w:val="left" w:pos="993"/>
        </w:tabs>
        <w:autoSpaceDE w:val="0"/>
        <w:spacing w:before="60" w:after="96" w:line="240" w:lineRule="auto"/>
        <w:ind w:firstLine="709"/>
        <w:jc w:val="right"/>
        <w:rPr>
          <w:rFonts w:ascii="Times New Roman" w:eastAsia="Times New Roman" w:hAnsi="Times New Roman"/>
          <w:b/>
          <w:i/>
          <w:spacing w:val="10"/>
          <w:sz w:val="24"/>
          <w:szCs w:val="24"/>
          <w:u w:val="single"/>
          <w:shd w:val="clear" w:color="auto" w:fill="FFFFFF"/>
          <w:lang w:eastAsia="bg-BG"/>
        </w:rPr>
      </w:pPr>
      <w:r w:rsidRPr="00D37EAE">
        <w:rPr>
          <w:rFonts w:ascii="Times New Roman" w:eastAsia="Times New Roman" w:hAnsi="Times New Roman"/>
          <w:b/>
          <w:i/>
          <w:spacing w:val="10"/>
          <w:sz w:val="24"/>
          <w:szCs w:val="24"/>
          <w:u w:val="single"/>
          <w:shd w:val="clear" w:color="auto" w:fill="FFFFFF"/>
          <w:lang w:eastAsia="bg-BG"/>
        </w:rPr>
        <w:t xml:space="preserve">Проект на договор </w:t>
      </w:r>
    </w:p>
    <w:p w:rsidR="00444D64" w:rsidRPr="00D37EAE" w:rsidRDefault="00444D64" w:rsidP="00444D64">
      <w:pPr>
        <w:tabs>
          <w:tab w:val="left" w:pos="709"/>
          <w:tab w:val="left" w:pos="993"/>
        </w:tabs>
        <w:autoSpaceDE w:val="0"/>
        <w:spacing w:before="60" w:after="96" w:line="240" w:lineRule="auto"/>
        <w:ind w:firstLine="709"/>
        <w:jc w:val="right"/>
        <w:rPr>
          <w:rFonts w:ascii="Times New Roman" w:eastAsia="Times New Roman" w:hAnsi="Times New Roman"/>
          <w:b/>
          <w:i/>
          <w:spacing w:val="10"/>
          <w:sz w:val="24"/>
          <w:szCs w:val="24"/>
          <w:u w:val="single"/>
          <w:shd w:val="clear" w:color="auto" w:fill="FFFFFF"/>
          <w:lang w:eastAsia="bg-BG"/>
        </w:rPr>
      </w:pPr>
      <w:r w:rsidRPr="00D37EAE">
        <w:rPr>
          <w:rFonts w:ascii="Times New Roman" w:eastAsia="Times New Roman" w:hAnsi="Times New Roman"/>
          <w:b/>
          <w:i/>
          <w:spacing w:val="10"/>
          <w:sz w:val="24"/>
          <w:szCs w:val="24"/>
          <w:u w:val="single"/>
          <w:shd w:val="clear" w:color="auto" w:fill="FFFFFF"/>
          <w:lang w:eastAsia="bg-BG"/>
        </w:rPr>
        <w:t xml:space="preserve">за обособена позиция № </w:t>
      </w:r>
      <w:r w:rsidR="00CB7196">
        <w:rPr>
          <w:rFonts w:ascii="Times New Roman" w:eastAsia="Times New Roman" w:hAnsi="Times New Roman"/>
          <w:b/>
          <w:i/>
          <w:spacing w:val="10"/>
          <w:sz w:val="24"/>
          <w:szCs w:val="24"/>
          <w:u w:val="single"/>
          <w:shd w:val="clear" w:color="auto" w:fill="FFFFFF"/>
          <w:lang w:eastAsia="bg-BG"/>
        </w:rPr>
        <w:t>2</w:t>
      </w:r>
    </w:p>
    <w:p w:rsidR="00551DE1" w:rsidRDefault="00444D64" w:rsidP="00444D64">
      <w:pPr>
        <w:widowControl w:val="0"/>
        <w:spacing w:after="54" w:line="260" w:lineRule="exact"/>
        <w:ind w:right="355"/>
        <w:jc w:val="center"/>
        <w:rPr>
          <w:rFonts w:ascii="Times New Roman" w:eastAsia="Times New Roman" w:hAnsi="Times New Roman"/>
          <w:b/>
          <w:i/>
          <w:spacing w:val="10"/>
          <w:sz w:val="24"/>
          <w:szCs w:val="24"/>
          <w:shd w:val="clear" w:color="auto" w:fill="FFFFFF"/>
          <w:lang w:eastAsia="bg-BG"/>
        </w:rPr>
      </w:pPr>
      <w:r w:rsidRPr="00D37EAE">
        <w:rPr>
          <w:rFonts w:ascii="Times New Roman" w:eastAsia="Times New Roman" w:hAnsi="Times New Roman"/>
          <w:b/>
          <w:i/>
          <w:spacing w:val="10"/>
          <w:sz w:val="24"/>
          <w:szCs w:val="24"/>
          <w:shd w:val="clear" w:color="auto" w:fill="FFFFFF"/>
          <w:lang w:eastAsia="bg-BG"/>
        </w:rPr>
        <w:t xml:space="preserve">          </w:t>
      </w:r>
    </w:p>
    <w:p w:rsidR="00592EF4" w:rsidRDefault="00592EF4" w:rsidP="00444D64">
      <w:pPr>
        <w:widowControl w:val="0"/>
        <w:spacing w:after="54" w:line="260" w:lineRule="exact"/>
        <w:ind w:right="355"/>
        <w:jc w:val="center"/>
        <w:rPr>
          <w:rFonts w:ascii="Times New Roman" w:eastAsia="Times New Roman" w:hAnsi="Times New Roman"/>
          <w:b/>
          <w:i/>
          <w:spacing w:val="10"/>
          <w:sz w:val="24"/>
          <w:szCs w:val="24"/>
          <w:shd w:val="clear" w:color="auto" w:fill="FFFFFF"/>
          <w:lang w:eastAsia="bg-BG"/>
        </w:rPr>
      </w:pPr>
    </w:p>
    <w:p w:rsidR="00444D64" w:rsidRPr="00D37EAE" w:rsidRDefault="00444D64" w:rsidP="00444D64">
      <w:pPr>
        <w:widowControl w:val="0"/>
        <w:spacing w:after="54" w:line="260" w:lineRule="exact"/>
        <w:ind w:right="355"/>
        <w:jc w:val="center"/>
        <w:rPr>
          <w:rFonts w:ascii="Times New Roman" w:eastAsia="Times New Roman" w:hAnsi="Times New Roman"/>
          <w:spacing w:val="10"/>
          <w:sz w:val="24"/>
          <w:szCs w:val="24"/>
          <w:shd w:val="clear" w:color="auto" w:fill="FFFFFF"/>
          <w:lang w:eastAsia="bg-BG"/>
        </w:rPr>
      </w:pPr>
      <w:r w:rsidRPr="00D37EAE">
        <w:rPr>
          <w:rFonts w:ascii="Times New Roman" w:eastAsia="Times New Roman" w:hAnsi="Times New Roman"/>
          <w:spacing w:val="10"/>
          <w:sz w:val="24"/>
          <w:szCs w:val="24"/>
          <w:shd w:val="clear" w:color="auto" w:fill="FFFFFF"/>
          <w:lang w:eastAsia="bg-BG"/>
        </w:rPr>
        <w:t>ДОГОВОР ЗА ОБЩЕСТВЕНА ПОРЪЧКА</w:t>
      </w:r>
    </w:p>
    <w:p w:rsidR="00444D64" w:rsidRPr="00D37EAE" w:rsidRDefault="00444D64" w:rsidP="00444D64">
      <w:pPr>
        <w:widowControl w:val="0"/>
        <w:spacing w:after="54" w:line="260" w:lineRule="exact"/>
        <w:ind w:right="355"/>
        <w:jc w:val="center"/>
        <w:rPr>
          <w:rFonts w:ascii="Times New Roman" w:eastAsia="Times New Roman" w:hAnsi="Times New Roman"/>
          <w:spacing w:val="10"/>
          <w:sz w:val="24"/>
          <w:szCs w:val="24"/>
          <w:shd w:val="clear" w:color="auto" w:fill="FFFFFF"/>
          <w:lang w:eastAsia="bg-BG"/>
        </w:rPr>
      </w:pPr>
    </w:p>
    <w:p w:rsidR="00FB4B36" w:rsidRPr="00D37EAE" w:rsidRDefault="00FB4B36" w:rsidP="00FB4B36">
      <w:pPr>
        <w:spacing w:after="0"/>
        <w:jc w:val="both"/>
        <w:rPr>
          <w:rFonts w:ascii="Times New Roman" w:eastAsia="Times New Roman" w:hAnsi="Times New Roman"/>
          <w:sz w:val="24"/>
          <w:szCs w:val="24"/>
        </w:rPr>
      </w:pPr>
      <w:r w:rsidRPr="00D37EAE">
        <w:rPr>
          <w:rFonts w:ascii="Times New Roman" w:eastAsia="Times New Roman" w:hAnsi="Times New Roman"/>
          <w:sz w:val="24"/>
          <w:szCs w:val="24"/>
        </w:rPr>
        <w:t>с предмет: „</w:t>
      </w:r>
      <w:r w:rsidRPr="00C01103">
        <w:rPr>
          <w:rFonts w:ascii="Times New Roman" w:eastAsia="Times New Roman" w:hAnsi="Times New Roman"/>
          <w:sz w:val="24"/>
          <w:szCs w:val="24"/>
        </w:rPr>
        <w:t>Избор на доставчик на активна нетна електрическа енергия и координатор на балансираща група за ниско и средно напрежение и администриране на разходите за пренос и достъп на структури на МВР, обслужвани от ДУССД</w:t>
      </w:r>
      <w:r w:rsidRPr="00D37EAE">
        <w:rPr>
          <w:rFonts w:ascii="Times New Roman" w:eastAsia="Times New Roman" w:hAnsi="Times New Roman"/>
          <w:sz w:val="24"/>
          <w:szCs w:val="24"/>
        </w:rPr>
        <w:t xml:space="preserve">” </w:t>
      </w:r>
    </w:p>
    <w:p w:rsidR="00FB4B36" w:rsidRPr="00D37EAE" w:rsidRDefault="00FB4B36" w:rsidP="00FB4B36">
      <w:pPr>
        <w:spacing w:after="0"/>
        <w:jc w:val="center"/>
        <w:rPr>
          <w:rFonts w:ascii="Times New Roman" w:eastAsia="Times New Roman" w:hAnsi="Times New Roman"/>
          <w:sz w:val="24"/>
          <w:szCs w:val="24"/>
        </w:rPr>
      </w:pPr>
      <w:r w:rsidRPr="00D37EAE">
        <w:rPr>
          <w:rFonts w:ascii="Times New Roman" w:eastAsia="Times New Roman" w:hAnsi="Times New Roman"/>
          <w:sz w:val="24"/>
          <w:szCs w:val="24"/>
        </w:rPr>
        <w:t>по о</w:t>
      </w:r>
      <w:r w:rsidRPr="00D37EAE">
        <w:rPr>
          <w:rFonts w:ascii="Times New Roman" w:eastAsia="Times New Roman" w:hAnsi="Times New Roman"/>
          <w:sz w:val="24"/>
          <w:szCs w:val="24"/>
          <w:lang w:val="en-US"/>
        </w:rPr>
        <w:t>бособена позиция №</w:t>
      </w:r>
      <w:r w:rsidRPr="00D37EAE">
        <w:rPr>
          <w:rFonts w:ascii="Times New Roman" w:eastAsia="Times New Roman" w:hAnsi="Times New Roman"/>
          <w:sz w:val="24"/>
          <w:szCs w:val="24"/>
        </w:rPr>
        <w:t> </w:t>
      </w:r>
      <w:r>
        <w:rPr>
          <w:rFonts w:ascii="Times New Roman" w:eastAsia="Times New Roman" w:hAnsi="Times New Roman"/>
          <w:sz w:val="24"/>
          <w:szCs w:val="24"/>
        </w:rPr>
        <w:t>2</w:t>
      </w:r>
    </w:p>
    <w:p w:rsidR="00FB4B36" w:rsidRPr="00D37EAE" w:rsidRDefault="00FB4B36" w:rsidP="00FB4B36">
      <w:pPr>
        <w:spacing w:after="0"/>
        <w:jc w:val="both"/>
        <w:rPr>
          <w:rFonts w:ascii="Times New Roman" w:eastAsia="Times New Roman" w:hAnsi="Times New Roman"/>
          <w:sz w:val="24"/>
          <w:szCs w:val="24"/>
          <w:lang w:val="en-US"/>
        </w:rPr>
      </w:pPr>
      <w:r w:rsidRPr="00D37EAE">
        <w:rPr>
          <w:rFonts w:ascii="Times New Roman" w:eastAsia="Times New Roman" w:hAnsi="Times New Roman"/>
          <w:sz w:val="24"/>
          <w:szCs w:val="24"/>
          <w:lang w:val="en-US"/>
        </w:rPr>
        <w:t>„</w:t>
      </w:r>
      <w:r w:rsidR="00287573" w:rsidRPr="00287573">
        <w:rPr>
          <w:rFonts w:ascii="Times New Roman" w:eastAsia="Times New Roman" w:hAnsi="Times New Roman"/>
          <w:sz w:val="24"/>
          <w:szCs w:val="24"/>
        </w:rPr>
        <w:t>Избор на доставчик на нетна активна електрическа енергия, координатор на балансираща група за средно напрежение и администриране на разходите за пренос и достъп за структури на МВР, обслужвани от ДУССД на територията на „ЧЕЗ Разпределение България” АД</w:t>
      </w:r>
      <w:r w:rsidRPr="00D37EAE">
        <w:rPr>
          <w:rFonts w:ascii="Times New Roman" w:eastAsia="Times New Roman" w:hAnsi="Times New Roman"/>
          <w:sz w:val="24"/>
          <w:szCs w:val="24"/>
          <w:lang w:val="en-US"/>
        </w:rPr>
        <w:t>”</w:t>
      </w:r>
    </w:p>
    <w:p w:rsidR="0080529C" w:rsidRPr="00D37EAE" w:rsidRDefault="0080529C" w:rsidP="00FB4B36">
      <w:pPr>
        <w:widowControl w:val="0"/>
        <w:spacing w:after="54" w:line="260" w:lineRule="exact"/>
        <w:ind w:right="2" w:firstLine="708"/>
        <w:jc w:val="both"/>
        <w:rPr>
          <w:rFonts w:ascii="Times New Roman" w:eastAsia="Times New Roman" w:hAnsi="Times New Roman"/>
          <w:bCs/>
          <w:spacing w:val="10"/>
          <w:sz w:val="24"/>
          <w:szCs w:val="24"/>
          <w:shd w:val="clear" w:color="auto" w:fill="FFFFFF"/>
          <w:lang w:val="en-US" w:eastAsia="bg-BG"/>
        </w:rPr>
      </w:pPr>
    </w:p>
    <w:p w:rsidR="00444D64" w:rsidRPr="00D37EAE" w:rsidRDefault="00FB4B36" w:rsidP="00FB4B36">
      <w:pPr>
        <w:widowControl w:val="0"/>
        <w:shd w:val="clear" w:color="auto" w:fill="FFFFFF"/>
        <w:spacing w:after="0"/>
        <w:ind w:firstLine="708"/>
        <w:jc w:val="both"/>
        <w:rPr>
          <w:rFonts w:ascii="Times New Roman" w:eastAsia="Times New Roman" w:hAnsi="Times New Roman"/>
          <w:bCs/>
          <w:sz w:val="24"/>
          <w:szCs w:val="24"/>
          <w:lang w:eastAsia="bg-BG"/>
        </w:rPr>
      </w:pPr>
      <w:r w:rsidRPr="00D37EAE">
        <w:rPr>
          <w:rFonts w:ascii="Times New Roman" w:eastAsia="Times New Roman" w:hAnsi="Times New Roman"/>
          <w:bCs/>
          <w:sz w:val="24"/>
          <w:szCs w:val="24"/>
          <w:lang w:eastAsia="bg-BG"/>
        </w:rPr>
        <w:t xml:space="preserve">Днес, ......................... </w:t>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t xml:space="preserve">20…. г., в гр. София, след проведена процедура за възлагане на обществена поръчка, открита с Решение № ............... от ................ 20…. г. на Директор на дирекция „Управление на собствеността и социални дейности” в качеството на Възложител по смисъла на чл. </w:t>
      </w:r>
      <w:r w:rsidRPr="00D37EAE">
        <w:rPr>
          <w:rFonts w:ascii="Times New Roman" w:eastAsia="Times New Roman" w:hAnsi="Times New Roman"/>
          <w:bCs/>
          <w:sz w:val="24"/>
          <w:szCs w:val="24"/>
          <w:lang w:val="en-US" w:eastAsia="bg-BG"/>
        </w:rPr>
        <w:t>5</w:t>
      </w:r>
      <w:r w:rsidRPr="00D37EAE">
        <w:rPr>
          <w:rFonts w:ascii="Times New Roman" w:eastAsia="Times New Roman" w:hAnsi="Times New Roman"/>
          <w:bCs/>
          <w:sz w:val="24"/>
          <w:szCs w:val="24"/>
          <w:lang w:eastAsia="bg-BG"/>
        </w:rPr>
        <w:t>, ал. 2, т. 13 от Закона за обществените поръчки (ЗОП) и на основание чл. 112</w:t>
      </w:r>
      <w:r w:rsidRPr="00D37EAE">
        <w:rPr>
          <w:rFonts w:ascii="Times New Roman" w:eastAsia="Times New Roman" w:hAnsi="Times New Roman"/>
          <w:bCs/>
          <w:sz w:val="24"/>
          <w:szCs w:val="24"/>
          <w:lang w:val="en-US" w:eastAsia="bg-BG"/>
        </w:rPr>
        <w:t xml:space="preserve">, </w:t>
      </w:r>
      <w:r w:rsidRPr="00D37EAE">
        <w:rPr>
          <w:rFonts w:ascii="Times New Roman" w:eastAsia="Times New Roman" w:hAnsi="Times New Roman"/>
          <w:bCs/>
          <w:sz w:val="24"/>
          <w:szCs w:val="24"/>
          <w:lang w:eastAsia="bg-BG"/>
        </w:rPr>
        <w:t>ал. 1 от ЗОП, между</w:t>
      </w:r>
      <w:r w:rsidR="00444D64" w:rsidRPr="00D37EAE">
        <w:rPr>
          <w:rFonts w:ascii="Times New Roman" w:eastAsia="Times New Roman" w:hAnsi="Times New Roman"/>
          <w:bCs/>
          <w:sz w:val="24"/>
          <w:szCs w:val="24"/>
          <w:lang w:eastAsia="bg-BG"/>
        </w:rPr>
        <w:t>:</w:t>
      </w:r>
    </w:p>
    <w:p w:rsidR="00444D64" w:rsidRPr="00D37EAE" w:rsidRDefault="00444D64" w:rsidP="00444D64">
      <w:pPr>
        <w:widowControl w:val="0"/>
        <w:shd w:val="clear" w:color="auto" w:fill="FFFFFF"/>
        <w:spacing w:after="0"/>
        <w:ind w:firstLine="708"/>
        <w:jc w:val="both"/>
        <w:rPr>
          <w:rFonts w:ascii="Times New Roman" w:eastAsia="Times New Roman" w:hAnsi="Times New Roman"/>
          <w:bCs/>
          <w:sz w:val="24"/>
          <w:szCs w:val="24"/>
          <w:lang w:eastAsia="bg-BG"/>
        </w:rPr>
      </w:pPr>
    </w:p>
    <w:p w:rsidR="00444D64" w:rsidRPr="00D37EAE" w:rsidRDefault="00444D64" w:rsidP="00444D64">
      <w:pPr>
        <w:widowControl w:val="0"/>
        <w:tabs>
          <w:tab w:val="left" w:leader="dot" w:pos="3836"/>
          <w:tab w:val="left" w:leader="dot" w:pos="4952"/>
          <w:tab w:val="right" w:leader="dot" w:pos="9022"/>
        </w:tabs>
        <w:spacing w:after="0"/>
        <w:jc w:val="both"/>
        <w:rPr>
          <w:rFonts w:ascii="Times New Roman" w:eastAsia="Times New Roman" w:hAnsi="Times New Roman"/>
          <w:b/>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1. ДИРЕКЦИЯ „УПРАВЛЕНИЕ НА СОБСТВЕНОСТТА И СОЦИАЛНИ ДЕЙНОСТИ” (ДУССД), юридическо лице по смисъла на чл. 37, ал. 2 от Закона за Министерството на вътрешните работи,</w:t>
      </w:r>
      <w:r w:rsidRPr="00D37EAE">
        <w:rPr>
          <w:rFonts w:ascii="Times New Roman" w:eastAsia="Times New Roman" w:hAnsi="Times New Roman"/>
          <w:b/>
          <w:bCs/>
          <w:spacing w:val="10"/>
          <w:sz w:val="24"/>
          <w:szCs w:val="24"/>
          <w:lang w:eastAsia="bg-BG"/>
        </w:rPr>
        <w:t xml:space="preserve"> </w:t>
      </w:r>
      <w:r w:rsidRPr="00D37EAE">
        <w:rPr>
          <w:rFonts w:ascii="Times New Roman" w:eastAsia="Times New Roman" w:hAnsi="Times New Roman"/>
          <w:sz w:val="24"/>
          <w:szCs w:val="24"/>
          <w:shd w:val="clear" w:color="auto" w:fill="FFFFFF"/>
          <w:lang w:eastAsia="bg-BG"/>
        </w:rPr>
        <w:t xml:space="preserve">със седалище и адрес на управление в град София, ул. „Княз Борис І” № 124, БУЛСТАТ 129010157, представлявана от </w:t>
      </w:r>
      <w:r w:rsidRPr="00D37EAE">
        <w:rPr>
          <w:rFonts w:ascii="Times New Roman" w:eastAsia="Times New Roman" w:hAnsi="Times New Roman"/>
          <w:sz w:val="24"/>
          <w:szCs w:val="24"/>
          <w:lang w:eastAsia="bg-BG"/>
        </w:rPr>
        <w:t>Стилиян Огнянов Кротнев – Директор на ДУССД</w:t>
      </w:r>
      <w:r w:rsidRPr="00D37EAE">
        <w:rPr>
          <w:rFonts w:ascii="Times New Roman" w:eastAsia="Times New Roman" w:hAnsi="Times New Roman"/>
          <w:sz w:val="24"/>
          <w:szCs w:val="24"/>
          <w:shd w:val="clear" w:color="auto" w:fill="FFFFFF"/>
          <w:lang w:eastAsia="bg-BG"/>
        </w:rPr>
        <w:t>, от една страна, наричана по-долу „</w:t>
      </w:r>
      <w:r w:rsidRPr="00D37EAE">
        <w:rPr>
          <w:rFonts w:ascii="Times New Roman" w:eastAsia="Times New Roman" w:hAnsi="Times New Roman"/>
          <w:b/>
          <w:bCs/>
          <w:spacing w:val="10"/>
          <w:sz w:val="24"/>
          <w:szCs w:val="24"/>
          <w:lang w:eastAsia="bg-BG"/>
        </w:rPr>
        <w:t xml:space="preserve">Възложител”, </w:t>
      </w:r>
      <w:r w:rsidRPr="00D37EAE">
        <w:rPr>
          <w:rFonts w:ascii="Times New Roman" w:eastAsia="Times New Roman" w:hAnsi="Times New Roman"/>
          <w:bCs/>
          <w:spacing w:val="10"/>
          <w:sz w:val="24"/>
          <w:szCs w:val="24"/>
          <w:lang w:eastAsia="bg-BG"/>
        </w:rPr>
        <w:t>и</w:t>
      </w:r>
    </w:p>
    <w:p w:rsidR="00444D64" w:rsidRPr="00D37EAE" w:rsidRDefault="00444D64" w:rsidP="00444D64">
      <w:pPr>
        <w:widowControl w:val="0"/>
        <w:tabs>
          <w:tab w:val="left" w:leader="dot" w:pos="8925"/>
          <w:tab w:val="left" w:leader="dot" w:pos="9004"/>
        </w:tabs>
        <w:spacing w:after="0"/>
        <w:jc w:val="both"/>
        <w:rPr>
          <w:rFonts w:ascii="Times New Roman" w:eastAsia="Times New Roman" w:hAnsi="Times New Roman"/>
          <w:sz w:val="24"/>
          <w:szCs w:val="24"/>
          <w:shd w:val="clear" w:color="auto" w:fill="FFFFFF"/>
          <w:lang w:eastAsia="bg-BG"/>
        </w:rPr>
      </w:pPr>
    </w:p>
    <w:p w:rsidR="00444D64" w:rsidRPr="00D37EAE" w:rsidRDefault="00444D64" w:rsidP="00444D64">
      <w:pPr>
        <w:widowControl w:val="0"/>
        <w:tabs>
          <w:tab w:val="left" w:leader="dot" w:pos="8925"/>
          <w:tab w:val="left" w:leader="dot" w:pos="9004"/>
        </w:tabs>
        <w:spacing w:after="0"/>
        <w:jc w:val="both"/>
        <w:rPr>
          <w:rFonts w:ascii="Times New Roman" w:eastAsia="Times New Roman" w:hAnsi="Times New Roman"/>
          <w:sz w:val="26"/>
          <w:szCs w:val="26"/>
          <w:shd w:val="clear" w:color="auto" w:fill="FFFFFF"/>
          <w:lang w:eastAsia="bg-BG"/>
        </w:rPr>
      </w:pPr>
      <w:r w:rsidRPr="00D37EAE">
        <w:rPr>
          <w:rFonts w:ascii="Times New Roman" w:eastAsia="Times New Roman" w:hAnsi="Times New Roman"/>
          <w:sz w:val="24"/>
          <w:szCs w:val="24"/>
          <w:shd w:val="clear" w:color="auto" w:fill="FFFFFF"/>
          <w:lang w:eastAsia="bg-BG"/>
        </w:rPr>
        <w:t>2. ..........................................................................................................................................</w:t>
      </w:r>
      <w:r w:rsidRPr="00D37EAE">
        <w:rPr>
          <w:rFonts w:ascii="Times New Roman" w:eastAsia="Times New Roman" w:hAnsi="Times New Roman"/>
          <w:sz w:val="26"/>
          <w:szCs w:val="26"/>
          <w:shd w:val="clear" w:color="auto" w:fill="FFFFFF"/>
          <w:lang w:eastAsia="bg-BG"/>
        </w:rPr>
        <w:t xml:space="preserve">..............., </w:t>
      </w:r>
    </w:p>
    <w:p w:rsidR="00444D64" w:rsidRPr="00D37EAE" w:rsidRDefault="00444D64" w:rsidP="00444D64">
      <w:pPr>
        <w:widowControl w:val="0"/>
        <w:tabs>
          <w:tab w:val="left" w:leader="dot" w:pos="8925"/>
          <w:tab w:val="left" w:leader="dot" w:pos="9004"/>
        </w:tabs>
        <w:spacing w:after="0"/>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 xml:space="preserve">със седалище и адрес на управление: .........................................................................................., </w:t>
      </w:r>
    </w:p>
    <w:p w:rsidR="00444D64" w:rsidRPr="00D37EAE" w:rsidRDefault="00444D64" w:rsidP="00444D64">
      <w:pPr>
        <w:widowControl w:val="0"/>
        <w:tabs>
          <w:tab w:val="left" w:leader="dot" w:pos="8925"/>
          <w:tab w:val="left" w:leader="dot" w:pos="9004"/>
        </w:tabs>
        <w:spacing w:after="0"/>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 xml:space="preserve">ЕИК (БУЛСТАТ) ............................., представляван от </w:t>
      </w:r>
      <w:r w:rsidRPr="00D37EAE">
        <w:rPr>
          <w:rFonts w:ascii="Times New Roman" w:eastAsia="Times New Roman" w:hAnsi="Times New Roman"/>
          <w:sz w:val="24"/>
          <w:szCs w:val="24"/>
          <w:shd w:val="clear" w:color="auto" w:fill="FFFFFF"/>
          <w:lang w:eastAsia="bg-BG"/>
        </w:rPr>
        <w:tab/>
        <w:t>................................................................................................................................................................</w:t>
      </w:r>
      <w:r w:rsidRPr="00D37EAE">
        <w:rPr>
          <w:rFonts w:ascii="Times New Roman" w:eastAsia="Times New Roman" w:hAnsi="Times New Roman"/>
          <w:sz w:val="24"/>
          <w:szCs w:val="24"/>
          <w:shd w:val="clear" w:color="auto" w:fill="FFFFFF"/>
          <w:lang w:eastAsia="bg-BG"/>
        </w:rPr>
        <w:tab/>
      </w:r>
    </w:p>
    <w:p w:rsidR="00444D64" w:rsidRPr="00D37EAE" w:rsidRDefault="00444D64" w:rsidP="00444D64">
      <w:pPr>
        <w:widowControl w:val="0"/>
        <w:tabs>
          <w:tab w:val="left" w:leader="dot" w:pos="3836"/>
          <w:tab w:val="left" w:leader="dot" w:pos="4952"/>
          <w:tab w:val="right" w:leader="dot" w:pos="9022"/>
        </w:tabs>
        <w:spacing w:after="0"/>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 xml:space="preserve">действащ в качеството си на </w:t>
      </w:r>
      <w:r w:rsidRPr="00D37EAE">
        <w:rPr>
          <w:rFonts w:ascii="Times New Roman" w:eastAsia="Times New Roman" w:hAnsi="Times New Roman"/>
          <w:sz w:val="24"/>
          <w:szCs w:val="24"/>
          <w:shd w:val="clear" w:color="auto" w:fill="FFFFFF"/>
          <w:lang w:eastAsia="bg-BG"/>
        </w:rPr>
        <w:tab/>
        <w:t>....................., от друга страна, наричана по-долу „</w:t>
      </w:r>
      <w:r w:rsidRPr="00D37EAE">
        <w:rPr>
          <w:rFonts w:ascii="Times New Roman" w:eastAsia="Times New Roman" w:hAnsi="Times New Roman"/>
          <w:b/>
          <w:sz w:val="24"/>
          <w:szCs w:val="24"/>
          <w:shd w:val="clear" w:color="auto" w:fill="FFFFFF"/>
          <w:lang w:eastAsia="bg-BG"/>
        </w:rPr>
        <w:t xml:space="preserve">Изпълнител”, </w:t>
      </w:r>
      <w:r w:rsidRPr="00D37EAE">
        <w:rPr>
          <w:rFonts w:ascii="Times New Roman" w:eastAsia="Times New Roman" w:hAnsi="Times New Roman"/>
          <w:sz w:val="24"/>
          <w:szCs w:val="24"/>
          <w:shd w:val="clear" w:color="auto" w:fill="FFFFFF"/>
          <w:lang w:eastAsia="bg-BG"/>
        </w:rPr>
        <w:t>се сключи този договор за обществена поръчка.</w:t>
      </w:r>
    </w:p>
    <w:p w:rsidR="00444D64" w:rsidRPr="00D37EAE" w:rsidRDefault="00444D64" w:rsidP="00444D64">
      <w:pPr>
        <w:spacing w:after="0"/>
        <w:jc w:val="both"/>
        <w:rPr>
          <w:rFonts w:ascii="Times New Roman" w:eastAsia="Times New Roman" w:hAnsi="Times New Roman"/>
          <w:sz w:val="24"/>
          <w:szCs w:val="24"/>
        </w:rPr>
      </w:pPr>
      <w:r w:rsidRPr="00D37EAE">
        <w:rPr>
          <w:rFonts w:ascii="Times New Roman" w:eastAsia="Times New Roman" w:hAnsi="Times New Roman"/>
          <w:sz w:val="24"/>
          <w:szCs w:val="24"/>
        </w:rPr>
        <w:tab/>
        <w:t xml:space="preserve">Страните се споразумяха за следното: </w:t>
      </w:r>
    </w:p>
    <w:p w:rsidR="00120677" w:rsidRDefault="00120677" w:rsidP="00120677">
      <w:pPr>
        <w:spacing w:after="0"/>
        <w:ind w:firstLine="709"/>
        <w:jc w:val="center"/>
        <w:rPr>
          <w:rFonts w:ascii="Times New Roman" w:eastAsia="Times New Roman" w:hAnsi="Times New Roman"/>
          <w:sz w:val="24"/>
          <w:szCs w:val="24"/>
        </w:rPr>
      </w:pPr>
    </w:p>
    <w:p w:rsidR="002F21DE" w:rsidRDefault="002F21DE" w:rsidP="00120677">
      <w:pPr>
        <w:spacing w:after="0"/>
        <w:ind w:firstLine="709"/>
        <w:jc w:val="center"/>
        <w:rPr>
          <w:rFonts w:ascii="Times New Roman" w:eastAsia="Times New Roman" w:hAnsi="Times New Roman"/>
          <w:sz w:val="24"/>
          <w:szCs w:val="24"/>
        </w:rPr>
      </w:pPr>
    </w:p>
    <w:p w:rsidR="00592EF4" w:rsidRDefault="00444D64" w:rsidP="00592EF4">
      <w:pPr>
        <w:spacing w:after="0"/>
        <w:ind w:firstLine="709"/>
        <w:jc w:val="center"/>
        <w:rPr>
          <w:rFonts w:ascii="Times New Roman" w:eastAsia="Times New Roman" w:hAnsi="Times New Roman"/>
          <w:sz w:val="24"/>
          <w:szCs w:val="24"/>
        </w:rPr>
      </w:pPr>
      <w:r w:rsidRPr="00D37EAE">
        <w:rPr>
          <w:rFonts w:ascii="Times New Roman" w:eastAsia="Times New Roman" w:hAnsi="Times New Roman"/>
          <w:sz w:val="24"/>
          <w:szCs w:val="24"/>
        </w:rPr>
        <w:t>І. ПРЕДМЕТ НА ДОГОВОРА</w:t>
      </w:r>
    </w:p>
    <w:p w:rsidR="00592EF4" w:rsidRDefault="00592EF4" w:rsidP="00592EF4">
      <w:pPr>
        <w:spacing w:after="0"/>
        <w:ind w:firstLine="709"/>
        <w:jc w:val="center"/>
        <w:rPr>
          <w:rFonts w:ascii="Times New Roman" w:eastAsia="Times New Roman" w:hAnsi="Times New Roman"/>
          <w:sz w:val="24"/>
          <w:szCs w:val="24"/>
        </w:rPr>
      </w:pPr>
    </w:p>
    <w:p w:rsidR="00444D64" w:rsidRPr="00D37EAE" w:rsidRDefault="00444D64" w:rsidP="00592EF4">
      <w:pPr>
        <w:spacing w:after="0"/>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Чл. 1. (1) Възложителят възлага, а Изпълнителят приема срещу заплащане да доставя нетна активна електрическа енергия, </w:t>
      </w:r>
      <w:r w:rsidRPr="002701E7">
        <w:rPr>
          <w:rFonts w:ascii="Times New Roman" w:eastAsia="Times New Roman" w:hAnsi="Times New Roman"/>
          <w:sz w:val="24"/>
          <w:szCs w:val="24"/>
        </w:rPr>
        <w:t>измерена на страна средно напрежение,</w:t>
      </w:r>
      <w:r w:rsidRPr="00D37EAE">
        <w:rPr>
          <w:rFonts w:ascii="Times New Roman" w:eastAsia="Times New Roman" w:hAnsi="Times New Roman"/>
          <w:sz w:val="24"/>
          <w:szCs w:val="24"/>
        </w:rPr>
        <w:t xml:space="preserve"> по цена и при условията на настоящия договор, както и да извършва дейност като координатор на балансираща </w:t>
      </w:r>
      <w:r w:rsidRPr="002701E7">
        <w:rPr>
          <w:rFonts w:ascii="Times New Roman" w:eastAsia="Times New Roman" w:hAnsi="Times New Roman"/>
          <w:sz w:val="24"/>
          <w:szCs w:val="24"/>
        </w:rPr>
        <w:t>група за средно напрежение и</w:t>
      </w:r>
      <w:r w:rsidRPr="00D37EAE">
        <w:rPr>
          <w:rFonts w:ascii="Times New Roman" w:eastAsia="Times New Roman" w:hAnsi="Times New Roman"/>
          <w:sz w:val="24"/>
          <w:szCs w:val="24"/>
        </w:rPr>
        <w:t xml:space="preserve"> да администрира разходите за пренос и достъп на електрическа енергия в обекти на структурите на МВР, обслужвани от ДУССД</w:t>
      </w:r>
      <w:r w:rsidRPr="00D37EAE">
        <w:rPr>
          <w:rFonts w:ascii="Times New Roman" w:eastAsia="Times New Roman" w:hAnsi="Times New Roman"/>
          <w:sz w:val="24"/>
          <w:szCs w:val="24"/>
          <w:lang w:val="en-US"/>
        </w:rPr>
        <w:t xml:space="preserve"> </w:t>
      </w:r>
      <w:r w:rsidRPr="00D37EAE">
        <w:rPr>
          <w:rFonts w:ascii="Times New Roman" w:eastAsia="Times New Roman" w:hAnsi="Times New Roman"/>
          <w:sz w:val="24"/>
          <w:szCs w:val="24"/>
        </w:rPr>
        <w:t xml:space="preserve">на територията на </w:t>
      </w:r>
      <w:r w:rsidR="002701E7">
        <w:rPr>
          <w:rFonts w:ascii="Times New Roman" w:eastAsia="Times New Roman" w:hAnsi="Times New Roman"/>
          <w:sz w:val="24"/>
          <w:szCs w:val="24"/>
        </w:rPr>
        <w:t>„</w:t>
      </w:r>
      <w:r w:rsidR="002701E7" w:rsidRPr="002701E7">
        <w:rPr>
          <w:rFonts w:ascii="Times New Roman" w:eastAsia="Times New Roman" w:hAnsi="Times New Roman"/>
          <w:sz w:val="24"/>
          <w:szCs w:val="24"/>
        </w:rPr>
        <w:t>ЧЕЗ Разпределение България” АД</w:t>
      </w:r>
      <w:r w:rsidRPr="00D37EAE">
        <w:rPr>
          <w:rFonts w:ascii="Times New Roman" w:eastAsia="Times New Roman" w:hAnsi="Times New Roman"/>
          <w:sz w:val="24"/>
          <w:szCs w:val="24"/>
        </w:rPr>
        <w:t xml:space="preserve">, съгласно Техническата спецификация за обособена позиция № </w:t>
      </w:r>
      <w:r w:rsidR="002701E7">
        <w:rPr>
          <w:rFonts w:ascii="Times New Roman" w:eastAsia="Times New Roman" w:hAnsi="Times New Roman"/>
          <w:sz w:val="24"/>
          <w:szCs w:val="24"/>
        </w:rPr>
        <w:t>2</w:t>
      </w:r>
      <w:r w:rsidRPr="00D37EAE">
        <w:rPr>
          <w:rFonts w:ascii="Times New Roman" w:eastAsia="Times New Roman" w:hAnsi="Times New Roman"/>
          <w:sz w:val="24"/>
          <w:szCs w:val="24"/>
        </w:rPr>
        <w:t xml:space="preserve"> – Приложение № 1, </w:t>
      </w:r>
      <w:r>
        <w:rPr>
          <w:rFonts w:ascii="Times New Roman" w:eastAsia="Times New Roman" w:hAnsi="Times New Roman"/>
          <w:sz w:val="24"/>
          <w:szCs w:val="24"/>
        </w:rPr>
        <w:t xml:space="preserve">Техническо предложение </w:t>
      </w:r>
      <w:r w:rsidRPr="00D37EAE">
        <w:rPr>
          <w:rFonts w:ascii="Times New Roman" w:eastAsia="Times New Roman" w:hAnsi="Times New Roman"/>
          <w:sz w:val="24"/>
          <w:szCs w:val="24"/>
        </w:rPr>
        <w:t xml:space="preserve">за изпълнение на поръчката за </w:t>
      </w:r>
      <w:r w:rsidRPr="00D37EAE">
        <w:rPr>
          <w:rFonts w:ascii="Times New Roman" w:eastAsia="Times New Roman" w:hAnsi="Times New Roman"/>
          <w:sz w:val="24"/>
          <w:szCs w:val="24"/>
        </w:rPr>
        <w:lastRenderedPageBreak/>
        <w:t xml:space="preserve">обособена позиция № </w:t>
      </w:r>
      <w:r w:rsidR="002701E7">
        <w:rPr>
          <w:rFonts w:ascii="Times New Roman" w:eastAsia="Times New Roman" w:hAnsi="Times New Roman"/>
          <w:sz w:val="24"/>
          <w:szCs w:val="24"/>
        </w:rPr>
        <w:t>2</w:t>
      </w:r>
      <w:r w:rsidRPr="00D37EAE">
        <w:rPr>
          <w:rFonts w:ascii="Times New Roman" w:eastAsia="Times New Roman" w:hAnsi="Times New Roman"/>
          <w:sz w:val="24"/>
          <w:szCs w:val="24"/>
        </w:rPr>
        <w:t xml:space="preserve"> – Приложение № 2 и Ценовото предложение за обособена позиция № </w:t>
      </w:r>
      <w:r w:rsidR="002701E7">
        <w:rPr>
          <w:rFonts w:ascii="Times New Roman" w:eastAsia="Times New Roman" w:hAnsi="Times New Roman"/>
          <w:sz w:val="24"/>
          <w:szCs w:val="24"/>
        </w:rPr>
        <w:t>2</w:t>
      </w:r>
      <w:r w:rsidRPr="00D37EAE">
        <w:rPr>
          <w:rFonts w:ascii="Times New Roman" w:eastAsia="Times New Roman" w:hAnsi="Times New Roman"/>
          <w:sz w:val="24"/>
          <w:szCs w:val="24"/>
        </w:rPr>
        <w:t xml:space="preserve"> – Приложение № 3, представляващи неразделна част от настоящия договор.</w:t>
      </w:r>
    </w:p>
    <w:p w:rsidR="00E32299" w:rsidRPr="003C4F45" w:rsidRDefault="00E32299" w:rsidP="00592EF4">
      <w:pPr>
        <w:spacing w:after="0"/>
        <w:ind w:firstLine="708"/>
        <w:jc w:val="both"/>
        <w:rPr>
          <w:rFonts w:ascii="Times New Roman" w:eastAsia="Times New Roman" w:hAnsi="Times New Roman"/>
          <w:sz w:val="24"/>
          <w:szCs w:val="24"/>
        </w:rPr>
      </w:pPr>
      <w:r w:rsidRPr="003C4F45">
        <w:rPr>
          <w:rFonts w:ascii="Times New Roman" w:eastAsia="Times New Roman" w:hAnsi="Times New Roman"/>
          <w:sz w:val="24"/>
          <w:szCs w:val="24"/>
        </w:rPr>
        <w:t xml:space="preserve">(2) </w:t>
      </w:r>
      <w:r w:rsidR="00E07C8D" w:rsidRPr="00E07C8D">
        <w:rPr>
          <w:rFonts w:ascii="Times New Roman" w:eastAsia="Times New Roman" w:hAnsi="Times New Roman"/>
          <w:sz w:val="24"/>
          <w:szCs w:val="24"/>
        </w:rPr>
        <w:t>Възложителят възлага, а Изпълнителя приема да извърши пълна процедура за смяна на координатор на балансираща група, при промяна на принадлежността, съгласно реда и условията разписани в Правилата за търговия с електрическа енергия (ПТЕЕ) и Инструкция № 2 за регистриране на обект на краен клиент в пазара по свободно-договорени цени и смяна на координатор на балансираща група, приети от Комисията за енергийно и водно регулиране (КЕВР), като от негово име и за негова сметка извърши всички действия за тази смяна, като за целта ще бъде упълномощен за съответните действия от Възложителя</w:t>
      </w:r>
      <w:r w:rsidRPr="003C4F45">
        <w:rPr>
          <w:rFonts w:ascii="Times New Roman" w:eastAsia="Times New Roman" w:hAnsi="Times New Roman"/>
          <w:sz w:val="24"/>
          <w:szCs w:val="24"/>
        </w:rPr>
        <w:t>.</w:t>
      </w:r>
    </w:p>
    <w:p w:rsidR="00E32299" w:rsidRPr="003C4F45" w:rsidRDefault="00E32299" w:rsidP="00E32299">
      <w:pPr>
        <w:spacing w:after="0"/>
        <w:ind w:firstLine="708"/>
        <w:jc w:val="both"/>
        <w:rPr>
          <w:rFonts w:ascii="Times New Roman" w:eastAsia="Times New Roman" w:hAnsi="Times New Roman"/>
          <w:sz w:val="24"/>
          <w:szCs w:val="24"/>
          <w:lang w:val="en-US"/>
        </w:rPr>
      </w:pPr>
      <w:r w:rsidRPr="003C4F45">
        <w:rPr>
          <w:rFonts w:ascii="Times New Roman" w:eastAsia="Times New Roman" w:hAnsi="Times New Roman"/>
          <w:sz w:val="24"/>
          <w:szCs w:val="24"/>
          <w:lang w:val="en-US"/>
        </w:rPr>
        <w:t>(3) Изпълнителят следва да поеме отговорността за балансиране, да включи Възложителя в пазара на балансираща енергия, като участник (непряк член) в стандартна балансираща група с координатор Изпълнителя,</w:t>
      </w:r>
      <w:r w:rsidRPr="003C4F45">
        <w:rPr>
          <w:rFonts w:ascii="Times New Roman" w:eastAsia="Times New Roman" w:hAnsi="Times New Roman"/>
          <w:sz w:val="24"/>
          <w:szCs w:val="24"/>
        </w:rPr>
        <w:t xml:space="preserve"> съгласно ПТЕЕ</w:t>
      </w:r>
      <w:r w:rsidRPr="003C4F45">
        <w:rPr>
          <w:rFonts w:ascii="Times New Roman" w:eastAsia="Times New Roman" w:hAnsi="Times New Roman"/>
          <w:sz w:val="24"/>
          <w:szCs w:val="24"/>
          <w:lang w:val="en-US"/>
        </w:rPr>
        <w:t xml:space="preserve"> без Възложителят да заплаща такса за участие, както и да осигури прогнозиране на потреблението на Възложителя, включително администриране на часовите графици за потребление на Възложителя. </w:t>
      </w:r>
    </w:p>
    <w:p w:rsidR="002F21DE" w:rsidRDefault="00E32299" w:rsidP="00E07C8D">
      <w:pPr>
        <w:ind w:firstLine="708"/>
        <w:jc w:val="both"/>
        <w:rPr>
          <w:rFonts w:ascii="Times New Roman" w:eastAsia="Times New Roman" w:hAnsi="Times New Roman"/>
          <w:sz w:val="24"/>
          <w:szCs w:val="24"/>
          <w:lang w:eastAsia="bg-BG"/>
        </w:rPr>
      </w:pPr>
      <w:r w:rsidRPr="003C4F45">
        <w:rPr>
          <w:rFonts w:ascii="Times New Roman" w:eastAsia="Times New Roman" w:hAnsi="Times New Roman"/>
          <w:sz w:val="24"/>
          <w:szCs w:val="24"/>
        </w:rPr>
        <w:t>(</w:t>
      </w:r>
      <w:r w:rsidRPr="003C4F45">
        <w:rPr>
          <w:rFonts w:ascii="Times New Roman" w:eastAsia="Times New Roman" w:hAnsi="Times New Roman"/>
          <w:sz w:val="24"/>
          <w:szCs w:val="24"/>
          <w:lang w:val="en-US"/>
        </w:rPr>
        <w:t>4</w:t>
      </w:r>
      <w:r w:rsidRPr="003C4F45">
        <w:rPr>
          <w:rFonts w:ascii="Times New Roman" w:eastAsia="Times New Roman" w:hAnsi="Times New Roman"/>
          <w:sz w:val="24"/>
          <w:szCs w:val="24"/>
        </w:rPr>
        <w:t xml:space="preserve">) </w:t>
      </w:r>
      <w:r w:rsidRPr="003C4F45">
        <w:rPr>
          <w:rFonts w:ascii="Times New Roman" w:eastAsia="Times New Roman" w:hAnsi="Times New Roman"/>
          <w:sz w:val="24"/>
          <w:szCs w:val="24"/>
          <w:lang w:val="en-US"/>
        </w:rPr>
        <w:t>Възложителя</w:t>
      </w:r>
      <w:r w:rsidRPr="003C4F45">
        <w:rPr>
          <w:rFonts w:ascii="Times New Roman" w:eastAsia="Times New Roman" w:hAnsi="Times New Roman"/>
          <w:sz w:val="24"/>
          <w:szCs w:val="24"/>
        </w:rPr>
        <w:t>т</w:t>
      </w:r>
      <w:r w:rsidRPr="003C4F45">
        <w:rPr>
          <w:rFonts w:ascii="Times New Roman" w:eastAsia="Times New Roman" w:hAnsi="Times New Roman"/>
          <w:sz w:val="24"/>
          <w:szCs w:val="24"/>
          <w:lang w:val="en-US"/>
        </w:rPr>
        <w:t xml:space="preserve"> възлага, а Изпълнителя приема да извърши пълна процедура по регистриране на свободния пазар на електроенергия на </w:t>
      </w:r>
      <w:r w:rsidRPr="003C4F45">
        <w:rPr>
          <w:rFonts w:ascii="Times New Roman" w:eastAsia="Times New Roman" w:hAnsi="Times New Roman"/>
          <w:sz w:val="24"/>
          <w:szCs w:val="24"/>
        </w:rPr>
        <w:t xml:space="preserve">нови </w:t>
      </w:r>
      <w:r w:rsidRPr="003C4F45">
        <w:rPr>
          <w:rFonts w:ascii="Times New Roman" w:eastAsia="Times New Roman" w:hAnsi="Times New Roman"/>
          <w:sz w:val="24"/>
          <w:szCs w:val="24"/>
          <w:lang w:val="en-US"/>
        </w:rPr>
        <w:t xml:space="preserve">обекти на Възложителя, като от негово име и за негова сметка извърши всички действия за получаване на достъп </w:t>
      </w:r>
      <w:r w:rsidRPr="003C4F45">
        <w:rPr>
          <w:rFonts w:ascii="Times New Roman" w:eastAsia="Times New Roman" w:hAnsi="Times New Roman"/>
          <w:sz w:val="24"/>
          <w:szCs w:val="24"/>
        </w:rPr>
        <w:t xml:space="preserve">и пренос </w:t>
      </w:r>
      <w:r w:rsidRPr="003C4F45">
        <w:rPr>
          <w:rFonts w:ascii="Times New Roman" w:eastAsia="Times New Roman" w:hAnsi="Times New Roman"/>
          <w:sz w:val="24"/>
          <w:szCs w:val="24"/>
          <w:lang w:val="en-US"/>
        </w:rPr>
        <w:t xml:space="preserve">до разпределителната мрежа, като за целта ще бъде упълномощен за съответните действия </w:t>
      </w:r>
      <w:r w:rsidRPr="003C4F45">
        <w:rPr>
          <w:rFonts w:ascii="Times New Roman" w:eastAsia="Times New Roman" w:hAnsi="Times New Roman"/>
          <w:sz w:val="24"/>
          <w:szCs w:val="24"/>
        </w:rPr>
        <w:t>от</w:t>
      </w:r>
      <w:r w:rsidRPr="003C4F45">
        <w:rPr>
          <w:rFonts w:ascii="Times New Roman" w:eastAsia="Times New Roman" w:hAnsi="Times New Roman"/>
          <w:sz w:val="24"/>
          <w:szCs w:val="24"/>
          <w:lang w:val="en-US"/>
        </w:rPr>
        <w:t xml:space="preserve"> Възложителя.</w:t>
      </w:r>
    </w:p>
    <w:p w:rsidR="00444D64" w:rsidRPr="00D37EAE" w:rsidRDefault="00444D64" w:rsidP="00444D64">
      <w:pPr>
        <w:spacing w:after="0"/>
        <w:jc w:val="center"/>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ІІ. СРОК И МЯСТО НА ИЗПЪЛНЕНИЕ</w:t>
      </w:r>
    </w:p>
    <w:p w:rsidR="00444D64" w:rsidRPr="00D37EAE" w:rsidRDefault="00444D64" w:rsidP="00444D64">
      <w:pPr>
        <w:spacing w:after="0"/>
        <w:ind w:firstLine="708"/>
        <w:jc w:val="both"/>
        <w:rPr>
          <w:rFonts w:ascii="Times New Roman" w:eastAsia="Times New Roman" w:hAnsi="Times New Roman"/>
          <w:sz w:val="24"/>
          <w:szCs w:val="24"/>
          <w:lang w:eastAsia="bg-BG"/>
        </w:rPr>
      </w:pPr>
    </w:p>
    <w:p w:rsidR="00AA7E10" w:rsidRPr="00D37EAE" w:rsidRDefault="00AA7E10" w:rsidP="00AA7E10">
      <w:pPr>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Чл. 2.  (1) Настоящият договор влиза в сила от датата на сключването му.</w:t>
      </w:r>
    </w:p>
    <w:p w:rsidR="00AA7E10" w:rsidRPr="003B6288" w:rsidRDefault="00AA7E10" w:rsidP="00AA7E10">
      <w:pPr>
        <w:autoSpaceDE w:val="0"/>
        <w:autoSpaceDN w:val="0"/>
        <w:adjustRightInd w:val="0"/>
        <w:spacing w:after="0"/>
        <w:ind w:firstLine="708"/>
        <w:jc w:val="both"/>
        <w:rPr>
          <w:rFonts w:ascii="Times New Roman" w:eastAsia="Times New Roman" w:hAnsi="Times New Roman"/>
          <w:iCs/>
          <w:sz w:val="24"/>
          <w:szCs w:val="24"/>
          <w:lang w:eastAsia="bg-BG"/>
        </w:rPr>
      </w:pPr>
      <w:r w:rsidRPr="00D37EAE">
        <w:rPr>
          <w:rFonts w:ascii="Times New Roman" w:eastAsia="Times New Roman" w:hAnsi="Times New Roman"/>
          <w:iCs/>
          <w:sz w:val="24"/>
          <w:szCs w:val="24"/>
          <w:lang w:eastAsia="bg-BG"/>
        </w:rPr>
        <w:t>(2) Изпълнението на договора е отложено</w:t>
      </w:r>
      <w:r w:rsidRPr="00D37EAE">
        <w:rPr>
          <w:rFonts w:ascii="Times New Roman" w:eastAsia="Times New Roman" w:hAnsi="Times New Roman"/>
          <w:iCs/>
          <w:sz w:val="24"/>
          <w:szCs w:val="24"/>
          <w:lang w:val="en-US" w:eastAsia="bg-BG"/>
        </w:rPr>
        <w:t>,</w:t>
      </w:r>
      <w:r w:rsidRPr="00D37EAE">
        <w:rPr>
          <w:rFonts w:ascii="Times New Roman" w:eastAsia="Times New Roman" w:hAnsi="Times New Roman"/>
          <w:iCs/>
          <w:sz w:val="24"/>
          <w:szCs w:val="24"/>
          <w:lang w:eastAsia="bg-BG"/>
        </w:rPr>
        <w:t xml:space="preserve"> съгласно чл. 114 от ЗОП</w:t>
      </w:r>
      <w:r w:rsidRPr="00D37EAE">
        <w:rPr>
          <w:rFonts w:ascii="Times New Roman" w:eastAsia="Times New Roman" w:hAnsi="Times New Roman"/>
          <w:iCs/>
          <w:sz w:val="24"/>
          <w:szCs w:val="24"/>
          <w:lang w:val="en-US" w:eastAsia="bg-BG"/>
        </w:rPr>
        <w:t xml:space="preserve"> </w:t>
      </w:r>
      <w:r w:rsidRPr="00D37EAE">
        <w:rPr>
          <w:rFonts w:ascii="Times New Roman" w:eastAsia="Times New Roman" w:hAnsi="Times New Roman"/>
          <w:iCs/>
          <w:sz w:val="24"/>
          <w:szCs w:val="24"/>
          <w:lang w:eastAsia="bg-BG"/>
        </w:rPr>
        <w:t>и започва при осигурено финансиране</w:t>
      </w:r>
      <w:r>
        <w:rPr>
          <w:rFonts w:ascii="Times New Roman" w:eastAsia="Times New Roman" w:hAnsi="Times New Roman"/>
          <w:iCs/>
          <w:sz w:val="24"/>
          <w:szCs w:val="24"/>
          <w:lang w:eastAsia="bg-BG"/>
        </w:rPr>
        <w:t>, за което обстоятелство Възложителя уведомява писмено Изпълнителя за датата от която следва да започне изпълнението на задълженията му.</w:t>
      </w:r>
    </w:p>
    <w:p w:rsidR="00444D64" w:rsidRPr="00D37EAE" w:rsidRDefault="00AA7E10" w:rsidP="00AA7E10">
      <w:pPr>
        <w:spacing w:after="0"/>
        <w:ind w:firstLine="708"/>
        <w:jc w:val="both"/>
        <w:rPr>
          <w:rFonts w:ascii="Times New Roman" w:eastAsia="Times New Roman" w:hAnsi="Times New Roman"/>
          <w:iCs/>
          <w:sz w:val="24"/>
          <w:szCs w:val="24"/>
          <w:lang w:val="en-US"/>
        </w:rPr>
      </w:pPr>
      <w:r w:rsidRPr="00D37EAE">
        <w:rPr>
          <w:rFonts w:ascii="Times New Roman" w:eastAsia="Times New Roman" w:hAnsi="Times New Roman"/>
          <w:iCs/>
          <w:sz w:val="24"/>
          <w:szCs w:val="24"/>
          <w:lang w:val="en-US"/>
        </w:rPr>
        <w:t xml:space="preserve">(3) </w:t>
      </w:r>
      <w:r w:rsidRPr="00D37EAE">
        <w:rPr>
          <w:rFonts w:ascii="Times New Roman" w:eastAsia="Times New Roman" w:hAnsi="Times New Roman"/>
          <w:sz w:val="24"/>
          <w:szCs w:val="24"/>
          <w:lang w:val="en-US"/>
        </w:rPr>
        <w:t xml:space="preserve">Срокът за изпълнение на договора е 24 (двадесет и четири) месеца, считано от </w:t>
      </w:r>
      <w:r w:rsidRPr="00D37EAE">
        <w:rPr>
          <w:rFonts w:ascii="Times New Roman" w:eastAsia="Times New Roman" w:hAnsi="Times New Roman"/>
          <w:sz w:val="24"/>
          <w:szCs w:val="24"/>
        </w:rPr>
        <w:t>д</w:t>
      </w:r>
      <w:r w:rsidRPr="00D37EAE">
        <w:rPr>
          <w:rFonts w:ascii="Times New Roman" w:eastAsia="Times New Roman" w:hAnsi="Times New Roman"/>
          <w:sz w:val="24"/>
          <w:szCs w:val="24"/>
          <w:lang w:val="en-US"/>
        </w:rPr>
        <w:t>атата посочена в</w:t>
      </w:r>
      <w:r>
        <w:rPr>
          <w:rFonts w:ascii="Times New Roman" w:eastAsia="Times New Roman" w:hAnsi="Times New Roman"/>
          <w:sz w:val="24"/>
          <w:szCs w:val="24"/>
        </w:rPr>
        <w:t xml:space="preserve"> уведомлението по</w:t>
      </w:r>
      <w:r w:rsidRPr="00D37EAE">
        <w:rPr>
          <w:rFonts w:ascii="Times New Roman" w:eastAsia="Times New Roman" w:hAnsi="Times New Roman"/>
          <w:sz w:val="24"/>
          <w:szCs w:val="24"/>
          <w:lang w:val="en-US"/>
        </w:rPr>
        <w:t xml:space="preserve"> </w:t>
      </w:r>
      <w:r w:rsidRPr="00D37EAE">
        <w:rPr>
          <w:rFonts w:ascii="Times New Roman" w:eastAsia="Times New Roman" w:hAnsi="Times New Roman"/>
          <w:sz w:val="24"/>
          <w:szCs w:val="24"/>
        </w:rPr>
        <w:t>ал. 2</w:t>
      </w:r>
      <w:r w:rsidR="00444D64" w:rsidRPr="00D37EAE">
        <w:rPr>
          <w:rFonts w:ascii="Times New Roman" w:eastAsia="Times New Roman" w:hAnsi="Times New Roman"/>
          <w:sz w:val="24"/>
          <w:szCs w:val="24"/>
        </w:rPr>
        <w:t>.</w:t>
      </w:r>
    </w:p>
    <w:p w:rsidR="00444D64" w:rsidRPr="00D37EAE" w:rsidRDefault="00444D64" w:rsidP="00444D64">
      <w:pPr>
        <w:spacing w:after="0"/>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ab/>
        <w:t xml:space="preserve">Чл. 3. (1) Мястото на доставка на нетна активна електрическа енергия, измерена на страна </w:t>
      </w:r>
      <w:r w:rsidRPr="00DB7108">
        <w:rPr>
          <w:rFonts w:ascii="Times New Roman" w:eastAsia="Times New Roman" w:hAnsi="Times New Roman"/>
          <w:sz w:val="24"/>
          <w:szCs w:val="24"/>
          <w:lang w:eastAsia="bg-BG"/>
        </w:rPr>
        <w:t>средно напрежение</w:t>
      </w:r>
      <w:r w:rsidRPr="00D37EAE">
        <w:rPr>
          <w:rFonts w:ascii="Times New Roman" w:eastAsia="Times New Roman" w:hAnsi="Times New Roman"/>
          <w:sz w:val="24"/>
          <w:szCs w:val="24"/>
          <w:lang w:eastAsia="bg-BG"/>
        </w:rPr>
        <w:t xml:space="preserve"> е в обекти на структурите </w:t>
      </w:r>
      <w:r w:rsidRPr="00D37EAE">
        <w:rPr>
          <w:rFonts w:ascii="Times New Roman" w:eastAsia="Times New Roman" w:hAnsi="Times New Roman"/>
          <w:sz w:val="24"/>
          <w:szCs w:val="24"/>
          <w:lang w:val="en-US"/>
        </w:rPr>
        <w:t xml:space="preserve">на МВР, обслужвани от ДУССД на територията на </w:t>
      </w:r>
      <w:r w:rsidR="00DB7108">
        <w:rPr>
          <w:rFonts w:ascii="Times New Roman" w:eastAsia="Times New Roman" w:hAnsi="Times New Roman"/>
          <w:sz w:val="24"/>
          <w:szCs w:val="24"/>
        </w:rPr>
        <w:t>„</w:t>
      </w:r>
      <w:r w:rsidR="00DB7108" w:rsidRPr="00DB7108">
        <w:rPr>
          <w:rFonts w:ascii="Times New Roman" w:eastAsia="Times New Roman" w:hAnsi="Times New Roman"/>
          <w:sz w:val="24"/>
          <w:szCs w:val="24"/>
        </w:rPr>
        <w:t>ЧЕЗ Разпределение България” АД</w:t>
      </w:r>
      <w:r w:rsidRPr="00D37EAE">
        <w:rPr>
          <w:rFonts w:ascii="Times New Roman" w:eastAsia="Times New Roman" w:hAnsi="Times New Roman"/>
          <w:sz w:val="24"/>
          <w:szCs w:val="24"/>
        </w:rPr>
        <w:t>, описани в Приложение № 1, неразделна част от този договор.</w:t>
      </w:r>
    </w:p>
    <w:p w:rsidR="00444D64" w:rsidRPr="00D37EAE" w:rsidRDefault="00444D64" w:rsidP="00444D64">
      <w:pPr>
        <w:spacing w:after="0"/>
        <w:jc w:val="both"/>
        <w:rPr>
          <w:rFonts w:ascii="Times New Roman" w:eastAsia="Times New Roman" w:hAnsi="Times New Roman"/>
          <w:sz w:val="24"/>
          <w:szCs w:val="24"/>
        </w:rPr>
      </w:pPr>
      <w:r w:rsidRPr="00D37EAE">
        <w:rPr>
          <w:rFonts w:ascii="Times New Roman" w:eastAsia="Times New Roman" w:hAnsi="Times New Roman"/>
          <w:sz w:val="24"/>
          <w:szCs w:val="24"/>
          <w:lang w:eastAsia="bg-BG"/>
        </w:rPr>
        <w:tab/>
        <w:t xml:space="preserve">(2) </w:t>
      </w:r>
      <w:r w:rsidRPr="00D37EAE">
        <w:rPr>
          <w:rFonts w:ascii="Times New Roman" w:eastAsia="Times New Roman" w:hAnsi="Times New Roman"/>
          <w:sz w:val="24"/>
          <w:szCs w:val="24"/>
          <w:lang w:val="en-US"/>
        </w:rPr>
        <w:t>Предвид измененията в нормативните документи, касаещи промяната на собственост</w:t>
      </w:r>
      <w:r w:rsidRPr="00D37EAE">
        <w:rPr>
          <w:rFonts w:ascii="Times New Roman" w:eastAsia="Times New Roman" w:hAnsi="Times New Roman"/>
          <w:sz w:val="24"/>
          <w:szCs w:val="24"/>
        </w:rPr>
        <w:t>т</w:t>
      </w:r>
      <w:r w:rsidRPr="00D37EAE">
        <w:rPr>
          <w:rFonts w:ascii="Times New Roman" w:eastAsia="Times New Roman" w:hAnsi="Times New Roman"/>
          <w:sz w:val="24"/>
          <w:szCs w:val="24"/>
          <w:lang w:val="en-US"/>
        </w:rPr>
        <w:t>а или промяна на органа на управление на имота</w:t>
      </w:r>
      <w:r w:rsidRPr="00D37EAE">
        <w:rPr>
          <w:rFonts w:ascii="Times New Roman" w:eastAsia="Times New Roman" w:hAnsi="Times New Roman"/>
          <w:sz w:val="24"/>
          <w:szCs w:val="24"/>
        </w:rPr>
        <w:t xml:space="preserve"> и смяна на лицето, което ползва даден имот</w:t>
      </w:r>
      <w:r w:rsidRPr="00D37EAE">
        <w:rPr>
          <w:rFonts w:ascii="Times New Roman" w:eastAsia="Times New Roman" w:hAnsi="Times New Roman"/>
          <w:sz w:val="24"/>
          <w:szCs w:val="24"/>
          <w:lang w:val="en-US"/>
        </w:rPr>
        <w:t xml:space="preserve">, </w:t>
      </w:r>
      <w:r w:rsidRPr="00D37EAE">
        <w:rPr>
          <w:rFonts w:ascii="Times New Roman" w:eastAsia="Times New Roman" w:hAnsi="Times New Roman"/>
          <w:sz w:val="24"/>
          <w:szCs w:val="24"/>
        </w:rPr>
        <w:t>Възложителят си запазва правото в случай на необходимост в срока на договора да бъдат включени нови обекти и изключени съществуващи, чрез подписване на двустранни допълнителни споразумения.</w:t>
      </w:r>
    </w:p>
    <w:p w:rsidR="00444D64" w:rsidRDefault="00444D64" w:rsidP="00444D64">
      <w:pPr>
        <w:spacing w:after="0"/>
        <w:jc w:val="both"/>
        <w:rPr>
          <w:rFonts w:ascii="Times New Roman" w:eastAsia="Times New Roman" w:hAnsi="Times New Roman"/>
          <w:sz w:val="24"/>
          <w:szCs w:val="24"/>
          <w:lang w:eastAsia="bg-BG"/>
        </w:rPr>
      </w:pPr>
    </w:p>
    <w:p w:rsidR="002F21DE" w:rsidRPr="00D37EAE" w:rsidRDefault="002F21DE" w:rsidP="00444D64">
      <w:pPr>
        <w:spacing w:after="0"/>
        <w:jc w:val="both"/>
        <w:rPr>
          <w:rFonts w:ascii="Times New Roman" w:eastAsia="Times New Roman" w:hAnsi="Times New Roman"/>
          <w:sz w:val="24"/>
          <w:szCs w:val="24"/>
          <w:lang w:eastAsia="bg-BG"/>
        </w:rPr>
      </w:pPr>
    </w:p>
    <w:p w:rsidR="00444D64" w:rsidRPr="00D37EAE" w:rsidRDefault="00444D64" w:rsidP="00444D64">
      <w:pPr>
        <w:spacing w:after="0"/>
        <w:jc w:val="center"/>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ІІІ. ПРАВА И ЗАДЪЛЖЕНИЯ НА ИЗПЪЛНИТЕЛЯ</w:t>
      </w:r>
    </w:p>
    <w:p w:rsidR="00444D64" w:rsidRPr="00D37EAE" w:rsidRDefault="00444D64" w:rsidP="00444D64">
      <w:pPr>
        <w:spacing w:after="0"/>
        <w:jc w:val="both"/>
        <w:rPr>
          <w:rFonts w:ascii="Times New Roman" w:eastAsia="Times New Roman" w:hAnsi="Times New Roman"/>
          <w:sz w:val="24"/>
          <w:szCs w:val="24"/>
          <w:lang w:eastAsia="bg-BG"/>
        </w:rPr>
      </w:pPr>
    </w:p>
    <w:p w:rsidR="00444D64" w:rsidRPr="00D37EAE" w:rsidRDefault="00444D64" w:rsidP="00444D64">
      <w:pPr>
        <w:spacing w:after="0"/>
        <w:ind w:firstLine="708"/>
        <w:jc w:val="both"/>
        <w:rPr>
          <w:rFonts w:ascii="Times New Roman" w:eastAsia="Times New Roman" w:hAnsi="Times New Roman"/>
          <w:sz w:val="24"/>
          <w:szCs w:val="24"/>
          <w:lang w:eastAsia="bg-BG"/>
        </w:rPr>
      </w:pPr>
      <w:r w:rsidRPr="00D708B1">
        <w:rPr>
          <w:rFonts w:ascii="Times New Roman" w:eastAsia="Times New Roman" w:hAnsi="Times New Roman"/>
          <w:sz w:val="24"/>
          <w:szCs w:val="24"/>
          <w:lang w:eastAsia="bg-BG"/>
        </w:rPr>
        <w:t>Чл. 4. Изпълнителят е длъжен:</w:t>
      </w:r>
    </w:p>
    <w:p w:rsidR="00444D64" w:rsidRPr="00392A60" w:rsidRDefault="00444D64" w:rsidP="00444D64">
      <w:pPr>
        <w:spacing w:after="0"/>
        <w:ind w:firstLine="708"/>
        <w:jc w:val="both"/>
        <w:rPr>
          <w:rFonts w:ascii="Times New Roman" w:eastAsia="MS Reference Sans Serif" w:hAnsi="Times New Roman"/>
          <w:sz w:val="24"/>
          <w:szCs w:val="24"/>
          <w:shd w:val="clear" w:color="auto" w:fill="FFFFFF"/>
          <w:lang w:eastAsia="bg-BG"/>
        </w:rPr>
      </w:pPr>
      <w:r w:rsidRPr="00392A60">
        <w:rPr>
          <w:rFonts w:ascii="Times New Roman" w:eastAsia="MS Reference Sans Serif" w:hAnsi="Times New Roman"/>
          <w:sz w:val="24"/>
          <w:szCs w:val="24"/>
          <w:shd w:val="clear" w:color="auto" w:fill="FFFFFF"/>
          <w:lang w:eastAsia="bg-BG"/>
        </w:rPr>
        <w:tab/>
      </w:r>
      <w:r>
        <w:rPr>
          <w:rFonts w:ascii="Times New Roman" w:eastAsia="MS Reference Sans Serif" w:hAnsi="Times New Roman"/>
          <w:sz w:val="24"/>
          <w:szCs w:val="24"/>
          <w:shd w:val="clear" w:color="auto" w:fill="FFFFFF"/>
          <w:lang w:val="en-US" w:eastAsia="bg-BG"/>
        </w:rPr>
        <w:t xml:space="preserve">1. </w:t>
      </w:r>
      <w:r>
        <w:rPr>
          <w:rFonts w:ascii="Times New Roman" w:eastAsia="MS Reference Sans Serif" w:hAnsi="Times New Roman"/>
          <w:sz w:val="24"/>
          <w:szCs w:val="24"/>
          <w:shd w:val="clear" w:color="auto" w:fill="FFFFFF"/>
          <w:lang w:eastAsia="bg-BG"/>
        </w:rPr>
        <w:t xml:space="preserve">да </w:t>
      </w:r>
      <w:r w:rsidRPr="00392A60">
        <w:rPr>
          <w:rFonts w:ascii="Times New Roman" w:eastAsia="MS Reference Sans Serif" w:hAnsi="Times New Roman"/>
          <w:sz w:val="24"/>
          <w:szCs w:val="24"/>
          <w:shd w:val="clear" w:color="auto" w:fill="FFFFFF"/>
          <w:lang w:eastAsia="bg-BG"/>
        </w:rPr>
        <w:t xml:space="preserve">изготви всички необходими документи за извеждане и регистрация на нови обекти на </w:t>
      </w:r>
      <w:r>
        <w:rPr>
          <w:rFonts w:ascii="Times New Roman" w:eastAsia="MS Reference Sans Serif" w:hAnsi="Times New Roman"/>
          <w:sz w:val="24"/>
          <w:szCs w:val="24"/>
          <w:shd w:val="clear" w:color="auto" w:fill="FFFFFF"/>
          <w:lang w:eastAsia="bg-BG"/>
        </w:rPr>
        <w:t>В</w:t>
      </w:r>
      <w:r w:rsidRPr="00392A60">
        <w:rPr>
          <w:rFonts w:ascii="Times New Roman" w:eastAsia="MS Reference Sans Serif" w:hAnsi="Times New Roman"/>
          <w:sz w:val="24"/>
          <w:szCs w:val="24"/>
          <w:shd w:val="clear" w:color="auto" w:fill="FFFFFF"/>
          <w:lang w:eastAsia="bg-BG"/>
        </w:rPr>
        <w:t xml:space="preserve">ъзложителя на свободния пазар на електроенергия, както и всички действия за получаване на </w:t>
      </w:r>
      <w:r w:rsidR="00284E87" w:rsidRPr="008D6963">
        <w:rPr>
          <w:rFonts w:ascii="Times New Roman" w:hAnsi="Times New Roman"/>
          <w:sz w:val="24"/>
          <w:szCs w:val="24"/>
        </w:rPr>
        <w:t>достъп</w:t>
      </w:r>
      <w:r w:rsidR="00284E87">
        <w:rPr>
          <w:rFonts w:ascii="Times New Roman" w:hAnsi="Times New Roman"/>
          <w:sz w:val="24"/>
          <w:szCs w:val="24"/>
        </w:rPr>
        <w:t>/пренос</w:t>
      </w:r>
      <w:r w:rsidR="00284E87" w:rsidRPr="008D6963">
        <w:rPr>
          <w:rFonts w:ascii="Times New Roman" w:hAnsi="Times New Roman"/>
          <w:sz w:val="24"/>
          <w:szCs w:val="24"/>
        </w:rPr>
        <w:t xml:space="preserve"> до</w:t>
      </w:r>
      <w:r w:rsidR="00284E87">
        <w:rPr>
          <w:rFonts w:ascii="Times New Roman" w:hAnsi="Times New Roman"/>
          <w:sz w:val="24"/>
          <w:szCs w:val="24"/>
        </w:rPr>
        <w:t>/през</w:t>
      </w:r>
      <w:r w:rsidR="00284E87" w:rsidRPr="008D6963">
        <w:rPr>
          <w:rFonts w:ascii="Times New Roman" w:hAnsi="Times New Roman"/>
          <w:sz w:val="24"/>
          <w:szCs w:val="24"/>
        </w:rPr>
        <w:t xml:space="preserve"> разпределителната мрежа</w:t>
      </w:r>
      <w:r w:rsidRPr="00392A60">
        <w:rPr>
          <w:rFonts w:ascii="Times New Roman" w:eastAsia="MS Reference Sans Serif" w:hAnsi="Times New Roman"/>
          <w:sz w:val="24"/>
          <w:szCs w:val="24"/>
          <w:shd w:val="clear" w:color="auto" w:fill="FFFFFF"/>
          <w:lang w:eastAsia="bg-BG"/>
        </w:rPr>
        <w:t>;</w:t>
      </w:r>
    </w:p>
    <w:p w:rsidR="00444D64" w:rsidRPr="00392A60" w:rsidRDefault="00340BC9" w:rsidP="00444D64">
      <w:pPr>
        <w:spacing w:after="0"/>
        <w:ind w:firstLine="708"/>
        <w:jc w:val="both"/>
        <w:rPr>
          <w:rFonts w:ascii="Times New Roman" w:eastAsia="MS Reference Sans Serif" w:hAnsi="Times New Roman"/>
          <w:sz w:val="24"/>
          <w:szCs w:val="24"/>
          <w:shd w:val="clear" w:color="auto" w:fill="FFFFFF"/>
          <w:lang w:eastAsia="bg-BG"/>
        </w:rPr>
      </w:pPr>
      <w:r w:rsidRPr="003C4F45">
        <w:rPr>
          <w:rFonts w:ascii="Times New Roman" w:eastAsia="MS Reference Sans Serif" w:hAnsi="Times New Roman"/>
          <w:sz w:val="24"/>
          <w:szCs w:val="24"/>
          <w:shd w:val="clear" w:color="auto" w:fill="FFFFFF"/>
          <w:lang w:eastAsia="bg-BG"/>
        </w:rPr>
        <w:t xml:space="preserve">2. да включи Възложителя като непряк член в стандартна балансираща група с координатор Изпълнителя, съгласно Правилата за търговия с електрическа енергия (ПТЕЕ), без </w:t>
      </w:r>
      <w:r w:rsidRPr="003C4F45">
        <w:rPr>
          <w:rFonts w:ascii="Times New Roman" w:eastAsia="MS Reference Sans Serif" w:hAnsi="Times New Roman"/>
          <w:sz w:val="24"/>
          <w:szCs w:val="24"/>
          <w:shd w:val="clear" w:color="auto" w:fill="FFFFFF"/>
          <w:lang w:eastAsia="bg-BG"/>
        </w:rPr>
        <w:lastRenderedPageBreak/>
        <w:t>Възложителят да заплаща такса за промяна принадлежността към балансиращата група, както и такса за регистрация и участие</w:t>
      </w:r>
      <w:r w:rsidR="00444D64" w:rsidRPr="003C4F45">
        <w:rPr>
          <w:rFonts w:ascii="Times New Roman" w:eastAsia="MS Reference Sans Serif" w:hAnsi="Times New Roman"/>
          <w:sz w:val="24"/>
          <w:szCs w:val="24"/>
          <w:shd w:val="clear" w:color="auto" w:fill="FFFFFF"/>
          <w:lang w:eastAsia="bg-BG"/>
        </w:rPr>
        <w:t>;</w:t>
      </w:r>
    </w:p>
    <w:p w:rsidR="00444D64" w:rsidRPr="00392A60" w:rsidRDefault="00444D64" w:rsidP="00444D64">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3. да</w:t>
      </w:r>
      <w:r w:rsidRPr="00392A60">
        <w:rPr>
          <w:rFonts w:ascii="Times New Roman" w:eastAsia="MS Reference Sans Serif" w:hAnsi="Times New Roman"/>
          <w:sz w:val="24"/>
          <w:szCs w:val="24"/>
          <w:shd w:val="clear" w:color="auto" w:fill="FFFFFF"/>
          <w:lang w:eastAsia="bg-BG"/>
        </w:rPr>
        <w:t xml:space="preserve"> регистрира обектите на </w:t>
      </w:r>
      <w:r>
        <w:rPr>
          <w:rFonts w:ascii="Times New Roman" w:eastAsia="MS Reference Sans Serif" w:hAnsi="Times New Roman"/>
          <w:sz w:val="24"/>
          <w:szCs w:val="24"/>
          <w:shd w:val="clear" w:color="auto" w:fill="FFFFFF"/>
          <w:lang w:eastAsia="bg-BG"/>
        </w:rPr>
        <w:t>В</w:t>
      </w:r>
      <w:r w:rsidRPr="00392A60">
        <w:rPr>
          <w:rFonts w:ascii="Times New Roman" w:eastAsia="MS Reference Sans Serif" w:hAnsi="Times New Roman"/>
          <w:sz w:val="24"/>
          <w:szCs w:val="24"/>
          <w:shd w:val="clear" w:color="auto" w:fill="FFFFFF"/>
          <w:lang w:eastAsia="bg-BG"/>
        </w:rPr>
        <w:t>ъзложителя пред „Електроенергиен системен оператор“ (ЕСО) ЕАД като активен член на пазара на електрическа енергия;</w:t>
      </w:r>
    </w:p>
    <w:p w:rsidR="00444D64" w:rsidRPr="00392A60" w:rsidRDefault="00444D64" w:rsidP="00444D64">
      <w:pPr>
        <w:spacing w:after="0"/>
        <w:ind w:firstLine="708"/>
        <w:jc w:val="both"/>
        <w:rPr>
          <w:rFonts w:ascii="Times New Roman" w:eastAsia="MS Reference Sans Serif" w:hAnsi="Times New Roman"/>
          <w:sz w:val="24"/>
          <w:szCs w:val="24"/>
          <w:shd w:val="clear" w:color="auto" w:fill="FFFFFF"/>
          <w:lang w:eastAsia="bg-BG"/>
        </w:rPr>
      </w:pPr>
      <w:r w:rsidRPr="00392A60">
        <w:rPr>
          <w:rFonts w:ascii="Times New Roman" w:eastAsia="MS Reference Sans Serif" w:hAnsi="Times New Roman"/>
          <w:sz w:val="24"/>
          <w:szCs w:val="24"/>
          <w:shd w:val="clear" w:color="auto" w:fill="FFFFFF"/>
          <w:lang w:eastAsia="bg-BG"/>
        </w:rPr>
        <w:tab/>
      </w:r>
      <w:r>
        <w:rPr>
          <w:rFonts w:ascii="Times New Roman" w:eastAsia="MS Reference Sans Serif" w:hAnsi="Times New Roman"/>
          <w:sz w:val="24"/>
          <w:szCs w:val="24"/>
          <w:shd w:val="clear" w:color="auto" w:fill="FFFFFF"/>
          <w:lang w:eastAsia="bg-BG"/>
        </w:rPr>
        <w:t xml:space="preserve">4. да </w:t>
      </w:r>
      <w:r w:rsidRPr="00392A60">
        <w:rPr>
          <w:rFonts w:ascii="Times New Roman" w:eastAsia="MS Reference Sans Serif" w:hAnsi="Times New Roman"/>
          <w:sz w:val="24"/>
          <w:szCs w:val="24"/>
          <w:shd w:val="clear" w:color="auto" w:fill="FFFFFF"/>
          <w:lang w:eastAsia="bg-BG"/>
        </w:rPr>
        <w:t xml:space="preserve">извършва енергиен мониторинг и представяне на </w:t>
      </w:r>
      <w:r>
        <w:rPr>
          <w:rFonts w:ascii="Times New Roman" w:eastAsia="MS Reference Sans Serif" w:hAnsi="Times New Roman"/>
          <w:sz w:val="24"/>
          <w:szCs w:val="24"/>
          <w:shd w:val="clear" w:color="auto" w:fill="FFFFFF"/>
          <w:lang w:eastAsia="bg-BG"/>
        </w:rPr>
        <w:t>В</w:t>
      </w:r>
      <w:r w:rsidRPr="00392A60">
        <w:rPr>
          <w:rFonts w:ascii="Times New Roman" w:eastAsia="MS Reference Sans Serif" w:hAnsi="Times New Roman"/>
          <w:sz w:val="24"/>
          <w:szCs w:val="24"/>
          <w:shd w:val="clear" w:color="auto" w:fill="FFFFFF"/>
          <w:lang w:eastAsia="bg-BG"/>
        </w:rPr>
        <w:t>ъзложителя на необходимите графици, които се известяват (регистрират) в ЕСО, в които са отразени почасовите дневни нетни количества активна електрическа енергия и различни справки;</w:t>
      </w:r>
    </w:p>
    <w:p w:rsidR="00444D64" w:rsidRPr="00392A60" w:rsidRDefault="00444D64" w:rsidP="00444D64">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5. да</w:t>
      </w:r>
      <w:r w:rsidRPr="00392A60">
        <w:rPr>
          <w:rFonts w:ascii="Times New Roman" w:eastAsia="MS Reference Sans Serif" w:hAnsi="Times New Roman"/>
          <w:sz w:val="24"/>
          <w:szCs w:val="24"/>
          <w:shd w:val="clear" w:color="auto" w:fill="FFFFFF"/>
          <w:lang w:eastAsia="bg-BG"/>
        </w:rPr>
        <w:t xml:space="preserve"> извършва администриране на графиците и обмена на информация с лицензирания оператор на електроразпределителната мрежа (ОЕМ) на територията, на която се намира съответната измервателна точка;</w:t>
      </w:r>
    </w:p>
    <w:p w:rsidR="00444D64" w:rsidRDefault="00444D64" w:rsidP="00444D64">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6. да</w:t>
      </w:r>
      <w:r w:rsidRPr="00392A60">
        <w:rPr>
          <w:rFonts w:ascii="Times New Roman" w:eastAsia="MS Reference Sans Serif" w:hAnsi="Times New Roman"/>
          <w:sz w:val="24"/>
          <w:szCs w:val="24"/>
          <w:shd w:val="clear" w:color="auto" w:fill="FFFFFF"/>
          <w:lang w:eastAsia="bg-BG"/>
        </w:rPr>
        <w:t xml:space="preserve"> извършва регистриране на графици за доставка на електрическа енергия през уеб портал с възможност за генериране на различни справки – таблично и графично представяне на договорени и измерени количества електрическа енергия, небаланси;</w:t>
      </w:r>
    </w:p>
    <w:p w:rsidR="00444D64" w:rsidRDefault="00444D64" w:rsidP="00444D64">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 xml:space="preserve">7. </w:t>
      </w:r>
      <w:r w:rsidRPr="00EB3570">
        <w:rPr>
          <w:rFonts w:ascii="Times New Roman" w:eastAsia="Times New Roman" w:hAnsi="Times New Roman"/>
          <w:sz w:val="24"/>
          <w:szCs w:val="24"/>
        </w:rPr>
        <w:t>да  предоставя на Възложителя on-line достъп до системата си за управление и проследяване на доставките – системата за мониторинг на измервателна точка;</w:t>
      </w:r>
    </w:p>
    <w:p w:rsidR="00444D64" w:rsidRDefault="00444D64" w:rsidP="00444D64">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8. да</w:t>
      </w:r>
      <w:r w:rsidRPr="00392A60">
        <w:rPr>
          <w:rFonts w:ascii="Times New Roman" w:eastAsia="MS Reference Sans Serif" w:hAnsi="Times New Roman"/>
          <w:sz w:val="24"/>
          <w:szCs w:val="24"/>
          <w:shd w:val="clear" w:color="auto" w:fill="FFFFFF"/>
          <w:lang w:eastAsia="bg-BG"/>
        </w:rPr>
        <w:t xml:space="preserve"> предостав</w:t>
      </w:r>
      <w:r>
        <w:rPr>
          <w:rFonts w:ascii="Times New Roman" w:eastAsia="MS Reference Sans Serif" w:hAnsi="Times New Roman"/>
          <w:sz w:val="24"/>
          <w:szCs w:val="24"/>
          <w:shd w:val="clear" w:color="auto" w:fill="FFFFFF"/>
          <w:lang w:eastAsia="bg-BG"/>
        </w:rPr>
        <w:t>и</w:t>
      </w:r>
      <w:r w:rsidRPr="00392A60">
        <w:rPr>
          <w:rFonts w:ascii="Times New Roman" w:eastAsia="MS Reference Sans Serif" w:hAnsi="Times New Roman"/>
          <w:sz w:val="24"/>
          <w:szCs w:val="24"/>
          <w:shd w:val="clear" w:color="auto" w:fill="FFFFFF"/>
          <w:lang w:eastAsia="bg-BG"/>
        </w:rPr>
        <w:t xml:space="preserve"> на </w:t>
      </w:r>
      <w:r>
        <w:rPr>
          <w:rFonts w:ascii="Times New Roman" w:eastAsia="MS Reference Sans Serif" w:hAnsi="Times New Roman"/>
          <w:sz w:val="24"/>
          <w:szCs w:val="24"/>
          <w:shd w:val="clear" w:color="auto" w:fill="FFFFFF"/>
          <w:lang w:eastAsia="bg-BG"/>
        </w:rPr>
        <w:t>В</w:t>
      </w:r>
      <w:r w:rsidRPr="00392A60">
        <w:rPr>
          <w:rFonts w:ascii="Times New Roman" w:eastAsia="MS Reference Sans Serif" w:hAnsi="Times New Roman"/>
          <w:sz w:val="24"/>
          <w:szCs w:val="24"/>
          <w:shd w:val="clear" w:color="auto" w:fill="FFFFFF"/>
          <w:lang w:eastAsia="bg-BG"/>
        </w:rPr>
        <w:t>ъзложителя възможност за следене на почасовите измерени количества електрическа енергия, като се предоставя информация в табличен и графичен вид;</w:t>
      </w:r>
    </w:p>
    <w:p w:rsidR="00444D64" w:rsidRPr="00392A60" w:rsidRDefault="00444D64" w:rsidP="00444D64">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9. да</w:t>
      </w:r>
      <w:r w:rsidRPr="00392A60">
        <w:rPr>
          <w:rFonts w:ascii="Times New Roman" w:eastAsia="MS Reference Sans Serif" w:hAnsi="Times New Roman"/>
          <w:sz w:val="24"/>
          <w:szCs w:val="24"/>
          <w:shd w:val="clear" w:color="auto" w:fill="FFFFFF"/>
          <w:lang w:eastAsia="bg-BG"/>
        </w:rPr>
        <w:t xml:space="preserve"> поддържа и предава на </w:t>
      </w:r>
      <w:r>
        <w:rPr>
          <w:rFonts w:ascii="Times New Roman" w:eastAsia="MS Reference Sans Serif" w:hAnsi="Times New Roman"/>
          <w:sz w:val="24"/>
          <w:szCs w:val="24"/>
          <w:shd w:val="clear" w:color="auto" w:fill="FFFFFF"/>
          <w:lang w:eastAsia="bg-BG"/>
        </w:rPr>
        <w:t>В</w:t>
      </w:r>
      <w:r w:rsidRPr="00392A60">
        <w:rPr>
          <w:rFonts w:ascii="Times New Roman" w:eastAsia="MS Reference Sans Serif" w:hAnsi="Times New Roman"/>
          <w:sz w:val="24"/>
          <w:szCs w:val="24"/>
          <w:shd w:val="clear" w:color="auto" w:fill="FFFFFF"/>
          <w:lang w:eastAsia="bg-BG"/>
        </w:rPr>
        <w:t>ъзложителя електронна база от данни за часовото и месечното потребление на електрическа енергия от възложителя;</w:t>
      </w:r>
    </w:p>
    <w:p w:rsidR="00444D64" w:rsidRPr="00392A60" w:rsidRDefault="00444D64" w:rsidP="00444D64">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10. да</w:t>
      </w:r>
      <w:r w:rsidRPr="00392A60">
        <w:rPr>
          <w:rFonts w:ascii="Times New Roman" w:eastAsia="MS Reference Sans Serif" w:hAnsi="Times New Roman"/>
          <w:sz w:val="24"/>
          <w:szCs w:val="24"/>
          <w:shd w:val="clear" w:color="auto" w:fill="FFFFFF"/>
          <w:lang w:eastAsia="bg-BG"/>
        </w:rPr>
        <w:t xml:space="preserve"> изготвя подробен индивидуален анализ на характерния товаров профил на </w:t>
      </w:r>
      <w:r>
        <w:rPr>
          <w:rFonts w:ascii="Times New Roman" w:eastAsia="MS Reference Sans Serif" w:hAnsi="Times New Roman"/>
          <w:sz w:val="24"/>
          <w:szCs w:val="24"/>
          <w:shd w:val="clear" w:color="auto" w:fill="FFFFFF"/>
          <w:lang w:eastAsia="bg-BG"/>
        </w:rPr>
        <w:t>В</w:t>
      </w:r>
      <w:r w:rsidRPr="00392A60">
        <w:rPr>
          <w:rFonts w:ascii="Times New Roman" w:eastAsia="MS Reference Sans Serif" w:hAnsi="Times New Roman"/>
          <w:sz w:val="24"/>
          <w:szCs w:val="24"/>
          <w:shd w:val="clear" w:color="auto" w:fill="FFFFFF"/>
          <w:lang w:eastAsia="bg-BG"/>
        </w:rPr>
        <w:t>ъзложителя с цел оценка на енергийната му ефективност;</w:t>
      </w:r>
    </w:p>
    <w:p w:rsidR="00444D64" w:rsidRPr="00392A60" w:rsidRDefault="00444D64" w:rsidP="00444D64">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11</w:t>
      </w:r>
      <w:r w:rsidRPr="00392A60">
        <w:rPr>
          <w:rFonts w:ascii="Times New Roman" w:eastAsia="MS Reference Sans Serif" w:hAnsi="Times New Roman"/>
          <w:sz w:val="24"/>
          <w:szCs w:val="24"/>
          <w:shd w:val="clear" w:color="auto" w:fill="FFFFFF"/>
          <w:lang w:eastAsia="bg-BG"/>
        </w:rPr>
        <w:t>.</w:t>
      </w:r>
      <w:r>
        <w:rPr>
          <w:rFonts w:ascii="Times New Roman" w:eastAsia="MS Reference Sans Serif" w:hAnsi="Times New Roman"/>
          <w:sz w:val="24"/>
          <w:szCs w:val="24"/>
          <w:shd w:val="clear" w:color="auto" w:fill="FFFFFF"/>
          <w:lang w:eastAsia="bg-BG"/>
        </w:rPr>
        <w:t xml:space="preserve"> да</w:t>
      </w:r>
      <w:r w:rsidRPr="00392A60">
        <w:rPr>
          <w:rFonts w:ascii="Times New Roman" w:eastAsia="MS Reference Sans Serif" w:hAnsi="Times New Roman"/>
          <w:sz w:val="24"/>
          <w:szCs w:val="24"/>
          <w:shd w:val="clear" w:color="auto" w:fill="FFFFFF"/>
          <w:lang w:eastAsia="bg-BG"/>
        </w:rPr>
        <w:t xml:space="preserve"> поеме отговорността за балансиране и всички дейности, свързани с участие в свободния пазар на електрическа енергия съгласно Закона за енергетиката (ЗЕ), ПТЕЕ и Правилата за измерване на количеството електрическа енергия (ПИКЕЕ);</w:t>
      </w:r>
    </w:p>
    <w:p w:rsidR="00EA2374" w:rsidRPr="00EC2CB5" w:rsidRDefault="00EA2374" w:rsidP="00EA2374">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12. упълномощен от Възложителя да сключи договор между Възложителя и доставчика от последна инстанция за доставка на електрическа енергия, съгласно чл. 15, ал. 5 от ПТЕЕ;</w:t>
      </w:r>
    </w:p>
    <w:p w:rsidR="00EA2374" w:rsidRPr="00392A60" w:rsidRDefault="00EA2374" w:rsidP="00EA2374">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val="en-US" w:eastAsia="bg-BG"/>
        </w:rPr>
        <w:t xml:space="preserve">13. </w:t>
      </w:r>
      <w:r>
        <w:rPr>
          <w:rFonts w:ascii="Times New Roman" w:eastAsia="MS Reference Sans Serif" w:hAnsi="Times New Roman"/>
          <w:sz w:val="24"/>
          <w:szCs w:val="24"/>
          <w:shd w:val="clear" w:color="auto" w:fill="FFFFFF"/>
          <w:lang w:eastAsia="bg-BG"/>
        </w:rPr>
        <w:t>да</w:t>
      </w:r>
      <w:r w:rsidRPr="00392A60">
        <w:rPr>
          <w:rFonts w:ascii="Times New Roman" w:eastAsia="MS Reference Sans Serif" w:hAnsi="Times New Roman"/>
          <w:sz w:val="24"/>
          <w:szCs w:val="24"/>
          <w:shd w:val="clear" w:color="auto" w:fill="FFFFFF"/>
          <w:lang w:eastAsia="bg-BG"/>
        </w:rPr>
        <w:t xml:space="preserve"> осигурява непрекъснатост на елек</w:t>
      </w:r>
      <w:r>
        <w:rPr>
          <w:rFonts w:ascii="Times New Roman" w:eastAsia="MS Reference Sans Serif" w:hAnsi="Times New Roman"/>
          <w:sz w:val="24"/>
          <w:szCs w:val="24"/>
          <w:shd w:val="clear" w:color="auto" w:fill="FFFFFF"/>
          <w:lang w:eastAsia="bg-BG"/>
        </w:rPr>
        <w:t>троснабдяването на обектите на В</w:t>
      </w:r>
      <w:r w:rsidRPr="00392A60">
        <w:rPr>
          <w:rFonts w:ascii="Times New Roman" w:eastAsia="MS Reference Sans Serif" w:hAnsi="Times New Roman"/>
          <w:sz w:val="24"/>
          <w:szCs w:val="24"/>
          <w:shd w:val="clear" w:color="auto" w:fill="FFFFFF"/>
          <w:lang w:eastAsia="bg-BG"/>
        </w:rPr>
        <w:t>ъзложителя;</w:t>
      </w:r>
    </w:p>
    <w:p w:rsidR="00444D64" w:rsidRPr="00392A60" w:rsidRDefault="00EA2374" w:rsidP="00EA2374">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1</w:t>
      </w:r>
      <w:r>
        <w:rPr>
          <w:rFonts w:ascii="Times New Roman" w:eastAsia="MS Reference Sans Serif" w:hAnsi="Times New Roman"/>
          <w:sz w:val="24"/>
          <w:szCs w:val="24"/>
          <w:shd w:val="clear" w:color="auto" w:fill="FFFFFF"/>
          <w:lang w:val="en-US" w:eastAsia="bg-BG"/>
        </w:rPr>
        <w:t>4</w:t>
      </w:r>
      <w:r>
        <w:rPr>
          <w:rFonts w:ascii="Times New Roman" w:eastAsia="MS Reference Sans Serif" w:hAnsi="Times New Roman"/>
          <w:sz w:val="24"/>
          <w:szCs w:val="24"/>
          <w:shd w:val="clear" w:color="auto" w:fill="FFFFFF"/>
          <w:lang w:eastAsia="bg-BG"/>
        </w:rPr>
        <w:t>. да</w:t>
      </w:r>
      <w:r w:rsidRPr="00392A60">
        <w:rPr>
          <w:rFonts w:ascii="Times New Roman" w:eastAsia="MS Reference Sans Serif" w:hAnsi="Times New Roman"/>
          <w:sz w:val="24"/>
          <w:szCs w:val="24"/>
          <w:shd w:val="clear" w:color="auto" w:fill="FFFFFF"/>
          <w:lang w:eastAsia="bg-BG"/>
        </w:rPr>
        <w:t xml:space="preserve"> спазва разпоредбите и правилата, заложени в ЗЕ и наредбите към него, както и ПТЕЕ и разпорежданията на ОЕМ така, че да не бъде отстран</w:t>
      </w:r>
      <w:r w:rsidR="006A202E">
        <w:rPr>
          <w:rFonts w:ascii="Times New Roman" w:eastAsia="MS Reference Sans Serif" w:hAnsi="Times New Roman"/>
          <w:sz w:val="24"/>
          <w:szCs w:val="24"/>
          <w:shd w:val="clear" w:color="auto" w:fill="FFFFFF"/>
          <w:lang w:eastAsia="bg-BG"/>
        </w:rPr>
        <w:t>ен</w:t>
      </w:r>
      <w:r w:rsidRPr="00392A60">
        <w:rPr>
          <w:rFonts w:ascii="Times New Roman" w:eastAsia="MS Reference Sans Serif" w:hAnsi="Times New Roman"/>
          <w:sz w:val="24"/>
          <w:szCs w:val="24"/>
          <w:shd w:val="clear" w:color="auto" w:fill="FFFFFF"/>
          <w:lang w:eastAsia="bg-BG"/>
        </w:rPr>
        <w:t xml:space="preserve"> като регистриран търговец на електрическа енергия и координатор на балансираща група</w:t>
      </w:r>
      <w:r w:rsidR="00444D64" w:rsidRPr="00392A60">
        <w:rPr>
          <w:rFonts w:ascii="Times New Roman" w:eastAsia="MS Reference Sans Serif" w:hAnsi="Times New Roman"/>
          <w:sz w:val="24"/>
          <w:szCs w:val="24"/>
          <w:shd w:val="clear" w:color="auto" w:fill="FFFFFF"/>
          <w:lang w:eastAsia="bg-BG"/>
        </w:rPr>
        <w:t>;</w:t>
      </w:r>
    </w:p>
    <w:p w:rsidR="00444D64" w:rsidRDefault="00444D64" w:rsidP="00444D64">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1</w:t>
      </w:r>
      <w:r w:rsidR="003C4F45">
        <w:rPr>
          <w:rFonts w:ascii="Times New Roman" w:eastAsia="MS Reference Sans Serif" w:hAnsi="Times New Roman"/>
          <w:sz w:val="24"/>
          <w:szCs w:val="24"/>
          <w:shd w:val="clear" w:color="auto" w:fill="FFFFFF"/>
          <w:lang w:eastAsia="bg-BG"/>
        </w:rPr>
        <w:t>5</w:t>
      </w:r>
      <w:r>
        <w:rPr>
          <w:rFonts w:ascii="Times New Roman" w:eastAsia="MS Reference Sans Serif" w:hAnsi="Times New Roman"/>
          <w:sz w:val="24"/>
          <w:szCs w:val="24"/>
          <w:shd w:val="clear" w:color="auto" w:fill="FFFFFF"/>
          <w:lang w:eastAsia="bg-BG"/>
        </w:rPr>
        <w:t xml:space="preserve">. </w:t>
      </w:r>
      <w:r w:rsidRPr="00392A60">
        <w:rPr>
          <w:rFonts w:ascii="Times New Roman" w:eastAsia="MS Reference Sans Serif" w:hAnsi="Times New Roman"/>
          <w:sz w:val="24"/>
          <w:szCs w:val="24"/>
          <w:shd w:val="clear" w:color="auto" w:fill="FFFFFF"/>
          <w:lang w:eastAsia="bg-BG"/>
        </w:rPr>
        <w:t xml:space="preserve">предвид измененията в нормативните документи, касаещи промяната на собствеността или промяна на органа на управление на имота и смяна на лицето, което ползва даден имот, </w:t>
      </w:r>
      <w:r>
        <w:rPr>
          <w:rFonts w:ascii="Times New Roman" w:eastAsia="MS Reference Sans Serif" w:hAnsi="Times New Roman"/>
          <w:sz w:val="24"/>
          <w:szCs w:val="24"/>
          <w:shd w:val="clear" w:color="auto" w:fill="FFFFFF"/>
          <w:lang w:eastAsia="bg-BG"/>
        </w:rPr>
        <w:t>в случай на необходимост в срока на договора да включва нови обекти и изключва съществуващи обекти на Възложителя, без допълнителни такси и при условията на настоящия договор;</w:t>
      </w:r>
    </w:p>
    <w:p w:rsidR="00D8710B" w:rsidRDefault="00444D64" w:rsidP="00444D64">
      <w:pPr>
        <w:spacing w:after="0"/>
        <w:ind w:firstLine="708"/>
        <w:jc w:val="both"/>
        <w:rPr>
          <w:rFonts w:ascii="Times New Roman" w:eastAsia="MS Reference Sans Serif" w:hAnsi="Times New Roman"/>
          <w:sz w:val="24"/>
          <w:szCs w:val="24"/>
          <w:shd w:val="clear" w:color="auto" w:fill="FFFFFF"/>
          <w:lang w:eastAsia="bg-BG"/>
        </w:rPr>
      </w:pPr>
      <w:r w:rsidRPr="003C4F45">
        <w:rPr>
          <w:rFonts w:ascii="Times New Roman" w:eastAsia="MS Reference Sans Serif" w:hAnsi="Times New Roman"/>
          <w:sz w:val="24"/>
          <w:szCs w:val="24"/>
          <w:shd w:val="clear" w:color="auto" w:fill="FFFFFF"/>
          <w:lang w:eastAsia="bg-BG"/>
        </w:rPr>
        <w:t>1</w:t>
      </w:r>
      <w:r w:rsidR="003C4F45" w:rsidRPr="003C4F45">
        <w:rPr>
          <w:rFonts w:ascii="Times New Roman" w:eastAsia="MS Reference Sans Serif" w:hAnsi="Times New Roman"/>
          <w:sz w:val="24"/>
          <w:szCs w:val="24"/>
          <w:shd w:val="clear" w:color="auto" w:fill="FFFFFF"/>
          <w:lang w:eastAsia="bg-BG"/>
        </w:rPr>
        <w:t>6</w:t>
      </w:r>
      <w:r w:rsidRPr="003C4F45">
        <w:rPr>
          <w:rFonts w:ascii="Times New Roman" w:eastAsia="MS Reference Sans Serif" w:hAnsi="Times New Roman"/>
          <w:sz w:val="24"/>
          <w:szCs w:val="24"/>
          <w:shd w:val="clear" w:color="auto" w:fill="FFFFFF"/>
          <w:lang w:eastAsia="bg-BG"/>
        </w:rPr>
        <w:t>.</w:t>
      </w:r>
      <w:r w:rsidR="00D8710B" w:rsidRPr="003C4F45">
        <w:rPr>
          <w:rFonts w:ascii="Times New Roman" w:eastAsia="MS Reference Sans Serif" w:hAnsi="Times New Roman"/>
          <w:sz w:val="24"/>
          <w:szCs w:val="24"/>
          <w:shd w:val="clear" w:color="auto" w:fill="FFFFFF"/>
          <w:lang w:eastAsia="bg-BG"/>
        </w:rPr>
        <w:t xml:space="preserve"> да извърши пълна процедура по регистриране на свободния пазар на електроенергия на нови обекти на Възложителя</w:t>
      </w:r>
      <w:r w:rsidR="003C4F45">
        <w:rPr>
          <w:rFonts w:ascii="Times New Roman" w:eastAsia="MS Reference Sans Serif" w:hAnsi="Times New Roman"/>
          <w:sz w:val="24"/>
          <w:szCs w:val="24"/>
          <w:shd w:val="clear" w:color="auto" w:fill="FFFFFF"/>
          <w:lang w:eastAsia="bg-BG"/>
        </w:rPr>
        <w:t>;</w:t>
      </w:r>
    </w:p>
    <w:p w:rsidR="00444D64" w:rsidRPr="00D37EAE" w:rsidRDefault="00444D64" w:rsidP="00444D64">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1</w:t>
      </w:r>
      <w:r w:rsidR="0047172D">
        <w:rPr>
          <w:rFonts w:ascii="Times New Roman" w:eastAsia="MS Reference Sans Serif" w:hAnsi="Times New Roman"/>
          <w:sz w:val="24"/>
          <w:szCs w:val="24"/>
          <w:shd w:val="clear" w:color="auto" w:fill="FFFFFF"/>
          <w:lang w:eastAsia="bg-BG"/>
        </w:rPr>
        <w:t>7</w:t>
      </w:r>
      <w:r>
        <w:rPr>
          <w:rFonts w:ascii="Times New Roman" w:eastAsia="MS Reference Sans Serif" w:hAnsi="Times New Roman"/>
          <w:sz w:val="24"/>
          <w:szCs w:val="24"/>
          <w:shd w:val="clear" w:color="auto" w:fill="FFFFFF"/>
          <w:lang w:eastAsia="bg-BG"/>
        </w:rPr>
        <w:t xml:space="preserve">. </w:t>
      </w:r>
      <w:r w:rsidRPr="00D37EAE">
        <w:rPr>
          <w:rFonts w:ascii="Times New Roman" w:eastAsia="MS Reference Sans Serif" w:hAnsi="Times New Roman"/>
          <w:sz w:val="24"/>
          <w:szCs w:val="24"/>
          <w:shd w:val="clear" w:color="auto" w:fill="FFFFFF"/>
          <w:lang w:eastAsia="bg-BG"/>
        </w:rPr>
        <w:t xml:space="preserve">да продава на Възложителя договорените прогнозни количества нетна активна електрическата енергия, съгласно ПТЕЕ, по цената на този договор в мястото на доставка, посочено в Приложение </w:t>
      </w:r>
      <w:r w:rsidRPr="00D37EAE">
        <w:rPr>
          <w:rFonts w:ascii="Times New Roman" w:eastAsia="MS Reference Sans Serif" w:hAnsi="Times New Roman"/>
          <w:bCs/>
          <w:sz w:val="24"/>
          <w:szCs w:val="24"/>
          <w:shd w:val="clear" w:color="auto" w:fill="FFFFFF"/>
          <w:lang w:eastAsia="bg-BG"/>
        </w:rPr>
        <w:t>№ 1, неразделна част от този договор</w:t>
      </w:r>
      <w:r w:rsidRPr="00D37EAE">
        <w:rPr>
          <w:rFonts w:ascii="Times New Roman" w:eastAsia="MS Reference Sans Serif" w:hAnsi="Times New Roman"/>
          <w:sz w:val="24"/>
          <w:szCs w:val="24"/>
          <w:shd w:val="clear" w:color="auto" w:fill="FFFFFF"/>
          <w:lang w:eastAsia="bg-BG"/>
        </w:rPr>
        <w:t>;</w:t>
      </w:r>
    </w:p>
    <w:p w:rsidR="00444D64" w:rsidRPr="00D37EAE" w:rsidRDefault="00444D64" w:rsidP="00444D64">
      <w:pPr>
        <w:spacing w:after="0"/>
        <w:ind w:firstLine="708"/>
        <w:jc w:val="both"/>
        <w:rPr>
          <w:rFonts w:ascii="Times New Roman" w:eastAsia="MS Reference Sans Serif" w:hAnsi="Times New Roman"/>
          <w:b/>
          <w:sz w:val="24"/>
          <w:szCs w:val="24"/>
          <w:shd w:val="clear" w:color="auto" w:fill="FFFFFF"/>
          <w:lang w:eastAsia="bg-BG"/>
        </w:rPr>
      </w:pPr>
      <w:r>
        <w:rPr>
          <w:rFonts w:ascii="Times New Roman" w:eastAsia="MS Reference Sans Serif" w:hAnsi="Times New Roman"/>
          <w:sz w:val="24"/>
          <w:szCs w:val="24"/>
          <w:shd w:val="clear" w:color="auto" w:fill="FFFFFF"/>
          <w:lang w:eastAsia="bg-BG"/>
        </w:rPr>
        <w:t>1</w:t>
      </w:r>
      <w:r w:rsidR="0047172D">
        <w:rPr>
          <w:rFonts w:ascii="Times New Roman" w:eastAsia="MS Reference Sans Serif" w:hAnsi="Times New Roman"/>
          <w:sz w:val="24"/>
          <w:szCs w:val="24"/>
          <w:shd w:val="clear" w:color="auto" w:fill="FFFFFF"/>
          <w:lang w:eastAsia="bg-BG"/>
        </w:rPr>
        <w:t>8</w:t>
      </w:r>
      <w:r w:rsidRPr="00D37EAE">
        <w:rPr>
          <w:rFonts w:ascii="Times New Roman" w:eastAsia="MS Reference Sans Serif" w:hAnsi="Times New Roman"/>
          <w:sz w:val="24"/>
          <w:szCs w:val="24"/>
          <w:shd w:val="clear" w:color="auto" w:fill="FFFFFF"/>
          <w:lang w:val="en-US" w:eastAsia="bg-BG"/>
        </w:rPr>
        <w:t xml:space="preserve">. </w:t>
      </w:r>
      <w:r w:rsidRPr="00D37EAE">
        <w:rPr>
          <w:rFonts w:ascii="Times New Roman" w:eastAsia="MS Reference Sans Serif" w:hAnsi="Times New Roman"/>
          <w:sz w:val="24"/>
          <w:szCs w:val="24"/>
          <w:shd w:val="clear" w:color="auto" w:fill="FFFFFF"/>
          <w:lang w:eastAsia="bg-BG"/>
        </w:rPr>
        <w:t>да администрира разходите за пренос и достъп на електрическа енергия в обектите на Възложителя;</w:t>
      </w:r>
    </w:p>
    <w:p w:rsidR="00444D64" w:rsidRPr="00D37EAE" w:rsidRDefault="00444D64" w:rsidP="00444D64">
      <w:pPr>
        <w:spacing w:after="0"/>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sidR="0047172D">
        <w:rPr>
          <w:rFonts w:ascii="Times New Roman" w:eastAsia="Times New Roman" w:hAnsi="Times New Roman"/>
          <w:sz w:val="24"/>
          <w:szCs w:val="24"/>
          <w:lang w:eastAsia="bg-BG"/>
        </w:rPr>
        <w:t>9</w:t>
      </w:r>
      <w:r>
        <w:rPr>
          <w:rFonts w:ascii="Times New Roman" w:eastAsia="Times New Roman" w:hAnsi="Times New Roman"/>
          <w:sz w:val="24"/>
          <w:szCs w:val="24"/>
          <w:lang w:eastAsia="bg-BG"/>
        </w:rPr>
        <w:t>.</w:t>
      </w:r>
      <w:r w:rsidRPr="00D37EAE">
        <w:rPr>
          <w:rFonts w:ascii="Times New Roman" w:eastAsia="Times New Roman" w:hAnsi="Times New Roman"/>
          <w:sz w:val="24"/>
          <w:szCs w:val="24"/>
          <w:lang w:eastAsia="bg-BG"/>
        </w:rPr>
        <w:t xml:space="preserve"> да изпълни поръчката с грижата на добрия търговец в сроковете, определени в този договор от 00:00 ч. до 24:00 ч. в работни, почивни и празнични дни в рамките на договорения период;</w:t>
      </w:r>
    </w:p>
    <w:p w:rsidR="00444D64" w:rsidRPr="00D37EAE" w:rsidRDefault="0047172D" w:rsidP="00444D64">
      <w:pPr>
        <w:spacing w:after="0"/>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lastRenderedPageBreak/>
        <w:t>20</w:t>
      </w:r>
      <w:r w:rsidR="00444D64" w:rsidRPr="00D37EAE">
        <w:rPr>
          <w:rFonts w:ascii="Times New Roman" w:eastAsia="Times New Roman" w:hAnsi="Times New Roman"/>
          <w:sz w:val="24"/>
          <w:szCs w:val="24"/>
          <w:lang w:eastAsia="bg-BG"/>
        </w:rPr>
        <w:t>. да достави електрическа енергията на определеното място в количество, състояние и качество, съответстващо на уговореното в този договор;</w:t>
      </w:r>
    </w:p>
    <w:p w:rsidR="00444D64" w:rsidRPr="00D37EAE" w:rsidRDefault="00444D64" w:rsidP="00444D64">
      <w:pPr>
        <w:spacing w:after="0"/>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47172D">
        <w:rPr>
          <w:rFonts w:ascii="Times New Roman" w:eastAsia="Times New Roman" w:hAnsi="Times New Roman"/>
          <w:sz w:val="24"/>
          <w:szCs w:val="24"/>
          <w:lang w:eastAsia="bg-BG"/>
        </w:rPr>
        <w:t>1</w:t>
      </w:r>
      <w:r w:rsidRPr="00D37EAE">
        <w:rPr>
          <w:rFonts w:ascii="Times New Roman" w:eastAsia="Times New Roman" w:hAnsi="Times New Roman"/>
          <w:sz w:val="24"/>
          <w:szCs w:val="24"/>
          <w:lang w:eastAsia="bg-BG"/>
        </w:rPr>
        <w:t>. да уведомява незабавно Възложителя за всички обстоятелства, които възпрепятстват или биха могли да възпрепятстват изпълнението на този договор;</w:t>
      </w:r>
    </w:p>
    <w:p w:rsidR="00444D64" w:rsidRPr="00D37EAE" w:rsidRDefault="00444D64" w:rsidP="00444D64">
      <w:pPr>
        <w:spacing w:after="0"/>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47172D">
        <w:rPr>
          <w:rFonts w:ascii="Times New Roman" w:eastAsia="Times New Roman" w:hAnsi="Times New Roman"/>
          <w:sz w:val="24"/>
          <w:szCs w:val="24"/>
          <w:lang w:eastAsia="bg-BG"/>
        </w:rPr>
        <w:t>2</w:t>
      </w:r>
      <w:r w:rsidRPr="00D37EAE">
        <w:rPr>
          <w:rFonts w:ascii="Times New Roman" w:eastAsia="Times New Roman" w:hAnsi="Times New Roman"/>
          <w:sz w:val="24"/>
          <w:szCs w:val="24"/>
          <w:lang w:eastAsia="bg-BG"/>
        </w:rPr>
        <w:t>. да осигури лице за връзка с Възложителя, което да отговаря на исканията и молбите на Възложителя във връзка с изпълнението и контрола по настоящия договор;</w:t>
      </w:r>
    </w:p>
    <w:p w:rsidR="00444D64" w:rsidRPr="00D37EAE" w:rsidRDefault="00444D64" w:rsidP="00444D64">
      <w:pPr>
        <w:spacing w:after="0"/>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47172D">
        <w:rPr>
          <w:rFonts w:ascii="Times New Roman" w:eastAsia="Times New Roman" w:hAnsi="Times New Roman"/>
          <w:sz w:val="24"/>
          <w:szCs w:val="24"/>
          <w:lang w:eastAsia="bg-BG"/>
        </w:rPr>
        <w:t>3</w:t>
      </w:r>
      <w:r w:rsidRPr="00D37EAE">
        <w:rPr>
          <w:rFonts w:ascii="Times New Roman" w:eastAsia="Times New Roman" w:hAnsi="Times New Roman"/>
          <w:sz w:val="24"/>
          <w:szCs w:val="24"/>
          <w:lang w:eastAsia="bg-BG"/>
        </w:rPr>
        <w:t>. да извършва фактуриране на доставената електрическа енергия съгласно отчетеното количество по средствата за търговско измерване, монтирани на границата на собствеността;</w:t>
      </w:r>
    </w:p>
    <w:p w:rsidR="00444D64" w:rsidRPr="00D37EAE" w:rsidRDefault="00444D64" w:rsidP="00444D64">
      <w:pPr>
        <w:spacing w:after="0"/>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47172D">
        <w:rPr>
          <w:rFonts w:ascii="Times New Roman" w:eastAsia="Times New Roman" w:hAnsi="Times New Roman"/>
          <w:sz w:val="24"/>
          <w:szCs w:val="24"/>
          <w:lang w:eastAsia="bg-BG"/>
        </w:rPr>
        <w:t>4</w:t>
      </w:r>
      <w:r w:rsidRPr="00D37EAE">
        <w:rPr>
          <w:rFonts w:ascii="Times New Roman" w:eastAsia="Times New Roman" w:hAnsi="Times New Roman"/>
          <w:sz w:val="24"/>
          <w:szCs w:val="24"/>
          <w:lang w:eastAsia="bg-BG"/>
        </w:rPr>
        <w:t>. да не предоставя информация, която му е станала известна при и/или по повод изпълнението на договора и всяка друга информация, независимо от формата й, но свързана с Възложителя, както и да изисква спазването на тази забрана и от своите служители, работници и подизпълнители;</w:t>
      </w:r>
    </w:p>
    <w:p w:rsidR="00444D64" w:rsidRPr="00D37EAE" w:rsidRDefault="00444D64" w:rsidP="00444D64">
      <w:pPr>
        <w:spacing w:after="0"/>
        <w:ind w:firstLine="720"/>
        <w:jc w:val="both"/>
        <w:rPr>
          <w:rFonts w:ascii="Times New Roman" w:eastAsia="Times New Roman" w:hAnsi="Times New Roman"/>
          <w:sz w:val="24"/>
          <w:szCs w:val="24"/>
        </w:rPr>
      </w:pPr>
      <w:r>
        <w:rPr>
          <w:rFonts w:ascii="Times New Roman" w:eastAsia="Times New Roman" w:hAnsi="Times New Roman"/>
          <w:sz w:val="24"/>
          <w:szCs w:val="24"/>
        </w:rPr>
        <w:t>2</w:t>
      </w:r>
      <w:r w:rsidR="0047172D">
        <w:rPr>
          <w:rFonts w:ascii="Times New Roman" w:eastAsia="Times New Roman" w:hAnsi="Times New Roman"/>
          <w:sz w:val="24"/>
          <w:szCs w:val="24"/>
        </w:rPr>
        <w:t>5</w:t>
      </w:r>
      <w:r w:rsidRPr="00D37EAE">
        <w:rPr>
          <w:rFonts w:ascii="Times New Roman" w:eastAsia="Times New Roman" w:hAnsi="Times New Roman"/>
          <w:sz w:val="24"/>
          <w:szCs w:val="24"/>
        </w:rPr>
        <w:t>. да извършва всички необходими действия, съгласно действащите към момента ПТЕЕ, така че, да осигури изпълнението на настоящия договор;</w:t>
      </w:r>
    </w:p>
    <w:p w:rsidR="00444D64" w:rsidRPr="00017E74" w:rsidRDefault="00444D64" w:rsidP="00444D64">
      <w:pPr>
        <w:spacing w:after="0"/>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47172D">
        <w:rPr>
          <w:rFonts w:ascii="Times New Roman" w:eastAsia="Times New Roman" w:hAnsi="Times New Roman"/>
          <w:sz w:val="24"/>
          <w:szCs w:val="24"/>
          <w:lang w:eastAsia="bg-BG"/>
        </w:rPr>
        <w:t>6</w:t>
      </w:r>
      <w:r w:rsidRPr="00017E74">
        <w:rPr>
          <w:rFonts w:ascii="Times New Roman" w:eastAsia="Times New Roman" w:hAnsi="Times New Roman"/>
          <w:sz w:val="24"/>
          <w:szCs w:val="24"/>
          <w:lang w:eastAsia="bg-BG"/>
        </w:rPr>
        <w:t xml:space="preserve">. да уведоми писмено Възложителя в тридневен срок от настъпване на някое от следните обстоятелства: </w:t>
      </w:r>
    </w:p>
    <w:p w:rsidR="00444D64" w:rsidRPr="00017E74" w:rsidRDefault="00444D64" w:rsidP="00444D64">
      <w:pPr>
        <w:spacing w:after="0"/>
        <w:ind w:firstLine="708"/>
        <w:jc w:val="both"/>
        <w:rPr>
          <w:rFonts w:ascii="Times New Roman" w:eastAsia="Times New Roman" w:hAnsi="Times New Roman"/>
          <w:sz w:val="24"/>
          <w:szCs w:val="24"/>
        </w:rPr>
      </w:pPr>
      <w:r w:rsidRPr="00017E74">
        <w:rPr>
          <w:rFonts w:ascii="Times New Roman" w:eastAsia="Times New Roman" w:hAnsi="Times New Roman"/>
          <w:sz w:val="24"/>
          <w:szCs w:val="24"/>
          <w:lang w:eastAsia="bg-BG"/>
        </w:rPr>
        <w:t xml:space="preserve">а) загуба на лиценз </w:t>
      </w:r>
      <w:r w:rsidRPr="00017E74">
        <w:rPr>
          <w:rFonts w:ascii="Times New Roman" w:eastAsia="Times New Roman" w:hAnsi="Times New Roman"/>
          <w:sz w:val="24"/>
          <w:szCs w:val="24"/>
        </w:rPr>
        <w:t xml:space="preserve">за дейността </w:t>
      </w:r>
      <w:r w:rsidRPr="00017E74">
        <w:rPr>
          <w:rFonts w:ascii="Times New Roman" w:eastAsia="Times New Roman" w:hAnsi="Times New Roman"/>
          <w:sz w:val="24"/>
          <w:szCs w:val="24"/>
          <w:lang w:val="en-US"/>
        </w:rPr>
        <w:t>„търговия с електрическа енергия”, с включени в същата права и задължения за дейността „координатор на стандартна балансираща група”</w:t>
      </w:r>
      <w:r w:rsidRPr="00017E74">
        <w:rPr>
          <w:rFonts w:ascii="Times New Roman" w:eastAsia="Times New Roman" w:hAnsi="Times New Roman"/>
          <w:sz w:val="24"/>
          <w:szCs w:val="24"/>
        </w:rPr>
        <w:t>;</w:t>
      </w:r>
    </w:p>
    <w:p w:rsidR="00444D64" w:rsidRPr="00017E74" w:rsidRDefault="00444D64" w:rsidP="00444D64">
      <w:pPr>
        <w:spacing w:after="0"/>
        <w:ind w:firstLine="708"/>
        <w:jc w:val="both"/>
        <w:rPr>
          <w:rFonts w:ascii="Times New Roman" w:eastAsia="Times New Roman" w:hAnsi="Times New Roman"/>
          <w:sz w:val="24"/>
          <w:szCs w:val="24"/>
        </w:rPr>
      </w:pPr>
      <w:r w:rsidRPr="00017E74">
        <w:rPr>
          <w:rFonts w:ascii="Times New Roman" w:eastAsia="Times New Roman" w:hAnsi="Times New Roman"/>
          <w:sz w:val="24"/>
          <w:szCs w:val="24"/>
        </w:rPr>
        <w:t>б)</w:t>
      </w:r>
      <w:r w:rsidRPr="00017E74">
        <w:rPr>
          <w:rFonts w:ascii="Times New Roman" w:eastAsia="Times New Roman" w:hAnsi="Times New Roman"/>
          <w:sz w:val="24"/>
          <w:szCs w:val="24"/>
          <w:lang w:eastAsia="bg-BG"/>
        </w:rPr>
        <w:t xml:space="preserve"> прекратяване на регистрация или промяна на статуса „активен” </w:t>
      </w:r>
      <w:r w:rsidRPr="00017E74">
        <w:rPr>
          <w:rFonts w:ascii="Times New Roman" w:eastAsia="Times New Roman" w:hAnsi="Times New Roman"/>
          <w:sz w:val="24"/>
          <w:szCs w:val="24"/>
          <w:lang w:val="en-US"/>
        </w:rPr>
        <w:t>в Регистъра на търговските участници регистрирани като координатори на стандартни балансиращи групи на интернет страницата на ЕСО ЕАД”</w:t>
      </w:r>
      <w:r w:rsidRPr="00017E74">
        <w:rPr>
          <w:rFonts w:ascii="Times New Roman" w:eastAsia="Times New Roman" w:hAnsi="Times New Roman"/>
          <w:sz w:val="24"/>
          <w:szCs w:val="24"/>
        </w:rPr>
        <w:t>;</w:t>
      </w:r>
    </w:p>
    <w:p w:rsidR="00444D64" w:rsidRPr="00017E74" w:rsidRDefault="00444D64" w:rsidP="00444D64">
      <w:pPr>
        <w:spacing w:after="0"/>
        <w:ind w:firstLine="708"/>
        <w:jc w:val="both"/>
        <w:rPr>
          <w:rFonts w:ascii="Times New Roman" w:eastAsia="Times New Roman" w:hAnsi="Times New Roman"/>
          <w:sz w:val="24"/>
          <w:szCs w:val="24"/>
          <w:lang w:eastAsia="bg-BG"/>
        </w:rPr>
      </w:pPr>
      <w:r w:rsidRPr="00017E74">
        <w:rPr>
          <w:rFonts w:ascii="Times New Roman" w:eastAsia="Times New Roman" w:hAnsi="Times New Roman"/>
          <w:sz w:val="24"/>
          <w:szCs w:val="24"/>
        </w:rPr>
        <w:t xml:space="preserve">в) </w:t>
      </w:r>
      <w:r w:rsidRPr="00017E74">
        <w:rPr>
          <w:rFonts w:ascii="Times New Roman" w:eastAsia="Times New Roman" w:hAnsi="Times New Roman"/>
          <w:sz w:val="24"/>
          <w:szCs w:val="24"/>
          <w:lang w:eastAsia="bg-BG"/>
        </w:rPr>
        <w:t xml:space="preserve">прекратяване или промяна на „рамковия договор” с електроразпределителното дружество, касаещо изпълнението на настоящия договор; </w:t>
      </w:r>
    </w:p>
    <w:p w:rsidR="00444D64" w:rsidRPr="00D37EAE" w:rsidRDefault="00444D64" w:rsidP="00444D64">
      <w:pPr>
        <w:spacing w:after="0"/>
        <w:ind w:firstLine="708"/>
        <w:jc w:val="both"/>
        <w:rPr>
          <w:rFonts w:ascii="Times New Roman" w:eastAsia="Times New Roman" w:hAnsi="Times New Roman"/>
          <w:sz w:val="24"/>
          <w:szCs w:val="24"/>
          <w:lang w:eastAsia="bg-BG"/>
        </w:rPr>
      </w:pPr>
      <w:r w:rsidRPr="00017E74">
        <w:rPr>
          <w:rFonts w:ascii="Times New Roman" w:eastAsia="Times New Roman" w:hAnsi="Times New Roman"/>
          <w:sz w:val="24"/>
          <w:szCs w:val="24"/>
          <w:lang w:eastAsia="bg-BG"/>
        </w:rPr>
        <w:t xml:space="preserve">г) </w:t>
      </w:r>
      <w:r w:rsidR="00F84529">
        <w:rPr>
          <w:rFonts w:ascii="Times New Roman" w:eastAsia="Times New Roman" w:hAnsi="Times New Roman"/>
          <w:sz w:val="24"/>
          <w:szCs w:val="24"/>
          <w:lang w:eastAsia="bg-BG"/>
        </w:rPr>
        <w:t xml:space="preserve">обявяване в неплатежоспособност или откриване на процедура за обявяването му в несъстоятелност или </w:t>
      </w:r>
      <w:r w:rsidR="00F84529" w:rsidRPr="00017E74">
        <w:rPr>
          <w:rFonts w:ascii="Times New Roman" w:eastAsia="Times New Roman" w:hAnsi="Times New Roman"/>
          <w:sz w:val="24"/>
          <w:szCs w:val="24"/>
          <w:lang w:eastAsia="bg-BG"/>
        </w:rPr>
        <w:t>ликвидация</w:t>
      </w:r>
      <w:r w:rsidRPr="00017E74">
        <w:rPr>
          <w:rFonts w:ascii="Times New Roman" w:eastAsia="Times New Roman" w:hAnsi="Times New Roman"/>
          <w:sz w:val="24"/>
          <w:szCs w:val="24"/>
          <w:lang w:eastAsia="bg-BG"/>
        </w:rPr>
        <w:t>.</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Чл. 5. Изпълнителят има право:</w:t>
      </w:r>
    </w:p>
    <w:p w:rsidR="00444D64" w:rsidRPr="00D37EAE" w:rsidRDefault="00444D64" w:rsidP="00444D64">
      <w:pPr>
        <w:spacing w:after="0"/>
        <w:ind w:firstLine="720"/>
        <w:jc w:val="both"/>
        <w:rPr>
          <w:rFonts w:ascii="Times New Roman" w:eastAsia="Times New Roman" w:hAnsi="Times New Roman"/>
          <w:sz w:val="24"/>
          <w:szCs w:val="24"/>
        </w:rPr>
      </w:pPr>
      <w:r w:rsidRPr="00D37EAE">
        <w:rPr>
          <w:rFonts w:ascii="Times New Roman" w:eastAsia="Times New Roman" w:hAnsi="Times New Roman"/>
          <w:sz w:val="24"/>
          <w:szCs w:val="24"/>
        </w:rPr>
        <w:t>1. да иска от Възложителя необходимото съдействие за изпълнение на поръчката;</w:t>
      </w:r>
    </w:p>
    <w:p w:rsidR="00444D64" w:rsidRPr="00D37EAE" w:rsidRDefault="00444D64" w:rsidP="00444D64">
      <w:pPr>
        <w:spacing w:after="0"/>
        <w:ind w:firstLine="720"/>
        <w:jc w:val="both"/>
        <w:rPr>
          <w:rFonts w:ascii="Times New Roman" w:eastAsia="Times New Roman" w:hAnsi="Times New Roman"/>
          <w:sz w:val="24"/>
          <w:szCs w:val="24"/>
        </w:rPr>
      </w:pPr>
      <w:r w:rsidRPr="00D37EAE">
        <w:rPr>
          <w:rFonts w:ascii="Times New Roman" w:eastAsia="Times New Roman" w:hAnsi="Times New Roman"/>
          <w:sz w:val="24"/>
          <w:szCs w:val="24"/>
        </w:rPr>
        <w:t>2. да получи стойността на консумираната от Възложителя електрическа енергия, при условията и в сроковете, посочени в настоящия договор, на база измереното количество електрическа енергия по измервателните уреди.</w:t>
      </w:r>
    </w:p>
    <w:p w:rsidR="00444D64" w:rsidRPr="00D37EAE" w:rsidRDefault="00444D64" w:rsidP="00444D64">
      <w:pPr>
        <w:widowControl w:val="0"/>
        <w:spacing w:after="0"/>
        <w:ind w:firstLine="688"/>
        <w:jc w:val="both"/>
        <w:rPr>
          <w:rFonts w:ascii="Times New Roman" w:eastAsia="Times New Roman" w:hAnsi="Times New Roman"/>
          <w:bCs/>
          <w:spacing w:val="10"/>
          <w:sz w:val="24"/>
          <w:szCs w:val="24"/>
          <w:lang w:eastAsia="bg-BG"/>
        </w:rPr>
      </w:pPr>
      <w:r w:rsidRPr="00D37EAE">
        <w:rPr>
          <w:rFonts w:ascii="Times New Roman" w:eastAsia="Times New Roman" w:hAnsi="Times New Roman"/>
          <w:sz w:val="24"/>
          <w:szCs w:val="24"/>
          <w:lang w:eastAsia="bg-BG"/>
        </w:rPr>
        <w:t xml:space="preserve">Чл. 6. </w:t>
      </w:r>
      <w:r w:rsidRPr="00D37EAE">
        <w:rPr>
          <w:rFonts w:ascii="Times New Roman" w:eastAsia="Times New Roman" w:hAnsi="Times New Roman"/>
          <w:bCs/>
          <w:spacing w:val="10"/>
          <w:sz w:val="24"/>
          <w:szCs w:val="24"/>
          <w:lang w:eastAsia="bg-BG"/>
        </w:rPr>
        <w:t xml:space="preserve">Изпълнителят няма право да ползва подизпълнител при изпълнение на договора. </w:t>
      </w:r>
    </w:p>
    <w:p w:rsidR="00444D64" w:rsidRPr="00D37EAE" w:rsidRDefault="00444D64" w:rsidP="00444D64">
      <w:pPr>
        <w:pStyle w:val="NoSpacing1"/>
        <w:ind w:firstLine="851"/>
        <w:jc w:val="both"/>
        <w:rPr>
          <w:rFonts w:ascii="Times New Roman" w:hAnsi="Times New Roman"/>
          <w:i/>
          <w:sz w:val="24"/>
          <w:szCs w:val="24"/>
          <w:lang w:eastAsia="bg-BG"/>
        </w:rPr>
      </w:pPr>
      <w:r w:rsidRPr="00D37EAE">
        <w:rPr>
          <w:rFonts w:ascii="Times New Roman" w:hAnsi="Times New Roman"/>
          <w:i/>
          <w:sz w:val="24"/>
          <w:szCs w:val="24"/>
          <w:lang w:eastAsia="bg-BG"/>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444D64" w:rsidRPr="00D37EAE" w:rsidRDefault="00444D64" w:rsidP="00444D64">
      <w:pPr>
        <w:pStyle w:val="NoSpacing1"/>
        <w:ind w:firstLine="851"/>
        <w:jc w:val="both"/>
        <w:rPr>
          <w:rFonts w:ascii="Times New Roman" w:hAnsi="Times New Roman"/>
          <w:i/>
          <w:sz w:val="24"/>
          <w:szCs w:val="24"/>
          <w:lang w:eastAsia="bg-BG"/>
        </w:rPr>
      </w:pPr>
      <w:r w:rsidRPr="00D37EAE">
        <w:rPr>
          <w:rFonts w:ascii="Times New Roman" w:hAnsi="Times New Roman"/>
          <w:i/>
          <w:sz w:val="24"/>
          <w:szCs w:val="24"/>
          <w:lang w:eastAsia="bg-BG"/>
        </w:rPr>
        <w:t>Чл. 6. (1) При изпълнение на договора Изпълнителят има право да ползва следните подизпълнители за : ............................................................................................(посочват предвидените подизпълнители и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w:t>
      </w:r>
    </w:p>
    <w:p w:rsidR="00444D64" w:rsidRPr="00D37EAE" w:rsidRDefault="00444D64" w:rsidP="00444D64">
      <w:pPr>
        <w:pStyle w:val="NoSpacing1"/>
        <w:tabs>
          <w:tab w:val="left" w:pos="851"/>
        </w:tabs>
        <w:jc w:val="both"/>
        <w:rPr>
          <w:rFonts w:ascii="Times New Roman" w:hAnsi="Times New Roman"/>
          <w:i/>
          <w:sz w:val="24"/>
          <w:szCs w:val="24"/>
          <w:lang w:eastAsia="bg-BG"/>
        </w:rPr>
      </w:pPr>
      <w:r w:rsidRPr="00D37EAE">
        <w:rPr>
          <w:rFonts w:ascii="Times New Roman" w:hAnsi="Times New Roman"/>
          <w:i/>
          <w:sz w:val="24"/>
          <w:szCs w:val="24"/>
          <w:lang w:eastAsia="bg-BG"/>
        </w:rPr>
        <w:t xml:space="preserve"> </w:t>
      </w:r>
      <w:r w:rsidRPr="00D37EAE">
        <w:rPr>
          <w:rFonts w:ascii="Times New Roman" w:hAnsi="Times New Roman"/>
          <w:i/>
          <w:sz w:val="24"/>
          <w:szCs w:val="24"/>
          <w:lang w:eastAsia="bg-BG"/>
        </w:rPr>
        <w:tab/>
        <w:t xml:space="preserve">(2) Изпълнителят е длъжен да сключи договор за подизпълнение с подизпълнителя/подизпълнителите, посочени в ал.1. </w:t>
      </w:r>
    </w:p>
    <w:p w:rsidR="00444D64" w:rsidRPr="00D37EAE" w:rsidRDefault="00444D64" w:rsidP="00444D64">
      <w:pPr>
        <w:pStyle w:val="NoSpacing1"/>
        <w:ind w:firstLine="851"/>
        <w:jc w:val="both"/>
        <w:rPr>
          <w:rFonts w:ascii="Times New Roman" w:hAnsi="Times New Roman"/>
          <w:i/>
          <w:sz w:val="24"/>
          <w:szCs w:val="24"/>
          <w:lang w:eastAsia="bg-BG"/>
        </w:rPr>
      </w:pPr>
      <w:r w:rsidRPr="00D37EAE">
        <w:rPr>
          <w:rFonts w:ascii="Times New Roman" w:hAnsi="Times New Roman"/>
          <w:i/>
          <w:sz w:val="24"/>
          <w:szCs w:val="24"/>
          <w:lang w:eastAsia="bg-BG"/>
        </w:rPr>
        <w:t xml:space="preserve">(3) За работата на подизпълнителите Изпълнителят отговаря като за своя работа. </w:t>
      </w:r>
    </w:p>
    <w:p w:rsidR="00444D64" w:rsidRPr="00D37EAE" w:rsidRDefault="00444D64" w:rsidP="00444D64">
      <w:pPr>
        <w:pStyle w:val="NoSpacing1"/>
        <w:ind w:firstLine="851"/>
        <w:jc w:val="both"/>
        <w:rPr>
          <w:rFonts w:ascii="Times New Roman" w:hAnsi="Times New Roman"/>
          <w:i/>
          <w:sz w:val="24"/>
          <w:szCs w:val="24"/>
          <w:lang w:eastAsia="bg-BG"/>
        </w:rPr>
      </w:pPr>
      <w:r w:rsidRPr="00D37EAE">
        <w:rPr>
          <w:rFonts w:ascii="Times New Roman" w:hAnsi="Times New Roman"/>
          <w:i/>
          <w:sz w:val="24"/>
          <w:szCs w:val="24"/>
          <w:lang w:eastAsia="bg-BG"/>
        </w:rPr>
        <w:t>(4)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444D64" w:rsidRPr="00D37EAE" w:rsidRDefault="00444D64" w:rsidP="00444D64">
      <w:pPr>
        <w:pStyle w:val="NoSpacing1"/>
        <w:ind w:firstLine="851"/>
        <w:jc w:val="both"/>
        <w:rPr>
          <w:rFonts w:ascii="Times New Roman" w:hAnsi="Times New Roman"/>
          <w:i/>
          <w:sz w:val="24"/>
          <w:szCs w:val="24"/>
        </w:rPr>
      </w:pPr>
      <w:r w:rsidRPr="00D37EAE">
        <w:rPr>
          <w:rFonts w:ascii="Times New Roman" w:hAnsi="Times New Roman"/>
          <w:i/>
          <w:iCs/>
          <w:sz w:val="24"/>
          <w:szCs w:val="24"/>
        </w:rPr>
        <w:lastRenderedPageBreak/>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444D64" w:rsidRPr="00D37EAE" w:rsidRDefault="00444D64" w:rsidP="00444D64">
      <w:pPr>
        <w:pStyle w:val="NoSpacing1"/>
        <w:ind w:firstLine="851"/>
        <w:jc w:val="both"/>
        <w:rPr>
          <w:rFonts w:ascii="Times New Roman" w:hAnsi="Times New Roman"/>
          <w:i/>
          <w:iCs/>
          <w:sz w:val="24"/>
          <w:szCs w:val="24"/>
        </w:rPr>
      </w:pPr>
      <w:r w:rsidRPr="00D37EAE">
        <w:rPr>
          <w:rFonts w:ascii="Times New Roman" w:hAnsi="Times New Roman"/>
          <w:i/>
          <w:iCs/>
          <w:sz w:val="24"/>
          <w:szCs w:val="24"/>
        </w:rPr>
        <w:t>1. за новия подизпълнител не са налице основанията за отстраняване в процедурата;</w:t>
      </w:r>
    </w:p>
    <w:p w:rsidR="00444D64" w:rsidRPr="00D37EAE" w:rsidRDefault="00444D64" w:rsidP="00444D64">
      <w:pPr>
        <w:pStyle w:val="NoSpacing1"/>
        <w:ind w:firstLine="851"/>
        <w:jc w:val="both"/>
        <w:rPr>
          <w:rFonts w:ascii="Times New Roman" w:hAnsi="Times New Roman"/>
          <w:i/>
          <w:sz w:val="24"/>
          <w:szCs w:val="24"/>
          <w:lang w:eastAsia="bg-BG"/>
        </w:rPr>
      </w:pPr>
      <w:r w:rsidRPr="00D37EAE">
        <w:rPr>
          <w:rFonts w:ascii="Times New Roman" w:hAnsi="Times New Roman"/>
          <w:i/>
          <w:iCs/>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r w:rsidRPr="00D37EAE">
        <w:rPr>
          <w:rFonts w:ascii="Times New Roman" w:hAnsi="Times New Roman"/>
          <w:i/>
          <w:sz w:val="24"/>
          <w:szCs w:val="24"/>
          <w:lang w:eastAsia="bg-BG"/>
        </w:rPr>
        <w:t>).</w:t>
      </w:r>
    </w:p>
    <w:p w:rsidR="00444D64" w:rsidRPr="00D37EAE" w:rsidRDefault="00444D64" w:rsidP="00444D64">
      <w:pPr>
        <w:widowControl w:val="0"/>
        <w:tabs>
          <w:tab w:val="left" w:pos="720"/>
        </w:tabs>
        <w:spacing w:after="0"/>
        <w:ind w:firstLine="708"/>
        <w:jc w:val="both"/>
        <w:rPr>
          <w:rFonts w:ascii="Times New Roman" w:eastAsia="Times New Roman" w:hAnsi="Times New Roman"/>
          <w:bCs/>
          <w:spacing w:val="10"/>
          <w:sz w:val="24"/>
          <w:szCs w:val="24"/>
          <w:lang w:eastAsia="bg-BG"/>
        </w:rPr>
      </w:pPr>
    </w:p>
    <w:p w:rsidR="00444D64" w:rsidRPr="00D37EAE" w:rsidRDefault="00444D64" w:rsidP="00444D64">
      <w:pPr>
        <w:widowControl w:val="0"/>
        <w:tabs>
          <w:tab w:val="left" w:pos="720"/>
        </w:tabs>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bCs/>
          <w:spacing w:val="10"/>
          <w:sz w:val="24"/>
          <w:szCs w:val="24"/>
          <w:lang w:eastAsia="bg-BG"/>
        </w:rPr>
        <w:t>Чл. 7.</w:t>
      </w:r>
      <w:r w:rsidRPr="00D37EAE">
        <w:rPr>
          <w:rFonts w:ascii="Times New Roman" w:eastAsia="Times New Roman" w:hAnsi="Times New Roman"/>
          <w:bCs/>
          <w:i/>
          <w:spacing w:val="10"/>
          <w:sz w:val="24"/>
          <w:szCs w:val="24"/>
          <w:lang w:eastAsia="bg-BG"/>
        </w:rPr>
        <w:t xml:space="preserve"> </w:t>
      </w:r>
      <w:r w:rsidRPr="00D37EAE">
        <w:rPr>
          <w:rFonts w:ascii="Times New Roman" w:eastAsia="Times New Roman" w:hAnsi="Times New Roman"/>
          <w:sz w:val="24"/>
          <w:szCs w:val="24"/>
          <w:shd w:val="clear" w:color="auto" w:fill="FFFFFF"/>
          <w:lang w:eastAsia="bg-BG"/>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444D64" w:rsidRDefault="00444D64" w:rsidP="00444D64">
      <w:pPr>
        <w:widowControl w:val="0"/>
        <w:spacing w:after="0"/>
        <w:ind w:left="20" w:right="2"/>
        <w:jc w:val="both"/>
        <w:rPr>
          <w:rFonts w:ascii="Times New Roman" w:eastAsia="Times New Roman" w:hAnsi="Times New Roman"/>
          <w:bCs/>
          <w:i/>
          <w:spacing w:val="10"/>
          <w:sz w:val="24"/>
          <w:szCs w:val="24"/>
          <w:lang w:eastAsia="bg-BG"/>
        </w:rPr>
      </w:pPr>
    </w:p>
    <w:p w:rsidR="002F21DE" w:rsidRPr="00D37EAE" w:rsidRDefault="002F21DE" w:rsidP="00444D64">
      <w:pPr>
        <w:widowControl w:val="0"/>
        <w:spacing w:after="0"/>
        <w:ind w:left="20" w:right="2"/>
        <w:jc w:val="both"/>
        <w:rPr>
          <w:rFonts w:ascii="Times New Roman" w:eastAsia="Times New Roman" w:hAnsi="Times New Roman"/>
          <w:bCs/>
          <w:i/>
          <w:spacing w:val="10"/>
          <w:sz w:val="24"/>
          <w:szCs w:val="24"/>
          <w:lang w:eastAsia="bg-BG"/>
        </w:rPr>
      </w:pPr>
    </w:p>
    <w:p w:rsidR="00444D64" w:rsidRPr="00D37EAE" w:rsidRDefault="00444D64" w:rsidP="00444D64">
      <w:pPr>
        <w:spacing w:after="0"/>
        <w:jc w:val="center"/>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ІV. ПРАВА И ЗАДЪЛЖЕНИЯ НА ВЪЗЛОЖИТЕЛЯ</w:t>
      </w:r>
    </w:p>
    <w:p w:rsidR="00444D64" w:rsidRPr="00D37EAE" w:rsidRDefault="00444D64" w:rsidP="00444D64">
      <w:pPr>
        <w:spacing w:after="0"/>
        <w:ind w:firstLine="720"/>
        <w:jc w:val="both"/>
        <w:rPr>
          <w:rFonts w:ascii="Times New Roman" w:eastAsia="Times New Roman" w:hAnsi="Times New Roman"/>
          <w:sz w:val="24"/>
          <w:szCs w:val="24"/>
        </w:rPr>
      </w:pPr>
    </w:p>
    <w:p w:rsidR="00444D64" w:rsidRPr="00D37EAE" w:rsidRDefault="00444D64" w:rsidP="00444D64">
      <w:pPr>
        <w:spacing w:after="0"/>
        <w:ind w:firstLine="720"/>
        <w:jc w:val="both"/>
        <w:rPr>
          <w:rFonts w:ascii="Times New Roman" w:eastAsia="Times New Roman" w:hAnsi="Times New Roman"/>
          <w:sz w:val="24"/>
          <w:szCs w:val="24"/>
        </w:rPr>
      </w:pPr>
      <w:r w:rsidRPr="00D37EAE">
        <w:rPr>
          <w:rFonts w:ascii="Times New Roman" w:eastAsia="Times New Roman" w:hAnsi="Times New Roman"/>
          <w:sz w:val="24"/>
          <w:szCs w:val="24"/>
        </w:rPr>
        <w:t>Чл. 8. Възложителят се задължава:</w:t>
      </w:r>
    </w:p>
    <w:p w:rsidR="00444D64" w:rsidRPr="00D37EAE" w:rsidRDefault="00444D64" w:rsidP="00444D64">
      <w:pPr>
        <w:spacing w:after="0"/>
        <w:ind w:firstLine="720"/>
        <w:jc w:val="both"/>
        <w:rPr>
          <w:rFonts w:ascii="Times New Roman" w:eastAsia="Times New Roman" w:hAnsi="Times New Roman"/>
          <w:sz w:val="24"/>
          <w:szCs w:val="24"/>
        </w:rPr>
      </w:pPr>
      <w:r w:rsidRPr="00D37EAE">
        <w:rPr>
          <w:rFonts w:ascii="Times New Roman" w:eastAsia="Times New Roman" w:hAnsi="Times New Roman"/>
          <w:sz w:val="24"/>
          <w:szCs w:val="24"/>
        </w:rPr>
        <w:t>1. да оказва необходимото съдействие на Изпълнителя при изпълнението на доставката;</w:t>
      </w:r>
    </w:p>
    <w:p w:rsidR="00444D64" w:rsidRPr="00D37EAE" w:rsidRDefault="00444D64" w:rsidP="00444D64">
      <w:pPr>
        <w:spacing w:after="0"/>
        <w:ind w:firstLine="720"/>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2. да </w:t>
      </w:r>
      <w:r w:rsidRPr="00D37EAE">
        <w:rPr>
          <w:rFonts w:ascii="Times New Roman" w:eastAsia="Times New Roman" w:hAnsi="Times New Roman"/>
          <w:sz w:val="24"/>
          <w:szCs w:val="24"/>
          <w:shd w:val="clear" w:color="auto" w:fill="FFFFFF"/>
          <w:lang w:eastAsia="bg-BG"/>
        </w:rPr>
        <w:t xml:space="preserve">заплаща на Изпълнителя стойността </w:t>
      </w:r>
      <w:r w:rsidRPr="00D37EAE">
        <w:rPr>
          <w:rFonts w:ascii="Times New Roman" w:eastAsia="Times New Roman" w:hAnsi="Times New Roman"/>
          <w:sz w:val="24"/>
          <w:szCs w:val="24"/>
        </w:rPr>
        <w:t>на консумираната от Възложителя електрическа енергия, при условията и в сроковете, посочени в настоящия договор, на база измереното количество електрическа енергия по измервателните уреди;</w:t>
      </w:r>
    </w:p>
    <w:p w:rsidR="00444D64" w:rsidRPr="00D37EAE" w:rsidRDefault="00444D64" w:rsidP="00444D64">
      <w:pPr>
        <w:spacing w:after="0"/>
        <w:ind w:firstLine="720"/>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3. при възникване на обстоятелства или причини, свързани със значителна промяна в очакваната консумация на електрическа енергия в резултат на добавяне и/или изключване на обекти Възложителят информира Изпълнителя във възможно най-кратък срок от момента на узнаване за настъпване на тези обстоятелства;</w:t>
      </w:r>
    </w:p>
    <w:p w:rsidR="00444D64" w:rsidRPr="00D37EAE" w:rsidRDefault="00444D64" w:rsidP="00444D64">
      <w:pPr>
        <w:spacing w:after="0"/>
        <w:ind w:firstLine="720"/>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4. да поема отговорността за смущенията по време на електрозахранването, за които безспорно е установено, че са причинени от собствените му съоръжения и/или съоръженията на трети лица, които са свързани към вътрешната мрежа на Възложителя след точката на доставяне.</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Чл. 9. Възложителят има право:</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1. да иска от Изпълнителя да изпълни поръчката в срок и без отклонения от възложеното;</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2. да осъществява по всяко време текущ и последващ контрол върху изпълнението на договорените условия;</w:t>
      </w:r>
    </w:p>
    <w:p w:rsidR="00444D64" w:rsidRPr="00D37EAE" w:rsidRDefault="00444D64" w:rsidP="00444D64">
      <w:pPr>
        <w:spacing w:after="0"/>
        <w:ind w:firstLine="708"/>
        <w:jc w:val="both"/>
        <w:rPr>
          <w:rFonts w:ascii="Times New Roman" w:eastAsia="Times New Roman" w:hAnsi="Times New Roman"/>
          <w:sz w:val="26"/>
          <w:szCs w:val="26"/>
          <w:shd w:val="clear" w:color="auto" w:fill="FFFFFF"/>
        </w:rPr>
      </w:pPr>
      <w:r w:rsidRPr="00D37EAE">
        <w:rPr>
          <w:rFonts w:ascii="Times New Roman" w:eastAsia="Times New Roman" w:hAnsi="Times New Roman"/>
          <w:sz w:val="24"/>
          <w:szCs w:val="24"/>
        </w:rPr>
        <w:t>3.</w:t>
      </w:r>
      <w:r w:rsidRPr="00D37EAE">
        <w:rPr>
          <w:rFonts w:ascii="Times New Roman" w:eastAsia="Times New Roman" w:hAnsi="Times New Roman"/>
          <w:sz w:val="24"/>
          <w:szCs w:val="24"/>
          <w:lang w:eastAsia="bg-BG"/>
        </w:rPr>
        <w:t xml:space="preserve"> да изиска от Изпълнителя справки за изпълнението на задълженията му по договора, в т.ч. и за количествата небаланси /недостиг и излишък/ на електрическа енергия. Справките да са заверени за вярност от лицето, представляващо Изпълнителя.</w:t>
      </w:r>
    </w:p>
    <w:p w:rsidR="00444D64" w:rsidRDefault="00444D64" w:rsidP="00444D64">
      <w:pPr>
        <w:spacing w:after="0"/>
        <w:ind w:firstLine="708"/>
        <w:jc w:val="both"/>
        <w:rPr>
          <w:rFonts w:ascii="Times New Roman" w:eastAsia="Times New Roman" w:hAnsi="Times New Roman"/>
          <w:sz w:val="26"/>
          <w:szCs w:val="26"/>
          <w:shd w:val="clear" w:color="auto" w:fill="FFFFFF"/>
        </w:rPr>
      </w:pPr>
    </w:p>
    <w:p w:rsidR="002F21DE" w:rsidRPr="00D37EAE" w:rsidRDefault="002F21DE" w:rsidP="00444D64">
      <w:pPr>
        <w:spacing w:after="0"/>
        <w:ind w:firstLine="708"/>
        <w:jc w:val="both"/>
        <w:rPr>
          <w:rFonts w:ascii="Times New Roman" w:eastAsia="Times New Roman" w:hAnsi="Times New Roman"/>
          <w:sz w:val="26"/>
          <w:szCs w:val="26"/>
          <w:shd w:val="clear" w:color="auto" w:fill="FFFFFF"/>
        </w:rPr>
      </w:pPr>
    </w:p>
    <w:p w:rsidR="00444D64" w:rsidRPr="00D37EAE" w:rsidRDefault="00444D64" w:rsidP="00444D64">
      <w:pPr>
        <w:widowControl w:val="0"/>
        <w:tabs>
          <w:tab w:val="left" w:leader="dot" w:pos="0"/>
        </w:tabs>
        <w:spacing w:after="0"/>
        <w:jc w:val="center"/>
        <w:rPr>
          <w:rFonts w:ascii="Times New Roman" w:eastAsia="Times New Roman" w:hAnsi="Times New Roman"/>
          <w:sz w:val="24"/>
          <w:szCs w:val="24"/>
          <w:lang w:eastAsia="bg-BG"/>
        </w:rPr>
      </w:pPr>
      <w:r w:rsidRPr="00D37EAE">
        <w:rPr>
          <w:rFonts w:ascii="Times New Roman" w:eastAsia="Times New Roman" w:hAnsi="Times New Roman"/>
          <w:sz w:val="24"/>
          <w:szCs w:val="24"/>
          <w:lang w:val="en-US" w:eastAsia="bg-BG"/>
        </w:rPr>
        <w:t>V</w:t>
      </w:r>
      <w:r w:rsidRPr="00D37EAE">
        <w:rPr>
          <w:rFonts w:ascii="Times New Roman" w:eastAsia="Times New Roman" w:hAnsi="Times New Roman"/>
          <w:sz w:val="24"/>
          <w:szCs w:val="24"/>
          <w:lang w:eastAsia="bg-BG"/>
        </w:rPr>
        <w:t>. ИЗМЕРВАНЕ НА ДОСТАВЕНАТА ЕЛЕКТРИЧЕСКАТА ЕНЕРГИЯ</w:t>
      </w:r>
    </w:p>
    <w:p w:rsidR="00444D64" w:rsidRPr="00D37EAE" w:rsidRDefault="00444D64" w:rsidP="00444D64">
      <w:pPr>
        <w:autoSpaceDE w:val="0"/>
        <w:autoSpaceDN w:val="0"/>
        <w:adjustRightInd w:val="0"/>
        <w:spacing w:after="0"/>
        <w:ind w:firstLine="720"/>
        <w:jc w:val="both"/>
        <w:rPr>
          <w:rFonts w:ascii="Times New Roman" w:eastAsia="Times New Roman" w:hAnsi="Times New Roman"/>
          <w:sz w:val="24"/>
          <w:szCs w:val="24"/>
          <w:lang w:eastAsia="bg-BG"/>
        </w:rPr>
      </w:pPr>
    </w:p>
    <w:p w:rsidR="00444D64" w:rsidRPr="00D37EAE" w:rsidRDefault="00444D64" w:rsidP="00444D64">
      <w:pPr>
        <w:shd w:val="clear" w:color="auto" w:fill="FFFFFF"/>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lang w:eastAsia="bg-BG"/>
        </w:rPr>
        <w:t xml:space="preserve">Чл. 10. (1) Измерването на доставяните количества електрическа енергия в мястото на доставка следва да бъде в съответствие с изискванията на ПТЕЕ и </w:t>
      </w:r>
      <w:r w:rsidRPr="00D37EAE">
        <w:rPr>
          <w:rFonts w:ascii="Times New Roman" w:hAnsi="Times New Roman"/>
          <w:sz w:val="24"/>
          <w:szCs w:val="24"/>
        </w:rPr>
        <w:t>Правилата за измерване на количеството електрическа енергия (</w:t>
      </w:r>
      <w:r w:rsidRPr="00D37EAE">
        <w:rPr>
          <w:rFonts w:ascii="Times New Roman" w:eastAsia="Times New Roman" w:hAnsi="Times New Roman"/>
          <w:sz w:val="24"/>
          <w:szCs w:val="24"/>
        </w:rPr>
        <w:t>ПИКЕЕ).</w:t>
      </w:r>
    </w:p>
    <w:p w:rsidR="00444D64" w:rsidRPr="00D37EAE" w:rsidRDefault="00444D64" w:rsidP="00444D64">
      <w:pPr>
        <w:autoSpaceDE w:val="0"/>
        <w:autoSpaceDN w:val="0"/>
        <w:adjustRightInd w:val="0"/>
        <w:spacing w:after="0"/>
        <w:ind w:firstLine="720"/>
        <w:jc w:val="both"/>
        <w:rPr>
          <w:rFonts w:ascii="Times New Roman" w:eastAsia="Times New Roman" w:hAnsi="Times New Roman"/>
          <w:sz w:val="24"/>
          <w:szCs w:val="24"/>
        </w:rPr>
      </w:pPr>
      <w:r w:rsidRPr="00D37EAE">
        <w:rPr>
          <w:rFonts w:ascii="Times New Roman" w:eastAsia="Times New Roman" w:hAnsi="Times New Roman"/>
          <w:sz w:val="24"/>
          <w:szCs w:val="24"/>
          <w:lang w:eastAsia="bg-BG"/>
        </w:rPr>
        <w:t xml:space="preserve"> (2) Средствата за търговско измерване и тези за контролно измерване трябва да отговарят на </w:t>
      </w:r>
      <w:r w:rsidRPr="00D37EAE">
        <w:rPr>
          <w:rFonts w:ascii="Times New Roman" w:eastAsia="Times New Roman" w:hAnsi="Times New Roman"/>
          <w:sz w:val="24"/>
          <w:szCs w:val="24"/>
        </w:rPr>
        <w:t>съответните нормативно-технически документи по отношение на технически и метрологични изисквания и характеристики, описание и точност.</w:t>
      </w:r>
    </w:p>
    <w:p w:rsidR="00444D64" w:rsidRDefault="00444D64" w:rsidP="00444D64">
      <w:pPr>
        <w:widowControl w:val="0"/>
        <w:tabs>
          <w:tab w:val="left" w:leader="dot" w:pos="3825"/>
        </w:tabs>
        <w:spacing w:after="0"/>
        <w:ind w:right="20"/>
        <w:jc w:val="both"/>
        <w:rPr>
          <w:rFonts w:ascii="Times New Roman" w:eastAsia="Times New Roman" w:hAnsi="Times New Roman"/>
          <w:sz w:val="24"/>
          <w:szCs w:val="24"/>
          <w:lang w:eastAsia="bg-BG"/>
        </w:rPr>
      </w:pPr>
    </w:p>
    <w:p w:rsidR="002F21DE" w:rsidRDefault="002F21DE" w:rsidP="00444D64">
      <w:pPr>
        <w:widowControl w:val="0"/>
        <w:tabs>
          <w:tab w:val="left" w:leader="dot" w:pos="3825"/>
        </w:tabs>
        <w:spacing w:after="0"/>
        <w:ind w:right="20"/>
        <w:jc w:val="both"/>
        <w:rPr>
          <w:rFonts w:ascii="Times New Roman" w:eastAsia="Times New Roman" w:hAnsi="Times New Roman"/>
          <w:sz w:val="24"/>
          <w:szCs w:val="24"/>
          <w:lang w:eastAsia="bg-BG"/>
        </w:rPr>
      </w:pPr>
    </w:p>
    <w:p w:rsidR="00444D64" w:rsidRPr="00D37EAE" w:rsidRDefault="00444D64" w:rsidP="00444D64">
      <w:pPr>
        <w:widowControl w:val="0"/>
        <w:tabs>
          <w:tab w:val="left" w:leader="dot" w:pos="3825"/>
        </w:tabs>
        <w:spacing w:after="0"/>
        <w:jc w:val="center"/>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VІ. ОТЧИТАНЕ И ДОКУМЕНТИРАНЕ НА ЕЛЕКТРИЧЕСКАТА ЕНЕРГИЯ</w:t>
      </w:r>
    </w:p>
    <w:p w:rsidR="00444D64" w:rsidRPr="00D37EAE" w:rsidRDefault="00444D64" w:rsidP="00444D64">
      <w:pPr>
        <w:widowControl w:val="0"/>
        <w:tabs>
          <w:tab w:val="left" w:leader="dot" w:pos="3825"/>
        </w:tabs>
        <w:spacing w:after="0"/>
        <w:jc w:val="both"/>
        <w:rPr>
          <w:rFonts w:ascii="Times New Roman" w:eastAsia="Times New Roman" w:hAnsi="Times New Roman"/>
          <w:sz w:val="24"/>
          <w:szCs w:val="24"/>
          <w:lang w:eastAsia="bg-BG"/>
        </w:rPr>
      </w:pPr>
    </w:p>
    <w:p w:rsidR="00444D64" w:rsidRPr="00D37EAE" w:rsidRDefault="00444D64" w:rsidP="00444D64">
      <w:pPr>
        <w:autoSpaceDE w:val="0"/>
        <w:autoSpaceDN w:val="0"/>
        <w:adjustRightInd w:val="0"/>
        <w:spacing w:after="0"/>
        <w:ind w:firstLine="720"/>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Чл. 11. (1) Отчитането чрез средствата за измерване се извършва в сроковете и съгласно изискванията, определени в ПТЕЕ и  ПИКЕЕ.</w:t>
      </w:r>
    </w:p>
    <w:p w:rsidR="00444D64" w:rsidRPr="00D37EAE" w:rsidRDefault="00444D64" w:rsidP="00444D64">
      <w:pPr>
        <w:autoSpaceDE w:val="0"/>
        <w:autoSpaceDN w:val="0"/>
        <w:adjustRightInd w:val="0"/>
        <w:spacing w:after="0"/>
        <w:ind w:firstLine="720"/>
        <w:jc w:val="both"/>
        <w:rPr>
          <w:rFonts w:ascii="Times New Roman" w:eastAsia="Times New Roman" w:hAnsi="Times New Roman"/>
          <w:sz w:val="24"/>
          <w:szCs w:val="24"/>
          <w:lang w:eastAsia="bg-BG"/>
        </w:rPr>
      </w:pPr>
      <w:r w:rsidRPr="00D37EAE">
        <w:rPr>
          <w:rFonts w:ascii="Times New Roman" w:eastAsia="Times New Roman" w:hAnsi="Times New Roman"/>
          <w:bCs/>
          <w:sz w:val="24"/>
          <w:szCs w:val="24"/>
          <w:lang w:eastAsia="bg-BG"/>
        </w:rPr>
        <w:t xml:space="preserve">(2) </w:t>
      </w:r>
      <w:r w:rsidRPr="00D37EAE">
        <w:rPr>
          <w:rFonts w:ascii="Times New Roman" w:eastAsia="Times New Roman" w:hAnsi="Times New Roman"/>
          <w:sz w:val="24"/>
          <w:szCs w:val="24"/>
          <w:lang w:eastAsia="bg-BG"/>
        </w:rPr>
        <w:t>Количествата електрическа енергия, продадени и закупени по този договор, се определят съгласно данните, предоставени от ОЕМ на страните или средства за контролно мерене на Възложителя.</w:t>
      </w:r>
    </w:p>
    <w:p w:rsidR="00444D64" w:rsidRDefault="00444D64" w:rsidP="00444D64">
      <w:pPr>
        <w:spacing w:after="0"/>
        <w:ind w:firstLine="708"/>
        <w:jc w:val="both"/>
        <w:rPr>
          <w:rFonts w:ascii="Times New Roman" w:eastAsia="Times New Roman" w:hAnsi="Times New Roman"/>
          <w:sz w:val="26"/>
          <w:szCs w:val="26"/>
          <w:shd w:val="clear" w:color="auto" w:fill="FFFFFF"/>
        </w:rPr>
      </w:pPr>
    </w:p>
    <w:p w:rsidR="002F21DE" w:rsidRPr="00D37EAE" w:rsidRDefault="002F21DE" w:rsidP="00444D64">
      <w:pPr>
        <w:spacing w:after="0"/>
        <w:ind w:firstLine="708"/>
        <w:jc w:val="both"/>
        <w:rPr>
          <w:rFonts w:ascii="Times New Roman" w:eastAsia="Times New Roman" w:hAnsi="Times New Roman"/>
          <w:sz w:val="26"/>
          <w:szCs w:val="26"/>
          <w:shd w:val="clear" w:color="auto" w:fill="FFFFFF"/>
        </w:rPr>
      </w:pPr>
    </w:p>
    <w:p w:rsidR="00444D64" w:rsidRDefault="00444D64" w:rsidP="00444D64">
      <w:pPr>
        <w:widowControl w:val="0"/>
        <w:tabs>
          <w:tab w:val="left" w:pos="472"/>
        </w:tabs>
        <w:spacing w:after="0"/>
        <w:ind w:right="2"/>
        <w:jc w:val="center"/>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lang w:eastAsia="bg-BG"/>
        </w:rPr>
        <w:t xml:space="preserve">VІІ. </w:t>
      </w:r>
      <w:r w:rsidR="00F504C1">
        <w:rPr>
          <w:rFonts w:ascii="Times New Roman" w:eastAsia="Times New Roman" w:hAnsi="Times New Roman"/>
          <w:sz w:val="24"/>
          <w:szCs w:val="24"/>
          <w:lang w:eastAsia="bg-BG"/>
        </w:rPr>
        <w:t>ЦЕНА</w:t>
      </w:r>
      <w:r w:rsidRPr="00D37EAE">
        <w:rPr>
          <w:rFonts w:ascii="Times New Roman" w:eastAsia="Times New Roman" w:hAnsi="Times New Roman"/>
          <w:sz w:val="24"/>
          <w:szCs w:val="24"/>
          <w:lang w:eastAsia="bg-BG"/>
        </w:rPr>
        <w:t xml:space="preserve">. </w:t>
      </w:r>
      <w:r w:rsidRPr="00D37EAE">
        <w:rPr>
          <w:rFonts w:ascii="Times New Roman" w:eastAsia="Times New Roman" w:hAnsi="Times New Roman"/>
          <w:sz w:val="24"/>
          <w:szCs w:val="24"/>
          <w:shd w:val="clear" w:color="auto" w:fill="FFFFFF"/>
          <w:lang w:eastAsia="bg-BG"/>
        </w:rPr>
        <w:t>УСЛОВИЯ И НАЧИН НА ПЛАЩАНЕ</w:t>
      </w:r>
    </w:p>
    <w:p w:rsidR="00551DE1" w:rsidRPr="00D37EAE" w:rsidRDefault="00551DE1" w:rsidP="00444D64">
      <w:pPr>
        <w:widowControl w:val="0"/>
        <w:tabs>
          <w:tab w:val="left" w:pos="472"/>
        </w:tabs>
        <w:spacing w:after="0"/>
        <w:ind w:right="2"/>
        <w:jc w:val="center"/>
        <w:rPr>
          <w:rFonts w:ascii="Times New Roman" w:eastAsia="Times New Roman" w:hAnsi="Times New Roman"/>
          <w:sz w:val="24"/>
          <w:szCs w:val="24"/>
          <w:shd w:val="clear" w:color="auto" w:fill="FFFFFF"/>
          <w:lang w:eastAsia="bg-BG"/>
        </w:rPr>
      </w:pPr>
    </w:p>
    <w:p w:rsidR="001F61AF" w:rsidRPr="00D37EAE" w:rsidRDefault="001F61AF" w:rsidP="001F61AF">
      <w:pPr>
        <w:spacing w:after="0"/>
        <w:ind w:firstLine="720"/>
        <w:jc w:val="both"/>
        <w:rPr>
          <w:rFonts w:ascii="Times New Roman" w:hAnsi="Times New Roman"/>
          <w:sz w:val="24"/>
          <w:szCs w:val="24"/>
        </w:rPr>
      </w:pPr>
      <w:r w:rsidRPr="00D37EAE">
        <w:rPr>
          <w:rFonts w:ascii="Times New Roman" w:eastAsia="Times New Roman" w:hAnsi="Times New Roman"/>
          <w:sz w:val="24"/>
          <w:szCs w:val="24"/>
        </w:rPr>
        <w:t xml:space="preserve">Чл. 12. (1) </w:t>
      </w:r>
      <w:r>
        <w:rPr>
          <w:rFonts w:ascii="Times New Roman" w:eastAsia="Times New Roman" w:hAnsi="Times New Roman"/>
          <w:sz w:val="24"/>
          <w:szCs w:val="24"/>
        </w:rPr>
        <w:t>Ц</w:t>
      </w:r>
      <w:r w:rsidRPr="00D37EAE">
        <w:rPr>
          <w:rFonts w:ascii="Times New Roman" w:hAnsi="Times New Roman"/>
          <w:sz w:val="24"/>
          <w:szCs w:val="24"/>
        </w:rPr>
        <w:t xml:space="preserve">ена за доставка на 1 (един) MWh нетна активна електрическа </w:t>
      </w:r>
      <w:r w:rsidRPr="0037736A">
        <w:rPr>
          <w:rFonts w:ascii="Times New Roman" w:hAnsi="Times New Roman"/>
          <w:sz w:val="24"/>
          <w:szCs w:val="24"/>
        </w:rPr>
        <w:t xml:space="preserve">енергия на </w:t>
      </w:r>
      <w:r>
        <w:rPr>
          <w:rFonts w:ascii="Times New Roman" w:hAnsi="Times New Roman"/>
          <w:sz w:val="24"/>
          <w:szCs w:val="24"/>
        </w:rPr>
        <w:t>средно</w:t>
      </w:r>
      <w:r w:rsidRPr="0037736A">
        <w:rPr>
          <w:rFonts w:ascii="Times New Roman" w:hAnsi="Times New Roman"/>
          <w:sz w:val="24"/>
          <w:szCs w:val="24"/>
        </w:rPr>
        <w:t xml:space="preserve"> напрежение</w:t>
      </w:r>
      <w:r w:rsidRPr="00D37EAE">
        <w:rPr>
          <w:rFonts w:ascii="Times New Roman" w:hAnsi="Times New Roman"/>
          <w:sz w:val="24"/>
          <w:szCs w:val="24"/>
        </w:rPr>
        <w:t xml:space="preserve"> е …………… (словом:… </w:t>
      </w:r>
      <w:r>
        <w:rPr>
          <w:rFonts w:ascii="Times New Roman" w:hAnsi="Times New Roman"/>
          <w:sz w:val="24"/>
          <w:szCs w:val="24"/>
        </w:rPr>
        <w:t>……………….) лева без ДДС.</w:t>
      </w:r>
    </w:p>
    <w:p w:rsidR="001F61AF" w:rsidRDefault="001F61AF" w:rsidP="001F61AF">
      <w:pPr>
        <w:tabs>
          <w:tab w:val="left" w:pos="709"/>
          <w:tab w:val="left" w:pos="851"/>
        </w:tabs>
        <w:spacing w:after="0"/>
        <w:ind w:right="-58" w:firstLine="709"/>
        <w:jc w:val="both"/>
        <w:rPr>
          <w:rFonts w:ascii="Times New Roman" w:hAnsi="Times New Roman"/>
          <w:sz w:val="24"/>
          <w:szCs w:val="24"/>
        </w:rPr>
      </w:pPr>
      <w:r>
        <w:rPr>
          <w:rFonts w:ascii="Times New Roman" w:hAnsi="Times New Roman"/>
          <w:sz w:val="24"/>
          <w:szCs w:val="24"/>
        </w:rPr>
        <w:t>(2) Цената по ал. 1</w:t>
      </w:r>
      <w:r w:rsidRPr="000442F9">
        <w:rPr>
          <w:rFonts w:ascii="Times New Roman" w:hAnsi="Times New Roman"/>
          <w:sz w:val="24"/>
          <w:szCs w:val="24"/>
        </w:rPr>
        <w:t xml:space="preserve"> </w:t>
      </w:r>
      <w:r>
        <w:rPr>
          <w:rFonts w:ascii="Times New Roman" w:hAnsi="Times New Roman"/>
          <w:sz w:val="24"/>
          <w:szCs w:val="24"/>
        </w:rPr>
        <w:t>е</w:t>
      </w:r>
      <w:r w:rsidRPr="00A7306F">
        <w:rPr>
          <w:rFonts w:ascii="Times New Roman" w:hAnsi="Times New Roman"/>
          <w:sz w:val="24"/>
          <w:szCs w:val="24"/>
        </w:rPr>
        <w:t xml:space="preserve"> </w:t>
      </w:r>
      <w:r>
        <w:rPr>
          <w:rFonts w:ascii="Times New Roman" w:hAnsi="Times New Roman"/>
          <w:sz w:val="24"/>
          <w:szCs w:val="24"/>
        </w:rPr>
        <w:t xml:space="preserve">определена </w:t>
      </w:r>
      <w:r w:rsidRPr="00A7306F">
        <w:rPr>
          <w:rFonts w:ascii="Times New Roman" w:hAnsi="Times New Roman"/>
          <w:sz w:val="24"/>
          <w:szCs w:val="24"/>
        </w:rPr>
        <w:t>съгласно Правилата за търговия с електрическа енергия</w:t>
      </w:r>
      <w:r>
        <w:rPr>
          <w:rFonts w:ascii="Times New Roman" w:hAnsi="Times New Roman"/>
          <w:sz w:val="24"/>
          <w:szCs w:val="24"/>
        </w:rPr>
        <w:t xml:space="preserve"> (ПТЕЕ).</w:t>
      </w:r>
    </w:p>
    <w:p w:rsidR="001F61AF" w:rsidRPr="00D37EAE" w:rsidRDefault="001F61AF" w:rsidP="001F61AF">
      <w:pPr>
        <w:tabs>
          <w:tab w:val="left" w:pos="709"/>
          <w:tab w:val="left" w:pos="851"/>
        </w:tabs>
        <w:spacing w:after="0"/>
        <w:ind w:right="-58" w:firstLine="709"/>
        <w:jc w:val="both"/>
        <w:rPr>
          <w:rFonts w:ascii="Times New Roman" w:hAnsi="Times New Roman"/>
          <w:sz w:val="24"/>
          <w:szCs w:val="24"/>
        </w:rPr>
      </w:pPr>
      <w:r>
        <w:rPr>
          <w:rFonts w:ascii="Times New Roman" w:hAnsi="Times New Roman"/>
          <w:sz w:val="24"/>
          <w:szCs w:val="24"/>
        </w:rPr>
        <w:t>(</w:t>
      </w:r>
      <w:r w:rsidRPr="00D37EAE">
        <w:rPr>
          <w:rFonts w:ascii="Times New Roman" w:hAnsi="Times New Roman"/>
          <w:sz w:val="24"/>
          <w:szCs w:val="24"/>
        </w:rPr>
        <w:t>3</w:t>
      </w:r>
      <w:r>
        <w:rPr>
          <w:rFonts w:ascii="Times New Roman" w:hAnsi="Times New Roman"/>
          <w:sz w:val="24"/>
          <w:szCs w:val="24"/>
        </w:rPr>
        <w:t>)</w:t>
      </w:r>
      <w:r w:rsidRPr="00D37EAE">
        <w:rPr>
          <w:rFonts w:ascii="Times New Roman" w:hAnsi="Times New Roman"/>
          <w:sz w:val="24"/>
          <w:szCs w:val="24"/>
        </w:rPr>
        <w:t xml:space="preserve"> Предложената цена за един MWh нетна активна електрическа енергия се прилага за всички тарифни зони (върхова, дневна и нощна).</w:t>
      </w:r>
    </w:p>
    <w:p w:rsidR="001F61AF" w:rsidRPr="00D37EAE" w:rsidRDefault="001F61AF" w:rsidP="001F61AF">
      <w:pPr>
        <w:tabs>
          <w:tab w:val="left" w:pos="709"/>
          <w:tab w:val="left" w:pos="851"/>
        </w:tabs>
        <w:spacing w:after="0"/>
        <w:ind w:right="-58" w:firstLine="709"/>
        <w:jc w:val="both"/>
        <w:rPr>
          <w:rFonts w:ascii="Times New Roman" w:hAnsi="Times New Roman"/>
          <w:sz w:val="24"/>
          <w:szCs w:val="24"/>
        </w:rPr>
      </w:pPr>
      <w:r w:rsidRPr="00D37EAE">
        <w:rPr>
          <w:rFonts w:ascii="Times New Roman" w:hAnsi="Times New Roman"/>
          <w:sz w:val="24"/>
          <w:szCs w:val="24"/>
        </w:rPr>
        <w:t>(</w:t>
      </w:r>
      <w:r>
        <w:rPr>
          <w:rFonts w:ascii="Times New Roman" w:hAnsi="Times New Roman"/>
          <w:sz w:val="24"/>
          <w:szCs w:val="24"/>
        </w:rPr>
        <w:t>4</w:t>
      </w:r>
      <w:r w:rsidRPr="00D37EAE">
        <w:rPr>
          <w:rFonts w:ascii="Times New Roman" w:hAnsi="Times New Roman"/>
          <w:sz w:val="24"/>
          <w:szCs w:val="24"/>
        </w:rPr>
        <w:t>) Цена</w:t>
      </w:r>
      <w:r w:rsidR="00607CF2">
        <w:rPr>
          <w:rFonts w:ascii="Times New Roman" w:hAnsi="Times New Roman"/>
          <w:sz w:val="24"/>
          <w:szCs w:val="24"/>
        </w:rPr>
        <w:t>та</w:t>
      </w:r>
      <w:r w:rsidRPr="00D37EAE">
        <w:rPr>
          <w:rFonts w:ascii="Times New Roman" w:hAnsi="Times New Roman"/>
          <w:sz w:val="24"/>
          <w:szCs w:val="24"/>
        </w:rPr>
        <w:t xml:space="preserve"> по ал. 1 не включва определените от Комисията за енергийно и водно регулиране (КЕВР) цена за пренос и достъп през/до електроразпределителните мрежи, цена за пренос и достъп през/до електропреносната мрежа, цена за „задължение към обществото“, акциз и ДДС, както и каквито и да било други задължения, които могат да бъдат поставени с промяна в законодателството и/или с решение на съответния компетентен орган.</w:t>
      </w:r>
    </w:p>
    <w:p w:rsidR="001F61AF" w:rsidRDefault="001F61AF" w:rsidP="001F61AF">
      <w:pPr>
        <w:tabs>
          <w:tab w:val="left" w:pos="709"/>
          <w:tab w:val="left" w:pos="851"/>
          <w:tab w:val="left" w:pos="993"/>
        </w:tabs>
        <w:spacing w:after="0"/>
        <w:ind w:right="-58" w:firstLine="709"/>
        <w:jc w:val="both"/>
        <w:rPr>
          <w:rFonts w:ascii="Times New Roman" w:hAnsi="Times New Roman"/>
          <w:sz w:val="24"/>
          <w:szCs w:val="24"/>
        </w:rPr>
      </w:pPr>
      <w:r>
        <w:rPr>
          <w:rFonts w:ascii="Times New Roman" w:hAnsi="Times New Roman"/>
          <w:sz w:val="24"/>
          <w:szCs w:val="24"/>
        </w:rPr>
        <w:t>(</w:t>
      </w:r>
      <w:r w:rsidRPr="00D37EAE">
        <w:rPr>
          <w:rFonts w:ascii="Times New Roman" w:hAnsi="Times New Roman"/>
          <w:sz w:val="24"/>
          <w:szCs w:val="24"/>
        </w:rPr>
        <w:t>5</w:t>
      </w:r>
      <w:r>
        <w:rPr>
          <w:rFonts w:ascii="Times New Roman" w:hAnsi="Times New Roman"/>
          <w:sz w:val="24"/>
          <w:szCs w:val="24"/>
        </w:rPr>
        <w:t>)</w:t>
      </w:r>
      <w:r w:rsidRPr="00D37EAE">
        <w:rPr>
          <w:rFonts w:ascii="Times New Roman" w:hAnsi="Times New Roman"/>
          <w:sz w:val="24"/>
          <w:szCs w:val="24"/>
        </w:rPr>
        <w:t xml:space="preserve"> Възложителят заплаща измерената реално потребена ел</w:t>
      </w:r>
      <w:r>
        <w:rPr>
          <w:rFonts w:ascii="Times New Roman" w:hAnsi="Times New Roman"/>
          <w:sz w:val="24"/>
          <w:szCs w:val="24"/>
        </w:rPr>
        <w:t xml:space="preserve">ектрическа енергия </w:t>
      </w:r>
      <w:r w:rsidRPr="00D37EAE">
        <w:rPr>
          <w:rFonts w:ascii="Times New Roman" w:hAnsi="Times New Roman"/>
          <w:sz w:val="24"/>
          <w:szCs w:val="24"/>
        </w:rPr>
        <w:t xml:space="preserve">по </w:t>
      </w:r>
      <w:r>
        <w:rPr>
          <w:rFonts w:ascii="Times New Roman" w:hAnsi="Times New Roman"/>
          <w:sz w:val="24"/>
          <w:szCs w:val="24"/>
        </w:rPr>
        <w:t>цена</w:t>
      </w:r>
      <w:r w:rsidRPr="00D37EAE">
        <w:rPr>
          <w:rFonts w:ascii="Times New Roman" w:hAnsi="Times New Roman"/>
          <w:sz w:val="24"/>
          <w:szCs w:val="24"/>
        </w:rPr>
        <w:t xml:space="preserve"> за доставка на 1 (един) МWh нетна активна електроенергия, посочена в ал. 1 на Изпълнителя, която цена е постоянна за срока на изпълнение на договора</w:t>
      </w:r>
      <w:r>
        <w:rPr>
          <w:rFonts w:ascii="Times New Roman" w:hAnsi="Times New Roman"/>
          <w:sz w:val="24"/>
          <w:szCs w:val="24"/>
        </w:rPr>
        <w:t>.</w:t>
      </w:r>
    </w:p>
    <w:p w:rsidR="00A21350" w:rsidRPr="00317201" w:rsidRDefault="00A21350" w:rsidP="00A21350">
      <w:pPr>
        <w:spacing w:after="0"/>
        <w:ind w:firstLine="720"/>
        <w:jc w:val="both"/>
        <w:rPr>
          <w:rFonts w:ascii="Times New Roman" w:eastAsia="Times New Roman" w:hAnsi="Times New Roman"/>
          <w:sz w:val="24"/>
          <w:szCs w:val="24"/>
        </w:rPr>
      </w:pPr>
      <w:r w:rsidRPr="00317201">
        <w:rPr>
          <w:rFonts w:ascii="Times New Roman" w:eastAsia="Times New Roman" w:hAnsi="Times New Roman"/>
          <w:sz w:val="24"/>
          <w:szCs w:val="24"/>
        </w:rPr>
        <w:t>Чл. 13. (1) Общата стойност на договора е до 2 297 088,00 лева (два милиона двеста деветдесет и седем хиляди и осемдесет и осем лева и нула стотинки) с включен ДДС, в т.ч. всички мрежови услуги съгласно чл. 20 и чл. 31, ал. 1 от ПТЕЕ, цена за „задължение към обществото“ и дължимия акциз.</w:t>
      </w:r>
    </w:p>
    <w:p w:rsidR="00317201" w:rsidRPr="006B79C5" w:rsidRDefault="00317201" w:rsidP="00317201">
      <w:pPr>
        <w:spacing w:after="0"/>
        <w:ind w:firstLine="720"/>
        <w:jc w:val="both"/>
        <w:rPr>
          <w:rFonts w:ascii="Times New Roman" w:eastAsia="Times New Roman" w:hAnsi="Times New Roman"/>
          <w:sz w:val="24"/>
          <w:szCs w:val="24"/>
          <w:lang w:eastAsia="bg-BG"/>
        </w:rPr>
      </w:pPr>
      <w:r w:rsidRPr="006B79C5">
        <w:rPr>
          <w:rFonts w:ascii="Times New Roman" w:eastAsia="Times New Roman" w:hAnsi="Times New Roman"/>
          <w:sz w:val="24"/>
          <w:szCs w:val="24"/>
        </w:rPr>
        <w:t xml:space="preserve">(2) </w:t>
      </w:r>
      <w:r w:rsidRPr="006B79C5">
        <w:rPr>
          <w:rFonts w:ascii="Times New Roman" w:eastAsia="Times New Roman" w:hAnsi="Times New Roman"/>
          <w:bCs/>
          <w:spacing w:val="2"/>
          <w:sz w:val="24"/>
          <w:szCs w:val="24"/>
        </w:rPr>
        <w:t xml:space="preserve">Окончателната стойност на договора </w:t>
      </w:r>
      <w:r w:rsidRPr="006B79C5">
        <w:rPr>
          <w:rFonts w:ascii="Times New Roman" w:eastAsia="Times New Roman" w:hAnsi="Times New Roman"/>
          <w:sz w:val="24"/>
          <w:szCs w:val="24"/>
          <w:lang w:eastAsia="bg-BG"/>
        </w:rPr>
        <w:t xml:space="preserve">се формира на базата на направените през времето на действие на договора доставки на нетна </w:t>
      </w:r>
      <w:r w:rsidRPr="006B79C5">
        <w:rPr>
          <w:rFonts w:ascii="Times New Roman" w:eastAsia="Times New Roman" w:hAnsi="Times New Roman"/>
          <w:sz w:val="24"/>
          <w:szCs w:val="24"/>
        </w:rPr>
        <w:t>активна електрическа енергия, но не може да превишава стойността по ал. 1</w:t>
      </w:r>
      <w:r w:rsidRPr="006B79C5">
        <w:rPr>
          <w:rFonts w:ascii="Times New Roman" w:eastAsia="Times New Roman" w:hAnsi="Times New Roman"/>
          <w:sz w:val="24"/>
          <w:szCs w:val="24"/>
          <w:lang w:eastAsia="bg-BG"/>
        </w:rPr>
        <w:t xml:space="preserve">. </w:t>
      </w:r>
    </w:p>
    <w:p w:rsidR="00317201" w:rsidRPr="006B79C5" w:rsidRDefault="00317201" w:rsidP="00317201">
      <w:pPr>
        <w:spacing w:after="0"/>
        <w:ind w:firstLine="720"/>
        <w:jc w:val="both"/>
        <w:rPr>
          <w:rFonts w:ascii="Times New Roman" w:eastAsia="Times New Roman" w:hAnsi="Times New Roman"/>
          <w:sz w:val="24"/>
          <w:szCs w:val="24"/>
        </w:rPr>
      </w:pPr>
      <w:r w:rsidRPr="006B79C5">
        <w:rPr>
          <w:rFonts w:ascii="Times New Roman" w:eastAsia="Times New Roman" w:hAnsi="Times New Roman"/>
          <w:sz w:val="24"/>
          <w:szCs w:val="24"/>
        </w:rPr>
        <w:t xml:space="preserve">Чл. 14. (1) Възложителят заплаща действително изразходваната/потребената нетна активна електрическа енергия, отчетена по измервателните уреди на съответните измервателни точки, ежемесечно в лева, с платежно нареждане по банков път в срок до 30 (тридесет) календарни дни, считано от датата на издаване на оригинална фактура от Изпълнителя. </w:t>
      </w:r>
    </w:p>
    <w:p w:rsidR="00317201" w:rsidRPr="006B79C5" w:rsidRDefault="00317201" w:rsidP="00317201">
      <w:pPr>
        <w:spacing w:after="0"/>
        <w:ind w:firstLine="720"/>
        <w:jc w:val="both"/>
        <w:rPr>
          <w:rFonts w:ascii="Times New Roman" w:eastAsia="Times New Roman" w:hAnsi="Times New Roman"/>
          <w:sz w:val="24"/>
          <w:szCs w:val="24"/>
        </w:rPr>
      </w:pPr>
      <w:r w:rsidRPr="006B79C5">
        <w:rPr>
          <w:rFonts w:ascii="Times New Roman" w:eastAsia="Times New Roman" w:hAnsi="Times New Roman"/>
          <w:sz w:val="24"/>
          <w:szCs w:val="24"/>
        </w:rPr>
        <w:t>(</w:t>
      </w:r>
      <w:r>
        <w:rPr>
          <w:rFonts w:ascii="Times New Roman" w:eastAsia="Times New Roman" w:hAnsi="Times New Roman"/>
          <w:sz w:val="24"/>
          <w:szCs w:val="24"/>
        </w:rPr>
        <w:t>2</w:t>
      </w:r>
      <w:r w:rsidRPr="006B79C5">
        <w:rPr>
          <w:rFonts w:ascii="Times New Roman" w:eastAsia="Times New Roman" w:hAnsi="Times New Roman"/>
          <w:sz w:val="24"/>
          <w:szCs w:val="24"/>
        </w:rPr>
        <w:t>)</w:t>
      </w:r>
      <w:r w:rsidRPr="006B79C5">
        <w:rPr>
          <w:rFonts w:ascii="Times New Roman" w:eastAsia="Times New Roman" w:hAnsi="Times New Roman"/>
          <w:sz w:val="24"/>
          <w:szCs w:val="24"/>
          <w:lang w:val="en-US"/>
        </w:rPr>
        <w:t xml:space="preserve"> </w:t>
      </w:r>
      <w:r w:rsidRPr="006B79C5">
        <w:rPr>
          <w:rFonts w:ascii="Times New Roman" w:eastAsia="Times New Roman" w:hAnsi="Times New Roman"/>
          <w:sz w:val="24"/>
          <w:szCs w:val="24"/>
        </w:rPr>
        <w:t>Възложителят заплаща по реда на ал. 1 допълнително и законоустановения р</w:t>
      </w:r>
      <w:r w:rsidRPr="006B79C5">
        <w:rPr>
          <w:rFonts w:ascii="Times New Roman" w:eastAsia="Times New Roman" w:hAnsi="Times New Roman"/>
          <w:sz w:val="24"/>
          <w:szCs w:val="24"/>
          <w:lang w:val="en-US"/>
        </w:rPr>
        <w:t>азмер на ДДС, суми за акци</w:t>
      </w:r>
      <w:r w:rsidRPr="006B79C5">
        <w:rPr>
          <w:rFonts w:ascii="Times New Roman" w:eastAsia="Times New Roman" w:hAnsi="Times New Roman"/>
          <w:sz w:val="24"/>
          <w:szCs w:val="24"/>
        </w:rPr>
        <w:t xml:space="preserve">з, такса „задължение към обществото“, цената за достъп </w:t>
      </w:r>
      <w:r w:rsidRPr="006B79C5">
        <w:rPr>
          <w:rFonts w:ascii="Times New Roman" w:hAnsi="Times New Roman"/>
          <w:sz w:val="24"/>
          <w:szCs w:val="24"/>
          <w:lang w:eastAsia="bg-BG"/>
        </w:rPr>
        <w:t>и пренос по електропреносната мрежа, цената за достъп и пренос до/през електроразпределителната мрежа, добавка към цената за отдадена/консумирана енергия, утвърдена от КЕВР и всякакви други нормативно определени добавки върху цената на електрическата енергия, независимо от тяхната форма.</w:t>
      </w:r>
    </w:p>
    <w:p w:rsidR="00317201" w:rsidRPr="00B97B52" w:rsidRDefault="00317201" w:rsidP="00317201">
      <w:pPr>
        <w:spacing w:after="0"/>
        <w:ind w:firstLine="720"/>
        <w:jc w:val="both"/>
        <w:rPr>
          <w:rFonts w:ascii="Times New Roman" w:eastAsia="Times New Roman" w:hAnsi="Times New Roman"/>
          <w:sz w:val="24"/>
          <w:szCs w:val="24"/>
        </w:rPr>
      </w:pPr>
      <w:r w:rsidRPr="00B97B52">
        <w:rPr>
          <w:rFonts w:ascii="Times New Roman" w:eastAsia="Times New Roman" w:hAnsi="Times New Roman"/>
          <w:sz w:val="24"/>
          <w:szCs w:val="24"/>
        </w:rPr>
        <w:t>(</w:t>
      </w:r>
      <w:r>
        <w:rPr>
          <w:rFonts w:ascii="Times New Roman" w:eastAsia="Times New Roman" w:hAnsi="Times New Roman"/>
          <w:sz w:val="24"/>
          <w:szCs w:val="24"/>
        </w:rPr>
        <w:t>3</w:t>
      </w:r>
      <w:r w:rsidRPr="00B97B52">
        <w:rPr>
          <w:rFonts w:ascii="Times New Roman" w:eastAsia="Times New Roman" w:hAnsi="Times New Roman"/>
          <w:sz w:val="24"/>
          <w:szCs w:val="24"/>
        </w:rPr>
        <w:t xml:space="preserve">) Изпълнителят се задължава в издаваните от него фактури да посочва на отделни редове всички мрежови услуги с подробна разбивка съгласно чл. 20 и чл. 31, ал. 1 от ПТЕЕ, </w:t>
      </w:r>
      <w:r w:rsidRPr="00B97B52">
        <w:rPr>
          <w:rFonts w:ascii="Times New Roman" w:eastAsia="Times New Roman" w:hAnsi="Times New Roman"/>
          <w:sz w:val="24"/>
          <w:szCs w:val="24"/>
        </w:rPr>
        <w:lastRenderedPageBreak/>
        <w:t>определената с решения на КЕВР цена за „задължение към обществото“ и дължимия акциз по чл. 20, ал. 2, т. 17 и чл. 34а от Закона за акцизите и данъчните складове, ДДС и др.</w:t>
      </w:r>
    </w:p>
    <w:p w:rsidR="00317201" w:rsidRPr="00B97B52" w:rsidRDefault="00317201" w:rsidP="00317201">
      <w:pPr>
        <w:spacing w:after="0"/>
        <w:ind w:firstLine="720"/>
        <w:jc w:val="both"/>
        <w:rPr>
          <w:rFonts w:ascii="Times New Roman" w:eastAsia="Times New Roman" w:hAnsi="Times New Roman"/>
          <w:sz w:val="24"/>
          <w:szCs w:val="24"/>
        </w:rPr>
      </w:pPr>
      <w:r w:rsidRPr="00B97B52">
        <w:rPr>
          <w:rFonts w:ascii="Times New Roman" w:eastAsia="Times New Roman" w:hAnsi="Times New Roman"/>
          <w:sz w:val="24"/>
          <w:szCs w:val="24"/>
        </w:rPr>
        <w:t>(</w:t>
      </w:r>
      <w:r>
        <w:rPr>
          <w:rFonts w:ascii="Times New Roman" w:eastAsia="Times New Roman" w:hAnsi="Times New Roman"/>
          <w:sz w:val="24"/>
          <w:szCs w:val="24"/>
        </w:rPr>
        <w:t>4</w:t>
      </w:r>
      <w:r w:rsidRPr="00B97B52">
        <w:rPr>
          <w:rFonts w:ascii="Times New Roman" w:eastAsia="Times New Roman" w:hAnsi="Times New Roman"/>
          <w:sz w:val="24"/>
          <w:szCs w:val="24"/>
        </w:rPr>
        <w:t>) Такса „задължение към обществото” и акциз са регулаторно определени цени за мрежови услуги с решение на КЕВР.</w:t>
      </w:r>
    </w:p>
    <w:p w:rsidR="00317201" w:rsidRPr="00D37EAE" w:rsidRDefault="00317201" w:rsidP="00317201">
      <w:pPr>
        <w:widowControl w:val="0"/>
        <w:tabs>
          <w:tab w:val="left" w:leader="dot" w:pos="3825"/>
        </w:tabs>
        <w:spacing w:after="0"/>
        <w:ind w:left="20" w:firstLine="440"/>
        <w:jc w:val="both"/>
        <w:rPr>
          <w:rFonts w:ascii="Times New Roman" w:eastAsia="Times New Roman" w:hAnsi="Times New Roman"/>
          <w:sz w:val="24"/>
          <w:szCs w:val="24"/>
          <w:lang w:eastAsia="bg-BG"/>
        </w:rPr>
      </w:pPr>
      <w:r w:rsidRPr="00B97B52">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5</w:t>
      </w:r>
      <w:r w:rsidRPr="00B97B52">
        <w:rPr>
          <w:rFonts w:ascii="Times New Roman" w:eastAsia="Times New Roman" w:hAnsi="Times New Roman"/>
          <w:sz w:val="24"/>
          <w:szCs w:val="24"/>
          <w:lang w:eastAsia="bg-BG"/>
        </w:rPr>
        <w:t>) Възложителят не заплаща такса за участие в балансираща група в пазара на балансираща енергия, като участник (непряк член).</w:t>
      </w:r>
    </w:p>
    <w:p w:rsidR="00317201" w:rsidRPr="00D37EAE" w:rsidRDefault="00317201" w:rsidP="00317201">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w:t>
      </w:r>
      <w:r>
        <w:rPr>
          <w:rFonts w:ascii="Times New Roman" w:eastAsia="Times New Roman" w:hAnsi="Times New Roman"/>
          <w:sz w:val="24"/>
          <w:szCs w:val="24"/>
        </w:rPr>
        <w:t>6</w:t>
      </w:r>
      <w:r w:rsidRPr="00D37EAE">
        <w:rPr>
          <w:rFonts w:ascii="Times New Roman" w:eastAsia="Times New Roman" w:hAnsi="Times New Roman"/>
          <w:sz w:val="24"/>
          <w:szCs w:val="24"/>
        </w:rPr>
        <w:t>) Банковата сметка на Изпълнителя е:</w:t>
      </w:r>
    </w:p>
    <w:p w:rsidR="00317201" w:rsidRPr="00D37EAE" w:rsidRDefault="00317201" w:rsidP="00317201">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Банка: ..............................................</w:t>
      </w:r>
    </w:p>
    <w:p w:rsidR="00317201" w:rsidRPr="00D37EAE" w:rsidRDefault="00317201" w:rsidP="00317201">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IBAN: ............................................</w:t>
      </w:r>
    </w:p>
    <w:p w:rsidR="00317201" w:rsidRPr="00D37EAE" w:rsidRDefault="00317201" w:rsidP="00317201">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BIC Code: .......................................</w:t>
      </w:r>
    </w:p>
    <w:p w:rsidR="00317201" w:rsidRPr="00D37EAE" w:rsidRDefault="00317201" w:rsidP="00317201">
      <w:pPr>
        <w:widowControl w:val="0"/>
        <w:tabs>
          <w:tab w:val="left" w:leader="dot" w:pos="3825"/>
        </w:tabs>
        <w:spacing w:after="0"/>
        <w:ind w:left="20" w:right="20" w:firstLine="440"/>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 xml:space="preserve">    Адрес на банката (на банковия клон): ....................................</w:t>
      </w:r>
    </w:p>
    <w:p w:rsidR="00317201" w:rsidRPr="00D37EAE" w:rsidRDefault="00317201" w:rsidP="00317201">
      <w:pPr>
        <w:widowControl w:val="0"/>
        <w:tabs>
          <w:tab w:val="left" w:leader="dot" w:pos="3825"/>
        </w:tabs>
        <w:spacing w:after="0"/>
        <w:ind w:left="20" w:right="20" w:firstLine="700"/>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w:t>
      </w:r>
      <w:r>
        <w:rPr>
          <w:rFonts w:ascii="Times New Roman" w:eastAsia="Times New Roman" w:hAnsi="Times New Roman"/>
          <w:sz w:val="24"/>
          <w:szCs w:val="24"/>
          <w:lang w:eastAsia="bg-BG"/>
        </w:rPr>
        <w:t>7</w:t>
      </w:r>
      <w:r w:rsidRPr="00D37EAE">
        <w:rPr>
          <w:rFonts w:ascii="Times New Roman" w:eastAsia="Times New Roman" w:hAnsi="Times New Roman"/>
          <w:sz w:val="24"/>
          <w:szCs w:val="24"/>
          <w:lang w:eastAsia="bg-BG"/>
        </w:rPr>
        <w:t>) При промяна на банковата сметка, Изпълнителят се задължава незабавно да уведоми за това Възложителя като му посочи новата си банкова сметка.</w:t>
      </w:r>
    </w:p>
    <w:p w:rsidR="00317201" w:rsidRPr="00D37EAE" w:rsidRDefault="00317201" w:rsidP="00317201">
      <w:pPr>
        <w:tabs>
          <w:tab w:val="left" w:pos="851"/>
        </w:tabs>
        <w:spacing w:after="0" w:line="240" w:lineRule="auto"/>
        <w:ind w:firstLine="708"/>
        <w:jc w:val="both"/>
        <w:rPr>
          <w:rFonts w:ascii="Times New Roman" w:eastAsia="Times New Roman" w:hAnsi="Times New Roman"/>
          <w:i/>
          <w:sz w:val="24"/>
          <w:szCs w:val="24"/>
        </w:rPr>
      </w:pPr>
      <w:r w:rsidRPr="00D37EAE">
        <w:rPr>
          <w:rFonts w:ascii="Times New Roman" w:eastAsia="Times New Roman" w:hAnsi="Times New Roman"/>
          <w:i/>
          <w:sz w:val="24"/>
          <w:szCs w:val="24"/>
        </w:rPr>
        <w:t>(</w:t>
      </w:r>
      <w:r>
        <w:rPr>
          <w:rFonts w:ascii="Times New Roman" w:eastAsia="Times New Roman" w:hAnsi="Times New Roman"/>
          <w:i/>
          <w:sz w:val="24"/>
          <w:szCs w:val="24"/>
        </w:rPr>
        <w:t>8</w:t>
      </w:r>
      <w:r w:rsidRPr="00D37EAE">
        <w:rPr>
          <w:rFonts w:ascii="Times New Roman" w:eastAsia="Times New Roman" w:hAnsi="Times New Roman"/>
          <w:i/>
          <w:sz w:val="24"/>
          <w:szCs w:val="24"/>
        </w:rPr>
        <w:t>)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317201" w:rsidRPr="00D37EAE" w:rsidRDefault="00317201" w:rsidP="00317201">
      <w:pPr>
        <w:spacing w:after="0" w:line="240" w:lineRule="auto"/>
        <w:ind w:firstLine="720"/>
        <w:jc w:val="both"/>
        <w:rPr>
          <w:rFonts w:ascii="Times New Roman" w:eastAsia="Times New Roman" w:hAnsi="Times New Roman"/>
          <w:i/>
          <w:sz w:val="24"/>
          <w:szCs w:val="24"/>
        </w:rPr>
      </w:pPr>
      <w:r w:rsidRPr="00D37EAE">
        <w:rPr>
          <w:rFonts w:ascii="Times New Roman" w:eastAsia="Times New Roman" w:hAnsi="Times New Roman"/>
          <w:i/>
          <w:sz w:val="24"/>
          <w:szCs w:val="24"/>
        </w:rPr>
        <w:t>(</w:t>
      </w:r>
      <w:r>
        <w:rPr>
          <w:rFonts w:ascii="Times New Roman" w:eastAsia="Times New Roman" w:hAnsi="Times New Roman"/>
          <w:i/>
          <w:sz w:val="24"/>
          <w:szCs w:val="24"/>
        </w:rPr>
        <w:t>9</w:t>
      </w:r>
      <w:r w:rsidRPr="00D37EAE">
        <w:rPr>
          <w:rFonts w:ascii="Times New Roman" w:eastAsia="Times New Roman" w:hAnsi="Times New Roman"/>
          <w:i/>
          <w:sz w:val="24"/>
          <w:szCs w:val="24"/>
        </w:rPr>
        <w:t xml:space="preserve">) Разплащанията по ал. </w:t>
      </w:r>
      <w:r>
        <w:rPr>
          <w:rFonts w:ascii="Times New Roman" w:eastAsia="Times New Roman" w:hAnsi="Times New Roman"/>
          <w:i/>
          <w:sz w:val="24"/>
          <w:szCs w:val="24"/>
        </w:rPr>
        <w:t>8</w:t>
      </w:r>
      <w:r w:rsidRPr="00D37EAE">
        <w:rPr>
          <w:rFonts w:ascii="Times New Roman" w:eastAsia="Times New Roman" w:hAnsi="Times New Roman"/>
          <w:i/>
          <w:sz w:val="24"/>
          <w:szCs w:val="24"/>
        </w:rPr>
        <w:t xml:space="preserve">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317201" w:rsidRPr="00D37EAE" w:rsidRDefault="00317201" w:rsidP="00317201">
      <w:pPr>
        <w:spacing w:after="0" w:line="240" w:lineRule="auto"/>
        <w:ind w:firstLine="540"/>
        <w:jc w:val="both"/>
        <w:rPr>
          <w:rFonts w:ascii="Times New Roman" w:eastAsia="Times New Roman" w:hAnsi="Times New Roman"/>
          <w:i/>
          <w:sz w:val="24"/>
          <w:szCs w:val="24"/>
        </w:rPr>
      </w:pPr>
      <w:r w:rsidRPr="00D37EAE">
        <w:rPr>
          <w:rFonts w:ascii="Times New Roman" w:eastAsia="Times New Roman" w:hAnsi="Times New Roman"/>
          <w:i/>
          <w:sz w:val="24"/>
          <w:szCs w:val="24"/>
        </w:rPr>
        <w:t xml:space="preserve">   (</w:t>
      </w:r>
      <w:r>
        <w:rPr>
          <w:rFonts w:ascii="Times New Roman" w:eastAsia="Times New Roman" w:hAnsi="Times New Roman"/>
          <w:i/>
          <w:sz w:val="24"/>
          <w:szCs w:val="24"/>
        </w:rPr>
        <w:t>10</w:t>
      </w:r>
      <w:r w:rsidRPr="00D37EAE">
        <w:rPr>
          <w:rFonts w:ascii="Times New Roman" w:eastAsia="Times New Roman" w:hAnsi="Times New Roman"/>
          <w:i/>
          <w:sz w:val="24"/>
          <w:szCs w:val="24"/>
        </w:rPr>
        <w:t xml:space="preserve">) Към искането по ал. </w:t>
      </w:r>
      <w:r>
        <w:rPr>
          <w:rFonts w:ascii="Times New Roman" w:eastAsia="Times New Roman" w:hAnsi="Times New Roman"/>
          <w:i/>
          <w:sz w:val="24"/>
          <w:szCs w:val="24"/>
        </w:rPr>
        <w:t>9</w:t>
      </w:r>
      <w:r w:rsidRPr="00D37EAE">
        <w:rPr>
          <w:rFonts w:ascii="Times New Roman" w:eastAsia="Times New Roman" w:hAnsi="Times New Roman"/>
          <w:i/>
          <w:sz w:val="24"/>
          <w:szCs w:val="24"/>
        </w:rPr>
        <w:t xml:space="preserve"> изпълнителят предоставя становище, от което да е видно дали оспорва плащанията или част от тях като недължими.</w:t>
      </w:r>
    </w:p>
    <w:p w:rsidR="00317201" w:rsidRPr="00D37EAE" w:rsidRDefault="00317201" w:rsidP="00317201">
      <w:pPr>
        <w:spacing w:after="0" w:line="240" w:lineRule="auto"/>
        <w:ind w:firstLine="720"/>
        <w:jc w:val="both"/>
        <w:rPr>
          <w:rFonts w:ascii="Times New Roman" w:eastAsia="Times New Roman" w:hAnsi="Times New Roman"/>
          <w:i/>
          <w:sz w:val="24"/>
          <w:szCs w:val="24"/>
        </w:rPr>
      </w:pPr>
      <w:r w:rsidRPr="00D37EAE">
        <w:rPr>
          <w:rFonts w:ascii="Times New Roman" w:eastAsia="Times New Roman" w:hAnsi="Times New Roman"/>
          <w:i/>
          <w:sz w:val="24"/>
          <w:szCs w:val="24"/>
        </w:rPr>
        <w:t>(1</w:t>
      </w:r>
      <w:r>
        <w:rPr>
          <w:rFonts w:ascii="Times New Roman" w:eastAsia="Times New Roman" w:hAnsi="Times New Roman"/>
          <w:i/>
          <w:sz w:val="24"/>
          <w:szCs w:val="24"/>
        </w:rPr>
        <w:t>1</w:t>
      </w:r>
      <w:r w:rsidRPr="00D37EAE">
        <w:rPr>
          <w:rFonts w:ascii="Times New Roman" w:eastAsia="Times New Roman" w:hAnsi="Times New Roman"/>
          <w:i/>
          <w:sz w:val="24"/>
          <w:szCs w:val="24"/>
        </w:rPr>
        <w:t xml:space="preserve">) Възложителят има право да откаже плащане по ал. </w:t>
      </w:r>
      <w:r>
        <w:rPr>
          <w:rFonts w:ascii="Times New Roman" w:eastAsia="Times New Roman" w:hAnsi="Times New Roman"/>
          <w:i/>
          <w:sz w:val="24"/>
          <w:szCs w:val="24"/>
        </w:rPr>
        <w:t>8</w:t>
      </w:r>
      <w:r w:rsidRPr="00D37EAE">
        <w:rPr>
          <w:rFonts w:ascii="Times New Roman" w:eastAsia="Times New Roman" w:hAnsi="Times New Roman"/>
          <w:i/>
          <w:sz w:val="24"/>
          <w:szCs w:val="24"/>
        </w:rPr>
        <w:t>, когато искането за плащане е оспорено, до момента на отстраняване на причината за отказа.</w:t>
      </w:r>
    </w:p>
    <w:p w:rsidR="00A21350" w:rsidRDefault="00317201" w:rsidP="00317201">
      <w:pPr>
        <w:spacing w:after="0"/>
        <w:ind w:firstLine="720"/>
        <w:jc w:val="both"/>
        <w:rPr>
          <w:rFonts w:ascii="Times New Roman" w:eastAsia="Times New Roman" w:hAnsi="Times New Roman"/>
          <w:sz w:val="24"/>
          <w:szCs w:val="24"/>
        </w:rPr>
      </w:pPr>
      <w:r w:rsidRPr="00D37EAE">
        <w:rPr>
          <w:rFonts w:ascii="Times New Roman" w:eastAsia="Times New Roman" w:hAnsi="Times New Roman"/>
          <w:i/>
          <w:sz w:val="24"/>
          <w:szCs w:val="24"/>
        </w:rPr>
        <w:t xml:space="preserve">(Забележка: клаузите от ал. </w:t>
      </w:r>
      <w:r>
        <w:rPr>
          <w:rFonts w:ascii="Times New Roman" w:eastAsia="Times New Roman" w:hAnsi="Times New Roman"/>
          <w:i/>
          <w:sz w:val="24"/>
          <w:szCs w:val="24"/>
        </w:rPr>
        <w:t>8</w:t>
      </w:r>
      <w:r w:rsidRPr="00D37EAE">
        <w:rPr>
          <w:rFonts w:ascii="Times New Roman" w:eastAsia="Times New Roman" w:hAnsi="Times New Roman"/>
          <w:i/>
          <w:sz w:val="24"/>
          <w:szCs w:val="24"/>
        </w:rPr>
        <w:t xml:space="preserve"> до ал. 1</w:t>
      </w:r>
      <w:r>
        <w:rPr>
          <w:rFonts w:ascii="Times New Roman" w:eastAsia="Times New Roman" w:hAnsi="Times New Roman"/>
          <w:i/>
          <w:sz w:val="24"/>
          <w:szCs w:val="24"/>
        </w:rPr>
        <w:t>1</w:t>
      </w:r>
      <w:r w:rsidRPr="00D37EAE">
        <w:rPr>
          <w:rFonts w:ascii="Times New Roman" w:eastAsia="Times New Roman" w:hAnsi="Times New Roman"/>
          <w:i/>
          <w:sz w:val="24"/>
          <w:szCs w:val="24"/>
        </w:rPr>
        <w:t xml:space="preserve"> се отнасят само за приложимите случаи при ползване на подизпълнител/и).</w:t>
      </w:r>
    </w:p>
    <w:p w:rsidR="00444D64" w:rsidRPr="00D37EAE" w:rsidRDefault="008A541F" w:rsidP="00444D64">
      <w:pPr>
        <w:widowControl w:val="0"/>
        <w:shd w:val="clear" w:color="auto" w:fill="FFFFFF"/>
        <w:spacing w:after="0"/>
        <w:ind w:firstLine="708"/>
        <w:jc w:val="both"/>
        <w:rPr>
          <w:rFonts w:ascii="Times New Roman" w:eastAsia="Times New Roman" w:hAnsi="Times New Roman"/>
          <w:bCs/>
          <w:sz w:val="24"/>
          <w:szCs w:val="24"/>
          <w:lang w:eastAsia="bg-BG"/>
        </w:rPr>
      </w:pPr>
      <w:r w:rsidRPr="00D37EAE">
        <w:rPr>
          <w:rFonts w:ascii="Times New Roman" w:eastAsia="Times New Roman" w:hAnsi="Times New Roman"/>
          <w:bCs/>
          <w:sz w:val="24"/>
          <w:szCs w:val="24"/>
          <w:lang w:eastAsia="bg-BG"/>
        </w:rPr>
        <w:t xml:space="preserve">Чл. 15. (1) Възложителят е задължен да провери фактурата, данните в нея и в случай, че открие грешки във фактурирането, отчитането или друга грешка е длъжен най-късно до </w:t>
      </w:r>
      <w:r>
        <w:rPr>
          <w:rFonts w:ascii="Times New Roman" w:eastAsia="Times New Roman" w:hAnsi="Times New Roman"/>
          <w:bCs/>
          <w:sz w:val="24"/>
          <w:szCs w:val="24"/>
          <w:lang w:eastAsia="bg-BG"/>
        </w:rPr>
        <w:t>1</w:t>
      </w:r>
      <w:r w:rsidRPr="00D37EAE">
        <w:rPr>
          <w:rFonts w:ascii="Times New Roman" w:eastAsia="Times New Roman" w:hAnsi="Times New Roman"/>
          <w:bCs/>
          <w:sz w:val="24"/>
          <w:szCs w:val="24"/>
          <w:lang w:eastAsia="bg-BG"/>
        </w:rPr>
        <w:t>5 (пет</w:t>
      </w:r>
      <w:r>
        <w:rPr>
          <w:rFonts w:ascii="Times New Roman" w:eastAsia="Times New Roman" w:hAnsi="Times New Roman"/>
          <w:bCs/>
          <w:sz w:val="24"/>
          <w:szCs w:val="24"/>
          <w:lang w:eastAsia="bg-BG"/>
        </w:rPr>
        <w:t>надесет</w:t>
      </w:r>
      <w:r w:rsidRPr="00D37EAE">
        <w:rPr>
          <w:rFonts w:ascii="Times New Roman" w:eastAsia="Times New Roman" w:hAnsi="Times New Roman"/>
          <w:bCs/>
          <w:sz w:val="24"/>
          <w:szCs w:val="24"/>
          <w:lang w:eastAsia="bg-BG"/>
        </w:rPr>
        <w:t xml:space="preserve">) календарни дни след издаването на фактурата да уведоми писмено </w:t>
      </w:r>
      <w:r w:rsidRPr="00D37EAE">
        <w:rPr>
          <w:rFonts w:ascii="Times New Roman" w:eastAsia="Times New Roman" w:hAnsi="Times New Roman"/>
          <w:sz w:val="24"/>
          <w:szCs w:val="24"/>
          <w:lang w:eastAsia="bg-BG"/>
        </w:rPr>
        <w:t>Изпълнителя</w:t>
      </w:r>
      <w:r w:rsidRPr="00D37EAE">
        <w:rPr>
          <w:rFonts w:ascii="Times New Roman" w:eastAsia="Times New Roman" w:hAnsi="Times New Roman"/>
          <w:bCs/>
          <w:sz w:val="24"/>
          <w:szCs w:val="24"/>
          <w:lang w:eastAsia="bg-BG"/>
        </w:rPr>
        <w:t xml:space="preserve"> за установената грешка. В противен случай се счита, че данните във фактурата са правилни и Възложителят няма забележки по нея</w:t>
      </w:r>
      <w:r w:rsidR="00444D64" w:rsidRPr="00D37EAE">
        <w:rPr>
          <w:rFonts w:ascii="Times New Roman" w:eastAsia="Times New Roman" w:hAnsi="Times New Roman"/>
          <w:bCs/>
          <w:sz w:val="24"/>
          <w:szCs w:val="24"/>
          <w:lang w:eastAsia="bg-BG"/>
        </w:rPr>
        <w:t>.</w:t>
      </w:r>
    </w:p>
    <w:p w:rsidR="00444D64" w:rsidRPr="00D37EAE" w:rsidRDefault="00444D64" w:rsidP="00444D64">
      <w:pPr>
        <w:widowControl w:val="0"/>
        <w:shd w:val="clear" w:color="auto" w:fill="FFFFFF"/>
        <w:spacing w:after="0"/>
        <w:ind w:firstLine="708"/>
        <w:jc w:val="both"/>
        <w:rPr>
          <w:rFonts w:ascii="Times New Roman" w:eastAsia="Times New Roman" w:hAnsi="Times New Roman"/>
          <w:bCs/>
          <w:sz w:val="24"/>
          <w:szCs w:val="24"/>
          <w:lang w:eastAsia="bg-BG"/>
        </w:rPr>
      </w:pPr>
      <w:r w:rsidRPr="00D37EAE">
        <w:rPr>
          <w:rFonts w:ascii="Times New Roman" w:eastAsia="Times New Roman" w:hAnsi="Times New Roman"/>
          <w:bCs/>
          <w:sz w:val="24"/>
          <w:szCs w:val="24"/>
          <w:lang w:eastAsia="bg-BG"/>
        </w:rPr>
        <w:t xml:space="preserve">(2) Уведомяването за допусната грешка се извършва чрез подаване от Възложителя на писмено възражение. </w:t>
      </w:r>
    </w:p>
    <w:p w:rsidR="00444D64" w:rsidRPr="00D37EAE" w:rsidRDefault="00444D64" w:rsidP="00444D64">
      <w:pPr>
        <w:widowControl w:val="0"/>
        <w:shd w:val="clear" w:color="auto" w:fill="FFFFFF"/>
        <w:spacing w:after="0"/>
        <w:ind w:firstLine="708"/>
        <w:jc w:val="both"/>
        <w:rPr>
          <w:rFonts w:ascii="Times New Roman" w:eastAsia="Times New Roman" w:hAnsi="Times New Roman"/>
          <w:bCs/>
          <w:sz w:val="24"/>
          <w:szCs w:val="24"/>
          <w:lang w:eastAsia="bg-BG"/>
        </w:rPr>
      </w:pPr>
      <w:r w:rsidRPr="00D37EAE">
        <w:rPr>
          <w:rFonts w:ascii="Times New Roman" w:eastAsia="Times New Roman" w:hAnsi="Times New Roman"/>
          <w:bCs/>
          <w:sz w:val="24"/>
          <w:szCs w:val="24"/>
          <w:lang w:eastAsia="bg-BG"/>
        </w:rPr>
        <w:t xml:space="preserve">Чл. 16. (1) В случай, че искането на Възложител за поправка на допуснатата грешка при фактурирането бъде уважено, </w:t>
      </w:r>
      <w:r w:rsidRPr="00D37EAE">
        <w:rPr>
          <w:rFonts w:ascii="Times New Roman" w:eastAsia="Times New Roman" w:hAnsi="Times New Roman"/>
          <w:sz w:val="24"/>
          <w:szCs w:val="24"/>
          <w:lang w:eastAsia="bg-BG"/>
        </w:rPr>
        <w:t>Изпълнителят</w:t>
      </w:r>
      <w:r w:rsidRPr="00D37EAE">
        <w:rPr>
          <w:rFonts w:ascii="Times New Roman" w:eastAsia="Times New Roman" w:hAnsi="Times New Roman"/>
          <w:bCs/>
          <w:sz w:val="24"/>
          <w:szCs w:val="24"/>
          <w:lang w:eastAsia="bg-BG"/>
        </w:rPr>
        <w:t xml:space="preserve"> издава ново данъчно дебитно /кредитно/ известие, което се връчва на Възложителя.</w:t>
      </w:r>
    </w:p>
    <w:p w:rsidR="00444D64" w:rsidRPr="00D37EAE" w:rsidRDefault="00444D64" w:rsidP="00444D64">
      <w:pPr>
        <w:widowControl w:val="0"/>
        <w:shd w:val="clear" w:color="auto" w:fill="FFFFFF"/>
        <w:spacing w:after="0"/>
        <w:ind w:firstLine="708"/>
        <w:jc w:val="both"/>
        <w:rPr>
          <w:rFonts w:ascii="Times New Roman" w:eastAsia="Times New Roman" w:hAnsi="Times New Roman"/>
          <w:bCs/>
          <w:sz w:val="24"/>
          <w:szCs w:val="24"/>
          <w:lang w:eastAsia="bg-BG"/>
        </w:rPr>
      </w:pPr>
      <w:r w:rsidRPr="00D37EAE">
        <w:rPr>
          <w:rFonts w:ascii="Times New Roman" w:eastAsia="Times New Roman" w:hAnsi="Times New Roman"/>
          <w:bCs/>
          <w:sz w:val="24"/>
          <w:szCs w:val="24"/>
          <w:lang w:eastAsia="bg-BG"/>
        </w:rPr>
        <w:t xml:space="preserve">(2) Задълженията по издадените дебитни или кредитни известия се плащат в срока по   чл. 14, ал. 1 от договора.  </w:t>
      </w:r>
    </w:p>
    <w:p w:rsidR="00444D64" w:rsidRDefault="00444D64" w:rsidP="00444D64">
      <w:pPr>
        <w:autoSpaceDE w:val="0"/>
        <w:autoSpaceDN w:val="0"/>
        <w:adjustRightInd w:val="0"/>
        <w:spacing w:after="0"/>
        <w:ind w:firstLine="720"/>
        <w:jc w:val="both"/>
        <w:rPr>
          <w:rFonts w:ascii="Times New Roman" w:eastAsia="Times New Roman" w:hAnsi="Times New Roman"/>
          <w:sz w:val="24"/>
          <w:szCs w:val="24"/>
          <w:lang w:eastAsia="bg-BG"/>
        </w:rPr>
      </w:pPr>
      <w:r w:rsidRPr="00D37EAE">
        <w:rPr>
          <w:rFonts w:ascii="Times New Roman" w:eastAsia="Times New Roman" w:hAnsi="Times New Roman"/>
          <w:bCs/>
          <w:sz w:val="24"/>
          <w:szCs w:val="24"/>
          <w:lang w:eastAsia="bg-BG"/>
        </w:rPr>
        <w:t>Чл. 17.</w:t>
      </w:r>
      <w:r w:rsidRPr="00D37EAE">
        <w:rPr>
          <w:rFonts w:ascii="Times New Roman" w:eastAsia="Times New Roman" w:hAnsi="Times New Roman"/>
          <w:b/>
          <w:bCs/>
          <w:sz w:val="24"/>
          <w:szCs w:val="24"/>
          <w:lang w:eastAsia="bg-BG"/>
        </w:rPr>
        <w:t xml:space="preserve"> </w:t>
      </w:r>
      <w:r w:rsidRPr="00D37EAE">
        <w:rPr>
          <w:rFonts w:ascii="Times New Roman" w:eastAsia="Times New Roman" w:hAnsi="Times New Roman"/>
          <w:sz w:val="24"/>
          <w:szCs w:val="24"/>
          <w:lang w:eastAsia="bg-BG"/>
        </w:rPr>
        <w:t>При установяване на различия между доставените и фактурираните количества и след направено искане от другата страна, всяка от страните е длъжна да предостави на другата страна в срок от 3 (три) работни дни притежаваната от нея документация, удостоверяваща количествата, доставките и получаванията на електрическа енергия, с цел да се определи причината за различията.</w:t>
      </w:r>
    </w:p>
    <w:p w:rsidR="00444D64" w:rsidRDefault="00444D64" w:rsidP="00444D64">
      <w:pPr>
        <w:widowControl w:val="0"/>
        <w:tabs>
          <w:tab w:val="left" w:leader="dot" w:pos="3825"/>
        </w:tabs>
        <w:spacing w:after="0"/>
        <w:ind w:left="20" w:right="20" w:firstLine="440"/>
        <w:jc w:val="both"/>
        <w:rPr>
          <w:rFonts w:ascii="Times New Roman" w:eastAsia="Times New Roman" w:hAnsi="Times New Roman"/>
          <w:sz w:val="24"/>
          <w:szCs w:val="24"/>
          <w:lang w:eastAsia="bg-BG"/>
        </w:rPr>
      </w:pPr>
    </w:p>
    <w:p w:rsidR="00444D64" w:rsidRPr="00D37EAE" w:rsidRDefault="00444D64" w:rsidP="00444D64">
      <w:pPr>
        <w:widowControl w:val="0"/>
        <w:tabs>
          <w:tab w:val="left" w:leader="dot" w:pos="3825"/>
        </w:tabs>
        <w:spacing w:after="0"/>
        <w:ind w:right="20"/>
        <w:jc w:val="center"/>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lang w:eastAsia="bg-BG"/>
        </w:rPr>
        <w:t>VІІІ. НЕУСТОЙКИ</w:t>
      </w:r>
    </w:p>
    <w:p w:rsidR="00444D64" w:rsidRPr="00D37EAE" w:rsidRDefault="00444D64" w:rsidP="00444D64">
      <w:pPr>
        <w:autoSpaceDE w:val="0"/>
        <w:autoSpaceDN w:val="0"/>
        <w:adjustRightInd w:val="0"/>
        <w:spacing w:after="0"/>
        <w:ind w:firstLine="720"/>
        <w:jc w:val="both"/>
        <w:rPr>
          <w:rFonts w:ascii="Times New Roman" w:eastAsia="Times New Roman" w:hAnsi="Times New Roman"/>
          <w:sz w:val="24"/>
          <w:szCs w:val="24"/>
          <w:lang w:eastAsia="bg-BG"/>
        </w:rPr>
      </w:pPr>
    </w:p>
    <w:p w:rsidR="00444D64" w:rsidRPr="00D37EAE" w:rsidRDefault="00444D64" w:rsidP="00444D64">
      <w:pPr>
        <w:autoSpaceDE w:val="0"/>
        <w:autoSpaceDN w:val="0"/>
        <w:adjustRightInd w:val="0"/>
        <w:spacing w:after="0"/>
        <w:ind w:firstLine="720"/>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 xml:space="preserve">Чл. 18. (1) При неизпълнение на задълженията от страна на Изпълнителя по този договор, Изпълнителят дължи неустойка в размер на законната лихва върху общата стойност на договора по чл. 13, ал. 1 за всеки ден до отстраняване на неизпълнението. </w:t>
      </w:r>
    </w:p>
    <w:p w:rsidR="00444D64" w:rsidRPr="00D37EAE" w:rsidRDefault="00444D64" w:rsidP="00444D64">
      <w:pPr>
        <w:autoSpaceDE w:val="0"/>
        <w:autoSpaceDN w:val="0"/>
        <w:adjustRightInd w:val="0"/>
        <w:spacing w:after="0"/>
        <w:ind w:firstLine="720"/>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lastRenderedPageBreak/>
        <w:t>(2) Ако е в забава за плащане, Възложителят дължи неустойка в размер на законната лихва върху неизплатената в срок сума за всеки просрочен ден.</w:t>
      </w:r>
    </w:p>
    <w:p w:rsidR="00444D64" w:rsidRPr="00D37EAE" w:rsidRDefault="00444D64" w:rsidP="00444D64">
      <w:pPr>
        <w:widowControl w:val="0"/>
        <w:tabs>
          <w:tab w:val="left" w:pos="720"/>
          <w:tab w:val="left" w:leader="dot" w:pos="4513"/>
        </w:tabs>
        <w:spacing w:after="0"/>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ab/>
        <w:t>Чл. 19. Изпълнителят дължи неустойка в размер на 20 % (двадесет на сто) от общата стойност на договора по чл. 13, ал. 1 при пълно виновно неизпълнение на обществената поръчка.</w:t>
      </w:r>
    </w:p>
    <w:p w:rsidR="00444D64" w:rsidRPr="00D37EAE" w:rsidRDefault="00444D64" w:rsidP="00444D64">
      <w:pPr>
        <w:widowControl w:val="0"/>
        <w:tabs>
          <w:tab w:val="left" w:pos="720"/>
          <w:tab w:val="left" w:leader="dot" w:pos="4513"/>
        </w:tabs>
        <w:spacing w:after="0"/>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ab/>
        <w:t>Чл. 20. При разваляне на договора от Възложителя по вина на Изпълнителя, Изпълнителя дължи неустойка в размер на 20 % (двадесет на сто) от общата стойност на договора по чл. 13, ал. 1.</w:t>
      </w:r>
    </w:p>
    <w:p w:rsidR="00444D64" w:rsidRPr="00D37EAE" w:rsidRDefault="00444D64" w:rsidP="00444D64">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 xml:space="preserve">Чл. 21. </w:t>
      </w:r>
      <w:r w:rsidRPr="00D37EAE">
        <w:rPr>
          <w:rFonts w:ascii="Times New Roman" w:eastAsia="Times New Roman" w:hAnsi="Times New Roman"/>
          <w:sz w:val="24"/>
          <w:szCs w:val="24"/>
          <w:lang w:eastAsia="bg-BG"/>
        </w:rPr>
        <w:t>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получаване на протокола, неизправната страна превежда по посочена от изправната страна банкова сметка, дължимата неустойка.</w:t>
      </w:r>
    </w:p>
    <w:p w:rsidR="00444D64" w:rsidRPr="00D37EAE" w:rsidRDefault="00444D64" w:rsidP="00444D64">
      <w:pPr>
        <w:spacing w:after="0"/>
        <w:ind w:firstLine="720"/>
        <w:jc w:val="both"/>
        <w:rPr>
          <w:rFonts w:ascii="Times New Roman" w:eastAsia="Times New Roman" w:hAnsi="Times New Roman"/>
          <w:sz w:val="26"/>
          <w:szCs w:val="26"/>
          <w:shd w:val="clear" w:color="auto" w:fill="FFFFFF"/>
        </w:rPr>
      </w:pPr>
      <w:r w:rsidRPr="00D37EAE">
        <w:rPr>
          <w:rFonts w:ascii="Times New Roman" w:eastAsia="Times New Roman" w:hAnsi="Times New Roman"/>
          <w:sz w:val="24"/>
          <w:szCs w:val="24"/>
        </w:rPr>
        <w:t xml:space="preserve">Чл. 22.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551DE1" w:rsidRDefault="00551DE1" w:rsidP="00444D64">
      <w:pPr>
        <w:widowControl w:val="0"/>
        <w:spacing w:after="0"/>
        <w:jc w:val="center"/>
        <w:rPr>
          <w:rFonts w:ascii="Times New Roman" w:eastAsia="Times New Roman" w:hAnsi="Times New Roman"/>
          <w:sz w:val="24"/>
          <w:szCs w:val="24"/>
          <w:shd w:val="clear" w:color="auto" w:fill="FFFFFF"/>
          <w:lang w:eastAsia="bg-BG"/>
        </w:rPr>
      </w:pPr>
    </w:p>
    <w:p w:rsidR="002F21DE" w:rsidRDefault="002F21DE" w:rsidP="00444D64">
      <w:pPr>
        <w:widowControl w:val="0"/>
        <w:spacing w:after="0"/>
        <w:jc w:val="center"/>
        <w:rPr>
          <w:rFonts w:ascii="Times New Roman" w:eastAsia="Times New Roman" w:hAnsi="Times New Roman"/>
          <w:sz w:val="24"/>
          <w:szCs w:val="24"/>
          <w:shd w:val="clear" w:color="auto" w:fill="FFFFFF"/>
          <w:lang w:eastAsia="bg-BG"/>
        </w:rPr>
      </w:pPr>
    </w:p>
    <w:p w:rsidR="00444D64" w:rsidRDefault="00444D64" w:rsidP="00444D64">
      <w:pPr>
        <w:widowControl w:val="0"/>
        <w:spacing w:after="0"/>
        <w:jc w:val="center"/>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ІХ. НЕПРЕОДОЛИМА СИЛА</w:t>
      </w:r>
    </w:p>
    <w:p w:rsidR="003B3F02" w:rsidRPr="00D37EAE" w:rsidRDefault="003B3F02" w:rsidP="00444D64">
      <w:pPr>
        <w:widowControl w:val="0"/>
        <w:spacing w:after="0"/>
        <w:jc w:val="center"/>
        <w:rPr>
          <w:rFonts w:ascii="Times New Roman" w:eastAsia="Times New Roman" w:hAnsi="Times New Roman"/>
          <w:sz w:val="24"/>
          <w:szCs w:val="24"/>
          <w:shd w:val="clear" w:color="auto" w:fill="FFFFFF"/>
          <w:lang w:eastAsia="bg-BG"/>
        </w:rPr>
      </w:pPr>
    </w:p>
    <w:p w:rsidR="00444D64" w:rsidRPr="00D37EAE" w:rsidRDefault="00444D64" w:rsidP="00444D64">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 xml:space="preserve">Чл. 23. </w:t>
      </w:r>
      <w:r w:rsidRPr="00D37EAE">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(7) </w:t>
      </w:r>
      <w:r w:rsidRPr="00D37EAE">
        <w:rPr>
          <w:rFonts w:ascii="Times New Roman" w:eastAsia="Times New Roman" w:hAnsi="Times New Roman"/>
          <w:sz w:val="24"/>
          <w:szCs w:val="24"/>
          <w:shd w:val="clear" w:color="auto" w:fill="FFFFFF"/>
        </w:rPr>
        <w:t xml:space="preserve">Ако непреодолимата сила продължи повече от 100 (сто) дни и няма признаци за скорошното й преустановяване, </w:t>
      </w:r>
      <w:r w:rsidRPr="00D37EAE">
        <w:rPr>
          <w:rFonts w:ascii="Times New Roman" w:eastAsia="Times New Roman" w:hAnsi="Times New Roman"/>
          <w:sz w:val="24"/>
          <w:szCs w:val="24"/>
        </w:rPr>
        <w:t>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551DE1" w:rsidRDefault="00551DE1" w:rsidP="00444D64">
      <w:pPr>
        <w:widowControl w:val="0"/>
        <w:spacing w:after="0"/>
        <w:ind w:right="2"/>
        <w:jc w:val="center"/>
        <w:rPr>
          <w:rFonts w:ascii="Times New Roman" w:eastAsia="Times New Roman" w:hAnsi="Times New Roman"/>
          <w:sz w:val="24"/>
          <w:szCs w:val="24"/>
          <w:shd w:val="clear" w:color="auto" w:fill="FFFFFF"/>
          <w:lang w:eastAsia="bg-BG"/>
        </w:rPr>
      </w:pPr>
    </w:p>
    <w:p w:rsidR="002F21DE" w:rsidRDefault="002F21DE" w:rsidP="00444D64">
      <w:pPr>
        <w:widowControl w:val="0"/>
        <w:spacing w:after="0"/>
        <w:ind w:right="2"/>
        <w:jc w:val="center"/>
        <w:rPr>
          <w:rFonts w:ascii="Times New Roman" w:eastAsia="Times New Roman" w:hAnsi="Times New Roman"/>
          <w:sz w:val="24"/>
          <w:szCs w:val="24"/>
          <w:shd w:val="clear" w:color="auto" w:fill="FFFFFF"/>
          <w:lang w:eastAsia="bg-BG"/>
        </w:rPr>
      </w:pPr>
    </w:p>
    <w:p w:rsidR="00444D64" w:rsidRPr="00D37EAE" w:rsidRDefault="00444D64" w:rsidP="00444D64">
      <w:pPr>
        <w:widowControl w:val="0"/>
        <w:spacing w:after="0"/>
        <w:ind w:right="2"/>
        <w:jc w:val="center"/>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Х. ГАРАНЦИЯ ЗА ИЗПЪЛНЕНИЕ</w:t>
      </w:r>
    </w:p>
    <w:p w:rsidR="00444D64" w:rsidRPr="00D37EAE" w:rsidRDefault="00444D64" w:rsidP="00444D64">
      <w:pPr>
        <w:widowControl w:val="0"/>
        <w:spacing w:after="0"/>
        <w:ind w:left="20" w:right="2" w:firstLine="440"/>
        <w:jc w:val="both"/>
        <w:rPr>
          <w:rFonts w:ascii="Times New Roman" w:eastAsia="Times New Roman" w:hAnsi="Times New Roman"/>
          <w:sz w:val="24"/>
          <w:szCs w:val="24"/>
          <w:shd w:val="clear" w:color="auto" w:fill="FFFFFF"/>
          <w:lang w:eastAsia="bg-BG"/>
        </w:rPr>
      </w:pP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lastRenderedPageBreak/>
        <w:t xml:space="preserve">Чл. 24. (1) Гаранцията за изпълнение на договора се определя от Възложителя в размер на 5 % (пет на сто) от общата стойност на договора без включен ДДС или ......... лева       (словом: ......................). </w:t>
      </w:r>
    </w:p>
    <w:p w:rsidR="00444D64" w:rsidRPr="00D37EAE" w:rsidRDefault="00444D64" w:rsidP="00444D64">
      <w:pPr>
        <w:spacing w:after="0"/>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 (2) 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(3) Гаранцията, представена във вид на парична сума, се внася по IBAN: BG 60 UNCR 9660 3320 3610 10, BIC Code: UNCRBGSF, банка „Уникредит Булбанк” АД, клон „Батенберг”, на името на ДУССД - МВР.</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(4)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 крайният срок на изпълнение на поръчката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периодът на изпълнение на поръчката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(5)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444D64" w:rsidRPr="00D37EAE" w:rsidRDefault="00444D64" w:rsidP="00444D64">
      <w:pPr>
        <w:spacing w:after="0"/>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(6) Когато гаранцията за изпълнение е застраховка:</w:t>
      </w:r>
    </w:p>
    <w:p w:rsidR="00444D64" w:rsidRPr="00D37EAE" w:rsidRDefault="00444D64" w:rsidP="00444D64">
      <w:pPr>
        <w:spacing w:after="0" w:line="320" w:lineRule="exact"/>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плюс 30 (тридесет) дни; </w:t>
      </w:r>
    </w:p>
    <w:p w:rsidR="00444D64" w:rsidRPr="00D37EAE" w:rsidRDefault="00444D64" w:rsidP="00444D64">
      <w:pPr>
        <w:spacing w:after="0" w:line="320" w:lineRule="exact"/>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съгласно уговореното в договора;</w:t>
      </w:r>
    </w:p>
    <w:p w:rsidR="00444D64" w:rsidRPr="00D37EAE" w:rsidRDefault="00444D64" w:rsidP="00444D64">
      <w:pPr>
        <w:spacing w:after="0" w:line="320" w:lineRule="exact"/>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плюс 30 (тридесет) дни, не по-късно от 5 (пет) работни дни преди изтичане на срока на застраховката;</w:t>
      </w:r>
    </w:p>
    <w:p w:rsidR="00444D64" w:rsidRPr="00D37EAE" w:rsidRDefault="00444D64" w:rsidP="00444D64">
      <w:pPr>
        <w:spacing w:after="0" w:line="320" w:lineRule="exact"/>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решение или споразумение;</w:t>
      </w:r>
    </w:p>
    <w:p w:rsidR="00444D64" w:rsidRPr="00D37EAE" w:rsidRDefault="00444D64" w:rsidP="00444D64">
      <w:pPr>
        <w:spacing w:after="0" w:line="320" w:lineRule="exact"/>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444D64" w:rsidRPr="00D37EAE" w:rsidRDefault="00444D64" w:rsidP="00444D64">
      <w:pPr>
        <w:spacing w:after="0" w:line="320" w:lineRule="exact"/>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6. условията на застраховката се съгласуват с Възложителя. </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lang w:val="en-US"/>
        </w:rPr>
        <w:t>(</w:t>
      </w:r>
      <w:r w:rsidRPr="00D37EAE">
        <w:rPr>
          <w:rFonts w:ascii="Times New Roman" w:eastAsia="Times New Roman" w:hAnsi="Times New Roman"/>
          <w:sz w:val="24"/>
          <w:szCs w:val="24"/>
        </w:rPr>
        <w:t>7</w:t>
      </w:r>
      <w:r w:rsidRPr="00D37EAE">
        <w:rPr>
          <w:rFonts w:ascii="Times New Roman" w:eastAsia="Times New Roman" w:hAnsi="Times New Roman"/>
          <w:sz w:val="24"/>
          <w:szCs w:val="24"/>
          <w:lang w:val="en-US"/>
        </w:rPr>
        <w:t>) Гаранцията за изпълнение на договора се освобождава в срок от 30 (тридесет) дни след точно</w:t>
      </w:r>
      <w:r w:rsidRPr="00D37EAE">
        <w:rPr>
          <w:rFonts w:ascii="Times New Roman" w:eastAsia="Times New Roman" w:hAnsi="Times New Roman"/>
          <w:sz w:val="24"/>
          <w:szCs w:val="24"/>
        </w:rPr>
        <w:t>то</w:t>
      </w:r>
      <w:r w:rsidRPr="00D37EAE">
        <w:rPr>
          <w:rFonts w:ascii="Times New Roman" w:eastAsia="Times New Roman" w:hAnsi="Times New Roman"/>
          <w:sz w:val="24"/>
          <w:szCs w:val="24"/>
          <w:lang w:val="en-US"/>
        </w:rPr>
        <w:t xml:space="preserve"> изпълнение на </w:t>
      </w:r>
      <w:r w:rsidRPr="00D37EAE">
        <w:rPr>
          <w:rFonts w:ascii="Times New Roman" w:eastAsia="Times New Roman" w:hAnsi="Times New Roman"/>
          <w:sz w:val="24"/>
          <w:szCs w:val="24"/>
        </w:rPr>
        <w:t>задълженията на Изпълнителя, без да се дължат лихви на същия. Когато договорът е прекратен преди неговото изпълнение, гаранцията за изпълнение се освобождава в срок от 30 (тридесет) дни след неговото прекратяване, без да се дължат лихви на Изпълнителя.</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(8) Възложителят задържа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lastRenderedPageBreak/>
        <w:t>(9) Възложителят усвоява гаранцията за изпълнение при пълно виновно неизпълнение на поръчката, както и при разваляне на договора по вина на Изпълнителя.</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(10) Възложителят има право да удържи/усвои от стойността на гаранцията за изпълнение размера на начислените неустойки по раздел VІІІ от този договор.</w:t>
      </w:r>
    </w:p>
    <w:p w:rsidR="00444D64" w:rsidRDefault="00444D64" w:rsidP="00444D64">
      <w:pPr>
        <w:spacing w:after="0"/>
        <w:ind w:firstLine="708"/>
        <w:jc w:val="both"/>
        <w:rPr>
          <w:rFonts w:ascii="Times New Roman" w:eastAsia="Times New Roman" w:hAnsi="Times New Roman"/>
          <w:sz w:val="24"/>
          <w:szCs w:val="24"/>
        </w:rPr>
      </w:pPr>
    </w:p>
    <w:p w:rsidR="002F21DE" w:rsidRPr="00D37EAE" w:rsidRDefault="002F21DE" w:rsidP="00444D64">
      <w:pPr>
        <w:spacing w:after="0"/>
        <w:ind w:firstLine="708"/>
        <w:jc w:val="both"/>
        <w:rPr>
          <w:rFonts w:ascii="Times New Roman" w:eastAsia="Times New Roman" w:hAnsi="Times New Roman"/>
          <w:sz w:val="24"/>
          <w:szCs w:val="24"/>
        </w:rPr>
      </w:pPr>
    </w:p>
    <w:p w:rsidR="00444D64" w:rsidRPr="00D37EAE" w:rsidRDefault="00444D64" w:rsidP="00444D64">
      <w:pPr>
        <w:widowControl w:val="0"/>
        <w:tabs>
          <w:tab w:val="left" w:pos="472"/>
        </w:tabs>
        <w:spacing w:after="0"/>
        <w:ind w:left="360" w:right="2"/>
        <w:jc w:val="center"/>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ХІ. ИЗМЕНЕНИЕ И ПРЕКРАТЯВАНЕ НА ДОГОВОРА</w:t>
      </w:r>
    </w:p>
    <w:p w:rsidR="00444D64" w:rsidRPr="00D37EAE" w:rsidRDefault="00444D64" w:rsidP="00444D64">
      <w:pPr>
        <w:widowControl w:val="0"/>
        <w:tabs>
          <w:tab w:val="left" w:pos="472"/>
        </w:tabs>
        <w:spacing w:after="0"/>
        <w:ind w:left="360" w:right="2"/>
        <w:jc w:val="both"/>
        <w:rPr>
          <w:rFonts w:ascii="Times New Roman" w:eastAsia="Times New Roman" w:hAnsi="Times New Roman"/>
          <w:sz w:val="24"/>
          <w:szCs w:val="24"/>
          <w:shd w:val="clear" w:color="auto" w:fill="FFFFFF"/>
          <w:lang w:eastAsia="bg-BG"/>
        </w:rPr>
      </w:pP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Чл. 25.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444D64" w:rsidRPr="00D37EAE" w:rsidRDefault="00444D64" w:rsidP="00444D64">
      <w:pPr>
        <w:autoSpaceDE w:val="0"/>
        <w:autoSpaceDN w:val="0"/>
        <w:adjustRightInd w:val="0"/>
        <w:spacing w:after="0"/>
        <w:ind w:firstLine="720"/>
        <w:jc w:val="both"/>
        <w:rPr>
          <w:rFonts w:ascii="Times New Roman" w:eastAsia="Times New Roman" w:hAnsi="Times New Roman"/>
          <w:sz w:val="26"/>
          <w:szCs w:val="26"/>
          <w:shd w:val="clear" w:color="auto" w:fill="FFFFFF"/>
          <w:lang w:eastAsia="bg-BG"/>
        </w:rPr>
      </w:pPr>
      <w:r w:rsidRPr="00D37EAE">
        <w:rPr>
          <w:rFonts w:ascii="Times New Roman" w:eastAsia="Times New Roman" w:hAnsi="Times New Roman"/>
          <w:sz w:val="24"/>
          <w:szCs w:val="24"/>
        </w:rPr>
        <w:t xml:space="preserve">Чл. 26. </w:t>
      </w:r>
      <w:r w:rsidRPr="00D37EAE">
        <w:rPr>
          <w:rFonts w:ascii="Times New Roman" w:eastAsia="Times New Roman" w:hAnsi="Times New Roman"/>
          <w:sz w:val="24"/>
          <w:szCs w:val="24"/>
          <w:lang w:val="en-US"/>
        </w:rPr>
        <w:t>Предвид измененията в нормативните документи, касаещи промяната на собственост</w:t>
      </w:r>
      <w:r w:rsidRPr="00D37EAE">
        <w:rPr>
          <w:rFonts w:ascii="Times New Roman" w:eastAsia="Times New Roman" w:hAnsi="Times New Roman"/>
          <w:sz w:val="24"/>
          <w:szCs w:val="24"/>
        </w:rPr>
        <w:t>т</w:t>
      </w:r>
      <w:r w:rsidRPr="00D37EAE">
        <w:rPr>
          <w:rFonts w:ascii="Times New Roman" w:eastAsia="Times New Roman" w:hAnsi="Times New Roman"/>
          <w:sz w:val="24"/>
          <w:szCs w:val="24"/>
          <w:lang w:val="en-US"/>
        </w:rPr>
        <w:t>а или промяна на органа на управление на имота</w:t>
      </w:r>
      <w:r w:rsidRPr="00D37EAE">
        <w:rPr>
          <w:rFonts w:ascii="Times New Roman" w:eastAsia="Times New Roman" w:hAnsi="Times New Roman"/>
          <w:sz w:val="24"/>
          <w:szCs w:val="24"/>
        </w:rPr>
        <w:t xml:space="preserve"> и смяна на лицето, което ползва даден имот</w:t>
      </w:r>
      <w:r w:rsidRPr="00D37EAE">
        <w:rPr>
          <w:rFonts w:ascii="Times New Roman" w:eastAsia="Times New Roman" w:hAnsi="Times New Roman"/>
          <w:sz w:val="24"/>
          <w:szCs w:val="24"/>
          <w:lang w:val="en-US"/>
        </w:rPr>
        <w:t xml:space="preserve">, </w:t>
      </w:r>
      <w:r w:rsidRPr="00D37EAE">
        <w:rPr>
          <w:rFonts w:ascii="Times New Roman" w:eastAsia="Times New Roman" w:hAnsi="Times New Roman"/>
          <w:sz w:val="24"/>
          <w:szCs w:val="24"/>
        </w:rPr>
        <w:t>Възложителят си запазва правото в случай на необходимост в срока на договора да бъдат включени нови обекти и изключени съществуващи, чрез подписване на двустранни допълнителни споразумения.</w:t>
      </w:r>
    </w:p>
    <w:p w:rsidR="00444D64" w:rsidRPr="00D37EAE" w:rsidRDefault="00444D64" w:rsidP="00444D64">
      <w:pPr>
        <w:widowControl w:val="0"/>
        <w:spacing w:after="0"/>
        <w:ind w:right="2"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Чл. 27. Този договор се прекратява:</w:t>
      </w:r>
    </w:p>
    <w:p w:rsidR="00444D64" w:rsidRPr="00D37EAE" w:rsidRDefault="00444D64" w:rsidP="00444D64">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1. с изпълнение на задълженията на страните по него;</w:t>
      </w:r>
    </w:p>
    <w:p w:rsidR="00444D64" w:rsidRPr="00D37EAE" w:rsidRDefault="00444D64" w:rsidP="00444D64">
      <w:pPr>
        <w:widowControl w:val="0"/>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2. по взаимно писмено съгласие между страните, изразено чрез подписване на двустранно споразумение;</w:t>
      </w:r>
    </w:p>
    <w:p w:rsidR="00444D64" w:rsidRPr="00D37EAE" w:rsidRDefault="00444D64" w:rsidP="00444D64">
      <w:pPr>
        <w:widowControl w:val="0"/>
        <w:spacing w:after="0"/>
        <w:ind w:firstLine="708"/>
        <w:jc w:val="both"/>
        <w:rPr>
          <w:rFonts w:ascii="Times New Roman" w:eastAsia="Times New Roman" w:hAnsi="Times New Roman"/>
          <w:sz w:val="24"/>
          <w:szCs w:val="24"/>
          <w:shd w:val="clear" w:color="auto" w:fill="FFFFFF"/>
          <w:lang w:val="en-US" w:eastAsia="bg-BG"/>
        </w:rPr>
      </w:pPr>
      <w:r w:rsidRPr="00D37EAE">
        <w:rPr>
          <w:rFonts w:ascii="Times New Roman" w:eastAsia="Times New Roman" w:hAnsi="Times New Roman"/>
          <w:sz w:val="24"/>
          <w:szCs w:val="24"/>
          <w:shd w:val="clear" w:color="auto" w:fill="FFFFFF"/>
          <w:lang w:eastAsia="bg-BG"/>
        </w:rPr>
        <w:t xml:space="preserve">3. при достигане на стойността посочена в чл. 13, ал. 1 от договора или при достигане на прогнозното количество активна електрическа енергия, измерена на страна </w:t>
      </w:r>
      <w:r w:rsidRPr="00220DA3">
        <w:rPr>
          <w:rFonts w:ascii="Times New Roman" w:eastAsia="Times New Roman" w:hAnsi="Times New Roman"/>
          <w:sz w:val="24"/>
          <w:szCs w:val="24"/>
          <w:shd w:val="clear" w:color="auto" w:fill="FFFFFF"/>
          <w:lang w:eastAsia="bg-BG"/>
        </w:rPr>
        <w:t>средно напрежение</w:t>
      </w:r>
      <w:r w:rsidRPr="00D37EAE">
        <w:rPr>
          <w:rFonts w:ascii="Times New Roman" w:eastAsia="Times New Roman" w:hAnsi="Times New Roman"/>
          <w:sz w:val="24"/>
          <w:szCs w:val="24"/>
          <w:shd w:val="clear" w:color="auto" w:fill="FFFFFF"/>
          <w:lang w:eastAsia="bg-BG"/>
        </w:rPr>
        <w:t xml:space="preserve"> посочена в </w:t>
      </w:r>
      <w:r w:rsidRPr="00D37EAE">
        <w:rPr>
          <w:rFonts w:ascii="Times New Roman" w:eastAsia="Times New Roman" w:hAnsi="Times New Roman"/>
          <w:sz w:val="24"/>
          <w:szCs w:val="24"/>
          <w:lang w:eastAsia="bg-BG"/>
        </w:rPr>
        <w:t>Приложение № 1, неразделна част от този договор;</w:t>
      </w:r>
    </w:p>
    <w:p w:rsidR="00444D64" w:rsidRPr="00D37EAE" w:rsidRDefault="00444D64" w:rsidP="00444D64">
      <w:pPr>
        <w:widowControl w:val="0"/>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4</w:t>
      </w:r>
      <w:r w:rsidRPr="00D37EAE">
        <w:rPr>
          <w:rFonts w:ascii="Times New Roman" w:eastAsia="Times New Roman" w:hAnsi="Times New Roman"/>
          <w:sz w:val="24"/>
          <w:szCs w:val="24"/>
          <w:shd w:val="clear" w:color="auto" w:fill="FFFFFF"/>
          <w:lang w:val="en-US" w:eastAsia="bg-BG"/>
        </w:rPr>
        <w:t xml:space="preserve">. </w:t>
      </w:r>
      <w:r w:rsidRPr="00D37EAE">
        <w:rPr>
          <w:rFonts w:ascii="Times New Roman" w:eastAsia="Times New Roman" w:hAnsi="Times New Roman"/>
          <w:sz w:val="24"/>
          <w:szCs w:val="24"/>
          <w:shd w:val="clear" w:color="auto" w:fill="FFFFFF"/>
          <w:lang w:eastAsia="bg-BG"/>
        </w:rPr>
        <w:t xml:space="preserve">при виновно неизпълнение на задълженията на Изпълнителя с </w:t>
      </w:r>
      <w:r w:rsidRPr="00D37EAE">
        <w:rPr>
          <w:rFonts w:ascii="Times New Roman" w:eastAsia="Times New Roman" w:hAnsi="Times New Roman"/>
          <w:sz w:val="24"/>
          <w:szCs w:val="24"/>
          <w:lang w:eastAsia="bg-BG"/>
        </w:rPr>
        <w:t>14 (четиринадесет)</w:t>
      </w:r>
      <w:r w:rsidRPr="00D37EAE">
        <w:rPr>
          <w:rFonts w:ascii="Times New Roman" w:eastAsia="Times New Roman" w:hAnsi="Times New Roman"/>
          <w:sz w:val="24"/>
          <w:szCs w:val="24"/>
          <w:shd w:val="clear" w:color="auto" w:fill="FFFFFF"/>
          <w:lang w:eastAsia="bg-BG"/>
        </w:rPr>
        <w:t>-дневно писмено предизвестие от Възложителя;</w:t>
      </w:r>
    </w:p>
    <w:p w:rsidR="00444D64" w:rsidRPr="00D37EAE" w:rsidRDefault="00444D64" w:rsidP="00444D64">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 xml:space="preserve">5. едностранно от Възложителя с писмено уведомление до другата страна, когато </w:t>
      </w:r>
      <w:r w:rsidRPr="00D37EAE">
        <w:rPr>
          <w:rFonts w:ascii="Times New Roman" w:eastAsia="Times New Roman" w:hAnsi="Times New Roman"/>
          <w:sz w:val="24"/>
          <w:szCs w:val="24"/>
          <w:lang w:eastAsia="bg-BG"/>
        </w:rPr>
        <w:t>Изпълнителят бъде обявен в неплатежоспособност или бъде открита процедура за обявяването му в несъстоятелност или ликвидация</w:t>
      </w:r>
      <w:r w:rsidRPr="00D37EAE">
        <w:rPr>
          <w:rFonts w:ascii="Times New Roman" w:eastAsia="Times New Roman" w:hAnsi="Times New Roman"/>
          <w:sz w:val="24"/>
          <w:szCs w:val="24"/>
          <w:lang w:val="en-US" w:eastAsia="bg-BG"/>
        </w:rPr>
        <w:t>;</w:t>
      </w:r>
    </w:p>
    <w:p w:rsidR="00444D64" w:rsidRPr="00D37EAE" w:rsidRDefault="00444D64" w:rsidP="00444D64">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 xml:space="preserve">6. едностранно от Възложителя </w:t>
      </w:r>
      <w:r w:rsidRPr="00D37EAE">
        <w:rPr>
          <w:rFonts w:ascii="Times New Roman" w:eastAsia="Times New Roman" w:hAnsi="Times New Roman"/>
          <w:sz w:val="24"/>
          <w:szCs w:val="24"/>
          <w:shd w:val="clear" w:color="auto" w:fill="FFFFFF"/>
          <w:lang w:eastAsia="bg-BG"/>
        </w:rPr>
        <w:t xml:space="preserve">с писмено уведомление до другата страна, </w:t>
      </w:r>
      <w:r w:rsidRPr="00D37EAE">
        <w:rPr>
          <w:rFonts w:ascii="Times New Roman" w:eastAsia="Times New Roman" w:hAnsi="Times New Roman"/>
          <w:sz w:val="24"/>
          <w:szCs w:val="24"/>
          <w:lang w:eastAsia="bg-BG"/>
        </w:rPr>
        <w:t>при отнемане или прекратяване на лицензия за дейността „търговия с електрическа енергия”, с включени в същата права и задължения за дейността „координатор на стандартна балансираща група”;</w:t>
      </w:r>
    </w:p>
    <w:p w:rsidR="00444D64" w:rsidRPr="00D37EAE" w:rsidRDefault="00444D64" w:rsidP="00444D64">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 xml:space="preserve">7. едностранно от Възложителя </w:t>
      </w:r>
      <w:r w:rsidRPr="00D37EAE">
        <w:rPr>
          <w:rFonts w:ascii="Times New Roman" w:eastAsia="Times New Roman" w:hAnsi="Times New Roman"/>
          <w:sz w:val="24"/>
          <w:szCs w:val="24"/>
          <w:shd w:val="clear" w:color="auto" w:fill="FFFFFF"/>
          <w:lang w:eastAsia="bg-BG"/>
        </w:rPr>
        <w:t>с писмено уведомление до другата страна,</w:t>
      </w:r>
      <w:r w:rsidRPr="00D37EAE">
        <w:rPr>
          <w:rFonts w:ascii="Times New Roman" w:eastAsia="Times New Roman" w:hAnsi="Times New Roman"/>
          <w:sz w:val="24"/>
          <w:szCs w:val="24"/>
          <w:lang w:eastAsia="bg-BG"/>
        </w:rPr>
        <w:t xml:space="preserve"> при прекратяване на регистрация или промяна на статуса „активен” като координатор на балансираща група;</w:t>
      </w:r>
    </w:p>
    <w:p w:rsidR="00444D64" w:rsidRPr="00D37EAE" w:rsidRDefault="00444D64" w:rsidP="00444D64">
      <w:pPr>
        <w:widowControl w:val="0"/>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 xml:space="preserve">8. </w:t>
      </w:r>
      <w:r w:rsidRPr="00D37EAE">
        <w:rPr>
          <w:rFonts w:ascii="Times New Roman" w:eastAsia="Times New Roman" w:hAnsi="Times New Roman"/>
          <w:sz w:val="24"/>
          <w:szCs w:val="24"/>
          <w:lang w:eastAsia="bg-BG"/>
        </w:rPr>
        <w:t xml:space="preserve">едностранно от Възложителя </w:t>
      </w:r>
      <w:r w:rsidRPr="00D37EAE">
        <w:rPr>
          <w:rFonts w:ascii="Times New Roman" w:eastAsia="Times New Roman" w:hAnsi="Times New Roman"/>
          <w:sz w:val="24"/>
          <w:szCs w:val="24"/>
          <w:shd w:val="clear" w:color="auto" w:fill="FFFFFF"/>
          <w:lang w:eastAsia="bg-BG"/>
        </w:rPr>
        <w:t>с писмено уведомление до другата страна, при прекратяване на „рамковия договор” с разпределителното дружество;</w:t>
      </w:r>
    </w:p>
    <w:p w:rsidR="00444D64" w:rsidRPr="00D37EAE" w:rsidRDefault="00444D64" w:rsidP="00444D64">
      <w:pPr>
        <w:widowControl w:val="0"/>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 xml:space="preserve">9. едностранно от Възложителя с писмено уведомление до другата страна, когато установи, че тя ползва подизпълнители при изпълнение на договора. </w:t>
      </w:r>
    </w:p>
    <w:p w:rsidR="00444D64" w:rsidRPr="00D37EAE" w:rsidRDefault="00444D64" w:rsidP="00444D64">
      <w:pPr>
        <w:widowControl w:val="0"/>
        <w:spacing w:after="0"/>
        <w:ind w:firstLine="708"/>
        <w:jc w:val="both"/>
        <w:rPr>
          <w:rFonts w:ascii="Times New Roman" w:eastAsia="Times New Roman" w:hAnsi="Times New Roman"/>
          <w:i/>
          <w:sz w:val="24"/>
          <w:szCs w:val="24"/>
          <w:shd w:val="clear" w:color="auto" w:fill="FFFFFF"/>
          <w:lang w:eastAsia="bg-BG"/>
        </w:rPr>
      </w:pPr>
      <w:r w:rsidRPr="00D37EAE">
        <w:rPr>
          <w:rFonts w:ascii="Times New Roman" w:eastAsia="Times New Roman" w:hAnsi="Times New Roman"/>
          <w:i/>
          <w:sz w:val="24"/>
          <w:szCs w:val="24"/>
          <w:shd w:val="clear" w:color="auto" w:fill="FFFFFF"/>
          <w:lang w:eastAsia="bg-BG"/>
        </w:rPr>
        <w:t>(когато с договора е допуснато ползване на подизпълнители от Изпълнителя при изпълнение на поръчката, т. 9 се променя така:</w:t>
      </w:r>
    </w:p>
    <w:p w:rsidR="00444D64" w:rsidRPr="00D37EAE" w:rsidRDefault="00444D64" w:rsidP="00444D64">
      <w:pPr>
        <w:widowControl w:val="0"/>
        <w:spacing w:after="0"/>
        <w:ind w:firstLine="708"/>
        <w:jc w:val="both"/>
        <w:rPr>
          <w:rFonts w:ascii="Times New Roman" w:eastAsia="Times New Roman" w:hAnsi="Times New Roman"/>
          <w:i/>
          <w:sz w:val="24"/>
          <w:szCs w:val="24"/>
          <w:lang w:eastAsia="bg-BG"/>
        </w:rPr>
      </w:pPr>
      <w:r w:rsidRPr="00D37EAE">
        <w:rPr>
          <w:rFonts w:ascii="Times New Roman" w:eastAsia="Times New Roman" w:hAnsi="Times New Roman"/>
          <w:i/>
          <w:sz w:val="24"/>
          <w:szCs w:val="24"/>
          <w:shd w:val="clear" w:color="auto" w:fill="FFFFFF"/>
          <w:lang w:eastAsia="bg-BG"/>
        </w:rPr>
        <w:t>9.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444D64" w:rsidRPr="00D37EAE" w:rsidRDefault="00444D64" w:rsidP="00444D64">
      <w:pPr>
        <w:widowControl w:val="0"/>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 xml:space="preserve">10. едностранно от Възложителя с 10-дневно писмено предизвестие до другата страна, </w:t>
      </w:r>
      <w:r w:rsidRPr="00D37EAE">
        <w:rPr>
          <w:rFonts w:ascii="Times New Roman" w:eastAsia="Times New Roman" w:hAnsi="Times New Roman"/>
          <w:sz w:val="24"/>
          <w:szCs w:val="24"/>
          <w:shd w:val="clear" w:color="auto" w:fill="FFFFFF"/>
          <w:lang w:eastAsia="bg-BG"/>
        </w:rPr>
        <w:lastRenderedPageBreak/>
        <w:t xml:space="preserve">когато Изпълнителят не изпълни задължението си, посочено в чл. 24, ал. 4 изречение второ или ал. 6, т. 3 и т. 4 от този договор. </w:t>
      </w:r>
    </w:p>
    <w:p w:rsidR="00444D64" w:rsidRPr="00D37EAE" w:rsidRDefault="00444D64" w:rsidP="00444D64">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 xml:space="preserve">Чл. 28.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444D64" w:rsidRPr="00D37EAE" w:rsidRDefault="00444D64" w:rsidP="00444D64">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(2) Възложителят може да развали договора с едностранно 15-дневно писмено предизвестие до другата страна, в случаите на неизпълнение клаузите на настоящия договор.</w:t>
      </w:r>
    </w:p>
    <w:p w:rsidR="00444D64" w:rsidRPr="00D37EAE" w:rsidRDefault="00444D64" w:rsidP="00444D64">
      <w:pPr>
        <w:spacing w:after="0"/>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(3) Всяка от страните може да поиска прекратяване на договора без предизвестие след изтичане на тримесечен срок от сключването му в случай, че в този срок не е започнало изпълнението му поради неосигурено финансиране.</w:t>
      </w:r>
    </w:p>
    <w:p w:rsidR="00551DE1" w:rsidRDefault="00551DE1" w:rsidP="00444D64">
      <w:pPr>
        <w:widowControl w:val="0"/>
        <w:spacing w:after="0"/>
        <w:ind w:firstLine="708"/>
        <w:jc w:val="both"/>
        <w:rPr>
          <w:rFonts w:ascii="Times New Roman" w:eastAsia="Times New Roman" w:hAnsi="Times New Roman"/>
          <w:sz w:val="24"/>
          <w:szCs w:val="24"/>
          <w:lang w:eastAsia="bg-BG"/>
        </w:rPr>
      </w:pPr>
    </w:p>
    <w:p w:rsidR="002F21DE" w:rsidRDefault="002F21DE" w:rsidP="00444D64">
      <w:pPr>
        <w:widowControl w:val="0"/>
        <w:spacing w:after="0"/>
        <w:ind w:firstLine="708"/>
        <w:jc w:val="both"/>
        <w:rPr>
          <w:rFonts w:ascii="Times New Roman" w:eastAsia="Times New Roman" w:hAnsi="Times New Roman"/>
          <w:sz w:val="24"/>
          <w:szCs w:val="24"/>
          <w:lang w:eastAsia="bg-BG"/>
        </w:rPr>
      </w:pPr>
    </w:p>
    <w:p w:rsidR="00444D64" w:rsidRDefault="00444D64" w:rsidP="00444D64">
      <w:pPr>
        <w:widowControl w:val="0"/>
        <w:tabs>
          <w:tab w:val="left" w:pos="652"/>
        </w:tabs>
        <w:spacing w:after="0"/>
        <w:ind w:left="360" w:right="2"/>
        <w:jc w:val="center"/>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ХІІ. ЗАКЛЮЧИТЕЛНИ РАЗПОРЕДБИ</w:t>
      </w:r>
    </w:p>
    <w:p w:rsidR="002F21DE" w:rsidRDefault="002F21DE" w:rsidP="00444D64">
      <w:pPr>
        <w:widowControl w:val="0"/>
        <w:tabs>
          <w:tab w:val="left" w:pos="652"/>
        </w:tabs>
        <w:spacing w:after="0"/>
        <w:ind w:left="360" w:right="2"/>
        <w:jc w:val="center"/>
        <w:rPr>
          <w:rFonts w:ascii="Times New Roman" w:eastAsia="Times New Roman" w:hAnsi="Times New Roman"/>
          <w:sz w:val="24"/>
          <w:szCs w:val="24"/>
          <w:shd w:val="clear" w:color="auto" w:fill="FFFFFF"/>
          <w:lang w:eastAsia="bg-BG"/>
        </w:rPr>
      </w:pP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Чл. 29.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1. за Възложителя: Директор на ДУССД - гр. София, ул. “Княз Борис І” № 124, факс (02) 98 13010;  </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2. за Изпълнителя: ……………………..</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444D64" w:rsidRPr="00D37EAE" w:rsidRDefault="00444D64" w:rsidP="00444D64">
      <w:pPr>
        <w:widowControl w:val="0"/>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 xml:space="preserve">Чл. 30.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444D64" w:rsidRPr="00D37EAE" w:rsidRDefault="00444D64" w:rsidP="00444D64">
      <w:pPr>
        <w:widowControl w:val="0"/>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Чл. 31. Неразделна част от този договор са:</w:t>
      </w:r>
    </w:p>
    <w:p w:rsidR="00444D64" w:rsidRPr="00D37EAE" w:rsidRDefault="00444D64" w:rsidP="00444D64">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 xml:space="preserve">1. Техническа спецификация за обособена позиция № </w:t>
      </w:r>
      <w:r w:rsidR="00220DA3">
        <w:rPr>
          <w:rFonts w:ascii="Times New Roman" w:eastAsia="Times New Roman" w:hAnsi="Times New Roman"/>
          <w:sz w:val="24"/>
          <w:szCs w:val="24"/>
          <w:shd w:val="clear" w:color="auto" w:fill="FFFFFF"/>
          <w:lang w:eastAsia="bg-BG"/>
        </w:rPr>
        <w:t>2</w:t>
      </w:r>
      <w:r>
        <w:rPr>
          <w:rFonts w:ascii="Times New Roman" w:eastAsia="Times New Roman" w:hAnsi="Times New Roman"/>
          <w:sz w:val="24"/>
          <w:szCs w:val="24"/>
          <w:shd w:val="clear" w:color="auto" w:fill="FFFFFF"/>
          <w:lang w:eastAsia="bg-BG"/>
        </w:rPr>
        <w:t xml:space="preserve"> - </w:t>
      </w:r>
      <w:r w:rsidRPr="00D37EAE">
        <w:rPr>
          <w:rFonts w:ascii="Times New Roman" w:eastAsia="Times New Roman" w:hAnsi="Times New Roman"/>
          <w:sz w:val="24"/>
          <w:szCs w:val="24"/>
          <w:shd w:val="clear" w:color="auto" w:fill="FFFFFF"/>
          <w:lang w:eastAsia="bg-BG"/>
        </w:rPr>
        <w:t xml:space="preserve">Приложение № 1, </w:t>
      </w:r>
      <w:r w:rsidRPr="00D37EAE">
        <w:rPr>
          <w:rFonts w:ascii="Times New Roman" w:eastAsia="Times New Roman" w:hAnsi="Times New Roman"/>
          <w:sz w:val="24"/>
          <w:szCs w:val="24"/>
          <w:lang w:eastAsia="bg-BG"/>
        </w:rPr>
        <w:t>.......... (словом: ……) броя листа;</w:t>
      </w:r>
    </w:p>
    <w:p w:rsidR="00444D64" w:rsidRPr="00D37EAE" w:rsidRDefault="00444D64" w:rsidP="00444D64">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 xml:space="preserve">2. </w:t>
      </w:r>
      <w:r>
        <w:rPr>
          <w:rFonts w:ascii="Times New Roman" w:eastAsia="Times New Roman" w:hAnsi="Times New Roman"/>
          <w:sz w:val="24"/>
          <w:szCs w:val="24"/>
          <w:lang w:eastAsia="bg-BG"/>
        </w:rPr>
        <w:t>Техническо предложение</w:t>
      </w:r>
      <w:r w:rsidRPr="00D37EAE">
        <w:rPr>
          <w:rFonts w:ascii="Times New Roman" w:eastAsia="Times New Roman" w:hAnsi="Times New Roman"/>
          <w:sz w:val="24"/>
          <w:szCs w:val="24"/>
          <w:lang w:eastAsia="bg-BG"/>
        </w:rPr>
        <w:t xml:space="preserve"> за изпълнение на поръчката за обособена позиция № </w:t>
      </w:r>
      <w:r w:rsidR="00220DA3">
        <w:rPr>
          <w:rFonts w:ascii="Times New Roman" w:eastAsia="Times New Roman" w:hAnsi="Times New Roman"/>
          <w:sz w:val="24"/>
          <w:szCs w:val="24"/>
          <w:lang w:eastAsia="bg-BG"/>
        </w:rPr>
        <w:t>2</w:t>
      </w:r>
      <w:r w:rsidRPr="00D37EAE">
        <w:rPr>
          <w:rFonts w:ascii="Times New Roman" w:eastAsia="Times New Roman" w:hAnsi="Times New Roman"/>
          <w:sz w:val="24"/>
          <w:szCs w:val="24"/>
          <w:lang w:eastAsia="bg-BG"/>
        </w:rPr>
        <w:t xml:space="preserve"> предоставено от Изпълнителя в офертата му за участие в </w:t>
      </w:r>
      <w:r w:rsidRPr="00D37EAE">
        <w:rPr>
          <w:rFonts w:ascii="Times New Roman" w:eastAsia="Times New Roman" w:hAnsi="Times New Roman"/>
          <w:sz w:val="24"/>
          <w:szCs w:val="24"/>
          <w:shd w:val="clear" w:color="auto" w:fill="FFFFFF"/>
          <w:lang w:eastAsia="bg-BG"/>
        </w:rPr>
        <w:t>процедурата за възлагане на обществената поръчка, въз основа на която е определен за изпълнител</w:t>
      </w:r>
      <w:r w:rsidRPr="00D37EAE">
        <w:rPr>
          <w:rFonts w:ascii="Times New Roman" w:eastAsia="Times New Roman" w:hAnsi="Times New Roman"/>
          <w:sz w:val="24"/>
          <w:szCs w:val="24"/>
          <w:lang w:eastAsia="bg-BG"/>
        </w:rPr>
        <w:t xml:space="preserve"> – Приложение № 2, .......... (словом: ……) броя листа;</w:t>
      </w:r>
    </w:p>
    <w:p w:rsidR="00444D64" w:rsidRPr="00D37EAE" w:rsidRDefault="00444D64" w:rsidP="00444D64">
      <w:pPr>
        <w:widowControl w:val="0"/>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lang w:eastAsia="bg-BG"/>
        </w:rPr>
        <w:t xml:space="preserve">3. Ценовото предложение за обособена позиция № </w:t>
      </w:r>
      <w:r w:rsidR="00220DA3">
        <w:rPr>
          <w:rFonts w:ascii="Times New Roman" w:eastAsia="Times New Roman" w:hAnsi="Times New Roman"/>
          <w:sz w:val="24"/>
          <w:szCs w:val="24"/>
          <w:lang w:eastAsia="bg-BG"/>
        </w:rPr>
        <w:t>2</w:t>
      </w:r>
      <w:r w:rsidRPr="00D37EAE">
        <w:rPr>
          <w:rFonts w:ascii="Times New Roman" w:eastAsia="Times New Roman" w:hAnsi="Times New Roman"/>
          <w:sz w:val="24"/>
          <w:szCs w:val="24"/>
          <w:lang w:eastAsia="bg-BG"/>
        </w:rPr>
        <w:t xml:space="preserve"> предоставено от Изпълнителя в офертата му за участие в </w:t>
      </w:r>
      <w:r w:rsidRPr="00D37EAE">
        <w:rPr>
          <w:rFonts w:ascii="Times New Roman" w:eastAsia="Times New Roman" w:hAnsi="Times New Roman"/>
          <w:sz w:val="24"/>
          <w:szCs w:val="24"/>
          <w:shd w:val="clear" w:color="auto" w:fill="FFFFFF"/>
          <w:lang w:eastAsia="bg-BG"/>
        </w:rPr>
        <w:t>процедурата за възлагане на обществената поръчка, въз основа на която е определен за изпълнител</w:t>
      </w:r>
      <w:r w:rsidRPr="00D37EAE">
        <w:rPr>
          <w:rFonts w:ascii="Times New Roman" w:eastAsia="Times New Roman" w:hAnsi="Times New Roman"/>
          <w:sz w:val="24"/>
          <w:szCs w:val="24"/>
          <w:lang w:eastAsia="bg-BG"/>
        </w:rPr>
        <w:t xml:space="preserve"> – Приложение № 3, .......... (словом: ……) броя листа;</w:t>
      </w:r>
    </w:p>
    <w:p w:rsidR="00444D64" w:rsidRPr="00D37EAE" w:rsidRDefault="00444D64" w:rsidP="00444D64">
      <w:pPr>
        <w:widowControl w:val="0"/>
        <w:spacing w:after="0"/>
        <w:ind w:firstLine="708"/>
        <w:jc w:val="both"/>
        <w:rPr>
          <w:rFonts w:ascii="Times New Roman" w:eastAsia="Times New Roman" w:hAnsi="Times New Roman"/>
          <w:sz w:val="24"/>
          <w:szCs w:val="24"/>
          <w:lang w:val="en-US" w:eastAsia="bg-BG"/>
        </w:rPr>
      </w:pPr>
      <w:r w:rsidRPr="00D37EAE">
        <w:rPr>
          <w:rFonts w:ascii="Times New Roman" w:eastAsia="Times New Roman" w:hAnsi="Times New Roman"/>
          <w:sz w:val="24"/>
          <w:szCs w:val="24"/>
          <w:shd w:val="clear" w:color="auto" w:fill="FFFFFF"/>
          <w:lang w:eastAsia="bg-BG"/>
        </w:rPr>
        <w:t>4. Рамков договор с разпределителното дружество</w:t>
      </w:r>
      <w:r>
        <w:rPr>
          <w:rFonts w:ascii="Times New Roman" w:eastAsia="Times New Roman" w:hAnsi="Times New Roman"/>
          <w:sz w:val="24"/>
          <w:szCs w:val="24"/>
          <w:shd w:val="clear" w:color="auto" w:fill="FFFFFF"/>
          <w:lang w:eastAsia="bg-BG"/>
        </w:rPr>
        <w:t xml:space="preserve"> </w:t>
      </w:r>
      <w:r w:rsidR="00C30B3F">
        <w:rPr>
          <w:rFonts w:ascii="Times New Roman" w:eastAsia="Times New Roman" w:hAnsi="Times New Roman"/>
          <w:sz w:val="24"/>
          <w:szCs w:val="24"/>
          <w:shd w:val="clear" w:color="auto" w:fill="FFFFFF"/>
          <w:lang w:eastAsia="bg-BG"/>
        </w:rPr>
        <w:t>„</w:t>
      </w:r>
      <w:r w:rsidR="00C30B3F" w:rsidRPr="00C30B3F">
        <w:rPr>
          <w:rFonts w:ascii="Times New Roman" w:eastAsia="Times New Roman" w:hAnsi="Times New Roman"/>
          <w:sz w:val="24"/>
          <w:szCs w:val="24"/>
          <w:shd w:val="clear" w:color="auto" w:fill="FFFFFF"/>
          <w:lang w:eastAsia="bg-BG"/>
        </w:rPr>
        <w:t>ЧЕЗ Разпределение България” АД</w:t>
      </w:r>
      <w:r w:rsidRPr="00D37EAE">
        <w:rPr>
          <w:rFonts w:ascii="Times New Roman" w:eastAsia="Times New Roman" w:hAnsi="Times New Roman"/>
          <w:sz w:val="24"/>
          <w:szCs w:val="24"/>
          <w:shd w:val="clear" w:color="auto" w:fill="FFFFFF"/>
          <w:lang w:eastAsia="bg-BG"/>
        </w:rPr>
        <w:t xml:space="preserve"> – </w:t>
      </w:r>
      <w:r w:rsidRPr="00D37EAE">
        <w:rPr>
          <w:rFonts w:ascii="Times New Roman" w:eastAsia="Times New Roman" w:hAnsi="Times New Roman"/>
          <w:sz w:val="24"/>
          <w:szCs w:val="24"/>
          <w:shd w:val="clear" w:color="auto" w:fill="FFFFFF"/>
          <w:lang w:eastAsia="bg-BG"/>
        </w:rPr>
        <w:lastRenderedPageBreak/>
        <w:t xml:space="preserve">Приложение </w:t>
      </w:r>
      <w:r w:rsidRPr="00D37EAE">
        <w:rPr>
          <w:rFonts w:ascii="Times New Roman" w:eastAsia="Times New Roman" w:hAnsi="Times New Roman"/>
          <w:sz w:val="24"/>
          <w:szCs w:val="24"/>
          <w:lang w:eastAsia="bg-BG"/>
        </w:rPr>
        <w:t>№ 4, .......... (словом: ……) броя листа;</w:t>
      </w:r>
    </w:p>
    <w:p w:rsidR="00444D64" w:rsidRPr="00D37EAE" w:rsidRDefault="00444D64" w:rsidP="00444D64">
      <w:pPr>
        <w:widowControl w:val="0"/>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lang w:val="en-US" w:eastAsia="bg-BG"/>
        </w:rPr>
        <w:t xml:space="preserve">5. </w:t>
      </w:r>
      <w:r w:rsidRPr="00D37EAE">
        <w:rPr>
          <w:rFonts w:ascii="Times New Roman" w:eastAsia="Times New Roman" w:hAnsi="Times New Roman"/>
          <w:sz w:val="24"/>
          <w:szCs w:val="24"/>
          <w:lang w:eastAsia="bg-BG"/>
        </w:rPr>
        <w:t xml:space="preserve">Лицензия № ............../............. г. за дейността „търговия с електрическа енергия”, включваща и дейността „координатор на балансираща група”, издадена от КЕВР - </w:t>
      </w:r>
      <w:r w:rsidRPr="00D37EAE">
        <w:rPr>
          <w:rFonts w:ascii="Times New Roman" w:eastAsia="Times New Roman" w:hAnsi="Times New Roman"/>
          <w:sz w:val="24"/>
          <w:szCs w:val="24"/>
          <w:shd w:val="clear" w:color="auto" w:fill="FFFFFF"/>
          <w:lang w:eastAsia="bg-BG"/>
        </w:rPr>
        <w:t xml:space="preserve">Приложение </w:t>
      </w:r>
      <w:r w:rsidRPr="00D37EAE">
        <w:rPr>
          <w:rFonts w:ascii="Times New Roman" w:eastAsia="Times New Roman" w:hAnsi="Times New Roman"/>
          <w:sz w:val="24"/>
          <w:szCs w:val="24"/>
          <w:lang w:eastAsia="bg-BG"/>
        </w:rPr>
        <w:t>№ 5, .......... (словом: ……) броя листа;</w:t>
      </w:r>
    </w:p>
    <w:p w:rsidR="00444D64" w:rsidRPr="00D37EAE" w:rsidRDefault="00444D64" w:rsidP="00444D64">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 xml:space="preserve">За неуредените въпроси в този договор се прилага законодателството на Република България. </w:t>
      </w:r>
    </w:p>
    <w:p w:rsidR="00444D64" w:rsidRDefault="00444D64" w:rsidP="00444D64">
      <w:pPr>
        <w:widowControl w:val="0"/>
        <w:tabs>
          <w:tab w:val="left" w:pos="9360"/>
        </w:tabs>
        <w:spacing w:after="0"/>
        <w:ind w:firstLine="720"/>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Този договор се състави и подписа в два еднакви оригинални екземпляра - по един за всяка страна.</w:t>
      </w:r>
    </w:p>
    <w:p w:rsidR="009C39DA" w:rsidRPr="00D37EAE" w:rsidRDefault="009C39DA" w:rsidP="00444D64">
      <w:pPr>
        <w:widowControl w:val="0"/>
        <w:tabs>
          <w:tab w:val="left" w:pos="9360"/>
        </w:tabs>
        <w:spacing w:after="0"/>
        <w:ind w:firstLine="720"/>
        <w:jc w:val="both"/>
        <w:rPr>
          <w:rFonts w:ascii="Times New Roman" w:eastAsia="Times New Roman" w:hAnsi="Times New Roman"/>
          <w:sz w:val="24"/>
          <w:szCs w:val="24"/>
          <w:lang w:eastAsia="bg-BG"/>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141"/>
      </w:tblGrid>
      <w:tr w:rsidR="00444D64" w:rsidRPr="00D37EAE" w:rsidTr="006E0150">
        <w:tc>
          <w:tcPr>
            <w:tcW w:w="5032" w:type="dxa"/>
            <w:shd w:val="clear" w:color="auto" w:fill="auto"/>
          </w:tcPr>
          <w:p w:rsidR="00444D64" w:rsidRPr="00D37EAE" w:rsidRDefault="00444D64" w:rsidP="006E0150">
            <w:pPr>
              <w:widowControl w:val="0"/>
              <w:spacing w:after="0" w:line="240" w:lineRule="auto"/>
              <w:rPr>
                <w:rFonts w:ascii="Times New Roman" w:eastAsia="Times New Roman" w:hAnsi="Times New Roman"/>
                <w:b/>
                <w:sz w:val="24"/>
                <w:szCs w:val="24"/>
              </w:rPr>
            </w:pPr>
            <w:r w:rsidRPr="00D37EAE">
              <w:rPr>
                <w:rFonts w:ascii="Times New Roman" w:eastAsia="Times New Roman" w:hAnsi="Times New Roman"/>
                <w:b/>
                <w:sz w:val="24"/>
                <w:szCs w:val="24"/>
              </w:rPr>
              <w:t>ЗА ВЪЗЛОЖИТЕЛЯ:</w:t>
            </w:r>
          </w:p>
          <w:p w:rsidR="00444D64" w:rsidRPr="00D37EAE" w:rsidRDefault="00444D64" w:rsidP="006E0150">
            <w:pPr>
              <w:widowControl w:val="0"/>
              <w:spacing w:after="0" w:line="240" w:lineRule="auto"/>
              <w:rPr>
                <w:rFonts w:ascii="Times New Roman" w:eastAsia="Times New Roman" w:hAnsi="Times New Roman"/>
                <w:b/>
                <w:sz w:val="28"/>
                <w:szCs w:val="28"/>
              </w:rPr>
            </w:pPr>
          </w:p>
          <w:p w:rsidR="00444D64" w:rsidRPr="00D37EAE" w:rsidRDefault="00444D64" w:rsidP="006E0150">
            <w:pPr>
              <w:widowControl w:val="0"/>
              <w:spacing w:after="0" w:line="240" w:lineRule="auto"/>
              <w:rPr>
                <w:rFonts w:ascii="Times New Roman" w:eastAsia="Times New Roman" w:hAnsi="Times New Roman"/>
                <w:b/>
                <w:i/>
                <w:sz w:val="16"/>
                <w:szCs w:val="16"/>
              </w:rPr>
            </w:pPr>
            <w:r w:rsidRPr="00D37EAE">
              <w:rPr>
                <w:rFonts w:ascii="Times New Roman" w:eastAsia="Times New Roman" w:hAnsi="Times New Roman"/>
                <w:sz w:val="16"/>
                <w:szCs w:val="16"/>
              </w:rPr>
              <w:t>1</w:t>
            </w:r>
            <w:r w:rsidRPr="00D37EAE">
              <w:rPr>
                <w:rFonts w:ascii="Times New Roman" w:eastAsia="Times New Roman" w:hAnsi="Times New Roman"/>
                <w:b/>
                <w:i/>
                <w:sz w:val="16"/>
                <w:szCs w:val="16"/>
              </w:rPr>
              <w:t>. ...........................................................................</w:t>
            </w:r>
          </w:p>
          <w:p w:rsidR="00444D64" w:rsidRPr="00D37EAE" w:rsidRDefault="00444D64"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 xml:space="preserve"> (подпис и печат) </w:t>
            </w:r>
          </w:p>
          <w:p w:rsidR="00444D64" w:rsidRPr="00D37EAE" w:rsidRDefault="00444D64" w:rsidP="006E0150">
            <w:pPr>
              <w:widowControl w:val="0"/>
              <w:spacing w:after="0" w:line="240" w:lineRule="auto"/>
              <w:rPr>
                <w:rFonts w:ascii="Times New Roman" w:eastAsia="Times New Roman" w:hAnsi="Times New Roman"/>
                <w:sz w:val="24"/>
                <w:szCs w:val="24"/>
              </w:rPr>
            </w:pPr>
            <w:r w:rsidRPr="00D37EAE">
              <w:rPr>
                <w:rFonts w:ascii="Times New Roman" w:eastAsia="Times New Roman" w:hAnsi="Times New Roman"/>
                <w:sz w:val="24"/>
                <w:szCs w:val="24"/>
              </w:rPr>
              <w:t>ДИРЕКТОР НА ДУССД –МВР</w:t>
            </w:r>
          </w:p>
          <w:p w:rsidR="00444D64" w:rsidRPr="00D37EAE" w:rsidRDefault="00444D64" w:rsidP="006E0150">
            <w:pPr>
              <w:widowControl w:val="0"/>
              <w:spacing w:after="0" w:line="240" w:lineRule="auto"/>
              <w:rPr>
                <w:rFonts w:ascii="Times New Roman" w:eastAsia="Times New Roman" w:hAnsi="Times New Roman"/>
                <w:sz w:val="24"/>
                <w:szCs w:val="24"/>
              </w:rPr>
            </w:pPr>
            <w:r w:rsidRPr="00D37EAE">
              <w:rPr>
                <w:rFonts w:ascii="Times New Roman" w:eastAsia="Times New Roman" w:hAnsi="Times New Roman"/>
                <w:sz w:val="24"/>
                <w:szCs w:val="24"/>
              </w:rPr>
              <w:t>СТИЛИЯН КРОТНЕВ</w:t>
            </w:r>
          </w:p>
          <w:p w:rsidR="00444D64" w:rsidRPr="00D37EAE" w:rsidRDefault="00444D64"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w:t>
            </w:r>
          </w:p>
          <w:p w:rsidR="00444D64" w:rsidRPr="00D37EAE" w:rsidRDefault="00444D64"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 xml:space="preserve">Дата на подписване: </w:t>
            </w:r>
          </w:p>
          <w:p w:rsidR="00444D64" w:rsidRPr="00D37EAE" w:rsidRDefault="00444D64" w:rsidP="006E0150">
            <w:pPr>
              <w:widowControl w:val="0"/>
              <w:spacing w:after="0" w:line="240" w:lineRule="auto"/>
              <w:rPr>
                <w:rFonts w:ascii="Times New Roman" w:eastAsia="Times New Roman" w:hAnsi="Times New Roman"/>
                <w:i/>
                <w:sz w:val="16"/>
                <w:szCs w:val="16"/>
              </w:rPr>
            </w:pPr>
          </w:p>
          <w:p w:rsidR="00444D64" w:rsidRPr="00D37EAE" w:rsidRDefault="00444D64" w:rsidP="006E0150">
            <w:pPr>
              <w:widowControl w:val="0"/>
              <w:spacing w:after="0" w:line="240" w:lineRule="auto"/>
              <w:rPr>
                <w:rFonts w:ascii="Times New Roman" w:eastAsia="Times New Roman" w:hAnsi="Times New Roman"/>
                <w:sz w:val="16"/>
                <w:szCs w:val="16"/>
              </w:rPr>
            </w:pPr>
            <w:r w:rsidRPr="00D37EAE">
              <w:rPr>
                <w:rFonts w:ascii="Times New Roman" w:eastAsia="Times New Roman" w:hAnsi="Times New Roman"/>
                <w:sz w:val="16"/>
                <w:szCs w:val="16"/>
              </w:rPr>
              <w:t>2. ............................................................................</w:t>
            </w:r>
          </w:p>
          <w:p w:rsidR="00444D64" w:rsidRPr="00D37EAE" w:rsidRDefault="00444D64" w:rsidP="006E0150">
            <w:pPr>
              <w:widowControl w:val="0"/>
              <w:spacing w:after="0" w:line="240" w:lineRule="auto"/>
              <w:rPr>
                <w:rFonts w:ascii="Times New Roman" w:eastAsia="Times New Roman" w:hAnsi="Times New Roman"/>
                <w:sz w:val="16"/>
                <w:szCs w:val="16"/>
              </w:rPr>
            </w:pPr>
            <w:r w:rsidRPr="00D37EAE">
              <w:rPr>
                <w:rFonts w:ascii="Times New Roman" w:eastAsia="Times New Roman" w:hAnsi="Times New Roman"/>
                <w:sz w:val="16"/>
                <w:szCs w:val="16"/>
              </w:rPr>
              <w:t>(подпис)</w:t>
            </w:r>
          </w:p>
          <w:p w:rsidR="00444D64" w:rsidRPr="00D37EAE" w:rsidRDefault="00444D64" w:rsidP="006E0150">
            <w:pPr>
              <w:widowControl w:val="0"/>
              <w:spacing w:after="0" w:line="240" w:lineRule="auto"/>
              <w:rPr>
                <w:rFonts w:ascii="Times New Roman" w:eastAsia="Times New Roman" w:hAnsi="Times New Roman"/>
                <w:sz w:val="24"/>
                <w:szCs w:val="24"/>
              </w:rPr>
            </w:pPr>
            <w:r w:rsidRPr="00D37EAE">
              <w:rPr>
                <w:rFonts w:ascii="Times New Roman" w:eastAsia="Times New Roman" w:hAnsi="Times New Roman"/>
                <w:sz w:val="24"/>
                <w:szCs w:val="24"/>
              </w:rPr>
              <w:t>ЛИЦЕ, ОТГОВОРНО ЗА СЧЕТОВОДНИТЕ ЗАПИСВАНИЯ</w:t>
            </w:r>
          </w:p>
          <w:p w:rsidR="00444D64" w:rsidRPr="00D37EAE" w:rsidRDefault="00444D64"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w:t>
            </w:r>
          </w:p>
          <w:p w:rsidR="00444D64" w:rsidRPr="00D37EAE" w:rsidRDefault="00444D64" w:rsidP="006E0150">
            <w:pPr>
              <w:widowControl w:val="0"/>
              <w:spacing w:after="0" w:line="240" w:lineRule="auto"/>
              <w:rPr>
                <w:rFonts w:ascii="Times New Roman" w:eastAsia="Times New Roman" w:hAnsi="Times New Roman"/>
                <w:b/>
                <w:sz w:val="28"/>
                <w:szCs w:val="28"/>
              </w:rPr>
            </w:pPr>
            <w:r w:rsidRPr="00D37EAE">
              <w:rPr>
                <w:rFonts w:ascii="Times New Roman" w:eastAsia="Times New Roman" w:hAnsi="Times New Roman"/>
                <w:i/>
                <w:sz w:val="16"/>
                <w:szCs w:val="16"/>
              </w:rPr>
              <w:t xml:space="preserve">Дата на подписване: </w:t>
            </w:r>
          </w:p>
        </w:tc>
        <w:tc>
          <w:tcPr>
            <w:tcW w:w="5141" w:type="dxa"/>
            <w:shd w:val="clear" w:color="auto" w:fill="auto"/>
          </w:tcPr>
          <w:p w:rsidR="00444D64" w:rsidRPr="00D37EAE" w:rsidRDefault="00444D64" w:rsidP="006E0150">
            <w:pPr>
              <w:widowControl w:val="0"/>
              <w:spacing w:after="0" w:line="240" w:lineRule="auto"/>
              <w:rPr>
                <w:rFonts w:ascii="Times New Roman" w:eastAsia="Times New Roman" w:hAnsi="Times New Roman"/>
                <w:b/>
                <w:sz w:val="24"/>
                <w:szCs w:val="24"/>
              </w:rPr>
            </w:pPr>
            <w:r w:rsidRPr="00D37EAE">
              <w:rPr>
                <w:rFonts w:ascii="Times New Roman" w:eastAsia="Times New Roman" w:hAnsi="Times New Roman"/>
                <w:b/>
                <w:sz w:val="24"/>
                <w:szCs w:val="24"/>
              </w:rPr>
              <w:t>ЗА ИЗПЪЛНИТЕЛЯ:</w:t>
            </w:r>
          </w:p>
          <w:p w:rsidR="00444D64" w:rsidRPr="00D37EAE" w:rsidRDefault="00444D64" w:rsidP="006E0150">
            <w:pPr>
              <w:widowControl w:val="0"/>
              <w:spacing w:after="0" w:line="240" w:lineRule="auto"/>
              <w:rPr>
                <w:rFonts w:ascii="Times New Roman" w:eastAsia="Times New Roman" w:hAnsi="Times New Roman"/>
                <w:b/>
                <w:sz w:val="28"/>
                <w:szCs w:val="28"/>
              </w:rPr>
            </w:pPr>
          </w:p>
          <w:p w:rsidR="00444D64" w:rsidRPr="00D37EAE" w:rsidRDefault="00444D64" w:rsidP="006E0150">
            <w:pPr>
              <w:widowControl w:val="0"/>
              <w:spacing w:after="0" w:line="240" w:lineRule="auto"/>
              <w:rPr>
                <w:rFonts w:ascii="Times New Roman" w:eastAsia="Times New Roman" w:hAnsi="Times New Roman"/>
                <w:sz w:val="16"/>
                <w:szCs w:val="16"/>
              </w:rPr>
            </w:pPr>
            <w:r w:rsidRPr="00D37EAE">
              <w:rPr>
                <w:rFonts w:ascii="Times New Roman" w:eastAsia="Times New Roman" w:hAnsi="Times New Roman"/>
                <w:sz w:val="16"/>
                <w:szCs w:val="16"/>
              </w:rPr>
              <w:t>1. ...........................................................................</w:t>
            </w:r>
          </w:p>
          <w:p w:rsidR="00444D64" w:rsidRPr="00D37EAE" w:rsidRDefault="00444D64"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 xml:space="preserve"> (подпис и печат) </w:t>
            </w:r>
          </w:p>
          <w:p w:rsidR="00444D64" w:rsidRPr="00D37EAE" w:rsidRDefault="00444D64" w:rsidP="006E0150">
            <w:pPr>
              <w:widowControl w:val="0"/>
              <w:spacing w:after="0" w:line="240" w:lineRule="auto"/>
              <w:rPr>
                <w:rFonts w:ascii="Times New Roman" w:eastAsia="Times New Roman" w:hAnsi="Times New Roman"/>
                <w:i/>
                <w:sz w:val="16"/>
                <w:szCs w:val="16"/>
              </w:rPr>
            </w:pPr>
          </w:p>
          <w:p w:rsidR="00444D64" w:rsidRPr="00D37EAE" w:rsidRDefault="00444D64"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Посочва се името на изпълнителя, име и фамилия на лицето/лицата, което го представлява и в какво качество.</w:t>
            </w:r>
          </w:p>
          <w:p w:rsidR="00444D64" w:rsidRPr="00D37EAE" w:rsidRDefault="00444D64" w:rsidP="006E0150">
            <w:pPr>
              <w:widowControl w:val="0"/>
              <w:spacing w:after="0" w:line="240" w:lineRule="auto"/>
              <w:rPr>
                <w:rFonts w:ascii="Times New Roman" w:eastAsia="Times New Roman" w:hAnsi="Times New Roman"/>
                <w:i/>
                <w:sz w:val="16"/>
                <w:szCs w:val="16"/>
              </w:rPr>
            </w:pPr>
          </w:p>
          <w:p w:rsidR="00444D64" w:rsidRPr="00D37EAE" w:rsidRDefault="00444D64"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w:t>
            </w:r>
          </w:p>
          <w:p w:rsidR="00444D64" w:rsidRPr="00D37EAE" w:rsidRDefault="00444D64"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 xml:space="preserve">Дата на подписване: </w:t>
            </w:r>
          </w:p>
          <w:p w:rsidR="00444D64" w:rsidRPr="00D37EAE" w:rsidRDefault="00444D64" w:rsidP="006E0150">
            <w:pPr>
              <w:widowControl w:val="0"/>
              <w:spacing w:after="0" w:line="240" w:lineRule="auto"/>
              <w:rPr>
                <w:rFonts w:ascii="Times New Roman" w:eastAsia="Times New Roman" w:hAnsi="Times New Roman"/>
                <w:b/>
                <w:sz w:val="28"/>
                <w:szCs w:val="28"/>
              </w:rPr>
            </w:pPr>
          </w:p>
          <w:p w:rsidR="00444D64" w:rsidRPr="00D37EAE" w:rsidRDefault="00444D64" w:rsidP="006E0150">
            <w:pPr>
              <w:widowControl w:val="0"/>
              <w:spacing w:after="0" w:line="240" w:lineRule="auto"/>
              <w:rPr>
                <w:rFonts w:ascii="Times New Roman" w:eastAsia="Times New Roman" w:hAnsi="Times New Roman"/>
                <w:b/>
                <w:sz w:val="28"/>
                <w:szCs w:val="28"/>
              </w:rPr>
            </w:pPr>
          </w:p>
        </w:tc>
      </w:tr>
    </w:tbl>
    <w:p w:rsidR="00444D64" w:rsidRPr="00D37EAE" w:rsidRDefault="00444D64" w:rsidP="00444D64">
      <w:pPr>
        <w:tabs>
          <w:tab w:val="left" w:pos="9360"/>
        </w:tabs>
        <w:spacing w:after="0" w:line="240" w:lineRule="auto"/>
        <w:ind w:firstLine="720"/>
        <w:rPr>
          <w:rFonts w:ascii="Times New Roman" w:eastAsia="Times New Roman" w:hAnsi="Times New Roman"/>
          <w:sz w:val="24"/>
          <w:szCs w:val="24"/>
        </w:rPr>
      </w:pPr>
      <w:r w:rsidRPr="00D37EAE">
        <w:rPr>
          <w:rFonts w:ascii="Times New Roman" w:eastAsia="Times New Roman" w:hAnsi="Times New Roman"/>
          <w:i/>
          <w:sz w:val="20"/>
          <w:szCs w:val="20"/>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r w:rsidRPr="00D37EAE">
        <w:rPr>
          <w:rFonts w:ascii="Times New Roman" w:eastAsia="Times New Roman" w:hAnsi="Times New Roman"/>
          <w:b/>
          <w:i/>
          <w:spacing w:val="10"/>
          <w:sz w:val="24"/>
          <w:szCs w:val="24"/>
          <w:shd w:val="clear" w:color="auto" w:fill="FFFFFF"/>
          <w:lang w:eastAsia="bg-BG"/>
        </w:rPr>
        <w:t xml:space="preserve">                                    </w:t>
      </w:r>
    </w:p>
    <w:p w:rsidR="00444D64" w:rsidRDefault="00444D64"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2F21DE" w:rsidRDefault="002F21DE"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2F21DE" w:rsidRDefault="002F21DE"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2F21DE" w:rsidRDefault="002F21DE"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2F21DE" w:rsidRDefault="002F21DE"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2F21DE" w:rsidRDefault="002F21DE"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2F21DE" w:rsidRDefault="002F21DE"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2F21DE" w:rsidRDefault="002F21DE"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2F21DE" w:rsidRDefault="002F21DE"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2F21DE" w:rsidRDefault="002F21DE"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2F21DE" w:rsidRDefault="002F21DE"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2F21DE" w:rsidRDefault="002F21DE"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2F21DE" w:rsidRDefault="002F21DE"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2F21DE" w:rsidRDefault="002F21DE"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2F21DE" w:rsidRDefault="002F21DE"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2F21DE" w:rsidRDefault="002F21DE"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2F21DE" w:rsidRDefault="002F21DE"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2F21DE" w:rsidRDefault="002F21DE"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2F21DE" w:rsidRDefault="002F21DE"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2F21DE" w:rsidRDefault="002F21DE"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2F21DE" w:rsidRDefault="002F21DE"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2F21DE" w:rsidRDefault="002F21DE"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2F21DE" w:rsidRDefault="002F21DE"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2F21DE" w:rsidRDefault="002F21DE"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1953E5" w:rsidRDefault="001953E5"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2F21DE" w:rsidRDefault="002F21DE"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117DB1" w:rsidRDefault="00444D64" w:rsidP="00444D64">
      <w:pPr>
        <w:tabs>
          <w:tab w:val="left" w:pos="709"/>
          <w:tab w:val="left" w:pos="993"/>
        </w:tabs>
        <w:autoSpaceDE w:val="0"/>
        <w:spacing w:before="60" w:after="96" w:line="240" w:lineRule="auto"/>
        <w:ind w:firstLine="709"/>
        <w:jc w:val="right"/>
        <w:rPr>
          <w:rFonts w:ascii="Times New Roman" w:eastAsia="Times New Roman" w:hAnsi="Times New Roman"/>
          <w:b/>
          <w:i/>
          <w:spacing w:val="10"/>
          <w:sz w:val="24"/>
          <w:szCs w:val="24"/>
          <w:u w:val="single"/>
          <w:shd w:val="clear" w:color="auto" w:fill="FFFFFF"/>
          <w:lang w:eastAsia="bg-BG"/>
        </w:rPr>
      </w:pPr>
      <w:r w:rsidRPr="00D37EAE">
        <w:rPr>
          <w:rFonts w:ascii="Times New Roman" w:eastAsia="Times New Roman" w:hAnsi="Times New Roman"/>
          <w:b/>
          <w:i/>
          <w:spacing w:val="10"/>
          <w:sz w:val="24"/>
          <w:szCs w:val="24"/>
          <w:u w:val="single"/>
          <w:shd w:val="clear" w:color="auto" w:fill="FFFFFF"/>
          <w:lang w:eastAsia="bg-BG"/>
        </w:rPr>
        <w:t xml:space="preserve">Проект на договор </w:t>
      </w:r>
    </w:p>
    <w:p w:rsidR="00444D64" w:rsidRPr="00D37EAE" w:rsidRDefault="00444D64" w:rsidP="00444D64">
      <w:pPr>
        <w:tabs>
          <w:tab w:val="left" w:pos="709"/>
          <w:tab w:val="left" w:pos="993"/>
        </w:tabs>
        <w:autoSpaceDE w:val="0"/>
        <w:spacing w:before="60" w:after="96" w:line="240" w:lineRule="auto"/>
        <w:ind w:firstLine="709"/>
        <w:jc w:val="right"/>
        <w:rPr>
          <w:rFonts w:ascii="Times New Roman" w:eastAsia="Times New Roman" w:hAnsi="Times New Roman"/>
          <w:b/>
          <w:i/>
          <w:spacing w:val="10"/>
          <w:sz w:val="24"/>
          <w:szCs w:val="24"/>
          <w:u w:val="single"/>
          <w:shd w:val="clear" w:color="auto" w:fill="FFFFFF"/>
          <w:lang w:eastAsia="bg-BG"/>
        </w:rPr>
      </w:pPr>
      <w:r w:rsidRPr="00D37EAE">
        <w:rPr>
          <w:rFonts w:ascii="Times New Roman" w:eastAsia="Times New Roman" w:hAnsi="Times New Roman"/>
          <w:b/>
          <w:i/>
          <w:spacing w:val="10"/>
          <w:sz w:val="24"/>
          <w:szCs w:val="24"/>
          <w:u w:val="single"/>
          <w:shd w:val="clear" w:color="auto" w:fill="FFFFFF"/>
          <w:lang w:eastAsia="bg-BG"/>
        </w:rPr>
        <w:t xml:space="preserve">за обособена позиция № </w:t>
      </w:r>
      <w:r w:rsidR="00117DB1">
        <w:rPr>
          <w:rFonts w:ascii="Times New Roman" w:eastAsia="Times New Roman" w:hAnsi="Times New Roman"/>
          <w:b/>
          <w:i/>
          <w:spacing w:val="10"/>
          <w:sz w:val="24"/>
          <w:szCs w:val="24"/>
          <w:u w:val="single"/>
          <w:shd w:val="clear" w:color="auto" w:fill="FFFFFF"/>
          <w:lang w:eastAsia="bg-BG"/>
        </w:rPr>
        <w:t>3</w:t>
      </w:r>
    </w:p>
    <w:p w:rsidR="002F21DE" w:rsidRDefault="00444D64" w:rsidP="00444D64">
      <w:pPr>
        <w:widowControl w:val="0"/>
        <w:spacing w:after="54" w:line="260" w:lineRule="exact"/>
        <w:ind w:right="355"/>
        <w:jc w:val="center"/>
        <w:rPr>
          <w:rFonts w:ascii="Times New Roman" w:eastAsia="Times New Roman" w:hAnsi="Times New Roman"/>
          <w:b/>
          <w:i/>
          <w:spacing w:val="10"/>
          <w:sz w:val="24"/>
          <w:szCs w:val="24"/>
          <w:shd w:val="clear" w:color="auto" w:fill="FFFFFF"/>
          <w:lang w:eastAsia="bg-BG"/>
        </w:rPr>
      </w:pPr>
      <w:r w:rsidRPr="00D37EAE">
        <w:rPr>
          <w:rFonts w:ascii="Times New Roman" w:eastAsia="Times New Roman" w:hAnsi="Times New Roman"/>
          <w:b/>
          <w:i/>
          <w:spacing w:val="10"/>
          <w:sz w:val="24"/>
          <w:szCs w:val="24"/>
          <w:shd w:val="clear" w:color="auto" w:fill="FFFFFF"/>
          <w:lang w:eastAsia="bg-BG"/>
        </w:rPr>
        <w:t xml:space="preserve">                          </w:t>
      </w:r>
    </w:p>
    <w:p w:rsidR="00444D64" w:rsidRPr="00D37EAE" w:rsidRDefault="00444D64" w:rsidP="00444D64">
      <w:pPr>
        <w:widowControl w:val="0"/>
        <w:spacing w:after="54" w:line="260" w:lineRule="exact"/>
        <w:ind w:right="355"/>
        <w:jc w:val="center"/>
        <w:rPr>
          <w:rFonts w:ascii="Times New Roman" w:eastAsia="Times New Roman" w:hAnsi="Times New Roman"/>
          <w:b/>
          <w:i/>
          <w:spacing w:val="10"/>
          <w:sz w:val="24"/>
          <w:szCs w:val="24"/>
          <w:shd w:val="clear" w:color="auto" w:fill="FFFFFF"/>
          <w:lang w:eastAsia="bg-BG"/>
        </w:rPr>
      </w:pPr>
      <w:r w:rsidRPr="00D37EAE">
        <w:rPr>
          <w:rFonts w:ascii="Times New Roman" w:eastAsia="Times New Roman" w:hAnsi="Times New Roman"/>
          <w:b/>
          <w:i/>
          <w:spacing w:val="10"/>
          <w:sz w:val="24"/>
          <w:szCs w:val="24"/>
          <w:shd w:val="clear" w:color="auto" w:fill="FFFFFF"/>
          <w:lang w:eastAsia="bg-BG"/>
        </w:rPr>
        <w:t xml:space="preserve">         </w:t>
      </w:r>
    </w:p>
    <w:p w:rsidR="00444D64" w:rsidRPr="00D37EAE" w:rsidRDefault="00444D64" w:rsidP="00444D64">
      <w:pPr>
        <w:widowControl w:val="0"/>
        <w:spacing w:after="54" w:line="260" w:lineRule="exact"/>
        <w:ind w:right="355"/>
        <w:jc w:val="center"/>
        <w:rPr>
          <w:rFonts w:ascii="Times New Roman" w:eastAsia="Times New Roman" w:hAnsi="Times New Roman"/>
          <w:spacing w:val="10"/>
          <w:sz w:val="24"/>
          <w:szCs w:val="24"/>
          <w:shd w:val="clear" w:color="auto" w:fill="FFFFFF"/>
          <w:lang w:eastAsia="bg-BG"/>
        </w:rPr>
      </w:pPr>
      <w:r w:rsidRPr="00D37EAE">
        <w:rPr>
          <w:rFonts w:ascii="Times New Roman" w:eastAsia="Times New Roman" w:hAnsi="Times New Roman"/>
          <w:spacing w:val="10"/>
          <w:sz w:val="24"/>
          <w:szCs w:val="24"/>
          <w:shd w:val="clear" w:color="auto" w:fill="FFFFFF"/>
          <w:lang w:eastAsia="bg-BG"/>
        </w:rPr>
        <w:t>ДОГОВОР ЗА ОБЩЕСТВЕНА ПОРЪЧКА</w:t>
      </w:r>
    </w:p>
    <w:p w:rsidR="00444D64" w:rsidRPr="00D37EAE" w:rsidRDefault="00444D64" w:rsidP="00444D64">
      <w:pPr>
        <w:widowControl w:val="0"/>
        <w:spacing w:after="54" w:line="260" w:lineRule="exact"/>
        <w:ind w:right="355"/>
        <w:jc w:val="center"/>
        <w:rPr>
          <w:rFonts w:ascii="Times New Roman" w:eastAsia="Times New Roman" w:hAnsi="Times New Roman"/>
          <w:spacing w:val="10"/>
          <w:sz w:val="24"/>
          <w:szCs w:val="24"/>
          <w:shd w:val="clear" w:color="auto" w:fill="FFFFFF"/>
          <w:lang w:eastAsia="bg-BG"/>
        </w:rPr>
      </w:pPr>
    </w:p>
    <w:p w:rsidR="00F71466" w:rsidRPr="00D37EAE" w:rsidRDefault="00F71466" w:rsidP="00F71466">
      <w:pPr>
        <w:spacing w:after="0"/>
        <w:jc w:val="both"/>
        <w:rPr>
          <w:rFonts w:ascii="Times New Roman" w:eastAsia="Times New Roman" w:hAnsi="Times New Roman"/>
          <w:sz w:val="24"/>
          <w:szCs w:val="24"/>
        </w:rPr>
      </w:pPr>
      <w:r w:rsidRPr="00D37EAE">
        <w:rPr>
          <w:rFonts w:ascii="Times New Roman" w:eastAsia="Times New Roman" w:hAnsi="Times New Roman"/>
          <w:sz w:val="24"/>
          <w:szCs w:val="24"/>
        </w:rPr>
        <w:t>с предмет: „</w:t>
      </w:r>
      <w:r w:rsidRPr="00C01103">
        <w:rPr>
          <w:rFonts w:ascii="Times New Roman" w:eastAsia="Times New Roman" w:hAnsi="Times New Roman"/>
          <w:sz w:val="24"/>
          <w:szCs w:val="24"/>
        </w:rPr>
        <w:t>Избор на доставчик на активна нетна електрическа енергия и координатор на балансираща група за ниско и средно напрежение и администриране на разходите за пренос и достъп на структури на МВР, обслужвани от ДУССД</w:t>
      </w:r>
      <w:r w:rsidRPr="00D37EAE">
        <w:rPr>
          <w:rFonts w:ascii="Times New Roman" w:eastAsia="Times New Roman" w:hAnsi="Times New Roman"/>
          <w:sz w:val="24"/>
          <w:szCs w:val="24"/>
        </w:rPr>
        <w:t xml:space="preserve">” </w:t>
      </w:r>
    </w:p>
    <w:p w:rsidR="00F71466" w:rsidRPr="00D37EAE" w:rsidRDefault="00F71466" w:rsidP="00F71466">
      <w:pPr>
        <w:spacing w:after="0"/>
        <w:jc w:val="center"/>
        <w:rPr>
          <w:rFonts w:ascii="Times New Roman" w:eastAsia="Times New Roman" w:hAnsi="Times New Roman"/>
          <w:sz w:val="24"/>
          <w:szCs w:val="24"/>
        </w:rPr>
      </w:pPr>
      <w:r w:rsidRPr="00D37EAE">
        <w:rPr>
          <w:rFonts w:ascii="Times New Roman" w:eastAsia="Times New Roman" w:hAnsi="Times New Roman"/>
          <w:sz w:val="24"/>
          <w:szCs w:val="24"/>
        </w:rPr>
        <w:t>по о</w:t>
      </w:r>
      <w:r w:rsidRPr="00D37EAE">
        <w:rPr>
          <w:rFonts w:ascii="Times New Roman" w:eastAsia="Times New Roman" w:hAnsi="Times New Roman"/>
          <w:sz w:val="24"/>
          <w:szCs w:val="24"/>
          <w:lang w:val="en-US"/>
        </w:rPr>
        <w:t>бособена позиция №</w:t>
      </w:r>
      <w:r w:rsidRPr="00D37EAE">
        <w:rPr>
          <w:rFonts w:ascii="Times New Roman" w:eastAsia="Times New Roman" w:hAnsi="Times New Roman"/>
          <w:sz w:val="24"/>
          <w:szCs w:val="24"/>
        </w:rPr>
        <w:t> </w:t>
      </w:r>
      <w:r>
        <w:rPr>
          <w:rFonts w:ascii="Times New Roman" w:eastAsia="Times New Roman" w:hAnsi="Times New Roman"/>
          <w:sz w:val="24"/>
          <w:szCs w:val="24"/>
        </w:rPr>
        <w:t>3</w:t>
      </w:r>
    </w:p>
    <w:p w:rsidR="00F71466" w:rsidRPr="00D37EAE" w:rsidRDefault="00F71466" w:rsidP="00F71466">
      <w:pPr>
        <w:spacing w:after="0"/>
        <w:jc w:val="both"/>
        <w:rPr>
          <w:rFonts w:ascii="Times New Roman" w:eastAsia="Times New Roman" w:hAnsi="Times New Roman"/>
          <w:sz w:val="24"/>
          <w:szCs w:val="24"/>
          <w:lang w:val="en-US"/>
        </w:rPr>
      </w:pPr>
      <w:r w:rsidRPr="00D37EAE">
        <w:rPr>
          <w:rFonts w:ascii="Times New Roman" w:eastAsia="Times New Roman" w:hAnsi="Times New Roman"/>
          <w:sz w:val="24"/>
          <w:szCs w:val="24"/>
          <w:lang w:val="en-US"/>
        </w:rPr>
        <w:t>„</w:t>
      </w:r>
      <w:r w:rsidR="00FF39A2" w:rsidRPr="00FF39A2">
        <w:rPr>
          <w:rFonts w:ascii="Times New Roman" w:eastAsia="Times New Roman" w:hAnsi="Times New Roman"/>
          <w:sz w:val="24"/>
          <w:szCs w:val="24"/>
        </w:rPr>
        <w:t>Избор на доставчик на нетна активна електрическа енергия, координатор на балансираща група за ниско напрежение и администриране на разходите за пренос и достъп за структури на МВР, обслужвани от ДУССД на територията на „Електроразпределение Юг” ЕАД</w:t>
      </w:r>
      <w:r w:rsidRPr="00D37EAE">
        <w:rPr>
          <w:rFonts w:ascii="Times New Roman" w:eastAsia="Times New Roman" w:hAnsi="Times New Roman"/>
          <w:sz w:val="24"/>
          <w:szCs w:val="24"/>
          <w:lang w:val="en-US"/>
        </w:rPr>
        <w:t>”</w:t>
      </w:r>
    </w:p>
    <w:p w:rsidR="00F71466" w:rsidRPr="00D37EAE" w:rsidRDefault="00F71466" w:rsidP="00F71466">
      <w:pPr>
        <w:spacing w:after="0" w:line="240" w:lineRule="auto"/>
        <w:jc w:val="both"/>
        <w:rPr>
          <w:rFonts w:ascii="Times New Roman" w:eastAsia="Times New Roman" w:hAnsi="Times New Roman"/>
          <w:sz w:val="24"/>
          <w:szCs w:val="24"/>
          <w:lang w:val="en-US"/>
        </w:rPr>
      </w:pPr>
    </w:p>
    <w:p w:rsidR="00444D64" w:rsidRPr="00D37EAE" w:rsidRDefault="00F71466" w:rsidP="00F71466">
      <w:pPr>
        <w:widowControl w:val="0"/>
        <w:shd w:val="clear" w:color="auto" w:fill="FFFFFF"/>
        <w:spacing w:after="0"/>
        <w:ind w:firstLine="708"/>
        <w:jc w:val="both"/>
        <w:rPr>
          <w:rFonts w:ascii="Times New Roman" w:eastAsia="Times New Roman" w:hAnsi="Times New Roman"/>
          <w:bCs/>
          <w:sz w:val="24"/>
          <w:szCs w:val="24"/>
          <w:lang w:eastAsia="bg-BG"/>
        </w:rPr>
      </w:pPr>
      <w:r w:rsidRPr="00D37EAE">
        <w:rPr>
          <w:rFonts w:ascii="Times New Roman" w:eastAsia="Times New Roman" w:hAnsi="Times New Roman"/>
          <w:bCs/>
          <w:sz w:val="24"/>
          <w:szCs w:val="24"/>
          <w:lang w:eastAsia="bg-BG"/>
        </w:rPr>
        <w:t xml:space="preserve">Днес, ......................... </w:t>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t xml:space="preserve">20…. г., в гр. София, след проведена процедура за възлагане на обществена поръчка, открита с Решение № ............... от ................ 20…. г. на Директор на дирекция „Управление на собствеността и социални дейности” в качеството на Възложител по смисъла на чл. </w:t>
      </w:r>
      <w:r w:rsidRPr="00D37EAE">
        <w:rPr>
          <w:rFonts w:ascii="Times New Roman" w:eastAsia="Times New Roman" w:hAnsi="Times New Roman"/>
          <w:bCs/>
          <w:sz w:val="24"/>
          <w:szCs w:val="24"/>
          <w:lang w:val="en-US" w:eastAsia="bg-BG"/>
        </w:rPr>
        <w:t>5</w:t>
      </w:r>
      <w:r w:rsidRPr="00D37EAE">
        <w:rPr>
          <w:rFonts w:ascii="Times New Roman" w:eastAsia="Times New Roman" w:hAnsi="Times New Roman"/>
          <w:bCs/>
          <w:sz w:val="24"/>
          <w:szCs w:val="24"/>
          <w:lang w:eastAsia="bg-BG"/>
        </w:rPr>
        <w:t>, ал. 2, т. 13 от Закона за обществените поръчки (ЗОП) и на основание чл. 112</w:t>
      </w:r>
      <w:r w:rsidRPr="00D37EAE">
        <w:rPr>
          <w:rFonts w:ascii="Times New Roman" w:eastAsia="Times New Roman" w:hAnsi="Times New Roman"/>
          <w:bCs/>
          <w:sz w:val="24"/>
          <w:szCs w:val="24"/>
          <w:lang w:val="en-US" w:eastAsia="bg-BG"/>
        </w:rPr>
        <w:t xml:space="preserve">, </w:t>
      </w:r>
      <w:r w:rsidRPr="00D37EAE">
        <w:rPr>
          <w:rFonts w:ascii="Times New Roman" w:eastAsia="Times New Roman" w:hAnsi="Times New Roman"/>
          <w:bCs/>
          <w:sz w:val="24"/>
          <w:szCs w:val="24"/>
          <w:lang w:eastAsia="bg-BG"/>
        </w:rPr>
        <w:t>ал. 1 от ЗОП, между</w:t>
      </w:r>
      <w:r w:rsidR="00444D64" w:rsidRPr="00D37EAE">
        <w:rPr>
          <w:rFonts w:ascii="Times New Roman" w:eastAsia="Times New Roman" w:hAnsi="Times New Roman"/>
          <w:bCs/>
          <w:sz w:val="24"/>
          <w:szCs w:val="24"/>
          <w:lang w:eastAsia="bg-BG"/>
        </w:rPr>
        <w:t>:</w:t>
      </w:r>
    </w:p>
    <w:p w:rsidR="00444D64" w:rsidRPr="00D37EAE" w:rsidRDefault="00444D64" w:rsidP="00444D64">
      <w:pPr>
        <w:widowControl w:val="0"/>
        <w:shd w:val="clear" w:color="auto" w:fill="FFFFFF"/>
        <w:spacing w:after="0"/>
        <w:ind w:firstLine="708"/>
        <w:jc w:val="both"/>
        <w:rPr>
          <w:rFonts w:ascii="Times New Roman" w:eastAsia="Times New Roman" w:hAnsi="Times New Roman"/>
          <w:bCs/>
          <w:sz w:val="24"/>
          <w:szCs w:val="24"/>
          <w:lang w:eastAsia="bg-BG"/>
        </w:rPr>
      </w:pPr>
    </w:p>
    <w:p w:rsidR="00444D64" w:rsidRPr="00D37EAE" w:rsidRDefault="00444D64" w:rsidP="00444D64">
      <w:pPr>
        <w:widowControl w:val="0"/>
        <w:tabs>
          <w:tab w:val="left" w:leader="dot" w:pos="3836"/>
          <w:tab w:val="left" w:leader="dot" w:pos="4952"/>
          <w:tab w:val="right" w:leader="dot" w:pos="9022"/>
        </w:tabs>
        <w:spacing w:after="0"/>
        <w:jc w:val="both"/>
        <w:rPr>
          <w:rFonts w:ascii="Times New Roman" w:eastAsia="Times New Roman" w:hAnsi="Times New Roman"/>
          <w:b/>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1. ДИРЕКЦИЯ „УПРАВЛЕНИЕ НА СОБСТВЕНОСТТА И СОЦИАЛНИ ДЕЙНОСТИ” (ДУССД), юридическо лице по смисъла на чл. 37, ал. 2 от Закона за Министерството на вътрешните работи,</w:t>
      </w:r>
      <w:r w:rsidRPr="00D37EAE">
        <w:rPr>
          <w:rFonts w:ascii="Times New Roman" w:eastAsia="Times New Roman" w:hAnsi="Times New Roman"/>
          <w:b/>
          <w:bCs/>
          <w:spacing w:val="10"/>
          <w:sz w:val="24"/>
          <w:szCs w:val="24"/>
          <w:lang w:eastAsia="bg-BG"/>
        </w:rPr>
        <w:t xml:space="preserve"> </w:t>
      </w:r>
      <w:r w:rsidRPr="00D37EAE">
        <w:rPr>
          <w:rFonts w:ascii="Times New Roman" w:eastAsia="Times New Roman" w:hAnsi="Times New Roman"/>
          <w:sz w:val="24"/>
          <w:szCs w:val="24"/>
          <w:shd w:val="clear" w:color="auto" w:fill="FFFFFF"/>
          <w:lang w:eastAsia="bg-BG"/>
        </w:rPr>
        <w:t xml:space="preserve">със седалище и адрес на управление в град София, ул. „Княз Борис І” № 124, БУЛСТАТ 129010157, представлявана от </w:t>
      </w:r>
      <w:r w:rsidRPr="00D37EAE">
        <w:rPr>
          <w:rFonts w:ascii="Times New Roman" w:eastAsia="Times New Roman" w:hAnsi="Times New Roman"/>
          <w:sz w:val="24"/>
          <w:szCs w:val="24"/>
          <w:lang w:eastAsia="bg-BG"/>
        </w:rPr>
        <w:t>Стилиян Огнянов Кротнев – Директор на ДУССД</w:t>
      </w:r>
      <w:r w:rsidRPr="00D37EAE">
        <w:rPr>
          <w:rFonts w:ascii="Times New Roman" w:eastAsia="Times New Roman" w:hAnsi="Times New Roman"/>
          <w:sz w:val="24"/>
          <w:szCs w:val="24"/>
          <w:shd w:val="clear" w:color="auto" w:fill="FFFFFF"/>
          <w:lang w:eastAsia="bg-BG"/>
        </w:rPr>
        <w:t>, от една страна, наричана по-долу „</w:t>
      </w:r>
      <w:r w:rsidRPr="00D37EAE">
        <w:rPr>
          <w:rFonts w:ascii="Times New Roman" w:eastAsia="Times New Roman" w:hAnsi="Times New Roman"/>
          <w:b/>
          <w:bCs/>
          <w:spacing w:val="10"/>
          <w:sz w:val="24"/>
          <w:szCs w:val="24"/>
          <w:lang w:eastAsia="bg-BG"/>
        </w:rPr>
        <w:t xml:space="preserve">Възложител”, </w:t>
      </w:r>
      <w:r w:rsidRPr="00D37EAE">
        <w:rPr>
          <w:rFonts w:ascii="Times New Roman" w:eastAsia="Times New Roman" w:hAnsi="Times New Roman"/>
          <w:bCs/>
          <w:spacing w:val="10"/>
          <w:sz w:val="24"/>
          <w:szCs w:val="24"/>
          <w:lang w:eastAsia="bg-BG"/>
        </w:rPr>
        <w:t>и</w:t>
      </w:r>
    </w:p>
    <w:p w:rsidR="00444D64" w:rsidRPr="00D37EAE" w:rsidRDefault="00444D64" w:rsidP="00444D64">
      <w:pPr>
        <w:widowControl w:val="0"/>
        <w:tabs>
          <w:tab w:val="left" w:leader="dot" w:pos="8925"/>
          <w:tab w:val="left" w:leader="dot" w:pos="9004"/>
        </w:tabs>
        <w:spacing w:after="0"/>
        <w:jc w:val="both"/>
        <w:rPr>
          <w:rFonts w:ascii="Times New Roman" w:eastAsia="Times New Roman" w:hAnsi="Times New Roman"/>
          <w:sz w:val="24"/>
          <w:szCs w:val="24"/>
          <w:shd w:val="clear" w:color="auto" w:fill="FFFFFF"/>
          <w:lang w:eastAsia="bg-BG"/>
        </w:rPr>
      </w:pPr>
    </w:p>
    <w:p w:rsidR="00444D64" w:rsidRPr="00D37EAE" w:rsidRDefault="00444D64" w:rsidP="00444D64">
      <w:pPr>
        <w:widowControl w:val="0"/>
        <w:tabs>
          <w:tab w:val="left" w:leader="dot" w:pos="8925"/>
          <w:tab w:val="left" w:leader="dot" w:pos="9004"/>
        </w:tabs>
        <w:spacing w:after="0"/>
        <w:jc w:val="both"/>
        <w:rPr>
          <w:rFonts w:ascii="Times New Roman" w:eastAsia="Times New Roman" w:hAnsi="Times New Roman"/>
          <w:sz w:val="26"/>
          <w:szCs w:val="26"/>
          <w:shd w:val="clear" w:color="auto" w:fill="FFFFFF"/>
          <w:lang w:eastAsia="bg-BG"/>
        </w:rPr>
      </w:pPr>
      <w:r w:rsidRPr="00D37EAE">
        <w:rPr>
          <w:rFonts w:ascii="Times New Roman" w:eastAsia="Times New Roman" w:hAnsi="Times New Roman"/>
          <w:sz w:val="24"/>
          <w:szCs w:val="24"/>
          <w:shd w:val="clear" w:color="auto" w:fill="FFFFFF"/>
          <w:lang w:eastAsia="bg-BG"/>
        </w:rPr>
        <w:t>2. ..........................................................................................................................................</w:t>
      </w:r>
      <w:r w:rsidRPr="00D37EAE">
        <w:rPr>
          <w:rFonts w:ascii="Times New Roman" w:eastAsia="Times New Roman" w:hAnsi="Times New Roman"/>
          <w:sz w:val="26"/>
          <w:szCs w:val="26"/>
          <w:shd w:val="clear" w:color="auto" w:fill="FFFFFF"/>
          <w:lang w:eastAsia="bg-BG"/>
        </w:rPr>
        <w:t xml:space="preserve">..............., </w:t>
      </w:r>
    </w:p>
    <w:p w:rsidR="00444D64" w:rsidRPr="00D37EAE" w:rsidRDefault="00444D64" w:rsidP="00444D64">
      <w:pPr>
        <w:widowControl w:val="0"/>
        <w:tabs>
          <w:tab w:val="left" w:leader="dot" w:pos="8925"/>
          <w:tab w:val="left" w:leader="dot" w:pos="9004"/>
        </w:tabs>
        <w:spacing w:after="0"/>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 xml:space="preserve">със седалище и адрес на управление: .........................................................................................., </w:t>
      </w:r>
    </w:p>
    <w:p w:rsidR="00444D64" w:rsidRPr="00D37EAE" w:rsidRDefault="00444D64" w:rsidP="00444D64">
      <w:pPr>
        <w:widowControl w:val="0"/>
        <w:tabs>
          <w:tab w:val="left" w:leader="dot" w:pos="8925"/>
          <w:tab w:val="left" w:leader="dot" w:pos="9004"/>
        </w:tabs>
        <w:spacing w:after="0"/>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 xml:space="preserve">ЕИК (БУЛСТАТ) ............................., представляван от </w:t>
      </w:r>
      <w:r w:rsidRPr="00D37EAE">
        <w:rPr>
          <w:rFonts w:ascii="Times New Roman" w:eastAsia="Times New Roman" w:hAnsi="Times New Roman"/>
          <w:sz w:val="24"/>
          <w:szCs w:val="24"/>
          <w:shd w:val="clear" w:color="auto" w:fill="FFFFFF"/>
          <w:lang w:eastAsia="bg-BG"/>
        </w:rPr>
        <w:tab/>
        <w:t>................................................................................................................................................................</w:t>
      </w:r>
      <w:r w:rsidRPr="00D37EAE">
        <w:rPr>
          <w:rFonts w:ascii="Times New Roman" w:eastAsia="Times New Roman" w:hAnsi="Times New Roman"/>
          <w:sz w:val="24"/>
          <w:szCs w:val="24"/>
          <w:shd w:val="clear" w:color="auto" w:fill="FFFFFF"/>
          <w:lang w:eastAsia="bg-BG"/>
        </w:rPr>
        <w:tab/>
      </w:r>
    </w:p>
    <w:p w:rsidR="00444D64" w:rsidRPr="00D37EAE" w:rsidRDefault="00444D64" w:rsidP="00444D64">
      <w:pPr>
        <w:widowControl w:val="0"/>
        <w:tabs>
          <w:tab w:val="left" w:leader="dot" w:pos="3836"/>
          <w:tab w:val="left" w:leader="dot" w:pos="4952"/>
          <w:tab w:val="right" w:leader="dot" w:pos="9022"/>
        </w:tabs>
        <w:spacing w:after="0"/>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 xml:space="preserve">действащ в качеството си на </w:t>
      </w:r>
      <w:r w:rsidRPr="00D37EAE">
        <w:rPr>
          <w:rFonts w:ascii="Times New Roman" w:eastAsia="Times New Roman" w:hAnsi="Times New Roman"/>
          <w:sz w:val="24"/>
          <w:szCs w:val="24"/>
          <w:shd w:val="clear" w:color="auto" w:fill="FFFFFF"/>
          <w:lang w:eastAsia="bg-BG"/>
        </w:rPr>
        <w:tab/>
        <w:t>....................., от друга страна, наричана по-долу „</w:t>
      </w:r>
      <w:r w:rsidRPr="00D37EAE">
        <w:rPr>
          <w:rFonts w:ascii="Times New Roman" w:eastAsia="Times New Roman" w:hAnsi="Times New Roman"/>
          <w:b/>
          <w:sz w:val="24"/>
          <w:szCs w:val="24"/>
          <w:shd w:val="clear" w:color="auto" w:fill="FFFFFF"/>
          <w:lang w:eastAsia="bg-BG"/>
        </w:rPr>
        <w:t xml:space="preserve">Изпълнител”, </w:t>
      </w:r>
      <w:r w:rsidRPr="00D37EAE">
        <w:rPr>
          <w:rFonts w:ascii="Times New Roman" w:eastAsia="Times New Roman" w:hAnsi="Times New Roman"/>
          <w:sz w:val="24"/>
          <w:szCs w:val="24"/>
          <w:shd w:val="clear" w:color="auto" w:fill="FFFFFF"/>
          <w:lang w:eastAsia="bg-BG"/>
        </w:rPr>
        <w:t>се сключи този договор за обществена поръчка.</w:t>
      </w:r>
    </w:p>
    <w:p w:rsidR="00444D64" w:rsidRPr="00D37EAE" w:rsidRDefault="00444D64" w:rsidP="00444D64">
      <w:pPr>
        <w:spacing w:after="0"/>
        <w:jc w:val="both"/>
        <w:rPr>
          <w:rFonts w:ascii="Times New Roman" w:eastAsia="Times New Roman" w:hAnsi="Times New Roman"/>
          <w:sz w:val="24"/>
          <w:szCs w:val="24"/>
        </w:rPr>
      </w:pPr>
      <w:r w:rsidRPr="00D37EAE">
        <w:rPr>
          <w:rFonts w:ascii="Times New Roman" w:eastAsia="Times New Roman" w:hAnsi="Times New Roman"/>
          <w:sz w:val="24"/>
          <w:szCs w:val="24"/>
        </w:rPr>
        <w:tab/>
        <w:t xml:space="preserve">Страните се споразумяха за следното: </w:t>
      </w:r>
    </w:p>
    <w:p w:rsidR="00444D64" w:rsidRDefault="00444D64" w:rsidP="00444D64">
      <w:pPr>
        <w:spacing w:after="0"/>
        <w:ind w:firstLine="720"/>
        <w:jc w:val="both"/>
        <w:rPr>
          <w:rFonts w:ascii="Times New Roman" w:eastAsia="Times New Roman" w:hAnsi="Times New Roman"/>
          <w:b/>
          <w:sz w:val="24"/>
          <w:szCs w:val="24"/>
        </w:rPr>
      </w:pPr>
    </w:p>
    <w:p w:rsidR="002F21DE" w:rsidRPr="00D37EAE" w:rsidRDefault="002F21DE" w:rsidP="00444D64">
      <w:pPr>
        <w:spacing w:after="0"/>
        <w:ind w:firstLine="720"/>
        <w:jc w:val="both"/>
        <w:rPr>
          <w:rFonts w:ascii="Times New Roman" w:eastAsia="Times New Roman" w:hAnsi="Times New Roman"/>
          <w:b/>
          <w:sz w:val="24"/>
          <w:szCs w:val="24"/>
        </w:rPr>
      </w:pPr>
    </w:p>
    <w:p w:rsidR="00A72481" w:rsidRDefault="00444D64" w:rsidP="00A72481">
      <w:pPr>
        <w:spacing w:after="0"/>
        <w:ind w:firstLine="709"/>
        <w:jc w:val="center"/>
        <w:rPr>
          <w:rFonts w:ascii="Times New Roman" w:eastAsia="Times New Roman" w:hAnsi="Times New Roman"/>
          <w:sz w:val="24"/>
          <w:szCs w:val="24"/>
        </w:rPr>
      </w:pPr>
      <w:r w:rsidRPr="00D37EAE">
        <w:rPr>
          <w:rFonts w:ascii="Times New Roman" w:eastAsia="Times New Roman" w:hAnsi="Times New Roman"/>
          <w:sz w:val="24"/>
          <w:szCs w:val="24"/>
        </w:rPr>
        <w:t>І. ПРЕДМЕТ НА ДОГОВОРА</w:t>
      </w:r>
    </w:p>
    <w:p w:rsidR="00A72481" w:rsidRDefault="00A72481" w:rsidP="00A72481">
      <w:pPr>
        <w:spacing w:after="0"/>
        <w:ind w:firstLine="709"/>
        <w:jc w:val="center"/>
        <w:rPr>
          <w:rFonts w:ascii="Times New Roman" w:eastAsia="Times New Roman" w:hAnsi="Times New Roman"/>
          <w:sz w:val="24"/>
          <w:szCs w:val="24"/>
        </w:rPr>
      </w:pPr>
    </w:p>
    <w:p w:rsidR="00444D64" w:rsidRPr="00D37EAE" w:rsidRDefault="00444D64" w:rsidP="00A72481">
      <w:pPr>
        <w:spacing w:after="0"/>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Чл. 1. (1) Възложителят възлага, а Изпълнителят приема срещу заплащане да доставя нетна активна електрическа енергия, </w:t>
      </w:r>
      <w:r w:rsidRPr="00FF39A2">
        <w:rPr>
          <w:rFonts w:ascii="Times New Roman" w:eastAsia="Times New Roman" w:hAnsi="Times New Roman"/>
          <w:sz w:val="24"/>
          <w:szCs w:val="24"/>
        </w:rPr>
        <w:t>измерена на страна ниско напрежение</w:t>
      </w:r>
      <w:r w:rsidRPr="00D37EAE">
        <w:rPr>
          <w:rFonts w:ascii="Times New Roman" w:eastAsia="Times New Roman" w:hAnsi="Times New Roman"/>
          <w:sz w:val="24"/>
          <w:szCs w:val="24"/>
        </w:rPr>
        <w:t xml:space="preserve">, по цена и при условията на настоящия договор, както и да извършва дейност като координатор на балансираща </w:t>
      </w:r>
      <w:r w:rsidRPr="00FF39A2">
        <w:rPr>
          <w:rFonts w:ascii="Times New Roman" w:eastAsia="Times New Roman" w:hAnsi="Times New Roman"/>
          <w:sz w:val="24"/>
          <w:szCs w:val="24"/>
        </w:rPr>
        <w:t>група за ниско напрежение и да</w:t>
      </w:r>
      <w:r w:rsidRPr="00D37EAE">
        <w:rPr>
          <w:rFonts w:ascii="Times New Roman" w:eastAsia="Times New Roman" w:hAnsi="Times New Roman"/>
          <w:sz w:val="24"/>
          <w:szCs w:val="24"/>
        </w:rPr>
        <w:t xml:space="preserve"> администрира разходите за пренос и достъп на електрическа енергия в обекти на структурите на МВР, обслужвани от ДУССД</w:t>
      </w:r>
      <w:r w:rsidRPr="00D37EAE">
        <w:rPr>
          <w:rFonts w:ascii="Times New Roman" w:eastAsia="Times New Roman" w:hAnsi="Times New Roman"/>
          <w:sz w:val="24"/>
          <w:szCs w:val="24"/>
          <w:lang w:val="en-US"/>
        </w:rPr>
        <w:t xml:space="preserve"> </w:t>
      </w:r>
      <w:r w:rsidRPr="00D37EAE">
        <w:rPr>
          <w:rFonts w:ascii="Times New Roman" w:eastAsia="Times New Roman" w:hAnsi="Times New Roman"/>
          <w:sz w:val="24"/>
          <w:szCs w:val="24"/>
        </w:rPr>
        <w:t xml:space="preserve">на територията на </w:t>
      </w:r>
      <w:r w:rsidR="00FF39A2" w:rsidRPr="00FF39A2">
        <w:rPr>
          <w:rFonts w:ascii="Times New Roman" w:eastAsia="Times New Roman" w:hAnsi="Times New Roman"/>
          <w:sz w:val="24"/>
          <w:szCs w:val="24"/>
        </w:rPr>
        <w:t>„Електроразпределение Юг” ЕАД</w:t>
      </w:r>
      <w:r w:rsidRPr="00D37EAE">
        <w:rPr>
          <w:rFonts w:ascii="Times New Roman" w:eastAsia="Times New Roman" w:hAnsi="Times New Roman"/>
          <w:sz w:val="24"/>
          <w:szCs w:val="24"/>
        </w:rPr>
        <w:t xml:space="preserve">, съгласно Техническата спецификация за обособена позиция № </w:t>
      </w:r>
      <w:r w:rsidR="00FF39A2">
        <w:rPr>
          <w:rFonts w:ascii="Times New Roman" w:eastAsia="Times New Roman" w:hAnsi="Times New Roman"/>
          <w:sz w:val="24"/>
          <w:szCs w:val="24"/>
        </w:rPr>
        <w:t>3</w:t>
      </w:r>
      <w:r w:rsidRPr="00D37EAE">
        <w:rPr>
          <w:rFonts w:ascii="Times New Roman" w:eastAsia="Times New Roman" w:hAnsi="Times New Roman"/>
          <w:sz w:val="24"/>
          <w:szCs w:val="24"/>
        </w:rPr>
        <w:t xml:space="preserve"> – Приложение № 1, </w:t>
      </w:r>
      <w:r>
        <w:rPr>
          <w:rFonts w:ascii="Times New Roman" w:eastAsia="Times New Roman" w:hAnsi="Times New Roman"/>
          <w:sz w:val="24"/>
          <w:szCs w:val="24"/>
        </w:rPr>
        <w:t xml:space="preserve">Техническо предложение </w:t>
      </w:r>
      <w:r w:rsidRPr="00D37EAE">
        <w:rPr>
          <w:rFonts w:ascii="Times New Roman" w:eastAsia="Times New Roman" w:hAnsi="Times New Roman"/>
          <w:sz w:val="24"/>
          <w:szCs w:val="24"/>
        </w:rPr>
        <w:t xml:space="preserve">за изпълнение на поръчката за </w:t>
      </w:r>
      <w:r w:rsidRPr="00D37EAE">
        <w:rPr>
          <w:rFonts w:ascii="Times New Roman" w:eastAsia="Times New Roman" w:hAnsi="Times New Roman"/>
          <w:sz w:val="24"/>
          <w:szCs w:val="24"/>
        </w:rPr>
        <w:lastRenderedPageBreak/>
        <w:t xml:space="preserve">обособена позиция № </w:t>
      </w:r>
      <w:r w:rsidR="00FF39A2">
        <w:rPr>
          <w:rFonts w:ascii="Times New Roman" w:eastAsia="Times New Roman" w:hAnsi="Times New Roman"/>
          <w:sz w:val="24"/>
          <w:szCs w:val="24"/>
        </w:rPr>
        <w:t>3</w:t>
      </w:r>
      <w:r w:rsidRPr="00D37EAE">
        <w:rPr>
          <w:rFonts w:ascii="Times New Roman" w:eastAsia="Times New Roman" w:hAnsi="Times New Roman"/>
          <w:sz w:val="24"/>
          <w:szCs w:val="24"/>
        </w:rPr>
        <w:t xml:space="preserve"> – Приложение № 2 и Ценовото предложение за обособена позиция № </w:t>
      </w:r>
      <w:r w:rsidR="00FF39A2">
        <w:rPr>
          <w:rFonts w:ascii="Times New Roman" w:eastAsia="Times New Roman" w:hAnsi="Times New Roman"/>
          <w:sz w:val="24"/>
          <w:szCs w:val="24"/>
        </w:rPr>
        <w:t>3</w:t>
      </w:r>
      <w:r w:rsidRPr="00D37EAE">
        <w:rPr>
          <w:rFonts w:ascii="Times New Roman" w:eastAsia="Times New Roman" w:hAnsi="Times New Roman"/>
          <w:sz w:val="24"/>
          <w:szCs w:val="24"/>
        </w:rPr>
        <w:t xml:space="preserve"> – Приложение № 3, представляващи неразделна част от настоящия договор.</w:t>
      </w:r>
    </w:p>
    <w:p w:rsidR="00107415" w:rsidRPr="00ED7CCD" w:rsidRDefault="00107415" w:rsidP="00107415">
      <w:pPr>
        <w:spacing w:after="0"/>
        <w:ind w:firstLine="708"/>
        <w:jc w:val="both"/>
        <w:rPr>
          <w:rFonts w:ascii="Times New Roman" w:eastAsia="Times New Roman" w:hAnsi="Times New Roman"/>
          <w:sz w:val="24"/>
          <w:szCs w:val="24"/>
        </w:rPr>
      </w:pPr>
      <w:r w:rsidRPr="00ED7CCD">
        <w:rPr>
          <w:rFonts w:ascii="Times New Roman" w:eastAsia="Times New Roman" w:hAnsi="Times New Roman"/>
          <w:sz w:val="24"/>
          <w:szCs w:val="24"/>
        </w:rPr>
        <w:t xml:space="preserve">(2) </w:t>
      </w:r>
      <w:r w:rsidR="0061045A" w:rsidRPr="00E07C8D">
        <w:rPr>
          <w:rFonts w:ascii="Times New Roman" w:eastAsia="Times New Roman" w:hAnsi="Times New Roman"/>
          <w:sz w:val="24"/>
          <w:szCs w:val="24"/>
        </w:rPr>
        <w:t>Възложителят възлага, а Изпълнителя приема да извърши пълна процедура за смяна на координатор на балансираща група, при промяна на принадлежността, съгласно реда и условията разписани в Правилата за търговия с електрическа енергия (ПТЕЕ) и Инструкция № 2 за регистриране на обект на краен клиент в пазара по свободно-договорени цени и смяна на координатор на балансираща група, приети от Комисията за енергийно и водно регулиране (КЕВР), като от негово име и за негова сметка извърши всички действия за тази смяна, като за целта ще бъде упълномощен за съответните действия от Възложителя</w:t>
      </w:r>
      <w:r w:rsidRPr="00ED7CCD">
        <w:rPr>
          <w:rFonts w:ascii="Times New Roman" w:eastAsia="Times New Roman" w:hAnsi="Times New Roman"/>
          <w:sz w:val="24"/>
          <w:szCs w:val="24"/>
        </w:rPr>
        <w:t>.</w:t>
      </w:r>
    </w:p>
    <w:p w:rsidR="00107415" w:rsidRPr="00ED7CCD" w:rsidRDefault="00107415" w:rsidP="00107415">
      <w:pPr>
        <w:spacing w:after="0"/>
        <w:ind w:firstLine="708"/>
        <w:jc w:val="both"/>
        <w:rPr>
          <w:rFonts w:ascii="Times New Roman" w:eastAsia="Times New Roman" w:hAnsi="Times New Roman"/>
          <w:sz w:val="24"/>
          <w:szCs w:val="24"/>
          <w:lang w:val="en-US"/>
        </w:rPr>
      </w:pPr>
      <w:r w:rsidRPr="00ED7CCD">
        <w:rPr>
          <w:rFonts w:ascii="Times New Roman" w:eastAsia="Times New Roman" w:hAnsi="Times New Roman"/>
          <w:sz w:val="24"/>
          <w:szCs w:val="24"/>
          <w:lang w:val="en-US"/>
        </w:rPr>
        <w:t>(3) Изпълнителят следва да поеме отговорността за балансиране, да включи Възложителя в пазара на балансираща енергия, като участник (непряк член) в стандартна балансираща група с координатор Изпълнителя,</w:t>
      </w:r>
      <w:r w:rsidRPr="00ED7CCD">
        <w:rPr>
          <w:rFonts w:ascii="Times New Roman" w:eastAsia="Times New Roman" w:hAnsi="Times New Roman"/>
          <w:sz w:val="24"/>
          <w:szCs w:val="24"/>
        </w:rPr>
        <w:t xml:space="preserve"> съгласно ПТЕЕ</w:t>
      </w:r>
      <w:r w:rsidRPr="00ED7CCD">
        <w:rPr>
          <w:rFonts w:ascii="Times New Roman" w:eastAsia="Times New Roman" w:hAnsi="Times New Roman"/>
          <w:sz w:val="24"/>
          <w:szCs w:val="24"/>
          <w:lang w:val="en-US"/>
        </w:rPr>
        <w:t xml:space="preserve"> без Възложителят да заплаща такса за участие, както и да осигури прогнозиране на потреблението на Възложителя, включително администриране на часовите графици за потребление на Възложителя. </w:t>
      </w:r>
    </w:p>
    <w:p w:rsidR="00107415" w:rsidRDefault="00107415" w:rsidP="00107415">
      <w:pPr>
        <w:ind w:firstLine="708"/>
        <w:jc w:val="both"/>
        <w:rPr>
          <w:rFonts w:ascii="Times New Roman" w:eastAsia="Times New Roman" w:hAnsi="Times New Roman"/>
          <w:sz w:val="24"/>
          <w:szCs w:val="24"/>
          <w:lang w:val="en-US"/>
        </w:rPr>
      </w:pPr>
      <w:r w:rsidRPr="00ED7CCD">
        <w:rPr>
          <w:rFonts w:ascii="Times New Roman" w:eastAsia="Times New Roman" w:hAnsi="Times New Roman"/>
          <w:sz w:val="24"/>
          <w:szCs w:val="24"/>
        </w:rPr>
        <w:t>(</w:t>
      </w:r>
      <w:r w:rsidRPr="00ED7CCD">
        <w:rPr>
          <w:rFonts w:ascii="Times New Roman" w:eastAsia="Times New Roman" w:hAnsi="Times New Roman"/>
          <w:sz w:val="24"/>
          <w:szCs w:val="24"/>
          <w:lang w:val="en-US"/>
        </w:rPr>
        <w:t>4</w:t>
      </w:r>
      <w:r w:rsidRPr="00ED7CCD">
        <w:rPr>
          <w:rFonts w:ascii="Times New Roman" w:eastAsia="Times New Roman" w:hAnsi="Times New Roman"/>
          <w:sz w:val="24"/>
          <w:szCs w:val="24"/>
        </w:rPr>
        <w:t xml:space="preserve">) </w:t>
      </w:r>
      <w:r w:rsidRPr="00ED7CCD">
        <w:rPr>
          <w:rFonts w:ascii="Times New Roman" w:eastAsia="Times New Roman" w:hAnsi="Times New Roman"/>
          <w:sz w:val="24"/>
          <w:szCs w:val="24"/>
          <w:lang w:val="en-US"/>
        </w:rPr>
        <w:t>Възложителя</w:t>
      </w:r>
      <w:r w:rsidRPr="00ED7CCD">
        <w:rPr>
          <w:rFonts w:ascii="Times New Roman" w:eastAsia="Times New Roman" w:hAnsi="Times New Roman"/>
          <w:sz w:val="24"/>
          <w:szCs w:val="24"/>
        </w:rPr>
        <w:t>т</w:t>
      </w:r>
      <w:r w:rsidRPr="00ED7CCD">
        <w:rPr>
          <w:rFonts w:ascii="Times New Roman" w:eastAsia="Times New Roman" w:hAnsi="Times New Roman"/>
          <w:sz w:val="24"/>
          <w:szCs w:val="24"/>
          <w:lang w:val="en-US"/>
        </w:rPr>
        <w:t xml:space="preserve"> възлага, а Изпълнителя приема да извърши пълна процедура по регистриране на свободния пазар на електроенергия на </w:t>
      </w:r>
      <w:r w:rsidRPr="00ED7CCD">
        <w:rPr>
          <w:rFonts w:ascii="Times New Roman" w:eastAsia="Times New Roman" w:hAnsi="Times New Roman"/>
          <w:sz w:val="24"/>
          <w:szCs w:val="24"/>
        </w:rPr>
        <w:t xml:space="preserve">нови </w:t>
      </w:r>
      <w:r w:rsidRPr="00ED7CCD">
        <w:rPr>
          <w:rFonts w:ascii="Times New Roman" w:eastAsia="Times New Roman" w:hAnsi="Times New Roman"/>
          <w:sz w:val="24"/>
          <w:szCs w:val="24"/>
          <w:lang w:val="en-US"/>
        </w:rPr>
        <w:t xml:space="preserve">обекти на Възложителя, като от негово име и за негова сметка извърши всички действия за получаване на достъп </w:t>
      </w:r>
      <w:r w:rsidRPr="00ED7CCD">
        <w:rPr>
          <w:rFonts w:ascii="Times New Roman" w:eastAsia="Times New Roman" w:hAnsi="Times New Roman"/>
          <w:sz w:val="24"/>
          <w:szCs w:val="24"/>
        </w:rPr>
        <w:t xml:space="preserve">и пренос </w:t>
      </w:r>
      <w:r w:rsidRPr="00ED7CCD">
        <w:rPr>
          <w:rFonts w:ascii="Times New Roman" w:eastAsia="Times New Roman" w:hAnsi="Times New Roman"/>
          <w:sz w:val="24"/>
          <w:szCs w:val="24"/>
          <w:lang w:val="en-US"/>
        </w:rPr>
        <w:t xml:space="preserve">до разпределителната мрежа, като за целта ще бъде упълномощен за съответните действия </w:t>
      </w:r>
      <w:r w:rsidRPr="00ED7CCD">
        <w:rPr>
          <w:rFonts w:ascii="Times New Roman" w:eastAsia="Times New Roman" w:hAnsi="Times New Roman"/>
          <w:sz w:val="24"/>
          <w:szCs w:val="24"/>
        </w:rPr>
        <w:t>от</w:t>
      </w:r>
      <w:r w:rsidRPr="00ED7CCD">
        <w:rPr>
          <w:rFonts w:ascii="Times New Roman" w:eastAsia="Times New Roman" w:hAnsi="Times New Roman"/>
          <w:sz w:val="24"/>
          <w:szCs w:val="24"/>
          <w:lang w:val="en-US"/>
        </w:rPr>
        <w:t xml:space="preserve"> Възложителя.</w:t>
      </w:r>
    </w:p>
    <w:p w:rsidR="00444D64" w:rsidRPr="00D37EAE" w:rsidRDefault="00444D64" w:rsidP="00444D64">
      <w:pPr>
        <w:spacing w:after="0"/>
        <w:jc w:val="center"/>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ІІ. СРОК И МЯСТО НА ИЗПЪЛНЕНИЕ</w:t>
      </w:r>
    </w:p>
    <w:p w:rsidR="00444D64" w:rsidRPr="00D37EAE" w:rsidRDefault="00444D64" w:rsidP="00444D64">
      <w:pPr>
        <w:spacing w:after="0"/>
        <w:ind w:firstLine="708"/>
        <w:jc w:val="both"/>
        <w:rPr>
          <w:rFonts w:ascii="Times New Roman" w:eastAsia="Times New Roman" w:hAnsi="Times New Roman"/>
          <w:sz w:val="24"/>
          <w:szCs w:val="24"/>
          <w:lang w:eastAsia="bg-BG"/>
        </w:rPr>
      </w:pPr>
    </w:p>
    <w:p w:rsidR="002F21DE" w:rsidRPr="00D37EAE" w:rsidRDefault="002F21DE" w:rsidP="002F21DE">
      <w:pPr>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Чл. 2.  (1) Настоящият договор влиза в сила от датата на сключването му.</w:t>
      </w:r>
    </w:p>
    <w:p w:rsidR="002F21DE" w:rsidRPr="003B6288" w:rsidRDefault="002F21DE" w:rsidP="002F21DE">
      <w:pPr>
        <w:autoSpaceDE w:val="0"/>
        <w:autoSpaceDN w:val="0"/>
        <w:adjustRightInd w:val="0"/>
        <w:spacing w:after="0"/>
        <w:ind w:firstLine="708"/>
        <w:jc w:val="both"/>
        <w:rPr>
          <w:rFonts w:ascii="Times New Roman" w:eastAsia="Times New Roman" w:hAnsi="Times New Roman"/>
          <w:iCs/>
          <w:sz w:val="24"/>
          <w:szCs w:val="24"/>
          <w:lang w:eastAsia="bg-BG"/>
        </w:rPr>
      </w:pPr>
      <w:r w:rsidRPr="00D37EAE">
        <w:rPr>
          <w:rFonts w:ascii="Times New Roman" w:eastAsia="Times New Roman" w:hAnsi="Times New Roman"/>
          <w:iCs/>
          <w:sz w:val="24"/>
          <w:szCs w:val="24"/>
          <w:lang w:eastAsia="bg-BG"/>
        </w:rPr>
        <w:t>(2) Изпълнението на договора е отложено</w:t>
      </w:r>
      <w:r w:rsidRPr="00D37EAE">
        <w:rPr>
          <w:rFonts w:ascii="Times New Roman" w:eastAsia="Times New Roman" w:hAnsi="Times New Roman"/>
          <w:iCs/>
          <w:sz w:val="24"/>
          <w:szCs w:val="24"/>
          <w:lang w:val="en-US" w:eastAsia="bg-BG"/>
        </w:rPr>
        <w:t>,</w:t>
      </w:r>
      <w:r w:rsidRPr="00D37EAE">
        <w:rPr>
          <w:rFonts w:ascii="Times New Roman" w:eastAsia="Times New Roman" w:hAnsi="Times New Roman"/>
          <w:iCs/>
          <w:sz w:val="24"/>
          <w:szCs w:val="24"/>
          <w:lang w:eastAsia="bg-BG"/>
        </w:rPr>
        <w:t xml:space="preserve"> съгласно чл. 114 от ЗОП</w:t>
      </w:r>
      <w:r w:rsidRPr="00D37EAE">
        <w:rPr>
          <w:rFonts w:ascii="Times New Roman" w:eastAsia="Times New Roman" w:hAnsi="Times New Roman"/>
          <w:iCs/>
          <w:sz w:val="24"/>
          <w:szCs w:val="24"/>
          <w:lang w:val="en-US" w:eastAsia="bg-BG"/>
        </w:rPr>
        <w:t xml:space="preserve"> </w:t>
      </w:r>
      <w:r w:rsidRPr="00D37EAE">
        <w:rPr>
          <w:rFonts w:ascii="Times New Roman" w:eastAsia="Times New Roman" w:hAnsi="Times New Roman"/>
          <w:iCs/>
          <w:sz w:val="24"/>
          <w:szCs w:val="24"/>
          <w:lang w:eastAsia="bg-BG"/>
        </w:rPr>
        <w:t>и започва при осигурено финансиране</w:t>
      </w:r>
      <w:r>
        <w:rPr>
          <w:rFonts w:ascii="Times New Roman" w:eastAsia="Times New Roman" w:hAnsi="Times New Roman"/>
          <w:iCs/>
          <w:sz w:val="24"/>
          <w:szCs w:val="24"/>
          <w:lang w:eastAsia="bg-BG"/>
        </w:rPr>
        <w:t>, за което обстоятелство Възложителя уведомява писмено Изпълнителя за датата от която следва да започне изпълнението на задълженията му.</w:t>
      </w:r>
    </w:p>
    <w:p w:rsidR="00444D64" w:rsidRPr="00D37EAE" w:rsidRDefault="002F21DE" w:rsidP="002F21DE">
      <w:pPr>
        <w:spacing w:after="0"/>
        <w:ind w:firstLine="708"/>
        <w:jc w:val="both"/>
        <w:rPr>
          <w:rFonts w:ascii="Times New Roman" w:eastAsia="Times New Roman" w:hAnsi="Times New Roman"/>
          <w:iCs/>
          <w:sz w:val="24"/>
          <w:szCs w:val="24"/>
          <w:lang w:val="en-US"/>
        </w:rPr>
      </w:pPr>
      <w:r w:rsidRPr="00D37EAE">
        <w:rPr>
          <w:rFonts w:ascii="Times New Roman" w:eastAsia="Times New Roman" w:hAnsi="Times New Roman"/>
          <w:iCs/>
          <w:sz w:val="24"/>
          <w:szCs w:val="24"/>
          <w:lang w:val="en-US"/>
        </w:rPr>
        <w:t xml:space="preserve">(3) </w:t>
      </w:r>
      <w:r w:rsidRPr="00D37EAE">
        <w:rPr>
          <w:rFonts w:ascii="Times New Roman" w:eastAsia="Times New Roman" w:hAnsi="Times New Roman"/>
          <w:sz w:val="24"/>
          <w:szCs w:val="24"/>
          <w:lang w:val="en-US"/>
        </w:rPr>
        <w:t xml:space="preserve">Срокът за изпълнение на договора е 24 (двадесет и четири) месеца, считано от </w:t>
      </w:r>
      <w:r w:rsidRPr="00D37EAE">
        <w:rPr>
          <w:rFonts w:ascii="Times New Roman" w:eastAsia="Times New Roman" w:hAnsi="Times New Roman"/>
          <w:sz w:val="24"/>
          <w:szCs w:val="24"/>
        </w:rPr>
        <w:t>д</w:t>
      </w:r>
      <w:r w:rsidRPr="00D37EAE">
        <w:rPr>
          <w:rFonts w:ascii="Times New Roman" w:eastAsia="Times New Roman" w:hAnsi="Times New Roman"/>
          <w:sz w:val="24"/>
          <w:szCs w:val="24"/>
          <w:lang w:val="en-US"/>
        </w:rPr>
        <w:t>атата посочена в</w:t>
      </w:r>
      <w:r>
        <w:rPr>
          <w:rFonts w:ascii="Times New Roman" w:eastAsia="Times New Roman" w:hAnsi="Times New Roman"/>
          <w:sz w:val="24"/>
          <w:szCs w:val="24"/>
        </w:rPr>
        <w:t xml:space="preserve"> уведомлението по</w:t>
      </w:r>
      <w:r w:rsidRPr="00D37EAE">
        <w:rPr>
          <w:rFonts w:ascii="Times New Roman" w:eastAsia="Times New Roman" w:hAnsi="Times New Roman"/>
          <w:sz w:val="24"/>
          <w:szCs w:val="24"/>
          <w:lang w:val="en-US"/>
        </w:rPr>
        <w:t xml:space="preserve"> </w:t>
      </w:r>
      <w:r w:rsidRPr="00D37EAE">
        <w:rPr>
          <w:rFonts w:ascii="Times New Roman" w:eastAsia="Times New Roman" w:hAnsi="Times New Roman"/>
          <w:sz w:val="24"/>
          <w:szCs w:val="24"/>
        </w:rPr>
        <w:t>ал. 2</w:t>
      </w:r>
      <w:r w:rsidR="00444D64" w:rsidRPr="00D37EAE">
        <w:rPr>
          <w:rFonts w:ascii="Times New Roman" w:eastAsia="Times New Roman" w:hAnsi="Times New Roman"/>
          <w:sz w:val="24"/>
          <w:szCs w:val="24"/>
        </w:rPr>
        <w:t>.</w:t>
      </w:r>
    </w:p>
    <w:p w:rsidR="00444D64" w:rsidRPr="00D37EAE" w:rsidRDefault="00444D64" w:rsidP="00444D64">
      <w:pPr>
        <w:spacing w:after="0"/>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ab/>
        <w:t xml:space="preserve">Чл. 3. (1) Мястото на доставка на нетна активна електрическа енергия, измерена на </w:t>
      </w:r>
      <w:r w:rsidRPr="00482550">
        <w:rPr>
          <w:rFonts w:ascii="Times New Roman" w:eastAsia="Times New Roman" w:hAnsi="Times New Roman"/>
          <w:sz w:val="24"/>
          <w:szCs w:val="24"/>
          <w:lang w:eastAsia="bg-BG"/>
        </w:rPr>
        <w:t>страна ниско напрежение е</w:t>
      </w:r>
      <w:r w:rsidRPr="00D37EAE">
        <w:rPr>
          <w:rFonts w:ascii="Times New Roman" w:eastAsia="Times New Roman" w:hAnsi="Times New Roman"/>
          <w:sz w:val="24"/>
          <w:szCs w:val="24"/>
          <w:lang w:eastAsia="bg-BG"/>
        </w:rPr>
        <w:t xml:space="preserve"> в обекти на структурите </w:t>
      </w:r>
      <w:r w:rsidRPr="00D37EAE">
        <w:rPr>
          <w:rFonts w:ascii="Times New Roman" w:eastAsia="Times New Roman" w:hAnsi="Times New Roman"/>
          <w:sz w:val="24"/>
          <w:szCs w:val="24"/>
          <w:lang w:val="en-US"/>
        </w:rPr>
        <w:t xml:space="preserve">на МВР, обслужвани от ДУССД на територията на </w:t>
      </w:r>
      <w:r w:rsidR="00482550" w:rsidRPr="00482550">
        <w:rPr>
          <w:rFonts w:ascii="Times New Roman" w:eastAsia="Times New Roman" w:hAnsi="Times New Roman"/>
          <w:sz w:val="24"/>
          <w:szCs w:val="24"/>
          <w:lang w:val="en-US"/>
        </w:rPr>
        <w:t>„Електроразпределение Юг” ЕАД</w:t>
      </w:r>
      <w:r w:rsidRPr="00D37EAE">
        <w:rPr>
          <w:rFonts w:ascii="Times New Roman" w:eastAsia="Times New Roman" w:hAnsi="Times New Roman"/>
          <w:sz w:val="24"/>
          <w:szCs w:val="24"/>
        </w:rPr>
        <w:t>, описани в Приложение № 1, неразделна част от този договор.</w:t>
      </w:r>
    </w:p>
    <w:p w:rsidR="00444D64" w:rsidRPr="00D37EAE" w:rsidRDefault="00444D64" w:rsidP="00444D64">
      <w:pPr>
        <w:spacing w:after="0"/>
        <w:jc w:val="both"/>
        <w:rPr>
          <w:rFonts w:ascii="Times New Roman" w:eastAsia="Times New Roman" w:hAnsi="Times New Roman"/>
          <w:sz w:val="24"/>
          <w:szCs w:val="24"/>
        </w:rPr>
      </w:pPr>
      <w:r w:rsidRPr="00D37EAE">
        <w:rPr>
          <w:rFonts w:ascii="Times New Roman" w:eastAsia="Times New Roman" w:hAnsi="Times New Roman"/>
          <w:sz w:val="24"/>
          <w:szCs w:val="24"/>
          <w:lang w:eastAsia="bg-BG"/>
        </w:rPr>
        <w:tab/>
        <w:t xml:space="preserve">(2) </w:t>
      </w:r>
      <w:r w:rsidRPr="00D37EAE">
        <w:rPr>
          <w:rFonts w:ascii="Times New Roman" w:eastAsia="Times New Roman" w:hAnsi="Times New Roman"/>
          <w:sz w:val="24"/>
          <w:szCs w:val="24"/>
          <w:lang w:val="en-US"/>
        </w:rPr>
        <w:t>Предвид измененията в нормативните документи, касаещи промяната на собственост</w:t>
      </w:r>
      <w:r w:rsidRPr="00D37EAE">
        <w:rPr>
          <w:rFonts w:ascii="Times New Roman" w:eastAsia="Times New Roman" w:hAnsi="Times New Roman"/>
          <w:sz w:val="24"/>
          <w:szCs w:val="24"/>
        </w:rPr>
        <w:t>т</w:t>
      </w:r>
      <w:r w:rsidRPr="00D37EAE">
        <w:rPr>
          <w:rFonts w:ascii="Times New Roman" w:eastAsia="Times New Roman" w:hAnsi="Times New Roman"/>
          <w:sz w:val="24"/>
          <w:szCs w:val="24"/>
          <w:lang w:val="en-US"/>
        </w:rPr>
        <w:t>а или промяна на органа на управление на имота</w:t>
      </w:r>
      <w:r w:rsidRPr="00D37EAE">
        <w:rPr>
          <w:rFonts w:ascii="Times New Roman" w:eastAsia="Times New Roman" w:hAnsi="Times New Roman"/>
          <w:sz w:val="24"/>
          <w:szCs w:val="24"/>
        </w:rPr>
        <w:t xml:space="preserve"> и смяна на лицето, което ползва даден имот</w:t>
      </w:r>
      <w:r w:rsidRPr="00D37EAE">
        <w:rPr>
          <w:rFonts w:ascii="Times New Roman" w:eastAsia="Times New Roman" w:hAnsi="Times New Roman"/>
          <w:sz w:val="24"/>
          <w:szCs w:val="24"/>
          <w:lang w:val="en-US"/>
        </w:rPr>
        <w:t xml:space="preserve">, </w:t>
      </w:r>
      <w:r w:rsidRPr="00D37EAE">
        <w:rPr>
          <w:rFonts w:ascii="Times New Roman" w:eastAsia="Times New Roman" w:hAnsi="Times New Roman"/>
          <w:sz w:val="24"/>
          <w:szCs w:val="24"/>
        </w:rPr>
        <w:t>Възложителят си запазва правото в случай на необходимост в срока на договора да бъдат включени нови обекти и изключени съществуващи, чрез подписване на двустранни допълнителни споразумения.</w:t>
      </w:r>
    </w:p>
    <w:p w:rsidR="00444D64" w:rsidRDefault="00444D64" w:rsidP="00444D64">
      <w:pPr>
        <w:spacing w:after="0"/>
        <w:jc w:val="both"/>
        <w:rPr>
          <w:rFonts w:ascii="Times New Roman" w:eastAsia="Times New Roman" w:hAnsi="Times New Roman"/>
          <w:sz w:val="24"/>
          <w:szCs w:val="24"/>
          <w:lang w:eastAsia="bg-BG"/>
        </w:rPr>
      </w:pPr>
    </w:p>
    <w:p w:rsidR="00DF3BC3" w:rsidRPr="00D37EAE" w:rsidRDefault="00DF3BC3" w:rsidP="00444D64">
      <w:pPr>
        <w:spacing w:after="0"/>
        <w:jc w:val="both"/>
        <w:rPr>
          <w:rFonts w:ascii="Times New Roman" w:eastAsia="Times New Roman" w:hAnsi="Times New Roman"/>
          <w:sz w:val="24"/>
          <w:szCs w:val="24"/>
          <w:lang w:eastAsia="bg-BG"/>
        </w:rPr>
      </w:pPr>
    </w:p>
    <w:p w:rsidR="00444D64" w:rsidRPr="00D37EAE" w:rsidRDefault="00444D64" w:rsidP="00444D64">
      <w:pPr>
        <w:spacing w:after="0"/>
        <w:jc w:val="center"/>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ІІІ. ПРАВА И ЗАДЪЛЖЕНИЯ НА ИЗПЪЛНИТЕЛЯ</w:t>
      </w:r>
    </w:p>
    <w:p w:rsidR="00444D64" w:rsidRPr="00D37EAE" w:rsidRDefault="00444D64" w:rsidP="00444D64">
      <w:pPr>
        <w:spacing w:after="0"/>
        <w:jc w:val="both"/>
        <w:rPr>
          <w:rFonts w:ascii="Times New Roman" w:eastAsia="Times New Roman" w:hAnsi="Times New Roman"/>
          <w:sz w:val="24"/>
          <w:szCs w:val="24"/>
          <w:lang w:eastAsia="bg-BG"/>
        </w:rPr>
      </w:pPr>
    </w:p>
    <w:p w:rsidR="00444D64" w:rsidRPr="00D37EAE" w:rsidRDefault="00444D64" w:rsidP="00444D64">
      <w:pPr>
        <w:spacing w:after="0"/>
        <w:ind w:firstLine="708"/>
        <w:jc w:val="both"/>
        <w:rPr>
          <w:rFonts w:ascii="Times New Roman" w:eastAsia="Times New Roman" w:hAnsi="Times New Roman"/>
          <w:sz w:val="24"/>
          <w:szCs w:val="24"/>
          <w:lang w:eastAsia="bg-BG"/>
        </w:rPr>
      </w:pPr>
      <w:r w:rsidRPr="00D708B1">
        <w:rPr>
          <w:rFonts w:ascii="Times New Roman" w:eastAsia="Times New Roman" w:hAnsi="Times New Roman"/>
          <w:sz w:val="24"/>
          <w:szCs w:val="24"/>
          <w:lang w:eastAsia="bg-BG"/>
        </w:rPr>
        <w:t>Чл. 4. Изпълнителят е длъжен:</w:t>
      </w:r>
    </w:p>
    <w:p w:rsidR="00444D64" w:rsidRPr="00392A60" w:rsidRDefault="00444D64" w:rsidP="00444D64">
      <w:pPr>
        <w:spacing w:after="0"/>
        <w:ind w:firstLine="708"/>
        <w:jc w:val="both"/>
        <w:rPr>
          <w:rFonts w:ascii="Times New Roman" w:eastAsia="MS Reference Sans Serif" w:hAnsi="Times New Roman"/>
          <w:sz w:val="24"/>
          <w:szCs w:val="24"/>
          <w:shd w:val="clear" w:color="auto" w:fill="FFFFFF"/>
          <w:lang w:eastAsia="bg-BG"/>
        </w:rPr>
      </w:pPr>
      <w:r w:rsidRPr="00392A60">
        <w:rPr>
          <w:rFonts w:ascii="Times New Roman" w:eastAsia="MS Reference Sans Serif" w:hAnsi="Times New Roman"/>
          <w:sz w:val="24"/>
          <w:szCs w:val="24"/>
          <w:shd w:val="clear" w:color="auto" w:fill="FFFFFF"/>
          <w:lang w:eastAsia="bg-BG"/>
        </w:rPr>
        <w:tab/>
      </w:r>
      <w:r>
        <w:rPr>
          <w:rFonts w:ascii="Times New Roman" w:eastAsia="MS Reference Sans Serif" w:hAnsi="Times New Roman"/>
          <w:sz w:val="24"/>
          <w:szCs w:val="24"/>
          <w:shd w:val="clear" w:color="auto" w:fill="FFFFFF"/>
          <w:lang w:val="en-US" w:eastAsia="bg-BG"/>
        </w:rPr>
        <w:t xml:space="preserve">1. </w:t>
      </w:r>
      <w:r>
        <w:rPr>
          <w:rFonts w:ascii="Times New Roman" w:eastAsia="MS Reference Sans Serif" w:hAnsi="Times New Roman"/>
          <w:sz w:val="24"/>
          <w:szCs w:val="24"/>
          <w:shd w:val="clear" w:color="auto" w:fill="FFFFFF"/>
          <w:lang w:eastAsia="bg-BG"/>
        </w:rPr>
        <w:t xml:space="preserve">да </w:t>
      </w:r>
      <w:r w:rsidRPr="00392A60">
        <w:rPr>
          <w:rFonts w:ascii="Times New Roman" w:eastAsia="MS Reference Sans Serif" w:hAnsi="Times New Roman"/>
          <w:sz w:val="24"/>
          <w:szCs w:val="24"/>
          <w:shd w:val="clear" w:color="auto" w:fill="FFFFFF"/>
          <w:lang w:eastAsia="bg-BG"/>
        </w:rPr>
        <w:t xml:space="preserve">изготви всички необходими документи за извеждане и регистрация на нови обекти на </w:t>
      </w:r>
      <w:r>
        <w:rPr>
          <w:rFonts w:ascii="Times New Roman" w:eastAsia="MS Reference Sans Serif" w:hAnsi="Times New Roman"/>
          <w:sz w:val="24"/>
          <w:szCs w:val="24"/>
          <w:shd w:val="clear" w:color="auto" w:fill="FFFFFF"/>
          <w:lang w:eastAsia="bg-BG"/>
        </w:rPr>
        <w:t>В</w:t>
      </w:r>
      <w:r w:rsidRPr="00392A60">
        <w:rPr>
          <w:rFonts w:ascii="Times New Roman" w:eastAsia="MS Reference Sans Serif" w:hAnsi="Times New Roman"/>
          <w:sz w:val="24"/>
          <w:szCs w:val="24"/>
          <w:shd w:val="clear" w:color="auto" w:fill="FFFFFF"/>
          <w:lang w:eastAsia="bg-BG"/>
        </w:rPr>
        <w:t xml:space="preserve">ъзложителя на свободния пазар на електроенергия, както и всички действия за получаване на </w:t>
      </w:r>
      <w:r w:rsidR="0060147E" w:rsidRPr="008D6963">
        <w:rPr>
          <w:rFonts w:ascii="Times New Roman" w:hAnsi="Times New Roman"/>
          <w:sz w:val="24"/>
          <w:szCs w:val="24"/>
        </w:rPr>
        <w:t>достъп</w:t>
      </w:r>
      <w:r w:rsidR="0060147E">
        <w:rPr>
          <w:rFonts w:ascii="Times New Roman" w:hAnsi="Times New Roman"/>
          <w:sz w:val="24"/>
          <w:szCs w:val="24"/>
        </w:rPr>
        <w:t>/пренос</w:t>
      </w:r>
      <w:r w:rsidR="0060147E" w:rsidRPr="008D6963">
        <w:rPr>
          <w:rFonts w:ascii="Times New Roman" w:hAnsi="Times New Roman"/>
          <w:sz w:val="24"/>
          <w:szCs w:val="24"/>
        </w:rPr>
        <w:t xml:space="preserve"> до</w:t>
      </w:r>
      <w:r w:rsidR="0060147E">
        <w:rPr>
          <w:rFonts w:ascii="Times New Roman" w:hAnsi="Times New Roman"/>
          <w:sz w:val="24"/>
          <w:szCs w:val="24"/>
        </w:rPr>
        <w:t>/през</w:t>
      </w:r>
      <w:r w:rsidR="0060147E" w:rsidRPr="008D6963">
        <w:rPr>
          <w:rFonts w:ascii="Times New Roman" w:hAnsi="Times New Roman"/>
          <w:sz w:val="24"/>
          <w:szCs w:val="24"/>
        </w:rPr>
        <w:t xml:space="preserve"> разпределителната мрежа</w:t>
      </w:r>
      <w:r w:rsidRPr="00392A60">
        <w:rPr>
          <w:rFonts w:ascii="Times New Roman" w:eastAsia="MS Reference Sans Serif" w:hAnsi="Times New Roman"/>
          <w:sz w:val="24"/>
          <w:szCs w:val="24"/>
          <w:shd w:val="clear" w:color="auto" w:fill="FFFFFF"/>
          <w:lang w:eastAsia="bg-BG"/>
        </w:rPr>
        <w:t>;</w:t>
      </w:r>
    </w:p>
    <w:p w:rsidR="00444D64" w:rsidRPr="00392A60" w:rsidRDefault="00340BC9" w:rsidP="00444D64">
      <w:pPr>
        <w:spacing w:after="0"/>
        <w:ind w:firstLine="708"/>
        <w:jc w:val="both"/>
        <w:rPr>
          <w:rFonts w:ascii="Times New Roman" w:eastAsia="MS Reference Sans Serif" w:hAnsi="Times New Roman"/>
          <w:sz w:val="24"/>
          <w:szCs w:val="24"/>
          <w:shd w:val="clear" w:color="auto" w:fill="FFFFFF"/>
          <w:lang w:eastAsia="bg-BG"/>
        </w:rPr>
      </w:pPr>
      <w:r w:rsidRPr="00ED7CCD">
        <w:rPr>
          <w:rFonts w:ascii="Times New Roman" w:eastAsia="MS Reference Sans Serif" w:hAnsi="Times New Roman"/>
          <w:sz w:val="24"/>
          <w:szCs w:val="24"/>
          <w:shd w:val="clear" w:color="auto" w:fill="FFFFFF"/>
          <w:lang w:eastAsia="bg-BG"/>
        </w:rPr>
        <w:t xml:space="preserve">2. да включи Възложителя като непряк член в стандартна балансираща група с координатор Изпълнителя, съгласно Правилата за търговия с електрическа енергия (ПТЕЕ), без </w:t>
      </w:r>
      <w:r w:rsidRPr="00ED7CCD">
        <w:rPr>
          <w:rFonts w:ascii="Times New Roman" w:eastAsia="MS Reference Sans Serif" w:hAnsi="Times New Roman"/>
          <w:sz w:val="24"/>
          <w:szCs w:val="24"/>
          <w:shd w:val="clear" w:color="auto" w:fill="FFFFFF"/>
          <w:lang w:eastAsia="bg-BG"/>
        </w:rPr>
        <w:lastRenderedPageBreak/>
        <w:t>Възложителят да заплаща такса за промяна принадлежността към балансиращата група, както и такса за регистрация и участие</w:t>
      </w:r>
      <w:r w:rsidR="00444D64" w:rsidRPr="00ED7CCD">
        <w:rPr>
          <w:rFonts w:ascii="Times New Roman" w:eastAsia="MS Reference Sans Serif" w:hAnsi="Times New Roman"/>
          <w:sz w:val="24"/>
          <w:szCs w:val="24"/>
          <w:shd w:val="clear" w:color="auto" w:fill="FFFFFF"/>
          <w:lang w:eastAsia="bg-BG"/>
        </w:rPr>
        <w:t>;</w:t>
      </w:r>
    </w:p>
    <w:p w:rsidR="00444D64" w:rsidRPr="00392A60" w:rsidRDefault="00444D64" w:rsidP="00444D64">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3. да</w:t>
      </w:r>
      <w:r w:rsidRPr="00392A60">
        <w:rPr>
          <w:rFonts w:ascii="Times New Roman" w:eastAsia="MS Reference Sans Serif" w:hAnsi="Times New Roman"/>
          <w:sz w:val="24"/>
          <w:szCs w:val="24"/>
          <w:shd w:val="clear" w:color="auto" w:fill="FFFFFF"/>
          <w:lang w:eastAsia="bg-BG"/>
        </w:rPr>
        <w:t xml:space="preserve"> регистрира обектите на </w:t>
      </w:r>
      <w:r>
        <w:rPr>
          <w:rFonts w:ascii="Times New Roman" w:eastAsia="MS Reference Sans Serif" w:hAnsi="Times New Roman"/>
          <w:sz w:val="24"/>
          <w:szCs w:val="24"/>
          <w:shd w:val="clear" w:color="auto" w:fill="FFFFFF"/>
          <w:lang w:eastAsia="bg-BG"/>
        </w:rPr>
        <w:t>В</w:t>
      </w:r>
      <w:r w:rsidRPr="00392A60">
        <w:rPr>
          <w:rFonts w:ascii="Times New Roman" w:eastAsia="MS Reference Sans Serif" w:hAnsi="Times New Roman"/>
          <w:sz w:val="24"/>
          <w:szCs w:val="24"/>
          <w:shd w:val="clear" w:color="auto" w:fill="FFFFFF"/>
          <w:lang w:eastAsia="bg-BG"/>
        </w:rPr>
        <w:t>ъзложителя пред „Електроенергиен системен оператор“ (ЕСО) ЕАД като активен член на пазара на електрическа енергия;</w:t>
      </w:r>
    </w:p>
    <w:p w:rsidR="00444D64" w:rsidRPr="00392A60" w:rsidRDefault="00444D64" w:rsidP="00444D64">
      <w:pPr>
        <w:spacing w:after="0"/>
        <w:ind w:firstLine="708"/>
        <w:jc w:val="both"/>
        <w:rPr>
          <w:rFonts w:ascii="Times New Roman" w:eastAsia="MS Reference Sans Serif" w:hAnsi="Times New Roman"/>
          <w:sz w:val="24"/>
          <w:szCs w:val="24"/>
          <w:shd w:val="clear" w:color="auto" w:fill="FFFFFF"/>
          <w:lang w:eastAsia="bg-BG"/>
        </w:rPr>
      </w:pPr>
      <w:r w:rsidRPr="00392A60">
        <w:rPr>
          <w:rFonts w:ascii="Times New Roman" w:eastAsia="MS Reference Sans Serif" w:hAnsi="Times New Roman"/>
          <w:sz w:val="24"/>
          <w:szCs w:val="24"/>
          <w:shd w:val="clear" w:color="auto" w:fill="FFFFFF"/>
          <w:lang w:eastAsia="bg-BG"/>
        </w:rPr>
        <w:tab/>
      </w:r>
      <w:r>
        <w:rPr>
          <w:rFonts w:ascii="Times New Roman" w:eastAsia="MS Reference Sans Serif" w:hAnsi="Times New Roman"/>
          <w:sz w:val="24"/>
          <w:szCs w:val="24"/>
          <w:shd w:val="clear" w:color="auto" w:fill="FFFFFF"/>
          <w:lang w:eastAsia="bg-BG"/>
        </w:rPr>
        <w:t xml:space="preserve">4. да </w:t>
      </w:r>
      <w:r w:rsidRPr="00392A60">
        <w:rPr>
          <w:rFonts w:ascii="Times New Roman" w:eastAsia="MS Reference Sans Serif" w:hAnsi="Times New Roman"/>
          <w:sz w:val="24"/>
          <w:szCs w:val="24"/>
          <w:shd w:val="clear" w:color="auto" w:fill="FFFFFF"/>
          <w:lang w:eastAsia="bg-BG"/>
        </w:rPr>
        <w:t xml:space="preserve">извършва енергиен мониторинг и представяне на </w:t>
      </w:r>
      <w:r>
        <w:rPr>
          <w:rFonts w:ascii="Times New Roman" w:eastAsia="MS Reference Sans Serif" w:hAnsi="Times New Roman"/>
          <w:sz w:val="24"/>
          <w:szCs w:val="24"/>
          <w:shd w:val="clear" w:color="auto" w:fill="FFFFFF"/>
          <w:lang w:eastAsia="bg-BG"/>
        </w:rPr>
        <w:t>В</w:t>
      </w:r>
      <w:r w:rsidRPr="00392A60">
        <w:rPr>
          <w:rFonts w:ascii="Times New Roman" w:eastAsia="MS Reference Sans Serif" w:hAnsi="Times New Roman"/>
          <w:sz w:val="24"/>
          <w:szCs w:val="24"/>
          <w:shd w:val="clear" w:color="auto" w:fill="FFFFFF"/>
          <w:lang w:eastAsia="bg-BG"/>
        </w:rPr>
        <w:t>ъзложителя на необходимите графици, които се известяват (регистрират) в ЕСО, в които са отразени почасовите дневни нетни количества активна електрическа енергия и различни справки;</w:t>
      </w:r>
    </w:p>
    <w:p w:rsidR="00444D64" w:rsidRPr="00392A60" w:rsidRDefault="00444D64" w:rsidP="00444D64">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5. да</w:t>
      </w:r>
      <w:r w:rsidRPr="00392A60">
        <w:rPr>
          <w:rFonts w:ascii="Times New Roman" w:eastAsia="MS Reference Sans Serif" w:hAnsi="Times New Roman"/>
          <w:sz w:val="24"/>
          <w:szCs w:val="24"/>
          <w:shd w:val="clear" w:color="auto" w:fill="FFFFFF"/>
          <w:lang w:eastAsia="bg-BG"/>
        </w:rPr>
        <w:t xml:space="preserve"> извършва администриране на графиците и обмена на информация с лицензирания оператор на електроразпределителната мрежа (ОЕМ) на територията, на която се намира съответната измервателна точка;</w:t>
      </w:r>
    </w:p>
    <w:p w:rsidR="00444D64" w:rsidRDefault="00444D64" w:rsidP="00444D64">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6. да</w:t>
      </w:r>
      <w:r w:rsidRPr="00392A60">
        <w:rPr>
          <w:rFonts w:ascii="Times New Roman" w:eastAsia="MS Reference Sans Serif" w:hAnsi="Times New Roman"/>
          <w:sz w:val="24"/>
          <w:szCs w:val="24"/>
          <w:shd w:val="clear" w:color="auto" w:fill="FFFFFF"/>
          <w:lang w:eastAsia="bg-BG"/>
        </w:rPr>
        <w:t xml:space="preserve"> извършва регистриране на графици за доставка на електрическа енергия през уеб портал с възможност за генериране на различни справки – таблично и графично представяне на договорени и измерени количества електрическа енергия, небаланси;</w:t>
      </w:r>
    </w:p>
    <w:p w:rsidR="00444D64" w:rsidRDefault="00444D64" w:rsidP="00444D64">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 xml:space="preserve">7. </w:t>
      </w:r>
      <w:r w:rsidRPr="00EB3570">
        <w:rPr>
          <w:rFonts w:ascii="Times New Roman" w:eastAsia="Times New Roman" w:hAnsi="Times New Roman"/>
          <w:sz w:val="24"/>
          <w:szCs w:val="24"/>
        </w:rPr>
        <w:t>да  предоставя на Възложителя on-line достъп до системата си за управление и проследяване на доставките – системата за мониторинг на измервателна точка;</w:t>
      </w:r>
    </w:p>
    <w:p w:rsidR="00444D64" w:rsidRDefault="00444D64" w:rsidP="00444D64">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8. да</w:t>
      </w:r>
      <w:r w:rsidRPr="00392A60">
        <w:rPr>
          <w:rFonts w:ascii="Times New Roman" w:eastAsia="MS Reference Sans Serif" w:hAnsi="Times New Roman"/>
          <w:sz w:val="24"/>
          <w:szCs w:val="24"/>
          <w:shd w:val="clear" w:color="auto" w:fill="FFFFFF"/>
          <w:lang w:eastAsia="bg-BG"/>
        </w:rPr>
        <w:t xml:space="preserve"> предостав</w:t>
      </w:r>
      <w:r>
        <w:rPr>
          <w:rFonts w:ascii="Times New Roman" w:eastAsia="MS Reference Sans Serif" w:hAnsi="Times New Roman"/>
          <w:sz w:val="24"/>
          <w:szCs w:val="24"/>
          <w:shd w:val="clear" w:color="auto" w:fill="FFFFFF"/>
          <w:lang w:eastAsia="bg-BG"/>
        </w:rPr>
        <w:t>и</w:t>
      </w:r>
      <w:r w:rsidRPr="00392A60">
        <w:rPr>
          <w:rFonts w:ascii="Times New Roman" w:eastAsia="MS Reference Sans Serif" w:hAnsi="Times New Roman"/>
          <w:sz w:val="24"/>
          <w:szCs w:val="24"/>
          <w:shd w:val="clear" w:color="auto" w:fill="FFFFFF"/>
          <w:lang w:eastAsia="bg-BG"/>
        </w:rPr>
        <w:t xml:space="preserve"> на </w:t>
      </w:r>
      <w:r>
        <w:rPr>
          <w:rFonts w:ascii="Times New Roman" w:eastAsia="MS Reference Sans Serif" w:hAnsi="Times New Roman"/>
          <w:sz w:val="24"/>
          <w:szCs w:val="24"/>
          <w:shd w:val="clear" w:color="auto" w:fill="FFFFFF"/>
          <w:lang w:eastAsia="bg-BG"/>
        </w:rPr>
        <w:t>В</w:t>
      </w:r>
      <w:r w:rsidRPr="00392A60">
        <w:rPr>
          <w:rFonts w:ascii="Times New Roman" w:eastAsia="MS Reference Sans Serif" w:hAnsi="Times New Roman"/>
          <w:sz w:val="24"/>
          <w:szCs w:val="24"/>
          <w:shd w:val="clear" w:color="auto" w:fill="FFFFFF"/>
          <w:lang w:eastAsia="bg-BG"/>
        </w:rPr>
        <w:t>ъзложителя възможност за следене на почасовите измерени количества електрическа енергия, като се предоставя информация в табличен и графичен вид;</w:t>
      </w:r>
    </w:p>
    <w:p w:rsidR="00444D64" w:rsidRPr="00392A60" w:rsidRDefault="00444D64" w:rsidP="00444D64">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9. да</w:t>
      </w:r>
      <w:r w:rsidRPr="00392A60">
        <w:rPr>
          <w:rFonts w:ascii="Times New Roman" w:eastAsia="MS Reference Sans Serif" w:hAnsi="Times New Roman"/>
          <w:sz w:val="24"/>
          <w:szCs w:val="24"/>
          <w:shd w:val="clear" w:color="auto" w:fill="FFFFFF"/>
          <w:lang w:eastAsia="bg-BG"/>
        </w:rPr>
        <w:t xml:space="preserve"> поддържа и предава на </w:t>
      </w:r>
      <w:r>
        <w:rPr>
          <w:rFonts w:ascii="Times New Roman" w:eastAsia="MS Reference Sans Serif" w:hAnsi="Times New Roman"/>
          <w:sz w:val="24"/>
          <w:szCs w:val="24"/>
          <w:shd w:val="clear" w:color="auto" w:fill="FFFFFF"/>
          <w:lang w:eastAsia="bg-BG"/>
        </w:rPr>
        <w:t>В</w:t>
      </w:r>
      <w:r w:rsidRPr="00392A60">
        <w:rPr>
          <w:rFonts w:ascii="Times New Roman" w:eastAsia="MS Reference Sans Serif" w:hAnsi="Times New Roman"/>
          <w:sz w:val="24"/>
          <w:szCs w:val="24"/>
          <w:shd w:val="clear" w:color="auto" w:fill="FFFFFF"/>
          <w:lang w:eastAsia="bg-BG"/>
        </w:rPr>
        <w:t>ъзложителя електронна база от данни за часовото и месечното потребление на електрическа енергия от възложителя;</w:t>
      </w:r>
    </w:p>
    <w:p w:rsidR="00444D64" w:rsidRPr="00392A60" w:rsidRDefault="00444D64" w:rsidP="00444D64">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10. да</w:t>
      </w:r>
      <w:r w:rsidRPr="00392A60">
        <w:rPr>
          <w:rFonts w:ascii="Times New Roman" w:eastAsia="MS Reference Sans Serif" w:hAnsi="Times New Roman"/>
          <w:sz w:val="24"/>
          <w:szCs w:val="24"/>
          <w:shd w:val="clear" w:color="auto" w:fill="FFFFFF"/>
          <w:lang w:eastAsia="bg-BG"/>
        </w:rPr>
        <w:t xml:space="preserve"> изготвя подробен индивидуален анализ на характерния товаров профил на </w:t>
      </w:r>
      <w:r>
        <w:rPr>
          <w:rFonts w:ascii="Times New Roman" w:eastAsia="MS Reference Sans Serif" w:hAnsi="Times New Roman"/>
          <w:sz w:val="24"/>
          <w:szCs w:val="24"/>
          <w:shd w:val="clear" w:color="auto" w:fill="FFFFFF"/>
          <w:lang w:eastAsia="bg-BG"/>
        </w:rPr>
        <w:t>В</w:t>
      </w:r>
      <w:r w:rsidRPr="00392A60">
        <w:rPr>
          <w:rFonts w:ascii="Times New Roman" w:eastAsia="MS Reference Sans Serif" w:hAnsi="Times New Roman"/>
          <w:sz w:val="24"/>
          <w:szCs w:val="24"/>
          <w:shd w:val="clear" w:color="auto" w:fill="FFFFFF"/>
          <w:lang w:eastAsia="bg-BG"/>
        </w:rPr>
        <w:t>ъзложителя с цел оценка на енергийната му ефективност;</w:t>
      </w:r>
    </w:p>
    <w:p w:rsidR="00444D64" w:rsidRPr="00392A60" w:rsidRDefault="00444D64" w:rsidP="00444D64">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11</w:t>
      </w:r>
      <w:r w:rsidRPr="00392A60">
        <w:rPr>
          <w:rFonts w:ascii="Times New Roman" w:eastAsia="MS Reference Sans Serif" w:hAnsi="Times New Roman"/>
          <w:sz w:val="24"/>
          <w:szCs w:val="24"/>
          <w:shd w:val="clear" w:color="auto" w:fill="FFFFFF"/>
          <w:lang w:eastAsia="bg-BG"/>
        </w:rPr>
        <w:t>.</w:t>
      </w:r>
      <w:r>
        <w:rPr>
          <w:rFonts w:ascii="Times New Roman" w:eastAsia="MS Reference Sans Serif" w:hAnsi="Times New Roman"/>
          <w:sz w:val="24"/>
          <w:szCs w:val="24"/>
          <w:shd w:val="clear" w:color="auto" w:fill="FFFFFF"/>
          <w:lang w:eastAsia="bg-BG"/>
        </w:rPr>
        <w:t xml:space="preserve"> да</w:t>
      </w:r>
      <w:r w:rsidRPr="00392A60">
        <w:rPr>
          <w:rFonts w:ascii="Times New Roman" w:eastAsia="MS Reference Sans Serif" w:hAnsi="Times New Roman"/>
          <w:sz w:val="24"/>
          <w:szCs w:val="24"/>
          <w:shd w:val="clear" w:color="auto" w:fill="FFFFFF"/>
          <w:lang w:eastAsia="bg-BG"/>
        </w:rPr>
        <w:t xml:space="preserve"> поеме отговорността за балансиране и всички дейности, свързани с участие в свободния пазар на електрическа енергия съгласно Закона за енергетиката (ЗЕ), ПТЕЕ и Правилата за измерване на количеството електрическа енергия (ПИКЕЕ);</w:t>
      </w:r>
    </w:p>
    <w:p w:rsidR="00F87CE9" w:rsidRPr="00EC2CB5" w:rsidRDefault="00F87CE9" w:rsidP="00F87CE9">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12. упълномощен от Възложителя да сключи договор между Възложителя и доставчика от последна инстанция за доставка на електрическа енергия, съгласно чл. 15, ал. 5 от ПТЕЕ;</w:t>
      </w:r>
    </w:p>
    <w:p w:rsidR="00F87CE9" w:rsidRPr="00392A60" w:rsidRDefault="00F87CE9" w:rsidP="00F87CE9">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val="en-US" w:eastAsia="bg-BG"/>
        </w:rPr>
        <w:t xml:space="preserve">13. </w:t>
      </w:r>
      <w:r>
        <w:rPr>
          <w:rFonts w:ascii="Times New Roman" w:eastAsia="MS Reference Sans Serif" w:hAnsi="Times New Roman"/>
          <w:sz w:val="24"/>
          <w:szCs w:val="24"/>
          <w:shd w:val="clear" w:color="auto" w:fill="FFFFFF"/>
          <w:lang w:eastAsia="bg-BG"/>
        </w:rPr>
        <w:t>да</w:t>
      </w:r>
      <w:r w:rsidRPr="00392A60">
        <w:rPr>
          <w:rFonts w:ascii="Times New Roman" w:eastAsia="MS Reference Sans Serif" w:hAnsi="Times New Roman"/>
          <w:sz w:val="24"/>
          <w:szCs w:val="24"/>
          <w:shd w:val="clear" w:color="auto" w:fill="FFFFFF"/>
          <w:lang w:eastAsia="bg-BG"/>
        </w:rPr>
        <w:t xml:space="preserve"> осигурява непрекъснатост на елек</w:t>
      </w:r>
      <w:r>
        <w:rPr>
          <w:rFonts w:ascii="Times New Roman" w:eastAsia="MS Reference Sans Serif" w:hAnsi="Times New Roman"/>
          <w:sz w:val="24"/>
          <w:szCs w:val="24"/>
          <w:shd w:val="clear" w:color="auto" w:fill="FFFFFF"/>
          <w:lang w:eastAsia="bg-BG"/>
        </w:rPr>
        <w:t>троснабдяването на обектите на В</w:t>
      </w:r>
      <w:r w:rsidRPr="00392A60">
        <w:rPr>
          <w:rFonts w:ascii="Times New Roman" w:eastAsia="MS Reference Sans Serif" w:hAnsi="Times New Roman"/>
          <w:sz w:val="24"/>
          <w:szCs w:val="24"/>
          <w:shd w:val="clear" w:color="auto" w:fill="FFFFFF"/>
          <w:lang w:eastAsia="bg-BG"/>
        </w:rPr>
        <w:t>ъзложителя;</w:t>
      </w:r>
    </w:p>
    <w:p w:rsidR="00444D64" w:rsidRPr="00392A60" w:rsidRDefault="00F87CE9" w:rsidP="00F87CE9">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1</w:t>
      </w:r>
      <w:r>
        <w:rPr>
          <w:rFonts w:ascii="Times New Roman" w:eastAsia="MS Reference Sans Serif" w:hAnsi="Times New Roman"/>
          <w:sz w:val="24"/>
          <w:szCs w:val="24"/>
          <w:shd w:val="clear" w:color="auto" w:fill="FFFFFF"/>
          <w:lang w:val="en-US" w:eastAsia="bg-BG"/>
        </w:rPr>
        <w:t>4</w:t>
      </w:r>
      <w:r>
        <w:rPr>
          <w:rFonts w:ascii="Times New Roman" w:eastAsia="MS Reference Sans Serif" w:hAnsi="Times New Roman"/>
          <w:sz w:val="24"/>
          <w:szCs w:val="24"/>
          <w:shd w:val="clear" w:color="auto" w:fill="FFFFFF"/>
          <w:lang w:eastAsia="bg-BG"/>
        </w:rPr>
        <w:t>. да</w:t>
      </w:r>
      <w:r w:rsidRPr="00392A60">
        <w:rPr>
          <w:rFonts w:ascii="Times New Roman" w:eastAsia="MS Reference Sans Serif" w:hAnsi="Times New Roman"/>
          <w:sz w:val="24"/>
          <w:szCs w:val="24"/>
          <w:shd w:val="clear" w:color="auto" w:fill="FFFFFF"/>
          <w:lang w:eastAsia="bg-BG"/>
        </w:rPr>
        <w:t xml:space="preserve"> спазва разпоредбите и правилата, заложени в ЗЕ и наредбите към него, както и ПТЕЕ и разпорежданията на ОЕМ така, че да не бъде отстран</w:t>
      </w:r>
      <w:r w:rsidR="00C13DB9">
        <w:rPr>
          <w:rFonts w:ascii="Times New Roman" w:eastAsia="MS Reference Sans Serif" w:hAnsi="Times New Roman"/>
          <w:sz w:val="24"/>
          <w:szCs w:val="24"/>
          <w:shd w:val="clear" w:color="auto" w:fill="FFFFFF"/>
          <w:lang w:eastAsia="bg-BG"/>
        </w:rPr>
        <w:t>ен</w:t>
      </w:r>
      <w:r w:rsidRPr="00392A60">
        <w:rPr>
          <w:rFonts w:ascii="Times New Roman" w:eastAsia="MS Reference Sans Serif" w:hAnsi="Times New Roman"/>
          <w:sz w:val="24"/>
          <w:szCs w:val="24"/>
          <w:shd w:val="clear" w:color="auto" w:fill="FFFFFF"/>
          <w:lang w:eastAsia="bg-BG"/>
        </w:rPr>
        <w:t xml:space="preserve"> като регистриран търговец на електрическа енергия и координатор на балансираща група</w:t>
      </w:r>
      <w:r w:rsidR="00444D64" w:rsidRPr="00392A60">
        <w:rPr>
          <w:rFonts w:ascii="Times New Roman" w:eastAsia="MS Reference Sans Serif" w:hAnsi="Times New Roman"/>
          <w:sz w:val="24"/>
          <w:szCs w:val="24"/>
          <w:shd w:val="clear" w:color="auto" w:fill="FFFFFF"/>
          <w:lang w:eastAsia="bg-BG"/>
        </w:rPr>
        <w:t>;</w:t>
      </w:r>
    </w:p>
    <w:p w:rsidR="00444D64" w:rsidRDefault="00444D64" w:rsidP="00444D64">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1</w:t>
      </w:r>
      <w:r w:rsidR="00ED7CCD">
        <w:rPr>
          <w:rFonts w:ascii="Times New Roman" w:eastAsia="MS Reference Sans Serif" w:hAnsi="Times New Roman"/>
          <w:sz w:val="24"/>
          <w:szCs w:val="24"/>
          <w:shd w:val="clear" w:color="auto" w:fill="FFFFFF"/>
          <w:lang w:eastAsia="bg-BG"/>
        </w:rPr>
        <w:t>5</w:t>
      </w:r>
      <w:r>
        <w:rPr>
          <w:rFonts w:ascii="Times New Roman" w:eastAsia="MS Reference Sans Serif" w:hAnsi="Times New Roman"/>
          <w:sz w:val="24"/>
          <w:szCs w:val="24"/>
          <w:shd w:val="clear" w:color="auto" w:fill="FFFFFF"/>
          <w:lang w:eastAsia="bg-BG"/>
        </w:rPr>
        <w:t xml:space="preserve">. </w:t>
      </w:r>
      <w:r w:rsidRPr="00392A60">
        <w:rPr>
          <w:rFonts w:ascii="Times New Roman" w:eastAsia="MS Reference Sans Serif" w:hAnsi="Times New Roman"/>
          <w:sz w:val="24"/>
          <w:szCs w:val="24"/>
          <w:shd w:val="clear" w:color="auto" w:fill="FFFFFF"/>
          <w:lang w:eastAsia="bg-BG"/>
        </w:rPr>
        <w:t xml:space="preserve">предвид измененията в нормативните документи, касаещи промяната на собствеността или промяна на органа на управление на имота и смяна на лицето, което ползва даден имот, </w:t>
      </w:r>
      <w:r>
        <w:rPr>
          <w:rFonts w:ascii="Times New Roman" w:eastAsia="MS Reference Sans Serif" w:hAnsi="Times New Roman"/>
          <w:sz w:val="24"/>
          <w:szCs w:val="24"/>
          <w:shd w:val="clear" w:color="auto" w:fill="FFFFFF"/>
          <w:lang w:eastAsia="bg-BG"/>
        </w:rPr>
        <w:t>в случай на необходимост в срока на договора да включва нови обекти и изключва съществуващи обекти на Възложителя, без допълнителни такси и при условията на настоящия договор;</w:t>
      </w:r>
    </w:p>
    <w:p w:rsidR="00444D64" w:rsidRDefault="00444D64" w:rsidP="00444D64">
      <w:pPr>
        <w:spacing w:after="0"/>
        <w:ind w:firstLine="708"/>
        <w:jc w:val="both"/>
        <w:rPr>
          <w:rFonts w:ascii="Times New Roman" w:eastAsia="MS Reference Sans Serif" w:hAnsi="Times New Roman"/>
          <w:sz w:val="24"/>
          <w:szCs w:val="24"/>
          <w:shd w:val="clear" w:color="auto" w:fill="FFFFFF"/>
          <w:lang w:eastAsia="bg-BG"/>
        </w:rPr>
      </w:pPr>
      <w:r w:rsidRPr="00ED7CCD">
        <w:rPr>
          <w:rFonts w:ascii="Times New Roman" w:eastAsia="MS Reference Sans Serif" w:hAnsi="Times New Roman"/>
          <w:sz w:val="24"/>
          <w:szCs w:val="24"/>
          <w:shd w:val="clear" w:color="auto" w:fill="FFFFFF"/>
          <w:lang w:eastAsia="bg-BG"/>
        </w:rPr>
        <w:t>1</w:t>
      </w:r>
      <w:r w:rsidR="00ED7CCD" w:rsidRPr="00ED7CCD">
        <w:rPr>
          <w:rFonts w:ascii="Times New Roman" w:eastAsia="MS Reference Sans Serif" w:hAnsi="Times New Roman"/>
          <w:sz w:val="24"/>
          <w:szCs w:val="24"/>
          <w:shd w:val="clear" w:color="auto" w:fill="FFFFFF"/>
          <w:lang w:eastAsia="bg-BG"/>
        </w:rPr>
        <w:t>6</w:t>
      </w:r>
      <w:r w:rsidRPr="00ED7CCD">
        <w:rPr>
          <w:rFonts w:ascii="Times New Roman" w:eastAsia="MS Reference Sans Serif" w:hAnsi="Times New Roman"/>
          <w:sz w:val="24"/>
          <w:szCs w:val="24"/>
          <w:shd w:val="clear" w:color="auto" w:fill="FFFFFF"/>
          <w:lang w:eastAsia="bg-BG"/>
        </w:rPr>
        <w:t xml:space="preserve">. </w:t>
      </w:r>
      <w:r w:rsidR="0011748A" w:rsidRPr="00ED7CCD">
        <w:rPr>
          <w:rFonts w:ascii="Times New Roman" w:eastAsia="MS Reference Sans Serif" w:hAnsi="Times New Roman"/>
          <w:sz w:val="24"/>
          <w:szCs w:val="24"/>
          <w:shd w:val="clear" w:color="auto" w:fill="FFFFFF"/>
          <w:lang w:eastAsia="bg-BG"/>
        </w:rPr>
        <w:t>да извърши пълна процедура по регистриране на свободния пазар на електроенергия на нови обекти на Възложителя</w:t>
      </w:r>
      <w:r w:rsidRPr="00ED7CCD">
        <w:rPr>
          <w:rFonts w:ascii="Times New Roman" w:eastAsia="MS Reference Sans Serif" w:hAnsi="Times New Roman"/>
          <w:sz w:val="24"/>
          <w:szCs w:val="24"/>
          <w:shd w:val="clear" w:color="auto" w:fill="FFFFFF"/>
          <w:lang w:eastAsia="bg-BG"/>
        </w:rPr>
        <w:t>;</w:t>
      </w:r>
    </w:p>
    <w:p w:rsidR="00444D64" w:rsidRPr="00D37EAE" w:rsidRDefault="00444D64" w:rsidP="00444D64">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1</w:t>
      </w:r>
      <w:r w:rsidR="00ED7CCD">
        <w:rPr>
          <w:rFonts w:ascii="Times New Roman" w:eastAsia="MS Reference Sans Serif" w:hAnsi="Times New Roman"/>
          <w:sz w:val="24"/>
          <w:szCs w:val="24"/>
          <w:shd w:val="clear" w:color="auto" w:fill="FFFFFF"/>
          <w:lang w:eastAsia="bg-BG"/>
        </w:rPr>
        <w:t>7</w:t>
      </w:r>
      <w:r>
        <w:rPr>
          <w:rFonts w:ascii="Times New Roman" w:eastAsia="MS Reference Sans Serif" w:hAnsi="Times New Roman"/>
          <w:sz w:val="24"/>
          <w:szCs w:val="24"/>
          <w:shd w:val="clear" w:color="auto" w:fill="FFFFFF"/>
          <w:lang w:eastAsia="bg-BG"/>
        </w:rPr>
        <w:t xml:space="preserve">. </w:t>
      </w:r>
      <w:r w:rsidRPr="00D37EAE">
        <w:rPr>
          <w:rFonts w:ascii="Times New Roman" w:eastAsia="MS Reference Sans Serif" w:hAnsi="Times New Roman"/>
          <w:sz w:val="24"/>
          <w:szCs w:val="24"/>
          <w:shd w:val="clear" w:color="auto" w:fill="FFFFFF"/>
          <w:lang w:eastAsia="bg-BG"/>
        </w:rPr>
        <w:t xml:space="preserve">да продава на Възложителя договорените прогнозни количества нетна активна електрическата енергия, съгласно ПТЕЕ, по цената на този договор в мястото на доставка, посочено в Приложение </w:t>
      </w:r>
      <w:r w:rsidRPr="00D37EAE">
        <w:rPr>
          <w:rFonts w:ascii="Times New Roman" w:eastAsia="MS Reference Sans Serif" w:hAnsi="Times New Roman"/>
          <w:bCs/>
          <w:sz w:val="24"/>
          <w:szCs w:val="24"/>
          <w:shd w:val="clear" w:color="auto" w:fill="FFFFFF"/>
          <w:lang w:eastAsia="bg-BG"/>
        </w:rPr>
        <w:t>№ 1, неразделна част от този договор</w:t>
      </w:r>
      <w:r w:rsidRPr="00D37EAE">
        <w:rPr>
          <w:rFonts w:ascii="Times New Roman" w:eastAsia="MS Reference Sans Serif" w:hAnsi="Times New Roman"/>
          <w:sz w:val="24"/>
          <w:szCs w:val="24"/>
          <w:shd w:val="clear" w:color="auto" w:fill="FFFFFF"/>
          <w:lang w:eastAsia="bg-BG"/>
        </w:rPr>
        <w:t>;</w:t>
      </w:r>
    </w:p>
    <w:p w:rsidR="00444D64" w:rsidRPr="00D37EAE" w:rsidRDefault="00444D64" w:rsidP="00444D64">
      <w:pPr>
        <w:spacing w:after="0"/>
        <w:ind w:firstLine="708"/>
        <w:jc w:val="both"/>
        <w:rPr>
          <w:rFonts w:ascii="Times New Roman" w:eastAsia="MS Reference Sans Serif" w:hAnsi="Times New Roman"/>
          <w:b/>
          <w:sz w:val="24"/>
          <w:szCs w:val="24"/>
          <w:shd w:val="clear" w:color="auto" w:fill="FFFFFF"/>
          <w:lang w:eastAsia="bg-BG"/>
        </w:rPr>
      </w:pPr>
      <w:r>
        <w:rPr>
          <w:rFonts w:ascii="Times New Roman" w:eastAsia="MS Reference Sans Serif" w:hAnsi="Times New Roman"/>
          <w:sz w:val="24"/>
          <w:szCs w:val="24"/>
          <w:shd w:val="clear" w:color="auto" w:fill="FFFFFF"/>
          <w:lang w:eastAsia="bg-BG"/>
        </w:rPr>
        <w:t>1</w:t>
      </w:r>
      <w:r w:rsidR="00ED7CCD">
        <w:rPr>
          <w:rFonts w:ascii="Times New Roman" w:eastAsia="MS Reference Sans Serif" w:hAnsi="Times New Roman"/>
          <w:sz w:val="24"/>
          <w:szCs w:val="24"/>
          <w:shd w:val="clear" w:color="auto" w:fill="FFFFFF"/>
          <w:lang w:eastAsia="bg-BG"/>
        </w:rPr>
        <w:t>8</w:t>
      </w:r>
      <w:r w:rsidRPr="00D37EAE">
        <w:rPr>
          <w:rFonts w:ascii="Times New Roman" w:eastAsia="MS Reference Sans Serif" w:hAnsi="Times New Roman"/>
          <w:sz w:val="24"/>
          <w:szCs w:val="24"/>
          <w:shd w:val="clear" w:color="auto" w:fill="FFFFFF"/>
          <w:lang w:val="en-US" w:eastAsia="bg-BG"/>
        </w:rPr>
        <w:t xml:space="preserve">. </w:t>
      </w:r>
      <w:r w:rsidRPr="00D37EAE">
        <w:rPr>
          <w:rFonts w:ascii="Times New Roman" w:eastAsia="MS Reference Sans Serif" w:hAnsi="Times New Roman"/>
          <w:sz w:val="24"/>
          <w:szCs w:val="24"/>
          <w:shd w:val="clear" w:color="auto" w:fill="FFFFFF"/>
          <w:lang w:eastAsia="bg-BG"/>
        </w:rPr>
        <w:t>да администрира разходите за пренос и достъп на електрическа енергия в обектите на Възложителя;</w:t>
      </w:r>
    </w:p>
    <w:p w:rsidR="00444D64" w:rsidRPr="00D37EAE" w:rsidRDefault="00444D64" w:rsidP="00444D64">
      <w:pPr>
        <w:spacing w:after="0"/>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sidR="00ED7CCD">
        <w:rPr>
          <w:rFonts w:ascii="Times New Roman" w:eastAsia="Times New Roman" w:hAnsi="Times New Roman"/>
          <w:sz w:val="24"/>
          <w:szCs w:val="24"/>
          <w:lang w:eastAsia="bg-BG"/>
        </w:rPr>
        <w:t>9</w:t>
      </w:r>
      <w:r>
        <w:rPr>
          <w:rFonts w:ascii="Times New Roman" w:eastAsia="Times New Roman" w:hAnsi="Times New Roman"/>
          <w:sz w:val="24"/>
          <w:szCs w:val="24"/>
          <w:lang w:eastAsia="bg-BG"/>
        </w:rPr>
        <w:t>.</w:t>
      </w:r>
      <w:r w:rsidRPr="00D37EAE">
        <w:rPr>
          <w:rFonts w:ascii="Times New Roman" w:eastAsia="Times New Roman" w:hAnsi="Times New Roman"/>
          <w:sz w:val="24"/>
          <w:szCs w:val="24"/>
          <w:lang w:eastAsia="bg-BG"/>
        </w:rPr>
        <w:t xml:space="preserve"> да изпълни поръчката с грижата на добрия търговец в сроковете, определени в този договор от 00:00 ч. до 24:00 ч. в работни, почивни и празнични дни в рамките на договорения период;</w:t>
      </w:r>
    </w:p>
    <w:p w:rsidR="00444D64" w:rsidRPr="00D37EAE" w:rsidRDefault="00ED7CCD" w:rsidP="00444D64">
      <w:pPr>
        <w:spacing w:after="0"/>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lastRenderedPageBreak/>
        <w:t>20</w:t>
      </w:r>
      <w:r w:rsidR="00444D64" w:rsidRPr="00D37EAE">
        <w:rPr>
          <w:rFonts w:ascii="Times New Roman" w:eastAsia="Times New Roman" w:hAnsi="Times New Roman"/>
          <w:sz w:val="24"/>
          <w:szCs w:val="24"/>
          <w:lang w:eastAsia="bg-BG"/>
        </w:rPr>
        <w:t>. да достави електрическа енергията на определеното място в количество, състояние и качество, съответстващо на уговореното в този договор;</w:t>
      </w:r>
    </w:p>
    <w:p w:rsidR="00444D64" w:rsidRPr="00D37EAE" w:rsidRDefault="00444D64" w:rsidP="00444D64">
      <w:pPr>
        <w:spacing w:after="0"/>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ED7CCD">
        <w:rPr>
          <w:rFonts w:ascii="Times New Roman" w:eastAsia="Times New Roman" w:hAnsi="Times New Roman"/>
          <w:sz w:val="24"/>
          <w:szCs w:val="24"/>
          <w:lang w:eastAsia="bg-BG"/>
        </w:rPr>
        <w:t>1</w:t>
      </w:r>
      <w:r w:rsidRPr="00D37EAE">
        <w:rPr>
          <w:rFonts w:ascii="Times New Roman" w:eastAsia="Times New Roman" w:hAnsi="Times New Roman"/>
          <w:sz w:val="24"/>
          <w:szCs w:val="24"/>
          <w:lang w:eastAsia="bg-BG"/>
        </w:rPr>
        <w:t>. да уведомява незабавно Възложителя за всички обстоятелства, които възпрепятстват или биха могли да възпрепятстват изпълнението на този договор;</w:t>
      </w:r>
    </w:p>
    <w:p w:rsidR="00444D64" w:rsidRPr="00D37EAE" w:rsidRDefault="00444D64" w:rsidP="00444D64">
      <w:pPr>
        <w:spacing w:after="0"/>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ED7CCD">
        <w:rPr>
          <w:rFonts w:ascii="Times New Roman" w:eastAsia="Times New Roman" w:hAnsi="Times New Roman"/>
          <w:sz w:val="24"/>
          <w:szCs w:val="24"/>
          <w:lang w:eastAsia="bg-BG"/>
        </w:rPr>
        <w:t>2</w:t>
      </w:r>
      <w:r w:rsidRPr="00D37EAE">
        <w:rPr>
          <w:rFonts w:ascii="Times New Roman" w:eastAsia="Times New Roman" w:hAnsi="Times New Roman"/>
          <w:sz w:val="24"/>
          <w:szCs w:val="24"/>
          <w:lang w:eastAsia="bg-BG"/>
        </w:rPr>
        <w:t>. да осигури лице за връзка с Възложителя, което да отговаря на исканията и молбите на Възложителя във връзка с изпълнението и контрола по настоящия договор;</w:t>
      </w:r>
    </w:p>
    <w:p w:rsidR="00444D64" w:rsidRPr="00D37EAE" w:rsidRDefault="00444D64" w:rsidP="00444D64">
      <w:pPr>
        <w:spacing w:after="0"/>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ED7CCD">
        <w:rPr>
          <w:rFonts w:ascii="Times New Roman" w:eastAsia="Times New Roman" w:hAnsi="Times New Roman"/>
          <w:sz w:val="24"/>
          <w:szCs w:val="24"/>
          <w:lang w:eastAsia="bg-BG"/>
        </w:rPr>
        <w:t>3</w:t>
      </w:r>
      <w:r w:rsidRPr="00D37EAE">
        <w:rPr>
          <w:rFonts w:ascii="Times New Roman" w:eastAsia="Times New Roman" w:hAnsi="Times New Roman"/>
          <w:sz w:val="24"/>
          <w:szCs w:val="24"/>
          <w:lang w:eastAsia="bg-BG"/>
        </w:rPr>
        <w:t>. да извършва фактуриране на доставената електрическа енергия съгласно отчетеното количество по средствата за търговско измерване, монтирани на границата на собствеността;</w:t>
      </w:r>
    </w:p>
    <w:p w:rsidR="00444D64" w:rsidRPr="00D37EAE" w:rsidRDefault="00444D64" w:rsidP="00444D64">
      <w:pPr>
        <w:spacing w:after="0"/>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ED7CCD">
        <w:rPr>
          <w:rFonts w:ascii="Times New Roman" w:eastAsia="Times New Roman" w:hAnsi="Times New Roman"/>
          <w:sz w:val="24"/>
          <w:szCs w:val="24"/>
          <w:lang w:eastAsia="bg-BG"/>
        </w:rPr>
        <w:t>4</w:t>
      </w:r>
      <w:r w:rsidRPr="00D37EAE">
        <w:rPr>
          <w:rFonts w:ascii="Times New Roman" w:eastAsia="Times New Roman" w:hAnsi="Times New Roman"/>
          <w:sz w:val="24"/>
          <w:szCs w:val="24"/>
          <w:lang w:eastAsia="bg-BG"/>
        </w:rPr>
        <w:t>. да не предоставя информация, която му е станала известна при и/или по повод изпълнението на договора и всяка друга информация, независимо от формата й, но свързана с Възложителя, както и да изисква спазването на тази забрана и от своите служители, работници и подизпълнители;</w:t>
      </w:r>
    </w:p>
    <w:p w:rsidR="00444D64" w:rsidRPr="00D37EAE" w:rsidRDefault="00444D64" w:rsidP="00444D64">
      <w:pPr>
        <w:spacing w:after="0"/>
        <w:ind w:firstLine="720"/>
        <w:jc w:val="both"/>
        <w:rPr>
          <w:rFonts w:ascii="Times New Roman" w:eastAsia="Times New Roman" w:hAnsi="Times New Roman"/>
          <w:sz w:val="24"/>
          <w:szCs w:val="24"/>
        </w:rPr>
      </w:pPr>
      <w:r>
        <w:rPr>
          <w:rFonts w:ascii="Times New Roman" w:eastAsia="Times New Roman" w:hAnsi="Times New Roman"/>
          <w:sz w:val="24"/>
          <w:szCs w:val="24"/>
        </w:rPr>
        <w:t>2</w:t>
      </w:r>
      <w:r w:rsidR="00ED7CCD">
        <w:rPr>
          <w:rFonts w:ascii="Times New Roman" w:eastAsia="Times New Roman" w:hAnsi="Times New Roman"/>
          <w:sz w:val="24"/>
          <w:szCs w:val="24"/>
        </w:rPr>
        <w:t>5</w:t>
      </w:r>
      <w:r w:rsidRPr="00D37EAE">
        <w:rPr>
          <w:rFonts w:ascii="Times New Roman" w:eastAsia="Times New Roman" w:hAnsi="Times New Roman"/>
          <w:sz w:val="24"/>
          <w:szCs w:val="24"/>
        </w:rPr>
        <w:t>. да извършва всички необходими действия, съгласно действащите към момента ПТЕЕ, така че, да осигури изпълнението на настоящия договор;</w:t>
      </w:r>
    </w:p>
    <w:p w:rsidR="00444D64" w:rsidRPr="00017E74" w:rsidRDefault="00444D64" w:rsidP="00444D64">
      <w:pPr>
        <w:spacing w:after="0"/>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ED7CCD">
        <w:rPr>
          <w:rFonts w:ascii="Times New Roman" w:eastAsia="Times New Roman" w:hAnsi="Times New Roman"/>
          <w:sz w:val="24"/>
          <w:szCs w:val="24"/>
          <w:lang w:eastAsia="bg-BG"/>
        </w:rPr>
        <w:t>6</w:t>
      </w:r>
      <w:r w:rsidRPr="00017E74">
        <w:rPr>
          <w:rFonts w:ascii="Times New Roman" w:eastAsia="Times New Roman" w:hAnsi="Times New Roman"/>
          <w:sz w:val="24"/>
          <w:szCs w:val="24"/>
          <w:lang w:eastAsia="bg-BG"/>
        </w:rPr>
        <w:t xml:space="preserve">. да уведоми писмено Възложителя в тридневен срок от настъпване на някое от следните обстоятелства: </w:t>
      </w:r>
    </w:p>
    <w:p w:rsidR="00444D64" w:rsidRPr="00017E74" w:rsidRDefault="00444D64" w:rsidP="00444D64">
      <w:pPr>
        <w:spacing w:after="0"/>
        <w:ind w:firstLine="708"/>
        <w:jc w:val="both"/>
        <w:rPr>
          <w:rFonts w:ascii="Times New Roman" w:eastAsia="Times New Roman" w:hAnsi="Times New Roman"/>
          <w:sz w:val="24"/>
          <w:szCs w:val="24"/>
        </w:rPr>
      </w:pPr>
      <w:r w:rsidRPr="00017E74">
        <w:rPr>
          <w:rFonts w:ascii="Times New Roman" w:eastAsia="Times New Roman" w:hAnsi="Times New Roman"/>
          <w:sz w:val="24"/>
          <w:szCs w:val="24"/>
          <w:lang w:eastAsia="bg-BG"/>
        </w:rPr>
        <w:t xml:space="preserve">а) загуба на лиценз </w:t>
      </w:r>
      <w:r w:rsidRPr="00017E74">
        <w:rPr>
          <w:rFonts w:ascii="Times New Roman" w:eastAsia="Times New Roman" w:hAnsi="Times New Roman"/>
          <w:sz w:val="24"/>
          <w:szCs w:val="24"/>
        </w:rPr>
        <w:t xml:space="preserve">за дейността </w:t>
      </w:r>
      <w:r w:rsidRPr="00017E74">
        <w:rPr>
          <w:rFonts w:ascii="Times New Roman" w:eastAsia="Times New Roman" w:hAnsi="Times New Roman"/>
          <w:sz w:val="24"/>
          <w:szCs w:val="24"/>
          <w:lang w:val="en-US"/>
        </w:rPr>
        <w:t>„търговия с електрическа енергия”, с включени в същата права и задължения за дейността „координатор на стандартна балансираща група”</w:t>
      </w:r>
      <w:r w:rsidRPr="00017E74">
        <w:rPr>
          <w:rFonts w:ascii="Times New Roman" w:eastAsia="Times New Roman" w:hAnsi="Times New Roman"/>
          <w:sz w:val="24"/>
          <w:szCs w:val="24"/>
        </w:rPr>
        <w:t>;</w:t>
      </w:r>
    </w:p>
    <w:p w:rsidR="00444D64" w:rsidRPr="00017E74" w:rsidRDefault="00444D64" w:rsidP="00444D64">
      <w:pPr>
        <w:spacing w:after="0"/>
        <w:ind w:firstLine="708"/>
        <w:jc w:val="both"/>
        <w:rPr>
          <w:rFonts w:ascii="Times New Roman" w:eastAsia="Times New Roman" w:hAnsi="Times New Roman"/>
          <w:sz w:val="24"/>
          <w:szCs w:val="24"/>
        </w:rPr>
      </w:pPr>
      <w:r w:rsidRPr="00017E74">
        <w:rPr>
          <w:rFonts w:ascii="Times New Roman" w:eastAsia="Times New Roman" w:hAnsi="Times New Roman"/>
          <w:sz w:val="24"/>
          <w:szCs w:val="24"/>
        </w:rPr>
        <w:t>б)</w:t>
      </w:r>
      <w:r w:rsidRPr="00017E74">
        <w:rPr>
          <w:rFonts w:ascii="Times New Roman" w:eastAsia="Times New Roman" w:hAnsi="Times New Roman"/>
          <w:sz w:val="24"/>
          <w:szCs w:val="24"/>
          <w:lang w:eastAsia="bg-BG"/>
        </w:rPr>
        <w:t xml:space="preserve"> прекратяване на регистрация или промяна на статуса „активен” </w:t>
      </w:r>
      <w:r w:rsidRPr="00017E74">
        <w:rPr>
          <w:rFonts w:ascii="Times New Roman" w:eastAsia="Times New Roman" w:hAnsi="Times New Roman"/>
          <w:sz w:val="24"/>
          <w:szCs w:val="24"/>
          <w:lang w:val="en-US"/>
        </w:rPr>
        <w:t>в Регистъра на търговските участници регистрирани като координатори на стандартни балансиращи групи на интернет страницата на ЕСО ЕАД”</w:t>
      </w:r>
      <w:r w:rsidRPr="00017E74">
        <w:rPr>
          <w:rFonts w:ascii="Times New Roman" w:eastAsia="Times New Roman" w:hAnsi="Times New Roman"/>
          <w:sz w:val="24"/>
          <w:szCs w:val="24"/>
        </w:rPr>
        <w:t>;</w:t>
      </w:r>
    </w:p>
    <w:p w:rsidR="00444D64" w:rsidRPr="00017E74" w:rsidRDefault="00444D64" w:rsidP="00444D64">
      <w:pPr>
        <w:spacing w:after="0"/>
        <w:ind w:firstLine="708"/>
        <w:jc w:val="both"/>
        <w:rPr>
          <w:rFonts w:ascii="Times New Roman" w:eastAsia="Times New Roman" w:hAnsi="Times New Roman"/>
          <w:sz w:val="24"/>
          <w:szCs w:val="24"/>
          <w:lang w:eastAsia="bg-BG"/>
        </w:rPr>
      </w:pPr>
      <w:r w:rsidRPr="00017E74">
        <w:rPr>
          <w:rFonts w:ascii="Times New Roman" w:eastAsia="Times New Roman" w:hAnsi="Times New Roman"/>
          <w:sz w:val="24"/>
          <w:szCs w:val="24"/>
        </w:rPr>
        <w:t xml:space="preserve">в) </w:t>
      </w:r>
      <w:r w:rsidRPr="00017E74">
        <w:rPr>
          <w:rFonts w:ascii="Times New Roman" w:eastAsia="Times New Roman" w:hAnsi="Times New Roman"/>
          <w:sz w:val="24"/>
          <w:szCs w:val="24"/>
          <w:lang w:eastAsia="bg-BG"/>
        </w:rPr>
        <w:t xml:space="preserve">прекратяване или промяна на „рамковия договор” с електроразпределителното дружество, касаещо изпълнението на настоящия договор; </w:t>
      </w:r>
    </w:p>
    <w:p w:rsidR="00444D64" w:rsidRPr="00D37EAE" w:rsidRDefault="00444D64" w:rsidP="00444D64">
      <w:pPr>
        <w:spacing w:after="0"/>
        <w:ind w:firstLine="708"/>
        <w:jc w:val="both"/>
        <w:rPr>
          <w:rFonts w:ascii="Times New Roman" w:eastAsia="Times New Roman" w:hAnsi="Times New Roman"/>
          <w:sz w:val="24"/>
          <w:szCs w:val="24"/>
          <w:lang w:eastAsia="bg-BG"/>
        </w:rPr>
      </w:pPr>
      <w:r w:rsidRPr="00017E74">
        <w:rPr>
          <w:rFonts w:ascii="Times New Roman" w:eastAsia="Times New Roman" w:hAnsi="Times New Roman"/>
          <w:sz w:val="24"/>
          <w:szCs w:val="24"/>
          <w:lang w:eastAsia="bg-BG"/>
        </w:rPr>
        <w:t xml:space="preserve">г) </w:t>
      </w:r>
      <w:r w:rsidR="00DB0A93">
        <w:rPr>
          <w:rFonts w:ascii="Times New Roman" w:eastAsia="Times New Roman" w:hAnsi="Times New Roman"/>
          <w:sz w:val="24"/>
          <w:szCs w:val="24"/>
          <w:lang w:eastAsia="bg-BG"/>
        </w:rPr>
        <w:t xml:space="preserve">обявяване в неплатежоспособност или откриване на процедура за обявяването му в несъстоятелност или </w:t>
      </w:r>
      <w:r w:rsidR="00DB0A93" w:rsidRPr="00017E74">
        <w:rPr>
          <w:rFonts w:ascii="Times New Roman" w:eastAsia="Times New Roman" w:hAnsi="Times New Roman"/>
          <w:sz w:val="24"/>
          <w:szCs w:val="24"/>
          <w:lang w:eastAsia="bg-BG"/>
        </w:rPr>
        <w:t>ликвидация</w:t>
      </w:r>
      <w:r w:rsidRPr="00017E74">
        <w:rPr>
          <w:rFonts w:ascii="Times New Roman" w:eastAsia="Times New Roman" w:hAnsi="Times New Roman"/>
          <w:sz w:val="24"/>
          <w:szCs w:val="24"/>
          <w:lang w:eastAsia="bg-BG"/>
        </w:rPr>
        <w:t>.</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Чл. 5. Изпълнителят има право:</w:t>
      </w:r>
    </w:p>
    <w:p w:rsidR="00444D64" w:rsidRPr="00D37EAE" w:rsidRDefault="00444D64" w:rsidP="00444D64">
      <w:pPr>
        <w:spacing w:after="0"/>
        <w:ind w:firstLine="720"/>
        <w:jc w:val="both"/>
        <w:rPr>
          <w:rFonts w:ascii="Times New Roman" w:eastAsia="Times New Roman" w:hAnsi="Times New Roman"/>
          <w:sz w:val="24"/>
          <w:szCs w:val="24"/>
        </w:rPr>
      </w:pPr>
      <w:r w:rsidRPr="00D37EAE">
        <w:rPr>
          <w:rFonts w:ascii="Times New Roman" w:eastAsia="Times New Roman" w:hAnsi="Times New Roman"/>
          <w:sz w:val="24"/>
          <w:szCs w:val="24"/>
        </w:rPr>
        <w:t>1. да иска от Възложителя необходимото съдействие за изпълнение на поръчката;</w:t>
      </w:r>
    </w:p>
    <w:p w:rsidR="00444D64" w:rsidRPr="00D37EAE" w:rsidRDefault="00444D64" w:rsidP="00444D64">
      <w:pPr>
        <w:spacing w:after="0"/>
        <w:ind w:firstLine="720"/>
        <w:jc w:val="both"/>
        <w:rPr>
          <w:rFonts w:ascii="Times New Roman" w:eastAsia="Times New Roman" w:hAnsi="Times New Roman"/>
          <w:sz w:val="24"/>
          <w:szCs w:val="24"/>
        </w:rPr>
      </w:pPr>
      <w:r w:rsidRPr="00D37EAE">
        <w:rPr>
          <w:rFonts w:ascii="Times New Roman" w:eastAsia="Times New Roman" w:hAnsi="Times New Roman"/>
          <w:sz w:val="24"/>
          <w:szCs w:val="24"/>
        </w:rPr>
        <w:t>2. да получи стойността на консумираната от Възложителя електрическа енергия, при условията и в сроковете, посочени в настоящия договор, на база измереното количество електрическа енергия по измервателните уреди.</w:t>
      </w:r>
    </w:p>
    <w:p w:rsidR="00444D64" w:rsidRPr="00D37EAE" w:rsidRDefault="00444D64" w:rsidP="00444D64">
      <w:pPr>
        <w:widowControl w:val="0"/>
        <w:spacing w:after="0"/>
        <w:ind w:firstLine="688"/>
        <w:jc w:val="both"/>
        <w:rPr>
          <w:rFonts w:ascii="Times New Roman" w:eastAsia="Times New Roman" w:hAnsi="Times New Roman"/>
          <w:bCs/>
          <w:spacing w:val="10"/>
          <w:sz w:val="24"/>
          <w:szCs w:val="24"/>
          <w:lang w:eastAsia="bg-BG"/>
        </w:rPr>
      </w:pPr>
      <w:r w:rsidRPr="00D37EAE">
        <w:rPr>
          <w:rFonts w:ascii="Times New Roman" w:eastAsia="Times New Roman" w:hAnsi="Times New Roman"/>
          <w:sz w:val="24"/>
          <w:szCs w:val="24"/>
          <w:lang w:eastAsia="bg-BG"/>
        </w:rPr>
        <w:t xml:space="preserve">Чл. 6. </w:t>
      </w:r>
      <w:r w:rsidRPr="00D37EAE">
        <w:rPr>
          <w:rFonts w:ascii="Times New Roman" w:eastAsia="Times New Roman" w:hAnsi="Times New Roman"/>
          <w:bCs/>
          <w:spacing w:val="10"/>
          <w:sz w:val="24"/>
          <w:szCs w:val="24"/>
          <w:lang w:eastAsia="bg-BG"/>
        </w:rPr>
        <w:t xml:space="preserve">Изпълнителят няма право да ползва подизпълнител при изпълнение на договора. </w:t>
      </w:r>
    </w:p>
    <w:p w:rsidR="00444D64" w:rsidRPr="00D37EAE" w:rsidRDefault="00444D64" w:rsidP="00444D64">
      <w:pPr>
        <w:pStyle w:val="NoSpacing1"/>
        <w:ind w:firstLine="851"/>
        <w:jc w:val="both"/>
        <w:rPr>
          <w:rFonts w:ascii="Times New Roman" w:hAnsi="Times New Roman"/>
          <w:i/>
          <w:sz w:val="24"/>
          <w:szCs w:val="24"/>
          <w:lang w:eastAsia="bg-BG"/>
        </w:rPr>
      </w:pPr>
      <w:r w:rsidRPr="00D37EAE">
        <w:rPr>
          <w:rFonts w:ascii="Times New Roman" w:hAnsi="Times New Roman"/>
          <w:i/>
          <w:sz w:val="24"/>
          <w:szCs w:val="24"/>
          <w:lang w:eastAsia="bg-BG"/>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444D64" w:rsidRPr="00D37EAE" w:rsidRDefault="00444D64" w:rsidP="00444D64">
      <w:pPr>
        <w:pStyle w:val="NoSpacing1"/>
        <w:ind w:firstLine="851"/>
        <w:jc w:val="both"/>
        <w:rPr>
          <w:rFonts w:ascii="Times New Roman" w:hAnsi="Times New Roman"/>
          <w:i/>
          <w:sz w:val="24"/>
          <w:szCs w:val="24"/>
          <w:lang w:eastAsia="bg-BG"/>
        </w:rPr>
      </w:pPr>
      <w:r w:rsidRPr="00D37EAE">
        <w:rPr>
          <w:rFonts w:ascii="Times New Roman" w:hAnsi="Times New Roman"/>
          <w:i/>
          <w:sz w:val="24"/>
          <w:szCs w:val="24"/>
          <w:lang w:eastAsia="bg-BG"/>
        </w:rPr>
        <w:t>Чл. 6. (1) При изпълнение на договора Изпълнителят има право да ползва следните подизпълнители за : ............................................................................................(посочват предвидените подизпълнители и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w:t>
      </w:r>
    </w:p>
    <w:p w:rsidR="00444D64" w:rsidRPr="00D37EAE" w:rsidRDefault="00444D64" w:rsidP="00444D64">
      <w:pPr>
        <w:pStyle w:val="NoSpacing1"/>
        <w:tabs>
          <w:tab w:val="left" w:pos="851"/>
        </w:tabs>
        <w:jc w:val="both"/>
        <w:rPr>
          <w:rFonts w:ascii="Times New Roman" w:hAnsi="Times New Roman"/>
          <w:i/>
          <w:sz w:val="24"/>
          <w:szCs w:val="24"/>
          <w:lang w:eastAsia="bg-BG"/>
        </w:rPr>
      </w:pPr>
      <w:r w:rsidRPr="00D37EAE">
        <w:rPr>
          <w:rFonts w:ascii="Times New Roman" w:hAnsi="Times New Roman"/>
          <w:i/>
          <w:sz w:val="24"/>
          <w:szCs w:val="24"/>
          <w:lang w:eastAsia="bg-BG"/>
        </w:rPr>
        <w:t xml:space="preserve"> </w:t>
      </w:r>
      <w:r w:rsidRPr="00D37EAE">
        <w:rPr>
          <w:rFonts w:ascii="Times New Roman" w:hAnsi="Times New Roman"/>
          <w:i/>
          <w:sz w:val="24"/>
          <w:szCs w:val="24"/>
          <w:lang w:eastAsia="bg-BG"/>
        </w:rPr>
        <w:tab/>
        <w:t xml:space="preserve">(2) Изпълнителят е длъжен да сключи договор за подизпълнение с подизпълнителя/подизпълнителите, посочени в ал.1. </w:t>
      </w:r>
    </w:p>
    <w:p w:rsidR="00444D64" w:rsidRPr="00D37EAE" w:rsidRDefault="00444D64" w:rsidP="00444D64">
      <w:pPr>
        <w:pStyle w:val="NoSpacing1"/>
        <w:ind w:firstLine="851"/>
        <w:jc w:val="both"/>
        <w:rPr>
          <w:rFonts w:ascii="Times New Roman" w:hAnsi="Times New Roman"/>
          <w:i/>
          <w:sz w:val="24"/>
          <w:szCs w:val="24"/>
          <w:lang w:eastAsia="bg-BG"/>
        </w:rPr>
      </w:pPr>
      <w:r w:rsidRPr="00D37EAE">
        <w:rPr>
          <w:rFonts w:ascii="Times New Roman" w:hAnsi="Times New Roman"/>
          <w:i/>
          <w:sz w:val="24"/>
          <w:szCs w:val="24"/>
          <w:lang w:eastAsia="bg-BG"/>
        </w:rPr>
        <w:t xml:space="preserve">(3) За работата на подизпълнителите Изпълнителят отговаря като за своя работа. </w:t>
      </w:r>
    </w:p>
    <w:p w:rsidR="00444D64" w:rsidRPr="00D37EAE" w:rsidRDefault="00444D64" w:rsidP="00444D64">
      <w:pPr>
        <w:pStyle w:val="NoSpacing1"/>
        <w:ind w:firstLine="851"/>
        <w:jc w:val="both"/>
        <w:rPr>
          <w:rFonts w:ascii="Times New Roman" w:hAnsi="Times New Roman"/>
          <w:i/>
          <w:sz w:val="24"/>
          <w:szCs w:val="24"/>
          <w:lang w:eastAsia="bg-BG"/>
        </w:rPr>
      </w:pPr>
      <w:r w:rsidRPr="00D37EAE">
        <w:rPr>
          <w:rFonts w:ascii="Times New Roman" w:hAnsi="Times New Roman"/>
          <w:i/>
          <w:sz w:val="24"/>
          <w:szCs w:val="24"/>
          <w:lang w:eastAsia="bg-BG"/>
        </w:rPr>
        <w:t>(4)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444D64" w:rsidRPr="00D37EAE" w:rsidRDefault="00444D64" w:rsidP="00444D64">
      <w:pPr>
        <w:pStyle w:val="NoSpacing1"/>
        <w:ind w:firstLine="851"/>
        <w:jc w:val="both"/>
        <w:rPr>
          <w:rFonts w:ascii="Times New Roman" w:hAnsi="Times New Roman"/>
          <w:i/>
          <w:sz w:val="24"/>
          <w:szCs w:val="24"/>
        </w:rPr>
      </w:pPr>
      <w:r w:rsidRPr="00D37EAE">
        <w:rPr>
          <w:rFonts w:ascii="Times New Roman" w:hAnsi="Times New Roman"/>
          <w:i/>
          <w:iCs/>
          <w:sz w:val="24"/>
          <w:szCs w:val="24"/>
        </w:rPr>
        <w:lastRenderedPageBreak/>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444D64" w:rsidRPr="00D37EAE" w:rsidRDefault="00444D64" w:rsidP="00444D64">
      <w:pPr>
        <w:pStyle w:val="NoSpacing1"/>
        <w:ind w:firstLine="851"/>
        <w:jc w:val="both"/>
        <w:rPr>
          <w:rFonts w:ascii="Times New Roman" w:hAnsi="Times New Roman"/>
          <w:i/>
          <w:iCs/>
          <w:sz w:val="24"/>
          <w:szCs w:val="24"/>
        </w:rPr>
      </w:pPr>
      <w:r w:rsidRPr="00D37EAE">
        <w:rPr>
          <w:rFonts w:ascii="Times New Roman" w:hAnsi="Times New Roman"/>
          <w:i/>
          <w:iCs/>
          <w:sz w:val="24"/>
          <w:szCs w:val="24"/>
        </w:rPr>
        <w:t>1. за новия подизпълнител не са налице основанията за отстраняване в процедурата;</w:t>
      </w:r>
    </w:p>
    <w:p w:rsidR="00444D64" w:rsidRPr="00D37EAE" w:rsidRDefault="00444D64" w:rsidP="00444D64">
      <w:pPr>
        <w:pStyle w:val="NoSpacing1"/>
        <w:ind w:firstLine="851"/>
        <w:jc w:val="both"/>
        <w:rPr>
          <w:rFonts w:ascii="Times New Roman" w:hAnsi="Times New Roman"/>
          <w:i/>
          <w:sz w:val="24"/>
          <w:szCs w:val="24"/>
          <w:lang w:eastAsia="bg-BG"/>
        </w:rPr>
      </w:pPr>
      <w:r w:rsidRPr="00D37EAE">
        <w:rPr>
          <w:rFonts w:ascii="Times New Roman" w:hAnsi="Times New Roman"/>
          <w:i/>
          <w:iCs/>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r w:rsidRPr="00D37EAE">
        <w:rPr>
          <w:rFonts w:ascii="Times New Roman" w:hAnsi="Times New Roman"/>
          <w:i/>
          <w:sz w:val="24"/>
          <w:szCs w:val="24"/>
          <w:lang w:eastAsia="bg-BG"/>
        </w:rPr>
        <w:t>).</w:t>
      </w:r>
    </w:p>
    <w:p w:rsidR="00444D64" w:rsidRPr="00D37EAE" w:rsidRDefault="00444D64" w:rsidP="00444D64">
      <w:pPr>
        <w:widowControl w:val="0"/>
        <w:tabs>
          <w:tab w:val="left" w:pos="720"/>
        </w:tabs>
        <w:spacing w:after="0"/>
        <w:ind w:firstLine="708"/>
        <w:jc w:val="both"/>
        <w:rPr>
          <w:rFonts w:ascii="Times New Roman" w:eastAsia="Times New Roman" w:hAnsi="Times New Roman"/>
          <w:bCs/>
          <w:spacing w:val="10"/>
          <w:sz w:val="24"/>
          <w:szCs w:val="24"/>
          <w:lang w:eastAsia="bg-BG"/>
        </w:rPr>
      </w:pPr>
    </w:p>
    <w:p w:rsidR="00444D64" w:rsidRPr="00D37EAE" w:rsidRDefault="00444D64" w:rsidP="00444D64">
      <w:pPr>
        <w:widowControl w:val="0"/>
        <w:tabs>
          <w:tab w:val="left" w:pos="720"/>
        </w:tabs>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bCs/>
          <w:spacing w:val="10"/>
          <w:sz w:val="24"/>
          <w:szCs w:val="24"/>
          <w:lang w:eastAsia="bg-BG"/>
        </w:rPr>
        <w:t>Чл. 7.</w:t>
      </w:r>
      <w:r w:rsidRPr="00D37EAE">
        <w:rPr>
          <w:rFonts w:ascii="Times New Roman" w:eastAsia="Times New Roman" w:hAnsi="Times New Roman"/>
          <w:bCs/>
          <w:i/>
          <w:spacing w:val="10"/>
          <w:sz w:val="24"/>
          <w:szCs w:val="24"/>
          <w:lang w:eastAsia="bg-BG"/>
        </w:rPr>
        <w:t xml:space="preserve"> </w:t>
      </w:r>
      <w:r w:rsidRPr="00D37EAE">
        <w:rPr>
          <w:rFonts w:ascii="Times New Roman" w:eastAsia="Times New Roman" w:hAnsi="Times New Roman"/>
          <w:sz w:val="24"/>
          <w:szCs w:val="24"/>
          <w:shd w:val="clear" w:color="auto" w:fill="FFFFFF"/>
          <w:lang w:eastAsia="bg-BG"/>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444D64" w:rsidRDefault="00444D64" w:rsidP="00444D64">
      <w:pPr>
        <w:widowControl w:val="0"/>
        <w:spacing w:after="0"/>
        <w:ind w:left="20" w:right="2"/>
        <w:jc w:val="both"/>
        <w:rPr>
          <w:rFonts w:ascii="Times New Roman" w:eastAsia="Times New Roman" w:hAnsi="Times New Roman"/>
          <w:bCs/>
          <w:i/>
          <w:spacing w:val="10"/>
          <w:sz w:val="24"/>
          <w:szCs w:val="24"/>
          <w:lang w:eastAsia="bg-BG"/>
        </w:rPr>
      </w:pPr>
    </w:p>
    <w:p w:rsidR="00DF3BC3" w:rsidRPr="00D37EAE" w:rsidRDefault="00DF3BC3" w:rsidP="00444D64">
      <w:pPr>
        <w:widowControl w:val="0"/>
        <w:spacing w:after="0"/>
        <w:ind w:left="20" w:right="2"/>
        <w:jc w:val="both"/>
        <w:rPr>
          <w:rFonts w:ascii="Times New Roman" w:eastAsia="Times New Roman" w:hAnsi="Times New Roman"/>
          <w:bCs/>
          <w:i/>
          <w:spacing w:val="10"/>
          <w:sz w:val="24"/>
          <w:szCs w:val="24"/>
          <w:lang w:eastAsia="bg-BG"/>
        </w:rPr>
      </w:pPr>
    </w:p>
    <w:p w:rsidR="00444D64" w:rsidRPr="00D37EAE" w:rsidRDefault="00444D64" w:rsidP="00444D64">
      <w:pPr>
        <w:spacing w:after="0"/>
        <w:jc w:val="center"/>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ІV. ПРАВА И ЗАДЪЛЖЕНИЯ НА ВЪЗЛОЖИТЕЛЯ</w:t>
      </w:r>
    </w:p>
    <w:p w:rsidR="00444D64" w:rsidRPr="00D37EAE" w:rsidRDefault="00444D64" w:rsidP="00444D64">
      <w:pPr>
        <w:spacing w:after="0"/>
        <w:ind w:firstLine="720"/>
        <w:jc w:val="both"/>
        <w:rPr>
          <w:rFonts w:ascii="Times New Roman" w:eastAsia="Times New Roman" w:hAnsi="Times New Roman"/>
          <w:sz w:val="24"/>
          <w:szCs w:val="24"/>
        </w:rPr>
      </w:pPr>
    </w:p>
    <w:p w:rsidR="00444D64" w:rsidRPr="00D37EAE" w:rsidRDefault="00444D64" w:rsidP="00444D64">
      <w:pPr>
        <w:spacing w:after="0"/>
        <w:ind w:firstLine="720"/>
        <w:jc w:val="both"/>
        <w:rPr>
          <w:rFonts w:ascii="Times New Roman" w:eastAsia="Times New Roman" w:hAnsi="Times New Roman"/>
          <w:sz w:val="24"/>
          <w:szCs w:val="24"/>
        </w:rPr>
      </w:pPr>
      <w:r w:rsidRPr="00D37EAE">
        <w:rPr>
          <w:rFonts w:ascii="Times New Roman" w:eastAsia="Times New Roman" w:hAnsi="Times New Roman"/>
          <w:sz w:val="24"/>
          <w:szCs w:val="24"/>
        </w:rPr>
        <w:t>Чл. 8. Възложителят се задължава:</w:t>
      </w:r>
    </w:p>
    <w:p w:rsidR="00444D64" w:rsidRPr="00D37EAE" w:rsidRDefault="00444D64" w:rsidP="00444D64">
      <w:pPr>
        <w:spacing w:after="0"/>
        <w:ind w:firstLine="720"/>
        <w:jc w:val="both"/>
        <w:rPr>
          <w:rFonts w:ascii="Times New Roman" w:eastAsia="Times New Roman" w:hAnsi="Times New Roman"/>
          <w:sz w:val="24"/>
          <w:szCs w:val="24"/>
        </w:rPr>
      </w:pPr>
      <w:r w:rsidRPr="00D37EAE">
        <w:rPr>
          <w:rFonts w:ascii="Times New Roman" w:eastAsia="Times New Roman" w:hAnsi="Times New Roman"/>
          <w:sz w:val="24"/>
          <w:szCs w:val="24"/>
        </w:rPr>
        <w:t>1. да оказва необходимото съдействие на Изпълнителя при изпълнението на доставката;</w:t>
      </w:r>
    </w:p>
    <w:p w:rsidR="00444D64" w:rsidRPr="00D37EAE" w:rsidRDefault="00444D64" w:rsidP="00444D64">
      <w:pPr>
        <w:spacing w:after="0"/>
        <w:ind w:firstLine="720"/>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2. да </w:t>
      </w:r>
      <w:r w:rsidRPr="00D37EAE">
        <w:rPr>
          <w:rFonts w:ascii="Times New Roman" w:eastAsia="Times New Roman" w:hAnsi="Times New Roman"/>
          <w:sz w:val="24"/>
          <w:szCs w:val="24"/>
          <w:shd w:val="clear" w:color="auto" w:fill="FFFFFF"/>
          <w:lang w:eastAsia="bg-BG"/>
        </w:rPr>
        <w:t xml:space="preserve">заплаща на Изпълнителя стойността </w:t>
      </w:r>
      <w:r w:rsidRPr="00D37EAE">
        <w:rPr>
          <w:rFonts w:ascii="Times New Roman" w:eastAsia="Times New Roman" w:hAnsi="Times New Roman"/>
          <w:sz w:val="24"/>
          <w:szCs w:val="24"/>
        </w:rPr>
        <w:t>на консумираната от Възложителя електрическа енергия, при условията и в сроковете, посочени в настоящия договор, на база измереното количество електрическа енергия по измервателните уреди;</w:t>
      </w:r>
    </w:p>
    <w:p w:rsidR="00444D64" w:rsidRPr="00D37EAE" w:rsidRDefault="00444D64" w:rsidP="00444D64">
      <w:pPr>
        <w:spacing w:after="0"/>
        <w:ind w:firstLine="720"/>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3. при възникване на обстоятелства или причини, свързани със значителна промяна в очакваната консумация на електрическа енергия в резултат на добавяне и/или изключване на обекти Възложителят информира Изпълнителя във възможно най-кратък срок от момента на узнаване за настъпване на тези обстоятелства;</w:t>
      </w:r>
    </w:p>
    <w:p w:rsidR="00444D64" w:rsidRPr="00D37EAE" w:rsidRDefault="00444D64" w:rsidP="00444D64">
      <w:pPr>
        <w:spacing w:after="0"/>
        <w:ind w:firstLine="720"/>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4. да поема отговорността за смущенията по време на електрозахранването, за които безспорно е установено, че са причинени от собствените му съоръжения и/или съоръженията на трети лица, които са свързани към вътрешната мрежа на Възложителя след точката на доставяне.</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Чл. 9. Възложителят има право:</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1. да иска от Изпълнителя да изпълни поръчката в срок и без отклонения от възложеното;</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2. да осъществява по всяко време текущ и последващ контрол върху изпълнението на договорените условия;</w:t>
      </w:r>
    </w:p>
    <w:p w:rsidR="00444D64" w:rsidRPr="00D37EAE" w:rsidRDefault="00444D64" w:rsidP="00444D64">
      <w:pPr>
        <w:spacing w:after="0"/>
        <w:ind w:firstLine="708"/>
        <w:jc w:val="both"/>
        <w:rPr>
          <w:rFonts w:ascii="Times New Roman" w:eastAsia="Times New Roman" w:hAnsi="Times New Roman"/>
          <w:sz w:val="26"/>
          <w:szCs w:val="26"/>
          <w:shd w:val="clear" w:color="auto" w:fill="FFFFFF"/>
        </w:rPr>
      </w:pPr>
      <w:r w:rsidRPr="00D37EAE">
        <w:rPr>
          <w:rFonts w:ascii="Times New Roman" w:eastAsia="Times New Roman" w:hAnsi="Times New Roman"/>
          <w:sz w:val="24"/>
          <w:szCs w:val="24"/>
        </w:rPr>
        <w:t>3.</w:t>
      </w:r>
      <w:r w:rsidRPr="00D37EAE">
        <w:rPr>
          <w:rFonts w:ascii="Times New Roman" w:eastAsia="Times New Roman" w:hAnsi="Times New Roman"/>
          <w:sz w:val="24"/>
          <w:szCs w:val="24"/>
          <w:lang w:eastAsia="bg-BG"/>
        </w:rPr>
        <w:t xml:space="preserve"> да изиска от Изпълнителя справки за изпълнението на задълженията му по договора, в т.ч. и за количествата небаланси /недостиг и излишък/ на електрическа енергия. Справките да са заверени за вярност от лицето, представляващо Изпълнителя.</w:t>
      </w:r>
    </w:p>
    <w:p w:rsidR="00444D64" w:rsidRDefault="00444D64" w:rsidP="00444D64">
      <w:pPr>
        <w:spacing w:after="0"/>
        <w:ind w:firstLine="708"/>
        <w:jc w:val="both"/>
        <w:rPr>
          <w:rFonts w:ascii="Times New Roman" w:eastAsia="Times New Roman" w:hAnsi="Times New Roman"/>
          <w:sz w:val="26"/>
          <w:szCs w:val="26"/>
          <w:shd w:val="clear" w:color="auto" w:fill="FFFFFF"/>
        </w:rPr>
      </w:pPr>
    </w:p>
    <w:p w:rsidR="00DF3BC3" w:rsidRPr="00D37EAE" w:rsidRDefault="00DF3BC3" w:rsidP="00444D64">
      <w:pPr>
        <w:spacing w:after="0"/>
        <w:ind w:firstLine="708"/>
        <w:jc w:val="both"/>
        <w:rPr>
          <w:rFonts w:ascii="Times New Roman" w:eastAsia="Times New Roman" w:hAnsi="Times New Roman"/>
          <w:sz w:val="26"/>
          <w:szCs w:val="26"/>
          <w:shd w:val="clear" w:color="auto" w:fill="FFFFFF"/>
        </w:rPr>
      </w:pPr>
    </w:p>
    <w:p w:rsidR="00444D64" w:rsidRPr="00D37EAE" w:rsidRDefault="00444D64" w:rsidP="00444D64">
      <w:pPr>
        <w:widowControl w:val="0"/>
        <w:tabs>
          <w:tab w:val="left" w:leader="dot" w:pos="0"/>
        </w:tabs>
        <w:spacing w:after="0"/>
        <w:jc w:val="center"/>
        <w:rPr>
          <w:rFonts w:ascii="Times New Roman" w:eastAsia="Times New Roman" w:hAnsi="Times New Roman"/>
          <w:sz w:val="24"/>
          <w:szCs w:val="24"/>
          <w:lang w:eastAsia="bg-BG"/>
        </w:rPr>
      </w:pPr>
      <w:r w:rsidRPr="00D37EAE">
        <w:rPr>
          <w:rFonts w:ascii="Times New Roman" w:eastAsia="Times New Roman" w:hAnsi="Times New Roman"/>
          <w:sz w:val="24"/>
          <w:szCs w:val="24"/>
          <w:lang w:val="en-US" w:eastAsia="bg-BG"/>
        </w:rPr>
        <w:t>V</w:t>
      </w:r>
      <w:r w:rsidRPr="00D37EAE">
        <w:rPr>
          <w:rFonts w:ascii="Times New Roman" w:eastAsia="Times New Roman" w:hAnsi="Times New Roman"/>
          <w:sz w:val="24"/>
          <w:szCs w:val="24"/>
          <w:lang w:eastAsia="bg-BG"/>
        </w:rPr>
        <w:t>. ИЗМЕРВАНЕ НА ДОСТАВЕНАТА ЕЛЕКТРИЧЕСКАТА ЕНЕРГИЯ</w:t>
      </w:r>
    </w:p>
    <w:p w:rsidR="00444D64" w:rsidRPr="00D37EAE" w:rsidRDefault="00444D64" w:rsidP="00444D64">
      <w:pPr>
        <w:autoSpaceDE w:val="0"/>
        <w:autoSpaceDN w:val="0"/>
        <w:adjustRightInd w:val="0"/>
        <w:spacing w:after="0"/>
        <w:ind w:firstLine="720"/>
        <w:jc w:val="both"/>
        <w:rPr>
          <w:rFonts w:ascii="Times New Roman" w:eastAsia="Times New Roman" w:hAnsi="Times New Roman"/>
          <w:sz w:val="24"/>
          <w:szCs w:val="24"/>
          <w:lang w:eastAsia="bg-BG"/>
        </w:rPr>
      </w:pPr>
    </w:p>
    <w:p w:rsidR="00444D64" w:rsidRPr="00D37EAE" w:rsidRDefault="00444D64" w:rsidP="00444D64">
      <w:pPr>
        <w:shd w:val="clear" w:color="auto" w:fill="FFFFFF"/>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lang w:eastAsia="bg-BG"/>
        </w:rPr>
        <w:t xml:space="preserve">Чл. 10. (1) Измерването на доставяните количества електрическа енергия в мястото на доставка следва да бъде в съответствие с изискванията на ПТЕЕ и </w:t>
      </w:r>
      <w:r w:rsidRPr="00D37EAE">
        <w:rPr>
          <w:rFonts w:ascii="Times New Roman" w:hAnsi="Times New Roman"/>
          <w:sz w:val="24"/>
          <w:szCs w:val="24"/>
        </w:rPr>
        <w:t>Правилата за измерване на количеството електрическа енергия (</w:t>
      </w:r>
      <w:r w:rsidRPr="00D37EAE">
        <w:rPr>
          <w:rFonts w:ascii="Times New Roman" w:eastAsia="Times New Roman" w:hAnsi="Times New Roman"/>
          <w:sz w:val="24"/>
          <w:szCs w:val="24"/>
        </w:rPr>
        <w:t>ПИКЕЕ).</w:t>
      </w:r>
    </w:p>
    <w:p w:rsidR="00444D64" w:rsidRPr="00D37EAE" w:rsidRDefault="00444D64" w:rsidP="00444D64">
      <w:pPr>
        <w:autoSpaceDE w:val="0"/>
        <w:autoSpaceDN w:val="0"/>
        <w:adjustRightInd w:val="0"/>
        <w:spacing w:after="0"/>
        <w:ind w:firstLine="720"/>
        <w:jc w:val="both"/>
        <w:rPr>
          <w:rFonts w:ascii="Times New Roman" w:eastAsia="Times New Roman" w:hAnsi="Times New Roman"/>
          <w:sz w:val="24"/>
          <w:szCs w:val="24"/>
        </w:rPr>
      </w:pPr>
      <w:r w:rsidRPr="00D37EAE">
        <w:rPr>
          <w:rFonts w:ascii="Times New Roman" w:eastAsia="Times New Roman" w:hAnsi="Times New Roman"/>
          <w:sz w:val="24"/>
          <w:szCs w:val="24"/>
          <w:lang w:eastAsia="bg-BG"/>
        </w:rPr>
        <w:t xml:space="preserve"> (2) Средствата за търговско измерване и тези за контролно измерване трябва да отговарят на </w:t>
      </w:r>
      <w:r w:rsidRPr="00D37EAE">
        <w:rPr>
          <w:rFonts w:ascii="Times New Roman" w:eastAsia="Times New Roman" w:hAnsi="Times New Roman"/>
          <w:sz w:val="24"/>
          <w:szCs w:val="24"/>
        </w:rPr>
        <w:t>съответните нормативно-технически документи по отношение на технически и метрологични изисквания и характеристики, описание и точност.</w:t>
      </w:r>
    </w:p>
    <w:p w:rsidR="00444D64" w:rsidRPr="00D37EAE" w:rsidRDefault="00444D64" w:rsidP="00444D64">
      <w:pPr>
        <w:widowControl w:val="0"/>
        <w:tabs>
          <w:tab w:val="left" w:leader="dot" w:pos="3825"/>
        </w:tabs>
        <w:spacing w:after="0"/>
        <w:ind w:right="20"/>
        <w:jc w:val="both"/>
        <w:rPr>
          <w:rFonts w:ascii="Times New Roman" w:eastAsia="Times New Roman" w:hAnsi="Times New Roman"/>
          <w:sz w:val="24"/>
          <w:szCs w:val="24"/>
          <w:lang w:eastAsia="bg-BG"/>
        </w:rPr>
      </w:pPr>
    </w:p>
    <w:p w:rsidR="00444D64" w:rsidRPr="00D37EAE" w:rsidRDefault="00444D64" w:rsidP="00444D64">
      <w:pPr>
        <w:widowControl w:val="0"/>
        <w:tabs>
          <w:tab w:val="left" w:leader="dot" w:pos="3825"/>
        </w:tabs>
        <w:spacing w:after="0"/>
        <w:jc w:val="center"/>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lastRenderedPageBreak/>
        <w:t>VІ. ОТЧИТАНЕ И ДОКУМЕНТИРАНЕ НА ЕЛЕКТРИЧЕСКАТА ЕНЕРГИЯ</w:t>
      </w:r>
    </w:p>
    <w:p w:rsidR="00444D64" w:rsidRPr="00D37EAE" w:rsidRDefault="00444D64" w:rsidP="00444D64">
      <w:pPr>
        <w:widowControl w:val="0"/>
        <w:tabs>
          <w:tab w:val="left" w:leader="dot" w:pos="3825"/>
        </w:tabs>
        <w:spacing w:after="0"/>
        <w:jc w:val="both"/>
        <w:rPr>
          <w:rFonts w:ascii="Times New Roman" w:eastAsia="Times New Roman" w:hAnsi="Times New Roman"/>
          <w:sz w:val="24"/>
          <w:szCs w:val="24"/>
          <w:lang w:eastAsia="bg-BG"/>
        </w:rPr>
      </w:pPr>
    </w:p>
    <w:p w:rsidR="00444D64" w:rsidRPr="00D37EAE" w:rsidRDefault="00444D64" w:rsidP="00444D64">
      <w:pPr>
        <w:autoSpaceDE w:val="0"/>
        <w:autoSpaceDN w:val="0"/>
        <w:adjustRightInd w:val="0"/>
        <w:spacing w:after="0"/>
        <w:ind w:firstLine="720"/>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Чл. 11. (1) Отчитането чрез средствата за измерване се извършва в сроковете и съгласно изискванията, определени в ПТЕЕ и  ПИКЕЕ.</w:t>
      </w:r>
    </w:p>
    <w:p w:rsidR="00444D64" w:rsidRPr="00D37EAE" w:rsidRDefault="00444D64" w:rsidP="00444D64">
      <w:pPr>
        <w:autoSpaceDE w:val="0"/>
        <w:autoSpaceDN w:val="0"/>
        <w:adjustRightInd w:val="0"/>
        <w:spacing w:after="0"/>
        <w:ind w:firstLine="720"/>
        <w:jc w:val="both"/>
        <w:rPr>
          <w:rFonts w:ascii="Times New Roman" w:eastAsia="Times New Roman" w:hAnsi="Times New Roman"/>
          <w:sz w:val="24"/>
          <w:szCs w:val="24"/>
          <w:lang w:eastAsia="bg-BG"/>
        </w:rPr>
      </w:pPr>
      <w:r w:rsidRPr="00D37EAE">
        <w:rPr>
          <w:rFonts w:ascii="Times New Roman" w:eastAsia="Times New Roman" w:hAnsi="Times New Roman"/>
          <w:bCs/>
          <w:sz w:val="24"/>
          <w:szCs w:val="24"/>
          <w:lang w:eastAsia="bg-BG"/>
        </w:rPr>
        <w:t xml:space="preserve">(2) </w:t>
      </w:r>
      <w:r w:rsidRPr="00D37EAE">
        <w:rPr>
          <w:rFonts w:ascii="Times New Roman" w:eastAsia="Times New Roman" w:hAnsi="Times New Roman"/>
          <w:sz w:val="24"/>
          <w:szCs w:val="24"/>
          <w:lang w:eastAsia="bg-BG"/>
        </w:rPr>
        <w:t>Количествата електрическа енергия, продадени и закупени по този договор, се определят съгласно данните, предоставени от ОЕМ на страните или средства за контролно мерене на Възложителя.</w:t>
      </w:r>
    </w:p>
    <w:p w:rsidR="00444D64" w:rsidRDefault="00444D64" w:rsidP="00444D64">
      <w:pPr>
        <w:spacing w:after="0"/>
        <w:ind w:firstLine="708"/>
        <w:jc w:val="both"/>
        <w:rPr>
          <w:rFonts w:ascii="Times New Roman" w:eastAsia="Times New Roman" w:hAnsi="Times New Roman"/>
          <w:sz w:val="26"/>
          <w:szCs w:val="26"/>
          <w:shd w:val="clear" w:color="auto" w:fill="FFFFFF"/>
        </w:rPr>
      </w:pPr>
    </w:p>
    <w:p w:rsidR="00DF3BC3" w:rsidRPr="00D37EAE" w:rsidRDefault="00DF3BC3" w:rsidP="00444D64">
      <w:pPr>
        <w:spacing w:after="0"/>
        <w:ind w:firstLine="708"/>
        <w:jc w:val="both"/>
        <w:rPr>
          <w:rFonts w:ascii="Times New Roman" w:eastAsia="Times New Roman" w:hAnsi="Times New Roman"/>
          <w:sz w:val="26"/>
          <w:szCs w:val="26"/>
          <w:shd w:val="clear" w:color="auto" w:fill="FFFFFF"/>
        </w:rPr>
      </w:pPr>
    </w:p>
    <w:p w:rsidR="00444D64" w:rsidRDefault="00444D64" w:rsidP="00444D64">
      <w:pPr>
        <w:widowControl w:val="0"/>
        <w:tabs>
          <w:tab w:val="left" w:pos="472"/>
        </w:tabs>
        <w:spacing w:after="0"/>
        <w:ind w:right="2"/>
        <w:jc w:val="center"/>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lang w:eastAsia="bg-BG"/>
        </w:rPr>
        <w:t xml:space="preserve">VІІ. </w:t>
      </w:r>
      <w:r w:rsidR="001953E5">
        <w:rPr>
          <w:rFonts w:ascii="Times New Roman" w:eastAsia="Times New Roman" w:hAnsi="Times New Roman"/>
          <w:sz w:val="24"/>
          <w:szCs w:val="24"/>
          <w:lang w:eastAsia="bg-BG"/>
        </w:rPr>
        <w:t>ЦЕНА</w:t>
      </w:r>
      <w:r w:rsidRPr="00D37EAE">
        <w:rPr>
          <w:rFonts w:ascii="Times New Roman" w:eastAsia="Times New Roman" w:hAnsi="Times New Roman"/>
          <w:sz w:val="24"/>
          <w:szCs w:val="24"/>
          <w:lang w:eastAsia="bg-BG"/>
        </w:rPr>
        <w:t xml:space="preserve">. </w:t>
      </w:r>
      <w:r w:rsidRPr="00D37EAE">
        <w:rPr>
          <w:rFonts w:ascii="Times New Roman" w:eastAsia="Times New Roman" w:hAnsi="Times New Roman"/>
          <w:sz w:val="24"/>
          <w:szCs w:val="24"/>
          <w:shd w:val="clear" w:color="auto" w:fill="FFFFFF"/>
          <w:lang w:eastAsia="bg-BG"/>
        </w:rPr>
        <w:t>УСЛОВИЯ И НАЧИН НА ПЛАЩАНЕ</w:t>
      </w:r>
    </w:p>
    <w:p w:rsidR="00DF3BC3" w:rsidRPr="00D37EAE" w:rsidRDefault="00DF3BC3" w:rsidP="00444D64">
      <w:pPr>
        <w:widowControl w:val="0"/>
        <w:tabs>
          <w:tab w:val="left" w:pos="472"/>
        </w:tabs>
        <w:spacing w:after="0"/>
        <w:ind w:right="2"/>
        <w:jc w:val="center"/>
        <w:rPr>
          <w:rFonts w:ascii="Times New Roman" w:eastAsia="Times New Roman" w:hAnsi="Times New Roman"/>
          <w:sz w:val="24"/>
          <w:szCs w:val="24"/>
          <w:shd w:val="clear" w:color="auto" w:fill="FFFFFF"/>
          <w:lang w:eastAsia="bg-BG"/>
        </w:rPr>
      </w:pPr>
    </w:p>
    <w:p w:rsidR="0080529C" w:rsidRPr="00D37EAE" w:rsidRDefault="0080529C" w:rsidP="0080529C">
      <w:pPr>
        <w:spacing w:after="0"/>
        <w:ind w:firstLine="720"/>
        <w:jc w:val="both"/>
        <w:rPr>
          <w:rFonts w:ascii="Times New Roman" w:hAnsi="Times New Roman"/>
          <w:sz w:val="24"/>
          <w:szCs w:val="24"/>
        </w:rPr>
      </w:pPr>
      <w:r w:rsidRPr="00D37EAE">
        <w:rPr>
          <w:rFonts w:ascii="Times New Roman" w:eastAsia="Times New Roman" w:hAnsi="Times New Roman"/>
          <w:sz w:val="24"/>
          <w:szCs w:val="24"/>
        </w:rPr>
        <w:t xml:space="preserve">Чл. 12. (1) </w:t>
      </w:r>
      <w:r>
        <w:rPr>
          <w:rFonts w:ascii="Times New Roman" w:eastAsia="Times New Roman" w:hAnsi="Times New Roman"/>
          <w:sz w:val="24"/>
          <w:szCs w:val="24"/>
        </w:rPr>
        <w:t>Ц</w:t>
      </w:r>
      <w:r w:rsidRPr="00D37EAE">
        <w:rPr>
          <w:rFonts w:ascii="Times New Roman" w:hAnsi="Times New Roman"/>
          <w:sz w:val="24"/>
          <w:szCs w:val="24"/>
        </w:rPr>
        <w:t xml:space="preserve">ена за доставка на 1 (един) MWh нетна активна електрическа </w:t>
      </w:r>
      <w:r w:rsidRPr="0037736A">
        <w:rPr>
          <w:rFonts w:ascii="Times New Roman" w:hAnsi="Times New Roman"/>
          <w:sz w:val="24"/>
          <w:szCs w:val="24"/>
        </w:rPr>
        <w:t>енергия на ниско напрежение</w:t>
      </w:r>
      <w:r w:rsidRPr="00D37EAE">
        <w:rPr>
          <w:rFonts w:ascii="Times New Roman" w:hAnsi="Times New Roman"/>
          <w:sz w:val="24"/>
          <w:szCs w:val="24"/>
        </w:rPr>
        <w:t xml:space="preserve"> е …………… (словом:… </w:t>
      </w:r>
      <w:r>
        <w:rPr>
          <w:rFonts w:ascii="Times New Roman" w:hAnsi="Times New Roman"/>
          <w:sz w:val="24"/>
          <w:szCs w:val="24"/>
        </w:rPr>
        <w:t>……………….) лева без ДДС.</w:t>
      </w:r>
    </w:p>
    <w:p w:rsidR="0080529C" w:rsidRDefault="0080529C" w:rsidP="0080529C">
      <w:pPr>
        <w:tabs>
          <w:tab w:val="left" w:pos="709"/>
          <w:tab w:val="left" w:pos="851"/>
        </w:tabs>
        <w:spacing w:after="0"/>
        <w:ind w:right="-58" w:firstLine="709"/>
        <w:jc w:val="both"/>
        <w:rPr>
          <w:rFonts w:ascii="Times New Roman" w:hAnsi="Times New Roman"/>
          <w:sz w:val="24"/>
          <w:szCs w:val="24"/>
        </w:rPr>
      </w:pPr>
      <w:r>
        <w:rPr>
          <w:rFonts w:ascii="Times New Roman" w:hAnsi="Times New Roman"/>
          <w:sz w:val="24"/>
          <w:szCs w:val="24"/>
        </w:rPr>
        <w:t>(2) Цената по ал. 1</w:t>
      </w:r>
      <w:r w:rsidRPr="000442F9">
        <w:rPr>
          <w:rFonts w:ascii="Times New Roman" w:hAnsi="Times New Roman"/>
          <w:sz w:val="24"/>
          <w:szCs w:val="24"/>
        </w:rPr>
        <w:t xml:space="preserve"> </w:t>
      </w:r>
      <w:r>
        <w:rPr>
          <w:rFonts w:ascii="Times New Roman" w:hAnsi="Times New Roman"/>
          <w:sz w:val="24"/>
          <w:szCs w:val="24"/>
        </w:rPr>
        <w:t>е</w:t>
      </w:r>
      <w:r w:rsidRPr="00A7306F">
        <w:rPr>
          <w:rFonts w:ascii="Times New Roman" w:hAnsi="Times New Roman"/>
          <w:sz w:val="24"/>
          <w:szCs w:val="24"/>
        </w:rPr>
        <w:t xml:space="preserve"> </w:t>
      </w:r>
      <w:r>
        <w:rPr>
          <w:rFonts w:ascii="Times New Roman" w:hAnsi="Times New Roman"/>
          <w:sz w:val="24"/>
          <w:szCs w:val="24"/>
        </w:rPr>
        <w:t xml:space="preserve">определена </w:t>
      </w:r>
      <w:r w:rsidRPr="00A7306F">
        <w:rPr>
          <w:rFonts w:ascii="Times New Roman" w:hAnsi="Times New Roman"/>
          <w:sz w:val="24"/>
          <w:szCs w:val="24"/>
        </w:rPr>
        <w:t>съгласно Правилата за търговия с електрическа енергия</w:t>
      </w:r>
      <w:r>
        <w:rPr>
          <w:rFonts w:ascii="Times New Roman" w:hAnsi="Times New Roman"/>
          <w:sz w:val="24"/>
          <w:szCs w:val="24"/>
        </w:rPr>
        <w:t xml:space="preserve"> (ПТЕЕ).</w:t>
      </w:r>
    </w:p>
    <w:p w:rsidR="0080529C" w:rsidRPr="00D37EAE" w:rsidRDefault="0080529C" w:rsidP="0080529C">
      <w:pPr>
        <w:tabs>
          <w:tab w:val="left" w:pos="709"/>
          <w:tab w:val="left" w:pos="851"/>
        </w:tabs>
        <w:spacing w:after="0"/>
        <w:ind w:right="-58" w:firstLine="709"/>
        <w:jc w:val="both"/>
        <w:rPr>
          <w:rFonts w:ascii="Times New Roman" w:hAnsi="Times New Roman"/>
          <w:sz w:val="24"/>
          <w:szCs w:val="24"/>
        </w:rPr>
      </w:pPr>
      <w:r>
        <w:rPr>
          <w:rFonts w:ascii="Times New Roman" w:hAnsi="Times New Roman"/>
          <w:sz w:val="24"/>
          <w:szCs w:val="24"/>
        </w:rPr>
        <w:t>(</w:t>
      </w:r>
      <w:r w:rsidRPr="00D37EAE">
        <w:rPr>
          <w:rFonts w:ascii="Times New Roman" w:hAnsi="Times New Roman"/>
          <w:sz w:val="24"/>
          <w:szCs w:val="24"/>
        </w:rPr>
        <w:t>3</w:t>
      </w:r>
      <w:r>
        <w:rPr>
          <w:rFonts w:ascii="Times New Roman" w:hAnsi="Times New Roman"/>
          <w:sz w:val="24"/>
          <w:szCs w:val="24"/>
        </w:rPr>
        <w:t>)</w:t>
      </w:r>
      <w:r w:rsidRPr="00D37EAE">
        <w:rPr>
          <w:rFonts w:ascii="Times New Roman" w:hAnsi="Times New Roman"/>
          <w:sz w:val="24"/>
          <w:szCs w:val="24"/>
        </w:rPr>
        <w:t xml:space="preserve"> Предложената цена за един MWh нетна активна електрическа енергия се прилага за всички тарифни зони (върхова, дневна и нощна).</w:t>
      </w:r>
    </w:p>
    <w:p w:rsidR="0080529C" w:rsidRPr="00D37EAE" w:rsidRDefault="0080529C" w:rsidP="0080529C">
      <w:pPr>
        <w:tabs>
          <w:tab w:val="left" w:pos="709"/>
          <w:tab w:val="left" w:pos="851"/>
        </w:tabs>
        <w:spacing w:after="0"/>
        <w:ind w:right="-58" w:firstLine="709"/>
        <w:jc w:val="both"/>
        <w:rPr>
          <w:rFonts w:ascii="Times New Roman" w:hAnsi="Times New Roman"/>
          <w:sz w:val="24"/>
          <w:szCs w:val="24"/>
        </w:rPr>
      </w:pPr>
      <w:r w:rsidRPr="00D37EAE">
        <w:rPr>
          <w:rFonts w:ascii="Times New Roman" w:hAnsi="Times New Roman"/>
          <w:sz w:val="24"/>
          <w:szCs w:val="24"/>
        </w:rPr>
        <w:t>(</w:t>
      </w:r>
      <w:r>
        <w:rPr>
          <w:rFonts w:ascii="Times New Roman" w:hAnsi="Times New Roman"/>
          <w:sz w:val="24"/>
          <w:szCs w:val="24"/>
        </w:rPr>
        <w:t>4</w:t>
      </w:r>
      <w:r w:rsidRPr="00D37EAE">
        <w:rPr>
          <w:rFonts w:ascii="Times New Roman" w:hAnsi="Times New Roman"/>
          <w:sz w:val="24"/>
          <w:szCs w:val="24"/>
        </w:rPr>
        <w:t>) Цена</w:t>
      </w:r>
      <w:r w:rsidR="00FC60EE">
        <w:rPr>
          <w:rFonts w:ascii="Times New Roman" w:hAnsi="Times New Roman"/>
          <w:sz w:val="24"/>
          <w:szCs w:val="24"/>
        </w:rPr>
        <w:t>та</w:t>
      </w:r>
      <w:r w:rsidRPr="00D37EAE">
        <w:rPr>
          <w:rFonts w:ascii="Times New Roman" w:hAnsi="Times New Roman"/>
          <w:sz w:val="24"/>
          <w:szCs w:val="24"/>
        </w:rPr>
        <w:t xml:space="preserve"> по ал. 1 не включва определените от Комисията за енергийно и водно регулиране (КЕВР) цена за пренос и достъп през/до електроразпределителните мрежи, цена за пренос и достъп през/до електропреносната мрежа, цена за „задължение към обществото“, акциз и ДДС, както и каквито и да било други задължения, които могат да бъдат поставени с промяна в законодателството и/или с решение на съответния компетентен орган.</w:t>
      </w:r>
    </w:p>
    <w:p w:rsidR="0080529C" w:rsidRDefault="0080529C" w:rsidP="0080529C">
      <w:pPr>
        <w:tabs>
          <w:tab w:val="left" w:pos="709"/>
          <w:tab w:val="left" w:pos="851"/>
          <w:tab w:val="left" w:pos="993"/>
        </w:tabs>
        <w:spacing w:after="0"/>
        <w:ind w:right="-58" w:firstLine="709"/>
        <w:jc w:val="both"/>
        <w:rPr>
          <w:rFonts w:ascii="Times New Roman" w:hAnsi="Times New Roman"/>
          <w:sz w:val="24"/>
          <w:szCs w:val="24"/>
        </w:rPr>
      </w:pPr>
      <w:r>
        <w:rPr>
          <w:rFonts w:ascii="Times New Roman" w:hAnsi="Times New Roman"/>
          <w:sz w:val="24"/>
          <w:szCs w:val="24"/>
        </w:rPr>
        <w:t>(</w:t>
      </w:r>
      <w:r w:rsidRPr="00D37EAE">
        <w:rPr>
          <w:rFonts w:ascii="Times New Roman" w:hAnsi="Times New Roman"/>
          <w:sz w:val="24"/>
          <w:szCs w:val="24"/>
        </w:rPr>
        <w:t>5</w:t>
      </w:r>
      <w:r>
        <w:rPr>
          <w:rFonts w:ascii="Times New Roman" w:hAnsi="Times New Roman"/>
          <w:sz w:val="24"/>
          <w:szCs w:val="24"/>
        </w:rPr>
        <w:t>)</w:t>
      </w:r>
      <w:r w:rsidRPr="00D37EAE">
        <w:rPr>
          <w:rFonts w:ascii="Times New Roman" w:hAnsi="Times New Roman"/>
          <w:sz w:val="24"/>
          <w:szCs w:val="24"/>
        </w:rPr>
        <w:t xml:space="preserve"> Възложителят заплаща измерената реално потребена ел</w:t>
      </w:r>
      <w:r>
        <w:rPr>
          <w:rFonts w:ascii="Times New Roman" w:hAnsi="Times New Roman"/>
          <w:sz w:val="24"/>
          <w:szCs w:val="24"/>
        </w:rPr>
        <w:t xml:space="preserve">ектрическа енергия </w:t>
      </w:r>
      <w:r w:rsidRPr="00D37EAE">
        <w:rPr>
          <w:rFonts w:ascii="Times New Roman" w:hAnsi="Times New Roman"/>
          <w:sz w:val="24"/>
          <w:szCs w:val="24"/>
        </w:rPr>
        <w:t xml:space="preserve">по </w:t>
      </w:r>
      <w:r>
        <w:rPr>
          <w:rFonts w:ascii="Times New Roman" w:hAnsi="Times New Roman"/>
          <w:sz w:val="24"/>
          <w:szCs w:val="24"/>
        </w:rPr>
        <w:t>цена</w:t>
      </w:r>
      <w:r w:rsidRPr="00D37EAE">
        <w:rPr>
          <w:rFonts w:ascii="Times New Roman" w:hAnsi="Times New Roman"/>
          <w:sz w:val="24"/>
          <w:szCs w:val="24"/>
        </w:rPr>
        <w:t xml:space="preserve"> за доставка на 1 (един) МWh нетна активна електроенергия, посочена в ал. 1 на Изпълнителя, която цена е постоянна за срока на изпълнение на договора</w:t>
      </w:r>
      <w:r>
        <w:rPr>
          <w:rFonts w:ascii="Times New Roman" w:hAnsi="Times New Roman"/>
          <w:sz w:val="24"/>
          <w:szCs w:val="24"/>
        </w:rPr>
        <w:t>.</w:t>
      </w:r>
    </w:p>
    <w:p w:rsidR="00CE7733" w:rsidRPr="00317201" w:rsidRDefault="00CE7733" w:rsidP="00CE7733">
      <w:pPr>
        <w:spacing w:after="0"/>
        <w:ind w:firstLine="720"/>
        <w:jc w:val="both"/>
        <w:rPr>
          <w:rFonts w:ascii="Times New Roman" w:eastAsia="Times New Roman" w:hAnsi="Times New Roman"/>
          <w:sz w:val="24"/>
          <w:szCs w:val="24"/>
        </w:rPr>
      </w:pPr>
      <w:r w:rsidRPr="003818C0">
        <w:rPr>
          <w:rFonts w:ascii="Times New Roman" w:eastAsia="Times New Roman" w:hAnsi="Times New Roman"/>
          <w:sz w:val="24"/>
          <w:szCs w:val="24"/>
        </w:rPr>
        <w:t xml:space="preserve">Чл. 13. (1) Общата стойност на договора е до </w:t>
      </w:r>
      <w:r w:rsidR="003818C0" w:rsidRPr="003818C0">
        <w:rPr>
          <w:rFonts w:ascii="Times New Roman" w:eastAsia="Times New Roman" w:hAnsi="Times New Roman"/>
          <w:sz w:val="24"/>
          <w:szCs w:val="24"/>
        </w:rPr>
        <w:t>408 528,00 лева (четиристотин и осем хиляди петстотин двадесет и осем лева и нула стотинки) с включен ДДС</w:t>
      </w:r>
      <w:r w:rsidRPr="003818C0">
        <w:rPr>
          <w:rFonts w:ascii="Times New Roman" w:eastAsia="Times New Roman" w:hAnsi="Times New Roman"/>
          <w:sz w:val="24"/>
          <w:szCs w:val="24"/>
        </w:rPr>
        <w:t>, в т.ч. всички мрежови услуги съгласно чл. 20 и чл. 31, ал. 1 от ПТЕЕ, цена за „задължение към</w:t>
      </w:r>
      <w:r w:rsidRPr="00317201">
        <w:rPr>
          <w:rFonts w:ascii="Times New Roman" w:eastAsia="Times New Roman" w:hAnsi="Times New Roman"/>
          <w:sz w:val="24"/>
          <w:szCs w:val="24"/>
        </w:rPr>
        <w:t xml:space="preserve"> обществото“ и дължимия акциз.</w:t>
      </w:r>
    </w:p>
    <w:p w:rsidR="00CE7733" w:rsidRPr="006B79C5" w:rsidRDefault="00CE7733" w:rsidP="00CE7733">
      <w:pPr>
        <w:spacing w:after="0"/>
        <w:ind w:firstLine="720"/>
        <w:jc w:val="both"/>
        <w:rPr>
          <w:rFonts w:ascii="Times New Roman" w:eastAsia="Times New Roman" w:hAnsi="Times New Roman"/>
          <w:sz w:val="24"/>
          <w:szCs w:val="24"/>
          <w:lang w:eastAsia="bg-BG"/>
        </w:rPr>
      </w:pPr>
      <w:r w:rsidRPr="006B79C5">
        <w:rPr>
          <w:rFonts w:ascii="Times New Roman" w:eastAsia="Times New Roman" w:hAnsi="Times New Roman"/>
          <w:sz w:val="24"/>
          <w:szCs w:val="24"/>
        </w:rPr>
        <w:t xml:space="preserve">(2) </w:t>
      </w:r>
      <w:r w:rsidRPr="006B79C5">
        <w:rPr>
          <w:rFonts w:ascii="Times New Roman" w:eastAsia="Times New Roman" w:hAnsi="Times New Roman"/>
          <w:bCs/>
          <w:spacing w:val="2"/>
          <w:sz w:val="24"/>
          <w:szCs w:val="24"/>
        </w:rPr>
        <w:t xml:space="preserve">Окончателната стойност на договора </w:t>
      </w:r>
      <w:r w:rsidRPr="006B79C5">
        <w:rPr>
          <w:rFonts w:ascii="Times New Roman" w:eastAsia="Times New Roman" w:hAnsi="Times New Roman"/>
          <w:sz w:val="24"/>
          <w:szCs w:val="24"/>
          <w:lang w:eastAsia="bg-BG"/>
        </w:rPr>
        <w:t xml:space="preserve">се формира на базата на направените през времето на действие на договора доставки на нетна </w:t>
      </w:r>
      <w:r w:rsidRPr="006B79C5">
        <w:rPr>
          <w:rFonts w:ascii="Times New Roman" w:eastAsia="Times New Roman" w:hAnsi="Times New Roman"/>
          <w:sz w:val="24"/>
          <w:szCs w:val="24"/>
        </w:rPr>
        <w:t>активна електрическа енергия, но не може да превишава стойността по ал. 1</w:t>
      </w:r>
      <w:r w:rsidRPr="006B79C5">
        <w:rPr>
          <w:rFonts w:ascii="Times New Roman" w:eastAsia="Times New Roman" w:hAnsi="Times New Roman"/>
          <w:sz w:val="24"/>
          <w:szCs w:val="24"/>
          <w:lang w:eastAsia="bg-BG"/>
        </w:rPr>
        <w:t xml:space="preserve">. </w:t>
      </w:r>
    </w:p>
    <w:p w:rsidR="00CE7733" w:rsidRPr="006B79C5" w:rsidRDefault="00CE7733" w:rsidP="00CE7733">
      <w:pPr>
        <w:spacing w:after="0"/>
        <w:ind w:firstLine="720"/>
        <w:jc w:val="both"/>
        <w:rPr>
          <w:rFonts w:ascii="Times New Roman" w:eastAsia="Times New Roman" w:hAnsi="Times New Roman"/>
          <w:sz w:val="24"/>
          <w:szCs w:val="24"/>
        </w:rPr>
      </w:pPr>
      <w:r w:rsidRPr="006B79C5">
        <w:rPr>
          <w:rFonts w:ascii="Times New Roman" w:eastAsia="Times New Roman" w:hAnsi="Times New Roman"/>
          <w:sz w:val="24"/>
          <w:szCs w:val="24"/>
        </w:rPr>
        <w:t xml:space="preserve">Чл. 14. (1) Възложителят заплаща действително изразходваната/потребената нетна активна електрическа енергия, отчетена по измервателните уреди на съответните измервателни точки, ежемесечно в лева, с платежно нареждане по банков път в срок до 30 (тридесет) календарни дни, считано от датата на издаване на оригинална фактура от Изпълнителя. </w:t>
      </w:r>
    </w:p>
    <w:p w:rsidR="00CE7733" w:rsidRPr="006B79C5" w:rsidRDefault="00CE7733" w:rsidP="00CE7733">
      <w:pPr>
        <w:spacing w:after="0"/>
        <w:ind w:firstLine="720"/>
        <w:jc w:val="both"/>
        <w:rPr>
          <w:rFonts w:ascii="Times New Roman" w:eastAsia="Times New Roman" w:hAnsi="Times New Roman"/>
          <w:sz w:val="24"/>
          <w:szCs w:val="24"/>
        </w:rPr>
      </w:pPr>
      <w:r w:rsidRPr="006B79C5">
        <w:rPr>
          <w:rFonts w:ascii="Times New Roman" w:eastAsia="Times New Roman" w:hAnsi="Times New Roman"/>
          <w:sz w:val="24"/>
          <w:szCs w:val="24"/>
        </w:rPr>
        <w:t>(</w:t>
      </w:r>
      <w:r>
        <w:rPr>
          <w:rFonts w:ascii="Times New Roman" w:eastAsia="Times New Roman" w:hAnsi="Times New Roman"/>
          <w:sz w:val="24"/>
          <w:szCs w:val="24"/>
        </w:rPr>
        <w:t>2</w:t>
      </w:r>
      <w:r w:rsidRPr="006B79C5">
        <w:rPr>
          <w:rFonts w:ascii="Times New Roman" w:eastAsia="Times New Roman" w:hAnsi="Times New Roman"/>
          <w:sz w:val="24"/>
          <w:szCs w:val="24"/>
        </w:rPr>
        <w:t>)</w:t>
      </w:r>
      <w:r w:rsidRPr="006B79C5">
        <w:rPr>
          <w:rFonts w:ascii="Times New Roman" w:eastAsia="Times New Roman" w:hAnsi="Times New Roman"/>
          <w:sz w:val="24"/>
          <w:szCs w:val="24"/>
          <w:lang w:val="en-US"/>
        </w:rPr>
        <w:t xml:space="preserve"> </w:t>
      </w:r>
      <w:r w:rsidRPr="006B79C5">
        <w:rPr>
          <w:rFonts w:ascii="Times New Roman" w:eastAsia="Times New Roman" w:hAnsi="Times New Roman"/>
          <w:sz w:val="24"/>
          <w:szCs w:val="24"/>
        </w:rPr>
        <w:t>Възложителят заплаща по реда на ал. 1 допълнително и законоустановения р</w:t>
      </w:r>
      <w:r w:rsidRPr="006B79C5">
        <w:rPr>
          <w:rFonts w:ascii="Times New Roman" w:eastAsia="Times New Roman" w:hAnsi="Times New Roman"/>
          <w:sz w:val="24"/>
          <w:szCs w:val="24"/>
          <w:lang w:val="en-US"/>
        </w:rPr>
        <w:t>азмер на ДДС, суми за акци</w:t>
      </w:r>
      <w:r w:rsidRPr="006B79C5">
        <w:rPr>
          <w:rFonts w:ascii="Times New Roman" w:eastAsia="Times New Roman" w:hAnsi="Times New Roman"/>
          <w:sz w:val="24"/>
          <w:szCs w:val="24"/>
        </w:rPr>
        <w:t xml:space="preserve">з, такса „задължение към обществото“, цената за достъп </w:t>
      </w:r>
      <w:r w:rsidRPr="006B79C5">
        <w:rPr>
          <w:rFonts w:ascii="Times New Roman" w:hAnsi="Times New Roman"/>
          <w:sz w:val="24"/>
          <w:szCs w:val="24"/>
          <w:lang w:eastAsia="bg-BG"/>
        </w:rPr>
        <w:t>и пренос по електропреносната мрежа, цената за достъп и пренос до/през електроразпределителната мрежа, добавка към цената за отдадена/консумирана енергия, утвърдена от КЕВР и всякакви други нормативно определени добавки върху цената на електрическата енергия, независимо от тяхната форма.</w:t>
      </w:r>
    </w:p>
    <w:p w:rsidR="00CE7733" w:rsidRPr="00B97B52" w:rsidRDefault="00CE7733" w:rsidP="00CE7733">
      <w:pPr>
        <w:spacing w:after="0"/>
        <w:ind w:firstLine="720"/>
        <w:jc w:val="both"/>
        <w:rPr>
          <w:rFonts w:ascii="Times New Roman" w:eastAsia="Times New Roman" w:hAnsi="Times New Roman"/>
          <w:sz w:val="24"/>
          <w:szCs w:val="24"/>
        </w:rPr>
      </w:pPr>
      <w:r w:rsidRPr="00B97B52">
        <w:rPr>
          <w:rFonts w:ascii="Times New Roman" w:eastAsia="Times New Roman" w:hAnsi="Times New Roman"/>
          <w:sz w:val="24"/>
          <w:szCs w:val="24"/>
        </w:rPr>
        <w:t>(</w:t>
      </w:r>
      <w:r>
        <w:rPr>
          <w:rFonts w:ascii="Times New Roman" w:eastAsia="Times New Roman" w:hAnsi="Times New Roman"/>
          <w:sz w:val="24"/>
          <w:szCs w:val="24"/>
        </w:rPr>
        <w:t>3</w:t>
      </w:r>
      <w:r w:rsidRPr="00B97B52">
        <w:rPr>
          <w:rFonts w:ascii="Times New Roman" w:eastAsia="Times New Roman" w:hAnsi="Times New Roman"/>
          <w:sz w:val="24"/>
          <w:szCs w:val="24"/>
        </w:rPr>
        <w:t>) Изпълнителят се задължава в издаваните от него фактури да посочва на отделни редове всички мрежови услуги с подробна разбивка съгласно чл. 20 и чл. 31, ал. 1 от ПТЕЕ, определената с решения на КЕВР цена за „задължение към обществото“ и дължимия акциз по чл. 20, ал. 2, т. 17 и чл. 34а от Закона за акцизите и данъчните складове, ДДС и др.</w:t>
      </w:r>
    </w:p>
    <w:p w:rsidR="00CE7733" w:rsidRPr="00B97B52" w:rsidRDefault="00CE7733" w:rsidP="00CE7733">
      <w:pPr>
        <w:spacing w:after="0"/>
        <w:ind w:firstLine="720"/>
        <w:jc w:val="both"/>
        <w:rPr>
          <w:rFonts w:ascii="Times New Roman" w:eastAsia="Times New Roman" w:hAnsi="Times New Roman"/>
          <w:sz w:val="24"/>
          <w:szCs w:val="24"/>
        </w:rPr>
      </w:pPr>
      <w:r w:rsidRPr="00B97B52">
        <w:rPr>
          <w:rFonts w:ascii="Times New Roman" w:eastAsia="Times New Roman" w:hAnsi="Times New Roman"/>
          <w:sz w:val="24"/>
          <w:szCs w:val="24"/>
        </w:rPr>
        <w:lastRenderedPageBreak/>
        <w:t>(</w:t>
      </w:r>
      <w:r>
        <w:rPr>
          <w:rFonts w:ascii="Times New Roman" w:eastAsia="Times New Roman" w:hAnsi="Times New Roman"/>
          <w:sz w:val="24"/>
          <w:szCs w:val="24"/>
        </w:rPr>
        <w:t>4</w:t>
      </w:r>
      <w:r w:rsidRPr="00B97B52">
        <w:rPr>
          <w:rFonts w:ascii="Times New Roman" w:eastAsia="Times New Roman" w:hAnsi="Times New Roman"/>
          <w:sz w:val="24"/>
          <w:szCs w:val="24"/>
        </w:rPr>
        <w:t>) Такса „задължение към обществото” и акциз са регулаторно определени цени за мрежови услуги с решение на КЕВР.</w:t>
      </w:r>
    </w:p>
    <w:p w:rsidR="00CE7733" w:rsidRPr="00D37EAE" w:rsidRDefault="00CE7733" w:rsidP="00CE7733">
      <w:pPr>
        <w:widowControl w:val="0"/>
        <w:tabs>
          <w:tab w:val="left" w:leader="dot" w:pos="3825"/>
        </w:tabs>
        <w:spacing w:after="0"/>
        <w:ind w:left="20" w:firstLine="440"/>
        <w:jc w:val="both"/>
        <w:rPr>
          <w:rFonts w:ascii="Times New Roman" w:eastAsia="Times New Roman" w:hAnsi="Times New Roman"/>
          <w:sz w:val="24"/>
          <w:szCs w:val="24"/>
          <w:lang w:eastAsia="bg-BG"/>
        </w:rPr>
      </w:pPr>
      <w:r w:rsidRPr="00B97B52">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5</w:t>
      </w:r>
      <w:r w:rsidRPr="00B97B52">
        <w:rPr>
          <w:rFonts w:ascii="Times New Roman" w:eastAsia="Times New Roman" w:hAnsi="Times New Roman"/>
          <w:sz w:val="24"/>
          <w:szCs w:val="24"/>
          <w:lang w:eastAsia="bg-BG"/>
        </w:rPr>
        <w:t>) Възложителят не заплаща такса за участие в балансираща група в пазара на балансираща енергия, като участник (непряк член).</w:t>
      </w:r>
    </w:p>
    <w:p w:rsidR="00CE7733" w:rsidRPr="00D37EAE" w:rsidRDefault="00CE7733" w:rsidP="00CE7733">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w:t>
      </w:r>
      <w:r>
        <w:rPr>
          <w:rFonts w:ascii="Times New Roman" w:eastAsia="Times New Roman" w:hAnsi="Times New Roman"/>
          <w:sz w:val="24"/>
          <w:szCs w:val="24"/>
        </w:rPr>
        <w:t>6</w:t>
      </w:r>
      <w:r w:rsidRPr="00D37EAE">
        <w:rPr>
          <w:rFonts w:ascii="Times New Roman" w:eastAsia="Times New Roman" w:hAnsi="Times New Roman"/>
          <w:sz w:val="24"/>
          <w:szCs w:val="24"/>
        </w:rPr>
        <w:t>) Банковата сметка на Изпълнителя е:</w:t>
      </w:r>
    </w:p>
    <w:p w:rsidR="00CE7733" w:rsidRPr="00D37EAE" w:rsidRDefault="00CE7733" w:rsidP="00CE7733">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Банка: ..............................................</w:t>
      </w:r>
    </w:p>
    <w:p w:rsidR="00CE7733" w:rsidRPr="00D37EAE" w:rsidRDefault="00CE7733" w:rsidP="00CE7733">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IBAN: ............................................</w:t>
      </w:r>
    </w:p>
    <w:p w:rsidR="00CE7733" w:rsidRPr="00D37EAE" w:rsidRDefault="00CE7733" w:rsidP="00CE7733">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BIC Code: .......................................</w:t>
      </w:r>
    </w:p>
    <w:p w:rsidR="00CE7733" w:rsidRPr="00D37EAE" w:rsidRDefault="00CE7733" w:rsidP="00CE7733">
      <w:pPr>
        <w:widowControl w:val="0"/>
        <w:tabs>
          <w:tab w:val="left" w:leader="dot" w:pos="3825"/>
        </w:tabs>
        <w:spacing w:after="0"/>
        <w:ind w:left="20" w:right="20" w:firstLine="440"/>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 xml:space="preserve">    Адрес на банката (на банковия клон): ....................................</w:t>
      </w:r>
    </w:p>
    <w:p w:rsidR="00CE7733" w:rsidRPr="00D37EAE" w:rsidRDefault="00CE7733" w:rsidP="00CE7733">
      <w:pPr>
        <w:widowControl w:val="0"/>
        <w:tabs>
          <w:tab w:val="left" w:leader="dot" w:pos="3825"/>
        </w:tabs>
        <w:spacing w:after="0"/>
        <w:ind w:left="20" w:right="20" w:firstLine="700"/>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w:t>
      </w:r>
      <w:r>
        <w:rPr>
          <w:rFonts w:ascii="Times New Roman" w:eastAsia="Times New Roman" w:hAnsi="Times New Roman"/>
          <w:sz w:val="24"/>
          <w:szCs w:val="24"/>
          <w:lang w:eastAsia="bg-BG"/>
        </w:rPr>
        <w:t>7</w:t>
      </w:r>
      <w:r w:rsidRPr="00D37EAE">
        <w:rPr>
          <w:rFonts w:ascii="Times New Roman" w:eastAsia="Times New Roman" w:hAnsi="Times New Roman"/>
          <w:sz w:val="24"/>
          <w:szCs w:val="24"/>
          <w:lang w:eastAsia="bg-BG"/>
        </w:rPr>
        <w:t>) При промяна на банковата сметка, Изпълнителят се задължава незабавно да уведоми за това Възложителя като му посочи новата си банкова сметка.</w:t>
      </w:r>
    </w:p>
    <w:p w:rsidR="00CE7733" w:rsidRPr="00D37EAE" w:rsidRDefault="00CE7733" w:rsidP="00CE7733">
      <w:pPr>
        <w:tabs>
          <w:tab w:val="left" w:pos="851"/>
        </w:tabs>
        <w:spacing w:after="0" w:line="240" w:lineRule="auto"/>
        <w:ind w:firstLine="708"/>
        <w:jc w:val="both"/>
        <w:rPr>
          <w:rFonts w:ascii="Times New Roman" w:eastAsia="Times New Roman" w:hAnsi="Times New Roman"/>
          <w:i/>
          <w:sz w:val="24"/>
          <w:szCs w:val="24"/>
        </w:rPr>
      </w:pPr>
      <w:r w:rsidRPr="00D37EAE">
        <w:rPr>
          <w:rFonts w:ascii="Times New Roman" w:eastAsia="Times New Roman" w:hAnsi="Times New Roman"/>
          <w:i/>
          <w:sz w:val="24"/>
          <w:szCs w:val="24"/>
        </w:rPr>
        <w:t>(</w:t>
      </w:r>
      <w:r>
        <w:rPr>
          <w:rFonts w:ascii="Times New Roman" w:eastAsia="Times New Roman" w:hAnsi="Times New Roman"/>
          <w:i/>
          <w:sz w:val="24"/>
          <w:szCs w:val="24"/>
        </w:rPr>
        <w:t>8</w:t>
      </w:r>
      <w:r w:rsidRPr="00D37EAE">
        <w:rPr>
          <w:rFonts w:ascii="Times New Roman" w:eastAsia="Times New Roman" w:hAnsi="Times New Roman"/>
          <w:i/>
          <w:sz w:val="24"/>
          <w:szCs w:val="24"/>
        </w:rPr>
        <w:t>)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CE7733" w:rsidRPr="00D37EAE" w:rsidRDefault="00CE7733" w:rsidP="00CE7733">
      <w:pPr>
        <w:spacing w:after="0" w:line="240" w:lineRule="auto"/>
        <w:ind w:firstLine="720"/>
        <w:jc w:val="both"/>
        <w:rPr>
          <w:rFonts w:ascii="Times New Roman" w:eastAsia="Times New Roman" w:hAnsi="Times New Roman"/>
          <w:i/>
          <w:sz w:val="24"/>
          <w:szCs w:val="24"/>
        </w:rPr>
      </w:pPr>
      <w:r w:rsidRPr="00D37EAE">
        <w:rPr>
          <w:rFonts w:ascii="Times New Roman" w:eastAsia="Times New Roman" w:hAnsi="Times New Roman"/>
          <w:i/>
          <w:sz w:val="24"/>
          <w:szCs w:val="24"/>
        </w:rPr>
        <w:t>(</w:t>
      </w:r>
      <w:r>
        <w:rPr>
          <w:rFonts w:ascii="Times New Roman" w:eastAsia="Times New Roman" w:hAnsi="Times New Roman"/>
          <w:i/>
          <w:sz w:val="24"/>
          <w:szCs w:val="24"/>
        </w:rPr>
        <w:t>9</w:t>
      </w:r>
      <w:r w:rsidRPr="00D37EAE">
        <w:rPr>
          <w:rFonts w:ascii="Times New Roman" w:eastAsia="Times New Roman" w:hAnsi="Times New Roman"/>
          <w:i/>
          <w:sz w:val="24"/>
          <w:szCs w:val="24"/>
        </w:rPr>
        <w:t xml:space="preserve">) Разплащанията по ал. </w:t>
      </w:r>
      <w:r>
        <w:rPr>
          <w:rFonts w:ascii="Times New Roman" w:eastAsia="Times New Roman" w:hAnsi="Times New Roman"/>
          <w:i/>
          <w:sz w:val="24"/>
          <w:szCs w:val="24"/>
        </w:rPr>
        <w:t>8</w:t>
      </w:r>
      <w:r w:rsidRPr="00D37EAE">
        <w:rPr>
          <w:rFonts w:ascii="Times New Roman" w:eastAsia="Times New Roman" w:hAnsi="Times New Roman"/>
          <w:i/>
          <w:sz w:val="24"/>
          <w:szCs w:val="24"/>
        </w:rPr>
        <w:t xml:space="preserve">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CE7733" w:rsidRPr="00D37EAE" w:rsidRDefault="00CE7733" w:rsidP="00CE7733">
      <w:pPr>
        <w:spacing w:after="0" w:line="240" w:lineRule="auto"/>
        <w:ind w:firstLine="540"/>
        <w:jc w:val="both"/>
        <w:rPr>
          <w:rFonts w:ascii="Times New Roman" w:eastAsia="Times New Roman" w:hAnsi="Times New Roman"/>
          <w:i/>
          <w:sz w:val="24"/>
          <w:szCs w:val="24"/>
        </w:rPr>
      </w:pPr>
      <w:r w:rsidRPr="00D37EAE">
        <w:rPr>
          <w:rFonts w:ascii="Times New Roman" w:eastAsia="Times New Roman" w:hAnsi="Times New Roman"/>
          <w:i/>
          <w:sz w:val="24"/>
          <w:szCs w:val="24"/>
        </w:rPr>
        <w:t xml:space="preserve">   (</w:t>
      </w:r>
      <w:r>
        <w:rPr>
          <w:rFonts w:ascii="Times New Roman" w:eastAsia="Times New Roman" w:hAnsi="Times New Roman"/>
          <w:i/>
          <w:sz w:val="24"/>
          <w:szCs w:val="24"/>
        </w:rPr>
        <w:t>10</w:t>
      </w:r>
      <w:r w:rsidRPr="00D37EAE">
        <w:rPr>
          <w:rFonts w:ascii="Times New Roman" w:eastAsia="Times New Roman" w:hAnsi="Times New Roman"/>
          <w:i/>
          <w:sz w:val="24"/>
          <w:szCs w:val="24"/>
        </w:rPr>
        <w:t xml:space="preserve">) Към искането по ал. </w:t>
      </w:r>
      <w:r>
        <w:rPr>
          <w:rFonts w:ascii="Times New Roman" w:eastAsia="Times New Roman" w:hAnsi="Times New Roman"/>
          <w:i/>
          <w:sz w:val="24"/>
          <w:szCs w:val="24"/>
        </w:rPr>
        <w:t>9</w:t>
      </w:r>
      <w:r w:rsidRPr="00D37EAE">
        <w:rPr>
          <w:rFonts w:ascii="Times New Roman" w:eastAsia="Times New Roman" w:hAnsi="Times New Roman"/>
          <w:i/>
          <w:sz w:val="24"/>
          <w:szCs w:val="24"/>
        </w:rPr>
        <w:t xml:space="preserve"> изпълнителят предоставя становище, от което да е видно дали оспорва плащанията или част от тях като недължими.</w:t>
      </w:r>
    </w:p>
    <w:p w:rsidR="00CE7733" w:rsidRPr="00D37EAE" w:rsidRDefault="00CE7733" w:rsidP="00CE7733">
      <w:pPr>
        <w:spacing w:after="0" w:line="240" w:lineRule="auto"/>
        <w:ind w:firstLine="720"/>
        <w:jc w:val="both"/>
        <w:rPr>
          <w:rFonts w:ascii="Times New Roman" w:eastAsia="Times New Roman" w:hAnsi="Times New Roman"/>
          <w:i/>
          <w:sz w:val="24"/>
          <w:szCs w:val="24"/>
        </w:rPr>
      </w:pPr>
      <w:r w:rsidRPr="00D37EAE">
        <w:rPr>
          <w:rFonts w:ascii="Times New Roman" w:eastAsia="Times New Roman" w:hAnsi="Times New Roman"/>
          <w:i/>
          <w:sz w:val="24"/>
          <w:szCs w:val="24"/>
        </w:rPr>
        <w:t>(1</w:t>
      </w:r>
      <w:r>
        <w:rPr>
          <w:rFonts w:ascii="Times New Roman" w:eastAsia="Times New Roman" w:hAnsi="Times New Roman"/>
          <w:i/>
          <w:sz w:val="24"/>
          <w:szCs w:val="24"/>
        </w:rPr>
        <w:t>1</w:t>
      </w:r>
      <w:r w:rsidRPr="00D37EAE">
        <w:rPr>
          <w:rFonts w:ascii="Times New Roman" w:eastAsia="Times New Roman" w:hAnsi="Times New Roman"/>
          <w:i/>
          <w:sz w:val="24"/>
          <w:szCs w:val="24"/>
        </w:rPr>
        <w:t xml:space="preserve">) Възложителят има право да откаже плащане по ал. </w:t>
      </w:r>
      <w:r>
        <w:rPr>
          <w:rFonts w:ascii="Times New Roman" w:eastAsia="Times New Roman" w:hAnsi="Times New Roman"/>
          <w:i/>
          <w:sz w:val="24"/>
          <w:szCs w:val="24"/>
        </w:rPr>
        <w:t>8</w:t>
      </w:r>
      <w:r w:rsidRPr="00D37EAE">
        <w:rPr>
          <w:rFonts w:ascii="Times New Roman" w:eastAsia="Times New Roman" w:hAnsi="Times New Roman"/>
          <w:i/>
          <w:sz w:val="24"/>
          <w:szCs w:val="24"/>
        </w:rPr>
        <w:t>, когато искането за плащане е оспорено, до момента на отстраняване на причината за отказа.</w:t>
      </w:r>
    </w:p>
    <w:p w:rsidR="00CE7733" w:rsidRDefault="00CE7733" w:rsidP="00CE7733">
      <w:pPr>
        <w:spacing w:after="0"/>
        <w:ind w:firstLine="720"/>
        <w:jc w:val="both"/>
        <w:rPr>
          <w:rFonts w:ascii="Times New Roman" w:eastAsia="Times New Roman" w:hAnsi="Times New Roman"/>
          <w:sz w:val="24"/>
          <w:szCs w:val="24"/>
        </w:rPr>
      </w:pPr>
      <w:r w:rsidRPr="00D37EAE">
        <w:rPr>
          <w:rFonts w:ascii="Times New Roman" w:eastAsia="Times New Roman" w:hAnsi="Times New Roman"/>
          <w:i/>
          <w:sz w:val="24"/>
          <w:szCs w:val="24"/>
        </w:rPr>
        <w:t xml:space="preserve">(Забележка: клаузите от ал. </w:t>
      </w:r>
      <w:r>
        <w:rPr>
          <w:rFonts w:ascii="Times New Roman" w:eastAsia="Times New Roman" w:hAnsi="Times New Roman"/>
          <w:i/>
          <w:sz w:val="24"/>
          <w:szCs w:val="24"/>
        </w:rPr>
        <w:t>8</w:t>
      </w:r>
      <w:r w:rsidRPr="00D37EAE">
        <w:rPr>
          <w:rFonts w:ascii="Times New Roman" w:eastAsia="Times New Roman" w:hAnsi="Times New Roman"/>
          <w:i/>
          <w:sz w:val="24"/>
          <w:szCs w:val="24"/>
        </w:rPr>
        <w:t xml:space="preserve"> до ал. 1</w:t>
      </w:r>
      <w:r>
        <w:rPr>
          <w:rFonts w:ascii="Times New Roman" w:eastAsia="Times New Roman" w:hAnsi="Times New Roman"/>
          <w:i/>
          <w:sz w:val="24"/>
          <w:szCs w:val="24"/>
        </w:rPr>
        <w:t>1</w:t>
      </w:r>
      <w:r w:rsidRPr="00D37EAE">
        <w:rPr>
          <w:rFonts w:ascii="Times New Roman" w:eastAsia="Times New Roman" w:hAnsi="Times New Roman"/>
          <w:i/>
          <w:sz w:val="24"/>
          <w:szCs w:val="24"/>
        </w:rPr>
        <w:t xml:space="preserve"> се отнасят само за приложимите случаи при ползване на подизпълнител/и).</w:t>
      </w:r>
    </w:p>
    <w:p w:rsidR="00444D64" w:rsidRPr="00D37EAE" w:rsidRDefault="003B3F02" w:rsidP="00444D64">
      <w:pPr>
        <w:widowControl w:val="0"/>
        <w:shd w:val="clear" w:color="auto" w:fill="FFFFFF"/>
        <w:spacing w:after="0"/>
        <w:ind w:firstLine="708"/>
        <w:jc w:val="both"/>
        <w:rPr>
          <w:rFonts w:ascii="Times New Roman" w:eastAsia="Times New Roman" w:hAnsi="Times New Roman"/>
          <w:bCs/>
          <w:sz w:val="24"/>
          <w:szCs w:val="24"/>
          <w:lang w:eastAsia="bg-BG"/>
        </w:rPr>
      </w:pPr>
      <w:r w:rsidRPr="00D37EAE">
        <w:rPr>
          <w:rFonts w:ascii="Times New Roman" w:eastAsia="Times New Roman" w:hAnsi="Times New Roman"/>
          <w:bCs/>
          <w:sz w:val="24"/>
          <w:szCs w:val="24"/>
          <w:lang w:eastAsia="bg-BG"/>
        </w:rPr>
        <w:t xml:space="preserve">Чл. 15. (1) Възложителят е задължен да провери фактурата, данните в нея и в случай, че открие грешки във фактурирането, отчитането или друга грешка е длъжен най-късно до </w:t>
      </w:r>
      <w:r>
        <w:rPr>
          <w:rFonts w:ascii="Times New Roman" w:eastAsia="Times New Roman" w:hAnsi="Times New Roman"/>
          <w:bCs/>
          <w:sz w:val="24"/>
          <w:szCs w:val="24"/>
          <w:lang w:eastAsia="bg-BG"/>
        </w:rPr>
        <w:t>1</w:t>
      </w:r>
      <w:r w:rsidRPr="00D37EAE">
        <w:rPr>
          <w:rFonts w:ascii="Times New Roman" w:eastAsia="Times New Roman" w:hAnsi="Times New Roman"/>
          <w:bCs/>
          <w:sz w:val="24"/>
          <w:szCs w:val="24"/>
          <w:lang w:eastAsia="bg-BG"/>
        </w:rPr>
        <w:t>5 (пет</w:t>
      </w:r>
      <w:r>
        <w:rPr>
          <w:rFonts w:ascii="Times New Roman" w:eastAsia="Times New Roman" w:hAnsi="Times New Roman"/>
          <w:bCs/>
          <w:sz w:val="24"/>
          <w:szCs w:val="24"/>
          <w:lang w:eastAsia="bg-BG"/>
        </w:rPr>
        <w:t>надесет</w:t>
      </w:r>
      <w:r w:rsidRPr="00D37EAE">
        <w:rPr>
          <w:rFonts w:ascii="Times New Roman" w:eastAsia="Times New Roman" w:hAnsi="Times New Roman"/>
          <w:bCs/>
          <w:sz w:val="24"/>
          <w:szCs w:val="24"/>
          <w:lang w:eastAsia="bg-BG"/>
        </w:rPr>
        <w:t xml:space="preserve">) календарни дни след издаването на фактурата да уведоми писмено </w:t>
      </w:r>
      <w:r w:rsidRPr="00D37EAE">
        <w:rPr>
          <w:rFonts w:ascii="Times New Roman" w:eastAsia="Times New Roman" w:hAnsi="Times New Roman"/>
          <w:sz w:val="24"/>
          <w:szCs w:val="24"/>
          <w:lang w:eastAsia="bg-BG"/>
        </w:rPr>
        <w:t>Изпълнителя</w:t>
      </w:r>
      <w:r w:rsidRPr="00D37EAE">
        <w:rPr>
          <w:rFonts w:ascii="Times New Roman" w:eastAsia="Times New Roman" w:hAnsi="Times New Roman"/>
          <w:bCs/>
          <w:sz w:val="24"/>
          <w:szCs w:val="24"/>
          <w:lang w:eastAsia="bg-BG"/>
        </w:rPr>
        <w:t xml:space="preserve"> за установената грешка. В противен случай се счита, че данните във фактурата са правилни и Възложителят няма забележки по нея</w:t>
      </w:r>
      <w:r w:rsidR="00444D64" w:rsidRPr="00D37EAE">
        <w:rPr>
          <w:rFonts w:ascii="Times New Roman" w:eastAsia="Times New Roman" w:hAnsi="Times New Roman"/>
          <w:bCs/>
          <w:sz w:val="24"/>
          <w:szCs w:val="24"/>
          <w:lang w:eastAsia="bg-BG"/>
        </w:rPr>
        <w:t>.</w:t>
      </w:r>
    </w:p>
    <w:p w:rsidR="00444D64" w:rsidRPr="00D37EAE" w:rsidRDefault="00444D64" w:rsidP="00444D64">
      <w:pPr>
        <w:widowControl w:val="0"/>
        <w:shd w:val="clear" w:color="auto" w:fill="FFFFFF"/>
        <w:spacing w:after="0"/>
        <w:ind w:firstLine="708"/>
        <w:jc w:val="both"/>
        <w:rPr>
          <w:rFonts w:ascii="Times New Roman" w:eastAsia="Times New Roman" w:hAnsi="Times New Roman"/>
          <w:bCs/>
          <w:sz w:val="24"/>
          <w:szCs w:val="24"/>
          <w:lang w:eastAsia="bg-BG"/>
        </w:rPr>
      </w:pPr>
      <w:r w:rsidRPr="00D37EAE">
        <w:rPr>
          <w:rFonts w:ascii="Times New Roman" w:eastAsia="Times New Roman" w:hAnsi="Times New Roman"/>
          <w:bCs/>
          <w:sz w:val="24"/>
          <w:szCs w:val="24"/>
          <w:lang w:eastAsia="bg-BG"/>
        </w:rPr>
        <w:t xml:space="preserve">(2) Уведомяването за допусната грешка се извършва чрез подаване от Възложителя на писмено възражение. </w:t>
      </w:r>
    </w:p>
    <w:p w:rsidR="00444D64" w:rsidRPr="00D37EAE" w:rsidRDefault="00444D64" w:rsidP="00444D64">
      <w:pPr>
        <w:widowControl w:val="0"/>
        <w:shd w:val="clear" w:color="auto" w:fill="FFFFFF"/>
        <w:spacing w:after="0"/>
        <w:ind w:firstLine="708"/>
        <w:jc w:val="both"/>
        <w:rPr>
          <w:rFonts w:ascii="Times New Roman" w:eastAsia="Times New Roman" w:hAnsi="Times New Roman"/>
          <w:bCs/>
          <w:sz w:val="24"/>
          <w:szCs w:val="24"/>
          <w:lang w:eastAsia="bg-BG"/>
        </w:rPr>
      </w:pPr>
      <w:r w:rsidRPr="00D37EAE">
        <w:rPr>
          <w:rFonts w:ascii="Times New Roman" w:eastAsia="Times New Roman" w:hAnsi="Times New Roman"/>
          <w:bCs/>
          <w:sz w:val="24"/>
          <w:szCs w:val="24"/>
          <w:lang w:eastAsia="bg-BG"/>
        </w:rPr>
        <w:t xml:space="preserve">Чл. 16. (1) В случай, че искането на Възложител за поправка на допуснатата грешка при фактурирането бъде уважено, </w:t>
      </w:r>
      <w:r w:rsidRPr="00D37EAE">
        <w:rPr>
          <w:rFonts w:ascii="Times New Roman" w:eastAsia="Times New Roman" w:hAnsi="Times New Roman"/>
          <w:sz w:val="24"/>
          <w:szCs w:val="24"/>
          <w:lang w:eastAsia="bg-BG"/>
        </w:rPr>
        <w:t>Изпълнителят</w:t>
      </w:r>
      <w:r w:rsidRPr="00D37EAE">
        <w:rPr>
          <w:rFonts w:ascii="Times New Roman" w:eastAsia="Times New Roman" w:hAnsi="Times New Roman"/>
          <w:bCs/>
          <w:sz w:val="24"/>
          <w:szCs w:val="24"/>
          <w:lang w:eastAsia="bg-BG"/>
        </w:rPr>
        <w:t xml:space="preserve"> издава ново данъчно дебитно /кредитно/ известие, което се връчва на Възложителя.</w:t>
      </w:r>
    </w:p>
    <w:p w:rsidR="00444D64" w:rsidRPr="00D37EAE" w:rsidRDefault="00444D64" w:rsidP="00444D64">
      <w:pPr>
        <w:widowControl w:val="0"/>
        <w:shd w:val="clear" w:color="auto" w:fill="FFFFFF"/>
        <w:spacing w:after="0"/>
        <w:ind w:firstLine="708"/>
        <w:jc w:val="both"/>
        <w:rPr>
          <w:rFonts w:ascii="Times New Roman" w:eastAsia="Times New Roman" w:hAnsi="Times New Roman"/>
          <w:bCs/>
          <w:sz w:val="24"/>
          <w:szCs w:val="24"/>
          <w:lang w:eastAsia="bg-BG"/>
        </w:rPr>
      </w:pPr>
      <w:r w:rsidRPr="00D37EAE">
        <w:rPr>
          <w:rFonts w:ascii="Times New Roman" w:eastAsia="Times New Roman" w:hAnsi="Times New Roman"/>
          <w:bCs/>
          <w:sz w:val="24"/>
          <w:szCs w:val="24"/>
          <w:lang w:eastAsia="bg-BG"/>
        </w:rPr>
        <w:t xml:space="preserve">(2) Задълженията по издадените дебитни или кредитни известия се плащат в срока по   чл. 14, ал. 1 от договора.  </w:t>
      </w:r>
    </w:p>
    <w:p w:rsidR="00444D64" w:rsidRPr="00D37EAE" w:rsidRDefault="00444D64" w:rsidP="00444D64">
      <w:pPr>
        <w:autoSpaceDE w:val="0"/>
        <w:autoSpaceDN w:val="0"/>
        <w:adjustRightInd w:val="0"/>
        <w:spacing w:after="0"/>
        <w:ind w:firstLine="720"/>
        <w:jc w:val="both"/>
        <w:rPr>
          <w:rFonts w:ascii="Times New Roman" w:eastAsia="Times New Roman" w:hAnsi="Times New Roman"/>
          <w:sz w:val="24"/>
          <w:szCs w:val="24"/>
        </w:rPr>
      </w:pPr>
      <w:r w:rsidRPr="00D37EAE">
        <w:rPr>
          <w:rFonts w:ascii="Times New Roman" w:eastAsia="Times New Roman" w:hAnsi="Times New Roman"/>
          <w:bCs/>
          <w:sz w:val="24"/>
          <w:szCs w:val="24"/>
          <w:lang w:eastAsia="bg-BG"/>
        </w:rPr>
        <w:t>Чл. 17.</w:t>
      </w:r>
      <w:r w:rsidRPr="00D37EAE">
        <w:rPr>
          <w:rFonts w:ascii="Times New Roman" w:eastAsia="Times New Roman" w:hAnsi="Times New Roman"/>
          <w:b/>
          <w:bCs/>
          <w:sz w:val="24"/>
          <w:szCs w:val="24"/>
          <w:lang w:eastAsia="bg-BG"/>
        </w:rPr>
        <w:t xml:space="preserve"> </w:t>
      </w:r>
      <w:r w:rsidRPr="00D37EAE">
        <w:rPr>
          <w:rFonts w:ascii="Times New Roman" w:eastAsia="Times New Roman" w:hAnsi="Times New Roman"/>
          <w:sz w:val="24"/>
          <w:szCs w:val="24"/>
          <w:lang w:eastAsia="bg-BG"/>
        </w:rPr>
        <w:t>При установяване на различия между доставените и фактурираните количества и след направено искане от другата страна, всяка от страните е длъжна да предостави на другата страна в срок от 3 (три) работни дни притежаваната от нея документация, удостоверяваща количествата, доставките и получаванията на електрическа енергия, с цел да се определи причината за различията.</w:t>
      </w:r>
    </w:p>
    <w:p w:rsidR="00444D64" w:rsidRDefault="00444D64" w:rsidP="00444D64">
      <w:pPr>
        <w:widowControl w:val="0"/>
        <w:tabs>
          <w:tab w:val="left" w:leader="dot" w:pos="3825"/>
        </w:tabs>
        <w:spacing w:after="0"/>
        <w:ind w:left="20" w:right="20" w:firstLine="440"/>
        <w:jc w:val="both"/>
        <w:rPr>
          <w:rFonts w:ascii="Times New Roman" w:eastAsia="Times New Roman" w:hAnsi="Times New Roman"/>
          <w:sz w:val="24"/>
          <w:szCs w:val="24"/>
          <w:lang w:eastAsia="bg-BG"/>
        </w:rPr>
      </w:pPr>
    </w:p>
    <w:p w:rsidR="00444D64" w:rsidRPr="00D37EAE" w:rsidRDefault="00444D64" w:rsidP="00444D64">
      <w:pPr>
        <w:widowControl w:val="0"/>
        <w:tabs>
          <w:tab w:val="left" w:leader="dot" w:pos="3825"/>
        </w:tabs>
        <w:spacing w:after="0"/>
        <w:ind w:right="20"/>
        <w:jc w:val="center"/>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lang w:eastAsia="bg-BG"/>
        </w:rPr>
        <w:t>VІІІ. НЕУСТОЙКИ</w:t>
      </w:r>
    </w:p>
    <w:p w:rsidR="00444D64" w:rsidRPr="00D37EAE" w:rsidRDefault="00444D64" w:rsidP="00444D64">
      <w:pPr>
        <w:autoSpaceDE w:val="0"/>
        <w:autoSpaceDN w:val="0"/>
        <w:adjustRightInd w:val="0"/>
        <w:spacing w:after="0"/>
        <w:ind w:firstLine="720"/>
        <w:jc w:val="both"/>
        <w:rPr>
          <w:rFonts w:ascii="Times New Roman" w:eastAsia="Times New Roman" w:hAnsi="Times New Roman"/>
          <w:sz w:val="24"/>
          <w:szCs w:val="24"/>
          <w:lang w:eastAsia="bg-BG"/>
        </w:rPr>
      </w:pPr>
    </w:p>
    <w:p w:rsidR="00444D64" w:rsidRPr="00D37EAE" w:rsidRDefault="00444D64" w:rsidP="00444D64">
      <w:pPr>
        <w:autoSpaceDE w:val="0"/>
        <w:autoSpaceDN w:val="0"/>
        <w:adjustRightInd w:val="0"/>
        <w:spacing w:after="0"/>
        <w:ind w:firstLine="720"/>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 xml:space="preserve">Чл. 18. (1) При неизпълнение на задълженията от страна на Изпълнителя по този договор, Изпълнителят дължи неустойка в размер на законната лихва върху общата стойност на договора по чл. 13, ал. 1 за всеки ден до отстраняване на неизпълнението. </w:t>
      </w:r>
    </w:p>
    <w:p w:rsidR="00444D64" w:rsidRPr="00D37EAE" w:rsidRDefault="00444D64" w:rsidP="00444D64">
      <w:pPr>
        <w:autoSpaceDE w:val="0"/>
        <w:autoSpaceDN w:val="0"/>
        <w:adjustRightInd w:val="0"/>
        <w:spacing w:after="0"/>
        <w:ind w:firstLine="720"/>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(2) Ако е в забава за плащане, Възложителят дължи неустойка в размер на законната лихва върху неизплатената в срок сума за всеки просрочен ден.</w:t>
      </w:r>
    </w:p>
    <w:p w:rsidR="00444D64" w:rsidRPr="00D37EAE" w:rsidRDefault="00444D64" w:rsidP="00444D64">
      <w:pPr>
        <w:widowControl w:val="0"/>
        <w:tabs>
          <w:tab w:val="left" w:pos="720"/>
          <w:tab w:val="left" w:leader="dot" w:pos="4513"/>
        </w:tabs>
        <w:spacing w:after="0"/>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lastRenderedPageBreak/>
        <w:tab/>
        <w:t>Чл. 19. Изпълнителят дължи неустойка в размер на 20 % (двадесет на сто) от общата стойност на договора по чл. 13, ал. 1 при пълно виновно неизпълнение на обществената поръчка.</w:t>
      </w:r>
    </w:p>
    <w:p w:rsidR="00444D64" w:rsidRPr="00D37EAE" w:rsidRDefault="00444D64" w:rsidP="00444D64">
      <w:pPr>
        <w:widowControl w:val="0"/>
        <w:tabs>
          <w:tab w:val="left" w:pos="720"/>
          <w:tab w:val="left" w:leader="dot" w:pos="4513"/>
        </w:tabs>
        <w:spacing w:after="0"/>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ab/>
        <w:t>Чл. 20. При разваляне на договора от Възложителя по вина на Изпълнителя, Изпълнителя дължи неустойка в размер на 20 % (двадесет на сто) от общата стойност на договора по чл. 13, ал. 1.</w:t>
      </w:r>
    </w:p>
    <w:p w:rsidR="00444D64" w:rsidRPr="00D37EAE" w:rsidRDefault="00444D64" w:rsidP="00444D64">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 xml:space="preserve">Чл. 21. </w:t>
      </w:r>
      <w:r w:rsidRPr="00D37EAE">
        <w:rPr>
          <w:rFonts w:ascii="Times New Roman" w:eastAsia="Times New Roman" w:hAnsi="Times New Roman"/>
          <w:sz w:val="24"/>
          <w:szCs w:val="24"/>
          <w:lang w:eastAsia="bg-BG"/>
        </w:rPr>
        <w:t>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получаване на протокола, неизправната страна превежда по посочена от изправната страна банкова сметка, дължимата неустойка.</w:t>
      </w:r>
    </w:p>
    <w:p w:rsidR="00444D64" w:rsidRPr="00D37EAE" w:rsidRDefault="00444D64" w:rsidP="00444D64">
      <w:pPr>
        <w:spacing w:after="0"/>
        <w:ind w:firstLine="720"/>
        <w:jc w:val="both"/>
        <w:rPr>
          <w:rFonts w:ascii="Times New Roman" w:eastAsia="Times New Roman" w:hAnsi="Times New Roman"/>
          <w:sz w:val="26"/>
          <w:szCs w:val="26"/>
          <w:shd w:val="clear" w:color="auto" w:fill="FFFFFF"/>
        </w:rPr>
      </w:pPr>
      <w:r w:rsidRPr="00D37EAE">
        <w:rPr>
          <w:rFonts w:ascii="Times New Roman" w:eastAsia="Times New Roman" w:hAnsi="Times New Roman"/>
          <w:sz w:val="24"/>
          <w:szCs w:val="24"/>
        </w:rPr>
        <w:t xml:space="preserve">Чл. 22.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444D64" w:rsidRDefault="00444D64" w:rsidP="00444D64">
      <w:pPr>
        <w:widowControl w:val="0"/>
        <w:spacing w:after="0"/>
        <w:ind w:firstLine="708"/>
        <w:jc w:val="both"/>
        <w:rPr>
          <w:rFonts w:ascii="Times New Roman" w:eastAsia="Times New Roman" w:hAnsi="Times New Roman"/>
          <w:sz w:val="24"/>
          <w:szCs w:val="24"/>
          <w:shd w:val="clear" w:color="auto" w:fill="FFFFFF"/>
          <w:lang w:eastAsia="bg-BG"/>
        </w:rPr>
      </w:pPr>
    </w:p>
    <w:p w:rsidR="00DF3BC3" w:rsidRPr="00D37EAE" w:rsidRDefault="00DF3BC3" w:rsidP="00444D64">
      <w:pPr>
        <w:widowControl w:val="0"/>
        <w:spacing w:after="0"/>
        <w:ind w:firstLine="708"/>
        <w:jc w:val="both"/>
        <w:rPr>
          <w:rFonts w:ascii="Times New Roman" w:eastAsia="Times New Roman" w:hAnsi="Times New Roman"/>
          <w:sz w:val="24"/>
          <w:szCs w:val="24"/>
          <w:shd w:val="clear" w:color="auto" w:fill="FFFFFF"/>
          <w:lang w:eastAsia="bg-BG"/>
        </w:rPr>
      </w:pPr>
    </w:p>
    <w:p w:rsidR="00444D64" w:rsidRPr="00D37EAE" w:rsidRDefault="00444D64" w:rsidP="00444D64">
      <w:pPr>
        <w:widowControl w:val="0"/>
        <w:spacing w:after="0"/>
        <w:jc w:val="center"/>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ІХ. НЕПРЕОДОЛИМА СИЛА</w:t>
      </w:r>
    </w:p>
    <w:p w:rsidR="00444D64" w:rsidRPr="00D37EAE" w:rsidRDefault="00444D64" w:rsidP="00444D64">
      <w:pPr>
        <w:widowControl w:val="0"/>
        <w:spacing w:after="0"/>
        <w:ind w:firstLine="460"/>
        <w:jc w:val="both"/>
        <w:rPr>
          <w:rFonts w:ascii="Times New Roman" w:eastAsia="Times New Roman" w:hAnsi="Times New Roman"/>
          <w:sz w:val="24"/>
          <w:szCs w:val="24"/>
          <w:shd w:val="clear" w:color="auto" w:fill="FFFFFF"/>
          <w:lang w:eastAsia="bg-BG"/>
        </w:rPr>
      </w:pPr>
    </w:p>
    <w:p w:rsidR="00444D64" w:rsidRPr="00D37EAE" w:rsidRDefault="00444D64" w:rsidP="00444D64">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 xml:space="preserve">Чл. 23. </w:t>
      </w:r>
      <w:r w:rsidRPr="00D37EAE">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(7) </w:t>
      </w:r>
      <w:r w:rsidRPr="00D37EAE">
        <w:rPr>
          <w:rFonts w:ascii="Times New Roman" w:eastAsia="Times New Roman" w:hAnsi="Times New Roman"/>
          <w:sz w:val="24"/>
          <w:szCs w:val="24"/>
          <w:shd w:val="clear" w:color="auto" w:fill="FFFFFF"/>
        </w:rPr>
        <w:t xml:space="preserve">Ако непреодолимата сила продължи повече от 100 (сто) дни и няма признаци за скорошното й преустановяване, </w:t>
      </w:r>
      <w:r w:rsidRPr="00D37EAE">
        <w:rPr>
          <w:rFonts w:ascii="Times New Roman" w:eastAsia="Times New Roman" w:hAnsi="Times New Roman"/>
          <w:sz w:val="24"/>
          <w:szCs w:val="24"/>
        </w:rPr>
        <w:t>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444D64" w:rsidRDefault="00444D64" w:rsidP="00444D64">
      <w:pPr>
        <w:widowControl w:val="0"/>
        <w:spacing w:after="0"/>
        <w:ind w:firstLine="460"/>
        <w:jc w:val="both"/>
        <w:rPr>
          <w:rFonts w:ascii="Times New Roman" w:eastAsia="Times New Roman" w:hAnsi="Times New Roman"/>
          <w:sz w:val="24"/>
          <w:szCs w:val="24"/>
          <w:lang w:eastAsia="bg-BG"/>
        </w:rPr>
      </w:pPr>
    </w:p>
    <w:p w:rsidR="00444D64" w:rsidRPr="00D37EAE" w:rsidRDefault="00444D64" w:rsidP="00444D64">
      <w:pPr>
        <w:widowControl w:val="0"/>
        <w:spacing w:after="0"/>
        <w:ind w:right="2"/>
        <w:jc w:val="center"/>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Х. ГАРАНЦИЯ ЗА ИЗПЪЛНЕНИЕ</w:t>
      </w:r>
    </w:p>
    <w:p w:rsidR="00444D64" w:rsidRPr="00D37EAE" w:rsidRDefault="00444D64" w:rsidP="00444D64">
      <w:pPr>
        <w:widowControl w:val="0"/>
        <w:spacing w:after="0"/>
        <w:ind w:left="20" w:right="2" w:firstLine="440"/>
        <w:jc w:val="both"/>
        <w:rPr>
          <w:rFonts w:ascii="Times New Roman" w:eastAsia="Times New Roman" w:hAnsi="Times New Roman"/>
          <w:sz w:val="24"/>
          <w:szCs w:val="24"/>
          <w:shd w:val="clear" w:color="auto" w:fill="FFFFFF"/>
          <w:lang w:eastAsia="bg-BG"/>
        </w:rPr>
      </w:pP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Чл. 24. (1) Гаранцията за изпълнение на договора се определя от Възложителя в размер на 5 % (пет на сто) от общата стойност на договора без включен ДДС или ......... лева       (словом: ......................). </w:t>
      </w:r>
    </w:p>
    <w:p w:rsidR="00444D64" w:rsidRPr="00D37EAE" w:rsidRDefault="00444D64" w:rsidP="00444D64">
      <w:pPr>
        <w:spacing w:after="0"/>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lastRenderedPageBreak/>
        <w:t xml:space="preserve"> (2) 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(3) Гаранцията, представена във вид на парична сума, се внася по IBAN: BG 60 UNCR 9660 3320 3610 10, BIC Code: UNCRBGSF, банка „Уникредит Булбанк” АД, клон „Батенберг”, на името на ДУССД - МВР.</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(4)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 крайният срок на изпълнение на поръчката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периодът на изпълнение на поръчката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(5)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444D64" w:rsidRPr="00D37EAE" w:rsidRDefault="00444D64" w:rsidP="00444D64">
      <w:pPr>
        <w:spacing w:after="0"/>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(6) Когато гаранцията за изпълнение е застраховка:</w:t>
      </w:r>
    </w:p>
    <w:p w:rsidR="00444D64" w:rsidRPr="00D37EAE" w:rsidRDefault="00444D64" w:rsidP="00444D64">
      <w:pPr>
        <w:spacing w:after="0" w:line="320" w:lineRule="exact"/>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плюс 30 (тридесет) дни; </w:t>
      </w:r>
    </w:p>
    <w:p w:rsidR="00444D64" w:rsidRPr="00D37EAE" w:rsidRDefault="00444D64" w:rsidP="00444D64">
      <w:pPr>
        <w:spacing w:after="0" w:line="320" w:lineRule="exact"/>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съгласно уговореното в договора;</w:t>
      </w:r>
    </w:p>
    <w:p w:rsidR="00444D64" w:rsidRPr="00D37EAE" w:rsidRDefault="00444D64" w:rsidP="00444D64">
      <w:pPr>
        <w:spacing w:after="0" w:line="320" w:lineRule="exact"/>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плюс 30 (тридесет) дни, не по-късно от 5 (пет) работни дни преди изтичане на срока на застраховката;</w:t>
      </w:r>
    </w:p>
    <w:p w:rsidR="00444D64" w:rsidRPr="00D37EAE" w:rsidRDefault="00444D64" w:rsidP="00444D64">
      <w:pPr>
        <w:spacing w:after="0" w:line="320" w:lineRule="exact"/>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решение или споразумение;</w:t>
      </w:r>
    </w:p>
    <w:p w:rsidR="00444D64" w:rsidRPr="00D37EAE" w:rsidRDefault="00444D64" w:rsidP="00444D64">
      <w:pPr>
        <w:spacing w:after="0" w:line="320" w:lineRule="exact"/>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444D64" w:rsidRPr="00D37EAE" w:rsidRDefault="00444D64" w:rsidP="00444D64">
      <w:pPr>
        <w:spacing w:after="0" w:line="320" w:lineRule="exact"/>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6. условията на застраховката се съгласуват с Възложителя. </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lang w:val="en-US"/>
        </w:rPr>
        <w:t>(</w:t>
      </w:r>
      <w:r w:rsidRPr="00D37EAE">
        <w:rPr>
          <w:rFonts w:ascii="Times New Roman" w:eastAsia="Times New Roman" w:hAnsi="Times New Roman"/>
          <w:sz w:val="24"/>
          <w:szCs w:val="24"/>
        </w:rPr>
        <w:t>7</w:t>
      </w:r>
      <w:r w:rsidRPr="00D37EAE">
        <w:rPr>
          <w:rFonts w:ascii="Times New Roman" w:eastAsia="Times New Roman" w:hAnsi="Times New Roman"/>
          <w:sz w:val="24"/>
          <w:szCs w:val="24"/>
          <w:lang w:val="en-US"/>
        </w:rPr>
        <w:t>) Гаранцията за изпълнение на договора се освобождава в срок от 30 (тридесет) дни след точно</w:t>
      </w:r>
      <w:r w:rsidRPr="00D37EAE">
        <w:rPr>
          <w:rFonts w:ascii="Times New Roman" w:eastAsia="Times New Roman" w:hAnsi="Times New Roman"/>
          <w:sz w:val="24"/>
          <w:szCs w:val="24"/>
        </w:rPr>
        <w:t>то</w:t>
      </w:r>
      <w:r w:rsidRPr="00D37EAE">
        <w:rPr>
          <w:rFonts w:ascii="Times New Roman" w:eastAsia="Times New Roman" w:hAnsi="Times New Roman"/>
          <w:sz w:val="24"/>
          <w:szCs w:val="24"/>
          <w:lang w:val="en-US"/>
        </w:rPr>
        <w:t xml:space="preserve"> изпълнение на </w:t>
      </w:r>
      <w:r w:rsidRPr="00D37EAE">
        <w:rPr>
          <w:rFonts w:ascii="Times New Roman" w:eastAsia="Times New Roman" w:hAnsi="Times New Roman"/>
          <w:sz w:val="24"/>
          <w:szCs w:val="24"/>
        </w:rPr>
        <w:t>задълженията на Изпълнителя, без да се дължат лихви на същия. Когато договорът е прекратен преди неговото изпълнение, гаранцията за изпълнение се освобождава в срок от 30 (тридесет) дни след неговото прекратяване, без да се дължат лихви на Изпълнителя.</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(8) Възложителят задържа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(9) Възложителят усвоява гаранцията за изпълнение при пълно виновно неизпълнение на поръчката, както и при разваляне на договора по вина на Изпълнителя.</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lastRenderedPageBreak/>
        <w:t>(10) Възложителят има право да удържи/усвои от стойността на гаранцията за изпълнение размера на начислените неустойки по раздел VІІІ от този договор.</w:t>
      </w:r>
    </w:p>
    <w:p w:rsidR="00444D64" w:rsidRDefault="00444D64" w:rsidP="00444D64">
      <w:pPr>
        <w:spacing w:after="0"/>
        <w:ind w:firstLine="708"/>
        <w:jc w:val="both"/>
        <w:rPr>
          <w:rFonts w:ascii="Times New Roman" w:eastAsia="Times New Roman" w:hAnsi="Times New Roman"/>
          <w:sz w:val="24"/>
          <w:szCs w:val="24"/>
        </w:rPr>
      </w:pPr>
    </w:p>
    <w:p w:rsidR="00DF3BC3" w:rsidRPr="00D37EAE" w:rsidRDefault="00DF3BC3" w:rsidP="00444D64">
      <w:pPr>
        <w:spacing w:after="0"/>
        <w:ind w:firstLine="708"/>
        <w:jc w:val="both"/>
        <w:rPr>
          <w:rFonts w:ascii="Times New Roman" w:eastAsia="Times New Roman" w:hAnsi="Times New Roman"/>
          <w:sz w:val="24"/>
          <w:szCs w:val="24"/>
        </w:rPr>
      </w:pPr>
    </w:p>
    <w:p w:rsidR="00444D64" w:rsidRPr="00D37EAE" w:rsidRDefault="00444D64" w:rsidP="00444D64">
      <w:pPr>
        <w:widowControl w:val="0"/>
        <w:tabs>
          <w:tab w:val="left" w:pos="472"/>
        </w:tabs>
        <w:spacing w:after="0"/>
        <w:ind w:left="360" w:right="2"/>
        <w:jc w:val="center"/>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ХІ. ИЗМЕНЕНИЕ И ПРЕКРАТЯВАНЕ НА ДОГОВОРА</w:t>
      </w:r>
    </w:p>
    <w:p w:rsidR="00444D64" w:rsidRPr="00D37EAE" w:rsidRDefault="00444D64" w:rsidP="00444D64">
      <w:pPr>
        <w:widowControl w:val="0"/>
        <w:tabs>
          <w:tab w:val="left" w:pos="472"/>
        </w:tabs>
        <w:spacing w:after="0"/>
        <w:ind w:left="360" w:right="2"/>
        <w:jc w:val="both"/>
        <w:rPr>
          <w:rFonts w:ascii="Times New Roman" w:eastAsia="Times New Roman" w:hAnsi="Times New Roman"/>
          <w:sz w:val="24"/>
          <w:szCs w:val="24"/>
          <w:shd w:val="clear" w:color="auto" w:fill="FFFFFF"/>
          <w:lang w:eastAsia="bg-BG"/>
        </w:rPr>
      </w:pP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Чл. 25.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444D64" w:rsidRPr="00D37EAE" w:rsidRDefault="00444D64" w:rsidP="00444D64">
      <w:pPr>
        <w:autoSpaceDE w:val="0"/>
        <w:autoSpaceDN w:val="0"/>
        <w:adjustRightInd w:val="0"/>
        <w:spacing w:after="0"/>
        <w:ind w:firstLine="720"/>
        <w:jc w:val="both"/>
        <w:rPr>
          <w:rFonts w:ascii="Times New Roman" w:eastAsia="Times New Roman" w:hAnsi="Times New Roman"/>
          <w:sz w:val="26"/>
          <w:szCs w:val="26"/>
          <w:shd w:val="clear" w:color="auto" w:fill="FFFFFF"/>
          <w:lang w:eastAsia="bg-BG"/>
        </w:rPr>
      </w:pPr>
      <w:r w:rsidRPr="00D37EAE">
        <w:rPr>
          <w:rFonts w:ascii="Times New Roman" w:eastAsia="Times New Roman" w:hAnsi="Times New Roman"/>
          <w:sz w:val="24"/>
          <w:szCs w:val="24"/>
        </w:rPr>
        <w:t xml:space="preserve">Чл. 26. </w:t>
      </w:r>
      <w:r w:rsidRPr="00D37EAE">
        <w:rPr>
          <w:rFonts w:ascii="Times New Roman" w:eastAsia="Times New Roman" w:hAnsi="Times New Roman"/>
          <w:sz w:val="24"/>
          <w:szCs w:val="24"/>
          <w:lang w:val="en-US"/>
        </w:rPr>
        <w:t>Предвид измененията в нормативните документи, касаещи промяната на собственост</w:t>
      </w:r>
      <w:r w:rsidRPr="00D37EAE">
        <w:rPr>
          <w:rFonts w:ascii="Times New Roman" w:eastAsia="Times New Roman" w:hAnsi="Times New Roman"/>
          <w:sz w:val="24"/>
          <w:szCs w:val="24"/>
        </w:rPr>
        <w:t>т</w:t>
      </w:r>
      <w:r w:rsidRPr="00D37EAE">
        <w:rPr>
          <w:rFonts w:ascii="Times New Roman" w:eastAsia="Times New Roman" w:hAnsi="Times New Roman"/>
          <w:sz w:val="24"/>
          <w:szCs w:val="24"/>
          <w:lang w:val="en-US"/>
        </w:rPr>
        <w:t>а или промяна на органа на управление на имота</w:t>
      </w:r>
      <w:r w:rsidRPr="00D37EAE">
        <w:rPr>
          <w:rFonts w:ascii="Times New Roman" w:eastAsia="Times New Roman" w:hAnsi="Times New Roman"/>
          <w:sz w:val="24"/>
          <w:szCs w:val="24"/>
        </w:rPr>
        <w:t xml:space="preserve"> и смяна на лицето, което ползва даден имот</w:t>
      </w:r>
      <w:r w:rsidRPr="00D37EAE">
        <w:rPr>
          <w:rFonts w:ascii="Times New Roman" w:eastAsia="Times New Roman" w:hAnsi="Times New Roman"/>
          <w:sz w:val="24"/>
          <w:szCs w:val="24"/>
          <w:lang w:val="en-US"/>
        </w:rPr>
        <w:t xml:space="preserve">, </w:t>
      </w:r>
      <w:r w:rsidRPr="00D37EAE">
        <w:rPr>
          <w:rFonts w:ascii="Times New Roman" w:eastAsia="Times New Roman" w:hAnsi="Times New Roman"/>
          <w:sz w:val="24"/>
          <w:szCs w:val="24"/>
        </w:rPr>
        <w:t>Възложителят си запазва правото в случай на необходимост в срока на договора да бъдат включени нови обекти и изключени съществуващи, чрез подписване на двустранни допълнителни споразумения.</w:t>
      </w:r>
    </w:p>
    <w:p w:rsidR="00444D64" w:rsidRPr="00D37EAE" w:rsidRDefault="00444D64" w:rsidP="00444D64">
      <w:pPr>
        <w:widowControl w:val="0"/>
        <w:spacing w:after="0"/>
        <w:ind w:right="2"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Чл. 27. Този договор се прекратява:</w:t>
      </w:r>
    </w:p>
    <w:p w:rsidR="00444D64" w:rsidRPr="00D37EAE" w:rsidRDefault="00444D64" w:rsidP="00444D64">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1. с изпълнение на задълженията на страните по него;</w:t>
      </w:r>
    </w:p>
    <w:p w:rsidR="00444D64" w:rsidRPr="00D37EAE" w:rsidRDefault="00444D64" w:rsidP="00444D64">
      <w:pPr>
        <w:widowControl w:val="0"/>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2. по взаимно писмено съгласие между страните, изразено чрез подписване на двустранно споразумение;</w:t>
      </w:r>
    </w:p>
    <w:p w:rsidR="00444D64" w:rsidRPr="00D37EAE" w:rsidRDefault="00444D64" w:rsidP="00444D64">
      <w:pPr>
        <w:widowControl w:val="0"/>
        <w:spacing w:after="0"/>
        <w:ind w:firstLine="708"/>
        <w:jc w:val="both"/>
        <w:rPr>
          <w:rFonts w:ascii="Times New Roman" w:eastAsia="Times New Roman" w:hAnsi="Times New Roman"/>
          <w:sz w:val="24"/>
          <w:szCs w:val="24"/>
          <w:shd w:val="clear" w:color="auto" w:fill="FFFFFF"/>
          <w:lang w:val="en-US" w:eastAsia="bg-BG"/>
        </w:rPr>
      </w:pPr>
      <w:r w:rsidRPr="00D37EAE">
        <w:rPr>
          <w:rFonts w:ascii="Times New Roman" w:eastAsia="Times New Roman" w:hAnsi="Times New Roman"/>
          <w:sz w:val="24"/>
          <w:szCs w:val="24"/>
          <w:shd w:val="clear" w:color="auto" w:fill="FFFFFF"/>
          <w:lang w:eastAsia="bg-BG"/>
        </w:rPr>
        <w:t xml:space="preserve">3. при достигане на стойността посочена в чл. 13, ал. 1 от договора или при достигане на прогнозното количество активна електрическа енергия, измерена на страна </w:t>
      </w:r>
      <w:r w:rsidRPr="005C5DC0">
        <w:rPr>
          <w:rFonts w:ascii="Times New Roman" w:eastAsia="Times New Roman" w:hAnsi="Times New Roman"/>
          <w:sz w:val="24"/>
          <w:szCs w:val="24"/>
          <w:shd w:val="clear" w:color="auto" w:fill="FFFFFF"/>
          <w:lang w:eastAsia="bg-BG"/>
        </w:rPr>
        <w:t>ниско напрежение</w:t>
      </w:r>
      <w:r w:rsidRPr="00D37EAE">
        <w:rPr>
          <w:rFonts w:ascii="Times New Roman" w:eastAsia="Times New Roman" w:hAnsi="Times New Roman"/>
          <w:sz w:val="24"/>
          <w:szCs w:val="24"/>
          <w:shd w:val="clear" w:color="auto" w:fill="FFFFFF"/>
          <w:lang w:eastAsia="bg-BG"/>
        </w:rPr>
        <w:t xml:space="preserve"> посочена в </w:t>
      </w:r>
      <w:r w:rsidRPr="00D37EAE">
        <w:rPr>
          <w:rFonts w:ascii="Times New Roman" w:eastAsia="Times New Roman" w:hAnsi="Times New Roman"/>
          <w:sz w:val="24"/>
          <w:szCs w:val="24"/>
          <w:lang w:eastAsia="bg-BG"/>
        </w:rPr>
        <w:t>Приложение № 1, неразделна част от този договор;</w:t>
      </w:r>
    </w:p>
    <w:p w:rsidR="00444D64" w:rsidRPr="00D37EAE" w:rsidRDefault="00444D64" w:rsidP="00444D64">
      <w:pPr>
        <w:widowControl w:val="0"/>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4</w:t>
      </w:r>
      <w:r w:rsidRPr="00D37EAE">
        <w:rPr>
          <w:rFonts w:ascii="Times New Roman" w:eastAsia="Times New Roman" w:hAnsi="Times New Roman"/>
          <w:sz w:val="24"/>
          <w:szCs w:val="24"/>
          <w:shd w:val="clear" w:color="auto" w:fill="FFFFFF"/>
          <w:lang w:val="en-US" w:eastAsia="bg-BG"/>
        </w:rPr>
        <w:t xml:space="preserve">. </w:t>
      </w:r>
      <w:r w:rsidRPr="00D37EAE">
        <w:rPr>
          <w:rFonts w:ascii="Times New Roman" w:eastAsia="Times New Roman" w:hAnsi="Times New Roman"/>
          <w:sz w:val="24"/>
          <w:szCs w:val="24"/>
          <w:shd w:val="clear" w:color="auto" w:fill="FFFFFF"/>
          <w:lang w:eastAsia="bg-BG"/>
        </w:rPr>
        <w:t xml:space="preserve">при виновно неизпълнение на задълженията на Изпълнителя с </w:t>
      </w:r>
      <w:r w:rsidRPr="00D37EAE">
        <w:rPr>
          <w:rFonts w:ascii="Times New Roman" w:eastAsia="Times New Roman" w:hAnsi="Times New Roman"/>
          <w:sz w:val="24"/>
          <w:szCs w:val="24"/>
          <w:lang w:eastAsia="bg-BG"/>
        </w:rPr>
        <w:t>14 (четиринадесет)</w:t>
      </w:r>
      <w:r w:rsidRPr="00D37EAE">
        <w:rPr>
          <w:rFonts w:ascii="Times New Roman" w:eastAsia="Times New Roman" w:hAnsi="Times New Roman"/>
          <w:sz w:val="24"/>
          <w:szCs w:val="24"/>
          <w:shd w:val="clear" w:color="auto" w:fill="FFFFFF"/>
          <w:lang w:eastAsia="bg-BG"/>
        </w:rPr>
        <w:t>-дневно писмено предизвестие от Възложителя;</w:t>
      </w:r>
    </w:p>
    <w:p w:rsidR="00444D64" w:rsidRPr="00D37EAE" w:rsidRDefault="00444D64" w:rsidP="00444D64">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 xml:space="preserve">5. едностранно от Възложителя с писмено уведомление до другата страна, когато </w:t>
      </w:r>
      <w:r w:rsidRPr="00D37EAE">
        <w:rPr>
          <w:rFonts w:ascii="Times New Roman" w:eastAsia="Times New Roman" w:hAnsi="Times New Roman"/>
          <w:sz w:val="24"/>
          <w:szCs w:val="24"/>
          <w:lang w:eastAsia="bg-BG"/>
        </w:rPr>
        <w:t>Изпълнителят бъде обявен в неплатежоспособност или бъде открита процедура за обявяването му в несъстоятелност или ликвидация</w:t>
      </w:r>
      <w:r w:rsidRPr="00D37EAE">
        <w:rPr>
          <w:rFonts w:ascii="Times New Roman" w:eastAsia="Times New Roman" w:hAnsi="Times New Roman"/>
          <w:sz w:val="24"/>
          <w:szCs w:val="24"/>
          <w:lang w:val="en-US" w:eastAsia="bg-BG"/>
        </w:rPr>
        <w:t>;</w:t>
      </w:r>
    </w:p>
    <w:p w:rsidR="00444D64" w:rsidRPr="00D37EAE" w:rsidRDefault="00444D64" w:rsidP="00444D64">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 xml:space="preserve">6. едностранно от Възложителя </w:t>
      </w:r>
      <w:r w:rsidRPr="00D37EAE">
        <w:rPr>
          <w:rFonts w:ascii="Times New Roman" w:eastAsia="Times New Roman" w:hAnsi="Times New Roman"/>
          <w:sz w:val="24"/>
          <w:szCs w:val="24"/>
          <w:shd w:val="clear" w:color="auto" w:fill="FFFFFF"/>
          <w:lang w:eastAsia="bg-BG"/>
        </w:rPr>
        <w:t xml:space="preserve">с писмено уведомление до другата страна, </w:t>
      </w:r>
      <w:r w:rsidRPr="00D37EAE">
        <w:rPr>
          <w:rFonts w:ascii="Times New Roman" w:eastAsia="Times New Roman" w:hAnsi="Times New Roman"/>
          <w:sz w:val="24"/>
          <w:szCs w:val="24"/>
          <w:lang w:eastAsia="bg-BG"/>
        </w:rPr>
        <w:t>при отнемане или прекратяване на лицензия за дейността „търговия с електрическа енергия”, с включени в същата права и задължения за дейността „координатор на стандартна балансираща група”;</w:t>
      </w:r>
    </w:p>
    <w:p w:rsidR="00444D64" w:rsidRPr="00D37EAE" w:rsidRDefault="00444D64" w:rsidP="00444D64">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 xml:space="preserve">7. едностранно от Възложителя </w:t>
      </w:r>
      <w:r w:rsidRPr="00D37EAE">
        <w:rPr>
          <w:rFonts w:ascii="Times New Roman" w:eastAsia="Times New Roman" w:hAnsi="Times New Roman"/>
          <w:sz w:val="24"/>
          <w:szCs w:val="24"/>
          <w:shd w:val="clear" w:color="auto" w:fill="FFFFFF"/>
          <w:lang w:eastAsia="bg-BG"/>
        </w:rPr>
        <w:t>с писмено уведомление до другата страна,</w:t>
      </w:r>
      <w:r w:rsidRPr="00D37EAE">
        <w:rPr>
          <w:rFonts w:ascii="Times New Roman" w:eastAsia="Times New Roman" w:hAnsi="Times New Roman"/>
          <w:sz w:val="24"/>
          <w:szCs w:val="24"/>
          <w:lang w:eastAsia="bg-BG"/>
        </w:rPr>
        <w:t xml:space="preserve"> при прекратяване на регистрация или промяна на статуса „активен” като координатор на балансираща група;</w:t>
      </w:r>
    </w:p>
    <w:p w:rsidR="00444D64" w:rsidRPr="00D37EAE" w:rsidRDefault="00444D64" w:rsidP="00444D64">
      <w:pPr>
        <w:widowControl w:val="0"/>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 xml:space="preserve">8. </w:t>
      </w:r>
      <w:r w:rsidRPr="00D37EAE">
        <w:rPr>
          <w:rFonts w:ascii="Times New Roman" w:eastAsia="Times New Roman" w:hAnsi="Times New Roman"/>
          <w:sz w:val="24"/>
          <w:szCs w:val="24"/>
          <w:lang w:eastAsia="bg-BG"/>
        </w:rPr>
        <w:t xml:space="preserve">едностранно от Възложителя </w:t>
      </w:r>
      <w:r w:rsidRPr="00D37EAE">
        <w:rPr>
          <w:rFonts w:ascii="Times New Roman" w:eastAsia="Times New Roman" w:hAnsi="Times New Roman"/>
          <w:sz w:val="24"/>
          <w:szCs w:val="24"/>
          <w:shd w:val="clear" w:color="auto" w:fill="FFFFFF"/>
          <w:lang w:eastAsia="bg-BG"/>
        </w:rPr>
        <w:t>с писмено уведомление до другата страна, при прекратяване на „рамковия договор” с разпределителното дружество;</w:t>
      </w:r>
    </w:p>
    <w:p w:rsidR="00444D64" w:rsidRPr="00D37EAE" w:rsidRDefault="00444D64" w:rsidP="00444D64">
      <w:pPr>
        <w:widowControl w:val="0"/>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 xml:space="preserve">9. едностранно от Възложителя с писмено уведомление до другата страна, когато установи, че тя ползва подизпълнители при изпълнение на договора. </w:t>
      </w:r>
    </w:p>
    <w:p w:rsidR="00444D64" w:rsidRPr="00D37EAE" w:rsidRDefault="00444D64" w:rsidP="00444D64">
      <w:pPr>
        <w:widowControl w:val="0"/>
        <w:spacing w:after="0"/>
        <w:ind w:firstLine="708"/>
        <w:jc w:val="both"/>
        <w:rPr>
          <w:rFonts w:ascii="Times New Roman" w:eastAsia="Times New Roman" w:hAnsi="Times New Roman"/>
          <w:i/>
          <w:sz w:val="24"/>
          <w:szCs w:val="24"/>
          <w:shd w:val="clear" w:color="auto" w:fill="FFFFFF"/>
          <w:lang w:eastAsia="bg-BG"/>
        </w:rPr>
      </w:pPr>
      <w:r w:rsidRPr="00D37EAE">
        <w:rPr>
          <w:rFonts w:ascii="Times New Roman" w:eastAsia="Times New Roman" w:hAnsi="Times New Roman"/>
          <w:i/>
          <w:sz w:val="24"/>
          <w:szCs w:val="24"/>
          <w:shd w:val="clear" w:color="auto" w:fill="FFFFFF"/>
          <w:lang w:eastAsia="bg-BG"/>
        </w:rPr>
        <w:t>(когато с договора е допуснато ползване на подизпълнители от Изпълнителя при изпълнение на поръчката, т. 9 се променя така:</w:t>
      </w:r>
    </w:p>
    <w:p w:rsidR="00444D64" w:rsidRPr="00D37EAE" w:rsidRDefault="00444D64" w:rsidP="00444D64">
      <w:pPr>
        <w:widowControl w:val="0"/>
        <w:spacing w:after="0"/>
        <w:ind w:firstLine="708"/>
        <w:jc w:val="both"/>
        <w:rPr>
          <w:rFonts w:ascii="Times New Roman" w:eastAsia="Times New Roman" w:hAnsi="Times New Roman"/>
          <w:i/>
          <w:sz w:val="24"/>
          <w:szCs w:val="24"/>
          <w:lang w:eastAsia="bg-BG"/>
        </w:rPr>
      </w:pPr>
      <w:r w:rsidRPr="00D37EAE">
        <w:rPr>
          <w:rFonts w:ascii="Times New Roman" w:eastAsia="Times New Roman" w:hAnsi="Times New Roman"/>
          <w:i/>
          <w:sz w:val="24"/>
          <w:szCs w:val="24"/>
          <w:shd w:val="clear" w:color="auto" w:fill="FFFFFF"/>
          <w:lang w:eastAsia="bg-BG"/>
        </w:rPr>
        <w:t>9.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444D64" w:rsidRPr="00D37EAE" w:rsidRDefault="00444D64" w:rsidP="00444D64">
      <w:pPr>
        <w:widowControl w:val="0"/>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 xml:space="preserve">10. едностранно от Възложителя с 10-дневно писмено предизвестие до другата страна, когато Изпълнителят не изпълни задължението си, посочено в чл. 24, ал. 4 изречение второ или ал. 6, т. 3 и т. 4 от този договор. </w:t>
      </w:r>
    </w:p>
    <w:p w:rsidR="00444D64" w:rsidRPr="00D37EAE" w:rsidRDefault="00444D64" w:rsidP="00444D64">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lastRenderedPageBreak/>
        <w:t xml:space="preserve">Чл. 28.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444D64" w:rsidRPr="00D37EAE" w:rsidRDefault="00444D64" w:rsidP="00444D64">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(2) Възложителят може да развали договора с едностранно 15-дневно писмено предизвестие до другата страна, в случаите на неизпълнение клаузите на настоящия договор.</w:t>
      </w:r>
    </w:p>
    <w:p w:rsidR="00444D64" w:rsidRPr="00D37EAE" w:rsidRDefault="00444D64" w:rsidP="00444D64">
      <w:pPr>
        <w:spacing w:after="0"/>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(3) Всяка от страните може да поиска прекратяване на договора без предизвестие след изтичане на тримесечен срок от сключването му в случай, че в този срок не е започнало изпълнението му поради неосигурено финансиране.</w:t>
      </w:r>
    </w:p>
    <w:p w:rsidR="00551DE1" w:rsidRDefault="00551DE1" w:rsidP="00444D64">
      <w:pPr>
        <w:widowControl w:val="0"/>
        <w:spacing w:after="0"/>
        <w:ind w:firstLine="708"/>
        <w:jc w:val="both"/>
        <w:rPr>
          <w:rFonts w:ascii="Times New Roman" w:eastAsia="Times New Roman" w:hAnsi="Times New Roman"/>
          <w:sz w:val="24"/>
          <w:szCs w:val="24"/>
          <w:lang w:eastAsia="bg-BG"/>
        </w:rPr>
      </w:pPr>
    </w:p>
    <w:p w:rsidR="00DF3BC3" w:rsidRPr="00D37EAE" w:rsidRDefault="00DF3BC3" w:rsidP="00444D64">
      <w:pPr>
        <w:widowControl w:val="0"/>
        <w:spacing w:after="0"/>
        <w:ind w:firstLine="708"/>
        <w:jc w:val="both"/>
        <w:rPr>
          <w:rFonts w:ascii="Times New Roman" w:eastAsia="Times New Roman" w:hAnsi="Times New Roman"/>
          <w:sz w:val="24"/>
          <w:szCs w:val="24"/>
          <w:lang w:eastAsia="bg-BG"/>
        </w:rPr>
      </w:pPr>
    </w:p>
    <w:p w:rsidR="00444D64" w:rsidRPr="00D37EAE" w:rsidRDefault="00444D64" w:rsidP="00444D64">
      <w:pPr>
        <w:widowControl w:val="0"/>
        <w:tabs>
          <w:tab w:val="left" w:pos="652"/>
        </w:tabs>
        <w:spacing w:after="0"/>
        <w:ind w:left="360" w:right="2"/>
        <w:jc w:val="center"/>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ХІІ. ЗАКЛЮЧИТЕЛНИ РАЗПОРЕДБИ</w:t>
      </w:r>
    </w:p>
    <w:p w:rsidR="00444D64" w:rsidRPr="00D37EAE" w:rsidRDefault="00444D64" w:rsidP="00444D64">
      <w:pPr>
        <w:widowControl w:val="0"/>
        <w:spacing w:after="0"/>
        <w:ind w:left="20" w:right="2" w:firstLine="420"/>
        <w:jc w:val="both"/>
        <w:rPr>
          <w:rFonts w:ascii="Times New Roman" w:eastAsia="Times New Roman" w:hAnsi="Times New Roman"/>
          <w:sz w:val="24"/>
          <w:szCs w:val="24"/>
          <w:shd w:val="clear" w:color="auto" w:fill="FFFFFF"/>
          <w:lang w:eastAsia="bg-BG"/>
        </w:rPr>
      </w:pP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Чл. 29.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1. за Възложителя: Директор на ДУССД - гр. София, ул. “Княз Борис І” № 124, факс (02) 98 13010;  </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2. за Изпълнителя: ……………………..</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444D64" w:rsidRPr="00D37EAE" w:rsidRDefault="00444D64" w:rsidP="00444D64">
      <w:pPr>
        <w:widowControl w:val="0"/>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 xml:space="preserve">Чл. 30.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444D64" w:rsidRPr="00D37EAE" w:rsidRDefault="00444D64" w:rsidP="00444D64">
      <w:pPr>
        <w:widowControl w:val="0"/>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Чл. 31. Неразделна част от този договор са:</w:t>
      </w:r>
    </w:p>
    <w:p w:rsidR="00444D64" w:rsidRPr="00D37EAE" w:rsidRDefault="00444D64" w:rsidP="00444D64">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 xml:space="preserve">1. Техническа спецификация за обособена позиция № </w:t>
      </w:r>
      <w:r w:rsidR="005C5DC0">
        <w:rPr>
          <w:rFonts w:ascii="Times New Roman" w:eastAsia="Times New Roman" w:hAnsi="Times New Roman"/>
          <w:sz w:val="24"/>
          <w:szCs w:val="24"/>
          <w:shd w:val="clear" w:color="auto" w:fill="FFFFFF"/>
          <w:lang w:eastAsia="bg-BG"/>
        </w:rPr>
        <w:t>3</w:t>
      </w:r>
      <w:r>
        <w:rPr>
          <w:rFonts w:ascii="Times New Roman" w:eastAsia="Times New Roman" w:hAnsi="Times New Roman"/>
          <w:sz w:val="24"/>
          <w:szCs w:val="24"/>
          <w:shd w:val="clear" w:color="auto" w:fill="FFFFFF"/>
          <w:lang w:eastAsia="bg-BG"/>
        </w:rPr>
        <w:t xml:space="preserve"> - </w:t>
      </w:r>
      <w:r w:rsidRPr="00D37EAE">
        <w:rPr>
          <w:rFonts w:ascii="Times New Roman" w:eastAsia="Times New Roman" w:hAnsi="Times New Roman"/>
          <w:sz w:val="24"/>
          <w:szCs w:val="24"/>
          <w:shd w:val="clear" w:color="auto" w:fill="FFFFFF"/>
          <w:lang w:eastAsia="bg-BG"/>
        </w:rPr>
        <w:t xml:space="preserve">Приложение № 1, </w:t>
      </w:r>
      <w:r w:rsidRPr="00D37EAE">
        <w:rPr>
          <w:rFonts w:ascii="Times New Roman" w:eastAsia="Times New Roman" w:hAnsi="Times New Roman"/>
          <w:sz w:val="24"/>
          <w:szCs w:val="24"/>
          <w:lang w:eastAsia="bg-BG"/>
        </w:rPr>
        <w:t>.......... (словом: ……) броя листа;</w:t>
      </w:r>
    </w:p>
    <w:p w:rsidR="00444D64" w:rsidRPr="00D37EAE" w:rsidRDefault="00444D64" w:rsidP="00444D64">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 xml:space="preserve">2. </w:t>
      </w:r>
      <w:r>
        <w:rPr>
          <w:rFonts w:ascii="Times New Roman" w:eastAsia="Times New Roman" w:hAnsi="Times New Roman"/>
          <w:sz w:val="24"/>
          <w:szCs w:val="24"/>
          <w:lang w:eastAsia="bg-BG"/>
        </w:rPr>
        <w:t>Техническо предложение</w:t>
      </w:r>
      <w:r w:rsidRPr="00D37EAE">
        <w:rPr>
          <w:rFonts w:ascii="Times New Roman" w:eastAsia="Times New Roman" w:hAnsi="Times New Roman"/>
          <w:sz w:val="24"/>
          <w:szCs w:val="24"/>
          <w:lang w:eastAsia="bg-BG"/>
        </w:rPr>
        <w:t xml:space="preserve"> за изпълнение на поръчката за обособена позиция № </w:t>
      </w:r>
      <w:r w:rsidR="005C5DC0">
        <w:rPr>
          <w:rFonts w:ascii="Times New Roman" w:eastAsia="Times New Roman" w:hAnsi="Times New Roman"/>
          <w:sz w:val="24"/>
          <w:szCs w:val="24"/>
          <w:lang w:eastAsia="bg-BG"/>
        </w:rPr>
        <w:t>3</w:t>
      </w:r>
      <w:r w:rsidRPr="00D37EAE">
        <w:rPr>
          <w:rFonts w:ascii="Times New Roman" w:eastAsia="Times New Roman" w:hAnsi="Times New Roman"/>
          <w:sz w:val="24"/>
          <w:szCs w:val="24"/>
          <w:lang w:eastAsia="bg-BG"/>
        </w:rPr>
        <w:t xml:space="preserve"> предоставено от Изпълнителя в офертата му за участие в </w:t>
      </w:r>
      <w:r w:rsidRPr="00D37EAE">
        <w:rPr>
          <w:rFonts w:ascii="Times New Roman" w:eastAsia="Times New Roman" w:hAnsi="Times New Roman"/>
          <w:sz w:val="24"/>
          <w:szCs w:val="24"/>
          <w:shd w:val="clear" w:color="auto" w:fill="FFFFFF"/>
          <w:lang w:eastAsia="bg-BG"/>
        </w:rPr>
        <w:t>процедурата за възлагане на обществената поръчка, въз основа на която е определен за изпълнител</w:t>
      </w:r>
      <w:r w:rsidRPr="00D37EAE">
        <w:rPr>
          <w:rFonts w:ascii="Times New Roman" w:eastAsia="Times New Roman" w:hAnsi="Times New Roman"/>
          <w:sz w:val="24"/>
          <w:szCs w:val="24"/>
          <w:lang w:eastAsia="bg-BG"/>
        </w:rPr>
        <w:t xml:space="preserve"> – Приложение № 2, .......... (словом: ……) броя листа;</w:t>
      </w:r>
    </w:p>
    <w:p w:rsidR="00444D64" w:rsidRPr="00D37EAE" w:rsidRDefault="00444D64" w:rsidP="00444D64">
      <w:pPr>
        <w:widowControl w:val="0"/>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lang w:eastAsia="bg-BG"/>
        </w:rPr>
        <w:t xml:space="preserve">3. Ценовото предложение за обособена позиция № </w:t>
      </w:r>
      <w:r w:rsidR="005C5DC0">
        <w:rPr>
          <w:rFonts w:ascii="Times New Roman" w:eastAsia="Times New Roman" w:hAnsi="Times New Roman"/>
          <w:sz w:val="24"/>
          <w:szCs w:val="24"/>
          <w:lang w:eastAsia="bg-BG"/>
        </w:rPr>
        <w:t>3</w:t>
      </w:r>
      <w:r w:rsidRPr="00D37EAE">
        <w:rPr>
          <w:rFonts w:ascii="Times New Roman" w:eastAsia="Times New Roman" w:hAnsi="Times New Roman"/>
          <w:sz w:val="24"/>
          <w:szCs w:val="24"/>
          <w:lang w:eastAsia="bg-BG"/>
        </w:rPr>
        <w:t xml:space="preserve"> предоставено от Изпълнителя в офертата му за участие в </w:t>
      </w:r>
      <w:r w:rsidRPr="00D37EAE">
        <w:rPr>
          <w:rFonts w:ascii="Times New Roman" w:eastAsia="Times New Roman" w:hAnsi="Times New Roman"/>
          <w:sz w:val="24"/>
          <w:szCs w:val="24"/>
          <w:shd w:val="clear" w:color="auto" w:fill="FFFFFF"/>
          <w:lang w:eastAsia="bg-BG"/>
        </w:rPr>
        <w:t>процедурата за възлагане на обществената поръчка, въз основа на която е определен за изпълнител</w:t>
      </w:r>
      <w:r w:rsidRPr="00D37EAE">
        <w:rPr>
          <w:rFonts w:ascii="Times New Roman" w:eastAsia="Times New Roman" w:hAnsi="Times New Roman"/>
          <w:sz w:val="24"/>
          <w:szCs w:val="24"/>
          <w:lang w:eastAsia="bg-BG"/>
        </w:rPr>
        <w:t xml:space="preserve"> – Приложение № 3, .......... (словом: ……) броя листа;</w:t>
      </w:r>
    </w:p>
    <w:p w:rsidR="00444D64" w:rsidRPr="00D37EAE" w:rsidRDefault="00444D64" w:rsidP="00444D64">
      <w:pPr>
        <w:widowControl w:val="0"/>
        <w:spacing w:after="0"/>
        <w:ind w:firstLine="708"/>
        <w:jc w:val="both"/>
        <w:rPr>
          <w:rFonts w:ascii="Times New Roman" w:eastAsia="Times New Roman" w:hAnsi="Times New Roman"/>
          <w:sz w:val="24"/>
          <w:szCs w:val="24"/>
          <w:lang w:val="en-US" w:eastAsia="bg-BG"/>
        </w:rPr>
      </w:pPr>
      <w:r w:rsidRPr="00D37EAE">
        <w:rPr>
          <w:rFonts w:ascii="Times New Roman" w:eastAsia="Times New Roman" w:hAnsi="Times New Roman"/>
          <w:sz w:val="24"/>
          <w:szCs w:val="24"/>
          <w:shd w:val="clear" w:color="auto" w:fill="FFFFFF"/>
          <w:lang w:eastAsia="bg-BG"/>
        </w:rPr>
        <w:t>4. Рамков договор с разпределителното дружество</w:t>
      </w:r>
      <w:r>
        <w:rPr>
          <w:rFonts w:ascii="Times New Roman" w:eastAsia="Times New Roman" w:hAnsi="Times New Roman"/>
          <w:sz w:val="24"/>
          <w:szCs w:val="24"/>
          <w:shd w:val="clear" w:color="auto" w:fill="FFFFFF"/>
          <w:lang w:eastAsia="bg-BG"/>
        </w:rPr>
        <w:t xml:space="preserve"> </w:t>
      </w:r>
      <w:r w:rsidR="005C5DC0" w:rsidRPr="005C5DC0">
        <w:rPr>
          <w:rFonts w:ascii="Times New Roman" w:eastAsia="Times New Roman" w:hAnsi="Times New Roman"/>
          <w:sz w:val="24"/>
          <w:szCs w:val="24"/>
          <w:shd w:val="clear" w:color="auto" w:fill="FFFFFF"/>
          <w:lang w:eastAsia="bg-BG"/>
        </w:rPr>
        <w:t>„Електроразпределение Юг” ЕАД</w:t>
      </w:r>
      <w:r w:rsidRPr="00D37EAE">
        <w:rPr>
          <w:rFonts w:ascii="Times New Roman" w:eastAsia="Times New Roman" w:hAnsi="Times New Roman"/>
          <w:sz w:val="24"/>
          <w:szCs w:val="24"/>
          <w:shd w:val="clear" w:color="auto" w:fill="FFFFFF"/>
          <w:lang w:eastAsia="bg-BG"/>
        </w:rPr>
        <w:t xml:space="preserve"> – Приложение </w:t>
      </w:r>
      <w:r w:rsidRPr="00D37EAE">
        <w:rPr>
          <w:rFonts w:ascii="Times New Roman" w:eastAsia="Times New Roman" w:hAnsi="Times New Roman"/>
          <w:sz w:val="24"/>
          <w:szCs w:val="24"/>
          <w:lang w:eastAsia="bg-BG"/>
        </w:rPr>
        <w:t>№ 4, .......... (словом: ……) броя листа;</w:t>
      </w:r>
    </w:p>
    <w:p w:rsidR="00444D64" w:rsidRPr="00D37EAE" w:rsidRDefault="00444D64" w:rsidP="00444D64">
      <w:pPr>
        <w:widowControl w:val="0"/>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lang w:val="en-US" w:eastAsia="bg-BG"/>
        </w:rPr>
        <w:t xml:space="preserve">5. </w:t>
      </w:r>
      <w:r w:rsidRPr="00D37EAE">
        <w:rPr>
          <w:rFonts w:ascii="Times New Roman" w:eastAsia="Times New Roman" w:hAnsi="Times New Roman"/>
          <w:sz w:val="24"/>
          <w:szCs w:val="24"/>
          <w:lang w:eastAsia="bg-BG"/>
        </w:rPr>
        <w:t xml:space="preserve">Лицензия № ............../............. г. за дейността „търговия с електрическа енергия”, </w:t>
      </w:r>
      <w:r w:rsidRPr="00D37EAE">
        <w:rPr>
          <w:rFonts w:ascii="Times New Roman" w:eastAsia="Times New Roman" w:hAnsi="Times New Roman"/>
          <w:sz w:val="24"/>
          <w:szCs w:val="24"/>
          <w:lang w:eastAsia="bg-BG"/>
        </w:rPr>
        <w:lastRenderedPageBreak/>
        <w:t xml:space="preserve">включваща и дейността „координатор на балансираща група”, издадена от КЕВР - </w:t>
      </w:r>
      <w:r w:rsidRPr="00D37EAE">
        <w:rPr>
          <w:rFonts w:ascii="Times New Roman" w:eastAsia="Times New Roman" w:hAnsi="Times New Roman"/>
          <w:sz w:val="24"/>
          <w:szCs w:val="24"/>
          <w:shd w:val="clear" w:color="auto" w:fill="FFFFFF"/>
          <w:lang w:eastAsia="bg-BG"/>
        </w:rPr>
        <w:t xml:space="preserve">Приложение </w:t>
      </w:r>
      <w:r w:rsidRPr="00D37EAE">
        <w:rPr>
          <w:rFonts w:ascii="Times New Roman" w:eastAsia="Times New Roman" w:hAnsi="Times New Roman"/>
          <w:sz w:val="24"/>
          <w:szCs w:val="24"/>
          <w:lang w:eastAsia="bg-BG"/>
        </w:rPr>
        <w:t>№ 5, .......... (словом: ……) броя листа;</w:t>
      </w:r>
    </w:p>
    <w:p w:rsidR="00444D64" w:rsidRPr="00D37EAE" w:rsidRDefault="00444D64" w:rsidP="00444D64">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 xml:space="preserve">За неуредените въпроси в този договор се прилага законодателството на Република България. </w:t>
      </w:r>
    </w:p>
    <w:p w:rsidR="00444D64" w:rsidRPr="00D37EAE" w:rsidRDefault="00444D64" w:rsidP="00444D64">
      <w:pPr>
        <w:widowControl w:val="0"/>
        <w:tabs>
          <w:tab w:val="left" w:pos="9360"/>
        </w:tabs>
        <w:spacing w:after="0"/>
        <w:ind w:firstLine="720"/>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Този договор се състави и подписа в два еднакви оригинални екземпляра - по един за всяка страна.</w:t>
      </w:r>
    </w:p>
    <w:p w:rsidR="00444D64" w:rsidRPr="00D37EAE" w:rsidRDefault="00444D64" w:rsidP="00444D64">
      <w:pPr>
        <w:widowControl w:val="0"/>
        <w:spacing w:after="0"/>
        <w:ind w:firstLine="851"/>
        <w:jc w:val="both"/>
        <w:rPr>
          <w:rFonts w:ascii="Times New Roman" w:eastAsia="Times New Roman" w:hAnsi="Times New Roman"/>
          <w:sz w:val="24"/>
          <w:szCs w:val="24"/>
          <w:lang w:eastAsia="bg-BG"/>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141"/>
      </w:tblGrid>
      <w:tr w:rsidR="00444D64" w:rsidRPr="00D37EAE" w:rsidTr="006E0150">
        <w:tc>
          <w:tcPr>
            <w:tcW w:w="5032" w:type="dxa"/>
            <w:shd w:val="clear" w:color="auto" w:fill="auto"/>
          </w:tcPr>
          <w:p w:rsidR="00444D64" w:rsidRPr="00D37EAE" w:rsidRDefault="00444D64" w:rsidP="006E0150">
            <w:pPr>
              <w:widowControl w:val="0"/>
              <w:spacing w:after="0" w:line="240" w:lineRule="auto"/>
              <w:rPr>
                <w:rFonts w:ascii="Times New Roman" w:eastAsia="Times New Roman" w:hAnsi="Times New Roman"/>
                <w:b/>
                <w:sz w:val="24"/>
                <w:szCs w:val="24"/>
              </w:rPr>
            </w:pPr>
            <w:r w:rsidRPr="00D37EAE">
              <w:rPr>
                <w:rFonts w:ascii="Times New Roman" w:eastAsia="Times New Roman" w:hAnsi="Times New Roman"/>
                <w:b/>
                <w:sz w:val="24"/>
                <w:szCs w:val="24"/>
              </w:rPr>
              <w:t>ЗА ВЪЗЛОЖИТЕЛЯ:</w:t>
            </w:r>
          </w:p>
          <w:p w:rsidR="00444D64" w:rsidRPr="00D37EAE" w:rsidRDefault="00444D64" w:rsidP="006E0150">
            <w:pPr>
              <w:widowControl w:val="0"/>
              <w:spacing w:after="0" w:line="240" w:lineRule="auto"/>
              <w:rPr>
                <w:rFonts w:ascii="Times New Roman" w:eastAsia="Times New Roman" w:hAnsi="Times New Roman"/>
                <w:b/>
                <w:sz w:val="28"/>
                <w:szCs w:val="28"/>
              </w:rPr>
            </w:pPr>
          </w:p>
          <w:p w:rsidR="00444D64" w:rsidRPr="00D37EAE" w:rsidRDefault="00444D64" w:rsidP="006E0150">
            <w:pPr>
              <w:widowControl w:val="0"/>
              <w:spacing w:after="0" w:line="240" w:lineRule="auto"/>
              <w:rPr>
                <w:rFonts w:ascii="Times New Roman" w:eastAsia="Times New Roman" w:hAnsi="Times New Roman"/>
                <w:b/>
                <w:i/>
                <w:sz w:val="16"/>
                <w:szCs w:val="16"/>
              </w:rPr>
            </w:pPr>
            <w:r w:rsidRPr="00D37EAE">
              <w:rPr>
                <w:rFonts w:ascii="Times New Roman" w:eastAsia="Times New Roman" w:hAnsi="Times New Roman"/>
                <w:sz w:val="16"/>
                <w:szCs w:val="16"/>
              </w:rPr>
              <w:t>1</w:t>
            </w:r>
            <w:r w:rsidRPr="00D37EAE">
              <w:rPr>
                <w:rFonts w:ascii="Times New Roman" w:eastAsia="Times New Roman" w:hAnsi="Times New Roman"/>
                <w:b/>
                <w:i/>
                <w:sz w:val="16"/>
                <w:szCs w:val="16"/>
              </w:rPr>
              <w:t>. ...........................................................................</w:t>
            </w:r>
          </w:p>
          <w:p w:rsidR="00444D64" w:rsidRPr="00D37EAE" w:rsidRDefault="00444D64"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 xml:space="preserve"> (подпис и печат) </w:t>
            </w:r>
          </w:p>
          <w:p w:rsidR="00444D64" w:rsidRPr="00D37EAE" w:rsidRDefault="00444D64" w:rsidP="006E0150">
            <w:pPr>
              <w:widowControl w:val="0"/>
              <w:spacing w:after="0" w:line="240" w:lineRule="auto"/>
              <w:rPr>
                <w:rFonts w:ascii="Times New Roman" w:eastAsia="Times New Roman" w:hAnsi="Times New Roman"/>
                <w:sz w:val="24"/>
                <w:szCs w:val="24"/>
              </w:rPr>
            </w:pPr>
            <w:r w:rsidRPr="00D37EAE">
              <w:rPr>
                <w:rFonts w:ascii="Times New Roman" w:eastAsia="Times New Roman" w:hAnsi="Times New Roman"/>
                <w:sz w:val="24"/>
                <w:szCs w:val="24"/>
              </w:rPr>
              <w:t>ДИРЕКТОР НА ДУССД –МВР</w:t>
            </w:r>
          </w:p>
          <w:p w:rsidR="00444D64" w:rsidRPr="00D37EAE" w:rsidRDefault="00444D64" w:rsidP="006E0150">
            <w:pPr>
              <w:widowControl w:val="0"/>
              <w:spacing w:after="0" w:line="240" w:lineRule="auto"/>
              <w:rPr>
                <w:rFonts w:ascii="Times New Roman" w:eastAsia="Times New Roman" w:hAnsi="Times New Roman"/>
                <w:sz w:val="24"/>
                <w:szCs w:val="24"/>
              </w:rPr>
            </w:pPr>
            <w:r w:rsidRPr="00D37EAE">
              <w:rPr>
                <w:rFonts w:ascii="Times New Roman" w:eastAsia="Times New Roman" w:hAnsi="Times New Roman"/>
                <w:sz w:val="24"/>
                <w:szCs w:val="24"/>
              </w:rPr>
              <w:t>СТИЛИЯН КРОТНЕВ</w:t>
            </w:r>
          </w:p>
          <w:p w:rsidR="00444D64" w:rsidRPr="00D37EAE" w:rsidRDefault="00444D64" w:rsidP="006E0150">
            <w:pPr>
              <w:widowControl w:val="0"/>
              <w:spacing w:after="0" w:line="240" w:lineRule="auto"/>
              <w:rPr>
                <w:rFonts w:ascii="Times New Roman" w:eastAsia="Times New Roman" w:hAnsi="Times New Roman"/>
                <w:i/>
                <w:sz w:val="16"/>
                <w:szCs w:val="16"/>
              </w:rPr>
            </w:pPr>
          </w:p>
          <w:p w:rsidR="00444D64" w:rsidRPr="00D37EAE" w:rsidRDefault="00444D64"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w:t>
            </w:r>
          </w:p>
          <w:p w:rsidR="00444D64" w:rsidRPr="00D37EAE" w:rsidRDefault="00444D64"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 xml:space="preserve">Дата на подписване: </w:t>
            </w:r>
          </w:p>
          <w:p w:rsidR="00444D64" w:rsidRPr="00D37EAE" w:rsidRDefault="00444D64" w:rsidP="006E0150">
            <w:pPr>
              <w:widowControl w:val="0"/>
              <w:spacing w:after="0" w:line="240" w:lineRule="auto"/>
              <w:rPr>
                <w:rFonts w:ascii="Times New Roman" w:eastAsia="Times New Roman" w:hAnsi="Times New Roman"/>
                <w:i/>
                <w:sz w:val="16"/>
                <w:szCs w:val="16"/>
              </w:rPr>
            </w:pPr>
          </w:p>
          <w:p w:rsidR="00444D64" w:rsidRPr="00D37EAE" w:rsidRDefault="00444D64" w:rsidP="006E0150">
            <w:pPr>
              <w:widowControl w:val="0"/>
              <w:spacing w:after="0" w:line="240" w:lineRule="auto"/>
              <w:rPr>
                <w:rFonts w:ascii="Times New Roman" w:eastAsia="Times New Roman" w:hAnsi="Times New Roman"/>
                <w:sz w:val="16"/>
                <w:szCs w:val="16"/>
              </w:rPr>
            </w:pPr>
            <w:r w:rsidRPr="00D37EAE">
              <w:rPr>
                <w:rFonts w:ascii="Times New Roman" w:eastAsia="Times New Roman" w:hAnsi="Times New Roman"/>
                <w:sz w:val="16"/>
                <w:szCs w:val="16"/>
              </w:rPr>
              <w:t>2. ............................................................................</w:t>
            </w:r>
          </w:p>
          <w:p w:rsidR="00444D64" w:rsidRPr="00D37EAE" w:rsidRDefault="00444D64" w:rsidP="006E0150">
            <w:pPr>
              <w:widowControl w:val="0"/>
              <w:spacing w:after="0" w:line="240" w:lineRule="auto"/>
              <w:rPr>
                <w:rFonts w:ascii="Times New Roman" w:eastAsia="Times New Roman" w:hAnsi="Times New Roman"/>
                <w:sz w:val="16"/>
                <w:szCs w:val="16"/>
              </w:rPr>
            </w:pPr>
            <w:r w:rsidRPr="00D37EAE">
              <w:rPr>
                <w:rFonts w:ascii="Times New Roman" w:eastAsia="Times New Roman" w:hAnsi="Times New Roman"/>
                <w:sz w:val="16"/>
                <w:szCs w:val="16"/>
              </w:rPr>
              <w:t>(подпис)</w:t>
            </w:r>
          </w:p>
          <w:p w:rsidR="00444D64" w:rsidRPr="00D37EAE" w:rsidRDefault="00444D64" w:rsidP="006E0150">
            <w:pPr>
              <w:widowControl w:val="0"/>
              <w:spacing w:after="0" w:line="240" w:lineRule="auto"/>
              <w:rPr>
                <w:rFonts w:ascii="Times New Roman" w:eastAsia="Times New Roman" w:hAnsi="Times New Roman"/>
                <w:sz w:val="24"/>
                <w:szCs w:val="24"/>
              </w:rPr>
            </w:pPr>
            <w:r w:rsidRPr="00D37EAE">
              <w:rPr>
                <w:rFonts w:ascii="Times New Roman" w:eastAsia="Times New Roman" w:hAnsi="Times New Roman"/>
                <w:sz w:val="24"/>
                <w:szCs w:val="24"/>
              </w:rPr>
              <w:t>ЛИЦЕ, ОТГОВОРНО ЗА СЧЕТОВОДНИТЕ ЗАПИСВАНИЯ</w:t>
            </w:r>
          </w:p>
          <w:p w:rsidR="00444D64" w:rsidRPr="00D37EAE" w:rsidRDefault="00444D64"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w:t>
            </w:r>
          </w:p>
          <w:p w:rsidR="00444D64" w:rsidRPr="00D37EAE" w:rsidRDefault="00444D64" w:rsidP="006E0150">
            <w:pPr>
              <w:widowControl w:val="0"/>
              <w:spacing w:after="0" w:line="240" w:lineRule="auto"/>
              <w:rPr>
                <w:rFonts w:ascii="Times New Roman" w:eastAsia="Times New Roman" w:hAnsi="Times New Roman"/>
                <w:b/>
                <w:sz w:val="28"/>
                <w:szCs w:val="28"/>
              </w:rPr>
            </w:pPr>
            <w:r w:rsidRPr="00D37EAE">
              <w:rPr>
                <w:rFonts w:ascii="Times New Roman" w:eastAsia="Times New Roman" w:hAnsi="Times New Roman"/>
                <w:i/>
                <w:sz w:val="16"/>
                <w:szCs w:val="16"/>
              </w:rPr>
              <w:t xml:space="preserve">Дата на подписване: </w:t>
            </w:r>
          </w:p>
        </w:tc>
        <w:tc>
          <w:tcPr>
            <w:tcW w:w="5141" w:type="dxa"/>
            <w:shd w:val="clear" w:color="auto" w:fill="auto"/>
          </w:tcPr>
          <w:p w:rsidR="00444D64" w:rsidRPr="00D37EAE" w:rsidRDefault="00444D64" w:rsidP="006E0150">
            <w:pPr>
              <w:widowControl w:val="0"/>
              <w:spacing w:after="0" w:line="240" w:lineRule="auto"/>
              <w:rPr>
                <w:rFonts w:ascii="Times New Roman" w:eastAsia="Times New Roman" w:hAnsi="Times New Roman"/>
                <w:b/>
                <w:sz w:val="24"/>
                <w:szCs w:val="24"/>
              </w:rPr>
            </w:pPr>
            <w:r w:rsidRPr="00D37EAE">
              <w:rPr>
                <w:rFonts w:ascii="Times New Roman" w:eastAsia="Times New Roman" w:hAnsi="Times New Roman"/>
                <w:b/>
                <w:sz w:val="24"/>
                <w:szCs w:val="24"/>
              </w:rPr>
              <w:t>ЗА ИЗПЪЛНИТЕЛЯ:</w:t>
            </w:r>
          </w:p>
          <w:p w:rsidR="00444D64" w:rsidRPr="00D37EAE" w:rsidRDefault="00444D64" w:rsidP="006E0150">
            <w:pPr>
              <w:widowControl w:val="0"/>
              <w:spacing w:after="0" w:line="240" w:lineRule="auto"/>
              <w:rPr>
                <w:rFonts w:ascii="Times New Roman" w:eastAsia="Times New Roman" w:hAnsi="Times New Roman"/>
                <w:b/>
                <w:sz w:val="28"/>
                <w:szCs w:val="28"/>
              </w:rPr>
            </w:pPr>
          </w:p>
          <w:p w:rsidR="00444D64" w:rsidRPr="00D37EAE" w:rsidRDefault="00444D64" w:rsidP="006E0150">
            <w:pPr>
              <w:widowControl w:val="0"/>
              <w:spacing w:after="0" w:line="240" w:lineRule="auto"/>
              <w:rPr>
                <w:rFonts w:ascii="Times New Roman" w:eastAsia="Times New Roman" w:hAnsi="Times New Roman"/>
                <w:sz w:val="16"/>
                <w:szCs w:val="16"/>
              </w:rPr>
            </w:pPr>
            <w:r w:rsidRPr="00D37EAE">
              <w:rPr>
                <w:rFonts w:ascii="Times New Roman" w:eastAsia="Times New Roman" w:hAnsi="Times New Roman"/>
                <w:sz w:val="16"/>
                <w:szCs w:val="16"/>
              </w:rPr>
              <w:t>1. ...........................................................................</w:t>
            </w:r>
          </w:p>
          <w:p w:rsidR="00444D64" w:rsidRPr="00D37EAE" w:rsidRDefault="00444D64"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 xml:space="preserve"> (подпис и печат) </w:t>
            </w:r>
          </w:p>
          <w:p w:rsidR="00444D64" w:rsidRPr="00D37EAE" w:rsidRDefault="00444D64" w:rsidP="006E0150">
            <w:pPr>
              <w:widowControl w:val="0"/>
              <w:spacing w:after="0" w:line="240" w:lineRule="auto"/>
              <w:rPr>
                <w:rFonts w:ascii="Times New Roman" w:eastAsia="Times New Roman" w:hAnsi="Times New Roman"/>
                <w:i/>
                <w:sz w:val="16"/>
                <w:szCs w:val="16"/>
              </w:rPr>
            </w:pPr>
          </w:p>
          <w:p w:rsidR="00444D64" w:rsidRPr="00D37EAE" w:rsidRDefault="00444D64"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Посочва се името на изпълнителя, име и фамилия на лицето/лицата, което го представлява и в какво качество.</w:t>
            </w:r>
          </w:p>
          <w:p w:rsidR="00444D64" w:rsidRPr="00D37EAE" w:rsidRDefault="00444D64" w:rsidP="006E0150">
            <w:pPr>
              <w:widowControl w:val="0"/>
              <w:spacing w:after="0" w:line="240" w:lineRule="auto"/>
              <w:rPr>
                <w:rFonts w:ascii="Times New Roman" w:eastAsia="Times New Roman" w:hAnsi="Times New Roman"/>
                <w:i/>
                <w:sz w:val="16"/>
                <w:szCs w:val="16"/>
              </w:rPr>
            </w:pPr>
          </w:p>
          <w:p w:rsidR="00444D64" w:rsidRPr="00D37EAE" w:rsidRDefault="00444D64"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w:t>
            </w:r>
          </w:p>
          <w:p w:rsidR="00444D64" w:rsidRPr="00D37EAE" w:rsidRDefault="00444D64"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 xml:space="preserve">Дата на подписване: </w:t>
            </w:r>
          </w:p>
          <w:p w:rsidR="00444D64" w:rsidRPr="00D37EAE" w:rsidRDefault="00444D64" w:rsidP="006E0150">
            <w:pPr>
              <w:widowControl w:val="0"/>
              <w:spacing w:after="0" w:line="240" w:lineRule="auto"/>
              <w:rPr>
                <w:rFonts w:ascii="Times New Roman" w:eastAsia="Times New Roman" w:hAnsi="Times New Roman"/>
                <w:b/>
                <w:sz w:val="28"/>
                <w:szCs w:val="28"/>
              </w:rPr>
            </w:pPr>
          </w:p>
          <w:p w:rsidR="00444D64" w:rsidRPr="00D37EAE" w:rsidRDefault="00444D64" w:rsidP="006E0150">
            <w:pPr>
              <w:widowControl w:val="0"/>
              <w:spacing w:after="0" w:line="240" w:lineRule="auto"/>
              <w:rPr>
                <w:rFonts w:ascii="Times New Roman" w:eastAsia="Times New Roman" w:hAnsi="Times New Roman"/>
                <w:b/>
                <w:sz w:val="28"/>
                <w:szCs w:val="28"/>
              </w:rPr>
            </w:pPr>
          </w:p>
        </w:tc>
      </w:tr>
    </w:tbl>
    <w:p w:rsidR="00444D64" w:rsidRPr="00D37EAE" w:rsidRDefault="00444D64" w:rsidP="00444D64">
      <w:pPr>
        <w:tabs>
          <w:tab w:val="left" w:pos="9360"/>
        </w:tabs>
        <w:spacing w:after="0" w:line="240" w:lineRule="auto"/>
        <w:ind w:firstLine="720"/>
        <w:rPr>
          <w:rFonts w:ascii="Times New Roman" w:eastAsia="Times New Roman" w:hAnsi="Times New Roman"/>
          <w:sz w:val="24"/>
          <w:szCs w:val="24"/>
        </w:rPr>
      </w:pPr>
      <w:r w:rsidRPr="00D37EAE">
        <w:rPr>
          <w:rFonts w:ascii="Times New Roman" w:eastAsia="Times New Roman" w:hAnsi="Times New Roman"/>
          <w:i/>
          <w:sz w:val="20"/>
          <w:szCs w:val="20"/>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r w:rsidRPr="00D37EAE">
        <w:rPr>
          <w:rFonts w:ascii="Times New Roman" w:eastAsia="Times New Roman" w:hAnsi="Times New Roman"/>
          <w:b/>
          <w:i/>
          <w:spacing w:val="10"/>
          <w:sz w:val="24"/>
          <w:szCs w:val="24"/>
          <w:shd w:val="clear" w:color="auto" w:fill="FFFFFF"/>
          <w:lang w:eastAsia="bg-BG"/>
        </w:rPr>
        <w:t xml:space="preserve">                                    </w:t>
      </w:r>
    </w:p>
    <w:p w:rsidR="00444D64" w:rsidRDefault="00444D64"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DF3BC3" w:rsidRDefault="00DF3BC3"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DF3BC3" w:rsidRDefault="00DF3BC3"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DF3BC3" w:rsidRDefault="00DF3BC3"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DF3BC3" w:rsidRDefault="00DF3BC3"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DF3BC3" w:rsidRDefault="00DF3BC3"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DF3BC3" w:rsidRDefault="00DF3BC3"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DF3BC3" w:rsidRDefault="00DF3BC3"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DF3BC3" w:rsidRDefault="00DF3BC3"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DF3BC3" w:rsidRDefault="00DF3BC3"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DF3BC3" w:rsidRDefault="00DF3BC3"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DF3BC3" w:rsidRDefault="00DF3BC3"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DF3BC3" w:rsidRDefault="00DF3BC3"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DF3BC3" w:rsidRDefault="00DF3BC3"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DF3BC3" w:rsidRDefault="00DF3BC3"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DF3BC3" w:rsidRDefault="00DF3BC3"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DF3BC3" w:rsidRDefault="00DF3BC3"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DF3BC3" w:rsidRDefault="00DF3BC3"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DF3BC3" w:rsidRDefault="00DF3BC3"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DF3BC3" w:rsidRDefault="00DF3BC3"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DF3BC3" w:rsidRDefault="00DF3BC3"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DF3BC3" w:rsidRDefault="00DF3BC3"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DF3BC3" w:rsidRDefault="00DF3BC3"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DF3BC3" w:rsidRDefault="00DF3BC3"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DF3BC3" w:rsidRDefault="00DF3BC3"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DF3BC3" w:rsidRDefault="00DF3BC3"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DF3BC3" w:rsidRDefault="00DF3BC3"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FB541F" w:rsidRDefault="00FB541F" w:rsidP="000716E8">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981D99" w:rsidRDefault="00444D64" w:rsidP="00444D64">
      <w:pPr>
        <w:tabs>
          <w:tab w:val="left" w:pos="709"/>
          <w:tab w:val="left" w:pos="993"/>
        </w:tabs>
        <w:autoSpaceDE w:val="0"/>
        <w:spacing w:before="60" w:after="96" w:line="240" w:lineRule="auto"/>
        <w:ind w:firstLine="709"/>
        <w:jc w:val="right"/>
        <w:rPr>
          <w:rFonts w:ascii="Times New Roman" w:eastAsia="Times New Roman" w:hAnsi="Times New Roman"/>
          <w:b/>
          <w:i/>
          <w:spacing w:val="10"/>
          <w:sz w:val="24"/>
          <w:szCs w:val="24"/>
          <w:u w:val="single"/>
          <w:shd w:val="clear" w:color="auto" w:fill="FFFFFF"/>
          <w:lang w:eastAsia="bg-BG"/>
        </w:rPr>
      </w:pPr>
      <w:r w:rsidRPr="00D37EAE">
        <w:rPr>
          <w:rFonts w:ascii="Times New Roman" w:eastAsia="Times New Roman" w:hAnsi="Times New Roman"/>
          <w:b/>
          <w:i/>
          <w:spacing w:val="10"/>
          <w:sz w:val="24"/>
          <w:szCs w:val="24"/>
          <w:u w:val="single"/>
          <w:shd w:val="clear" w:color="auto" w:fill="FFFFFF"/>
          <w:lang w:eastAsia="bg-BG"/>
        </w:rPr>
        <w:t xml:space="preserve">Проект на договор </w:t>
      </w:r>
    </w:p>
    <w:p w:rsidR="00444D64" w:rsidRPr="00D37EAE" w:rsidRDefault="00444D64" w:rsidP="00444D64">
      <w:pPr>
        <w:tabs>
          <w:tab w:val="left" w:pos="709"/>
          <w:tab w:val="left" w:pos="993"/>
        </w:tabs>
        <w:autoSpaceDE w:val="0"/>
        <w:spacing w:before="60" w:after="96" w:line="240" w:lineRule="auto"/>
        <w:ind w:firstLine="709"/>
        <w:jc w:val="right"/>
        <w:rPr>
          <w:rFonts w:ascii="Times New Roman" w:eastAsia="Times New Roman" w:hAnsi="Times New Roman"/>
          <w:b/>
          <w:i/>
          <w:spacing w:val="10"/>
          <w:sz w:val="24"/>
          <w:szCs w:val="24"/>
          <w:u w:val="single"/>
          <w:shd w:val="clear" w:color="auto" w:fill="FFFFFF"/>
          <w:lang w:eastAsia="bg-BG"/>
        </w:rPr>
      </w:pPr>
      <w:r w:rsidRPr="00D37EAE">
        <w:rPr>
          <w:rFonts w:ascii="Times New Roman" w:eastAsia="Times New Roman" w:hAnsi="Times New Roman"/>
          <w:b/>
          <w:i/>
          <w:spacing w:val="10"/>
          <w:sz w:val="24"/>
          <w:szCs w:val="24"/>
          <w:u w:val="single"/>
          <w:shd w:val="clear" w:color="auto" w:fill="FFFFFF"/>
          <w:lang w:eastAsia="bg-BG"/>
        </w:rPr>
        <w:t xml:space="preserve">за обособена позиция № </w:t>
      </w:r>
      <w:r w:rsidR="00981D99">
        <w:rPr>
          <w:rFonts w:ascii="Times New Roman" w:eastAsia="Times New Roman" w:hAnsi="Times New Roman"/>
          <w:b/>
          <w:i/>
          <w:spacing w:val="10"/>
          <w:sz w:val="24"/>
          <w:szCs w:val="24"/>
          <w:u w:val="single"/>
          <w:shd w:val="clear" w:color="auto" w:fill="FFFFFF"/>
          <w:lang w:eastAsia="bg-BG"/>
        </w:rPr>
        <w:t>4</w:t>
      </w:r>
    </w:p>
    <w:p w:rsidR="0080529C" w:rsidRDefault="0080529C" w:rsidP="00444D64">
      <w:pPr>
        <w:widowControl w:val="0"/>
        <w:spacing w:after="54" w:line="260" w:lineRule="exact"/>
        <w:ind w:right="355"/>
        <w:jc w:val="center"/>
        <w:rPr>
          <w:rFonts w:ascii="Times New Roman" w:eastAsia="Times New Roman" w:hAnsi="Times New Roman"/>
          <w:spacing w:val="10"/>
          <w:sz w:val="24"/>
          <w:szCs w:val="24"/>
          <w:shd w:val="clear" w:color="auto" w:fill="FFFFFF"/>
          <w:lang w:eastAsia="bg-BG"/>
        </w:rPr>
      </w:pPr>
    </w:p>
    <w:p w:rsidR="00DF3BC3" w:rsidRDefault="00DF3BC3" w:rsidP="00444D64">
      <w:pPr>
        <w:widowControl w:val="0"/>
        <w:spacing w:after="54" w:line="260" w:lineRule="exact"/>
        <w:ind w:right="355"/>
        <w:jc w:val="center"/>
        <w:rPr>
          <w:rFonts w:ascii="Times New Roman" w:eastAsia="Times New Roman" w:hAnsi="Times New Roman"/>
          <w:spacing w:val="10"/>
          <w:sz w:val="24"/>
          <w:szCs w:val="24"/>
          <w:shd w:val="clear" w:color="auto" w:fill="FFFFFF"/>
          <w:lang w:eastAsia="bg-BG"/>
        </w:rPr>
      </w:pPr>
    </w:p>
    <w:p w:rsidR="00444D64" w:rsidRPr="00D37EAE" w:rsidRDefault="00444D64" w:rsidP="00444D64">
      <w:pPr>
        <w:widowControl w:val="0"/>
        <w:spacing w:after="54" w:line="260" w:lineRule="exact"/>
        <w:ind w:right="355"/>
        <w:jc w:val="center"/>
        <w:rPr>
          <w:rFonts w:ascii="Times New Roman" w:eastAsia="Times New Roman" w:hAnsi="Times New Roman"/>
          <w:spacing w:val="10"/>
          <w:sz w:val="24"/>
          <w:szCs w:val="24"/>
          <w:shd w:val="clear" w:color="auto" w:fill="FFFFFF"/>
          <w:lang w:eastAsia="bg-BG"/>
        </w:rPr>
      </w:pPr>
      <w:r w:rsidRPr="00D37EAE">
        <w:rPr>
          <w:rFonts w:ascii="Times New Roman" w:eastAsia="Times New Roman" w:hAnsi="Times New Roman"/>
          <w:spacing w:val="10"/>
          <w:sz w:val="24"/>
          <w:szCs w:val="24"/>
          <w:shd w:val="clear" w:color="auto" w:fill="FFFFFF"/>
          <w:lang w:eastAsia="bg-BG"/>
        </w:rPr>
        <w:t>ДОГОВОР ЗА ОБЩЕСТВЕНА ПОРЪЧКА</w:t>
      </w:r>
    </w:p>
    <w:p w:rsidR="00444D64" w:rsidRPr="00D37EAE" w:rsidRDefault="00444D64" w:rsidP="00444D64">
      <w:pPr>
        <w:widowControl w:val="0"/>
        <w:spacing w:after="54" w:line="260" w:lineRule="exact"/>
        <w:ind w:right="355"/>
        <w:jc w:val="center"/>
        <w:rPr>
          <w:rFonts w:ascii="Times New Roman" w:eastAsia="Times New Roman" w:hAnsi="Times New Roman"/>
          <w:spacing w:val="10"/>
          <w:sz w:val="24"/>
          <w:szCs w:val="24"/>
          <w:shd w:val="clear" w:color="auto" w:fill="FFFFFF"/>
          <w:lang w:eastAsia="bg-BG"/>
        </w:rPr>
      </w:pPr>
    </w:p>
    <w:p w:rsidR="00D01F9C" w:rsidRPr="00D37EAE" w:rsidRDefault="00D01F9C" w:rsidP="00D01F9C">
      <w:pPr>
        <w:spacing w:after="0"/>
        <w:jc w:val="both"/>
        <w:rPr>
          <w:rFonts w:ascii="Times New Roman" w:eastAsia="Times New Roman" w:hAnsi="Times New Roman"/>
          <w:sz w:val="24"/>
          <w:szCs w:val="24"/>
        </w:rPr>
      </w:pPr>
      <w:r w:rsidRPr="00D37EAE">
        <w:rPr>
          <w:rFonts w:ascii="Times New Roman" w:eastAsia="Times New Roman" w:hAnsi="Times New Roman"/>
          <w:sz w:val="24"/>
          <w:szCs w:val="24"/>
        </w:rPr>
        <w:t>с предмет: „</w:t>
      </w:r>
      <w:r w:rsidRPr="00C01103">
        <w:rPr>
          <w:rFonts w:ascii="Times New Roman" w:eastAsia="Times New Roman" w:hAnsi="Times New Roman"/>
          <w:sz w:val="24"/>
          <w:szCs w:val="24"/>
        </w:rPr>
        <w:t>Избор на доставчик на активна нетна електрическа енергия и координатор на балансираща група за ниско и средно напрежение и администриране на разходите за пренос и достъп на структури на МВР, обслужвани от ДУССД</w:t>
      </w:r>
      <w:r w:rsidRPr="00D37EAE">
        <w:rPr>
          <w:rFonts w:ascii="Times New Roman" w:eastAsia="Times New Roman" w:hAnsi="Times New Roman"/>
          <w:sz w:val="24"/>
          <w:szCs w:val="24"/>
        </w:rPr>
        <w:t xml:space="preserve">” </w:t>
      </w:r>
    </w:p>
    <w:p w:rsidR="00D01F9C" w:rsidRPr="00D37EAE" w:rsidRDefault="00D01F9C" w:rsidP="00D01F9C">
      <w:pPr>
        <w:spacing w:after="0"/>
        <w:jc w:val="center"/>
        <w:rPr>
          <w:rFonts w:ascii="Times New Roman" w:eastAsia="Times New Roman" w:hAnsi="Times New Roman"/>
          <w:sz w:val="24"/>
          <w:szCs w:val="24"/>
        </w:rPr>
      </w:pPr>
      <w:r w:rsidRPr="00D37EAE">
        <w:rPr>
          <w:rFonts w:ascii="Times New Roman" w:eastAsia="Times New Roman" w:hAnsi="Times New Roman"/>
          <w:sz w:val="24"/>
          <w:szCs w:val="24"/>
        </w:rPr>
        <w:t>по о</w:t>
      </w:r>
      <w:r w:rsidRPr="00D37EAE">
        <w:rPr>
          <w:rFonts w:ascii="Times New Roman" w:eastAsia="Times New Roman" w:hAnsi="Times New Roman"/>
          <w:sz w:val="24"/>
          <w:szCs w:val="24"/>
          <w:lang w:val="en-US"/>
        </w:rPr>
        <w:t>бособена позиция №</w:t>
      </w:r>
      <w:r w:rsidRPr="00D37EAE">
        <w:rPr>
          <w:rFonts w:ascii="Times New Roman" w:eastAsia="Times New Roman" w:hAnsi="Times New Roman"/>
          <w:sz w:val="24"/>
          <w:szCs w:val="24"/>
        </w:rPr>
        <w:t> </w:t>
      </w:r>
      <w:r w:rsidR="00D12165">
        <w:rPr>
          <w:rFonts w:ascii="Times New Roman" w:eastAsia="Times New Roman" w:hAnsi="Times New Roman"/>
          <w:sz w:val="24"/>
          <w:szCs w:val="24"/>
        </w:rPr>
        <w:t>4</w:t>
      </w:r>
    </w:p>
    <w:p w:rsidR="00D01F9C" w:rsidRPr="00D37EAE" w:rsidRDefault="00D01F9C" w:rsidP="00D01F9C">
      <w:pPr>
        <w:spacing w:after="0"/>
        <w:jc w:val="both"/>
        <w:rPr>
          <w:rFonts w:ascii="Times New Roman" w:eastAsia="Times New Roman" w:hAnsi="Times New Roman"/>
          <w:sz w:val="24"/>
          <w:szCs w:val="24"/>
          <w:lang w:val="en-US"/>
        </w:rPr>
      </w:pPr>
      <w:r w:rsidRPr="00D37EAE">
        <w:rPr>
          <w:rFonts w:ascii="Times New Roman" w:eastAsia="Times New Roman" w:hAnsi="Times New Roman"/>
          <w:sz w:val="24"/>
          <w:szCs w:val="24"/>
          <w:lang w:val="en-US"/>
        </w:rPr>
        <w:t>„</w:t>
      </w:r>
      <w:r w:rsidR="00F212C6" w:rsidRPr="00D37EAE">
        <w:rPr>
          <w:rFonts w:ascii="Times New Roman" w:hAnsi="Times New Roman"/>
          <w:sz w:val="24"/>
          <w:szCs w:val="24"/>
          <w:lang w:eastAsia="bg-BG"/>
        </w:rPr>
        <w:t>Избор на доставчик на нетна активна електрическа енергия, координатор на балансираща група за ниско напрежение и администриране на разходите за пренос и достъп за структура на МВР, обслужвана от ДУССД на територията на „ЕНЕРГО-ПРО Мрежи” АД</w:t>
      </w:r>
      <w:r w:rsidRPr="00D37EAE">
        <w:rPr>
          <w:rFonts w:ascii="Times New Roman" w:eastAsia="Times New Roman" w:hAnsi="Times New Roman"/>
          <w:sz w:val="24"/>
          <w:szCs w:val="24"/>
          <w:lang w:val="en-US"/>
        </w:rPr>
        <w:t>”</w:t>
      </w:r>
    </w:p>
    <w:p w:rsidR="00D01F9C" w:rsidRDefault="00D01F9C" w:rsidP="00D01F9C">
      <w:pPr>
        <w:widowControl w:val="0"/>
        <w:spacing w:after="54" w:line="260" w:lineRule="exact"/>
        <w:ind w:right="2" w:firstLine="708"/>
        <w:jc w:val="both"/>
        <w:rPr>
          <w:rFonts w:ascii="Times New Roman" w:eastAsia="Times New Roman" w:hAnsi="Times New Roman"/>
          <w:bCs/>
          <w:spacing w:val="10"/>
          <w:sz w:val="24"/>
          <w:szCs w:val="24"/>
          <w:shd w:val="clear" w:color="auto" w:fill="FFFFFF"/>
          <w:lang w:val="en-US" w:eastAsia="bg-BG"/>
        </w:rPr>
      </w:pPr>
    </w:p>
    <w:p w:rsidR="00DF3BC3" w:rsidRPr="00D37EAE" w:rsidRDefault="00DF3BC3" w:rsidP="00D01F9C">
      <w:pPr>
        <w:widowControl w:val="0"/>
        <w:spacing w:after="54" w:line="260" w:lineRule="exact"/>
        <w:ind w:right="2" w:firstLine="708"/>
        <w:jc w:val="both"/>
        <w:rPr>
          <w:rFonts w:ascii="Times New Roman" w:eastAsia="Times New Roman" w:hAnsi="Times New Roman"/>
          <w:bCs/>
          <w:spacing w:val="10"/>
          <w:sz w:val="24"/>
          <w:szCs w:val="24"/>
          <w:shd w:val="clear" w:color="auto" w:fill="FFFFFF"/>
          <w:lang w:val="en-US" w:eastAsia="bg-BG"/>
        </w:rPr>
      </w:pPr>
    </w:p>
    <w:p w:rsidR="00444D64" w:rsidRPr="00D37EAE" w:rsidRDefault="00D01F9C" w:rsidP="00D01F9C">
      <w:pPr>
        <w:widowControl w:val="0"/>
        <w:shd w:val="clear" w:color="auto" w:fill="FFFFFF"/>
        <w:spacing w:after="0"/>
        <w:ind w:firstLine="708"/>
        <w:jc w:val="both"/>
        <w:rPr>
          <w:rFonts w:ascii="Times New Roman" w:eastAsia="Times New Roman" w:hAnsi="Times New Roman"/>
          <w:bCs/>
          <w:sz w:val="24"/>
          <w:szCs w:val="24"/>
          <w:lang w:eastAsia="bg-BG"/>
        </w:rPr>
      </w:pPr>
      <w:r w:rsidRPr="00D37EAE">
        <w:rPr>
          <w:rFonts w:ascii="Times New Roman" w:eastAsia="Times New Roman" w:hAnsi="Times New Roman"/>
          <w:bCs/>
          <w:sz w:val="24"/>
          <w:szCs w:val="24"/>
          <w:lang w:eastAsia="bg-BG"/>
        </w:rPr>
        <w:t xml:space="preserve">Днес, ......................... </w:t>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r>
      <w:r w:rsidRPr="00D37EAE">
        <w:rPr>
          <w:rFonts w:ascii="Times New Roman" w:eastAsia="Times New Roman" w:hAnsi="Times New Roman"/>
          <w:bCs/>
          <w:sz w:val="24"/>
          <w:szCs w:val="24"/>
          <w:lang w:eastAsia="bg-BG"/>
        </w:rPr>
        <w:softHyphen/>
        <w:t xml:space="preserve">20…. г., в гр. София, след проведена процедура за възлагане на обществена поръчка, открита с Решение № ............... от ................ 20…. г. на Директор на дирекция „Управление на собствеността и социални дейности” в качеството на Възложител по смисъла на чл. </w:t>
      </w:r>
      <w:r w:rsidRPr="00D37EAE">
        <w:rPr>
          <w:rFonts w:ascii="Times New Roman" w:eastAsia="Times New Roman" w:hAnsi="Times New Roman"/>
          <w:bCs/>
          <w:sz w:val="24"/>
          <w:szCs w:val="24"/>
          <w:lang w:val="en-US" w:eastAsia="bg-BG"/>
        </w:rPr>
        <w:t>5</w:t>
      </w:r>
      <w:r w:rsidRPr="00D37EAE">
        <w:rPr>
          <w:rFonts w:ascii="Times New Roman" w:eastAsia="Times New Roman" w:hAnsi="Times New Roman"/>
          <w:bCs/>
          <w:sz w:val="24"/>
          <w:szCs w:val="24"/>
          <w:lang w:eastAsia="bg-BG"/>
        </w:rPr>
        <w:t>, ал. 2, т. 13 от Закона за обществените поръчки (ЗОП) и на основание чл. 112</w:t>
      </w:r>
      <w:r w:rsidRPr="00D37EAE">
        <w:rPr>
          <w:rFonts w:ascii="Times New Roman" w:eastAsia="Times New Roman" w:hAnsi="Times New Roman"/>
          <w:bCs/>
          <w:sz w:val="24"/>
          <w:szCs w:val="24"/>
          <w:lang w:val="en-US" w:eastAsia="bg-BG"/>
        </w:rPr>
        <w:t xml:space="preserve">, </w:t>
      </w:r>
      <w:r w:rsidRPr="00D37EAE">
        <w:rPr>
          <w:rFonts w:ascii="Times New Roman" w:eastAsia="Times New Roman" w:hAnsi="Times New Roman"/>
          <w:bCs/>
          <w:sz w:val="24"/>
          <w:szCs w:val="24"/>
          <w:lang w:eastAsia="bg-BG"/>
        </w:rPr>
        <w:t>ал. 1 от ЗОП, между</w:t>
      </w:r>
      <w:r w:rsidR="00444D64" w:rsidRPr="00D37EAE">
        <w:rPr>
          <w:rFonts w:ascii="Times New Roman" w:eastAsia="Times New Roman" w:hAnsi="Times New Roman"/>
          <w:bCs/>
          <w:sz w:val="24"/>
          <w:szCs w:val="24"/>
          <w:lang w:eastAsia="bg-BG"/>
        </w:rPr>
        <w:t>:</w:t>
      </w:r>
    </w:p>
    <w:p w:rsidR="00444D64" w:rsidRPr="00D37EAE" w:rsidRDefault="00444D64" w:rsidP="00444D64">
      <w:pPr>
        <w:widowControl w:val="0"/>
        <w:shd w:val="clear" w:color="auto" w:fill="FFFFFF"/>
        <w:spacing w:after="0"/>
        <w:ind w:firstLine="708"/>
        <w:jc w:val="both"/>
        <w:rPr>
          <w:rFonts w:ascii="Times New Roman" w:eastAsia="Times New Roman" w:hAnsi="Times New Roman"/>
          <w:bCs/>
          <w:sz w:val="24"/>
          <w:szCs w:val="24"/>
          <w:lang w:eastAsia="bg-BG"/>
        </w:rPr>
      </w:pPr>
    </w:p>
    <w:p w:rsidR="00444D64" w:rsidRPr="00D37EAE" w:rsidRDefault="00444D64" w:rsidP="00444D64">
      <w:pPr>
        <w:widowControl w:val="0"/>
        <w:tabs>
          <w:tab w:val="left" w:leader="dot" w:pos="3836"/>
          <w:tab w:val="left" w:leader="dot" w:pos="4952"/>
          <w:tab w:val="right" w:leader="dot" w:pos="9022"/>
        </w:tabs>
        <w:spacing w:after="0"/>
        <w:jc w:val="both"/>
        <w:rPr>
          <w:rFonts w:ascii="Times New Roman" w:eastAsia="Times New Roman" w:hAnsi="Times New Roman"/>
          <w:b/>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1. ДИРЕКЦИЯ „УПРАВЛЕНИЕ НА СОБСТВЕНОСТТА И СОЦИАЛНИ ДЕЙНОСТИ” (ДУССД), юридическо лице по смисъла на чл. 37, ал. 2 от Закона за Министерството на вътрешните работи,</w:t>
      </w:r>
      <w:r w:rsidRPr="00D37EAE">
        <w:rPr>
          <w:rFonts w:ascii="Times New Roman" w:eastAsia="Times New Roman" w:hAnsi="Times New Roman"/>
          <w:b/>
          <w:bCs/>
          <w:spacing w:val="10"/>
          <w:sz w:val="24"/>
          <w:szCs w:val="24"/>
          <w:lang w:eastAsia="bg-BG"/>
        </w:rPr>
        <w:t xml:space="preserve"> </w:t>
      </w:r>
      <w:r w:rsidRPr="00D37EAE">
        <w:rPr>
          <w:rFonts w:ascii="Times New Roman" w:eastAsia="Times New Roman" w:hAnsi="Times New Roman"/>
          <w:sz w:val="24"/>
          <w:szCs w:val="24"/>
          <w:shd w:val="clear" w:color="auto" w:fill="FFFFFF"/>
          <w:lang w:eastAsia="bg-BG"/>
        </w:rPr>
        <w:t xml:space="preserve">със седалище и адрес на управление в град София, ул. „Княз Борис І” № 124, БУЛСТАТ 129010157, представлявана от </w:t>
      </w:r>
      <w:r w:rsidRPr="00D37EAE">
        <w:rPr>
          <w:rFonts w:ascii="Times New Roman" w:eastAsia="Times New Roman" w:hAnsi="Times New Roman"/>
          <w:sz w:val="24"/>
          <w:szCs w:val="24"/>
          <w:lang w:eastAsia="bg-BG"/>
        </w:rPr>
        <w:t>Стилиян Огнянов Кротнев – Директор на ДУССД</w:t>
      </w:r>
      <w:r w:rsidRPr="00D37EAE">
        <w:rPr>
          <w:rFonts w:ascii="Times New Roman" w:eastAsia="Times New Roman" w:hAnsi="Times New Roman"/>
          <w:sz w:val="24"/>
          <w:szCs w:val="24"/>
          <w:shd w:val="clear" w:color="auto" w:fill="FFFFFF"/>
          <w:lang w:eastAsia="bg-BG"/>
        </w:rPr>
        <w:t>, от една страна, наричана по-долу „</w:t>
      </w:r>
      <w:r w:rsidRPr="00D37EAE">
        <w:rPr>
          <w:rFonts w:ascii="Times New Roman" w:eastAsia="Times New Roman" w:hAnsi="Times New Roman"/>
          <w:b/>
          <w:bCs/>
          <w:spacing w:val="10"/>
          <w:sz w:val="24"/>
          <w:szCs w:val="24"/>
          <w:lang w:eastAsia="bg-BG"/>
        </w:rPr>
        <w:t xml:space="preserve">Възложител”, </w:t>
      </w:r>
      <w:r w:rsidRPr="00D37EAE">
        <w:rPr>
          <w:rFonts w:ascii="Times New Roman" w:eastAsia="Times New Roman" w:hAnsi="Times New Roman"/>
          <w:bCs/>
          <w:spacing w:val="10"/>
          <w:sz w:val="24"/>
          <w:szCs w:val="24"/>
          <w:lang w:eastAsia="bg-BG"/>
        </w:rPr>
        <w:t>и</w:t>
      </w:r>
    </w:p>
    <w:p w:rsidR="00444D64" w:rsidRPr="00D37EAE" w:rsidRDefault="00444D64" w:rsidP="00444D64">
      <w:pPr>
        <w:widowControl w:val="0"/>
        <w:tabs>
          <w:tab w:val="left" w:leader="dot" w:pos="8925"/>
          <w:tab w:val="left" w:leader="dot" w:pos="9004"/>
        </w:tabs>
        <w:spacing w:after="0"/>
        <w:jc w:val="both"/>
        <w:rPr>
          <w:rFonts w:ascii="Times New Roman" w:eastAsia="Times New Roman" w:hAnsi="Times New Roman"/>
          <w:sz w:val="24"/>
          <w:szCs w:val="24"/>
          <w:shd w:val="clear" w:color="auto" w:fill="FFFFFF"/>
          <w:lang w:eastAsia="bg-BG"/>
        </w:rPr>
      </w:pPr>
    </w:p>
    <w:p w:rsidR="00444D64" w:rsidRPr="00D37EAE" w:rsidRDefault="00444D64" w:rsidP="00444D64">
      <w:pPr>
        <w:widowControl w:val="0"/>
        <w:tabs>
          <w:tab w:val="left" w:leader="dot" w:pos="8925"/>
          <w:tab w:val="left" w:leader="dot" w:pos="9004"/>
        </w:tabs>
        <w:spacing w:after="0"/>
        <w:jc w:val="both"/>
        <w:rPr>
          <w:rFonts w:ascii="Times New Roman" w:eastAsia="Times New Roman" w:hAnsi="Times New Roman"/>
          <w:sz w:val="26"/>
          <w:szCs w:val="26"/>
          <w:shd w:val="clear" w:color="auto" w:fill="FFFFFF"/>
          <w:lang w:eastAsia="bg-BG"/>
        </w:rPr>
      </w:pPr>
      <w:r w:rsidRPr="00D37EAE">
        <w:rPr>
          <w:rFonts w:ascii="Times New Roman" w:eastAsia="Times New Roman" w:hAnsi="Times New Roman"/>
          <w:sz w:val="24"/>
          <w:szCs w:val="24"/>
          <w:shd w:val="clear" w:color="auto" w:fill="FFFFFF"/>
          <w:lang w:eastAsia="bg-BG"/>
        </w:rPr>
        <w:t>2. ..........................................................................................................................................</w:t>
      </w:r>
      <w:r w:rsidRPr="00D37EAE">
        <w:rPr>
          <w:rFonts w:ascii="Times New Roman" w:eastAsia="Times New Roman" w:hAnsi="Times New Roman"/>
          <w:sz w:val="26"/>
          <w:szCs w:val="26"/>
          <w:shd w:val="clear" w:color="auto" w:fill="FFFFFF"/>
          <w:lang w:eastAsia="bg-BG"/>
        </w:rPr>
        <w:t xml:space="preserve">..............., </w:t>
      </w:r>
    </w:p>
    <w:p w:rsidR="00444D64" w:rsidRPr="00D37EAE" w:rsidRDefault="00444D64" w:rsidP="00444D64">
      <w:pPr>
        <w:widowControl w:val="0"/>
        <w:tabs>
          <w:tab w:val="left" w:leader="dot" w:pos="8925"/>
          <w:tab w:val="left" w:leader="dot" w:pos="9004"/>
        </w:tabs>
        <w:spacing w:after="0"/>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 xml:space="preserve">със седалище и адрес на управление: .........................................................................................., </w:t>
      </w:r>
    </w:p>
    <w:p w:rsidR="00444D64" w:rsidRPr="00D37EAE" w:rsidRDefault="00444D64" w:rsidP="00444D64">
      <w:pPr>
        <w:widowControl w:val="0"/>
        <w:tabs>
          <w:tab w:val="left" w:leader="dot" w:pos="8925"/>
          <w:tab w:val="left" w:leader="dot" w:pos="9004"/>
        </w:tabs>
        <w:spacing w:after="0"/>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 xml:space="preserve">ЕИК (БУЛСТАТ) ............................., представляван от </w:t>
      </w:r>
      <w:r w:rsidRPr="00D37EAE">
        <w:rPr>
          <w:rFonts w:ascii="Times New Roman" w:eastAsia="Times New Roman" w:hAnsi="Times New Roman"/>
          <w:sz w:val="24"/>
          <w:szCs w:val="24"/>
          <w:shd w:val="clear" w:color="auto" w:fill="FFFFFF"/>
          <w:lang w:eastAsia="bg-BG"/>
        </w:rPr>
        <w:tab/>
        <w:t>................................................................................................................................................................</w:t>
      </w:r>
      <w:r w:rsidRPr="00D37EAE">
        <w:rPr>
          <w:rFonts w:ascii="Times New Roman" w:eastAsia="Times New Roman" w:hAnsi="Times New Roman"/>
          <w:sz w:val="24"/>
          <w:szCs w:val="24"/>
          <w:shd w:val="clear" w:color="auto" w:fill="FFFFFF"/>
          <w:lang w:eastAsia="bg-BG"/>
        </w:rPr>
        <w:tab/>
      </w:r>
    </w:p>
    <w:p w:rsidR="00444D64" w:rsidRPr="00D37EAE" w:rsidRDefault="00444D64" w:rsidP="00444D64">
      <w:pPr>
        <w:widowControl w:val="0"/>
        <w:tabs>
          <w:tab w:val="left" w:leader="dot" w:pos="3836"/>
          <w:tab w:val="left" w:leader="dot" w:pos="4952"/>
          <w:tab w:val="right" w:leader="dot" w:pos="9022"/>
        </w:tabs>
        <w:spacing w:after="0"/>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 xml:space="preserve">действащ в качеството си на </w:t>
      </w:r>
      <w:r w:rsidRPr="00D37EAE">
        <w:rPr>
          <w:rFonts w:ascii="Times New Roman" w:eastAsia="Times New Roman" w:hAnsi="Times New Roman"/>
          <w:sz w:val="24"/>
          <w:szCs w:val="24"/>
          <w:shd w:val="clear" w:color="auto" w:fill="FFFFFF"/>
          <w:lang w:eastAsia="bg-BG"/>
        </w:rPr>
        <w:tab/>
        <w:t>....................., от друга страна, наричана по-долу „</w:t>
      </w:r>
      <w:r w:rsidRPr="00D37EAE">
        <w:rPr>
          <w:rFonts w:ascii="Times New Roman" w:eastAsia="Times New Roman" w:hAnsi="Times New Roman"/>
          <w:b/>
          <w:sz w:val="24"/>
          <w:szCs w:val="24"/>
          <w:shd w:val="clear" w:color="auto" w:fill="FFFFFF"/>
          <w:lang w:eastAsia="bg-BG"/>
        </w:rPr>
        <w:t xml:space="preserve">Изпълнител”, </w:t>
      </w:r>
      <w:r w:rsidRPr="00D37EAE">
        <w:rPr>
          <w:rFonts w:ascii="Times New Roman" w:eastAsia="Times New Roman" w:hAnsi="Times New Roman"/>
          <w:sz w:val="24"/>
          <w:szCs w:val="24"/>
          <w:shd w:val="clear" w:color="auto" w:fill="FFFFFF"/>
          <w:lang w:eastAsia="bg-BG"/>
        </w:rPr>
        <w:t>се сключи този договор за обществена поръчка.</w:t>
      </w:r>
    </w:p>
    <w:p w:rsidR="00444D64" w:rsidRPr="00D37EAE" w:rsidRDefault="00444D64" w:rsidP="00444D64">
      <w:pPr>
        <w:spacing w:after="0"/>
        <w:jc w:val="both"/>
        <w:rPr>
          <w:rFonts w:ascii="Times New Roman" w:eastAsia="Times New Roman" w:hAnsi="Times New Roman"/>
          <w:sz w:val="24"/>
          <w:szCs w:val="24"/>
        </w:rPr>
      </w:pPr>
      <w:r w:rsidRPr="00D37EAE">
        <w:rPr>
          <w:rFonts w:ascii="Times New Roman" w:eastAsia="Times New Roman" w:hAnsi="Times New Roman"/>
          <w:sz w:val="24"/>
          <w:szCs w:val="24"/>
        </w:rPr>
        <w:tab/>
        <w:t xml:space="preserve">Страните се споразумяха за следното: </w:t>
      </w:r>
    </w:p>
    <w:p w:rsidR="00444D64" w:rsidRDefault="00444D64" w:rsidP="00444D64">
      <w:pPr>
        <w:spacing w:after="0"/>
        <w:ind w:firstLine="720"/>
        <w:jc w:val="both"/>
        <w:rPr>
          <w:rFonts w:ascii="Times New Roman" w:eastAsia="Times New Roman" w:hAnsi="Times New Roman"/>
          <w:b/>
          <w:sz w:val="24"/>
          <w:szCs w:val="24"/>
        </w:rPr>
      </w:pPr>
    </w:p>
    <w:p w:rsidR="00DF3BC3" w:rsidRPr="00D37EAE" w:rsidRDefault="00DF3BC3" w:rsidP="00444D64">
      <w:pPr>
        <w:spacing w:after="0"/>
        <w:ind w:firstLine="720"/>
        <w:jc w:val="both"/>
        <w:rPr>
          <w:rFonts w:ascii="Times New Roman" w:eastAsia="Times New Roman" w:hAnsi="Times New Roman"/>
          <w:b/>
          <w:sz w:val="24"/>
          <w:szCs w:val="24"/>
        </w:rPr>
      </w:pPr>
    </w:p>
    <w:p w:rsidR="00A72481" w:rsidRDefault="00444D64" w:rsidP="00A72481">
      <w:pPr>
        <w:spacing w:after="0"/>
        <w:ind w:firstLine="709"/>
        <w:jc w:val="center"/>
        <w:rPr>
          <w:rFonts w:ascii="Times New Roman" w:eastAsia="Times New Roman" w:hAnsi="Times New Roman"/>
          <w:sz w:val="24"/>
          <w:szCs w:val="24"/>
        </w:rPr>
      </w:pPr>
      <w:r w:rsidRPr="00D37EAE">
        <w:rPr>
          <w:rFonts w:ascii="Times New Roman" w:eastAsia="Times New Roman" w:hAnsi="Times New Roman"/>
          <w:sz w:val="24"/>
          <w:szCs w:val="24"/>
        </w:rPr>
        <w:t>І. ПРЕДМЕТ НА ДОГОВОРА</w:t>
      </w:r>
    </w:p>
    <w:p w:rsidR="00A72481" w:rsidRDefault="00A72481" w:rsidP="00A72481">
      <w:pPr>
        <w:spacing w:after="0"/>
        <w:ind w:firstLine="709"/>
        <w:jc w:val="center"/>
        <w:rPr>
          <w:rFonts w:ascii="Times New Roman" w:eastAsia="Times New Roman" w:hAnsi="Times New Roman"/>
          <w:sz w:val="24"/>
          <w:szCs w:val="24"/>
        </w:rPr>
      </w:pPr>
    </w:p>
    <w:p w:rsidR="00444D64" w:rsidRPr="00D37EAE" w:rsidRDefault="00444D64" w:rsidP="00A72481">
      <w:pPr>
        <w:spacing w:after="0"/>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Чл. 1. (1) Възложителят възлага, а Изпълнителят приема срещу заплащане да доставя нетна активна електрическа енергия, </w:t>
      </w:r>
      <w:r w:rsidRPr="00F212C6">
        <w:rPr>
          <w:rFonts w:ascii="Times New Roman" w:eastAsia="Times New Roman" w:hAnsi="Times New Roman"/>
          <w:sz w:val="24"/>
          <w:szCs w:val="24"/>
        </w:rPr>
        <w:t>измерена на страна ниско напрежение, по цена и п</w:t>
      </w:r>
      <w:r w:rsidRPr="00D37EAE">
        <w:rPr>
          <w:rFonts w:ascii="Times New Roman" w:eastAsia="Times New Roman" w:hAnsi="Times New Roman"/>
          <w:sz w:val="24"/>
          <w:szCs w:val="24"/>
        </w:rPr>
        <w:t xml:space="preserve">ри условията на настоящия договор, както и да извършва дейност като координатор на балансираща </w:t>
      </w:r>
      <w:r w:rsidRPr="00F212C6">
        <w:rPr>
          <w:rFonts w:ascii="Times New Roman" w:eastAsia="Times New Roman" w:hAnsi="Times New Roman"/>
          <w:sz w:val="24"/>
          <w:szCs w:val="24"/>
        </w:rPr>
        <w:t>група за ниско напрежение и</w:t>
      </w:r>
      <w:r w:rsidRPr="00D37EAE">
        <w:rPr>
          <w:rFonts w:ascii="Times New Roman" w:eastAsia="Times New Roman" w:hAnsi="Times New Roman"/>
          <w:sz w:val="24"/>
          <w:szCs w:val="24"/>
        </w:rPr>
        <w:t xml:space="preserve"> да администрира разходите за пренос и достъп на електрическа енергия в обекти на структурите на МВР, обслужвани от ДУССД</w:t>
      </w:r>
      <w:r w:rsidRPr="00D37EAE">
        <w:rPr>
          <w:rFonts w:ascii="Times New Roman" w:eastAsia="Times New Roman" w:hAnsi="Times New Roman"/>
          <w:sz w:val="24"/>
          <w:szCs w:val="24"/>
          <w:lang w:val="en-US"/>
        </w:rPr>
        <w:t xml:space="preserve"> </w:t>
      </w:r>
      <w:r w:rsidRPr="00D37EAE">
        <w:rPr>
          <w:rFonts w:ascii="Times New Roman" w:eastAsia="Times New Roman" w:hAnsi="Times New Roman"/>
          <w:sz w:val="24"/>
          <w:szCs w:val="24"/>
        </w:rPr>
        <w:t xml:space="preserve">на територията на </w:t>
      </w:r>
      <w:r w:rsidR="00F212C6" w:rsidRPr="00F212C6">
        <w:rPr>
          <w:rFonts w:ascii="Times New Roman" w:eastAsia="Times New Roman" w:hAnsi="Times New Roman"/>
          <w:sz w:val="24"/>
          <w:szCs w:val="24"/>
        </w:rPr>
        <w:t>„ЕНЕРГО-ПРО Мрежи” АД</w:t>
      </w:r>
      <w:r w:rsidRPr="00D37EAE">
        <w:rPr>
          <w:rFonts w:ascii="Times New Roman" w:eastAsia="Times New Roman" w:hAnsi="Times New Roman"/>
          <w:sz w:val="24"/>
          <w:szCs w:val="24"/>
        </w:rPr>
        <w:t xml:space="preserve">, съгласно Техническата спецификация за обособена позиция № </w:t>
      </w:r>
      <w:r w:rsidR="00F212C6">
        <w:rPr>
          <w:rFonts w:ascii="Times New Roman" w:eastAsia="Times New Roman" w:hAnsi="Times New Roman"/>
          <w:sz w:val="24"/>
          <w:szCs w:val="24"/>
        </w:rPr>
        <w:lastRenderedPageBreak/>
        <w:t>4</w:t>
      </w:r>
      <w:r w:rsidRPr="00D37EAE">
        <w:rPr>
          <w:rFonts w:ascii="Times New Roman" w:eastAsia="Times New Roman" w:hAnsi="Times New Roman"/>
          <w:sz w:val="24"/>
          <w:szCs w:val="24"/>
        </w:rPr>
        <w:t xml:space="preserve"> – Приложение № 1, </w:t>
      </w:r>
      <w:r>
        <w:rPr>
          <w:rFonts w:ascii="Times New Roman" w:eastAsia="Times New Roman" w:hAnsi="Times New Roman"/>
          <w:sz w:val="24"/>
          <w:szCs w:val="24"/>
        </w:rPr>
        <w:t xml:space="preserve">Техническо предложение </w:t>
      </w:r>
      <w:r w:rsidRPr="00D37EAE">
        <w:rPr>
          <w:rFonts w:ascii="Times New Roman" w:eastAsia="Times New Roman" w:hAnsi="Times New Roman"/>
          <w:sz w:val="24"/>
          <w:szCs w:val="24"/>
        </w:rPr>
        <w:t xml:space="preserve">за изпълнение на поръчката за обособена позиция № </w:t>
      </w:r>
      <w:r w:rsidR="00F212C6">
        <w:rPr>
          <w:rFonts w:ascii="Times New Roman" w:eastAsia="Times New Roman" w:hAnsi="Times New Roman"/>
          <w:sz w:val="24"/>
          <w:szCs w:val="24"/>
        </w:rPr>
        <w:t>4</w:t>
      </w:r>
      <w:r w:rsidRPr="00D37EAE">
        <w:rPr>
          <w:rFonts w:ascii="Times New Roman" w:eastAsia="Times New Roman" w:hAnsi="Times New Roman"/>
          <w:sz w:val="24"/>
          <w:szCs w:val="24"/>
        </w:rPr>
        <w:t xml:space="preserve"> – Приложение № 2 и Ценовото предложение за обособена позиция № </w:t>
      </w:r>
      <w:r w:rsidR="00F212C6">
        <w:rPr>
          <w:rFonts w:ascii="Times New Roman" w:eastAsia="Times New Roman" w:hAnsi="Times New Roman"/>
          <w:sz w:val="24"/>
          <w:szCs w:val="24"/>
        </w:rPr>
        <w:t>4</w:t>
      </w:r>
      <w:r w:rsidRPr="00D37EAE">
        <w:rPr>
          <w:rFonts w:ascii="Times New Roman" w:eastAsia="Times New Roman" w:hAnsi="Times New Roman"/>
          <w:sz w:val="24"/>
          <w:szCs w:val="24"/>
        </w:rPr>
        <w:t xml:space="preserve"> – Приложение № 3, представляващи неразделна част от настоящия договор.</w:t>
      </w:r>
    </w:p>
    <w:p w:rsidR="00C22138" w:rsidRPr="00ED7CCD" w:rsidRDefault="00C22138" w:rsidP="00C22138">
      <w:pPr>
        <w:spacing w:after="0"/>
        <w:ind w:firstLine="708"/>
        <w:jc w:val="both"/>
        <w:rPr>
          <w:rFonts w:ascii="Times New Roman" w:eastAsia="Times New Roman" w:hAnsi="Times New Roman"/>
          <w:sz w:val="24"/>
          <w:szCs w:val="24"/>
        </w:rPr>
      </w:pPr>
      <w:r w:rsidRPr="00ED7CCD">
        <w:rPr>
          <w:rFonts w:ascii="Times New Roman" w:eastAsia="Times New Roman" w:hAnsi="Times New Roman"/>
          <w:sz w:val="24"/>
          <w:szCs w:val="24"/>
        </w:rPr>
        <w:t xml:space="preserve">(2) </w:t>
      </w:r>
      <w:r w:rsidR="003F6F95" w:rsidRPr="00E07C8D">
        <w:rPr>
          <w:rFonts w:ascii="Times New Roman" w:eastAsia="Times New Roman" w:hAnsi="Times New Roman"/>
          <w:sz w:val="24"/>
          <w:szCs w:val="24"/>
        </w:rPr>
        <w:t>Възложителят възлага, а Изпълнителя приема да извърши пълна процедура за смяна на координатор на балансираща група, при промяна на принадлежността, съгласно реда и условията разписани в Правилата за търговия с електрическа енергия (ПТЕЕ) и Инструкция № 2 за регистриране на обект на краен клиент в пазара по свободно-договорени цени и смяна на координатор на балансираща група, приети от Комисията за енергийно и водно регулиране (КЕВР), като от негово име и за негова сметка извърши всички действия за тази смяна, като за целта ще бъде упълномощен за съответните действия от Възложителя</w:t>
      </w:r>
      <w:r w:rsidRPr="00ED7CCD">
        <w:rPr>
          <w:rFonts w:ascii="Times New Roman" w:eastAsia="Times New Roman" w:hAnsi="Times New Roman"/>
          <w:sz w:val="24"/>
          <w:szCs w:val="24"/>
        </w:rPr>
        <w:t>.</w:t>
      </w:r>
    </w:p>
    <w:p w:rsidR="00C22138" w:rsidRPr="00ED7CCD" w:rsidRDefault="00C22138" w:rsidP="00C22138">
      <w:pPr>
        <w:spacing w:after="0"/>
        <w:ind w:firstLine="708"/>
        <w:jc w:val="both"/>
        <w:rPr>
          <w:rFonts w:ascii="Times New Roman" w:eastAsia="Times New Roman" w:hAnsi="Times New Roman"/>
          <w:sz w:val="24"/>
          <w:szCs w:val="24"/>
          <w:lang w:val="en-US"/>
        </w:rPr>
      </w:pPr>
      <w:r w:rsidRPr="00ED7CCD">
        <w:rPr>
          <w:rFonts w:ascii="Times New Roman" w:eastAsia="Times New Roman" w:hAnsi="Times New Roman"/>
          <w:sz w:val="24"/>
          <w:szCs w:val="24"/>
          <w:lang w:val="en-US"/>
        </w:rPr>
        <w:t>(3) Изпълнителят следва да поеме отговорността за балансиране, да включи Възложителя в пазара на балансираща енергия, като участник (непряк член) в стандартна балансираща група с координатор Изпълнителя,</w:t>
      </w:r>
      <w:r w:rsidRPr="00ED7CCD">
        <w:rPr>
          <w:rFonts w:ascii="Times New Roman" w:eastAsia="Times New Roman" w:hAnsi="Times New Roman"/>
          <w:sz w:val="24"/>
          <w:szCs w:val="24"/>
        </w:rPr>
        <w:t xml:space="preserve"> съгласно ПТЕЕ</w:t>
      </w:r>
      <w:r w:rsidRPr="00ED7CCD">
        <w:rPr>
          <w:rFonts w:ascii="Times New Roman" w:eastAsia="Times New Roman" w:hAnsi="Times New Roman"/>
          <w:sz w:val="24"/>
          <w:szCs w:val="24"/>
          <w:lang w:val="en-US"/>
        </w:rPr>
        <w:t xml:space="preserve"> без Възложителят да заплаща такса за участие, както и да осигури прогнозиране на потреблението на Възложителя, включително администриране на часовите графици за потребление на Възложителя. </w:t>
      </w:r>
    </w:p>
    <w:p w:rsidR="00C22138" w:rsidRDefault="00C22138" w:rsidP="00C22138">
      <w:pPr>
        <w:ind w:firstLine="708"/>
        <w:jc w:val="both"/>
        <w:rPr>
          <w:rFonts w:ascii="Times New Roman" w:eastAsia="Times New Roman" w:hAnsi="Times New Roman"/>
          <w:sz w:val="24"/>
          <w:szCs w:val="24"/>
          <w:lang w:val="en-US"/>
        </w:rPr>
      </w:pPr>
      <w:r w:rsidRPr="00ED7CCD">
        <w:rPr>
          <w:rFonts w:ascii="Times New Roman" w:eastAsia="Times New Roman" w:hAnsi="Times New Roman"/>
          <w:sz w:val="24"/>
          <w:szCs w:val="24"/>
        </w:rPr>
        <w:t>(</w:t>
      </w:r>
      <w:r w:rsidRPr="00ED7CCD">
        <w:rPr>
          <w:rFonts w:ascii="Times New Roman" w:eastAsia="Times New Roman" w:hAnsi="Times New Roman"/>
          <w:sz w:val="24"/>
          <w:szCs w:val="24"/>
          <w:lang w:val="en-US"/>
        </w:rPr>
        <w:t>4</w:t>
      </w:r>
      <w:r w:rsidRPr="00ED7CCD">
        <w:rPr>
          <w:rFonts w:ascii="Times New Roman" w:eastAsia="Times New Roman" w:hAnsi="Times New Roman"/>
          <w:sz w:val="24"/>
          <w:szCs w:val="24"/>
        </w:rPr>
        <w:t xml:space="preserve">) </w:t>
      </w:r>
      <w:r w:rsidRPr="00ED7CCD">
        <w:rPr>
          <w:rFonts w:ascii="Times New Roman" w:eastAsia="Times New Roman" w:hAnsi="Times New Roman"/>
          <w:sz w:val="24"/>
          <w:szCs w:val="24"/>
          <w:lang w:val="en-US"/>
        </w:rPr>
        <w:t>Възложителя</w:t>
      </w:r>
      <w:r w:rsidRPr="00ED7CCD">
        <w:rPr>
          <w:rFonts w:ascii="Times New Roman" w:eastAsia="Times New Roman" w:hAnsi="Times New Roman"/>
          <w:sz w:val="24"/>
          <w:szCs w:val="24"/>
        </w:rPr>
        <w:t>т</w:t>
      </w:r>
      <w:r w:rsidRPr="00ED7CCD">
        <w:rPr>
          <w:rFonts w:ascii="Times New Roman" w:eastAsia="Times New Roman" w:hAnsi="Times New Roman"/>
          <w:sz w:val="24"/>
          <w:szCs w:val="24"/>
          <w:lang w:val="en-US"/>
        </w:rPr>
        <w:t xml:space="preserve"> възлага, а Изпълнителя приема да извърши пълна процедура по регистриране на свободния пазар на електроенергия на </w:t>
      </w:r>
      <w:r w:rsidRPr="00ED7CCD">
        <w:rPr>
          <w:rFonts w:ascii="Times New Roman" w:eastAsia="Times New Roman" w:hAnsi="Times New Roman"/>
          <w:sz w:val="24"/>
          <w:szCs w:val="24"/>
        </w:rPr>
        <w:t xml:space="preserve">нови </w:t>
      </w:r>
      <w:r w:rsidRPr="00ED7CCD">
        <w:rPr>
          <w:rFonts w:ascii="Times New Roman" w:eastAsia="Times New Roman" w:hAnsi="Times New Roman"/>
          <w:sz w:val="24"/>
          <w:szCs w:val="24"/>
          <w:lang w:val="en-US"/>
        </w:rPr>
        <w:t xml:space="preserve">обекти на Възложителя, като от негово име и за негова сметка извърши всички действия за получаване на достъп </w:t>
      </w:r>
      <w:r w:rsidRPr="00ED7CCD">
        <w:rPr>
          <w:rFonts w:ascii="Times New Roman" w:eastAsia="Times New Roman" w:hAnsi="Times New Roman"/>
          <w:sz w:val="24"/>
          <w:szCs w:val="24"/>
        </w:rPr>
        <w:t xml:space="preserve">и пренос </w:t>
      </w:r>
      <w:r w:rsidRPr="00ED7CCD">
        <w:rPr>
          <w:rFonts w:ascii="Times New Roman" w:eastAsia="Times New Roman" w:hAnsi="Times New Roman"/>
          <w:sz w:val="24"/>
          <w:szCs w:val="24"/>
          <w:lang w:val="en-US"/>
        </w:rPr>
        <w:t xml:space="preserve">до разпределителната мрежа, като за целта ще бъде упълномощен за съответните действия </w:t>
      </w:r>
      <w:r w:rsidRPr="00ED7CCD">
        <w:rPr>
          <w:rFonts w:ascii="Times New Roman" w:eastAsia="Times New Roman" w:hAnsi="Times New Roman"/>
          <w:sz w:val="24"/>
          <w:szCs w:val="24"/>
        </w:rPr>
        <w:t>от</w:t>
      </w:r>
      <w:r w:rsidRPr="00ED7CCD">
        <w:rPr>
          <w:rFonts w:ascii="Times New Roman" w:eastAsia="Times New Roman" w:hAnsi="Times New Roman"/>
          <w:sz w:val="24"/>
          <w:szCs w:val="24"/>
          <w:lang w:val="en-US"/>
        </w:rPr>
        <w:t xml:space="preserve"> Възложителя.</w:t>
      </w:r>
    </w:p>
    <w:p w:rsidR="00444D64" w:rsidRPr="00D37EAE" w:rsidRDefault="00444D64" w:rsidP="00444D64">
      <w:pPr>
        <w:spacing w:after="0"/>
        <w:jc w:val="center"/>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ІІ. СРОК И МЯСТО НА ИЗПЪЛНЕНИЕ</w:t>
      </w:r>
    </w:p>
    <w:p w:rsidR="00444D64" w:rsidRPr="00D37EAE" w:rsidRDefault="00444D64" w:rsidP="00444D64">
      <w:pPr>
        <w:spacing w:after="0"/>
        <w:ind w:firstLine="708"/>
        <w:jc w:val="both"/>
        <w:rPr>
          <w:rFonts w:ascii="Times New Roman" w:eastAsia="Times New Roman" w:hAnsi="Times New Roman"/>
          <w:sz w:val="24"/>
          <w:szCs w:val="24"/>
          <w:lang w:eastAsia="bg-BG"/>
        </w:rPr>
      </w:pPr>
    </w:p>
    <w:p w:rsidR="00DF3BC3" w:rsidRPr="00D37EAE" w:rsidRDefault="00DF3BC3" w:rsidP="00DF3BC3">
      <w:pPr>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Чл. 2.  (1) Настоящият договор влиза в сила от датата на сключването му.</w:t>
      </w:r>
    </w:p>
    <w:p w:rsidR="00DF3BC3" w:rsidRPr="003B6288" w:rsidRDefault="00DF3BC3" w:rsidP="00DF3BC3">
      <w:pPr>
        <w:autoSpaceDE w:val="0"/>
        <w:autoSpaceDN w:val="0"/>
        <w:adjustRightInd w:val="0"/>
        <w:spacing w:after="0"/>
        <w:ind w:firstLine="708"/>
        <w:jc w:val="both"/>
        <w:rPr>
          <w:rFonts w:ascii="Times New Roman" w:eastAsia="Times New Roman" w:hAnsi="Times New Roman"/>
          <w:iCs/>
          <w:sz w:val="24"/>
          <w:szCs w:val="24"/>
          <w:lang w:eastAsia="bg-BG"/>
        </w:rPr>
      </w:pPr>
      <w:r w:rsidRPr="00D37EAE">
        <w:rPr>
          <w:rFonts w:ascii="Times New Roman" w:eastAsia="Times New Roman" w:hAnsi="Times New Roman"/>
          <w:iCs/>
          <w:sz w:val="24"/>
          <w:szCs w:val="24"/>
          <w:lang w:eastAsia="bg-BG"/>
        </w:rPr>
        <w:t>(2) Изпълнението на договора е отложено</w:t>
      </w:r>
      <w:r w:rsidRPr="00D37EAE">
        <w:rPr>
          <w:rFonts w:ascii="Times New Roman" w:eastAsia="Times New Roman" w:hAnsi="Times New Roman"/>
          <w:iCs/>
          <w:sz w:val="24"/>
          <w:szCs w:val="24"/>
          <w:lang w:val="en-US" w:eastAsia="bg-BG"/>
        </w:rPr>
        <w:t>,</w:t>
      </w:r>
      <w:r w:rsidRPr="00D37EAE">
        <w:rPr>
          <w:rFonts w:ascii="Times New Roman" w:eastAsia="Times New Roman" w:hAnsi="Times New Roman"/>
          <w:iCs/>
          <w:sz w:val="24"/>
          <w:szCs w:val="24"/>
          <w:lang w:eastAsia="bg-BG"/>
        </w:rPr>
        <w:t xml:space="preserve"> съгласно чл. 114 от ЗОП</w:t>
      </w:r>
      <w:r w:rsidRPr="00D37EAE">
        <w:rPr>
          <w:rFonts w:ascii="Times New Roman" w:eastAsia="Times New Roman" w:hAnsi="Times New Roman"/>
          <w:iCs/>
          <w:sz w:val="24"/>
          <w:szCs w:val="24"/>
          <w:lang w:val="en-US" w:eastAsia="bg-BG"/>
        </w:rPr>
        <w:t xml:space="preserve"> </w:t>
      </w:r>
      <w:r w:rsidRPr="00D37EAE">
        <w:rPr>
          <w:rFonts w:ascii="Times New Roman" w:eastAsia="Times New Roman" w:hAnsi="Times New Roman"/>
          <w:iCs/>
          <w:sz w:val="24"/>
          <w:szCs w:val="24"/>
          <w:lang w:eastAsia="bg-BG"/>
        </w:rPr>
        <w:t>и започва при осигурено финансиране</w:t>
      </w:r>
      <w:r>
        <w:rPr>
          <w:rFonts w:ascii="Times New Roman" w:eastAsia="Times New Roman" w:hAnsi="Times New Roman"/>
          <w:iCs/>
          <w:sz w:val="24"/>
          <w:szCs w:val="24"/>
          <w:lang w:eastAsia="bg-BG"/>
        </w:rPr>
        <w:t>, за което обстоятелство Възложителя уведомява писмено Изпълнителя за датата от която следва да започне изпълнението на задълженията му.</w:t>
      </w:r>
    </w:p>
    <w:p w:rsidR="00444D64" w:rsidRPr="00D37EAE" w:rsidRDefault="00DF3BC3" w:rsidP="00DF3BC3">
      <w:pPr>
        <w:spacing w:after="0"/>
        <w:ind w:firstLine="708"/>
        <w:jc w:val="both"/>
        <w:rPr>
          <w:rFonts w:ascii="Times New Roman" w:eastAsia="Times New Roman" w:hAnsi="Times New Roman"/>
          <w:iCs/>
          <w:sz w:val="24"/>
          <w:szCs w:val="24"/>
          <w:lang w:val="en-US"/>
        </w:rPr>
      </w:pPr>
      <w:r w:rsidRPr="00D37EAE">
        <w:rPr>
          <w:rFonts w:ascii="Times New Roman" w:eastAsia="Times New Roman" w:hAnsi="Times New Roman"/>
          <w:iCs/>
          <w:sz w:val="24"/>
          <w:szCs w:val="24"/>
          <w:lang w:val="en-US"/>
        </w:rPr>
        <w:t xml:space="preserve">(3) </w:t>
      </w:r>
      <w:r w:rsidRPr="00D37EAE">
        <w:rPr>
          <w:rFonts w:ascii="Times New Roman" w:eastAsia="Times New Roman" w:hAnsi="Times New Roman"/>
          <w:sz w:val="24"/>
          <w:szCs w:val="24"/>
          <w:lang w:val="en-US"/>
        </w:rPr>
        <w:t xml:space="preserve">Срокът за изпълнение на договора е 24 (двадесет и четири) месеца, считано от </w:t>
      </w:r>
      <w:r w:rsidRPr="00D37EAE">
        <w:rPr>
          <w:rFonts w:ascii="Times New Roman" w:eastAsia="Times New Roman" w:hAnsi="Times New Roman"/>
          <w:sz w:val="24"/>
          <w:szCs w:val="24"/>
        </w:rPr>
        <w:t>д</w:t>
      </w:r>
      <w:r w:rsidRPr="00D37EAE">
        <w:rPr>
          <w:rFonts w:ascii="Times New Roman" w:eastAsia="Times New Roman" w:hAnsi="Times New Roman"/>
          <w:sz w:val="24"/>
          <w:szCs w:val="24"/>
          <w:lang w:val="en-US"/>
        </w:rPr>
        <w:t>атата посочена в</w:t>
      </w:r>
      <w:r>
        <w:rPr>
          <w:rFonts w:ascii="Times New Roman" w:eastAsia="Times New Roman" w:hAnsi="Times New Roman"/>
          <w:sz w:val="24"/>
          <w:szCs w:val="24"/>
        </w:rPr>
        <w:t xml:space="preserve"> уведомлението по</w:t>
      </w:r>
      <w:r w:rsidRPr="00D37EAE">
        <w:rPr>
          <w:rFonts w:ascii="Times New Roman" w:eastAsia="Times New Roman" w:hAnsi="Times New Roman"/>
          <w:sz w:val="24"/>
          <w:szCs w:val="24"/>
          <w:lang w:val="en-US"/>
        </w:rPr>
        <w:t xml:space="preserve"> </w:t>
      </w:r>
      <w:r w:rsidRPr="00D37EAE">
        <w:rPr>
          <w:rFonts w:ascii="Times New Roman" w:eastAsia="Times New Roman" w:hAnsi="Times New Roman"/>
          <w:sz w:val="24"/>
          <w:szCs w:val="24"/>
        </w:rPr>
        <w:t>ал. 2</w:t>
      </w:r>
      <w:r w:rsidR="00444D64" w:rsidRPr="00D37EAE">
        <w:rPr>
          <w:rFonts w:ascii="Times New Roman" w:eastAsia="Times New Roman" w:hAnsi="Times New Roman"/>
          <w:sz w:val="24"/>
          <w:szCs w:val="24"/>
        </w:rPr>
        <w:t>.</w:t>
      </w:r>
    </w:p>
    <w:p w:rsidR="00444D64" w:rsidRDefault="00444D64" w:rsidP="00444D64">
      <w:pPr>
        <w:spacing w:after="0"/>
        <w:jc w:val="both"/>
        <w:rPr>
          <w:rFonts w:ascii="Times New Roman" w:eastAsia="Times New Roman" w:hAnsi="Times New Roman"/>
          <w:sz w:val="24"/>
          <w:szCs w:val="24"/>
        </w:rPr>
      </w:pPr>
      <w:r w:rsidRPr="00D37EAE">
        <w:rPr>
          <w:rFonts w:ascii="Times New Roman" w:eastAsia="Times New Roman" w:hAnsi="Times New Roman"/>
          <w:sz w:val="24"/>
          <w:szCs w:val="24"/>
          <w:lang w:eastAsia="bg-BG"/>
        </w:rPr>
        <w:tab/>
        <w:t xml:space="preserve">Чл. 3. (1) Мястото на доставка на нетна активна електрическа енергия, измерена на страна </w:t>
      </w:r>
      <w:r w:rsidRPr="006939D7">
        <w:rPr>
          <w:rFonts w:ascii="Times New Roman" w:eastAsia="Times New Roman" w:hAnsi="Times New Roman"/>
          <w:sz w:val="24"/>
          <w:szCs w:val="24"/>
          <w:lang w:eastAsia="bg-BG"/>
        </w:rPr>
        <w:t>ниско н</w:t>
      </w:r>
      <w:r w:rsidRPr="00D37EAE">
        <w:rPr>
          <w:rFonts w:ascii="Times New Roman" w:eastAsia="Times New Roman" w:hAnsi="Times New Roman"/>
          <w:sz w:val="24"/>
          <w:szCs w:val="24"/>
          <w:lang w:eastAsia="bg-BG"/>
        </w:rPr>
        <w:t>апрежение е в обект</w:t>
      </w:r>
      <w:r w:rsidR="006939D7">
        <w:rPr>
          <w:rFonts w:ascii="Times New Roman" w:eastAsia="Times New Roman" w:hAnsi="Times New Roman"/>
          <w:sz w:val="24"/>
          <w:szCs w:val="24"/>
          <w:lang w:eastAsia="bg-BG"/>
        </w:rPr>
        <w:t>а</w:t>
      </w:r>
      <w:r w:rsidRPr="00D37EAE">
        <w:rPr>
          <w:rFonts w:ascii="Times New Roman" w:eastAsia="Times New Roman" w:hAnsi="Times New Roman"/>
          <w:sz w:val="24"/>
          <w:szCs w:val="24"/>
          <w:lang w:eastAsia="bg-BG"/>
        </w:rPr>
        <w:t xml:space="preserve"> на структур</w:t>
      </w:r>
      <w:r w:rsidR="006939D7">
        <w:rPr>
          <w:rFonts w:ascii="Times New Roman" w:eastAsia="Times New Roman" w:hAnsi="Times New Roman"/>
          <w:sz w:val="24"/>
          <w:szCs w:val="24"/>
          <w:lang w:eastAsia="bg-BG"/>
        </w:rPr>
        <w:t>а</w:t>
      </w:r>
      <w:r w:rsidRPr="00D37EAE">
        <w:rPr>
          <w:rFonts w:ascii="Times New Roman" w:eastAsia="Times New Roman" w:hAnsi="Times New Roman"/>
          <w:sz w:val="24"/>
          <w:szCs w:val="24"/>
          <w:lang w:eastAsia="bg-BG"/>
        </w:rPr>
        <w:t xml:space="preserve"> </w:t>
      </w:r>
      <w:r w:rsidRPr="00D37EAE">
        <w:rPr>
          <w:rFonts w:ascii="Times New Roman" w:eastAsia="Times New Roman" w:hAnsi="Times New Roman"/>
          <w:sz w:val="24"/>
          <w:szCs w:val="24"/>
          <w:lang w:val="en-US"/>
        </w:rPr>
        <w:t>на МВР, обслужван</w:t>
      </w:r>
      <w:r w:rsidR="006939D7">
        <w:rPr>
          <w:rFonts w:ascii="Times New Roman" w:eastAsia="Times New Roman" w:hAnsi="Times New Roman"/>
          <w:sz w:val="24"/>
          <w:szCs w:val="24"/>
        </w:rPr>
        <w:t>а</w:t>
      </w:r>
      <w:r w:rsidRPr="00D37EAE">
        <w:rPr>
          <w:rFonts w:ascii="Times New Roman" w:eastAsia="Times New Roman" w:hAnsi="Times New Roman"/>
          <w:sz w:val="24"/>
          <w:szCs w:val="24"/>
          <w:lang w:val="en-US"/>
        </w:rPr>
        <w:t xml:space="preserve"> от ДУССД</w:t>
      </w:r>
      <w:r w:rsidR="006939D7">
        <w:rPr>
          <w:rFonts w:ascii="Times New Roman" w:eastAsia="Times New Roman" w:hAnsi="Times New Roman"/>
          <w:sz w:val="24"/>
          <w:szCs w:val="24"/>
        </w:rPr>
        <w:t>,</w:t>
      </w:r>
      <w:r w:rsidRPr="00D37EAE">
        <w:rPr>
          <w:rFonts w:ascii="Times New Roman" w:eastAsia="Times New Roman" w:hAnsi="Times New Roman"/>
          <w:sz w:val="24"/>
          <w:szCs w:val="24"/>
          <w:lang w:val="en-US"/>
        </w:rPr>
        <w:t xml:space="preserve"> </w:t>
      </w:r>
      <w:r w:rsidR="006939D7" w:rsidRPr="004144FC">
        <w:rPr>
          <w:rFonts w:ascii="Times New Roman" w:hAnsi="Times New Roman"/>
          <w:sz w:val="24"/>
          <w:szCs w:val="24"/>
        </w:rPr>
        <w:t>находяща се в гр. Варна, вилна зона „Св. Св. Константин и Елена” – курортен комплекс „Тилия“</w:t>
      </w:r>
      <w:r w:rsidR="006939D7">
        <w:rPr>
          <w:rFonts w:ascii="Times New Roman" w:hAnsi="Times New Roman"/>
          <w:sz w:val="24"/>
          <w:szCs w:val="24"/>
        </w:rPr>
        <w:t xml:space="preserve"> </w:t>
      </w:r>
      <w:r w:rsidRPr="00D37EAE">
        <w:rPr>
          <w:rFonts w:ascii="Times New Roman" w:eastAsia="Times New Roman" w:hAnsi="Times New Roman"/>
          <w:sz w:val="24"/>
          <w:szCs w:val="24"/>
          <w:lang w:val="en-US"/>
        </w:rPr>
        <w:t xml:space="preserve">на територията на </w:t>
      </w:r>
      <w:r w:rsidR="006939D7" w:rsidRPr="006939D7">
        <w:rPr>
          <w:rFonts w:ascii="Times New Roman" w:eastAsia="Times New Roman" w:hAnsi="Times New Roman"/>
          <w:sz w:val="24"/>
          <w:szCs w:val="24"/>
          <w:lang w:val="en-US"/>
        </w:rPr>
        <w:t>„ЕНЕРГО-ПРО Мрежи” АД</w:t>
      </w:r>
      <w:r w:rsidRPr="00D37EAE">
        <w:rPr>
          <w:rFonts w:ascii="Times New Roman" w:eastAsia="Times New Roman" w:hAnsi="Times New Roman"/>
          <w:sz w:val="24"/>
          <w:szCs w:val="24"/>
        </w:rPr>
        <w:t>, описан</w:t>
      </w:r>
      <w:r w:rsidR="006939D7">
        <w:rPr>
          <w:rFonts w:ascii="Times New Roman" w:eastAsia="Times New Roman" w:hAnsi="Times New Roman"/>
          <w:sz w:val="24"/>
          <w:szCs w:val="24"/>
        </w:rPr>
        <w:t>а</w:t>
      </w:r>
      <w:r w:rsidRPr="00D37EAE">
        <w:rPr>
          <w:rFonts w:ascii="Times New Roman" w:eastAsia="Times New Roman" w:hAnsi="Times New Roman"/>
          <w:sz w:val="24"/>
          <w:szCs w:val="24"/>
        </w:rPr>
        <w:t xml:space="preserve"> в Приложение № 1, неразделна част от този договор.</w:t>
      </w:r>
    </w:p>
    <w:p w:rsidR="00444D64" w:rsidRPr="00D37EAE" w:rsidRDefault="00444D64" w:rsidP="00444D64">
      <w:pPr>
        <w:spacing w:after="0"/>
        <w:jc w:val="both"/>
        <w:rPr>
          <w:rFonts w:ascii="Times New Roman" w:eastAsia="Times New Roman" w:hAnsi="Times New Roman"/>
          <w:sz w:val="24"/>
          <w:szCs w:val="24"/>
        </w:rPr>
      </w:pPr>
      <w:r w:rsidRPr="00D37EAE">
        <w:rPr>
          <w:rFonts w:ascii="Times New Roman" w:eastAsia="Times New Roman" w:hAnsi="Times New Roman"/>
          <w:sz w:val="24"/>
          <w:szCs w:val="24"/>
          <w:lang w:eastAsia="bg-BG"/>
        </w:rPr>
        <w:tab/>
        <w:t xml:space="preserve">(2) </w:t>
      </w:r>
      <w:r w:rsidRPr="00D37EAE">
        <w:rPr>
          <w:rFonts w:ascii="Times New Roman" w:eastAsia="Times New Roman" w:hAnsi="Times New Roman"/>
          <w:sz w:val="24"/>
          <w:szCs w:val="24"/>
          <w:lang w:val="en-US"/>
        </w:rPr>
        <w:t>Предвид измененията в нормативните документи, касаещи промяната на собственост</w:t>
      </w:r>
      <w:r w:rsidRPr="00D37EAE">
        <w:rPr>
          <w:rFonts w:ascii="Times New Roman" w:eastAsia="Times New Roman" w:hAnsi="Times New Roman"/>
          <w:sz w:val="24"/>
          <w:szCs w:val="24"/>
        </w:rPr>
        <w:t>т</w:t>
      </w:r>
      <w:r w:rsidRPr="00D37EAE">
        <w:rPr>
          <w:rFonts w:ascii="Times New Roman" w:eastAsia="Times New Roman" w:hAnsi="Times New Roman"/>
          <w:sz w:val="24"/>
          <w:szCs w:val="24"/>
          <w:lang w:val="en-US"/>
        </w:rPr>
        <w:t>а или промяна на органа на управление на имота</w:t>
      </w:r>
      <w:r w:rsidRPr="00D37EAE">
        <w:rPr>
          <w:rFonts w:ascii="Times New Roman" w:eastAsia="Times New Roman" w:hAnsi="Times New Roman"/>
          <w:sz w:val="24"/>
          <w:szCs w:val="24"/>
        </w:rPr>
        <w:t xml:space="preserve"> и смяна на лицето, което ползва даден имот</w:t>
      </w:r>
      <w:r w:rsidRPr="00D37EAE">
        <w:rPr>
          <w:rFonts w:ascii="Times New Roman" w:eastAsia="Times New Roman" w:hAnsi="Times New Roman"/>
          <w:sz w:val="24"/>
          <w:szCs w:val="24"/>
          <w:lang w:val="en-US"/>
        </w:rPr>
        <w:t xml:space="preserve">, </w:t>
      </w:r>
      <w:r w:rsidRPr="00D37EAE">
        <w:rPr>
          <w:rFonts w:ascii="Times New Roman" w:eastAsia="Times New Roman" w:hAnsi="Times New Roman"/>
          <w:sz w:val="24"/>
          <w:szCs w:val="24"/>
        </w:rPr>
        <w:t>Възложителят си запазва правото в случай на необходимост в срока на договора да бъдат включени нови обекти и изключени съществуващи, чрез подписване на двустранни допълнителни споразумения.</w:t>
      </w:r>
    </w:p>
    <w:p w:rsidR="00444D64" w:rsidRDefault="00444D64" w:rsidP="00444D64">
      <w:pPr>
        <w:spacing w:after="0"/>
        <w:jc w:val="both"/>
        <w:rPr>
          <w:rFonts w:ascii="Times New Roman" w:eastAsia="Times New Roman" w:hAnsi="Times New Roman"/>
          <w:sz w:val="24"/>
          <w:szCs w:val="24"/>
          <w:lang w:eastAsia="bg-BG"/>
        </w:rPr>
      </w:pPr>
    </w:p>
    <w:p w:rsidR="00DF3BC3" w:rsidRPr="00D37EAE" w:rsidRDefault="00DF3BC3" w:rsidP="00444D64">
      <w:pPr>
        <w:spacing w:after="0"/>
        <w:jc w:val="both"/>
        <w:rPr>
          <w:rFonts w:ascii="Times New Roman" w:eastAsia="Times New Roman" w:hAnsi="Times New Roman"/>
          <w:sz w:val="24"/>
          <w:szCs w:val="24"/>
          <w:lang w:eastAsia="bg-BG"/>
        </w:rPr>
      </w:pPr>
    </w:p>
    <w:p w:rsidR="00444D64" w:rsidRPr="00D37EAE" w:rsidRDefault="00444D64" w:rsidP="00444D64">
      <w:pPr>
        <w:spacing w:after="0"/>
        <w:jc w:val="center"/>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ІІІ. ПРАВА И ЗАДЪЛЖЕНИЯ НА ИЗПЪЛНИТЕЛЯ</w:t>
      </w:r>
    </w:p>
    <w:p w:rsidR="00444D64" w:rsidRPr="00D37EAE" w:rsidRDefault="00444D64" w:rsidP="00444D64">
      <w:pPr>
        <w:spacing w:after="0"/>
        <w:jc w:val="both"/>
        <w:rPr>
          <w:rFonts w:ascii="Times New Roman" w:eastAsia="Times New Roman" w:hAnsi="Times New Roman"/>
          <w:sz w:val="24"/>
          <w:szCs w:val="24"/>
          <w:lang w:eastAsia="bg-BG"/>
        </w:rPr>
      </w:pPr>
    </w:p>
    <w:p w:rsidR="00444D64" w:rsidRPr="00D37EAE" w:rsidRDefault="00444D64" w:rsidP="00444D64">
      <w:pPr>
        <w:spacing w:after="0"/>
        <w:ind w:firstLine="708"/>
        <w:jc w:val="both"/>
        <w:rPr>
          <w:rFonts w:ascii="Times New Roman" w:eastAsia="Times New Roman" w:hAnsi="Times New Roman"/>
          <w:sz w:val="24"/>
          <w:szCs w:val="24"/>
          <w:lang w:eastAsia="bg-BG"/>
        </w:rPr>
      </w:pPr>
      <w:r w:rsidRPr="00D708B1">
        <w:rPr>
          <w:rFonts w:ascii="Times New Roman" w:eastAsia="Times New Roman" w:hAnsi="Times New Roman"/>
          <w:sz w:val="24"/>
          <w:szCs w:val="24"/>
          <w:lang w:eastAsia="bg-BG"/>
        </w:rPr>
        <w:t>Чл. 4. Изпълнителят е длъжен:</w:t>
      </w:r>
    </w:p>
    <w:p w:rsidR="00444D64" w:rsidRPr="00392A60" w:rsidRDefault="00444D64" w:rsidP="00444D64">
      <w:pPr>
        <w:spacing w:after="0"/>
        <w:ind w:firstLine="708"/>
        <w:jc w:val="both"/>
        <w:rPr>
          <w:rFonts w:ascii="Times New Roman" w:eastAsia="MS Reference Sans Serif" w:hAnsi="Times New Roman"/>
          <w:sz w:val="24"/>
          <w:szCs w:val="24"/>
          <w:shd w:val="clear" w:color="auto" w:fill="FFFFFF"/>
          <w:lang w:eastAsia="bg-BG"/>
        </w:rPr>
      </w:pPr>
      <w:r w:rsidRPr="00392A60">
        <w:rPr>
          <w:rFonts w:ascii="Times New Roman" w:eastAsia="MS Reference Sans Serif" w:hAnsi="Times New Roman"/>
          <w:sz w:val="24"/>
          <w:szCs w:val="24"/>
          <w:shd w:val="clear" w:color="auto" w:fill="FFFFFF"/>
          <w:lang w:eastAsia="bg-BG"/>
        </w:rPr>
        <w:tab/>
      </w:r>
      <w:r>
        <w:rPr>
          <w:rFonts w:ascii="Times New Roman" w:eastAsia="MS Reference Sans Serif" w:hAnsi="Times New Roman"/>
          <w:sz w:val="24"/>
          <w:szCs w:val="24"/>
          <w:shd w:val="clear" w:color="auto" w:fill="FFFFFF"/>
          <w:lang w:val="en-US" w:eastAsia="bg-BG"/>
        </w:rPr>
        <w:t xml:space="preserve">1. </w:t>
      </w:r>
      <w:r>
        <w:rPr>
          <w:rFonts w:ascii="Times New Roman" w:eastAsia="MS Reference Sans Serif" w:hAnsi="Times New Roman"/>
          <w:sz w:val="24"/>
          <w:szCs w:val="24"/>
          <w:shd w:val="clear" w:color="auto" w:fill="FFFFFF"/>
          <w:lang w:eastAsia="bg-BG"/>
        </w:rPr>
        <w:t xml:space="preserve">да </w:t>
      </w:r>
      <w:r w:rsidRPr="00392A60">
        <w:rPr>
          <w:rFonts w:ascii="Times New Roman" w:eastAsia="MS Reference Sans Serif" w:hAnsi="Times New Roman"/>
          <w:sz w:val="24"/>
          <w:szCs w:val="24"/>
          <w:shd w:val="clear" w:color="auto" w:fill="FFFFFF"/>
          <w:lang w:eastAsia="bg-BG"/>
        </w:rPr>
        <w:t xml:space="preserve">изготви всички необходими документи за извеждане и регистрация на нови обекти на </w:t>
      </w:r>
      <w:r>
        <w:rPr>
          <w:rFonts w:ascii="Times New Roman" w:eastAsia="MS Reference Sans Serif" w:hAnsi="Times New Roman"/>
          <w:sz w:val="24"/>
          <w:szCs w:val="24"/>
          <w:shd w:val="clear" w:color="auto" w:fill="FFFFFF"/>
          <w:lang w:eastAsia="bg-BG"/>
        </w:rPr>
        <w:t>В</w:t>
      </w:r>
      <w:r w:rsidRPr="00392A60">
        <w:rPr>
          <w:rFonts w:ascii="Times New Roman" w:eastAsia="MS Reference Sans Serif" w:hAnsi="Times New Roman"/>
          <w:sz w:val="24"/>
          <w:szCs w:val="24"/>
          <w:shd w:val="clear" w:color="auto" w:fill="FFFFFF"/>
          <w:lang w:eastAsia="bg-BG"/>
        </w:rPr>
        <w:t xml:space="preserve">ъзложителя на свободния пазар на електроенергия, както и всички действия за получаване на </w:t>
      </w:r>
      <w:r w:rsidR="00205329" w:rsidRPr="008D6963">
        <w:rPr>
          <w:rFonts w:ascii="Times New Roman" w:hAnsi="Times New Roman"/>
          <w:sz w:val="24"/>
          <w:szCs w:val="24"/>
        </w:rPr>
        <w:t>достъп</w:t>
      </w:r>
      <w:r w:rsidR="00205329">
        <w:rPr>
          <w:rFonts w:ascii="Times New Roman" w:hAnsi="Times New Roman"/>
          <w:sz w:val="24"/>
          <w:szCs w:val="24"/>
        </w:rPr>
        <w:t>/пренос</w:t>
      </w:r>
      <w:r w:rsidR="00205329" w:rsidRPr="008D6963">
        <w:rPr>
          <w:rFonts w:ascii="Times New Roman" w:hAnsi="Times New Roman"/>
          <w:sz w:val="24"/>
          <w:szCs w:val="24"/>
        </w:rPr>
        <w:t xml:space="preserve"> до</w:t>
      </w:r>
      <w:r w:rsidR="00205329">
        <w:rPr>
          <w:rFonts w:ascii="Times New Roman" w:hAnsi="Times New Roman"/>
          <w:sz w:val="24"/>
          <w:szCs w:val="24"/>
        </w:rPr>
        <w:t>/през</w:t>
      </w:r>
      <w:r w:rsidR="00205329" w:rsidRPr="008D6963">
        <w:rPr>
          <w:rFonts w:ascii="Times New Roman" w:hAnsi="Times New Roman"/>
          <w:sz w:val="24"/>
          <w:szCs w:val="24"/>
        </w:rPr>
        <w:t xml:space="preserve"> разпределителната мрежа</w:t>
      </w:r>
      <w:r w:rsidRPr="00392A60">
        <w:rPr>
          <w:rFonts w:ascii="Times New Roman" w:eastAsia="MS Reference Sans Serif" w:hAnsi="Times New Roman"/>
          <w:sz w:val="24"/>
          <w:szCs w:val="24"/>
          <w:shd w:val="clear" w:color="auto" w:fill="FFFFFF"/>
          <w:lang w:eastAsia="bg-BG"/>
        </w:rPr>
        <w:t>;</w:t>
      </w:r>
    </w:p>
    <w:p w:rsidR="00444D64" w:rsidRPr="00392A60" w:rsidRDefault="00B761E8" w:rsidP="00444D64">
      <w:pPr>
        <w:spacing w:after="0"/>
        <w:ind w:firstLine="708"/>
        <w:jc w:val="both"/>
        <w:rPr>
          <w:rFonts w:ascii="Times New Roman" w:eastAsia="MS Reference Sans Serif" w:hAnsi="Times New Roman"/>
          <w:sz w:val="24"/>
          <w:szCs w:val="24"/>
          <w:shd w:val="clear" w:color="auto" w:fill="FFFFFF"/>
          <w:lang w:eastAsia="bg-BG"/>
        </w:rPr>
      </w:pPr>
      <w:r w:rsidRPr="00ED7CCD">
        <w:rPr>
          <w:rFonts w:ascii="Times New Roman" w:eastAsia="MS Reference Sans Serif" w:hAnsi="Times New Roman"/>
          <w:sz w:val="24"/>
          <w:szCs w:val="24"/>
          <w:shd w:val="clear" w:color="auto" w:fill="FFFFFF"/>
          <w:lang w:eastAsia="bg-BG"/>
        </w:rPr>
        <w:lastRenderedPageBreak/>
        <w:t>2. да включи Възложителя като непряк член в стандартна балансираща група с координатор Изпълнителя, съгласно Правилата за търговия с електрическа енергия (ПТЕЕ), без Възложителят да заплаща такса за промяна принадлежността към балансиращата група, както и такса за регистрация и участие</w:t>
      </w:r>
      <w:r w:rsidR="00444D64" w:rsidRPr="00ED7CCD">
        <w:rPr>
          <w:rFonts w:ascii="Times New Roman" w:eastAsia="MS Reference Sans Serif" w:hAnsi="Times New Roman"/>
          <w:sz w:val="24"/>
          <w:szCs w:val="24"/>
          <w:shd w:val="clear" w:color="auto" w:fill="FFFFFF"/>
          <w:lang w:eastAsia="bg-BG"/>
        </w:rPr>
        <w:t>;</w:t>
      </w:r>
    </w:p>
    <w:p w:rsidR="00444D64" w:rsidRPr="00392A60" w:rsidRDefault="00444D64" w:rsidP="00444D64">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3. да</w:t>
      </w:r>
      <w:r w:rsidRPr="00392A60">
        <w:rPr>
          <w:rFonts w:ascii="Times New Roman" w:eastAsia="MS Reference Sans Serif" w:hAnsi="Times New Roman"/>
          <w:sz w:val="24"/>
          <w:szCs w:val="24"/>
          <w:shd w:val="clear" w:color="auto" w:fill="FFFFFF"/>
          <w:lang w:eastAsia="bg-BG"/>
        </w:rPr>
        <w:t xml:space="preserve"> регистрира обектите на </w:t>
      </w:r>
      <w:r>
        <w:rPr>
          <w:rFonts w:ascii="Times New Roman" w:eastAsia="MS Reference Sans Serif" w:hAnsi="Times New Roman"/>
          <w:sz w:val="24"/>
          <w:szCs w:val="24"/>
          <w:shd w:val="clear" w:color="auto" w:fill="FFFFFF"/>
          <w:lang w:eastAsia="bg-BG"/>
        </w:rPr>
        <w:t>В</w:t>
      </w:r>
      <w:r w:rsidRPr="00392A60">
        <w:rPr>
          <w:rFonts w:ascii="Times New Roman" w:eastAsia="MS Reference Sans Serif" w:hAnsi="Times New Roman"/>
          <w:sz w:val="24"/>
          <w:szCs w:val="24"/>
          <w:shd w:val="clear" w:color="auto" w:fill="FFFFFF"/>
          <w:lang w:eastAsia="bg-BG"/>
        </w:rPr>
        <w:t>ъзложителя пред „Електроенергиен системен оператор“ (ЕСО) ЕАД като активен член на пазара на електрическа енергия;</w:t>
      </w:r>
    </w:p>
    <w:p w:rsidR="00444D64" w:rsidRPr="00392A60" w:rsidRDefault="00444D64" w:rsidP="00444D64">
      <w:pPr>
        <w:spacing w:after="0"/>
        <w:ind w:firstLine="708"/>
        <w:jc w:val="both"/>
        <w:rPr>
          <w:rFonts w:ascii="Times New Roman" w:eastAsia="MS Reference Sans Serif" w:hAnsi="Times New Roman"/>
          <w:sz w:val="24"/>
          <w:szCs w:val="24"/>
          <w:shd w:val="clear" w:color="auto" w:fill="FFFFFF"/>
          <w:lang w:eastAsia="bg-BG"/>
        </w:rPr>
      </w:pPr>
      <w:r w:rsidRPr="00392A60">
        <w:rPr>
          <w:rFonts w:ascii="Times New Roman" w:eastAsia="MS Reference Sans Serif" w:hAnsi="Times New Roman"/>
          <w:sz w:val="24"/>
          <w:szCs w:val="24"/>
          <w:shd w:val="clear" w:color="auto" w:fill="FFFFFF"/>
          <w:lang w:eastAsia="bg-BG"/>
        </w:rPr>
        <w:tab/>
      </w:r>
      <w:r>
        <w:rPr>
          <w:rFonts w:ascii="Times New Roman" w:eastAsia="MS Reference Sans Serif" w:hAnsi="Times New Roman"/>
          <w:sz w:val="24"/>
          <w:szCs w:val="24"/>
          <w:shd w:val="clear" w:color="auto" w:fill="FFFFFF"/>
          <w:lang w:eastAsia="bg-BG"/>
        </w:rPr>
        <w:t xml:space="preserve">4. да </w:t>
      </w:r>
      <w:r w:rsidRPr="00392A60">
        <w:rPr>
          <w:rFonts w:ascii="Times New Roman" w:eastAsia="MS Reference Sans Serif" w:hAnsi="Times New Roman"/>
          <w:sz w:val="24"/>
          <w:szCs w:val="24"/>
          <w:shd w:val="clear" w:color="auto" w:fill="FFFFFF"/>
          <w:lang w:eastAsia="bg-BG"/>
        </w:rPr>
        <w:t xml:space="preserve">извършва енергиен мониторинг и представяне на </w:t>
      </w:r>
      <w:r>
        <w:rPr>
          <w:rFonts w:ascii="Times New Roman" w:eastAsia="MS Reference Sans Serif" w:hAnsi="Times New Roman"/>
          <w:sz w:val="24"/>
          <w:szCs w:val="24"/>
          <w:shd w:val="clear" w:color="auto" w:fill="FFFFFF"/>
          <w:lang w:eastAsia="bg-BG"/>
        </w:rPr>
        <w:t>В</w:t>
      </w:r>
      <w:r w:rsidRPr="00392A60">
        <w:rPr>
          <w:rFonts w:ascii="Times New Roman" w:eastAsia="MS Reference Sans Serif" w:hAnsi="Times New Roman"/>
          <w:sz w:val="24"/>
          <w:szCs w:val="24"/>
          <w:shd w:val="clear" w:color="auto" w:fill="FFFFFF"/>
          <w:lang w:eastAsia="bg-BG"/>
        </w:rPr>
        <w:t>ъзложителя на необходимите графици, които се известяват (регистрират) в ЕСО, в които са отразени почасовите дневни нетни количества активна електрическа енергия и различни справки;</w:t>
      </w:r>
    </w:p>
    <w:p w:rsidR="00444D64" w:rsidRPr="00392A60" w:rsidRDefault="00444D64" w:rsidP="00444D64">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5. да</w:t>
      </w:r>
      <w:r w:rsidRPr="00392A60">
        <w:rPr>
          <w:rFonts w:ascii="Times New Roman" w:eastAsia="MS Reference Sans Serif" w:hAnsi="Times New Roman"/>
          <w:sz w:val="24"/>
          <w:szCs w:val="24"/>
          <w:shd w:val="clear" w:color="auto" w:fill="FFFFFF"/>
          <w:lang w:eastAsia="bg-BG"/>
        </w:rPr>
        <w:t xml:space="preserve"> извършва администриране на графиците и обмена на информация с лицензирания оператор на електроразпределителната мрежа (ОЕМ) на територията, на която се намира съответната измервателна точка;</w:t>
      </w:r>
    </w:p>
    <w:p w:rsidR="00444D64" w:rsidRDefault="00444D64" w:rsidP="00444D64">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6. да</w:t>
      </w:r>
      <w:r w:rsidRPr="00392A60">
        <w:rPr>
          <w:rFonts w:ascii="Times New Roman" w:eastAsia="MS Reference Sans Serif" w:hAnsi="Times New Roman"/>
          <w:sz w:val="24"/>
          <w:szCs w:val="24"/>
          <w:shd w:val="clear" w:color="auto" w:fill="FFFFFF"/>
          <w:lang w:eastAsia="bg-BG"/>
        </w:rPr>
        <w:t xml:space="preserve"> извършва регистриране на графици за доставка на електрическа енергия през уеб портал с възможност за генериране на различни справки – таблично и графично представяне на договорени и измерени количества електрическа енергия, небаланси;</w:t>
      </w:r>
    </w:p>
    <w:p w:rsidR="00444D64" w:rsidRDefault="00444D64" w:rsidP="00444D64">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 xml:space="preserve">7. </w:t>
      </w:r>
      <w:r w:rsidRPr="00EB3570">
        <w:rPr>
          <w:rFonts w:ascii="Times New Roman" w:eastAsia="Times New Roman" w:hAnsi="Times New Roman"/>
          <w:sz w:val="24"/>
          <w:szCs w:val="24"/>
        </w:rPr>
        <w:t>да  предоставя на Възложителя on-line достъп до системата си за управление и проследяване на доставките – системата за мониторинг на измервателна точка;</w:t>
      </w:r>
    </w:p>
    <w:p w:rsidR="00444D64" w:rsidRDefault="00444D64" w:rsidP="00444D64">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8. да</w:t>
      </w:r>
      <w:r w:rsidRPr="00392A60">
        <w:rPr>
          <w:rFonts w:ascii="Times New Roman" w:eastAsia="MS Reference Sans Serif" w:hAnsi="Times New Roman"/>
          <w:sz w:val="24"/>
          <w:szCs w:val="24"/>
          <w:shd w:val="clear" w:color="auto" w:fill="FFFFFF"/>
          <w:lang w:eastAsia="bg-BG"/>
        </w:rPr>
        <w:t xml:space="preserve"> предостав</w:t>
      </w:r>
      <w:r>
        <w:rPr>
          <w:rFonts w:ascii="Times New Roman" w:eastAsia="MS Reference Sans Serif" w:hAnsi="Times New Roman"/>
          <w:sz w:val="24"/>
          <w:szCs w:val="24"/>
          <w:shd w:val="clear" w:color="auto" w:fill="FFFFFF"/>
          <w:lang w:eastAsia="bg-BG"/>
        </w:rPr>
        <w:t>и</w:t>
      </w:r>
      <w:r w:rsidRPr="00392A60">
        <w:rPr>
          <w:rFonts w:ascii="Times New Roman" w:eastAsia="MS Reference Sans Serif" w:hAnsi="Times New Roman"/>
          <w:sz w:val="24"/>
          <w:szCs w:val="24"/>
          <w:shd w:val="clear" w:color="auto" w:fill="FFFFFF"/>
          <w:lang w:eastAsia="bg-BG"/>
        </w:rPr>
        <w:t xml:space="preserve"> на </w:t>
      </w:r>
      <w:r>
        <w:rPr>
          <w:rFonts w:ascii="Times New Roman" w:eastAsia="MS Reference Sans Serif" w:hAnsi="Times New Roman"/>
          <w:sz w:val="24"/>
          <w:szCs w:val="24"/>
          <w:shd w:val="clear" w:color="auto" w:fill="FFFFFF"/>
          <w:lang w:eastAsia="bg-BG"/>
        </w:rPr>
        <w:t>В</w:t>
      </w:r>
      <w:r w:rsidRPr="00392A60">
        <w:rPr>
          <w:rFonts w:ascii="Times New Roman" w:eastAsia="MS Reference Sans Serif" w:hAnsi="Times New Roman"/>
          <w:sz w:val="24"/>
          <w:szCs w:val="24"/>
          <w:shd w:val="clear" w:color="auto" w:fill="FFFFFF"/>
          <w:lang w:eastAsia="bg-BG"/>
        </w:rPr>
        <w:t>ъзложителя възможност за следене на почасовите измерени количества електрическа енергия, като се предоставя информация в табличен и графичен вид;</w:t>
      </w:r>
    </w:p>
    <w:p w:rsidR="00444D64" w:rsidRPr="00392A60" w:rsidRDefault="00444D64" w:rsidP="00444D64">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9. да</w:t>
      </w:r>
      <w:r w:rsidRPr="00392A60">
        <w:rPr>
          <w:rFonts w:ascii="Times New Roman" w:eastAsia="MS Reference Sans Serif" w:hAnsi="Times New Roman"/>
          <w:sz w:val="24"/>
          <w:szCs w:val="24"/>
          <w:shd w:val="clear" w:color="auto" w:fill="FFFFFF"/>
          <w:lang w:eastAsia="bg-BG"/>
        </w:rPr>
        <w:t xml:space="preserve"> поддържа и предава на </w:t>
      </w:r>
      <w:r>
        <w:rPr>
          <w:rFonts w:ascii="Times New Roman" w:eastAsia="MS Reference Sans Serif" w:hAnsi="Times New Roman"/>
          <w:sz w:val="24"/>
          <w:szCs w:val="24"/>
          <w:shd w:val="clear" w:color="auto" w:fill="FFFFFF"/>
          <w:lang w:eastAsia="bg-BG"/>
        </w:rPr>
        <w:t>В</w:t>
      </w:r>
      <w:r w:rsidRPr="00392A60">
        <w:rPr>
          <w:rFonts w:ascii="Times New Roman" w:eastAsia="MS Reference Sans Serif" w:hAnsi="Times New Roman"/>
          <w:sz w:val="24"/>
          <w:szCs w:val="24"/>
          <w:shd w:val="clear" w:color="auto" w:fill="FFFFFF"/>
          <w:lang w:eastAsia="bg-BG"/>
        </w:rPr>
        <w:t>ъзложителя електронна база от данни за часовото и месечното потребление на електрическа енергия от възложителя;</w:t>
      </w:r>
    </w:p>
    <w:p w:rsidR="00444D64" w:rsidRPr="00392A60" w:rsidRDefault="00444D64" w:rsidP="00444D64">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10. да</w:t>
      </w:r>
      <w:r w:rsidRPr="00392A60">
        <w:rPr>
          <w:rFonts w:ascii="Times New Roman" w:eastAsia="MS Reference Sans Serif" w:hAnsi="Times New Roman"/>
          <w:sz w:val="24"/>
          <w:szCs w:val="24"/>
          <w:shd w:val="clear" w:color="auto" w:fill="FFFFFF"/>
          <w:lang w:eastAsia="bg-BG"/>
        </w:rPr>
        <w:t xml:space="preserve"> изготвя подробен индивидуален анализ на характерния товаров профил на </w:t>
      </w:r>
      <w:r>
        <w:rPr>
          <w:rFonts w:ascii="Times New Roman" w:eastAsia="MS Reference Sans Serif" w:hAnsi="Times New Roman"/>
          <w:sz w:val="24"/>
          <w:szCs w:val="24"/>
          <w:shd w:val="clear" w:color="auto" w:fill="FFFFFF"/>
          <w:lang w:eastAsia="bg-BG"/>
        </w:rPr>
        <w:t>В</w:t>
      </w:r>
      <w:r w:rsidRPr="00392A60">
        <w:rPr>
          <w:rFonts w:ascii="Times New Roman" w:eastAsia="MS Reference Sans Serif" w:hAnsi="Times New Roman"/>
          <w:sz w:val="24"/>
          <w:szCs w:val="24"/>
          <w:shd w:val="clear" w:color="auto" w:fill="FFFFFF"/>
          <w:lang w:eastAsia="bg-BG"/>
        </w:rPr>
        <w:t>ъзложителя с цел оценка на енергийната му ефективност;</w:t>
      </w:r>
    </w:p>
    <w:p w:rsidR="00444D64" w:rsidRPr="00392A60" w:rsidRDefault="00444D64" w:rsidP="00444D64">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11</w:t>
      </w:r>
      <w:r w:rsidRPr="00392A60">
        <w:rPr>
          <w:rFonts w:ascii="Times New Roman" w:eastAsia="MS Reference Sans Serif" w:hAnsi="Times New Roman"/>
          <w:sz w:val="24"/>
          <w:szCs w:val="24"/>
          <w:shd w:val="clear" w:color="auto" w:fill="FFFFFF"/>
          <w:lang w:eastAsia="bg-BG"/>
        </w:rPr>
        <w:t>.</w:t>
      </w:r>
      <w:r>
        <w:rPr>
          <w:rFonts w:ascii="Times New Roman" w:eastAsia="MS Reference Sans Serif" w:hAnsi="Times New Roman"/>
          <w:sz w:val="24"/>
          <w:szCs w:val="24"/>
          <w:shd w:val="clear" w:color="auto" w:fill="FFFFFF"/>
          <w:lang w:eastAsia="bg-BG"/>
        </w:rPr>
        <w:t xml:space="preserve"> да</w:t>
      </w:r>
      <w:r w:rsidRPr="00392A60">
        <w:rPr>
          <w:rFonts w:ascii="Times New Roman" w:eastAsia="MS Reference Sans Serif" w:hAnsi="Times New Roman"/>
          <w:sz w:val="24"/>
          <w:szCs w:val="24"/>
          <w:shd w:val="clear" w:color="auto" w:fill="FFFFFF"/>
          <w:lang w:eastAsia="bg-BG"/>
        </w:rPr>
        <w:t xml:space="preserve"> поеме отговорността за балансиране и всички дейности, свързани с участие в свободния пазар на електрическа енергия съгласно Закона за енергетиката (ЗЕ), ПТЕЕ и Правилата за измерване на количеството електрическа енергия (ПИКЕЕ);</w:t>
      </w:r>
    </w:p>
    <w:p w:rsidR="00A11BDC" w:rsidRPr="00EC2CB5" w:rsidRDefault="00A11BDC" w:rsidP="00A11BDC">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12. упълномощен от Възложителя да сключи договор между Възложителя и доставчика от последна инстанция за доставка на електрическа енергия, съгласно чл. 15, ал. 5 от ПТЕЕ;</w:t>
      </w:r>
    </w:p>
    <w:p w:rsidR="00A11BDC" w:rsidRPr="00392A60" w:rsidRDefault="00A11BDC" w:rsidP="00A11BDC">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val="en-US" w:eastAsia="bg-BG"/>
        </w:rPr>
        <w:t xml:space="preserve">13. </w:t>
      </w:r>
      <w:r>
        <w:rPr>
          <w:rFonts w:ascii="Times New Roman" w:eastAsia="MS Reference Sans Serif" w:hAnsi="Times New Roman"/>
          <w:sz w:val="24"/>
          <w:szCs w:val="24"/>
          <w:shd w:val="clear" w:color="auto" w:fill="FFFFFF"/>
          <w:lang w:eastAsia="bg-BG"/>
        </w:rPr>
        <w:t>да</w:t>
      </w:r>
      <w:r w:rsidRPr="00392A60">
        <w:rPr>
          <w:rFonts w:ascii="Times New Roman" w:eastAsia="MS Reference Sans Serif" w:hAnsi="Times New Roman"/>
          <w:sz w:val="24"/>
          <w:szCs w:val="24"/>
          <w:shd w:val="clear" w:color="auto" w:fill="FFFFFF"/>
          <w:lang w:eastAsia="bg-BG"/>
        </w:rPr>
        <w:t xml:space="preserve"> осигурява непрекъснатост на елек</w:t>
      </w:r>
      <w:r>
        <w:rPr>
          <w:rFonts w:ascii="Times New Roman" w:eastAsia="MS Reference Sans Serif" w:hAnsi="Times New Roman"/>
          <w:sz w:val="24"/>
          <w:szCs w:val="24"/>
          <w:shd w:val="clear" w:color="auto" w:fill="FFFFFF"/>
          <w:lang w:eastAsia="bg-BG"/>
        </w:rPr>
        <w:t>троснабдяването на обектите на В</w:t>
      </w:r>
      <w:r w:rsidRPr="00392A60">
        <w:rPr>
          <w:rFonts w:ascii="Times New Roman" w:eastAsia="MS Reference Sans Serif" w:hAnsi="Times New Roman"/>
          <w:sz w:val="24"/>
          <w:szCs w:val="24"/>
          <w:shd w:val="clear" w:color="auto" w:fill="FFFFFF"/>
          <w:lang w:eastAsia="bg-BG"/>
        </w:rPr>
        <w:t>ъзложителя;</w:t>
      </w:r>
    </w:p>
    <w:p w:rsidR="00444D64" w:rsidRPr="00392A60" w:rsidRDefault="00A11BDC" w:rsidP="00A11BDC">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1</w:t>
      </w:r>
      <w:r>
        <w:rPr>
          <w:rFonts w:ascii="Times New Roman" w:eastAsia="MS Reference Sans Serif" w:hAnsi="Times New Roman"/>
          <w:sz w:val="24"/>
          <w:szCs w:val="24"/>
          <w:shd w:val="clear" w:color="auto" w:fill="FFFFFF"/>
          <w:lang w:val="en-US" w:eastAsia="bg-BG"/>
        </w:rPr>
        <w:t>4</w:t>
      </w:r>
      <w:r>
        <w:rPr>
          <w:rFonts w:ascii="Times New Roman" w:eastAsia="MS Reference Sans Serif" w:hAnsi="Times New Roman"/>
          <w:sz w:val="24"/>
          <w:szCs w:val="24"/>
          <w:shd w:val="clear" w:color="auto" w:fill="FFFFFF"/>
          <w:lang w:eastAsia="bg-BG"/>
        </w:rPr>
        <w:t>. да</w:t>
      </w:r>
      <w:r w:rsidRPr="00392A60">
        <w:rPr>
          <w:rFonts w:ascii="Times New Roman" w:eastAsia="MS Reference Sans Serif" w:hAnsi="Times New Roman"/>
          <w:sz w:val="24"/>
          <w:szCs w:val="24"/>
          <w:shd w:val="clear" w:color="auto" w:fill="FFFFFF"/>
          <w:lang w:eastAsia="bg-BG"/>
        </w:rPr>
        <w:t xml:space="preserve"> спазва разпоредбите и правилата, заложени в ЗЕ и наредбите към него, както и ПТЕЕ и разпорежданията на ОЕМ така, че да не бъде отстран</w:t>
      </w:r>
      <w:r w:rsidR="0048484B">
        <w:rPr>
          <w:rFonts w:ascii="Times New Roman" w:eastAsia="MS Reference Sans Serif" w:hAnsi="Times New Roman"/>
          <w:sz w:val="24"/>
          <w:szCs w:val="24"/>
          <w:shd w:val="clear" w:color="auto" w:fill="FFFFFF"/>
          <w:lang w:eastAsia="bg-BG"/>
        </w:rPr>
        <w:t>ен</w:t>
      </w:r>
      <w:r w:rsidRPr="00392A60">
        <w:rPr>
          <w:rFonts w:ascii="Times New Roman" w:eastAsia="MS Reference Sans Serif" w:hAnsi="Times New Roman"/>
          <w:sz w:val="24"/>
          <w:szCs w:val="24"/>
          <w:shd w:val="clear" w:color="auto" w:fill="FFFFFF"/>
          <w:lang w:eastAsia="bg-BG"/>
        </w:rPr>
        <w:t xml:space="preserve"> като регистриран търговец на електрическа енергия и координатор на балансираща група</w:t>
      </w:r>
      <w:r w:rsidR="00444D64" w:rsidRPr="00392A60">
        <w:rPr>
          <w:rFonts w:ascii="Times New Roman" w:eastAsia="MS Reference Sans Serif" w:hAnsi="Times New Roman"/>
          <w:sz w:val="24"/>
          <w:szCs w:val="24"/>
          <w:shd w:val="clear" w:color="auto" w:fill="FFFFFF"/>
          <w:lang w:eastAsia="bg-BG"/>
        </w:rPr>
        <w:t>;</w:t>
      </w:r>
    </w:p>
    <w:p w:rsidR="00444D64" w:rsidRDefault="00444D64" w:rsidP="00444D64">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1</w:t>
      </w:r>
      <w:r w:rsidR="00ED7CCD">
        <w:rPr>
          <w:rFonts w:ascii="Times New Roman" w:eastAsia="MS Reference Sans Serif" w:hAnsi="Times New Roman"/>
          <w:sz w:val="24"/>
          <w:szCs w:val="24"/>
          <w:shd w:val="clear" w:color="auto" w:fill="FFFFFF"/>
          <w:lang w:eastAsia="bg-BG"/>
        </w:rPr>
        <w:t>5</w:t>
      </w:r>
      <w:r>
        <w:rPr>
          <w:rFonts w:ascii="Times New Roman" w:eastAsia="MS Reference Sans Serif" w:hAnsi="Times New Roman"/>
          <w:sz w:val="24"/>
          <w:szCs w:val="24"/>
          <w:shd w:val="clear" w:color="auto" w:fill="FFFFFF"/>
          <w:lang w:eastAsia="bg-BG"/>
        </w:rPr>
        <w:t xml:space="preserve">. </w:t>
      </w:r>
      <w:r w:rsidRPr="00392A60">
        <w:rPr>
          <w:rFonts w:ascii="Times New Roman" w:eastAsia="MS Reference Sans Serif" w:hAnsi="Times New Roman"/>
          <w:sz w:val="24"/>
          <w:szCs w:val="24"/>
          <w:shd w:val="clear" w:color="auto" w:fill="FFFFFF"/>
          <w:lang w:eastAsia="bg-BG"/>
        </w:rPr>
        <w:t xml:space="preserve">предвид измененията в нормативните документи, касаещи промяната на собствеността или промяна на органа на управление на имота и смяна на лицето, което ползва даден имот, </w:t>
      </w:r>
      <w:r>
        <w:rPr>
          <w:rFonts w:ascii="Times New Roman" w:eastAsia="MS Reference Sans Serif" w:hAnsi="Times New Roman"/>
          <w:sz w:val="24"/>
          <w:szCs w:val="24"/>
          <w:shd w:val="clear" w:color="auto" w:fill="FFFFFF"/>
          <w:lang w:eastAsia="bg-BG"/>
        </w:rPr>
        <w:t>в случай на необходимост в срока на договора да включва нови обекти и изключва съществуващи обекти на Възложителя, без допълнителни такси и при условията на настоящия договор;</w:t>
      </w:r>
    </w:p>
    <w:p w:rsidR="00444D64" w:rsidRDefault="00444D64" w:rsidP="00444D64">
      <w:pPr>
        <w:spacing w:after="0"/>
        <w:ind w:firstLine="708"/>
        <w:jc w:val="both"/>
        <w:rPr>
          <w:rFonts w:ascii="Times New Roman" w:eastAsia="MS Reference Sans Serif" w:hAnsi="Times New Roman"/>
          <w:sz w:val="24"/>
          <w:szCs w:val="24"/>
          <w:shd w:val="clear" w:color="auto" w:fill="FFFFFF"/>
          <w:lang w:eastAsia="bg-BG"/>
        </w:rPr>
      </w:pPr>
      <w:r w:rsidRPr="00ED7CCD">
        <w:rPr>
          <w:rFonts w:ascii="Times New Roman" w:eastAsia="MS Reference Sans Serif" w:hAnsi="Times New Roman"/>
          <w:sz w:val="24"/>
          <w:szCs w:val="24"/>
          <w:shd w:val="clear" w:color="auto" w:fill="FFFFFF"/>
          <w:lang w:eastAsia="bg-BG"/>
        </w:rPr>
        <w:t>1</w:t>
      </w:r>
      <w:r w:rsidR="00ED7CCD" w:rsidRPr="00ED7CCD">
        <w:rPr>
          <w:rFonts w:ascii="Times New Roman" w:eastAsia="MS Reference Sans Serif" w:hAnsi="Times New Roman"/>
          <w:sz w:val="24"/>
          <w:szCs w:val="24"/>
          <w:shd w:val="clear" w:color="auto" w:fill="FFFFFF"/>
          <w:lang w:eastAsia="bg-BG"/>
        </w:rPr>
        <w:t>6</w:t>
      </w:r>
      <w:r w:rsidRPr="00ED7CCD">
        <w:rPr>
          <w:rFonts w:ascii="Times New Roman" w:eastAsia="MS Reference Sans Serif" w:hAnsi="Times New Roman"/>
          <w:sz w:val="24"/>
          <w:szCs w:val="24"/>
          <w:shd w:val="clear" w:color="auto" w:fill="FFFFFF"/>
          <w:lang w:eastAsia="bg-BG"/>
        </w:rPr>
        <w:t xml:space="preserve">. </w:t>
      </w:r>
      <w:r w:rsidR="000657E2" w:rsidRPr="00ED7CCD">
        <w:rPr>
          <w:rFonts w:ascii="Times New Roman" w:eastAsia="MS Reference Sans Serif" w:hAnsi="Times New Roman"/>
          <w:sz w:val="24"/>
          <w:szCs w:val="24"/>
          <w:shd w:val="clear" w:color="auto" w:fill="FFFFFF"/>
          <w:lang w:eastAsia="bg-BG"/>
        </w:rPr>
        <w:t>да извърши пълна процедура по регистриране на свободния пазар на електроенергия на нови обекти на Възложителя</w:t>
      </w:r>
      <w:r w:rsidRPr="00ED7CCD">
        <w:rPr>
          <w:rFonts w:ascii="Times New Roman" w:eastAsia="MS Reference Sans Serif" w:hAnsi="Times New Roman"/>
          <w:sz w:val="24"/>
          <w:szCs w:val="24"/>
          <w:shd w:val="clear" w:color="auto" w:fill="FFFFFF"/>
          <w:lang w:eastAsia="bg-BG"/>
        </w:rPr>
        <w:t>;</w:t>
      </w:r>
    </w:p>
    <w:p w:rsidR="00444D64" w:rsidRPr="00D37EAE" w:rsidRDefault="00444D64" w:rsidP="00444D64">
      <w:pPr>
        <w:spacing w:after="0"/>
        <w:ind w:firstLine="708"/>
        <w:jc w:val="both"/>
        <w:rPr>
          <w:rFonts w:ascii="Times New Roman" w:eastAsia="MS Reference Sans Serif" w:hAnsi="Times New Roman"/>
          <w:sz w:val="24"/>
          <w:szCs w:val="24"/>
          <w:shd w:val="clear" w:color="auto" w:fill="FFFFFF"/>
          <w:lang w:eastAsia="bg-BG"/>
        </w:rPr>
      </w:pPr>
      <w:r>
        <w:rPr>
          <w:rFonts w:ascii="Times New Roman" w:eastAsia="MS Reference Sans Serif" w:hAnsi="Times New Roman"/>
          <w:sz w:val="24"/>
          <w:szCs w:val="24"/>
          <w:shd w:val="clear" w:color="auto" w:fill="FFFFFF"/>
          <w:lang w:eastAsia="bg-BG"/>
        </w:rPr>
        <w:t>1</w:t>
      </w:r>
      <w:r w:rsidR="00ED7CCD">
        <w:rPr>
          <w:rFonts w:ascii="Times New Roman" w:eastAsia="MS Reference Sans Serif" w:hAnsi="Times New Roman"/>
          <w:sz w:val="24"/>
          <w:szCs w:val="24"/>
          <w:shd w:val="clear" w:color="auto" w:fill="FFFFFF"/>
          <w:lang w:eastAsia="bg-BG"/>
        </w:rPr>
        <w:t>7</w:t>
      </w:r>
      <w:r>
        <w:rPr>
          <w:rFonts w:ascii="Times New Roman" w:eastAsia="MS Reference Sans Serif" w:hAnsi="Times New Roman"/>
          <w:sz w:val="24"/>
          <w:szCs w:val="24"/>
          <w:shd w:val="clear" w:color="auto" w:fill="FFFFFF"/>
          <w:lang w:eastAsia="bg-BG"/>
        </w:rPr>
        <w:t xml:space="preserve">. </w:t>
      </w:r>
      <w:r w:rsidRPr="00D37EAE">
        <w:rPr>
          <w:rFonts w:ascii="Times New Roman" w:eastAsia="MS Reference Sans Serif" w:hAnsi="Times New Roman"/>
          <w:sz w:val="24"/>
          <w:szCs w:val="24"/>
          <w:shd w:val="clear" w:color="auto" w:fill="FFFFFF"/>
          <w:lang w:eastAsia="bg-BG"/>
        </w:rPr>
        <w:t xml:space="preserve">да продава на Възложителя договорените прогнозни количества нетна активна електрическата енергия, съгласно ПТЕЕ, по цената на този договор в мястото на доставка, посочено в Приложение </w:t>
      </w:r>
      <w:r w:rsidRPr="00D37EAE">
        <w:rPr>
          <w:rFonts w:ascii="Times New Roman" w:eastAsia="MS Reference Sans Serif" w:hAnsi="Times New Roman"/>
          <w:bCs/>
          <w:sz w:val="24"/>
          <w:szCs w:val="24"/>
          <w:shd w:val="clear" w:color="auto" w:fill="FFFFFF"/>
          <w:lang w:eastAsia="bg-BG"/>
        </w:rPr>
        <w:t>№ 1, неразделна част от този договор</w:t>
      </w:r>
      <w:r w:rsidRPr="00D37EAE">
        <w:rPr>
          <w:rFonts w:ascii="Times New Roman" w:eastAsia="MS Reference Sans Serif" w:hAnsi="Times New Roman"/>
          <w:sz w:val="24"/>
          <w:szCs w:val="24"/>
          <w:shd w:val="clear" w:color="auto" w:fill="FFFFFF"/>
          <w:lang w:eastAsia="bg-BG"/>
        </w:rPr>
        <w:t>;</w:t>
      </w:r>
    </w:p>
    <w:p w:rsidR="00444D64" w:rsidRPr="00D37EAE" w:rsidRDefault="00444D64" w:rsidP="00444D64">
      <w:pPr>
        <w:spacing w:after="0"/>
        <w:ind w:firstLine="708"/>
        <w:jc w:val="both"/>
        <w:rPr>
          <w:rFonts w:ascii="Times New Roman" w:eastAsia="MS Reference Sans Serif" w:hAnsi="Times New Roman"/>
          <w:b/>
          <w:sz w:val="24"/>
          <w:szCs w:val="24"/>
          <w:shd w:val="clear" w:color="auto" w:fill="FFFFFF"/>
          <w:lang w:eastAsia="bg-BG"/>
        </w:rPr>
      </w:pPr>
      <w:r>
        <w:rPr>
          <w:rFonts w:ascii="Times New Roman" w:eastAsia="MS Reference Sans Serif" w:hAnsi="Times New Roman"/>
          <w:sz w:val="24"/>
          <w:szCs w:val="24"/>
          <w:shd w:val="clear" w:color="auto" w:fill="FFFFFF"/>
          <w:lang w:eastAsia="bg-BG"/>
        </w:rPr>
        <w:t>1</w:t>
      </w:r>
      <w:r w:rsidR="00ED7CCD">
        <w:rPr>
          <w:rFonts w:ascii="Times New Roman" w:eastAsia="MS Reference Sans Serif" w:hAnsi="Times New Roman"/>
          <w:sz w:val="24"/>
          <w:szCs w:val="24"/>
          <w:shd w:val="clear" w:color="auto" w:fill="FFFFFF"/>
          <w:lang w:eastAsia="bg-BG"/>
        </w:rPr>
        <w:t>8</w:t>
      </w:r>
      <w:r w:rsidRPr="00D37EAE">
        <w:rPr>
          <w:rFonts w:ascii="Times New Roman" w:eastAsia="MS Reference Sans Serif" w:hAnsi="Times New Roman"/>
          <w:sz w:val="24"/>
          <w:szCs w:val="24"/>
          <w:shd w:val="clear" w:color="auto" w:fill="FFFFFF"/>
          <w:lang w:val="en-US" w:eastAsia="bg-BG"/>
        </w:rPr>
        <w:t xml:space="preserve">. </w:t>
      </w:r>
      <w:r w:rsidRPr="00D37EAE">
        <w:rPr>
          <w:rFonts w:ascii="Times New Roman" w:eastAsia="MS Reference Sans Serif" w:hAnsi="Times New Roman"/>
          <w:sz w:val="24"/>
          <w:szCs w:val="24"/>
          <w:shd w:val="clear" w:color="auto" w:fill="FFFFFF"/>
          <w:lang w:eastAsia="bg-BG"/>
        </w:rPr>
        <w:t>да администрира разходите за пренос и достъп на електрическа енергия в обектите на Възложителя;</w:t>
      </w:r>
    </w:p>
    <w:p w:rsidR="00444D64" w:rsidRPr="00D37EAE" w:rsidRDefault="00444D64" w:rsidP="00444D64">
      <w:pPr>
        <w:spacing w:after="0"/>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lastRenderedPageBreak/>
        <w:t>1</w:t>
      </w:r>
      <w:r w:rsidR="00ED7CCD">
        <w:rPr>
          <w:rFonts w:ascii="Times New Roman" w:eastAsia="Times New Roman" w:hAnsi="Times New Roman"/>
          <w:sz w:val="24"/>
          <w:szCs w:val="24"/>
          <w:lang w:eastAsia="bg-BG"/>
        </w:rPr>
        <w:t>9</w:t>
      </w:r>
      <w:r>
        <w:rPr>
          <w:rFonts w:ascii="Times New Roman" w:eastAsia="Times New Roman" w:hAnsi="Times New Roman"/>
          <w:sz w:val="24"/>
          <w:szCs w:val="24"/>
          <w:lang w:eastAsia="bg-BG"/>
        </w:rPr>
        <w:t>.</w:t>
      </w:r>
      <w:r w:rsidRPr="00D37EAE">
        <w:rPr>
          <w:rFonts w:ascii="Times New Roman" w:eastAsia="Times New Roman" w:hAnsi="Times New Roman"/>
          <w:sz w:val="24"/>
          <w:szCs w:val="24"/>
          <w:lang w:eastAsia="bg-BG"/>
        </w:rPr>
        <w:t xml:space="preserve"> да изпълни поръчката с грижата на добрия търговец в сроковете, определени в този договор от 00:00 ч. до 24:00 ч. в работни, почивни и празнични дни в рамките на договорения период;</w:t>
      </w:r>
    </w:p>
    <w:p w:rsidR="00444D64" w:rsidRPr="00D37EAE" w:rsidRDefault="00ED7CCD" w:rsidP="00444D64">
      <w:pPr>
        <w:spacing w:after="0"/>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20</w:t>
      </w:r>
      <w:r w:rsidR="00444D64" w:rsidRPr="00D37EAE">
        <w:rPr>
          <w:rFonts w:ascii="Times New Roman" w:eastAsia="Times New Roman" w:hAnsi="Times New Roman"/>
          <w:sz w:val="24"/>
          <w:szCs w:val="24"/>
          <w:lang w:eastAsia="bg-BG"/>
        </w:rPr>
        <w:t>. да достави електрическа енергията на определеното място в количество, състояние и качество, съответстващо на уговореното в този договор;</w:t>
      </w:r>
    </w:p>
    <w:p w:rsidR="00444D64" w:rsidRPr="00D37EAE" w:rsidRDefault="00444D64" w:rsidP="00444D64">
      <w:pPr>
        <w:spacing w:after="0"/>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ED7CCD">
        <w:rPr>
          <w:rFonts w:ascii="Times New Roman" w:eastAsia="Times New Roman" w:hAnsi="Times New Roman"/>
          <w:sz w:val="24"/>
          <w:szCs w:val="24"/>
          <w:lang w:eastAsia="bg-BG"/>
        </w:rPr>
        <w:t>1</w:t>
      </w:r>
      <w:r w:rsidRPr="00D37EAE">
        <w:rPr>
          <w:rFonts w:ascii="Times New Roman" w:eastAsia="Times New Roman" w:hAnsi="Times New Roman"/>
          <w:sz w:val="24"/>
          <w:szCs w:val="24"/>
          <w:lang w:eastAsia="bg-BG"/>
        </w:rPr>
        <w:t>. да уведомява незабавно Възложителя за всички обстоятелства, които възпрепятстват или биха могли да възпрепятстват изпълнението на този договор;</w:t>
      </w:r>
    </w:p>
    <w:p w:rsidR="00444D64" w:rsidRPr="00D37EAE" w:rsidRDefault="00444D64" w:rsidP="00444D64">
      <w:pPr>
        <w:spacing w:after="0"/>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ED7CCD">
        <w:rPr>
          <w:rFonts w:ascii="Times New Roman" w:eastAsia="Times New Roman" w:hAnsi="Times New Roman"/>
          <w:sz w:val="24"/>
          <w:szCs w:val="24"/>
          <w:lang w:eastAsia="bg-BG"/>
        </w:rPr>
        <w:t>2</w:t>
      </w:r>
      <w:r w:rsidRPr="00D37EAE">
        <w:rPr>
          <w:rFonts w:ascii="Times New Roman" w:eastAsia="Times New Roman" w:hAnsi="Times New Roman"/>
          <w:sz w:val="24"/>
          <w:szCs w:val="24"/>
          <w:lang w:eastAsia="bg-BG"/>
        </w:rPr>
        <w:t>. да осигури лице за връзка с Възложителя, което да отговаря на исканията и молбите на Възложителя във връзка с изпълнението и контрола по настоящия договор;</w:t>
      </w:r>
    </w:p>
    <w:p w:rsidR="00444D64" w:rsidRPr="00D37EAE" w:rsidRDefault="00444D64" w:rsidP="00444D64">
      <w:pPr>
        <w:spacing w:after="0"/>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ED7CCD">
        <w:rPr>
          <w:rFonts w:ascii="Times New Roman" w:eastAsia="Times New Roman" w:hAnsi="Times New Roman"/>
          <w:sz w:val="24"/>
          <w:szCs w:val="24"/>
          <w:lang w:eastAsia="bg-BG"/>
        </w:rPr>
        <w:t>3</w:t>
      </w:r>
      <w:r w:rsidRPr="00D37EAE">
        <w:rPr>
          <w:rFonts w:ascii="Times New Roman" w:eastAsia="Times New Roman" w:hAnsi="Times New Roman"/>
          <w:sz w:val="24"/>
          <w:szCs w:val="24"/>
          <w:lang w:eastAsia="bg-BG"/>
        </w:rPr>
        <w:t>. да извършва фактуриране на доставената електрическа енергия съгласно отчетеното количество по средствата за търговско измерване, монтирани на границата на собствеността;</w:t>
      </w:r>
    </w:p>
    <w:p w:rsidR="00444D64" w:rsidRPr="00D37EAE" w:rsidRDefault="00444D64" w:rsidP="00444D64">
      <w:pPr>
        <w:spacing w:after="0"/>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ED7CCD">
        <w:rPr>
          <w:rFonts w:ascii="Times New Roman" w:eastAsia="Times New Roman" w:hAnsi="Times New Roman"/>
          <w:sz w:val="24"/>
          <w:szCs w:val="24"/>
          <w:lang w:eastAsia="bg-BG"/>
        </w:rPr>
        <w:t>4</w:t>
      </w:r>
      <w:r w:rsidRPr="00D37EAE">
        <w:rPr>
          <w:rFonts w:ascii="Times New Roman" w:eastAsia="Times New Roman" w:hAnsi="Times New Roman"/>
          <w:sz w:val="24"/>
          <w:szCs w:val="24"/>
          <w:lang w:eastAsia="bg-BG"/>
        </w:rPr>
        <w:t>. да не предоставя информация, която му е станала известна при и/или по повод изпълнението на договора и всяка друга информация, независимо от формата й, но свързана с Възложителя, както и да изисква спазването на тази забрана и от своите служители, работници и подизпълнители;</w:t>
      </w:r>
    </w:p>
    <w:p w:rsidR="00444D64" w:rsidRPr="00D37EAE" w:rsidRDefault="00444D64" w:rsidP="00444D64">
      <w:pPr>
        <w:spacing w:after="0"/>
        <w:ind w:firstLine="720"/>
        <w:jc w:val="both"/>
        <w:rPr>
          <w:rFonts w:ascii="Times New Roman" w:eastAsia="Times New Roman" w:hAnsi="Times New Roman"/>
          <w:sz w:val="24"/>
          <w:szCs w:val="24"/>
        </w:rPr>
      </w:pPr>
      <w:r>
        <w:rPr>
          <w:rFonts w:ascii="Times New Roman" w:eastAsia="Times New Roman" w:hAnsi="Times New Roman"/>
          <w:sz w:val="24"/>
          <w:szCs w:val="24"/>
        </w:rPr>
        <w:t>2</w:t>
      </w:r>
      <w:r w:rsidR="00ED7CCD">
        <w:rPr>
          <w:rFonts w:ascii="Times New Roman" w:eastAsia="Times New Roman" w:hAnsi="Times New Roman"/>
          <w:sz w:val="24"/>
          <w:szCs w:val="24"/>
        </w:rPr>
        <w:t>5</w:t>
      </w:r>
      <w:r w:rsidRPr="00D37EAE">
        <w:rPr>
          <w:rFonts w:ascii="Times New Roman" w:eastAsia="Times New Roman" w:hAnsi="Times New Roman"/>
          <w:sz w:val="24"/>
          <w:szCs w:val="24"/>
        </w:rPr>
        <w:t>. да извършва всички необходими действия, съгласно действащите към момента ПТЕЕ, така че, да осигури изпълнението на настоящия договор;</w:t>
      </w:r>
    </w:p>
    <w:p w:rsidR="00444D64" w:rsidRPr="00017E74" w:rsidRDefault="00444D64" w:rsidP="00444D64">
      <w:pPr>
        <w:spacing w:after="0"/>
        <w:ind w:firstLine="70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ED7CCD">
        <w:rPr>
          <w:rFonts w:ascii="Times New Roman" w:eastAsia="Times New Roman" w:hAnsi="Times New Roman"/>
          <w:sz w:val="24"/>
          <w:szCs w:val="24"/>
          <w:lang w:eastAsia="bg-BG"/>
        </w:rPr>
        <w:t>6</w:t>
      </w:r>
      <w:r w:rsidRPr="00017E74">
        <w:rPr>
          <w:rFonts w:ascii="Times New Roman" w:eastAsia="Times New Roman" w:hAnsi="Times New Roman"/>
          <w:sz w:val="24"/>
          <w:szCs w:val="24"/>
          <w:lang w:eastAsia="bg-BG"/>
        </w:rPr>
        <w:t xml:space="preserve">. да уведоми писмено Възложителя в тридневен срок от настъпване на някое от следните обстоятелства: </w:t>
      </w:r>
    </w:p>
    <w:p w:rsidR="00444D64" w:rsidRPr="00017E74" w:rsidRDefault="00444D64" w:rsidP="00444D64">
      <w:pPr>
        <w:spacing w:after="0"/>
        <w:ind w:firstLine="708"/>
        <w:jc w:val="both"/>
        <w:rPr>
          <w:rFonts w:ascii="Times New Roman" w:eastAsia="Times New Roman" w:hAnsi="Times New Roman"/>
          <w:sz w:val="24"/>
          <w:szCs w:val="24"/>
        </w:rPr>
      </w:pPr>
      <w:r w:rsidRPr="00017E74">
        <w:rPr>
          <w:rFonts w:ascii="Times New Roman" w:eastAsia="Times New Roman" w:hAnsi="Times New Roman"/>
          <w:sz w:val="24"/>
          <w:szCs w:val="24"/>
          <w:lang w:eastAsia="bg-BG"/>
        </w:rPr>
        <w:t xml:space="preserve">а) загуба на лиценз </w:t>
      </w:r>
      <w:r w:rsidRPr="00017E74">
        <w:rPr>
          <w:rFonts w:ascii="Times New Roman" w:eastAsia="Times New Roman" w:hAnsi="Times New Roman"/>
          <w:sz w:val="24"/>
          <w:szCs w:val="24"/>
        </w:rPr>
        <w:t xml:space="preserve">за дейността </w:t>
      </w:r>
      <w:r w:rsidRPr="00017E74">
        <w:rPr>
          <w:rFonts w:ascii="Times New Roman" w:eastAsia="Times New Roman" w:hAnsi="Times New Roman"/>
          <w:sz w:val="24"/>
          <w:szCs w:val="24"/>
          <w:lang w:val="en-US"/>
        </w:rPr>
        <w:t>„търговия с електрическа енергия”, с включени в същата права и задължения за дейността „координатор на стандартна балансираща група”</w:t>
      </w:r>
      <w:r w:rsidRPr="00017E74">
        <w:rPr>
          <w:rFonts w:ascii="Times New Roman" w:eastAsia="Times New Roman" w:hAnsi="Times New Roman"/>
          <w:sz w:val="24"/>
          <w:szCs w:val="24"/>
        </w:rPr>
        <w:t>;</w:t>
      </w:r>
    </w:p>
    <w:p w:rsidR="00444D64" w:rsidRPr="00017E74" w:rsidRDefault="00444D64" w:rsidP="00444D64">
      <w:pPr>
        <w:spacing w:after="0"/>
        <w:ind w:firstLine="708"/>
        <w:jc w:val="both"/>
        <w:rPr>
          <w:rFonts w:ascii="Times New Roman" w:eastAsia="Times New Roman" w:hAnsi="Times New Roman"/>
          <w:sz w:val="24"/>
          <w:szCs w:val="24"/>
        </w:rPr>
      </w:pPr>
      <w:r w:rsidRPr="00017E74">
        <w:rPr>
          <w:rFonts w:ascii="Times New Roman" w:eastAsia="Times New Roman" w:hAnsi="Times New Roman"/>
          <w:sz w:val="24"/>
          <w:szCs w:val="24"/>
        </w:rPr>
        <w:t>б)</w:t>
      </w:r>
      <w:r w:rsidRPr="00017E74">
        <w:rPr>
          <w:rFonts w:ascii="Times New Roman" w:eastAsia="Times New Roman" w:hAnsi="Times New Roman"/>
          <w:sz w:val="24"/>
          <w:szCs w:val="24"/>
          <w:lang w:eastAsia="bg-BG"/>
        </w:rPr>
        <w:t xml:space="preserve"> прекратяване на регистрация или промяна на статуса „активен” </w:t>
      </w:r>
      <w:r w:rsidRPr="00017E74">
        <w:rPr>
          <w:rFonts w:ascii="Times New Roman" w:eastAsia="Times New Roman" w:hAnsi="Times New Roman"/>
          <w:sz w:val="24"/>
          <w:szCs w:val="24"/>
          <w:lang w:val="en-US"/>
        </w:rPr>
        <w:t>в Регистъра на търговските участници регистрирани като координатори на стандартни балансиращи групи на интернет страницата на ЕСО ЕАД”</w:t>
      </w:r>
      <w:r w:rsidRPr="00017E74">
        <w:rPr>
          <w:rFonts w:ascii="Times New Roman" w:eastAsia="Times New Roman" w:hAnsi="Times New Roman"/>
          <w:sz w:val="24"/>
          <w:szCs w:val="24"/>
        </w:rPr>
        <w:t>;</w:t>
      </w:r>
    </w:p>
    <w:p w:rsidR="00444D64" w:rsidRPr="00017E74" w:rsidRDefault="00444D64" w:rsidP="00444D64">
      <w:pPr>
        <w:spacing w:after="0"/>
        <w:ind w:firstLine="708"/>
        <w:jc w:val="both"/>
        <w:rPr>
          <w:rFonts w:ascii="Times New Roman" w:eastAsia="Times New Roman" w:hAnsi="Times New Roman"/>
          <w:sz w:val="24"/>
          <w:szCs w:val="24"/>
          <w:lang w:eastAsia="bg-BG"/>
        </w:rPr>
      </w:pPr>
      <w:r w:rsidRPr="00017E74">
        <w:rPr>
          <w:rFonts w:ascii="Times New Roman" w:eastAsia="Times New Roman" w:hAnsi="Times New Roman"/>
          <w:sz w:val="24"/>
          <w:szCs w:val="24"/>
        </w:rPr>
        <w:t xml:space="preserve">в) </w:t>
      </w:r>
      <w:r w:rsidRPr="00017E74">
        <w:rPr>
          <w:rFonts w:ascii="Times New Roman" w:eastAsia="Times New Roman" w:hAnsi="Times New Roman"/>
          <w:sz w:val="24"/>
          <w:szCs w:val="24"/>
          <w:lang w:eastAsia="bg-BG"/>
        </w:rPr>
        <w:t xml:space="preserve">прекратяване или промяна на „рамковия договор” с електроразпределителното дружество, касаещо изпълнението на настоящия договор; </w:t>
      </w:r>
    </w:p>
    <w:p w:rsidR="00444D64" w:rsidRPr="00D37EAE" w:rsidRDefault="00444D64" w:rsidP="00444D64">
      <w:pPr>
        <w:spacing w:after="0"/>
        <w:ind w:firstLine="708"/>
        <w:jc w:val="both"/>
        <w:rPr>
          <w:rFonts w:ascii="Times New Roman" w:eastAsia="Times New Roman" w:hAnsi="Times New Roman"/>
          <w:sz w:val="24"/>
          <w:szCs w:val="24"/>
          <w:lang w:eastAsia="bg-BG"/>
        </w:rPr>
      </w:pPr>
      <w:r w:rsidRPr="00017E74">
        <w:rPr>
          <w:rFonts w:ascii="Times New Roman" w:eastAsia="Times New Roman" w:hAnsi="Times New Roman"/>
          <w:sz w:val="24"/>
          <w:szCs w:val="24"/>
          <w:lang w:eastAsia="bg-BG"/>
        </w:rPr>
        <w:t xml:space="preserve">г) </w:t>
      </w:r>
      <w:r w:rsidR="0045134E">
        <w:rPr>
          <w:rFonts w:ascii="Times New Roman" w:eastAsia="Times New Roman" w:hAnsi="Times New Roman"/>
          <w:sz w:val="24"/>
          <w:szCs w:val="24"/>
          <w:lang w:eastAsia="bg-BG"/>
        </w:rPr>
        <w:t xml:space="preserve">обявяване в неплатежоспособност или откриване на процедура за обявяването му в несъстоятелност или </w:t>
      </w:r>
      <w:r w:rsidR="0045134E" w:rsidRPr="00017E74">
        <w:rPr>
          <w:rFonts w:ascii="Times New Roman" w:eastAsia="Times New Roman" w:hAnsi="Times New Roman"/>
          <w:sz w:val="24"/>
          <w:szCs w:val="24"/>
          <w:lang w:eastAsia="bg-BG"/>
        </w:rPr>
        <w:t>ликвидация</w:t>
      </w:r>
      <w:r w:rsidRPr="00017E74">
        <w:rPr>
          <w:rFonts w:ascii="Times New Roman" w:eastAsia="Times New Roman" w:hAnsi="Times New Roman"/>
          <w:sz w:val="24"/>
          <w:szCs w:val="24"/>
          <w:lang w:eastAsia="bg-BG"/>
        </w:rPr>
        <w:t>.</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Чл. 5. Изпълнителят има право:</w:t>
      </w:r>
    </w:p>
    <w:p w:rsidR="00444D64" w:rsidRPr="00D37EAE" w:rsidRDefault="00444D64" w:rsidP="00444D64">
      <w:pPr>
        <w:spacing w:after="0"/>
        <w:ind w:firstLine="720"/>
        <w:jc w:val="both"/>
        <w:rPr>
          <w:rFonts w:ascii="Times New Roman" w:eastAsia="Times New Roman" w:hAnsi="Times New Roman"/>
          <w:sz w:val="24"/>
          <w:szCs w:val="24"/>
        </w:rPr>
      </w:pPr>
      <w:r w:rsidRPr="00D37EAE">
        <w:rPr>
          <w:rFonts w:ascii="Times New Roman" w:eastAsia="Times New Roman" w:hAnsi="Times New Roman"/>
          <w:sz w:val="24"/>
          <w:szCs w:val="24"/>
        </w:rPr>
        <w:t>1. да иска от Възложителя необходимото съдействие за изпълнение на поръчката;</w:t>
      </w:r>
    </w:p>
    <w:p w:rsidR="00444D64" w:rsidRPr="00D37EAE" w:rsidRDefault="00444D64" w:rsidP="00444D64">
      <w:pPr>
        <w:spacing w:after="0"/>
        <w:ind w:firstLine="720"/>
        <w:jc w:val="both"/>
        <w:rPr>
          <w:rFonts w:ascii="Times New Roman" w:eastAsia="Times New Roman" w:hAnsi="Times New Roman"/>
          <w:sz w:val="24"/>
          <w:szCs w:val="24"/>
        </w:rPr>
      </w:pPr>
      <w:r w:rsidRPr="00D37EAE">
        <w:rPr>
          <w:rFonts w:ascii="Times New Roman" w:eastAsia="Times New Roman" w:hAnsi="Times New Roman"/>
          <w:sz w:val="24"/>
          <w:szCs w:val="24"/>
        </w:rPr>
        <w:t>2. да получи стойността на консумираната от Възложителя електрическа енергия, при условията и в сроковете, посочени в настоящия договор, на база измереното количество електрическа енергия по измервателните уреди.</w:t>
      </w:r>
    </w:p>
    <w:p w:rsidR="00444D64" w:rsidRPr="00D37EAE" w:rsidRDefault="00444D64" w:rsidP="00444D64">
      <w:pPr>
        <w:widowControl w:val="0"/>
        <w:spacing w:after="0"/>
        <w:ind w:firstLine="688"/>
        <w:jc w:val="both"/>
        <w:rPr>
          <w:rFonts w:ascii="Times New Roman" w:eastAsia="Times New Roman" w:hAnsi="Times New Roman"/>
          <w:bCs/>
          <w:spacing w:val="10"/>
          <w:sz w:val="24"/>
          <w:szCs w:val="24"/>
          <w:lang w:eastAsia="bg-BG"/>
        </w:rPr>
      </w:pPr>
      <w:r w:rsidRPr="00D37EAE">
        <w:rPr>
          <w:rFonts w:ascii="Times New Roman" w:eastAsia="Times New Roman" w:hAnsi="Times New Roman"/>
          <w:sz w:val="24"/>
          <w:szCs w:val="24"/>
          <w:lang w:eastAsia="bg-BG"/>
        </w:rPr>
        <w:t xml:space="preserve">Чл. 6. </w:t>
      </w:r>
      <w:r w:rsidRPr="00D37EAE">
        <w:rPr>
          <w:rFonts w:ascii="Times New Roman" w:eastAsia="Times New Roman" w:hAnsi="Times New Roman"/>
          <w:bCs/>
          <w:spacing w:val="10"/>
          <w:sz w:val="24"/>
          <w:szCs w:val="24"/>
          <w:lang w:eastAsia="bg-BG"/>
        </w:rPr>
        <w:t xml:space="preserve">Изпълнителят няма право да ползва подизпълнител при изпълнение на договора. </w:t>
      </w:r>
    </w:p>
    <w:p w:rsidR="00444D64" w:rsidRPr="00D37EAE" w:rsidRDefault="00444D64" w:rsidP="00444D64">
      <w:pPr>
        <w:pStyle w:val="NoSpacing1"/>
        <w:ind w:firstLine="851"/>
        <w:jc w:val="both"/>
        <w:rPr>
          <w:rFonts w:ascii="Times New Roman" w:hAnsi="Times New Roman"/>
          <w:i/>
          <w:sz w:val="24"/>
          <w:szCs w:val="24"/>
          <w:lang w:eastAsia="bg-BG"/>
        </w:rPr>
      </w:pPr>
      <w:r w:rsidRPr="00D37EAE">
        <w:rPr>
          <w:rFonts w:ascii="Times New Roman" w:hAnsi="Times New Roman"/>
          <w:i/>
          <w:sz w:val="24"/>
          <w:szCs w:val="24"/>
          <w:lang w:eastAsia="bg-BG"/>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444D64" w:rsidRPr="00D37EAE" w:rsidRDefault="00444D64" w:rsidP="00444D64">
      <w:pPr>
        <w:pStyle w:val="NoSpacing1"/>
        <w:ind w:firstLine="851"/>
        <w:jc w:val="both"/>
        <w:rPr>
          <w:rFonts w:ascii="Times New Roman" w:hAnsi="Times New Roman"/>
          <w:i/>
          <w:sz w:val="24"/>
          <w:szCs w:val="24"/>
          <w:lang w:eastAsia="bg-BG"/>
        </w:rPr>
      </w:pPr>
      <w:r w:rsidRPr="00D37EAE">
        <w:rPr>
          <w:rFonts w:ascii="Times New Roman" w:hAnsi="Times New Roman"/>
          <w:i/>
          <w:sz w:val="24"/>
          <w:szCs w:val="24"/>
          <w:lang w:eastAsia="bg-BG"/>
        </w:rPr>
        <w:t>Чл. 6. (1) При изпълнение на договора Изпълнителят има право да ползва следните подизпълнители за : ............................................................................................(посочват предвидените подизпълнители и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w:t>
      </w:r>
    </w:p>
    <w:p w:rsidR="00444D64" w:rsidRPr="00D37EAE" w:rsidRDefault="00444D64" w:rsidP="00444D64">
      <w:pPr>
        <w:pStyle w:val="NoSpacing1"/>
        <w:tabs>
          <w:tab w:val="left" w:pos="851"/>
        </w:tabs>
        <w:jc w:val="both"/>
        <w:rPr>
          <w:rFonts w:ascii="Times New Roman" w:hAnsi="Times New Roman"/>
          <w:i/>
          <w:sz w:val="24"/>
          <w:szCs w:val="24"/>
          <w:lang w:eastAsia="bg-BG"/>
        </w:rPr>
      </w:pPr>
      <w:r w:rsidRPr="00D37EAE">
        <w:rPr>
          <w:rFonts w:ascii="Times New Roman" w:hAnsi="Times New Roman"/>
          <w:i/>
          <w:sz w:val="24"/>
          <w:szCs w:val="24"/>
          <w:lang w:eastAsia="bg-BG"/>
        </w:rPr>
        <w:t xml:space="preserve"> </w:t>
      </w:r>
      <w:r w:rsidRPr="00D37EAE">
        <w:rPr>
          <w:rFonts w:ascii="Times New Roman" w:hAnsi="Times New Roman"/>
          <w:i/>
          <w:sz w:val="24"/>
          <w:szCs w:val="24"/>
          <w:lang w:eastAsia="bg-BG"/>
        </w:rPr>
        <w:tab/>
        <w:t xml:space="preserve">(2) Изпълнителят е длъжен да сключи договор за подизпълнение с подизпълнителя/подизпълнителите, посочени в ал.1. </w:t>
      </w:r>
    </w:p>
    <w:p w:rsidR="00444D64" w:rsidRPr="00D37EAE" w:rsidRDefault="00444D64" w:rsidP="00444D64">
      <w:pPr>
        <w:pStyle w:val="NoSpacing1"/>
        <w:ind w:firstLine="851"/>
        <w:jc w:val="both"/>
        <w:rPr>
          <w:rFonts w:ascii="Times New Roman" w:hAnsi="Times New Roman"/>
          <w:i/>
          <w:sz w:val="24"/>
          <w:szCs w:val="24"/>
          <w:lang w:eastAsia="bg-BG"/>
        </w:rPr>
      </w:pPr>
      <w:r w:rsidRPr="00D37EAE">
        <w:rPr>
          <w:rFonts w:ascii="Times New Roman" w:hAnsi="Times New Roman"/>
          <w:i/>
          <w:sz w:val="24"/>
          <w:szCs w:val="24"/>
          <w:lang w:eastAsia="bg-BG"/>
        </w:rPr>
        <w:t xml:space="preserve">(3) За работата на подизпълнителите Изпълнителят отговаря като за своя работа. </w:t>
      </w:r>
    </w:p>
    <w:p w:rsidR="00444D64" w:rsidRPr="00D37EAE" w:rsidRDefault="00444D64" w:rsidP="00444D64">
      <w:pPr>
        <w:pStyle w:val="NoSpacing1"/>
        <w:ind w:firstLine="851"/>
        <w:jc w:val="both"/>
        <w:rPr>
          <w:rFonts w:ascii="Times New Roman" w:hAnsi="Times New Roman"/>
          <w:i/>
          <w:sz w:val="24"/>
          <w:szCs w:val="24"/>
          <w:lang w:eastAsia="bg-BG"/>
        </w:rPr>
      </w:pPr>
      <w:r w:rsidRPr="00D37EAE">
        <w:rPr>
          <w:rFonts w:ascii="Times New Roman" w:hAnsi="Times New Roman"/>
          <w:i/>
          <w:sz w:val="24"/>
          <w:szCs w:val="24"/>
          <w:lang w:eastAsia="bg-BG"/>
        </w:rPr>
        <w:t xml:space="preserve">(4)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w:t>
      </w:r>
      <w:r w:rsidRPr="00D37EAE">
        <w:rPr>
          <w:rFonts w:ascii="Times New Roman" w:hAnsi="Times New Roman"/>
          <w:i/>
          <w:sz w:val="24"/>
          <w:szCs w:val="24"/>
          <w:lang w:eastAsia="bg-BG"/>
        </w:rPr>
        <w:lastRenderedPageBreak/>
        <w:t>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444D64" w:rsidRPr="00D37EAE" w:rsidRDefault="00444D64" w:rsidP="00444D64">
      <w:pPr>
        <w:pStyle w:val="NoSpacing1"/>
        <w:ind w:firstLine="851"/>
        <w:jc w:val="both"/>
        <w:rPr>
          <w:rFonts w:ascii="Times New Roman" w:hAnsi="Times New Roman"/>
          <w:i/>
          <w:sz w:val="24"/>
          <w:szCs w:val="24"/>
        </w:rPr>
      </w:pPr>
      <w:r w:rsidRPr="00D37EAE">
        <w:rPr>
          <w:rFonts w:ascii="Times New Roman" w:hAnsi="Times New Roman"/>
          <w:i/>
          <w:iCs/>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444D64" w:rsidRPr="00D37EAE" w:rsidRDefault="00444D64" w:rsidP="00444D64">
      <w:pPr>
        <w:pStyle w:val="NoSpacing1"/>
        <w:ind w:firstLine="851"/>
        <w:jc w:val="both"/>
        <w:rPr>
          <w:rFonts w:ascii="Times New Roman" w:hAnsi="Times New Roman"/>
          <w:i/>
          <w:iCs/>
          <w:sz w:val="24"/>
          <w:szCs w:val="24"/>
        </w:rPr>
      </w:pPr>
      <w:r w:rsidRPr="00D37EAE">
        <w:rPr>
          <w:rFonts w:ascii="Times New Roman" w:hAnsi="Times New Roman"/>
          <w:i/>
          <w:iCs/>
          <w:sz w:val="24"/>
          <w:szCs w:val="24"/>
        </w:rPr>
        <w:t>1. за новия подизпълнител не са налице основанията за отстраняване в процедурата;</w:t>
      </w:r>
    </w:p>
    <w:p w:rsidR="00444D64" w:rsidRPr="00D37EAE" w:rsidRDefault="00444D64" w:rsidP="00444D64">
      <w:pPr>
        <w:pStyle w:val="NoSpacing1"/>
        <w:ind w:firstLine="851"/>
        <w:jc w:val="both"/>
        <w:rPr>
          <w:rFonts w:ascii="Times New Roman" w:hAnsi="Times New Roman"/>
          <w:i/>
          <w:sz w:val="24"/>
          <w:szCs w:val="24"/>
          <w:lang w:eastAsia="bg-BG"/>
        </w:rPr>
      </w:pPr>
      <w:r w:rsidRPr="00D37EAE">
        <w:rPr>
          <w:rFonts w:ascii="Times New Roman" w:hAnsi="Times New Roman"/>
          <w:i/>
          <w:iCs/>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r w:rsidRPr="00D37EAE">
        <w:rPr>
          <w:rFonts w:ascii="Times New Roman" w:hAnsi="Times New Roman"/>
          <w:i/>
          <w:sz w:val="24"/>
          <w:szCs w:val="24"/>
          <w:lang w:eastAsia="bg-BG"/>
        </w:rPr>
        <w:t>).</w:t>
      </w:r>
    </w:p>
    <w:p w:rsidR="00444D64" w:rsidRPr="00D37EAE" w:rsidRDefault="00444D64" w:rsidP="00444D64">
      <w:pPr>
        <w:widowControl w:val="0"/>
        <w:tabs>
          <w:tab w:val="left" w:pos="720"/>
        </w:tabs>
        <w:spacing w:after="0"/>
        <w:ind w:firstLine="708"/>
        <w:jc w:val="both"/>
        <w:rPr>
          <w:rFonts w:ascii="Times New Roman" w:eastAsia="Times New Roman" w:hAnsi="Times New Roman"/>
          <w:bCs/>
          <w:spacing w:val="10"/>
          <w:sz w:val="24"/>
          <w:szCs w:val="24"/>
          <w:lang w:eastAsia="bg-BG"/>
        </w:rPr>
      </w:pPr>
    </w:p>
    <w:p w:rsidR="00444D64" w:rsidRPr="00D37EAE" w:rsidRDefault="00444D64" w:rsidP="00444D64">
      <w:pPr>
        <w:widowControl w:val="0"/>
        <w:tabs>
          <w:tab w:val="left" w:pos="720"/>
        </w:tabs>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bCs/>
          <w:spacing w:val="10"/>
          <w:sz w:val="24"/>
          <w:szCs w:val="24"/>
          <w:lang w:eastAsia="bg-BG"/>
        </w:rPr>
        <w:t>Чл. 7.</w:t>
      </w:r>
      <w:r w:rsidRPr="00D37EAE">
        <w:rPr>
          <w:rFonts w:ascii="Times New Roman" w:eastAsia="Times New Roman" w:hAnsi="Times New Roman"/>
          <w:bCs/>
          <w:i/>
          <w:spacing w:val="10"/>
          <w:sz w:val="24"/>
          <w:szCs w:val="24"/>
          <w:lang w:eastAsia="bg-BG"/>
        </w:rPr>
        <w:t xml:space="preserve"> </w:t>
      </w:r>
      <w:r w:rsidRPr="00D37EAE">
        <w:rPr>
          <w:rFonts w:ascii="Times New Roman" w:eastAsia="Times New Roman" w:hAnsi="Times New Roman"/>
          <w:sz w:val="24"/>
          <w:szCs w:val="24"/>
          <w:shd w:val="clear" w:color="auto" w:fill="FFFFFF"/>
          <w:lang w:eastAsia="bg-BG"/>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444D64" w:rsidRDefault="00444D64" w:rsidP="00444D64">
      <w:pPr>
        <w:widowControl w:val="0"/>
        <w:spacing w:after="0"/>
        <w:ind w:left="20" w:right="2"/>
        <w:jc w:val="both"/>
        <w:rPr>
          <w:rFonts w:ascii="Times New Roman" w:eastAsia="Times New Roman" w:hAnsi="Times New Roman"/>
          <w:bCs/>
          <w:i/>
          <w:spacing w:val="10"/>
          <w:sz w:val="24"/>
          <w:szCs w:val="24"/>
          <w:lang w:eastAsia="bg-BG"/>
        </w:rPr>
      </w:pPr>
    </w:p>
    <w:p w:rsidR="00DF3BC3" w:rsidRPr="00D37EAE" w:rsidRDefault="00DF3BC3" w:rsidP="00444D64">
      <w:pPr>
        <w:widowControl w:val="0"/>
        <w:spacing w:after="0"/>
        <w:ind w:left="20" w:right="2"/>
        <w:jc w:val="both"/>
        <w:rPr>
          <w:rFonts w:ascii="Times New Roman" w:eastAsia="Times New Roman" w:hAnsi="Times New Roman"/>
          <w:bCs/>
          <w:i/>
          <w:spacing w:val="10"/>
          <w:sz w:val="24"/>
          <w:szCs w:val="24"/>
          <w:lang w:eastAsia="bg-BG"/>
        </w:rPr>
      </w:pPr>
    </w:p>
    <w:p w:rsidR="00444D64" w:rsidRPr="00D37EAE" w:rsidRDefault="00444D64" w:rsidP="00444D64">
      <w:pPr>
        <w:spacing w:after="0"/>
        <w:jc w:val="center"/>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ІV. ПРАВА И ЗАДЪЛЖЕНИЯ НА ВЪЗЛОЖИТЕЛЯ</w:t>
      </w:r>
    </w:p>
    <w:p w:rsidR="00444D64" w:rsidRPr="00D37EAE" w:rsidRDefault="00444D64" w:rsidP="00444D64">
      <w:pPr>
        <w:spacing w:after="0"/>
        <w:ind w:firstLine="720"/>
        <w:jc w:val="both"/>
        <w:rPr>
          <w:rFonts w:ascii="Times New Roman" w:eastAsia="Times New Roman" w:hAnsi="Times New Roman"/>
          <w:sz w:val="24"/>
          <w:szCs w:val="24"/>
        </w:rPr>
      </w:pPr>
    </w:p>
    <w:p w:rsidR="00444D64" w:rsidRPr="00D37EAE" w:rsidRDefault="00444D64" w:rsidP="00444D64">
      <w:pPr>
        <w:spacing w:after="0"/>
        <w:ind w:firstLine="720"/>
        <w:jc w:val="both"/>
        <w:rPr>
          <w:rFonts w:ascii="Times New Roman" w:eastAsia="Times New Roman" w:hAnsi="Times New Roman"/>
          <w:sz w:val="24"/>
          <w:szCs w:val="24"/>
        </w:rPr>
      </w:pPr>
      <w:r w:rsidRPr="00D37EAE">
        <w:rPr>
          <w:rFonts w:ascii="Times New Roman" w:eastAsia="Times New Roman" w:hAnsi="Times New Roman"/>
          <w:sz w:val="24"/>
          <w:szCs w:val="24"/>
        </w:rPr>
        <w:t>Чл. 8. Възложителят се задължава:</w:t>
      </w:r>
    </w:p>
    <w:p w:rsidR="00444D64" w:rsidRPr="00D37EAE" w:rsidRDefault="00444D64" w:rsidP="00444D64">
      <w:pPr>
        <w:spacing w:after="0"/>
        <w:ind w:firstLine="720"/>
        <w:jc w:val="both"/>
        <w:rPr>
          <w:rFonts w:ascii="Times New Roman" w:eastAsia="Times New Roman" w:hAnsi="Times New Roman"/>
          <w:sz w:val="24"/>
          <w:szCs w:val="24"/>
        </w:rPr>
      </w:pPr>
      <w:r w:rsidRPr="00D37EAE">
        <w:rPr>
          <w:rFonts w:ascii="Times New Roman" w:eastAsia="Times New Roman" w:hAnsi="Times New Roman"/>
          <w:sz w:val="24"/>
          <w:szCs w:val="24"/>
        </w:rPr>
        <w:t>1. да оказва необходимото съдействие на Изпълнителя при изпълнението на доставката;</w:t>
      </w:r>
    </w:p>
    <w:p w:rsidR="00444D64" w:rsidRPr="00D37EAE" w:rsidRDefault="00444D64" w:rsidP="00444D64">
      <w:pPr>
        <w:spacing w:after="0"/>
        <w:ind w:firstLine="720"/>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2. да </w:t>
      </w:r>
      <w:r w:rsidRPr="00D37EAE">
        <w:rPr>
          <w:rFonts w:ascii="Times New Roman" w:eastAsia="Times New Roman" w:hAnsi="Times New Roman"/>
          <w:sz w:val="24"/>
          <w:szCs w:val="24"/>
          <w:shd w:val="clear" w:color="auto" w:fill="FFFFFF"/>
          <w:lang w:eastAsia="bg-BG"/>
        </w:rPr>
        <w:t xml:space="preserve">заплаща на Изпълнителя стойността </w:t>
      </w:r>
      <w:r w:rsidRPr="00D37EAE">
        <w:rPr>
          <w:rFonts w:ascii="Times New Roman" w:eastAsia="Times New Roman" w:hAnsi="Times New Roman"/>
          <w:sz w:val="24"/>
          <w:szCs w:val="24"/>
        </w:rPr>
        <w:t>на консумираната от Възложителя електрическа енергия, при условията и в сроковете, посочени в настоящия договор, на база измереното количество електрическа енергия по измервателните уреди;</w:t>
      </w:r>
    </w:p>
    <w:p w:rsidR="00444D64" w:rsidRPr="00D37EAE" w:rsidRDefault="00444D64" w:rsidP="00444D64">
      <w:pPr>
        <w:spacing w:after="0"/>
        <w:ind w:firstLine="720"/>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3. при възникване на обстоятелства или причини, свързани със значителна промяна в очакваната консумация на електрическа енергия в резултат на добавяне и/или изключване на обекти Възложителят информира Изпълнителя във възможно най-кратък срок от момента на узнаване за настъпване на тези обстоятелства;</w:t>
      </w:r>
    </w:p>
    <w:p w:rsidR="00444D64" w:rsidRPr="00D37EAE" w:rsidRDefault="00444D64" w:rsidP="00444D64">
      <w:pPr>
        <w:spacing w:after="0"/>
        <w:ind w:firstLine="720"/>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4. да поема отговорността за смущенията по време на електрозахранването, за които безспорно е установено, че са причинени от собствените му съоръжения и/или съоръженията на трети лица, които са свързани към вътрешната мрежа на Възложителя след точката на доставяне.</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Чл. 9. Възложителят има право:</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1. да иска от Изпълнителя да изпълни поръчката в срок и без отклонения от възложеното;</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2. да осъществява по всяко време текущ и последващ контрол върху изпълнението на договорените условия;</w:t>
      </w:r>
    </w:p>
    <w:p w:rsidR="00444D64" w:rsidRPr="00D37EAE" w:rsidRDefault="00444D64" w:rsidP="00444D64">
      <w:pPr>
        <w:spacing w:after="0"/>
        <w:ind w:firstLine="708"/>
        <w:jc w:val="both"/>
        <w:rPr>
          <w:rFonts w:ascii="Times New Roman" w:eastAsia="Times New Roman" w:hAnsi="Times New Roman"/>
          <w:sz w:val="26"/>
          <w:szCs w:val="26"/>
          <w:shd w:val="clear" w:color="auto" w:fill="FFFFFF"/>
        </w:rPr>
      </w:pPr>
      <w:r w:rsidRPr="00D37EAE">
        <w:rPr>
          <w:rFonts w:ascii="Times New Roman" w:eastAsia="Times New Roman" w:hAnsi="Times New Roman"/>
          <w:sz w:val="24"/>
          <w:szCs w:val="24"/>
        </w:rPr>
        <w:t>3.</w:t>
      </w:r>
      <w:r w:rsidRPr="00D37EAE">
        <w:rPr>
          <w:rFonts w:ascii="Times New Roman" w:eastAsia="Times New Roman" w:hAnsi="Times New Roman"/>
          <w:sz w:val="24"/>
          <w:szCs w:val="24"/>
          <w:lang w:eastAsia="bg-BG"/>
        </w:rPr>
        <w:t xml:space="preserve"> да изиска от Изпълнителя справки за изпълнението на задълженията му по договора, в т.ч. и за количествата небаланси /недостиг и излишък/ на електрическа енергия. Справките да са заверени за вярност от лицето, представляващо Изпълнителя.</w:t>
      </w:r>
    </w:p>
    <w:p w:rsidR="00444D64" w:rsidRDefault="00444D64" w:rsidP="00444D64">
      <w:pPr>
        <w:spacing w:after="0"/>
        <w:ind w:firstLine="708"/>
        <w:jc w:val="both"/>
        <w:rPr>
          <w:rFonts w:ascii="Times New Roman" w:eastAsia="Times New Roman" w:hAnsi="Times New Roman"/>
          <w:sz w:val="26"/>
          <w:szCs w:val="26"/>
          <w:shd w:val="clear" w:color="auto" w:fill="FFFFFF"/>
        </w:rPr>
      </w:pPr>
    </w:p>
    <w:p w:rsidR="00DF3BC3" w:rsidRPr="00D37EAE" w:rsidRDefault="00DF3BC3" w:rsidP="00444D64">
      <w:pPr>
        <w:spacing w:after="0"/>
        <w:ind w:firstLine="708"/>
        <w:jc w:val="both"/>
        <w:rPr>
          <w:rFonts w:ascii="Times New Roman" w:eastAsia="Times New Roman" w:hAnsi="Times New Roman"/>
          <w:sz w:val="26"/>
          <w:szCs w:val="26"/>
          <w:shd w:val="clear" w:color="auto" w:fill="FFFFFF"/>
        </w:rPr>
      </w:pPr>
    </w:p>
    <w:p w:rsidR="00444D64" w:rsidRPr="00D37EAE" w:rsidRDefault="00444D64" w:rsidP="00444D64">
      <w:pPr>
        <w:widowControl w:val="0"/>
        <w:tabs>
          <w:tab w:val="left" w:leader="dot" w:pos="0"/>
        </w:tabs>
        <w:spacing w:after="0"/>
        <w:jc w:val="center"/>
        <w:rPr>
          <w:rFonts w:ascii="Times New Roman" w:eastAsia="Times New Roman" w:hAnsi="Times New Roman"/>
          <w:sz w:val="24"/>
          <w:szCs w:val="24"/>
          <w:lang w:eastAsia="bg-BG"/>
        </w:rPr>
      </w:pPr>
      <w:r w:rsidRPr="00D37EAE">
        <w:rPr>
          <w:rFonts w:ascii="Times New Roman" w:eastAsia="Times New Roman" w:hAnsi="Times New Roman"/>
          <w:sz w:val="24"/>
          <w:szCs w:val="24"/>
          <w:lang w:val="en-US" w:eastAsia="bg-BG"/>
        </w:rPr>
        <w:t>V</w:t>
      </w:r>
      <w:r w:rsidRPr="00D37EAE">
        <w:rPr>
          <w:rFonts w:ascii="Times New Roman" w:eastAsia="Times New Roman" w:hAnsi="Times New Roman"/>
          <w:sz w:val="24"/>
          <w:szCs w:val="24"/>
          <w:lang w:eastAsia="bg-BG"/>
        </w:rPr>
        <w:t>. ИЗМЕРВАНЕ НА ДОСТАВЕНАТА ЕЛЕКТРИЧЕСКАТА ЕНЕРГИЯ</w:t>
      </w:r>
    </w:p>
    <w:p w:rsidR="00444D64" w:rsidRPr="00D37EAE" w:rsidRDefault="00444D64" w:rsidP="00444D64">
      <w:pPr>
        <w:autoSpaceDE w:val="0"/>
        <w:autoSpaceDN w:val="0"/>
        <w:adjustRightInd w:val="0"/>
        <w:spacing w:after="0"/>
        <w:ind w:firstLine="720"/>
        <w:jc w:val="both"/>
        <w:rPr>
          <w:rFonts w:ascii="Times New Roman" w:eastAsia="Times New Roman" w:hAnsi="Times New Roman"/>
          <w:sz w:val="24"/>
          <w:szCs w:val="24"/>
          <w:lang w:eastAsia="bg-BG"/>
        </w:rPr>
      </w:pPr>
    </w:p>
    <w:p w:rsidR="00444D64" w:rsidRPr="00D37EAE" w:rsidRDefault="00444D64" w:rsidP="00444D64">
      <w:pPr>
        <w:shd w:val="clear" w:color="auto" w:fill="FFFFFF"/>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lang w:eastAsia="bg-BG"/>
        </w:rPr>
        <w:t xml:space="preserve">Чл. 10. (1) Измерването на доставяните количества електрическа енергия в мястото на доставка следва да бъде в съответствие с изискванията на ПТЕЕ и </w:t>
      </w:r>
      <w:r w:rsidRPr="00D37EAE">
        <w:rPr>
          <w:rFonts w:ascii="Times New Roman" w:hAnsi="Times New Roman"/>
          <w:sz w:val="24"/>
          <w:szCs w:val="24"/>
        </w:rPr>
        <w:t>Правилата за измерване на количеството електрическа енергия (</w:t>
      </w:r>
      <w:r w:rsidRPr="00D37EAE">
        <w:rPr>
          <w:rFonts w:ascii="Times New Roman" w:eastAsia="Times New Roman" w:hAnsi="Times New Roman"/>
          <w:sz w:val="24"/>
          <w:szCs w:val="24"/>
        </w:rPr>
        <w:t>ПИКЕЕ).</w:t>
      </w:r>
    </w:p>
    <w:p w:rsidR="00444D64" w:rsidRPr="00D37EAE" w:rsidRDefault="00444D64" w:rsidP="00444D64">
      <w:pPr>
        <w:autoSpaceDE w:val="0"/>
        <w:autoSpaceDN w:val="0"/>
        <w:adjustRightInd w:val="0"/>
        <w:spacing w:after="0"/>
        <w:ind w:firstLine="720"/>
        <w:jc w:val="both"/>
        <w:rPr>
          <w:rFonts w:ascii="Times New Roman" w:eastAsia="Times New Roman" w:hAnsi="Times New Roman"/>
          <w:sz w:val="24"/>
          <w:szCs w:val="24"/>
        </w:rPr>
      </w:pPr>
      <w:r w:rsidRPr="00D37EAE">
        <w:rPr>
          <w:rFonts w:ascii="Times New Roman" w:eastAsia="Times New Roman" w:hAnsi="Times New Roman"/>
          <w:sz w:val="24"/>
          <w:szCs w:val="24"/>
          <w:lang w:eastAsia="bg-BG"/>
        </w:rPr>
        <w:lastRenderedPageBreak/>
        <w:t xml:space="preserve"> (2) Средствата за търговско измерване и тези за контролно измерване трябва да отговарят на </w:t>
      </w:r>
      <w:r w:rsidRPr="00D37EAE">
        <w:rPr>
          <w:rFonts w:ascii="Times New Roman" w:eastAsia="Times New Roman" w:hAnsi="Times New Roman"/>
          <w:sz w:val="24"/>
          <w:szCs w:val="24"/>
        </w:rPr>
        <w:t>съответните нормативно-технически документи по отношение на технически и метрологични изисквания и характеристики, описание и точност.</w:t>
      </w:r>
    </w:p>
    <w:p w:rsidR="00444D64" w:rsidRDefault="00444D64" w:rsidP="00444D64">
      <w:pPr>
        <w:widowControl w:val="0"/>
        <w:tabs>
          <w:tab w:val="left" w:leader="dot" w:pos="3825"/>
        </w:tabs>
        <w:spacing w:after="0"/>
        <w:ind w:right="20"/>
        <w:jc w:val="both"/>
        <w:rPr>
          <w:rFonts w:ascii="Times New Roman" w:eastAsia="Times New Roman" w:hAnsi="Times New Roman"/>
          <w:sz w:val="24"/>
          <w:szCs w:val="24"/>
          <w:lang w:eastAsia="bg-BG"/>
        </w:rPr>
      </w:pPr>
    </w:p>
    <w:p w:rsidR="00DF3BC3" w:rsidRPr="00D37EAE" w:rsidRDefault="00DF3BC3" w:rsidP="00444D64">
      <w:pPr>
        <w:widowControl w:val="0"/>
        <w:tabs>
          <w:tab w:val="left" w:leader="dot" w:pos="3825"/>
        </w:tabs>
        <w:spacing w:after="0"/>
        <w:ind w:right="20"/>
        <w:jc w:val="both"/>
        <w:rPr>
          <w:rFonts w:ascii="Times New Roman" w:eastAsia="Times New Roman" w:hAnsi="Times New Roman"/>
          <w:sz w:val="24"/>
          <w:szCs w:val="24"/>
          <w:lang w:eastAsia="bg-BG"/>
        </w:rPr>
      </w:pPr>
    </w:p>
    <w:p w:rsidR="00444D64" w:rsidRPr="00D37EAE" w:rsidRDefault="00444D64" w:rsidP="00444D64">
      <w:pPr>
        <w:widowControl w:val="0"/>
        <w:tabs>
          <w:tab w:val="left" w:leader="dot" w:pos="3825"/>
        </w:tabs>
        <w:spacing w:after="0"/>
        <w:jc w:val="center"/>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VІ. ОТЧИТАНЕ И ДОКУМЕНТИРАНЕ НА ЕЛЕКТРИЧЕСКАТА ЕНЕРГИЯ</w:t>
      </w:r>
    </w:p>
    <w:p w:rsidR="00444D64" w:rsidRPr="00D37EAE" w:rsidRDefault="00444D64" w:rsidP="00444D64">
      <w:pPr>
        <w:widowControl w:val="0"/>
        <w:tabs>
          <w:tab w:val="left" w:leader="dot" w:pos="3825"/>
        </w:tabs>
        <w:spacing w:after="0"/>
        <w:jc w:val="both"/>
        <w:rPr>
          <w:rFonts w:ascii="Times New Roman" w:eastAsia="Times New Roman" w:hAnsi="Times New Roman"/>
          <w:sz w:val="24"/>
          <w:szCs w:val="24"/>
          <w:lang w:eastAsia="bg-BG"/>
        </w:rPr>
      </w:pPr>
    </w:p>
    <w:p w:rsidR="00444D64" w:rsidRPr="00D37EAE" w:rsidRDefault="00444D64" w:rsidP="00444D64">
      <w:pPr>
        <w:autoSpaceDE w:val="0"/>
        <w:autoSpaceDN w:val="0"/>
        <w:adjustRightInd w:val="0"/>
        <w:spacing w:after="0"/>
        <w:ind w:firstLine="720"/>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Чл. 11. (1) Отчитането чрез средствата за измерване се извършва в сроковете и съгласно изискванията, определени в ПТЕЕ и  ПИКЕЕ.</w:t>
      </w:r>
    </w:p>
    <w:p w:rsidR="00444D64" w:rsidRPr="00D37EAE" w:rsidRDefault="00444D64" w:rsidP="00444D64">
      <w:pPr>
        <w:autoSpaceDE w:val="0"/>
        <w:autoSpaceDN w:val="0"/>
        <w:adjustRightInd w:val="0"/>
        <w:spacing w:after="0"/>
        <w:ind w:firstLine="720"/>
        <w:jc w:val="both"/>
        <w:rPr>
          <w:rFonts w:ascii="Times New Roman" w:eastAsia="Times New Roman" w:hAnsi="Times New Roman"/>
          <w:sz w:val="24"/>
          <w:szCs w:val="24"/>
          <w:lang w:eastAsia="bg-BG"/>
        </w:rPr>
      </w:pPr>
      <w:r w:rsidRPr="00D37EAE">
        <w:rPr>
          <w:rFonts w:ascii="Times New Roman" w:eastAsia="Times New Roman" w:hAnsi="Times New Roman"/>
          <w:bCs/>
          <w:sz w:val="24"/>
          <w:szCs w:val="24"/>
          <w:lang w:eastAsia="bg-BG"/>
        </w:rPr>
        <w:t xml:space="preserve">(2) </w:t>
      </w:r>
      <w:r w:rsidRPr="00D37EAE">
        <w:rPr>
          <w:rFonts w:ascii="Times New Roman" w:eastAsia="Times New Roman" w:hAnsi="Times New Roman"/>
          <w:sz w:val="24"/>
          <w:szCs w:val="24"/>
          <w:lang w:eastAsia="bg-BG"/>
        </w:rPr>
        <w:t>Количествата електрическа енергия, продадени и закупени по този договор, се определят съгласно данните, предоставени от ОЕМ на страните или средства за контролно мерене на Възложителя.</w:t>
      </w:r>
    </w:p>
    <w:p w:rsidR="00444D64" w:rsidRDefault="00444D64" w:rsidP="00444D64">
      <w:pPr>
        <w:spacing w:after="0"/>
        <w:ind w:firstLine="708"/>
        <w:jc w:val="both"/>
        <w:rPr>
          <w:rFonts w:ascii="Times New Roman" w:eastAsia="Times New Roman" w:hAnsi="Times New Roman"/>
          <w:sz w:val="26"/>
          <w:szCs w:val="26"/>
          <w:shd w:val="clear" w:color="auto" w:fill="FFFFFF"/>
        </w:rPr>
      </w:pPr>
    </w:p>
    <w:p w:rsidR="00DF3BC3" w:rsidRPr="00D37EAE" w:rsidRDefault="00DF3BC3" w:rsidP="00444D64">
      <w:pPr>
        <w:spacing w:after="0"/>
        <w:ind w:firstLine="708"/>
        <w:jc w:val="both"/>
        <w:rPr>
          <w:rFonts w:ascii="Times New Roman" w:eastAsia="Times New Roman" w:hAnsi="Times New Roman"/>
          <w:sz w:val="26"/>
          <w:szCs w:val="26"/>
          <w:shd w:val="clear" w:color="auto" w:fill="FFFFFF"/>
        </w:rPr>
      </w:pPr>
    </w:p>
    <w:p w:rsidR="00444D64" w:rsidRDefault="00444D64" w:rsidP="00444D64">
      <w:pPr>
        <w:widowControl w:val="0"/>
        <w:tabs>
          <w:tab w:val="left" w:pos="472"/>
        </w:tabs>
        <w:spacing w:after="0"/>
        <w:ind w:right="2"/>
        <w:jc w:val="center"/>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lang w:eastAsia="bg-BG"/>
        </w:rPr>
        <w:t xml:space="preserve">VІІ. </w:t>
      </w:r>
      <w:r w:rsidR="004B7DF6">
        <w:rPr>
          <w:rFonts w:ascii="Times New Roman" w:eastAsia="Times New Roman" w:hAnsi="Times New Roman"/>
          <w:sz w:val="24"/>
          <w:szCs w:val="24"/>
          <w:lang w:eastAsia="bg-BG"/>
        </w:rPr>
        <w:t>ЦЕНА</w:t>
      </w:r>
      <w:r w:rsidRPr="00D37EAE">
        <w:rPr>
          <w:rFonts w:ascii="Times New Roman" w:eastAsia="Times New Roman" w:hAnsi="Times New Roman"/>
          <w:sz w:val="24"/>
          <w:szCs w:val="24"/>
          <w:lang w:eastAsia="bg-BG"/>
        </w:rPr>
        <w:t xml:space="preserve">. </w:t>
      </w:r>
      <w:r w:rsidRPr="00D37EAE">
        <w:rPr>
          <w:rFonts w:ascii="Times New Roman" w:eastAsia="Times New Roman" w:hAnsi="Times New Roman"/>
          <w:sz w:val="24"/>
          <w:szCs w:val="24"/>
          <w:shd w:val="clear" w:color="auto" w:fill="FFFFFF"/>
          <w:lang w:eastAsia="bg-BG"/>
        </w:rPr>
        <w:t>УСЛОВИЯ И НАЧИН НА ПЛАЩАНЕ</w:t>
      </w:r>
    </w:p>
    <w:p w:rsidR="00DF3BC3" w:rsidRPr="00D37EAE" w:rsidRDefault="00DF3BC3" w:rsidP="00444D64">
      <w:pPr>
        <w:widowControl w:val="0"/>
        <w:tabs>
          <w:tab w:val="left" w:pos="472"/>
        </w:tabs>
        <w:spacing w:after="0"/>
        <w:ind w:right="2"/>
        <w:jc w:val="center"/>
        <w:rPr>
          <w:rFonts w:ascii="Times New Roman" w:eastAsia="Times New Roman" w:hAnsi="Times New Roman"/>
          <w:sz w:val="24"/>
          <w:szCs w:val="24"/>
          <w:shd w:val="clear" w:color="auto" w:fill="FFFFFF"/>
          <w:lang w:eastAsia="bg-BG"/>
        </w:rPr>
      </w:pPr>
    </w:p>
    <w:p w:rsidR="009A3044" w:rsidRPr="002C21E1" w:rsidRDefault="009A3044" w:rsidP="009A3044">
      <w:pPr>
        <w:spacing w:after="0"/>
        <w:ind w:firstLine="720"/>
        <w:jc w:val="both"/>
        <w:rPr>
          <w:rFonts w:ascii="Times New Roman" w:hAnsi="Times New Roman"/>
          <w:sz w:val="24"/>
          <w:szCs w:val="24"/>
        </w:rPr>
      </w:pPr>
      <w:r w:rsidRPr="002C21E1">
        <w:rPr>
          <w:rFonts w:ascii="Times New Roman" w:eastAsia="Times New Roman" w:hAnsi="Times New Roman"/>
          <w:sz w:val="24"/>
          <w:szCs w:val="24"/>
        </w:rPr>
        <w:t>Чл. 12. (1) Ц</w:t>
      </w:r>
      <w:r w:rsidRPr="002C21E1">
        <w:rPr>
          <w:rFonts w:ascii="Times New Roman" w:hAnsi="Times New Roman"/>
          <w:sz w:val="24"/>
          <w:szCs w:val="24"/>
        </w:rPr>
        <w:t>ена за доставка на 1 (един) MWh нетна активна електрическа енергия на ниско напрежение е …………… (словом:… ……………….) лева без ДДС.</w:t>
      </w:r>
    </w:p>
    <w:p w:rsidR="009A3044" w:rsidRPr="002C21E1" w:rsidRDefault="009A3044" w:rsidP="009A3044">
      <w:pPr>
        <w:tabs>
          <w:tab w:val="left" w:pos="709"/>
          <w:tab w:val="left" w:pos="851"/>
        </w:tabs>
        <w:spacing w:after="0"/>
        <w:ind w:right="-58" w:firstLine="709"/>
        <w:jc w:val="both"/>
        <w:rPr>
          <w:rFonts w:ascii="Times New Roman" w:hAnsi="Times New Roman"/>
          <w:sz w:val="24"/>
          <w:szCs w:val="24"/>
        </w:rPr>
      </w:pPr>
      <w:r w:rsidRPr="002C21E1">
        <w:rPr>
          <w:rFonts w:ascii="Times New Roman" w:hAnsi="Times New Roman"/>
          <w:sz w:val="24"/>
          <w:szCs w:val="24"/>
        </w:rPr>
        <w:t>(2) Цената по ал. 1 е определена съгласно Правилата за търговия с електрическа енергия (ПТЕЕ).</w:t>
      </w:r>
    </w:p>
    <w:p w:rsidR="009A3044" w:rsidRPr="002C21E1" w:rsidRDefault="009A3044" w:rsidP="009A3044">
      <w:pPr>
        <w:tabs>
          <w:tab w:val="left" w:pos="709"/>
          <w:tab w:val="left" w:pos="851"/>
        </w:tabs>
        <w:spacing w:after="0"/>
        <w:ind w:right="-58" w:firstLine="709"/>
        <w:jc w:val="both"/>
        <w:rPr>
          <w:rFonts w:ascii="Times New Roman" w:hAnsi="Times New Roman"/>
          <w:sz w:val="24"/>
          <w:szCs w:val="24"/>
        </w:rPr>
      </w:pPr>
      <w:r w:rsidRPr="002C21E1">
        <w:rPr>
          <w:rFonts w:ascii="Times New Roman" w:hAnsi="Times New Roman"/>
          <w:sz w:val="24"/>
          <w:szCs w:val="24"/>
        </w:rPr>
        <w:t>(3) Предложената цена за един MWh нетна активна електрическа енергия се прилага за всички тарифни зони (върхова, дневна и нощна).</w:t>
      </w:r>
    </w:p>
    <w:p w:rsidR="009A3044" w:rsidRPr="002C21E1" w:rsidRDefault="009A3044" w:rsidP="009A3044">
      <w:pPr>
        <w:tabs>
          <w:tab w:val="left" w:pos="709"/>
          <w:tab w:val="left" w:pos="851"/>
        </w:tabs>
        <w:spacing w:after="0"/>
        <w:ind w:right="-58" w:firstLine="709"/>
        <w:jc w:val="both"/>
        <w:rPr>
          <w:rFonts w:ascii="Times New Roman" w:hAnsi="Times New Roman"/>
          <w:sz w:val="24"/>
          <w:szCs w:val="24"/>
        </w:rPr>
      </w:pPr>
      <w:r w:rsidRPr="002C21E1">
        <w:rPr>
          <w:rFonts w:ascii="Times New Roman" w:hAnsi="Times New Roman"/>
          <w:sz w:val="24"/>
          <w:szCs w:val="24"/>
        </w:rPr>
        <w:t>(4) Цена</w:t>
      </w:r>
      <w:r w:rsidR="004B7DF6">
        <w:rPr>
          <w:rFonts w:ascii="Times New Roman" w:hAnsi="Times New Roman"/>
          <w:sz w:val="24"/>
          <w:szCs w:val="24"/>
        </w:rPr>
        <w:t>та</w:t>
      </w:r>
      <w:r w:rsidRPr="002C21E1">
        <w:rPr>
          <w:rFonts w:ascii="Times New Roman" w:hAnsi="Times New Roman"/>
          <w:sz w:val="24"/>
          <w:szCs w:val="24"/>
        </w:rPr>
        <w:t xml:space="preserve"> по ал. 1 не включва определените от Комисията за енергийно и водно регулиране (КЕВР) цена за пренос и достъп през/до електроразпределителните мрежи, цена за пренос и достъп през/до електропреносната мрежа, цена за „задължение към обществото“, акциз и ДДС, както и каквито и да било други задължения, които могат да бъдат поставени с промяна в законодателството и/или с решение на съответния компетентен орган.</w:t>
      </w:r>
    </w:p>
    <w:p w:rsidR="00551DE1" w:rsidRDefault="009A3044" w:rsidP="009A3044">
      <w:pPr>
        <w:tabs>
          <w:tab w:val="left" w:pos="709"/>
          <w:tab w:val="left" w:pos="851"/>
          <w:tab w:val="left" w:pos="993"/>
        </w:tabs>
        <w:spacing w:after="0"/>
        <w:ind w:right="-58" w:firstLine="709"/>
        <w:jc w:val="both"/>
        <w:rPr>
          <w:rFonts w:ascii="Times New Roman" w:hAnsi="Times New Roman"/>
          <w:sz w:val="24"/>
          <w:szCs w:val="24"/>
        </w:rPr>
      </w:pPr>
      <w:r w:rsidRPr="002C21E1">
        <w:rPr>
          <w:rFonts w:ascii="Times New Roman" w:hAnsi="Times New Roman"/>
          <w:sz w:val="24"/>
          <w:szCs w:val="24"/>
        </w:rPr>
        <w:t>(5) Възложителят заплаща измерената реално потребена електрическа енергия по цена за доставка на 1 (един) МWh нетна активна електроенергия, посочена в ал. 1 на Изпълнителя, която цена е постоянна за срока на изпълнение на договора</w:t>
      </w:r>
      <w:r w:rsidR="00551DE1" w:rsidRPr="002C21E1">
        <w:rPr>
          <w:rFonts w:ascii="Times New Roman" w:hAnsi="Times New Roman"/>
          <w:sz w:val="24"/>
          <w:szCs w:val="24"/>
        </w:rPr>
        <w:t>.</w:t>
      </w:r>
    </w:p>
    <w:p w:rsidR="003818C0" w:rsidRPr="00317201" w:rsidRDefault="003818C0" w:rsidP="003818C0">
      <w:pPr>
        <w:spacing w:after="0"/>
        <w:ind w:firstLine="720"/>
        <w:jc w:val="both"/>
        <w:rPr>
          <w:rFonts w:ascii="Times New Roman" w:eastAsia="Times New Roman" w:hAnsi="Times New Roman"/>
          <w:sz w:val="24"/>
          <w:szCs w:val="24"/>
        </w:rPr>
      </w:pPr>
      <w:r w:rsidRPr="003818C0">
        <w:rPr>
          <w:rFonts w:ascii="Times New Roman" w:eastAsia="Times New Roman" w:hAnsi="Times New Roman"/>
          <w:sz w:val="24"/>
          <w:szCs w:val="24"/>
        </w:rPr>
        <w:t>Чл. 13. (1) Общата стойност на договора е до 98 160,00 лева (деветдесет и осем хиляди сто и шестдесет лева и нула стотинки) с включен ДДС, в т.ч. всички мрежови услуги съгласно чл. 20 и чл. 31, ал. 1 от ПТЕЕ, цена за „задължение към</w:t>
      </w:r>
      <w:r w:rsidRPr="00317201">
        <w:rPr>
          <w:rFonts w:ascii="Times New Roman" w:eastAsia="Times New Roman" w:hAnsi="Times New Roman"/>
          <w:sz w:val="24"/>
          <w:szCs w:val="24"/>
        </w:rPr>
        <w:t xml:space="preserve"> обществото“ и дължимия акциз.</w:t>
      </w:r>
    </w:p>
    <w:p w:rsidR="003818C0" w:rsidRPr="006B79C5" w:rsidRDefault="003818C0" w:rsidP="003818C0">
      <w:pPr>
        <w:spacing w:after="0"/>
        <w:ind w:firstLine="720"/>
        <w:jc w:val="both"/>
        <w:rPr>
          <w:rFonts w:ascii="Times New Roman" w:eastAsia="Times New Roman" w:hAnsi="Times New Roman"/>
          <w:sz w:val="24"/>
          <w:szCs w:val="24"/>
          <w:lang w:eastAsia="bg-BG"/>
        </w:rPr>
      </w:pPr>
      <w:r w:rsidRPr="006B79C5">
        <w:rPr>
          <w:rFonts w:ascii="Times New Roman" w:eastAsia="Times New Roman" w:hAnsi="Times New Roman"/>
          <w:sz w:val="24"/>
          <w:szCs w:val="24"/>
        </w:rPr>
        <w:t xml:space="preserve">(2) </w:t>
      </w:r>
      <w:r w:rsidRPr="006B79C5">
        <w:rPr>
          <w:rFonts w:ascii="Times New Roman" w:eastAsia="Times New Roman" w:hAnsi="Times New Roman"/>
          <w:bCs/>
          <w:spacing w:val="2"/>
          <w:sz w:val="24"/>
          <w:szCs w:val="24"/>
        </w:rPr>
        <w:t xml:space="preserve">Окончателната стойност на договора </w:t>
      </w:r>
      <w:r w:rsidRPr="006B79C5">
        <w:rPr>
          <w:rFonts w:ascii="Times New Roman" w:eastAsia="Times New Roman" w:hAnsi="Times New Roman"/>
          <w:sz w:val="24"/>
          <w:szCs w:val="24"/>
          <w:lang w:eastAsia="bg-BG"/>
        </w:rPr>
        <w:t xml:space="preserve">се формира на базата на направените през времето на действие на договора доставки на нетна </w:t>
      </w:r>
      <w:r w:rsidRPr="006B79C5">
        <w:rPr>
          <w:rFonts w:ascii="Times New Roman" w:eastAsia="Times New Roman" w:hAnsi="Times New Roman"/>
          <w:sz w:val="24"/>
          <w:szCs w:val="24"/>
        </w:rPr>
        <w:t>активна електрическа енергия, но не може да превишава стойността по ал. 1</w:t>
      </w:r>
      <w:r w:rsidRPr="006B79C5">
        <w:rPr>
          <w:rFonts w:ascii="Times New Roman" w:eastAsia="Times New Roman" w:hAnsi="Times New Roman"/>
          <w:sz w:val="24"/>
          <w:szCs w:val="24"/>
          <w:lang w:eastAsia="bg-BG"/>
        </w:rPr>
        <w:t xml:space="preserve">. </w:t>
      </w:r>
    </w:p>
    <w:p w:rsidR="003818C0" w:rsidRPr="006B79C5" w:rsidRDefault="003818C0" w:rsidP="003818C0">
      <w:pPr>
        <w:spacing w:after="0"/>
        <w:ind w:firstLine="720"/>
        <w:jc w:val="both"/>
        <w:rPr>
          <w:rFonts w:ascii="Times New Roman" w:eastAsia="Times New Roman" w:hAnsi="Times New Roman"/>
          <w:sz w:val="24"/>
          <w:szCs w:val="24"/>
        </w:rPr>
      </w:pPr>
      <w:r w:rsidRPr="006B79C5">
        <w:rPr>
          <w:rFonts w:ascii="Times New Roman" w:eastAsia="Times New Roman" w:hAnsi="Times New Roman"/>
          <w:sz w:val="24"/>
          <w:szCs w:val="24"/>
        </w:rPr>
        <w:t xml:space="preserve">Чл. 14. (1) Възложителят заплаща действително изразходваната/потребената нетна активна електрическа енергия, отчетена по измервателните уреди на съответните измервателни точки, ежемесечно в лева, с платежно нареждане по банков път в срок до 30 (тридесет) календарни дни, считано от датата на издаване на оригинална фактура от Изпълнителя. </w:t>
      </w:r>
    </w:p>
    <w:p w:rsidR="003818C0" w:rsidRPr="006B79C5" w:rsidRDefault="003818C0" w:rsidP="003818C0">
      <w:pPr>
        <w:spacing w:after="0"/>
        <w:ind w:firstLine="720"/>
        <w:jc w:val="both"/>
        <w:rPr>
          <w:rFonts w:ascii="Times New Roman" w:eastAsia="Times New Roman" w:hAnsi="Times New Roman"/>
          <w:sz w:val="24"/>
          <w:szCs w:val="24"/>
        </w:rPr>
      </w:pPr>
      <w:r w:rsidRPr="006B79C5">
        <w:rPr>
          <w:rFonts w:ascii="Times New Roman" w:eastAsia="Times New Roman" w:hAnsi="Times New Roman"/>
          <w:sz w:val="24"/>
          <w:szCs w:val="24"/>
        </w:rPr>
        <w:t>(</w:t>
      </w:r>
      <w:r>
        <w:rPr>
          <w:rFonts w:ascii="Times New Roman" w:eastAsia="Times New Roman" w:hAnsi="Times New Roman"/>
          <w:sz w:val="24"/>
          <w:szCs w:val="24"/>
        </w:rPr>
        <w:t>2</w:t>
      </w:r>
      <w:r w:rsidRPr="006B79C5">
        <w:rPr>
          <w:rFonts w:ascii="Times New Roman" w:eastAsia="Times New Roman" w:hAnsi="Times New Roman"/>
          <w:sz w:val="24"/>
          <w:szCs w:val="24"/>
        </w:rPr>
        <w:t>)</w:t>
      </w:r>
      <w:r w:rsidRPr="006B79C5">
        <w:rPr>
          <w:rFonts w:ascii="Times New Roman" w:eastAsia="Times New Roman" w:hAnsi="Times New Roman"/>
          <w:sz w:val="24"/>
          <w:szCs w:val="24"/>
          <w:lang w:val="en-US"/>
        </w:rPr>
        <w:t xml:space="preserve"> </w:t>
      </w:r>
      <w:r w:rsidRPr="006B79C5">
        <w:rPr>
          <w:rFonts w:ascii="Times New Roman" w:eastAsia="Times New Roman" w:hAnsi="Times New Roman"/>
          <w:sz w:val="24"/>
          <w:szCs w:val="24"/>
        </w:rPr>
        <w:t>Възложителят заплаща по реда на ал. 1 допълнително и законоустановения р</w:t>
      </w:r>
      <w:r w:rsidRPr="006B79C5">
        <w:rPr>
          <w:rFonts w:ascii="Times New Roman" w:eastAsia="Times New Roman" w:hAnsi="Times New Roman"/>
          <w:sz w:val="24"/>
          <w:szCs w:val="24"/>
          <w:lang w:val="en-US"/>
        </w:rPr>
        <w:t>азмер на ДДС, суми за акци</w:t>
      </w:r>
      <w:r w:rsidRPr="006B79C5">
        <w:rPr>
          <w:rFonts w:ascii="Times New Roman" w:eastAsia="Times New Roman" w:hAnsi="Times New Roman"/>
          <w:sz w:val="24"/>
          <w:szCs w:val="24"/>
        </w:rPr>
        <w:t xml:space="preserve">з, такса „задължение към обществото“, цената за достъп </w:t>
      </w:r>
      <w:r w:rsidRPr="006B79C5">
        <w:rPr>
          <w:rFonts w:ascii="Times New Roman" w:hAnsi="Times New Roman"/>
          <w:sz w:val="24"/>
          <w:szCs w:val="24"/>
          <w:lang w:eastAsia="bg-BG"/>
        </w:rPr>
        <w:t>и пренос по електропреносната мрежа, цената за достъп и пренос до/през електроразпределителната мрежа, добавка към цената за отдадена/консумирана енергия, утвърдена от КЕВР и всякакви други нормативно определени добавки върху цената на електрическата енергия, независимо от тяхната форма.</w:t>
      </w:r>
    </w:p>
    <w:p w:rsidR="003818C0" w:rsidRPr="00B97B52" w:rsidRDefault="003818C0" w:rsidP="003818C0">
      <w:pPr>
        <w:spacing w:after="0"/>
        <w:ind w:firstLine="720"/>
        <w:jc w:val="both"/>
        <w:rPr>
          <w:rFonts w:ascii="Times New Roman" w:eastAsia="Times New Roman" w:hAnsi="Times New Roman"/>
          <w:sz w:val="24"/>
          <w:szCs w:val="24"/>
        </w:rPr>
      </w:pPr>
      <w:r w:rsidRPr="00B97B52">
        <w:rPr>
          <w:rFonts w:ascii="Times New Roman" w:eastAsia="Times New Roman" w:hAnsi="Times New Roman"/>
          <w:sz w:val="24"/>
          <w:szCs w:val="24"/>
        </w:rPr>
        <w:lastRenderedPageBreak/>
        <w:t>(</w:t>
      </w:r>
      <w:r>
        <w:rPr>
          <w:rFonts w:ascii="Times New Roman" w:eastAsia="Times New Roman" w:hAnsi="Times New Roman"/>
          <w:sz w:val="24"/>
          <w:szCs w:val="24"/>
        </w:rPr>
        <w:t>3</w:t>
      </w:r>
      <w:r w:rsidRPr="00B97B52">
        <w:rPr>
          <w:rFonts w:ascii="Times New Roman" w:eastAsia="Times New Roman" w:hAnsi="Times New Roman"/>
          <w:sz w:val="24"/>
          <w:szCs w:val="24"/>
        </w:rPr>
        <w:t>) Изпълнителят се задължава в издаваните от него фактури да посочва на отделни редове всички мрежови услуги с подробна разбивка съгласно чл. 20 и чл. 31, ал. 1 от ПТЕЕ, определената с решения на КЕВР цена за „задължение към обществото“ и дължимия акциз по чл. 20, ал. 2, т. 17 и чл. 34а от Закона за акцизите и данъчните складове, ДДС и др.</w:t>
      </w:r>
    </w:p>
    <w:p w:rsidR="003818C0" w:rsidRPr="00B97B52" w:rsidRDefault="003818C0" w:rsidP="003818C0">
      <w:pPr>
        <w:spacing w:after="0"/>
        <w:ind w:firstLine="720"/>
        <w:jc w:val="both"/>
        <w:rPr>
          <w:rFonts w:ascii="Times New Roman" w:eastAsia="Times New Roman" w:hAnsi="Times New Roman"/>
          <w:sz w:val="24"/>
          <w:szCs w:val="24"/>
        </w:rPr>
      </w:pPr>
      <w:r w:rsidRPr="00B97B52">
        <w:rPr>
          <w:rFonts w:ascii="Times New Roman" w:eastAsia="Times New Roman" w:hAnsi="Times New Roman"/>
          <w:sz w:val="24"/>
          <w:szCs w:val="24"/>
        </w:rPr>
        <w:t>(</w:t>
      </w:r>
      <w:r>
        <w:rPr>
          <w:rFonts w:ascii="Times New Roman" w:eastAsia="Times New Roman" w:hAnsi="Times New Roman"/>
          <w:sz w:val="24"/>
          <w:szCs w:val="24"/>
        </w:rPr>
        <w:t>4</w:t>
      </w:r>
      <w:r w:rsidRPr="00B97B52">
        <w:rPr>
          <w:rFonts w:ascii="Times New Roman" w:eastAsia="Times New Roman" w:hAnsi="Times New Roman"/>
          <w:sz w:val="24"/>
          <w:szCs w:val="24"/>
        </w:rPr>
        <w:t>) Такса „задължение към обществото” и акциз са регулаторно определени цени за мрежови услуги с решение на КЕВР.</w:t>
      </w:r>
    </w:p>
    <w:p w:rsidR="003818C0" w:rsidRPr="00D37EAE" w:rsidRDefault="003818C0" w:rsidP="003818C0">
      <w:pPr>
        <w:widowControl w:val="0"/>
        <w:tabs>
          <w:tab w:val="left" w:leader="dot" w:pos="3825"/>
        </w:tabs>
        <w:spacing w:after="0"/>
        <w:ind w:left="20" w:firstLine="440"/>
        <w:jc w:val="both"/>
        <w:rPr>
          <w:rFonts w:ascii="Times New Roman" w:eastAsia="Times New Roman" w:hAnsi="Times New Roman"/>
          <w:sz w:val="24"/>
          <w:szCs w:val="24"/>
          <w:lang w:eastAsia="bg-BG"/>
        </w:rPr>
      </w:pPr>
      <w:r w:rsidRPr="00B97B52">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5</w:t>
      </w:r>
      <w:r w:rsidRPr="00B97B52">
        <w:rPr>
          <w:rFonts w:ascii="Times New Roman" w:eastAsia="Times New Roman" w:hAnsi="Times New Roman"/>
          <w:sz w:val="24"/>
          <w:szCs w:val="24"/>
          <w:lang w:eastAsia="bg-BG"/>
        </w:rPr>
        <w:t>) Възложителят не заплаща такса за участие в балансираща група в пазара на балансираща енергия, като участник (непряк член).</w:t>
      </w:r>
    </w:p>
    <w:p w:rsidR="003818C0" w:rsidRPr="00D37EAE" w:rsidRDefault="003818C0" w:rsidP="003818C0">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w:t>
      </w:r>
      <w:r>
        <w:rPr>
          <w:rFonts w:ascii="Times New Roman" w:eastAsia="Times New Roman" w:hAnsi="Times New Roman"/>
          <w:sz w:val="24"/>
          <w:szCs w:val="24"/>
        </w:rPr>
        <w:t>6</w:t>
      </w:r>
      <w:r w:rsidRPr="00D37EAE">
        <w:rPr>
          <w:rFonts w:ascii="Times New Roman" w:eastAsia="Times New Roman" w:hAnsi="Times New Roman"/>
          <w:sz w:val="24"/>
          <w:szCs w:val="24"/>
        </w:rPr>
        <w:t>) Банковата сметка на Изпълнителя е:</w:t>
      </w:r>
    </w:p>
    <w:p w:rsidR="003818C0" w:rsidRPr="00D37EAE" w:rsidRDefault="003818C0" w:rsidP="003818C0">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Банка: ..............................................</w:t>
      </w:r>
    </w:p>
    <w:p w:rsidR="003818C0" w:rsidRPr="00D37EAE" w:rsidRDefault="003818C0" w:rsidP="003818C0">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IBAN: ............................................</w:t>
      </w:r>
    </w:p>
    <w:p w:rsidR="003818C0" w:rsidRPr="00D37EAE" w:rsidRDefault="003818C0" w:rsidP="003818C0">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BIC Code: .......................................</w:t>
      </w:r>
    </w:p>
    <w:p w:rsidR="003818C0" w:rsidRPr="00D37EAE" w:rsidRDefault="003818C0" w:rsidP="003818C0">
      <w:pPr>
        <w:widowControl w:val="0"/>
        <w:tabs>
          <w:tab w:val="left" w:leader="dot" w:pos="3825"/>
        </w:tabs>
        <w:spacing w:after="0"/>
        <w:ind w:left="20" w:right="20" w:firstLine="440"/>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 xml:space="preserve">    Адрес на банката (на банковия клон): ....................................</w:t>
      </w:r>
    </w:p>
    <w:p w:rsidR="003818C0" w:rsidRPr="00D37EAE" w:rsidRDefault="003818C0" w:rsidP="003818C0">
      <w:pPr>
        <w:widowControl w:val="0"/>
        <w:tabs>
          <w:tab w:val="left" w:leader="dot" w:pos="3825"/>
        </w:tabs>
        <w:spacing w:after="0"/>
        <w:ind w:left="20" w:right="20" w:firstLine="700"/>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w:t>
      </w:r>
      <w:r>
        <w:rPr>
          <w:rFonts w:ascii="Times New Roman" w:eastAsia="Times New Roman" w:hAnsi="Times New Roman"/>
          <w:sz w:val="24"/>
          <w:szCs w:val="24"/>
          <w:lang w:eastAsia="bg-BG"/>
        </w:rPr>
        <w:t>7</w:t>
      </w:r>
      <w:r w:rsidRPr="00D37EAE">
        <w:rPr>
          <w:rFonts w:ascii="Times New Roman" w:eastAsia="Times New Roman" w:hAnsi="Times New Roman"/>
          <w:sz w:val="24"/>
          <w:szCs w:val="24"/>
          <w:lang w:eastAsia="bg-BG"/>
        </w:rPr>
        <w:t>) При промяна на банковата сметка, Изпълнителят се задължава незабавно да уведоми за това Възложителя като му посочи новата си банкова сметка.</w:t>
      </w:r>
    </w:p>
    <w:p w:rsidR="003818C0" w:rsidRPr="00D37EAE" w:rsidRDefault="003818C0" w:rsidP="003818C0">
      <w:pPr>
        <w:tabs>
          <w:tab w:val="left" w:pos="851"/>
        </w:tabs>
        <w:spacing w:after="0" w:line="240" w:lineRule="auto"/>
        <w:ind w:firstLine="708"/>
        <w:jc w:val="both"/>
        <w:rPr>
          <w:rFonts w:ascii="Times New Roman" w:eastAsia="Times New Roman" w:hAnsi="Times New Roman"/>
          <w:i/>
          <w:sz w:val="24"/>
          <w:szCs w:val="24"/>
        </w:rPr>
      </w:pPr>
      <w:r w:rsidRPr="00D37EAE">
        <w:rPr>
          <w:rFonts w:ascii="Times New Roman" w:eastAsia="Times New Roman" w:hAnsi="Times New Roman"/>
          <w:i/>
          <w:sz w:val="24"/>
          <w:szCs w:val="24"/>
        </w:rPr>
        <w:t>(</w:t>
      </w:r>
      <w:r>
        <w:rPr>
          <w:rFonts w:ascii="Times New Roman" w:eastAsia="Times New Roman" w:hAnsi="Times New Roman"/>
          <w:i/>
          <w:sz w:val="24"/>
          <w:szCs w:val="24"/>
        </w:rPr>
        <w:t>8</w:t>
      </w:r>
      <w:r w:rsidRPr="00D37EAE">
        <w:rPr>
          <w:rFonts w:ascii="Times New Roman" w:eastAsia="Times New Roman" w:hAnsi="Times New Roman"/>
          <w:i/>
          <w:sz w:val="24"/>
          <w:szCs w:val="24"/>
        </w:rPr>
        <w:t>)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3818C0" w:rsidRPr="00D37EAE" w:rsidRDefault="003818C0" w:rsidP="003818C0">
      <w:pPr>
        <w:spacing w:after="0" w:line="240" w:lineRule="auto"/>
        <w:ind w:firstLine="720"/>
        <w:jc w:val="both"/>
        <w:rPr>
          <w:rFonts w:ascii="Times New Roman" w:eastAsia="Times New Roman" w:hAnsi="Times New Roman"/>
          <w:i/>
          <w:sz w:val="24"/>
          <w:szCs w:val="24"/>
        </w:rPr>
      </w:pPr>
      <w:r w:rsidRPr="00D37EAE">
        <w:rPr>
          <w:rFonts w:ascii="Times New Roman" w:eastAsia="Times New Roman" w:hAnsi="Times New Roman"/>
          <w:i/>
          <w:sz w:val="24"/>
          <w:szCs w:val="24"/>
        </w:rPr>
        <w:t>(</w:t>
      </w:r>
      <w:r>
        <w:rPr>
          <w:rFonts w:ascii="Times New Roman" w:eastAsia="Times New Roman" w:hAnsi="Times New Roman"/>
          <w:i/>
          <w:sz w:val="24"/>
          <w:szCs w:val="24"/>
        </w:rPr>
        <w:t>9</w:t>
      </w:r>
      <w:r w:rsidRPr="00D37EAE">
        <w:rPr>
          <w:rFonts w:ascii="Times New Roman" w:eastAsia="Times New Roman" w:hAnsi="Times New Roman"/>
          <w:i/>
          <w:sz w:val="24"/>
          <w:szCs w:val="24"/>
        </w:rPr>
        <w:t xml:space="preserve">) Разплащанията по ал. </w:t>
      </w:r>
      <w:r>
        <w:rPr>
          <w:rFonts w:ascii="Times New Roman" w:eastAsia="Times New Roman" w:hAnsi="Times New Roman"/>
          <w:i/>
          <w:sz w:val="24"/>
          <w:szCs w:val="24"/>
        </w:rPr>
        <w:t>8</w:t>
      </w:r>
      <w:r w:rsidRPr="00D37EAE">
        <w:rPr>
          <w:rFonts w:ascii="Times New Roman" w:eastAsia="Times New Roman" w:hAnsi="Times New Roman"/>
          <w:i/>
          <w:sz w:val="24"/>
          <w:szCs w:val="24"/>
        </w:rPr>
        <w:t xml:space="preserve">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3818C0" w:rsidRPr="00D37EAE" w:rsidRDefault="003818C0" w:rsidP="003818C0">
      <w:pPr>
        <w:spacing w:after="0" w:line="240" w:lineRule="auto"/>
        <w:ind w:firstLine="540"/>
        <w:jc w:val="both"/>
        <w:rPr>
          <w:rFonts w:ascii="Times New Roman" w:eastAsia="Times New Roman" w:hAnsi="Times New Roman"/>
          <w:i/>
          <w:sz w:val="24"/>
          <w:szCs w:val="24"/>
        </w:rPr>
      </w:pPr>
      <w:r w:rsidRPr="00D37EAE">
        <w:rPr>
          <w:rFonts w:ascii="Times New Roman" w:eastAsia="Times New Roman" w:hAnsi="Times New Roman"/>
          <w:i/>
          <w:sz w:val="24"/>
          <w:szCs w:val="24"/>
        </w:rPr>
        <w:t xml:space="preserve">   (</w:t>
      </w:r>
      <w:r>
        <w:rPr>
          <w:rFonts w:ascii="Times New Roman" w:eastAsia="Times New Roman" w:hAnsi="Times New Roman"/>
          <w:i/>
          <w:sz w:val="24"/>
          <w:szCs w:val="24"/>
        </w:rPr>
        <w:t>10</w:t>
      </w:r>
      <w:r w:rsidRPr="00D37EAE">
        <w:rPr>
          <w:rFonts w:ascii="Times New Roman" w:eastAsia="Times New Roman" w:hAnsi="Times New Roman"/>
          <w:i/>
          <w:sz w:val="24"/>
          <w:szCs w:val="24"/>
        </w:rPr>
        <w:t xml:space="preserve">) Към искането по ал. </w:t>
      </w:r>
      <w:r>
        <w:rPr>
          <w:rFonts w:ascii="Times New Roman" w:eastAsia="Times New Roman" w:hAnsi="Times New Roman"/>
          <w:i/>
          <w:sz w:val="24"/>
          <w:szCs w:val="24"/>
        </w:rPr>
        <w:t>9</w:t>
      </w:r>
      <w:r w:rsidRPr="00D37EAE">
        <w:rPr>
          <w:rFonts w:ascii="Times New Roman" w:eastAsia="Times New Roman" w:hAnsi="Times New Roman"/>
          <w:i/>
          <w:sz w:val="24"/>
          <w:szCs w:val="24"/>
        </w:rPr>
        <w:t xml:space="preserve"> изпълнителят предоставя становище, от което да е видно дали оспорва плащанията или част от тях като недължими.</w:t>
      </w:r>
    </w:p>
    <w:p w:rsidR="003818C0" w:rsidRPr="00D37EAE" w:rsidRDefault="003818C0" w:rsidP="003818C0">
      <w:pPr>
        <w:spacing w:after="0" w:line="240" w:lineRule="auto"/>
        <w:ind w:firstLine="720"/>
        <w:jc w:val="both"/>
        <w:rPr>
          <w:rFonts w:ascii="Times New Roman" w:eastAsia="Times New Roman" w:hAnsi="Times New Roman"/>
          <w:i/>
          <w:sz w:val="24"/>
          <w:szCs w:val="24"/>
        </w:rPr>
      </w:pPr>
      <w:r w:rsidRPr="00D37EAE">
        <w:rPr>
          <w:rFonts w:ascii="Times New Roman" w:eastAsia="Times New Roman" w:hAnsi="Times New Roman"/>
          <w:i/>
          <w:sz w:val="24"/>
          <w:szCs w:val="24"/>
        </w:rPr>
        <w:t>(1</w:t>
      </w:r>
      <w:r>
        <w:rPr>
          <w:rFonts w:ascii="Times New Roman" w:eastAsia="Times New Roman" w:hAnsi="Times New Roman"/>
          <w:i/>
          <w:sz w:val="24"/>
          <w:szCs w:val="24"/>
        </w:rPr>
        <w:t>1</w:t>
      </w:r>
      <w:r w:rsidRPr="00D37EAE">
        <w:rPr>
          <w:rFonts w:ascii="Times New Roman" w:eastAsia="Times New Roman" w:hAnsi="Times New Roman"/>
          <w:i/>
          <w:sz w:val="24"/>
          <w:szCs w:val="24"/>
        </w:rPr>
        <w:t xml:space="preserve">) Възложителят има право да откаже плащане по ал. </w:t>
      </w:r>
      <w:r>
        <w:rPr>
          <w:rFonts w:ascii="Times New Roman" w:eastAsia="Times New Roman" w:hAnsi="Times New Roman"/>
          <w:i/>
          <w:sz w:val="24"/>
          <w:szCs w:val="24"/>
        </w:rPr>
        <w:t>8</w:t>
      </w:r>
      <w:r w:rsidRPr="00D37EAE">
        <w:rPr>
          <w:rFonts w:ascii="Times New Roman" w:eastAsia="Times New Roman" w:hAnsi="Times New Roman"/>
          <w:i/>
          <w:sz w:val="24"/>
          <w:szCs w:val="24"/>
        </w:rPr>
        <w:t>, когато искането за плащане е оспорено, до момента на отстраняване на причината за отказа.</w:t>
      </w:r>
    </w:p>
    <w:p w:rsidR="003818C0" w:rsidRDefault="003818C0" w:rsidP="003818C0">
      <w:pPr>
        <w:spacing w:after="0"/>
        <w:ind w:firstLine="720"/>
        <w:jc w:val="both"/>
        <w:rPr>
          <w:rFonts w:ascii="Times New Roman" w:eastAsia="Times New Roman" w:hAnsi="Times New Roman"/>
          <w:sz w:val="24"/>
          <w:szCs w:val="24"/>
        </w:rPr>
      </w:pPr>
      <w:r w:rsidRPr="00D37EAE">
        <w:rPr>
          <w:rFonts w:ascii="Times New Roman" w:eastAsia="Times New Roman" w:hAnsi="Times New Roman"/>
          <w:i/>
          <w:sz w:val="24"/>
          <w:szCs w:val="24"/>
        </w:rPr>
        <w:t xml:space="preserve">(Забележка: клаузите от ал. </w:t>
      </w:r>
      <w:r>
        <w:rPr>
          <w:rFonts w:ascii="Times New Roman" w:eastAsia="Times New Roman" w:hAnsi="Times New Roman"/>
          <w:i/>
          <w:sz w:val="24"/>
          <w:szCs w:val="24"/>
        </w:rPr>
        <w:t>8</w:t>
      </w:r>
      <w:r w:rsidRPr="00D37EAE">
        <w:rPr>
          <w:rFonts w:ascii="Times New Roman" w:eastAsia="Times New Roman" w:hAnsi="Times New Roman"/>
          <w:i/>
          <w:sz w:val="24"/>
          <w:szCs w:val="24"/>
        </w:rPr>
        <w:t xml:space="preserve"> до ал. 1</w:t>
      </w:r>
      <w:r>
        <w:rPr>
          <w:rFonts w:ascii="Times New Roman" w:eastAsia="Times New Roman" w:hAnsi="Times New Roman"/>
          <w:i/>
          <w:sz w:val="24"/>
          <w:szCs w:val="24"/>
        </w:rPr>
        <w:t>1</w:t>
      </w:r>
      <w:r w:rsidRPr="00D37EAE">
        <w:rPr>
          <w:rFonts w:ascii="Times New Roman" w:eastAsia="Times New Roman" w:hAnsi="Times New Roman"/>
          <w:i/>
          <w:sz w:val="24"/>
          <w:szCs w:val="24"/>
        </w:rPr>
        <w:t xml:space="preserve"> се отнасят само за приложимите случаи при ползване на подизпълнител/и).</w:t>
      </w:r>
    </w:p>
    <w:p w:rsidR="00444D64" w:rsidRPr="00D37EAE" w:rsidRDefault="00702762" w:rsidP="00444D64">
      <w:pPr>
        <w:widowControl w:val="0"/>
        <w:shd w:val="clear" w:color="auto" w:fill="FFFFFF"/>
        <w:spacing w:after="0"/>
        <w:ind w:firstLine="708"/>
        <w:jc w:val="both"/>
        <w:rPr>
          <w:rFonts w:ascii="Times New Roman" w:eastAsia="Times New Roman" w:hAnsi="Times New Roman"/>
          <w:bCs/>
          <w:sz w:val="24"/>
          <w:szCs w:val="24"/>
          <w:lang w:eastAsia="bg-BG"/>
        </w:rPr>
      </w:pPr>
      <w:r w:rsidRPr="00D37EAE">
        <w:rPr>
          <w:rFonts w:ascii="Times New Roman" w:eastAsia="Times New Roman" w:hAnsi="Times New Roman"/>
          <w:bCs/>
          <w:sz w:val="24"/>
          <w:szCs w:val="24"/>
          <w:lang w:eastAsia="bg-BG"/>
        </w:rPr>
        <w:t xml:space="preserve">Чл. 15. (1) Възложителят е задължен да провери фактурата, данните в нея и в случай, че открие грешки във фактурирането, отчитането или друга грешка е длъжен най-късно до </w:t>
      </w:r>
      <w:r>
        <w:rPr>
          <w:rFonts w:ascii="Times New Roman" w:eastAsia="Times New Roman" w:hAnsi="Times New Roman"/>
          <w:bCs/>
          <w:sz w:val="24"/>
          <w:szCs w:val="24"/>
          <w:lang w:eastAsia="bg-BG"/>
        </w:rPr>
        <w:t>1</w:t>
      </w:r>
      <w:r w:rsidRPr="00D37EAE">
        <w:rPr>
          <w:rFonts w:ascii="Times New Roman" w:eastAsia="Times New Roman" w:hAnsi="Times New Roman"/>
          <w:bCs/>
          <w:sz w:val="24"/>
          <w:szCs w:val="24"/>
          <w:lang w:eastAsia="bg-BG"/>
        </w:rPr>
        <w:t>5 (пет</w:t>
      </w:r>
      <w:r>
        <w:rPr>
          <w:rFonts w:ascii="Times New Roman" w:eastAsia="Times New Roman" w:hAnsi="Times New Roman"/>
          <w:bCs/>
          <w:sz w:val="24"/>
          <w:szCs w:val="24"/>
          <w:lang w:eastAsia="bg-BG"/>
        </w:rPr>
        <w:t>надесет</w:t>
      </w:r>
      <w:r w:rsidRPr="00D37EAE">
        <w:rPr>
          <w:rFonts w:ascii="Times New Roman" w:eastAsia="Times New Roman" w:hAnsi="Times New Roman"/>
          <w:bCs/>
          <w:sz w:val="24"/>
          <w:szCs w:val="24"/>
          <w:lang w:eastAsia="bg-BG"/>
        </w:rPr>
        <w:t xml:space="preserve">) календарни дни след издаването на фактурата да уведоми писмено </w:t>
      </w:r>
      <w:r w:rsidRPr="00D37EAE">
        <w:rPr>
          <w:rFonts w:ascii="Times New Roman" w:eastAsia="Times New Roman" w:hAnsi="Times New Roman"/>
          <w:sz w:val="24"/>
          <w:szCs w:val="24"/>
          <w:lang w:eastAsia="bg-BG"/>
        </w:rPr>
        <w:t>Изпълнителя</w:t>
      </w:r>
      <w:r w:rsidRPr="00D37EAE">
        <w:rPr>
          <w:rFonts w:ascii="Times New Roman" w:eastAsia="Times New Roman" w:hAnsi="Times New Roman"/>
          <w:bCs/>
          <w:sz w:val="24"/>
          <w:szCs w:val="24"/>
          <w:lang w:eastAsia="bg-BG"/>
        </w:rPr>
        <w:t xml:space="preserve"> за установената грешка. В противен случай се счита, че данните във фактурата са правилни и Възложителят няма забележки по нея</w:t>
      </w:r>
      <w:r w:rsidR="00444D64" w:rsidRPr="00D37EAE">
        <w:rPr>
          <w:rFonts w:ascii="Times New Roman" w:eastAsia="Times New Roman" w:hAnsi="Times New Roman"/>
          <w:bCs/>
          <w:sz w:val="24"/>
          <w:szCs w:val="24"/>
          <w:lang w:eastAsia="bg-BG"/>
        </w:rPr>
        <w:t>.</w:t>
      </w:r>
    </w:p>
    <w:p w:rsidR="00444D64" w:rsidRPr="00D37EAE" w:rsidRDefault="00444D64" w:rsidP="00444D64">
      <w:pPr>
        <w:widowControl w:val="0"/>
        <w:shd w:val="clear" w:color="auto" w:fill="FFFFFF"/>
        <w:spacing w:after="0"/>
        <w:ind w:firstLine="708"/>
        <w:jc w:val="both"/>
        <w:rPr>
          <w:rFonts w:ascii="Times New Roman" w:eastAsia="Times New Roman" w:hAnsi="Times New Roman"/>
          <w:bCs/>
          <w:sz w:val="24"/>
          <w:szCs w:val="24"/>
          <w:lang w:eastAsia="bg-BG"/>
        </w:rPr>
      </w:pPr>
      <w:r w:rsidRPr="00D37EAE">
        <w:rPr>
          <w:rFonts w:ascii="Times New Roman" w:eastAsia="Times New Roman" w:hAnsi="Times New Roman"/>
          <w:bCs/>
          <w:sz w:val="24"/>
          <w:szCs w:val="24"/>
          <w:lang w:eastAsia="bg-BG"/>
        </w:rPr>
        <w:t xml:space="preserve">(2) Уведомяването за допусната грешка се извършва чрез подаване от Възложителя на писмено възражение. </w:t>
      </w:r>
    </w:p>
    <w:p w:rsidR="00444D64" w:rsidRPr="00D37EAE" w:rsidRDefault="00444D64" w:rsidP="00444D64">
      <w:pPr>
        <w:widowControl w:val="0"/>
        <w:shd w:val="clear" w:color="auto" w:fill="FFFFFF"/>
        <w:spacing w:after="0"/>
        <w:ind w:firstLine="708"/>
        <w:jc w:val="both"/>
        <w:rPr>
          <w:rFonts w:ascii="Times New Roman" w:eastAsia="Times New Roman" w:hAnsi="Times New Roman"/>
          <w:bCs/>
          <w:sz w:val="24"/>
          <w:szCs w:val="24"/>
          <w:lang w:eastAsia="bg-BG"/>
        </w:rPr>
      </w:pPr>
      <w:r w:rsidRPr="00D37EAE">
        <w:rPr>
          <w:rFonts w:ascii="Times New Roman" w:eastAsia="Times New Roman" w:hAnsi="Times New Roman"/>
          <w:bCs/>
          <w:sz w:val="24"/>
          <w:szCs w:val="24"/>
          <w:lang w:eastAsia="bg-BG"/>
        </w:rPr>
        <w:t xml:space="preserve">Чл. 16. (1) В случай, че искането на Възложител за поправка на допуснатата грешка при фактурирането бъде уважено, </w:t>
      </w:r>
      <w:r w:rsidRPr="00D37EAE">
        <w:rPr>
          <w:rFonts w:ascii="Times New Roman" w:eastAsia="Times New Roman" w:hAnsi="Times New Roman"/>
          <w:sz w:val="24"/>
          <w:szCs w:val="24"/>
          <w:lang w:eastAsia="bg-BG"/>
        </w:rPr>
        <w:t>Изпълнителят</w:t>
      </w:r>
      <w:r w:rsidRPr="00D37EAE">
        <w:rPr>
          <w:rFonts w:ascii="Times New Roman" w:eastAsia="Times New Roman" w:hAnsi="Times New Roman"/>
          <w:bCs/>
          <w:sz w:val="24"/>
          <w:szCs w:val="24"/>
          <w:lang w:eastAsia="bg-BG"/>
        </w:rPr>
        <w:t xml:space="preserve"> издава ново данъчно дебитно /кредитно/ известие, което се връчва на Възложителя.</w:t>
      </w:r>
    </w:p>
    <w:p w:rsidR="00444D64" w:rsidRPr="00D37EAE" w:rsidRDefault="00444D64" w:rsidP="00444D64">
      <w:pPr>
        <w:widowControl w:val="0"/>
        <w:shd w:val="clear" w:color="auto" w:fill="FFFFFF"/>
        <w:spacing w:after="0"/>
        <w:ind w:firstLine="708"/>
        <w:jc w:val="both"/>
        <w:rPr>
          <w:rFonts w:ascii="Times New Roman" w:eastAsia="Times New Roman" w:hAnsi="Times New Roman"/>
          <w:bCs/>
          <w:sz w:val="24"/>
          <w:szCs w:val="24"/>
          <w:lang w:eastAsia="bg-BG"/>
        </w:rPr>
      </w:pPr>
      <w:r w:rsidRPr="00D37EAE">
        <w:rPr>
          <w:rFonts w:ascii="Times New Roman" w:eastAsia="Times New Roman" w:hAnsi="Times New Roman"/>
          <w:bCs/>
          <w:sz w:val="24"/>
          <w:szCs w:val="24"/>
          <w:lang w:eastAsia="bg-BG"/>
        </w:rPr>
        <w:t xml:space="preserve">(2) Задълженията по издадените дебитни или кредитни известия се плащат в срока по   чл. 14, ал. 1 от договора.  </w:t>
      </w:r>
    </w:p>
    <w:p w:rsidR="00444D64" w:rsidRPr="00D37EAE" w:rsidRDefault="00444D64" w:rsidP="00444D64">
      <w:pPr>
        <w:autoSpaceDE w:val="0"/>
        <w:autoSpaceDN w:val="0"/>
        <w:adjustRightInd w:val="0"/>
        <w:spacing w:after="0"/>
        <w:ind w:firstLine="720"/>
        <w:jc w:val="both"/>
        <w:rPr>
          <w:rFonts w:ascii="Times New Roman" w:eastAsia="Times New Roman" w:hAnsi="Times New Roman"/>
          <w:sz w:val="24"/>
          <w:szCs w:val="24"/>
        </w:rPr>
      </w:pPr>
      <w:r w:rsidRPr="00D37EAE">
        <w:rPr>
          <w:rFonts w:ascii="Times New Roman" w:eastAsia="Times New Roman" w:hAnsi="Times New Roman"/>
          <w:bCs/>
          <w:sz w:val="24"/>
          <w:szCs w:val="24"/>
          <w:lang w:eastAsia="bg-BG"/>
        </w:rPr>
        <w:t>Чл. 17.</w:t>
      </w:r>
      <w:r w:rsidRPr="00D37EAE">
        <w:rPr>
          <w:rFonts w:ascii="Times New Roman" w:eastAsia="Times New Roman" w:hAnsi="Times New Roman"/>
          <w:b/>
          <w:bCs/>
          <w:sz w:val="24"/>
          <w:szCs w:val="24"/>
          <w:lang w:eastAsia="bg-BG"/>
        </w:rPr>
        <w:t xml:space="preserve"> </w:t>
      </w:r>
      <w:r w:rsidRPr="00D37EAE">
        <w:rPr>
          <w:rFonts w:ascii="Times New Roman" w:eastAsia="Times New Roman" w:hAnsi="Times New Roman"/>
          <w:sz w:val="24"/>
          <w:szCs w:val="24"/>
          <w:lang w:eastAsia="bg-BG"/>
        </w:rPr>
        <w:t>При установяване на различия между доставените и фактурираните количества и след направено искане от другата страна, всяка от страните е длъжна да предостави на другата страна в срок от 3 (три) работни дни притежаваната от нея документация, удостоверяваща количествата, доставките и получаванията на електрическа енергия, с цел да се определи причината за различията.</w:t>
      </w:r>
    </w:p>
    <w:p w:rsidR="00444D64" w:rsidRDefault="00444D64" w:rsidP="00444D64">
      <w:pPr>
        <w:widowControl w:val="0"/>
        <w:tabs>
          <w:tab w:val="left" w:leader="dot" w:pos="3825"/>
        </w:tabs>
        <w:spacing w:after="0"/>
        <w:ind w:left="20" w:right="20" w:firstLine="440"/>
        <w:jc w:val="both"/>
        <w:rPr>
          <w:rFonts w:ascii="Times New Roman" w:eastAsia="Times New Roman" w:hAnsi="Times New Roman"/>
          <w:sz w:val="24"/>
          <w:szCs w:val="24"/>
          <w:lang w:eastAsia="bg-BG"/>
        </w:rPr>
      </w:pPr>
    </w:p>
    <w:p w:rsidR="00444D64" w:rsidRPr="00D37EAE" w:rsidRDefault="00444D64" w:rsidP="00444D64">
      <w:pPr>
        <w:widowControl w:val="0"/>
        <w:tabs>
          <w:tab w:val="left" w:leader="dot" w:pos="3825"/>
        </w:tabs>
        <w:spacing w:after="0"/>
        <w:ind w:right="20"/>
        <w:jc w:val="center"/>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lang w:eastAsia="bg-BG"/>
        </w:rPr>
        <w:t>VІІІ. НЕУСТОЙКИ</w:t>
      </w:r>
    </w:p>
    <w:p w:rsidR="00444D64" w:rsidRPr="00D37EAE" w:rsidRDefault="00444D64" w:rsidP="00444D64">
      <w:pPr>
        <w:autoSpaceDE w:val="0"/>
        <w:autoSpaceDN w:val="0"/>
        <w:adjustRightInd w:val="0"/>
        <w:spacing w:after="0"/>
        <w:ind w:firstLine="720"/>
        <w:jc w:val="both"/>
        <w:rPr>
          <w:rFonts w:ascii="Times New Roman" w:eastAsia="Times New Roman" w:hAnsi="Times New Roman"/>
          <w:sz w:val="24"/>
          <w:szCs w:val="24"/>
          <w:lang w:eastAsia="bg-BG"/>
        </w:rPr>
      </w:pPr>
    </w:p>
    <w:p w:rsidR="00444D64" w:rsidRPr="00D37EAE" w:rsidRDefault="00444D64" w:rsidP="00444D64">
      <w:pPr>
        <w:autoSpaceDE w:val="0"/>
        <w:autoSpaceDN w:val="0"/>
        <w:adjustRightInd w:val="0"/>
        <w:spacing w:after="0"/>
        <w:ind w:firstLine="720"/>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lastRenderedPageBreak/>
        <w:t xml:space="preserve">Чл. 18. (1) При неизпълнение на задълженията от страна на Изпълнителя по този договор, Изпълнителят дължи неустойка в размер на законната лихва върху общата стойност на договора по чл. 13, ал. 1 за всеки ден до отстраняване на неизпълнението. </w:t>
      </w:r>
    </w:p>
    <w:p w:rsidR="00444D64" w:rsidRPr="00D37EAE" w:rsidRDefault="00444D64" w:rsidP="00444D64">
      <w:pPr>
        <w:autoSpaceDE w:val="0"/>
        <w:autoSpaceDN w:val="0"/>
        <w:adjustRightInd w:val="0"/>
        <w:spacing w:after="0"/>
        <w:ind w:firstLine="720"/>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(2) Ако е в забава за плащане, Възложителят дължи неустойка в размер на законната лихва върху неизплатената в срок сума за всеки просрочен ден.</w:t>
      </w:r>
    </w:p>
    <w:p w:rsidR="00444D64" w:rsidRPr="00D37EAE" w:rsidRDefault="00444D64" w:rsidP="00444D64">
      <w:pPr>
        <w:widowControl w:val="0"/>
        <w:tabs>
          <w:tab w:val="left" w:pos="720"/>
          <w:tab w:val="left" w:leader="dot" w:pos="4513"/>
        </w:tabs>
        <w:spacing w:after="0"/>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ab/>
        <w:t>Чл. 19. Изпълнителят дължи неустойка в размер на 20 % (двадесет на сто) от общата стойност на договора по чл. 13, ал. 1 при пълно виновно неизпълнение на обществената поръчка.</w:t>
      </w:r>
    </w:p>
    <w:p w:rsidR="00444D64" w:rsidRPr="00D37EAE" w:rsidRDefault="00444D64" w:rsidP="00444D64">
      <w:pPr>
        <w:widowControl w:val="0"/>
        <w:tabs>
          <w:tab w:val="left" w:pos="720"/>
          <w:tab w:val="left" w:leader="dot" w:pos="4513"/>
        </w:tabs>
        <w:spacing w:after="0"/>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ab/>
        <w:t>Чл. 20. При разваляне на договора от Възложителя по вина на Изпълнителя, Изпълнителя дължи неустойка в размер на 20 % (двадесет на сто) от общата стойност на договора по чл. 13, ал. 1.</w:t>
      </w:r>
    </w:p>
    <w:p w:rsidR="00444D64" w:rsidRPr="00D37EAE" w:rsidRDefault="00444D64" w:rsidP="00444D64">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 xml:space="preserve">Чл. 21. </w:t>
      </w:r>
      <w:r w:rsidRPr="00D37EAE">
        <w:rPr>
          <w:rFonts w:ascii="Times New Roman" w:eastAsia="Times New Roman" w:hAnsi="Times New Roman"/>
          <w:sz w:val="24"/>
          <w:szCs w:val="24"/>
          <w:lang w:eastAsia="bg-BG"/>
        </w:rPr>
        <w:t>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получаване на протокола, неизправната страна превежда по посочена от изправната страна банкова сметка, дължимата неустойка.</w:t>
      </w:r>
    </w:p>
    <w:p w:rsidR="00444D64" w:rsidRPr="00D37EAE" w:rsidRDefault="00444D64" w:rsidP="00444D64">
      <w:pPr>
        <w:spacing w:after="0"/>
        <w:ind w:firstLine="720"/>
        <w:jc w:val="both"/>
        <w:rPr>
          <w:rFonts w:ascii="Times New Roman" w:eastAsia="Times New Roman" w:hAnsi="Times New Roman"/>
          <w:sz w:val="26"/>
          <w:szCs w:val="26"/>
          <w:shd w:val="clear" w:color="auto" w:fill="FFFFFF"/>
        </w:rPr>
      </w:pPr>
      <w:r w:rsidRPr="00D37EAE">
        <w:rPr>
          <w:rFonts w:ascii="Times New Roman" w:eastAsia="Times New Roman" w:hAnsi="Times New Roman"/>
          <w:sz w:val="24"/>
          <w:szCs w:val="24"/>
        </w:rPr>
        <w:t xml:space="preserve">Чл. 22.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4D285F" w:rsidRDefault="004D285F" w:rsidP="00444D64">
      <w:pPr>
        <w:widowControl w:val="0"/>
        <w:spacing w:after="0"/>
        <w:jc w:val="center"/>
        <w:rPr>
          <w:rFonts w:ascii="Times New Roman" w:eastAsia="Times New Roman" w:hAnsi="Times New Roman"/>
          <w:sz w:val="24"/>
          <w:szCs w:val="24"/>
          <w:shd w:val="clear" w:color="auto" w:fill="FFFFFF"/>
          <w:lang w:eastAsia="bg-BG"/>
        </w:rPr>
      </w:pPr>
    </w:p>
    <w:p w:rsidR="00DF3BC3" w:rsidRDefault="00DF3BC3" w:rsidP="00444D64">
      <w:pPr>
        <w:widowControl w:val="0"/>
        <w:spacing w:after="0"/>
        <w:jc w:val="center"/>
        <w:rPr>
          <w:rFonts w:ascii="Times New Roman" w:eastAsia="Times New Roman" w:hAnsi="Times New Roman"/>
          <w:sz w:val="24"/>
          <w:szCs w:val="24"/>
          <w:shd w:val="clear" w:color="auto" w:fill="FFFFFF"/>
          <w:lang w:eastAsia="bg-BG"/>
        </w:rPr>
      </w:pPr>
    </w:p>
    <w:p w:rsidR="00444D64" w:rsidRPr="00D37EAE" w:rsidRDefault="00444D64" w:rsidP="00444D64">
      <w:pPr>
        <w:widowControl w:val="0"/>
        <w:spacing w:after="0"/>
        <w:jc w:val="center"/>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ІХ. НЕПРЕОДОЛИМА СИЛА</w:t>
      </w:r>
    </w:p>
    <w:p w:rsidR="00444D64" w:rsidRPr="00D37EAE" w:rsidRDefault="00444D64" w:rsidP="00444D64">
      <w:pPr>
        <w:widowControl w:val="0"/>
        <w:spacing w:after="0"/>
        <w:ind w:firstLine="460"/>
        <w:jc w:val="both"/>
        <w:rPr>
          <w:rFonts w:ascii="Times New Roman" w:eastAsia="Times New Roman" w:hAnsi="Times New Roman"/>
          <w:sz w:val="24"/>
          <w:szCs w:val="24"/>
          <w:shd w:val="clear" w:color="auto" w:fill="FFFFFF"/>
          <w:lang w:eastAsia="bg-BG"/>
        </w:rPr>
      </w:pPr>
    </w:p>
    <w:p w:rsidR="00444D64" w:rsidRPr="00D37EAE" w:rsidRDefault="00444D64" w:rsidP="00444D64">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 xml:space="preserve">Чл. 23. </w:t>
      </w:r>
      <w:r w:rsidRPr="00D37EAE">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(7) </w:t>
      </w:r>
      <w:r w:rsidRPr="00D37EAE">
        <w:rPr>
          <w:rFonts w:ascii="Times New Roman" w:eastAsia="Times New Roman" w:hAnsi="Times New Roman"/>
          <w:sz w:val="24"/>
          <w:szCs w:val="24"/>
          <w:shd w:val="clear" w:color="auto" w:fill="FFFFFF"/>
        </w:rPr>
        <w:t xml:space="preserve">Ако непреодолимата сила продължи повече от 100 (сто) дни и няма признаци за скорошното й преустановяване, </w:t>
      </w:r>
      <w:r w:rsidRPr="00D37EAE">
        <w:rPr>
          <w:rFonts w:ascii="Times New Roman" w:eastAsia="Times New Roman" w:hAnsi="Times New Roman"/>
          <w:sz w:val="24"/>
          <w:szCs w:val="24"/>
        </w:rPr>
        <w:t>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551DE1" w:rsidRDefault="00551DE1" w:rsidP="00444D64">
      <w:pPr>
        <w:widowControl w:val="0"/>
        <w:spacing w:after="0"/>
        <w:ind w:right="2"/>
        <w:jc w:val="center"/>
        <w:rPr>
          <w:rFonts w:ascii="Times New Roman" w:eastAsia="Times New Roman" w:hAnsi="Times New Roman"/>
          <w:sz w:val="24"/>
          <w:szCs w:val="24"/>
          <w:shd w:val="clear" w:color="auto" w:fill="FFFFFF"/>
          <w:lang w:eastAsia="bg-BG"/>
        </w:rPr>
      </w:pPr>
    </w:p>
    <w:p w:rsidR="00444D64" w:rsidRPr="00D37EAE" w:rsidRDefault="00444D64" w:rsidP="00444D64">
      <w:pPr>
        <w:widowControl w:val="0"/>
        <w:spacing w:after="0"/>
        <w:ind w:right="2"/>
        <w:jc w:val="center"/>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lastRenderedPageBreak/>
        <w:t>Х. ГАРАНЦИЯ ЗА ИЗПЪЛНЕНИЕ</w:t>
      </w:r>
    </w:p>
    <w:p w:rsidR="00444D64" w:rsidRPr="00D37EAE" w:rsidRDefault="00444D64" w:rsidP="00444D64">
      <w:pPr>
        <w:widowControl w:val="0"/>
        <w:spacing w:after="0"/>
        <w:ind w:left="20" w:right="2" w:firstLine="440"/>
        <w:jc w:val="both"/>
        <w:rPr>
          <w:rFonts w:ascii="Times New Roman" w:eastAsia="Times New Roman" w:hAnsi="Times New Roman"/>
          <w:sz w:val="24"/>
          <w:szCs w:val="24"/>
          <w:shd w:val="clear" w:color="auto" w:fill="FFFFFF"/>
          <w:lang w:eastAsia="bg-BG"/>
        </w:rPr>
      </w:pP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Чл. 24. (1) Гаранцията за изпълнение на договора се определя от Възложителя в размер на 5 % (пет на сто) от общата стойност на договора без включен ДДС или ......... лева       (словом: ......................). </w:t>
      </w:r>
    </w:p>
    <w:p w:rsidR="00444D64" w:rsidRPr="00D37EAE" w:rsidRDefault="00444D64" w:rsidP="00444D64">
      <w:pPr>
        <w:spacing w:after="0"/>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 (2) 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(3) Гаранцията, представена във вид на парична сума, се внася по IBAN: BG 60 UNCR 9660 3320 3610 10, BIC Code: UNCRBGSF, банка „Уникредит Булбанк” АД, клон „Батенберг”, на името на ДУССД - МВР.</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(4)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 крайният срок на изпълнение на поръчката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периодът на изпълнение на поръчката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(5)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444D64" w:rsidRPr="00D37EAE" w:rsidRDefault="00444D64" w:rsidP="00444D64">
      <w:pPr>
        <w:spacing w:after="0"/>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(6) Когато гаранцията за изпълнение е застраховка:</w:t>
      </w:r>
    </w:p>
    <w:p w:rsidR="00444D64" w:rsidRPr="00D37EAE" w:rsidRDefault="00444D64" w:rsidP="00444D64">
      <w:pPr>
        <w:spacing w:after="0" w:line="320" w:lineRule="exact"/>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плюс 30 (тридесет) дни; </w:t>
      </w:r>
    </w:p>
    <w:p w:rsidR="00444D64" w:rsidRPr="00D37EAE" w:rsidRDefault="00444D64" w:rsidP="00444D64">
      <w:pPr>
        <w:spacing w:after="0" w:line="320" w:lineRule="exact"/>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съгласно уговореното в договора;</w:t>
      </w:r>
    </w:p>
    <w:p w:rsidR="00444D64" w:rsidRPr="00D37EAE" w:rsidRDefault="00444D64" w:rsidP="00444D64">
      <w:pPr>
        <w:spacing w:after="0" w:line="320" w:lineRule="exact"/>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плюс 30 (тридесет) дни, не по-късно от 5 (пет) работни дни преди изтичане на срока на застраховката;</w:t>
      </w:r>
    </w:p>
    <w:p w:rsidR="00444D64" w:rsidRPr="00D37EAE" w:rsidRDefault="00444D64" w:rsidP="00444D64">
      <w:pPr>
        <w:spacing w:after="0" w:line="320" w:lineRule="exact"/>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решение или споразумение;</w:t>
      </w:r>
    </w:p>
    <w:p w:rsidR="00444D64" w:rsidRPr="00D37EAE" w:rsidRDefault="00444D64" w:rsidP="00444D64">
      <w:pPr>
        <w:spacing w:after="0" w:line="320" w:lineRule="exact"/>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444D64" w:rsidRPr="00D37EAE" w:rsidRDefault="00444D64" w:rsidP="00444D64">
      <w:pPr>
        <w:spacing w:after="0" w:line="320" w:lineRule="exact"/>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6. условията на застраховката се съгласуват с Възложителя. </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lang w:val="en-US"/>
        </w:rPr>
        <w:t>(</w:t>
      </w:r>
      <w:r w:rsidRPr="00D37EAE">
        <w:rPr>
          <w:rFonts w:ascii="Times New Roman" w:eastAsia="Times New Roman" w:hAnsi="Times New Roman"/>
          <w:sz w:val="24"/>
          <w:szCs w:val="24"/>
        </w:rPr>
        <w:t>7</w:t>
      </w:r>
      <w:r w:rsidRPr="00D37EAE">
        <w:rPr>
          <w:rFonts w:ascii="Times New Roman" w:eastAsia="Times New Roman" w:hAnsi="Times New Roman"/>
          <w:sz w:val="24"/>
          <w:szCs w:val="24"/>
          <w:lang w:val="en-US"/>
        </w:rPr>
        <w:t>) Гаранцията за изпълнение на договора се освобождава в срок от 30 (тридесет) дни след точно</w:t>
      </w:r>
      <w:r w:rsidRPr="00D37EAE">
        <w:rPr>
          <w:rFonts w:ascii="Times New Roman" w:eastAsia="Times New Roman" w:hAnsi="Times New Roman"/>
          <w:sz w:val="24"/>
          <w:szCs w:val="24"/>
        </w:rPr>
        <w:t>то</w:t>
      </w:r>
      <w:r w:rsidRPr="00D37EAE">
        <w:rPr>
          <w:rFonts w:ascii="Times New Roman" w:eastAsia="Times New Roman" w:hAnsi="Times New Roman"/>
          <w:sz w:val="24"/>
          <w:szCs w:val="24"/>
          <w:lang w:val="en-US"/>
        </w:rPr>
        <w:t xml:space="preserve"> изпълнение на </w:t>
      </w:r>
      <w:r w:rsidRPr="00D37EAE">
        <w:rPr>
          <w:rFonts w:ascii="Times New Roman" w:eastAsia="Times New Roman" w:hAnsi="Times New Roman"/>
          <w:sz w:val="24"/>
          <w:szCs w:val="24"/>
        </w:rPr>
        <w:t>задълженията на Изпълнителя, без да се дължат лихви на същия. Когато договорът е прекратен преди неговото изпълнение, гаранцията за изпълнение се освобождава в срок от 30 (тридесет) дни след неговото прекратяване, без да се дължат лихви на Изпълнителя.</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lastRenderedPageBreak/>
        <w:t>(8) Възложителят задържа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(9) Възложителят усвоява гаранцията за изпълнение при пълно виновно неизпълнение на поръчката, както и при разваляне на договора по вина на Изпълнителя.</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(10) Възложителят има право да удържи/усвои от стойността на гаранцията за изпълнение размера на начислените неустойки по раздел VІІІ от този договор.</w:t>
      </w:r>
    </w:p>
    <w:p w:rsidR="00444D64" w:rsidRDefault="00444D64" w:rsidP="00444D64">
      <w:pPr>
        <w:spacing w:after="0"/>
        <w:ind w:firstLine="708"/>
        <w:jc w:val="both"/>
        <w:rPr>
          <w:rFonts w:ascii="Times New Roman" w:eastAsia="Times New Roman" w:hAnsi="Times New Roman"/>
          <w:sz w:val="24"/>
          <w:szCs w:val="24"/>
        </w:rPr>
      </w:pPr>
    </w:p>
    <w:p w:rsidR="00DF3BC3" w:rsidRPr="00D37EAE" w:rsidRDefault="00DF3BC3" w:rsidP="00444D64">
      <w:pPr>
        <w:spacing w:after="0"/>
        <w:ind w:firstLine="708"/>
        <w:jc w:val="both"/>
        <w:rPr>
          <w:rFonts w:ascii="Times New Roman" w:eastAsia="Times New Roman" w:hAnsi="Times New Roman"/>
          <w:sz w:val="24"/>
          <w:szCs w:val="24"/>
        </w:rPr>
      </w:pPr>
    </w:p>
    <w:p w:rsidR="00444D64" w:rsidRDefault="00444D64" w:rsidP="00444D64">
      <w:pPr>
        <w:widowControl w:val="0"/>
        <w:tabs>
          <w:tab w:val="left" w:pos="472"/>
        </w:tabs>
        <w:spacing w:after="0"/>
        <w:ind w:left="360" w:right="2"/>
        <w:jc w:val="center"/>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ХІ. ИЗМЕНЕНИЕ И ПРЕКРАТЯВАНЕ НА ДОГОВОРА</w:t>
      </w:r>
    </w:p>
    <w:p w:rsidR="004D285F" w:rsidRPr="00D37EAE" w:rsidRDefault="004D285F" w:rsidP="00444D64">
      <w:pPr>
        <w:widowControl w:val="0"/>
        <w:tabs>
          <w:tab w:val="left" w:pos="472"/>
        </w:tabs>
        <w:spacing w:after="0"/>
        <w:ind w:left="360" w:right="2"/>
        <w:jc w:val="center"/>
        <w:rPr>
          <w:rFonts w:ascii="Times New Roman" w:eastAsia="Times New Roman" w:hAnsi="Times New Roman"/>
          <w:sz w:val="24"/>
          <w:szCs w:val="24"/>
          <w:shd w:val="clear" w:color="auto" w:fill="FFFFFF"/>
          <w:lang w:eastAsia="bg-BG"/>
        </w:rPr>
      </w:pP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Чл. 25.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444D64" w:rsidRPr="00D37EAE" w:rsidRDefault="00444D64" w:rsidP="00444D64">
      <w:pPr>
        <w:autoSpaceDE w:val="0"/>
        <w:autoSpaceDN w:val="0"/>
        <w:adjustRightInd w:val="0"/>
        <w:spacing w:after="0"/>
        <w:ind w:firstLine="720"/>
        <w:jc w:val="both"/>
        <w:rPr>
          <w:rFonts w:ascii="Times New Roman" w:eastAsia="Times New Roman" w:hAnsi="Times New Roman"/>
          <w:sz w:val="26"/>
          <w:szCs w:val="26"/>
          <w:shd w:val="clear" w:color="auto" w:fill="FFFFFF"/>
          <w:lang w:eastAsia="bg-BG"/>
        </w:rPr>
      </w:pPr>
      <w:r w:rsidRPr="00D37EAE">
        <w:rPr>
          <w:rFonts w:ascii="Times New Roman" w:eastAsia="Times New Roman" w:hAnsi="Times New Roman"/>
          <w:sz w:val="24"/>
          <w:szCs w:val="24"/>
        </w:rPr>
        <w:t xml:space="preserve">Чл. 26. </w:t>
      </w:r>
      <w:r w:rsidRPr="00D37EAE">
        <w:rPr>
          <w:rFonts w:ascii="Times New Roman" w:eastAsia="Times New Roman" w:hAnsi="Times New Roman"/>
          <w:sz w:val="24"/>
          <w:szCs w:val="24"/>
          <w:lang w:val="en-US"/>
        </w:rPr>
        <w:t>Предвид измененията в нормативните документи, касаещи промяната на собственост</w:t>
      </w:r>
      <w:r w:rsidRPr="00D37EAE">
        <w:rPr>
          <w:rFonts w:ascii="Times New Roman" w:eastAsia="Times New Roman" w:hAnsi="Times New Roman"/>
          <w:sz w:val="24"/>
          <w:szCs w:val="24"/>
        </w:rPr>
        <w:t>т</w:t>
      </w:r>
      <w:r w:rsidRPr="00D37EAE">
        <w:rPr>
          <w:rFonts w:ascii="Times New Roman" w:eastAsia="Times New Roman" w:hAnsi="Times New Roman"/>
          <w:sz w:val="24"/>
          <w:szCs w:val="24"/>
          <w:lang w:val="en-US"/>
        </w:rPr>
        <w:t>а или промяна на органа на управление на имота</w:t>
      </w:r>
      <w:r w:rsidRPr="00D37EAE">
        <w:rPr>
          <w:rFonts w:ascii="Times New Roman" w:eastAsia="Times New Roman" w:hAnsi="Times New Roman"/>
          <w:sz w:val="24"/>
          <w:szCs w:val="24"/>
        </w:rPr>
        <w:t xml:space="preserve"> и смяна на лицето, което ползва даден имот</w:t>
      </w:r>
      <w:r w:rsidRPr="00D37EAE">
        <w:rPr>
          <w:rFonts w:ascii="Times New Roman" w:eastAsia="Times New Roman" w:hAnsi="Times New Roman"/>
          <w:sz w:val="24"/>
          <w:szCs w:val="24"/>
          <w:lang w:val="en-US"/>
        </w:rPr>
        <w:t xml:space="preserve">, </w:t>
      </w:r>
      <w:r w:rsidRPr="00D37EAE">
        <w:rPr>
          <w:rFonts w:ascii="Times New Roman" w:eastAsia="Times New Roman" w:hAnsi="Times New Roman"/>
          <w:sz w:val="24"/>
          <w:szCs w:val="24"/>
        </w:rPr>
        <w:t>Възложителят си запазва правото в случай на необходимост в срока на договора да бъдат включени нови обекти и изключени съществуващи, чрез подписване на двустранни допълнителни споразумения.</w:t>
      </w:r>
    </w:p>
    <w:p w:rsidR="00444D64" w:rsidRPr="00D37EAE" w:rsidRDefault="00444D64" w:rsidP="00444D64">
      <w:pPr>
        <w:widowControl w:val="0"/>
        <w:spacing w:after="0"/>
        <w:ind w:right="2"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Чл. 27. Този договор се прекратява:</w:t>
      </w:r>
    </w:p>
    <w:p w:rsidR="00444D64" w:rsidRPr="00D37EAE" w:rsidRDefault="00444D64" w:rsidP="00444D64">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1. с изпълнение на задълженията на страните по него;</w:t>
      </w:r>
    </w:p>
    <w:p w:rsidR="00444D64" w:rsidRPr="00D37EAE" w:rsidRDefault="00444D64" w:rsidP="00444D64">
      <w:pPr>
        <w:widowControl w:val="0"/>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2. по взаимно писмено съгласие между страните, изразено чрез подписване на двустранно споразумение;</w:t>
      </w:r>
    </w:p>
    <w:p w:rsidR="00444D64" w:rsidRPr="00D37EAE" w:rsidRDefault="00444D64" w:rsidP="00444D64">
      <w:pPr>
        <w:widowControl w:val="0"/>
        <w:spacing w:after="0"/>
        <w:ind w:firstLine="708"/>
        <w:jc w:val="both"/>
        <w:rPr>
          <w:rFonts w:ascii="Times New Roman" w:eastAsia="Times New Roman" w:hAnsi="Times New Roman"/>
          <w:sz w:val="24"/>
          <w:szCs w:val="24"/>
          <w:shd w:val="clear" w:color="auto" w:fill="FFFFFF"/>
          <w:lang w:val="en-US" w:eastAsia="bg-BG"/>
        </w:rPr>
      </w:pPr>
      <w:r w:rsidRPr="00D37EAE">
        <w:rPr>
          <w:rFonts w:ascii="Times New Roman" w:eastAsia="Times New Roman" w:hAnsi="Times New Roman"/>
          <w:sz w:val="24"/>
          <w:szCs w:val="24"/>
          <w:shd w:val="clear" w:color="auto" w:fill="FFFFFF"/>
          <w:lang w:eastAsia="bg-BG"/>
        </w:rPr>
        <w:t xml:space="preserve">3. при достигане на стойността посочена в чл. 13, ал. 1 от договора или при достигане на прогнозното количество активна електрическа енергия, измерена на </w:t>
      </w:r>
      <w:r w:rsidRPr="00A04FE3">
        <w:rPr>
          <w:rFonts w:ascii="Times New Roman" w:eastAsia="Times New Roman" w:hAnsi="Times New Roman"/>
          <w:sz w:val="24"/>
          <w:szCs w:val="24"/>
          <w:shd w:val="clear" w:color="auto" w:fill="FFFFFF"/>
          <w:lang w:eastAsia="bg-BG"/>
        </w:rPr>
        <w:t>страна ниско напрежение</w:t>
      </w:r>
      <w:r w:rsidRPr="00D37EAE">
        <w:rPr>
          <w:rFonts w:ascii="Times New Roman" w:eastAsia="Times New Roman" w:hAnsi="Times New Roman"/>
          <w:sz w:val="24"/>
          <w:szCs w:val="24"/>
          <w:shd w:val="clear" w:color="auto" w:fill="FFFFFF"/>
          <w:lang w:eastAsia="bg-BG"/>
        </w:rPr>
        <w:t xml:space="preserve"> посочена в </w:t>
      </w:r>
      <w:r w:rsidRPr="00D37EAE">
        <w:rPr>
          <w:rFonts w:ascii="Times New Roman" w:eastAsia="Times New Roman" w:hAnsi="Times New Roman"/>
          <w:sz w:val="24"/>
          <w:szCs w:val="24"/>
          <w:lang w:eastAsia="bg-BG"/>
        </w:rPr>
        <w:t>Приложение № 1, неразделна част от този договор;</w:t>
      </w:r>
    </w:p>
    <w:p w:rsidR="00444D64" w:rsidRPr="00D37EAE" w:rsidRDefault="00444D64" w:rsidP="00444D64">
      <w:pPr>
        <w:widowControl w:val="0"/>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4</w:t>
      </w:r>
      <w:r w:rsidRPr="00D37EAE">
        <w:rPr>
          <w:rFonts w:ascii="Times New Roman" w:eastAsia="Times New Roman" w:hAnsi="Times New Roman"/>
          <w:sz w:val="24"/>
          <w:szCs w:val="24"/>
          <w:shd w:val="clear" w:color="auto" w:fill="FFFFFF"/>
          <w:lang w:val="en-US" w:eastAsia="bg-BG"/>
        </w:rPr>
        <w:t xml:space="preserve">. </w:t>
      </w:r>
      <w:r w:rsidRPr="00D37EAE">
        <w:rPr>
          <w:rFonts w:ascii="Times New Roman" w:eastAsia="Times New Roman" w:hAnsi="Times New Roman"/>
          <w:sz w:val="24"/>
          <w:szCs w:val="24"/>
          <w:shd w:val="clear" w:color="auto" w:fill="FFFFFF"/>
          <w:lang w:eastAsia="bg-BG"/>
        </w:rPr>
        <w:t xml:space="preserve">при виновно неизпълнение на задълженията на Изпълнителя с </w:t>
      </w:r>
      <w:r w:rsidRPr="00D37EAE">
        <w:rPr>
          <w:rFonts w:ascii="Times New Roman" w:eastAsia="Times New Roman" w:hAnsi="Times New Roman"/>
          <w:sz w:val="24"/>
          <w:szCs w:val="24"/>
          <w:lang w:eastAsia="bg-BG"/>
        </w:rPr>
        <w:t>14 (четиринадесет)</w:t>
      </w:r>
      <w:r w:rsidRPr="00D37EAE">
        <w:rPr>
          <w:rFonts w:ascii="Times New Roman" w:eastAsia="Times New Roman" w:hAnsi="Times New Roman"/>
          <w:sz w:val="24"/>
          <w:szCs w:val="24"/>
          <w:shd w:val="clear" w:color="auto" w:fill="FFFFFF"/>
          <w:lang w:eastAsia="bg-BG"/>
        </w:rPr>
        <w:t>-дневно писмено предизвестие от Възложителя;</w:t>
      </w:r>
    </w:p>
    <w:p w:rsidR="00444D64" w:rsidRPr="00D37EAE" w:rsidRDefault="00444D64" w:rsidP="00444D64">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 xml:space="preserve">5. едностранно от Възложителя с писмено уведомление до другата страна, когато </w:t>
      </w:r>
      <w:r w:rsidRPr="00D37EAE">
        <w:rPr>
          <w:rFonts w:ascii="Times New Roman" w:eastAsia="Times New Roman" w:hAnsi="Times New Roman"/>
          <w:sz w:val="24"/>
          <w:szCs w:val="24"/>
          <w:lang w:eastAsia="bg-BG"/>
        </w:rPr>
        <w:t>Изпълнителят бъде обявен в неплатежоспособност или бъде открита процедура за обявяването му в несъстоятелност или ликвидация</w:t>
      </w:r>
      <w:r w:rsidRPr="00D37EAE">
        <w:rPr>
          <w:rFonts w:ascii="Times New Roman" w:eastAsia="Times New Roman" w:hAnsi="Times New Roman"/>
          <w:sz w:val="24"/>
          <w:szCs w:val="24"/>
          <w:lang w:val="en-US" w:eastAsia="bg-BG"/>
        </w:rPr>
        <w:t>;</w:t>
      </w:r>
    </w:p>
    <w:p w:rsidR="00444D64" w:rsidRPr="00D37EAE" w:rsidRDefault="00444D64" w:rsidP="00444D64">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 xml:space="preserve">6. едностранно от Възложителя </w:t>
      </w:r>
      <w:r w:rsidRPr="00D37EAE">
        <w:rPr>
          <w:rFonts w:ascii="Times New Roman" w:eastAsia="Times New Roman" w:hAnsi="Times New Roman"/>
          <w:sz w:val="24"/>
          <w:szCs w:val="24"/>
          <w:shd w:val="clear" w:color="auto" w:fill="FFFFFF"/>
          <w:lang w:eastAsia="bg-BG"/>
        </w:rPr>
        <w:t xml:space="preserve">с писмено уведомление до другата страна, </w:t>
      </w:r>
      <w:r w:rsidRPr="00D37EAE">
        <w:rPr>
          <w:rFonts w:ascii="Times New Roman" w:eastAsia="Times New Roman" w:hAnsi="Times New Roman"/>
          <w:sz w:val="24"/>
          <w:szCs w:val="24"/>
          <w:lang w:eastAsia="bg-BG"/>
        </w:rPr>
        <w:t>при отнемане или прекратяване на лицензия за дейността „търговия с електрическа енергия”, с включени в същата права и задължения за дейността „координатор на стандартна балансираща група”;</w:t>
      </w:r>
    </w:p>
    <w:p w:rsidR="00444D64" w:rsidRPr="00D37EAE" w:rsidRDefault="00444D64" w:rsidP="00444D64">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 xml:space="preserve">7. едностранно от Възложителя </w:t>
      </w:r>
      <w:r w:rsidRPr="00D37EAE">
        <w:rPr>
          <w:rFonts w:ascii="Times New Roman" w:eastAsia="Times New Roman" w:hAnsi="Times New Roman"/>
          <w:sz w:val="24"/>
          <w:szCs w:val="24"/>
          <w:shd w:val="clear" w:color="auto" w:fill="FFFFFF"/>
          <w:lang w:eastAsia="bg-BG"/>
        </w:rPr>
        <w:t>с писмено уведомление до другата страна,</w:t>
      </w:r>
      <w:r w:rsidRPr="00D37EAE">
        <w:rPr>
          <w:rFonts w:ascii="Times New Roman" w:eastAsia="Times New Roman" w:hAnsi="Times New Roman"/>
          <w:sz w:val="24"/>
          <w:szCs w:val="24"/>
          <w:lang w:eastAsia="bg-BG"/>
        </w:rPr>
        <w:t xml:space="preserve"> при прекратяване на регистрация или промяна на статуса „активен” като координатор на балансираща група;</w:t>
      </w:r>
    </w:p>
    <w:p w:rsidR="00444D64" w:rsidRPr="00D37EAE" w:rsidRDefault="00444D64" w:rsidP="00444D64">
      <w:pPr>
        <w:widowControl w:val="0"/>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 xml:space="preserve">8. </w:t>
      </w:r>
      <w:r w:rsidRPr="00D37EAE">
        <w:rPr>
          <w:rFonts w:ascii="Times New Roman" w:eastAsia="Times New Roman" w:hAnsi="Times New Roman"/>
          <w:sz w:val="24"/>
          <w:szCs w:val="24"/>
          <w:lang w:eastAsia="bg-BG"/>
        </w:rPr>
        <w:t xml:space="preserve">едностранно от Възложителя </w:t>
      </w:r>
      <w:r w:rsidRPr="00D37EAE">
        <w:rPr>
          <w:rFonts w:ascii="Times New Roman" w:eastAsia="Times New Roman" w:hAnsi="Times New Roman"/>
          <w:sz w:val="24"/>
          <w:szCs w:val="24"/>
          <w:shd w:val="clear" w:color="auto" w:fill="FFFFFF"/>
          <w:lang w:eastAsia="bg-BG"/>
        </w:rPr>
        <w:t>с писмено уведомление до другата страна, при прекратяване на „рамковия договор” с разпределителното дружество;</w:t>
      </w:r>
    </w:p>
    <w:p w:rsidR="00444D64" w:rsidRPr="00D37EAE" w:rsidRDefault="00444D64" w:rsidP="00444D64">
      <w:pPr>
        <w:widowControl w:val="0"/>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 xml:space="preserve">9. едностранно от Възложителя с писмено уведомление до другата страна, когато установи, че тя ползва подизпълнители при изпълнение на договора. </w:t>
      </w:r>
    </w:p>
    <w:p w:rsidR="00444D64" w:rsidRPr="00D37EAE" w:rsidRDefault="00444D64" w:rsidP="00444D64">
      <w:pPr>
        <w:widowControl w:val="0"/>
        <w:spacing w:after="0"/>
        <w:ind w:firstLine="708"/>
        <w:jc w:val="both"/>
        <w:rPr>
          <w:rFonts w:ascii="Times New Roman" w:eastAsia="Times New Roman" w:hAnsi="Times New Roman"/>
          <w:i/>
          <w:sz w:val="24"/>
          <w:szCs w:val="24"/>
          <w:shd w:val="clear" w:color="auto" w:fill="FFFFFF"/>
          <w:lang w:eastAsia="bg-BG"/>
        </w:rPr>
      </w:pPr>
      <w:r w:rsidRPr="00D37EAE">
        <w:rPr>
          <w:rFonts w:ascii="Times New Roman" w:eastAsia="Times New Roman" w:hAnsi="Times New Roman"/>
          <w:i/>
          <w:sz w:val="24"/>
          <w:szCs w:val="24"/>
          <w:shd w:val="clear" w:color="auto" w:fill="FFFFFF"/>
          <w:lang w:eastAsia="bg-BG"/>
        </w:rPr>
        <w:t>(когато с договора е допуснато ползване на подизпълнители от Изпълнителя при изпълнение на поръчката, т. 9 се променя така:</w:t>
      </w:r>
    </w:p>
    <w:p w:rsidR="00444D64" w:rsidRPr="00D37EAE" w:rsidRDefault="00444D64" w:rsidP="00444D64">
      <w:pPr>
        <w:widowControl w:val="0"/>
        <w:spacing w:after="0"/>
        <w:ind w:firstLine="708"/>
        <w:jc w:val="both"/>
        <w:rPr>
          <w:rFonts w:ascii="Times New Roman" w:eastAsia="Times New Roman" w:hAnsi="Times New Roman"/>
          <w:i/>
          <w:sz w:val="24"/>
          <w:szCs w:val="24"/>
          <w:lang w:eastAsia="bg-BG"/>
        </w:rPr>
      </w:pPr>
      <w:r w:rsidRPr="00D37EAE">
        <w:rPr>
          <w:rFonts w:ascii="Times New Roman" w:eastAsia="Times New Roman" w:hAnsi="Times New Roman"/>
          <w:i/>
          <w:sz w:val="24"/>
          <w:szCs w:val="24"/>
          <w:shd w:val="clear" w:color="auto" w:fill="FFFFFF"/>
          <w:lang w:eastAsia="bg-BG"/>
        </w:rPr>
        <w:t xml:space="preserve">9.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w:t>
      </w:r>
      <w:r w:rsidRPr="00D37EAE">
        <w:rPr>
          <w:rFonts w:ascii="Times New Roman" w:eastAsia="Times New Roman" w:hAnsi="Times New Roman"/>
          <w:i/>
          <w:sz w:val="24"/>
          <w:szCs w:val="24"/>
          <w:shd w:val="clear" w:color="auto" w:fill="FFFFFF"/>
          <w:lang w:eastAsia="bg-BG"/>
        </w:rPr>
        <w:lastRenderedPageBreak/>
        <w:t>посочени в договора, или подизпълнителите изпълняват друг вид работа или участие от предвиденото в договора.);</w:t>
      </w:r>
    </w:p>
    <w:p w:rsidR="00444D64" w:rsidRPr="00D37EAE" w:rsidRDefault="00444D64" w:rsidP="00444D64">
      <w:pPr>
        <w:widowControl w:val="0"/>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 xml:space="preserve">10. едностранно от Възложителя с 10-дневно писмено предизвестие до другата страна, когато Изпълнителят не изпълни задължението си, посочено в чл. 24, ал. 4 изречение второ или ал. 6, т. 3 и т. 4 от този договор. </w:t>
      </w:r>
    </w:p>
    <w:p w:rsidR="00444D64" w:rsidRPr="00D37EAE" w:rsidRDefault="00444D64" w:rsidP="00444D64">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 xml:space="preserve">Чл. 28.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444D64" w:rsidRPr="00D37EAE" w:rsidRDefault="00444D64" w:rsidP="00444D64">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(2) Възложителят може да развали договора с едностранно 15-дневно писмено предизвестие до другата страна, в случаите на неизпълнение клаузите на настоящия договор.</w:t>
      </w:r>
    </w:p>
    <w:p w:rsidR="00444D64" w:rsidRDefault="00444D64" w:rsidP="00444D64">
      <w:pPr>
        <w:spacing w:after="0"/>
        <w:ind w:firstLine="709"/>
        <w:jc w:val="both"/>
        <w:rPr>
          <w:rFonts w:ascii="Times New Roman" w:eastAsia="Times New Roman" w:hAnsi="Times New Roman"/>
          <w:sz w:val="24"/>
          <w:szCs w:val="24"/>
        </w:rPr>
      </w:pPr>
      <w:r w:rsidRPr="00D37EAE">
        <w:rPr>
          <w:rFonts w:ascii="Times New Roman" w:eastAsia="Times New Roman" w:hAnsi="Times New Roman"/>
          <w:sz w:val="24"/>
          <w:szCs w:val="24"/>
        </w:rPr>
        <w:t>(3) Всяка от страните може да поиска прекратяване на договора без предизвестие след изтичане на тримесечен срок от сключването му в случай, че в този срок не е започнало изпълнението му поради неосигурено финансиране.</w:t>
      </w:r>
    </w:p>
    <w:p w:rsidR="00764EC0" w:rsidRPr="00D37EAE" w:rsidRDefault="00764EC0" w:rsidP="00444D64">
      <w:pPr>
        <w:spacing w:after="0"/>
        <w:ind w:firstLine="709"/>
        <w:jc w:val="both"/>
        <w:rPr>
          <w:rFonts w:ascii="Times New Roman" w:eastAsia="Times New Roman" w:hAnsi="Times New Roman"/>
          <w:sz w:val="24"/>
          <w:szCs w:val="24"/>
        </w:rPr>
      </w:pPr>
    </w:p>
    <w:p w:rsidR="00444D64" w:rsidRDefault="00444D64" w:rsidP="00444D64">
      <w:pPr>
        <w:widowControl w:val="0"/>
        <w:tabs>
          <w:tab w:val="left" w:pos="652"/>
        </w:tabs>
        <w:spacing w:after="0"/>
        <w:ind w:left="360" w:right="2"/>
        <w:jc w:val="center"/>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ХІІ. ЗАКЛЮЧИТЕЛНИ РАЗПОРЕДБИ</w:t>
      </w:r>
    </w:p>
    <w:p w:rsidR="00DF3BC3" w:rsidRDefault="00DF3BC3" w:rsidP="00444D64">
      <w:pPr>
        <w:widowControl w:val="0"/>
        <w:tabs>
          <w:tab w:val="left" w:pos="652"/>
        </w:tabs>
        <w:spacing w:after="0"/>
        <w:ind w:left="360" w:right="2"/>
        <w:jc w:val="center"/>
        <w:rPr>
          <w:rFonts w:ascii="Times New Roman" w:eastAsia="Times New Roman" w:hAnsi="Times New Roman"/>
          <w:sz w:val="24"/>
          <w:szCs w:val="24"/>
          <w:shd w:val="clear" w:color="auto" w:fill="FFFFFF"/>
          <w:lang w:eastAsia="bg-BG"/>
        </w:rPr>
      </w:pP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Чл. 29.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 xml:space="preserve">1. за Възложителя: Директор на ДУССД - гр. София, ул. “Княз Борис І” № 124, факс (02) 98 13010;  </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2. за Изпълнителя: ……………………..</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444D64" w:rsidRPr="00D37EAE" w:rsidRDefault="00444D64" w:rsidP="00444D64">
      <w:pPr>
        <w:spacing w:after="0"/>
        <w:ind w:firstLine="708"/>
        <w:jc w:val="both"/>
        <w:rPr>
          <w:rFonts w:ascii="Times New Roman" w:eastAsia="Times New Roman" w:hAnsi="Times New Roman"/>
          <w:sz w:val="24"/>
          <w:szCs w:val="24"/>
        </w:rPr>
      </w:pPr>
      <w:r w:rsidRPr="00D37EAE">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444D64" w:rsidRPr="00D37EAE" w:rsidRDefault="00444D64" w:rsidP="00444D64">
      <w:pPr>
        <w:widowControl w:val="0"/>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 xml:space="preserve">Чл. 30.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444D64" w:rsidRPr="00D37EAE" w:rsidRDefault="00444D64" w:rsidP="00444D64">
      <w:pPr>
        <w:widowControl w:val="0"/>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Чл. 31. Неразделна част от този договор са:</w:t>
      </w:r>
    </w:p>
    <w:p w:rsidR="00444D64" w:rsidRPr="00D37EAE" w:rsidRDefault="00444D64" w:rsidP="00444D64">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 xml:space="preserve">1. Техническа спецификация за обособена позиция № </w:t>
      </w:r>
      <w:r w:rsidR="00A04FE3">
        <w:rPr>
          <w:rFonts w:ascii="Times New Roman" w:eastAsia="Times New Roman" w:hAnsi="Times New Roman"/>
          <w:sz w:val="24"/>
          <w:szCs w:val="24"/>
          <w:shd w:val="clear" w:color="auto" w:fill="FFFFFF"/>
          <w:lang w:eastAsia="bg-BG"/>
        </w:rPr>
        <w:t>4</w:t>
      </w:r>
      <w:r>
        <w:rPr>
          <w:rFonts w:ascii="Times New Roman" w:eastAsia="Times New Roman" w:hAnsi="Times New Roman"/>
          <w:sz w:val="24"/>
          <w:szCs w:val="24"/>
          <w:shd w:val="clear" w:color="auto" w:fill="FFFFFF"/>
          <w:lang w:eastAsia="bg-BG"/>
        </w:rPr>
        <w:t xml:space="preserve"> - </w:t>
      </w:r>
      <w:r w:rsidRPr="00D37EAE">
        <w:rPr>
          <w:rFonts w:ascii="Times New Roman" w:eastAsia="Times New Roman" w:hAnsi="Times New Roman"/>
          <w:sz w:val="24"/>
          <w:szCs w:val="24"/>
          <w:shd w:val="clear" w:color="auto" w:fill="FFFFFF"/>
          <w:lang w:eastAsia="bg-BG"/>
        </w:rPr>
        <w:t xml:space="preserve">Приложение № 1, </w:t>
      </w:r>
      <w:r w:rsidRPr="00D37EAE">
        <w:rPr>
          <w:rFonts w:ascii="Times New Roman" w:eastAsia="Times New Roman" w:hAnsi="Times New Roman"/>
          <w:sz w:val="24"/>
          <w:szCs w:val="24"/>
          <w:lang w:eastAsia="bg-BG"/>
        </w:rPr>
        <w:t>.......... (словом: ……) броя листа;</w:t>
      </w:r>
    </w:p>
    <w:p w:rsidR="00444D64" w:rsidRPr="00D37EAE" w:rsidRDefault="00444D64" w:rsidP="00444D64">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shd w:val="clear" w:color="auto" w:fill="FFFFFF"/>
          <w:lang w:eastAsia="bg-BG"/>
        </w:rPr>
        <w:t xml:space="preserve">2. </w:t>
      </w:r>
      <w:r>
        <w:rPr>
          <w:rFonts w:ascii="Times New Roman" w:eastAsia="Times New Roman" w:hAnsi="Times New Roman"/>
          <w:sz w:val="24"/>
          <w:szCs w:val="24"/>
          <w:lang w:eastAsia="bg-BG"/>
        </w:rPr>
        <w:t>Техническо предложение</w:t>
      </w:r>
      <w:r w:rsidRPr="00D37EAE">
        <w:rPr>
          <w:rFonts w:ascii="Times New Roman" w:eastAsia="Times New Roman" w:hAnsi="Times New Roman"/>
          <w:sz w:val="24"/>
          <w:szCs w:val="24"/>
          <w:lang w:eastAsia="bg-BG"/>
        </w:rPr>
        <w:t xml:space="preserve"> за изпълнение на поръчката за обособена позиция № </w:t>
      </w:r>
      <w:r w:rsidR="00A04FE3">
        <w:rPr>
          <w:rFonts w:ascii="Times New Roman" w:eastAsia="Times New Roman" w:hAnsi="Times New Roman"/>
          <w:sz w:val="24"/>
          <w:szCs w:val="24"/>
          <w:lang w:eastAsia="bg-BG"/>
        </w:rPr>
        <w:t>4</w:t>
      </w:r>
      <w:r w:rsidRPr="00D37EAE">
        <w:rPr>
          <w:rFonts w:ascii="Times New Roman" w:eastAsia="Times New Roman" w:hAnsi="Times New Roman"/>
          <w:sz w:val="24"/>
          <w:szCs w:val="24"/>
          <w:lang w:eastAsia="bg-BG"/>
        </w:rPr>
        <w:t xml:space="preserve"> предоставено от Изпълнителя в офертата му за участие в </w:t>
      </w:r>
      <w:r w:rsidRPr="00D37EAE">
        <w:rPr>
          <w:rFonts w:ascii="Times New Roman" w:eastAsia="Times New Roman" w:hAnsi="Times New Roman"/>
          <w:sz w:val="24"/>
          <w:szCs w:val="24"/>
          <w:shd w:val="clear" w:color="auto" w:fill="FFFFFF"/>
          <w:lang w:eastAsia="bg-BG"/>
        </w:rPr>
        <w:t>процедурата за възлагане на обществената поръчка, въз основа на която е определен за изпълнител</w:t>
      </w:r>
      <w:r w:rsidRPr="00D37EAE">
        <w:rPr>
          <w:rFonts w:ascii="Times New Roman" w:eastAsia="Times New Roman" w:hAnsi="Times New Roman"/>
          <w:sz w:val="24"/>
          <w:szCs w:val="24"/>
          <w:lang w:eastAsia="bg-BG"/>
        </w:rPr>
        <w:t xml:space="preserve"> – Приложение № 2, .......... (словом: ……) броя листа;</w:t>
      </w:r>
    </w:p>
    <w:p w:rsidR="00444D64" w:rsidRPr="00D37EAE" w:rsidRDefault="00444D64" w:rsidP="00444D64">
      <w:pPr>
        <w:widowControl w:val="0"/>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lang w:eastAsia="bg-BG"/>
        </w:rPr>
        <w:t xml:space="preserve">3. Ценовото предложение за обособена позиция № </w:t>
      </w:r>
      <w:r w:rsidR="00A04FE3">
        <w:rPr>
          <w:rFonts w:ascii="Times New Roman" w:eastAsia="Times New Roman" w:hAnsi="Times New Roman"/>
          <w:sz w:val="24"/>
          <w:szCs w:val="24"/>
          <w:lang w:eastAsia="bg-BG"/>
        </w:rPr>
        <w:t>4</w:t>
      </w:r>
      <w:r w:rsidRPr="00D37EAE">
        <w:rPr>
          <w:rFonts w:ascii="Times New Roman" w:eastAsia="Times New Roman" w:hAnsi="Times New Roman"/>
          <w:sz w:val="24"/>
          <w:szCs w:val="24"/>
          <w:lang w:eastAsia="bg-BG"/>
        </w:rPr>
        <w:t xml:space="preserve"> предоставено от Изпълнителя в офертата му за участие в </w:t>
      </w:r>
      <w:r w:rsidRPr="00D37EAE">
        <w:rPr>
          <w:rFonts w:ascii="Times New Roman" w:eastAsia="Times New Roman" w:hAnsi="Times New Roman"/>
          <w:sz w:val="24"/>
          <w:szCs w:val="24"/>
          <w:shd w:val="clear" w:color="auto" w:fill="FFFFFF"/>
          <w:lang w:eastAsia="bg-BG"/>
        </w:rPr>
        <w:t xml:space="preserve">процедурата за възлагане на обществената поръчка, въз основа на </w:t>
      </w:r>
      <w:r w:rsidRPr="00D37EAE">
        <w:rPr>
          <w:rFonts w:ascii="Times New Roman" w:eastAsia="Times New Roman" w:hAnsi="Times New Roman"/>
          <w:sz w:val="24"/>
          <w:szCs w:val="24"/>
          <w:shd w:val="clear" w:color="auto" w:fill="FFFFFF"/>
          <w:lang w:eastAsia="bg-BG"/>
        </w:rPr>
        <w:lastRenderedPageBreak/>
        <w:t>която е определен за изпълнител</w:t>
      </w:r>
      <w:r w:rsidRPr="00D37EAE">
        <w:rPr>
          <w:rFonts w:ascii="Times New Roman" w:eastAsia="Times New Roman" w:hAnsi="Times New Roman"/>
          <w:sz w:val="24"/>
          <w:szCs w:val="24"/>
          <w:lang w:eastAsia="bg-BG"/>
        </w:rPr>
        <w:t xml:space="preserve"> – Приложение № 3, .......... (словом: ……) броя листа;</w:t>
      </w:r>
    </w:p>
    <w:p w:rsidR="00444D64" w:rsidRPr="00D37EAE" w:rsidRDefault="00444D64" w:rsidP="00444D64">
      <w:pPr>
        <w:widowControl w:val="0"/>
        <w:spacing w:after="0"/>
        <w:ind w:firstLine="708"/>
        <w:jc w:val="both"/>
        <w:rPr>
          <w:rFonts w:ascii="Times New Roman" w:eastAsia="Times New Roman" w:hAnsi="Times New Roman"/>
          <w:sz w:val="24"/>
          <w:szCs w:val="24"/>
          <w:lang w:val="en-US" w:eastAsia="bg-BG"/>
        </w:rPr>
      </w:pPr>
      <w:r w:rsidRPr="00D37EAE">
        <w:rPr>
          <w:rFonts w:ascii="Times New Roman" w:eastAsia="Times New Roman" w:hAnsi="Times New Roman"/>
          <w:sz w:val="24"/>
          <w:szCs w:val="24"/>
          <w:shd w:val="clear" w:color="auto" w:fill="FFFFFF"/>
          <w:lang w:eastAsia="bg-BG"/>
        </w:rPr>
        <w:t>4. Рамков договор с разпределителното дружество</w:t>
      </w:r>
      <w:r>
        <w:rPr>
          <w:rFonts w:ascii="Times New Roman" w:eastAsia="Times New Roman" w:hAnsi="Times New Roman"/>
          <w:sz w:val="24"/>
          <w:szCs w:val="24"/>
          <w:shd w:val="clear" w:color="auto" w:fill="FFFFFF"/>
          <w:lang w:eastAsia="bg-BG"/>
        </w:rPr>
        <w:t xml:space="preserve"> </w:t>
      </w:r>
      <w:r w:rsidR="00A04FE3" w:rsidRPr="00F212C6">
        <w:rPr>
          <w:rFonts w:ascii="Times New Roman" w:eastAsia="Times New Roman" w:hAnsi="Times New Roman"/>
          <w:sz w:val="24"/>
          <w:szCs w:val="24"/>
        </w:rPr>
        <w:t>„ЕНЕРГО-ПРО Мрежи” АД</w:t>
      </w:r>
      <w:r w:rsidRPr="00D37EAE">
        <w:rPr>
          <w:rFonts w:ascii="Times New Roman" w:eastAsia="Times New Roman" w:hAnsi="Times New Roman"/>
          <w:sz w:val="24"/>
          <w:szCs w:val="24"/>
          <w:shd w:val="clear" w:color="auto" w:fill="FFFFFF"/>
          <w:lang w:eastAsia="bg-BG"/>
        </w:rPr>
        <w:t xml:space="preserve"> – Приложение </w:t>
      </w:r>
      <w:r w:rsidRPr="00D37EAE">
        <w:rPr>
          <w:rFonts w:ascii="Times New Roman" w:eastAsia="Times New Roman" w:hAnsi="Times New Roman"/>
          <w:sz w:val="24"/>
          <w:szCs w:val="24"/>
          <w:lang w:eastAsia="bg-BG"/>
        </w:rPr>
        <w:t>№ 4, .......... (словом: ……) броя листа;</w:t>
      </w:r>
    </w:p>
    <w:p w:rsidR="00444D64" w:rsidRPr="00D37EAE" w:rsidRDefault="00444D64" w:rsidP="00444D64">
      <w:pPr>
        <w:widowControl w:val="0"/>
        <w:spacing w:after="0"/>
        <w:ind w:firstLine="708"/>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lang w:val="en-US" w:eastAsia="bg-BG"/>
        </w:rPr>
        <w:t xml:space="preserve">5. </w:t>
      </w:r>
      <w:r w:rsidRPr="00D37EAE">
        <w:rPr>
          <w:rFonts w:ascii="Times New Roman" w:eastAsia="Times New Roman" w:hAnsi="Times New Roman"/>
          <w:sz w:val="24"/>
          <w:szCs w:val="24"/>
          <w:lang w:eastAsia="bg-BG"/>
        </w:rPr>
        <w:t xml:space="preserve">Лицензия № ............../............. г. за дейността „търговия с електрическа енергия”, включваща и дейността „координатор на балансираща група”, издадена от КЕВР - </w:t>
      </w:r>
      <w:r w:rsidRPr="00D37EAE">
        <w:rPr>
          <w:rFonts w:ascii="Times New Roman" w:eastAsia="Times New Roman" w:hAnsi="Times New Roman"/>
          <w:sz w:val="24"/>
          <w:szCs w:val="24"/>
          <w:shd w:val="clear" w:color="auto" w:fill="FFFFFF"/>
          <w:lang w:eastAsia="bg-BG"/>
        </w:rPr>
        <w:t xml:space="preserve">Приложение </w:t>
      </w:r>
      <w:r w:rsidRPr="00D37EAE">
        <w:rPr>
          <w:rFonts w:ascii="Times New Roman" w:eastAsia="Times New Roman" w:hAnsi="Times New Roman"/>
          <w:sz w:val="24"/>
          <w:szCs w:val="24"/>
          <w:lang w:eastAsia="bg-BG"/>
        </w:rPr>
        <w:t>№ 5, .......... (словом: ……) броя листа;</w:t>
      </w:r>
    </w:p>
    <w:p w:rsidR="00444D64" w:rsidRPr="00D37EAE" w:rsidRDefault="00444D64" w:rsidP="00444D64">
      <w:pPr>
        <w:widowControl w:val="0"/>
        <w:spacing w:after="0"/>
        <w:ind w:firstLine="708"/>
        <w:jc w:val="both"/>
        <w:rPr>
          <w:rFonts w:ascii="Times New Roman" w:eastAsia="Times New Roman" w:hAnsi="Times New Roman"/>
          <w:sz w:val="24"/>
          <w:szCs w:val="24"/>
          <w:lang w:eastAsia="bg-BG"/>
        </w:rPr>
      </w:pPr>
      <w:r w:rsidRPr="00D37EAE">
        <w:rPr>
          <w:rFonts w:ascii="Times New Roman" w:eastAsia="Times New Roman" w:hAnsi="Times New Roman"/>
          <w:sz w:val="24"/>
          <w:szCs w:val="24"/>
          <w:lang w:eastAsia="bg-BG"/>
        </w:rPr>
        <w:t xml:space="preserve">За неуредените въпроси в този договор се прилага законодателството на Република България. </w:t>
      </w:r>
    </w:p>
    <w:p w:rsidR="00444D64" w:rsidRDefault="00444D64" w:rsidP="00444D64">
      <w:pPr>
        <w:widowControl w:val="0"/>
        <w:tabs>
          <w:tab w:val="left" w:pos="9360"/>
        </w:tabs>
        <w:spacing w:after="0"/>
        <w:ind w:firstLine="720"/>
        <w:jc w:val="both"/>
        <w:rPr>
          <w:rFonts w:ascii="Times New Roman" w:eastAsia="Times New Roman" w:hAnsi="Times New Roman"/>
          <w:sz w:val="24"/>
          <w:szCs w:val="24"/>
          <w:shd w:val="clear" w:color="auto" w:fill="FFFFFF"/>
          <w:lang w:eastAsia="bg-BG"/>
        </w:rPr>
      </w:pPr>
      <w:r w:rsidRPr="00D37EAE">
        <w:rPr>
          <w:rFonts w:ascii="Times New Roman" w:eastAsia="Times New Roman" w:hAnsi="Times New Roman"/>
          <w:sz w:val="24"/>
          <w:szCs w:val="24"/>
          <w:shd w:val="clear" w:color="auto" w:fill="FFFFFF"/>
          <w:lang w:eastAsia="bg-BG"/>
        </w:rPr>
        <w:t>Този договор се състави и подписа в два еднакви оригинални екземпляра - по един за всяка страна.</w:t>
      </w:r>
    </w:p>
    <w:p w:rsidR="00764EC0" w:rsidRDefault="00764EC0" w:rsidP="00444D64">
      <w:pPr>
        <w:widowControl w:val="0"/>
        <w:tabs>
          <w:tab w:val="left" w:pos="9360"/>
        </w:tabs>
        <w:spacing w:after="0"/>
        <w:ind w:firstLine="720"/>
        <w:jc w:val="both"/>
        <w:rPr>
          <w:rFonts w:ascii="Times New Roman" w:eastAsia="Times New Roman" w:hAnsi="Times New Roman"/>
          <w:sz w:val="24"/>
          <w:szCs w:val="24"/>
          <w:shd w:val="clear" w:color="auto" w:fill="FFFFFF"/>
          <w:lang w:eastAsia="bg-BG"/>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141"/>
      </w:tblGrid>
      <w:tr w:rsidR="00444D64" w:rsidRPr="00D37EAE" w:rsidTr="006E0150">
        <w:tc>
          <w:tcPr>
            <w:tcW w:w="5032" w:type="dxa"/>
            <w:shd w:val="clear" w:color="auto" w:fill="auto"/>
          </w:tcPr>
          <w:p w:rsidR="00444D64" w:rsidRPr="00D37EAE" w:rsidRDefault="00444D64" w:rsidP="006E0150">
            <w:pPr>
              <w:widowControl w:val="0"/>
              <w:spacing w:after="0" w:line="240" w:lineRule="auto"/>
              <w:rPr>
                <w:rFonts w:ascii="Times New Roman" w:eastAsia="Times New Roman" w:hAnsi="Times New Roman"/>
                <w:b/>
                <w:sz w:val="24"/>
                <w:szCs w:val="24"/>
              </w:rPr>
            </w:pPr>
            <w:r w:rsidRPr="00D37EAE">
              <w:rPr>
                <w:rFonts w:ascii="Times New Roman" w:eastAsia="Times New Roman" w:hAnsi="Times New Roman"/>
                <w:b/>
                <w:sz w:val="24"/>
                <w:szCs w:val="24"/>
              </w:rPr>
              <w:t>ЗА ВЪЗЛОЖИТЕЛЯ:</w:t>
            </w:r>
          </w:p>
          <w:p w:rsidR="00444D64" w:rsidRPr="00D37EAE" w:rsidRDefault="00444D64" w:rsidP="006E0150">
            <w:pPr>
              <w:widowControl w:val="0"/>
              <w:spacing w:after="0" w:line="240" w:lineRule="auto"/>
              <w:rPr>
                <w:rFonts w:ascii="Times New Roman" w:eastAsia="Times New Roman" w:hAnsi="Times New Roman"/>
                <w:b/>
                <w:sz w:val="28"/>
                <w:szCs w:val="28"/>
              </w:rPr>
            </w:pPr>
          </w:p>
          <w:p w:rsidR="00444D64" w:rsidRPr="00D37EAE" w:rsidRDefault="00444D64" w:rsidP="006E0150">
            <w:pPr>
              <w:widowControl w:val="0"/>
              <w:spacing w:after="0" w:line="240" w:lineRule="auto"/>
              <w:rPr>
                <w:rFonts w:ascii="Times New Roman" w:eastAsia="Times New Roman" w:hAnsi="Times New Roman"/>
                <w:b/>
                <w:i/>
                <w:sz w:val="16"/>
                <w:szCs w:val="16"/>
              </w:rPr>
            </w:pPr>
            <w:r w:rsidRPr="00D37EAE">
              <w:rPr>
                <w:rFonts w:ascii="Times New Roman" w:eastAsia="Times New Roman" w:hAnsi="Times New Roman"/>
                <w:sz w:val="16"/>
                <w:szCs w:val="16"/>
              </w:rPr>
              <w:t>1</w:t>
            </w:r>
            <w:r w:rsidRPr="00D37EAE">
              <w:rPr>
                <w:rFonts w:ascii="Times New Roman" w:eastAsia="Times New Roman" w:hAnsi="Times New Roman"/>
                <w:b/>
                <w:i/>
                <w:sz w:val="16"/>
                <w:szCs w:val="16"/>
              </w:rPr>
              <w:t>. ...........................................................................</w:t>
            </w:r>
          </w:p>
          <w:p w:rsidR="00444D64" w:rsidRPr="00D37EAE" w:rsidRDefault="00444D64"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 xml:space="preserve"> (подпис и печат) </w:t>
            </w:r>
          </w:p>
          <w:p w:rsidR="00444D64" w:rsidRPr="00D37EAE" w:rsidRDefault="00444D64" w:rsidP="006E0150">
            <w:pPr>
              <w:widowControl w:val="0"/>
              <w:spacing w:after="0" w:line="240" w:lineRule="auto"/>
              <w:rPr>
                <w:rFonts w:ascii="Times New Roman" w:eastAsia="Times New Roman" w:hAnsi="Times New Roman"/>
                <w:sz w:val="24"/>
                <w:szCs w:val="24"/>
              </w:rPr>
            </w:pPr>
            <w:r w:rsidRPr="00D37EAE">
              <w:rPr>
                <w:rFonts w:ascii="Times New Roman" w:eastAsia="Times New Roman" w:hAnsi="Times New Roman"/>
                <w:sz w:val="24"/>
                <w:szCs w:val="24"/>
              </w:rPr>
              <w:t>ДИРЕКТОР НА ДУССД –МВР</w:t>
            </w:r>
          </w:p>
          <w:p w:rsidR="00444D64" w:rsidRPr="00D37EAE" w:rsidRDefault="00444D64" w:rsidP="006E0150">
            <w:pPr>
              <w:widowControl w:val="0"/>
              <w:spacing w:after="0" w:line="240" w:lineRule="auto"/>
              <w:rPr>
                <w:rFonts w:ascii="Times New Roman" w:eastAsia="Times New Roman" w:hAnsi="Times New Roman"/>
                <w:sz w:val="24"/>
                <w:szCs w:val="24"/>
              </w:rPr>
            </w:pPr>
            <w:r w:rsidRPr="00D37EAE">
              <w:rPr>
                <w:rFonts w:ascii="Times New Roman" w:eastAsia="Times New Roman" w:hAnsi="Times New Roman"/>
                <w:sz w:val="24"/>
                <w:szCs w:val="24"/>
              </w:rPr>
              <w:t>СТИЛИЯН КРОТНЕВ</w:t>
            </w:r>
          </w:p>
          <w:p w:rsidR="00444D64" w:rsidRPr="00D37EAE" w:rsidRDefault="00444D64"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w:t>
            </w:r>
          </w:p>
          <w:p w:rsidR="00444D64" w:rsidRPr="00D37EAE" w:rsidRDefault="00444D64"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 xml:space="preserve">Дата на подписване: </w:t>
            </w:r>
          </w:p>
          <w:p w:rsidR="00444D64" w:rsidRPr="00D37EAE" w:rsidRDefault="00444D64" w:rsidP="006E0150">
            <w:pPr>
              <w:widowControl w:val="0"/>
              <w:spacing w:after="0" w:line="240" w:lineRule="auto"/>
              <w:rPr>
                <w:rFonts w:ascii="Times New Roman" w:eastAsia="Times New Roman" w:hAnsi="Times New Roman"/>
                <w:i/>
                <w:sz w:val="16"/>
                <w:szCs w:val="16"/>
              </w:rPr>
            </w:pPr>
          </w:p>
          <w:p w:rsidR="00444D64" w:rsidRPr="00D37EAE" w:rsidRDefault="00444D64" w:rsidP="006E0150">
            <w:pPr>
              <w:widowControl w:val="0"/>
              <w:spacing w:after="0" w:line="240" w:lineRule="auto"/>
              <w:rPr>
                <w:rFonts w:ascii="Times New Roman" w:eastAsia="Times New Roman" w:hAnsi="Times New Roman"/>
                <w:sz w:val="16"/>
                <w:szCs w:val="16"/>
              </w:rPr>
            </w:pPr>
            <w:r w:rsidRPr="00D37EAE">
              <w:rPr>
                <w:rFonts w:ascii="Times New Roman" w:eastAsia="Times New Roman" w:hAnsi="Times New Roman"/>
                <w:sz w:val="16"/>
                <w:szCs w:val="16"/>
              </w:rPr>
              <w:t>2. ............................................................................</w:t>
            </w:r>
          </w:p>
          <w:p w:rsidR="00444D64" w:rsidRPr="00D37EAE" w:rsidRDefault="00444D64" w:rsidP="006E0150">
            <w:pPr>
              <w:widowControl w:val="0"/>
              <w:spacing w:after="0" w:line="240" w:lineRule="auto"/>
              <w:rPr>
                <w:rFonts w:ascii="Times New Roman" w:eastAsia="Times New Roman" w:hAnsi="Times New Roman"/>
                <w:sz w:val="16"/>
                <w:szCs w:val="16"/>
              </w:rPr>
            </w:pPr>
            <w:r w:rsidRPr="00D37EAE">
              <w:rPr>
                <w:rFonts w:ascii="Times New Roman" w:eastAsia="Times New Roman" w:hAnsi="Times New Roman"/>
                <w:sz w:val="16"/>
                <w:szCs w:val="16"/>
              </w:rPr>
              <w:t>(подпис)</w:t>
            </w:r>
          </w:p>
          <w:p w:rsidR="00444D64" w:rsidRPr="00D37EAE" w:rsidRDefault="00444D64" w:rsidP="006E0150">
            <w:pPr>
              <w:widowControl w:val="0"/>
              <w:spacing w:after="0" w:line="240" w:lineRule="auto"/>
              <w:rPr>
                <w:rFonts w:ascii="Times New Roman" w:eastAsia="Times New Roman" w:hAnsi="Times New Roman"/>
                <w:sz w:val="24"/>
                <w:szCs w:val="24"/>
              </w:rPr>
            </w:pPr>
            <w:r w:rsidRPr="00D37EAE">
              <w:rPr>
                <w:rFonts w:ascii="Times New Roman" w:eastAsia="Times New Roman" w:hAnsi="Times New Roman"/>
                <w:sz w:val="24"/>
                <w:szCs w:val="24"/>
              </w:rPr>
              <w:t>ЛИЦЕ, ОТГОВОРНО ЗА СЧЕТОВОДНИТЕ ЗАПИСВАНИЯ</w:t>
            </w:r>
          </w:p>
          <w:p w:rsidR="00444D64" w:rsidRPr="00D37EAE" w:rsidRDefault="00444D64"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w:t>
            </w:r>
          </w:p>
          <w:p w:rsidR="00444D64" w:rsidRPr="00D37EAE" w:rsidRDefault="00444D64" w:rsidP="006E0150">
            <w:pPr>
              <w:widowControl w:val="0"/>
              <w:spacing w:after="0" w:line="240" w:lineRule="auto"/>
              <w:rPr>
                <w:rFonts w:ascii="Times New Roman" w:eastAsia="Times New Roman" w:hAnsi="Times New Roman"/>
                <w:b/>
                <w:sz w:val="28"/>
                <w:szCs w:val="28"/>
              </w:rPr>
            </w:pPr>
            <w:r w:rsidRPr="00D37EAE">
              <w:rPr>
                <w:rFonts w:ascii="Times New Roman" w:eastAsia="Times New Roman" w:hAnsi="Times New Roman"/>
                <w:i/>
                <w:sz w:val="16"/>
                <w:szCs w:val="16"/>
              </w:rPr>
              <w:t xml:space="preserve">Дата на подписване: </w:t>
            </w:r>
          </w:p>
        </w:tc>
        <w:tc>
          <w:tcPr>
            <w:tcW w:w="5141" w:type="dxa"/>
            <w:shd w:val="clear" w:color="auto" w:fill="auto"/>
          </w:tcPr>
          <w:p w:rsidR="00444D64" w:rsidRPr="00D37EAE" w:rsidRDefault="00444D64" w:rsidP="006E0150">
            <w:pPr>
              <w:widowControl w:val="0"/>
              <w:spacing w:after="0" w:line="240" w:lineRule="auto"/>
              <w:rPr>
                <w:rFonts w:ascii="Times New Roman" w:eastAsia="Times New Roman" w:hAnsi="Times New Roman"/>
                <w:b/>
                <w:sz w:val="24"/>
                <w:szCs w:val="24"/>
              </w:rPr>
            </w:pPr>
            <w:r w:rsidRPr="00D37EAE">
              <w:rPr>
                <w:rFonts w:ascii="Times New Roman" w:eastAsia="Times New Roman" w:hAnsi="Times New Roman"/>
                <w:b/>
                <w:sz w:val="24"/>
                <w:szCs w:val="24"/>
              </w:rPr>
              <w:t>ЗА ИЗПЪЛНИТЕЛЯ:</w:t>
            </w:r>
          </w:p>
          <w:p w:rsidR="00444D64" w:rsidRPr="00D37EAE" w:rsidRDefault="00444D64" w:rsidP="006E0150">
            <w:pPr>
              <w:widowControl w:val="0"/>
              <w:spacing w:after="0" w:line="240" w:lineRule="auto"/>
              <w:rPr>
                <w:rFonts w:ascii="Times New Roman" w:eastAsia="Times New Roman" w:hAnsi="Times New Roman"/>
                <w:b/>
                <w:sz w:val="28"/>
                <w:szCs w:val="28"/>
              </w:rPr>
            </w:pPr>
          </w:p>
          <w:p w:rsidR="00444D64" w:rsidRPr="00D37EAE" w:rsidRDefault="00444D64" w:rsidP="006E0150">
            <w:pPr>
              <w:widowControl w:val="0"/>
              <w:spacing w:after="0" w:line="240" w:lineRule="auto"/>
              <w:rPr>
                <w:rFonts w:ascii="Times New Roman" w:eastAsia="Times New Roman" w:hAnsi="Times New Roman"/>
                <w:sz w:val="16"/>
                <w:szCs w:val="16"/>
              </w:rPr>
            </w:pPr>
            <w:r w:rsidRPr="00D37EAE">
              <w:rPr>
                <w:rFonts w:ascii="Times New Roman" w:eastAsia="Times New Roman" w:hAnsi="Times New Roman"/>
                <w:sz w:val="16"/>
                <w:szCs w:val="16"/>
              </w:rPr>
              <w:t>1. ...........................................................................</w:t>
            </w:r>
          </w:p>
          <w:p w:rsidR="00444D64" w:rsidRPr="00D37EAE" w:rsidRDefault="00444D64"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 xml:space="preserve"> (подпис и печат) </w:t>
            </w:r>
          </w:p>
          <w:p w:rsidR="00444D64" w:rsidRPr="00D37EAE" w:rsidRDefault="00444D64" w:rsidP="006E0150">
            <w:pPr>
              <w:widowControl w:val="0"/>
              <w:spacing w:after="0" w:line="240" w:lineRule="auto"/>
              <w:rPr>
                <w:rFonts w:ascii="Times New Roman" w:eastAsia="Times New Roman" w:hAnsi="Times New Roman"/>
                <w:i/>
                <w:sz w:val="16"/>
                <w:szCs w:val="16"/>
              </w:rPr>
            </w:pPr>
          </w:p>
          <w:p w:rsidR="00444D64" w:rsidRPr="00D37EAE" w:rsidRDefault="00444D64"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Посочва се името на изпълнителя, име и фамилия на лицето/лицата, което го представлява и в какво качество.</w:t>
            </w:r>
          </w:p>
          <w:p w:rsidR="00444D64" w:rsidRPr="00D37EAE" w:rsidRDefault="00444D64"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w:t>
            </w:r>
          </w:p>
          <w:p w:rsidR="00444D64" w:rsidRPr="00D37EAE" w:rsidRDefault="00444D64" w:rsidP="006E0150">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 xml:space="preserve">Дата на подписване: </w:t>
            </w:r>
          </w:p>
          <w:p w:rsidR="00444D64" w:rsidRPr="00D37EAE" w:rsidRDefault="00444D64" w:rsidP="006E0150">
            <w:pPr>
              <w:widowControl w:val="0"/>
              <w:spacing w:after="0" w:line="240" w:lineRule="auto"/>
              <w:rPr>
                <w:rFonts w:ascii="Times New Roman" w:eastAsia="Times New Roman" w:hAnsi="Times New Roman"/>
                <w:b/>
                <w:sz w:val="28"/>
                <w:szCs w:val="28"/>
              </w:rPr>
            </w:pPr>
          </w:p>
          <w:p w:rsidR="00444D64" w:rsidRPr="00D37EAE" w:rsidRDefault="00444D64" w:rsidP="006E0150">
            <w:pPr>
              <w:widowControl w:val="0"/>
              <w:spacing w:after="0" w:line="240" w:lineRule="auto"/>
              <w:rPr>
                <w:rFonts w:ascii="Times New Roman" w:eastAsia="Times New Roman" w:hAnsi="Times New Roman"/>
                <w:b/>
                <w:sz w:val="28"/>
                <w:szCs w:val="28"/>
              </w:rPr>
            </w:pPr>
          </w:p>
        </w:tc>
      </w:tr>
    </w:tbl>
    <w:p w:rsidR="00444D64" w:rsidRDefault="00444D64" w:rsidP="00A732BD">
      <w:pPr>
        <w:tabs>
          <w:tab w:val="left" w:pos="9360"/>
        </w:tabs>
        <w:spacing w:after="0" w:line="240" w:lineRule="auto"/>
        <w:ind w:firstLine="720"/>
        <w:rPr>
          <w:rFonts w:ascii="Times New Roman" w:eastAsia="Times New Roman" w:hAnsi="Times New Roman"/>
          <w:color w:val="000000"/>
          <w:spacing w:val="10"/>
          <w:sz w:val="24"/>
          <w:szCs w:val="24"/>
          <w:shd w:val="clear" w:color="auto" w:fill="FFFFFF"/>
          <w:lang w:eastAsia="bg-BG"/>
        </w:rPr>
      </w:pPr>
      <w:r w:rsidRPr="00D37EAE">
        <w:rPr>
          <w:rFonts w:ascii="Times New Roman" w:eastAsia="Times New Roman" w:hAnsi="Times New Roman"/>
          <w:i/>
          <w:sz w:val="20"/>
          <w:szCs w:val="20"/>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r w:rsidRPr="00D37EAE">
        <w:rPr>
          <w:rFonts w:ascii="Times New Roman" w:eastAsia="Times New Roman" w:hAnsi="Times New Roman"/>
          <w:b/>
          <w:i/>
          <w:spacing w:val="10"/>
          <w:sz w:val="24"/>
          <w:szCs w:val="24"/>
          <w:shd w:val="clear" w:color="auto" w:fill="FFFFFF"/>
          <w:lang w:eastAsia="bg-BG"/>
        </w:rPr>
        <w:t xml:space="preserve">  </w:t>
      </w:r>
    </w:p>
    <w:sectPr w:rsidR="00444D64" w:rsidSect="004A7E3E">
      <w:pgSz w:w="11906" w:h="16838"/>
      <w:pgMar w:top="1134" w:right="991" w:bottom="90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15C0" w:rsidRDefault="00C215C0" w:rsidP="00D0490F">
      <w:pPr>
        <w:spacing w:after="0" w:line="240" w:lineRule="auto"/>
      </w:pPr>
      <w:r>
        <w:separator/>
      </w:r>
    </w:p>
  </w:endnote>
  <w:endnote w:type="continuationSeparator" w:id="0">
    <w:p w:rsidR="00C215C0" w:rsidRDefault="00C215C0"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00004FF" w:usb2="00000000" w:usb3="00000000" w:csb0="0000019F" w:csb1="00000000"/>
  </w:font>
  <w:font w:name="TmsCyrNew">
    <w:altName w:val="Times New Roman"/>
    <w:charset w:val="00"/>
    <w:family w:val="roman"/>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15C0" w:rsidRDefault="00C215C0" w:rsidP="00D0490F">
      <w:pPr>
        <w:spacing w:after="0" w:line="240" w:lineRule="auto"/>
      </w:pPr>
      <w:r>
        <w:separator/>
      </w:r>
    </w:p>
  </w:footnote>
  <w:footnote w:type="continuationSeparator" w:id="0">
    <w:p w:rsidR="00C215C0" w:rsidRDefault="00C215C0"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0AA1777"/>
    <w:multiLevelType w:val="multilevel"/>
    <w:tmpl w:val="E87EBE70"/>
    <w:lvl w:ilvl="0">
      <w:start w:val="1"/>
      <w:numFmt w:val="decimal"/>
      <w:lvlText w:val="%1."/>
      <w:lvlJc w:val="left"/>
      <w:pPr>
        <w:tabs>
          <w:tab w:val="num" w:pos="1068"/>
        </w:tabs>
        <w:ind w:left="1068"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5" w15:restartNumberingAfterBreak="0">
    <w:nsid w:val="0C2640EC"/>
    <w:multiLevelType w:val="multilevel"/>
    <w:tmpl w:val="E87EBE70"/>
    <w:lvl w:ilvl="0">
      <w:start w:val="1"/>
      <w:numFmt w:val="decimal"/>
      <w:lvlText w:val="%1."/>
      <w:lvlJc w:val="left"/>
      <w:pPr>
        <w:tabs>
          <w:tab w:val="num" w:pos="1068"/>
        </w:tabs>
        <w:ind w:left="1068"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6" w15:restartNumberingAfterBreak="0">
    <w:nsid w:val="0EAE5B3E"/>
    <w:multiLevelType w:val="hybridMultilevel"/>
    <w:tmpl w:val="8E305B34"/>
    <w:lvl w:ilvl="0" w:tplc="C574A94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525EC3"/>
    <w:multiLevelType w:val="multilevel"/>
    <w:tmpl w:val="E87EBE70"/>
    <w:lvl w:ilvl="0">
      <w:start w:val="1"/>
      <w:numFmt w:val="decimal"/>
      <w:lvlText w:val="%1."/>
      <w:lvlJc w:val="left"/>
      <w:pPr>
        <w:tabs>
          <w:tab w:val="num" w:pos="1068"/>
        </w:tabs>
        <w:ind w:left="1068"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8"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 w15:restartNumberingAfterBreak="0">
    <w:nsid w:val="27971429"/>
    <w:multiLevelType w:val="hybridMultilevel"/>
    <w:tmpl w:val="5E3E07A2"/>
    <w:lvl w:ilvl="0" w:tplc="04020001">
      <w:start w:val="1"/>
      <w:numFmt w:val="bullet"/>
      <w:lvlText w:val=""/>
      <w:lvlJc w:val="left"/>
      <w:pPr>
        <w:ind w:left="1069" w:hanging="360"/>
      </w:pPr>
      <w:rPr>
        <w:rFonts w:ascii="Symbol" w:hAnsi="Symbol"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0" w15:restartNumberingAfterBreak="0">
    <w:nsid w:val="2D7353F1"/>
    <w:multiLevelType w:val="hybridMultilevel"/>
    <w:tmpl w:val="533E0A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2EC735E6"/>
    <w:multiLevelType w:val="multilevel"/>
    <w:tmpl w:val="E87EBE70"/>
    <w:lvl w:ilvl="0">
      <w:start w:val="1"/>
      <w:numFmt w:val="decimal"/>
      <w:lvlText w:val="%1."/>
      <w:lvlJc w:val="left"/>
      <w:pPr>
        <w:tabs>
          <w:tab w:val="num" w:pos="1068"/>
        </w:tabs>
        <w:ind w:left="1068"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12" w15:restartNumberingAfterBreak="0">
    <w:nsid w:val="2FAE570B"/>
    <w:multiLevelType w:val="multilevel"/>
    <w:tmpl w:val="B782A51E"/>
    <w:lvl w:ilvl="0">
      <w:start w:val="1"/>
      <w:numFmt w:val="decimal"/>
      <w:lvlText w:val="%1."/>
      <w:lvlJc w:val="left"/>
      <w:pPr>
        <w:tabs>
          <w:tab w:val="num" w:pos="1068"/>
        </w:tabs>
        <w:ind w:left="1068"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13" w15:restartNumberingAfterBreak="0">
    <w:nsid w:val="3D885356"/>
    <w:multiLevelType w:val="hybridMultilevel"/>
    <w:tmpl w:val="C5E6B38E"/>
    <w:lvl w:ilvl="0" w:tplc="04020001">
      <w:start w:val="1"/>
      <w:numFmt w:val="bullet"/>
      <w:lvlText w:val=""/>
      <w:lvlJc w:val="left"/>
      <w:pPr>
        <w:ind w:left="1003" w:hanging="360"/>
      </w:pPr>
      <w:rPr>
        <w:rFonts w:ascii="Symbol" w:hAnsi="Symbol" w:hint="default"/>
      </w:rPr>
    </w:lvl>
    <w:lvl w:ilvl="1" w:tplc="04020003" w:tentative="1">
      <w:start w:val="1"/>
      <w:numFmt w:val="bullet"/>
      <w:lvlText w:val="o"/>
      <w:lvlJc w:val="left"/>
      <w:pPr>
        <w:ind w:left="1723" w:hanging="360"/>
      </w:pPr>
      <w:rPr>
        <w:rFonts w:ascii="Courier New" w:hAnsi="Courier New" w:cs="Courier New" w:hint="default"/>
      </w:rPr>
    </w:lvl>
    <w:lvl w:ilvl="2" w:tplc="04020005" w:tentative="1">
      <w:start w:val="1"/>
      <w:numFmt w:val="bullet"/>
      <w:lvlText w:val=""/>
      <w:lvlJc w:val="left"/>
      <w:pPr>
        <w:ind w:left="2443" w:hanging="360"/>
      </w:pPr>
      <w:rPr>
        <w:rFonts w:ascii="Wingdings" w:hAnsi="Wingdings" w:hint="default"/>
      </w:rPr>
    </w:lvl>
    <w:lvl w:ilvl="3" w:tplc="04020001" w:tentative="1">
      <w:start w:val="1"/>
      <w:numFmt w:val="bullet"/>
      <w:lvlText w:val=""/>
      <w:lvlJc w:val="left"/>
      <w:pPr>
        <w:ind w:left="3163" w:hanging="360"/>
      </w:pPr>
      <w:rPr>
        <w:rFonts w:ascii="Symbol" w:hAnsi="Symbol" w:hint="default"/>
      </w:rPr>
    </w:lvl>
    <w:lvl w:ilvl="4" w:tplc="04020003" w:tentative="1">
      <w:start w:val="1"/>
      <w:numFmt w:val="bullet"/>
      <w:lvlText w:val="o"/>
      <w:lvlJc w:val="left"/>
      <w:pPr>
        <w:ind w:left="3883" w:hanging="360"/>
      </w:pPr>
      <w:rPr>
        <w:rFonts w:ascii="Courier New" w:hAnsi="Courier New" w:cs="Courier New" w:hint="default"/>
      </w:rPr>
    </w:lvl>
    <w:lvl w:ilvl="5" w:tplc="04020005" w:tentative="1">
      <w:start w:val="1"/>
      <w:numFmt w:val="bullet"/>
      <w:lvlText w:val=""/>
      <w:lvlJc w:val="left"/>
      <w:pPr>
        <w:ind w:left="4603" w:hanging="360"/>
      </w:pPr>
      <w:rPr>
        <w:rFonts w:ascii="Wingdings" w:hAnsi="Wingdings" w:hint="default"/>
      </w:rPr>
    </w:lvl>
    <w:lvl w:ilvl="6" w:tplc="04020001" w:tentative="1">
      <w:start w:val="1"/>
      <w:numFmt w:val="bullet"/>
      <w:lvlText w:val=""/>
      <w:lvlJc w:val="left"/>
      <w:pPr>
        <w:ind w:left="5323" w:hanging="360"/>
      </w:pPr>
      <w:rPr>
        <w:rFonts w:ascii="Symbol" w:hAnsi="Symbol" w:hint="default"/>
      </w:rPr>
    </w:lvl>
    <w:lvl w:ilvl="7" w:tplc="04020003" w:tentative="1">
      <w:start w:val="1"/>
      <w:numFmt w:val="bullet"/>
      <w:lvlText w:val="o"/>
      <w:lvlJc w:val="left"/>
      <w:pPr>
        <w:ind w:left="6043" w:hanging="360"/>
      </w:pPr>
      <w:rPr>
        <w:rFonts w:ascii="Courier New" w:hAnsi="Courier New" w:cs="Courier New" w:hint="default"/>
      </w:rPr>
    </w:lvl>
    <w:lvl w:ilvl="8" w:tplc="04020005" w:tentative="1">
      <w:start w:val="1"/>
      <w:numFmt w:val="bullet"/>
      <w:lvlText w:val=""/>
      <w:lvlJc w:val="left"/>
      <w:pPr>
        <w:ind w:left="6763" w:hanging="360"/>
      </w:pPr>
      <w:rPr>
        <w:rFonts w:ascii="Wingdings" w:hAnsi="Wingdings" w:hint="default"/>
      </w:rPr>
    </w:lvl>
  </w:abstractNum>
  <w:abstractNum w:abstractNumId="14"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5" w15:restartNumberingAfterBreak="0">
    <w:nsid w:val="4C27493B"/>
    <w:multiLevelType w:val="multilevel"/>
    <w:tmpl w:val="E87EBE70"/>
    <w:lvl w:ilvl="0">
      <w:start w:val="1"/>
      <w:numFmt w:val="decimal"/>
      <w:lvlText w:val="%1."/>
      <w:lvlJc w:val="left"/>
      <w:pPr>
        <w:tabs>
          <w:tab w:val="num" w:pos="1068"/>
        </w:tabs>
        <w:ind w:left="1068"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16" w15:restartNumberingAfterBreak="0">
    <w:nsid w:val="534D6511"/>
    <w:multiLevelType w:val="hybridMultilevel"/>
    <w:tmpl w:val="0C2E81A2"/>
    <w:lvl w:ilvl="0" w:tplc="987C5074">
      <w:start w:val="1"/>
      <w:numFmt w:val="bullet"/>
      <w:lvlText w:val="-"/>
      <w:lvlJc w:val="left"/>
      <w:pPr>
        <w:ind w:left="372" w:hanging="360"/>
      </w:pPr>
      <w:rPr>
        <w:rFonts w:ascii="Times New Roman" w:eastAsia="Calibri" w:hAnsi="Times New Roman" w:cs="Times New Roman" w:hint="default"/>
      </w:rPr>
    </w:lvl>
    <w:lvl w:ilvl="1" w:tplc="04020003" w:tentative="1">
      <w:start w:val="1"/>
      <w:numFmt w:val="bullet"/>
      <w:lvlText w:val="o"/>
      <w:lvlJc w:val="left"/>
      <w:pPr>
        <w:ind w:left="1092" w:hanging="360"/>
      </w:pPr>
      <w:rPr>
        <w:rFonts w:ascii="Courier New" w:hAnsi="Courier New" w:cs="Courier New" w:hint="default"/>
      </w:rPr>
    </w:lvl>
    <w:lvl w:ilvl="2" w:tplc="04020005" w:tentative="1">
      <w:start w:val="1"/>
      <w:numFmt w:val="bullet"/>
      <w:lvlText w:val=""/>
      <w:lvlJc w:val="left"/>
      <w:pPr>
        <w:ind w:left="1812" w:hanging="360"/>
      </w:pPr>
      <w:rPr>
        <w:rFonts w:ascii="Wingdings" w:hAnsi="Wingdings" w:hint="default"/>
      </w:rPr>
    </w:lvl>
    <w:lvl w:ilvl="3" w:tplc="04020001" w:tentative="1">
      <w:start w:val="1"/>
      <w:numFmt w:val="bullet"/>
      <w:lvlText w:val=""/>
      <w:lvlJc w:val="left"/>
      <w:pPr>
        <w:ind w:left="2532" w:hanging="360"/>
      </w:pPr>
      <w:rPr>
        <w:rFonts w:ascii="Symbol" w:hAnsi="Symbol" w:hint="default"/>
      </w:rPr>
    </w:lvl>
    <w:lvl w:ilvl="4" w:tplc="04020003" w:tentative="1">
      <w:start w:val="1"/>
      <w:numFmt w:val="bullet"/>
      <w:lvlText w:val="o"/>
      <w:lvlJc w:val="left"/>
      <w:pPr>
        <w:ind w:left="3252" w:hanging="360"/>
      </w:pPr>
      <w:rPr>
        <w:rFonts w:ascii="Courier New" w:hAnsi="Courier New" w:cs="Courier New" w:hint="default"/>
      </w:rPr>
    </w:lvl>
    <w:lvl w:ilvl="5" w:tplc="04020005" w:tentative="1">
      <w:start w:val="1"/>
      <w:numFmt w:val="bullet"/>
      <w:lvlText w:val=""/>
      <w:lvlJc w:val="left"/>
      <w:pPr>
        <w:ind w:left="3972" w:hanging="360"/>
      </w:pPr>
      <w:rPr>
        <w:rFonts w:ascii="Wingdings" w:hAnsi="Wingdings" w:hint="default"/>
      </w:rPr>
    </w:lvl>
    <w:lvl w:ilvl="6" w:tplc="04020001" w:tentative="1">
      <w:start w:val="1"/>
      <w:numFmt w:val="bullet"/>
      <w:lvlText w:val=""/>
      <w:lvlJc w:val="left"/>
      <w:pPr>
        <w:ind w:left="4692" w:hanging="360"/>
      </w:pPr>
      <w:rPr>
        <w:rFonts w:ascii="Symbol" w:hAnsi="Symbol" w:hint="default"/>
      </w:rPr>
    </w:lvl>
    <w:lvl w:ilvl="7" w:tplc="04020003" w:tentative="1">
      <w:start w:val="1"/>
      <w:numFmt w:val="bullet"/>
      <w:lvlText w:val="o"/>
      <w:lvlJc w:val="left"/>
      <w:pPr>
        <w:ind w:left="5412" w:hanging="360"/>
      </w:pPr>
      <w:rPr>
        <w:rFonts w:ascii="Courier New" w:hAnsi="Courier New" w:cs="Courier New" w:hint="default"/>
      </w:rPr>
    </w:lvl>
    <w:lvl w:ilvl="8" w:tplc="04020005" w:tentative="1">
      <w:start w:val="1"/>
      <w:numFmt w:val="bullet"/>
      <w:lvlText w:val=""/>
      <w:lvlJc w:val="left"/>
      <w:pPr>
        <w:ind w:left="6132" w:hanging="360"/>
      </w:pPr>
      <w:rPr>
        <w:rFonts w:ascii="Wingdings" w:hAnsi="Wingdings" w:hint="default"/>
      </w:rPr>
    </w:lvl>
  </w:abstractNum>
  <w:abstractNum w:abstractNumId="17"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18" w15:restartNumberingAfterBreak="0">
    <w:nsid w:val="5CB679A1"/>
    <w:multiLevelType w:val="multilevel"/>
    <w:tmpl w:val="E5E8B33C"/>
    <w:lvl w:ilvl="0">
      <w:start w:val="1"/>
      <w:numFmt w:val="decimal"/>
      <w:lvlText w:val="%1."/>
      <w:lvlJc w:val="left"/>
      <w:pPr>
        <w:ind w:left="1069"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9" w15:restartNumberingAfterBreak="0">
    <w:nsid w:val="71495551"/>
    <w:multiLevelType w:val="hybridMultilevel"/>
    <w:tmpl w:val="408CB9EA"/>
    <w:lvl w:ilvl="0" w:tplc="506EE67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0" w15:restartNumberingAfterBreak="0">
    <w:nsid w:val="73196607"/>
    <w:multiLevelType w:val="multilevel"/>
    <w:tmpl w:val="E87EBE70"/>
    <w:lvl w:ilvl="0">
      <w:start w:val="1"/>
      <w:numFmt w:val="decimal"/>
      <w:lvlText w:val="%1."/>
      <w:lvlJc w:val="left"/>
      <w:pPr>
        <w:tabs>
          <w:tab w:val="num" w:pos="1068"/>
        </w:tabs>
        <w:ind w:left="1068"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21" w15:restartNumberingAfterBreak="0">
    <w:nsid w:val="7F634926"/>
    <w:multiLevelType w:val="multilevel"/>
    <w:tmpl w:val="E87EBE70"/>
    <w:lvl w:ilvl="0">
      <w:start w:val="1"/>
      <w:numFmt w:val="decimal"/>
      <w:lvlText w:val="%1."/>
      <w:lvlJc w:val="left"/>
      <w:pPr>
        <w:tabs>
          <w:tab w:val="num" w:pos="1068"/>
        </w:tabs>
        <w:ind w:left="1068"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22" w15:restartNumberingAfterBreak="0">
    <w:nsid w:val="7FF0014A"/>
    <w:multiLevelType w:val="hybridMultilevel"/>
    <w:tmpl w:val="5A78179A"/>
    <w:lvl w:ilvl="0" w:tplc="A4E2E10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abstractNumId w:val="22"/>
  </w:num>
  <w:num w:numId="2">
    <w:abstractNumId w:val="6"/>
  </w:num>
  <w:num w:numId="3">
    <w:abstractNumId w:val="10"/>
  </w:num>
  <w:num w:numId="4">
    <w:abstractNumId w:val="13"/>
  </w:num>
  <w:num w:numId="5">
    <w:abstractNumId w:val="9"/>
  </w:num>
  <w:num w:numId="6">
    <w:abstractNumId w:val="18"/>
  </w:num>
  <w:num w:numId="7">
    <w:abstractNumId w:val="16"/>
  </w:num>
  <w:num w:numId="8">
    <w:abstractNumId w:val="20"/>
  </w:num>
  <w:num w:numId="9">
    <w:abstractNumId w:val="12"/>
  </w:num>
  <w:num w:numId="10">
    <w:abstractNumId w:val="19"/>
  </w:num>
  <w:num w:numId="11">
    <w:abstractNumId w:val="4"/>
  </w:num>
  <w:num w:numId="12">
    <w:abstractNumId w:val="21"/>
  </w:num>
  <w:num w:numId="13">
    <w:abstractNumId w:val="5"/>
  </w:num>
  <w:num w:numId="14">
    <w:abstractNumId w:val="15"/>
  </w:num>
  <w:num w:numId="15">
    <w:abstractNumId w:val="7"/>
  </w:num>
  <w:num w:numId="16">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295B"/>
    <w:rsid w:val="000033B0"/>
    <w:rsid w:val="000035A2"/>
    <w:rsid w:val="00003D94"/>
    <w:rsid w:val="00005373"/>
    <w:rsid w:val="00005582"/>
    <w:rsid w:val="00005823"/>
    <w:rsid w:val="00005C0D"/>
    <w:rsid w:val="0000625E"/>
    <w:rsid w:val="0000687D"/>
    <w:rsid w:val="000068E4"/>
    <w:rsid w:val="000074F9"/>
    <w:rsid w:val="00011933"/>
    <w:rsid w:val="00011CDD"/>
    <w:rsid w:val="0001254A"/>
    <w:rsid w:val="0001258C"/>
    <w:rsid w:val="0001354D"/>
    <w:rsid w:val="00013C2E"/>
    <w:rsid w:val="00013DEB"/>
    <w:rsid w:val="000144DE"/>
    <w:rsid w:val="00014D70"/>
    <w:rsid w:val="00015108"/>
    <w:rsid w:val="000158D3"/>
    <w:rsid w:val="00015A0E"/>
    <w:rsid w:val="00015B50"/>
    <w:rsid w:val="00015E67"/>
    <w:rsid w:val="00017C68"/>
    <w:rsid w:val="00017E74"/>
    <w:rsid w:val="00020826"/>
    <w:rsid w:val="00021A3F"/>
    <w:rsid w:val="00021EEE"/>
    <w:rsid w:val="00022846"/>
    <w:rsid w:val="00022C3E"/>
    <w:rsid w:val="00023238"/>
    <w:rsid w:val="000242C2"/>
    <w:rsid w:val="00024765"/>
    <w:rsid w:val="000248C3"/>
    <w:rsid w:val="000249F0"/>
    <w:rsid w:val="0002518D"/>
    <w:rsid w:val="00026B41"/>
    <w:rsid w:val="00026DB0"/>
    <w:rsid w:val="0002729D"/>
    <w:rsid w:val="00027B07"/>
    <w:rsid w:val="00030099"/>
    <w:rsid w:val="000305AB"/>
    <w:rsid w:val="0003084B"/>
    <w:rsid w:val="00030C33"/>
    <w:rsid w:val="00031B98"/>
    <w:rsid w:val="0003385E"/>
    <w:rsid w:val="00033944"/>
    <w:rsid w:val="000339E9"/>
    <w:rsid w:val="00033D42"/>
    <w:rsid w:val="000356B1"/>
    <w:rsid w:val="00035ADD"/>
    <w:rsid w:val="00035D72"/>
    <w:rsid w:val="000366B9"/>
    <w:rsid w:val="00036A93"/>
    <w:rsid w:val="000403CC"/>
    <w:rsid w:val="000417EA"/>
    <w:rsid w:val="000423F2"/>
    <w:rsid w:val="00042B0F"/>
    <w:rsid w:val="00042C2B"/>
    <w:rsid w:val="0004371E"/>
    <w:rsid w:val="000442F9"/>
    <w:rsid w:val="0004484B"/>
    <w:rsid w:val="0004559A"/>
    <w:rsid w:val="00046ED9"/>
    <w:rsid w:val="000505F7"/>
    <w:rsid w:val="00050AAE"/>
    <w:rsid w:val="0005142D"/>
    <w:rsid w:val="00052033"/>
    <w:rsid w:val="0005225A"/>
    <w:rsid w:val="000535B7"/>
    <w:rsid w:val="000535E5"/>
    <w:rsid w:val="00053CE2"/>
    <w:rsid w:val="0005402E"/>
    <w:rsid w:val="000541CB"/>
    <w:rsid w:val="00054D55"/>
    <w:rsid w:val="00054E93"/>
    <w:rsid w:val="00055659"/>
    <w:rsid w:val="00055A26"/>
    <w:rsid w:val="00055F53"/>
    <w:rsid w:val="00057159"/>
    <w:rsid w:val="00057D3C"/>
    <w:rsid w:val="00060315"/>
    <w:rsid w:val="00060D3A"/>
    <w:rsid w:val="00061155"/>
    <w:rsid w:val="00061452"/>
    <w:rsid w:val="000619BF"/>
    <w:rsid w:val="00063E8A"/>
    <w:rsid w:val="00064039"/>
    <w:rsid w:val="00064569"/>
    <w:rsid w:val="000657E2"/>
    <w:rsid w:val="00065BA1"/>
    <w:rsid w:val="00065BA3"/>
    <w:rsid w:val="00065D13"/>
    <w:rsid w:val="00067A07"/>
    <w:rsid w:val="00067ACB"/>
    <w:rsid w:val="00070014"/>
    <w:rsid w:val="00070178"/>
    <w:rsid w:val="00070D11"/>
    <w:rsid w:val="000716A6"/>
    <w:rsid w:val="000716E8"/>
    <w:rsid w:val="000717E7"/>
    <w:rsid w:val="00071855"/>
    <w:rsid w:val="00073690"/>
    <w:rsid w:val="00073E4C"/>
    <w:rsid w:val="00074AD7"/>
    <w:rsid w:val="00077249"/>
    <w:rsid w:val="00077409"/>
    <w:rsid w:val="00077819"/>
    <w:rsid w:val="00077D68"/>
    <w:rsid w:val="00080DB4"/>
    <w:rsid w:val="000815C1"/>
    <w:rsid w:val="00082DED"/>
    <w:rsid w:val="000834B1"/>
    <w:rsid w:val="0008400C"/>
    <w:rsid w:val="00085D91"/>
    <w:rsid w:val="0008656F"/>
    <w:rsid w:val="000869CE"/>
    <w:rsid w:val="000873EF"/>
    <w:rsid w:val="00087B18"/>
    <w:rsid w:val="00091A66"/>
    <w:rsid w:val="00092145"/>
    <w:rsid w:val="000929C8"/>
    <w:rsid w:val="00092C94"/>
    <w:rsid w:val="00092FEC"/>
    <w:rsid w:val="000955FF"/>
    <w:rsid w:val="00096160"/>
    <w:rsid w:val="000966D4"/>
    <w:rsid w:val="00096DB4"/>
    <w:rsid w:val="000977E3"/>
    <w:rsid w:val="000A07FE"/>
    <w:rsid w:val="000A0872"/>
    <w:rsid w:val="000A1CFB"/>
    <w:rsid w:val="000A2090"/>
    <w:rsid w:val="000A2721"/>
    <w:rsid w:val="000A28E2"/>
    <w:rsid w:val="000A2BC8"/>
    <w:rsid w:val="000A35F8"/>
    <w:rsid w:val="000A43D5"/>
    <w:rsid w:val="000A44F6"/>
    <w:rsid w:val="000A6CA6"/>
    <w:rsid w:val="000B020C"/>
    <w:rsid w:val="000B18E0"/>
    <w:rsid w:val="000B1EFF"/>
    <w:rsid w:val="000B20C4"/>
    <w:rsid w:val="000B2824"/>
    <w:rsid w:val="000B2E56"/>
    <w:rsid w:val="000B4082"/>
    <w:rsid w:val="000B5390"/>
    <w:rsid w:val="000B567D"/>
    <w:rsid w:val="000B5DC6"/>
    <w:rsid w:val="000B6486"/>
    <w:rsid w:val="000B6F87"/>
    <w:rsid w:val="000B78E5"/>
    <w:rsid w:val="000C052E"/>
    <w:rsid w:val="000C0AC2"/>
    <w:rsid w:val="000C1FDC"/>
    <w:rsid w:val="000C2911"/>
    <w:rsid w:val="000C4950"/>
    <w:rsid w:val="000C5A9C"/>
    <w:rsid w:val="000C6094"/>
    <w:rsid w:val="000C69B2"/>
    <w:rsid w:val="000C711D"/>
    <w:rsid w:val="000C7C12"/>
    <w:rsid w:val="000D00BC"/>
    <w:rsid w:val="000D13FA"/>
    <w:rsid w:val="000D2B9F"/>
    <w:rsid w:val="000D4EDD"/>
    <w:rsid w:val="000D6722"/>
    <w:rsid w:val="000D6C67"/>
    <w:rsid w:val="000D7C59"/>
    <w:rsid w:val="000E0EED"/>
    <w:rsid w:val="000E13D8"/>
    <w:rsid w:val="000E209A"/>
    <w:rsid w:val="000E2FB8"/>
    <w:rsid w:val="000E68E5"/>
    <w:rsid w:val="000E797B"/>
    <w:rsid w:val="000E7FBC"/>
    <w:rsid w:val="000F2405"/>
    <w:rsid w:val="000F2C99"/>
    <w:rsid w:val="000F2E58"/>
    <w:rsid w:val="000F3299"/>
    <w:rsid w:val="000F336B"/>
    <w:rsid w:val="000F41D9"/>
    <w:rsid w:val="000F4DFA"/>
    <w:rsid w:val="000F64F1"/>
    <w:rsid w:val="00100141"/>
    <w:rsid w:val="001004BD"/>
    <w:rsid w:val="00100D84"/>
    <w:rsid w:val="0010141F"/>
    <w:rsid w:val="0010148D"/>
    <w:rsid w:val="00101AAF"/>
    <w:rsid w:val="00101DFE"/>
    <w:rsid w:val="00102343"/>
    <w:rsid w:val="0010338C"/>
    <w:rsid w:val="001045CB"/>
    <w:rsid w:val="00104B20"/>
    <w:rsid w:val="00104BED"/>
    <w:rsid w:val="00105223"/>
    <w:rsid w:val="0010570D"/>
    <w:rsid w:val="00105981"/>
    <w:rsid w:val="00105B4A"/>
    <w:rsid w:val="001064DE"/>
    <w:rsid w:val="001073EC"/>
    <w:rsid w:val="00107415"/>
    <w:rsid w:val="001076A1"/>
    <w:rsid w:val="001100D3"/>
    <w:rsid w:val="001119E6"/>
    <w:rsid w:val="00112082"/>
    <w:rsid w:val="001142C0"/>
    <w:rsid w:val="00114AA2"/>
    <w:rsid w:val="00114E0F"/>
    <w:rsid w:val="00117347"/>
    <w:rsid w:val="0011748A"/>
    <w:rsid w:val="00117C53"/>
    <w:rsid w:val="00117DB1"/>
    <w:rsid w:val="00120677"/>
    <w:rsid w:val="00120A79"/>
    <w:rsid w:val="0012154E"/>
    <w:rsid w:val="0012193F"/>
    <w:rsid w:val="00121FD4"/>
    <w:rsid w:val="001226C5"/>
    <w:rsid w:val="001228B8"/>
    <w:rsid w:val="00122FB1"/>
    <w:rsid w:val="00123AA0"/>
    <w:rsid w:val="001245C1"/>
    <w:rsid w:val="001248DD"/>
    <w:rsid w:val="00125503"/>
    <w:rsid w:val="001257ED"/>
    <w:rsid w:val="00126704"/>
    <w:rsid w:val="00126AFB"/>
    <w:rsid w:val="00126F2D"/>
    <w:rsid w:val="00130AE1"/>
    <w:rsid w:val="00131197"/>
    <w:rsid w:val="0013182A"/>
    <w:rsid w:val="00131BE8"/>
    <w:rsid w:val="0013311D"/>
    <w:rsid w:val="00134B58"/>
    <w:rsid w:val="00135991"/>
    <w:rsid w:val="00140E1B"/>
    <w:rsid w:val="001410C9"/>
    <w:rsid w:val="00141C24"/>
    <w:rsid w:val="00141C74"/>
    <w:rsid w:val="0014279F"/>
    <w:rsid w:val="001435B8"/>
    <w:rsid w:val="00143D4F"/>
    <w:rsid w:val="001442DE"/>
    <w:rsid w:val="00144376"/>
    <w:rsid w:val="00145112"/>
    <w:rsid w:val="00145791"/>
    <w:rsid w:val="00145A96"/>
    <w:rsid w:val="00145F34"/>
    <w:rsid w:val="001477B7"/>
    <w:rsid w:val="00147A26"/>
    <w:rsid w:val="00147C7D"/>
    <w:rsid w:val="0015043F"/>
    <w:rsid w:val="0015085C"/>
    <w:rsid w:val="00150B54"/>
    <w:rsid w:val="0015104C"/>
    <w:rsid w:val="0015119B"/>
    <w:rsid w:val="001517A3"/>
    <w:rsid w:val="00152CE5"/>
    <w:rsid w:val="0015307D"/>
    <w:rsid w:val="00153286"/>
    <w:rsid w:val="0015368B"/>
    <w:rsid w:val="00154FC8"/>
    <w:rsid w:val="00155CB8"/>
    <w:rsid w:val="00156601"/>
    <w:rsid w:val="00157E38"/>
    <w:rsid w:val="001619D4"/>
    <w:rsid w:val="001637F2"/>
    <w:rsid w:val="00164C01"/>
    <w:rsid w:val="00165AA2"/>
    <w:rsid w:val="00165D1B"/>
    <w:rsid w:val="00166109"/>
    <w:rsid w:val="001661BE"/>
    <w:rsid w:val="0016655A"/>
    <w:rsid w:val="001676CE"/>
    <w:rsid w:val="0016779A"/>
    <w:rsid w:val="00170240"/>
    <w:rsid w:val="0017046A"/>
    <w:rsid w:val="001717CB"/>
    <w:rsid w:val="00172CB2"/>
    <w:rsid w:val="0017314B"/>
    <w:rsid w:val="00173C9F"/>
    <w:rsid w:val="001749C2"/>
    <w:rsid w:val="001754D7"/>
    <w:rsid w:val="001756EF"/>
    <w:rsid w:val="00176DC9"/>
    <w:rsid w:val="00176F99"/>
    <w:rsid w:val="001779CF"/>
    <w:rsid w:val="00181876"/>
    <w:rsid w:val="00182596"/>
    <w:rsid w:val="00182C01"/>
    <w:rsid w:val="00182D4D"/>
    <w:rsid w:val="001834E9"/>
    <w:rsid w:val="00183F5D"/>
    <w:rsid w:val="001840C2"/>
    <w:rsid w:val="001844DD"/>
    <w:rsid w:val="00185085"/>
    <w:rsid w:val="00185C3B"/>
    <w:rsid w:val="00186289"/>
    <w:rsid w:val="001869CF"/>
    <w:rsid w:val="001869E0"/>
    <w:rsid w:val="00186E0F"/>
    <w:rsid w:val="0018770A"/>
    <w:rsid w:val="0019025D"/>
    <w:rsid w:val="00190415"/>
    <w:rsid w:val="00191005"/>
    <w:rsid w:val="0019131E"/>
    <w:rsid w:val="001924E5"/>
    <w:rsid w:val="00192AE1"/>
    <w:rsid w:val="00192C32"/>
    <w:rsid w:val="00193391"/>
    <w:rsid w:val="001933C9"/>
    <w:rsid w:val="00193720"/>
    <w:rsid w:val="00195396"/>
    <w:rsid w:val="001953E5"/>
    <w:rsid w:val="00195BEB"/>
    <w:rsid w:val="00197890"/>
    <w:rsid w:val="00197BC7"/>
    <w:rsid w:val="001A00D7"/>
    <w:rsid w:val="001A0754"/>
    <w:rsid w:val="001A0918"/>
    <w:rsid w:val="001A130E"/>
    <w:rsid w:val="001A173C"/>
    <w:rsid w:val="001A1983"/>
    <w:rsid w:val="001A1C88"/>
    <w:rsid w:val="001A1E38"/>
    <w:rsid w:val="001A1E95"/>
    <w:rsid w:val="001A231B"/>
    <w:rsid w:val="001A2F0F"/>
    <w:rsid w:val="001A371C"/>
    <w:rsid w:val="001A3ADC"/>
    <w:rsid w:val="001A4899"/>
    <w:rsid w:val="001A4C8A"/>
    <w:rsid w:val="001A597D"/>
    <w:rsid w:val="001A6B79"/>
    <w:rsid w:val="001A6DF4"/>
    <w:rsid w:val="001B034E"/>
    <w:rsid w:val="001B0921"/>
    <w:rsid w:val="001B0FBA"/>
    <w:rsid w:val="001B1305"/>
    <w:rsid w:val="001B16F4"/>
    <w:rsid w:val="001B1AF8"/>
    <w:rsid w:val="001B229E"/>
    <w:rsid w:val="001B319E"/>
    <w:rsid w:val="001B3911"/>
    <w:rsid w:val="001B4097"/>
    <w:rsid w:val="001B59F9"/>
    <w:rsid w:val="001B5B9B"/>
    <w:rsid w:val="001B7F16"/>
    <w:rsid w:val="001C2077"/>
    <w:rsid w:val="001C2702"/>
    <w:rsid w:val="001C3752"/>
    <w:rsid w:val="001C3A51"/>
    <w:rsid w:val="001C4A1A"/>
    <w:rsid w:val="001C4B7C"/>
    <w:rsid w:val="001C5393"/>
    <w:rsid w:val="001C5560"/>
    <w:rsid w:val="001C569B"/>
    <w:rsid w:val="001C5D40"/>
    <w:rsid w:val="001C610C"/>
    <w:rsid w:val="001C6873"/>
    <w:rsid w:val="001C78E9"/>
    <w:rsid w:val="001C7CB5"/>
    <w:rsid w:val="001D04B5"/>
    <w:rsid w:val="001D0695"/>
    <w:rsid w:val="001D099E"/>
    <w:rsid w:val="001D0CF9"/>
    <w:rsid w:val="001D10C4"/>
    <w:rsid w:val="001D1385"/>
    <w:rsid w:val="001D3946"/>
    <w:rsid w:val="001D3E00"/>
    <w:rsid w:val="001D4A83"/>
    <w:rsid w:val="001D5995"/>
    <w:rsid w:val="001D64AD"/>
    <w:rsid w:val="001D671A"/>
    <w:rsid w:val="001D69F4"/>
    <w:rsid w:val="001E0807"/>
    <w:rsid w:val="001E1471"/>
    <w:rsid w:val="001E1509"/>
    <w:rsid w:val="001E4691"/>
    <w:rsid w:val="001E4729"/>
    <w:rsid w:val="001E4C33"/>
    <w:rsid w:val="001E4D80"/>
    <w:rsid w:val="001E5706"/>
    <w:rsid w:val="001E5A19"/>
    <w:rsid w:val="001E5E6D"/>
    <w:rsid w:val="001E6D86"/>
    <w:rsid w:val="001E6EE8"/>
    <w:rsid w:val="001E7AAA"/>
    <w:rsid w:val="001E7B2E"/>
    <w:rsid w:val="001F195D"/>
    <w:rsid w:val="001F2870"/>
    <w:rsid w:val="001F3FDF"/>
    <w:rsid w:val="001F4565"/>
    <w:rsid w:val="001F46D2"/>
    <w:rsid w:val="001F4801"/>
    <w:rsid w:val="001F61AF"/>
    <w:rsid w:val="001F6C54"/>
    <w:rsid w:val="001F7400"/>
    <w:rsid w:val="001F77D4"/>
    <w:rsid w:val="00200CDB"/>
    <w:rsid w:val="00201799"/>
    <w:rsid w:val="00203D83"/>
    <w:rsid w:val="00203E88"/>
    <w:rsid w:val="0020465F"/>
    <w:rsid w:val="00205028"/>
    <w:rsid w:val="00205329"/>
    <w:rsid w:val="00205952"/>
    <w:rsid w:val="00206947"/>
    <w:rsid w:val="00206B9B"/>
    <w:rsid w:val="00206F1F"/>
    <w:rsid w:val="00210EEB"/>
    <w:rsid w:val="00211C82"/>
    <w:rsid w:val="00211CEF"/>
    <w:rsid w:val="00212118"/>
    <w:rsid w:val="00212173"/>
    <w:rsid w:val="00212C8C"/>
    <w:rsid w:val="00216D88"/>
    <w:rsid w:val="00217ABD"/>
    <w:rsid w:val="0022017D"/>
    <w:rsid w:val="002204C4"/>
    <w:rsid w:val="00220746"/>
    <w:rsid w:val="0022089B"/>
    <w:rsid w:val="002209F7"/>
    <w:rsid w:val="00220DA3"/>
    <w:rsid w:val="00221C53"/>
    <w:rsid w:val="00222546"/>
    <w:rsid w:val="00223EFD"/>
    <w:rsid w:val="00225A63"/>
    <w:rsid w:val="00226033"/>
    <w:rsid w:val="0022624A"/>
    <w:rsid w:val="00227A4E"/>
    <w:rsid w:val="00227C92"/>
    <w:rsid w:val="00227E0F"/>
    <w:rsid w:val="0023071B"/>
    <w:rsid w:val="00230970"/>
    <w:rsid w:val="00230C1C"/>
    <w:rsid w:val="00230E56"/>
    <w:rsid w:val="0023286C"/>
    <w:rsid w:val="00232CAE"/>
    <w:rsid w:val="002335B2"/>
    <w:rsid w:val="0023427C"/>
    <w:rsid w:val="00235C3E"/>
    <w:rsid w:val="00236161"/>
    <w:rsid w:val="002364B1"/>
    <w:rsid w:val="00236ECB"/>
    <w:rsid w:val="00237436"/>
    <w:rsid w:val="0023775E"/>
    <w:rsid w:val="00237FAB"/>
    <w:rsid w:val="00240267"/>
    <w:rsid w:val="0024345C"/>
    <w:rsid w:val="0024354A"/>
    <w:rsid w:val="002456F6"/>
    <w:rsid w:val="00245B04"/>
    <w:rsid w:val="00245F3D"/>
    <w:rsid w:val="002468F8"/>
    <w:rsid w:val="00247498"/>
    <w:rsid w:val="002474D6"/>
    <w:rsid w:val="0024785B"/>
    <w:rsid w:val="002521C0"/>
    <w:rsid w:val="0025294F"/>
    <w:rsid w:val="0025381C"/>
    <w:rsid w:val="002540F6"/>
    <w:rsid w:val="00254A26"/>
    <w:rsid w:val="00254A5C"/>
    <w:rsid w:val="00254BC4"/>
    <w:rsid w:val="0025573E"/>
    <w:rsid w:val="00255830"/>
    <w:rsid w:val="00256A98"/>
    <w:rsid w:val="00257838"/>
    <w:rsid w:val="00257994"/>
    <w:rsid w:val="00257F48"/>
    <w:rsid w:val="002604D0"/>
    <w:rsid w:val="002619E8"/>
    <w:rsid w:val="00261AA4"/>
    <w:rsid w:val="00262B21"/>
    <w:rsid w:val="002655DE"/>
    <w:rsid w:val="002667C2"/>
    <w:rsid w:val="00266AE9"/>
    <w:rsid w:val="00266BAB"/>
    <w:rsid w:val="00266EA1"/>
    <w:rsid w:val="00267FA2"/>
    <w:rsid w:val="002701E7"/>
    <w:rsid w:val="0027069B"/>
    <w:rsid w:val="00271DF7"/>
    <w:rsid w:val="00273214"/>
    <w:rsid w:val="002737ED"/>
    <w:rsid w:val="00275689"/>
    <w:rsid w:val="00275B4B"/>
    <w:rsid w:val="002764D5"/>
    <w:rsid w:val="00276571"/>
    <w:rsid w:val="0027679D"/>
    <w:rsid w:val="00277966"/>
    <w:rsid w:val="00281F04"/>
    <w:rsid w:val="00282531"/>
    <w:rsid w:val="00283BB2"/>
    <w:rsid w:val="00284E87"/>
    <w:rsid w:val="00285322"/>
    <w:rsid w:val="00286419"/>
    <w:rsid w:val="0028673E"/>
    <w:rsid w:val="00286D59"/>
    <w:rsid w:val="0028727B"/>
    <w:rsid w:val="002873E9"/>
    <w:rsid w:val="0028743E"/>
    <w:rsid w:val="0028743F"/>
    <w:rsid w:val="00287573"/>
    <w:rsid w:val="0028776E"/>
    <w:rsid w:val="0029117B"/>
    <w:rsid w:val="00291F68"/>
    <w:rsid w:val="00292D82"/>
    <w:rsid w:val="0029313C"/>
    <w:rsid w:val="00293DD5"/>
    <w:rsid w:val="002943A9"/>
    <w:rsid w:val="00294858"/>
    <w:rsid w:val="0029486E"/>
    <w:rsid w:val="0029505D"/>
    <w:rsid w:val="002950F3"/>
    <w:rsid w:val="002956A1"/>
    <w:rsid w:val="0029652B"/>
    <w:rsid w:val="00297B45"/>
    <w:rsid w:val="002A014A"/>
    <w:rsid w:val="002A0B7D"/>
    <w:rsid w:val="002A1253"/>
    <w:rsid w:val="002A1D84"/>
    <w:rsid w:val="002A2BF1"/>
    <w:rsid w:val="002A3414"/>
    <w:rsid w:val="002A5725"/>
    <w:rsid w:val="002A6101"/>
    <w:rsid w:val="002A63FD"/>
    <w:rsid w:val="002A699E"/>
    <w:rsid w:val="002A6EED"/>
    <w:rsid w:val="002B12EF"/>
    <w:rsid w:val="002B1738"/>
    <w:rsid w:val="002B188C"/>
    <w:rsid w:val="002B2076"/>
    <w:rsid w:val="002B2821"/>
    <w:rsid w:val="002B29B7"/>
    <w:rsid w:val="002B2D65"/>
    <w:rsid w:val="002B745F"/>
    <w:rsid w:val="002C013E"/>
    <w:rsid w:val="002C0292"/>
    <w:rsid w:val="002C0F35"/>
    <w:rsid w:val="002C21E1"/>
    <w:rsid w:val="002C2FDC"/>
    <w:rsid w:val="002C3F32"/>
    <w:rsid w:val="002C4225"/>
    <w:rsid w:val="002C4605"/>
    <w:rsid w:val="002C5749"/>
    <w:rsid w:val="002C5892"/>
    <w:rsid w:val="002D1030"/>
    <w:rsid w:val="002D1AA4"/>
    <w:rsid w:val="002D1B0E"/>
    <w:rsid w:val="002D2292"/>
    <w:rsid w:val="002D28CA"/>
    <w:rsid w:val="002D31C7"/>
    <w:rsid w:val="002D45D1"/>
    <w:rsid w:val="002D4808"/>
    <w:rsid w:val="002D4820"/>
    <w:rsid w:val="002D52A2"/>
    <w:rsid w:val="002D5680"/>
    <w:rsid w:val="002D627E"/>
    <w:rsid w:val="002D6B67"/>
    <w:rsid w:val="002D6BAE"/>
    <w:rsid w:val="002D6DB3"/>
    <w:rsid w:val="002E0166"/>
    <w:rsid w:val="002E0FC3"/>
    <w:rsid w:val="002E2D2C"/>
    <w:rsid w:val="002E2D78"/>
    <w:rsid w:val="002E3329"/>
    <w:rsid w:val="002E35B8"/>
    <w:rsid w:val="002E3B03"/>
    <w:rsid w:val="002E4494"/>
    <w:rsid w:val="002E4D4F"/>
    <w:rsid w:val="002E61A5"/>
    <w:rsid w:val="002E69D5"/>
    <w:rsid w:val="002E6D24"/>
    <w:rsid w:val="002E75CD"/>
    <w:rsid w:val="002E7C2A"/>
    <w:rsid w:val="002F01F3"/>
    <w:rsid w:val="002F11F2"/>
    <w:rsid w:val="002F1C2B"/>
    <w:rsid w:val="002F21DE"/>
    <w:rsid w:val="002F287C"/>
    <w:rsid w:val="002F3D11"/>
    <w:rsid w:val="002F421D"/>
    <w:rsid w:val="002F4551"/>
    <w:rsid w:val="002F45D5"/>
    <w:rsid w:val="002F527C"/>
    <w:rsid w:val="002F57AA"/>
    <w:rsid w:val="002F67DE"/>
    <w:rsid w:val="002F76DA"/>
    <w:rsid w:val="002F7C80"/>
    <w:rsid w:val="002F7F1B"/>
    <w:rsid w:val="003002DA"/>
    <w:rsid w:val="00300CA5"/>
    <w:rsid w:val="0030177A"/>
    <w:rsid w:val="00301AFD"/>
    <w:rsid w:val="0030245F"/>
    <w:rsid w:val="00302A48"/>
    <w:rsid w:val="00302D77"/>
    <w:rsid w:val="00302E07"/>
    <w:rsid w:val="003035C5"/>
    <w:rsid w:val="003035FB"/>
    <w:rsid w:val="00303876"/>
    <w:rsid w:val="003049AD"/>
    <w:rsid w:val="00305AD4"/>
    <w:rsid w:val="00305CBD"/>
    <w:rsid w:val="00305DE1"/>
    <w:rsid w:val="00305E29"/>
    <w:rsid w:val="003062E4"/>
    <w:rsid w:val="003069F4"/>
    <w:rsid w:val="00306E52"/>
    <w:rsid w:val="003071A5"/>
    <w:rsid w:val="003073AE"/>
    <w:rsid w:val="003078DC"/>
    <w:rsid w:val="0031046D"/>
    <w:rsid w:val="00310924"/>
    <w:rsid w:val="00313103"/>
    <w:rsid w:val="003133D4"/>
    <w:rsid w:val="0031393D"/>
    <w:rsid w:val="003142C0"/>
    <w:rsid w:val="003142E2"/>
    <w:rsid w:val="0031481F"/>
    <w:rsid w:val="003148D1"/>
    <w:rsid w:val="00314A4F"/>
    <w:rsid w:val="00314AD1"/>
    <w:rsid w:val="00314B4D"/>
    <w:rsid w:val="00314F87"/>
    <w:rsid w:val="00315DFA"/>
    <w:rsid w:val="003169A4"/>
    <w:rsid w:val="00317201"/>
    <w:rsid w:val="003178CF"/>
    <w:rsid w:val="00320163"/>
    <w:rsid w:val="003201CD"/>
    <w:rsid w:val="003208E6"/>
    <w:rsid w:val="0032149B"/>
    <w:rsid w:val="003219DC"/>
    <w:rsid w:val="003223D4"/>
    <w:rsid w:val="00324053"/>
    <w:rsid w:val="00325922"/>
    <w:rsid w:val="003261FD"/>
    <w:rsid w:val="003264B2"/>
    <w:rsid w:val="00327433"/>
    <w:rsid w:val="003277E4"/>
    <w:rsid w:val="00327E61"/>
    <w:rsid w:val="00330363"/>
    <w:rsid w:val="00330B95"/>
    <w:rsid w:val="003310DD"/>
    <w:rsid w:val="00331378"/>
    <w:rsid w:val="00332F33"/>
    <w:rsid w:val="00333763"/>
    <w:rsid w:val="0033376D"/>
    <w:rsid w:val="00333BE3"/>
    <w:rsid w:val="00334901"/>
    <w:rsid w:val="00335055"/>
    <w:rsid w:val="003358A6"/>
    <w:rsid w:val="00336F55"/>
    <w:rsid w:val="0033729D"/>
    <w:rsid w:val="003375D1"/>
    <w:rsid w:val="00337A5B"/>
    <w:rsid w:val="00340907"/>
    <w:rsid w:val="00340BC9"/>
    <w:rsid w:val="00340FC5"/>
    <w:rsid w:val="00342CD4"/>
    <w:rsid w:val="00343C3B"/>
    <w:rsid w:val="00344F91"/>
    <w:rsid w:val="00345A3F"/>
    <w:rsid w:val="00346498"/>
    <w:rsid w:val="00346E2C"/>
    <w:rsid w:val="0034751E"/>
    <w:rsid w:val="003476E3"/>
    <w:rsid w:val="00347FBF"/>
    <w:rsid w:val="00350E9B"/>
    <w:rsid w:val="00351291"/>
    <w:rsid w:val="00352442"/>
    <w:rsid w:val="0035259F"/>
    <w:rsid w:val="00352C3A"/>
    <w:rsid w:val="003531D4"/>
    <w:rsid w:val="0035337A"/>
    <w:rsid w:val="00353CEE"/>
    <w:rsid w:val="00354C94"/>
    <w:rsid w:val="00355313"/>
    <w:rsid w:val="003557A3"/>
    <w:rsid w:val="00356662"/>
    <w:rsid w:val="003569E2"/>
    <w:rsid w:val="003578F1"/>
    <w:rsid w:val="003600CF"/>
    <w:rsid w:val="0036044A"/>
    <w:rsid w:val="00361331"/>
    <w:rsid w:val="003623DD"/>
    <w:rsid w:val="00362D06"/>
    <w:rsid w:val="00362F64"/>
    <w:rsid w:val="003639A9"/>
    <w:rsid w:val="00365121"/>
    <w:rsid w:val="00365511"/>
    <w:rsid w:val="00366E2D"/>
    <w:rsid w:val="00367AC3"/>
    <w:rsid w:val="00367C47"/>
    <w:rsid w:val="00367E7E"/>
    <w:rsid w:val="00370FA6"/>
    <w:rsid w:val="003717DF"/>
    <w:rsid w:val="0037257E"/>
    <w:rsid w:val="0037318B"/>
    <w:rsid w:val="00374E35"/>
    <w:rsid w:val="003751F8"/>
    <w:rsid w:val="00375C6F"/>
    <w:rsid w:val="003763EA"/>
    <w:rsid w:val="0037736A"/>
    <w:rsid w:val="003773D7"/>
    <w:rsid w:val="00377968"/>
    <w:rsid w:val="003779B8"/>
    <w:rsid w:val="00380642"/>
    <w:rsid w:val="003818C0"/>
    <w:rsid w:val="00381F63"/>
    <w:rsid w:val="00382112"/>
    <w:rsid w:val="00383AB8"/>
    <w:rsid w:val="003841C4"/>
    <w:rsid w:val="00384C44"/>
    <w:rsid w:val="00384E96"/>
    <w:rsid w:val="00385358"/>
    <w:rsid w:val="00385853"/>
    <w:rsid w:val="00385FC5"/>
    <w:rsid w:val="0038692A"/>
    <w:rsid w:val="00390C42"/>
    <w:rsid w:val="00392168"/>
    <w:rsid w:val="003921EC"/>
    <w:rsid w:val="00392A60"/>
    <w:rsid w:val="00394789"/>
    <w:rsid w:val="00394EA5"/>
    <w:rsid w:val="003951F5"/>
    <w:rsid w:val="0039545B"/>
    <w:rsid w:val="00396216"/>
    <w:rsid w:val="003973A9"/>
    <w:rsid w:val="003A1786"/>
    <w:rsid w:val="003A27C9"/>
    <w:rsid w:val="003A51E6"/>
    <w:rsid w:val="003A60A9"/>
    <w:rsid w:val="003A78E0"/>
    <w:rsid w:val="003A79F8"/>
    <w:rsid w:val="003B0A4C"/>
    <w:rsid w:val="003B1355"/>
    <w:rsid w:val="003B3CF7"/>
    <w:rsid w:val="003B3F02"/>
    <w:rsid w:val="003B5CE1"/>
    <w:rsid w:val="003B6288"/>
    <w:rsid w:val="003B708E"/>
    <w:rsid w:val="003B73AB"/>
    <w:rsid w:val="003B7530"/>
    <w:rsid w:val="003C0F1B"/>
    <w:rsid w:val="003C17D1"/>
    <w:rsid w:val="003C251C"/>
    <w:rsid w:val="003C261F"/>
    <w:rsid w:val="003C327B"/>
    <w:rsid w:val="003C478B"/>
    <w:rsid w:val="003C4A6F"/>
    <w:rsid w:val="003C4F45"/>
    <w:rsid w:val="003C5159"/>
    <w:rsid w:val="003C61D1"/>
    <w:rsid w:val="003C78A9"/>
    <w:rsid w:val="003D16CA"/>
    <w:rsid w:val="003D195B"/>
    <w:rsid w:val="003D1A01"/>
    <w:rsid w:val="003D1A10"/>
    <w:rsid w:val="003D1CE6"/>
    <w:rsid w:val="003D3C4A"/>
    <w:rsid w:val="003D4427"/>
    <w:rsid w:val="003D4D57"/>
    <w:rsid w:val="003D55CD"/>
    <w:rsid w:val="003D58AF"/>
    <w:rsid w:val="003D72BD"/>
    <w:rsid w:val="003D76DD"/>
    <w:rsid w:val="003D77FF"/>
    <w:rsid w:val="003D78B7"/>
    <w:rsid w:val="003D7FD8"/>
    <w:rsid w:val="003E006E"/>
    <w:rsid w:val="003E0692"/>
    <w:rsid w:val="003E16A2"/>
    <w:rsid w:val="003E225C"/>
    <w:rsid w:val="003E2730"/>
    <w:rsid w:val="003E2B4F"/>
    <w:rsid w:val="003E2E84"/>
    <w:rsid w:val="003E35E8"/>
    <w:rsid w:val="003E36A0"/>
    <w:rsid w:val="003E3717"/>
    <w:rsid w:val="003E4C26"/>
    <w:rsid w:val="003E627C"/>
    <w:rsid w:val="003E6D43"/>
    <w:rsid w:val="003E7ED8"/>
    <w:rsid w:val="003F029E"/>
    <w:rsid w:val="003F04F4"/>
    <w:rsid w:val="003F06A9"/>
    <w:rsid w:val="003F0F0D"/>
    <w:rsid w:val="003F1B08"/>
    <w:rsid w:val="003F1D15"/>
    <w:rsid w:val="003F1E82"/>
    <w:rsid w:val="003F2861"/>
    <w:rsid w:val="003F2D6A"/>
    <w:rsid w:val="003F3A88"/>
    <w:rsid w:val="003F4E2B"/>
    <w:rsid w:val="003F502F"/>
    <w:rsid w:val="003F6C49"/>
    <w:rsid w:val="003F6F95"/>
    <w:rsid w:val="00401526"/>
    <w:rsid w:val="00402F9B"/>
    <w:rsid w:val="004030FA"/>
    <w:rsid w:val="0040437D"/>
    <w:rsid w:val="00405D4B"/>
    <w:rsid w:val="00407ABB"/>
    <w:rsid w:val="00410961"/>
    <w:rsid w:val="00410BA2"/>
    <w:rsid w:val="00410EAF"/>
    <w:rsid w:val="00410F56"/>
    <w:rsid w:val="00412B5B"/>
    <w:rsid w:val="00412C6B"/>
    <w:rsid w:val="00413444"/>
    <w:rsid w:val="00413568"/>
    <w:rsid w:val="0041425F"/>
    <w:rsid w:val="0041440B"/>
    <w:rsid w:val="004144FC"/>
    <w:rsid w:val="0041492C"/>
    <w:rsid w:val="004156CD"/>
    <w:rsid w:val="0042188B"/>
    <w:rsid w:val="004219C2"/>
    <w:rsid w:val="00421D2C"/>
    <w:rsid w:val="00422216"/>
    <w:rsid w:val="00422B58"/>
    <w:rsid w:val="004241E8"/>
    <w:rsid w:val="00424DF2"/>
    <w:rsid w:val="00425069"/>
    <w:rsid w:val="004270BB"/>
    <w:rsid w:val="004276EE"/>
    <w:rsid w:val="00427F36"/>
    <w:rsid w:val="00430347"/>
    <w:rsid w:val="00430684"/>
    <w:rsid w:val="004314E5"/>
    <w:rsid w:val="00431A4D"/>
    <w:rsid w:val="004322E3"/>
    <w:rsid w:val="004322E6"/>
    <w:rsid w:val="00432484"/>
    <w:rsid w:val="00432532"/>
    <w:rsid w:val="00432E36"/>
    <w:rsid w:val="004347BB"/>
    <w:rsid w:val="00434D4A"/>
    <w:rsid w:val="004368B6"/>
    <w:rsid w:val="00437338"/>
    <w:rsid w:val="004376EA"/>
    <w:rsid w:val="00437A40"/>
    <w:rsid w:val="00440125"/>
    <w:rsid w:val="00440C35"/>
    <w:rsid w:val="00440E04"/>
    <w:rsid w:val="00440F93"/>
    <w:rsid w:val="00441883"/>
    <w:rsid w:val="00442193"/>
    <w:rsid w:val="004421E0"/>
    <w:rsid w:val="0044257A"/>
    <w:rsid w:val="00442FAA"/>
    <w:rsid w:val="0044331E"/>
    <w:rsid w:val="0044339F"/>
    <w:rsid w:val="00444AD4"/>
    <w:rsid w:val="00444D64"/>
    <w:rsid w:val="00445518"/>
    <w:rsid w:val="00445D8B"/>
    <w:rsid w:val="0044626E"/>
    <w:rsid w:val="004505AD"/>
    <w:rsid w:val="00450BC5"/>
    <w:rsid w:val="0045134E"/>
    <w:rsid w:val="00451696"/>
    <w:rsid w:val="00451A0F"/>
    <w:rsid w:val="00452374"/>
    <w:rsid w:val="0045278E"/>
    <w:rsid w:val="00453202"/>
    <w:rsid w:val="004535AE"/>
    <w:rsid w:val="00453D4C"/>
    <w:rsid w:val="00454017"/>
    <w:rsid w:val="00454BBF"/>
    <w:rsid w:val="00455DF9"/>
    <w:rsid w:val="00455ED5"/>
    <w:rsid w:val="004564A3"/>
    <w:rsid w:val="004568EB"/>
    <w:rsid w:val="00457003"/>
    <w:rsid w:val="00457564"/>
    <w:rsid w:val="00457828"/>
    <w:rsid w:val="00460489"/>
    <w:rsid w:val="0046070E"/>
    <w:rsid w:val="00460D74"/>
    <w:rsid w:val="004612EF"/>
    <w:rsid w:val="0046345F"/>
    <w:rsid w:val="004635BE"/>
    <w:rsid w:val="00463640"/>
    <w:rsid w:val="00463AA2"/>
    <w:rsid w:val="004643DD"/>
    <w:rsid w:val="00465144"/>
    <w:rsid w:val="0046531F"/>
    <w:rsid w:val="00465A9F"/>
    <w:rsid w:val="0046605D"/>
    <w:rsid w:val="004662CE"/>
    <w:rsid w:val="00466A8E"/>
    <w:rsid w:val="004670FB"/>
    <w:rsid w:val="00467651"/>
    <w:rsid w:val="004711D3"/>
    <w:rsid w:val="004712CC"/>
    <w:rsid w:val="0047172D"/>
    <w:rsid w:val="00471BF6"/>
    <w:rsid w:val="0047201F"/>
    <w:rsid w:val="0047276A"/>
    <w:rsid w:val="00473108"/>
    <w:rsid w:val="004738F1"/>
    <w:rsid w:val="00476271"/>
    <w:rsid w:val="00476A88"/>
    <w:rsid w:val="00476CBE"/>
    <w:rsid w:val="004812C7"/>
    <w:rsid w:val="004814CB"/>
    <w:rsid w:val="0048182F"/>
    <w:rsid w:val="00482550"/>
    <w:rsid w:val="004827C4"/>
    <w:rsid w:val="00482E7F"/>
    <w:rsid w:val="004836BE"/>
    <w:rsid w:val="004838E4"/>
    <w:rsid w:val="0048484B"/>
    <w:rsid w:val="00484A53"/>
    <w:rsid w:val="00484B60"/>
    <w:rsid w:val="00485A0B"/>
    <w:rsid w:val="00485EE2"/>
    <w:rsid w:val="004864BF"/>
    <w:rsid w:val="00486B28"/>
    <w:rsid w:val="00486F36"/>
    <w:rsid w:val="0049194C"/>
    <w:rsid w:val="00491C04"/>
    <w:rsid w:val="0049245C"/>
    <w:rsid w:val="004924F7"/>
    <w:rsid w:val="0049259B"/>
    <w:rsid w:val="00492F78"/>
    <w:rsid w:val="004942AC"/>
    <w:rsid w:val="00494B7D"/>
    <w:rsid w:val="00495FDE"/>
    <w:rsid w:val="00496737"/>
    <w:rsid w:val="004968ED"/>
    <w:rsid w:val="00496BF4"/>
    <w:rsid w:val="00497354"/>
    <w:rsid w:val="004A0653"/>
    <w:rsid w:val="004A0685"/>
    <w:rsid w:val="004A0B33"/>
    <w:rsid w:val="004A1492"/>
    <w:rsid w:val="004A184F"/>
    <w:rsid w:val="004A1A38"/>
    <w:rsid w:val="004A233B"/>
    <w:rsid w:val="004A293A"/>
    <w:rsid w:val="004A2EE1"/>
    <w:rsid w:val="004A3B98"/>
    <w:rsid w:val="004A3F49"/>
    <w:rsid w:val="004A48D6"/>
    <w:rsid w:val="004A4B59"/>
    <w:rsid w:val="004A698C"/>
    <w:rsid w:val="004A698F"/>
    <w:rsid w:val="004A6E5E"/>
    <w:rsid w:val="004A6ED4"/>
    <w:rsid w:val="004A7A86"/>
    <w:rsid w:val="004A7E3E"/>
    <w:rsid w:val="004B011B"/>
    <w:rsid w:val="004B0669"/>
    <w:rsid w:val="004B217E"/>
    <w:rsid w:val="004B3542"/>
    <w:rsid w:val="004B49BC"/>
    <w:rsid w:val="004B4DB2"/>
    <w:rsid w:val="004B58E0"/>
    <w:rsid w:val="004B63EA"/>
    <w:rsid w:val="004B67A0"/>
    <w:rsid w:val="004B72A7"/>
    <w:rsid w:val="004B7DF6"/>
    <w:rsid w:val="004C1FD9"/>
    <w:rsid w:val="004C2E98"/>
    <w:rsid w:val="004C322F"/>
    <w:rsid w:val="004C4F06"/>
    <w:rsid w:val="004C5262"/>
    <w:rsid w:val="004D0258"/>
    <w:rsid w:val="004D040E"/>
    <w:rsid w:val="004D0E74"/>
    <w:rsid w:val="004D1210"/>
    <w:rsid w:val="004D1B0E"/>
    <w:rsid w:val="004D274A"/>
    <w:rsid w:val="004D285F"/>
    <w:rsid w:val="004D2D46"/>
    <w:rsid w:val="004D3D5B"/>
    <w:rsid w:val="004D4863"/>
    <w:rsid w:val="004D4992"/>
    <w:rsid w:val="004D4FB5"/>
    <w:rsid w:val="004D5D45"/>
    <w:rsid w:val="004D5FC2"/>
    <w:rsid w:val="004D62D6"/>
    <w:rsid w:val="004D65E0"/>
    <w:rsid w:val="004D76FC"/>
    <w:rsid w:val="004E1127"/>
    <w:rsid w:val="004E123C"/>
    <w:rsid w:val="004E170F"/>
    <w:rsid w:val="004E20B9"/>
    <w:rsid w:val="004E27F6"/>
    <w:rsid w:val="004E3E95"/>
    <w:rsid w:val="004E481F"/>
    <w:rsid w:val="004E674C"/>
    <w:rsid w:val="004E6F51"/>
    <w:rsid w:val="004E7AD1"/>
    <w:rsid w:val="004F0030"/>
    <w:rsid w:val="004F0218"/>
    <w:rsid w:val="004F04EC"/>
    <w:rsid w:val="004F0C0B"/>
    <w:rsid w:val="004F0EF9"/>
    <w:rsid w:val="004F13EE"/>
    <w:rsid w:val="004F1894"/>
    <w:rsid w:val="004F27B7"/>
    <w:rsid w:val="004F29B9"/>
    <w:rsid w:val="004F3A51"/>
    <w:rsid w:val="004F3ED3"/>
    <w:rsid w:val="004F5BCC"/>
    <w:rsid w:val="004F6326"/>
    <w:rsid w:val="004F68D6"/>
    <w:rsid w:val="004F751A"/>
    <w:rsid w:val="004F77A2"/>
    <w:rsid w:val="00500DA7"/>
    <w:rsid w:val="0050115E"/>
    <w:rsid w:val="00502152"/>
    <w:rsid w:val="00503180"/>
    <w:rsid w:val="00503717"/>
    <w:rsid w:val="00503A61"/>
    <w:rsid w:val="00503CBB"/>
    <w:rsid w:val="00503D8E"/>
    <w:rsid w:val="00504A14"/>
    <w:rsid w:val="005051EF"/>
    <w:rsid w:val="00505D61"/>
    <w:rsid w:val="005067B5"/>
    <w:rsid w:val="00506F62"/>
    <w:rsid w:val="00507335"/>
    <w:rsid w:val="005073EE"/>
    <w:rsid w:val="00510A34"/>
    <w:rsid w:val="00510B90"/>
    <w:rsid w:val="00510CF9"/>
    <w:rsid w:val="00510D6E"/>
    <w:rsid w:val="0051164F"/>
    <w:rsid w:val="00511C34"/>
    <w:rsid w:val="00515043"/>
    <w:rsid w:val="00515111"/>
    <w:rsid w:val="00515F57"/>
    <w:rsid w:val="005165B5"/>
    <w:rsid w:val="005217DF"/>
    <w:rsid w:val="005218BD"/>
    <w:rsid w:val="00522981"/>
    <w:rsid w:val="00522C2B"/>
    <w:rsid w:val="00522F3E"/>
    <w:rsid w:val="00523021"/>
    <w:rsid w:val="005259CD"/>
    <w:rsid w:val="00525F41"/>
    <w:rsid w:val="00526929"/>
    <w:rsid w:val="0052720F"/>
    <w:rsid w:val="0052739B"/>
    <w:rsid w:val="00527500"/>
    <w:rsid w:val="00527DD0"/>
    <w:rsid w:val="00530552"/>
    <w:rsid w:val="00531C61"/>
    <w:rsid w:val="00531F3D"/>
    <w:rsid w:val="0053249B"/>
    <w:rsid w:val="00532661"/>
    <w:rsid w:val="00533ED2"/>
    <w:rsid w:val="00534587"/>
    <w:rsid w:val="005347A1"/>
    <w:rsid w:val="00536791"/>
    <w:rsid w:val="00536921"/>
    <w:rsid w:val="00537B7B"/>
    <w:rsid w:val="00537CB5"/>
    <w:rsid w:val="00541966"/>
    <w:rsid w:val="00541A2E"/>
    <w:rsid w:val="00541DE9"/>
    <w:rsid w:val="00542174"/>
    <w:rsid w:val="00542527"/>
    <w:rsid w:val="005426EE"/>
    <w:rsid w:val="00542C98"/>
    <w:rsid w:val="005448A8"/>
    <w:rsid w:val="00544C8D"/>
    <w:rsid w:val="00546498"/>
    <w:rsid w:val="005466A7"/>
    <w:rsid w:val="00546F7F"/>
    <w:rsid w:val="0055003F"/>
    <w:rsid w:val="0055107A"/>
    <w:rsid w:val="0055129F"/>
    <w:rsid w:val="00551DE1"/>
    <w:rsid w:val="005524E3"/>
    <w:rsid w:val="00553F7D"/>
    <w:rsid w:val="00554992"/>
    <w:rsid w:val="00555A41"/>
    <w:rsid w:val="00556B80"/>
    <w:rsid w:val="00556BF9"/>
    <w:rsid w:val="005570D1"/>
    <w:rsid w:val="0055761D"/>
    <w:rsid w:val="005579D5"/>
    <w:rsid w:val="00560724"/>
    <w:rsid w:val="005607B5"/>
    <w:rsid w:val="00563178"/>
    <w:rsid w:val="005631F9"/>
    <w:rsid w:val="00563A53"/>
    <w:rsid w:val="00564453"/>
    <w:rsid w:val="00564730"/>
    <w:rsid w:val="00564E1E"/>
    <w:rsid w:val="00564E39"/>
    <w:rsid w:val="00565C54"/>
    <w:rsid w:val="00566164"/>
    <w:rsid w:val="00566D9C"/>
    <w:rsid w:val="00567978"/>
    <w:rsid w:val="00567A26"/>
    <w:rsid w:val="00567A82"/>
    <w:rsid w:val="00567DCD"/>
    <w:rsid w:val="00570620"/>
    <w:rsid w:val="005708C2"/>
    <w:rsid w:val="00571B47"/>
    <w:rsid w:val="00572065"/>
    <w:rsid w:val="0057238F"/>
    <w:rsid w:val="005727D8"/>
    <w:rsid w:val="005743FC"/>
    <w:rsid w:val="00574F08"/>
    <w:rsid w:val="005752C5"/>
    <w:rsid w:val="00575E1B"/>
    <w:rsid w:val="00576D63"/>
    <w:rsid w:val="00577776"/>
    <w:rsid w:val="00577933"/>
    <w:rsid w:val="00580377"/>
    <w:rsid w:val="00581713"/>
    <w:rsid w:val="005817EC"/>
    <w:rsid w:val="00582000"/>
    <w:rsid w:val="0058225F"/>
    <w:rsid w:val="00582F63"/>
    <w:rsid w:val="0058312E"/>
    <w:rsid w:val="0058326E"/>
    <w:rsid w:val="0058481A"/>
    <w:rsid w:val="005867A4"/>
    <w:rsid w:val="005916C9"/>
    <w:rsid w:val="005916FF"/>
    <w:rsid w:val="00591816"/>
    <w:rsid w:val="0059184F"/>
    <w:rsid w:val="00591980"/>
    <w:rsid w:val="0059222F"/>
    <w:rsid w:val="0059254C"/>
    <w:rsid w:val="00592EF4"/>
    <w:rsid w:val="005930FB"/>
    <w:rsid w:val="005944DA"/>
    <w:rsid w:val="005945A2"/>
    <w:rsid w:val="00594D2C"/>
    <w:rsid w:val="00594D96"/>
    <w:rsid w:val="00595E12"/>
    <w:rsid w:val="00596EDB"/>
    <w:rsid w:val="00597236"/>
    <w:rsid w:val="005975FE"/>
    <w:rsid w:val="00597B6F"/>
    <w:rsid w:val="00597BBC"/>
    <w:rsid w:val="00597BCA"/>
    <w:rsid w:val="00597BED"/>
    <w:rsid w:val="005A00FE"/>
    <w:rsid w:val="005A0E8C"/>
    <w:rsid w:val="005A1571"/>
    <w:rsid w:val="005A1A97"/>
    <w:rsid w:val="005A237A"/>
    <w:rsid w:val="005A253B"/>
    <w:rsid w:val="005A2C2E"/>
    <w:rsid w:val="005A4090"/>
    <w:rsid w:val="005A40F3"/>
    <w:rsid w:val="005A42DA"/>
    <w:rsid w:val="005A73B4"/>
    <w:rsid w:val="005A7A82"/>
    <w:rsid w:val="005B0069"/>
    <w:rsid w:val="005B12EC"/>
    <w:rsid w:val="005B344D"/>
    <w:rsid w:val="005B38A8"/>
    <w:rsid w:val="005B39E4"/>
    <w:rsid w:val="005B3F03"/>
    <w:rsid w:val="005B4F9B"/>
    <w:rsid w:val="005B53EB"/>
    <w:rsid w:val="005B79D2"/>
    <w:rsid w:val="005B7CFF"/>
    <w:rsid w:val="005C0121"/>
    <w:rsid w:val="005C1940"/>
    <w:rsid w:val="005C21B5"/>
    <w:rsid w:val="005C2923"/>
    <w:rsid w:val="005C2AE9"/>
    <w:rsid w:val="005C5638"/>
    <w:rsid w:val="005C5DC0"/>
    <w:rsid w:val="005C67C3"/>
    <w:rsid w:val="005C726B"/>
    <w:rsid w:val="005C766A"/>
    <w:rsid w:val="005C7C5E"/>
    <w:rsid w:val="005D04A1"/>
    <w:rsid w:val="005D074C"/>
    <w:rsid w:val="005D0C98"/>
    <w:rsid w:val="005D19E5"/>
    <w:rsid w:val="005D2217"/>
    <w:rsid w:val="005D296B"/>
    <w:rsid w:val="005D2D48"/>
    <w:rsid w:val="005D2E9F"/>
    <w:rsid w:val="005D304C"/>
    <w:rsid w:val="005D30AE"/>
    <w:rsid w:val="005D4454"/>
    <w:rsid w:val="005D4786"/>
    <w:rsid w:val="005D4CF8"/>
    <w:rsid w:val="005D5DE4"/>
    <w:rsid w:val="005D6067"/>
    <w:rsid w:val="005D62D9"/>
    <w:rsid w:val="005D68FD"/>
    <w:rsid w:val="005E06BE"/>
    <w:rsid w:val="005E0707"/>
    <w:rsid w:val="005E1E2A"/>
    <w:rsid w:val="005E2C1F"/>
    <w:rsid w:val="005E374C"/>
    <w:rsid w:val="005E4055"/>
    <w:rsid w:val="005E576E"/>
    <w:rsid w:val="005E5A6D"/>
    <w:rsid w:val="005E6DDE"/>
    <w:rsid w:val="005E7007"/>
    <w:rsid w:val="005F046B"/>
    <w:rsid w:val="005F0BCD"/>
    <w:rsid w:val="005F1230"/>
    <w:rsid w:val="005F17A1"/>
    <w:rsid w:val="005F2B7A"/>
    <w:rsid w:val="005F47B9"/>
    <w:rsid w:val="005F4EB5"/>
    <w:rsid w:val="005F5237"/>
    <w:rsid w:val="005F608C"/>
    <w:rsid w:val="005F7ADC"/>
    <w:rsid w:val="00600543"/>
    <w:rsid w:val="00600F62"/>
    <w:rsid w:val="00601088"/>
    <w:rsid w:val="0060108A"/>
    <w:rsid w:val="0060147E"/>
    <w:rsid w:val="0060183E"/>
    <w:rsid w:val="00601977"/>
    <w:rsid w:val="006025DB"/>
    <w:rsid w:val="00602E07"/>
    <w:rsid w:val="00603674"/>
    <w:rsid w:val="0060446B"/>
    <w:rsid w:val="00604BA6"/>
    <w:rsid w:val="00604BB0"/>
    <w:rsid w:val="00605113"/>
    <w:rsid w:val="00606315"/>
    <w:rsid w:val="006070F3"/>
    <w:rsid w:val="00607270"/>
    <w:rsid w:val="006077C3"/>
    <w:rsid w:val="00607CF2"/>
    <w:rsid w:val="00607E13"/>
    <w:rsid w:val="0061045A"/>
    <w:rsid w:val="00610EC0"/>
    <w:rsid w:val="00611E0A"/>
    <w:rsid w:val="0061278B"/>
    <w:rsid w:val="00614C0C"/>
    <w:rsid w:val="00615815"/>
    <w:rsid w:val="00616347"/>
    <w:rsid w:val="00616FE0"/>
    <w:rsid w:val="00620C83"/>
    <w:rsid w:val="00620CB7"/>
    <w:rsid w:val="00620E6B"/>
    <w:rsid w:val="006210AC"/>
    <w:rsid w:val="0062179D"/>
    <w:rsid w:val="00621C88"/>
    <w:rsid w:val="0062200A"/>
    <w:rsid w:val="00622240"/>
    <w:rsid w:val="00622447"/>
    <w:rsid w:val="0062284E"/>
    <w:rsid w:val="00622D39"/>
    <w:rsid w:val="00623904"/>
    <w:rsid w:val="00623EE5"/>
    <w:rsid w:val="0062465B"/>
    <w:rsid w:val="006254FD"/>
    <w:rsid w:val="00625B49"/>
    <w:rsid w:val="00626310"/>
    <w:rsid w:val="00626D44"/>
    <w:rsid w:val="00626FEE"/>
    <w:rsid w:val="00627338"/>
    <w:rsid w:val="006308F7"/>
    <w:rsid w:val="00631446"/>
    <w:rsid w:val="00632571"/>
    <w:rsid w:val="0063292C"/>
    <w:rsid w:val="00633066"/>
    <w:rsid w:val="006331BA"/>
    <w:rsid w:val="00634076"/>
    <w:rsid w:val="0063423C"/>
    <w:rsid w:val="006347FB"/>
    <w:rsid w:val="00634BBE"/>
    <w:rsid w:val="006353D6"/>
    <w:rsid w:val="00635A50"/>
    <w:rsid w:val="006369DF"/>
    <w:rsid w:val="00637129"/>
    <w:rsid w:val="006400E4"/>
    <w:rsid w:val="00640635"/>
    <w:rsid w:val="00641C8C"/>
    <w:rsid w:val="00641FB3"/>
    <w:rsid w:val="00642024"/>
    <w:rsid w:val="0064276B"/>
    <w:rsid w:val="0064329F"/>
    <w:rsid w:val="00643A3C"/>
    <w:rsid w:val="00650BB7"/>
    <w:rsid w:val="00650C33"/>
    <w:rsid w:val="006511FC"/>
    <w:rsid w:val="006513D7"/>
    <w:rsid w:val="00651904"/>
    <w:rsid w:val="00651E83"/>
    <w:rsid w:val="006521A5"/>
    <w:rsid w:val="006523F3"/>
    <w:rsid w:val="00652718"/>
    <w:rsid w:val="00654523"/>
    <w:rsid w:val="00654703"/>
    <w:rsid w:val="00654C4C"/>
    <w:rsid w:val="00655603"/>
    <w:rsid w:val="00656579"/>
    <w:rsid w:val="00656924"/>
    <w:rsid w:val="00657744"/>
    <w:rsid w:val="00657A71"/>
    <w:rsid w:val="006606C8"/>
    <w:rsid w:val="006609EB"/>
    <w:rsid w:val="00660C7B"/>
    <w:rsid w:val="00660E88"/>
    <w:rsid w:val="00660F89"/>
    <w:rsid w:val="00661779"/>
    <w:rsid w:val="006627C9"/>
    <w:rsid w:val="00662982"/>
    <w:rsid w:val="00662A3B"/>
    <w:rsid w:val="006636BF"/>
    <w:rsid w:val="006639D9"/>
    <w:rsid w:val="00663E7B"/>
    <w:rsid w:val="0066485C"/>
    <w:rsid w:val="00665659"/>
    <w:rsid w:val="006663D3"/>
    <w:rsid w:val="006665A4"/>
    <w:rsid w:val="00667DDD"/>
    <w:rsid w:val="00670418"/>
    <w:rsid w:val="00670F21"/>
    <w:rsid w:val="00671D05"/>
    <w:rsid w:val="00671DAF"/>
    <w:rsid w:val="006729E2"/>
    <w:rsid w:val="00673427"/>
    <w:rsid w:val="0067409F"/>
    <w:rsid w:val="00675189"/>
    <w:rsid w:val="006757F9"/>
    <w:rsid w:val="006765F6"/>
    <w:rsid w:val="006779E6"/>
    <w:rsid w:val="006800A1"/>
    <w:rsid w:val="006815C3"/>
    <w:rsid w:val="006818E7"/>
    <w:rsid w:val="0068219F"/>
    <w:rsid w:val="00683202"/>
    <w:rsid w:val="00683AF9"/>
    <w:rsid w:val="006939D7"/>
    <w:rsid w:val="006945D6"/>
    <w:rsid w:val="006946B4"/>
    <w:rsid w:val="006978D9"/>
    <w:rsid w:val="00697F74"/>
    <w:rsid w:val="006A01B4"/>
    <w:rsid w:val="006A0D79"/>
    <w:rsid w:val="006A1761"/>
    <w:rsid w:val="006A17FC"/>
    <w:rsid w:val="006A1EA0"/>
    <w:rsid w:val="006A1EC0"/>
    <w:rsid w:val="006A202E"/>
    <w:rsid w:val="006A23A8"/>
    <w:rsid w:val="006A25B5"/>
    <w:rsid w:val="006A2A80"/>
    <w:rsid w:val="006A2C72"/>
    <w:rsid w:val="006A3CA0"/>
    <w:rsid w:val="006A3DD8"/>
    <w:rsid w:val="006A43D3"/>
    <w:rsid w:val="006A550E"/>
    <w:rsid w:val="006A62CD"/>
    <w:rsid w:val="006A6B92"/>
    <w:rsid w:val="006A755D"/>
    <w:rsid w:val="006B1379"/>
    <w:rsid w:val="006B1852"/>
    <w:rsid w:val="006B1FF0"/>
    <w:rsid w:val="006B27D8"/>
    <w:rsid w:val="006B2B67"/>
    <w:rsid w:val="006B39BB"/>
    <w:rsid w:val="006B4745"/>
    <w:rsid w:val="006B5749"/>
    <w:rsid w:val="006B6A00"/>
    <w:rsid w:val="006B79C5"/>
    <w:rsid w:val="006C079F"/>
    <w:rsid w:val="006C0A66"/>
    <w:rsid w:val="006C1635"/>
    <w:rsid w:val="006C25EF"/>
    <w:rsid w:val="006C34A0"/>
    <w:rsid w:val="006C50F2"/>
    <w:rsid w:val="006C6795"/>
    <w:rsid w:val="006C6DF5"/>
    <w:rsid w:val="006C73EC"/>
    <w:rsid w:val="006C7527"/>
    <w:rsid w:val="006C7A34"/>
    <w:rsid w:val="006D0775"/>
    <w:rsid w:val="006D0937"/>
    <w:rsid w:val="006D0BB3"/>
    <w:rsid w:val="006D23AB"/>
    <w:rsid w:val="006D2827"/>
    <w:rsid w:val="006D4138"/>
    <w:rsid w:val="006D4DEA"/>
    <w:rsid w:val="006D5EAA"/>
    <w:rsid w:val="006D6100"/>
    <w:rsid w:val="006D7752"/>
    <w:rsid w:val="006E00EB"/>
    <w:rsid w:val="006E0150"/>
    <w:rsid w:val="006E01EE"/>
    <w:rsid w:val="006E0218"/>
    <w:rsid w:val="006E02DD"/>
    <w:rsid w:val="006E0373"/>
    <w:rsid w:val="006E1127"/>
    <w:rsid w:val="006E1AF3"/>
    <w:rsid w:val="006E2672"/>
    <w:rsid w:val="006E2D6D"/>
    <w:rsid w:val="006E3B93"/>
    <w:rsid w:val="006E3D66"/>
    <w:rsid w:val="006E58DC"/>
    <w:rsid w:val="006E599C"/>
    <w:rsid w:val="006E71EC"/>
    <w:rsid w:val="006F0A29"/>
    <w:rsid w:val="006F1E12"/>
    <w:rsid w:val="006F26FA"/>
    <w:rsid w:val="006F2EBC"/>
    <w:rsid w:val="006F370A"/>
    <w:rsid w:val="006F6124"/>
    <w:rsid w:val="006F68A3"/>
    <w:rsid w:val="006F76C8"/>
    <w:rsid w:val="006F7B91"/>
    <w:rsid w:val="00700DC1"/>
    <w:rsid w:val="007017A4"/>
    <w:rsid w:val="00701D2F"/>
    <w:rsid w:val="00702282"/>
    <w:rsid w:val="0070232A"/>
    <w:rsid w:val="00702762"/>
    <w:rsid w:val="0070425A"/>
    <w:rsid w:val="007047CE"/>
    <w:rsid w:val="00704D28"/>
    <w:rsid w:val="00706FFA"/>
    <w:rsid w:val="00707972"/>
    <w:rsid w:val="00707DE0"/>
    <w:rsid w:val="0071254B"/>
    <w:rsid w:val="00712D99"/>
    <w:rsid w:val="00715372"/>
    <w:rsid w:val="00716346"/>
    <w:rsid w:val="007169AA"/>
    <w:rsid w:val="007170F5"/>
    <w:rsid w:val="0071714A"/>
    <w:rsid w:val="00717189"/>
    <w:rsid w:val="00717925"/>
    <w:rsid w:val="007210A3"/>
    <w:rsid w:val="00721A90"/>
    <w:rsid w:val="00721FAC"/>
    <w:rsid w:val="00723794"/>
    <w:rsid w:val="007239B4"/>
    <w:rsid w:val="00723B99"/>
    <w:rsid w:val="00724087"/>
    <w:rsid w:val="00725210"/>
    <w:rsid w:val="00725DBB"/>
    <w:rsid w:val="00726103"/>
    <w:rsid w:val="0072678D"/>
    <w:rsid w:val="00726C2F"/>
    <w:rsid w:val="00727762"/>
    <w:rsid w:val="00730FA2"/>
    <w:rsid w:val="0073145C"/>
    <w:rsid w:val="00731C26"/>
    <w:rsid w:val="00733124"/>
    <w:rsid w:val="007349CF"/>
    <w:rsid w:val="00735947"/>
    <w:rsid w:val="00735DBA"/>
    <w:rsid w:val="007360C8"/>
    <w:rsid w:val="00736229"/>
    <w:rsid w:val="00737163"/>
    <w:rsid w:val="0073760E"/>
    <w:rsid w:val="00737AD2"/>
    <w:rsid w:val="0074085B"/>
    <w:rsid w:val="00741A2F"/>
    <w:rsid w:val="00741B3F"/>
    <w:rsid w:val="00743012"/>
    <w:rsid w:val="00743AE6"/>
    <w:rsid w:val="00746CFD"/>
    <w:rsid w:val="007470AD"/>
    <w:rsid w:val="00747E84"/>
    <w:rsid w:val="00752449"/>
    <w:rsid w:val="007537E5"/>
    <w:rsid w:val="00755CC7"/>
    <w:rsid w:val="0075617F"/>
    <w:rsid w:val="00756AED"/>
    <w:rsid w:val="00756DE2"/>
    <w:rsid w:val="007608ED"/>
    <w:rsid w:val="00761BFC"/>
    <w:rsid w:val="00762268"/>
    <w:rsid w:val="007632C7"/>
    <w:rsid w:val="007633A7"/>
    <w:rsid w:val="007639E4"/>
    <w:rsid w:val="00764EC0"/>
    <w:rsid w:val="00765AAA"/>
    <w:rsid w:val="00766753"/>
    <w:rsid w:val="00766F8E"/>
    <w:rsid w:val="0076757C"/>
    <w:rsid w:val="00770069"/>
    <w:rsid w:val="00770915"/>
    <w:rsid w:val="00772CAA"/>
    <w:rsid w:val="007743FC"/>
    <w:rsid w:val="00774676"/>
    <w:rsid w:val="00774698"/>
    <w:rsid w:val="00774846"/>
    <w:rsid w:val="00774F59"/>
    <w:rsid w:val="00774FA1"/>
    <w:rsid w:val="00775737"/>
    <w:rsid w:val="00775F92"/>
    <w:rsid w:val="00776F3F"/>
    <w:rsid w:val="00777A5B"/>
    <w:rsid w:val="00780419"/>
    <w:rsid w:val="00781B43"/>
    <w:rsid w:val="00782070"/>
    <w:rsid w:val="00782B4E"/>
    <w:rsid w:val="00783003"/>
    <w:rsid w:val="007839D8"/>
    <w:rsid w:val="00783C1B"/>
    <w:rsid w:val="0078429F"/>
    <w:rsid w:val="007842EA"/>
    <w:rsid w:val="0078465E"/>
    <w:rsid w:val="0078576A"/>
    <w:rsid w:val="00786E46"/>
    <w:rsid w:val="00786E9C"/>
    <w:rsid w:val="00787245"/>
    <w:rsid w:val="0078753B"/>
    <w:rsid w:val="00790266"/>
    <w:rsid w:val="00790CF5"/>
    <w:rsid w:val="007925BE"/>
    <w:rsid w:val="00792A1C"/>
    <w:rsid w:val="00794780"/>
    <w:rsid w:val="00795097"/>
    <w:rsid w:val="00795544"/>
    <w:rsid w:val="007959FE"/>
    <w:rsid w:val="007964F2"/>
    <w:rsid w:val="00796683"/>
    <w:rsid w:val="007975F9"/>
    <w:rsid w:val="00797DD8"/>
    <w:rsid w:val="00797E5B"/>
    <w:rsid w:val="007A022B"/>
    <w:rsid w:val="007A158E"/>
    <w:rsid w:val="007A1B8E"/>
    <w:rsid w:val="007A364E"/>
    <w:rsid w:val="007A402A"/>
    <w:rsid w:val="007A4204"/>
    <w:rsid w:val="007A457C"/>
    <w:rsid w:val="007A4B5F"/>
    <w:rsid w:val="007A4BC3"/>
    <w:rsid w:val="007A5630"/>
    <w:rsid w:val="007A670B"/>
    <w:rsid w:val="007B0EDC"/>
    <w:rsid w:val="007B136E"/>
    <w:rsid w:val="007B1D62"/>
    <w:rsid w:val="007B226B"/>
    <w:rsid w:val="007B24E3"/>
    <w:rsid w:val="007B303C"/>
    <w:rsid w:val="007B396F"/>
    <w:rsid w:val="007B460E"/>
    <w:rsid w:val="007B4AE0"/>
    <w:rsid w:val="007B4BBE"/>
    <w:rsid w:val="007B4C3A"/>
    <w:rsid w:val="007B5750"/>
    <w:rsid w:val="007B5ABF"/>
    <w:rsid w:val="007B7886"/>
    <w:rsid w:val="007C062C"/>
    <w:rsid w:val="007C0865"/>
    <w:rsid w:val="007C1118"/>
    <w:rsid w:val="007C34AC"/>
    <w:rsid w:val="007C4143"/>
    <w:rsid w:val="007C49A8"/>
    <w:rsid w:val="007C4D90"/>
    <w:rsid w:val="007C67AD"/>
    <w:rsid w:val="007C6CB6"/>
    <w:rsid w:val="007C7F12"/>
    <w:rsid w:val="007D26A0"/>
    <w:rsid w:val="007D2F2C"/>
    <w:rsid w:val="007D44F9"/>
    <w:rsid w:val="007D45C5"/>
    <w:rsid w:val="007D4951"/>
    <w:rsid w:val="007D4BB6"/>
    <w:rsid w:val="007D59A4"/>
    <w:rsid w:val="007D6645"/>
    <w:rsid w:val="007E0AC1"/>
    <w:rsid w:val="007E0D7B"/>
    <w:rsid w:val="007E2B98"/>
    <w:rsid w:val="007E361D"/>
    <w:rsid w:val="007E4670"/>
    <w:rsid w:val="007E4885"/>
    <w:rsid w:val="007E4DDB"/>
    <w:rsid w:val="007E6D88"/>
    <w:rsid w:val="007F0695"/>
    <w:rsid w:val="007F0E43"/>
    <w:rsid w:val="007F10DD"/>
    <w:rsid w:val="007F177E"/>
    <w:rsid w:val="007F228A"/>
    <w:rsid w:val="007F25DD"/>
    <w:rsid w:val="007F2715"/>
    <w:rsid w:val="007F29E0"/>
    <w:rsid w:val="007F3CBB"/>
    <w:rsid w:val="007F4C5A"/>
    <w:rsid w:val="007F4FDD"/>
    <w:rsid w:val="007F5559"/>
    <w:rsid w:val="007F6635"/>
    <w:rsid w:val="007F6A00"/>
    <w:rsid w:val="0080156F"/>
    <w:rsid w:val="00801655"/>
    <w:rsid w:val="0080215B"/>
    <w:rsid w:val="00802C94"/>
    <w:rsid w:val="00803067"/>
    <w:rsid w:val="00803831"/>
    <w:rsid w:val="00804FC1"/>
    <w:rsid w:val="0080523A"/>
    <w:rsid w:val="0080529C"/>
    <w:rsid w:val="0080753D"/>
    <w:rsid w:val="00807ADA"/>
    <w:rsid w:val="00807E17"/>
    <w:rsid w:val="00811622"/>
    <w:rsid w:val="00811FEB"/>
    <w:rsid w:val="00812974"/>
    <w:rsid w:val="00813E61"/>
    <w:rsid w:val="00814D51"/>
    <w:rsid w:val="00815DBA"/>
    <w:rsid w:val="0081618D"/>
    <w:rsid w:val="0081660D"/>
    <w:rsid w:val="00816C95"/>
    <w:rsid w:val="0081707A"/>
    <w:rsid w:val="00817972"/>
    <w:rsid w:val="00817CC2"/>
    <w:rsid w:val="00821619"/>
    <w:rsid w:val="00822B6A"/>
    <w:rsid w:val="00823DE5"/>
    <w:rsid w:val="0082423E"/>
    <w:rsid w:val="00824276"/>
    <w:rsid w:val="008263F8"/>
    <w:rsid w:val="00826B18"/>
    <w:rsid w:val="00831485"/>
    <w:rsid w:val="008314FE"/>
    <w:rsid w:val="00831A6D"/>
    <w:rsid w:val="00831BA2"/>
    <w:rsid w:val="00831CC4"/>
    <w:rsid w:val="008322C2"/>
    <w:rsid w:val="008323D1"/>
    <w:rsid w:val="0083289A"/>
    <w:rsid w:val="008329B1"/>
    <w:rsid w:val="00832A04"/>
    <w:rsid w:val="008336E4"/>
    <w:rsid w:val="00833BEA"/>
    <w:rsid w:val="00833C0B"/>
    <w:rsid w:val="00833E58"/>
    <w:rsid w:val="00835368"/>
    <w:rsid w:val="008353D8"/>
    <w:rsid w:val="0083586F"/>
    <w:rsid w:val="008366DC"/>
    <w:rsid w:val="00836D0B"/>
    <w:rsid w:val="00837A38"/>
    <w:rsid w:val="00837BCD"/>
    <w:rsid w:val="0084019F"/>
    <w:rsid w:val="008412B5"/>
    <w:rsid w:val="00841529"/>
    <w:rsid w:val="00842CAF"/>
    <w:rsid w:val="0084352C"/>
    <w:rsid w:val="00843B9D"/>
    <w:rsid w:val="0084439A"/>
    <w:rsid w:val="00844B2A"/>
    <w:rsid w:val="00845B01"/>
    <w:rsid w:val="00846D96"/>
    <w:rsid w:val="00847100"/>
    <w:rsid w:val="00847264"/>
    <w:rsid w:val="0085108E"/>
    <w:rsid w:val="0085249C"/>
    <w:rsid w:val="0085481A"/>
    <w:rsid w:val="0085525D"/>
    <w:rsid w:val="00855EA5"/>
    <w:rsid w:val="008573C6"/>
    <w:rsid w:val="00860AA6"/>
    <w:rsid w:val="008618D0"/>
    <w:rsid w:val="00861B70"/>
    <w:rsid w:val="00862461"/>
    <w:rsid w:val="008627D4"/>
    <w:rsid w:val="0086317B"/>
    <w:rsid w:val="00863493"/>
    <w:rsid w:val="00863F85"/>
    <w:rsid w:val="008644BB"/>
    <w:rsid w:val="00865192"/>
    <w:rsid w:val="0086577F"/>
    <w:rsid w:val="00866B78"/>
    <w:rsid w:val="00866C77"/>
    <w:rsid w:val="00867008"/>
    <w:rsid w:val="00870B78"/>
    <w:rsid w:val="00872313"/>
    <w:rsid w:val="008755EF"/>
    <w:rsid w:val="008764D2"/>
    <w:rsid w:val="00876EF7"/>
    <w:rsid w:val="00877E2B"/>
    <w:rsid w:val="0088429D"/>
    <w:rsid w:val="00885685"/>
    <w:rsid w:val="00885DE6"/>
    <w:rsid w:val="00886FA0"/>
    <w:rsid w:val="00886FD2"/>
    <w:rsid w:val="00887C53"/>
    <w:rsid w:val="00887D88"/>
    <w:rsid w:val="008914C4"/>
    <w:rsid w:val="00891C83"/>
    <w:rsid w:val="00892F1E"/>
    <w:rsid w:val="00896743"/>
    <w:rsid w:val="008967B6"/>
    <w:rsid w:val="008969ED"/>
    <w:rsid w:val="00897375"/>
    <w:rsid w:val="008A0BFC"/>
    <w:rsid w:val="008A11CC"/>
    <w:rsid w:val="008A1D04"/>
    <w:rsid w:val="008A23D3"/>
    <w:rsid w:val="008A320E"/>
    <w:rsid w:val="008A3C7D"/>
    <w:rsid w:val="008A541F"/>
    <w:rsid w:val="008A6158"/>
    <w:rsid w:val="008A624E"/>
    <w:rsid w:val="008A69B7"/>
    <w:rsid w:val="008A7247"/>
    <w:rsid w:val="008A7A87"/>
    <w:rsid w:val="008B00A5"/>
    <w:rsid w:val="008B0D85"/>
    <w:rsid w:val="008B173F"/>
    <w:rsid w:val="008B1E60"/>
    <w:rsid w:val="008B2236"/>
    <w:rsid w:val="008B2896"/>
    <w:rsid w:val="008B2DC1"/>
    <w:rsid w:val="008B431D"/>
    <w:rsid w:val="008B5F8F"/>
    <w:rsid w:val="008B62B1"/>
    <w:rsid w:val="008B66F1"/>
    <w:rsid w:val="008B6AD0"/>
    <w:rsid w:val="008C0249"/>
    <w:rsid w:val="008C0EBE"/>
    <w:rsid w:val="008C24C1"/>
    <w:rsid w:val="008C3464"/>
    <w:rsid w:val="008C3698"/>
    <w:rsid w:val="008C3C41"/>
    <w:rsid w:val="008C3DA3"/>
    <w:rsid w:val="008C527F"/>
    <w:rsid w:val="008C6743"/>
    <w:rsid w:val="008C79E6"/>
    <w:rsid w:val="008D15D8"/>
    <w:rsid w:val="008D18C7"/>
    <w:rsid w:val="008D2660"/>
    <w:rsid w:val="008D4D3C"/>
    <w:rsid w:val="008D547A"/>
    <w:rsid w:val="008D57CC"/>
    <w:rsid w:val="008D5D84"/>
    <w:rsid w:val="008D6016"/>
    <w:rsid w:val="008D6963"/>
    <w:rsid w:val="008D7BAB"/>
    <w:rsid w:val="008E018D"/>
    <w:rsid w:val="008E051A"/>
    <w:rsid w:val="008E0C5E"/>
    <w:rsid w:val="008E153D"/>
    <w:rsid w:val="008E1715"/>
    <w:rsid w:val="008E1AFB"/>
    <w:rsid w:val="008E1F75"/>
    <w:rsid w:val="008E3579"/>
    <w:rsid w:val="008E48C8"/>
    <w:rsid w:val="008E4B5A"/>
    <w:rsid w:val="008E4B94"/>
    <w:rsid w:val="008E58DC"/>
    <w:rsid w:val="008E5C6E"/>
    <w:rsid w:val="008E6DAD"/>
    <w:rsid w:val="008E6DCD"/>
    <w:rsid w:val="008F0455"/>
    <w:rsid w:val="008F05BA"/>
    <w:rsid w:val="008F0698"/>
    <w:rsid w:val="008F0C28"/>
    <w:rsid w:val="008F0FAF"/>
    <w:rsid w:val="008F1102"/>
    <w:rsid w:val="008F124C"/>
    <w:rsid w:val="008F1593"/>
    <w:rsid w:val="008F19AB"/>
    <w:rsid w:val="008F1F17"/>
    <w:rsid w:val="008F2177"/>
    <w:rsid w:val="008F21CD"/>
    <w:rsid w:val="008F304D"/>
    <w:rsid w:val="008F4B74"/>
    <w:rsid w:val="008F58A6"/>
    <w:rsid w:val="008F5A4E"/>
    <w:rsid w:val="008F5F1E"/>
    <w:rsid w:val="008F6687"/>
    <w:rsid w:val="008F6B68"/>
    <w:rsid w:val="008F713F"/>
    <w:rsid w:val="008F7638"/>
    <w:rsid w:val="008F79B7"/>
    <w:rsid w:val="008F7BB8"/>
    <w:rsid w:val="0090106C"/>
    <w:rsid w:val="009028BC"/>
    <w:rsid w:val="00903F2F"/>
    <w:rsid w:val="00904385"/>
    <w:rsid w:val="00907005"/>
    <w:rsid w:val="0090729D"/>
    <w:rsid w:val="00907430"/>
    <w:rsid w:val="009079C8"/>
    <w:rsid w:val="00910065"/>
    <w:rsid w:val="00910E0F"/>
    <w:rsid w:val="00911CFB"/>
    <w:rsid w:val="009121EE"/>
    <w:rsid w:val="0091233D"/>
    <w:rsid w:val="00912A3D"/>
    <w:rsid w:val="00914974"/>
    <w:rsid w:val="00916A98"/>
    <w:rsid w:val="00916B7D"/>
    <w:rsid w:val="009200B2"/>
    <w:rsid w:val="00920226"/>
    <w:rsid w:val="00921C00"/>
    <w:rsid w:val="009226A4"/>
    <w:rsid w:val="00922C8C"/>
    <w:rsid w:val="009242EF"/>
    <w:rsid w:val="00926128"/>
    <w:rsid w:val="009265B9"/>
    <w:rsid w:val="00931348"/>
    <w:rsid w:val="0093184F"/>
    <w:rsid w:val="009319F3"/>
    <w:rsid w:val="00932EC4"/>
    <w:rsid w:val="009331BC"/>
    <w:rsid w:val="0093415B"/>
    <w:rsid w:val="0093500F"/>
    <w:rsid w:val="00935B07"/>
    <w:rsid w:val="00937023"/>
    <w:rsid w:val="009378C2"/>
    <w:rsid w:val="00940A2F"/>
    <w:rsid w:val="00942881"/>
    <w:rsid w:val="00942882"/>
    <w:rsid w:val="00943044"/>
    <w:rsid w:val="00943B4C"/>
    <w:rsid w:val="00944222"/>
    <w:rsid w:val="00945253"/>
    <w:rsid w:val="0094525C"/>
    <w:rsid w:val="0094723D"/>
    <w:rsid w:val="00947CD6"/>
    <w:rsid w:val="00947FD2"/>
    <w:rsid w:val="009506CF"/>
    <w:rsid w:val="0095080A"/>
    <w:rsid w:val="00951235"/>
    <w:rsid w:val="00951C05"/>
    <w:rsid w:val="009529F3"/>
    <w:rsid w:val="00953094"/>
    <w:rsid w:val="009535EF"/>
    <w:rsid w:val="00954136"/>
    <w:rsid w:val="0095413A"/>
    <w:rsid w:val="00954C50"/>
    <w:rsid w:val="00956424"/>
    <w:rsid w:val="00957AFF"/>
    <w:rsid w:val="00960D23"/>
    <w:rsid w:val="00961113"/>
    <w:rsid w:val="00963BF8"/>
    <w:rsid w:val="009655C2"/>
    <w:rsid w:val="009670FD"/>
    <w:rsid w:val="00967879"/>
    <w:rsid w:val="00967D38"/>
    <w:rsid w:val="00970917"/>
    <w:rsid w:val="00970E33"/>
    <w:rsid w:val="009719AD"/>
    <w:rsid w:val="009720AD"/>
    <w:rsid w:val="00972B11"/>
    <w:rsid w:val="00974289"/>
    <w:rsid w:val="00974553"/>
    <w:rsid w:val="0097459D"/>
    <w:rsid w:val="00974603"/>
    <w:rsid w:val="00975683"/>
    <w:rsid w:val="00975816"/>
    <w:rsid w:val="00975DF2"/>
    <w:rsid w:val="0097692D"/>
    <w:rsid w:val="00976F3F"/>
    <w:rsid w:val="0097706A"/>
    <w:rsid w:val="00977A11"/>
    <w:rsid w:val="00977B5B"/>
    <w:rsid w:val="0098017B"/>
    <w:rsid w:val="00980214"/>
    <w:rsid w:val="00980CA2"/>
    <w:rsid w:val="00981320"/>
    <w:rsid w:val="00981D99"/>
    <w:rsid w:val="00984B2B"/>
    <w:rsid w:val="00985BB8"/>
    <w:rsid w:val="00990756"/>
    <w:rsid w:val="00990B41"/>
    <w:rsid w:val="00992D0C"/>
    <w:rsid w:val="009930B9"/>
    <w:rsid w:val="00993AE7"/>
    <w:rsid w:val="00993CE8"/>
    <w:rsid w:val="0099476E"/>
    <w:rsid w:val="00994FD5"/>
    <w:rsid w:val="0099546B"/>
    <w:rsid w:val="0099612E"/>
    <w:rsid w:val="009A0A6F"/>
    <w:rsid w:val="009A0DA3"/>
    <w:rsid w:val="009A145F"/>
    <w:rsid w:val="009A1913"/>
    <w:rsid w:val="009A210D"/>
    <w:rsid w:val="009A3044"/>
    <w:rsid w:val="009A69F4"/>
    <w:rsid w:val="009B030E"/>
    <w:rsid w:val="009B057E"/>
    <w:rsid w:val="009B0C1B"/>
    <w:rsid w:val="009B145E"/>
    <w:rsid w:val="009B17FC"/>
    <w:rsid w:val="009B2223"/>
    <w:rsid w:val="009B4260"/>
    <w:rsid w:val="009B52C7"/>
    <w:rsid w:val="009B7129"/>
    <w:rsid w:val="009B7712"/>
    <w:rsid w:val="009C05C3"/>
    <w:rsid w:val="009C0AA1"/>
    <w:rsid w:val="009C0EB1"/>
    <w:rsid w:val="009C0ED6"/>
    <w:rsid w:val="009C2361"/>
    <w:rsid w:val="009C39DA"/>
    <w:rsid w:val="009C4443"/>
    <w:rsid w:val="009C46D6"/>
    <w:rsid w:val="009C48F7"/>
    <w:rsid w:val="009C48FB"/>
    <w:rsid w:val="009C4B53"/>
    <w:rsid w:val="009C5A0F"/>
    <w:rsid w:val="009C62D5"/>
    <w:rsid w:val="009C6946"/>
    <w:rsid w:val="009D0A15"/>
    <w:rsid w:val="009D0AD5"/>
    <w:rsid w:val="009D15AD"/>
    <w:rsid w:val="009D2559"/>
    <w:rsid w:val="009D2AB3"/>
    <w:rsid w:val="009D2E61"/>
    <w:rsid w:val="009D348A"/>
    <w:rsid w:val="009D3AB1"/>
    <w:rsid w:val="009D4535"/>
    <w:rsid w:val="009D6081"/>
    <w:rsid w:val="009D6576"/>
    <w:rsid w:val="009D6DEF"/>
    <w:rsid w:val="009D6E38"/>
    <w:rsid w:val="009D715F"/>
    <w:rsid w:val="009D7515"/>
    <w:rsid w:val="009D7C9F"/>
    <w:rsid w:val="009E0429"/>
    <w:rsid w:val="009E1325"/>
    <w:rsid w:val="009E1425"/>
    <w:rsid w:val="009E1453"/>
    <w:rsid w:val="009E162B"/>
    <w:rsid w:val="009E1752"/>
    <w:rsid w:val="009E56A4"/>
    <w:rsid w:val="009E790E"/>
    <w:rsid w:val="009F07A5"/>
    <w:rsid w:val="009F0B0D"/>
    <w:rsid w:val="009F2042"/>
    <w:rsid w:val="009F239B"/>
    <w:rsid w:val="009F2AB4"/>
    <w:rsid w:val="009F2CFE"/>
    <w:rsid w:val="009F379D"/>
    <w:rsid w:val="009F3B62"/>
    <w:rsid w:val="009F6C52"/>
    <w:rsid w:val="009F7D62"/>
    <w:rsid w:val="009F7EDB"/>
    <w:rsid w:val="00A006EA"/>
    <w:rsid w:val="00A00B43"/>
    <w:rsid w:val="00A00BBD"/>
    <w:rsid w:val="00A0153D"/>
    <w:rsid w:val="00A0375E"/>
    <w:rsid w:val="00A03771"/>
    <w:rsid w:val="00A03DC3"/>
    <w:rsid w:val="00A03E46"/>
    <w:rsid w:val="00A047ED"/>
    <w:rsid w:val="00A04FE3"/>
    <w:rsid w:val="00A04FF1"/>
    <w:rsid w:val="00A055AC"/>
    <w:rsid w:val="00A057D1"/>
    <w:rsid w:val="00A06A8D"/>
    <w:rsid w:val="00A0712C"/>
    <w:rsid w:val="00A11BDC"/>
    <w:rsid w:val="00A11D3F"/>
    <w:rsid w:val="00A1228B"/>
    <w:rsid w:val="00A1236A"/>
    <w:rsid w:val="00A12EF3"/>
    <w:rsid w:val="00A13642"/>
    <w:rsid w:val="00A13890"/>
    <w:rsid w:val="00A15215"/>
    <w:rsid w:val="00A152BA"/>
    <w:rsid w:val="00A1530B"/>
    <w:rsid w:val="00A1564D"/>
    <w:rsid w:val="00A1709E"/>
    <w:rsid w:val="00A21350"/>
    <w:rsid w:val="00A21BAA"/>
    <w:rsid w:val="00A229AD"/>
    <w:rsid w:val="00A2448B"/>
    <w:rsid w:val="00A25A25"/>
    <w:rsid w:val="00A25CA5"/>
    <w:rsid w:val="00A2612B"/>
    <w:rsid w:val="00A26E3D"/>
    <w:rsid w:val="00A308D4"/>
    <w:rsid w:val="00A30FED"/>
    <w:rsid w:val="00A31A39"/>
    <w:rsid w:val="00A32AC9"/>
    <w:rsid w:val="00A32D37"/>
    <w:rsid w:val="00A33CAE"/>
    <w:rsid w:val="00A344E6"/>
    <w:rsid w:val="00A35A6E"/>
    <w:rsid w:val="00A35F7D"/>
    <w:rsid w:val="00A36532"/>
    <w:rsid w:val="00A3740E"/>
    <w:rsid w:val="00A37C2B"/>
    <w:rsid w:val="00A40B59"/>
    <w:rsid w:val="00A42099"/>
    <w:rsid w:val="00A4242B"/>
    <w:rsid w:val="00A42672"/>
    <w:rsid w:val="00A42E42"/>
    <w:rsid w:val="00A43164"/>
    <w:rsid w:val="00A44708"/>
    <w:rsid w:val="00A447AA"/>
    <w:rsid w:val="00A4696C"/>
    <w:rsid w:val="00A472F0"/>
    <w:rsid w:val="00A477B5"/>
    <w:rsid w:val="00A47BC1"/>
    <w:rsid w:val="00A509A0"/>
    <w:rsid w:val="00A5208C"/>
    <w:rsid w:val="00A529B3"/>
    <w:rsid w:val="00A53C9B"/>
    <w:rsid w:val="00A53CF3"/>
    <w:rsid w:val="00A543F4"/>
    <w:rsid w:val="00A546B7"/>
    <w:rsid w:val="00A565E9"/>
    <w:rsid w:val="00A56EDF"/>
    <w:rsid w:val="00A57EED"/>
    <w:rsid w:val="00A6059C"/>
    <w:rsid w:val="00A60CC7"/>
    <w:rsid w:val="00A61583"/>
    <w:rsid w:val="00A61A1F"/>
    <w:rsid w:val="00A61D7B"/>
    <w:rsid w:val="00A62D44"/>
    <w:rsid w:val="00A63020"/>
    <w:rsid w:val="00A631F0"/>
    <w:rsid w:val="00A63AC5"/>
    <w:rsid w:val="00A64B45"/>
    <w:rsid w:val="00A65D36"/>
    <w:rsid w:val="00A66639"/>
    <w:rsid w:val="00A666E6"/>
    <w:rsid w:val="00A72481"/>
    <w:rsid w:val="00A7294E"/>
    <w:rsid w:val="00A7306F"/>
    <w:rsid w:val="00A732BD"/>
    <w:rsid w:val="00A73387"/>
    <w:rsid w:val="00A741BE"/>
    <w:rsid w:val="00A74876"/>
    <w:rsid w:val="00A75626"/>
    <w:rsid w:val="00A75F9C"/>
    <w:rsid w:val="00A7688B"/>
    <w:rsid w:val="00A77319"/>
    <w:rsid w:val="00A77A9A"/>
    <w:rsid w:val="00A77D06"/>
    <w:rsid w:val="00A804D8"/>
    <w:rsid w:val="00A807D2"/>
    <w:rsid w:val="00A81045"/>
    <w:rsid w:val="00A815A2"/>
    <w:rsid w:val="00A81B07"/>
    <w:rsid w:val="00A81BD0"/>
    <w:rsid w:val="00A81C68"/>
    <w:rsid w:val="00A8264B"/>
    <w:rsid w:val="00A82DEB"/>
    <w:rsid w:val="00A830FF"/>
    <w:rsid w:val="00A83FAF"/>
    <w:rsid w:val="00A84183"/>
    <w:rsid w:val="00A8433B"/>
    <w:rsid w:val="00A84481"/>
    <w:rsid w:val="00A85479"/>
    <w:rsid w:val="00A85702"/>
    <w:rsid w:val="00A85890"/>
    <w:rsid w:val="00A866E3"/>
    <w:rsid w:val="00A86EE4"/>
    <w:rsid w:val="00A870B7"/>
    <w:rsid w:val="00A870D1"/>
    <w:rsid w:val="00A90416"/>
    <w:rsid w:val="00A907A0"/>
    <w:rsid w:val="00A90909"/>
    <w:rsid w:val="00A9117B"/>
    <w:rsid w:val="00A92419"/>
    <w:rsid w:val="00A92673"/>
    <w:rsid w:val="00A9312C"/>
    <w:rsid w:val="00A93F23"/>
    <w:rsid w:val="00A949BE"/>
    <w:rsid w:val="00A95F05"/>
    <w:rsid w:val="00A9690A"/>
    <w:rsid w:val="00A9699C"/>
    <w:rsid w:val="00A96A76"/>
    <w:rsid w:val="00AA07D0"/>
    <w:rsid w:val="00AA335E"/>
    <w:rsid w:val="00AA362E"/>
    <w:rsid w:val="00AA551F"/>
    <w:rsid w:val="00AA56AF"/>
    <w:rsid w:val="00AA6313"/>
    <w:rsid w:val="00AA6A6F"/>
    <w:rsid w:val="00AA7E10"/>
    <w:rsid w:val="00AB0EA6"/>
    <w:rsid w:val="00AB1383"/>
    <w:rsid w:val="00AB1436"/>
    <w:rsid w:val="00AB1AEC"/>
    <w:rsid w:val="00AB23E5"/>
    <w:rsid w:val="00AB3459"/>
    <w:rsid w:val="00AB3E19"/>
    <w:rsid w:val="00AB4D5A"/>
    <w:rsid w:val="00AB4DB6"/>
    <w:rsid w:val="00AB6390"/>
    <w:rsid w:val="00AB67CB"/>
    <w:rsid w:val="00AC00AC"/>
    <w:rsid w:val="00AC0248"/>
    <w:rsid w:val="00AC1171"/>
    <w:rsid w:val="00AC1F19"/>
    <w:rsid w:val="00AC22C2"/>
    <w:rsid w:val="00AC2B6C"/>
    <w:rsid w:val="00AC38E5"/>
    <w:rsid w:val="00AC5EBF"/>
    <w:rsid w:val="00AC6C14"/>
    <w:rsid w:val="00AC6DE7"/>
    <w:rsid w:val="00AC731A"/>
    <w:rsid w:val="00AC75DB"/>
    <w:rsid w:val="00AC793D"/>
    <w:rsid w:val="00AC79FA"/>
    <w:rsid w:val="00AC7BEC"/>
    <w:rsid w:val="00AD0151"/>
    <w:rsid w:val="00AD02D8"/>
    <w:rsid w:val="00AD036D"/>
    <w:rsid w:val="00AD0401"/>
    <w:rsid w:val="00AD1781"/>
    <w:rsid w:val="00AD34B9"/>
    <w:rsid w:val="00AD363E"/>
    <w:rsid w:val="00AD3D4F"/>
    <w:rsid w:val="00AD3E0E"/>
    <w:rsid w:val="00AD558E"/>
    <w:rsid w:val="00AD6A7C"/>
    <w:rsid w:val="00AD769A"/>
    <w:rsid w:val="00AD7A3F"/>
    <w:rsid w:val="00AD7B2D"/>
    <w:rsid w:val="00AD7C8B"/>
    <w:rsid w:val="00AE0701"/>
    <w:rsid w:val="00AE0AF5"/>
    <w:rsid w:val="00AE0E5D"/>
    <w:rsid w:val="00AE1A52"/>
    <w:rsid w:val="00AE296B"/>
    <w:rsid w:val="00AE2F87"/>
    <w:rsid w:val="00AE33AD"/>
    <w:rsid w:val="00AE3FC3"/>
    <w:rsid w:val="00AE5650"/>
    <w:rsid w:val="00AE6CCF"/>
    <w:rsid w:val="00AE7792"/>
    <w:rsid w:val="00AF1611"/>
    <w:rsid w:val="00AF1E62"/>
    <w:rsid w:val="00AF320D"/>
    <w:rsid w:val="00AF3802"/>
    <w:rsid w:val="00AF496E"/>
    <w:rsid w:val="00AF4EAB"/>
    <w:rsid w:val="00AF516D"/>
    <w:rsid w:val="00AF5CFF"/>
    <w:rsid w:val="00AF6439"/>
    <w:rsid w:val="00AF6757"/>
    <w:rsid w:val="00AF6E00"/>
    <w:rsid w:val="00AF76AB"/>
    <w:rsid w:val="00B004C9"/>
    <w:rsid w:val="00B006AD"/>
    <w:rsid w:val="00B02E3D"/>
    <w:rsid w:val="00B038DF"/>
    <w:rsid w:val="00B0391B"/>
    <w:rsid w:val="00B062D7"/>
    <w:rsid w:val="00B1094A"/>
    <w:rsid w:val="00B11555"/>
    <w:rsid w:val="00B11C3C"/>
    <w:rsid w:val="00B12C93"/>
    <w:rsid w:val="00B14A7C"/>
    <w:rsid w:val="00B14D33"/>
    <w:rsid w:val="00B1518B"/>
    <w:rsid w:val="00B15355"/>
    <w:rsid w:val="00B1674E"/>
    <w:rsid w:val="00B20162"/>
    <w:rsid w:val="00B20AB7"/>
    <w:rsid w:val="00B20CAD"/>
    <w:rsid w:val="00B20CB1"/>
    <w:rsid w:val="00B21246"/>
    <w:rsid w:val="00B2188E"/>
    <w:rsid w:val="00B2210B"/>
    <w:rsid w:val="00B2275E"/>
    <w:rsid w:val="00B2312D"/>
    <w:rsid w:val="00B232C2"/>
    <w:rsid w:val="00B25A5C"/>
    <w:rsid w:val="00B25DA6"/>
    <w:rsid w:val="00B26A92"/>
    <w:rsid w:val="00B26AE1"/>
    <w:rsid w:val="00B27506"/>
    <w:rsid w:val="00B27FAA"/>
    <w:rsid w:val="00B303BC"/>
    <w:rsid w:val="00B30514"/>
    <w:rsid w:val="00B32255"/>
    <w:rsid w:val="00B32783"/>
    <w:rsid w:val="00B33D82"/>
    <w:rsid w:val="00B34774"/>
    <w:rsid w:val="00B34E14"/>
    <w:rsid w:val="00B3502E"/>
    <w:rsid w:val="00B36679"/>
    <w:rsid w:val="00B37DD4"/>
    <w:rsid w:val="00B37FBC"/>
    <w:rsid w:val="00B4119C"/>
    <w:rsid w:val="00B4261B"/>
    <w:rsid w:val="00B44E6B"/>
    <w:rsid w:val="00B45221"/>
    <w:rsid w:val="00B45AFD"/>
    <w:rsid w:val="00B45E7D"/>
    <w:rsid w:val="00B461EF"/>
    <w:rsid w:val="00B46EA0"/>
    <w:rsid w:val="00B471E7"/>
    <w:rsid w:val="00B472CE"/>
    <w:rsid w:val="00B474F7"/>
    <w:rsid w:val="00B5025A"/>
    <w:rsid w:val="00B50683"/>
    <w:rsid w:val="00B50AC6"/>
    <w:rsid w:val="00B50CDA"/>
    <w:rsid w:val="00B516D3"/>
    <w:rsid w:val="00B52438"/>
    <w:rsid w:val="00B52AFF"/>
    <w:rsid w:val="00B53393"/>
    <w:rsid w:val="00B53972"/>
    <w:rsid w:val="00B53CF3"/>
    <w:rsid w:val="00B5499A"/>
    <w:rsid w:val="00B54CC8"/>
    <w:rsid w:val="00B555F6"/>
    <w:rsid w:val="00B560DE"/>
    <w:rsid w:val="00B563B3"/>
    <w:rsid w:val="00B563F2"/>
    <w:rsid w:val="00B572DB"/>
    <w:rsid w:val="00B57807"/>
    <w:rsid w:val="00B57C46"/>
    <w:rsid w:val="00B603C9"/>
    <w:rsid w:val="00B615B9"/>
    <w:rsid w:val="00B63275"/>
    <w:rsid w:val="00B63F64"/>
    <w:rsid w:val="00B640E2"/>
    <w:rsid w:val="00B64373"/>
    <w:rsid w:val="00B6573D"/>
    <w:rsid w:val="00B669DA"/>
    <w:rsid w:val="00B672E6"/>
    <w:rsid w:val="00B67702"/>
    <w:rsid w:val="00B70527"/>
    <w:rsid w:val="00B718CF"/>
    <w:rsid w:val="00B71C0D"/>
    <w:rsid w:val="00B72616"/>
    <w:rsid w:val="00B72A8E"/>
    <w:rsid w:val="00B7319E"/>
    <w:rsid w:val="00B73D50"/>
    <w:rsid w:val="00B73E66"/>
    <w:rsid w:val="00B75C08"/>
    <w:rsid w:val="00B75C55"/>
    <w:rsid w:val="00B76011"/>
    <w:rsid w:val="00B761E8"/>
    <w:rsid w:val="00B773AB"/>
    <w:rsid w:val="00B80198"/>
    <w:rsid w:val="00B80AD6"/>
    <w:rsid w:val="00B80C76"/>
    <w:rsid w:val="00B81F7B"/>
    <w:rsid w:val="00B82CC7"/>
    <w:rsid w:val="00B82F48"/>
    <w:rsid w:val="00B831C3"/>
    <w:rsid w:val="00B84626"/>
    <w:rsid w:val="00B846CE"/>
    <w:rsid w:val="00B84D24"/>
    <w:rsid w:val="00B84F52"/>
    <w:rsid w:val="00B86D93"/>
    <w:rsid w:val="00B9053F"/>
    <w:rsid w:val="00B909F2"/>
    <w:rsid w:val="00B90CD0"/>
    <w:rsid w:val="00B92B2D"/>
    <w:rsid w:val="00B93E55"/>
    <w:rsid w:val="00B952C6"/>
    <w:rsid w:val="00B95976"/>
    <w:rsid w:val="00B95A69"/>
    <w:rsid w:val="00B95C4A"/>
    <w:rsid w:val="00B9708C"/>
    <w:rsid w:val="00B97B52"/>
    <w:rsid w:val="00BA1386"/>
    <w:rsid w:val="00BA15E5"/>
    <w:rsid w:val="00BA4720"/>
    <w:rsid w:val="00BA4EA1"/>
    <w:rsid w:val="00BA4F62"/>
    <w:rsid w:val="00BA4FB7"/>
    <w:rsid w:val="00BA5851"/>
    <w:rsid w:val="00BA625D"/>
    <w:rsid w:val="00BA6F0E"/>
    <w:rsid w:val="00BB114E"/>
    <w:rsid w:val="00BB13C6"/>
    <w:rsid w:val="00BB16A5"/>
    <w:rsid w:val="00BB193F"/>
    <w:rsid w:val="00BB1A0F"/>
    <w:rsid w:val="00BB1CE8"/>
    <w:rsid w:val="00BB37E1"/>
    <w:rsid w:val="00BB3EF8"/>
    <w:rsid w:val="00BB5501"/>
    <w:rsid w:val="00BB5EA8"/>
    <w:rsid w:val="00BB6058"/>
    <w:rsid w:val="00BB613C"/>
    <w:rsid w:val="00BB66BC"/>
    <w:rsid w:val="00BB7D67"/>
    <w:rsid w:val="00BC0029"/>
    <w:rsid w:val="00BC17A7"/>
    <w:rsid w:val="00BC21EE"/>
    <w:rsid w:val="00BC2E72"/>
    <w:rsid w:val="00BC40A8"/>
    <w:rsid w:val="00BC432A"/>
    <w:rsid w:val="00BD0830"/>
    <w:rsid w:val="00BD0A43"/>
    <w:rsid w:val="00BD540F"/>
    <w:rsid w:val="00BD639A"/>
    <w:rsid w:val="00BD63AD"/>
    <w:rsid w:val="00BD6A9A"/>
    <w:rsid w:val="00BD7D9D"/>
    <w:rsid w:val="00BE1B3B"/>
    <w:rsid w:val="00BE220C"/>
    <w:rsid w:val="00BE2934"/>
    <w:rsid w:val="00BE3C6B"/>
    <w:rsid w:val="00BE45CA"/>
    <w:rsid w:val="00BE6492"/>
    <w:rsid w:val="00BE706D"/>
    <w:rsid w:val="00BF1361"/>
    <w:rsid w:val="00BF18ED"/>
    <w:rsid w:val="00BF2AC4"/>
    <w:rsid w:val="00BF2EFB"/>
    <w:rsid w:val="00BF3249"/>
    <w:rsid w:val="00BF3D86"/>
    <w:rsid w:val="00BF4617"/>
    <w:rsid w:val="00BF46BC"/>
    <w:rsid w:val="00BF51FB"/>
    <w:rsid w:val="00BF60FA"/>
    <w:rsid w:val="00BF7F75"/>
    <w:rsid w:val="00C00576"/>
    <w:rsid w:val="00C00E0F"/>
    <w:rsid w:val="00C01103"/>
    <w:rsid w:val="00C027E6"/>
    <w:rsid w:val="00C02D1A"/>
    <w:rsid w:val="00C042B3"/>
    <w:rsid w:val="00C05F94"/>
    <w:rsid w:val="00C060A5"/>
    <w:rsid w:val="00C06134"/>
    <w:rsid w:val="00C12061"/>
    <w:rsid w:val="00C129CC"/>
    <w:rsid w:val="00C12B7D"/>
    <w:rsid w:val="00C13DB9"/>
    <w:rsid w:val="00C148FD"/>
    <w:rsid w:val="00C14C2E"/>
    <w:rsid w:val="00C15A0B"/>
    <w:rsid w:val="00C15BDC"/>
    <w:rsid w:val="00C2011F"/>
    <w:rsid w:val="00C20B43"/>
    <w:rsid w:val="00C2120B"/>
    <w:rsid w:val="00C21330"/>
    <w:rsid w:val="00C215C0"/>
    <w:rsid w:val="00C21AC7"/>
    <w:rsid w:val="00C22138"/>
    <w:rsid w:val="00C2316B"/>
    <w:rsid w:val="00C23ACD"/>
    <w:rsid w:val="00C24687"/>
    <w:rsid w:val="00C24CE3"/>
    <w:rsid w:val="00C25A93"/>
    <w:rsid w:val="00C30578"/>
    <w:rsid w:val="00C3064E"/>
    <w:rsid w:val="00C30A59"/>
    <w:rsid w:val="00C30B3F"/>
    <w:rsid w:val="00C318A2"/>
    <w:rsid w:val="00C31FE7"/>
    <w:rsid w:val="00C3228D"/>
    <w:rsid w:val="00C3480F"/>
    <w:rsid w:val="00C34F5D"/>
    <w:rsid w:val="00C36EEF"/>
    <w:rsid w:val="00C36F8F"/>
    <w:rsid w:val="00C36FE8"/>
    <w:rsid w:val="00C406B8"/>
    <w:rsid w:val="00C406F7"/>
    <w:rsid w:val="00C408C9"/>
    <w:rsid w:val="00C40DDB"/>
    <w:rsid w:val="00C425A9"/>
    <w:rsid w:val="00C42EBE"/>
    <w:rsid w:val="00C43A7C"/>
    <w:rsid w:val="00C43F9E"/>
    <w:rsid w:val="00C44BB5"/>
    <w:rsid w:val="00C4542F"/>
    <w:rsid w:val="00C46BE7"/>
    <w:rsid w:val="00C46D3B"/>
    <w:rsid w:val="00C506C6"/>
    <w:rsid w:val="00C50E66"/>
    <w:rsid w:val="00C50F68"/>
    <w:rsid w:val="00C50F94"/>
    <w:rsid w:val="00C511E8"/>
    <w:rsid w:val="00C522FB"/>
    <w:rsid w:val="00C535A0"/>
    <w:rsid w:val="00C53CED"/>
    <w:rsid w:val="00C54DA6"/>
    <w:rsid w:val="00C55EFB"/>
    <w:rsid w:val="00C57C3C"/>
    <w:rsid w:val="00C57CC7"/>
    <w:rsid w:val="00C57DDC"/>
    <w:rsid w:val="00C61B6B"/>
    <w:rsid w:val="00C62338"/>
    <w:rsid w:val="00C624D6"/>
    <w:rsid w:val="00C624EC"/>
    <w:rsid w:val="00C64375"/>
    <w:rsid w:val="00C64C48"/>
    <w:rsid w:val="00C64D7E"/>
    <w:rsid w:val="00C65CFB"/>
    <w:rsid w:val="00C66027"/>
    <w:rsid w:val="00C667D0"/>
    <w:rsid w:val="00C669B9"/>
    <w:rsid w:val="00C66EC6"/>
    <w:rsid w:val="00C670B8"/>
    <w:rsid w:val="00C67DD1"/>
    <w:rsid w:val="00C7026C"/>
    <w:rsid w:val="00C70EB8"/>
    <w:rsid w:val="00C7225C"/>
    <w:rsid w:val="00C72381"/>
    <w:rsid w:val="00C72DBE"/>
    <w:rsid w:val="00C72DF9"/>
    <w:rsid w:val="00C73463"/>
    <w:rsid w:val="00C74842"/>
    <w:rsid w:val="00C74F48"/>
    <w:rsid w:val="00C75AE0"/>
    <w:rsid w:val="00C77012"/>
    <w:rsid w:val="00C802AF"/>
    <w:rsid w:val="00C83837"/>
    <w:rsid w:val="00C83ADA"/>
    <w:rsid w:val="00C843B5"/>
    <w:rsid w:val="00C84B72"/>
    <w:rsid w:val="00C85EA3"/>
    <w:rsid w:val="00C85EFA"/>
    <w:rsid w:val="00C87B85"/>
    <w:rsid w:val="00C905E1"/>
    <w:rsid w:val="00C913E9"/>
    <w:rsid w:val="00C914CE"/>
    <w:rsid w:val="00C91D04"/>
    <w:rsid w:val="00C9287F"/>
    <w:rsid w:val="00C929E4"/>
    <w:rsid w:val="00C936B7"/>
    <w:rsid w:val="00C93C62"/>
    <w:rsid w:val="00C9415C"/>
    <w:rsid w:val="00C963AE"/>
    <w:rsid w:val="00C97BD2"/>
    <w:rsid w:val="00C97DE2"/>
    <w:rsid w:val="00CA04A1"/>
    <w:rsid w:val="00CA1A25"/>
    <w:rsid w:val="00CA26B9"/>
    <w:rsid w:val="00CA2D7B"/>
    <w:rsid w:val="00CA2FB3"/>
    <w:rsid w:val="00CA32CD"/>
    <w:rsid w:val="00CA378D"/>
    <w:rsid w:val="00CA3E53"/>
    <w:rsid w:val="00CA6018"/>
    <w:rsid w:val="00CA6147"/>
    <w:rsid w:val="00CA664D"/>
    <w:rsid w:val="00CA7581"/>
    <w:rsid w:val="00CA78E1"/>
    <w:rsid w:val="00CA7B53"/>
    <w:rsid w:val="00CB1164"/>
    <w:rsid w:val="00CB1A01"/>
    <w:rsid w:val="00CB2F45"/>
    <w:rsid w:val="00CB3C50"/>
    <w:rsid w:val="00CB49BB"/>
    <w:rsid w:val="00CB4B57"/>
    <w:rsid w:val="00CB514D"/>
    <w:rsid w:val="00CB62E5"/>
    <w:rsid w:val="00CB6ADE"/>
    <w:rsid w:val="00CB7196"/>
    <w:rsid w:val="00CB75C5"/>
    <w:rsid w:val="00CB7725"/>
    <w:rsid w:val="00CB7EFF"/>
    <w:rsid w:val="00CC0667"/>
    <w:rsid w:val="00CC0736"/>
    <w:rsid w:val="00CC129A"/>
    <w:rsid w:val="00CC14AF"/>
    <w:rsid w:val="00CC1A31"/>
    <w:rsid w:val="00CC1E84"/>
    <w:rsid w:val="00CC2148"/>
    <w:rsid w:val="00CC220F"/>
    <w:rsid w:val="00CC2FE5"/>
    <w:rsid w:val="00CC30ED"/>
    <w:rsid w:val="00CC3320"/>
    <w:rsid w:val="00CC4474"/>
    <w:rsid w:val="00CC53A1"/>
    <w:rsid w:val="00CC53AA"/>
    <w:rsid w:val="00CC6109"/>
    <w:rsid w:val="00CD207F"/>
    <w:rsid w:val="00CD2533"/>
    <w:rsid w:val="00CD2EF3"/>
    <w:rsid w:val="00CD30E7"/>
    <w:rsid w:val="00CD4FF3"/>
    <w:rsid w:val="00CD5153"/>
    <w:rsid w:val="00CD66E4"/>
    <w:rsid w:val="00CD77C0"/>
    <w:rsid w:val="00CD79EF"/>
    <w:rsid w:val="00CE0AFE"/>
    <w:rsid w:val="00CE1061"/>
    <w:rsid w:val="00CE20E6"/>
    <w:rsid w:val="00CE2726"/>
    <w:rsid w:val="00CE2A54"/>
    <w:rsid w:val="00CE2A79"/>
    <w:rsid w:val="00CE5A4D"/>
    <w:rsid w:val="00CE6157"/>
    <w:rsid w:val="00CE6297"/>
    <w:rsid w:val="00CE6A7C"/>
    <w:rsid w:val="00CE719F"/>
    <w:rsid w:val="00CE7343"/>
    <w:rsid w:val="00CE7733"/>
    <w:rsid w:val="00CE7CA4"/>
    <w:rsid w:val="00CF1175"/>
    <w:rsid w:val="00CF2BA4"/>
    <w:rsid w:val="00CF390B"/>
    <w:rsid w:val="00CF46A8"/>
    <w:rsid w:val="00CF5419"/>
    <w:rsid w:val="00D00C3D"/>
    <w:rsid w:val="00D01241"/>
    <w:rsid w:val="00D01490"/>
    <w:rsid w:val="00D0166A"/>
    <w:rsid w:val="00D01F9C"/>
    <w:rsid w:val="00D03106"/>
    <w:rsid w:val="00D031A4"/>
    <w:rsid w:val="00D038B7"/>
    <w:rsid w:val="00D0490F"/>
    <w:rsid w:val="00D04B49"/>
    <w:rsid w:val="00D052E9"/>
    <w:rsid w:val="00D06351"/>
    <w:rsid w:val="00D06702"/>
    <w:rsid w:val="00D06BFD"/>
    <w:rsid w:val="00D0723E"/>
    <w:rsid w:val="00D104B9"/>
    <w:rsid w:val="00D11B34"/>
    <w:rsid w:val="00D11CDC"/>
    <w:rsid w:val="00D12165"/>
    <w:rsid w:val="00D12268"/>
    <w:rsid w:val="00D128A3"/>
    <w:rsid w:val="00D12F6E"/>
    <w:rsid w:val="00D13737"/>
    <w:rsid w:val="00D14BBE"/>
    <w:rsid w:val="00D15E24"/>
    <w:rsid w:val="00D170C7"/>
    <w:rsid w:val="00D17774"/>
    <w:rsid w:val="00D2006C"/>
    <w:rsid w:val="00D21004"/>
    <w:rsid w:val="00D2230B"/>
    <w:rsid w:val="00D2372C"/>
    <w:rsid w:val="00D23A71"/>
    <w:rsid w:val="00D25654"/>
    <w:rsid w:val="00D25D3A"/>
    <w:rsid w:val="00D27346"/>
    <w:rsid w:val="00D27FED"/>
    <w:rsid w:val="00D3048D"/>
    <w:rsid w:val="00D3129D"/>
    <w:rsid w:val="00D31D88"/>
    <w:rsid w:val="00D31DC4"/>
    <w:rsid w:val="00D33010"/>
    <w:rsid w:val="00D336CB"/>
    <w:rsid w:val="00D34D92"/>
    <w:rsid w:val="00D35246"/>
    <w:rsid w:val="00D3526A"/>
    <w:rsid w:val="00D35EDD"/>
    <w:rsid w:val="00D369D8"/>
    <w:rsid w:val="00D36E48"/>
    <w:rsid w:val="00D37EAE"/>
    <w:rsid w:val="00D4019B"/>
    <w:rsid w:val="00D4164F"/>
    <w:rsid w:val="00D41D7E"/>
    <w:rsid w:val="00D42352"/>
    <w:rsid w:val="00D42841"/>
    <w:rsid w:val="00D458A2"/>
    <w:rsid w:val="00D45B5E"/>
    <w:rsid w:val="00D46765"/>
    <w:rsid w:val="00D46B3E"/>
    <w:rsid w:val="00D47C7D"/>
    <w:rsid w:val="00D5270F"/>
    <w:rsid w:val="00D54849"/>
    <w:rsid w:val="00D55438"/>
    <w:rsid w:val="00D56372"/>
    <w:rsid w:val="00D56BF1"/>
    <w:rsid w:val="00D578AD"/>
    <w:rsid w:val="00D6192C"/>
    <w:rsid w:val="00D61B01"/>
    <w:rsid w:val="00D63717"/>
    <w:rsid w:val="00D647F9"/>
    <w:rsid w:val="00D64993"/>
    <w:rsid w:val="00D64BBF"/>
    <w:rsid w:val="00D65335"/>
    <w:rsid w:val="00D65925"/>
    <w:rsid w:val="00D65BAB"/>
    <w:rsid w:val="00D66540"/>
    <w:rsid w:val="00D66A04"/>
    <w:rsid w:val="00D70421"/>
    <w:rsid w:val="00D708B1"/>
    <w:rsid w:val="00D70BC1"/>
    <w:rsid w:val="00D713B6"/>
    <w:rsid w:val="00D724F8"/>
    <w:rsid w:val="00D72746"/>
    <w:rsid w:val="00D74102"/>
    <w:rsid w:val="00D74F4D"/>
    <w:rsid w:val="00D75845"/>
    <w:rsid w:val="00D76737"/>
    <w:rsid w:val="00D76B26"/>
    <w:rsid w:val="00D77B94"/>
    <w:rsid w:val="00D8035B"/>
    <w:rsid w:val="00D8096E"/>
    <w:rsid w:val="00D815C5"/>
    <w:rsid w:val="00D817F4"/>
    <w:rsid w:val="00D82123"/>
    <w:rsid w:val="00D82933"/>
    <w:rsid w:val="00D82B2A"/>
    <w:rsid w:val="00D839FA"/>
    <w:rsid w:val="00D84C1B"/>
    <w:rsid w:val="00D85219"/>
    <w:rsid w:val="00D86A40"/>
    <w:rsid w:val="00D86D7B"/>
    <w:rsid w:val="00D8710B"/>
    <w:rsid w:val="00D87872"/>
    <w:rsid w:val="00D87D19"/>
    <w:rsid w:val="00D90D80"/>
    <w:rsid w:val="00D91867"/>
    <w:rsid w:val="00D91B57"/>
    <w:rsid w:val="00D924A9"/>
    <w:rsid w:val="00D93361"/>
    <w:rsid w:val="00D93DF6"/>
    <w:rsid w:val="00D94220"/>
    <w:rsid w:val="00D94995"/>
    <w:rsid w:val="00D94998"/>
    <w:rsid w:val="00D97262"/>
    <w:rsid w:val="00DA03EB"/>
    <w:rsid w:val="00DA141D"/>
    <w:rsid w:val="00DA23D7"/>
    <w:rsid w:val="00DA2B5D"/>
    <w:rsid w:val="00DA34BD"/>
    <w:rsid w:val="00DA3586"/>
    <w:rsid w:val="00DA3A74"/>
    <w:rsid w:val="00DA4871"/>
    <w:rsid w:val="00DA4F02"/>
    <w:rsid w:val="00DA54D9"/>
    <w:rsid w:val="00DA6ECC"/>
    <w:rsid w:val="00DA6FFD"/>
    <w:rsid w:val="00DA7140"/>
    <w:rsid w:val="00DA7A7E"/>
    <w:rsid w:val="00DB0418"/>
    <w:rsid w:val="00DB0A93"/>
    <w:rsid w:val="00DB10AE"/>
    <w:rsid w:val="00DB2922"/>
    <w:rsid w:val="00DB29CE"/>
    <w:rsid w:val="00DB38F4"/>
    <w:rsid w:val="00DB3D9D"/>
    <w:rsid w:val="00DB503B"/>
    <w:rsid w:val="00DB5FF7"/>
    <w:rsid w:val="00DB60F1"/>
    <w:rsid w:val="00DB6E49"/>
    <w:rsid w:val="00DB7108"/>
    <w:rsid w:val="00DC09D5"/>
    <w:rsid w:val="00DC152B"/>
    <w:rsid w:val="00DC185C"/>
    <w:rsid w:val="00DC1879"/>
    <w:rsid w:val="00DC22A7"/>
    <w:rsid w:val="00DC31DC"/>
    <w:rsid w:val="00DC3341"/>
    <w:rsid w:val="00DC3734"/>
    <w:rsid w:val="00DC3952"/>
    <w:rsid w:val="00DC46A4"/>
    <w:rsid w:val="00DC4781"/>
    <w:rsid w:val="00DC4877"/>
    <w:rsid w:val="00DC4EF7"/>
    <w:rsid w:val="00DC5C36"/>
    <w:rsid w:val="00DC632A"/>
    <w:rsid w:val="00DC65E9"/>
    <w:rsid w:val="00DC72B5"/>
    <w:rsid w:val="00DC74F9"/>
    <w:rsid w:val="00DD09D2"/>
    <w:rsid w:val="00DD148D"/>
    <w:rsid w:val="00DD14FA"/>
    <w:rsid w:val="00DD1D23"/>
    <w:rsid w:val="00DD33FD"/>
    <w:rsid w:val="00DD3DCB"/>
    <w:rsid w:val="00DD4787"/>
    <w:rsid w:val="00DD5848"/>
    <w:rsid w:val="00DD6008"/>
    <w:rsid w:val="00DD61C1"/>
    <w:rsid w:val="00DD770D"/>
    <w:rsid w:val="00DE361A"/>
    <w:rsid w:val="00DE378C"/>
    <w:rsid w:val="00DE3935"/>
    <w:rsid w:val="00DE3EAA"/>
    <w:rsid w:val="00DE4467"/>
    <w:rsid w:val="00DE4B92"/>
    <w:rsid w:val="00DE5CED"/>
    <w:rsid w:val="00DE73AF"/>
    <w:rsid w:val="00DE7A9B"/>
    <w:rsid w:val="00DE7D46"/>
    <w:rsid w:val="00DF0294"/>
    <w:rsid w:val="00DF0DC1"/>
    <w:rsid w:val="00DF10D6"/>
    <w:rsid w:val="00DF1699"/>
    <w:rsid w:val="00DF20A7"/>
    <w:rsid w:val="00DF3AFC"/>
    <w:rsid w:val="00DF3B0C"/>
    <w:rsid w:val="00DF3BC3"/>
    <w:rsid w:val="00DF3F5C"/>
    <w:rsid w:val="00DF59A9"/>
    <w:rsid w:val="00DF5E2E"/>
    <w:rsid w:val="00DF6B2D"/>
    <w:rsid w:val="00DF72EB"/>
    <w:rsid w:val="00DF765B"/>
    <w:rsid w:val="00E00084"/>
    <w:rsid w:val="00E00156"/>
    <w:rsid w:val="00E0088E"/>
    <w:rsid w:val="00E00DA8"/>
    <w:rsid w:val="00E017F8"/>
    <w:rsid w:val="00E01B9B"/>
    <w:rsid w:val="00E01DA2"/>
    <w:rsid w:val="00E0254F"/>
    <w:rsid w:val="00E02B3E"/>
    <w:rsid w:val="00E02FA8"/>
    <w:rsid w:val="00E037DA"/>
    <w:rsid w:val="00E05712"/>
    <w:rsid w:val="00E05AE3"/>
    <w:rsid w:val="00E07C8D"/>
    <w:rsid w:val="00E1207A"/>
    <w:rsid w:val="00E12C12"/>
    <w:rsid w:val="00E13559"/>
    <w:rsid w:val="00E1396B"/>
    <w:rsid w:val="00E14CEE"/>
    <w:rsid w:val="00E15257"/>
    <w:rsid w:val="00E15FCB"/>
    <w:rsid w:val="00E16B1E"/>
    <w:rsid w:val="00E16B98"/>
    <w:rsid w:val="00E17E98"/>
    <w:rsid w:val="00E204E8"/>
    <w:rsid w:val="00E21C59"/>
    <w:rsid w:val="00E22209"/>
    <w:rsid w:val="00E22735"/>
    <w:rsid w:val="00E22959"/>
    <w:rsid w:val="00E22E84"/>
    <w:rsid w:val="00E23395"/>
    <w:rsid w:val="00E23901"/>
    <w:rsid w:val="00E23C3F"/>
    <w:rsid w:val="00E2413E"/>
    <w:rsid w:val="00E24197"/>
    <w:rsid w:val="00E254F7"/>
    <w:rsid w:val="00E2584B"/>
    <w:rsid w:val="00E265B5"/>
    <w:rsid w:val="00E27D15"/>
    <w:rsid w:val="00E3024B"/>
    <w:rsid w:val="00E321DB"/>
    <w:rsid w:val="00E32299"/>
    <w:rsid w:val="00E330FE"/>
    <w:rsid w:val="00E3317A"/>
    <w:rsid w:val="00E334E3"/>
    <w:rsid w:val="00E33EA5"/>
    <w:rsid w:val="00E366C0"/>
    <w:rsid w:val="00E37068"/>
    <w:rsid w:val="00E3764B"/>
    <w:rsid w:val="00E377BF"/>
    <w:rsid w:val="00E37EAE"/>
    <w:rsid w:val="00E41373"/>
    <w:rsid w:val="00E426BF"/>
    <w:rsid w:val="00E427DF"/>
    <w:rsid w:val="00E431CF"/>
    <w:rsid w:val="00E43EC3"/>
    <w:rsid w:val="00E441C3"/>
    <w:rsid w:val="00E44869"/>
    <w:rsid w:val="00E450F0"/>
    <w:rsid w:val="00E451F2"/>
    <w:rsid w:val="00E45704"/>
    <w:rsid w:val="00E47399"/>
    <w:rsid w:val="00E4783F"/>
    <w:rsid w:val="00E50D3E"/>
    <w:rsid w:val="00E51D3C"/>
    <w:rsid w:val="00E5206C"/>
    <w:rsid w:val="00E52076"/>
    <w:rsid w:val="00E52F15"/>
    <w:rsid w:val="00E52FCF"/>
    <w:rsid w:val="00E53521"/>
    <w:rsid w:val="00E566B9"/>
    <w:rsid w:val="00E576D5"/>
    <w:rsid w:val="00E577A5"/>
    <w:rsid w:val="00E57B9E"/>
    <w:rsid w:val="00E6059C"/>
    <w:rsid w:val="00E60DC0"/>
    <w:rsid w:val="00E61645"/>
    <w:rsid w:val="00E66964"/>
    <w:rsid w:val="00E66C57"/>
    <w:rsid w:val="00E7080B"/>
    <w:rsid w:val="00E70B22"/>
    <w:rsid w:val="00E7107C"/>
    <w:rsid w:val="00E711AB"/>
    <w:rsid w:val="00E7191E"/>
    <w:rsid w:val="00E72048"/>
    <w:rsid w:val="00E7367C"/>
    <w:rsid w:val="00E73977"/>
    <w:rsid w:val="00E739ED"/>
    <w:rsid w:val="00E7413B"/>
    <w:rsid w:val="00E74A3C"/>
    <w:rsid w:val="00E74C32"/>
    <w:rsid w:val="00E76391"/>
    <w:rsid w:val="00E76B18"/>
    <w:rsid w:val="00E76C05"/>
    <w:rsid w:val="00E80379"/>
    <w:rsid w:val="00E80AD8"/>
    <w:rsid w:val="00E80EC7"/>
    <w:rsid w:val="00E82818"/>
    <w:rsid w:val="00E8294C"/>
    <w:rsid w:val="00E82A12"/>
    <w:rsid w:val="00E83851"/>
    <w:rsid w:val="00E8415D"/>
    <w:rsid w:val="00E863AC"/>
    <w:rsid w:val="00E86C7C"/>
    <w:rsid w:val="00E86F74"/>
    <w:rsid w:val="00E87868"/>
    <w:rsid w:val="00E90B9C"/>
    <w:rsid w:val="00E90CD4"/>
    <w:rsid w:val="00E91A01"/>
    <w:rsid w:val="00E92275"/>
    <w:rsid w:val="00E92374"/>
    <w:rsid w:val="00E929E5"/>
    <w:rsid w:val="00E92E7D"/>
    <w:rsid w:val="00E94B35"/>
    <w:rsid w:val="00E95433"/>
    <w:rsid w:val="00E959D4"/>
    <w:rsid w:val="00E95BCD"/>
    <w:rsid w:val="00E969A8"/>
    <w:rsid w:val="00E96ACA"/>
    <w:rsid w:val="00E96F14"/>
    <w:rsid w:val="00EA0244"/>
    <w:rsid w:val="00EA2374"/>
    <w:rsid w:val="00EA24B3"/>
    <w:rsid w:val="00EA25DD"/>
    <w:rsid w:val="00EA2AFC"/>
    <w:rsid w:val="00EA2CF3"/>
    <w:rsid w:val="00EA3473"/>
    <w:rsid w:val="00EA34D5"/>
    <w:rsid w:val="00EA4155"/>
    <w:rsid w:val="00EA4811"/>
    <w:rsid w:val="00EA4AD7"/>
    <w:rsid w:val="00EA5FB6"/>
    <w:rsid w:val="00EA662E"/>
    <w:rsid w:val="00EA7093"/>
    <w:rsid w:val="00EA77A9"/>
    <w:rsid w:val="00EB1439"/>
    <w:rsid w:val="00EB1504"/>
    <w:rsid w:val="00EB1DF5"/>
    <w:rsid w:val="00EB2B4F"/>
    <w:rsid w:val="00EB3570"/>
    <w:rsid w:val="00EB3EFF"/>
    <w:rsid w:val="00EB5257"/>
    <w:rsid w:val="00EB5E34"/>
    <w:rsid w:val="00EB6B95"/>
    <w:rsid w:val="00EB6D21"/>
    <w:rsid w:val="00EB7CC7"/>
    <w:rsid w:val="00EB7FDC"/>
    <w:rsid w:val="00EC0681"/>
    <w:rsid w:val="00EC06FD"/>
    <w:rsid w:val="00EC0951"/>
    <w:rsid w:val="00EC0B8B"/>
    <w:rsid w:val="00EC1235"/>
    <w:rsid w:val="00EC1546"/>
    <w:rsid w:val="00EC18DD"/>
    <w:rsid w:val="00EC1FC9"/>
    <w:rsid w:val="00EC2CB5"/>
    <w:rsid w:val="00EC3A6E"/>
    <w:rsid w:val="00EC432D"/>
    <w:rsid w:val="00EC4710"/>
    <w:rsid w:val="00EC5C2C"/>
    <w:rsid w:val="00EC6B5F"/>
    <w:rsid w:val="00EC6DB2"/>
    <w:rsid w:val="00EC733D"/>
    <w:rsid w:val="00EC73A1"/>
    <w:rsid w:val="00EC7AA7"/>
    <w:rsid w:val="00ED0E05"/>
    <w:rsid w:val="00ED1193"/>
    <w:rsid w:val="00ED11F7"/>
    <w:rsid w:val="00ED1B52"/>
    <w:rsid w:val="00ED2144"/>
    <w:rsid w:val="00ED247D"/>
    <w:rsid w:val="00ED2F58"/>
    <w:rsid w:val="00ED3D0A"/>
    <w:rsid w:val="00ED4410"/>
    <w:rsid w:val="00ED44D8"/>
    <w:rsid w:val="00ED4BDE"/>
    <w:rsid w:val="00ED5E50"/>
    <w:rsid w:val="00ED642D"/>
    <w:rsid w:val="00ED643C"/>
    <w:rsid w:val="00ED6C3B"/>
    <w:rsid w:val="00ED769A"/>
    <w:rsid w:val="00ED7CCD"/>
    <w:rsid w:val="00EE0232"/>
    <w:rsid w:val="00EE1F3D"/>
    <w:rsid w:val="00EE254C"/>
    <w:rsid w:val="00EE2F2E"/>
    <w:rsid w:val="00EE346B"/>
    <w:rsid w:val="00EE35FF"/>
    <w:rsid w:val="00EE3A18"/>
    <w:rsid w:val="00EE3E49"/>
    <w:rsid w:val="00EE4AF6"/>
    <w:rsid w:val="00EE522A"/>
    <w:rsid w:val="00EE5524"/>
    <w:rsid w:val="00EE582E"/>
    <w:rsid w:val="00EE5FC7"/>
    <w:rsid w:val="00EE6A0A"/>
    <w:rsid w:val="00EE6FB0"/>
    <w:rsid w:val="00EE74EB"/>
    <w:rsid w:val="00EE7DFC"/>
    <w:rsid w:val="00EE7FDF"/>
    <w:rsid w:val="00EF04FF"/>
    <w:rsid w:val="00EF0A48"/>
    <w:rsid w:val="00EF0B40"/>
    <w:rsid w:val="00EF0DD1"/>
    <w:rsid w:val="00EF0ED6"/>
    <w:rsid w:val="00EF1579"/>
    <w:rsid w:val="00EF1B1B"/>
    <w:rsid w:val="00EF1E72"/>
    <w:rsid w:val="00EF22A3"/>
    <w:rsid w:val="00EF23FC"/>
    <w:rsid w:val="00EF243C"/>
    <w:rsid w:val="00EF285D"/>
    <w:rsid w:val="00EF296F"/>
    <w:rsid w:val="00EF2FCD"/>
    <w:rsid w:val="00EF3091"/>
    <w:rsid w:val="00EF40C3"/>
    <w:rsid w:val="00EF5C15"/>
    <w:rsid w:val="00EF5EBA"/>
    <w:rsid w:val="00EF5EE4"/>
    <w:rsid w:val="00EF5FBD"/>
    <w:rsid w:val="00EF6311"/>
    <w:rsid w:val="00EF77AC"/>
    <w:rsid w:val="00F0025E"/>
    <w:rsid w:val="00F01237"/>
    <w:rsid w:val="00F01346"/>
    <w:rsid w:val="00F01A5A"/>
    <w:rsid w:val="00F01A95"/>
    <w:rsid w:val="00F022FA"/>
    <w:rsid w:val="00F0249F"/>
    <w:rsid w:val="00F03E4B"/>
    <w:rsid w:val="00F04A27"/>
    <w:rsid w:val="00F05B99"/>
    <w:rsid w:val="00F05FF9"/>
    <w:rsid w:val="00F06035"/>
    <w:rsid w:val="00F10098"/>
    <w:rsid w:val="00F119DC"/>
    <w:rsid w:val="00F12054"/>
    <w:rsid w:val="00F12396"/>
    <w:rsid w:val="00F126F6"/>
    <w:rsid w:val="00F13610"/>
    <w:rsid w:val="00F137DF"/>
    <w:rsid w:val="00F13B7D"/>
    <w:rsid w:val="00F14794"/>
    <w:rsid w:val="00F15C7D"/>
    <w:rsid w:val="00F15CA8"/>
    <w:rsid w:val="00F166B8"/>
    <w:rsid w:val="00F17342"/>
    <w:rsid w:val="00F17AB2"/>
    <w:rsid w:val="00F2042F"/>
    <w:rsid w:val="00F212C6"/>
    <w:rsid w:val="00F214BE"/>
    <w:rsid w:val="00F23662"/>
    <w:rsid w:val="00F239EC"/>
    <w:rsid w:val="00F24069"/>
    <w:rsid w:val="00F265C7"/>
    <w:rsid w:val="00F2715F"/>
    <w:rsid w:val="00F27D6D"/>
    <w:rsid w:val="00F3092E"/>
    <w:rsid w:val="00F32CBB"/>
    <w:rsid w:val="00F35535"/>
    <w:rsid w:val="00F35D4F"/>
    <w:rsid w:val="00F35E28"/>
    <w:rsid w:val="00F36217"/>
    <w:rsid w:val="00F3621F"/>
    <w:rsid w:val="00F3639A"/>
    <w:rsid w:val="00F372B3"/>
    <w:rsid w:val="00F3737D"/>
    <w:rsid w:val="00F4015F"/>
    <w:rsid w:val="00F40332"/>
    <w:rsid w:val="00F403FD"/>
    <w:rsid w:val="00F404FA"/>
    <w:rsid w:val="00F40571"/>
    <w:rsid w:val="00F40C0F"/>
    <w:rsid w:val="00F41764"/>
    <w:rsid w:val="00F44298"/>
    <w:rsid w:val="00F44856"/>
    <w:rsid w:val="00F44C34"/>
    <w:rsid w:val="00F4501B"/>
    <w:rsid w:val="00F4538A"/>
    <w:rsid w:val="00F45390"/>
    <w:rsid w:val="00F460AB"/>
    <w:rsid w:val="00F47F08"/>
    <w:rsid w:val="00F504C1"/>
    <w:rsid w:val="00F50613"/>
    <w:rsid w:val="00F50876"/>
    <w:rsid w:val="00F50C50"/>
    <w:rsid w:val="00F5318D"/>
    <w:rsid w:val="00F538B1"/>
    <w:rsid w:val="00F5424E"/>
    <w:rsid w:val="00F549CD"/>
    <w:rsid w:val="00F54BD5"/>
    <w:rsid w:val="00F559FB"/>
    <w:rsid w:val="00F564B6"/>
    <w:rsid w:val="00F56C57"/>
    <w:rsid w:val="00F57E21"/>
    <w:rsid w:val="00F6053F"/>
    <w:rsid w:val="00F60638"/>
    <w:rsid w:val="00F61CD1"/>
    <w:rsid w:val="00F6333D"/>
    <w:rsid w:val="00F63D50"/>
    <w:rsid w:val="00F65931"/>
    <w:rsid w:val="00F65A18"/>
    <w:rsid w:val="00F661F9"/>
    <w:rsid w:val="00F66C25"/>
    <w:rsid w:val="00F670B1"/>
    <w:rsid w:val="00F67EE2"/>
    <w:rsid w:val="00F70358"/>
    <w:rsid w:val="00F71466"/>
    <w:rsid w:val="00F71BBB"/>
    <w:rsid w:val="00F71FC9"/>
    <w:rsid w:val="00F72771"/>
    <w:rsid w:val="00F7395F"/>
    <w:rsid w:val="00F73F71"/>
    <w:rsid w:val="00F750E0"/>
    <w:rsid w:val="00F76D76"/>
    <w:rsid w:val="00F80416"/>
    <w:rsid w:val="00F81682"/>
    <w:rsid w:val="00F8240B"/>
    <w:rsid w:val="00F84529"/>
    <w:rsid w:val="00F84B4E"/>
    <w:rsid w:val="00F85962"/>
    <w:rsid w:val="00F85F39"/>
    <w:rsid w:val="00F87341"/>
    <w:rsid w:val="00F87CE9"/>
    <w:rsid w:val="00F909AC"/>
    <w:rsid w:val="00F917A4"/>
    <w:rsid w:val="00F92268"/>
    <w:rsid w:val="00F9227A"/>
    <w:rsid w:val="00F93015"/>
    <w:rsid w:val="00F9327F"/>
    <w:rsid w:val="00F933BC"/>
    <w:rsid w:val="00F93B42"/>
    <w:rsid w:val="00F96FAB"/>
    <w:rsid w:val="00F9707E"/>
    <w:rsid w:val="00FA02A3"/>
    <w:rsid w:val="00FA0A92"/>
    <w:rsid w:val="00FA0FC5"/>
    <w:rsid w:val="00FA3AF3"/>
    <w:rsid w:val="00FA3C3E"/>
    <w:rsid w:val="00FA4F10"/>
    <w:rsid w:val="00FA4F79"/>
    <w:rsid w:val="00FA5079"/>
    <w:rsid w:val="00FA547D"/>
    <w:rsid w:val="00FA5D66"/>
    <w:rsid w:val="00FA6684"/>
    <w:rsid w:val="00FA6C8F"/>
    <w:rsid w:val="00FA7AD8"/>
    <w:rsid w:val="00FA7CFC"/>
    <w:rsid w:val="00FB0EB8"/>
    <w:rsid w:val="00FB110F"/>
    <w:rsid w:val="00FB13FD"/>
    <w:rsid w:val="00FB15AC"/>
    <w:rsid w:val="00FB1F32"/>
    <w:rsid w:val="00FB2452"/>
    <w:rsid w:val="00FB2ED3"/>
    <w:rsid w:val="00FB30D3"/>
    <w:rsid w:val="00FB337E"/>
    <w:rsid w:val="00FB359F"/>
    <w:rsid w:val="00FB3E60"/>
    <w:rsid w:val="00FB41D2"/>
    <w:rsid w:val="00FB4B36"/>
    <w:rsid w:val="00FB541F"/>
    <w:rsid w:val="00FB651F"/>
    <w:rsid w:val="00FB6B6E"/>
    <w:rsid w:val="00FC0152"/>
    <w:rsid w:val="00FC2133"/>
    <w:rsid w:val="00FC2262"/>
    <w:rsid w:val="00FC228D"/>
    <w:rsid w:val="00FC2C9E"/>
    <w:rsid w:val="00FC34BA"/>
    <w:rsid w:val="00FC4429"/>
    <w:rsid w:val="00FC4833"/>
    <w:rsid w:val="00FC4BE8"/>
    <w:rsid w:val="00FC4D7C"/>
    <w:rsid w:val="00FC4F2F"/>
    <w:rsid w:val="00FC52BC"/>
    <w:rsid w:val="00FC58FC"/>
    <w:rsid w:val="00FC5A15"/>
    <w:rsid w:val="00FC60EE"/>
    <w:rsid w:val="00FC7865"/>
    <w:rsid w:val="00FD043F"/>
    <w:rsid w:val="00FD07D5"/>
    <w:rsid w:val="00FD12DE"/>
    <w:rsid w:val="00FD25B2"/>
    <w:rsid w:val="00FD3502"/>
    <w:rsid w:val="00FD3518"/>
    <w:rsid w:val="00FD4D03"/>
    <w:rsid w:val="00FD60D1"/>
    <w:rsid w:val="00FD6A25"/>
    <w:rsid w:val="00FD7EC0"/>
    <w:rsid w:val="00FE1E9E"/>
    <w:rsid w:val="00FE3423"/>
    <w:rsid w:val="00FE3468"/>
    <w:rsid w:val="00FE3572"/>
    <w:rsid w:val="00FE4518"/>
    <w:rsid w:val="00FE466A"/>
    <w:rsid w:val="00FE4CA5"/>
    <w:rsid w:val="00FE657B"/>
    <w:rsid w:val="00FE66FC"/>
    <w:rsid w:val="00FE6C2A"/>
    <w:rsid w:val="00FE6F90"/>
    <w:rsid w:val="00FE77A3"/>
    <w:rsid w:val="00FF2ECD"/>
    <w:rsid w:val="00FF39A2"/>
    <w:rsid w:val="00FF4C49"/>
    <w:rsid w:val="00FF4F4F"/>
    <w:rsid w:val="00FF5A0F"/>
    <w:rsid w:val="00FF5A28"/>
    <w:rsid w:val="00FF67A0"/>
    <w:rsid w:val="00FF6D3E"/>
    <w:rsid w:val="00FF7769"/>
    <w:rsid w:val="00FF782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DCFC2A"/>
  <w15:docId w15:val="{70A49E32-AC53-4169-A372-4132B0F0C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7B5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paragraph" w:styleId="8">
    <w:name w:val="heading 8"/>
    <w:basedOn w:val="a"/>
    <w:next w:val="a"/>
    <w:link w:val="80"/>
    <w:unhideWhenUsed/>
    <w:qFormat/>
    <w:rsid w:val="002C3F32"/>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99"/>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locked/>
    <w:rsid w:val="00EB3EFF"/>
    <w:rPr>
      <w:b/>
      <w:spacing w:val="10"/>
      <w:sz w:val="26"/>
      <w:shd w:val="clear" w:color="auto" w:fill="FFFFFF"/>
    </w:rPr>
  </w:style>
  <w:style w:type="paragraph" w:customStyle="1" w:styleId="28">
    <w:name w:val="??????? ????? (2)"/>
    <w:basedOn w:val="a"/>
    <w:link w:val="27"/>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rsid w:val="00EB3EFF"/>
    <w:rPr>
      <w:b/>
      <w:spacing w:val="10"/>
      <w:sz w:val="26"/>
    </w:rPr>
  </w:style>
  <w:style w:type="character" w:customStyle="1" w:styleId="aff2">
    <w:name w:val="????? ??????????_"/>
    <w:link w:val="aff3"/>
    <w:locked/>
    <w:rsid w:val="00EB3EFF"/>
    <w:rPr>
      <w:shd w:val="clear" w:color="auto" w:fill="FFFFFF"/>
    </w:rPr>
  </w:style>
  <w:style w:type="character" w:customStyle="1" w:styleId="35">
    <w:name w:val="??????? ????? (3)_"/>
    <w:link w:val="36"/>
    <w:locked/>
    <w:rsid w:val="00EB3EFF"/>
    <w:rPr>
      <w:sz w:val="26"/>
      <w:shd w:val="clear" w:color="auto" w:fill="FFFFFF"/>
    </w:rPr>
  </w:style>
  <w:style w:type="character" w:customStyle="1" w:styleId="29">
    <w:name w:val="??????? ????? (2) + ?? ? ????????"/>
    <w:aliases w:val="???????? 0 pt1"/>
    <w:rsid w:val="00EB3EFF"/>
    <w:rPr>
      <w:b/>
      <w:spacing w:val="0"/>
      <w:sz w:val="27"/>
    </w:rPr>
  </w:style>
  <w:style w:type="paragraph" w:customStyle="1" w:styleId="aff3">
    <w:name w:val="????? ??????????"/>
    <w:basedOn w:val="a"/>
    <w:link w:val="aff2"/>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99"/>
    <w:locked/>
    <w:rsid w:val="00DA141D"/>
    <w:rPr>
      <w:lang w:eastAsia="en-US"/>
    </w:rPr>
  </w:style>
  <w:style w:type="character" w:customStyle="1" w:styleId="ListParagraphChar1">
    <w:name w:val="List Paragraph Char1"/>
    <w:locked/>
    <w:rsid w:val="00077249"/>
    <w:rPr>
      <w:rFonts w:ascii="Arial Narrow" w:eastAsia="Calibri" w:hAnsi="Arial Narrow"/>
      <w:sz w:val="24"/>
      <w:lang w:val="bg-BG" w:eastAsia="bg-BG" w:bidi="ar-SA"/>
    </w:rPr>
  </w:style>
  <w:style w:type="character" w:customStyle="1" w:styleId="inputvalue">
    <w:name w:val="input_value"/>
    <w:basedOn w:val="a0"/>
    <w:rsid w:val="000C1FDC"/>
  </w:style>
  <w:style w:type="paragraph" w:customStyle="1" w:styleId="Char">
    <w:name w:val="Char"/>
    <w:basedOn w:val="a"/>
    <w:rsid w:val="003E0692"/>
    <w:pPr>
      <w:tabs>
        <w:tab w:val="left" w:pos="709"/>
      </w:tabs>
      <w:spacing w:after="0" w:line="240" w:lineRule="auto"/>
    </w:pPr>
    <w:rPr>
      <w:rFonts w:ascii="Tahoma" w:eastAsia="Times New Roman" w:hAnsi="Tahoma"/>
      <w:sz w:val="24"/>
      <w:szCs w:val="24"/>
      <w:lang w:val="pl-PL" w:eastAsia="pl-PL"/>
    </w:rPr>
  </w:style>
  <w:style w:type="character" w:customStyle="1" w:styleId="80">
    <w:name w:val="Заглавие 8 Знак"/>
    <w:basedOn w:val="a0"/>
    <w:link w:val="8"/>
    <w:rsid w:val="002C3F32"/>
    <w:rPr>
      <w:rFonts w:asciiTheme="majorHAnsi" w:eastAsiaTheme="majorEastAsia" w:hAnsiTheme="majorHAnsi" w:cstheme="majorBidi"/>
      <w:color w:val="272727" w:themeColor="text1" w:themeTint="D8"/>
      <w:sz w:val="21"/>
      <w:szCs w:val="21"/>
      <w:lang w:eastAsia="en-US"/>
    </w:rPr>
  </w:style>
  <w:style w:type="paragraph" w:customStyle="1" w:styleId="NoSpacing1">
    <w:name w:val="No Spacing1"/>
    <w:qFormat/>
    <w:rsid w:val="00531C61"/>
    <w:rPr>
      <w:rFonts w:eastAsia="Times New Roman"/>
      <w:sz w:val="22"/>
      <w:szCs w:val="22"/>
      <w:lang w:eastAsia="en-US"/>
    </w:rPr>
  </w:style>
  <w:style w:type="paragraph" w:customStyle="1" w:styleId="CharCharCharCharCharChar">
    <w:name w:val="Char Char Char Char Char Char"/>
    <w:basedOn w:val="a"/>
    <w:rsid w:val="00172CB2"/>
    <w:pPr>
      <w:spacing w:after="160" w:line="240" w:lineRule="exact"/>
    </w:pPr>
    <w:rPr>
      <w:rFonts w:ascii="Tahoma" w:eastAsia="Times New Roman" w:hAnsi="Tahoma" w:cs="Tahoma"/>
      <w:sz w:val="20"/>
      <w:szCs w:val="20"/>
      <w:lang w:val="en-US"/>
    </w:rPr>
  </w:style>
  <w:style w:type="character" w:customStyle="1" w:styleId="Heading3">
    <w:name w:val="Heading #3_"/>
    <w:link w:val="Heading30"/>
    <w:rsid w:val="00BA4EA1"/>
    <w:rPr>
      <w:rFonts w:ascii="MS Reference Sans Serif" w:eastAsia="MS Reference Sans Serif" w:hAnsi="MS Reference Sans Serif"/>
      <w:sz w:val="18"/>
      <w:szCs w:val="18"/>
      <w:shd w:val="clear" w:color="auto" w:fill="FFFFFF"/>
    </w:rPr>
  </w:style>
  <w:style w:type="paragraph" w:customStyle="1" w:styleId="Heading30">
    <w:name w:val="Heading #3"/>
    <w:basedOn w:val="a"/>
    <w:link w:val="Heading3"/>
    <w:rsid w:val="00BA4EA1"/>
    <w:pPr>
      <w:shd w:val="clear" w:color="auto" w:fill="FFFFFF"/>
      <w:spacing w:before="1080" w:after="0" w:line="235" w:lineRule="exact"/>
      <w:jc w:val="both"/>
      <w:outlineLvl w:val="2"/>
    </w:pPr>
    <w:rPr>
      <w:rFonts w:ascii="MS Reference Sans Serif" w:eastAsia="MS Reference Sans Serif" w:hAnsi="MS Reference Sans Serif"/>
      <w:sz w:val="18"/>
      <w:szCs w:val="18"/>
      <w:shd w:val="clear" w:color="auto" w:fill="FFFFFF"/>
      <w:lang w:eastAsia="bg-BG"/>
    </w:rPr>
  </w:style>
  <w:style w:type="character" w:customStyle="1" w:styleId="inputvalue1">
    <w:name w:val="input_value1"/>
    <w:basedOn w:val="a0"/>
    <w:rsid w:val="001E4729"/>
    <w:rPr>
      <w:rFonts w:ascii="Courier New" w:hAnsi="Courier New" w:cs="Courier New"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19817">
      <w:bodyDiv w:val="1"/>
      <w:marLeft w:val="0"/>
      <w:marRight w:val="0"/>
      <w:marTop w:val="0"/>
      <w:marBottom w:val="0"/>
      <w:divBdr>
        <w:top w:val="none" w:sz="0" w:space="0" w:color="auto"/>
        <w:left w:val="none" w:sz="0" w:space="0" w:color="auto"/>
        <w:bottom w:val="none" w:sz="0" w:space="0" w:color="auto"/>
        <w:right w:val="none" w:sz="0" w:space="0" w:color="auto"/>
      </w:divBdr>
    </w:div>
    <w:div w:id="321155313">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 w:id="148709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2145EC-5179-4490-8735-1AC62EE82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4357</TotalTime>
  <Pages>81</Pages>
  <Words>31319</Words>
  <Characters>178519</Characters>
  <Application>Microsoft Office Word</Application>
  <DocSecurity>0</DocSecurity>
  <Lines>1487</Lines>
  <Paragraphs>418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209420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Rosen M. Monov</cp:lastModifiedBy>
  <cp:revision>3265</cp:revision>
  <cp:lastPrinted>2019-04-23T06:32:00Z</cp:lastPrinted>
  <dcterms:created xsi:type="dcterms:W3CDTF">2018-02-12T08:40:00Z</dcterms:created>
  <dcterms:modified xsi:type="dcterms:W3CDTF">2019-05-27T06:09:00Z</dcterms:modified>
</cp:coreProperties>
</file>