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E235F1"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F75226" w:rsidRPr="00F47F08" w:rsidRDefault="00F75226"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br/>
        <w:t>С ПРЕДМЕТ:</w:t>
      </w:r>
    </w:p>
    <w:p w:rsidR="00B36A91" w:rsidRDefault="00B36A91"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01264D" w:rsidRDefault="0001264D"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3866E8" w:rsidRDefault="003866E8" w:rsidP="003866E8">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w:t>
      </w:r>
      <w:r>
        <w:rPr>
          <w:rFonts w:ascii="Times New Roman" w:eastAsia="Times New Roman" w:hAnsi="Times New Roman"/>
          <w:b/>
          <w:sz w:val="24"/>
          <w:szCs w:val="24"/>
          <w:lang w:eastAsia="bg-BG"/>
        </w:rPr>
        <w:t>,</w:t>
      </w:r>
    </w:p>
    <w:p w:rsidR="003866E8" w:rsidRDefault="003866E8" w:rsidP="003866E8">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p>
    <w:p w:rsidR="003866E8" w:rsidRDefault="003866E8" w:rsidP="003866E8">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 позиции както следва:</w:t>
      </w:r>
    </w:p>
    <w:p w:rsidR="003866E8" w:rsidRDefault="003866E8" w:rsidP="003866E8">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p>
    <w:p w:rsid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 xml:space="preserve">Поз. 1. Следгаранционно обслужване на леки автомобили от марките: Ауди и Фолксваген ;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2. Следгаранционно обслужване на леки автомобили от марката Опел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3. Следгаранционно обслужване на леки автомобили от марките: Нисан, Тойота, Мазда, Шевролет, Фиат, Киа, Хюндай, Су</w:t>
      </w:r>
      <w:r w:rsidR="00074045">
        <w:rPr>
          <w:rFonts w:ascii="Times New Roman" w:eastAsia="Times New Roman" w:hAnsi="Times New Roman"/>
          <w:b/>
          <w:sz w:val="24"/>
          <w:szCs w:val="24"/>
          <w:lang w:eastAsia="bg-BG"/>
        </w:rPr>
        <w:t>бару</w:t>
      </w:r>
      <w:r w:rsidRPr="003866E8">
        <w:rPr>
          <w:rFonts w:ascii="Times New Roman" w:eastAsia="Times New Roman" w:hAnsi="Times New Roman"/>
          <w:b/>
          <w:sz w:val="24"/>
          <w:szCs w:val="24"/>
          <w:lang w:eastAsia="bg-BG"/>
        </w:rPr>
        <w:t>, Додж, Волво, Алфа Ромео, Сааб, Миц</w:t>
      </w:r>
      <w:r w:rsidR="005D1D86">
        <w:rPr>
          <w:rFonts w:ascii="Times New Roman" w:eastAsia="Times New Roman" w:hAnsi="Times New Roman"/>
          <w:b/>
          <w:sz w:val="24"/>
          <w:szCs w:val="24"/>
          <w:lang w:eastAsia="bg-BG"/>
        </w:rPr>
        <w:t>у</w:t>
      </w:r>
      <w:r w:rsidRPr="003866E8">
        <w:rPr>
          <w:rFonts w:ascii="Times New Roman" w:eastAsia="Times New Roman" w:hAnsi="Times New Roman"/>
          <w:b/>
          <w:sz w:val="24"/>
          <w:szCs w:val="24"/>
          <w:lang w:eastAsia="bg-BG"/>
        </w:rPr>
        <w:t xml:space="preserve">биши и Сеат ;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4. Следгаранционно обслужване на леки автомобили от марката Мерцедес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5. Следгаранционно обслужване на леки автомобили от марките: Пежо, Ситроен, Форд и Рено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6. Следгаранционно обслужване на леки автомобили от марките БМВ и Роувър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7. Следгаранционно обслужване на леки автомобили от марката Шкода ;</w:t>
      </w:r>
    </w:p>
    <w:p w:rsidR="003866E8" w:rsidRPr="003866E8" w:rsidRDefault="003866E8" w:rsidP="003866E8">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Поз. 8. Следгаранционно обслужване на леки автомобили от марката Грейт Уол ;</w:t>
      </w:r>
    </w:p>
    <w:p w:rsidR="0001264D" w:rsidRDefault="003866E8" w:rsidP="003866E8">
      <w:pPr>
        <w:tabs>
          <w:tab w:val="left" w:pos="709"/>
          <w:tab w:val="left" w:pos="993"/>
        </w:tabs>
        <w:autoSpaceDE w:val="0"/>
        <w:autoSpaceDN w:val="0"/>
        <w:adjustRightInd w:val="0"/>
        <w:spacing w:after="0" w:line="320" w:lineRule="exact"/>
        <w:jc w:val="both"/>
        <w:rPr>
          <w:rFonts w:ascii="Times New Roman" w:hAnsi="Times New Roman"/>
          <w:b/>
          <w:bCs/>
          <w:sz w:val="32"/>
          <w:szCs w:val="32"/>
          <w:lang w:val="en-US" w:eastAsia="bg-BG"/>
        </w:rPr>
      </w:pPr>
      <w:r w:rsidRPr="003866E8">
        <w:rPr>
          <w:rFonts w:ascii="Times New Roman" w:eastAsia="Times New Roman" w:hAnsi="Times New Roman"/>
          <w:b/>
          <w:sz w:val="24"/>
          <w:szCs w:val="24"/>
          <w:lang w:eastAsia="bg-BG"/>
        </w:rPr>
        <w:t>Поз. 9. Следгаранционно обслужване на леки автомобили от марката Крайслер .</w:t>
      </w:r>
    </w:p>
    <w:p w:rsidR="0001264D" w:rsidRDefault="0001264D" w:rsidP="003866E8">
      <w:pPr>
        <w:tabs>
          <w:tab w:val="left" w:pos="709"/>
          <w:tab w:val="left" w:pos="993"/>
        </w:tabs>
        <w:autoSpaceDE w:val="0"/>
        <w:autoSpaceDN w:val="0"/>
        <w:adjustRightInd w:val="0"/>
        <w:spacing w:after="0" w:line="320" w:lineRule="exact"/>
        <w:jc w:val="both"/>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A12AD5" w:rsidRPr="00442B91" w:rsidRDefault="00A12AD5" w:rsidP="00933A59">
      <w:pPr>
        <w:spacing w:after="0" w:line="320" w:lineRule="exact"/>
        <w:jc w:val="center"/>
        <w:rPr>
          <w:rFonts w:ascii="Times New Roman" w:eastAsia="Times New Roman" w:hAnsi="Times New Roman"/>
          <w:sz w:val="28"/>
          <w:szCs w:val="28"/>
          <w:lang w:val="ru-RU"/>
        </w:rPr>
      </w:pPr>
    </w:p>
    <w:p w:rsidR="00442B91" w:rsidRDefault="00442B91" w:rsidP="00933A59">
      <w:pPr>
        <w:spacing w:after="0" w:line="320" w:lineRule="exact"/>
        <w:jc w:val="center"/>
        <w:rPr>
          <w:rFonts w:ascii="Times New Roman" w:eastAsia="Times New Roman" w:hAnsi="Times New Roman"/>
          <w:sz w:val="28"/>
          <w:szCs w:val="28"/>
          <w:lang w:val="ru-RU"/>
        </w:rPr>
      </w:pPr>
    </w:p>
    <w:p w:rsidR="00442B91" w:rsidRDefault="00442B91" w:rsidP="00933A59">
      <w:pPr>
        <w:spacing w:after="0" w:line="320" w:lineRule="exact"/>
        <w:jc w:val="center"/>
        <w:rPr>
          <w:rFonts w:ascii="Times New Roman" w:eastAsia="Times New Roman" w:hAnsi="Times New Roman"/>
          <w:sz w:val="28"/>
          <w:szCs w:val="28"/>
          <w:lang w:val="ru-RU"/>
        </w:rPr>
      </w:pPr>
    </w:p>
    <w:p w:rsidR="00933A59" w:rsidRPr="00933A59" w:rsidRDefault="00A12AD5" w:rsidP="00933A59">
      <w:pPr>
        <w:spacing w:after="0" w:line="320" w:lineRule="exact"/>
        <w:jc w:val="center"/>
        <w:rPr>
          <w:rFonts w:ascii="Times New Roman" w:eastAsia="Times New Roman" w:hAnsi="Times New Roman"/>
          <w:sz w:val="28"/>
          <w:szCs w:val="28"/>
          <w:lang w:val="ru-RU"/>
        </w:rPr>
      </w:pPr>
      <w:r w:rsidRPr="00A12AD5">
        <w:rPr>
          <w:rFonts w:ascii="Times New Roman" w:eastAsia="Times New Roman" w:hAnsi="Times New Roman"/>
          <w:b/>
          <w:sz w:val="28"/>
          <w:szCs w:val="28"/>
          <w:lang w:val="en-US"/>
        </w:rPr>
        <w:t>2019</w:t>
      </w:r>
      <w:r w:rsidRPr="00A12AD5">
        <w:rPr>
          <w:rFonts w:ascii="Times New Roman" w:eastAsia="Times New Roman" w:hAnsi="Times New Roman"/>
          <w:b/>
          <w:sz w:val="28"/>
          <w:szCs w:val="28"/>
        </w:rPr>
        <w:t>г</w:t>
      </w:r>
      <w:r>
        <w:rPr>
          <w:rFonts w:ascii="Times New Roman" w:eastAsia="Times New Roman" w:hAnsi="Times New Roman"/>
          <w:sz w:val="28"/>
          <w:szCs w:val="28"/>
          <w:lang w:val="en-US"/>
        </w:rPr>
        <w:t>.</w:t>
      </w:r>
      <w:r w:rsidR="00933A59">
        <w:rPr>
          <w:rFonts w:ascii="Times New Roman" w:eastAsia="Times New Roman" w:hAnsi="Times New Roman"/>
          <w:sz w:val="28"/>
          <w:szCs w:val="28"/>
          <w:lang w:val="ru-RU"/>
        </w:rPr>
        <w:t xml:space="preserve"> </w:t>
      </w:r>
    </w:p>
    <w:p w:rsidR="00DC73B0" w:rsidRPr="00933A59" w:rsidRDefault="00DC73B0" w:rsidP="00933A59">
      <w:pPr>
        <w:spacing w:after="0" w:line="320" w:lineRule="exact"/>
        <w:jc w:val="center"/>
        <w:rPr>
          <w:rFonts w:ascii="Times New Roman" w:eastAsia="Times New Roman" w:hAnsi="Times New Roman"/>
          <w:b/>
          <w:sz w:val="28"/>
          <w:szCs w:val="28"/>
          <w:lang w:val="ru-RU"/>
        </w:rPr>
      </w:pPr>
    </w:p>
    <w:p w:rsidR="005F5237" w:rsidRDefault="005F5237" w:rsidP="00933A59">
      <w:pPr>
        <w:tabs>
          <w:tab w:val="left" w:pos="709"/>
          <w:tab w:val="left" w:pos="993"/>
          <w:tab w:val="left" w:pos="4155"/>
        </w:tabs>
        <w:spacing w:after="0" w:line="320" w:lineRule="exact"/>
        <w:jc w:val="center"/>
        <w:rPr>
          <w:rFonts w:ascii="Times New Roman" w:hAnsi="Times New Roman"/>
          <w:b/>
          <w:bCs/>
          <w:sz w:val="24"/>
          <w:szCs w:val="24"/>
          <w:lang w:eastAsia="bg-BG"/>
        </w:rPr>
      </w:pPr>
      <w:r w:rsidRPr="00933A59">
        <w:rPr>
          <w:rFonts w:ascii="Times New Roman" w:hAnsi="Times New Roman"/>
          <w:b/>
          <w:sz w:val="28"/>
          <w:szCs w:val="28"/>
        </w:rPr>
        <w:br w:type="page"/>
      </w:r>
      <w:r w:rsidRPr="00F47F08">
        <w:rPr>
          <w:rFonts w:ascii="Times New Roman" w:hAnsi="Times New Roman"/>
          <w:b/>
          <w:bCs/>
          <w:sz w:val="24"/>
          <w:szCs w:val="24"/>
          <w:lang w:eastAsia="bg-BG"/>
        </w:rPr>
        <w:lastRenderedPageBreak/>
        <w:t>СЪДЪРЖАНИЕ:</w:t>
      </w:r>
    </w:p>
    <w:p w:rsidR="007D714E" w:rsidRPr="00F47F08" w:rsidRDefault="007D714E" w:rsidP="00933A59">
      <w:pPr>
        <w:tabs>
          <w:tab w:val="left" w:pos="709"/>
          <w:tab w:val="left" w:pos="993"/>
          <w:tab w:val="left" w:pos="4155"/>
        </w:tabs>
        <w:spacing w:after="0" w:line="320" w:lineRule="exact"/>
        <w:jc w:val="center"/>
        <w:rPr>
          <w:rFonts w:ascii="Times New Roman" w:hAnsi="Times New Roman"/>
          <w:b/>
          <w:bCs/>
          <w:sz w:val="24"/>
          <w:szCs w:val="24"/>
          <w:lang w:eastAsia="bg-BG"/>
        </w:rPr>
      </w:pPr>
    </w:p>
    <w:p w:rsidR="00506F62" w:rsidRPr="00F47F08" w:rsidRDefault="007E2B98" w:rsidP="00B741D7">
      <w:pPr>
        <w:tabs>
          <w:tab w:val="left" w:pos="709"/>
          <w:tab w:val="left" w:pos="993"/>
        </w:tabs>
        <w:spacing w:after="0" w:line="320" w:lineRule="exact"/>
        <w:jc w:val="both"/>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r w:rsidR="009044E5">
        <w:rPr>
          <w:rFonts w:ascii="Times New Roman" w:eastAsia="Batang" w:hAnsi="Times New Roman"/>
          <w:sz w:val="24"/>
          <w:szCs w:val="24"/>
        </w:rPr>
        <w:t>;</w:t>
      </w:r>
    </w:p>
    <w:p w:rsidR="004942AC" w:rsidRPr="00A0584A" w:rsidRDefault="007E2B98" w:rsidP="00B741D7">
      <w:pPr>
        <w:tabs>
          <w:tab w:val="left" w:pos="709"/>
          <w:tab w:val="left" w:pos="993"/>
        </w:tabs>
        <w:suppressAutoHyphens/>
        <w:spacing w:after="0" w:line="320" w:lineRule="exact"/>
        <w:ind w:right="284"/>
        <w:jc w:val="both"/>
        <w:rPr>
          <w:rFonts w:ascii="Times New Roman" w:hAnsi="Times New Roman"/>
          <w:sz w:val="24"/>
          <w:szCs w:val="24"/>
          <w:lang w:val="en-US"/>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9044E5">
        <w:rPr>
          <w:rFonts w:ascii="Times New Roman" w:eastAsia="Batang" w:hAnsi="Times New Roman"/>
          <w:sz w:val="24"/>
          <w:szCs w:val="24"/>
        </w:rPr>
        <w:t>;</w:t>
      </w:r>
      <w:r w:rsidR="00506F62" w:rsidRPr="00F47F08">
        <w:rPr>
          <w:rFonts w:ascii="Times New Roman" w:hAnsi="Times New Roman"/>
          <w:sz w:val="24"/>
          <w:szCs w:val="24"/>
        </w:rPr>
        <w:t xml:space="preserve"> </w:t>
      </w:r>
    </w:p>
    <w:p w:rsidR="00506F62" w:rsidRDefault="007E2B98" w:rsidP="00B741D7">
      <w:pPr>
        <w:tabs>
          <w:tab w:val="left" w:pos="709"/>
          <w:tab w:val="left" w:pos="993"/>
        </w:tabs>
        <w:suppressAutoHyphens/>
        <w:spacing w:after="0" w:line="320" w:lineRule="exact"/>
        <w:ind w:right="284"/>
        <w:jc w:val="both"/>
        <w:rPr>
          <w:rFonts w:ascii="Times New Roman" w:eastAsia="Batang" w:hAnsi="Times New Roman"/>
          <w:sz w:val="24"/>
          <w:szCs w:val="24"/>
          <w:lang w:val="en-US"/>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r w:rsidR="00A0584A">
        <w:rPr>
          <w:rFonts w:ascii="Times New Roman" w:eastAsia="Batang" w:hAnsi="Times New Roman"/>
          <w:sz w:val="24"/>
          <w:szCs w:val="24"/>
          <w:lang w:val="en-US"/>
        </w:rPr>
        <w:t>:</w:t>
      </w:r>
    </w:p>
    <w:p w:rsidR="00506F62" w:rsidRPr="00F47F08" w:rsidRDefault="007E2B98" w:rsidP="00B741D7">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r w:rsidR="009044E5">
        <w:rPr>
          <w:rFonts w:ascii="Times New Roman" w:eastAsia="Batang" w:hAnsi="Times New Roman"/>
          <w:sz w:val="24"/>
          <w:szCs w:val="24"/>
        </w:rPr>
        <w:t>;</w:t>
      </w:r>
    </w:p>
    <w:p w:rsidR="00506F62" w:rsidRPr="00F47F08" w:rsidRDefault="007E2B98" w:rsidP="00B741D7">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xml:space="preserve">. </w:t>
      </w:r>
      <w:r w:rsidR="009044E5">
        <w:rPr>
          <w:rFonts w:ascii="Times New Roman" w:eastAsia="Batang" w:hAnsi="Times New Roman"/>
          <w:sz w:val="24"/>
          <w:szCs w:val="24"/>
        </w:rPr>
        <w:t>У</w:t>
      </w:r>
      <w:r w:rsidR="00506F62" w:rsidRPr="00F47F08">
        <w:rPr>
          <w:rFonts w:ascii="Times New Roman" w:eastAsia="Batang" w:hAnsi="Times New Roman"/>
          <w:sz w:val="24"/>
          <w:szCs w:val="24"/>
        </w:rPr>
        <w:t>казания</w:t>
      </w:r>
      <w:r w:rsidR="009044E5">
        <w:rPr>
          <w:rFonts w:ascii="Times New Roman" w:eastAsia="Batang" w:hAnsi="Times New Roman"/>
          <w:sz w:val="24"/>
          <w:szCs w:val="24"/>
        </w:rPr>
        <w:t xml:space="preserve"> за провеждане на процедура</w:t>
      </w:r>
      <w:r w:rsidR="009044E5">
        <w:rPr>
          <w:rFonts w:ascii="Times New Roman" w:hAnsi="Times New Roman"/>
          <w:sz w:val="24"/>
          <w:szCs w:val="24"/>
          <w:lang w:eastAsia="bg-BG"/>
        </w:rPr>
        <w:t>;</w:t>
      </w:r>
      <w:r w:rsidR="009044E5">
        <w:rPr>
          <w:rFonts w:ascii="Times New Roman" w:eastAsia="Batang" w:hAnsi="Times New Roman"/>
          <w:sz w:val="24"/>
          <w:szCs w:val="24"/>
        </w:rPr>
        <w:t xml:space="preserve">  </w:t>
      </w:r>
    </w:p>
    <w:p w:rsidR="005F5237" w:rsidRPr="00F47F08" w:rsidRDefault="007E2B98" w:rsidP="00B741D7">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r w:rsidR="00A12AD5">
        <w:rPr>
          <w:rFonts w:ascii="Times New Roman" w:hAnsi="Times New Roman"/>
          <w:sz w:val="24"/>
          <w:szCs w:val="24"/>
        </w:rPr>
        <w:t>.</w:t>
      </w:r>
    </w:p>
    <w:p w:rsidR="00A12AD5" w:rsidRDefault="00A12AD5" w:rsidP="00B741D7">
      <w:pPr>
        <w:tabs>
          <w:tab w:val="left" w:pos="709"/>
          <w:tab w:val="left" w:pos="993"/>
        </w:tabs>
        <w:spacing w:after="0" w:line="320" w:lineRule="exact"/>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A12AD5">
        <w:rPr>
          <w:rFonts w:ascii="Times New Roman" w:hAnsi="Times New Roman"/>
          <w:b/>
          <w:sz w:val="28"/>
          <w:szCs w:val="28"/>
        </w:rPr>
        <w:t xml:space="preserve"> и ОБРАЗЦИ</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C00EDD" w:rsidRDefault="00FB3E60" w:rsidP="00587841">
      <w:pPr>
        <w:tabs>
          <w:tab w:val="left" w:pos="709"/>
          <w:tab w:val="left" w:pos="993"/>
        </w:tabs>
        <w:spacing w:after="0" w:line="320" w:lineRule="exact"/>
        <w:jc w:val="both"/>
        <w:rPr>
          <w:rFonts w:ascii="Times New Roman" w:hAnsi="Times New Roman"/>
          <w:sz w:val="24"/>
          <w:szCs w:val="24"/>
        </w:rPr>
      </w:pPr>
      <w:r w:rsidRPr="00F47F08">
        <w:rPr>
          <w:rFonts w:ascii="Times New Roman" w:hAnsi="Times New Roman"/>
          <w:sz w:val="24"/>
          <w:szCs w:val="24"/>
        </w:rPr>
        <w:t xml:space="preserve">1. </w:t>
      </w:r>
      <w:r w:rsidR="00C723E4">
        <w:rPr>
          <w:rFonts w:ascii="Times New Roman" w:hAnsi="Times New Roman"/>
          <w:sz w:val="24"/>
          <w:szCs w:val="24"/>
        </w:rPr>
        <w:t xml:space="preserve">Приложения №1÷9 - </w:t>
      </w:r>
      <w:r w:rsidRPr="00C00EDD">
        <w:rPr>
          <w:rFonts w:ascii="Times New Roman" w:hAnsi="Times New Roman"/>
          <w:b/>
          <w:sz w:val="24"/>
          <w:szCs w:val="24"/>
        </w:rPr>
        <w:t>Техническ</w:t>
      </w:r>
      <w:r w:rsidR="00C00EDD" w:rsidRPr="00C00EDD">
        <w:rPr>
          <w:rFonts w:ascii="Times New Roman" w:hAnsi="Times New Roman"/>
          <w:b/>
          <w:sz w:val="24"/>
          <w:szCs w:val="24"/>
        </w:rPr>
        <w:t>и</w:t>
      </w:r>
      <w:r w:rsidRPr="00C00EDD">
        <w:rPr>
          <w:rFonts w:ascii="Times New Roman" w:hAnsi="Times New Roman"/>
          <w:b/>
          <w:sz w:val="24"/>
          <w:szCs w:val="24"/>
        </w:rPr>
        <w:t xml:space="preserve"> спецификаци</w:t>
      </w:r>
      <w:r w:rsidR="00C00EDD" w:rsidRPr="00C00EDD">
        <w:rPr>
          <w:rFonts w:ascii="Times New Roman" w:hAnsi="Times New Roman"/>
          <w:b/>
          <w:sz w:val="24"/>
          <w:szCs w:val="24"/>
        </w:rPr>
        <w:t>и</w:t>
      </w:r>
      <w:r w:rsidR="00C00EDD">
        <w:rPr>
          <w:rFonts w:ascii="Times New Roman" w:hAnsi="Times New Roman"/>
          <w:sz w:val="24"/>
          <w:szCs w:val="24"/>
        </w:rPr>
        <w:t>:</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1.1. </w:t>
      </w:r>
      <w:r w:rsidR="00C723E4">
        <w:rPr>
          <w:rFonts w:ascii="Times New Roman" w:eastAsia="Batang" w:hAnsi="Times New Roman"/>
          <w:sz w:val="24"/>
          <w:szCs w:val="24"/>
          <w:lang w:eastAsia="bg-BG"/>
        </w:rPr>
        <w:t xml:space="preserve">Приложение </w:t>
      </w:r>
      <w:r w:rsidR="00C723E4" w:rsidRPr="00F47F08">
        <w:rPr>
          <w:rFonts w:ascii="Times New Roman" w:eastAsia="Batang" w:hAnsi="Times New Roman"/>
          <w:sz w:val="24"/>
          <w:szCs w:val="24"/>
          <w:lang w:eastAsia="bg-BG"/>
        </w:rPr>
        <w:t>№</w:t>
      </w:r>
      <w:r w:rsidR="00C723E4">
        <w:rPr>
          <w:rFonts w:ascii="Times New Roman" w:eastAsia="Batang" w:hAnsi="Times New Roman"/>
          <w:sz w:val="24"/>
          <w:szCs w:val="24"/>
          <w:lang w:eastAsia="bg-BG"/>
        </w:rPr>
        <w:t>1</w:t>
      </w:r>
      <w:r w:rsidR="00D7703A">
        <w:rPr>
          <w:rFonts w:ascii="Times New Roman" w:eastAsia="Batang" w:hAnsi="Times New Roman"/>
          <w:sz w:val="24"/>
          <w:szCs w:val="24"/>
          <w:lang w:eastAsia="bg-BG"/>
        </w:rPr>
        <w:t xml:space="preserve"> </w:t>
      </w:r>
      <w:r w:rsidR="00C723E4">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 </w:t>
      </w:r>
      <w:r>
        <w:rPr>
          <w:rFonts w:ascii="Times New Roman" w:hAnsi="Times New Roman"/>
          <w:sz w:val="24"/>
          <w:szCs w:val="24"/>
        </w:rPr>
        <w:t>Техническа спецификация по поз.1;</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1.2.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2 - </w:t>
      </w:r>
      <w:r>
        <w:rPr>
          <w:rFonts w:ascii="Times New Roman" w:hAnsi="Times New Roman"/>
          <w:sz w:val="24"/>
          <w:szCs w:val="24"/>
        </w:rPr>
        <w:t>Техническа спецификация по поз.2;</w:t>
      </w:r>
    </w:p>
    <w:p w:rsidR="00C00EDD"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1.3.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3 - </w:t>
      </w:r>
      <w:r>
        <w:rPr>
          <w:rFonts w:ascii="Times New Roman" w:hAnsi="Times New Roman"/>
          <w:sz w:val="24"/>
          <w:szCs w:val="24"/>
        </w:rPr>
        <w:t>Техническа спецификация по поз.3;</w:t>
      </w:r>
    </w:p>
    <w:p w:rsidR="00FB3E60" w:rsidRDefault="00C00EDD"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1.4.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4 - </w:t>
      </w:r>
      <w:r>
        <w:rPr>
          <w:rFonts w:ascii="Times New Roman" w:hAnsi="Times New Roman"/>
          <w:sz w:val="24"/>
          <w:szCs w:val="24"/>
        </w:rPr>
        <w:t>Техническа спецификация по поз.4.</w:t>
      </w:r>
      <w:r w:rsidR="007F3E12">
        <w:rPr>
          <w:rFonts w:ascii="Times New Roman" w:hAnsi="Times New Roman"/>
          <w:sz w:val="24"/>
          <w:szCs w:val="24"/>
        </w:rPr>
        <w:t xml:space="preserve"> </w:t>
      </w:r>
    </w:p>
    <w:p w:rsidR="00D42FCB" w:rsidRDefault="00D42FCB" w:rsidP="00D42FCB">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1.5.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5 - </w:t>
      </w:r>
      <w:r>
        <w:rPr>
          <w:rFonts w:ascii="Times New Roman" w:hAnsi="Times New Roman"/>
          <w:sz w:val="24"/>
          <w:szCs w:val="24"/>
        </w:rPr>
        <w:t>Техническа спецификация по поз.5;</w:t>
      </w:r>
    </w:p>
    <w:p w:rsidR="00D42FCB" w:rsidRDefault="00D42FCB" w:rsidP="00D42FCB">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1.6.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6 - </w:t>
      </w:r>
      <w:r>
        <w:rPr>
          <w:rFonts w:ascii="Times New Roman" w:hAnsi="Times New Roman"/>
          <w:sz w:val="24"/>
          <w:szCs w:val="24"/>
        </w:rPr>
        <w:t>Техническа спецификация по поз.6;</w:t>
      </w:r>
    </w:p>
    <w:p w:rsidR="00D42FCB" w:rsidRDefault="00D42FCB" w:rsidP="00D42FCB">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1.7.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7 - </w:t>
      </w:r>
      <w:r>
        <w:rPr>
          <w:rFonts w:ascii="Times New Roman" w:hAnsi="Times New Roman"/>
          <w:sz w:val="24"/>
          <w:szCs w:val="24"/>
        </w:rPr>
        <w:t>Техническа спецификация по поз.7;</w:t>
      </w:r>
    </w:p>
    <w:p w:rsidR="00D42FCB" w:rsidRDefault="00D42FCB" w:rsidP="00D42FCB">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1.8.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8 - </w:t>
      </w:r>
      <w:r>
        <w:rPr>
          <w:rFonts w:ascii="Times New Roman" w:hAnsi="Times New Roman"/>
          <w:sz w:val="24"/>
          <w:szCs w:val="24"/>
        </w:rPr>
        <w:t xml:space="preserve">Техническа спецификация по поз.8; </w:t>
      </w:r>
    </w:p>
    <w:p w:rsidR="00D42FCB" w:rsidRDefault="00D42FCB" w:rsidP="00D42FCB">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1.9. </w:t>
      </w:r>
      <w:r w:rsidR="00D7703A">
        <w:rPr>
          <w:rFonts w:ascii="Times New Roman" w:eastAsia="Batang" w:hAnsi="Times New Roman"/>
          <w:sz w:val="24"/>
          <w:szCs w:val="24"/>
          <w:lang w:eastAsia="bg-BG"/>
        </w:rPr>
        <w:t xml:space="preserve">Приложение </w:t>
      </w:r>
      <w:r w:rsidR="00D7703A" w:rsidRPr="00F47F08">
        <w:rPr>
          <w:rFonts w:ascii="Times New Roman" w:eastAsia="Batang" w:hAnsi="Times New Roman"/>
          <w:sz w:val="24"/>
          <w:szCs w:val="24"/>
          <w:lang w:eastAsia="bg-BG"/>
        </w:rPr>
        <w:t>№</w:t>
      </w:r>
      <w:r w:rsidR="00D7703A">
        <w:rPr>
          <w:rFonts w:ascii="Times New Roman" w:eastAsia="Batang" w:hAnsi="Times New Roman"/>
          <w:sz w:val="24"/>
          <w:szCs w:val="24"/>
          <w:lang w:eastAsia="bg-BG"/>
        </w:rPr>
        <w:t xml:space="preserve">9 - </w:t>
      </w:r>
      <w:r>
        <w:rPr>
          <w:rFonts w:ascii="Times New Roman" w:hAnsi="Times New Roman"/>
          <w:sz w:val="24"/>
          <w:szCs w:val="24"/>
        </w:rPr>
        <w:t xml:space="preserve">Техническа спецификация по поз.9. </w:t>
      </w:r>
    </w:p>
    <w:p w:rsidR="00D42FCB" w:rsidRDefault="000F5464" w:rsidP="0058784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2. </w:t>
      </w:r>
      <w:r w:rsidRPr="000F5464">
        <w:rPr>
          <w:rFonts w:ascii="Times New Roman" w:hAnsi="Times New Roman"/>
          <w:sz w:val="24"/>
          <w:szCs w:val="24"/>
        </w:rPr>
        <w:t>Приложение №</w:t>
      </w:r>
      <w:r>
        <w:rPr>
          <w:rFonts w:ascii="Times New Roman" w:hAnsi="Times New Roman"/>
          <w:sz w:val="24"/>
          <w:szCs w:val="24"/>
        </w:rPr>
        <w:t xml:space="preserve">10 </w:t>
      </w:r>
      <w:r w:rsidRPr="003919A6">
        <w:rPr>
          <w:rFonts w:ascii="Times New Roman" w:hAnsi="Times New Roman"/>
          <w:sz w:val="24"/>
          <w:szCs w:val="24"/>
        </w:rPr>
        <w:t xml:space="preserve">- </w:t>
      </w:r>
      <w:r w:rsidRPr="003919A6">
        <w:rPr>
          <w:rFonts w:ascii="Times New Roman" w:eastAsia="Batang" w:hAnsi="Times New Roman"/>
          <w:sz w:val="24"/>
          <w:szCs w:val="24"/>
        </w:rPr>
        <w:t xml:space="preserve">Методика за определяне </w:t>
      </w:r>
      <w:r w:rsidRPr="003919A6">
        <w:rPr>
          <w:rFonts w:ascii="Times New Roman" w:eastAsia="Times New Roman" w:hAnsi="Times New Roman"/>
          <w:sz w:val="24"/>
          <w:szCs w:val="24"/>
        </w:rPr>
        <w:t>комплексната оценка на постъпилите оферти</w:t>
      </w:r>
    </w:p>
    <w:p w:rsidR="000F5464" w:rsidRDefault="000F5464" w:rsidP="00587841">
      <w:pPr>
        <w:spacing w:after="0" w:line="320" w:lineRule="exact"/>
        <w:jc w:val="both"/>
        <w:rPr>
          <w:rFonts w:ascii="Times New Roman" w:hAnsi="Times New Roman"/>
          <w:sz w:val="24"/>
          <w:szCs w:val="24"/>
        </w:rPr>
      </w:pPr>
    </w:p>
    <w:p w:rsidR="00587841" w:rsidRDefault="000F5464" w:rsidP="00587841">
      <w:pPr>
        <w:spacing w:after="0" w:line="320" w:lineRule="exact"/>
        <w:jc w:val="both"/>
        <w:rPr>
          <w:rFonts w:ascii="Times New Roman" w:eastAsia="Batang" w:hAnsi="Times New Roman"/>
          <w:sz w:val="24"/>
          <w:szCs w:val="24"/>
          <w:lang w:val="en-US" w:eastAsia="bg-BG"/>
        </w:rPr>
      </w:pPr>
      <w:r>
        <w:rPr>
          <w:rFonts w:ascii="Times New Roman" w:hAnsi="Times New Roman"/>
          <w:sz w:val="24"/>
          <w:szCs w:val="24"/>
        </w:rPr>
        <w:t>3</w:t>
      </w:r>
      <w:r w:rsidR="00587841" w:rsidRPr="00631450">
        <w:rPr>
          <w:rFonts w:ascii="Times New Roman" w:hAnsi="Times New Roman"/>
          <w:sz w:val="24"/>
          <w:szCs w:val="24"/>
          <w:lang w:val="en-US"/>
        </w:rPr>
        <w:t xml:space="preserve">. </w:t>
      </w:r>
      <w:r w:rsidR="00587841"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587841"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587841" w:rsidRPr="00631450">
        <w:rPr>
          <w:rFonts w:ascii="Times New Roman" w:eastAsia="Batang" w:hAnsi="Times New Roman"/>
          <w:sz w:val="24"/>
          <w:szCs w:val="24"/>
          <w:lang w:val="en-US" w:eastAsia="bg-BG"/>
        </w:rPr>
        <w:t xml:space="preserve">espd-request) </w:t>
      </w:r>
      <w:r w:rsidR="00587841" w:rsidRPr="00631450">
        <w:rPr>
          <w:rFonts w:ascii="Times New Roman" w:eastAsia="Batang" w:hAnsi="Times New Roman"/>
          <w:sz w:val="24"/>
          <w:szCs w:val="24"/>
          <w:lang w:eastAsia="bg-BG"/>
        </w:rPr>
        <w:t xml:space="preserve">в </w:t>
      </w:r>
      <w:r w:rsidR="00587841" w:rsidRPr="00631450">
        <w:rPr>
          <w:rFonts w:ascii="Times New Roman" w:eastAsia="Batang" w:hAnsi="Times New Roman"/>
          <w:sz w:val="24"/>
          <w:szCs w:val="24"/>
          <w:lang w:val="en-US" w:eastAsia="bg-BG"/>
        </w:rPr>
        <w:t xml:space="preserve">XML </w:t>
      </w:r>
      <w:r w:rsidR="00587841" w:rsidRPr="00631450">
        <w:rPr>
          <w:rFonts w:ascii="Times New Roman" w:eastAsia="Batang" w:hAnsi="Times New Roman"/>
          <w:sz w:val="24"/>
          <w:szCs w:val="24"/>
          <w:lang w:eastAsia="bg-BG"/>
        </w:rPr>
        <w:t xml:space="preserve">и в </w:t>
      </w:r>
      <w:r w:rsidR="00587841" w:rsidRPr="00631450">
        <w:rPr>
          <w:rFonts w:ascii="Times New Roman" w:eastAsia="Batang" w:hAnsi="Times New Roman"/>
          <w:sz w:val="24"/>
          <w:szCs w:val="24"/>
          <w:lang w:val="en-US" w:eastAsia="bg-BG"/>
        </w:rPr>
        <w:t xml:space="preserve">PDF </w:t>
      </w:r>
      <w:r w:rsidR="00587841" w:rsidRPr="00631450">
        <w:rPr>
          <w:rFonts w:ascii="Times New Roman" w:eastAsia="Batang" w:hAnsi="Times New Roman"/>
          <w:sz w:val="24"/>
          <w:szCs w:val="24"/>
          <w:lang w:eastAsia="bg-BG"/>
        </w:rPr>
        <w:t>формат</w:t>
      </w:r>
      <w:r w:rsidR="00587841">
        <w:rPr>
          <w:rFonts w:ascii="Times New Roman" w:eastAsia="Batang" w:hAnsi="Times New Roman"/>
          <w:sz w:val="24"/>
          <w:szCs w:val="24"/>
          <w:lang w:eastAsia="bg-BG"/>
        </w:rPr>
        <w:t xml:space="preserve">;  </w:t>
      </w:r>
      <w:r w:rsidR="00587841">
        <w:rPr>
          <w:rFonts w:ascii="Times New Roman" w:eastAsia="Batang" w:hAnsi="Times New Roman"/>
          <w:sz w:val="24"/>
          <w:szCs w:val="24"/>
          <w:lang w:val="en-US" w:eastAsia="bg-BG"/>
        </w:rPr>
        <w:t xml:space="preserve"> </w:t>
      </w:r>
    </w:p>
    <w:p w:rsidR="00587841" w:rsidRDefault="00587841" w:rsidP="00587841">
      <w:pPr>
        <w:tabs>
          <w:tab w:val="left" w:pos="709"/>
          <w:tab w:val="left" w:pos="993"/>
        </w:tabs>
        <w:spacing w:after="0" w:line="320" w:lineRule="exact"/>
        <w:jc w:val="both"/>
        <w:rPr>
          <w:rFonts w:ascii="Times New Roman" w:hAnsi="Times New Roman"/>
          <w:sz w:val="24"/>
          <w:szCs w:val="24"/>
        </w:rPr>
      </w:pPr>
    </w:p>
    <w:p w:rsidR="00A12AD5" w:rsidRPr="00F47F08" w:rsidRDefault="000F5464" w:rsidP="0016525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4</w:t>
      </w:r>
      <w:r w:rsidR="00A12AD5" w:rsidRPr="00F47F08">
        <w:rPr>
          <w:rFonts w:ascii="Times New Roman" w:hAnsi="Times New Roman"/>
          <w:sz w:val="24"/>
          <w:szCs w:val="24"/>
        </w:rPr>
        <w:t xml:space="preserve">. </w:t>
      </w:r>
      <w:r w:rsidR="00A12AD5" w:rsidRPr="00F47F08">
        <w:rPr>
          <w:rFonts w:ascii="Times New Roman" w:eastAsia="Batang" w:hAnsi="Times New Roman"/>
          <w:sz w:val="24"/>
          <w:szCs w:val="24"/>
          <w:lang w:eastAsia="bg-BG"/>
        </w:rPr>
        <w:t>Образец №</w:t>
      </w:r>
      <w:r w:rsidR="00587841">
        <w:rPr>
          <w:rFonts w:ascii="Times New Roman" w:eastAsia="Batang" w:hAnsi="Times New Roman"/>
          <w:sz w:val="24"/>
          <w:szCs w:val="24"/>
          <w:lang w:eastAsia="bg-BG"/>
        </w:rPr>
        <w:t xml:space="preserve"> </w:t>
      </w:r>
      <w:r w:rsidR="00A12AD5" w:rsidRPr="00F47F08">
        <w:rPr>
          <w:rFonts w:ascii="Times New Roman" w:eastAsia="Batang" w:hAnsi="Times New Roman"/>
          <w:sz w:val="24"/>
          <w:szCs w:val="24"/>
          <w:lang w:eastAsia="bg-BG"/>
        </w:rPr>
        <w:t>1</w:t>
      </w:r>
      <w:r w:rsidR="00A12AD5">
        <w:rPr>
          <w:rFonts w:ascii="Times New Roman" w:eastAsia="Batang" w:hAnsi="Times New Roman"/>
          <w:sz w:val="24"/>
          <w:szCs w:val="24"/>
          <w:lang w:eastAsia="bg-BG"/>
        </w:rPr>
        <w:t xml:space="preserve"> - </w:t>
      </w:r>
      <w:r w:rsidR="00A12AD5" w:rsidRPr="00F47F08">
        <w:rPr>
          <w:rFonts w:ascii="Times New Roman" w:eastAsia="Batang" w:hAnsi="Times New Roman"/>
          <w:sz w:val="24"/>
          <w:szCs w:val="24"/>
          <w:lang w:eastAsia="bg-BG"/>
        </w:rPr>
        <w:t>Опис на представените документи</w:t>
      </w:r>
      <w:r w:rsidR="00587841">
        <w:rPr>
          <w:rFonts w:ascii="Times New Roman" w:eastAsia="Batang" w:hAnsi="Times New Roman"/>
          <w:sz w:val="24"/>
          <w:szCs w:val="24"/>
          <w:lang w:eastAsia="bg-BG"/>
        </w:rPr>
        <w:t>;</w:t>
      </w:r>
      <w:r w:rsidR="00A12AD5" w:rsidRPr="00F47F08">
        <w:rPr>
          <w:rFonts w:ascii="Times New Roman" w:eastAsia="Batang" w:hAnsi="Times New Roman"/>
          <w:sz w:val="24"/>
          <w:szCs w:val="24"/>
          <w:lang w:eastAsia="bg-BG"/>
        </w:rPr>
        <w:t xml:space="preserve"> </w:t>
      </w:r>
    </w:p>
    <w:p w:rsidR="00A12AD5" w:rsidRDefault="000F5464" w:rsidP="00165250">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5</w:t>
      </w:r>
      <w:r w:rsidR="00A12AD5">
        <w:rPr>
          <w:rFonts w:ascii="Times New Roman" w:hAnsi="Times New Roman"/>
          <w:bCs/>
          <w:sz w:val="24"/>
          <w:szCs w:val="24"/>
          <w:lang w:eastAsia="bg-BG"/>
        </w:rPr>
        <w:t>.</w:t>
      </w:r>
      <w:r w:rsidR="00A12AD5" w:rsidRPr="00F47F08">
        <w:rPr>
          <w:rFonts w:ascii="Times New Roman" w:eastAsia="Batang" w:hAnsi="Times New Roman"/>
          <w:sz w:val="24"/>
          <w:szCs w:val="24"/>
          <w:lang w:eastAsia="bg-BG"/>
        </w:rPr>
        <w:t xml:space="preserve"> </w:t>
      </w:r>
      <w:r w:rsidR="00587841">
        <w:rPr>
          <w:rFonts w:ascii="Times New Roman" w:eastAsia="Batang" w:hAnsi="Times New Roman"/>
          <w:sz w:val="24"/>
          <w:szCs w:val="24"/>
          <w:lang w:eastAsia="bg-BG"/>
        </w:rPr>
        <w:t>Образец №</w:t>
      </w:r>
      <w:r w:rsidR="00C00EDD">
        <w:rPr>
          <w:rFonts w:ascii="Times New Roman" w:eastAsia="Batang" w:hAnsi="Times New Roman"/>
          <w:sz w:val="24"/>
          <w:szCs w:val="24"/>
          <w:lang w:eastAsia="bg-BG"/>
        </w:rPr>
        <w:t>№</w:t>
      </w:r>
      <w:r w:rsidR="00587841">
        <w:rPr>
          <w:rFonts w:ascii="Times New Roman" w:eastAsia="Batang" w:hAnsi="Times New Roman"/>
          <w:sz w:val="24"/>
          <w:szCs w:val="24"/>
          <w:lang w:eastAsia="bg-BG"/>
        </w:rPr>
        <w:t xml:space="preserve"> </w:t>
      </w:r>
      <w:r w:rsidR="00C00EDD">
        <w:rPr>
          <w:rFonts w:ascii="Times New Roman" w:eastAsia="Batang" w:hAnsi="Times New Roman"/>
          <w:sz w:val="24"/>
          <w:szCs w:val="24"/>
          <w:lang w:eastAsia="bg-BG"/>
        </w:rPr>
        <w:t>2а, 2б, 2в</w:t>
      </w:r>
      <w:r w:rsidR="00353FD4">
        <w:rPr>
          <w:rFonts w:ascii="Times New Roman" w:eastAsia="Batang" w:hAnsi="Times New Roman"/>
          <w:sz w:val="24"/>
          <w:szCs w:val="24"/>
          <w:lang w:eastAsia="bg-BG"/>
        </w:rPr>
        <w:t>,</w:t>
      </w:r>
      <w:r w:rsidR="00C00EDD">
        <w:rPr>
          <w:rFonts w:ascii="Times New Roman" w:eastAsia="Batang" w:hAnsi="Times New Roman"/>
          <w:sz w:val="24"/>
          <w:szCs w:val="24"/>
          <w:lang w:eastAsia="bg-BG"/>
        </w:rPr>
        <w:t xml:space="preserve"> 2г</w:t>
      </w:r>
      <w:r w:rsidR="00353FD4">
        <w:rPr>
          <w:rFonts w:ascii="Times New Roman" w:eastAsia="Batang" w:hAnsi="Times New Roman"/>
          <w:sz w:val="24"/>
          <w:szCs w:val="24"/>
          <w:lang w:eastAsia="bg-BG"/>
        </w:rPr>
        <w:t>, 2д, 2е, 2ж, 2з, 2и</w:t>
      </w:r>
      <w:r w:rsidR="00587841">
        <w:rPr>
          <w:rFonts w:ascii="Times New Roman" w:eastAsia="Batang" w:hAnsi="Times New Roman"/>
          <w:sz w:val="24"/>
          <w:szCs w:val="24"/>
          <w:lang w:eastAsia="bg-BG"/>
        </w:rPr>
        <w:t xml:space="preserve"> </w:t>
      </w:r>
      <w:r w:rsidR="006B7EC7">
        <w:rPr>
          <w:rFonts w:ascii="Times New Roman" w:eastAsia="Batang" w:hAnsi="Times New Roman"/>
          <w:sz w:val="24"/>
          <w:szCs w:val="24"/>
          <w:lang w:eastAsia="bg-BG"/>
        </w:rPr>
        <w:t>–</w:t>
      </w:r>
      <w:r w:rsidR="00867F6A">
        <w:rPr>
          <w:rFonts w:ascii="Times New Roman" w:eastAsia="Batang" w:hAnsi="Times New Roman"/>
          <w:sz w:val="24"/>
          <w:szCs w:val="24"/>
          <w:lang w:eastAsia="bg-BG"/>
        </w:rPr>
        <w:t xml:space="preserve"> П</w:t>
      </w:r>
      <w:r w:rsidR="00773B2A">
        <w:rPr>
          <w:rFonts w:ascii="Times New Roman" w:eastAsia="Batang" w:hAnsi="Times New Roman"/>
          <w:sz w:val="24"/>
          <w:szCs w:val="24"/>
          <w:lang w:eastAsia="bg-BG"/>
        </w:rPr>
        <w:t>редложение</w:t>
      </w:r>
      <w:r w:rsidR="00C00EDD">
        <w:rPr>
          <w:rFonts w:ascii="Times New Roman" w:eastAsia="Batang" w:hAnsi="Times New Roman"/>
          <w:sz w:val="24"/>
          <w:szCs w:val="24"/>
          <w:lang w:eastAsia="bg-BG"/>
        </w:rPr>
        <w:t xml:space="preserve"> </w:t>
      </w:r>
      <w:r w:rsidR="00867F6A">
        <w:rPr>
          <w:rFonts w:ascii="Times New Roman" w:eastAsia="Batang" w:hAnsi="Times New Roman"/>
          <w:sz w:val="24"/>
          <w:szCs w:val="24"/>
          <w:lang w:eastAsia="bg-BG"/>
        </w:rPr>
        <w:t xml:space="preserve">за изпълнение на поръчката </w:t>
      </w:r>
      <w:r w:rsidR="00C00EDD">
        <w:rPr>
          <w:rFonts w:ascii="Times New Roman" w:eastAsia="Batang" w:hAnsi="Times New Roman"/>
          <w:sz w:val="24"/>
          <w:szCs w:val="24"/>
          <w:lang w:eastAsia="bg-BG"/>
        </w:rPr>
        <w:t>по поз.1, поз.2, поз.3</w:t>
      </w:r>
      <w:r w:rsidR="00353FD4">
        <w:rPr>
          <w:rFonts w:ascii="Times New Roman" w:eastAsia="Batang" w:hAnsi="Times New Roman"/>
          <w:sz w:val="24"/>
          <w:szCs w:val="24"/>
          <w:lang w:eastAsia="bg-BG"/>
        </w:rPr>
        <w:t>,</w:t>
      </w:r>
      <w:r w:rsidR="00C00EDD">
        <w:rPr>
          <w:rFonts w:ascii="Times New Roman" w:eastAsia="Batang" w:hAnsi="Times New Roman"/>
          <w:sz w:val="24"/>
          <w:szCs w:val="24"/>
          <w:lang w:eastAsia="bg-BG"/>
        </w:rPr>
        <w:t xml:space="preserve"> поз.4</w:t>
      </w:r>
      <w:r w:rsidR="00353FD4">
        <w:rPr>
          <w:rFonts w:ascii="Times New Roman" w:eastAsia="Batang" w:hAnsi="Times New Roman"/>
          <w:sz w:val="24"/>
          <w:szCs w:val="24"/>
          <w:lang w:eastAsia="bg-BG"/>
        </w:rPr>
        <w:t>, поз.5, поз.6, поз.7, поз.8 и поз.9</w:t>
      </w:r>
      <w:r w:rsidR="00587841">
        <w:rPr>
          <w:rFonts w:ascii="Times New Roman" w:eastAsia="Batang" w:hAnsi="Times New Roman"/>
          <w:sz w:val="24"/>
          <w:szCs w:val="24"/>
          <w:lang w:eastAsia="bg-BG"/>
        </w:rPr>
        <w:t>;</w:t>
      </w:r>
    </w:p>
    <w:p w:rsidR="00010309" w:rsidRPr="00D36525" w:rsidRDefault="000F5464" w:rsidP="00010309">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6</w:t>
      </w:r>
      <w:r w:rsidR="00010309">
        <w:rPr>
          <w:rFonts w:ascii="Times New Roman" w:hAnsi="Times New Roman"/>
          <w:sz w:val="24"/>
          <w:szCs w:val="24"/>
        </w:rPr>
        <w:t xml:space="preserve">. </w:t>
      </w:r>
      <w:r w:rsidR="00010309" w:rsidRPr="00D36525">
        <w:rPr>
          <w:rFonts w:ascii="Times New Roman" w:hAnsi="Times New Roman"/>
          <w:sz w:val="24"/>
          <w:szCs w:val="24"/>
        </w:rPr>
        <w:t xml:space="preserve">Образец № </w:t>
      </w:r>
      <w:r w:rsidR="00010309">
        <w:rPr>
          <w:rFonts w:ascii="Times New Roman" w:hAnsi="Times New Roman"/>
          <w:sz w:val="24"/>
          <w:szCs w:val="24"/>
        </w:rPr>
        <w:t xml:space="preserve">3 - </w:t>
      </w:r>
      <w:r w:rsidR="00010309" w:rsidRPr="00D36525">
        <w:rPr>
          <w:rFonts w:ascii="Times New Roman" w:hAnsi="Times New Roman"/>
          <w:sz w:val="24"/>
          <w:szCs w:val="24"/>
        </w:rPr>
        <w:t>Декларация по чл. 47, ал. 3 от ЗОП</w:t>
      </w:r>
      <w:r w:rsidR="00010309">
        <w:rPr>
          <w:rFonts w:ascii="Times New Roman" w:hAnsi="Times New Roman"/>
          <w:sz w:val="24"/>
          <w:szCs w:val="24"/>
        </w:rPr>
        <w:t xml:space="preserve">; </w:t>
      </w:r>
    </w:p>
    <w:p w:rsidR="00C00EDD" w:rsidRDefault="000F5464" w:rsidP="00165250">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eastAsia="Batang" w:hAnsi="Times New Roman"/>
          <w:sz w:val="24"/>
          <w:szCs w:val="24"/>
          <w:lang w:eastAsia="bg-BG"/>
        </w:rPr>
      </w:pPr>
      <w:r>
        <w:rPr>
          <w:rFonts w:ascii="Times New Roman" w:hAnsi="Times New Roman"/>
          <w:sz w:val="24"/>
          <w:szCs w:val="24"/>
        </w:rPr>
        <w:t>7</w:t>
      </w:r>
      <w:r w:rsidR="00A12AD5" w:rsidRPr="00F47F08">
        <w:rPr>
          <w:rFonts w:ascii="Times New Roman" w:hAnsi="Times New Roman"/>
          <w:sz w:val="24"/>
          <w:szCs w:val="24"/>
        </w:rPr>
        <w:t xml:space="preserve">. </w:t>
      </w:r>
      <w:r w:rsidR="00587841">
        <w:rPr>
          <w:rFonts w:ascii="Times New Roman" w:hAnsi="Times New Roman"/>
          <w:sz w:val="24"/>
          <w:szCs w:val="24"/>
        </w:rPr>
        <w:t>Образец №</w:t>
      </w:r>
      <w:r w:rsidR="00A10341">
        <w:rPr>
          <w:rFonts w:ascii="Times New Roman" w:hAnsi="Times New Roman"/>
          <w:sz w:val="24"/>
          <w:szCs w:val="24"/>
        </w:rPr>
        <w:t xml:space="preserve"> </w:t>
      </w:r>
      <w:r w:rsidR="00C00EDD">
        <w:rPr>
          <w:rFonts w:ascii="Times New Roman" w:hAnsi="Times New Roman"/>
          <w:sz w:val="24"/>
          <w:szCs w:val="24"/>
        </w:rPr>
        <w:t xml:space="preserve">№ </w:t>
      </w:r>
      <w:r w:rsidR="00010309">
        <w:rPr>
          <w:rFonts w:ascii="Times New Roman" w:hAnsi="Times New Roman"/>
          <w:sz w:val="24"/>
          <w:szCs w:val="24"/>
        </w:rPr>
        <w:t>4</w:t>
      </w:r>
      <w:r w:rsidR="00C00EDD">
        <w:rPr>
          <w:rFonts w:ascii="Times New Roman" w:hAnsi="Times New Roman"/>
          <w:sz w:val="24"/>
          <w:szCs w:val="24"/>
        </w:rPr>
        <w:t xml:space="preserve">а, </w:t>
      </w:r>
      <w:r w:rsidR="00010309">
        <w:rPr>
          <w:rFonts w:ascii="Times New Roman" w:hAnsi="Times New Roman"/>
          <w:sz w:val="24"/>
          <w:szCs w:val="24"/>
        </w:rPr>
        <w:t>4</w:t>
      </w:r>
      <w:r w:rsidR="00C00EDD">
        <w:rPr>
          <w:rFonts w:ascii="Times New Roman" w:hAnsi="Times New Roman"/>
          <w:sz w:val="24"/>
          <w:szCs w:val="24"/>
        </w:rPr>
        <w:t xml:space="preserve">б, </w:t>
      </w:r>
      <w:r w:rsidR="00010309">
        <w:rPr>
          <w:rFonts w:ascii="Times New Roman" w:hAnsi="Times New Roman"/>
          <w:sz w:val="24"/>
          <w:szCs w:val="24"/>
        </w:rPr>
        <w:t>4</w:t>
      </w:r>
      <w:r w:rsidR="00C00EDD">
        <w:rPr>
          <w:rFonts w:ascii="Times New Roman" w:hAnsi="Times New Roman"/>
          <w:sz w:val="24"/>
          <w:szCs w:val="24"/>
        </w:rPr>
        <w:t>в</w:t>
      </w:r>
      <w:r w:rsidR="00353FD4">
        <w:rPr>
          <w:rFonts w:ascii="Times New Roman" w:hAnsi="Times New Roman"/>
          <w:sz w:val="24"/>
          <w:szCs w:val="24"/>
        </w:rPr>
        <w:t>,</w:t>
      </w:r>
      <w:r w:rsidR="00C00EDD">
        <w:rPr>
          <w:rFonts w:ascii="Times New Roman" w:hAnsi="Times New Roman"/>
          <w:sz w:val="24"/>
          <w:szCs w:val="24"/>
        </w:rPr>
        <w:t xml:space="preserve"> </w:t>
      </w:r>
      <w:r w:rsidR="00010309">
        <w:rPr>
          <w:rFonts w:ascii="Times New Roman" w:hAnsi="Times New Roman"/>
          <w:sz w:val="24"/>
          <w:szCs w:val="24"/>
        </w:rPr>
        <w:t>4</w:t>
      </w:r>
      <w:r w:rsidR="00C00EDD">
        <w:rPr>
          <w:rFonts w:ascii="Times New Roman" w:hAnsi="Times New Roman"/>
          <w:sz w:val="24"/>
          <w:szCs w:val="24"/>
        </w:rPr>
        <w:t>г</w:t>
      </w:r>
      <w:r w:rsidR="00353FD4">
        <w:rPr>
          <w:rFonts w:ascii="Times New Roman" w:hAnsi="Times New Roman"/>
          <w:sz w:val="24"/>
          <w:szCs w:val="24"/>
        </w:rPr>
        <w:t>,</w:t>
      </w:r>
      <w:r w:rsidR="00587841">
        <w:rPr>
          <w:rFonts w:ascii="Times New Roman" w:hAnsi="Times New Roman"/>
          <w:sz w:val="24"/>
          <w:szCs w:val="24"/>
        </w:rPr>
        <w:t xml:space="preserve"> </w:t>
      </w:r>
      <w:r w:rsidR="00010309">
        <w:rPr>
          <w:rFonts w:ascii="Times New Roman" w:hAnsi="Times New Roman"/>
          <w:sz w:val="24"/>
          <w:szCs w:val="24"/>
        </w:rPr>
        <w:t>4</w:t>
      </w:r>
      <w:r w:rsidR="00353FD4">
        <w:rPr>
          <w:rFonts w:ascii="Times New Roman" w:eastAsia="Batang" w:hAnsi="Times New Roman"/>
          <w:sz w:val="24"/>
          <w:szCs w:val="24"/>
          <w:lang w:eastAsia="bg-BG"/>
        </w:rPr>
        <w:t xml:space="preserve">д, </w:t>
      </w:r>
      <w:r w:rsidR="00010309">
        <w:rPr>
          <w:rFonts w:ascii="Times New Roman" w:eastAsia="Batang" w:hAnsi="Times New Roman"/>
          <w:sz w:val="24"/>
          <w:szCs w:val="24"/>
          <w:lang w:eastAsia="bg-BG"/>
        </w:rPr>
        <w:t>4</w:t>
      </w:r>
      <w:r w:rsidR="00353FD4">
        <w:rPr>
          <w:rFonts w:ascii="Times New Roman" w:eastAsia="Batang" w:hAnsi="Times New Roman"/>
          <w:sz w:val="24"/>
          <w:szCs w:val="24"/>
          <w:lang w:eastAsia="bg-BG"/>
        </w:rPr>
        <w:t xml:space="preserve">е, </w:t>
      </w:r>
      <w:r w:rsidR="00010309">
        <w:rPr>
          <w:rFonts w:ascii="Times New Roman" w:eastAsia="Batang" w:hAnsi="Times New Roman"/>
          <w:sz w:val="24"/>
          <w:szCs w:val="24"/>
          <w:lang w:eastAsia="bg-BG"/>
        </w:rPr>
        <w:t>4</w:t>
      </w:r>
      <w:r w:rsidR="00353FD4">
        <w:rPr>
          <w:rFonts w:ascii="Times New Roman" w:eastAsia="Batang" w:hAnsi="Times New Roman"/>
          <w:sz w:val="24"/>
          <w:szCs w:val="24"/>
          <w:lang w:eastAsia="bg-BG"/>
        </w:rPr>
        <w:t xml:space="preserve">ж, </w:t>
      </w:r>
      <w:r w:rsidR="00010309">
        <w:rPr>
          <w:rFonts w:ascii="Times New Roman" w:eastAsia="Batang" w:hAnsi="Times New Roman"/>
          <w:sz w:val="24"/>
          <w:szCs w:val="24"/>
          <w:lang w:eastAsia="bg-BG"/>
        </w:rPr>
        <w:t>4</w:t>
      </w:r>
      <w:r w:rsidR="00353FD4">
        <w:rPr>
          <w:rFonts w:ascii="Times New Roman" w:eastAsia="Batang" w:hAnsi="Times New Roman"/>
          <w:sz w:val="24"/>
          <w:szCs w:val="24"/>
          <w:lang w:eastAsia="bg-BG"/>
        </w:rPr>
        <w:t xml:space="preserve">з, </w:t>
      </w:r>
      <w:r w:rsidR="00010309">
        <w:rPr>
          <w:rFonts w:ascii="Times New Roman" w:eastAsia="Batang" w:hAnsi="Times New Roman"/>
          <w:sz w:val="24"/>
          <w:szCs w:val="24"/>
          <w:lang w:eastAsia="bg-BG"/>
        </w:rPr>
        <w:t>4</w:t>
      </w:r>
      <w:r w:rsidR="00353FD4">
        <w:rPr>
          <w:rFonts w:ascii="Times New Roman" w:eastAsia="Batang" w:hAnsi="Times New Roman"/>
          <w:sz w:val="24"/>
          <w:szCs w:val="24"/>
          <w:lang w:eastAsia="bg-BG"/>
        </w:rPr>
        <w:t xml:space="preserve">и </w:t>
      </w:r>
      <w:r w:rsidR="00587841">
        <w:rPr>
          <w:rFonts w:ascii="Times New Roman" w:hAnsi="Times New Roman"/>
          <w:sz w:val="24"/>
          <w:szCs w:val="24"/>
        </w:rPr>
        <w:t xml:space="preserve">- </w:t>
      </w:r>
      <w:r w:rsidR="00A12AD5">
        <w:rPr>
          <w:rFonts w:ascii="Times New Roman" w:hAnsi="Times New Roman"/>
          <w:sz w:val="24"/>
          <w:szCs w:val="24"/>
        </w:rPr>
        <w:t>Ценово предложение</w:t>
      </w:r>
      <w:r w:rsidR="00C00EDD">
        <w:rPr>
          <w:rFonts w:ascii="Times New Roman" w:hAnsi="Times New Roman"/>
          <w:sz w:val="24"/>
          <w:szCs w:val="24"/>
        </w:rPr>
        <w:t xml:space="preserve"> </w:t>
      </w:r>
      <w:r w:rsidR="00353FD4">
        <w:rPr>
          <w:rFonts w:ascii="Times New Roman" w:eastAsia="Batang" w:hAnsi="Times New Roman"/>
          <w:sz w:val="24"/>
          <w:szCs w:val="24"/>
          <w:lang w:eastAsia="bg-BG"/>
        </w:rPr>
        <w:t>по поз.1, поз.2, поз.3, поз.4, поз.5, поз.6, поз.7, поз.8 и поз.9</w:t>
      </w:r>
      <w:r w:rsidR="00C00EDD">
        <w:rPr>
          <w:rFonts w:ascii="Times New Roman" w:eastAsia="Batang" w:hAnsi="Times New Roman"/>
          <w:sz w:val="24"/>
          <w:szCs w:val="24"/>
          <w:lang w:eastAsia="bg-BG"/>
        </w:rPr>
        <w:t>;</w:t>
      </w:r>
    </w:p>
    <w:p w:rsidR="00A12AD5" w:rsidRPr="00F47F08" w:rsidRDefault="000F5464" w:rsidP="0016525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8</w:t>
      </w:r>
      <w:r w:rsidR="00A12AD5" w:rsidRPr="00F47F08">
        <w:rPr>
          <w:rFonts w:ascii="Times New Roman" w:hAnsi="Times New Roman"/>
          <w:sz w:val="24"/>
          <w:szCs w:val="24"/>
        </w:rPr>
        <w:t xml:space="preserve">. </w:t>
      </w:r>
      <w:r w:rsidR="00A10341">
        <w:rPr>
          <w:rFonts w:ascii="Times New Roman" w:hAnsi="Times New Roman"/>
          <w:sz w:val="24"/>
          <w:szCs w:val="24"/>
        </w:rPr>
        <w:t xml:space="preserve">Образец № </w:t>
      </w:r>
      <w:r w:rsidR="001F1D44">
        <w:rPr>
          <w:rFonts w:ascii="Times New Roman" w:hAnsi="Times New Roman"/>
          <w:sz w:val="24"/>
          <w:szCs w:val="24"/>
        </w:rPr>
        <w:t>5</w:t>
      </w:r>
      <w:r w:rsidR="00A10341">
        <w:rPr>
          <w:rFonts w:ascii="Times New Roman" w:hAnsi="Times New Roman"/>
          <w:sz w:val="24"/>
          <w:szCs w:val="24"/>
        </w:rPr>
        <w:t xml:space="preserve"> - </w:t>
      </w:r>
      <w:r w:rsidR="00A12AD5" w:rsidRPr="00F47F08">
        <w:rPr>
          <w:rFonts w:ascii="Times New Roman" w:hAnsi="Times New Roman"/>
          <w:sz w:val="24"/>
          <w:szCs w:val="24"/>
        </w:rPr>
        <w:t>Банкова гаранция за изпъ</w:t>
      </w:r>
      <w:r w:rsidR="00A12AD5">
        <w:rPr>
          <w:rFonts w:ascii="Times New Roman" w:hAnsi="Times New Roman"/>
          <w:sz w:val="24"/>
          <w:szCs w:val="24"/>
        </w:rPr>
        <w:t>лнение на договора</w:t>
      </w:r>
      <w:r w:rsidR="00A10341">
        <w:rPr>
          <w:rFonts w:ascii="Times New Roman" w:hAnsi="Times New Roman"/>
          <w:sz w:val="24"/>
          <w:szCs w:val="24"/>
        </w:rPr>
        <w:t>;</w:t>
      </w:r>
      <w:r w:rsidR="00A12AD5">
        <w:rPr>
          <w:rFonts w:ascii="Times New Roman" w:hAnsi="Times New Roman"/>
          <w:sz w:val="24"/>
          <w:szCs w:val="24"/>
        </w:rPr>
        <w:t xml:space="preserve"> </w:t>
      </w:r>
    </w:p>
    <w:p w:rsidR="000F5464" w:rsidRDefault="000F5464" w:rsidP="00165250">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hAnsi="Times New Roman"/>
          <w:sz w:val="24"/>
          <w:szCs w:val="24"/>
        </w:rPr>
      </w:pPr>
    </w:p>
    <w:p w:rsidR="00A12AD5" w:rsidRPr="00F47F08" w:rsidRDefault="000F5464" w:rsidP="00165250">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jc w:val="both"/>
        <w:rPr>
          <w:rFonts w:ascii="Times New Roman" w:hAnsi="Times New Roman"/>
          <w:sz w:val="24"/>
          <w:szCs w:val="24"/>
        </w:rPr>
      </w:pPr>
      <w:r>
        <w:rPr>
          <w:rFonts w:ascii="Times New Roman" w:hAnsi="Times New Roman"/>
          <w:sz w:val="24"/>
          <w:szCs w:val="24"/>
        </w:rPr>
        <w:t>9</w:t>
      </w:r>
      <w:r w:rsidR="00A12AD5" w:rsidRPr="00F47F08">
        <w:rPr>
          <w:rFonts w:ascii="Times New Roman" w:hAnsi="Times New Roman"/>
          <w:sz w:val="24"/>
          <w:szCs w:val="24"/>
        </w:rPr>
        <w:t xml:space="preserve">. </w:t>
      </w:r>
      <w:r w:rsidRPr="000F5464">
        <w:rPr>
          <w:rFonts w:ascii="Times New Roman" w:hAnsi="Times New Roman"/>
          <w:sz w:val="24"/>
          <w:szCs w:val="24"/>
        </w:rPr>
        <w:t>Приложение №</w:t>
      </w:r>
      <w:r>
        <w:rPr>
          <w:rFonts w:ascii="Times New Roman" w:hAnsi="Times New Roman"/>
          <w:sz w:val="24"/>
          <w:szCs w:val="24"/>
        </w:rPr>
        <w:t>11</w:t>
      </w:r>
      <w:r w:rsidRPr="000F5464">
        <w:rPr>
          <w:rFonts w:ascii="Times New Roman" w:hAnsi="Times New Roman"/>
          <w:sz w:val="24"/>
          <w:szCs w:val="24"/>
        </w:rPr>
        <w:t xml:space="preserve"> </w:t>
      </w:r>
      <w:r w:rsidR="00A10341">
        <w:rPr>
          <w:rFonts w:ascii="Times New Roman" w:hAnsi="Times New Roman"/>
          <w:sz w:val="24"/>
          <w:szCs w:val="24"/>
        </w:rPr>
        <w:t>-</w:t>
      </w:r>
      <w:r w:rsidR="00622636">
        <w:rPr>
          <w:rFonts w:ascii="Times New Roman" w:hAnsi="Times New Roman"/>
          <w:sz w:val="24"/>
          <w:szCs w:val="24"/>
        </w:rPr>
        <w:t xml:space="preserve"> </w:t>
      </w:r>
      <w:r w:rsidR="00622636" w:rsidRPr="00F47F08">
        <w:rPr>
          <w:rFonts w:ascii="Times New Roman" w:hAnsi="Times New Roman"/>
          <w:sz w:val="24"/>
          <w:szCs w:val="24"/>
        </w:rPr>
        <w:t>Проект на договор</w:t>
      </w:r>
      <w:r w:rsidR="00622636" w:rsidRPr="00C00EDD">
        <w:rPr>
          <w:rFonts w:ascii="Times New Roman" w:eastAsia="Batang" w:hAnsi="Times New Roman"/>
          <w:sz w:val="24"/>
          <w:szCs w:val="24"/>
          <w:lang w:eastAsia="bg-BG"/>
        </w:rPr>
        <w:t xml:space="preserve"> </w:t>
      </w:r>
      <w:r w:rsidR="00353FD4">
        <w:rPr>
          <w:rFonts w:ascii="Times New Roman" w:eastAsia="Batang" w:hAnsi="Times New Roman"/>
          <w:sz w:val="24"/>
          <w:szCs w:val="24"/>
          <w:lang w:eastAsia="bg-BG"/>
        </w:rPr>
        <w:t>по поз.1, поз.2, поз.3, поз.4, поз.5, поз.6, поз.7, поз.8 и поз.9</w:t>
      </w:r>
      <w:r w:rsidR="00A12AD5">
        <w:rPr>
          <w:rFonts w:ascii="Times New Roman" w:hAnsi="Times New Roman"/>
          <w:sz w:val="24"/>
          <w:szCs w:val="24"/>
        </w:rPr>
        <w:t>.</w:t>
      </w:r>
    </w:p>
    <w:p w:rsidR="0001264D" w:rsidRDefault="0001264D" w:rsidP="00165250">
      <w:pPr>
        <w:tabs>
          <w:tab w:val="left" w:pos="709"/>
          <w:tab w:val="left" w:pos="993"/>
        </w:tabs>
        <w:spacing w:after="0" w:line="320" w:lineRule="exact"/>
        <w:rPr>
          <w:rFonts w:ascii="Times New Roman" w:hAnsi="Times New Roman"/>
          <w:sz w:val="24"/>
          <w:szCs w:val="24"/>
          <w:lang w:val="en-US"/>
        </w:rPr>
      </w:pPr>
    </w:p>
    <w:p w:rsidR="0001264D" w:rsidRDefault="0001264D" w:rsidP="00165250">
      <w:pPr>
        <w:tabs>
          <w:tab w:val="left" w:pos="709"/>
          <w:tab w:val="left" w:pos="993"/>
        </w:tabs>
        <w:spacing w:after="0"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2E670B" w:rsidRDefault="002E670B" w:rsidP="00FB3E60">
      <w:pPr>
        <w:tabs>
          <w:tab w:val="left" w:pos="709"/>
          <w:tab w:val="left" w:pos="993"/>
        </w:tabs>
        <w:spacing w:line="320" w:lineRule="exact"/>
        <w:rPr>
          <w:rFonts w:ascii="Times New Roman" w:hAnsi="Times New Roman"/>
          <w:sz w:val="24"/>
          <w:szCs w:val="24"/>
          <w:lang w:val="en-US"/>
        </w:rPr>
      </w:pPr>
    </w:p>
    <w:p w:rsidR="002E670B" w:rsidRDefault="002E670B" w:rsidP="00FB3E60">
      <w:pPr>
        <w:tabs>
          <w:tab w:val="left" w:pos="709"/>
          <w:tab w:val="left" w:pos="993"/>
        </w:tabs>
        <w:spacing w:line="320" w:lineRule="exact"/>
        <w:rPr>
          <w:rFonts w:ascii="Times New Roman" w:hAnsi="Times New Roman"/>
          <w:sz w:val="24"/>
          <w:szCs w:val="24"/>
          <w:lang w:val="en-US"/>
        </w:rPr>
      </w:pPr>
    </w:p>
    <w:p w:rsidR="002E670B" w:rsidRDefault="002E670B" w:rsidP="00FB3E60">
      <w:pPr>
        <w:tabs>
          <w:tab w:val="left" w:pos="709"/>
          <w:tab w:val="left" w:pos="993"/>
        </w:tabs>
        <w:spacing w:line="320" w:lineRule="exact"/>
        <w:rPr>
          <w:rFonts w:ascii="Times New Roman" w:hAnsi="Times New Roman"/>
          <w:sz w:val="24"/>
          <w:szCs w:val="24"/>
          <w:lang w:val="en-US"/>
        </w:rPr>
      </w:pPr>
    </w:p>
    <w:p w:rsidR="002E670B" w:rsidRDefault="002E670B" w:rsidP="00FB3E60">
      <w:pPr>
        <w:tabs>
          <w:tab w:val="left" w:pos="709"/>
          <w:tab w:val="left" w:pos="993"/>
        </w:tabs>
        <w:spacing w:line="320" w:lineRule="exact"/>
        <w:rPr>
          <w:rFonts w:ascii="Times New Roman" w:hAnsi="Times New Roman"/>
          <w:sz w:val="24"/>
          <w:szCs w:val="24"/>
          <w:lang w:val="en-US"/>
        </w:rPr>
      </w:pPr>
    </w:p>
    <w:p w:rsidR="0001264D" w:rsidRDefault="0001264D" w:rsidP="00FB3E60">
      <w:pPr>
        <w:tabs>
          <w:tab w:val="left" w:pos="709"/>
          <w:tab w:val="left" w:pos="993"/>
        </w:tabs>
        <w:spacing w:line="320" w:lineRule="exact"/>
        <w:rPr>
          <w:rFonts w:ascii="Times New Roman" w:hAnsi="Times New Roman"/>
          <w:sz w:val="24"/>
          <w:szCs w:val="24"/>
          <w:lang w:val="en-US"/>
        </w:rPr>
      </w:pPr>
    </w:p>
    <w:p w:rsidR="008323D1" w:rsidRDefault="008323D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E235F1">
      <w:pPr>
        <w:spacing w:after="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A04DF3">
        <w:rPr>
          <w:rFonts w:ascii="Times New Roman" w:hAnsi="Times New Roman"/>
          <w:sz w:val="24"/>
          <w:szCs w:val="24"/>
          <w:lang w:val="en-US"/>
        </w:rPr>
        <w:t>4</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Допълнителна информация от Обявлението.</w:t>
      </w:r>
    </w:p>
    <w:p w:rsidR="006C18D3" w:rsidRDefault="00AC7919" w:rsidP="00AC7919">
      <w:pPr>
        <w:spacing w:after="0" w:line="320" w:lineRule="exact"/>
        <w:ind w:right="83" w:firstLine="709"/>
        <w:jc w:val="both"/>
        <w:rPr>
          <w:rFonts w:ascii="Times New Roman" w:hAnsi="Times New Roman"/>
          <w:sz w:val="24"/>
          <w:szCs w:val="24"/>
        </w:rPr>
      </w:pPr>
      <w:r w:rsidRPr="00AC7919">
        <w:rPr>
          <w:rFonts w:ascii="Times New Roman" w:hAnsi="Times New Roman"/>
          <w:sz w:val="24"/>
          <w:szCs w:val="24"/>
        </w:rPr>
        <w:t>Възложителят ще отстранява от участие в процедурата участник, за който е налице някое от обстоятелствата по чл.54, ал.1, чл. 55, ал. 1, т. 1</w:t>
      </w:r>
      <w:r w:rsidR="00DD413E">
        <w:rPr>
          <w:rFonts w:ascii="Times New Roman" w:hAnsi="Times New Roman"/>
          <w:sz w:val="24"/>
          <w:szCs w:val="24"/>
        </w:rPr>
        <w:t>, т.4 и</w:t>
      </w:r>
      <w:r w:rsidRPr="00AC7919">
        <w:rPr>
          <w:rFonts w:ascii="Times New Roman" w:hAnsi="Times New Roman"/>
          <w:sz w:val="24"/>
          <w:szCs w:val="24"/>
        </w:rPr>
        <w:t xml:space="preserve"> т.</w:t>
      </w:r>
      <w:r w:rsidR="00DD413E">
        <w:rPr>
          <w:rFonts w:ascii="Times New Roman" w:hAnsi="Times New Roman"/>
          <w:sz w:val="24"/>
          <w:szCs w:val="24"/>
        </w:rPr>
        <w:t>5</w:t>
      </w:r>
      <w:r w:rsidRPr="00AC7919">
        <w:rPr>
          <w:rFonts w:ascii="Times New Roman" w:hAnsi="Times New Roman"/>
          <w:sz w:val="24"/>
          <w:szCs w:val="24"/>
        </w:rPr>
        <w:t xml:space="preserve"> и чл. 107 от ЗОП и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от Закона за противодействие на корупцията и за отнемане на незаконно придобитото имущество</w:t>
      </w:r>
      <w:r w:rsidR="006C18D3">
        <w:rPr>
          <w:rFonts w:ascii="Times New Roman" w:hAnsi="Times New Roman"/>
          <w:sz w:val="24"/>
          <w:szCs w:val="24"/>
        </w:rPr>
        <w:t>.</w:t>
      </w:r>
    </w:p>
    <w:p w:rsidR="006C18D3" w:rsidRDefault="006C18D3" w:rsidP="00AC7919">
      <w:pPr>
        <w:spacing w:after="0" w:line="320" w:lineRule="exact"/>
        <w:ind w:right="83" w:firstLine="709"/>
        <w:jc w:val="both"/>
        <w:rPr>
          <w:rFonts w:ascii="Times New Roman" w:hAnsi="Times New Roman"/>
          <w:sz w:val="24"/>
          <w:szCs w:val="24"/>
        </w:rPr>
      </w:pPr>
      <w:r w:rsidRPr="00AC7919">
        <w:rPr>
          <w:rFonts w:ascii="Times New Roman" w:hAnsi="Times New Roman"/>
          <w:sz w:val="24"/>
          <w:szCs w:val="24"/>
        </w:rPr>
        <w:t xml:space="preserve">Възложителят ще отстранява от участие в процедурата </w:t>
      </w:r>
      <w:r w:rsidR="00AC7919" w:rsidRPr="00AC7919">
        <w:rPr>
          <w:rFonts w:ascii="Times New Roman" w:hAnsi="Times New Roman"/>
          <w:sz w:val="24"/>
          <w:szCs w:val="24"/>
        </w:rPr>
        <w:t>участник</w:t>
      </w:r>
      <w:r>
        <w:rPr>
          <w:rFonts w:ascii="Times New Roman" w:hAnsi="Times New Roman"/>
          <w:sz w:val="24"/>
          <w:szCs w:val="24"/>
        </w:rPr>
        <w:t>,</w:t>
      </w:r>
      <w:r w:rsidR="00AC7919" w:rsidRPr="00AC7919">
        <w:rPr>
          <w:rFonts w:ascii="Times New Roman" w:hAnsi="Times New Roman"/>
          <w:sz w:val="24"/>
          <w:szCs w:val="24"/>
        </w:rPr>
        <w:t xml:space="preserve"> 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или показатели с парично изражение. </w:t>
      </w:r>
    </w:p>
    <w:p w:rsidR="004B3578" w:rsidRDefault="004B3578" w:rsidP="00DA5476">
      <w:pPr>
        <w:spacing w:after="0" w:line="320" w:lineRule="exact"/>
        <w:ind w:right="83" w:firstLine="709"/>
        <w:jc w:val="both"/>
        <w:rPr>
          <w:rFonts w:ascii="Times New Roman" w:hAnsi="Times New Roman"/>
          <w:sz w:val="24"/>
          <w:szCs w:val="24"/>
        </w:rPr>
      </w:pPr>
      <w:r w:rsidRPr="004B3578">
        <w:rPr>
          <w:rFonts w:ascii="Times New Roman" w:hAnsi="Times New Roman"/>
          <w:sz w:val="24"/>
          <w:szCs w:val="24"/>
        </w:rPr>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както и участник, допуснал аритметична грешка в ценовото си предложение по позицията/ите</w:t>
      </w:r>
      <w:r>
        <w:rPr>
          <w:rFonts w:ascii="Times New Roman" w:hAnsi="Times New Roman"/>
          <w:sz w:val="24"/>
          <w:szCs w:val="24"/>
        </w:rPr>
        <w:t>,</w:t>
      </w:r>
      <w:r w:rsidRPr="004B3578">
        <w:rPr>
          <w:rFonts w:ascii="Times New Roman" w:hAnsi="Times New Roman"/>
          <w:sz w:val="24"/>
          <w:szCs w:val="24"/>
        </w:rPr>
        <w:t xml:space="preserve"> за които участва.</w:t>
      </w:r>
      <w:r>
        <w:rPr>
          <w:rFonts w:ascii="Times New Roman" w:hAnsi="Times New Roman"/>
          <w:sz w:val="24"/>
          <w:szCs w:val="24"/>
        </w:rPr>
        <w:t xml:space="preserve"> </w:t>
      </w:r>
    </w:p>
    <w:p w:rsidR="00F61341" w:rsidRPr="00AC7919" w:rsidRDefault="00F61341" w:rsidP="00F61341">
      <w:pPr>
        <w:spacing w:after="0" w:line="320" w:lineRule="exact"/>
        <w:ind w:right="83" w:firstLine="709"/>
        <w:jc w:val="both"/>
        <w:rPr>
          <w:rFonts w:ascii="Times New Roman" w:hAnsi="Times New Roman"/>
          <w:sz w:val="24"/>
          <w:szCs w:val="24"/>
        </w:rPr>
      </w:pPr>
      <w:r>
        <w:rPr>
          <w:rFonts w:ascii="Times New Roman" w:hAnsi="Times New Roman"/>
          <w:sz w:val="24"/>
          <w:szCs w:val="24"/>
        </w:rPr>
        <w:t xml:space="preserve">Възложителят ще отстранява от участие участник, който не удължи или не потвърди срока на валидност на офертата си. </w:t>
      </w:r>
    </w:p>
    <w:p w:rsidR="00DA5476" w:rsidRPr="00AC7919" w:rsidRDefault="00DA5476" w:rsidP="00DA5476">
      <w:pPr>
        <w:spacing w:after="0" w:line="320" w:lineRule="exact"/>
        <w:ind w:right="83" w:firstLine="709"/>
        <w:jc w:val="both"/>
        <w:rPr>
          <w:rFonts w:ascii="Times New Roman" w:hAnsi="Times New Roman"/>
          <w:sz w:val="24"/>
          <w:szCs w:val="24"/>
        </w:rPr>
      </w:pPr>
    </w:p>
    <w:p w:rsidR="00D85219" w:rsidRPr="00D85219" w:rsidRDefault="00D85219" w:rsidP="00E235F1">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D22B0" w:rsidRDefault="002D0A8F" w:rsidP="003D22B0">
      <w:pPr>
        <w:spacing w:after="0" w:line="320" w:lineRule="exact"/>
        <w:ind w:firstLine="709"/>
        <w:jc w:val="both"/>
        <w:rPr>
          <w:rFonts w:ascii="Times New Roman" w:hAnsi="Times New Roman"/>
          <w:sz w:val="24"/>
          <w:szCs w:val="24"/>
        </w:rPr>
      </w:pPr>
      <w:r>
        <w:rPr>
          <w:rFonts w:ascii="Times New Roman" w:hAnsi="Times New Roman"/>
          <w:sz w:val="24"/>
          <w:szCs w:val="24"/>
        </w:rPr>
        <w:br/>
        <w:t xml:space="preserve">            </w:t>
      </w:r>
      <w:r w:rsidR="003D22B0" w:rsidRPr="00F47F08">
        <w:rPr>
          <w:rFonts w:ascii="Times New Roman" w:hAnsi="Times New Roman"/>
          <w:sz w:val="24"/>
          <w:szCs w:val="24"/>
        </w:rPr>
        <w:t xml:space="preserve">Критериите за подбор на участниците са посочени в раздел </w:t>
      </w:r>
      <w:r w:rsidR="003D22B0" w:rsidRPr="00F47F08">
        <w:rPr>
          <w:rFonts w:ascii="Times New Roman" w:hAnsi="Times New Roman"/>
          <w:sz w:val="24"/>
          <w:szCs w:val="24"/>
          <w:lang w:val="en-US"/>
        </w:rPr>
        <w:t>III</w:t>
      </w:r>
      <w:r w:rsidR="003D22B0">
        <w:rPr>
          <w:rFonts w:ascii="Times New Roman" w:hAnsi="Times New Roman"/>
          <w:sz w:val="24"/>
          <w:szCs w:val="24"/>
          <w:lang w:val="en-US"/>
        </w:rPr>
        <w:t>.1.3</w:t>
      </w:r>
      <w:r w:rsidR="003D22B0">
        <w:rPr>
          <w:rFonts w:ascii="Times New Roman" w:hAnsi="Times New Roman"/>
          <w:sz w:val="24"/>
          <w:szCs w:val="24"/>
        </w:rPr>
        <w:t xml:space="preserve"> „Технически и професионални възможности“</w:t>
      </w:r>
      <w:r w:rsidR="003D22B0" w:rsidRPr="00F47F08">
        <w:rPr>
          <w:rFonts w:ascii="Times New Roman" w:hAnsi="Times New Roman"/>
          <w:sz w:val="24"/>
          <w:szCs w:val="24"/>
        </w:rPr>
        <w:t xml:space="preserve"> от Обявлението.</w:t>
      </w:r>
    </w:p>
    <w:p w:rsidR="003D22B0" w:rsidRDefault="003D22B0" w:rsidP="003D22B0">
      <w:pPr>
        <w:spacing w:after="0" w:line="320" w:lineRule="exact"/>
        <w:ind w:firstLine="709"/>
        <w:jc w:val="both"/>
        <w:rPr>
          <w:rFonts w:ascii="Times New Roman" w:hAnsi="Times New Roman"/>
          <w:sz w:val="24"/>
          <w:szCs w:val="24"/>
        </w:rPr>
      </w:pPr>
      <w:r w:rsidRPr="00C63BB8">
        <w:rPr>
          <w:rFonts w:ascii="Times New Roman" w:hAnsi="Times New Roman"/>
          <w:i/>
          <w:sz w:val="24"/>
          <w:szCs w:val="24"/>
        </w:rPr>
        <w:t>Списък и кратко описание на критериите за подбор</w:t>
      </w:r>
      <w:r>
        <w:rPr>
          <w:rFonts w:ascii="Times New Roman" w:hAnsi="Times New Roman"/>
          <w:sz w:val="24"/>
          <w:szCs w:val="24"/>
        </w:rPr>
        <w:t>:</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 xml:space="preserve">1. Участникът да разполага с персонал с определена професионална компетентност за изпълнението на поръчката. </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Информацията за съответствието с изискването участникът посочва в Част IV, Раздел В "Технически и професионални способности" -„Образователна и професионална квалификация“ от еЕЕДОП.</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Съответствието с изискването се доказва със списък на персонала, който изпълнява поръчката, съдържащ имената на лицата, професионалната квалификация за ремонт на пътни превозни средства, както и документите, които доказват професионалната компетентност на лицата.</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2. Участникът да разполага с инструменти, съоръжения и техническо оборудване, необходимо за изпълнение на поръчката: сервизна база на територията на гр.</w:t>
      </w:r>
      <w:r w:rsidR="002E670B">
        <w:rPr>
          <w:rFonts w:ascii="Times New Roman" w:hAnsi="Times New Roman"/>
          <w:sz w:val="24"/>
          <w:szCs w:val="24"/>
        </w:rPr>
        <w:t xml:space="preserve"> </w:t>
      </w:r>
      <w:r w:rsidRPr="006967D7">
        <w:rPr>
          <w:rFonts w:ascii="Times New Roman" w:hAnsi="Times New Roman"/>
          <w:sz w:val="24"/>
          <w:szCs w:val="24"/>
        </w:rPr>
        <w:t xml:space="preserve">София за извършване на обслужването и ремонта на автомобилите - предмет на поръчката, оборудвана с колонни подемници за МПС, стенд за регулиране на преден и заден мост, машина за монтаж, демонтаж на гуми, машина за баланс на гуми, апаратура за компютърна диагностика на МПС, автомобил за оказване на пътна помощ. </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Информацията за съответствието с изискването участникът посочва в Част IV, Раздел В "Технически и професионални способности" -„Инструменти, съоръжения и техническо оборудване“ от еЕЕДОП.</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Съответствието с изискването се доказва с декларация за инструментите, съоръженията и техническото оборудване, които ще бъдат използвани за изпълнение на поръчката, съдържащ</w:t>
      </w:r>
      <w:r w:rsidR="002D0A8F">
        <w:rPr>
          <w:rFonts w:ascii="Times New Roman" w:hAnsi="Times New Roman"/>
          <w:sz w:val="24"/>
          <w:szCs w:val="24"/>
        </w:rPr>
        <w:t xml:space="preserve"> </w:t>
      </w:r>
      <w:r w:rsidRPr="006967D7">
        <w:rPr>
          <w:rFonts w:ascii="Times New Roman" w:hAnsi="Times New Roman"/>
          <w:sz w:val="24"/>
          <w:szCs w:val="24"/>
        </w:rPr>
        <w:t>адрес, телефон, е-мейл, лице за контакт, отговорник на обекта за сервизната база, както и описание на съоръженията, техниката и апаратурата, които ще бъдат използвани.</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3. Участникът да прилага система за управление на качеството EN ISO 9001:2015  "или еквивалентно/и" с обхват на дейност идентичен или сходен с предмета на поръчката. Под сходни с предмета на поръчката се разбират дейности по обслужване (гаранционно и/или извънгаранционно) и/или ремонт на автомобили.</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Информацията за съответствието с изискването участникът посочва в Част IV:, раздел Г: "Схеми за осигуряване на качеството и стандарти за осигуряване на качеството" - „Сертификати от независими органи, удостоверяващи стандарти за осигуряване на качество“ от еЕЕДОП.</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Съответствието с изискването се доказва с валиден сертификатът за управление на качеството EN ISO 9001:2015 "или еквивалентно" с обхват на дейност идентичен или сходен с предмета на поръчката, издаден от независими лица, които са акредитирани по съответната серия европейски стандарти от ИА „БСА”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5a, ал.2 от Закона за националната акредитация на органи за оценяване на съответствието, с обхват на дейност идентичен или сходен с предмета на поръчката. Възложителят приема еквивалентни сертификати, издадени от органи, установени в други държави членки.</w:t>
      </w:r>
    </w:p>
    <w:p w:rsid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Доказателствата за съответствие с изискванията по т.1, т.2  и т.3 се представят в случаите по чл. 67, ал. 5 и ал. 6 от ЗОП, а именно: Възложителят може да изисква от участниците и кандидатите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Когато участникът е посочил, че ще използва капацитета на трети лица за доказване на съответствието с критериите за подбор или ще използва подизпълнители, за всяко от тези лица се предоставя отделен еЕЕДОП. При участие на обединения, които не са юридически лица, да се спазват изискванията на чл. 59, ал. 6 от ЗОП.</w:t>
      </w:r>
    </w:p>
    <w:p w:rsidR="003D22B0" w:rsidRDefault="003D22B0" w:rsidP="003D22B0">
      <w:pPr>
        <w:spacing w:after="0" w:line="320" w:lineRule="exact"/>
        <w:ind w:firstLine="709"/>
        <w:jc w:val="both"/>
        <w:rPr>
          <w:rFonts w:ascii="Times New Roman" w:hAnsi="Times New Roman"/>
          <w:sz w:val="24"/>
          <w:szCs w:val="24"/>
        </w:rPr>
      </w:pPr>
      <w:r w:rsidRPr="00A30B0A">
        <w:rPr>
          <w:rFonts w:ascii="Times New Roman" w:hAnsi="Times New Roman"/>
          <w:i/>
          <w:sz w:val="24"/>
          <w:szCs w:val="24"/>
        </w:rPr>
        <w:t>Изисквано минимално ниво</w:t>
      </w:r>
      <w:r>
        <w:rPr>
          <w:rFonts w:ascii="Times New Roman" w:hAnsi="Times New Roman"/>
          <w:sz w:val="24"/>
          <w:szCs w:val="24"/>
        </w:rPr>
        <w:t xml:space="preserve">: </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1. Участникът да разполага с квалифициран екип от специалисти за изпълнение на поръчката, включващ минимум 15 служителя с професионална квалификация за ремонт на пътни превозни средства.</w:t>
      </w:r>
    </w:p>
    <w:p w:rsidR="006967D7" w:rsidRPr="006967D7"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 xml:space="preserve">2.  Участникът да разполага с минимум една сервизна база </w:t>
      </w:r>
      <w:r w:rsidR="00EC4BBF">
        <w:rPr>
          <w:rFonts w:ascii="Times New Roman" w:hAnsi="Times New Roman"/>
          <w:sz w:val="24"/>
          <w:szCs w:val="24"/>
        </w:rPr>
        <w:t xml:space="preserve">за обслужване на леките автомобили </w:t>
      </w:r>
      <w:r w:rsidRPr="006967D7">
        <w:rPr>
          <w:rFonts w:ascii="Times New Roman" w:hAnsi="Times New Roman"/>
          <w:sz w:val="24"/>
          <w:szCs w:val="24"/>
        </w:rPr>
        <w:t>на територията на гр.</w:t>
      </w:r>
      <w:r w:rsidR="00EC4BBF">
        <w:rPr>
          <w:rFonts w:ascii="Times New Roman" w:hAnsi="Times New Roman"/>
          <w:sz w:val="24"/>
          <w:szCs w:val="24"/>
        </w:rPr>
        <w:t xml:space="preserve"> </w:t>
      </w:r>
      <w:r w:rsidRPr="006967D7">
        <w:rPr>
          <w:rFonts w:ascii="Times New Roman" w:hAnsi="Times New Roman"/>
          <w:sz w:val="24"/>
          <w:szCs w:val="24"/>
        </w:rPr>
        <w:t xml:space="preserve">София, оборудвана с 15 бр. двуколонни или четири колонни подемници за МПС, 1 бр. стенд за регулиране на преден и заден мост, 1 бр. машина за монтаж, демонтаж на гуми, 1 бр. машина за баланс на гуми, </w:t>
      </w:r>
      <w:r w:rsidR="00EC4BBF">
        <w:rPr>
          <w:rFonts w:ascii="Times New Roman" w:hAnsi="Times New Roman"/>
          <w:sz w:val="24"/>
          <w:szCs w:val="24"/>
        </w:rPr>
        <w:t xml:space="preserve">1 бр. </w:t>
      </w:r>
      <w:r w:rsidRPr="006967D7">
        <w:rPr>
          <w:rFonts w:ascii="Times New Roman" w:hAnsi="Times New Roman"/>
          <w:sz w:val="24"/>
          <w:szCs w:val="24"/>
        </w:rPr>
        <w:t>специализирана апаратура със специализиран софтуер за компютърна диагностика на МПС, 1 бр. автомобил за оказване на пътна помощ.</w:t>
      </w:r>
    </w:p>
    <w:p w:rsidR="00601F20" w:rsidRDefault="006967D7" w:rsidP="006967D7">
      <w:pPr>
        <w:spacing w:after="0" w:line="320" w:lineRule="exact"/>
        <w:ind w:firstLine="709"/>
        <w:jc w:val="both"/>
        <w:rPr>
          <w:rFonts w:ascii="Times New Roman" w:hAnsi="Times New Roman"/>
          <w:sz w:val="24"/>
          <w:szCs w:val="24"/>
        </w:rPr>
      </w:pPr>
      <w:r w:rsidRPr="006967D7">
        <w:rPr>
          <w:rFonts w:ascii="Times New Roman" w:hAnsi="Times New Roman"/>
          <w:sz w:val="24"/>
          <w:szCs w:val="24"/>
        </w:rPr>
        <w:t>3. Участникът да прилага система за управление на качеството EN ISO 9001:2015 или еквивалентно/и с обхват на дейност идентичен или сходен с предмета на поръчката.</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2D0315" w:rsidRPr="002B2D65" w:rsidRDefault="002D0315" w:rsidP="002D0315">
      <w:pPr>
        <w:autoSpaceDE w:val="0"/>
        <w:autoSpaceDN w:val="0"/>
        <w:adjustRightInd w:val="0"/>
        <w:spacing w:after="0" w:line="320" w:lineRule="exact"/>
        <w:ind w:firstLine="709"/>
        <w:jc w:val="both"/>
        <w:rPr>
          <w:rFonts w:ascii="Times New Roman" w:hAnsi="Times New Roman"/>
          <w:sz w:val="24"/>
          <w:szCs w:val="24"/>
          <w:lang w:val="en-US"/>
        </w:rPr>
      </w:pPr>
      <w:r w:rsidRPr="00F47F08">
        <w:rPr>
          <w:rFonts w:ascii="Times New Roman" w:hAnsi="Times New Roman"/>
          <w:bCs/>
          <w:iCs/>
          <w:sz w:val="24"/>
          <w:szCs w:val="24"/>
        </w:rPr>
        <w:t>Обществената поръчка се възлага въз основа на икономически най-изгодна оферта.</w:t>
      </w:r>
      <w:r>
        <w:rPr>
          <w:rFonts w:ascii="Times New Roman" w:hAnsi="Times New Roman"/>
          <w:bCs/>
          <w:iCs/>
          <w:sz w:val="24"/>
          <w:szCs w:val="24"/>
        </w:rPr>
        <w:t xml:space="preserve"> К</w:t>
      </w:r>
      <w:r w:rsidRPr="00F47F08">
        <w:rPr>
          <w:rFonts w:ascii="Times New Roman" w:hAnsi="Times New Roman"/>
          <w:bCs/>
          <w:iCs/>
          <w:sz w:val="24"/>
          <w:szCs w:val="24"/>
        </w:rPr>
        <w:t>ритерият за определяне на икономически най-изгодната оферта е „</w:t>
      </w:r>
      <w:r w:rsidR="00F42914" w:rsidRPr="00DC3972">
        <w:rPr>
          <w:rFonts w:ascii="Times New Roman" w:hAnsi="Times New Roman"/>
          <w:bCs/>
          <w:i/>
          <w:iCs/>
          <w:sz w:val="24"/>
          <w:szCs w:val="24"/>
        </w:rPr>
        <w:t>оптимално съотношение качество/цена, което се оценява въз основа на цената, както и на показатели, включващи качествени параметри, свързани с предмета на обществената поръчка</w:t>
      </w:r>
      <w:r>
        <w:rPr>
          <w:rFonts w:ascii="Times New Roman" w:hAnsi="Times New Roman"/>
          <w:bCs/>
          <w:iCs/>
          <w:sz w:val="24"/>
          <w:szCs w:val="24"/>
        </w:rPr>
        <w:t xml:space="preserve">“ </w:t>
      </w:r>
      <w:r w:rsidR="004D183D">
        <w:rPr>
          <w:rFonts w:ascii="Times New Roman" w:hAnsi="Times New Roman"/>
          <w:bCs/>
          <w:iCs/>
          <w:sz w:val="24"/>
          <w:szCs w:val="24"/>
        </w:rPr>
        <w:t>.</w:t>
      </w:r>
      <w:r>
        <w:rPr>
          <w:rFonts w:ascii="Times New Roman" w:hAnsi="Times New Roman"/>
          <w:bCs/>
          <w:iCs/>
          <w:sz w:val="24"/>
          <w:szCs w:val="24"/>
        </w:rPr>
        <w:t xml:space="preserve"> </w:t>
      </w:r>
    </w:p>
    <w:p w:rsidR="00F42914" w:rsidRPr="002B2D65" w:rsidRDefault="00F42914" w:rsidP="00F42914">
      <w:pPr>
        <w:spacing w:after="0" w:line="320" w:lineRule="exact"/>
        <w:ind w:firstLine="709"/>
        <w:jc w:val="both"/>
        <w:rPr>
          <w:rFonts w:ascii="Times New Roman" w:hAnsi="Times New Roman"/>
          <w:sz w:val="24"/>
          <w:szCs w:val="24"/>
          <w:lang w:val="en-US"/>
        </w:rPr>
      </w:pPr>
      <w:r w:rsidRPr="00DD148D">
        <w:rPr>
          <w:rFonts w:ascii="Times New Roman" w:hAnsi="Times New Roman"/>
          <w:sz w:val="24"/>
          <w:szCs w:val="24"/>
        </w:rPr>
        <w:t xml:space="preserve">Комплексната оценка на офертите се извършва по Методика за определяне на комплексната оценка </w:t>
      </w:r>
      <w:r>
        <w:rPr>
          <w:rFonts w:ascii="Times New Roman" w:hAnsi="Times New Roman"/>
          <w:sz w:val="24"/>
          <w:szCs w:val="24"/>
        </w:rPr>
        <w:t>на постъпилите оферти по съответната позиция -</w:t>
      </w:r>
      <w:r w:rsidRPr="00DD148D">
        <w:rPr>
          <w:rFonts w:ascii="Times New Roman" w:hAnsi="Times New Roman"/>
          <w:sz w:val="24"/>
          <w:szCs w:val="24"/>
        </w:rPr>
        <w:t xml:space="preserve"> неразделна част от документацията</w:t>
      </w:r>
      <w:r>
        <w:rPr>
          <w:rFonts w:ascii="Times New Roman" w:hAnsi="Times New Roman"/>
          <w:sz w:val="24"/>
          <w:szCs w:val="24"/>
          <w:lang w:val="en-US"/>
        </w:rPr>
        <w:t>.</w:t>
      </w:r>
      <w:r w:rsidRPr="00DD148D">
        <w:rPr>
          <w:rFonts w:ascii="Times New Roman" w:hAnsi="Times New Roman"/>
          <w:sz w:val="24"/>
          <w:szCs w:val="24"/>
        </w:rPr>
        <w:t xml:space="preserve">  </w:t>
      </w:r>
    </w:p>
    <w:p w:rsidR="00DA141D" w:rsidRDefault="00601F20" w:rsidP="000B2CC2">
      <w:pPr>
        <w:autoSpaceDE w:val="0"/>
        <w:autoSpaceDN w:val="0"/>
        <w:adjustRightInd w:val="0"/>
        <w:spacing w:after="0" w:line="320" w:lineRule="exact"/>
        <w:jc w:val="both"/>
        <w:rPr>
          <w:rFonts w:ascii="Times New Roman" w:hAnsi="Times New Roman"/>
          <w:b/>
          <w:bCs/>
          <w:sz w:val="24"/>
          <w:szCs w:val="24"/>
          <w:lang w:eastAsia="bg-BG"/>
        </w:rPr>
      </w:pPr>
      <w:r>
        <w:rPr>
          <w:rFonts w:ascii="Times New Roman" w:hAnsi="Times New Roman"/>
          <w:bCs/>
          <w:sz w:val="24"/>
          <w:szCs w:val="24"/>
          <w:lang w:val="en-US"/>
        </w:rPr>
        <w:t xml:space="preserve">          </w:t>
      </w:r>
      <w:r w:rsidR="006B7EC7">
        <w:rPr>
          <w:rFonts w:ascii="Times New Roman" w:hAnsi="Times New Roman"/>
          <w:bCs/>
          <w:sz w:val="24"/>
          <w:szCs w:val="24"/>
          <w:lang w:val="en-US"/>
        </w:rPr>
        <w:t xml:space="preserve"> </w:t>
      </w:r>
    </w:p>
    <w:p w:rsidR="009D0D1D" w:rsidRPr="00D85219" w:rsidRDefault="009D0D1D" w:rsidP="009D0D1D">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9D0D1D" w:rsidRPr="00F47F08" w:rsidRDefault="009D0D1D" w:rsidP="000B2CC2">
      <w:pPr>
        <w:autoSpaceDE w:val="0"/>
        <w:autoSpaceDN w:val="0"/>
        <w:adjustRightInd w:val="0"/>
        <w:spacing w:after="0" w:line="320" w:lineRule="exact"/>
        <w:jc w:val="both"/>
        <w:rPr>
          <w:rFonts w:ascii="Times New Roman" w:hAnsi="Times New Roman"/>
          <w:bCs/>
          <w:sz w:val="24"/>
          <w:szCs w:val="24"/>
          <w:lang w:eastAsia="bg-BG"/>
        </w:rPr>
      </w:pP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997F8A" w:rsidRDefault="0071254B" w:rsidP="00F87956">
      <w:pPr>
        <w:autoSpaceDE w:val="0"/>
        <w:spacing w:after="0" w:line="320" w:lineRule="exact"/>
        <w:ind w:firstLine="709"/>
        <w:jc w:val="both"/>
        <w:rPr>
          <w:rFonts w:ascii="Times New Roman" w:hAnsi="Times New Roman"/>
          <w:bCs/>
          <w:sz w:val="24"/>
          <w:szCs w:val="24"/>
          <w:lang w:eastAsia="bg-BG"/>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492E0E" w:rsidP="00F87956">
      <w:pPr>
        <w:autoSpaceDE w:val="0"/>
        <w:spacing w:after="0" w:line="320" w:lineRule="exact"/>
        <w:ind w:firstLine="709"/>
        <w:jc w:val="both"/>
        <w:rPr>
          <w:rFonts w:ascii="Times New Roman" w:hAnsi="Times New Roman"/>
          <w:sz w:val="24"/>
          <w:szCs w:val="24"/>
        </w:rPr>
      </w:pPr>
      <w:r w:rsidRPr="00997F8A">
        <w:rPr>
          <w:rFonts w:ascii="Times New Roman" w:hAnsi="Times New Roman"/>
          <w:b/>
          <w:bCs/>
          <w:sz w:val="24"/>
          <w:szCs w:val="24"/>
          <w:lang w:eastAsia="bg-BG"/>
        </w:rPr>
        <w:t>С подаването на офертата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r>
        <w:rPr>
          <w:rFonts w:ascii="Times New Roman" w:hAnsi="Times New Roman"/>
          <w:bCs/>
          <w:sz w:val="24"/>
          <w:szCs w:val="24"/>
          <w:lang w:eastAsia="bg-BG"/>
        </w:rPr>
        <w:t>.</w:t>
      </w:r>
    </w:p>
    <w:p w:rsidR="000F0EEF" w:rsidRPr="00B54CC8" w:rsidRDefault="000F0EEF" w:rsidP="000F0EEF">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r>
        <w:rPr>
          <w:rFonts w:ascii="Times New Roman" w:hAnsi="Times New Roman"/>
          <w:sz w:val="24"/>
          <w:szCs w:val="24"/>
        </w:rPr>
        <w:t xml:space="preserve"> по позицията, по която участва</w:t>
      </w:r>
      <w:r w:rsidRPr="00B54CC8">
        <w:rPr>
          <w:rFonts w:ascii="Times New Roman" w:hAnsi="Times New Roman"/>
          <w:sz w:val="24"/>
          <w:szCs w:val="24"/>
        </w:rPr>
        <w:t>.</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F87956">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F87956">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A52C1D">
      <w:pPr>
        <w:spacing w:after="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F8795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F8795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A52C1D" w:rsidRPr="00A52C1D" w:rsidRDefault="00A52C1D" w:rsidP="00A52C1D">
      <w:pPr>
        <w:spacing w:after="0" w:line="320" w:lineRule="exact"/>
        <w:ind w:right="284" w:firstLine="709"/>
        <w:jc w:val="both"/>
        <w:rPr>
          <w:rFonts w:ascii="Times New Roman" w:hAnsi="Times New Roman"/>
          <w:sz w:val="24"/>
          <w:szCs w:val="24"/>
        </w:rPr>
      </w:pPr>
      <w:r w:rsidRPr="00A52C1D">
        <w:rPr>
          <w:rFonts w:ascii="Times New Roman" w:hAnsi="Times New Roman"/>
          <w:sz w:val="24"/>
          <w:szCs w:val="24"/>
        </w:rPr>
        <w:t xml:space="preserve">3. наименованието на поръчката и обособените позиции, за които се подават документите. </w:t>
      </w:r>
    </w:p>
    <w:p w:rsidR="00DA141D" w:rsidRPr="00F47F08" w:rsidRDefault="00DA141D" w:rsidP="00F8795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C77C7" w:rsidRDefault="00DA141D" w:rsidP="00F87956">
      <w:pPr>
        <w:spacing w:after="0" w:line="320" w:lineRule="exact"/>
        <w:ind w:right="284"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w:t>
      </w:r>
    </w:p>
    <w:p w:rsidR="00DA141D" w:rsidRPr="00F47F08" w:rsidRDefault="00DA141D" w:rsidP="00F87956">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F87956">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F87956">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AE4581" w:rsidRPr="00F47F08" w:rsidRDefault="00AE4581" w:rsidP="00F87956">
      <w:pPr>
        <w:spacing w:after="0" w:line="320" w:lineRule="exact"/>
        <w:ind w:right="-51" w:firstLine="709"/>
        <w:jc w:val="both"/>
        <w:rPr>
          <w:rFonts w:ascii="Times New Roman" w:hAnsi="Times New Roman"/>
          <w:sz w:val="24"/>
          <w:szCs w:val="24"/>
        </w:rPr>
      </w:pPr>
    </w:p>
    <w:tbl>
      <w:tblPr>
        <w:tblW w:w="0" w:type="auto"/>
        <w:tblInd w:w="137" w:type="dxa"/>
        <w:tblLayout w:type="fixed"/>
        <w:tblLook w:val="0000" w:firstRow="0" w:lastRow="0" w:firstColumn="0" w:lastColumn="0" w:noHBand="0" w:noVBand="0"/>
      </w:tblPr>
      <w:tblGrid>
        <w:gridCol w:w="9923"/>
      </w:tblGrid>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6B7EC7" w:rsidRPr="002D0315" w:rsidRDefault="006B7EC7" w:rsidP="006B7EC7">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ДО</w:t>
            </w:r>
          </w:p>
          <w:p w:rsidR="0098017B" w:rsidRPr="002D0315" w:rsidRDefault="0098017B" w:rsidP="00993E06">
            <w:pPr>
              <w:tabs>
                <w:tab w:val="left" w:pos="0"/>
                <w:tab w:val="left" w:pos="709"/>
                <w:tab w:val="left" w:pos="993"/>
              </w:tabs>
              <w:spacing w:after="0" w:line="240" w:lineRule="auto"/>
              <w:ind w:right="28"/>
              <w:jc w:val="center"/>
              <w:rPr>
                <w:rFonts w:ascii="Times New Roman" w:hAnsi="Times New Roman"/>
                <w:b/>
                <w:sz w:val="20"/>
                <w:szCs w:val="20"/>
              </w:rPr>
            </w:pPr>
            <w:r w:rsidRPr="002D0315">
              <w:rPr>
                <w:rFonts w:ascii="Times New Roman" w:hAnsi="Times New Roman"/>
                <w:b/>
                <w:sz w:val="20"/>
                <w:szCs w:val="20"/>
              </w:rPr>
              <w:t>ДИРЕКЦИЯ „УПРАВЛЕНИЕ НА СОБСТВЕНОСТТА И СОЦИАЛНИ ДЕЙНОСТИ” – МИНИСТЕРСТВО НА ВЪТРЕШНИТЕ РАБОТИ</w:t>
            </w:r>
          </w:p>
          <w:p w:rsidR="0098017B" w:rsidRPr="002D0315" w:rsidRDefault="0098017B" w:rsidP="00993E06">
            <w:pPr>
              <w:tabs>
                <w:tab w:val="left" w:pos="0"/>
                <w:tab w:val="left" w:pos="709"/>
                <w:tab w:val="left" w:pos="993"/>
              </w:tabs>
              <w:spacing w:after="0" w:line="240" w:lineRule="auto"/>
              <w:ind w:right="6"/>
              <w:jc w:val="center"/>
              <w:rPr>
                <w:rFonts w:ascii="Times New Roman" w:hAnsi="Times New Roman"/>
                <w:sz w:val="20"/>
                <w:szCs w:val="20"/>
              </w:rPr>
            </w:pPr>
            <w:r w:rsidRPr="002D0315">
              <w:rPr>
                <w:rFonts w:ascii="Times New Roman" w:hAnsi="Times New Roman"/>
                <w:b/>
                <w:sz w:val="20"/>
                <w:szCs w:val="20"/>
              </w:rPr>
              <w:t>гр. София, ул. „Княз Борис І“ № 124</w:t>
            </w: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jc w:val="center"/>
              <w:rPr>
                <w:rFonts w:ascii="Times New Roman" w:hAnsi="Times New Roman"/>
                <w:b/>
                <w:sz w:val="20"/>
                <w:szCs w:val="20"/>
              </w:rPr>
            </w:pPr>
            <w:r w:rsidRPr="002D0315">
              <w:rPr>
                <w:rFonts w:ascii="Times New Roman" w:hAnsi="Times New Roman"/>
                <w:b/>
                <w:sz w:val="20"/>
                <w:szCs w:val="20"/>
              </w:rPr>
              <w:t>О Ф Е Р Т А</w:t>
            </w:r>
          </w:p>
          <w:p w:rsidR="0098017B" w:rsidRPr="002D0315" w:rsidRDefault="0098017B" w:rsidP="002E670B">
            <w:pPr>
              <w:shd w:val="clear" w:color="auto" w:fill="FFFFFF"/>
              <w:tabs>
                <w:tab w:val="left" w:pos="709"/>
                <w:tab w:val="left" w:pos="993"/>
                <w:tab w:val="left" w:leader="dot" w:pos="1771"/>
                <w:tab w:val="left" w:leader="dot" w:pos="2880"/>
              </w:tabs>
              <w:spacing w:after="0" w:line="240" w:lineRule="auto"/>
              <w:jc w:val="center"/>
              <w:rPr>
                <w:rFonts w:ascii="Times New Roman" w:hAnsi="Times New Roman"/>
                <w:b/>
                <w:bCs/>
                <w:sz w:val="20"/>
                <w:szCs w:val="20"/>
                <w:lang w:eastAsia="bg-BG"/>
              </w:rPr>
            </w:pPr>
            <w:r w:rsidRPr="002D0315">
              <w:rPr>
                <w:rFonts w:ascii="Times New Roman" w:hAnsi="Times New Roman"/>
                <w:b/>
                <w:sz w:val="20"/>
                <w:szCs w:val="20"/>
              </w:rPr>
              <w:t>за участие в процедура</w:t>
            </w:r>
            <w:r w:rsidR="003F04F4" w:rsidRPr="002D0315">
              <w:rPr>
                <w:rFonts w:ascii="Times New Roman" w:hAnsi="Times New Roman"/>
                <w:b/>
                <w:sz w:val="20"/>
                <w:szCs w:val="20"/>
              </w:rPr>
              <w:t xml:space="preserve"> за възлагане на обществена поръчка</w:t>
            </w:r>
            <w:r w:rsidRPr="002D0315">
              <w:rPr>
                <w:rFonts w:ascii="Times New Roman" w:hAnsi="Times New Roman"/>
                <w:b/>
                <w:sz w:val="20"/>
                <w:szCs w:val="20"/>
              </w:rPr>
              <w:t xml:space="preserve"> с предмет:</w:t>
            </w:r>
          </w:p>
          <w:p w:rsidR="006B7EC7" w:rsidRDefault="0098017B" w:rsidP="006B7EC7">
            <w:pPr>
              <w:spacing w:after="0" w:line="320" w:lineRule="exact"/>
              <w:jc w:val="center"/>
              <w:rPr>
                <w:rFonts w:ascii="Times New Roman" w:eastAsia="Times New Roman" w:hAnsi="Times New Roman"/>
                <w:sz w:val="28"/>
                <w:szCs w:val="28"/>
                <w:lang w:val="ru-RU"/>
              </w:rPr>
            </w:pPr>
            <w:r w:rsidRPr="006B7EC7">
              <w:rPr>
                <w:rFonts w:ascii="Times New Roman" w:hAnsi="Times New Roman"/>
                <w:b/>
                <w:bCs/>
                <w:sz w:val="24"/>
                <w:szCs w:val="24"/>
                <w:lang w:eastAsia="bg-BG"/>
              </w:rPr>
              <w:t>“</w:t>
            </w:r>
            <w:r w:rsidR="00FB71DF" w:rsidRPr="00933A59">
              <w:rPr>
                <w:rFonts w:ascii="Times New Roman" w:eastAsia="Times New Roman" w:hAnsi="Times New Roman"/>
                <w:sz w:val="28"/>
                <w:szCs w:val="28"/>
                <w:lang w:val="ru-RU"/>
              </w:rPr>
              <w:t xml:space="preserve"> </w:t>
            </w:r>
            <w:r w:rsidR="00FB71DF" w:rsidRPr="003866E8">
              <w:rPr>
                <w:rFonts w:ascii="Times New Roman" w:eastAsia="Times New Roman" w:hAnsi="Times New Roman"/>
                <w:b/>
                <w:sz w:val="24"/>
                <w:szCs w:val="24"/>
                <w:lang w:eastAsia="bg-BG"/>
              </w:rPr>
              <w:t>Следгаранционно обслужване на леки автомобили</w:t>
            </w:r>
            <w:r w:rsidR="00FB71DF">
              <w:rPr>
                <w:rFonts w:ascii="Times New Roman" w:eastAsia="Times New Roman" w:hAnsi="Times New Roman"/>
                <w:b/>
                <w:sz w:val="24"/>
                <w:szCs w:val="24"/>
                <w:lang w:eastAsia="bg-BG"/>
              </w:rPr>
              <w:t xml:space="preserve"> </w:t>
            </w:r>
            <w:r w:rsidR="006B7EC7" w:rsidRPr="00933A59">
              <w:rPr>
                <w:rFonts w:ascii="Times New Roman" w:eastAsia="Times New Roman" w:hAnsi="Times New Roman"/>
                <w:sz w:val="28"/>
                <w:szCs w:val="28"/>
                <w:lang w:val="ru-RU"/>
              </w:rPr>
              <w:t>“</w:t>
            </w:r>
          </w:p>
          <w:p w:rsidR="00413396" w:rsidRDefault="00413396" w:rsidP="006B7EC7">
            <w:pPr>
              <w:spacing w:after="0" w:line="320" w:lineRule="exact"/>
              <w:jc w:val="center"/>
              <w:rPr>
                <w:rFonts w:ascii="Times New Roman" w:eastAsia="Times New Roman" w:hAnsi="Times New Roman"/>
                <w:sz w:val="24"/>
                <w:szCs w:val="24"/>
                <w:lang w:val="ru-RU"/>
              </w:rPr>
            </w:pPr>
            <w:r w:rsidRPr="00413396">
              <w:rPr>
                <w:rFonts w:ascii="Times New Roman" w:eastAsia="Times New Roman" w:hAnsi="Times New Roman"/>
                <w:b/>
                <w:sz w:val="24"/>
                <w:szCs w:val="24"/>
                <w:lang w:val="ru-RU"/>
              </w:rPr>
              <w:t>по поз</w:t>
            </w:r>
            <w:r w:rsidRPr="00413396">
              <w:rPr>
                <w:rFonts w:ascii="Times New Roman" w:eastAsia="Times New Roman" w:hAnsi="Times New Roman"/>
                <w:sz w:val="24"/>
                <w:szCs w:val="24"/>
                <w:lang w:val="ru-RU"/>
              </w:rPr>
              <w:t>. ……………………………………………….</w:t>
            </w:r>
          </w:p>
          <w:p w:rsidR="0098017B" w:rsidRPr="002D0315" w:rsidRDefault="006B7EC7" w:rsidP="00993E06">
            <w:pPr>
              <w:tabs>
                <w:tab w:val="left" w:pos="709"/>
                <w:tab w:val="left" w:pos="993"/>
              </w:tabs>
              <w:spacing w:after="0" w:line="240" w:lineRule="auto"/>
              <w:jc w:val="center"/>
              <w:rPr>
                <w:rFonts w:ascii="Times New Roman" w:hAnsi="Times New Roman"/>
                <w:sz w:val="20"/>
                <w:szCs w:val="20"/>
              </w:rPr>
            </w:pPr>
            <w:r>
              <w:rPr>
                <w:rFonts w:ascii="Times New Roman" w:hAnsi="Times New Roman"/>
                <w:b/>
                <w:sz w:val="20"/>
                <w:szCs w:val="20"/>
              </w:rPr>
              <w:t xml:space="preserve">Уникален номер на поръчката в АОП </w:t>
            </w:r>
            <w:r w:rsidR="0098017B" w:rsidRPr="002D0315">
              <w:rPr>
                <w:rFonts w:ascii="Times New Roman" w:hAnsi="Times New Roman"/>
                <w:b/>
                <w:sz w:val="20"/>
                <w:szCs w:val="20"/>
              </w:rPr>
              <w:t>№</w:t>
            </w:r>
            <w:r>
              <w:rPr>
                <w:rFonts w:ascii="Times New Roman" w:hAnsi="Times New Roman"/>
                <w:b/>
                <w:sz w:val="20"/>
                <w:szCs w:val="20"/>
              </w:rPr>
              <w:t xml:space="preserve"> ………………………………………………………………..</w:t>
            </w:r>
          </w:p>
          <w:p w:rsidR="0098017B" w:rsidRPr="002D0315" w:rsidRDefault="0098017B" w:rsidP="00C37219">
            <w:pPr>
              <w:tabs>
                <w:tab w:val="left" w:pos="709"/>
                <w:tab w:val="left" w:pos="993"/>
              </w:tabs>
              <w:spacing w:after="0" w:line="240" w:lineRule="auto"/>
              <w:jc w:val="center"/>
              <w:rPr>
                <w:rFonts w:ascii="Times New Roman" w:hAnsi="Times New Roman"/>
                <w:sz w:val="20"/>
                <w:szCs w:val="20"/>
              </w:rPr>
            </w:pPr>
          </w:p>
        </w:tc>
      </w:tr>
      <w:tr w:rsidR="0098017B" w:rsidRPr="002D0315" w:rsidTr="006B7EC7">
        <w:tc>
          <w:tcPr>
            <w:tcW w:w="9923" w:type="dxa"/>
            <w:tcBorders>
              <w:top w:val="single" w:sz="4" w:space="0" w:color="000000"/>
              <w:left w:val="single" w:sz="4" w:space="0" w:color="000000"/>
              <w:bottom w:val="single" w:sz="4" w:space="0" w:color="000000"/>
              <w:right w:val="single" w:sz="4" w:space="0" w:color="000000"/>
            </w:tcBorders>
          </w:tcPr>
          <w:p w:rsidR="0098017B" w:rsidRPr="002D0315" w:rsidRDefault="0098017B" w:rsidP="00993E06">
            <w:pPr>
              <w:tabs>
                <w:tab w:val="left" w:pos="709"/>
                <w:tab w:val="left" w:pos="993"/>
              </w:tabs>
              <w:spacing w:after="0" w:line="240" w:lineRule="auto"/>
              <w:ind w:firstLine="56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име на участника</w:t>
            </w:r>
          </w:p>
          <w:p w:rsidR="0098017B" w:rsidRPr="002D0315" w:rsidRDefault="0098017B" w:rsidP="00993E06">
            <w:pPr>
              <w:tabs>
                <w:tab w:val="left" w:pos="0"/>
                <w:tab w:val="left" w:pos="709"/>
                <w:tab w:val="left" w:pos="993"/>
              </w:tabs>
              <w:spacing w:after="0" w:line="240" w:lineRule="auto"/>
              <w:ind w:right="27"/>
              <w:jc w:val="center"/>
              <w:rPr>
                <w:rFonts w:ascii="Times New Roman" w:hAnsi="Times New Roman"/>
                <w:b/>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 xml:space="preserve"> пълен адрес за кореспонденция</w:t>
            </w:r>
          </w:p>
          <w:p w:rsidR="0098017B" w:rsidRPr="002D0315" w:rsidRDefault="0098017B" w:rsidP="00993E06">
            <w:pPr>
              <w:tabs>
                <w:tab w:val="left" w:pos="709"/>
                <w:tab w:val="left" w:pos="993"/>
              </w:tabs>
              <w:spacing w:after="0" w:line="240" w:lineRule="auto"/>
              <w:jc w:val="center"/>
              <w:rPr>
                <w:rFonts w:ascii="Times New Roman" w:hAnsi="Times New Roman"/>
                <w:sz w:val="20"/>
                <w:szCs w:val="20"/>
              </w:rPr>
            </w:pPr>
            <w:r w:rsidRPr="002D0315">
              <w:rPr>
                <w:rFonts w:ascii="Times New Roman" w:hAnsi="Times New Roman"/>
                <w:b/>
                <w:sz w:val="20"/>
                <w:szCs w:val="20"/>
              </w:rPr>
              <w:t>________________________________________________</w:t>
            </w:r>
            <w:r w:rsidRPr="002D0315">
              <w:rPr>
                <w:rFonts w:ascii="Times New Roman" w:hAnsi="Times New Roman"/>
                <w:b/>
                <w:sz w:val="20"/>
                <w:szCs w:val="20"/>
              </w:rPr>
              <w:br/>
              <w:t>лице за контакт, телефон, факс и електронен адрес</w:t>
            </w:r>
          </w:p>
        </w:tc>
      </w:tr>
    </w:tbl>
    <w:p w:rsidR="00E05AE3" w:rsidRDefault="00E05AE3" w:rsidP="00F87956">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F87956">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ED18C4">
      <w:pPr>
        <w:spacing w:after="0" w:line="320" w:lineRule="exact"/>
        <w:ind w:right="-484"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F8767A">
      <w:pPr>
        <w:spacing w:after="0" w:line="320" w:lineRule="exact"/>
        <w:ind w:right="-200" w:firstLine="567"/>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ED18C4">
      <w:pPr>
        <w:tabs>
          <w:tab w:val="left" w:pos="709"/>
          <w:tab w:val="left" w:pos="993"/>
        </w:tabs>
        <w:spacing w:after="0" w:line="320" w:lineRule="exact"/>
        <w:ind w:firstLine="709"/>
        <w:jc w:val="both"/>
        <w:rPr>
          <w:rFonts w:ascii="Times New Roman" w:hAnsi="Times New Roman"/>
          <w:sz w:val="24"/>
          <w:szCs w:val="24"/>
        </w:rPr>
      </w:pPr>
    </w:p>
    <w:p w:rsidR="00425069" w:rsidRPr="008B2896" w:rsidRDefault="00425069" w:rsidP="00ED18C4">
      <w:pPr>
        <w:tabs>
          <w:tab w:val="left" w:pos="709"/>
          <w:tab w:val="left" w:pos="993"/>
        </w:tabs>
        <w:spacing w:after="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DA141D" w:rsidRPr="008B2896" w:rsidRDefault="00DA141D" w:rsidP="00F8767A">
      <w:pPr>
        <w:spacing w:after="0" w:line="320" w:lineRule="exact"/>
        <w:ind w:firstLine="567"/>
        <w:jc w:val="both"/>
        <w:rPr>
          <w:rFonts w:ascii="Times New Roman" w:hAnsi="Times New Roman"/>
          <w:sz w:val="24"/>
          <w:szCs w:val="24"/>
        </w:rPr>
      </w:pPr>
      <w:r w:rsidRPr="00597FCB">
        <w:rPr>
          <w:rFonts w:ascii="Times New Roman" w:hAnsi="Times New Roman"/>
          <w:b/>
          <w:sz w:val="24"/>
          <w:szCs w:val="24"/>
        </w:rPr>
        <w:t>Опаковката включва следните документи</w:t>
      </w:r>
      <w:r w:rsidRPr="008B2896">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425069" w:rsidRPr="008B2896" w:rsidRDefault="00425069" w:rsidP="00F8767A">
      <w:pPr>
        <w:spacing w:after="0" w:line="320" w:lineRule="exact"/>
        <w:ind w:firstLine="567"/>
        <w:jc w:val="both"/>
        <w:rPr>
          <w:rFonts w:ascii="Times New Roman" w:hAnsi="Times New Roman"/>
          <w:sz w:val="24"/>
          <w:szCs w:val="24"/>
        </w:rPr>
      </w:pPr>
      <w:r w:rsidRPr="00E135B5">
        <w:rPr>
          <w:rFonts w:ascii="Times New Roman" w:hAnsi="Times New Roman"/>
          <w:sz w:val="24"/>
          <w:szCs w:val="24"/>
        </w:rPr>
        <w:t xml:space="preserve">2. Единен европейски документ за обществени поръчки (ЕЕДОП) за участника/за всеки участник в обединение, което не е юридическо лице/за всеки подизпълнител </w:t>
      </w:r>
      <w:r w:rsidR="00FB71DF">
        <w:rPr>
          <w:rFonts w:ascii="Times New Roman" w:hAnsi="Times New Roman"/>
          <w:sz w:val="24"/>
          <w:szCs w:val="24"/>
        </w:rPr>
        <w:t xml:space="preserve">в съответствие с изискванията на чл.67 от ЗОП и условията на Възложителя </w:t>
      </w:r>
      <w:r w:rsidRPr="00E135B5">
        <w:rPr>
          <w:rFonts w:ascii="Times New Roman" w:hAnsi="Times New Roman"/>
          <w:sz w:val="24"/>
          <w:szCs w:val="24"/>
        </w:rPr>
        <w:t>(</w:t>
      </w:r>
      <w:r w:rsidR="00455B60" w:rsidRPr="00E135B5">
        <w:rPr>
          <w:rFonts w:ascii="Times New Roman" w:hAnsi="Times New Roman"/>
          <w:sz w:val="24"/>
          <w:szCs w:val="24"/>
        </w:rPr>
        <w:t>представен в електронен вид</w:t>
      </w:r>
      <w:r w:rsidRPr="00E135B5">
        <w:rPr>
          <w:rFonts w:ascii="Times New Roman" w:hAnsi="Times New Roman"/>
          <w:sz w:val="24"/>
          <w:szCs w:val="24"/>
        </w:rPr>
        <w:t>)</w:t>
      </w:r>
      <w:r w:rsidR="008B2896" w:rsidRPr="00E135B5">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3. </w:t>
      </w:r>
      <w:r w:rsidR="00450695">
        <w:rPr>
          <w:rFonts w:ascii="Times New Roman" w:hAnsi="Times New Roman"/>
          <w:sz w:val="24"/>
          <w:szCs w:val="24"/>
        </w:rPr>
        <w:t>Документи за д</w:t>
      </w:r>
      <w:r w:rsidRPr="008B2896">
        <w:rPr>
          <w:rFonts w:ascii="Times New Roman" w:hAnsi="Times New Roman"/>
          <w:sz w:val="24"/>
          <w:szCs w:val="24"/>
        </w:rPr>
        <w:t>оказ</w:t>
      </w:r>
      <w:r w:rsidR="00450695">
        <w:rPr>
          <w:rFonts w:ascii="Times New Roman" w:hAnsi="Times New Roman"/>
          <w:sz w:val="24"/>
          <w:szCs w:val="24"/>
        </w:rPr>
        <w:t>ване</w:t>
      </w:r>
      <w:r w:rsidRPr="008B2896">
        <w:rPr>
          <w:rFonts w:ascii="Times New Roman" w:hAnsi="Times New Roman"/>
          <w:sz w:val="24"/>
          <w:szCs w:val="24"/>
        </w:rPr>
        <w:t xml:space="preserve"> </w:t>
      </w:r>
      <w:r w:rsidR="00450695">
        <w:rPr>
          <w:rFonts w:ascii="Times New Roman" w:hAnsi="Times New Roman"/>
          <w:sz w:val="24"/>
          <w:szCs w:val="24"/>
        </w:rPr>
        <w:t>на</w:t>
      </w:r>
      <w:r w:rsidRPr="008B2896">
        <w:rPr>
          <w:rFonts w:ascii="Times New Roman" w:hAnsi="Times New Roman"/>
          <w:sz w:val="24"/>
          <w:szCs w:val="24"/>
        </w:rPr>
        <w:t xml:space="preserve"> предприети</w:t>
      </w:r>
      <w:r w:rsidR="00450695">
        <w:rPr>
          <w:rFonts w:ascii="Times New Roman" w:hAnsi="Times New Roman"/>
          <w:sz w:val="24"/>
          <w:szCs w:val="24"/>
        </w:rPr>
        <w:t>те</w:t>
      </w:r>
      <w:r w:rsidRPr="008B2896">
        <w:rPr>
          <w:rFonts w:ascii="Times New Roman" w:hAnsi="Times New Roman"/>
          <w:sz w:val="24"/>
          <w:szCs w:val="24"/>
        </w:rPr>
        <w:t xml:space="preserve">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4. </w:t>
      </w:r>
      <w:r w:rsidR="00A353B2">
        <w:rPr>
          <w:rFonts w:ascii="Times New Roman" w:hAnsi="Times New Roman"/>
          <w:sz w:val="24"/>
          <w:szCs w:val="24"/>
        </w:rPr>
        <w:t>Документ по чл.37, ал.4 от ППЗОП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sidR="00FB71DF">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F8767A">
      <w:pPr>
        <w:spacing w:after="0" w:line="320" w:lineRule="exact"/>
        <w:ind w:firstLine="567"/>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Default="00425069"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5.</w:t>
      </w:r>
      <w:r w:rsidR="00AE4581">
        <w:rPr>
          <w:rFonts w:ascii="Times New Roman" w:hAnsi="Times New Roman"/>
          <w:sz w:val="24"/>
          <w:szCs w:val="24"/>
        </w:rPr>
        <w:t>1</w:t>
      </w:r>
      <w:r w:rsidRPr="00D76B26">
        <w:rPr>
          <w:rFonts w:ascii="Times New Roman" w:hAnsi="Times New Roman"/>
          <w:sz w:val="24"/>
          <w:szCs w:val="24"/>
        </w:rPr>
        <w:t xml:space="preserve">. </w:t>
      </w:r>
      <w:r w:rsidR="00DA141D" w:rsidRPr="00D76B26">
        <w:rPr>
          <w:rFonts w:ascii="Times New Roman" w:hAnsi="Times New Roman"/>
          <w:sz w:val="24"/>
          <w:szCs w:val="24"/>
        </w:rPr>
        <w:t>Предложение за изпълнение на поръчката</w:t>
      </w:r>
      <w:r w:rsidR="006B7EC7">
        <w:rPr>
          <w:rFonts w:ascii="Times New Roman" w:hAnsi="Times New Roman"/>
          <w:sz w:val="24"/>
          <w:szCs w:val="24"/>
        </w:rPr>
        <w:t xml:space="preserve"> </w:t>
      </w:r>
      <w:r w:rsidR="0030465F">
        <w:rPr>
          <w:rFonts w:ascii="Times New Roman" w:hAnsi="Times New Roman"/>
          <w:sz w:val="24"/>
          <w:szCs w:val="24"/>
        </w:rPr>
        <w:t xml:space="preserve">съгласно </w:t>
      </w:r>
      <w:r w:rsidR="006B7EC7" w:rsidRPr="00D76B26">
        <w:rPr>
          <w:rFonts w:ascii="Times New Roman" w:hAnsi="Times New Roman"/>
          <w:sz w:val="24"/>
          <w:szCs w:val="24"/>
        </w:rPr>
        <w:t>образц</w:t>
      </w:r>
      <w:r w:rsidR="0030465F">
        <w:rPr>
          <w:rFonts w:ascii="Times New Roman" w:hAnsi="Times New Roman"/>
          <w:sz w:val="24"/>
          <w:szCs w:val="24"/>
        </w:rPr>
        <w:t>и</w:t>
      </w:r>
      <w:r w:rsidR="006B7EC7" w:rsidRPr="00D76B26">
        <w:rPr>
          <w:rFonts w:ascii="Times New Roman" w:hAnsi="Times New Roman"/>
          <w:sz w:val="24"/>
          <w:szCs w:val="24"/>
        </w:rPr>
        <w:t xml:space="preserve"> </w:t>
      </w:r>
      <w:r w:rsidR="0030465F">
        <w:rPr>
          <w:rFonts w:ascii="Times New Roman" w:hAnsi="Times New Roman"/>
          <w:sz w:val="24"/>
          <w:szCs w:val="24"/>
        </w:rPr>
        <w:t>№№</w:t>
      </w:r>
      <w:r w:rsidR="0030465F">
        <w:rPr>
          <w:rFonts w:ascii="Times New Roman" w:eastAsia="Batang" w:hAnsi="Times New Roman"/>
          <w:sz w:val="24"/>
          <w:szCs w:val="24"/>
          <w:lang w:eastAsia="bg-BG"/>
        </w:rPr>
        <w:t>2а, 2б, 2в, 2г, 2д, 2е, 2ж, 2з, 2и (в зависимост от позицията, за която се участва)</w:t>
      </w:r>
      <w:r w:rsidR="00DA141D" w:rsidRPr="00D76B26">
        <w:rPr>
          <w:rFonts w:ascii="Times New Roman" w:hAnsi="Times New Roman"/>
          <w:sz w:val="24"/>
          <w:szCs w:val="24"/>
        </w:rPr>
        <w:t>;</w:t>
      </w:r>
    </w:p>
    <w:p w:rsidR="0030465F" w:rsidRDefault="0030465F" w:rsidP="0030465F">
      <w:pPr>
        <w:spacing w:after="0" w:line="320" w:lineRule="exact"/>
        <w:ind w:firstLine="567"/>
        <w:jc w:val="both"/>
        <w:rPr>
          <w:rFonts w:ascii="Times New Roman" w:hAnsi="Times New Roman"/>
          <w:bCs/>
          <w:sz w:val="24"/>
          <w:szCs w:val="24"/>
          <w:lang w:val="ru-RU"/>
        </w:rPr>
      </w:pPr>
      <w:r>
        <w:rPr>
          <w:rFonts w:ascii="Times New Roman" w:hAnsi="Times New Roman"/>
          <w:sz w:val="24"/>
          <w:szCs w:val="24"/>
        </w:rPr>
        <w:t>5.</w:t>
      </w:r>
      <w:r w:rsidR="00AE4581">
        <w:rPr>
          <w:rFonts w:ascii="Times New Roman" w:hAnsi="Times New Roman"/>
          <w:sz w:val="24"/>
          <w:szCs w:val="24"/>
        </w:rPr>
        <w:t>2</w:t>
      </w:r>
      <w:r>
        <w:rPr>
          <w:rFonts w:ascii="Times New Roman" w:hAnsi="Times New Roman"/>
          <w:sz w:val="24"/>
          <w:szCs w:val="24"/>
        </w:rPr>
        <w:t xml:space="preserve">. </w:t>
      </w: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 xml:space="preserve">о чл. 47, ал. 3 от ЗОП – (образец № </w:t>
      </w:r>
      <w:r w:rsidR="00FA7C92">
        <w:rPr>
          <w:rFonts w:ascii="Times New Roman" w:hAnsi="Times New Roman"/>
          <w:bCs/>
          <w:sz w:val="24"/>
          <w:szCs w:val="24"/>
          <w:lang w:val="ru-RU"/>
        </w:rPr>
        <w:t>3</w:t>
      </w:r>
      <w:r w:rsidRPr="00474BB9">
        <w:rPr>
          <w:rFonts w:ascii="Times New Roman" w:hAnsi="Times New Roman"/>
          <w:bCs/>
          <w:sz w:val="24"/>
          <w:szCs w:val="24"/>
          <w:lang w:val="ru-RU"/>
        </w:rPr>
        <w:t>)</w:t>
      </w:r>
      <w:r w:rsidRPr="00963038">
        <w:rPr>
          <w:rFonts w:ascii="Times New Roman" w:hAnsi="Times New Roman"/>
          <w:bCs/>
          <w:sz w:val="24"/>
          <w:szCs w:val="24"/>
          <w:lang w:val="ru-RU"/>
        </w:rPr>
        <w:t xml:space="preserve"> – декларацията се прилага към техническото предложение съгласно чл. 39, ал. 3 , т. 1, буква </w:t>
      </w:r>
      <w:r w:rsidR="00D15EFB">
        <w:rPr>
          <w:rFonts w:ascii="Times New Roman" w:hAnsi="Times New Roman"/>
          <w:bCs/>
          <w:sz w:val="24"/>
          <w:szCs w:val="24"/>
          <w:lang w:val="en-US"/>
        </w:rPr>
        <w:t>“</w:t>
      </w:r>
      <w:r w:rsidR="00D15EFB">
        <w:rPr>
          <w:rFonts w:ascii="Times New Roman" w:hAnsi="Times New Roman"/>
          <w:bCs/>
          <w:sz w:val="24"/>
          <w:szCs w:val="24"/>
        </w:rPr>
        <w:t>д</w:t>
      </w:r>
      <w:r w:rsidR="00D15EFB">
        <w:rPr>
          <w:rFonts w:ascii="Times New Roman" w:hAnsi="Times New Roman"/>
          <w:bCs/>
          <w:sz w:val="24"/>
          <w:szCs w:val="24"/>
          <w:lang w:val="en-US"/>
        </w:rPr>
        <w:t>”</w:t>
      </w:r>
      <w:r w:rsidRPr="00963038">
        <w:rPr>
          <w:rFonts w:ascii="Times New Roman" w:hAnsi="Times New Roman"/>
          <w:bCs/>
          <w:sz w:val="24"/>
          <w:szCs w:val="24"/>
          <w:lang w:val="ru-RU"/>
        </w:rPr>
        <w:t xml:space="preserve"> от ППЗОП.</w:t>
      </w:r>
    </w:p>
    <w:p w:rsidR="00DA141D" w:rsidRDefault="00F47F08" w:rsidP="00F8767A">
      <w:pPr>
        <w:spacing w:after="0" w:line="320" w:lineRule="exact"/>
        <w:ind w:firstLine="567"/>
        <w:jc w:val="both"/>
        <w:rPr>
          <w:rFonts w:ascii="Times New Roman" w:hAnsi="Times New Roman"/>
          <w:sz w:val="24"/>
          <w:szCs w:val="24"/>
        </w:rPr>
      </w:pPr>
      <w:r w:rsidRPr="00D76B26">
        <w:rPr>
          <w:rFonts w:ascii="Times New Roman" w:hAnsi="Times New Roman"/>
          <w:sz w:val="24"/>
          <w:szCs w:val="24"/>
        </w:rPr>
        <w:t xml:space="preserve">6. </w:t>
      </w:r>
      <w:r w:rsidR="00DA141D" w:rsidRPr="00D76B26">
        <w:rPr>
          <w:rFonts w:ascii="Times New Roman" w:hAnsi="Times New Roman"/>
          <w:sz w:val="24"/>
          <w:szCs w:val="24"/>
        </w:rPr>
        <w:t xml:space="preserve">Ценово предложение в отделен запечатан непрозрачен плик с надпис „Предлагани ценови параметри” </w:t>
      </w:r>
      <w:r w:rsidR="0030465F">
        <w:rPr>
          <w:rFonts w:ascii="Times New Roman" w:hAnsi="Times New Roman"/>
          <w:sz w:val="24"/>
          <w:szCs w:val="24"/>
        </w:rPr>
        <w:t xml:space="preserve">съгласно </w:t>
      </w:r>
      <w:r w:rsidR="0030465F" w:rsidRPr="00D76B26">
        <w:rPr>
          <w:rFonts w:ascii="Times New Roman" w:hAnsi="Times New Roman"/>
          <w:sz w:val="24"/>
          <w:szCs w:val="24"/>
        </w:rPr>
        <w:t>образц</w:t>
      </w:r>
      <w:r w:rsidR="0030465F">
        <w:rPr>
          <w:rFonts w:ascii="Times New Roman" w:hAnsi="Times New Roman"/>
          <w:sz w:val="24"/>
          <w:szCs w:val="24"/>
        </w:rPr>
        <w:t>и</w:t>
      </w:r>
      <w:r w:rsidR="0030465F" w:rsidRPr="00D76B26">
        <w:rPr>
          <w:rFonts w:ascii="Times New Roman" w:hAnsi="Times New Roman"/>
          <w:sz w:val="24"/>
          <w:szCs w:val="24"/>
        </w:rPr>
        <w:t xml:space="preserve"> </w:t>
      </w:r>
      <w:r w:rsidR="0030465F">
        <w:rPr>
          <w:rFonts w:ascii="Times New Roman" w:hAnsi="Times New Roman"/>
          <w:sz w:val="24"/>
          <w:szCs w:val="24"/>
        </w:rPr>
        <w:t xml:space="preserve">№№ </w:t>
      </w:r>
      <w:r w:rsidR="00FA7C92">
        <w:rPr>
          <w:rFonts w:ascii="Times New Roman" w:hAnsi="Times New Roman"/>
          <w:sz w:val="24"/>
          <w:szCs w:val="24"/>
        </w:rPr>
        <w:t>4</w:t>
      </w:r>
      <w:r w:rsidR="0030465F">
        <w:rPr>
          <w:rFonts w:ascii="Times New Roman" w:hAnsi="Times New Roman"/>
          <w:sz w:val="24"/>
          <w:szCs w:val="24"/>
        </w:rPr>
        <w:t xml:space="preserve">а, </w:t>
      </w:r>
      <w:r w:rsidR="00FA7C92">
        <w:rPr>
          <w:rFonts w:ascii="Times New Roman" w:hAnsi="Times New Roman"/>
          <w:sz w:val="24"/>
          <w:szCs w:val="24"/>
        </w:rPr>
        <w:t>4</w:t>
      </w:r>
      <w:r w:rsidR="0030465F">
        <w:rPr>
          <w:rFonts w:ascii="Times New Roman" w:hAnsi="Times New Roman"/>
          <w:sz w:val="24"/>
          <w:szCs w:val="24"/>
        </w:rPr>
        <w:t xml:space="preserve">б, </w:t>
      </w:r>
      <w:r w:rsidR="00FA7C92">
        <w:rPr>
          <w:rFonts w:ascii="Times New Roman" w:hAnsi="Times New Roman"/>
          <w:sz w:val="24"/>
          <w:szCs w:val="24"/>
        </w:rPr>
        <w:t>4</w:t>
      </w:r>
      <w:r w:rsidR="0030465F">
        <w:rPr>
          <w:rFonts w:ascii="Times New Roman" w:hAnsi="Times New Roman"/>
          <w:sz w:val="24"/>
          <w:szCs w:val="24"/>
        </w:rPr>
        <w:t xml:space="preserve">в, </w:t>
      </w:r>
      <w:r w:rsidR="00FA7C92">
        <w:rPr>
          <w:rFonts w:ascii="Times New Roman" w:hAnsi="Times New Roman"/>
          <w:sz w:val="24"/>
          <w:szCs w:val="24"/>
        </w:rPr>
        <w:t>4</w:t>
      </w:r>
      <w:r w:rsidR="0030465F">
        <w:rPr>
          <w:rFonts w:ascii="Times New Roman" w:hAnsi="Times New Roman"/>
          <w:sz w:val="24"/>
          <w:szCs w:val="24"/>
        </w:rPr>
        <w:t xml:space="preserve">г, </w:t>
      </w:r>
      <w:r w:rsidR="00FA7C92">
        <w:rPr>
          <w:rFonts w:ascii="Times New Roman" w:hAnsi="Times New Roman"/>
          <w:sz w:val="24"/>
          <w:szCs w:val="24"/>
        </w:rPr>
        <w:t>4</w:t>
      </w:r>
      <w:r w:rsidR="0030465F">
        <w:rPr>
          <w:rFonts w:ascii="Times New Roman" w:eastAsia="Batang" w:hAnsi="Times New Roman"/>
          <w:sz w:val="24"/>
          <w:szCs w:val="24"/>
          <w:lang w:eastAsia="bg-BG"/>
        </w:rPr>
        <w:t xml:space="preserve">д, </w:t>
      </w:r>
      <w:r w:rsidR="00FA7C92">
        <w:rPr>
          <w:rFonts w:ascii="Times New Roman" w:eastAsia="Batang" w:hAnsi="Times New Roman"/>
          <w:sz w:val="24"/>
          <w:szCs w:val="24"/>
          <w:lang w:eastAsia="bg-BG"/>
        </w:rPr>
        <w:t>4</w:t>
      </w:r>
      <w:r w:rsidR="0030465F">
        <w:rPr>
          <w:rFonts w:ascii="Times New Roman" w:eastAsia="Batang" w:hAnsi="Times New Roman"/>
          <w:sz w:val="24"/>
          <w:szCs w:val="24"/>
          <w:lang w:eastAsia="bg-BG"/>
        </w:rPr>
        <w:t xml:space="preserve">е, </w:t>
      </w:r>
      <w:r w:rsidR="00FA7C92">
        <w:rPr>
          <w:rFonts w:ascii="Times New Roman" w:eastAsia="Batang" w:hAnsi="Times New Roman"/>
          <w:sz w:val="24"/>
          <w:szCs w:val="24"/>
          <w:lang w:eastAsia="bg-BG"/>
        </w:rPr>
        <w:t>4</w:t>
      </w:r>
      <w:r w:rsidR="0030465F">
        <w:rPr>
          <w:rFonts w:ascii="Times New Roman" w:eastAsia="Batang" w:hAnsi="Times New Roman"/>
          <w:sz w:val="24"/>
          <w:szCs w:val="24"/>
          <w:lang w:eastAsia="bg-BG"/>
        </w:rPr>
        <w:t xml:space="preserve">ж, </w:t>
      </w:r>
      <w:r w:rsidR="00FA7C92">
        <w:rPr>
          <w:rFonts w:ascii="Times New Roman" w:eastAsia="Batang" w:hAnsi="Times New Roman"/>
          <w:sz w:val="24"/>
          <w:szCs w:val="24"/>
          <w:lang w:eastAsia="bg-BG"/>
        </w:rPr>
        <w:t>4</w:t>
      </w:r>
      <w:r w:rsidR="0030465F">
        <w:rPr>
          <w:rFonts w:ascii="Times New Roman" w:eastAsia="Batang" w:hAnsi="Times New Roman"/>
          <w:sz w:val="24"/>
          <w:szCs w:val="24"/>
          <w:lang w:eastAsia="bg-BG"/>
        </w:rPr>
        <w:t xml:space="preserve">з, </w:t>
      </w:r>
      <w:r w:rsidR="00FA7C92">
        <w:rPr>
          <w:rFonts w:ascii="Times New Roman" w:eastAsia="Batang" w:hAnsi="Times New Roman"/>
          <w:sz w:val="24"/>
          <w:szCs w:val="24"/>
          <w:lang w:eastAsia="bg-BG"/>
        </w:rPr>
        <w:t>4</w:t>
      </w:r>
      <w:r w:rsidR="0030465F">
        <w:rPr>
          <w:rFonts w:ascii="Times New Roman" w:eastAsia="Batang" w:hAnsi="Times New Roman"/>
          <w:sz w:val="24"/>
          <w:szCs w:val="24"/>
          <w:lang w:eastAsia="bg-BG"/>
        </w:rPr>
        <w:t>и</w:t>
      </w:r>
      <w:r w:rsidR="004464C0">
        <w:rPr>
          <w:rFonts w:ascii="Times New Roman" w:hAnsi="Times New Roman"/>
          <w:sz w:val="24"/>
          <w:szCs w:val="24"/>
        </w:rPr>
        <w:t>.</w:t>
      </w:r>
    </w:p>
    <w:p w:rsidR="002E670B" w:rsidRDefault="002E670B" w:rsidP="002E670B">
      <w:pPr>
        <w:spacing w:after="0" w:line="320" w:lineRule="exact"/>
        <w:ind w:firstLine="567"/>
        <w:jc w:val="both"/>
        <w:rPr>
          <w:rFonts w:ascii="Times New Roman" w:hAnsi="Times New Roman"/>
          <w:sz w:val="24"/>
          <w:szCs w:val="24"/>
        </w:rPr>
      </w:pPr>
      <w:r w:rsidRPr="00B54885">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8B2896">
        <w:rPr>
          <w:rFonts w:ascii="Times New Roman" w:hAnsi="Times New Roman"/>
          <w:sz w:val="24"/>
          <w:szCs w:val="24"/>
        </w:rPr>
        <w:t>.</w:t>
      </w:r>
    </w:p>
    <w:p w:rsidR="002E670B" w:rsidRDefault="002E670B" w:rsidP="002E670B">
      <w:pPr>
        <w:spacing w:after="0" w:line="320" w:lineRule="exact"/>
        <w:ind w:firstLine="567"/>
        <w:jc w:val="both"/>
        <w:rPr>
          <w:rFonts w:ascii="Times New Roman" w:hAnsi="Times New Roman"/>
          <w:sz w:val="24"/>
          <w:szCs w:val="24"/>
        </w:rPr>
      </w:pPr>
      <w:r w:rsidRPr="00FE702E">
        <w:rPr>
          <w:rFonts w:ascii="Times New Roman" w:hAnsi="Times New Roman"/>
          <w:sz w:val="24"/>
          <w:szCs w:val="24"/>
        </w:rPr>
        <w:t>7. Когато участник подава оферта за повече от една обо</w:t>
      </w:r>
      <w:r>
        <w:rPr>
          <w:rFonts w:ascii="Times New Roman" w:hAnsi="Times New Roman"/>
          <w:sz w:val="24"/>
          <w:szCs w:val="24"/>
        </w:rPr>
        <w:t xml:space="preserve">собена позиция, в опаковката </w:t>
      </w:r>
      <w:r w:rsidRPr="00FE702E">
        <w:rPr>
          <w:rFonts w:ascii="Times New Roman" w:hAnsi="Times New Roman"/>
          <w:sz w:val="24"/>
          <w:szCs w:val="24"/>
        </w:rPr>
        <w:t xml:space="preserve">за всяка от позициите се представят поотделно комплектувани документи по </w:t>
      </w:r>
      <w:hyperlink r:id="rId8" w:history="1">
        <w:r w:rsidRPr="001E6420">
          <w:rPr>
            <w:rStyle w:val="Hyperlink"/>
            <w:rFonts w:ascii="Times New Roman" w:hAnsi="Times New Roman"/>
            <w:color w:val="000000"/>
            <w:sz w:val="24"/>
            <w:szCs w:val="24"/>
          </w:rPr>
          <w:t>чл. 39, ал. 3, т. 1</w:t>
        </w:r>
      </w:hyperlink>
      <w:r w:rsidRPr="001E6420">
        <w:rPr>
          <w:rFonts w:ascii="Times New Roman" w:hAnsi="Times New Roman"/>
          <w:color w:val="000000"/>
          <w:sz w:val="24"/>
          <w:szCs w:val="24"/>
        </w:rPr>
        <w:t xml:space="preserve"> </w:t>
      </w:r>
      <w:r>
        <w:rPr>
          <w:rFonts w:ascii="Times New Roman" w:hAnsi="Times New Roman"/>
          <w:sz w:val="24"/>
          <w:szCs w:val="24"/>
        </w:rPr>
        <w:t xml:space="preserve">от ППЗОП </w:t>
      </w:r>
      <w:r>
        <w:rPr>
          <w:rFonts w:ascii="Times New Roman" w:hAnsi="Times New Roman"/>
          <w:sz w:val="24"/>
          <w:szCs w:val="24"/>
          <w:lang w:val="en-US"/>
        </w:rPr>
        <w:t>(</w:t>
      </w:r>
      <w:r>
        <w:rPr>
          <w:rFonts w:ascii="Times New Roman" w:hAnsi="Times New Roman"/>
          <w:sz w:val="24"/>
          <w:szCs w:val="24"/>
        </w:rPr>
        <w:t>документите от техническото предложение</w:t>
      </w:r>
      <w:r>
        <w:rPr>
          <w:rFonts w:ascii="Times New Roman" w:hAnsi="Times New Roman"/>
          <w:sz w:val="24"/>
          <w:szCs w:val="24"/>
          <w:lang w:val="en-US"/>
        </w:rPr>
        <w:t>)</w:t>
      </w:r>
      <w:r w:rsidRPr="00FE702E">
        <w:rPr>
          <w:rFonts w:ascii="Times New Roman" w:hAnsi="Times New Roman"/>
          <w:sz w:val="24"/>
          <w:szCs w:val="24"/>
        </w:rPr>
        <w:t xml:space="preserve"> и отделни </w:t>
      </w:r>
      <w:r>
        <w:rPr>
          <w:rFonts w:ascii="Times New Roman" w:hAnsi="Times New Roman"/>
          <w:sz w:val="24"/>
          <w:szCs w:val="24"/>
        </w:rPr>
        <w:t xml:space="preserve">запечатани </w:t>
      </w:r>
      <w:r w:rsidRPr="00FE702E">
        <w:rPr>
          <w:rFonts w:ascii="Times New Roman" w:hAnsi="Times New Roman"/>
          <w:sz w:val="24"/>
          <w:szCs w:val="24"/>
        </w:rPr>
        <w:t>непрозрачни пликове с надпис "Предлагани ценови параметри",</w:t>
      </w:r>
      <w:r>
        <w:rPr>
          <w:rFonts w:ascii="Times New Roman" w:hAnsi="Times New Roman"/>
          <w:sz w:val="24"/>
          <w:szCs w:val="24"/>
        </w:rPr>
        <w:t xml:space="preserve"> </w:t>
      </w:r>
      <w:r w:rsidRPr="00FE702E">
        <w:rPr>
          <w:rFonts w:ascii="Times New Roman" w:hAnsi="Times New Roman"/>
          <w:sz w:val="24"/>
          <w:szCs w:val="24"/>
        </w:rPr>
        <w:t>с посочване на п</w:t>
      </w:r>
      <w:r>
        <w:rPr>
          <w:rFonts w:ascii="Times New Roman" w:hAnsi="Times New Roman"/>
          <w:sz w:val="24"/>
          <w:szCs w:val="24"/>
        </w:rPr>
        <w:t xml:space="preserve">озицията, за която се отнасят. </w:t>
      </w:r>
    </w:p>
    <w:p w:rsidR="0037526A" w:rsidRDefault="0037526A" w:rsidP="00861263">
      <w:pPr>
        <w:tabs>
          <w:tab w:val="left" w:pos="993"/>
        </w:tabs>
        <w:spacing w:after="0" w:line="320" w:lineRule="exact"/>
        <w:ind w:left="284" w:right="-51" w:firstLine="709"/>
        <w:jc w:val="both"/>
        <w:rPr>
          <w:rFonts w:ascii="Times New Roman" w:hAnsi="Times New Roman"/>
          <w:sz w:val="24"/>
          <w:szCs w:val="24"/>
          <w:lang w:eastAsia="bg-BG"/>
        </w:rPr>
      </w:pPr>
    </w:p>
    <w:p w:rsidR="00A0295D" w:rsidRPr="00A0295D" w:rsidRDefault="00A0295D" w:rsidP="00A0295D">
      <w:pPr>
        <w:shd w:val="clear" w:color="auto" w:fill="C5E0B3"/>
        <w:autoSpaceDE w:val="0"/>
        <w:spacing w:after="0" w:line="320" w:lineRule="exact"/>
        <w:jc w:val="center"/>
        <w:rPr>
          <w:rFonts w:ascii="Times New Roman" w:hAnsi="Times New Roman"/>
          <w:bCs/>
          <w:sz w:val="24"/>
          <w:szCs w:val="24"/>
          <w:lang w:eastAsia="bg-BG"/>
        </w:rPr>
      </w:pPr>
      <w:r>
        <w:rPr>
          <w:rFonts w:ascii="Times New Roman" w:hAnsi="Times New Roman"/>
          <w:b/>
          <w:bCs/>
          <w:sz w:val="24"/>
          <w:szCs w:val="24"/>
          <w:lang w:val="en-US" w:eastAsia="bg-BG"/>
        </w:rPr>
        <w:t>V</w:t>
      </w:r>
      <w:r w:rsidRPr="00A0295D">
        <w:rPr>
          <w:rFonts w:ascii="Times New Roman" w:hAnsi="Times New Roman"/>
          <w:b/>
          <w:bCs/>
          <w:sz w:val="24"/>
          <w:szCs w:val="24"/>
          <w:lang w:val="en-US" w:eastAsia="bg-BG"/>
        </w:rPr>
        <w:t xml:space="preserve">. </w:t>
      </w:r>
      <w:r w:rsidR="0002158B" w:rsidRPr="00F47F08">
        <w:rPr>
          <w:rFonts w:ascii="Times New Roman" w:hAnsi="Times New Roman"/>
          <w:b/>
          <w:bCs/>
          <w:sz w:val="24"/>
          <w:szCs w:val="24"/>
          <w:lang w:eastAsia="bg-BG"/>
        </w:rPr>
        <w:t>ДРУГИ УКАЗАНИЯ</w:t>
      </w:r>
    </w:p>
    <w:p w:rsidR="0002158B" w:rsidRDefault="0002158B" w:rsidP="00A0295D">
      <w:pPr>
        <w:spacing w:after="0" w:line="320" w:lineRule="exact"/>
        <w:ind w:firstLine="709"/>
        <w:jc w:val="both"/>
        <w:rPr>
          <w:rFonts w:ascii="Times New Roman" w:hAnsi="Times New Roman"/>
          <w:sz w:val="24"/>
          <w:szCs w:val="24"/>
          <w:lang w:val="en-US" w:eastAsia="bg-BG"/>
        </w:rPr>
      </w:pPr>
    </w:p>
    <w:p w:rsidR="0002158B" w:rsidRDefault="0002158B" w:rsidP="0002158B">
      <w:pPr>
        <w:spacing w:after="0" w:line="320" w:lineRule="exact"/>
        <w:ind w:right="-51"/>
        <w:jc w:val="both"/>
        <w:rPr>
          <w:rFonts w:ascii="Times New Roman" w:hAnsi="Times New Roman"/>
          <w:sz w:val="24"/>
          <w:szCs w:val="24"/>
          <w:lang w:eastAsia="bg-BG"/>
        </w:rPr>
      </w:pPr>
      <w:r>
        <w:rPr>
          <w:rFonts w:ascii="Times New Roman" w:hAnsi="Times New Roman"/>
          <w:sz w:val="24"/>
          <w:szCs w:val="24"/>
          <w:lang w:eastAsia="bg-BG"/>
        </w:rPr>
        <w:t xml:space="preserve">         </w:t>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02158B" w:rsidRPr="00BA78DB" w:rsidRDefault="0002158B" w:rsidP="0002158B">
      <w:pPr>
        <w:tabs>
          <w:tab w:val="left" w:pos="851"/>
        </w:tabs>
        <w:spacing w:after="0" w:line="320" w:lineRule="exact"/>
        <w:jc w:val="both"/>
        <w:rPr>
          <w:rFonts w:ascii="Times New Roman" w:eastAsia="Times New Roman" w:hAnsi="Times New Roman"/>
          <w:sz w:val="24"/>
          <w:szCs w:val="24"/>
          <w:lang w:eastAsia="bg-BG"/>
        </w:rPr>
      </w:pPr>
      <w:r w:rsidRPr="00977DDF">
        <w:rPr>
          <w:rFonts w:ascii="Times New Roman" w:hAnsi="Times New Roman"/>
          <w:b/>
          <w:sz w:val="24"/>
          <w:szCs w:val="24"/>
          <w:lang w:eastAsia="bg-BG"/>
        </w:rPr>
        <w:t xml:space="preserve">          1. </w:t>
      </w:r>
      <w:r w:rsidRPr="00BA78DB">
        <w:rPr>
          <w:rFonts w:ascii="Times New Roman" w:eastAsia="Times New Roman" w:hAnsi="Times New Roman"/>
          <w:sz w:val="24"/>
          <w:szCs w:val="24"/>
          <w:lang w:eastAsia="bg-BG"/>
        </w:rPr>
        <w:t xml:space="preserve">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02158B" w:rsidRPr="00BA78DB" w:rsidRDefault="0002158B" w:rsidP="0002158B">
      <w:pPr>
        <w:widowControl w:val="0"/>
        <w:numPr>
          <w:ilvl w:val="0"/>
          <w:numId w:val="19"/>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b/>
          <w:bCs/>
          <w:sz w:val="24"/>
          <w:szCs w:val="24"/>
          <w:lang w:eastAsia="bg-BG"/>
        </w:rPr>
        <w:t xml:space="preserve"> </w:t>
      </w:r>
      <w:r w:rsidRPr="00BA78DB">
        <w:rPr>
          <w:rFonts w:ascii="Times New Roman" w:eastAsia="Times New Roman" w:hAnsi="Times New Roman"/>
          <w:sz w:val="24"/>
          <w:szCs w:val="24"/>
          <w:lang w:eastAsia="bg-BG"/>
        </w:rPr>
        <w:t xml:space="preserve">Относно задълженията, свързани с данъци и осигуровки: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Национална агенция по приходите: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Информационен телефон на НАП - 0700 18 700;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val="en-US" w:eastAsia="bg-BG"/>
        </w:rPr>
      </w:pPr>
      <w:r w:rsidRPr="00BA78DB">
        <w:rPr>
          <w:rFonts w:ascii="Times New Roman" w:eastAsia="Times New Roman" w:hAnsi="Times New Roman"/>
          <w:sz w:val="24"/>
          <w:szCs w:val="24"/>
          <w:lang w:eastAsia="bg-BG"/>
        </w:rPr>
        <w:t xml:space="preserve">- интернет адрес: http://www.nap.bg/ </w:t>
      </w:r>
    </w:p>
    <w:p w:rsidR="0002158B" w:rsidRPr="00BA78DB" w:rsidRDefault="0002158B" w:rsidP="0002158B">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Национален осигурителен институт (НОИ):</w:t>
      </w:r>
    </w:p>
    <w:p w:rsidR="0002158B" w:rsidRPr="00BA78DB" w:rsidRDefault="0002158B" w:rsidP="0002158B">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Контактен център: 0700 14 802</w:t>
      </w:r>
    </w:p>
    <w:p w:rsidR="0002158B" w:rsidRPr="00BA78DB" w:rsidRDefault="0002158B" w:rsidP="0002158B">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Адрес: гр. София, 1303, бул. „Александър Стамболийски“ № 62–64</w:t>
      </w:r>
    </w:p>
    <w:p w:rsidR="0002158B" w:rsidRPr="00BA78DB" w:rsidRDefault="0002158B" w:rsidP="0002158B">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Интернет адрес: </w:t>
      </w:r>
      <w:hyperlink r:id="rId9" w:history="1">
        <w:r w:rsidRPr="00BA78DB">
          <w:rPr>
            <w:rFonts w:ascii="Times New Roman" w:eastAsia="Times New Roman" w:hAnsi="Times New Roman"/>
            <w:color w:val="0000FF"/>
            <w:sz w:val="24"/>
            <w:szCs w:val="24"/>
            <w:u w:val="single"/>
            <w:lang w:val="en-US" w:eastAsia="bg-BG"/>
          </w:rPr>
          <w:t>www.noi.bg</w:t>
        </w:r>
      </w:hyperlink>
    </w:p>
    <w:p w:rsidR="0002158B" w:rsidRPr="00BA78DB" w:rsidRDefault="0002158B" w:rsidP="0002158B">
      <w:pPr>
        <w:widowControl w:val="0"/>
        <w:numPr>
          <w:ilvl w:val="0"/>
          <w:numId w:val="19"/>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Относно задълженията по опазване на околната среда: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околната среда и водите: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Информационния център на МОСВ - всеки работен ден от 14 до 17 ч.;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София 1000, ул. "У. Гладстон" № 67, Телефон: 02/ 940 6331;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http://www3.moew.government.bg/ </w:t>
      </w:r>
    </w:p>
    <w:p w:rsidR="0002158B" w:rsidRPr="00BA78DB" w:rsidRDefault="0002158B" w:rsidP="0002158B">
      <w:pPr>
        <w:widowControl w:val="0"/>
        <w:numPr>
          <w:ilvl w:val="0"/>
          <w:numId w:val="19"/>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Относно задълженията, закрила на заетостта и условията на труд:</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труда и социалната политика: </w:t>
      </w:r>
    </w:p>
    <w:p w:rsidR="0002158B" w:rsidRPr="00BA78DB" w:rsidRDefault="0002158B" w:rsidP="0002158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http://www.mlsp.government.bg </w:t>
      </w:r>
    </w:p>
    <w:p w:rsidR="0002158B" w:rsidRPr="00BA78DB" w:rsidRDefault="0002158B" w:rsidP="0002158B">
      <w:pPr>
        <w:widowControl w:val="0"/>
        <w:tabs>
          <w:tab w:val="left" w:pos="1276"/>
          <w:tab w:val="left" w:pos="1418"/>
        </w:tabs>
        <w:autoSpaceDE w:val="0"/>
        <w:autoSpaceDN w:val="0"/>
        <w:adjustRightInd w:val="0"/>
        <w:spacing w:after="0" w:line="320" w:lineRule="exact"/>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ab/>
        <w:t xml:space="preserve">      - София 1051, ул. Триадица №2, Телефон: 8119 443</w:t>
      </w:r>
    </w:p>
    <w:p w:rsidR="0002158B" w:rsidRPr="00846117" w:rsidRDefault="0002158B" w:rsidP="0002158B">
      <w:pPr>
        <w:spacing w:after="0" w:line="320" w:lineRule="exact"/>
        <w:ind w:right="-51"/>
        <w:jc w:val="both"/>
        <w:rPr>
          <w:rFonts w:ascii="Times New Roman" w:hAnsi="Times New Roman"/>
          <w:color w:val="000000"/>
          <w:sz w:val="24"/>
          <w:szCs w:val="24"/>
          <w:shd w:val="clear" w:color="auto" w:fill="FFFFFF"/>
          <w:lang w:eastAsia="bg-BG"/>
        </w:rPr>
      </w:pPr>
      <w:r>
        <w:rPr>
          <w:rFonts w:ascii="Times New Roman" w:hAnsi="Times New Roman"/>
          <w:b/>
          <w:color w:val="000000"/>
          <w:sz w:val="24"/>
          <w:szCs w:val="24"/>
          <w:shd w:val="clear" w:color="auto" w:fill="FFFFFF"/>
          <w:lang w:eastAsia="bg-BG"/>
        </w:rPr>
        <w:t xml:space="preserve">          2. </w:t>
      </w:r>
      <w:r w:rsidRPr="00846117">
        <w:rPr>
          <w:rFonts w:ascii="Times New Roman" w:hAnsi="Times New Roman"/>
          <w:b/>
          <w:color w:val="000000"/>
          <w:sz w:val="24"/>
          <w:szCs w:val="24"/>
          <w:shd w:val="clear" w:color="auto" w:fill="FFFFFF"/>
          <w:lang w:eastAsia="bg-BG"/>
        </w:rPr>
        <w:t>Защита на личните данни</w:t>
      </w:r>
      <w:r>
        <w:rPr>
          <w:rFonts w:ascii="Times New Roman" w:hAnsi="Times New Roman"/>
          <w:b/>
          <w:color w:val="000000"/>
          <w:sz w:val="24"/>
          <w:szCs w:val="24"/>
          <w:shd w:val="clear" w:color="auto" w:fill="FFFFFF"/>
          <w:lang w:eastAsia="bg-BG"/>
        </w:rPr>
        <w:t>:</w:t>
      </w:r>
    </w:p>
    <w:p w:rsidR="0002158B" w:rsidRPr="00846117" w:rsidRDefault="0002158B" w:rsidP="0002158B">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846117">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 Координати на администратора на лични данни: гр. София, 1000, ул. „6-и септември“ № 29, тел. 02 9825 000 – телефонна централа. 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email: mrangelova.14@mvr.bg</w:t>
      </w:r>
    </w:p>
    <w:p w:rsidR="0002158B" w:rsidRPr="00846117" w:rsidRDefault="0002158B" w:rsidP="0002158B">
      <w:pPr>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02158B" w:rsidRPr="00846117" w:rsidRDefault="0002158B" w:rsidP="0002158B">
      <w:pPr>
        <w:numPr>
          <w:ilvl w:val="0"/>
          <w:numId w:val="16"/>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2158B" w:rsidRPr="00846117" w:rsidRDefault="0002158B" w:rsidP="0002158B">
      <w:pPr>
        <w:numPr>
          <w:ilvl w:val="0"/>
          <w:numId w:val="16"/>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2158B" w:rsidRPr="00846117" w:rsidRDefault="003B38D2" w:rsidP="0002158B">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0002158B" w:rsidRPr="00846117">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02158B" w:rsidRPr="00846117" w:rsidRDefault="0002158B" w:rsidP="0002158B">
      <w:pPr>
        <w:numPr>
          <w:ilvl w:val="0"/>
          <w:numId w:val="16"/>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Срок за съхранение на личните данни: съобразно чл. 122 от ЗОП във връзка с чл. 121 от </w:t>
      </w:r>
      <w:r>
        <w:rPr>
          <w:rFonts w:ascii="Times New Roman" w:hAnsi="Times New Roman"/>
          <w:sz w:val="24"/>
          <w:szCs w:val="24"/>
          <w:lang w:eastAsia="bg-BG"/>
        </w:rPr>
        <w:t xml:space="preserve"> </w:t>
      </w:r>
      <w:r w:rsidRPr="00846117">
        <w:rPr>
          <w:rFonts w:ascii="Times New Roman" w:hAnsi="Times New Roman"/>
          <w:sz w:val="24"/>
          <w:szCs w:val="24"/>
          <w:lang w:eastAsia="bg-BG"/>
        </w:rPr>
        <w:t>ЗОП – 5 години от датата на приключване изпълнението на договора за обществена поръчка или от датата на прекратяване на процедурата.</w:t>
      </w:r>
    </w:p>
    <w:p w:rsidR="0002158B" w:rsidRPr="00846117" w:rsidRDefault="0002158B" w:rsidP="0002158B">
      <w:pPr>
        <w:spacing w:after="0" w:line="320" w:lineRule="exact"/>
        <w:ind w:firstLine="426"/>
        <w:jc w:val="both"/>
        <w:rPr>
          <w:rFonts w:ascii="Times New Roman" w:hAnsi="Times New Roman"/>
          <w:sz w:val="24"/>
          <w:szCs w:val="24"/>
          <w:lang w:eastAsia="bg-BG"/>
        </w:rPr>
      </w:pPr>
      <w:r>
        <w:rPr>
          <w:rFonts w:ascii="Times New Roman" w:hAnsi="Times New Roman"/>
          <w:sz w:val="24"/>
          <w:szCs w:val="24"/>
          <w:lang w:eastAsia="bg-BG"/>
        </w:rPr>
        <w:t xml:space="preserve">    </w:t>
      </w:r>
      <w:r w:rsidRPr="00846117">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846117">
        <w:t xml:space="preserve"> </w:t>
      </w:r>
      <w:r w:rsidRPr="00846117">
        <w:rPr>
          <w:rFonts w:ascii="Times New Roman" w:hAnsi="Times New Roman"/>
          <w:sz w:val="24"/>
          <w:szCs w:val="24"/>
          <w:lang w:eastAsia="bg-BG"/>
        </w:rPr>
        <w:t>Регламент за изпълнение (ЕС) 2016/7 на Комисията от 5 януари 2016 година</w:t>
      </w:r>
      <w:r w:rsidR="00F14DF5">
        <w:rPr>
          <w:rFonts w:ascii="Times New Roman" w:hAnsi="Times New Roman"/>
          <w:sz w:val="24"/>
          <w:szCs w:val="24"/>
          <w:lang w:eastAsia="bg-BG"/>
        </w:rPr>
        <w:t xml:space="preserve"> </w:t>
      </w:r>
      <w:r w:rsidRPr="00846117">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2158B" w:rsidRPr="00846117" w:rsidRDefault="0002158B" w:rsidP="0002158B">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Pr>
          <w:rFonts w:ascii="Times New Roman" w:hAnsi="Times New Roman"/>
          <w:sz w:val="24"/>
          <w:szCs w:val="24"/>
          <w:lang w:eastAsia="bg-BG"/>
        </w:rPr>
        <w:t xml:space="preserve">     </w:t>
      </w:r>
      <w:r w:rsidRPr="00846117">
        <w:rPr>
          <w:rFonts w:ascii="Times New Roman" w:hAnsi="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w:t>
      </w:r>
      <w:bookmarkStart w:id="0" w:name="_GoBack"/>
      <w:bookmarkEnd w:id="0"/>
      <w:r w:rsidRPr="00846117">
        <w:rPr>
          <w:rFonts w:ascii="Times New Roman" w:hAnsi="Times New Roman"/>
          <w:sz w:val="24"/>
          <w:szCs w:val="24"/>
          <w:lang w:eastAsia="bg-BG"/>
        </w:rPr>
        <w:t>чни данни.</w:t>
      </w:r>
    </w:p>
    <w:p w:rsidR="0002158B" w:rsidRPr="00846117" w:rsidRDefault="0002158B" w:rsidP="0002158B">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Pr>
          <w:rFonts w:ascii="Times New Roman" w:hAnsi="Times New Roman"/>
          <w:sz w:val="24"/>
          <w:szCs w:val="24"/>
          <w:lang w:eastAsia="bg-BG"/>
        </w:rPr>
        <w:t xml:space="preserve">    </w:t>
      </w:r>
      <w:r w:rsidRPr="00846117">
        <w:rPr>
          <w:rFonts w:ascii="Times New Roman" w:hAnsi="Times New Roman"/>
          <w:sz w:val="24"/>
          <w:szCs w:val="24"/>
          <w:lang w:eastAsia="bg-BG"/>
        </w:rPr>
        <w:t>Вашите права във връзка с обработването на личните данни от ДУССД-МВР са:</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02158B" w:rsidRPr="00846117" w:rsidRDefault="0002158B" w:rsidP="0002158B">
      <w:pPr>
        <w:numPr>
          <w:ilvl w:val="0"/>
          <w:numId w:val="17"/>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2158B" w:rsidRPr="00846117" w:rsidRDefault="0002158B" w:rsidP="0002158B">
      <w:pPr>
        <w:numPr>
          <w:ilvl w:val="0"/>
          <w:numId w:val="17"/>
        </w:numPr>
        <w:tabs>
          <w:tab w:val="left" w:pos="284"/>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10" w:history="1">
        <w:r w:rsidRPr="00846117">
          <w:rPr>
            <w:rFonts w:ascii="Times New Roman" w:hAnsi="Times New Roman"/>
            <w:color w:val="0000FF"/>
            <w:sz w:val="24"/>
            <w:szCs w:val="24"/>
            <w:u w:val="single"/>
            <w:lang w:eastAsia="bg-BG"/>
          </w:rPr>
          <w:t>www.cpdp.bg</w:t>
        </w:r>
      </w:hyperlink>
      <w:r w:rsidRPr="00846117">
        <w:rPr>
          <w:rFonts w:ascii="Times New Roman" w:hAnsi="Times New Roman"/>
          <w:sz w:val="24"/>
          <w:szCs w:val="24"/>
          <w:lang w:eastAsia="bg-BG"/>
        </w:rPr>
        <w:t xml:space="preserve">;Електронна поща: </w:t>
      </w:r>
      <w:hyperlink r:id="rId11" w:history="1">
        <w:r w:rsidRPr="00846117">
          <w:rPr>
            <w:rFonts w:ascii="Times New Roman" w:hAnsi="Times New Roman"/>
            <w:color w:val="0000FF"/>
            <w:sz w:val="24"/>
            <w:szCs w:val="24"/>
            <w:u w:val="single"/>
            <w:lang w:eastAsia="bg-BG"/>
          </w:rPr>
          <w:t>kzld@cpdp.bg</w:t>
        </w:r>
      </w:hyperlink>
      <w:r w:rsidRPr="00846117">
        <w:rPr>
          <w:rFonts w:ascii="Times New Roman" w:hAnsi="Times New Roman"/>
          <w:sz w:val="24"/>
          <w:szCs w:val="24"/>
          <w:lang w:eastAsia="bg-BG"/>
        </w:rPr>
        <w:t>;Център за информация и контакти-тел.02/9153518</w:t>
      </w:r>
      <w:r>
        <w:rPr>
          <w:rFonts w:ascii="Times New Roman" w:hAnsi="Times New Roman"/>
          <w:sz w:val="24"/>
          <w:szCs w:val="24"/>
          <w:lang w:eastAsia="bg-BG"/>
        </w:rPr>
        <w:t>.</w:t>
      </w:r>
    </w:p>
    <w:p w:rsidR="005D57D5" w:rsidRPr="00F47F08" w:rsidRDefault="005D57D5" w:rsidP="000207A6">
      <w:pPr>
        <w:spacing w:after="0" w:line="320" w:lineRule="exact"/>
        <w:ind w:left="284" w:right="-51" w:firstLine="283"/>
        <w:jc w:val="both"/>
        <w:rPr>
          <w:rFonts w:ascii="Times New Roman" w:hAnsi="Times New Roman"/>
          <w:sz w:val="24"/>
          <w:szCs w:val="24"/>
          <w:lang w:val="en-US" w:eastAsia="bg-BG"/>
        </w:rPr>
      </w:pPr>
    </w:p>
    <w:p w:rsidR="005F5237" w:rsidRPr="00F47F08" w:rsidRDefault="0098017B" w:rsidP="00B54885">
      <w:pPr>
        <w:shd w:val="clear" w:color="auto" w:fill="C5E0B3"/>
        <w:tabs>
          <w:tab w:val="left" w:pos="709"/>
          <w:tab w:val="left" w:pos="993"/>
        </w:tabs>
        <w:autoSpaceDE w:val="0"/>
        <w:spacing w:after="0" w:line="320" w:lineRule="exact"/>
        <w:ind w:firstLine="567"/>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A0295D" w:rsidRDefault="00A0295D" w:rsidP="00B54885">
      <w:pPr>
        <w:spacing w:after="0" w:line="320" w:lineRule="exact"/>
        <w:ind w:firstLine="567"/>
        <w:jc w:val="both"/>
        <w:rPr>
          <w:rFonts w:ascii="Times New Roman" w:hAnsi="Times New Roman"/>
          <w:sz w:val="24"/>
          <w:szCs w:val="24"/>
        </w:rPr>
      </w:pPr>
    </w:p>
    <w:p w:rsidR="006B2B67" w:rsidRDefault="006B2B67" w:rsidP="00B54885">
      <w:pPr>
        <w:spacing w:after="0" w:line="320" w:lineRule="exact"/>
        <w:ind w:firstLine="567"/>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Default="00F47F08" w:rsidP="00B54885">
      <w:pPr>
        <w:spacing w:after="0" w:line="320" w:lineRule="exact"/>
        <w:ind w:firstLine="567"/>
        <w:jc w:val="both"/>
        <w:rPr>
          <w:rFonts w:ascii="Times New Roman" w:hAnsi="Times New Roman"/>
          <w:sz w:val="24"/>
          <w:szCs w:val="24"/>
        </w:rPr>
      </w:pPr>
      <w:r w:rsidRPr="00DD148D">
        <w:rPr>
          <w:rFonts w:ascii="Times New Roman" w:hAnsi="Times New Roman"/>
          <w:sz w:val="24"/>
          <w:szCs w:val="24"/>
        </w:rPr>
        <w:t xml:space="preserve">2. </w:t>
      </w:r>
      <w:r w:rsidRPr="00BC432A">
        <w:rPr>
          <w:rFonts w:ascii="Times New Roman" w:hAnsi="Times New Roman"/>
          <w:b/>
          <w:sz w:val="24"/>
          <w:szCs w:val="24"/>
        </w:rPr>
        <w:t>Единен европейски документ за обществени поръчки</w:t>
      </w:r>
      <w:r w:rsidRPr="00DD148D">
        <w:rPr>
          <w:rFonts w:ascii="Times New Roman" w:hAnsi="Times New Roman"/>
          <w:sz w:val="24"/>
          <w:szCs w:val="24"/>
        </w:rPr>
        <w:t xml:space="preserve"> (ЕЕДОП)</w:t>
      </w:r>
      <w:r w:rsidR="008B2896" w:rsidRPr="00DD148D">
        <w:rPr>
          <w:rFonts w:ascii="Times New Roman" w:hAnsi="Times New Roman"/>
          <w:sz w:val="24"/>
          <w:szCs w:val="24"/>
        </w:rPr>
        <w:t>:</w:t>
      </w:r>
    </w:p>
    <w:p w:rsidR="0040528B" w:rsidRPr="00E135B5" w:rsidRDefault="00DF7CED" w:rsidP="0081409B">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 xml:space="preserve">2.1. </w:t>
      </w:r>
      <w:r w:rsidR="0040528B" w:rsidRPr="00E135B5">
        <w:rPr>
          <w:rFonts w:ascii="Times New Roman" w:eastAsia="Batang" w:hAnsi="Times New Roman"/>
          <w:sz w:val="24"/>
          <w:szCs w:val="24"/>
          <w:lang w:eastAsia="bg-BG"/>
        </w:rPr>
        <w:t>Възложителят е предоставил образец на ЕЕДОП в генерирани файлове към документацията за обществената поръчка (</w:t>
      </w:r>
      <w:r w:rsidR="0040528B" w:rsidRPr="00E135B5">
        <w:rPr>
          <w:rFonts w:ascii="Times New Roman" w:eastAsia="Batang" w:hAnsi="Times New Roman"/>
          <w:sz w:val="24"/>
          <w:szCs w:val="24"/>
          <w:lang w:val="en-US" w:eastAsia="bg-BG"/>
        </w:rPr>
        <w:t xml:space="preserve">espd-request) </w:t>
      </w:r>
      <w:r w:rsidR="0040528B" w:rsidRPr="00E135B5">
        <w:rPr>
          <w:rFonts w:ascii="Times New Roman" w:eastAsia="Batang" w:hAnsi="Times New Roman"/>
          <w:sz w:val="24"/>
          <w:szCs w:val="24"/>
          <w:lang w:eastAsia="bg-BG"/>
        </w:rPr>
        <w:t xml:space="preserve">в </w:t>
      </w:r>
      <w:r w:rsidR="0040528B" w:rsidRPr="00E135B5">
        <w:rPr>
          <w:rFonts w:ascii="Times New Roman" w:eastAsia="Batang" w:hAnsi="Times New Roman"/>
          <w:sz w:val="24"/>
          <w:szCs w:val="24"/>
          <w:lang w:val="en-US" w:eastAsia="bg-BG"/>
        </w:rPr>
        <w:t xml:space="preserve">XML </w:t>
      </w:r>
      <w:r w:rsidR="0040528B" w:rsidRPr="00E135B5">
        <w:rPr>
          <w:rFonts w:ascii="Times New Roman" w:eastAsia="Batang" w:hAnsi="Times New Roman"/>
          <w:sz w:val="24"/>
          <w:szCs w:val="24"/>
          <w:lang w:eastAsia="bg-BG"/>
        </w:rPr>
        <w:t xml:space="preserve">и в </w:t>
      </w:r>
      <w:r w:rsidR="0040528B" w:rsidRPr="00E135B5">
        <w:rPr>
          <w:rFonts w:ascii="Times New Roman" w:eastAsia="Batang" w:hAnsi="Times New Roman"/>
          <w:sz w:val="24"/>
          <w:szCs w:val="24"/>
          <w:lang w:val="en-US" w:eastAsia="bg-BG"/>
        </w:rPr>
        <w:t xml:space="preserve">PDF </w:t>
      </w:r>
      <w:r w:rsidR="0040528B" w:rsidRPr="00E135B5">
        <w:rPr>
          <w:rFonts w:ascii="Times New Roman" w:eastAsia="Batang" w:hAnsi="Times New Roman"/>
          <w:sz w:val="24"/>
          <w:szCs w:val="24"/>
          <w:lang w:eastAsia="bg-BG"/>
        </w:rPr>
        <w:t xml:space="preserve">формат.  </w:t>
      </w:r>
      <w:r w:rsidR="0040528B" w:rsidRPr="00E135B5">
        <w:rPr>
          <w:rFonts w:ascii="Times New Roman" w:eastAsia="Batang" w:hAnsi="Times New Roman"/>
          <w:sz w:val="24"/>
          <w:szCs w:val="24"/>
          <w:lang w:val="en-US" w:eastAsia="bg-BG"/>
        </w:rPr>
        <w:t xml:space="preserve"> </w:t>
      </w:r>
    </w:p>
    <w:p w:rsidR="0040528B" w:rsidRPr="00E135B5" w:rsidRDefault="0040528B" w:rsidP="0081409B">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w:t>
      </w:r>
      <w:r w:rsidR="00E71A87" w:rsidRPr="00E135B5">
        <w:rPr>
          <w:rFonts w:ascii="Times New Roman" w:eastAsia="Times New Roman" w:hAnsi="Times New Roman"/>
          <w:sz w:val="24"/>
          <w:szCs w:val="24"/>
          <w:lang w:eastAsia="bg-BG"/>
        </w:rPr>
        <w:t xml:space="preserve">(ЕЕДОП) </w:t>
      </w:r>
      <w:r w:rsidRPr="00E135B5">
        <w:rPr>
          <w:rFonts w:ascii="Times New Roman" w:eastAsia="Times New Roman" w:hAnsi="Times New Roman"/>
          <w:sz w:val="24"/>
          <w:szCs w:val="24"/>
          <w:lang w:eastAsia="bg-BG"/>
        </w:rPr>
        <w:t xml:space="preserve">се представя задължително в електронен вид. </w:t>
      </w:r>
    </w:p>
    <w:p w:rsidR="003B38D2" w:rsidRPr="00587389" w:rsidRDefault="003B38D2" w:rsidP="003B38D2">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en-US"/>
        </w:rPr>
        <w:t xml:space="preserve">EN) </w:t>
      </w:r>
      <w:r>
        <w:rPr>
          <w:rFonts w:ascii="Times New Roman" w:hAnsi="Times New Roman"/>
          <w:sz w:val="24"/>
          <w:szCs w:val="24"/>
        </w:rPr>
        <w:t>или</w:t>
      </w:r>
      <w:r w:rsidRPr="00587389">
        <w:t xml:space="preserve"> </w:t>
      </w:r>
      <w:r w:rsidRPr="00587389">
        <w:rPr>
          <w:rFonts w:ascii="Times New Roman" w:hAnsi="Times New Roman"/>
          <w:sz w:val="24"/>
          <w:szCs w:val="24"/>
        </w:rPr>
        <w:t>чрез предоставяния от АОП български вариант на услугата</w:t>
      </w:r>
      <w:r w:rsidRPr="00587389">
        <w:rPr>
          <w:rFonts w:ascii="Times New Roman" w:hAnsi="Times New Roman"/>
          <w:sz w:val="24"/>
          <w:szCs w:val="24"/>
          <w:lang w:val="en-US"/>
        </w:rPr>
        <w:t xml:space="preserve"> </w:t>
      </w:r>
      <w:hyperlink r:id="rId12" w:history="1">
        <w:r w:rsidRPr="00587389">
          <w:rPr>
            <w:rStyle w:val="Hyperlink"/>
            <w:rFonts w:ascii="Times New Roman" w:hAnsi="Times New Roman"/>
            <w:sz w:val="24"/>
            <w:szCs w:val="24"/>
          </w:rPr>
          <w:t>https://espd.eop.bg/espd-web/filter?lang=bg</w:t>
        </w:r>
      </w:hyperlink>
      <w:r w:rsidRPr="00587389">
        <w:rPr>
          <w:rFonts w:ascii="Times New Roman" w:hAnsi="Times New Roman"/>
          <w:sz w:val="24"/>
          <w:szCs w:val="24"/>
        </w:rPr>
        <w:t xml:space="preserve">  (</w:t>
      </w:r>
      <w:r w:rsidRPr="00587389">
        <w:rPr>
          <w:rFonts w:ascii="Times New Roman" w:hAnsi="Times New Roman"/>
          <w:sz w:val="24"/>
          <w:szCs w:val="24"/>
          <w:lang w:val="en-US"/>
        </w:rPr>
        <w:t>BG).</w:t>
      </w:r>
    </w:p>
    <w:p w:rsidR="00D80DCC" w:rsidRPr="00E135B5" w:rsidRDefault="00D80DCC" w:rsidP="0081409B">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еЕЕДОП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81409B" w:rsidRPr="00E135B5" w:rsidRDefault="0081409B"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w:t>
      </w:r>
      <w:r w:rsidR="00E71A87" w:rsidRPr="00E135B5">
        <w:rPr>
          <w:rFonts w:ascii="Times New Roman" w:eastAsia="Times New Roman" w:hAnsi="Times New Roman"/>
          <w:sz w:val="24"/>
          <w:szCs w:val="24"/>
          <w:lang w:eastAsia="bg-BG"/>
        </w:rPr>
        <w:t xml:space="preserve"> </w:t>
      </w:r>
      <w:r w:rsidRPr="00E135B5">
        <w:rPr>
          <w:rFonts w:ascii="Times New Roman" w:eastAsia="Times New Roman" w:hAnsi="Times New Roman"/>
          <w:sz w:val="24"/>
          <w:szCs w:val="24"/>
          <w:lang w:eastAsia="bg-BG"/>
        </w:rPr>
        <w:t>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7B660C" w:rsidRPr="0081409B" w:rsidRDefault="007B660C" w:rsidP="0081409B">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3219DC" w:rsidRPr="000A28E2" w:rsidRDefault="00D3550D" w:rsidP="0081409B">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t xml:space="preserve"> </w:t>
      </w:r>
      <w:r w:rsidR="003219DC" w:rsidRPr="0040528B">
        <w:rPr>
          <w:rFonts w:ascii="Times New Roman" w:hAnsi="Times New Roman"/>
          <w:sz w:val="24"/>
          <w:szCs w:val="24"/>
        </w:rPr>
        <w:t>2.</w:t>
      </w:r>
      <w:r w:rsidR="00DF7CED">
        <w:rPr>
          <w:rFonts w:ascii="Times New Roman" w:hAnsi="Times New Roman"/>
          <w:sz w:val="24"/>
          <w:szCs w:val="24"/>
        </w:rPr>
        <w:t>2</w:t>
      </w:r>
      <w:r w:rsidR="003219DC" w:rsidRPr="0040528B">
        <w:rPr>
          <w:rFonts w:ascii="Times New Roman" w:hAnsi="Times New Roman"/>
          <w:sz w:val="24"/>
          <w:szCs w:val="24"/>
        </w:rPr>
        <w:t>. Липсата на основанията за отстраняване</w:t>
      </w:r>
      <w:r w:rsidR="003219DC"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003219DC" w:rsidRPr="000A28E2">
        <w:rPr>
          <w:rFonts w:ascii="Times New Roman" w:hAnsi="Times New Roman"/>
          <w:iCs/>
          <w:sz w:val="24"/>
          <w:szCs w:val="24"/>
          <w:lang w:eastAsia="zh-CN"/>
        </w:rPr>
        <w:t>Единен европейски документ за обществени поръчки (</w:t>
      </w:r>
      <w:r w:rsidR="00321E52">
        <w:rPr>
          <w:rFonts w:ascii="Times New Roman" w:hAnsi="Times New Roman"/>
          <w:iCs/>
          <w:sz w:val="24"/>
          <w:szCs w:val="24"/>
          <w:lang w:eastAsia="zh-CN"/>
        </w:rPr>
        <w:t>е</w:t>
      </w:r>
      <w:r w:rsidR="003219DC" w:rsidRPr="000A28E2">
        <w:rPr>
          <w:rFonts w:ascii="Times New Roman" w:hAnsi="Times New Roman"/>
          <w:iCs/>
          <w:sz w:val="24"/>
          <w:szCs w:val="24"/>
          <w:lang w:eastAsia="zh-CN"/>
        </w:rPr>
        <w:t>ЕЕДОП), съгласно чл. 67, ал. 1 от ЗОП.</w:t>
      </w:r>
    </w:p>
    <w:p w:rsidR="003219DC" w:rsidRPr="000A28E2"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Документът се представя, подписан от </w:t>
      </w:r>
      <w:r w:rsidR="00BC432A">
        <w:rPr>
          <w:rFonts w:ascii="Times New Roman" w:hAnsi="Times New Roman"/>
          <w:sz w:val="24"/>
          <w:szCs w:val="24"/>
        </w:rPr>
        <w:t>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rsidRPr="000A28E2">
        <w:rPr>
          <w:rFonts w:ascii="Times New Roman" w:hAnsi="Times New Roman"/>
          <w:sz w:val="24"/>
          <w:szCs w:val="24"/>
        </w:rPr>
        <w:t>.</w:t>
      </w:r>
    </w:p>
    <w:p w:rsidR="006F3189"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r w:rsidR="00321E52">
        <w:rPr>
          <w:rFonts w:ascii="Times New Roman" w:hAnsi="Times New Roman"/>
          <w:sz w:val="24"/>
          <w:szCs w:val="24"/>
        </w:rPr>
        <w:t>е</w:t>
      </w:r>
      <w:r w:rsidRPr="000A28E2">
        <w:rPr>
          <w:rFonts w:ascii="Times New Roman" w:hAnsi="Times New Roman"/>
          <w:sz w:val="24"/>
          <w:szCs w:val="24"/>
        </w:rPr>
        <w:t>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219DC" w:rsidRPr="000A28E2" w:rsidRDefault="00BC432A" w:rsidP="006847BB">
      <w:pPr>
        <w:spacing w:after="0" w:line="320" w:lineRule="exact"/>
        <w:ind w:right="-51" w:firstLine="567"/>
        <w:jc w:val="both"/>
        <w:rPr>
          <w:rFonts w:ascii="Times New Roman" w:hAnsi="Times New Roman"/>
          <w:sz w:val="24"/>
          <w:szCs w:val="24"/>
        </w:rPr>
      </w:pPr>
      <w:r>
        <w:rPr>
          <w:rFonts w:ascii="Times New Roman" w:hAnsi="Times New Roman"/>
          <w:sz w:val="24"/>
          <w:szCs w:val="24"/>
        </w:rPr>
        <w:t>2.</w:t>
      </w:r>
      <w:r w:rsidR="00DF7CED">
        <w:rPr>
          <w:rFonts w:ascii="Times New Roman" w:hAnsi="Times New Roman"/>
          <w:sz w:val="24"/>
          <w:szCs w:val="24"/>
        </w:rPr>
        <w:t>3</w:t>
      </w:r>
      <w:r>
        <w:rPr>
          <w:rFonts w:ascii="Times New Roman" w:hAnsi="Times New Roman"/>
          <w:sz w:val="24"/>
          <w:szCs w:val="24"/>
        </w:rPr>
        <w:t>. Участник</w:t>
      </w:r>
      <w:r w:rsidR="003219DC"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r w:rsidR="00321E52">
        <w:rPr>
          <w:rFonts w:ascii="Times New Roman" w:hAnsi="Times New Roman"/>
          <w:sz w:val="24"/>
          <w:szCs w:val="24"/>
        </w:rPr>
        <w:t>е</w:t>
      </w:r>
      <w:r w:rsidR="003219DC" w:rsidRPr="000A28E2">
        <w:rPr>
          <w:rFonts w:ascii="Times New Roman" w:hAnsi="Times New Roman"/>
          <w:sz w:val="24"/>
          <w:szCs w:val="24"/>
        </w:rPr>
        <w:t>ЕЕДОП.</w:t>
      </w:r>
    </w:p>
    <w:p w:rsidR="003219DC" w:rsidRPr="000A28E2"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r w:rsidR="00321E52">
        <w:rPr>
          <w:rFonts w:ascii="Times New Roman" w:hAnsi="Times New Roman"/>
          <w:sz w:val="24"/>
          <w:szCs w:val="24"/>
        </w:rPr>
        <w:t>е</w:t>
      </w:r>
      <w:r w:rsidRPr="000A28E2">
        <w:rPr>
          <w:rFonts w:ascii="Times New Roman" w:hAnsi="Times New Roman"/>
          <w:sz w:val="24"/>
          <w:szCs w:val="24"/>
        </w:rPr>
        <w:t>ЕЕДОП, който съдържа информацията по т. 2.1.</w:t>
      </w:r>
    </w:p>
    <w:p w:rsidR="003219DC" w:rsidRPr="000A28E2" w:rsidRDefault="003219DC" w:rsidP="006847BB">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5</w:t>
      </w:r>
      <w:r w:rsidRPr="000A28E2">
        <w:rPr>
          <w:rFonts w:ascii="Times New Roman" w:hAnsi="Times New Roman"/>
          <w:sz w:val="24"/>
          <w:szCs w:val="24"/>
        </w:rPr>
        <w:t xml:space="preserve">. Когато участникът е обединение, което не е юридическо лице, за всеки от участниците в обединението се представя отделен </w:t>
      </w:r>
      <w:r w:rsidR="00321E52">
        <w:rPr>
          <w:rFonts w:ascii="Times New Roman" w:hAnsi="Times New Roman"/>
          <w:sz w:val="24"/>
          <w:szCs w:val="24"/>
        </w:rPr>
        <w:t>е</w:t>
      </w:r>
      <w:r w:rsidRPr="000A28E2">
        <w:rPr>
          <w:rFonts w:ascii="Times New Roman" w:hAnsi="Times New Roman"/>
          <w:sz w:val="24"/>
          <w:szCs w:val="24"/>
        </w:rPr>
        <w:t>ЕЕДОП.</w:t>
      </w:r>
    </w:p>
    <w:p w:rsidR="003219DC" w:rsidRPr="000A28E2" w:rsidRDefault="003219DC" w:rsidP="006847BB">
      <w:pPr>
        <w:suppressAutoHyphens/>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w:t>
      </w:r>
      <w:r w:rsidR="00321E52">
        <w:rPr>
          <w:rFonts w:ascii="Times New Roman" w:hAnsi="Times New Roman"/>
          <w:sz w:val="24"/>
          <w:szCs w:val="24"/>
        </w:rPr>
        <w:t>е</w:t>
      </w:r>
      <w:r w:rsidRPr="000A28E2">
        <w:rPr>
          <w:rFonts w:ascii="Times New Roman" w:hAnsi="Times New Roman"/>
          <w:sz w:val="24"/>
          <w:szCs w:val="24"/>
        </w:rPr>
        <w:t xml:space="preserve">ЕЕДОП за всяко лице или за някои от лицата. </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8</w:t>
      </w:r>
      <w:r w:rsidRPr="000A28E2">
        <w:rPr>
          <w:rFonts w:ascii="Times New Roman" w:hAnsi="Times New Roman"/>
          <w:sz w:val="24"/>
          <w:szCs w:val="24"/>
        </w:rPr>
        <w:t xml:space="preserve">. В случаите, когато се подава повече от един ЕЕДОП, обстоятелствата, свързани с критериите за подбор, се съдържат само в </w:t>
      </w:r>
      <w:r w:rsidR="00321E52">
        <w:rPr>
          <w:rFonts w:ascii="Times New Roman" w:hAnsi="Times New Roman"/>
          <w:sz w:val="24"/>
          <w:szCs w:val="24"/>
        </w:rPr>
        <w:t>е</w:t>
      </w:r>
      <w:r w:rsidRPr="000A28E2">
        <w:rPr>
          <w:rFonts w:ascii="Times New Roman" w:hAnsi="Times New Roman"/>
          <w:sz w:val="24"/>
          <w:szCs w:val="24"/>
        </w:rPr>
        <w:t>ЕЕДОП, подписан от лице, което може самостоятелно да представлява съответния стопански субект.</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sidR="00DF7CED">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r w:rsidR="00321E52">
        <w:rPr>
          <w:rFonts w:ascii="Times New Roman" w:hAnsi="Times New Roman"/>
          <w:sz w:val="24"/>
          <w:szCs w:val="24"/>
        </w:rPr>
        <w:t>е</w:t>
      </w:r>
      <w:r w:rsidRPr="000A28E2">
        <w:rPr>
          <w:rFonts w:ascii="Times New Roman" w:hAnsi="Times New Roman"/>
          <w:sz w:val="24"/>
          <w:szCs w:val="24"/>
        </w:rPr>
        <w:t>ЕЕДОП, когато това е необходимо за законосъобразното провеждане на процедурата.</w:t>
      </w:r>
    </w:p>
    <w:p w:rsidR="003219DC" w:rsidRPr="000A28E2" w:rsidRDefault="003219DC" w:rsidP="006847BB">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sidR="00DF7CED">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219DC" w:rsidRPr="000A28E2" w:rsidRDefault="003219DC" w:rsidP="006847BB">
      <w:pPr>
        <w:spacing w:after="0" w:line="320" w:lineRule="exact"/>
        <w:ind w:firstLine="567"/>
        <w:jc w:val="both"/>
        <w:rPr>
          <w:rFonts w:ascii="Times New Roman" w:hAnsi="Times New Roman"/>
          <w:sz w:val="24"/>
          <w:szCs w:val="24"/>
        </w:rPr>
      </w:pPr>
      <w:r w:rsidRPr="00861263">
        <w:rPr>
          <w:rFonts w:ascii="Times New Roman" w:hAnsi="Times New Roman"/>
          <w:sz w:val="24"/>
          <w:szCs w:val="24"/>
        </w:rPr>
        <w:t>2.1</w:t>
      </w:r>
      <w:r w:rsidR="00DF7CED">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r w:rsidR="00321E52">
        <w:rPr>
          <w:rFonts w:ascii="Times New Roman" w:hAnsi="Times New Roman"/>
          <w:sz w:val="24"/>
          <w:szCs w:val="24"/>
        </w:rPr>
        <w:t>е</w:t>
      </w:r>
      <w:r w:rsidRPr="000A28E2">
        <w:rPr>
          <w:rFonts w:ascii="Times New Roman" w:hAnsi="Times New Roman"/>
          <w:sz w:val="24"/>
          <w:szCs w:val="24"/>
        </w:rPr>
        <w:t xml:space="preserve">ЕЕДОП,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0E069A" w:rsidRPr="00AC7919">
        <w:rPr>
          <w:rFonts w:ascii="Times New Roman" w:hAnsi="Times New Roman"/>
          <w:sz w:val="24"/>
          <w:szCs w:val="24"/>
        </w:rPr>
        <w:t xml:space="preserve">чл.13, ал.1 от ЗТМТМ и </w:t>
      </w:r>
      <w:r w:rsidR="007F1B88"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7F1B88">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r w:rsidR="00321E52">
        <w:rPr>
          <w:rFonts w:ascii="Times New Roman" w:hAnsi="Times New Roman"/>
          <w:sz w:val="24"/>
          <w:szCs w:val="24"/>
        </w:rPr>
        <w:t>е</w:t>
      </w:r>
      <w:r w:rsidRPr="000A28E2">
        <w:rPr>
          <w:rFonts w:ascii="Times New Roman" w:hAnsi="Times New Roman"/>
          <w:sz w:val="24"/>
          <w:szCs w:val="24"/>
        </w:rPr>
        <w:t>ЕЕДОП, част III, раздел Г: „</w:t>
      </w:r>
      <w:r w:rsidR="00891688">
        <w:rPr>
          <w:rFonts w:ascii="Times New Roman" w:hAnsi="Times New Roman"/>
          <w:sz w:val="24"/>
          <w:szCs w:val="24"/>
        </w:rPr>
        <w:t>С</w:t>
      </w:r>
      <w:r w:rsidR="00891688"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0E069A" w:rsidRPr="000E069A">
        <w:rPr>
          <w:rFonts w:ascii="Times New Roman" w:hAnsi="Times New Roman"/>
          <w:sz w:val="24"/>
          <w:szCs w:val="24"/>
        </w:rPr>
        <w:t xml:space="preserve"> </w:t>
      </w:r>
      <w:r w:rsidR="000E069A" w:rsidRPr="00AC7919">
        <w:rPr>
          <w:rFonts w:ascii="Times New Roman" w:hAnsi="Times New Roman"/>
          <w:sz w:val="24"/>
          <w:szCs w:val="24"/>
        </w:rPr>
        <w:t>чл.13, ал.1 от ЗТМТМ и</w:t>
      </w:r>
      <w:r w:rsidRPr="000A28E2">
        <w:rPr>
          <w:rFonts w:ascii="Times New Roman" w:hAnsi="Times New Roman"/>
          <w:sz w:val="24"/>
          <w:szCs w:val="24"/>
        </w:rPr>
        <w:t xml:space="preserve"> </w:t>
      </w:r>
      <w:r w:rsidR="00A71211"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3219DC" w:rsidRPr="000A28E2" w:rsidRDefault="003219DC" w:rsidP="006847BB">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574040" w:rsidRPr="00AC7919">
        <w:rPr>
          <w:rFonts w:ascii="Times New Roman" w:hAnsi="Times New Roman"/>
          <w:sz w:val="24"/>
          <w:szCs w:val="24"/>
        </w:rPr>
        <w:t xml:space="preserve">чл.13, ал.1 от ЗТМТМ и </w:t>
      </w:r>
      <w:r w:rsidR="00A71211"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sidR="00A71211">
        <w:rPr>
          <w:rFonts w:ascii="Times New Roman" w:hAnsi="Times New Roman"/>
          <w:sz w:val="24"/>
          <w:szCs w:val="24"/>
        </w:rPr>
        <w:t>,</w:t>
      </w:r>
      <w:r w:rsidR="00A71211" w:rsidRPr="000A28E2">
        <w:rPr>
          <w:rFonts w:ascii="Times New Roman" w:hAnsi="Times New Roman"/>
          <w:sz w:val="24"/>
          <w:szCs w:val="24"/>
        </w:rPr>
        <w:t xml:space="preserve"> </w:t>
      </w:r>
      <w:r w:rsidRPr="000A28E2">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rsidR="003219DC" w:rsidRDefault="003219DC" w:rsidP="006847BB">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2.1</w:t>
      </w:r>
      <w:r w:rsidR="00DF7CED">
        <w:rPr>
          <w:rFonts w:ascii="Times New Roman" w:hAnsi="Times New Roman"/>
          <w:sz w:val="24"/>
          <w:szCs w:val="24"/>
        </w:rPr>
        <w:t>3</w:t>
      </w:r>
      <w:r>
        <w:rPr>
          <w:rFonts w:ascii="Times New Roman" w:hAnsi="Times New Roman"/>
          <w:sz w:val="24"/>
          <w:szCs w:val="24"/>
        </w:rPr>
        <w:t xml:space="preserve">. </w:t>
      </w:r>
      <w:r w:rsidRPr="003219DC">
        <w:rPr>
          <w:rFonts w:ascii="Times New Roman" w:hAnsi="Times New Roman"/>
          <w:sz w:val="24"/>
          <w:szCs w:val="24"/>
        </w:rPr>
        <w:t xml:space="preserve">Участниците попълват </w:t>
      </w:r>
      <w:r w:rsidR="00491038">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r w:rsidR="00321E52">
        <w:rPr>
          <w:rFonts w:ascii="Times New Roman" w:hAnsi="Times New Roman"/>
          <w:sz w:val="24"/>
          <w:szCs w:val="24"/>
        </w:rPr>
        <w:t>е</w:t>
      </w:r>
      <w:r w:rsidRPr="003219DC">
        <w:rPr>
          <w:rFonts w:ascii="Times New Roman" w:hAnsi="Times New Roman"/>
          <w:sz w:val="24"/>
          <w:szCs w:val="24"/>
        </w:rPr>
        <w:t>ЕЕДОП.</w:t>
      </w:r>
    </w:p>
    <w:p w:rsidR="00082CF7" w:rsidRDefault="00861263" w:rsidP="006847BB">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w:t>
      </w:r>
      <w:r w:rsidR="00DF7CED" w:rsidRPr="00082CF7">
        <w:rPr>
          <w:rFonts w:ascii="Times New Roman" w:hAnsi="Times New Roman"/>
          <w:sz w:val="24"/>
          <w:szCs w:val="24"/>
        </w:rPr>
        <w:t>4</w:t>
      </w:r>
      <w:r w:rsidRPr="00082CF7">
        <w:rPr>
          <w:rFonts w:ascii="Times New Roman" w:hAnsi="Times New Roman"/>
          <w:sz w:val="24"/>
          <w:szCs w:val="24"/>
        </w:rPr>
        <w:t xml:space="preserve">. </w:t>
      </w:r>
      <w:r w:rsidR="00082CF7" w:rsidRPr="00082CF7">
        <w:rPr>
          <w:rFonts w:ascii="Times New Roman" w:hAnsi="Times New Roman"/>
          <w:sz w:val="24"/>
          <w:szCs w:val="24"/>
        </w:rPr>
        <w:t>Необходимата информация се попълва в полет</w:t>
      </w:r>
      <w:r w:rsidR="00082CF7" w:rsidRPr="00082CF7">
        <w:rPr>
          <w:rFonts w:ascii="Times New Roman" w:hAnsi="Times New Roman"/>
          <w:sz w:val="24"/>
          <w:szCs w:val="24"/>
          <w:lang w:val="en-US"/>
        </w:rPr>
        <w:t>a</w:t>
      </w:r>
      <w:r w:rsidR="00082CF7"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sidR="00082CF7">
        <w:rPr>
          <w:rFonts w:ascii="Times New Roman" w:hAnsi="Times New Roman"/>
          <w:sz w:val="24"/>
          <w:szCs w:val="24"/>
        </w:rPr>
        <w:t xml:space="preserve"> </w:t>
      </w:r>
    </w:p>
    <w:p w:rsidR="003219DC" w:rsidRDefault="003219DC" w:rsidP="006847BB">
      <w:pPr>
        <w:suppressAutoHyphens/>
        <w:spacing w:after="0" w:line="320" w:lineRule="exact"/>
        <w:ind w:right="-58" w:firstLine="426"/>
        <w:jc w:val="both"/>
        <w:rPr>
          <w:rFonts w:ascii="Times New Roman" w:hAnsi="Times New Roman"/>
          <w:sz w:val="24"/>
          <w:szCs w:val="24"/>
        </w:rPr>
      </w:pPr>
      <w:r w:rsidRPr="00E135B5">
        <w:rPr>
          <w:rFonts w:ascii="Times New Roman" w:hAnsi="Times New Roman"/>
          <w:sz w:val="24"/>
          <w:szCs w:val="24"/>
        </w:rPr>
        <w:t>2.1</w:t>
      </w:r>
      <w:r w:rsidR="00DF7CED" w:rsidRPr="00E135B5">
        <w:rPr>
          <w:rFonts w:ascii="Times New Roman" w:hAnsi="Times New Roman"/>
          <w:sz w:val="24"/>
          <w:szCs w:val="24"/>
        </w:rPr>
        <w:t>5</w:t>
      </w:r>
      <w:r w:rsidRPr="00E135B5">
        <w:rPr>
          <w:rFonts w:ascii="Times New Roman" w:hAnsi="Times New Roman"/>
          <w:sz w:val="24"/>
          <w:szCs w:val="24"/>
        </w:rPr>
        <w:t>.</w:t>
      </w:r>
      <w:r w:rsidRPr="00861263">
        <w:rPr>
          <w:rFonts w:ascii="Times New Roman" w:hAnsi="Times New Roman"/>
          <w:sz w:val="24"/>
          <w:szCs w:val="24"/>
        </w:rPr>
        <w:t xml:space="preserve"> 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r w:rsidR="00321E52">
        <w:rPr>
          <w:rFonts w:ascii="Times New Roman" w:hAnsi="Times New Roman"/>
          <w:sz w:val="24"/>
          <w:szCs w:val="24"/>
        </w:rPr>
        <w:t>е</w:t>
      </w:r>
      <w:r w:rsidRPr="003219DC">
        <w:rPr>
          <w:rFonts w:ascii="Times New Roman" w:hAnsi="Times New Roman"/>
          <w:sz w:val="24"/>
          <w:szCs w:val="24"/>
        </w:rPr>
        <w:t xml:space="preserve">ЕЕДОП.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 xml:space="preserve">2 от ППЗОП документи. </w:t>
      </w:r>
    </w:p>
    <w:p w:rsidR="00ED22B0" w:rsidRPr="00ED22B0" w:rsidRDefault="002A6BA6" w:rsidP="00ED22B0">
      <w:pPr>
        <w:spacing w:after="0" w:line="320" w:lineRule="exact"/>
        <w:ind w:firstLine="426"/>
        <w:jc w:val="both"/>
        <w:rPr>
          <w:rFonts w:ascii="Times New Roman" w:hAnsi="Times New Roman"/>
          <w:bCs/>
          <w:sz w:val="24"/>
          <w:szCs w:val="24"/>
          <w:lang w:eastAsia="bg-BG"/>
        </w:rPr>
      </w:pPr>
      <w:r>
        <w:rPr>
          <w:rFonts w:ascii="Times New Roman" w:hAnsi="Times New Roman"/>
          <w:bCs/>
          <w:sz w:val="24"/>
          <w:szCs w:val="24"/>
        </w:rPr>
        <w:t xml:space="preserve"> </w:t>
      </w:r>
      <w:r w:rsidR="00ED22B0">
        <w:rPr>
          <w:rFonts w:ascii="Times New Roman" w:hAnsi="Times New Roman"/>
          <w:bCs/>
          <w:sz w:val="24"/>
          <w:szCs w:val="24"/>
        </w:rPr>
        <w:t xml:space="preserve">2.16. </w:t>
      </w:r>
      <w:r w:rsidR="00ED22B0"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F47F08" w:rsidRDefault="002A6BA6" w:rsidP="006847BB">
      <w:pPr>
        <w:spacing w:after="0" w:line="320" w:lineRule="exact"/>
        <w:ind w:right="-51" w:firstLine="426"/>
        <w:jc w:val="both"/>
        <w:rPr>
          <w:rFonts w:ascii="Times New Roman" w:hAnsi="Times New Roman"/>
          <w:sz w:val="24"/>
          <w:szCs w:val="24"/>
        </w:rPr>
      </w:pPr>
      <w:r>
        <w:rPr>
          <w:rFonts w:ascii="Times New Roman" w:hAnsi="Times New Roman"/>
          <w:sz w:val="24"/>
          <w:szCs w:val="24"/>
        </w:rPr>
        <w:t xml:space="preserve"> </w:t>
      </w:r>
      <w:r w:rsidR="003219DC"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w:t>
      </w:r>
      <w:r w:rsidR="007909AC">
        <w:rPr>
          <w:rFonts w:ascii="Times New Roman" w:hAnsi="Times New Roman"/>
          <w:b/>
          <w:sz w:val="24"/>
          <w:szCs w:val="24"/>
        </w:rPr>
        <w:t>П</w:t>
      </w:r>
      <w:r w:rsidR="00033EDF">
        <w:rPr>
          <w:rFonts w:ascii="Times New Roman" w:hAnsi="Times New Roman"/>
          <w:b/>
          <w:sz w:val="24"/>
          <w:szCs w:val="24"/>
        </w:rPr>
        <w:t xml:space="preserve">редложение </w:t>
      </w:r>
      <w:r w:rsidR="007909AC">
        <w:rPr>
          <w:rFonts w:ascii="Times New Roman" w:hAnsi="Times New Roman"/>
          <w:b/>
          <w:sz w:val="24"/>
          <w:szCs w:val="24"/>
        </w:rPr>
        <w:t xml:space="preserve">за изпълнение на поръчката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w:t>
      </w:r>
      <w:r w:rsidR="00E81292" w:rsidRPr="00E81292">
        <w:rPr>
          <w:rFonts w:ascii="Times New Roman" w:eastAsia="Batang" w:hAnsi="Times New Roman"/>
          <w:i/>
          <w:sz w:val="24"/>
          <w:szCs w:val="24"/>
          <w:lang w:eastAsia="bg-BG"/>
        </w:rPr>
        <w:t>2а, 2б, 2в, 2г, 2д, 2е, 2ж, 2з, 2и</w:t>
      </w:r>
      <w:r w:rsidR="00F47F08" w:rsidRPr="00D76B26">
        <w:rPr>
          <w:rFonts w:ascii="Times New Roman" w:hAnsi="Times New Roman"/>
          <w:sz w:val="24"/>
          <w:szCs w:val="24"/>
          <w:lang w:val="ru-RU"/>
        </w:rPr>
        <w:t>)</w:t>
      </w:r>
      <w:r w:rsidR="00F47F08" w:rsidRPr="00D76B26">
        <w:rPr>
          <w:rFonts w:ascii="Times New Roman" w:hAnsi="Times New Roman"/>
          <w:sz w:val="24"/>
          <w:szCs w:val="24"/>
        </w:rPr>
        <w:t xml:space="preserve"> се представя в оригинал.</w:t>
      </w:r>
    </w:p>
    <w:p w:rsidR="009612DF" w:rsidRPr="009612DF" w:rsidRDefault="002A6BA6" w:rsidP="009612DF">
      <w:pPr>
        <w:spacing w:after="0" w:line="320" w:lineRule="exact"/>
        <w:ind w:firstLine="426"/>
        <w:jc w:val="both"/>
        <w:rPr>
          <w:rFonts w:ascii="Times New Roman" w:hAnsi="Times New Roman"/>
          <w:sz w:val="24"/>
          <w:szCs w:val="24"/>
        </w:rPr>
      </w:pPr>
      <w:r>
        <w:rPr>
          <w:rFonts w:ascii="Times New Roman" w:hAnsi="Times New Roman"/>
          <w:sz w:val="24"/>
          <w:szCs w:val="24"/>
        </w:rPr>
        <w:t xml:space="preserve"> </w:t>
      </w:r>
      <w:r w:rsidR="009612DF">
        <w:rPr>
          <w:rFonts w:ascii="Times New Roman" w:hAnsi="Times New Roman"/>
          <w:sz w:val="24"/>
          <w:szCs w:val="24"/>
        </w:rPr>
        <w:t>4.</w:t>
      </w:r>
      <w:r w:rsidR="009612DF" w:rsidRPr="009612DF">
        <w:rPr>
          <w:rFonts w:ascii="Times New Roman" w:hAnsi="Times New Roman"/>
          <w:b/>
          <w:sz w:val="24"/>
          <w:szCs w:val="24"/>
        </w:rPr>
        <w:t xml:space="preserve"> Декларация </w:t>
      </w:r>
      <w:r w:rsidR="009612DF" w:rsidRPr="009612DF">
        <w:rPr>
          <w:rFonts w:ascii="Times New Roman" w:hAnsi="Times New Roman"/>
          <w:b/>
          <w:bCs/>
          <w:sz w:val="24"/>
          <w:szCs w:val="24"/>
        </w:rPr>
        <w:t>п</w:t>
      </w:r>
      <w:r w:rsidR="009612DF" w:rsidRPr="009612DF">
        <w:rPr>
          <w:rFonts w:ascii="Times New Roman" w:hAnsi="Times New Roman"/>
          <w:b/>
          <w:bCs/>
          <w:sz w:val="24"/>
          <w:szCs w:val="24"/>
          <w:lang w:val="ru-RU"/>
        </w:rPr>
        <w:t>о чл. 47, ал. 3 от ЗОП</w:t>
      </w:r>
      <w:r w:rsidR="009612DF" w:rsidRPr="009612DF">
        <w:rPr>
          <w:rFonts w:ascii="Times New Roman" w:hAnsi="Times New Roman"/>
          <w:bCs/>
          <w:sz w:val="24"/>
          <w:szCs w:val="24"/>
          <w:lang w:val="ru-RU"/>
        </w:rPr>
        <w:t xml:space="preserve"> – </w:t>
      </w:r>
      <w:r w:rsidR="009612DF" w:rsidRPr="009612DF">
        <w:rPr>
          <w:rFonts w:ascii="Times New Roman" w:hAnsi="Times New Roman"/>
          <w:bCs/>
          <w:i/>
          <w:sz w:val="24"/>
          <w:szCs w:val="24"/>
          <w:lang w:val="ru-RU"/>
        </w:rPr>
        <w:t>(образец №</w:t>
      </w:r>
      <w:r w:rsidR="009612DF">
        <w:rPr>
          <w:rFonts w:ascii="Times New Roman" w:hAnsi="Times New Roman"/>
          <w:bCs/>
          <w:i/>
          <w:sz w:val="24"/>
          <w:szCs w:val="24"/>
          <w:lang w:val="ru-RU"/>
        </w:rPr>
        <w:t>3</w:t>
      </w:r>
      <w:r w:rsidR="009612DF" w:rsidRPr="009612DF">
        <w:rPr>
          <w:rFonts w:ascii="Times New Roman" w:hAnsi="Times New Roman"/>
          <w:bCs/>
          <w:i/>
          <w:sz w:val="24"/>
          <w:szCs w:val="24"/>
          <w:lang w:val="ru-RU"/>
        </w:rPr>
        <w:t>)</w:t>
      </w:r>
      <w:r w:rsidR="009612DF" w:rsidRPr="009612DF">
        <w:rPr>
          <w:rFonts w:ascii="Times New Roman" w:hAnsi="Times New Roman"/>
          <w:bCs/>
          <w:sz w:val="24"/>
          <w:szCs w:val="24"/>
          <w:lang w:val="ru-RU"/>
        </w:rPr>
        <w:t xml:space="preserve"> – Декларацията се прилага към техническото предложение съгласно чл. 39, ал. 3 , т. 1, буква </w:t>
      </w:r>
      <w:r w:rsidR="009612DF">
        <w:rPr>
          <w:rFonts w:ascii="Times New Roman" w:hAnsi="Times New Roman"/>
          <w:bCs/>
          <w:sz w:val="24"/>
          <w:szCs w:val="24"/>
          <w:lang w:val="en-US"/>
        </w:rPr>
        <w:t>“</w:t>
      </w:r>
      <w:r w:rsidR="009612DF">
        <w:rPr>
          <w:rFonts w:ascii="Times New Roman" w:hAnsi="Times New Roman"/>
          <w:bCs/>
          <w:sz w:val="24"/>
          <w:szCs w:val="24"/>
        </w:rPr>
        <w:t>д</w:t>
      </w:r>
      <w:r w:rsidR="009612DF">
        <w:rPr>
          <w:rFonts w:ascii="Times New Roman" w:hAnsi="Times New Roman"/>
          <w:bCs/>
          <w:sz w:val="24"/>
          <w:szCs w:val="24"/>
          <w:lang w:val="en-US"/>
        </w:rPr>
        <w:t>”</w:t>
      </w:r>
      <w:r w:rsidR="009612DF">
        <w:rPr>
          <w:rFonts w:ascii="Times New Roman" w:hAnsi="Times New Roman"/>
          <w:bCs/>
          <w:sz w:val="24"/>
          <w:szCs w:val="24"/>
        </w:rPr>
        <w:t xml:space="preserve"> </w:t>
      </w:r>
      <w:r w:rsidR="009612DF" w:rsidRPr="009612DF">
        <w:rPr>
          <w:rFonts w:ascii="Times New Roman" w:hAnsi="Times New Roman"/>
          <w:bCs/>
          <w:sz w:val="24"/>
          <w:szCs w:val="24"/>
          <w:lang w:val="ru-RU"/>
        </w:rPr>
        <w:t>от ППЗОП.</w:t>
      </w:r>
      <w:r w:rsidR="009612DF" w:rsidRPr="009612DF">
        <w:rPr>
          <w:rFonts w:ascii="Times New Roman" w:hAnsi="Times New Roman"/>
          <w:sz w:val="24"/>
          <w:szCs w:val="24"/>
        </w:rPr>
        <w:t xml:space="preserve"> Документът се представя в оригинал. </w:t>
      </w:r>
    </w:p>
    <w:p w:rsidR="004A6ED4" w:rsidRDefault="002A6BA6" w:rsidP="00891DB3">
      <w:pPr>
        <w:spacing w:after="0" w:line="320" w:lineRule="exact"/>
        <w:ind w:firstLine="426"/>
        <w:jc w:val="both"/>
        <w:rPr>
          <w:rFonts w:ascii="Times New Roman" w:hAnsi="Times New Roman"/>
          <w:sz w:val="24"/>
          <w:szCs w:val="24"/>
        </w:rPr>
      </w:pPr>
      <w:r>
        <w:rPr>
          <w:rFonts w:ascii="Times New Roman" w:hAnsi="Times New Roman"/>
          <w:sz w:val="24"/>
          <w:szCs w:val="24"/>
        </w:rPr>
        <w:t xml:space="preserve"> </w:t>
      </w:r>
      <w:r w:rsidR="009612DF">
        <w:rPr>
          <w:rFonts w:ascii="Times New Roman" w:hAnsi="Times New Roman"/>
          <w:sz w:val="24"/>
          <w:szCs w:val="24"/>
        </w:rPr>
        <w:t>5</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E76520">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E81292">
        <w:rPr>
          <w:rFonts w:ascii="Times New Roman" w:hAnsi="Times New Roman"/>
          <w:i/>
          <w:sz w:val="24"/>
          <w:szCs w:val="24"/>
        </w:rPr>
        <w:t>Образец  </w:t>
      </w:r>
      <w:r w:rsidR="00E81292" w:rsidRPr="00E81292">
        <w:rPr>
          <w:rFonts w:ascii="Times New Roman" w:hAnsi="Times New Roman"/>
          <w:i/>
          <w:sz w:val="24"/>
          <w:szCs w:val="24"/>
        </w:rPr>
        <w:t>№№4а, 4б, 4в, 4г, 4</w:t>
      </w:r>
      <w:r w:rsidR="00E81292" w:rsidRPr="00E81292">
        <w:rPr>
          <w:rFonts w:ascii="Times New Roman" w:eastAsia="Batang" w:hAnsi="Times New Roman"/>
          <w:i/>
          <w:sz w:val="24"/>
          <w:szCs w:val="24"/>
          <w:lang w:eastAsia="bg-BG"/>
        </w:rPr>
        <w:t>д, 4е, 4ж, 4з, 4и</w:t>
      </w:r>
      <w:r w:rsidR="00F47F08" w:rsidRPr="00D76B26">
        <w:rPr>
          <w:rFonts w:ascii="Times New Roman" w:hAnsi="Times New Roman"/>
          <w:sz w:val="24"/>
          <w:szCs w:val="24"/>
        </w:rPr>
        <w:t>). Документът се представя в оригинал.</w:t>
      </w:r>
      <w:r w:rsidR="003219DC" w:rsidRPr="00D76B26">
        <w:rPr>
          <w:rFonts w:ascii="Times New Roman" w:hAnsi="Times New Roman"/>
          <w:sz w:val="24"/>
          <w:szCs w:val="24"/>
        </w:rPr>
        <w:t xml:space="preserve"> </w:t>
      </w:r>
    </w:p>
    <w:p w:rsidR="003B2F65" w:rsidRDefault="002A6BA6" w:rsidP="002A6BA6">
      <w:pPr>
        <w:widowControl w:val="0"/>
        <w:autoSpaceDE w:val="0"/>
        <w:autoSpaceDN w:val="0"/>
        <w:adjustRightInd w:val="0"/>
        <w:spacing w:after="0" w:line="320" w:lineRule="exact"/>
        <w:jc w:val="both"/>
        <w:rPr>
          <w:rFonts w:ascii="Times New Roman" w:eastAsia="Times New Roman" w:hAnsi="Times New Roman"/>
          <w:bCs/>
          <w:iCs/>
          <w:sz w:val="24"/>
          <w:szCs w:val="20"/>
          <w:lang w:eastAsia="bg-BG"/>
        </w:rPr>
      </w:pPr>
      <w:r>
        <w:rPr>
          <w:rFonts w:ascii="Times New Roman" w:eastAsia="Times New Roman" w:hAnsi="Times New Roman"/>
          <w:bCs/>
          <w:iCs/>
          <w:sz w:val="24"/>
          <w:szCs w:val="20"/>
          <w:lang w:eastAsia="bg-BG"/>
        </w:rPr>
        <w:t xml:space="preserve">        </w:t>
      </w:r>
      <w:r w:rsidRPr="002A6BA6">
        <w:rPr>
          <w:rFonts w:ascii="Times New Roman" w:eastAsia="Times New Roman" w:hAnsi="Times New Roman"/>
          <w:bCs/>
          <w:iCs/>
          <w:sz w:val="24"/>
          <w:szCs w:val="20"/>
          <w:lang w:eastAsia="bg-BG"/>
        </w:rPr>
        <w:t>Участникът следва да предложи</w:t>
      </w:r>
      <w:r w:rsidR="003B2F65">
        <w:rPr>
          <w:rFonts w:ascii="Times New Roman" w:eastAsia="Times New Roman" w:hAnsi="Times New Roman"/>
          <w:bCs/>
          <w:iCs/>
          <w:sz w:val="24"/>
          <w:szCs w:val="20"/>
          <w:lang w:eastAsia="bg-BG"/>
        </w:rPr>
        <w:t>:</w:t>
      </w:r>
    </w:p>
    <w:p w:rsidR="003B2F65" w:rsidRDefault="003B2F65" w:rsidP="002A6BA6">
      <w:pPr>
        <w:widowControl w:val="0"/>
        <w:autoSpaceDE w:val="0"/>
        <w:autoSpaceDN w:val="0"/>
        <w:adjustRightInd w:val="0"/>
        <w:spacing w:after="0" w:line="320" w:lineRule="exact"/>
        <w:jc w:val="both"/>
        <w:rPr>
          <w:rFonts w:ascii="Times New Roman" w:eastAsia="Times New Roman" w:hAnsi="Times New Roman"/>
          <w:bCs/>
          <w:iCs/>
          <w:sz w:val="24"/>
          <w:szCs w:val="20"/>
          <w:lang w:eastAsia="bg-BG"/>
        </w:rPr>
      </w:pPr>
      <w:r>
        <w:rPr>
          <w:rFonts w:ascii="Times New Roman" w:eastAsia="Times New Roman" w:hAnsi="Times New Roman"/>
          <w:bCs/>
          <w:iCs/>
          <w:sz w:val="24"/>
          <w:szCs w:val="20"/>
          <w:lang w:eastAsia="bg-BG"/>
        </w:rPr>
        <w:t xml:space="preserve">        5.1.</w:t>
      </w:r>
      <w:r w:rsidR="002A6BA6" w:rsidRPr="002A6BA6">
        <w:rPr>
          <w:rFonts w:ascii="Times New Roman" w:eastAsia="Times New Roman" w:hAnsi="Times New Roman"/>
          <w:bCs/>
          <w:iCs/>
          <w:sz w:val="24"/>
          <w:szCs w:val="20"/>
          <w:lang w:eastAsia="bg-BG"/>
        </w:rPr>
        <w:t xml:space="preserve"> </w:t>
      </w:r>
      <w:r>
        <w:rPr>
          <w:rFonts w:ascii="Times New Roman" w:eastAsia="Times New Roman" w:hAnsi="Times New Roman"/>
          <w:bCs/>
          <w:iCs/>
          <w:sz w:val="24"/>
          <w:szCs w:val="20"/>
          <w:lang w:eastAsia="bg-BG"/>
        </w:rPr>
        <w:t>Ц</w:t>
      </w:r>
      <w:r w:rsidR="002A6BA6" w:rsidRPr="002A6BA6">
        <w:rPr>
          <w:rFonts w:ascii="Times New Roman" w:eastAsia="Times New Roman" w:hAnsi="Times New Roman"/>
          <w:bCs/>
          <w:iCs/>
          <w:sz w:val="24"/>
          <w:szCs w:val="20"/>
          <w:lang w:eastAsia="bg-BG"/>
        </w:rPr>
        <w:t xml:space="preserve">ена за един </w:t>
      </w:r>
      <w:r w:rsidR="00A44F60">
        <w:rPr>
          <w:rFonts w:ascii="Times New Roman" w:eastAsia="Times New Roman" w:hAnsi="Times New Roman"/>
          <w:bCs/>
          <w:iCs/>
          <w:sz w:val="24"/>
          <w:szCs w:val="20"/>
          <w:lang w:eastAsia="bg-BG"/>
        </w:rPr>
        <w:t xml:space="preserve">човекочас </w:t>
      </w:r>
      <w:r w:rsidR="002A6BA6" w:rsidRPr="002A6BA6">
        <w:rPr>
          <w:rFonts w:ascii="Times New Roman" w:eastAsia="Times New Roman" w:hAnsi="Times New Roman"/>
          <w:bCs/>
          <w:iCs/>
          <w:sz w:val="24"/>
          <w:szCs w:val="20"/>
          <w:lang w:eastAsia="bg-BG"/>
        </w:rPr>
        <w:t xml:space="preserve">сервизен </w:t>
      </w:r>
      <w:r w:rsidR="00A44F60">
        <w:rPr>
          <w:rFonts w:ascii="Times New Roman" w:eastAsia="Times New Roman" w:hAnsi="Times New Roman"/>
          <w:bCs/>
          <w:iCs/>
          <w:sz w:val="24"/>
          <w:szCs w:val="20"/>
          <w:lang w:eastAsia="bg-BG"/>
        </w:rPr>
        <w:t>труд</w:t>
      </w:r>
      <w:r w:rsidR="002A6BA6">
        <w:rPr>
          <w:rFonts w:ascii="Times New Roman" w:eastAsia="Times New Roman" w:hAnsi="Times New Roman"/>
          <w:bCs/>
          <w:iCs/>
          <w:sz w:val="24"/>
          <w:szCs w:val="20"/>
          <w:lang w:eastAsia="bg-BG"/>
        </w:rPr>
        <w:t xml:space="preserve"> </w:t>
      </w:r>
      <w:r w:rsidR="009B1048">
        <w:rPr>
          <w:rFonts w:ascii="Times New Roman" w:eastAsia="Times New Roman" w:hAnsi="Times New Roman"/>
          <w:bCs/>
          <w:iCs/>
          <w:sz w:val="24"/>
          <w:szCs w:val="20"/>
          <w:lang w:eastAsia="bg-BG"/>
        </w:rPr>
        <w:t>без</w:t>
      </w:r>
      <w:r w:rsidR="002A6BA6">
        <w:rPr>
          <w:rFonts w:ascii="Times New Roman" w:eastAsia="Times New Roman" w:hAnsi="Times New Roman"/>
          <w:bCs/>
          <w:iCs/>
          <w:sz w:val="24"/>
          <w:szCs w:val="20"/>
          <w:lang w:eastAsia="bg-BG"/>
        </w:rPr>
        <w:t xml:space="preserve"> включен ДДС</w:t>
      </w:r>
      <w:r w:rsidR="009B1048">
        <w:rPr>
          <w:rFonts w:ascii="Times New Roman" w:eastAsia="Times New Roman" w:hAnsi="Times New Roman"/>
          <w:bCs/>
          <w:iCs/>
          <w:sz w:val="24"/>
          <w:szCs w:val="20"/>
          <w:lang w:eastAsia="bg-BG"/>
        </w:rPr>
        <w:t xml:space="preserve">, </w:t>
      </w:r>
    </w:p>
    <w:p w:rsidR="003B2F65" w:rsidRDefault="003B2F65" w:rsidP="002A6BA6">
      <w:pPr>
        <w:widowControl w:val="0"/>
        <w:autoSpaceDE w:val="0"/>
        <w:autoSpaceDN w:val="0"/>
        <w:adjustRightInd w:val="0"/>
        <w:spacing w:after="0" w:line="320" w:lineRule="exact"/>
        <w:jc w:val="both"/>
        <w:rPr>
          <w:rFonts w:ascii="Times New Roman" w:eastAsia="Times New Roman" w:hAnsi="Times New Roman"/>
          <w:bCs/>
          <w:iCs/>
          <w:sz w:val="24"/>
          <w:szCs w:val="20"/>
          <w:lang w:eastAsia="bg-BG"/>
        </w:rPr>
      </w:pPr>
      <w:r>
        <w:rPr>
          <w:rFonts w:ascii="Times New Roman" w:eastAsia="Times New Roman" w:hAnsi="Times New Roman"/>
          <w:bCs/>
          <w:iCs/>
          <w:sz w:val="24"/>
          <w:szCs w:val="20"/>
          <w:lang w:eastAsia="bg-BG"/>
        </w:rPr>
        <w:t xml:space="preserve">        5.2. Е</w:t>
      </w:r>
      <w:r w:rsidR="009B1048">
        <w:rPr>
          <w:rFonts w:ascii="Times New Roman" w:eastAsia="Times New Roman" w:hAnsi="Times New Roman"/>
          <w:bCs/>
          <w:iCs/>
          <w:sz w:val="24"/>
          <w:szCs w:val="20"/>
          <w:lang w:eastAsia="bg-BG"/>
        </w:rPr>
        <w:t xml:space="preserve">динични цени </w:t>
      </w:r>
      <w:r w:rsidR="00A44F60">
        <w:rPr>
          <w:rFonts w:ascii="Times New Roman" w:eastAsia="Times New Roman" w:hAnsi="Times New Roman"/>
          <w:bCs/>
          <w:iCs/>
          <w:sz w:val="24"/>
          <w:szCs w:val="20"/>
          <w:lang w:eastAsia="bg-BG"/>
        </w:rPr>
        <w:t xml:space="preserve">в лева </w:t>
      </w:r>
      <w:r w:rsidR="009B1048">
        <w:rPr>
          <w:rFonts w:ascii="Times New Roman" w:eastAsia="Times New Roman" w:hAnsi="Times New Roman"/>
          <w:bCs/>
          <w:iCs/>
          <w:sz w:val="24"/>
          <w:szCs w:val="20"/>
          <w:lang w:eastAsia="bg-BG"/>
        </w:rPr>
        <w:t xml:space="preserve">без ДДС за всички резервни части </w:t>
      </w:r>
      <w:r w:rsidR="00303B2B">
        <w:rPr>
          <w:rFonts w:ascii="Times New Roman" w:eastAsia="Times New Roman" w:hAnsi="Times New Roman"/>
          <w:bCs/>
          <w:iCs/>
          <w:sz w:val="24"/>
          <w:szCs w:val="20"/>
          <w:lang w:eastAsia="bg-BG"/>
        </w:rPr>
        <w:t xml:space="preserve">и обща цена без ДДС за всички единични бройки резервни части </w:t>
      </w:r>
      <w:r w:rsidR="009B1048">
        <w:rPr>
          <w:rFonts w:ascii="Times New Roman" w:eastAsia="Times New Roman" w:hAnsi="Times New Roman"/>
          <w:bCs/>
          <w:iCs/>
          <w:sz w:val="24"/>
          <w:szCs w:val="20"/>
          <w:lang w:eastAsia="bg-BG"/>
        </w:rPr>
        <w:t>по</w:t>
      </w:r>
      <w:r w:rsidR="009B1048" w:rsidRPr="009B1048">
        <w:rPr>
          <w:rFonts w:ascii="Times New Roman" w:eastAsia="Times New Roman" w:hAnsi="Times New Roman"/>
          <w:bCs/>
          <w:iCs/>
          <w:sz w:val="24"/>
          <w:szCs w:val="20"/>
          <w:lang w:eastAsia="bg-BG"/>
        </w:rPr>
        <w:t xml:space="preserve"> </w:t>
      </w:r>
      <w:r w:rsidR="009B1048" w:rsidRPr="002A6BA6">
        <w:rPr>
          <w:rFonts w:ascii="Times New Roman" w:eastAsia="Times New Roman" w:hAnsi="Times New Roman"/>
          <w:bCs/>
          <w:iCs/>
          <w:sz w:val="24"/>
          <w:szCs w:val="20"/>
          <w:lang w:eastAsia="bg-BG"/>
        </w:rPr>
        <w:t>Приложение №1</w:t>
      </w:r>
      <w:r w:rsidR="009B1048">
        <w:rPr>
          <w:rFonts w:ascii="Times New Roman" w:eastAsia="Times New Roman" w:hAnsi="Times New Roman"/>
          <w:bCs/>
          <w:iCs/>
          <w:sz w:val="24"/>
          <w:szCs w:val="20"/>
          <w:lang w:eastAsia="bg-BG"/>
        </w:rPr>
        <w:t xml:space="preserve"> за всяка </w:t>
      </w:r>
      <w:r w:rsidR="00303B2B">
        <w:rPr>
          <w:rFonts w:ascii="Times New Roman" w:eastAsia="Times New Roman" w:hAnsi="Times New Roman"/>
          <w:bCs/>
          <w:iCs/>
          <w:sz w:val="24"/>
          <w:szCs w:val="20"/>
          <w:lang w:eastAsia="bg-BG"/>
        </w:rPr>
        <w:t xml:space="preserve">обособена </w:t>
      </w:r>
      <w:r w:rsidR="009B1048">
        <w:rPr>
          <w:rFonts w:ascii="Times New Roman" w:eastAsia="Times New Roman" w:hAnsi="Times New Roman"/>
          <w:bCs/>
          <w:iCs/>
          <w:sz w:val="24"/>
          <w:szCs w:val="20"/>
          <w:lang w:eastAsia="bg-BG"/>
        </w:rPr>
        <w:t>позиция,</w:t>
      </w:r>
      <w:r w:rsidR="00303B2B">
        <w:rPr>
          <w:rFonts w:ascii="Times New Roman" w:eastAsia="Times New Roman" w:hAnsi="Times New Roman"/>
          <w:bCs/>
          <w:iCs/>
          <w:sz w:val="24"/>
          <w:szCs w:val="20"/>
          <w:lang w:eastAsia="bg-BG"/>
        </w:rPr>
        <w:t xml:space="preserve"> за която участва.</w:t>
      </w:r>
      <w:r w:rsidR="009B1048">
        <w:rPr>
          <w:rFonts w:ascii="Times New Roman" w:eastAsia="Times New Roman" w:hAnsi="Times New Roman"/>
          <w:bCs/>
          <w:iCs/>
          <w:sz w:val="24"/>
          <w:szCs w:val="20"/>
          <w:lang w:eastAsia="bg-BG"/>
        </w:rPr>
        <w:t xml:space="preserve"> </w:t>
      </w:r>
    </w:p>
    <w:p w:rsidR="002A6BA6" w:rsidRPr="002A6BA6" w:rsidRDefault="009B1048" w:rsidP="002A6BA6">
      <w:pPr>
        <w:widowControl w:val="0"/>
        <w:autoSpaceDE w:val="0"/>
        <w:autoSpaceDN w:val="0"/>
        <w:adjustRightInd w:val="0"/>
        <w:spacing w:after="0" w:line="320" w:lineRule="exact"/>
        <w:jc w:val="both"/>
        <w:rPr>
          <w:rFonts w:ascii="Times New Roman" w:eastAsia="Times New Roman" w:hAnsi="Times New Roman"/>
          <w:bCs/>
          <w:iCs/>
          <w:sz w:val="24"/>
          <w:szCs w:val="20"/>
          <w:lang w:eastAsia="bg-BG"/>
        </w:rPr>
      </w:pPr>
      <w:r>
        <w:rPr>
          <w:rFonts w:ascii="Times New Roman" w:eastAsia="Times New Roman" w:hAnsi="Times New Roman"/>
          <w:bCs/>
          <w:iCs/>
          <w:sz w:val="24"/>
          <w:szCs w:val="20"/>
          <w:lang w:eastAsia="bg-BG"/>
        </w:rPr>
        <w:t xml:space="preserve"> </w:t>
      </w:r>
      <w:r w:rsidR="003B2F65">
        <w:rPr>
          <w:rFonts w:ascii="Times New Roman" w:eastAsia="Times New Roman" w:hAnsi="Times New Roman"/>
          <w:bCs/>
          <w:iCs/>
          <w:sz w:val="24"/>
          <w:szCs w:val="20"/>
          <w:lang w:eastAsia="bg-BG"/>
        </w:rPr>
        <w:t xml:space="preserve">       5.</w:t>
      </w:r>
      <w:r w:rsidR="004F57CF">
        <w:rPr>
          <w:rFonts w:ascii="Times New Roman" w:eastAsia="Times New Roman" w:hAnsi="Times New Roman"/>
          <w:bCs/>
          <w:iCs/>
          <w:sz w:val="24"/>
          <w:szCs w:val="20"/>
          <w:lang w:eastAsia="bg-BG"/>
        </w:rPr>
        <w:t>3</w:t>
      </w:r>
      <w:r w:rsidR="003B2F65">
        <w:rPr>
          <w:rFonts w:ascii="Times New Roman" w:eastAsia="Times New Roman" w:hAnsi="Times New Roman"/>
          <w:bCs/>
          <w:iCs/>
          <w:sz w:val="24"/>
          <w:szCs w:val="20"/>
          <w:lang w:eastAsia="bg-BG"/>
        </w:rPr>
        <w:t>.</w:t>
      </w:r>
      <w:r w:rsidR="002A6BA6" w:rsidRPr="002A6BA6">
        <w:rPr>
          <w:rFonts w:ascii="Times New Roman" w:eastAsia="Times New Roman" w:hAnsi="Times New Roman"/>
          <w:bCs/>
          <w:iCs/>
          <w:sz w:val="24"/>
          <w:szCs w:val="20"/>
          <w:lang w:eastAsia="bg-BG"/>
        </w:rPr>
        <w:t xml:space="preserve"> </w:t>
      </w:r>
      <w:r w:rsidR="003B2F65">
        <w:rPr>
          <w:rFonts w:ascii="Times New Roman" w:eastAsia="Times New Roman" w:hAnsi="Times New Roman"/>
          <w:bCs/>
          <w:iCs/>
          <w:sz w:val="24"/>
          <w:szCs w:val="20"/>
          <w:lang w:eastAsia="bg-BG"/>
        </w:rPr>
        <w:t>О</w:t>
      </w:r>
      <w:r w:rsidR="002A6BA6" w:rsidRPr="002A6BA6">
        <w:rPr>
          <w:rFonts w:ascii="Times New Roman" w:eastAsia="Times New Roman" w:hAnsi="Times New Roman"/>
          <w:bCs/>
          <w:iCs/>
          <w:sz w:val="24"/>
          <w:szCs w:val="20"/>
          <w:lang w:eastAsia="bg-BG"/>
        </w:rPr>
        <w:t xml:space="preserve">тстъпка от цената </w:t>
      </w:r>
      <w:r w:rsidR="00A44F60">
        <w:rPr>
          <w:rFonts w:ascii="Times New Roman" w:eastAsia="Times New Roman" w:hAnsi="Times New Roman"/>
          <w:bCs/>
          <w:iCs/>
          <w:sz w:val="24"/>
          <w:szCs w:val="20"/>
          <w:lang w:eastAsia="bg-BG"/>
        </w:rPr>
        <w:t>н</w:t>
      </w:r>
      <w:r w:rsidR="002A6BA6" w:rsidRPr="002A6BA6">
        <w:rPr>
          <w:rFonts w:ascii="Times New Roman" w:eastAsia="Times New Roman" w:hAnsi="Times New Roman"/>
          <w:bCs/>
          <w:iCs/>
          <w:sz w:val="24"/>
          <w:szCs w:val="20"/>
          <w:lang w:eastAsia="bg-BG"/>
        </w:rPr>
        <w:t>а резервните части</w:t>
      </w:r>
      <w:r w:rsidR="00A44F60">
        <w:rPr>
          <w:rFonts w:ascii="Times New Roman" w:eastAsia="Times New Roman" w:hAnsi="Times New Roman"/>
          <w:bCs/>
          <w:iCs/>
          <w:sz w:val="24"/>
          <w:szCs w:val="20"/>
          <w:lang w:eastAsia="bg-BG"/>
        </w:rPr>
        <w:t>, принадлежности</w:t>
      </w:r>
      <w:r w:rsidR="002A6BA6" w:rsidRPr="002A6BA6">
        <w:rPr>
          <w:rFonts w:ascii="Times New Roman" w:eastAsia="Times New Roman" w:hAnsi="Times New Roman"/>
          <w:bCs/>
          <w:iCs/>
          <w:sz w:val="24"/>
          <w:szCs w:val="20"/>
          <w:lang w:eastAsia="bg-BG"/>
        </w:rPr>
        <w:t xml:space="preserve"> и консумативи извън изрично посочените в Приложение №1</w:t>
      </w:r>
      <w:r w:rsidR="002A6BA6">
        <w:rPr>
          <w:rFonts w:ascii="Times New Roman" w:eastAsia="Times New Roman" w:hAnsi="Times New Roman"/>
          <w:bCs/>
          <w:iCs/>
          <w:sz w:val="24"/>
          <w:szCs w:val="20"/>
          <w:lang w:eastAsia="bg-BG"/>
        </w:rPr>
        <w:t xml:space="preserve"> за всяка позиция</w:t>
      </w:r>
      <w:r w:rsidR="002A6BA6" w:rsidRPr="002A6BA6">
        <w:rPr>
          <w:rFonts w:ascii="Times New Roman" w:eastAsia="Times New Roman" w:hAnsi="Times New Roman"/>
          <w:bCs/>
          <w:iCs/>
          <w:sz w:val="24"/>
          <w:szCs w:val="20"/>
          <w:lang w:eastAsia="bg-BG"/>
        </w:rPr>
        <w:t>,  която да бъде в проценти (%).</w:t>
      </w:r>
      <w:r w:rsidR="002A6BA6">
        <w:rPr>
          <w:rFonts w:ascii="Times New Roman" w:eastAsia="Times New Roman" w:hAnsi="Times New Roman"/>
          <w:bCs/>
          <w:iCs/>
          <w:sz w:val="24"/>
          <w:szCs w:val="20"/>
          <w:lang w:eastAsia="bg-BG"/>
        </w:rPr>
        <w:t xml:space="preserve"> </w:t>
      </w:r>
    </w:p>
    <w:p w:rsidR="002A6BA6" w:rsidRDefault="003B2F65" w:rsidP="002A6BA6">
      <w:pPr>
        <w:spacing w:after="0" w:line="240" w:lineRule="auto"/>
        <w:ind w:firstLine="426"/>
        <w:jc w:val="both"/>
        <w:rPr>
          <w:rFonts w:ascii="Times New Roman" w:eastAsia="Times New Roman" w:hAnsi="Times New Roman"/>
          <w:snapToGrid w:val="0"/>
          <w:sz w:val="24"/>
          <w:szCs w:val="24"/>
          <w:lang w:eastAsia="bg-BG"/>
        </w:rPr>
      </w:pPr>
      <w:r>
        <w:rPr>
          <w:rFonts w:ascii="Times New Roman" w:eastAsia="Times New Roman" w:hAnsi="Times New Roman"/>
          <w:snapToGrid w:val="0"/>
          <w:sz w:val="24"/>
          <w:szCs w:val="24"/>
          <w:lang w:eastAsia="bg-BG"/>
        </w:rPr>
        <w:t xml:space="preserve"> </w:t>
      </w:r>
      <w:r w:rsidR="002A6BA6" w:rsidRPr="002A6BA6">
        <w:rPr>
          <w:rFonts w:ascii="Times New Roman" w:eastAsia="Times New Roman" w:hAnsi="Times New Roman"/>
          <w:snapToGrid w:val="0"/>
          <w:sz w:val="24"/>
          <w:szCs w:val="24"/>
          <w:lang w:eastAsia="bg-BG"/>
        </w:rPr>
        <w:t xml:space="preserve">* </w:t>
      </w:r>
      <w:r w:rsidR="002A6BA6" w:rsidRPr="00664469">
        <w:rPr>
          <w:rFonts w:ascii="Times New Roman" w:eastAsia="Times New Roman" w:hAnsi="Times New Roman"/>
          <w:i/>
          <w:snapToGrid w:val="0"/>
          <w:sz w:val="24"/>
          <w:szCs w:val="24"/>
          <w:lang w:eastAsia="bg-BG"/>
        </w:rPr>
        <w:t>Под консумативи да се разбират допълнителните материали, извън авточастите, които ще се влагат при извършване на ремонта</w:t>
      </w:r>
      <w:r w:rsidR="002A6BA6" w:rsidRPr="002A6BA6">
        <w:rPr>
          <w:rFonts w:ascii="Times New Roman" w:eastAsia="Times New Roman" w:hAnsi="Times New Roman"/>
          <w:snapToGrid w:val="0"/>
          <w:sz w:val="24"/>
          <w:szCs w:val="24"/>
          <w:lang w:eastAsia="bg-BG"/>
        </w:rPr>
        <w:t>.</w:t>
      </w:r>
    </w:p>
    <w:p w:rsidR="00870FA9" w:rsidRDefault="00A44F60" w:rsidP="002A6BA6">
      <w:pPr>
        <w:spacing w:after="0" w:line="240" w:lineRule="auto"/>
        <w:ind w:firstLine="426"/>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5.</w:t>
      </w:r>
      <w:r w:rsidR="004F57CF">
        <w:rPr>
          <w:rFonts w:ascii="Times New Roman" w:eastAsia="Times New Roman" w:hAnsi="Times New Roman"/>
          <w:snapToGrid w:val="0"/>
          <w:sz w:val="24"/>
          <w:szCs w:val="24"/>
          <w:lang w:eastAsia="bg-BG"/>
        </w:rPr>
        <w:t>4</w:t>
      </w:r>
      <w:r>
        <w:rPr>
          <w:rFonts w:ascii="Times New Roman" w:eastAsia="Times New Roman" w:hAnsi="Times New Roman"/>
          <w:snapToGrid w:val="0"/>
          <w:sz w:val="24"/>
          <w:szCs w:val="24"/>
          <w:lang w:eastAsia="bg-BG"/>
        </w:rPr>
        <w:t>.</w:t>
      </w:r>
      <w:r w:rsidR="0086057E">
        <w:rPr>
          <w:rFonts w:ascii="Times New Roman" w:eastAsia="Times New Roman" w:hAnsi="Times New Roman"/>
          <w:snapToGrid w:val="0"/>
          <w:sz w:val="24"/>
          <w:szCs w:val="24"/>
          <w:lang w:val="en-US" w:eastAsia="bg-BG"/>
        </w:rPr>
        <w:t xml:space="preserve"> </w:t>
      </w:r>
      <w:r w:rsidR="0086057E">
        <w:rPr>
          <w:rFonts w:ascii="Times New Roman" w:eastAsia="Times New Roman" w:hAnsi="Times New Roman"/>
          <w:snapToGrid w:val="0"/>
          <w:sz w:val="24"/>
          <w:szCs w:val="24"/>
          <w:lang w:eastAsia="bg-BG"/>
        </w:rPr>
        <w:t xml:space="preserve">Актуална листа на цените </w:t>
      </w:r>
      <w:r w:rsidR="004F57CF">
        <w:rPr>
          <w:rFonts w:ascii="Times New Roman" w:eastAsia="Times New Roman" w:hAnsi="Times New Roman"/>
          <w:snapToGrid w:val="0"/>
          <w:sz w:val="24"/>
          <w:szCs w:val="24"/>
          <w:lang w:eastAsia="bg-BG"/>
        </w:rPr>
        <w:t xml:space="preserve">без ДДС </w:t>
      </w:r>
      <w:r w:rsidR="0086057E">
        <w:rPr>
          <w:rFonts w:ascii="Times New Roman" w:eastAsia="Times New Roman" w:hAnsi="Times New Roman"/>
          <w:snapToGrid w:val="0"/>
          <w:sz w:val="24"/>
          <w:szCs w:val="24"/>
          <w:lang w:eastAsia="bg-BG"/>
        </w:rPr>
        <w:t xml:space="preserve">на </w:t>
      </w:r>
      <w:r w:rsidR="0086057E" w:rsidRPr="002A6BA6">
        <w:rPr>
          <w:rFonts w:ascii="Times New Roman" w:eastAsia="Times New Roman" w:hAnsi="Times New Roman"/>
          <w:bCs/>
          <w:iCs/>
          <w:sz w:val="24"/>
          <w:szCs w:val="20"/>
          <w:lang w:eastAsia="bg-BG"/>
        </w:rPr>
        <w:t>резервните части</w:t>
      </w:r>
      <w:r w:rsidR="0086057E">
        <w:rPr>
          <w:rFonts w:ascii="Times New Roman" w:eastAsia="Times New Roman" w:hAnsi="Times New Roman"/>
          <w:bCs/>
          <w:iCs/>
          <w:sz w:val="24"/>
          <w:szCs w:val="20"/>
          <w:lang w:eastAsia="bg-BG"/>
        </w:rPr>
        <w:t>, принадлежности</w:t>
      </w:r>
      <w:r w:rsidR="0086057E" w:rsidRPr="002A6BA6">
        <w:rPr>
          <w:rFonts w:ascii="Times New Roman" w:eastAsia="Times New Roman" w:hAnsi="Times New Roman"/>
          <w:bCs/>
          <w:iCs/>
          <w:sz w:val="24"/>
          <w:szCs w:val="20"/>
          <w:lang w:eastAsia="bg-BG"/>
        </w:rPr>
        <w:t xml:space="preserve"> и консумативи</w:t>
      </w:r>
      <w:r w:rsidR="0086057E">
        <w:rPr>
          <w:rFonts w:ascii="Times New Roman" w:eastAsia="Times New Roman" w:hAnsi="Times New Roman"/>
          <w:bCs/>
          <w:iCs/>
          <w:sz w:val="24"/>
          <w:szCs w:val="20"/>
          <w:lang w:eastAsia="bg-BG"/>
        </w:rPr>
        <w:t>,</w:t>
      </w:r>
      <w:r w:rsidR="004F57CF">
        <w:rPr>
          <w:rFonts w:ascii="Times New Roman" w:eastAsia="Times New Roman" w:hAnsi="Times New Roman"/>
          <w:bCs/>
          <w:iCs/>
          <w:sz w:val="24"/>
          <w:szCs w:val="20"/>
          <w:lang w:eastAsia="bg-BG"/>
        </w:rPr>
        <w:t xml:space="preserve"> извън изрично посочените в </w:t>
      </w:r>
      <w:r w:rsidR="004F57CF" w:rsidRPr="002A6BA6">
        <w:rPr>
          <w:rFonts w:ascii="Times New Roman" w:eastAsia="Times New Roman" w:hAnsi="Times New Roman"/>
          <w:bCs/>
          <w:iCs/>
          <w:sz w:val="24"/>
          <w:szCs w:val="20"/>
          <w:lang w:eastAsia="bg-BG"/>
        </w:rPr>
        <w:t>Приложение №1</w:t>
      </w:r>
      <w:r w:rsidR="004F57CF">
        <w:rPr>
          <w:rFonts w:ascii="Times New Roman" w:eastAsia="Times New Roman" w:hAnsi="Times New Roman"/>
          <w:bCs/>
          <w:iCs/>
          <w:sz w:val="24"/>
          <w:szCs w:val="20"/>
          <w:lang w:eastAsia="bg-BG"/>
        </w:rPr>
        <w:t>,</w:t>
      </w:r>
      <w:r w:rsidR="0086057E">
        <w:rPr>
          <w:rFonts w:ascii="Times New Roman" w:eastAsia="Times New Roman" w:hAnsi="Times New Roman"/>
          <w:bCs/>
          <w:iCs/>
          <w:sz w:val="24"/>
          <w:szCs w:val="20"/>
          <w:lang w:eastAsia="bg-BG"/>
        </w:rPr>
        <w:t xml:space="preserve"> които ще се влагат при изпълнение  на поръчката</w:t>
      </w:r>
      <w:r w:rsidR="004F57CF">
        <w:rPr>
          <w:rFonts w:ascii="Times New Roman" w:eastAsia="Times New Roman" w:hAnsi="Times New Roman"/>
          <w:bCs/>
          <w:iCs/>
          <w:sz w:val="24"/>
          <w:szCs w:val="20"/>
          <w:lang w:eastAsia="bg-BG"/>
        </w:rPr>
        <w:t xml:space="preserve">, представени </w:t>
      </w:r>
      <w:r w:rsidR="00870FA9">
        <w:rPr>
          <w:rFonts w:ascii="Times New Roman" w:eastAsia="Times New Roman" w:hAnsi="Times New Roman"/>
          <w:bCs/>
          <w:iCs/>
          <w:sz w:val="24"/>
          <w:szCs w:val="20"/>
          <w:lang w:eastAsia="bg-BG"/>
        </w:rPr>
        <w:t>на оптичен носител</w:t>
      </w:r>
      <w:r w:rsidR="0086057E">
        <w:rPr>
          <w:rFonts w:ascii="Times New Roman" w:eastAsia="Times New Roman" w:hAnsi="Times New Roman"/>
          <w:bCs/>
          <w:iCs/>
          <w:sz w:val="24"/>
          <w:szCs w:val="20"/>
          <w:lang w:eastAsia="bg-BG"/>
        </w:rPr>
        <w:t>.</w:t>
      </w:r>
      <w:r w:rsidR="00870FA9">
        <w:rPr>
          <w:rFonts w:ascii="Times New Roman" w:eastAsia="Times New Roman" w:hAnsi="Times New Roman"/>
          <w:bCs/>
          <w:iCs/>
          <w:sz w:val="24"/>
          <w:szCs w:val="20"/>
          <w:lang w:eastAsia="bg-BG"/>
        </w:rPr>
        <w:t xml:space="preserve"> </w:t>
      </w:r>
      <w:r w:rsidR="004F57CF">
        <w:rPr>
          <w:rFonts w:ascii="Times New Roman" w:eastAsia="Times New Roman" w:hAnsi="Times New Roman"/>
          <w:bCs/>
          <w:iCs/>
          <w:sz w:val="24"/>
          <w:szCs w:val="20"/>
          <w:lang w:eastAsia="bg-BG"/>
        </w:rPr>
        <w:t>Ц</w:t>
      </w:r>
      <w:r w:rsidR="00870FA9">
        <w:rPr>
          <w:rFonts w:ascii="Times New Roman" w:eastAsia="Times New Roman" w:hAnsi="Times New Roman"/>
          <w:bCs/>
          <w:iCs/>
          <w:sz w:val="24"/>
          <w:szCs w:val="20"/>
          <w:lang w:eastAsia="bg-BG"/>
        </w:rPr>
        <w:t xml:space="preserve">ените следва да са действителните цени за клиенти, по които работи сервиза на участника. </w:t>
      </w:r>
    </w:p>
    <w:p w:rsidR="0003306E" w:rsidRPr="0003306E" w:rsidRDefault="00870FA9" w:rsidP="0003306E">
      <w:pPr>
        <w:widowControl w:val="0"/>
        <w:spacing w:after="0" w:line="320" w:lineRule="exact"/>
        <w:ind w:right="-7" w:firstLine="425"/>
        <w:jc w:val="both"/>
        <w:rPr>
          <w:rFonts w:ascii="TmsCyrNew" w:eastAsia="Times New Roman" w:hAnsi="TmsCyrNew"/>
          <w:b/>
          <w:i/>
          <w:snapToGrid w:val="0"/>
          <w:sz w:val="24"/>
          <w:szCs w:val="24"/>
          <w:lang w:eastAsia="bg-BG"/>
        </w:rPr>
      </w:pPr>
      <w:r>
        <w:rPr>
          <w:rFonts w:ascii="Times New Roman" w:eastAsia="Times New Roman" w:hAnsi="Times New Roman"/>
          <w:bCs/>
          <w:iCs/>
          <w:sz w:val="24"/>
          <w:szCs w:val="20"/>
          <w:lang w:eastAsia="bg-BG"/>
        </w:rPr>
        <w:t xml:space="preserve"> </w:t>
      </w:r>
      <w:r w:rsidRPr="00870FA9">
        <w:rPr>
          <w:rFonts w:ascii="Times New Roman" w:eastAsia="Times New Roman" w:hAnsi="Times New Roman"/>
          <w:bCs/>
          <w:i/>
          <w:iCs/>
          <w:sz w:val="24"/>
          <w:szCs w:val="20"/>
          <w:lang w:eastAsia="bg-BG"/>
        </w:rPr>
        <w:t xml:space="preserve">Забележка: </w:t>
      </w:r>
      <w:r w:rsidR="0003306E">
        <w:rPr>
          <w:rFonts w:ascii="Times New Roman" w:eastAsia="Times New Roman" w:hAnsi="Times New Roman"/>
          <w:bCs/>
          <w:i/>
          <w:iCs/>
          <w:sz w:val="24"/>
          <w:szCs w:val="20"/>
          <w:lang w:val="en-US" w:eastAsia="bg-BG"/>
        </w:rPr>
        <w:t xml:space="preserve">1. </w:t>
      </w:r>
      <w:r w:rsidR="0003306E" w:rsidRPr="0003306E">
        <w:rPr>
          <w:rFonts w:ascii="Times New Roman" w:eastAsia="Times New Roman" w:hAnsi="Times New Roman"/>
          <w:b/>
          <w:i/>
          <w:snapToGrid w:val="0"/>
          <w:sz w:val="24"/>
          <w:szCs w:val="24"/>
          <w:lang w:eastAsia="bg-BG"/>
        </w:rPr>
        <w:t>Актуалнат</w:t>
      </w:r>
      <w:r w:rsidR="0003306E" w:rsidRPr="0003306E">
        <w:rPr>
          <w:rFonts w:ascii="Times New Roman" w:eastAsia="Times New Roman" w:hAnsi="Times New Roman"/>
          <w:b/>
          <w:i/>
          <w:snapToGrid w:val="0"/>
          <w:sz w:val="24"/>
          <w:szCs w:val="24"/>
          <w:lang w:val="en-US" w:eastAsia="bg-BG"/>
        </w:rPr>
        <w:t>a</w:t>
      </w:r>
      <w:r w:rsidR="0003306E" w:rsidRPr="0003306E">
        <w:rPr>
          <w:rFonts w:ascii="Times New Roman" w:eastAsia="Times New Roman" w:hAnsi="Times New Roman"/>
          <w:b/>
          <w:i/>
          <w:snapToGrid w:val="0"/>
          <w:sz w:val="24"/>
          <w:szCs w:val="24"/>
          <w:lang w:eastAsia="bg-BG"/>
        </w:rPr>
        <w:t xml:space="preserve"> листа на цените на </w:t>
      </w:r>
      <w:r w:rsidR="0003306E" w:rsidRPr="0003306E">
        <w:rPr>
          <w:rFonts w:ascii="Times New Roman" w:eastAsia="Times New Roman" w:hAnsi="Times New Roman"/>
          <w:b/>
          <w:bCs/>
          <w:i/>
          <w:iCs/>
          <w:sz w:val="24"/>
          <w:szCs w:val="20"/>
          <w:lang w:eastAsia="bg-BG"/>
        </w:rPr>
        <w:t>резервните части, принадлежности и консумативи</w:t>
      </w:r>
      <w:r w:rsidR="0003306E" w:rsidRPr="0003306E">
        <w:rPr>
          <w:rFonts w:ascii="Times New Roman" w:eastAsia="Times New Roman" w:hAnsi="Times New Roman"/>
          <w:b/>
          <w:bCs/>
          <w:i/>
          <w:iCs/>
          <w:sz w:val="24"/>
          <w:szCs w:val="20"/>
          <w:lang w:val="en-US" w:eastAsia="bg-BG"/>
        </w:rPr>
        <w:t>,</w:t>
      </w:r>
      <w:r w:rsidR="0003306E" w:rsidRPr="0003306E">
        <w:rPr>
          <w:rFonts w:ascii="Times New Roman" w:eastAsia="Times New Roman" w:hAnsi="Times New Roman"/>
          <w:b/>
          <w:bCs/>
          <w:i/>
          <w:iCs/>
          <w:sz w:val="24"/>
          <w:szCs w:val="20"/>
          <w:lang w:eastAsia="bg-BG"/>
        </w:rPr>
        <w:t xml:space="preserve"> </w:t>
      </w:r>
      <w:r w:rsidR="0003306E">
        <w:rPr>
          <w:rFonts w:ascii="Times New Roman" w:eastAsia="Times New Roman" w:hAnsi="Times New Roman"/>
          <w:b/>
          <w:bCs/>
          <w:i/>
          <w:iCs/>
          <w:sz w:val="24"/>
          <w:szCs w:val="20"/>
          <w:lang w:eastAsia="bg-BG"/>
        </w:rPr>
        <w:t>се представят</w:t>
      </w:r>
      <w:r w:rsidR="0003306E">
        <w:rPr>
          <w:rFonts w:ascii="Times New Roman" w:eastAsia="Times New Roman" w:hAnsi="Times New Roman"/>
          <w:bCs/>
          <w:iCs/>
          <w:sz w:val="24"/>
          <w:szCs w:val="20"/>
          <w:lang w:eastAsia="bg-BG"/>
        </w:rPr>
        <w:t xml:space="preserve"> </w:t>
      </w:r>
      <w:r w:rsidR="0003306E" w:rsidRPr="0003306E">
        <w:rPr>
          <w:rFonts w:ascii="TmsCyrNew" w:eastAsia="Times New Roman" w:hAnsi="TmsCyrNew"/>
          <w:b/>
          <w:i/>
          <w:snapToGrid w:val="0"/>
          <w:sz w:val="24"/>
          <w:szCs w:val="24"/>
          <w:lang w:eastAsia="bg-BG"/>
        </w:rPr>
        <w:t>на оптичен носител</w:t>
      </w:r>
      <w:r w:rsidR="0003306E">
        <w:rPr>
          <w:rFonts w:ascii="TmsCyrNew" w:eastAsia="Times New Roman" w:hAnsi="TmsCyrNew"/>
          <w:b/>
          <w:i/>
          <w:snapToGrid w:val="0"/>
          <w:sz w:val="24"/>
          <w:szCs w:val="24"/>
          <w:lang w:eastAsia="bg-BG"/>
        </w:rPr>
        <w:t xml:space="preserve"> в Е</w:t>
      </w:r>
      <w:r w:rsidR="003D6393">
        <w:rPr>
          <w:rFonts w:ascii="TmsCyrNew" w:eastAsia="Times New Roman" w:hAnsi="TmsCyrNew"/>
          <w:b/>
          <w:i/>
          <w:snapToGrid w:val="0"/>
          <w:sz w:val="24"/>
          <w:szCs w:val="24"/>
          <w:lang w:val="en-US" w:eastAsia="bg-BG"/>
        </w:rPr>
        <w:t>xcel</w:t>
      </w:r>
      <w:r w:rsidR="0003306E">
        <w:rPr>
          <w:rFonts w:ascii="TmsCyrNew" w:eastAsia="Times New Roman" w:hAnsi="TmsCyrNew"/>
          <w:b/>
          <w:i/>
          <w:snapToGrid w:val="0"/>
          <w:sz w:val="24"/>
          <w:szCs w:val="24"/>
          <w:lang w:val="en-US" w:eastAsia="bg-BG"/>
        </w:rPr>
        <w:t xml:space="preserve"> </w:t>
      </w:r>
      <w:r w:rsidR="0003306E">
        <w:rPr>
          <w:rFonts w:ascii="TmsCyrNew" w:eastAsia="Times New Roman" w:hAnsi="TmsCyrNew"/>
          <w:b/>
          <w:i/>
          <w:snapToGrid w:val="0"/>
          <w:sz w:val="24"/>
          <w:szCs w:val="24"/>
          <w:lang w:eastAsia="bg-BG"/>
        </w:rPr>
        <w:t>формат</w:t>
      </w:r>
      <w:r w:rsidR="0003306E" w:rsidRPr="0003306E">
        <w:rPr>
          <w:rFonts w:ascii="TmsCyrNew" w:eastAsia="Times New Roman" w:hAnsi="TmsCyrNew"/>
          <w:b/>
          <w:i/>
          <w:snapToGrid w:val="0"/>
          <w:sz w:val="24"/>
          <w:szCs w:val="24"/>
          <w:lang w:eastAsia="bg-BG"/>
        </w:rPr>
        <w:t>,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A44F60" w:rsidRPr="00870FA9" w:rsidRDefault="0003306E" w:rsidP="0003306E">
      <w:pPr>
        <w:spacing w:after="0" w:line="320" w:lineRule="exact"/>
        <w:ind w:firstLine="425"/>
        <w:jc w:val="both"/>
        <w:rPr>
          <w:rFonts w:ascii="Times New Roman" w:eastAsia="Times New Roman" w:hAnsi="Times New Roman"/>
          <w:i/>
          <w:snapToGrid w:val="0"/>
          <w:sz w:val="24"/>
          <w:szCs w:val="24"/>
          <w:lang w:eastAsia="bg-BG"/>
        </w:rPr>
      </w:pPr>
      <w:r>
        <w:rPr>
          <w:rFonts w:ascii="Times New Roman" w:eastAsia="Times New Roman" w:hAnsi="Times New Roman"/>
          <w:bCs/>
          <w:i/>
          <w:iCs/>
          <w:sz w:val="24"/>
          <w:szCs w:val="20"/>
          <w:lang w:val="en-US" w:eastAsia="bg-BG"/>
        </w:rPr>
        <w:t xml:space="preserve"> 2</w:t>
      </w:r>
      <w:r w:rsidRPr="004F57CF">
        <w:rPr>
          <w:rFonts w:ascii="Times New Roman" w:eastAsia="Times New Roman" w:hAnsi="Times New Roman"/>
          <w:bCs/>
          <w:iCs/>
          <w:sz w:val="24"/>
          <w:szCs w:val="20"/>
          <w:lang w:val="en-US" w:eastAsia="bg-BG"/>
        </w:rPr>
        <w:t xml:space="preserve">. </w:t>
      </w:r>
      <w:r w:rsidR="00870FA9" w:rsidRPr="004F57CF">
        <w:rPr>
          <w:rFonts w:ascii="Times New Roman" w:eastAsia="Times New Roman" w:hAnsi="Times New Roman"/>
          <w:bCs/>
          <w:iCs/>
          <w:sz w:val="24"/>
          <w:szCs w:val="20"/>
          <w:lang w:eastAsia="bg-BG"/>
        </w:rPr>
        <w:t xml:space="preserve">За части, които не са посочени в </w:t>
      </w:r>
      <w:r w:rsidR="004F57CF" w:rsidRPr="004F57CF">
        <w:rPr>
          <w:rFonts w:ascii="Times New Roman" w:eastAsia="Times New Roman" w:hAnsi="Times New Roman"/>
          <w:snapToGrid w:val="0"/>
          <w:sz w:val="24"/>
          <w:szCs w:val="24"/>
          <w:lang w:eastAsia="bg-BG"/>
        </w:rPr>
        <w:t>Актуалнат</w:t>
      </w:r>
      <w:r w:rsidR="004F57CF" w:rsidRPr="004F57CF">
        <w:rPr>
          <w:rFonts w:ascii="Times New Roman" w:eastAsia="Times New Roman" w:hAnsi="Times New Roman"/>
          <w:snapToGrid w:val="0"/>
          <w:sz w:val="24"/>
          <w:szCs w:val="24"/>
          <w:lang w:val="en-US" w:eastAsia="bg-BG"/>
        </w:rPr>
        <w:t>a</w:t>
      </w:r>
      <w:r w:rsidR="004F57CF" w:rsidRPr="004F57CF">
        <w:rPr>
          <w:rFonts w:ascii="Times New Roman" w:eastAsia="Times New Roman" w:hAnsi="Times New Roman"/>
          <w:snapToGrid w:val="0"/>
          <w:sz w:val="24"/>
          <w:szCs w:val="24"/>
          <w:lang w:eastAsia="bg-BG"/>
        </w:rPr>
        <w:t xml:space="preserve"> листа на цените на </w:t>
      </w:r>
      <w:r w:rsidR="004F57CF" w:rsidRPr="004F57CF">
        <w:rPr>
          <w:rFonts w:ascii="Times New Roman" w:eastAsia="Times New Roman" w:hAnsi="Times New Roman"/>
          <w:bCs/>
          <w:iCs/>
          <w:sz w:val="24"/>
          <w:szCs w:val="20"/>
          <w:lang w:eastAsia="bg-BG"/>
        </w:rPr>
        <w:t xml:space="preserve">резервните части, принадлежности и консумативи </w:t>
      </w:r>
      <w:r w:rsidR="00870FA9" w:rsidRPr="004F57CF">
        <w:rPr>
          <w:rFonts w:ascii="Times New Roman" w:eastAsia="Times New Roman" w:hAnsi="Times New Roman"/>
          <w:bCs/>
          <w:iCs/>
          <w:sz w:val="24"/>
          <w:szCs w:val="20"/>
          <w:lang w:eastAsia="bg-BG"/>
        </w:rPr>
        <w:t>и са вложени при изпълнението на поръчката, Възложителят не дължи възнаграждение и същите са за сметка на изпълнителя.</w:t>
      </w:r>
      <w:r w:rsidR="00870FA9" w:rsidRPr="00870FA9">
        <w:rPr>
          <w:rFonts w:ascii="Times New Roman" w:eastAsia="Times New Roman" w:hAnsi="Times New Roman"/>
          <w:bCs/>
          <w:i/>
          <w:iCs/>
          <w:sz w:val="24"/>
          <w:szCs w:val="20"/>
          <w:lang w:eastAsia="bg-BG"/>
        </w:rPr>
        <w:t xml:space="preserve">     </w:t>
      </w:r>
      <w:r w:rsidR="0086057E" w:rsidRPr="00870FA9">
        <w:rPr>
          <w:rFonts w:ascii="Times New Roman" w:eastAsia="Times New Roman" w:hAnsi="Times New Roman"/>
          <w:i/>
          <w:snapToGrid w:val="0"/>
          <w:sz w:val="24"/>
          <w:szCs w:val="24"/>
          <w:lang w:val="en-US" w:eastAsia="bg-BG"/>
        </w:rPr>
        <w:t xml:space="preserve"> </w:t>
      </w:r>
      <w:r w:rsidR="00A44F60" w:rsidRPr="00870FA9">
        <w:rPr>
          <w:rFonts w:ascii="Times New Roman" w:eastAsia="Times New Roman" w:hAnsi="Times New Roman"/>
          <w:i/>
          <w:snapToGrid w:val="0"/>
          <w:sz w:val="24"/>
          <w:szCs w:val="24"/>
          <w:lang w:eastAsia="bg-BG"/>
        </w:rPr>
        <w:t xml:space="preserve"> </w:t>
      </w:r>
    </w:p>
    <w:p w:rsidR="004F072B" w:rsidRPr="002A6BA6" w:rsidRDefault="000000C9" w:rsidP="000000C9">
      <w:pPr>
        <w:spacing w:after="0" w:line="240" w:lineRule="auto"/>
        <w:ind w:firstLine="426"/>
        <w:jc w:val="both"/>
        <w:rPr>
          <w:rFonts w:ascii="Times New Roman" w:eastAsia="Times New Roman" w:hAnsi="Times New Roman"/>
          <w:snapToGrid w:val="0"/>
          <w:sz w:val="24"/>
          <w:szCs w:val="24"/>
          <w:lang w:eastAsia="bg-BG"/>
        </w:rPr>
      </w:pPr>
      <w:r>
        <w:rPr>
          <w:rFonts w:ascii="Times New Roman" w:hAnsi="Times New Roman"/>
          <w:sz w:val="24"/>
          <w:szCs w:val="24"/>
        </w:rPr>
        <w:t xml:space="preserve"> </w:t>
      </w:r>
      <w:r w:rsidRPr="0078282F">
        <w:rPr>
          <w:rFonts w:ascii="Times New Roman" w:hAnsi="Times New Roman"/>
          <w:sz w:val="24"/>
          <w:szCs w:val="24"/>
        </w:rPr>
        <w:t>Цен</w:t>
      </w:r>
      <w:r w:rsidR="004F57CF">
        <w:rPr>
          <w:rFonts w:ascii="Times New Roman" w:hAnsi="Times New Roman"/>
          <w:sz w:val="24"/>
          <w:szCs w:val="24"/>
        </w:rPr>
        <w:t>и</w:t>
      </w:r>
      <w:r w:rsidRPr="0078282F">
        <w:rPr>
          <w:rFonts w:ascii="Times New Roman" w:hAnsi="Times New Roman"/>
          <w:sz w:val="24"/>
          <w:szCs w:val="24"/>
        </w:rPr>
        <w:t>т</w:t>
      </w:r>
      <w:r w:rsidR="004F57CF">
        <w:rPr>
          <w:rFonts w:ascii="Times New Roman" w:hAnsi="Times New Roman"/>
          <w:sz w:val="24"/>
          <w:szCs w:val="24"/>
        </w:rPr>
        <w:t>е</w:t>
      </w:r>
      <w:r w:rsidRPr="0078282F">
        <w:rPr>
          <w:rFonts w:ascii="Times New Roman" w:hAnsi="Times New Roman"/>
          <w:sz w:val="24"/>
          <w:szCs w:val="24"/>
        </w:rPr>
        <w:t xml:space="preserve"> се посочва</w:t>
      </w:r>
      <w:r w:rsidR="004F57CF">
        <w:rPr>
          <w:rFonts w:ascii="Times New Roman" w:hAnsi="Times New Roman"/>
          <w:sz w:val="24"/>
          <w:szCs w:val="24"/>
        </w:rPr>
        <w:t>т</w:t>
      </w:r>
      <w:r w:rsidRPr="0078282F">
        <w:rPr>
          <w:rFonts w:ascii="Times New Roman" w:hAnsi="Times New Roman"/>
          <w:sz w:val="24"/>
          <w:szCs w:val="24"/>
        </w:rPr>
        <w:t xml:space="preserve"> в лева</w:t>
      </w:r>
      <w:r w:rsidR="004F57CF">
        <w:rPr>
          <w:rFonts w:ascii="Times New Roman" w:hAnsi="Times New Roman"/>
          <w:sz w:val="24"/>
          <w:szCs w:val="24"/>
        </w:rPr>
        <w:t xml:space="preserve"> без ДДС</w:t>
      </w:r>
      <w:r w:rsidRPr="0078282F">
        <w:rPr>
          <w:rFonts w:ascii="Times New Roman" w:hAnsi="Times New Roman"/>
          <w:sz w:val="24"/>
          <w:szCs w:val="24"/>
        </w:rPr>
        <w:t>.</w:t>
      </w:r>
    </w:p>
    <w:p w:rsidR="000000C9" w:rsidRPr="000000C9" w:rsidRDefault="00E7609C" w:rsidP="00E7609C">
      <w:pPr>
        <w:tabs>
          <w:tab w:val="left" w:pos="0"/>
          <w:tab w:val="left" w:pos="709"/>
        </w:tabs>
        <w:spacing w:after="0" w:line="320" w:lineRule="exact"/>
        <w:ind w:firstLine="426"/>
        <w:jc w:val="both"/>
        <w:rPr>
          <w:rFonts w:ascii="Times New Roman" w:hAnsi="Times New Roman"/>
          <w:bCs/>
          <w:sz w:val="24"/>
          <w:szCs w:val="24"/>
        </w:rPr>
      </w:pPr>
      <w:r>
        <w:rPr>
          <w:rFonts w:ascii="Times New Roman" w:hAnsi="Times New Roman"/>
          <w:bCs/>
          <w:sz w:val="24"/>
          <w:szCs w:val="24"/>
        </w:rPr>
        <w:t xml:space="preserve"> </w:t>
      </w:r>
      <w:r w:rsidR="000000C9" w:rsidRPr="000000C9">
        <w:rPr>
          <w:rFonts w:ascii="Times New Roman" w:hAnsi="Times New Roman"/>
          <w:bCs/>
          <w:sz w:val="24"/>
          <w:szCs w:val="24"/>
        </w:rPr>
        <w:t xml:space="preserve">Възложителят ще отстранява от участие в процедурата участник за допуснати </w:t>
      </w:r>
      <w:r w:rsidR="004F57CF">
        <w:rPr>
          <w:rFonts w:ascii="Times New Roman" w:hAnsi="Times New Roman"/>
          <w:bCs/>
          <w:sz w:val="24"/>
          <w:szCs w:val="24"/>
        </w:rPr>
        <w:t xml:space="preserve">аритметични </w:t>
      </w:r>
      <w:r w:rsidR="000000C9" w:rsidRPr="000000C9">
        <w:rPr>
          <w:rFonts w:ascii="Times New Roman" w:hAnsi="Times New Roman"/>
          <w:bCs/>
          <w:sz w:val="24"/>
          <w:szCs w:val="24"/>
        </w:rPr>
        <w:t>грешки в Ценовото предложение.</w:t>
      </w:r>
    </w:p>
    <w:p w:rsidR="00AD19FE" w:rsidRPr="00AD19FE" w:rsidRDefault="00E7609C" w:rsidP="006847BB">
      <w:pPr>
        <w:spacing w:after="0" w:line="320" w:lineRule="exact"/>
        <w:ind w:firstLine="426"/>
        <w:jc w:val="both"/>
        <w:rPr>
          <w:rFonts w:ascii="Times New Roman" w:eastAsia="Times New Roman" w:hAnsi="Times New Roman"/>
          <w:b/>
          <w:bCs/>
          <w:sz w:val="24"/>
          <w:szCs w:val="24"/>
          <w:lang w:eastAsia="bg-BG"/>
        </w:rPr>
      </w:pPr>
      <w:r>
        <w:rPr>
          <w:rFonts w:ascii="Times New Roman" w:hAnsi="Times New Roman"/>
          <w:sz w:val="24"/>
          <w:szCs w:val="24"/>
        </w:rPr>
        <w:t xml:space="preserve"> </w:t>
      </w:r>
      <w:r w:rsidR="00DE3CB8">
        <w:rPr>
          <w:rFonts w:ascii="Times New Roman" w:hAnsi="Times New Roman"/>
          <w:sz w:val="24"/>
          <w:szCs w:val="24"/>
        </w:rPr>
        <w:t>5</w:t>
      </w:r>
      <w:r w:rsidR="00F47F08" w:rsidRPr="00D76B26">
        <w:rPr>
          <w:rFonts w:ascii="Times New Roman" w:hAnsi="Times New Roman"/>
          <w:sz w:val="24"/>
          <w:szCs w:val="24"/>
        </w:rPr>
        <w:t>. Банкова гаранция за изпълнение на договора (Образец № </w:t>
      </w:r>
      <w:r w:rsidR="0025400E">
        <w:rPr>
          <w:rFonts w:ascii="Times New Roman" w:hAnsi="Times New Roman"/>
          <w:sz w:val="24"/>
          <w:szCs w:val="24"/>
        </w:rPr>
        <w:t>5</w:t>
      </w:r>
      <w:r w:rsidR="00F47F08" w:rsidRPr="00D76B26">
        <w:rPr>
          <w:rFonts w:ascii="Times New Roman" w:hAnsi="Times New Roman"/>
          <w:sz w:val="24"/>
          <w:szCs w:val="24"/>
        </w:rPr>
        <w:t xml:space="preserve">). </w:t>
      </w:r>
      <w:r w:rsidR="00AD19FE" w:rsidRPr="00AD19FE">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6B2B67" w:rsidRDefault="006B2B67" w:rsidP="006847BB">
      <w:pPr>
        <w:spacing w:after="0" w:line="320" w:lineRule="exact"/>
        <w:ind w:firstLine="426"/>
        <w:jc w:val="both"/>
        <w:rPr>
          <w:rFonts w:ascii="Times New Roman" w:hAnsi="Times New Roman"/>
          <w:b/>
          <w:bCs/>
          <w:sz w:val="24"/>
          <w:szCs w:val="24"/>
          <w:lang w:eastAsia="bg-BG"/>
        </w:rPr>
      </w:pPr>
    </w:p>
    <w:p w:rsidR="00582000" w:rsidRDefault="001D4A83" w:rsidP="003B38D2">
      <w:pPr>
        <w:spacing w:after="0" w:line="320" w:lineRule="exact"/>
        <w:ind w:firstLine="426"/>
        <w:rPr>
          <w:rFonts w:ascii="Times New Roman" w:hAnsi="Times New Roman"/>
          <w:b/>
          <w:bCs/>
          <w:sz w:val="24"/>
          <w:szCs w:val="24"/>
          <w:lang w:eastAsia="bg-BG"/>
        </w:rPr>
      </w:pPr>
      <w:r>
        <w:rPr>
          <w:rFonts w:ascii="Times New Roman" w:hAnsi="Times New Roman"/>
          <w:b/>
          <w:bCs/>
          <w:sz w:val="24"/>
          <w:szCs w:val="24"/>
          <w:lang w:eastAsia="bg-BG"/>
        </w:rPr>
        <w:br w:type="page"/>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6B2B67">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C21537" w:rsidRPr="00F47F08" w:rsidRDefault="00C2153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396E77" w:rsidRDefault="00396E77" w:rsidP="001C4E8A">
      <w:pPr>
        <w:spacing w:after="0" w:line="320" w:lineRule="exact"/>
        <w:jc w:val="center"/>
        <w:rPr>
          <w:rFonts w:ascii="Times New Roman" w:eastAsia="Times New Roman" w:hAnsi="Times New Roman"/>
          <w:b/>
          <w:color w:val="000000"/>
          <w:sz w:val="24"/>
          <w:szCs w:val="24"/>
        </w:rPr>
      </w:pPr>
      <w:r w:rsidRPr="00396E77">
        <w:rPr>
          <w:rFonts w:ascii="Times New Roman" w:eastAsia="Times New Roman" w:hAnsi="Times New Roman"/>
          <w:b/>
          <w:color w:val="000000"/>
          <w:sz w:val="24"/>
          <w:szCs w:val="24"/>
        </w:rPr>
        <w:t>„</w:t>
      </w:r>
      <w:r w:rsidR="001C4E8A" w:rsidRPr="003866E8">
        <w:rPr>
          <w:rFonts w:ascii="Times New Roman" w:eastAsia="Times New Roman" w:hAnsi="Times New Roman"/>
          <w:b/>
          <w:sz w:val="24"/>
          <w:szCs w:val="24"/>
          <w:lang w:eastAsia="bg-BG"/>
        </w:rPr>
        <w:t>Следгаранционно обслужване на леки автомобили</w:t>
      </w:r>
      <w:r w:rsidR="001C4E8A">
        <w:rPr>
          <w:rFonts w:ascii="Times New Roman" w:eastAsia="Times New Roman" w:hAnsi="Times New Roman"/>
          <w:b/>
          <w:sz w:val="24"/>
          <w:szCs w:val="24"/>
          <w:lang w:eastAsia="bg-BG"/>
        </w:rPr>
        <w:t xml:space="preserve"> </w:t>
      </w:r>
      <w:r w:rsidRPr="00396E77">
        <w:rPr>
          <w:rFonts w:ascii="Times New Roman" w:eastAsia="Times New Roman" w:hAnsi="Times New Roman"/>
          <w:b/>
          <w:color w:val="000000"/>
          <w:sz w:val="24"/>
          <w:szCs w:val="24"/>
        </w:rPr>
        <w:t xml:space="preserve">” </w:t>
      </w:r>
    </w:p>
    <w:p w:rsidR="001C4E8A" w:rsidRDefault="001C4E8A" w:rsidP="00FE6D03">
      <w:pPr>
        <w:shd w:val="clear" w:color="auto" w:fill="FFFFFF"/>
        <w:tabs>
          <w:tab w:val="left" w:pos="540"/>
          <w:tab w:val="left" w:leader="dot" w:pos="720"/>
          <w:tab w:val="left" w:leader="dot" w:pos="2880"/>
        </w:tabs>
        <w:spacing w:after="0" w:line="240" w:lineRule="auto"/>
        <w:rPr>
          <w:rFonts w:ascii="Times New Roman" w:eastAsia="Times New Roman" w:hAnsi="Times New Roman"/>
          <w:b/>
          <w:color w:val="000000"/>
          <w:sz w:val="24"/>
          <w:szCs w:val="24"/>
        </w:rPr>
      </w:pPr>
    </w:p>
    <w:p w:rsidR="00FE6D03" w:rsidRDefault="00FE6D03" w:rsidP="00FE6D03">
      <w:pPr>
        <w:shd w:val="clear" w:color="auto" w:fill="FFFFFF"/>
        <w:tabs>
          <w:tab w:val="left" w:pos="540"/>
          <w:tab w:val="left" w:leader="dot" w:pos="720"/>
          <w:tab w:val="left" w:leader="dot" w:pos="2880"/>
        </w:tabs>
        <w:spacing w:after="0" w:line="240" w:lineRule="auto"/>
        <w:rPr>
          <w:rFonts w:ascii="Times New Roman" w:eastAsia="Times New Roman" w:hAnsi="Times New Roman"/>
          <w:b/>
          <w:color w:val="000000"/>
          <w:sz w:val="24"/>
          <w:szCs w:val="24"/>
        </w:rPr>
      </w:pPr>
      <w:r>
        <w:rPr>
          <w:rFonts w:ascii="Times New Roman" w:eastAsia="Times New Roman" w:hAnsi="Times New Roman"/>
          <w:b/>
          <w:color w:val="000000"/>
          <w:sz w:val="24"/>
          <w:szCs w:val="24"/>
        </w:rPr>
        <w:t>по поз. ……………………………………………………………</w:t>
      </w:r>
    </w:p>
    <w:p w:rsidR="00FE6D03" w:rsidRPr="00396E77" w:rsidRDefault="00FE6D03" w:rsidP="00FE6D03">
      <w:pPr>
        <w:shd w:val="clear" w:color="auto" w:fill="FFFFFF"/>
        <w:tabs>
          <w:tab w:val="left" w:pos="540"/>
          <w:tab w:val="left" w:leader="dot" w:pos="720"/>
          <w:tab w:val="left" w:leader="dot" w:pos="2880"/>
        </w:tabs>
        <w:spacing w:after="0" w:line="240" w:lineRule="auto"/>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rPr>
        <w:t xml:space="preserve">             ……………………………………………………….</w:t>
      </w:r>
    </w:p>
    <w:p w:rsidR="00582000" w:rsidRPr="0085587D" w:rsidRDefault="00D53752" w:rsidP="00817972">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 xml:space="preserve"> </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
        <w:gridCol w:w="7863"/>
        <w:gridCol w:w="1274"/>
        <w:gridCol w:w="18"/>
      </w:tblGrid>
      <w:tr w:rsidR="00582000" w:rsidRPr="00F47F08" w:rsidTr="00C21537">
        <w:trPr>
          <w:gridAfter w:val="1"/>
          <w:wAfter w:w="10" w:type="pct"/>
          <w:trHeight w:val="963"/>
        </w:trPr>
        <w:tc>
          <w:tcPr>
            <w:tcW w:w="357"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3988"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64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C21537">
        <w:trPr>
          <w:gridAfter w:val="1"/>
          <w:wAfter w:w="10" w:type="pct"/>
          <w:trHeight w:val="293"/>
        </w:trPr>
        <w:tc>
          <w:tcPr>
            <w:tcW w:w="357"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3988" w:type="pct"/>
            <w:shd w:val="clear" w:color="auto" w:fill="BDD6EE"/>
          </w:tcPr>
          <w:p w:rsidR="00582000" w:rsidRPr="00E135B5" w:rsidRDefault="00582000" w:rsidP="00C21537">
            <w:pPr>
              <w:tabs>
                <w:tab w:val="left" w:pos="709"/>
                <w:tab w:val="left" w:pos="993"/>
              </w:tabs>
              <w:spacing w:before="120" w:after="120" w:line="240" w:lineRule="auto"/>
              <w:jc w:val="both"/>
              <w:rPr>
                <w:rFonts w:ascii="Times New Roman" w:hAnsi="Times New Roman"/>
                <w:bCs/>
                <w:sz w:val="24"/>
                <w:szCs w:val="24"/>
                <w:lang w:val="en-US" w:eastAsia="bg-BG"/>
              </w:rPr>
            </w:pPr>
            <w:r w:rsidRPr="00E135B5">
              <w:rPr>
                <w:rFonts w:ascii="Times New Roman" w:hAnsi="Times New Roman"/>
                <w:b/>
                <w:sz w:val="24"/>
                <w:szCs w:val="24"/>
                <w:lang w:eastAsia="bg-BG"/>
              </w:rPr>
              <w:t>Единен европейски документ за обществени поръчки (</w:t>
            </w:r>
            <w:r w:rsidR="00321E52">
              <w:rPr>
                <w:rFonts w:ascii="Times New Roman" w:hAnsi="Times New Roman"/>
                <w:b/>
                <w:sz w:val="24"/>
                <w:szCs w:val="24"/>
                <w:lang w:eastAsia="bg-BG"/>
              </w:rPr>
              <w:t>е</w:t>
            </w:r>
            <w:r w:rsidRPr="00E135B5">
              <w:rPr>
                <w:rFonts w:ascii="Times New Roman" w:hAnsi="Times New Roman"/>
                <w:b/>
                <w:sz w:val="24"/>
                <w:szCs w:val="24"/>
                <w:lang w:eastAsia="bg-BG"/>
              </w:rPr>
              <w:t>ЕЕДОП)</w:t>
            </w:r>
            <w:r w:rsidRPr="00E135B5">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E135B5">
              <w:rPr>
                <w:rFonts w:ascii="Times New Roman" w:hAnsi="Times New Roman"/>
                <w:bCs/>
                <w:sz w:val="24"/>
                <w:szCs w:val="20"/>
                <w:lang w:eastAsia="bg-BG"/>
              </w:rPr>
              <w:t>(</w:t>
            </w:r>
            <w:r w:rsidR="00305226" w:rsidRPr="00E135B5">
              <w:rPr>
                <w:rFonts w:ascii="Times New Roman" w:hAnsi="Times New Roman"/>
                <w:bCs/>
                <w:sz w:val="24"/>
                <w:szCs w:val="20"/>
                <w:lang w:eastAsia="bg-BG"/>
              </w:rPr>
              <w:t>представен в електронен вид</w:t>
            </w:r>
            <w:r w:rsidRPr="00E135B5">
              <w:rPr>
                <w:rFonts w:ascii="Times New Roman" w:hAnsi="Times New Roman"/>
                <w:sz w:val="24"/>
                <w:szCs w:val="20"/>
                <w:lang w:val="ru-RU" w:eastAsia="bg-BG"/>
              </w:rPr>
              <w:t>)</w:t>
            </w:r>
          </w:p>
        </w:tc>
        <w:tc>
          <w:tcPr>
            <w:tcW w:w="646" w:type="pct"/>
          </w:tcPr>
          <w:p w:rsidR="00582000" w:rsidRPr="00E135B5"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C21537">
        <w:trPr>
          <w:gridAfter w:val="1"/>
          <w:wAfter w:w="10" w:type="pct"/>
          <w:trHeight w:val="278"/>
        </w:trPr>
        <w:tc>
          <w:tcPr>
            <w:tcW w:w="357"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3988"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64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C21537">
        <w:trPr>
          <w:gridAfter w:val="1"/>
          <w:wAfter w:w="10" w:type="pct"/>
          <w:trHeight w:val="278"/>
        </w:trPr>
        <w:tc>
          <w:tcPr>
            <w:tcW w:w="357"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3988" w:type="pct"/>
            <w:shd w:val="clear" w:color="auto" w:fill="DEEAF6"/>
          </w:tcPr>
          <w:p w:rsidR="00582000" w:rsidRPr="00F47F08" w:rsidRDefault="00582000" w:rsidP="000860FE">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Копие от документ</w:t>
            </w:r>
            <w:r w:rsidR="000860FE">
              <w:rPr>
                <w:rFonts w:ascii="Times New Roman" w:hAnsi="Times New Roman"/>
                <w:sz w:val="24"/>
                <w:szCs w:val="24"/>
                <w:lang w:eastAsia="bg-BG"/>
              </w:rPr>
              <w:t xml:space="preserve"> </w:t>
            </w:r>
            <w:r w:rsidRPr="00F47F08">
              <w:rPr>
                <w:rFonts w:ascii="Times New Roman" w:hAnsi="Times New Roman"/>
                <w:sz w:val="24"/>
                <w:szCs w:val="24"/>
                <w:lang w:eastAsia="bg-BG"/>
              </w:rPr>
              <w:t xml:space="preserve">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64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C21537">
        <w:trPr>
          <w:gridAfter w:val="1"/>
          <w:wAfter w:w="10" w:type="pct"/>
          <w:trHeight w:val="278"/>
        </w:trPr>
        <w:tc>
          <w:tcPr>
            <w:tcW w:w="357"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3988" w:type="pct"/>
            <w:shd w:val="clear" w:color="auto" w:fill="F7CAAC"/>
          </w:tcPr>
          <w:p w:rsidR="00582000" w:rsidRPr="00F47F08" w:rsidRDefault="00582000" w:rsidP="00894158">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009018A9">
              <w:rPr>
                <w:rFonts w:ascii="Times New Roman" w:hAnsi="Times New Roman"/>
                <w:b/>
                <w:sz w:val="24"/>
                <w:szCs w:val="24"/>
                <w:lang w:eastAsia="bg-BG"/>
              </w:rPr>
              <w:t xml:space="preserve"> </w:t>
            </w:r>
            <w:r w:rsidR="00F458AF">
              <w:rPr>
                <w:rFonts w:ascii="Times New Roman" w:hAnsi="Times New Roman"/>
                <w:b/>
                <w:sz w:val="24"/>
                <w:szCs w:val="24"/>
                <w:lang w:eastAsia="bg-BG"/>
              </w:rPr>
              <w:t>по позицията, за която участва</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64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C21537">
        <w:trPr>
          <w:gridAfter w:val="1"/>
          <w:wAfter w:w="10" w:type="pct"/>
          <w:trHeight w:val="571"/>
        </w:trPr>
        <w:tc>
          <w:tcPr>
            <w:tcW w:w="357" w:type="pct"/>
            <w:shd w:val="clear" w:color="auto" w:fill="FBE4D5"/>
          </w:tcPr>
          <w:p w:rsidR="00582000" w:rsidRPr="007017A4" w:rsidRDefault="007017A4" w:rsidP="0070512D">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70512D">
              <w:rPr>
                <w:rFonts w:ascii="Times New Roman" w:hAnsi="Times New Roman"/>
                <w:bCs/>
                <w:sz w:val="24"/>
                <w:szCs w:val="24"/>
                <w:lang w:eastAsia="bg-BG"/>
              </w:rPr>
              <w:t>1</w:t>
            </w:r>
            <w:r w:rsidR="00582000" w:rsidRPr="007017A4">
              <w:rPr>
                <w:rFonts w:ascii="Times New Roman" w:hAnsi="Times New Roman"/>
                <w:bCs/>
                <w:sz w:val="24"/>
                <w:szCs w:val="24"/>
                <w:lang w:eastAsia="bg-BG"/>
              </w:rPr>
              <w:t>.</w:t>
            </w:r>
          </w:p>
        </w:tc>
        <w:tc>
          <w:tcPr>
            <w:tcW w:w="3988" w:type="pct"/>
            <w:shd w:val="clear" w:color="auto" w:fill="FBE4D5"/>
          </w:tcPr>
          <w:p w:rsidR="00582000" w:rsidRPr="004C1EB2" w:rsidRDefault="00582000" w:rsidP="00B968B5">
            <w:pPr>
              <w:tabs>
                <w:tab w:val="left" w:pos="709"/>
                <w:tab w:val="left" w:pos="993"/>
              </w:tabs>
              <w:spacing w:before="120" w:after="120" w:line="240" w:lineRule="auto"/>
              <w:jc w:val="both"/>
              <w:rPr>
                <w:rFonts w:ascii="Times New Roman" w:hAnsi="Times New Roman"/>
                <w:sz w:val="24"/>
                <w:szCs w:val="24"/>
                <w:lang w:val="en-US"/>
              </w:rPr>
            </w:pPr>
            <w:r w:rsidRPr="00F47F08">
              <w:rPr>
                <w:rFonts w:ascii="Times New Roman" w:hAnsi="Times New Roman"/>
                <w:sz w:val="24"/>
                <w:szCs w:val="24"/>
              </w:rPr>
              <w:t xml:space="preserve">Предложение за изпълнение на поръчката </w:t>
            </w:r>
            <w:r w:rsidR="00D53752">
              <w:rPr>
                <w:rFonts w:ascii="Times New Roman" w:hAnsi="Times New Roman"/>
                <w:sz w:val="24"/>
                <w:szCs w:val="24"/>
              </w:rPr>
              <w:t>по позицията, за която участва</w:t>
            </w:r>
            <w:r w:rsidR="00F458AF">
              <w:rPr>
                <w:rFonts w:ascii="Times New Roman" w:hAnsi="Times New Roman"/>
                <w:sz w:val="24"/>
                <w:szCs w:val="24"/>
              </w:rPr>
              <w:t xml:space="preserve"> </w:t>
            </w:r>
            <w:r w:rsidR="00894158" w:rsidRPr="00F458AF">
              <w:rPr>
                <w:rFonts w:ascii="Times New Roman" w:hAnsi="Times New Roman"/>
                <w:sz w:val="24"/>
                <w:szCs w:val="24"/>
                <w:lang w:eastAsia="bg-BG"/>
              </w:rPr>
              <w:t xml:space="preserve">съгласно образци </w:t>
            </w:r>
            <w:r w:rsidR="00894158">
              <w:rPr>
                <w:rFonts w:ascii="Times New Roman" w:hAnsi="Times New Roman"/>
                <w:sz w:val="24"/>
                <w:szCs w:val="24"/>
                <w:lang w:eastAsia="bg-BG"/>
              </w:rPr>
              <w:t>№</w:t>
            </w:r>
            <w:r w:rsidR="00894158" w:rsidRPr="003B38D2">
              <w:rPr>
                <w:rFonts w:ascii="Times New Roman" w:hAnsi="Times New Roman"/>
                <w:sz w:val="24"/>
                <w:szCs w:val="24"/>
                <w:lang w:val="ru-RU"/>
              </w:rPr>
              <w:t>№</w:t>
            </w:r>
            <w:r w:rsidR="00894158" w:rsidRPr="003B38D2">
              <w:rPr>
                <w:rFonts w:ascii="Times New Roman" w:eastAsia="Batang" w:hAnsi="Times New Roman"/>
                <w:sz w:val="24"/>
                <w:szCs w:val="24"/>
                <w:lang w:eastAsia="bg-BG"/>
              </w:rPr>
              <w:t>2а, 2б, 2в, 2г, 2д, 2е, 2ж, 2з, 2и</w:t>
            </w:r>
          </w:p>
        </w:tc>
        <w:tc>
          <w:tcPr>
            <w:tcW w:w="64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C21537">
        <w:trPr>
          <w:gridAfter w:val="1"/>
          <w:wAfter w:w="10" w:type="pct"/>
          <w:trHeight w:val="440"/>
        </w:trPr>
        <w:tc>
          <w:tcPr>
            <w:tcW w:w="357" w:type="pct"/>
            <w:shd w:val="clear" w:color="auto" w:fill="FBE4D5"/>
          </w:tcPr>
          <w:p w:rsidR="00582000" w:rsidRPr="007017A4" w:rsidRDefault="007017A4" w:rsidP="0070512D">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70512D">
              <w:rPr>
                <w:rFonts w:ascii="Times New Roman" w:hAnsi="Times New Roman"/>
                <w:bCs/>
                <w:sz w:val="24"/>
                <w:szCs w:val="24"/>
                <w:lang w:eastAsia="bg-BG"/>
              </w:rPr>
              <w:t>2</w:t>
            </w:r>
            <w:r w:rsidR="00582000" w:rsidRPr="007017A4">
              <w:rPr>
                <w:rFonts w:ascii="Times New Roman" w:hAnsi="Times New Roman"/>
                <w:bCs/>
                <w:sz w:val="24"/>
                <w:szCs w:val="24"/>
                <w:lang w:eastAsia="bg-BG"/>
              </w:rPr>
              <w:t xml:space="preserve">. </w:t>
            </w:r>
          </w:p>
        </w:tc>
        <w:tc>
          <w:tcPr>
            <w:tcW w:w="3988" w:type="pct"/>
            <w:shd w:val="clear" w:color="auto" w:fill="FBE4D5"/>
          </w:tcPr>
          <w:p w:rsidR="00582000" w:rsidRPr="00EB549D" w:rsidRDefault="00EB549D" w:rsidP="004C1EB2">
            <w:pPr>
              <w:tabs>
                <w:tab w:val="left" w:pos="709"/>
                <w:tab w:val="left" w:pos="993"/>
              </w:tabs>
              <w:spacing w:before="120" w:after="120" w:line="240" w:lineRule="auto"/>
              <w:jc w:val="both"/>
              <w:rPr>
                <w:rFonts w:ascii="Times New Roman" w:hAnsi="Times New Roman"/>
                <w:sz w:val="24"/>
                <w:szCs w:val="24"/>
                <w:lang w:eastAsia="bg-BG"/>
              </w:rPr>
            </w:pPr>
            <w:r w:rsidRPr="00EB549D">
              <w:rPr>
                <w:rFonts w:ascii="Times New Roman" w:hAnsi="Times New Roman"/>
                <w:sz w:val="24"/>
                <w:szCs w:val="24"/>
              </w:rPr>
              <w:t xml:space="preserve">Декларация </w:t>
            </w:r>
            <w:r w:rsidRPr="00EB549D">
              <w:rPr>
                <w:rFonts w:ascii="Times New Roman" w:hAnsi="Times New Roman"/>
                <w:bCs/>
                <w:sz w:val="24"/>
                <w:szCs w:val="24"/>
              </w:rPr>
              <w:t>п</w:t>
            </w:r>
            <w:r w:rsidRPr="00EB549D">
              <w:rPr>
                <w:rFonts w:ascii="Times New Roman" w:hAnsi="Times New Roman"/>
                <w:bCs/>
                <w:sz w:val="24"/>
                <w:szCs w:val="24"/>
                <w:lang w:val="ru-RU"/>
              </w:rPr>
              <w:t xml:space="preserve">о чл. 47, ал. 3 от ЗОП </w:t>
            </w:r>
            <w:r w:rsidR="004C1EB2" w:rsidRPr="004C1EB2">
              <w:rPr>
                <w:rFonts w:ascii="Times New Roman" w:hAnsi="Times New Roman"/>
                <w:bCs/>
                <w:sz w:val="24"/>
                <w:szCs w:val="24"/>
                <w:lang w:val="ru-RU"/>
              </w:rPr>
              <w:t>съгласно</w:t>
            </w:r>
            <w:r w:rsidRPr="004C1EB2">
              <w:rPr>
                <w:rFonts w:ascii="Times New Roman" w:hAnsi="Times New Roman"/>
                <w:bCs/>
                <w:sz w:val="24"/>
                <w:szCs w:val="24"/>
                <w:lang w:val="ru-RU"/>
              </w:rPr>
              <w:t xml:space="preserve"> образец №3</w:t>
            </w:r>
          </w:p>
        </w:tc>
        <w:tc>
          <w:tcPr>
            <w:tcW w:w="64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C21537">
        <w:trPr>
          <w:gridAfter w:val="1"/>
          <w:wAfter w:w="10" w:type="pct"/>
          <w:trHeight w:val="278"/>
        </w:trPr>
        <w:tc>
          <w:tcPr>
            <w:tcW w:w="357"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3988" w:type="pct"/>
            <w:shd w:val="clear" w:color="auto" w:fill="FFE599"/>
          </w:tcPr>
          <w:p w:rsidR="00582000" w:rsidRPr="004C1EB2" w:rsidRDefault="00582000" w:rsidP="003B38D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D53752">
              <w:rPr>
                <w:rFonts w:ascii="Times New Roman" w:hAnsi="Times New Roman"/>
                <w:bCs/>
                <w:i/>
                <w:sz w:val="24"/>
                <w:szCs w:val="24"/>
                <w:lang w:val="ru-RU" w:eastAsia="bg-BG"/>
              </w:rPr>
              <w:t xml:space="preserve">по позицията, за която участва </w:t>
            </w:r>
            <w:r w:rsidR="004C1EB2" w:rsidRPr="00F458AF">
              <w:rPr>
                <w:rFonts w:ascii="Times New Roman" w:hAnsi="Times New Roman"/>
                <w:sz w:val="24"/>
                <w:szCs w:val="24"/>
                <w:lang w:eastAsia="bg-BG"/>
              </w:rPr>
              <w:t xml:space="preserve">съгласно образци </w:t>
            </w:r>
            <w:r w:rsidR="004C1EB2" w:rsidRPr="00F458AF">
              <w:rPr>
                <w:rFonts w:ascii="Times New Roman" w:hAnsi="Times New Roman"/>
                <w:sz w:val="24"/>
                <w:szCs w:val="24"/>
              </w:rPr>
              <w:t>№</w:t>
            </w:r>
            <w:r w:rsidR="004C1EB2" w:rsidRPr="003B38D2">
              <w:rPr>
                <w:rFonts w:ascii="Times New Roman" w:hAnsi="Times New Roman"/>
                <w:sz w:val="24"/>
                <w:szCs w:val="24"/>
                <w:lang w:val="en-US"/>
              </w:rPr>
              <w:t xml:space="preserve"> </w:t>
            </w:r>
            <w:r w:rsidR="003B38D2" w:rsidRPr="003B38D2">
              <w:rPr>
                <w:rFonts w:ascii="Times New Roman" w:hAnsi="Times New Roman"/>
                <w:sz w:val="24"/>
                <w:szCs w:val="24"/>
              </w:rPr>
              <w:t>№4а, 4б, 4в, 4г, 4</w:t>
            </w:r>
            <w:r w:rsidR="003B38D2" w:rsidRPr="003B38D2">
              <w:rPr>
                <w:rFonts w:ascii="Times New Roman" w:eastAsia="Batang" w:hAnsi="Times New Roman"/>
                <w:sz w:val="24"/>
                <w:szCs w:val="24"/>
                <w:lang w:eastAsia="bg-BG"/>
              </w:rPr>
              <w:t>д, 4е, 4ж, 4з, 4и</w:t>
            </w:r>
          </w:p>
        </w:tc>
        <w:tc>
          <w:tcPr>
            <w:tcW w:w="64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176B30" w:rsidRPr="00F47F08" w:rsidTr="00C215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8"/>
        </w:trPr>
        <w:tc>
          <w:tcPr>
            <w:tcW w:w="5000" w:type="pct"/>
            <w:gridSpan w:val="4"/>
            <w:vAlign w:val="center"/>
          </w:tcPr>
          <w:p w:rsidR="00176B30" w:rsidRPr="00F47F08" w:rsidRDefault="00176B30" w:rsidP="00817972">
            <w:pPr>
              <w:tabs>
                <w:tab w:val="left" w:pos="709"/>
                <w:tab w:val="left" w:pos="993"/>
              </w:tabs>
              <w:spacing w:after="0" w:line="320" w:lineRule="exact"/>
              <w:jc w:val="both"/>
              <w:rPr>
                <w:rFonts w:ascii="Times New Roman" w:hAnsi="Times New Roman"/>
                <w:b/>
                <w:sz w:val="24"/>
                <w:szCs w:val="24"/>
              </w:rPr>
            </w:pPr>
          </w:p>
          <w:p w:rsidR="00176B30" w:rsidRDefault="00176B3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76B30" w:rsidRPr="00F47F08" w:rsidRDefault="00176B30" w:rsidP="00817972">
            <w:pPr>
              <w:tabs>
                <w:tab w:val="left" w:pos="709"/>
                <w:tab w:val="left" w:pos="993"/>
              </w:tabs>
              <w:spacing w:after="0" w:line="320" w:lineRule="exact"/>
              <w:jc w:val="both"/>
              <w:rPr>
                <w:rFonts w:ascii="Times New Roman" w:hAnsi="Times New Roman"/>
                <w:b/>
                <w:sz w:val="24"/>
                <w:szCs w:val="24"/>
              </w:rPr>
            </w:pPr>
          </w:p>
        </w:tc>
      </w:tr>
      <w:tr w:rsidR="00176B30" w:rsidRPr="00F47F08" w:rsidTr="00C215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94"/>
        </w:trPr>
        <w:tc>
          <w:tcPr>
            <w:tcW w:w="5000" w:type="pct"/>
            <w:gridSpan w:val="4"/>
            <w:vAlign w:val="center"/>
          </w:tcPr>
          <w:p w:rsidR="00176B30" w:rsidRPr="00F47F08" w:rsidRDefault="00176B3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176B30" w:rsidRPr="00F47F08" w:rsidRDefault="00176B30" w:rsidP="00E81161">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
                <w:sz w:val="24"/>
                <w:szCs w:val="24"/>
              </w:rPr>
              <w:t>което представлява участника</w:t>
            </w:r>
          </w:p>
          <w:p w:rsidR="00176B30" w:rsidRPr="00F47F08" w:rsidRDefault="00176B30" w:rsidP="00817972">
            <w:pPr>
              <w:tabs>
                <w:tab w:val="left" w:pos="709"/>
                <w:tab w:val="left" w:pos="993"/>
              </w:tabs>
              <w:spacing w:after="0" w:line="312" w:lineRule="auto"/>
              <w:jc w:val="right"/>
              <w:outlineLvl w:val="0"/>
              <w:rPr>
                <w:rFonts w:ascii="Times New Roman" w:hAnsi="Times New Roman"/>
                <w:b/>
                <w:sz w:val="24"/>
                <w:szCs w:val="24"/>
              </w:rPr>
            </w:pPr>
          </w:p>
        </w:tc>
      </w:tr>
    </w:tbl>
    <w:p w:rsidR="00582000" w:rsidRPr="00F47F08" w:rsidRDefault="00582000" w:rsidP="00817972">
      <w:pPr>
        <w:tabs>
          <w:tab w:val="left" w:pos="709"/>
          <w:tab w:val="left" w:pos="993"/>
        </w:tabs>
        <w:ind w:firstLine="708"/>
        <w:rPr>
          <w:rStyle w:val="Emphasis"/>
          <w:rFonts w:ascii="Times New Roman" w:hAnsi="Times New Roman"/>
          <w:iCs/>
        </w:rPr>
      </w:pPr>
    </w:p>
    <w:p w:rsidR="001D4A83" w:rsidRDefault="001D4A83">
      <w:pPr>
        <w:spacing w:after="0" w:line="240" w:lineRule="auto"/>
        <w:rPr>
          <w:rFonts w:ascii="Times New Roman" w:hAnsi="Times New Roman"/>
        </w:rPr>
      </w:pPr>
    </w:p>
    <w:p w:rsidR="00611A55" w:rsidRDefault="001D4A83" w:rsidP="009018A9">
      <w:pPr>
        <w:spacing w:after="0" w:line="240" w:lineRule="auto"/>
        <w:ind w:left="7799" w:firstLine="423"/>
        <w:rPr>
          <w:rFonts w:ascii="Times New Roman" w:eastAsia="Batang" w:hAnsi="Times New Roman"/>
          <w:b/>
          <w:sz w:val="24"/>
          <w:szCs w:val="24"/>
          <w:lang w:eastAsia="bg-BG"/>
        </w:rPr>
      </w:pPr>
      <w:r>
        <w:rPr>
          <w:rFonts w:ascii="Times New Roman" w:hAnsi="Times New Roman"/>
        </w:rPr>
        <w:br w:type="page"/>
      </w:r>
      <w:r w:rsidR="00611A55" w:rsidRPr="00611A55">
        <w:rPr>
          <w:rFonts w:ascii="Times New Roman" w:eastAsia="Batang" w:hAnsi="Times New Roman"/>
          <w:b/>
          <w:sz w:val="24"/>
          <w:szCs w:val="24"/>
          <w:lang w:eastAsia="bg-BG"/>
        </w:rPr>
        <w:t xml:space="preserve">Образец № </w:t>
      </w:r>
      <w:r w:rsidR="0080194F">
        <w:rPr>
          <w:rFonts w:ascii="Times New Roman" w:eastAsia="Batang" w:hAnsi="Times New Roman"/>
          <w:b/>
          <w:sz w:val="24"/>
          <w:szCs w:val="24"/>
          <w:lang w:eastAsia="bg-BG"/>
        </w:rPr>
        <w:t>2</w:t>
      </w:r>
      <w:r w:rsidR="00D53752">
        <w:rPr>
          <w:rFonts w:ascii="Times New Roman" w:eastAsia="Batang" w:hAnsi="Times New Roman"/>
          <w:b/>
          <w:sz w:val="24"/>
          <w:szCs w:val="24"/>
          <w:lang w:eastAsia="bg-BG"/>
        </w:rPr>
        <w:t>а</w:t>
      </w:r>
    </w:p>
    <w:p w:rsidR="009018A9" w:rsidRPr="00611A55" w:rsidRDefault="009018A9" w:rsidP="009018A9">
      <w:pPr>
        <w:spacing w:after="0" w:line="240" w:lineRule="auto"/>
        <w:ind w:left="7799" w:firstLine="423"/>
        <w:rPr>
          <w:rFonts w:ascii="Times New Roman" w:eastAsia="Batang" w:hAnsi="Times New Roman"/>
          <w:b/>
          <w:sz w:val="24"/>
          <w:szCs w:val="24"/>
          <w:lang w:eastAsia="bg-BG"/>
        </w:rPr>
      </w:pP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Pr="00611A55" w:rsidRDefault="00611A55" w:rsidP="00611A55">
      <w:pPr>
        <w:tabs>
          <w:tab w:val="left" w:pos="709"/>
          <w:tab w:val="left" w:pos="993"/>
        </w:tabs>
        <w:spacing w:after="0"/>
        <w:ind w:left="6372"/>
        <w:rPr>
          <w:rFonts w:ascii="Times New Roman" w:eastAsia="Times New Roman" w:hAnsi="Times New Roman"/>
          <w:sz w:val="24"/>
          <w:szCs w:val="24"/>
        </w:rPr>
      </w:pPr>
    </w:p>
    <w:p w:rsidR="00611A55" w:rsidRPr="00611A55" w:rsidRDefault="00611A55" w:rsidP="00611A55">
      <w:pPr>
        <w:tabs>
          <w:tab w:val="left" w:pos="709"/>
          <w:tab w:val="left" w:pos="993"/>
        </w:tabs>
        <w:spacing w:after="0" w:line="312" w:lineRule="auto"/>
        <w:outlineLvl w:val="0"/>
        <w:rPr>
          <w:rFonts w:ascii="Times New Roman" w:eastAsia="Batang" w:hAnsi="Times New Roman"/>
          <w:b/>
          <w:sz w:val="24"/>
          <w:szCs w:val="24"/>
          <w:lang w:eastAsia="bg-BG"/>
        </w:rPr>
      </w:pPr>
    </w:p>
    <w:p w:rsidR="00B9187E" w:rsidRDefault="00661748"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w:t>
      </w:r>
      <w:r w:rsidR="00427F83">
        <w:rPr>
          <w:rFonts w:ascii="Times New Roman" w:eastAsia="Batang" w:hAnsi="Times New Roman"/>
          <w:b/>
          <w:sz w:val="24"/>
          <w:szCs w:val="24"/>
          <w:lang w:eastAsia="bg-BG"/>
        </w:rPr>
        <w:t xml:space="preserve"> ЗА ИЗПЪЛНЕНИЕ НА ПОРЪЧКАТА</w:t>
      </w:r>
    </w:p>
    <w:p w:rsidR="007809E3" w:rsidRPr="00611A55" w:rsidRDefault="005C6EB7" w:rsidP="00611A5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поз.1</w:t>
      </w:r>
    </w:p>
    <w:p w:rsidR="00B9187E" w:rsidRPr="005C6EB7" w:rsidRDefault="00611A55" w:rsidP="00611A55">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951B7B" w:rsidRDefault="005C6EB7" w:rsidP="005C6EB7">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Pr="003866E8">
        <w:rPr>
          <w:rFonts w:ascii="Times New Roman" w:eastAsia="Times New Roman" w:hAnsi="Times New Roman"/>
          <w:b/>
          <w:sz w:val="24"/>
          <w:szCs w:val="24"/>
          <w:lang w:eastAsia="bg-BG"/>
        </w:rPr>
        <w:t>Следгаранционно обслужване на леки автомобили от марките: Ауди и Фолксваген</w:t>
      </w:r>
    </w:p>
    <w:p w:rsidR="005C6EB7" w:rsidRDefault="005C6EB7" w:rsidP="005C6EB7">
      <w:pPr>
        <w:spacing w:after="0" w:line="320" w:lineRule="exact"/>
        <w:jc w:val="center"/>
        <w:rPr>
          <w:rFonts w:ascii="Times New Roman" w:eastAsia="Times New Roman" w:hAnsi="Times New Roman"/>
          <w:sz w:val="24"/>
          <w:szCs w:val="24"/>
          <w:lang w:eastAsia="bg-BG"/>
        </w:rPr>
      </w:pPr>
    </w:p>
    <w:p w:rsidR="00611A55" w:rsidRPr="00611A55" w:rsidRDefault="00611A55" w:rsidP="00611A55">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611A55" w:rsidRPr="00611A55" w:rsidRDefault="00611A55" w:rsidP="00611A55">
      <w:pPr>
        <w:tabs>
          <w:tab w:val="left" w:pos="709"/>
          <w:tab w:val="left" w:pos="993"/>
        </w:tabs>
        <w:spacing w:after="0" w:line="312" w:lineRule="auto"/>
        <w:outlineLvl w:val="0"/>
        <w:rPr>
          <w:rFonts w:ascii="Times New Roman" w:eastAsia="Batang" w:hAnsi="Times New Roman"/>
          <w:sz w:val="24"/>
          <w:szCs w:val="24"/>
          <w:lang w:eastAsia="bg-BG"/>
        </w:rPr>
      </w:pPr>
    </w:p>
    <w:p w:rsidR="00FF1C07" w:rsidRDefault="00611A55" w:rsidP="002F6E3C">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565BB2" w:rsidRPr="003866E8">
        <w:rPr>
          <w:rFonts w:ascii="Times New Roman" w:eastAsia="Times New Roman" w:hAnsi="Times New Roman"/>
          <w:b/>
          <w:sz w:val="24"/>
          <w:szCs w:val="24"/>
          <w:lang w:eastAsia="bg-BG"/>
        </w:rPr>
        <w:t>Следгаранционно обслужване на леки автомобили от марките: Ауди и Фолксваген</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sidR="002F6E3C">
        <w:rPr>
          <w:rFonts w:ascii="Times New Roman" w:eastAsia="Times New Roman" w:hAnsi="Times New Roman"/>
          <w:bCs/>
          <w:kern w:val="32"/>
          <w:sz w:val="24"/>
          <w:szCs w:val="24"/>
          <w:lang w:eastAsia="bg-BG"/>
        </w:rPr>
        <w:t>.</w:t>
      </w:r>
      <w:r w:rsidR="00FF1C07">
        <w:rPr>
          <w:rFonts w:ascii="Times New Roman" w:eastAsia="Times New Roman" w:hAnsi="Times New Roman"/>
          <w:bCs/>
          <w:kern w:val="32"/>
          <w:sz w:val="24"/>
          <w:szCs w:val="24"/>
          <w:lang w:eastAsia="bg-BG"/>
        </w:rPr>
        <w:t xml:space="preserve"> </w:t>
      </w:r>
    </w:p>
    <w:p w:rsidR="00C7307B" w:rsidRDefault="00274BB0" w:rsidP="0010428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 подаването на офертата се съгласявам</w:t>
      </w:r>
      <w:r w:rsidR="00214028">
        <w:rPr>
          <w:rFonts w:ascii="Times New Roman" w:eastAsia="Times New Roman" w:hAnsi="Times New Roman"/>
          <w:sz w:val="24"/>
          <w:szCs w:val="24"/>
          <w:lang w:eastAsia="bg-BG"/>
        </w:rPr>
        <w:t>е</w:t>
      </w:r>
      <w:r>
        <w:rPr>
          <w:rFonts w:ascii="Times New Roman" w:eastAsia="Times New Roman" w:hAnsi="Times New Roman"/>
          <w:sz w:val="24"/>
          <w:szCs w:val="24"/>
          <w:lang w:eastAsia="bg-BG"/>
        </w:rPr>
        <w:t xml:space="preserve"> с всички условия на възложителя, в т.ч. с определения срок на валидност на офертите и с проекта на договор. </w:t>
      </w:r>
    </w:p>
    <w:p w:rsidR="00274BB0" w:rsidRDefault="00274BB0" w:rsidP="0010428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w:t>
      </w:r>
      <w:r w:rsidR="00214028">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см</w:t>
      </w:r>
      <w:r w:rsidR="00214028">
        <w:rPr>
          <w:rFonts w:ascii="Times New Roman" w:eastAsia="Times New Roman" w:hAnsi="Times New Roman"/>
          <w:sz w:val="24"/>
          <w:szCs w:val="24"/>
          <w:lang w:eastAsia="bg-BG"/>
        </w:rPr>
        <w:t xml:space="preserve">е </w:t>
      </w:r>
      <w:r>
        <w:rPr>
          <w:rFonts w:ascii="Times New Roman" w:eastAsia="Times New Roman" w:hAnsi="Times New Roman"/>
          <w:sz w:val="24"/>
          <w:szCs w:val="24"/>
          <w:lang w:eastAsia="bg-BG"/>
        </w:rPr>
        <w:t>при по</w:t>
      </w:r>
      <w:r w:rsidR="006B3F87">
        <w:rPr>
          <w:rFonts w:ascii="Times New Roman" w:eastAsia="Times New Roman" w:hAnsi="Times New Roman"/>
          <w:sz w:val="24"/>
          <w:szCs w:val="24"/>
          <w:lang w:eastAsia="bg-BG"/>
        </w:rPr>
        <w:t>кана</w:t>
      </w:r>
      <w:r>
        <w:rPr>
          <w:rFonts w:ascii="Times New Roman" w:eastAsia="Times New Roman" w:hAnsi="Times New Roman"/>
          <w:sz w:val="24"/>
          <w:szCs w:val="24"/>
          <w:lang w:eastAsia="bg-BG"/>
        </w:rPr>
        <w:t xml:space="preserve"> от Възложителя срокът на валидност на офертите да бъде удължен</w:t>
      </w:r>
      <w:r w:rsidR="00214028">
        <w:rPr>
          <w:rFonts w:ascii="Times New Roman" w:eastAsia="Times New Roman" w:hAnsi="Times New Roman"/>
          <w:sz w:val="24"/>
          <w:szCs w:val="24"/>
          <w:lang w:eastAsia="bg-BG"/>
        </w:rPr>
        <w:t>, а в случай, че не удължим или не потвърдим този срок да бъдем отстранени от участие.</w:t>
      </w:r>
    </w:p>
    <w:p w:rsidR="00611A55" w:rsidRPr="00611A55" w:rsidRDefault="00611A55" w:rsidP="00611A55">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611A55" w:rsidRPr="00611A55" w:rsidRDefault="00611A55" w:rsidP="00611A55">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611A55" w:rsidRPr="00611A55" w:rsidRDefault="00611A55" w:rsidP="00611A55">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611A55" w:rsidRPr="00611A55" w:rsidRDefault="00611A55" w:rsidP="00611A55">
      <w:pPr>
        <w:spacing w:after="0" w:line="240" w:lineRule="auto"/>
        <w:jc w:val="center"/>
        <w:rPr>
          <w:rFonts w:ascii="Times New Roman" w:eastAsia="Times New Roman" w:hAnsi="Times New Roman"/>
          <w:sz w:val="24"/>
          <w:szCs w:val="24"/>
          <w:lang w:eastAsia="bg-BG"/>
        </w:rPr>
      </w:pPr>
    </w:p>
    <w:p w:rsidR="00611A55" w:rsidRPr="00611A55" w:rsidRDefault="00611A55" w:rsidP="00611A55">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sidR="00D14F01">
        <w:rPr>
          <w:rFonts w:ascii="Times New Roman" w:eastAsia="Times New Roman" w:hAnsi="Times New Roman"/>
          <w:sz w:val="24"/>
          <w:szCs w:val="24"/>
          <w:lang w:eastAsia="bg-BG"/>
        </w:rPr>
        <w:t>з</w:t>
      </w:r>
      <w:r w:rsidR="00FF1C07">
        <w:rPr>
          <w:rFonts w:ascii="Times New Roman" w:eastAsia="Times New Roman" w:hAnsi="Times New Roman"/>
          <w:sz w:val="24"/>
          <w:szCs w:val="24"/>
          <w:lang w:eastAsia="bg-BG"/>
        </w:rPr>
        <w:t>а която участва</w:t>
      </w:r>
      <w:r w:rsidR="00D14F01">
        <w:rPr>
          <w:rFonts w:ascii="Times New Roman" w:eastAsia="Times New Roman" w:hAnsi="Times New Roman"/>
          <w:sz w:val="24"/>
          <w:szCs w:val="24"/>
          <w:lang w:eastAsia="bg-BG"/>
        </w:rPr>
        <w:t>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53280E" w:rsidRDefault="00D16820" w:rsidP="007B6571">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00517AEC" w:rsidRPr="00036C10">
        <w:rPr>
          <w:rFonts w:ascii="Times New Roman" w:eastAsia="Times New Roman" w:hAnsi="Times New Roman"/>
          <w:b/>
          <w:sz w:val="24"/>
          <w:szCs w:val="24"/>
          <w:lang w:val="en-US" w:eastAsia="pl-PL"/>
        </w:rPr>
        <w:t>I/</w:t>
      </w:r>
      <w:r w:rsidR="00517AEC">
        <w:rPr>
          <w:rFonts w:ascii="Times New Roman" w:eastAsia="Times New Roman" w:hAnsi="Times New Roman"/>
          <w:sz w:val="24"/>
          <w:szCs w:val="24"/>
          <w:lang w:val="en-US" w:eastAsia="pl-PL"/>
        </w:rPr>
        <w:t xml:space="preserve"> </w:t>
      </w:r>
      <w:r w:rsidR="0053280E">
        <w:rPr>
          <w:rFonts w:ascii="Times New Roman" w:eastAsia="Times New Roman" w:hAnsi="Times New Roman"/>
          <w:sz w:val="24"/>
          <w:szCs w:val="24"/>
          <w:lang w:eastAsia="pl-PL"/>
        </w:rPr>
        <w:t>Ще извършваме т</w:t>
      </w:r>
      <w:r w:rsidR="0053280E" w:rsidRPr="0053280E">
        <w:rPr>
          <w:rFonts w:ascii="Times New Roman" w:eastAsia="Times New Roman" w:hAnsi="Times New Roman"/>
          <w:bCs/>
          <w:sz w:val="24"/>
          <w:szCs w:val="24"/>
        </w:rPr>
        <w:t xml:space="preserve">ехническа поддръжка и ремонт на леки автомобили </w:t>
      </w:r>
      <w:r w:rsidR="0053280E" w:rsidRPr="0053280E">
        <w:rPr>
          <w:rFonts w:ascii="Times New Roman" w:eastAsia="Times New Roman" w:hAnsi="Times New Roman"/>
          <w:sz w:val="24"/>
          <w:szCs w:val="24"/>
        </w:rPr>
        <w:t>от марките: Ауди и Фолксваген</w:t>
      </w:r>
      <w:r w:rsidR="0053280E" w:rsidRPr="0053280E">
        <w:rPr>
          <w:rFonts w:ascii="Times New Roman" w:eastAsia="Times New Roman" w:hAnsi="Times New Roman"/>
          <w:sz w:val="24"/>
          <w:szCs w:val="24"/>
          <w:lang w:eastAsia="bg-BG"/>
        </w:rPr>
        <w:t>, извънгаранционни, собственост на</w:t>
      </w:r>
      <w:r w:rsidR="0053280E" w:rsidRPr="0053280E">
        <w:rPr>
          <w:rFonts w:ascii="Times New Roman" w:eastAsia="Times New Roman" w:hAnsi="Times New Roman"/>
          <w:bCs/>
          <w:sz w:val="24"/>
          <w:szCs w:val="24"/>
        </w:rPr>
        <w:t xml:space="preserve"> МВР, посочени в табл. 1.</w:t>
      </w:r>
    </w:p>
    <w:p w:rsidR="00835D6B" w:rsidRPr="0053280E" w:rsidRDefault="00835D6B" w:rsidP="007B6571">
      <w:pPr>
        <w:shd w:val="clear" w:color="auto" w:fill="FFFFFF"/>
        <w:tabs>
          <w:tab w:val="left" w:pos="1440"/>
        </w:tabs>
        <w:spacing w:after="0" w:line="240" w:lineRule="auto"/>
        <w:ind w:firstLine="709"/>
        <w:jc w:val="both"/>
        <w:rPr>
          <w:rFonts w:ascii="Times New Roman" w:eastAsia="Times New Roman" w:hAnsi="Times New Roman"/>
          <w:bCs/>
          <w:sz w:val="24"/>
          <w:szCs w:val="24"/>
        </w:rPr>
      </w:pPr>
    </w:p>
    <w:p w:rsidR="0053280E" w:rsidRPr="0053280E" w:rsidRDefault="0053280E" w:rsidP="007B6571">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53280E" w:rsidRPr="0053280E" w:rsidRDefault="0053280E" w:rsidP="007B6571">
      <w:pPr>
        <w:shd w:val="clear" w:color="auto" w:fill="FFFFFF"/>
        <w:tabs>
          <w:tab w:val="left" w:pos="1440"/>
        </w:tabs>
        <w:spacing w:after="0" w:line="240" w:lineRule="auto"/>
        <w:ind w:firstLine="709"/>
        <w:jc w:val="both"/>
        <w:rPr>
          <w:rFonts w:ascii="Times New Roman" w:eastAsia="Times New Roman" w:hAnsi="Times New Roman"/>
          <w:bCs/>
          <w:sz w:val="16"/>
          <w:szCs w:val="16"/>
        </w:rPr>
      </w:pPr>
    </w:p>
    <w:tbl>
      <w:tblPr>
        <w:tblW w:w="7992" w:type="dxa"/>
        <w:tblInd w:w="779" w:type="dxa"/>
        <w:tblCellMar>
          <w:left w:w="70" w:type="dxa"/>
          <w:right w:w="70" w:type="dxa"/>
        </w:tblCellMar>
        <w:tblLook w:val="0000" w:firstRow="0" w:lastRow="0" w:firstColumn="0" w:lastColumn="0" w:noHBand="0" w:noVBand="0"/>
      </w:tblPr>
      <w:tblGrid>
        <w:gridCol w:w="1231"/>
        <w:gridCol w:w="2680"/>
        <w:gridCol w:w="1180"/>
        <w:gridCol w:w="1860"/>
        <w:gridCol w:w="1660"/>
      </w:tblGrid>
      <w:tr w:rsidR="0053280E" w:rsidRPr="0053280E" w:rsidTr="000834FF">
        <w:trPr>
          <w:trHeight w:val="315"/>
        </w:trPr>
        <w:tc>
          <w:tcPr>
            <w:tcW w:w="61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0"/>
                <w:szCs w:val="20"/>
              </w:rPr>
            </w:pPr>
            <w:r w:rsidRPr="0053280E">
              <w:rPr>
                <w:rFonts w:ascii="Times New Roman" w:eastAsia="Times New Roman" w:hAnsi="Times New Roman"/>
                <w:b/>
                <w:bCs/>
                <w:sz w:val="20"/>
                <w:szCs w:val="20"/>
              </w:rPr>
              <w:t>Марка</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Модел</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Кубатура</w:t>
            </w:r>
          </w:p>
        </w:tc>
        <w:tc>
          <w:tcPr>
            <w:tcW w:w="1860" w:type="dxa"/>
            <w:tcBorders>
              <w:top w:val="single" w:sz="4" w:space="0" w:color="auto"/>
              <w:left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Година на</w:t>
            </w:r>
          </w:p>
        </w:tc>
        <w:tc>
          <w:tcPr>
            <w:tcW w:w="1660" w:type="dxa"/>
            <w:tcBorders>
              <w:top w:val="single" w:sz="4" w:space="0" w:color="auto"/>
              <w:left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Вид ДВГ</w:t>
            </w:r>
          </w:p>
        </w:tc>
      </w:tr>
      <w:tr w:rsidR="0053280E" w:rsidRPr="0053280E" w:rsidTr="000834FF">
        <w:trPr>
          <w:trHeight w:val="315"/>
        </w:trPr>
        <w:tc>
          <w:tcPr>
            <w:tcW w:w="612" w:type="dxa"/>
            <w:vMerge/>
            <w:tcBorders>
              <w:top w:val="single" w:sz="4" w:space="0" w:color="auto"/>
              <w:left w:val="single" w:sz="4" w:space="0" w:color="auto"/>
              <w:bottom w:val="single" w:sz="4" w:space="0" w:color="auto"/>
              <w:right w:val="single" w:sz="4" w:space="0" w:color="auto"/>
            </w:tcBorders>
            <w:vAlign w:val="center"/>
          </w:tcPr>
          <w:p w:rsidR="0053280E" w:rsidRPr="0053280E" w:rsidRDefault="0053280E" w:rsidP="0053280E">
            <w:pPr>
              <w:spacing w:after="0" w:line="240" w:lineRule="auto"/>
              <w:jc w:val="center"/>
              <w:rPr>
                <w:rFonts w:ascii="Times New Roman" w:eastAsia="Times New Roman" w:hAnsi="Times New Roman"/>
                <w:b/>
                <w:bCs/>
                <w:sz w:val="20"/>
                <w:szCs w:val="20"/>
              </w:rPr>
            </w:pPr>
          </w:p>
        </w:tc>
        <w:tc>
          <w:tcPr>
            <w:tcW w:w="2680" w:type="dxa"/>
            <w:vMerge/>
            <w:tcBorders>
              <w:top w:val="single" w:sz="4" w:space="0" w:color="auto"/>
              <w:left w:val="single" w:sz="4" w:space="0" w:color="auto"/>
              <w:bottom w:val="single" w:sz="4" w:space="0" w:color="auto"/>
              <w:right w:val="single" w:sz="4" w:space="0" w:color="auto"/>
            </w:tcBorders>
            <w:vAlign w:val="center"/>
          </w:tcPr>
          <w:p w:rsidR="0053280E" w:rsidRPr="0053280E" w:rsidRDefault="0053280E" w:rsidP="0053280E">
            <w:pPr>
              <w:spacing w:after="0" w:line="240" w:lineRule="auto"/>
              <w:jc w:val="center"/>
              <w:rPr>
                <w:rFonts w:ascii="Times New Roman" w:eastAsia="Times New Roman" w:hAnsi="Times New Roman"/>
                <w:b/>
                <w:bCs/>
                <w:sz w:val="24"/>
                <w:szCs w:val="24"/>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53280E" w:rsidRPr="0053280E" w:rsidRDefault="0053280E" w:rsidP="0053280E">
            <w:pPr>
              <w:spacing w:after="0" w:line="240" w:lineRule="auto"/>
              <w:jc w:val="center"/>
              <w:rPr>
                <w:rFonts w:ascii="Times New Roman" w:eastAsia="Times New Roman" w:hAnsi="Times New Roman"/>
                <w:b/>
                <w:bCs/>
                <w:sz w:val="24"/>
                <w:szCs w:val="24"/>
              </w:rPr>
            </w:pPr>
          </w:p>
        </w:tc>
        <w:tc>
          <w:tcPr>
            <w:tcW w:w="1860" w:type="dxa"/>
            <w:tcBorders>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производство</w:t>
            </w:r>
          </w:p>
        </w:tc>
        <w:tc>
          <w:tcPr>
            <w:tcW w:w="1660" w:type="dxa"/>
            <w:tcBorders>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bCs/>
                <w:sz w:val="24"/>
                <w:szCs w:val="24"/>
              </w:rPr>
            </w:pPr>
            <w:r w:rsidRPr="0053280E">
              <w:rPr>
                <w:rFonts w:ascii="Times New Roman" w:eastAsia="Times New Roman" w:hAnsi="Times New Roman"/>
                <w:b/>
                <w:bCs/>
                <w:sz w:val="24"/>
                <w:szCs w:val="24"/>
              </w:rPr>
              <w:t>бензин, 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sz w:val="20"/>
                <w:szCs w:val="20"/>
              </w:rPr>
            </w:pPr>
            <w:r w:rsidRPr="0053280E">
              <w:rPr>
                <w:rFonts w:ascii="Times New Roman" w:eastAsia="Times New Roman" w:hAnsi="Times New Roman"/>
                <w:b/>
                <w:sz w:val="20"/>
                <w:szCs w:val="20"/>
              </w:rPr>
              <w:t>Ауди</w:t>
            </w: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80</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1991</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80</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1988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80 S2/В4</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1997</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А4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2,8</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1996</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80 А4</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1,8</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1996</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100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2,8</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1992</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100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2,8</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S4 Авант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2001</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А8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4,0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А8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4,2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1994</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А8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4,2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А6</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2,5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2000</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А6 Куатро авт. V8</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4,2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2000</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А6 Куатро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2,8</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ТТ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2000</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А5 V6</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2,7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А8</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4,2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2000</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А4</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2014</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А3</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Ауди А6</w:t>
            </w:r>
          </w:p>
        </w:tc>
        <w:tc>
          <w:tcPr>
            <w:tcW w:w="1180" w:type="dxa"/>
            <w:tcBorders>
              <w:top w:val="nil"/>
              <w:left w:val="nil"/>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2,5 </w:t>
            </w:r>
            <w:r w:rsidRPr="0053280E">
              <w:rPr>
                <w:rFonts w:ascii="Times New Roman" w:eastAsia="Times New Roman" w:hAnsi="Times New Roman"/>
                <w:sz w:val="24"/>
                <w:szCs w:val="24"/>
                <w:lang w:val="en-US"/>
              </w:rPr>
              <w:t>TDI</w:t>
            </w:r>
          </w:p>
        </w:tc>
        <w:tc>
          <w:tcPr>
            <w:tcW w:w="1860" w:type="dxa"/>
            <w:tcBorders>
              <w:top w:val="nil"/>
              <w:left w:val="nil"/>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2014</w:t>
            </w:r>
          </w:p>
        </w:tc>
        <w:tc>
          <w:tcPr>
            <w:tcW w:w="1660" w:type="dxa"/>
            <w:tcBorders>
              <w:top w:val="nil"/>
              <w:left w:val="nil"/>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1,6</w:t>
            </w:r>
            <w:r w:rsidRPr="0053280E">
              <w:rPr>
                <w:rFonts w:ascii="Times New Roman" w:eastAsia="Times New Roman" w:hAnsi="Times New Roman"/>
                <w:sz w:val="24"/>
                <w:szCs w:val="24"/>
                <w:lang w:val="en-US"/>
              </w:rPr>
              <w:t xml:space="preserve"> D</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2011</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1,4</w:t>
            </w:r>
            <w:r w:rsidRPr="0053280E">
              <w:rPr>
                <w:rFonts w:ascii="Times New Roman" w:eastAsia="Times New Roman" w:hAnsi="Times New Roman"/>
                <w:sz w:val="24"/>
                <w:szCs w:val="24"/>
                <w:lang w:val="en-US"/>
              </w:rPr>
              <w:t xml:space="preserve"> 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1997</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b/>
                <w:sz w:val="20"/>
                <w:szCs w:val="20"/>
              </w:rPr>
            </w:pPr>
            <w:r w:rsidRPr="0053280E">
              <w:rPr>
                <w:rFonts w:ascii="Times New Roman" w:eastAsia="Times New Roman" w:hAnsi="Times New Roman"/>
                <w:b/>
                <w:sz w:val="20"/>
                <w:szCs w:val="20"/>
              </w:rPr>
              <w:t>Фолксваген</w:t>
            </w: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1,9</w:t>
            </w:r>
            <w:r w:rsidRPr="0053280E">
              <w:rPr>
                <w:rFonts w:ascii="Times New Roman" w:eastAsia="Times New Roman" w:hAnsi="Times New Roman"/>
                <w:sz w:val="24"/>
                <w:szCs w:val="24"/>
                <w:lang w:val="en-US"/>
              </w:rPr>
              <w:t xml:space="preserve"> TD</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2000</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2004</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1,9</w:t>
            </w:r>
            <w:r w:rsidRPr="0053280E">
              <w:rPr>
                <w:rFonts w:ascii="Times New Roman" w:eastAsia="Times New Roman" w:hAnsi="Times New Roman"/>
                <w:sz w:val="24"/>
                <w:szCs w:val="24"/>
                <w:lang w:val="en-US"/>
              </w:rPr>
              <w:t xml:space="preserve"> 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Голф Плюс</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2007</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 Комфортлайн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2012</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2016</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 xml:space="preserve">1,8 </w:t>
            </w:r>
            <w:r w:rsidRPr="0053280E">
              <w:rPr>
                <w:rFonts w:ascii="Times New Roman" w:eastAsia="Times New Roman" w:hAnsi="Times New Roman"/>
                <w:sz w:val="24"/>
                <w:szCs w:val="24"/>
                <w:lang w:val="en-US"/>
              </w:rPr>
              <w:t>TSI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1997</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2006</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 xml:space="preserve">2,0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Дизелв</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Пасат</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2,0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2005</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Поло</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1,4</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Туарег V6</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2006</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Туарег V6</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Туарег</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2002</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Шаран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2002</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Шаран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Фаетон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2007</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Фаетон V6</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3,2</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Бензин</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Фаетон 4х4</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3,0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2004</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Мултиван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 xml:space="preserve">2,5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Торан</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rPr>
              <w:t xml:space="preserve">1,9 </w:t>
            </w:r>
            <w:r w:rsidRPr="0053280E">
              <w:rPr>
                <w:rFonts w:ascii="Times New Roman" w:eastAsia="Times New Roman" w:hAnsi="Times New Roman"/>
                <w:sz w:val="24"/>
                <w:szCs w:val="24"/>
                <w:lang w:val="en-US"/>
              </w:rPr>
              <w:t>TDI</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lang w:val="en-US"/>
              </w:rPr>
            </w:pPr>
            <w:r w:rsidRPr="0053280E">
              <w:rPr>
                <w:rFonts w:ascii="Times New Roman" w:eastAsia="Times New Roman" w:hAnsi="Times New Roman"/>
                <w:sz w:val="24"/>
                <w:szCs w:val="24"/>
                <w:lang w:val="en-US"/>
              </w:rPr>
              <w:t>2009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Транспортер</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2,5</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Транспортер</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Транспортер</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2,4</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1998</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Крафтep</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2005</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Дизелв</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LT 35</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2,5</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1999</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nil"/>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LT 31</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2,4</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1991</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r w:rsidR="0053280E" w:rsidRPr="0053280E" w:rsidTr="000834FF">
        <w:trPr>
          <w:trHeight w:val="315"/>
        </w:trPr>
        <w:tc>
          <w:tcPr>
            <w:tcW w:w="612" w:type="dxa"/>
            <w:tcBorders>
              <w:top w:val="nil"/>
              <w:left w:val="single" w:sz="4" w:space="0" w:color="auto"/>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0"/>
                <w:szCs w:val="20"/>
              </w:rPr>
            </w:pPr>
          </w:p>
        </w:tc>
        <w:tc>
          <w:tcPr>
            <w:tcW w:w="26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Фолксваген Каравел</w:t>
            </w:r>
          </w:p>
        </w:tc>
        <w:tc>
          <w:tcPr>
            <w:tcW w:w="118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2,4</w:t>
            </w:r>
          </w:p>
        </w:tc>
        <w:tc>
          <w:tcPr>
            <w:tcW w:w="18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1993</w:t>
            </w:r>
          </w:p>
        </w:tc>
        <w:tc>
          <w:tcPr>
            <w:tcW w:w="1660" w:type="dxa"/>
            <w:tcBorders>
              <w:top w:val="nil"/>
              <w:left w:val="nil"/>
              <w:bottom w:val="single" w:sz="4" w:space="0" w:color="auto"/>
              <w:right w:val="single" w:sz="4" w:space="0" w:color="auto"/>
            </w:tcBorders>
            <w:shd w:val="clear" w:color="auto" w:fill="auto"/>
            <w:noWrap/>
            <w:vAlign w:val="bottom"/>
          </w:tcPr>
          <w:p w:rsidR="0053280E" w:rsidRPr="0053280E" w:rsidRDefault="0053280E" w:rsidP="0053280E">
            <w:pPr>
              <w:spacing w:after="0" w:line="240" w:lineRule="auto"/>
              <w:jc w:val="center"/>
              <w:rPr>
                <w:rFonts w:ascii="Times New Roman" w:eastAsia="Times New Roman" w:hAnsi="Times New Roman"/>
                <w:sz w:val="24"/>
                <w:szCs w:val="24"/>
              </w:rPr>
            </w:pPr>
            <w:r w:rsidRPr="0053280E">
              <w:rPr>
                <w:rFonts w:ascii="Times New Roman" w:eastAsia="Times New Roman" w:hAnsi="Times New Roman"/>
                <w:sz w:val="24"/>
                <w:szCs w:val="24"/>
              </w:rPr>
              <w:t>Дизел</w:t>
            </w:r>
          </w:p>
        </w:tc>
      </w:tr>
    </w:tbl>
    <w:p w:rsidR="0053280E" w:rsidRPr="0053280E" w:rsidRDefault="0053280E" w:rsidP="0053280E">
      <w:pPr>
        <w:shd w:val="clear" w:color="auto" w:fill="FFFFFF"/>
        <w:tabs>
          <w:tab w:val="left" w:pos="1440"/>
        </w:tabs>
        <w:spacing w:after="0"/>
        <w:ind w:firstLine="709"/>
        <w:jc w:val="both"/>
        <w:rPr>
          <w:rFonts w:ascii="Times New Roman" w:eastAsia="Times New Roman" w:hAnsi="Times New Roman"/>
          <w:bCs/>
          <w:sz w:val="16"/>
          <w:szCs w:val="16"/>
        </w:rPr>
      </w:pPr>
    </w:p>
    <w:p w:rsidR="0053280E" w:rsidRPr="0053280E" w:rsidRDefault="0053280E" w:rsidP="0053280E">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53280E" w:rsidRPr="00611A55" w:rsidRDefault="0053280E" w:rsidP="00D16820">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F925A4" w:rsidRPr="00F925A4" w:rsidRDefault="00765EB9" w:rsidP="00765EB9">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00D16820">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00611A55"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00611A55"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sidR="00517AEC">
        <w:rPr>
          <w:rFonts w:ascii="Times New Roman" w:eastAsia="Times New Roman" w:hAnsi="Times New Roman"/>
          <w:sz w:val="24"/>
          <w:szCs w:val="24"/>
          <w:lang w:eastAsia="pl-PL"/>
        </w:rPr>
        <w:t xml:space="preserve">, </w:t>
      </w:r>
      <w:r w:rsidR="00611A55" w:rsidRPr="00611A55">
        <w:rPr>
          <w:rFonts w:ascii="Times New Roman" w:eastAsia="Times New Roman" w:hAnsi="Times New Roman"/>
          <w:sz w:val="24"/>
          <w:szCs w:val="24"/>
          <w:lang w:eastAsia="pl-PL"/>
        </w:rPr>
        <w:t xml:space="preserve">както следва:  </w:t>
      </w:r>
    </w:p>
    <w:p w:rsidR="000834FF" w:rsidRPr="000834FF" w:rsidRDefault="000834FF" w:rsidP="000834FF">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0834FF" w:rsidRPr="000834FF" w:rsidRDefault="000834FF" w:rsidP="000834FF">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0834FF" w:rsidRDefault="000834FF" w:rsidP="000834FF">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0834FF" w:rsidRDefault="000834FF" w:rsidP="000834FF">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0834FF" w:rsidRDefault="000834FF" w:rsidP="000834FF">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0834FF" w:rsidRPr="000834FF" w:rsidRDefault="000834FF" w:rsidP="000834FF">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0834FF" w:rsidRPr="000834FF" w:rsidRDefault="000834FF" w:rsidP="000834FF">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0834FF" w:rsidRPr="000834FF" w:rsidRDefault="000834FF" w:rsidP="000834FF">
      <w:pPr>
        <w:widowControl w:val="0"/>
        <w:shd w:val="clear" w:color="auto" w:fill="FFFFFF"/>
        <w:autoSpaceDE w:val="0"/>
        <w:autoSpaceDN w:val="0"/>
        <w:adjustRightInd w:val="0"/>
        <w:spacing w:after="0"/>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0834FF" w:rsidRPr="000834FF" w:rsidRDefault="000834FF" w:rsidP="000834FF">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sidR="00852B6A">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0834FF" w:rsidRPr="000834FF" w:rsidRDefault="000834FF" w:rsidP="00222F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sidR="00852B6A">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sidR="00222FFF">
        <w:rPr>
          <w:rFonts w:ascii="Times New Roman" w:eastAsia="Times New Roman" w:hAnsi="Times New Roman"/>
          <w:bCs/>
          <w:sz w:val="24"/>
          <w:szCs w:val="24"/>
          <w:lang w:eastAsia="bg-BG"/>
        </w:rPr>
        <w:t xml:space="preserve"> </w:t>
      </w:r>
      <w:r w:rsidR="00222FFF" w:rsidRPr="00222FFF">
        <w:rPr>
          <w:rFonts w:ascii="Times New Roman" w:eastAsia="Times New Roman" w:hAnsi="Times New Roman"/>
          <w:b/>
          <w:bCs/>
          <w:sz w:val="24"/>
          <w:szCs w:val="24"/>
          <w:lang w:eastAsia="bg-BG"/>
        </w:rPr>
        <w:t>т</w:t>
      </w:r>
      <w:r w:rsidRPr="00222FFF">
        <w:rPr>
          <w:rFonts w:ascii="Times New Roman" w:eastAsia="Times New Roman" w:hAnsi="Times New Roman"/>
          <w:b/>
          <w:bCs/>
          <w:sz w:val="24"/>
          <w:szCs w:val="24"/>
          <w:lang w:eastAsia="bg-BG"/>
        </w:rPr>
        <w:t>ех</w:t>
      </w:r>
      <w:r w:rsidRPr="000834FF">
        <w:rPr>
          <w:rFonts w:ascii="Times New Roman" w:eastAsia="Times New Roman" w:hAnsi="Times New Roman"/>
          <w:b/>
          <w:bCs/>
          <w:sz w:val="24"/>
          <w:szCs w:val="24"/>
          <w:lang w:eastAsia="bg-BG"/>
        </w:rPr>
        <w:t>нически прегледи и проверки при постъпване в сервиза</w:t>
      </w:r>
      <w:r w:rsidR="00222FFF">
        <w:rPr>
          <w:rFonts w:ascii="Times New Roman" w:eastAsia="Times New Roman" w:hAnsi="Times New Roman"/>
          <w:b/>
          <w:bCs/>
          <w:sz w:val="24"/>
          <w:szCs w:val="24"/>
          <w:lang w:eastAsia="bg-BG"/>
        </w:rPr>
        <w:t>:</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DF1D22" w:rsidRPr="000834FF" w:rsidRDefault="00DF1D22" w:rsidP="00DF1D22">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0834FF" w:rsidRPr="000834FF" w:rsidRDefault="000834FF" w:rsidP="000834FF">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sidR="00D3095B">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0834FF" w:rsidRPr="000834FF" w:rsidRDefault="000834FF" w:rsidP="000834FF">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sidR="00D3095B">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sidR="00D3095B">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sidR="00D3095B">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0834FF" w:rsidRPr="000834FF" w:rsidRDefault="000834FF"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sidR="00D3095B">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sidR="00D3095B">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0834FF" w:rsidRPr="000834FF" w:rsidRDefault="000834FF" w:rsidP="000834FF">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sidR="00D3095B">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sidR="00D3095B">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sidR="00D3095B">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sidR="00D3095B">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0834FF" w:rsidRPr="000834FF" w:rsidRDefault="000834FF" w:rsidP="000834FF">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sidR="00D3095B">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sidR="00D3095B">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0834FF" w:rsidRPr="000834FF" w:rsidRDefault="000834FF" w:rsidP="000834FF">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sidR="00D3095B">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sidR="00D3095B">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sidR="00D3095B">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0834FF" w:rsidRP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sidR="00D3095B">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sidR="00D3095B">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sidR="00D3095B">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При приключване на договор</w:t>
      </w:r>
      <w:r w:rsidR="00291814">
        <w:rPr>
          <w:rFonts w:ascii="Times New Roman" w:eastAsia="Times New Roman" w:hAnsi="Times New Roman"/>
          <w:bCs/>
          <w:sz w:val="24"/>
          <w:szCs w:val="24"/>
        </w:rPr>
        <w:t>а,</w:t>
      </w:r>
      <w:r w:rsidRPr="000834FF">
        <w:rPr>
          <w:rFonts w:ascii="Times New Roman" w:eastAsia="Times New Roman" w:hAnsi="Times New Roman"/>
          <w:bCs/>
          <w:sz w:val="24"/>
          <w:szCs w:val="24"/>
        </w:rPr>
        <w:t xml:space="preserve"> се задължава</w:t>
      </w:r>
      <w:r w:rsidR="00291814">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да предостав</w:t>
      </w:r>
      <w:r w:rsidR="00D3095B">
        <w:rPr>
          <w:rFonts w:ascii="Times New Roman" w:eastAsia="Times New Roman" w:hAnsi="Times New Roman"/>
          <w:bCs/>
          <w:sz w:val="24"/>
          <w:szCs w:val="24"/>
        </w:rPr>
        <w:t>ям</w:t>
      </w:r>
      <w:r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CF1C9F" w:rsidRPr="001447F5" w:rsidRDefault="00CF1C9F" w:rsidP="00CF1C9F">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0834FF" w:rsidRPr="000834FF" w:rsidRDefault="000834FF" w:rsidP="000834FF">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sidR="00086866">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sidR="00086866">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sidR="00086866">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sidR="00086866">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0834FF" w:rsidRPr="000834FF" w:rsidRDefault="000834FF" w:rsidP="000834FF">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sidR="00086866">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sidR="00086866">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0834FF" w:rsidRPr="000834FF" w:rsidRDefault="000834FF" w:rsidP="000834FF">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sidR="00086866">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0834FF" w:rsidRPr="000834FF" w:rsidRDefault="000834FF" w:rsidP="000834FF">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sidR="00086866">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0834FF" w:rsidRPr="000834FF" w:rsidRDefault="000834FF" w:rsidP="000834FF">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sidR="00086866">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sidR="00086866">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0834FF" w:rsidRPr="007E40F0" w:rsidRDefault="000834FF" w:rsidP="008112C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sidR="007E40F0">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sidR="007E40F0">
        <w:rPr>
          <w:rFonts w:ascii="Times New Roman" w:eastAsia="Times New Roman" w:hAnsi="Times New Roman"/>
          <w:b/>
          <w:bCs/>
          <w:sz w:val="24"/>
          <w:szCs w:val="24"/>
        </w:rPr>
        <w:t xml:space="preserve">онни срокове и условия съгласно изискванията на възложителя: </w:t>
      </w:r>
    </w:p>
    <w:p w:rsidR="000834FF" w:rsidRPr="000834FF" w:rsidRDefault="000834FF" w:rsidP="000834FF">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sidR="007E40F0">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sidR="007E40F0">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sidR="007E40F0">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sidR="00DA7314">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sidR="00DA7314">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sidR="00DA7314">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sidR="00DA7314">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0834FF" w:rsidRPr="000834FF" w:rsidRDefault="000834FF" w:rsidP="000834FF">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sidR="00DA7314">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sidR="00DA7314">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sidR="003B5D6E">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sidR="00DA7314">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sidR="00DA7314">
        <w:rPr>
          <w:rFonts w:ascii="Times New Roman" w:eastAsia="Times New Roman" w:hAnsi="Times New Roman"/>
          <w:sz w:val="24"/>
          <w:szCs w:val="24"/>
          <w:lang w:eastAsia="bg-BG"/>
        </w:rPr>
        <w:t>).</w:t>
      </w:r>
    </w:p>
    <w:p w:rsidR="000834FF" w:rsidRPr="000834FF" w:rsidRDefault="000834FF" w:rsidP="000834FF">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sidR="00DA7314">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sidR="00DA7314">
        <w:rPr>
          <w:rFonts w:ascii="Times New Roman" w:eastAsia="Times New Roman" w:hAnsi="Times New Roman"/>
          <w:sz w:val="24"/>
          <w:szCs w:val="24"/>
          <w:lang w:eastAsia="bg-BG"/>
        </w:rPr>
        <w:t>).</w:t>
      </w:r>
    </w:p>
    <w:p w:rsidR="000834FF" w:rsidRPr="000834FF" w:rsidRDefault="000834FF" w:rsidP="000834FF">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sidR="00DA7314">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sidR="00DA7314">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sidR="00DA7314">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0834FF" w:rsidRPr="000834FF" w:rsidRDefault="000834FF" w:rsidP="000834FF">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sidR="00D03178">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sidR="00D03178">
        <w:rPr>
          <w:rFonts w:ascii="Times New Roman" w:eastAsia="Times New Roman" w:hAnsi="Times New Roman"/>
          <w:b/>
          <w:bCs/>
          <w:sz w:val="24"/>
          <w:szCs w:val="24"/>
        </w:rPr>
        <w:t>, както следва:</w:t>
      </w:r>
    </w:p>
    <w:p w:rsidR="000834FF" w:rsidRPr="000834FF" w:rsidRDefault="000834FF" w:rsidP="000834FF">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sidR="003B5CFC">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sidR="003B5CFC">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0834FF" w:rsidRP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0834FF" w:rsidRP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F13DD4">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w:t>
      </w:r>
      <w:r w:rsidR="006448F6">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r w:rsidR="006448F6">
        <w:rPr>
          <w:rFonts w:ascii="Times New Roman" w:eastAsia="Times New Roman" w:hAnsi="Times New Roman"/>
          <w:bCs/>
          <w:sz w:val="24"/>
          <w:szCs w:val="24"/>
        </w:rPr>
        <w:t>до</w:t>
      </w:r>
      <w:r w:rsidR="008F6A1B">
        <w:rPr>
          <w:rFonts w:ascii="Times New Roman" w:eastAsia="Times New Roman" w:hAnsi="Times New Roman"/>
          <w:bCs/>
          <w:sz w:val="24"/>
          <w:szCs w:val="24"/>
        </w:rPr>
        <w:t xml:space="preserve"> 3</w:t>
      </w:r>
      <w:r w:rsidR="006448F6">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(три) работни дни от приемането на МПС в сервиза на изпълнителя;</w:t>
      </w:r>
    </w:p>
    <w:p w:rsidR="000834FF" w:rsidRP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sidR="006E756A">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0834FF" w:rsidRPr="000834FF" w:rsidRDefault="000834FF" w:rsidP="000834F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sidR="006E756A">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0834FF" w:rsidRPr="000834FF" w:rsidRDefault="000834FF" w:rsidP="00017DD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00017DDD"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sidR="00017DDD">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0834FF" w:rsidRPr="000834FF" w:rsidRDefault="00017DDD" w:rsidP="000834FF">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000834FF"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000834FF"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000834FF" w:rsidRPr="000834FF">
        <w:rPr>
          <w:rFonts w:ascii="Times New Roman" w:eastAsia="Times New Roman" w:hAnsi="Times New Roman"/>
          <w:sz w:val="24"/>
          <w:szCs w:val="24"/>
          <w:lang w:val="ru-RU" w:eastAsia="bg-BG"/>
        </w:rPr>
        <w:t xml:space="preserve"> обосновано</w:t>
      </w:r>
      <w:r w:rsidR="000834FF"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2B0CD1" w:rsidRPr="002B0CD1" w:rsidRDefault="000834FF" w:rsidP="002B0CD1">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002B0CD1" w:rsidRPr="002B0CD1">
        <w:rPr>
          <w:rFonts w:ascii="Times New Roman" w:eastAsia="Times New Roman" w:hAnsi="Times New Roman"/>
          <w:bCs/>
          <w:sz w:val="24"/>
          <w:szCs w:val="24"/>
          <w:lang w:eastAsia="bg-BG"/>
        </w:rPr>
        <w:t>Д</w:t>
      </w:r>
      <w:r w:rsidR="002B0CD1" w:rsidRPr="002B0CD1">
        <w:rPr>
          <w:rFonts w:ascii="Times New Roman" w:eastAsia="Times New Roman" w:hAnsi="Times New Roman"/>
          <w:snapToGrid w:val="0"/>
          <w:sz w:val="24"/>
          <w:szCs w:val="24"/>
          <w:lang w:eastAsia="bg-BG"/>
        </w:rPr>
        <w:t>екларира</w:t>
      </w:r>
      <w:r w:rsidR="002B0CD1">
        <w:rPr>
          <w:rFonts w:ascii="Times New Roman" w:eastAsia="Times New Roman" w:hAnsi="Times New Roman"/>
          <w:snapToGrid w:val="0"/>
          <w:sz w:val="24"/>
          <w:szCs w:val="24"/>
          <w:lang w:eastAsia="bg-BG"/>
        </w:rPr>
        <w:t>м</w:t>
      </w:r>
      <w:r w:rsidR="002B0CD1"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sidR="002B0CD1">
        <w:rPr>
          <w:rFonts w:ascii="Times New Roman" w:eastAsia="Times New Roman" w:hAnsi="Times New Roman"/>
          <w:snapToGrid w:val="0"/>
          <w:sz w:val="24"/>
          <w:szCs w:val="24"/>
          <w:lang w:eastAsia="bg-BG"/>
        </w:rPr>
        <w:t>м</w:t>
      </w:r>
      <w:r w:rsidR="002B0CD1"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002B0CD1"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2B0CD1" w:rsidRPr="002B0CD1" w:rsidRDefault="002B0CD1" w:rsidP="002B0CD1">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sidR="00D64FDA">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2B0CD1" w:rsidRPr="002B0CD1" w:rsidRDefault="002B0CD1" w:rsidP="002B0CD1">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2B0CD1" w:rsidRPr="002B0CD1" w:rsidTr="009B32D3">
        <w:trPr>
          <w:trHeight w:val="562"/>
        </w:trPr>
        <w:tc>
          <w:tcPr>
            <w:tcW w:w="3941" w:type="dxa"/>
            <w:shd w:val="clear" w:color="auto" w:fill="auto"/>
          </w:tcPr>
          <w:p w:rsidR="002B0CD1" w:rsidRPr="002B0CD1" w:rsidRDefault="002B0CD1" w:rsidP="002B0CD1">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2B0CD1" w:rsidRPr="002B0CD1" w:rsidRDefault="002B0CD1" w:rsidP="002B0CD1">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2B0CD1" w:rsidRPr="002B0CD1" w:rsidRDefault="002B0CD1" w:rsidP="002B0CD1">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rPr>
          <w:trHeight w:val="405"/>
        </w:trPr>
        <w:tc>
          <w:tcPr>
            <w:tcW w:w="3941" w:type="dxa"/>
            <w:shd w:val="clear" w:color="auto" w:fill="auto"/>
          </w:tcPr>
          <w:p w:rsidR="002B0CD1" w:rsidRPr="002B0CD1" w:rsidRDefault="002B0CD1" w:rsidP="002B0CD1">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rPr>
                <w:rFonts w:ascii="Times New Roman" w:hAnsi="Times New Roman"/>
                <w:sz w:val="24"/>
                <w:szCs w:val="24"/>
                <w:lang w:val="en-US"/>
              </w:rPr>
            </w:pPr>
          </w:p>
        </w:tc>
      </w:tr>
      <w:tr w:rsidR="002B0CD1" w:rsidRPr="002B0CD1" w:rsidTr="009B32D3">
        <w:trPr>
          <w:trHeight w:val="690"/>
        </w:trPr>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r w:rsidR="002B0CD1" w:rsidRPr="002B0CD1" w:rsidTr="009B32D3">
        <w:tc>
          <w:tcPr>
            <w:tcW w:w="3941"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rPr>
            </w:pPr>
            <w:r w:rsidRPr="002B0CD1">
              <w:rPr>
                <w:rFonts w:ascii="Times New Roman" w:hAnsi="Times New Roman"/>
                <w:sz w:val="24"/>
                <w:szCs w:val="24"/>
              </w:rPr>
              <w:t>…………………………..</w:t>
            </w:r>
          </w:p>
          <w:p w:rsidR="002B0CD1" w:rsidRPr="002B0CD1" w:rsidRDefault="002B0CD1" w:rsidP="002B0CD1">
            <w:pPr>
              <w:spacing w:after="0" w:line="320" w:lineRule="exact"/>
              <w:jc w:val="both"/>
              <w:rPr>
                <w:rFonts w:ascii="Times New Roman" w:hAnsi="Times New Roman"/>
                <w:sz w:val="24"/>
                <w:szCs w:val="24"/>
                <w:lang w:val="en-US"/>
              </w:rPr>
            </w:pPr>
          </w:p>
        </w:tc>
      </w:tr>
    </w:tbl>
    <w:p w:rsidR="002B0CD1" w:rsidRPr="002B0CD1" w:rsidRDefault="002B0CD1" w:rsidP="002B0CD1">
      <w:pPr>
        <w:tabs>
          <w:tab w:val="left" w:pos="0"/>
        </w:tabs>
        <w:spacing w:after="0" w:line="320" w:lineRule="exact"/>
        <w:ind w:firstLine="709"/>
        <w:jc w:val="both"/>
        <w:rPr>
          <w:rFonts w:ascii="Times New Roman" w:eastAsia="Times New Roman" w:hAnsi="Times New Roman"/>
          <w:snapToGrid w:val="0"/>
          <w:sz w:val="24"/>
          <w:szCs w:val="24"/>
          <w:lang w:eastAsia="bg-BG"/>
        </w:rPr>
      </w:pPr>
    </w:p>
    <w:p w:rsidR="002B0CD1" w:rsidRPr="002B0CD1" w:rsidRDefault="002B0CD1" w:rsidP="002B0CD1">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2B0CD1" w:rsidRPr="002B0CD1" w:rsidRDefault="002B0CD1" w:rsidP="002B0CD1">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2B0CD1" w:rsidRDefault="002B0CD1" w:rsidP="002B0CD1">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sidR="00835D6B">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sidR="003B0DB1">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5B66E6" w:rsidRDefault="005B66E6" w:rsidP="00F13DD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002B0CD1" w:rsidRPr="005B66E6">
        <w:rPr>
          <w:rFonts w:ascii="Times New Roman" w:eastAsia="Times New Roman" w:hAnsi="Times New Roman"/>
          <w:sz w:val="24"/>
          <w:szCs w:val="24"/>
          <w:lang w:val="ru-RU" w:eastAsia="bg-BG"/>
        </w:rPr>
        <w:t>4.</w:t>
      </w:r>
      <w:r w:rsidR="00CC0142" w:rsidRPr="005B66E6">
        <w:rPr>
          <w:rFonts w:ascii="Times New Roman" w:eastAsia="Times New Roman" w:hAnsi="Times New Roman"/>
          <w:sz w:val="24"/>
          <w:szCs w:val="24"/>
          <w:lang w:val="ru-RU" w:eastAsia="bg-BG"/>
        </w:rPr>
        <w:t>2</w:t>
      </w:r>
      <w:r w:rsidR="002B0CD1" w:rsidRPr="005B66E6">
        <w:rPr>
          <w:rFonts w:ascii="Times New Roman" w:eastAsia="Times New Roman" w:hAnsi="Times New Roman"/>
          <w:sz w:val="24"/>
          <w:szCs w:val="24"/>
          <w:lang w:val="ru-RU" w:eastAsia="bg-BG"/>
        </w:rPr>
        <w:t>.</w:t>
      </w:r>
      <w:r w:rsidR="002B0CD1"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F13DD4" w:rsidRDefault="005B66E6" w:rsidP="00F13DD4">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F13DD4" w:rsidRPr="00F13DD4">
        <w:rPr>
          <w:rFonts w:ascii="Times New Roman" w:eastAsia="Times New Roman" w:hAnsi="Times New Roman"/>
          <w:bCs/>
          <w:sz w:val="24"/>
          <w:szCs w:val="24"/>
        </w:rPr>
        <w:t xml:space="preserve">копие на сертификат </w:t>
      </w:r>
      <w:r w:rsidR="00F13DD4" w:rsidRPr="00F13DD4">
        <w:rPr>
          <w:rFonts w:ascii="Times New Roman" w:eastAsia="Times New Roman" w:hAnsi="Times New Roman"/>
          <w:bCs/>
          <w:sz w:val="24"/>
          <w:szCs w:val="24"/>
          <w:lang w:val="en-US"/>
        </w:rPr>
        <w:t>IATF 16949</w:t>
      </w:r>
      <w:r w:rsidR="00F13DD4" w:rsidRPr="00F13DD4">
        <w:rPr>
          <w:rFonts w:ascii="Times New Roman" w:eastAsia="Times New Roman" w:hAnsi="Times New Roman"/>
          <w:bCs/>
          <w:sz w:val="24"/>
          <w:szCs w:val="24"/>
        </w:rPr>
        <w:t xml:space="preserve">:2016 </w:t>
      </w:r>
      <w:r w:rsidR="00F13DD4" w:rsidRPr="00F13DD4">
        <w:rPr>
          <w:rFonts w:ascii="Times New Roman" w:eastAsia="Times New Roman" w:hAnsi="Times New Roman"/>
          <w:bCs/>
          <w:sz w:val="24"/>
          <w:szCs w:val="24"/>
          <w:lang w:eastAsia="bg-BG"/>
        </w:rPr>
        <w:t>за</w:t>
      </w:r>
      <w:r w:rsidR="00F13DD4" w:rsidRPr="00F13DD4">
        <w:rPr>
          <w:rFonts w:ascii="Times New Roman" w:eastAsia="Times New Roman" w:hAnsi="Times New Roman"/>
          <w:sz w:val="24"/>
          <w:szCs w:val="24"/>
          <w:lang w:val="ru-RU"/>
        </w:rPr>
        <w:t xml:space="preserve"> </w:t>
      </w:r>
      <w:r w:rsidR="00F13DD4" w:rsidRPr="00F13DD4">
        <w:rPr>
          <w:rFonts w:ascii="Times New Roman" w:eastAsia="Times New Roman" w:hAnsi="Times New Roman"/>
          <w:bCs/>
          <w:sz w:val="24"/>
          <w:szCs w:val="24"/>
        </w:rPr>
        <w:t>производители на резервни части – тези, които ще влага</w:t>
      </w:r>
      <w:r w:rsidR="00AC5E12">
        <w:rPr>
          <w:rFonts w:ascii="Times New Roman" w:eastAsia="Times New Roman" w:hAnsi="Times New Roman"/>
          <w:bCs/>
          <w:sz w:val="24"/>
          <w:szCs w:val="24"/>
        </w:rPr>
        <w:t>м</w:t>
      </w:r>
      <w:r w:rsidR="00F13DD4" w:rsidRPr="00F13DD4">
        <w:rPr>
          <w:rFonts w:ascii="Times New Roman" w:eastAsia="Times New Roman" w:hAnsi="Times New Roman"/>
          <w:bCs/>
          <w:sz w:val="24"/>
          <w:szCs w:val="24"/>
        </w:rPr>
        <w:t xml:space="preserve"> при ремонта на автомобилите – предмет на поръчката, както и</w:t>
      </w:r>
      <w:r w:rsidR="00F13DD4" w:rsidRPr="00F13DD4">
        <w:rPr>
          <w:rFonts w:ascii="Times New Roman" w:eastAsia="Times New Roman" w:hAnsi="Times New Roman"/>
          <w:bCs/>
          <w:sz w:val="24"/>
          <w:szCs w:val="24"/>
          <w:lang w:eastAsia="bg-BG"/>
        </w:rPr>
        <w:t xml:space="preserve"> сертификат за качество </w:t>
      </w:r>
      <w:r w:rsidR="00F13DD4" w:rsidRPr="00F13DD4">
        <w:rPr>
          <w:rFonts w:ascii="Times New Roman" w:eastAsia="Times New Roman" w:hAnsi="Times New Roman"/>
          <w:bCs/>
          <w:sz w:val="24"/>
          <w:szCs w:val="24"/>
          <w:lang w:val="en-US" w:eastAsia="bg-BG"/>
        </w:rPr>
        <w:t xml:space="preserve">ISO 9001:2015 </w:t>
      </w:r>
      <w:r w:rsidR="00F13DD4" w:rsidRPr="00F13DD4">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0834FF" w:rsidRDefault="000834FF" w:rsidP="00F13DD4">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009E47CB"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sidR="009E47CB">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sidR="009E47CB">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sidR="000262C6">
        <w:rPr>
          <w:rFonts w:ascii="Times New Roman" w:eastAsia="Times New Roman" w:hAnsi="Times New Roman"/>
          <w:bCs/>
          <w:sz w:val="24"/>
          <w:szCs w:val="24"/>
          <w:lang w:eastAsia="bg-BG"/>
        </w:rPr>
        <w:t>.</w:t>
      </w:r>
    </w:p>
    <w:p w:rsidR="000834FF" w:rsidRPr="000834FF" w:rsidRDefault="009E47CB" w:rsidP="00F13DD4">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000834FF" w:rsidRPr="000834FF">
        <w:rPr>
          <w:rFonts w:ascii="Times New Roman" w:eastAsia="Times New Roman" w:hAnsi="Times New Roman"/>
          <w:b/>
          <w:sz w:val="24"/>
          <w:szCs w:val="24"/>
          <w:lang w:eastAsia="bg-BG"/>
        </w:rPr>
        <w:t>.</w:t>
      </w:r>
      <w:r w:rsidR="000834FF" w:rsidRPr="000834FF">
        <w:rPr>
          <w:rFonts w:ascii="Times New Roman" w:eastAsia="Times New Roman" w:hAnsi="Times New Roman"/>
          <w:sz w:val="24"/>
          <w:szCs w:val="24"/>
          <w:lang w:eastAsia="bg-BG"/>
        </w:rPr>
        <w:t xml:space="preserve"> </w:t>
      </w:r>
      <w:r w:rsidR="000834FF" w:rsidRPr="000834FF">
        <w:rPr>
          <w:rFonts w:ascii="Times New Roman" w:eastAsia="Times New Roman" w:hAnsi="Times New Roman"/>
          <w:b/>
          <w:sz w:val="24"/>
          <w:szCs w:val="24"/>
          <w:lang w:eastAsia="bg-BG"/>
        </w:rPr>
        <w:t>Метрологично осигуряване</w:t>
      </w:r>
    </w:p>
    <w:p w:rsidR="000834FF" w:rsidRPr="000834FF" w:rsidRDefault="009E47CB" w:rsidP="005B66E6">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000834FF"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000834FF"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000834FF"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000834FF" w:rsidRPr="000834FF">
        <w:rPr>
          <w:rFonts w:ascii="Times New Roman" w:eastAsia="Times New Roman" w:hAnsi="Times New Roman"/>
          <w:sz w:val="24"/>
          <w:szCs w:val="24"/>
          <w:lang w:eastAsia="bg-BG"/>
        </w:rPr>
        <w:t xml:space="preserve">за извършен метрологичен контрол. </w:t>
      </w:r>
    </w:p>
    <w:p w:rsidR="000834FF" w:rsidRPr="000834FF" w:rsidRDefault="009E47CB" w:rsidP="000834FF">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000834FF"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000834FF" w:rsidRPr="000834FF">
        <w:rPr>
          <w:rFonts w:ascii="Times New Roman" w:eastAsia="Times New Roman" w:hAnsi="Times New Roman"/>
          <w:bCs/>
          <w:sz w:val="24"/>
          <w:szCs w:val="24"/>
          <w:lang w:eastAsia="bg-BG"/>
        </w:rPr>
        <w:t>, че в случай, че бъде избран за изпълнител, ще осигур</w:t>
      </w:r>
      <w:r w:rsidR="00873277">
        <w:rPr>
          <w:rFonts w:ascii="Times New Roman" w:eastAsia="Times New Roman" w:hAnsi="Times New Roman"/>
          <w:bCs/>
          <w:sz w:val="24"/>
          <w:szCs w:val="24"/>
          <w:lang w:eastAsia="bg-BG"/>
        </w:rPr>
        <w:t>я</w:t>
      </w:r>
      <w:r w:rsidR="000834FF" w:rsidRPr="000834FF">
        <w:rPr>
          <w:rFonts w:ascii="Times New Roman" w:eastAsia="Times New Roman" w:hAnsi="Times New Roman"/>
          <w:bCs/>
          <w:sz w:val="24"/>
          <w:szCs w:val="24"/>
          <w:lang w:eastAsia="bg-BG"/>
        </w:rPr>
        <w:t xml:space="preserve"> 24/7 часова безплатна пътна помощ до 50 км от </w:t>
      </w:r>
      <w:r w:rsidR="00BF5C59">
        <w:rPr>
          <w:rFonts w:ascii="Times New Roman" w:eastAsia="Times New Roman" w:hAnsi="Times New Roman"/>
          <w:bCs/>
          <w:sz w:val="24"/>
          <w:szCs w:val="24"/>
          <w:lang w:eastAsia="bg-BG"/>
        </w:rPr>
        <w:t>гр. София</w:t>
      </w:r>
      <w:r w:rsidR="000834FF" w:rsidRPr="000834FF">
        <w:rPr>
          <w:rFonts w:ascii="Times New Roman" w:eastAsia="Times New Roman" w:hAnsi="Times New Roman"/>
          <w:bCs/>
          <w:sz w:val="24"/>
          <w:szCs w:val="24"/>
          <w:lang w:eastAsia="bg-BG"/>
        </w:rPr>
        <w:t xml:space="preserve">. </w:t>
      </w:r>
    </w:p>
    <w:p w:rsidR="00611A55" w:rsidRPr="00517AEC" w:rsidRDefault="00B30C8D" w:rsidP="00517AEC">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00130068" w:rsidRPr="00036C10">
        <w:rPr>
          <w:rFonts w:ascii="Times New Roman" w:eastAsia="Times New Roman" w:hAnsi="Times New Roman"/>
          <w:b/>
          <w:sz w:val="24"/>
          <w:szCs w:val="24"/>
          <w:lang w:val="en-US" w:eastAsia="bg-BG"/>
        </w:rPr>
        <w:t>I</w:t>
      </w:r>
      <w:r w:rsidR="009E47CB">
        <w:rPr>
          <w:rFonts w:ascii="Times New Roman" w:eastAsia="Times New Roman" w:hAnsi="Times New Roman"/>
          <w:b/>
          <w:sz w:val="24"/>
          <w:szCs w:val="24"/>
          <w:lang w:val="en-US" w:eastAsia="bg-BG"/>
        </w:rPr>
        <w:t>II</w:t>
      </w:r>
      <w:r w:rsidR="00130068" w:rsidRPr="00036C10">
        <w:rPr>
          <w:rFonts w:ascii="Times New Roman" w:eastAsia="Times New Roman" w:hAnsi="Times New Roman"/>
          <w:b/>
          <w:sz w:val="24"/>
          <w:szCs w:val="24"/>
          <w:lang w:val="en-US" w:eastAsia="bg-BG"/>
        </w:rPr>
        <w:t>/</w:t>
      </w:r>
      <w:r w:rsidR="00611A55" w:rsidRPr="00036C10">
        <w:rPr>
          <w:rFonts w:ascii="Times New Roman" w:eastAsia="Times New Roman" w:hAnsi="Times New Roman"/>
          <w:b/>
          <w:sz w:val="24"/>
          <w:szCs w:val="24"/>
          <w:lang w:eastAsia="bg-BG"/>
        </w:rPr>
        <w:t>.</w:t>
      </w:r>
      <w:r w:rsidR="00611A55"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91417E" w:rsidRDefault="00611A55" w:rsidP="00044313">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sidR="00B30C8D">
        <w:rPr>
          <w:rFonts w:ascii="Times New Roman" w:eastAsia="Times New Roman" w:hAnsi="Times New Roman"/>
          <w:sz w:val="24"/>
          <w:szCs w:val="24"/>
          <w:lang w:val="ru-RU" w:eastAsia="bg-BG"/>
        </w:rPr>
        <w:t xml:space="preserve">            </w:t>
      </w:r>
      <w:r w:rsidR="00044313">
        <w:rPr>
          <w:rFonts w:ascii="Times New Roman" w:hAnsi="Times New Roman"/>
          <w:bCs/>
          <w:sz w:val="24"/>
          <w:szCs w:val="24"/>
          <w:lang w:val="ru-RU"/>
        </w:rPr>
        <w:t>1</w:t>
      </w:r>
      <w:r w:rsidR="0053280E">
        <w:rPr>
          <w:rFonts w:ascii="Times New Roman" w:hAnsi="Times New Roman"/>
          <w:bCs/>
          <w:sz w:val="24"/>
          <w:szCs w:val="24"/>
          <w:lang w:val="ru-RU"/>
        </w:rPr>
        <w:t xml:space="preserve">. </w:t>
      </w:r>
      <w:r w:rsidR="0091417E">
        <w:rPr>
          <w:rFonts w:ascii="Times New Roman" w:hAnsi="Times New Roman"/>
          <w:bCs/>
          <w:sz w:val="24"/>
          <w:szCs w:val="24"/>
          <w:lang w:val="ru-RU"/>
        </w:rPr>
        <w:t>К</w:t>
      </w:r>
      <w:r w:rsidR="0091417E" w:rsidRPr="000834FF">
        <w:rPr>
          <w:rFonts w:ascii="Times New Roman" w:eastAsia="Times New Roman" w:hAnsi="Times New Roman"/>
          <w:bCs/>
          <w:sz w:val="24"/>
          <w:szCs w:val="24"/>
        </w:rPr>
        <w:t>опи</w:t>
      </w:r>
      <w:r w:rsidR="0091417E">
        <w:rPr>
          <w:rFonts w:ascii="Times New Roman" w:eastAsia="Times New Roman" w:hAnsi="Times New Roman"/>
          <w:bCs/>
          <w:sz w:val="24"/>
          <w:szCs w:val="24"/>
        </w:rPr>
        <w:t>я</w:t>
      </w:r>
      <w:r w:rsidR="0091417E" w:rsidRPr="000834FF">
        <w:rPr>
          <w:rFonts w:ascii="Times New Roman" w:eastAsia="Times New Roman" w:hAnsi="Times New Roman"/>
          <w:bCs/>
          <w:sz w:val="24"/>
          <w:szCs w:val="24"/>
        </w:rPr>
        <w:t xml:space="preserve"> на сертификат </w:t>
      </w:r>
      <w:r w:rsidR="0091417E" w:rsidRPr="000834FF">
        <w:rPr>
          <w:rFonts w:ascii="Times New Roman" w:eastAsia="Times New Roman" w:hAnsi="Times New Roman"/>
          <w:bCs/>
          <w:sz w:val="24"/>
          <w:szCs w:val="24"/>
          <w:lang w:val="en-US"/>
        </w:rPr>
        <w:t>IATF 16949</w:t>
      </w:r>
      <w:r w:rsidR="0091417E" w:rsidRPr="000834FF">
        <w:rPr>
          <w:rFonts w:ascii="Times New Roman" w:eastAsia="Times New Roman" w:hAnsi="Times New Roman"/>
          <w:bCs/>
          <w:sz w:val="24"/>
          <w:szCs w:val="24"/>
        </w:rPr>
        <w:t xml:space="preserve">:2016 </w:t>
      </w:r>
      <w:r w:rsidR="0091417E" w:rsidRPr="000834FF">
        <w:rPr>
          <w:rFonts w:ascii="Times New Roman" w:eastAsia="Times New Roman" w:hAnsi="Times New Roman"/>
          <w:bCs/>
          <w:sz w:val="24"/>
          <w:szCs w:val="24"/>
          <w:lang w:eastAsia="bg-BG"/>
        </w:rPr>
        <w:t>за</w:t>
      </w:r>
      <w:r w:rsidR="0091417E" w:rsidRPr="000834FF">
        <w:rPr>
          <w:rFonts w:ascii="Times New Roman" w:eastAsia="Times New Roman" w:hAnsi="Times New Roman"/>
          <w:sz w:val="24"/>
          <w:szCs w:val="24"/>
          <w:lang w:val="ru-RU"/>
        </w:rPr>
        <w:t xml:space="preserve"> минимум трима </w:t>
      </w:r>
      <w:r w:rsidR="0091417E" w:rsidRPr="000834FF">
        <w:rPr>
          <w:rFonts w:ascii="Times New Roman" w:eastAsia="Times New Roman" w:hAnsi="Times New Roman"/>
          <w:bCs/>
          <w:sz w:val="24"/>
          <w:szCs w:val="24"/>
        </w:rPr>
        <w:t xml:space="preserve">производителя на </w:t>
      </w:r>
      <w:r w:rsidR="0091417E">
        <w:rPr>
          <w:rFonts w:ascii="Times New Roman" w:eastAsia="Times New Roman" w:hAnsi="Times New Roman"/>
          <w:bCs/>
          <w:sz w:val="24"/>
          <w:szCs w:val="24"/>
        </w:rPr>
        <w:t>р</w:t>
      </w:r>
      <w:r w:rsidR="0091417E" w:rsidRPr="000834FF">
        <w:rPr>
          <w:rFonts w:ascii="Times New Roman" w:eastAsia="Times New Roman" w:hAnsi="Times New Roman"/>
          <w:bCs/>
          <w:sz w:val="24"/>
          <w:szCs w:val="24"/>
        </w:rPr>
        <w:t>езервни части</w:t>
      </w:r>
      <w:r w:rsidR="0091417E">
        <w:rPr>
          <w:rFonts w:ascii="Times New Roman" w:eastAsia="Times New Roman" w:hAnsi="Times New Roman"/>
          <w:bCs/>
          <w:sz w:val="24"/>
          <w:szCs w:val="24"/>
        </w:rPr>
        <w:t>;</w:t>
      </w:r>
      <w:r w:rsidR="0091417E" w:rsidRPr="000834FF">
        <w:rPr>
          <w:rFonts w:ascii="Times New Roman" w:eastAsia="Times New Roman" w:hAnsi="Times New Roman"/>
          <w:bCs/>
          <w:sz w:val="24"/>
          <w:szCs w:val="24"/>
        </w:rPr>
        <w:t xml:space="preserve"> </w:t>
      </w:r>
    </w:p>
    <w:p w:rsidR="0091417E" w:rsidRPr="000834FF" w:rsidRDefault="00044313" w:rsidP="0091417E">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2</w:t>
      </w:r>
      <w:r w:rsidR="0091417E">
        <w:rPr>
          <w:rFonts w:ascii="Times New Roman" w:eastAsia="Times New Roman" w:hAnsi="Times New Roman"/>
          <w:bCs/>
          <w:sz w:val="24"/>
          <w:szCs w:val="24"/>
        </w:rPr>
        <w:t xml:space="preserve">. Копия на </w:t>
      </w:r>
      <w:r w:rsidR="0091417E" w:rsidRPr="000834FF">
        <w:rPr>
          <w:rFonts w:ascii="Times New Roman" w:eastAsia="Times New Roman" w:hAnsi="Times New Roman"/>
          <w:bCs/>
          <w:sz w:val="24"/>
          <w:szCs w:val="24"/>
          <w:lang w:eastAsia="bg-BG"/>
        </w:rPr>
        <w:t xml:space="preserve">сертификат за качество </w:t>
      </w:r>
      <w:r w:rsidR="0091417E" w:rsidRPr="000834FF">
        <w:rPr>
          <w:rFonts w:ascii="Times New Roman" w:eastAsia="Times New Roman" w:hAnsi="Times New Roman"/>
          <w:bCs/>
          <w:sz w:val="24"/>
          <w:szCs w:val="24"/>
          <w:lang w:val="en-US" w:eastAsia="bg-BG"/>
        </w:rPr>
        <w:t xml:space="preserve">ISO 9001:2015 </w:t>
      </w:r>
      <w:r w:rsidR="0091417E"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sidR="0091417E">
        <w:rPr>
          <w:rFonts w:ascii="Times New Roman" w:eastAsia="Times New Roman" w:hAnsi="Times New Roman"/>
          <w:bCs/>
          <w:sz w:val="24"/>
          <w:szCs w:val="24"/>
          <w:lang w:eastAsia="bg-BG"/>
        </w:rPr>
        <w:t>;</w:t>
      </w:r>
    </w:p>
    <w:p w:rsidR="0053280E" w:rsidRDefault="0053280E" w:rsidP="00517AEC">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w:t>
      </w:r>
      <w:r w:rsidR="00044313">
        <w:rPr>
          <w:rFonts w:ascii="Times New Roman" w:hAnsi="Times New Roman"/>
          <w:bCs/>
          <w:sz w:val="24"/>
          <w:szCs w:val="24"/>
          <w:lang w:val="ru-RU"/>
        </w:rPr>
        <w:t>3</w:t>
      </w:r>
      <w:r>
        <w:rPr>
          <w:rFonts w:ascii="Times New Roman" w:hAnsi="Times New Roman"/>
          <w:bCs/>
          <w:sz w:val="24"/>
          <w:szCs w:val="24"/>
          <w:lang w:val="ru-RU"/>
        </w:rPr>
        <w:t>. …………………………………………………………………</w:t>
      </w:r>
    </w:p>
    <w:p w:rsidR="00302FEB" w:rsidRPr="00517AEC" w:rsidRDefault="0053280E" w:rsidP="00517AEC">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w:t>
      </w:r>
      <w:r w:rsidR="00044313">
        <w:rPr>
          <w:rFonts w:ascii="Times New Roman" w:hAnsi="Times New Roman"/>
          <w:bCs/>
          <w:sz w:val="24"/>
          <w:szCs w:val="24"/>
          <w:lang w:val="ru-RU"/>
        </w:rPr>
        <w:t>4</w:t>
      </w:r>
      <w:r>
        <w:rPr>
          <w:rFonts w:ascii="Times New Roman" w:hAnsi="Times New Roman"/>
          <w:bCs/>
          <w:sz w:val="24"/>
          <w:szCs w:val="24"/>
          <w:lang w:val="ru-RU"/>
        </w:rPr>
        <w:t xml:space="preserve"> …………………………………………………………………   </w:t>
      </w:r>
      <w:r w:rsidR="00302FEB">
        <w:rPr>
          <w:rFonts w:ascii="Times New Roman" w:eastAsia="Times New Roman" w:hAnsi="Times New Roman"/>
          <w:sz w:val="24"/>
          <w:szCs w:val="24"/>
          <w:lang w:val="ru-RU" w:eastAsia="bg-BG"/>
        </w:rPr>
        <w:t xml:space="preserve">   </w:t>
      </w:r>
    </w:p>
    <w:p w:rsidR="00611A55" w:rsidRPr="00517AEC" w:rsidRDefault="00611A55" w:rsidP="00517AEC">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611A55" w:rsidRPr="00517AEC" w:rsidRDefault="00611A55" w:rsidP="00517AEC">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611A55" w:rsidRPr="00517AEC" w:rsidRDefault="00611A55" w:rsidP="00517AEC">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611A55" w:rsidRPr="00517AEC" w:rsidRDefault="00611A55" w:rsidP="00517AEC">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611A55" w:rsidRPr="00517AEC" w:rsidRDefault="00611A55" w:rsidP="00517AEC">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B01F0A" w:rsidRPr="00517AEC" w:rsidRDefault="00B01F0A" w:rsidP="00517AEC">
      <w:pPr>
        <w:tabs>
          <w:tab w:val="left" w:pos="709"/>
          <w:tab w:val="left" w:pos="993"/>
        </w:tabs>
        <w:spacing w:after="0" w:line="320" w:lineRule="exact"/>
        <w:ind w:left="7440" w:hanging="2762"/>
        <w:rPr>
          <w:rFonts w:ascii="Times New Roman" w:eastAsia="Times New Roman" w:hAnsi="Times New Roman"/>
          <w:sz w:val="24"/>
          <w:szCs w:val="24"/>
        </w:rPr>
      </w:pPr>
    </w:p>
    <w:p w:rsidR="00611A55" w:rsidRPr="00873277" w:rsidRDefault="00611A55" w:rsidP="00517AEC">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087379" w:rsidRDefault="00087379"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23075A" w:rsidRDefault="0023075A" w:rsidP="009137F5">
      <w:pPr>
        <w:spacing w:after="0" w:line="240" w:lineRule="auto"/>
        <w:ind w:left="7799" w:firstLine="423"/>
        <w:rPr>
          <w:rFonts w:ascii="Times New Roman" w:eastAsia="Batang" w:hAnsi="Times New Roman"/>
          <w:b/>
          <w:sz w:val="24"/>
          <w:szCs w:val="24"/>
          <w:lang w:eastAsia="bg-BG"/>
        </w:rPr>
      </w:pPr>
    </w:p>
    <w:p w:rsidR="0023075A" w:rsidRDefault="0023075A" w:rsidP="009137F5">
      <w:pPr>
        <w:spacing w:after="0" w:line="240" w:lineRule="auto"/>
        <w:ind w:left="7799" w:firstLine="423"/>
        <w:rPr>
          <w:rFonts w:ascii="Times New Roman" w:eastAsia="Batang" w:hAnsi="Times New Roman"/>
          <w:b/>
          <w:sz w:val="24"/>
          <w:szCs w:val="24"/>
          <w:lang w:eastAsia="bg-BG"/>
        </w:rPr>
      </w:pPr>
    </w:p>
    <w:p w:rsidR="0023075A" w:rsidRDefault="0023075A" w:rsidP="009137F5">
      <w:pPr>
        <w:spacing w:after="0" w:line="240" w:lineRule="auto"/>
        <w:ind w:left="7799" w:firstLine="423"/>
        <w:rPr>
          <w:rFonts w:ascii="Times New Roman" w:eastAsia="Batang" w:hAnsi="Times New Roman"/>
          <w:b/>
          <w:sz w:val="24"/>
          <w:szCs w:val="24"/>
          <w:lang w:eastAsia="bg-BG"/>
        </w:rPr>
      </w:pPr>
    </w:p>
    <w:p w:rsidR="0023075A" w:rsidRDefault="0023075A" w:rsidP="009137F5">
      <w:pPr>
        <w:spacing w:after="0" w:line="240" w:lineRule="auto"/>
        <w:ind w:left="7799" w:firstLine="423"/>
        <w:rPr>
          <w:rFonts w:ascii="Times New Roman" w:eastAsia="Batang" w:hAnsi="Times New Roman"/>
          <w:b/>
          <w:sz w:val="24"/>
          <w:szCs w:val="24"/>
          <w:lang w:eastAsia="bg-BG"/>
        </w:rPr>
      </w:pPr>
    </w:p>
    <w:p w:rsidR="0023075A" w:rsidRDefault="0023075A"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1F3DF4" w:rsidRDefault="001F3DF4"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6819AD" w:rsidRDefault="006819AD"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A0548A" w:rsidRDefault="00A0548A" w:rsidP="009137F5">
      <w:pPr>
        <w:spacing w:after="0" w:line="240" w:lineRule="auto"/>
        <w:ind w:left="7799" w:firstLine="423"/>
        <w:rPr>
          <w:rFonts w:ascii="Times New Roman" w:eastAsia="Batang" w:hAnsi="Times New Roman"/>
          <w:b/>
          <w:sz w:val="24"/>
          <w:szCs w:val="24"/>
          <w:lang w:eastAsia="bg-BG"/>
        </w:rPr>
      </w:pPr>
    </w:p>
    <w:p w:rsidR="009137F5" w:rsidRDefault="008575CB" w:rsidP="009137F5">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009137F5">
        <w:rPr>
          <w:rFonts w:ascii="Times New Roman" w:eastAsia="Batang" w:hAnsi="Times New Roman"/>
          <w:b/>
          <w:sz w:val="24"/>
          <w:szCs w:val="24"/>
          <w:lang w:eastAsia="bg-BG"/>
        </w:rPr>
        <w:t xml:space="preserve">     </w:t>
      </w:r>
      <w:r w:rsidR="009137F5" w:rsidRPr="00611A55">
        <w:rPr>
          <w:rFonts w:ascii="Times New Roman" w:eastAsia="Batang" w:hAnsi="Times New Roman"/>
          <w:b/>
          <w:sz w:val="24"/>
          <w:szCs w:val="24"/>
          <w:lang w:eastAsia="bg-BG"/>
        </w:rPr>
        <w:t xml:space="preserve">Образец № </w:t>
      </w:r>
      <w:r w:rsidR="009137F5">
        <w:rPr>
          <w:rFonts w:ascii="Times New Roman" w:eastAsia="Batang" w:hAnsi="Times New Roman"/>
          <w:b/>
          <w:sz w:val="24"/>
          <w:szCs w:val="24"/>
          <w:lang w:eastAsia="bg-BG"/>
        </w:rPr>
        <w:t>2б</w:t>
      </w:r>
    </w:p>
    <w:p w:rsidR="008575CB" w:rsidRPr="00611A55" w:rsidRDefault="008575CB" w:rsidP="008575CB">
      <w:pPr>
        <w:spacing w:after="0" w:line="240" w:lineRule="auto"/>
        <w:ind w:left="7799" w:firstLine="423"/>
        <w:rPr>
          <w:rFonts w:ascii="Times New Roman" w:eastAsia="Batang" w:hAnsi="Times New Roman"/>
          <w:b/>
          <w:sz w:val="24"/>
          <w:szCs w:val="24"/>
          <w:lang w:eastAsia="bg-BG"/>
        </w:rPr>
      </w:pPr>
    </w:p>
    <w:p w:rsidR="008575CB" w:rsidRPr="00611A55" w:rsidRDefault="008575CB" w:rsidP="008575CB">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8575CB" w:rsidRPr="00611A55" w:rsidRDefault="008575CB" w:rsidP="008575C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8575CB" w:rsidRPr="00611A55" w:rsidRDefault="008575CB" w:rsidP="008575CB">
      <w:pPr>
        <w:tabs>
          <w:tab w:val="left" w:pos="709"/>
          <w:tab w:val="left" w:pos="993"/>
        </w:tabs>
        <w:spacing w:after="0"/>
        <w:ind w:left="6372"/>
        <w:rPr>
          <w:rFonts w:ascii="Times New Roman" w:eastAsia="Times New Roman" w:hAnsi="Times New Roman"/>
          <w:sz w:val="24"/>
          <w:szCs w:val="24"/>
        </w:rPr>
      </w:pPr>
    </w:p>
    <w:p w:rsidR="008575CB" w:rsidRPr="00611A55" w:rsidRDefault="008575CB" w:rsidP="008575CB">
      <w:pPr>
        <w:tabs>
          <w:tab w:val="left" w:pos="709"/>
          <w:tab w:val="left" w:pos="993"/>
        </w:tabs>
        <w:spacing w:after="0" w:line="312" w:lineRule="auto"/>
        <w:outlineLvl w:val="0"/>
        <w:rPr>
          <w:rFonts w:ascii="Times New Roman" w:eastAsia="Batang" w:hAnsi="Times New Roman"/>
          <w:b/>
          <w:sz w:val="24"/>
          <w:szCs w:val="24"/>
          <w:lang w:eastAsia="bg-BG"/>
        </w:rPr>
      </w:pPr>
    </w:p>
    <w:p w:rsidR="008575CB" w:rsidRDefault="008E3DBE" w:rsidP="008575CB">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ПРЕДЛОЖЕНИЕ ЗА ИЗПЪЛНЕНИЕ НА ПОРЪЧКАТА</w:t>
      </w:r>
    </w:p>
    <w:p w:rsidR="008575CB" w:rsidRPr="00611A55" w:rsidRDefault="008575CB" w:rsidP="008575CB">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поз.2</w:t>
      </w:r>
    </w:p>
    <w:p w:rsidR="008575CB" w:rsidRPr="005C6EB7" w:rsidRDefault="008575CB" w:rsidP="008575C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8575CB" w:rsidRPr="008575CB" w:rsidRDefault="008575CB" w:rsidP="008575CB">
      <w:pPr>
        <w:spacing w:after="0" w:line="320" w:lineRule="exact"/>
        <w:jc w:val="center"/>
        <w:rPr>
          <w:rFonts w:ascii="Times New Roman" w:eastAsia="Times New Roman" w:hAnsi="Times New Roman"/>
          <w:sz w:val="24"/>
          <w:szCs w:val="24"/>
          <w:lang w:val="en-GB" w:eastAsia="bg-BG"/>
        </w:rPr>
      </w:pPr>
      <w:r w:rsidRPr="008575CB">
        <w:rPr>
          <w:rFonts w:ascii="Times New Roman" w:eastAsia="Times New Roman" w:hAnsi="Times New Roman"/>
          <w:b/>
          <w:sz w:val="24"/>
          <w:szCs w:val="24"/>
          <w:lang w:eastAsia="bg-BG"/>
        </w:rPr>
        <w:t xml:space="preserve"> „Следгаранционно обслужване на леки автомобили от марката Опел</w:t>
      </w:r>
      <w:r w:rsidRPr="008575CB">
        <w:rPr>
          <w:rFonts w:ascii="Times New Roman" w:eastAsia="Times New Roman" w:hAnsi="Times New Roman"/>
          <w:sz w:val="24"/>
          <w:szCs w:val="24"/>
          <w:lang w:val="en-GB" w:eastAsia="bg-BG"/>
        </w:rPr>
        <w:t>”</w:t>
      </w:r>
    </w:p>
    <w:p w:rsidR="008575CB" w:rsidRPr="008575CB" w:rsidRDefault="008575CB" w:rsidP="008575CB">
      <w:pPr>
        <w:tabs>
          <w:tab w:val="left" w:pos="1260"/>
        </w:tabs>
        <w:spacing w:after="0" w:line="320" w:lineRule="exact"/>
        <w:ind w:firstLine="1260"/>
        <w:jc w:val="both"/>
        <w:rPr>
          <w:rFonts w:ascii="Times New Roman" w:eastAsia="Times New Roman" w:hAnsi="Times New Roman"/>
          <w:sz w:val="24"/>
          <w:szCs w:val="24"/>
          <w:lang w:val="en-GB" w:eastAsia="bg-BG"/>
        </w:rPr>
      </w:pPr>
    </w:p>
    <w:p w:rsidR="008575CB" w:rsidRPr="00611A55" w:rsidRDefault="008575CB" w:rsidP="008575CB">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8575CB" w:rsidRPr="00611A55" w:rsidRDefault="008575CB" w:rsidP="008575CB">
      <w:pPr>
        <w:tabs>
          <w:tab w:val="left" w:pos="709"/>
          <w:tab w:val="left" w:pos="993"/>
        </w:tabs>
        <w:spacing w:after="0" w:line="312" w:lineRule="auto"/>
        <w:outlineLvl w:val="0"/>
        <w:rPr>
          <w:rFonts w:ascii="Times New Roman" w:eastAsia="Batang" w:hAnsi="Times New Roman"/>
          <w:sz w:val="24"/>
          <w:szCs w:val="24"/>
          <w:lang w:eastAsia="bg-BG"/>
        </w:rPr>
      </w:pPr>
    </w:p>
    <w:p w:rsidR="008575CB" w:rsidRDefault="008575CB" w:rsidP="008575C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8575CB">
        <w:rPr>
          <w:rFonts w:ascii="Times New Roman" w:eastAsia="Times New Roman" w:hAnsi="Times New Roman"/>
          <w:b/>
          <w:sz w:val="24"/>
          <w:szCs w:val="24"/>
          <w:lang w:eastAsia="bg-BG"/>
        </w:rPr>
        <w:t>Следгаранционно обслужване на леки автомобили от марката Опел</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8575CB" w:rsidRPr="00611A55" w:rsidRDefault="008575CB" w:rsidP="008575CB">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8575CB" w:rsidRPr="00611A55" w:rsidRDefault="008575CB" w:rsidP="008575CB">
      <w:pPr>
        <w:spacing w:after="0" w:line="240" w:lineRule="auto"/>
        <w:jc w:val="center"/>
        <w:rPr>
          <w:rFonts w:ascii="Times New Roman" w:eastAsia="Times New Roman" w:hAnsi="Times New Roman"/>
          <w:sz w:val="24"/>
          <w:szCs w:val="24"/>
          <w:lang w:eastAsia="bg-BG"/>
        </w:rPr>
      </w:pPr>
    </w:p>
    <w:p w:rsidR="008575CB" w:rsidRPr="00611A55" w:rsidRDefault="008575CB" w:rsidP="008575CB">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на леки автомобили </w:t>
      </w:r>
      <w:r w:rsidRPr="0053280E">
        <w:rPr>
          <w:rFonts w:ascii="Times New Roman" w:eastAsia="Times New Roman" w:hAnsi="Times New Roman"/>
          <w:sz w:val="24"/>
          <w:szCs w:val="24"/>
        </w:rPr>
        <w:t>от марк</w:t>
      </w:r>
      <w:r w:rsidR="009D66E4">
        <w:rPr>
          <w:rFonts w:ascii="Times New Roman" w:eastAsia="Times New Roman" w:hAnsi="Times New Roman"/>
          <w:sz w:val="24"/>
          <w:szCs w:val="24"/>
        </w:rPr>
        <w:t>ата Опел</w:t>
      </w:r>
      <w:r w:rsidRPr="0053280E">
        <w:rPr>
          <w:rFonts w:ascii="Times New Roman" w:eastAsia="Times New Roman" w:hAnsi="Times New Roman"/>
          <w:sz w:val="24"/>
          <w:szCs w:val="24"/>
          <w:lang w:eastAsia="bg-BG"/>
        </w:rPr>
        <w:t>,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tbl>
      <w:tblPr>
        <w:tblW w:w="753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1156"/>
        <w:gridCol w:w="2060"/>
        <w:gridCol w:w="1760"/>
      </w:tblGrid>
      <w:tr w:rsidR="00B36E45" w:rsidRPr="00B36E45" w:rsidTr="00767E83">
        <w:trPr>
          <w:trHeight w:val="497"/>
        </w:trPr>
        <w:tc>
          <w:tcPr>
            <w:tcW w:w="3119" w:type="dxa"/>
            <w:vMerge w:val="restart"/>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Модел</w:t>
            </w:r>
          </w:p>
        </w:tc>
        <w:tc>
          <w:tcPr>
            <w:tcW w:w="592" w:type="dxa"/>
            <w:vMerge w:val="restart"/>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Кубатура</w:t>
            </w:r>
          </w:p>
        </w:tc>
        <w:tc>
          <w:tcPr>
            <w:tcW w:w="2060" w:type="dxa"/>
            <w:tcBorders>
              <w:bottom w:val="nil"/>
            </w:tcBorders>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Година на</w:t>
            </w:r>
          </w:p>
        </w:tc>
        <w:tc>
          <w:tcPr>
            <w:tcW w:w="1760" w:type="dxa"/>
            <w:tcBorders>
              <w:bottom w:val="nil"/>
            </w:tcBorders>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Вид ДВГ</w:t>
            </w:r>
          </w:p>
        </w:tc>
      </w:tr>
      <w:tr w:rsidR="00B36E45" w:rsidRPr="00B36E45" w:rsidTr="00767E83">
        <w:trPr>
          <w:trHeight w:val="390"/>
        </w:trPr>
        <w:tc>
          <w:tcPr>
            <w:tcW w:w="3119" w:type="dxa"/>
            <w:vMerge/>
            <w:vAlign w:val="center"/>
          </w:tcPr>
          <w:p w:rsidR="00B36E45" w:rsidRPr="00B36E45" w:rsidRDefault="00B36E45" w:rsidP="00B36E45">
            <w:pPr>
              <w:spacing w:after="0" w:line="240" w:lineRule="auto"/>
              <w:jc w:val="center"/>
              <w:rPr>
                <w:rFonts w:ascii="Times New Roman" w:eastAsia="Times New Roman" w:hAnsi="Times New Roman"/>
                <w:b/>
              </w:rPr>
            </w:pPr>
          </w:p>
        </w:tc>
        <w:tc>
          <w:tcPr>
            <w:tcW w:w="592" w:type="dxa"/>
            <w:vMerge/>
            <w:vAlign w:val="center"/>
          </w:tcPr>
          <w:p w:rsidR="00B36E45" w:rsidRPr="00B36E45" w:rsidRDefault="00B36E45" w:rsidP="00B36E45">
            <w:pPr>
              <w:spacing w:after="0" w:line="240" w:lineRule="auto"/>
              <w:jc w:val="center"/>
              <w:rPr>
                <w:rFonts w:ascii="Times New Roman" w:eastAsia="Times New Roman" w:hAnsi="Times New Roman"/>
                <w:b/>
              </w:rPr>
            </w:pPr>
          </w:p>
        </w:tc>
        <w:tc>
          <w:tcPr>
            <w:tcW w:w="2060" w:type="dxa"/>
            <w:tcBorders>
              <w:top w:val="nil"/>
            </w:tcBorders>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производство</w:t>
            </w:r>
          </w:p>
        </w:tc>
        <w:tc>
          <w:tcPr>
            <w:tcW w:w="1760" w:type="dxa"/>
            <w:tcBorders>
              <w:top w:val="nil"/>
            </w:tcBorders>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b/>
              </w:rPr>
            </w:pPr>
            <w:r w:rsidRPr="00B36E45">
              <w:rPr>
                <w:rFonts w:ascii="Times New Roman" w:eastAsia="Times New Roman" w:hAnsi="Times New Roman"/>
                <w:b/>
              </w:rPr>
              <w:t>(бензин, 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Класик 1.4I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2000</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Астра 1.4 XEP</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1.4I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1998</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1.4I 16V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2000-2007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GL 1.4I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1994</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Астра Есентия J 1.4 турбо</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2012</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NEW ESSENTIA 1.4 tu</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1,4</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2012</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1.6</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1994-1995</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1.6 I 16V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2001-2008</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1.6 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1.6 XEP</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Класик 1.6 I 16V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2008</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A16XER Класик</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2011-2012</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Класик A 1.6</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2013</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rPr>
              <w:t xml:space="preserve">Опел Астра </w:t>
            </w:r>
            <w:r w:rsidRPr="00B36E45">
              <w:rPr>
                <w:rFonts w:ascii="Times New Roman" w:eastAsia="Times New Roman" w:hAnsi="Times New Roman"/>
                <w:lang w:val="en-US"/>
              </w:rPr>
              <w:t>H Enjoy</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Астра H Z18XER</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H Z18XER /комби/</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color w:val="000000"/>
              </w:rPr>
            </w:pPr>
            <w:r w:rsidRPr="00B36E45">
              <w:rPr>
                <w:rFonts w:ascii="Times New Roman" w:eastAsia="Times New Roman" w:hAnsi="Times New Roman"/>
                <w:color w:val="000000"/>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2.0 16V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1995</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2.0 D</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2003</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1.7 TDS</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1,7</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-F-CARA 1.7</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1,7</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1991</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Астра 1.7 D</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1,7</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1994</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1.8</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1996-1997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1.8</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2004</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2.0I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1.6 16 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1998-1999</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2.2I 16 V</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2,2</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2005-2007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2.2 TDI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2,2</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2002</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1.8 S</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1995</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Вектра 1.8 I Клуб</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2003</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Вектра Елеганс 1.8 автоматик</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Вектра Елеганс 2.2</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2,2</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2007-2008</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Опел Фронтера 2,5 TDS</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2,5</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1998</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Зафира ENJOIY Z19DTH</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2007</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Зафира 2.2 TDI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2,2</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Зафира 1,6</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2003</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Инсигния 1.6</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2016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Инсигния 1,8</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1,8</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2010</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Инсигния 1,6</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1,6</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2010</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Бензин</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Вектра 1.9</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2004</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Виваро</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3,0</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rPr>
              <w:t xml:space="preserve">Опел Виваро 2.5 </w:t>
            </w:r>
            <w:r w:rsidRPr="00B36E45">
              <w:rPr>
                <w:rFonts w:ascii="Times New Roman" w:eastAsia="Times New Roman" w:hAnsi="Times New Roman"/>
                <w:lang w:val="en-US"/>
              </w:rPr>
              <w:t>CDTI</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lang w:val="en-US"/>
              </w:rPr>
            </w:pPr>
            <w:r w:rsidRPr="00B36E45">
              <w:rPr>
                <w:rFonts w:ascii="Times New Roman" w:eastAsia="Times New Roman" w:hAnsi="Times New Roman"/>
                <w:lang w:val="en-US"/>
              </w:rPr>
              <w:t>2.5</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2006</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Комбо</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1,7</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1995</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r w:rsidR="00B36E45" w:rsidRPr="00B36E45" w:rsidTr="00767E83">
        <w:trPr>
          <w:trHeight w:val="315"/>
        </w:trPr>
        <w:tc>
          <w:tcPr>
            <w:tcW w:w="3119"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Опел Корса</w:t>
            </w:r>
          </w:p>
        </w:tc>
        <w:tc>
          <w:tcPr>
            <w:tcW w:w="592"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1,3</w:t>
            </w:r>
          </w:p>
        </w:tc>
        <w:tc>
          <w:tcPr>
            <w:tcW w:w="20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2009</w:t>
            </w:r>
          </w:p>
        </w:tc>
        <w:tc>
          <w:tcPr>
            <w:tcW w:w="1760" w:type="dxa"/>
            <w:shd w:val="clear" w:color="auto" w:fill="auto"/>
            <w:noWrap/>
            <w:vAlign w:val="bottom"/>
          </w:tcPr>
          <w:p w:rsidR="00B36E45" w:rsidRPr="00B36E45" w:rsidRDefault="00B36E45" w:rsidP="00B36E45">
            <w:pPr>
              <w:spacing w:after="0" w:line="240" w:lineRule="auto"/>
              <w:jc w:val="center"/>
              <w:rPr>
                <w:rFonts w:ascii="Times New Roman" w:eastAsia="Times New Roman" w:hAnsi="Times New Roman"/>
              </w:rPr>
            </w:pPr>
            <w:r w:rsidRPr="00B36E45">
              <w:rPr>
                <w:rFonts w:ascii="Times New Roman" w:eastAsia="Times New Roman" w:hAnsi="Times New Roman"/>
              </w:rPr>
              <w:t>Дизел</w:t>
            </w:r>
          </w:p>
        </w:tc>
      </w:tr>
    </w:tbl>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16"/>
          <w:szCs w:val="16"/>
        </w:rPr>
      </w:pPr>
    </w:p>
    <w:p w:rsidR="008575CB" w:rsidRPr="0053280E" w:rsidRDefault="008575CB" w:rsidP="008575CB">
      <w:pPr>
        <w:shd w:val="clear" w:color="auto" w:fill="FFFFFF"/>
        <w:tabs>
          <w:tab w:val="left" w:pos="1440"/>
        </w:tabs>
        <w:spacing w:after="0"/>
        <w:ind w:firstLine="709"/>
        <w:jc w:val="both"/>
        <w:rPr>
          <w:rFonts w:ascii="Times New Roman" w:eastAsia="Times New Roman" w:hAnsi="Times New Roman"/>
          <w:bCs/>
          <w:sz w:val="16"/>
          <w:szCs w:val="16"/>
        </w:rPr>
      </w:pPr>
    </w:p>
    <w:p w:rsidR="008575CB" w:rsidRPr="0053280E" w:rsidRDefault="008575CB" w:rsidP="008575CB">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8575CB" w:rsidRPr="00611A55" w:rsidRDefault="008575CB" w:rsidP="008575CB">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8575CB" w:rsidRPr="00F925A4" w:rsidRDefault="008575CB" w:rsidP="008575CB">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8575CB" w:rsidRPr="000834FF" w:rsidRDefault="008575CB" w:rsidP="008575CB">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8575CB" w:rsidRPr="000834FF" w:rsidRDefault="008575CB" w:rsidP="008575CB">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Pr="000834FF"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8575CB" w:rsidRPr="000834FF" w:rsidRDefault="008575CB" w:rsidP="008575CB">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8575CB" w:rsidRDefault="008575CB" w:rsidP="008575CB">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097426" w:rsidRPr="000834FF" w:rsidRDefault="00097426" w:rsidP="00097426">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sidR="00D211BA">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sidR="00D211BA">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097426" w:rsidRPr="000834FF" w:rsidRDefault="00097426" w:rsidP="0009742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097426" w:rsidRPr="000834FF" w:rsidRDefault="00097426" w:rsidP="00097426">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097426" w:rsidRPr="000834FF"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097426" w:rsidRPr="000834FF" w:rsidRDefault="00097426" w:rsidP="00097426">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097426" w:rsidRPr="000834FF" w:rsidRDefault="00097426" w:rsidP="00097426">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097426" w:rsidRPr="000834FF" w:rsidRDefault="00097426" w:rsidP="0009742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516044" w:rsidRDefault="00097426" w:rsidP="00516044">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516044" w:rsidRPr="000834FF">
        <w:rPr>
          <w:rFonts w:ascii="Times New Roman" w:eastAsia="Times New Roman" w:hAnsi="Times New Roman"/>
          <w:bCs/>
          <w:sz w:val="24"/>
          <w:szCs w:val="24"/>
        </w:rPr>
        <w:t>При приключване на договор</w:t>
      </w:r>
      <w:r w:rsidR="00516044">
        <w:rPr>
          <w:rFonts w:ascii="Times New Roman" w:eastAsia="Times New Roman" w:hAnsi="Times New Roman"/>
          <w:bCs/>
          <w:sz w:val="24"/>
          <w:szCs w:val="24"/>
        </w:rPr>
        <w:t>а,</w:t>
      </w:r>
      <w:r w:rsidR="00516044" w:rsidRPr="000834FF">
        <w:rPr>
          <w:rFonts w:ascii="Times New Roman" w:eastAsia="Times New Roman" w:hAnsi="Times New Roman"/>
          <w:bCs/>
          <w:sz w:val="24"/>
          <w:szCs w:val="24"/>
        </w:rPr>
        <w:t xml:space="preserve"> се задължава</w:t>
      </w:r>
      <w:r w:rsidR="00516044">
        <w:rPr>
          <w:rFonts w:ascii="Times New Roman" w:eastAsia="Times New Roman" w:hAnsi="Times New Roman"/>
          <w:bCs/>
          <w:sz w:val="24"/>
          <w:szCs w:val="24"/>
        </w:rPr>
        <w:t>м</w:t>
      </w:r>
      <w:r w:rsidR="00516044" w:rsidRPr="000834FF">
        <w:rPr>
          <w:rFonts w:ascii="Times New Roman" w:eastAsia="Times New Roman" w:hAnsi="Times New Roman"/>
          <w:bCs/>
          <w:sz w:val="24"/>
          <w:szCs w:val="24"/>
        </w:rPr>
        <w:t xml:space="preserve"> да предостав</w:t>
      </w:r>
      <w:r w:rsidR="00516044">
        <w:rPr>
          <w:rFonts w:ascii="Times New Roman" w:eastAsia="Times New Roman" w:hAnsi="Times New Roman"/>
          <w:bCs/>
          <w:sz w:val="24"/>
          <w:szCs w:val="24"/>
        </w:rPr>
        <w:t>ям</w:t>
      </w:r>
      <w:r w:rsidR="00516044"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097426" w:rsidRPr="001447F5" w:rsidRDefault="00097426" w:rsidP="00097426">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097426" w:rsidRPr="000834FF"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097426" w:rsidRPr="000834FF" w:rsidRDefault="00097426" w:rsidP="00097426">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097426" w:rsidRPr="000834FF" w:rsidRDefault="00097426" w:rsidP="00097426">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097426" w:rsidRPr="000834FF" w:rsidRDefault="00097426" w:rsidP="00097426">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097426" w:rsidRPr="000834FF" w:rsidRDefault="00097426" w:rsidP="00097426">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097426" w:rsidRPr="007E40F0" w:rsidRDefault="00097426" w:rsidP="00097426">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097426" w:rsidRPr="000834FF" w:rsidRDefault="00097426" w:rsidP="0009742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097426" w:rsidRPr="000834FF" w:rsidRDefault="00097426" w:rsidP="0009742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097426" w:rsidRPr="000834FF" w:rsidRDefault="00097426" w:rsidP="0009742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097426" w:rsidRPr="000834FF"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097426" w:rsidRPr="000834FF" w:rsidRDefault="00097426" w:rsidP="00097426">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097426" w:rsidRPr="000834FF" w:rsidRDefault="00097426" w:rsidP="00097426">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097426" w:rsidRPr="000834FF" w:rsidRDefault="00097426" w:rsidP="0009742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097426" w:rsidRPr="000834FF" w:rsidRDefault="00097426" w:rsidP="0009742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w:t>
      </w:r>
      <w:r w:rsidR="00A0548A">
        <w:rPr>
          <w:rFonts w:ascii="Times New Roman" w:eastAsia="Times New Roman" w:hAnsi="Times New Roman"/>
          <w:bCs/>
          <w:sz w:val="24"/>
          <w:szCs w:val="24"/>
        </w:rPr>
        <w:t>р</w:t>
      </w:r>
      <w:r w:rsidRPr="000834FF">
        <w:rPr>
          <w:rFonts w:ascii="Times New Roman" w:eastAsia="Times New Roman" w:hAnsi="Times New Roman"/>
          <w:bCs/>
          <w:sz w:val="24"/>
          <w:szCs w:val="24"/>
        </w:rPr>
        <w:t xml:space="preserve">емонт </w:t>
      </w:r>
      <w:r w:rsidR="00A0548A">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DF17B1">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097426" w:rsidRPr="000834FF" w:rsidRDefault="00097426" w:rsidP="0009742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097426" w:rsidRPr="000834FF" w:rsidRDefault="00097426" w:rsidP="0009742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097426" w:rsidRPr="000834FF"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097426" w:rsidRPr="000834FF"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097426" w:rsidRPr="002B0CD1" w:rsidRDefault="00097426" w:rsidP="0009742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097426" w:rsidRPr="002B0CD1" w:rsidRDefault="00097426" w:rsidP="00097426">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097426" w:rsidRPr="002B0CD1" w:rsidRDefault="00097426" w:rsidP="00097426">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097426" w:rsidRPr="002B0CD1" w:rsidTr="009B32D3">
        <w:trPr>
          <w:trHeight w:val="562"/>
        </w:trPr>
        <w:tc>
          <w:tcPr>
            <w:tcW w:w="3941" w:type="dxa"/>
            <w:shd w:val="clear" w:color="auto" w:fill="auto"/>
          </w:tcPr>
          <w:p w:rsidR="00097426" w:rsidRPr="002B0CD1" w:rsidRDefault="00097426"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097426" w:rsidRPr="002B0CD1" w:rsidRDefault="00097426"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097426" w:rsidRPr="002B0CD1" w:rsidRDefault="00097426"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rPr>
          <w:trHeight w:val="405"/>
        </w:trPr>
        <w:tc>
          <w:tcPr>
            <w:tcW w:w="3941" w:type="dxa"/>
            <w:shd w:val="clear" w:color="auto" w:fill="auto"/>
          </w:tcPr>
          <w:p w:rsidR="00097426" w:rsidRPr="002B0CD1" w:rsidRDefault="00097426"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rPr>
                <w:rFonts w:ascii="Times New Roman" w:hAnsi="Times New Roman"/>
                <w:sz w:val="24"/>
                <w:szCs w:val="24"/>
                <w:lang w:val="en-US"/>
              </w:rPr>
            </w:pPr>
          </w:p>
        </w:tc>
      </w:tr>
      <w:tr w:rsidR="00097426" w:rsidRPr="002B0CD1" w:rsidTr="009B32D3">
        <w:trPr>
          <w:trHeight w:val="690"/>
        </w:trPr>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r w:rsidR="00097426" w:rsidRPr="002B0CD1" w:rsidTr="009B32D3">
        <w:tc>
          <w:tcPr>
            <w:tcW w:w="3941"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097426" w:rsidRPr="002B0CD1" w:rsidRDefault="00097426" w:rsidP="009B32D3">
            <w:pPr>
              <w:spacing w:after="0" w:line="320" w:lineRule="exact"/>
              <w:jc w:val="both"/>
              <w:rPr>
                <w:rFonts w:ascii="Times New Roman" w:hAnsi="Times New Roman"/>
                <w:sz w:val="24"/>
                <w:szCs w:val="24"/>
                <w:lang w:val="en-US"/>
              </w:rPr>
            </w:pPr>
          </w:p>
        </w:tc>
      </w:tr>
    </w:tbl>
    <w:p w:rsidR="00097426" w:rsidRPr="002B0CD1" w:rsidRDefault="00097426" w:rsidP="00097426">
      <w:pPr>
        <w:tabs>
          <w:tab w:val="left" w:pos="0"/>
        </w:tabs>
        <w:spacing w:after="0" w:line="320" w:lineRule="exact"/>
        <w:ind w:firstLine="709"/>
        <w:jc w:val="both"/>
        <w:rPr>
          <w:rFonts w:ascii="Times New Roman" w:eastAsia="Times New Roman" w:hAnsi="Times New Roman"/>
          <w:snapToGrid w:val="0"/>
          <w:sz w:val="24"/>
          <w:szCs w:val="24"/>
          <w:lang w:eastAsia="bg-BG"/>
        </w:rPr>
      </w:pPr>
    </w:p>
    <w:p w:rsidR="00097426" w:rsidRPr="002B0CD1" w:rsidRDefault="00097426" w:rsidP="00097426">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097426" w:rsidRPr="002B0CD1" w:rsidRDefault="00097426" w:rsidP="00097426">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E524E7" w:rsidRPr="00E524E7" w:rsidRDefault="001F3DF4" w:rsidP="00E524E7">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E524E7" w:rsidRPr="00E524E7">
        <w:rPr>
          <w:rFonts w:ascii="Times New Roman" w:eastAsia="Times New Roman" w:hAnsi="Times New Roman"/>
          <w:bCs/>
          <w:sz w:val="24"/>
          <w:szCs w:val="24"/>
        </w:rPr>
        <w:t xml:space="preserve">копие на сертификат </w:t>
      </w:r>
      <w:r w:rsidR="00E524E7" w:rsidRPr="00E524E7">
        <w:rPr>
          <w:rFonts w:ascii="Times New Roman" w:eastAsia="Times New Roman" w:hAnsi="Times New Roman"/>
          <w:bCs/>
          <w:sz w:val="24"/>
          <w:szCs w:val="24"/>
          <w:lang w:val="en-US"/>
        </w:rPr>
        <w:t>IATF 16949</w:t>
      </w:r>
      <w:r w:rsidR="00E524E7" w:rsidRPr="00E524E7">
        <w:rPr>
          <w:rFonts w:ascii="Times New Roman" w:eastAsia="Times New Roman" w:hAnsi="Times New Roman"/>
          <w:bCs/>
          <w:sz w:val="24"/>
          <w:szCs w:val="24"/>
        </w:rPr>
        <w:t xml:space="preserve">:2016 </w:t>
      </w:r>
      <w:r w:rsidR="00E524E7" w:rsidRPr="00E524E7">
        <w:rPr>
          <w:rFonts w:ascii="Times New Roman" w:eastAsia="Times New Roman" w:hAnsi="Times New Roman"/>
          <w:bCs/>
          <w:sz w:val="24"/>
          <w:szCs w:val="24"/>
          <w:lang w:eastAsia="bg-BG"/>
        </w:rPr>
        <w:t>за</w:t>
      </w:r>
      <w:r w:rsidR="00E524E7" w:rsidRPr="00E524E7">
        <w:rPr>
          <w:rFonts w:ascii="Times New Roman" w:eastAsia="Times New Roman" w:hAnsi="Times New Roman"/>
          <w:sz w:val="24"/>
          <w:szCs w:val="24"/>
          <w:lang w:val="ru-RU"/>
        </w:rPr>
        <w:t xml:space="preserve"> </w:t>
      </w:r>
      <w:r w:rsidR="00E524E7" w:rsidRPr="00E524E7">
        <w:rPr>
          <w:rFonts w:ascii="Times New Roman" w:eastAsia="Times New Roman" w:hAnsi="Times New Roman"/>
          <w:bCs/>
          <w:sz w:val="24"/>
          <w:szCs w:val="24"/>
        </w:rPr>
        <w:t>производители на резервни части – тези, които ще влага</w:t>
      </w:r>
      <w:r w:rsidR="00F13053">
        <w:rPr>
          <w:rFonts w:ascii="Times New Roman" w:eastAsia="Times New Roman" w:hAnsi="Times New Roman"/>
          <w:bCs/>
          <w:sz w:val="24"/>
          <w:szCs w:val="24"/>
        </w:rPr>
        <w:t>м</w:t>
      </w:r>
      <w:r w:rsidR="00E524E7" w:rsidRPr="00E524E7">
        <w:rPr>
          <w:rFonts w:ascii="Times New Roman" w:eastAsia="Times New Roman" w:hAnsi="Times New Roman"/>
          <w:bCs/>
          <w:sz w:val="24"/>
          <w:szCs w:val="24"/>
        </w:rPr>
        <w:t xml:space="preserve"> при ремонта на автомобилите – предмет на поръчката, както и</w:t>
      </w:r>
      <w:r w:rsidR="00E524E7" w:rsidRPr="00E524E7">
        <w:rPr>
          <w:rFonts w:ascii="Times New Roman" w:eastAsia="Times New Roman" w:hAnsi="Times New Roman"/>
          <w:bCs/>
          <w:sz w:val="24"/>
          <w:szCs w:val="24"/>
          <w:lang w:eastAsia="bg-BG"/>
        </w:rPr>
        <w:t xml:space="preserve"> сертификат за качество </w:t>
      </w:r>
      <w:r w:rsidR="00E524E7" w:rsidRPr="00E524E7">
        <w:rPr>
          <w:rFonts w:ascii="Times New Roman" w:eastAsia="Times New Roman" w:hAnsi="Times New Roman"/>
          <w:bCs/>
          <w:sz w:val="24"/>
          <w:szCs w:val="24"/>
          <w:lang w:val="en-US" w:eastAsia="bg-BG"/>
        </w:rPr>
        <w:t xml:space="preserve">ISO 9001:2015 </w:t>
      </w:r>
      <w:r w:rsidR="00E524E7" w:rsidRPr="00E524E7">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097426" w:rsidRPr="000834FF" w:rsidRDefault="00097426" w:rsidP="00E524E7">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097426" w:rsidRPr="000834FF" w:rsidRDefault="00097426" w:rsidP="00E524E7">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097426" w:rsidRPr="000834FF" w:rsidRDefault="00097426" w:rsidP="00097426">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097426" w:rsidRPr="000834FF" w:rsidRDefault="00097426" w:rsidP="0009742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097426" w:rsidRPr="00517AEC" w:rsidRDefault="00097426" w:rsidP="00097426">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097426" w:rsidRDefault="00097426" w:rsidP="00097426">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097426" w:rsidRPr="000834FF" w:rsidRDefault="00097426" w:rsidP="00097426">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097426" w:rsidRDefault="00097426" w:rsidP="00097426">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097426" w:rsidRPr="00517AEC" w:rsidRDefault="00097426" w:rsidP="00097426">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8575CB" w:rsidRPr="00517AEC" w:rsidRDefault="008575CB" w:rsidP="008575CB">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8575CB" w:rsidRPr="00517AEC" w:rsidRDefault="008575CB" w:rsidP="008575CB">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8575CB" w:rsidRPr="00517AEC" w:rsidRDefault="008575CB" w:rsidP="008575CB">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8575CB" w:rsidRPr="00517AEC" w:rsidRDefault="008575CB" w:rsidP="008575CB">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8575CB" w:rsidRPr="00517AEC" w:rsidRDefault="008575CB" w:rsidP="008575CB">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8575CB" w:rsidRPr="00873277" w:rsidRDefault="008575CB" w:rsidP="008575CB">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9137F5" w:rsidRDefault="009137F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F40C6" w:rsidRDefault="009F40C6"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40E00" w:rsidRDefault="00740E00"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F40C6" w:rsidRDefault="009F40C6"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F40C6" w:rsidRDefault="009F40C6"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F40C6" w:rsidRDefault="009F40C6"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9E7FD7">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2в</w:t>
      </w:r>
    </w:p>
    <w:p w:rsidR="008575CB" w:rsidRPr="00611A55" w:rsidRDefault="008575CB" w:rsidP="008575CB">
      <w:pPr>
        <w:spacing w:after="0" w:line="240" w:lineRule="auto"/>
        <w:ind w:left="7799" w:firstLine="423"/>
        <w:rPr>
          <w:rFonts w:ascii="Times New Roman" w:eastAsia="Batang" w:hAnsi="Times New Roman"/>
          <w:b/>
          <w:sz w:val="24"/>
          <w:szCs w:val="24"/>
          <w:lang w:eastAsia="bg-BG"/>
        </w:rPr>
      </w:pPr>
    </w:p>
    <w:p w:rsidR="008575CB" w:rsidRPr="00611A55" w:rsidRDefault="008575CB" w:rsidP="008575CB">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8575CB" w:rsidRPr="00611A55" w:rsidRDefault="008575CB" w:rsidP="008575C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8575CB" w:rsidRPr="00611A55" w:rsidRDefault="008575CB" w:rsidP="008575CB">
      <w:pPr>
        <w:tabs>
          <w:tab w:val="left" w:pos="709"/>
          <w:tab w:val="left" w:pos="993"/>
        </w:tabs>
        <w:spacing w:after="0"/>
        <w:ind w:left="6372"/>
        <w:rPr>
          <w:rFonts w:ascii="Times New Roman" w:eastAsia="Times New Roman" w:hAnsi="Times New Roman"/>
          <w:sz w:val="24"/>
          <w:szCs w:val="24"/>
        </w:rPr>
      </w:pPr>
    </w:p>
    <w:p w:rsidR="008575CB" w:rsidRPr="00611A55" w:rsidRDefault="008575CB" w:rsidP="008575CB">
      <w:pPr>
        <w:tabs>
          <w:tab w:val="left" w:pos="709"/>
          <w:tab w:val="left" w:pos="993"/>
        </w:tabs>
        <w:spacing w:after="0" w:line="312" w:lineRule="auto"/>
        <w:outlineLvl w:val="0"/>
        <w:rPr>
          <w:rFonts w:ascii="Times New Roman" w:eastAsia="Batang" w:hAnsi="Times New Roman"/>
          <w:b/>
          <w:sz w:val="24"/>
          <w:szCs w:val="24"/>
          <w:lang w:eastAsia="bg-BG"/>
        </w:rPr>
      </w:pPr>
    </w:p>
    <w:p w:rsidR="00572DA0" w:rsidRDefault="00572DA0" w:rsidP="008575CB">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8575CB" w:rsidRPr="00611A55" w:rsidRDefault="008575CB" w:rsidP="008575CB">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w:t>
      </w:r>
      <w:r w:rsidR="00B36E45">
        <w:rPr>
          <w:rFonts w:ascii="Times New Roman" w:eastAsia="Batang" w:hAnsi="Times New Roman"/>
          <w:b/>
          <w:sz w:val="24"/>
          <w:szCs w:val="24"/>
          <w:lang w:eastAsia="bg-BG"/>
        </w:rPr>
        <w:t>3</w:t>
      </w:r>
    </w:p>
    <w:p w:rsidR="008575CB" w:rsidRPr="005C6EB7" w:rsidRDefault="008575CB" w:rsidP="008575C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8575CB" w:rsidRDefault="008575CB" w:rsidP="008575CB">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EB490B">
        <w:rPr>
          <w:rFonts w:ascii="Times New Roman" w:eastAsia="Times New Roman" w:hAnsi="Times New Roman"/>
          <w:b/>
          <w:sz w:val="24"/>
          <w:szCs w:val="24"/>
          <w:lang w:eastAsia="bg-BG"/>
        </w:rPr>
        <w:t>„</w:t>
      </w:r>
      <w:r w:rsidR="00EB490B" w:rsidRPr="00EB490B">
        <w:rPr>
          <w:rFonts w:ascii="Times New Roman" w:eastAsia="Times New Roman" w:hAnsi="Times New Roman"/>
          <w:b/>
          <w:sz w:val="24"/>
          <w:szCs w:val="24"/>
        </w:rPr>
        <w:t>Следгаранционно обслужване на леки автомобили от марките: Нисан, Тойота, Мазда, Шевролет, Фиат, Киа, Хюндай, Су</w:t>
      </w:r>
      <w:r w:rsidR="009F382E">
        <w:rPr>
          <w:rFonts w:ascii="Times New Roman" w:eastAsia="Times New Roman" w:hAnsi="Times New Roman"/>
          <w:b/>
          <w:sz w:val="24"/>
          <w:szCs w:val="24"/>
        </w:rPr>
        <w:t>бару</w:t>
      </w:r>
      <w:r w:rsidR="00EB490B" w:rsidRPr="00EB490B">
        <w:rPr>
          <w:rFonts w:ascii="Times New Roman" w:eastAsia="Times New Roman" w:hAnsi="Times New Roman"/>
          <w:b/>
          <w:sz w:val="24"/>
          <w:szCs w:val="24"/>
        </w:rPr>
        <w:t>, Додж, Волво, Алфа Ромео, Сааб, Миц</w:t>
      </w:r>
      <w:r w:rsidR="001F1A6A">
        <w:rPr>
          <w:rFonts w:ascii="Times New Roman" w:eastAsia="Times New Roman" w:hAnsi="Times New Roman"/>
          <w:b/>
          <w:sz w:val="24"/>
          <w:szCs w:val="24"/>
        </w:rPr>
        <w:t>у</w:t>
      </w:r>
      <w:r w:rsidR="00EB490B" w:rsidRPr="00EB490B">
        <w:rPr>
          <w:rFonts w:ascii="Times New Roman" w:eastAsia="Times New Roman" w:hAnsi="Times New Roman"/>
          <w:b/>
          <w:sz w:val="24"/>
          <w:szCs w:val="24"/>
        </w:rPr>
        <w:t>биши и Сеат</w:t>
      </w:r>
      <w:r w:rsidR="00EB490B">
        <w:rPr>
          <w:rFonts w:ascii="Times New Roman" w:eastAsia="Times New Roman" w:hAnsi="Times New Roman"/>
          <w:b/>
          <w:sz w:val="24"/>
          <w:szCs w:val="24"/>
        </w:rPr>
        <w:t>“</w:t>
      </w:r>
      <w:r>
        <w:rPr>
          <w:rFonts w:ascii="Times New Roman" w:eastAsia="Times New Roman" w:hAnsi="Times New Roman"/>
          <w:b/>
          <w:sz w:val="24"/>
          <w:szCs w:val="24"/>
          <w:lang w:eastAsia="bg-BG"/>
        </w:rPr>
        <w:t xml:space="preserve">  </w:t>
      </w:r>
    </w:p>
    <w:p w:rsidR="008575CB" w:rsidRDefault="008575CB" w:rsidP="008575CB">
      <w:pPr>
        <w:spacing w:after="0" w:line="320" w:lineRule="exact"/>
        <w:jc w:val="center"/>
        <w:rPr>
          <w:rFonts w:ascii="Times New Roman" w:eastAsia="Times New Roman" w:hAnsi="Times New Roman"/>
          <w:sz w:val="24"/>
          <w:szCs w:val="24"/>
          <w:lang w:eastAsia="bg-BG"/>
        </w:rPr>
      </w:pPr>
    </w:p>
    <w:p w:rsidR="008575CB" w:rsidRPr="00611A55" w:rsidRDefault="008575CB" w:rsidP="008575CB">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8575CB" w:rsidRPr="00611A55" w:rsidRDefault="008575CB" w:rsidP="008575CB">
      <w:pPr>
        <w:tabs>
          <w:tab w:val="left" w:pos="709"/>
          <w:tab w:val="left" w:pos="993"/>
        </w:tabs>
        <w:spacing w:after="0" w:line="312" w:lineRule="auto"/>
        <w:outlineLvl w:val="0"/>
        <w:rPr>
          <w:rFonts w:ascii="Times New Roman" w:eastAsia="Batang" w:hAnsi="Times New Roman"/>
          <w:sz w:val="24"/>
          <w:szCs w:val="24"/>
          <w:lang w:eastAsia="bg-BG"/>
        </w:rPr>
      </w:pPr>
    </w:p>
    <w:p w:rsidR="008575CB" w:rsidRDefault="008575CB" w:rsidP="008575C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EB490B" w:rsidRPr="00EB490B">
        <w:rPr>
          <w:rFonts w:ascii="Times New Roman" w:eastAsia="Times New Roman" w:hAnsi="Times New Roman"/>
          <w:b/>
          <w:sz w:val="24"/>
          <w:szCs w:val="24"/>
        </w:rPr>
        <w:t>Следгаранционно обслужване на леки автомобили от марките: Нисан, Тойота, Мазда, Шевролет, Фиат, Киа, Хюндай, Су</w:t>
      </w:r>
      <w:r w:rsidR="009F382E">
        <w:rPr>
          <w:rFonts w:ascii="Times New Roman" w:eastAsia="Times New Roman" w:hAnsi="Times New Roman"/>
          <w:b/>
          <w:sz w:val="24"/>
          <w:szCs w:val="24"/>
        </w:rPr>
        <w:t>бару</w:t>
      </w:r>
      <w:r w:rsidR="00EB490B" w:rsidRPr="00EB490B">
        <w:rPr>
          <w:rFonts w:ascii="Times New Roman" w:eastAsia="Times New Roman" w:hAnsi="Times New Roman"/>
          <w:b/>
          <w:sz w:val="24"/>
          <w:szCs w:val="24"/>
        </w:rPr>
        <w:t>, Додж, Волво, Алфа Ромео, Сааб, Миц</w:t>
      </w:r>
      <w:r w:rsidR="001F1A6A">
        <w:rPr>
          <w:rFonts w:ascii="Times New Roman" w:eastAsia="Times New Roman" w:hAnsi="Times New Roman"/>
          <w:b/>
          <w:sz w:val="24"/>
          <w:szCs w:val="24"/>
        </w:rPr>
        <w:t>у</w:t>
      </w:r>
      <w:r w:rsidR="00EB490B" w:rsidRPr="00EB490B">
        <w:rPr>
          <w:rFonts w:ascii="Times New Roman" w:eastAsia="Times New Roman" w:hAnsi="Times New Roman"/>
          <w:b/>
          <w:sz w:val="24"/>
          <w:szCs w:val="24"/>
        </w:rPr>
        <w:t>биши и Сеат</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8575CB" w:rsidRPr="00611A55" w:rsidRDefault="008575CB" w:rsidP="008575CB">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8575CB" w:rsidRPr="00611A55" w:rsidRDefault="008575CB" w:rsidP="008575CB">
      <w:pPr>
        <w:spacing w:after="0" w:line="240" w:lineRule="auto"/>
        <w:jc w:val="center"/>
        <w:rPr>
          <w:rFonts w:ascii="Times New Roman" w:eastAsia="Times New Roman" w:hAnsi="Times New Roman"/>
          <w:sz w:val="24"/>
          <w:szCs w:val="24"/>
          <w:lang w:eastAsia="bg-BG"/>
        </w:rPr>
      </w:pPr>
    </w:p>
    <w:p w:rsidR="008575CB" w:rsidRPr="00611A55" w:rsidRDefault="008575CB" w:rsidP="008575CB">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на леки автомобили </w:t>
      </w:r>
      <w:r w:rsidRPr="0053280E">
        <w:rPr>
          <w:rFonts w:ascii="Times New Roman" w:eastAsia="Times New Roman" w:hAnsi="Times New Roman"/>
          <w:sz w:val="24"/>
          <w:szCs w:val="24"/>
        </w:rPr>
        <w:t xml:space="preserve">от марките: </w:t>
      </w:r>
      <w:r w:rsidR="00EB490B" w:rsidRPr="00EB490B">
        <w:rPr>
          <w:rFonts w:ascii="Times New Roman" w:eastAsia="Times New Roman" w:hAnsi="Times New Roman"/>
          <w:sz w:val="24"/>
          <w:szCs w:val="24"/>
          <w:lang w:eastAsia="bg-BG"/>
        </w:rPr>
        <w:t>Нисан, Тойота, Мазда, Шевролет, Фиат, Киа, Хюндай, Су</w:t>
      </w:r>
      <w:r w:rsidR="00167310">
        <w:rPr>
          <w:rFonts w:ascii="Times New Roman" w:eastAsia="Times New Roman" w:hAnsi="Times New Roman"/>
          <w:sz w:val="24"/>
          <w:szCs w:val="24"/>
          <w:lang w:eastAsia="bg-BG"/>
        </w:rPr>
        <w:t>бару</w:t>
      </w:r>
      <w:r w:rsidR="00EB490B" w:rsidRPr="00EB490B">
        <w:rPr>
          <w:rFonts w:ascii="Times New Roman" w:eastAsia="Times New Roman" w:hAnsi="Times New Roman"/>
          <w:sz w:val="24"/>
          <w:szCs w:val="24"/>
          <w:lang w:eastAsia="bg-BG"/>
        </w:rPr>
        <w:t>, Додж, Волво, Алфа Ромео, Сааб, Миц</w:t>
      </w:r>
      <w:r w:rsidR="00167310">
        <w:rPr>
          <w:rFonts w:ascii="Times New Roman" w:eastAsia="Times New Roman" w:hAnsi="Times New Roman"/>
          <w:sz w:val="24"/>
          <w:szCs w:val="24"/>
          <w:lang w:eastAsia="bg-BG"/>
        </w:rPr>
        <w:t>у</w:t>
      </w:r>
      <w:r w:rsidR="00EB490B" w:rsidRPr="00EB490B">
        <w:rPr>
          <w:rFonts w:ascii="Times New Roman" w:eastAsia="Times New Roman" w:hAnsi="Times New Roman"/>
          <w:sz w:val="24"/>
          <w:szCs w:val="24"/>
          <w:lang w:eastAsia="bg-BG"/>
        </w:rPr>
        <w:t>биши и Сеат</w:t>
      </w:r>
      <w:r w:rsidRPr="0053280E">
        <w:rPr>
          <w:rFonts w:ascii="Times New Roman" w:eastAsia="Times New Roman" w:hAnsi="Times New Roman"/>
          <w:sz w:val="24"/>
          <w:szCs w:val="24"/>
          <w:lang w:eastAsia="bg-BG"/>
        </w:rPr>
        <w:t>,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8575CB"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tbl>
      <w:tblPr>
        <w:tblpPr w:leftFromText="180" w:rightFromText="180" w:vertAnchor="text" w:horzAnchor="margin" w:tblpX="36" w:tblpY="220"/>
        <w:tblW w:w="9650" w:type="dxa"/>
        <w:tblLook w:val="0000" w:firstRow="0" w:lastRow="0" w:firstColumn="0" w:lastColumn="0" w:noHBand="0" w:noVBand="0"/>
      </w:tblPr>
      <w:tblGrid>
        <w:gridCol w:w="1439"/>
        <w:gridCol w:w="2970"/>
        <w:gridCol w:w="9"/>
        <w:gridCol w:w="1440"/>
        <w:gridCol w:w="6"/>
        <w:gridCol w:w="1834"/>
        <w:gridCol w:w="12"/>
        <w:gridCol w:w="1928"/>
        <w:gridCol w:w="12"/>
      </w:tblGrid>
      <w:tr w:rsidR="00767E83" w:rsidRPr="00767E83" w:rsidTr="00767E83">
        <w:trPr>
          <w:gridAfter w:val="1"/>
          <w:wAfter w:w="12" w:type="dxa"/>
          <w:trHeight w:val="315"/>
        </w:trPr>
        <w:tc>
          <w:tcPr>
            <w:tcW w:w="4418" w:type="dxa"/>
            <w:gridSpan w:val="3"/>
            <w:tcBorders>
              <w:top w:val="single" w:sz="8" w:space="0" w:color="auto"/>
              <w:left w:val="single" w:sz="8" w:space="0" w:color="auto"/>
              <w:bottom w:val="nil"/>
              <w:right w:val="single" w:sz="8"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Cs/>
                <w:sz w:val="24"/>
                <w:szCs w:val="24"/>
              </w:rPr>
            </w:pPr>
            <w:r w:rsidRPr="00767E83">
              <w:rPr>
                <w:rFonts w:ascii="Times New Roman" w:eastAsia="Times New Roman" w:hAnsi="Times New Roman"/>
                <w:bCs/>
                <w:sz w:val="24"/>
                <w:szCs w:val="24"/>
                <w:lang w:val="en-US"/>
              </w:rPr>
              <w:t xml:space="preserve">Марка </w:t>
            </w:r>
            <w:r w:rsidRPr="00767E83">
              <w:rPr>
                <w:rFonts w:ascii="Times New Roman" w:eastAsia="Times New Roman" w:hAnsi="Times New Roman"/>
                <w:bCs/>
                <w:sz w:val="24"/>
                <w:szCs w:val="24"/>
              </w:rPr>
              <w:t>/м</w:t>
            </w:r>
            <w:r w:rsidRPr="00767E83">
              <w:rPr>
                <w:rFonts w:ascii="Times New Roman" w:eastAsia="Times New Roman" w:hAnsi="Times New Roman"/>
                <w:bCs/>
                <w:sz w:val="24"/>
                <w:szCs w:val="24"/>
                <w:lang w:val="en-US"/>
              </w:rPr>
              <w:t>одел</w:t>
            </w:r>
            <w:r w:rsidRPr="00767E83">
              <w:rPr>
                <w:rFonts w:ascii="Times New Roman" w:eastAsia="Times New Roman" w:hAnsi="Times New Roman"/>
                <w:bCs/>
                <w:sz w:val="24"/>
                <w:szCs w:val="24"/>
              </w:rPr>
              <w:t>/</w:t>
            </w:r>
          </w:p>
        </w:tc>
        <w:tc>
          <w:tcPr>
            <w:tcW w:w="1440" w:type="dxa"/>
            <w:tcBorders>
              <w:top w:val="single" w:sz="8" w:space="0" w:color="auto"/>
              <w:left w:val="single" w:sz="4" w:space="0" w:color="auto"/>
              <w:bottom w:val="nil"/>
              <w:right w:val="nil"/>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Cs/>
                <w:sz w:val="24"/>
                <w:szCs w:val="24"/>
                <w:lang w:val="en-US"/>
              </w:rPr>
            </w:pPr>
            <w:r w:rsidRPr="00767E83">
              <w:rPr>
                <w:rFonts w:ascii="Times New Roman" w:eastAsia="Times New Roman" w:hAnsi="Times New Roman"/>
                <w:bCs/>
                <w:sz w:val="24"/>
                <w:szCs w:val="24"/>
                <w:lang w:val="en-US"/>
              </w:rPr>
              <w:t>Кубатура</w:t>
            </w:r>
          </w:p>
        </w:tc>
        <w:tc>
          <w:tcPr>
            <w:tcW w:w="1840" w:type="dxa"/>
            <w:gridSpan w:val="2"/>
            <w:tcBorders>
              <w:top w:val="single" w:sz="8" w:space="0" w:color="auto"/>
              <w:left w:val="single" w:sz="8" w:space="0" w:color="auto"/>
              <w:bottom w:val="nil"/>
              <w:right w:val="single" w:sz="8"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Cs/>
                <w:sz w:val="24"/>
                <w:szCs w:val="24"/>
              </w:rPr>
            </w:pPr>
            <w:r w:rsidRPr="00767E83">
              <w:rPr>
                <w:rFonts w:ascii="Times New Roman" w:eastAsia="Times New Roman" w:hAnsi="Times New Roman"/>
                <w:bCs/>
                <w:sz w:val="24"/>
                <w:szCs w:val="24"/>
              </w:rPr>
              <w:t>Г</w:t>
            </w:r>
            <w:r w:rsidRPr="00767E83">
              <w:rPr>
                <w:rFonts w:ascii="Times New Roman" w:eastAsia="Times New Roman" w:hAnsi="Times New Roman"/>
                <w:bCs/>
                <w:sz w:val="24"/>
                <w:szCs w:val="24"/>
                <w:lang w:val="en-US"/>
              </w:rPr>
              <w:t>одина</w:t>
            </w:r>
            <w:r w:rsidRPr="00767E83">
              <w:rPr>
                <w:rFonts w:ascii="Times New Roman" w:eastAsia="Times New Roman" w:hAnsi="Times New Roman"/>
                <w:bCs/>
                <w:sz w:val="24"/>
                <w:szCs w:val="24"/>
              </w:rPr>
              <w:t xml:space="preserve"> на производство</w:t>
            </w:r>
          </w:p>
        </w:tc>
        <w:tc>
          <w:tcPr>
            <w:tcW w:w="1940" w:type="dxa"/>
            <w:gridSpan w:val="2"/>
            <w:tcBorders>
              <w:top w:val="single" w:sz="8" w:space="0" w:color="auto"/>
              <w:left w:val="nil"/>
              <w:bottom w:val="nil"/>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Cs/>
                <w:sz w:val="24"/>
                <w:szCs w:val="24"/>
              </w:rPr>
            </w:pPr>
            <w:r w:rsidRPr="00767E83">
              <w:rPr>
                <w:rFonts w:ascii="Times New Roman" w:eastAsia="Times New Roman" w:hAnsi="Times New Roman"/>
                <w:bCs/>
                <w:sz w:val="24"/>
                <w:szCs w:val="24"/>
                <w:lang w:val="en-US"/>
              </w:rPr>
              <w:t>Вид ДВГ</w:t>
            </w:r>
            <w:r w:rsidRPr="00767E83">
              <w:rPr>
                <w:rFonts w:ascii="Times New Roman" w:eastAsia="Times New Roman" w:hAnsi="Times New Roman"/>
                <w:bCs/>
                <w:sz w:val="24"/>
                <w:szCs w:val="24"/>
              </w:rPr>
              <w:t xml:space="preserve"> бензин, дизел</w:t>
            </w:r>
          </w:p>
        </w:tc>
      </w:tr>
      <w:tr w:rsidR="00767E83" w:rsidRPr="00767E83" w:rsidTr="00767E83">
        <w:trPr>
          <w:gridAfter w:val="1"/>
          <w:wAfter w:w="12" w:type="dxa"/>
          <w:trHeight w:val="315"/>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Нисан</w:t>
            </w:r>
          </w:p>
        </w:tc>
        <w:tc>
          <w:tcPr>
            <w:tcW w:w="29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Съни</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1995</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Х-Трейл 1.6 dCi 4WD 6+1</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2015</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30"/>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Патрол 2,8 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2,8</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1991-1992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Алмера 1.6 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1999-2002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Патфайндер 2.5 dCi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2008</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Патфайдер 4.0I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4,0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30"/>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Нисан Кашкай 1.6</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30"/>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Тойота</w:t>
            </w: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Тойота Ланд Круизер 3.0 D4-D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30"/>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Тойота Корола 1.6 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2006-2007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30"/>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rPr>
              <w:t>Тойота Корола 1.6 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p>
        </w:tc>
      </w:tr>
      <w:tr w:rsidR="00767E83" w:rsidRPr="00767E83" w:rsidTr="00767E83">
        <w:trPr>
          <w:gridAfter w:val="1"/>
          <w:wAfter w:w="12" w:type="dxa"/>
          <w:trHeight w:val="330"/>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Тойота Авенсис 2.0 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1999</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Тойота Авенсис 2.0 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Тойота RAV4 2.0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Тойота Корола Версо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2005</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Тойота Ланд Круизер</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3,3</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2008</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Тойота Ланд Круизер 150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Тойота Ланд Круизер</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3,0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2001</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Мазда</w:t>
            </w: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3 1,6 автоматик Седан</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626</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6 2.0 TS</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6 2.0 TS</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6</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2003-2004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6 2.2</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MPU 4x4 3.0 TDI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3,0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Мазда Premacy  2.0 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vMerge w:val="restart"/>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r w:rsidRPr="00767E83">
              <w:rPr>
                <w:rFonts w:ascii="Times New Roman" w:eastAsia="Times New Roman" w:hAnsi="Times New Roman"/>
                <w:b/>
                <w:bCs/>
                <w:sz w:val="24"/>
                <w:szCs w:val="24"/>
              </w:rPr>
              <w:t>Шевролет</w:t>
            </w: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Шевролет Авео 1.4</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1,4</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40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Шевролет М 1008</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6,2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40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Шевролет М 1009</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6,2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val="restart"/>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240" w:line="240" w:lineRule="auto"/>
              <w:jc w:val="center"/>
              <w:rPr>
                <w:rFonts w:ascii="Times New Roman" w:eastAsia="Times New Roman" w:hAnsi="Times New Roman"/>
                <w:b/>
                <w:bCs/>
                <w:sz w:val="24"/>
                <w:szCs w:val="24"/>
              </w:rPr>
            </w:pPr>
            <w:r w:rsidRPr="00767E83">
              <w:rPr>
                <w:rFonts w:ascii="Times New Roman" w:eastAsia="Times New Roman" w:hAnsi="Times New Roman"/>
                <w:b/>
                <w:bCs/>
                <w:sz w:val="24"/>
                <w:szCs w:val="24"/>
              </w:rPr>
              <w:t>Мицубиши</w:t>
            </w: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Мицубиши Паджеро</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2,8</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1995</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Мицубиши Паджеро 3.2DI-D</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3,2</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2005</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Мицубиши Колт 1.8 D</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1,8</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1990</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Мицубиши Лансер Еволюшън 2.0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2008</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 xml:space="preserve">Мицубиши </w:t>
            </w:r>
            <w:r w:rsidRPr="00767E83">
              <w:rPr>
                <w:rFonts w:ascii="Times New Roman" w:eastAsia="Times New Roman" w:hAnsi="Times New Roman"/>
                <w:sz w:val="24"/>
                <w:szCs w:val="24"/>
                <w:lang w:val="en-US"/>
              </w:rPr>
              <w:t xml:space="preserve">L </w:t>
            </w:r>
            <w:r w:rsidRPr="00767E83">
              <w:rPr>
                <w:rFonts w:ascii="Times New Roman" w:eastAsia="Times New Roman" w:hAnsi="Times New Roman"/>
                <w:sz w:val="24"/>
                <w:szCs w:val="24"/>
              </w:rPr>
              <w:t>400</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2,6</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1995</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Мицубиши Паджеро</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2,8</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val="restart"/>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before="240" w:after="240" w:line="48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Фиат</w:t>
            </w: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24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Фиат Мареа 1.6 100 SX</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24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24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24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Крома 2.0 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1988</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Добло 1.9D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2001</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Пунто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2003</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 xml:space="preserve">Фиат Дукато </w:t>
            </w:r>
            <w:r w:rsidRPr="00767E83">
              <w:rPr>
                <w:rFonts w:ascii="Times New Roman" w:eastAsia="Times New Roman" w:hAnsi="Times New Roman"/>
                <w:sz w:val="24"/>
                <w:szCs w:val="24"/>
                <w:lang w:val="en-US"/>
              </w:rPr>
              <w:t>Combinato</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Дукато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2005</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Дукато 290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4,0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1995</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Дукато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2,8</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2001</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Фиат Пунто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Киа</w:t>
            </w: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Киа Карнивал 2.9 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2002</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Киа cee`d 1.6</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1,6</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Киа Карнивал</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Киа Карнивал</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1998</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Киа Соренто</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r w:rsidRPr="00767E83">
              <w:rPr>
                <w:rFonts w:ascii="Times New Roman" w:eastAsia="Times New Roman" w:hAnsi="Times New Roman"/>
                <w:b/>
                <w:bCs/>
                <w:sz w:val="24"/>
                <w:szCs w:val="24"/>
                <w:lang w:val="en-US"/>
              </w:rPr>
              <w:t>Хюндай</w:t>
            </w: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Хюндай Галопер 2.5 XL</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1999</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Атос 1.0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Тускон 2.0 TDI</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Соната 2.0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Соната 2.0I 16V GLS</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Соната 2.0</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Хюндай Соната 2.4</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2,4</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2006</w:t>
            </w:r>
          </w:p>
        </w:tc>
        <w:tc>
          <w:tcPr>
            <w:tcW w:w="19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Н 1</w:t>
            </w:r>
          </w:p>
        </w:tc>
        <w:tc>
          <w:tcPr>
            <w:tcW w:w="1440" w:type="dxa"/>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single" w:sz="4" w:space="0" w:color="auto"/>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lang w:val="en-US"/>
              </w:rPr>
            </w:pPr>
            <w:r w:rsidRPr="00767E83">
              <w:rPr>
                <w:rFonts w:ascii="Times New Roman" w:eastAsia="Times New Roman" w:hAnsi="Times New Roman"/>
                <w:sz w:val="24"/>
                <w:szCs w:val="24"/>
                <w:lang w:val="en-US"/>
              </w:rPr>
              <w:t>Хюндай XG 2.5</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2003</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lang w:val="en-US"/>
              </w:rPr>
            </w:pPr>
          </w:p>
        </w:tc>
        <w:tc>
          <w:tcPr>
            <w:tcW w:w="2979" w:type="dxa"/>
            <w:gridSpan w:val="2"/>
            <w:tcBorders>
              <w:top w:val="nil"/>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Хюндай Санта Фе</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2005</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val="restart"/>
            <w:tcBorders>
              <w:top w:val="single" w:sz="4" w:space="0" w:color="auto"/>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r w:rsidRPr="00767E83">
              <w:rPr>
                <w:rFonts w:ascii="Times New Roman" w:eastAsia="Times New Roman" w:hAnsi="Times New Roman"/>
                <w:b/>
                <w:bCs/>
                <w:sz w:val="24"/>
                <w:szCs w:val="24"/>
              </w:rPr>
              <w:t>Додж</w:t>
            </w: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Додж Дуранго 5.2I V8</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5,2</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Додж РАМ 4х4</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5,9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4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Додж Гранд Караван</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5,9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1997</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rPr>
          <w:gridAfter w:val="1"/>
          <w:wAfter w:w="12" w:type="dxa"/>
          <w:trHeight w:val="315"/>
        </w:trPr>
        <w:tc>
          <w:tcPr>
            <w:tcW w:w="1439" w:type="dxa"/>
            <w:vMerge w:val="restart"/>
            <w:tcBorders>
              <w:top w:val="nil"/>
              <w:left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r w:rsidRPr="00767E83">
              <w:rPr>
                <w:rFonts w:ascii="Times New Roman" w:eastAsia="Times New Roman" w:hAnsi="Times New Roman"/>
                <w:b/>
                <w:bCs/>
                <w:sz w:val="24"/>
                <w:szCs w:val="24"/>
              </w:rPr>
              <w:t>Алфа Ромео</w:t>
            </w: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Алфа-Ромео 155</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1996</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rPr>
          <w:gridAfter w:val="1"/>
          <w:wAfter w:w="12" w:type="dxa"/>
          <w:trHeight w:val="315"/>
        </w:trPr>
        <w:tc>
          <w:tcPr>
            <w:tcW w:w="1439" w:type="dxa"/>
            <w:vMerge/>
            <w:tcBorders>
              <w:left w:val="single" w:sz="4" w:space="0" w:color="auto"/>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b/>
                <w:bCs/>
                <w:sz w:val="24"/>
                <w:szCs w:val="24"/>
              </w:rPr>
            </w:pPr>
          </w:p>
        </w:tc>
        <w:tc>
          <w:tcPr>
            <w:tcW w:w="2979"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Алфа Ромео GT 1.9 JTD</w:t>
            </w:r>
          </w:p>
        </w:tc>
        <w:tc>
          <w:tcPr>
            <w:tcW w:w="1440" w:type="dxa"/>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w:t>
            </w:r>
          </w:p>
        </w:tc>
        <w:tc>
          <w:tcPr>
            <w:tcW w:w="18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tabs>
                <w:tab w:val="left" w:pos="1092"/>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2004</w:t>
            </w:r>
          </w:p>
        </w:tc>
        <w:tc>
          <w:tcPr>
            <w:tcW w:w="1940" w:type="dxa"/>
            <w:gridSpan w:val="2"/>
            <w:tcBorders>
              <w:top w:val="nil"/>
              <w:left w:val="nil"/>
              <w:bottom w:val="single" w:sz="4" w:space="0" w:color="auto"/>
              <w:right w:val="single" w:sz="4" w:space="0" w:color="auto"/>
            </w:tcBorders>
            <w:shd w:val="clear" w:color="auto" w:fill="auto"/>
            <w:noWrap/>
            <w:vAlign w:val="bottom"/>
          </w:tcPr>
          <w:p w:rsidR="00767E83" w:rsidRPr="00767E83" w:rsidRDefault="00767E83" w:rsidP="00767E83">
            <w:pPr>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vMerge w:val="restart"/>
            <w:tcBorders>
              <w:top w:val="single" w:sz="4" w:space="0" w:color="auto"/>
              <w:left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r w:rsidRPr="00767E83">
              <w:rPr>
                <w:rFonts w:ascii="Times New Roman" w:eastAsia="Times New Roman" w:hAnsi="Times New Roman"/>
                <w:b/>
                <w:sz w:val="24"/>
                <w:szCs w:val="24"/>
              </w:rPr>
              <w:t>Сеат</w:t>
            </w: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Сеат Алхамбра</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2001</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vMerge/>
            <w:tcBorders>
              <w:left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Сеат Леон 1.8 TSI</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1,8</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2016</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vMerge/>
            <w:tcBorders>
              <w:left w:val="single" w:sz="4" w:space="0" w:color="auto"/>
              <w:bottom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Сеат Леон ST X 2.0</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2016</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tcBorders>
              <w:top w:val="single" w:sz="4" w:space="0" w:color="auto"/>
              <w:left w:val="single" w:sz="4" w:space="0" w:color="auto"/>
              <w:bottom w:val="nil"/>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Волво 740 SE 2.3</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2,3</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1990</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tcBorders>
              <w:top w:val="nil"/>
              <w:left w:val="single" w:sz="4" w:space="0" w:color="auto"/>
              <w:bottom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r w:rsidRPr="00767E83">
              <w:rPr>
                <w:rFonts w:ascii="Times New Roman" w:eastAsia="Times New Roman" w:hAnsi="Times New Roman"/>
                <w:b/>
                <w:sz w:val="24"/>
                <w:szCs w:val="24"/>
              </w:rPr>
              <w:t>Волво</w:t>
            </w: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Волво C70</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2,5</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1997</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tcBorders>
              <w:top w:val="nil"/>
              <w:left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r w:rsidRPr="00767E83">
              <w:rPr>
                <w:rFonts w:ascii="Times New Roman" w:eastAsia="Times New Roman" w:hAnsi="Times New Roman"/>
                <w:b/>
                <w:sz w:val="24"/>
                <w:szCs w:val="24"/>
              </w:rPr>
              <w:t>Субару</w:t>
            </w: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Субару Форестер 2.0</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2000</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Бензин</w:t>
            </w:r>
          </w:p>
        </w:tc>
      </w:tr>
      <w:tr w:rsidR="00767E83" w:rsidRPr="00767E83" w:rsidTr="00767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80"/>
        </w:trPr>
        <w:tc>
          <w:tcPr>
            <w:tcW w:w="1439" w:type="dxa"/>
            <w:tcBorders>
              <w:top w:val="nil"/>
              <w:left w:val="single" w:sz="4" w:space="0" w:color="auto"/>
              <w:righ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b/>
                <w:sz w:val="24"/>
                <w:szCs w:val="24"/>
              </w:rPr>
            </w:pPr>
            <w:r w:rsidRPr="00767E83">
              <w:rPr>
                <w:rFonts w:ascii="Times New Roman" w:eastAsia="Times New Roman" w:hAnsi="Times New Roman"/>
                <w:b/>
                <w:sz w:val="24"/>
                <w:szCs w:val="24"/>
              </w:rPr>
              <w:t>СААБ</w:t>
            </w:r>
          </w:p>
        </w:tc>
        <w:tc>
          <w:tcPr>
            <w:tcW w:w="2970" w:type="dxa"/>
            <w:tcBorders>
              <w:left w:val="single" w:sz="4" w:space="0" w:color="auto"/>
            </w:tcBorders>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СААБ 95 2.2 TD автоматик</w:t>
            </w:r>
          </w:p>
        </w:tc>
        <w:tc>
          <w:tcPr>
            <w:tcW w:w="1455" w:type="dxa"/>
            <w:gridSpan w:val="3"/>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2,2</w:t>
            </w:r>
          </w:p>
        </w:tc>
        <w:tc>
          <w:tcPr>
            <w:tcW w:w="1846"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2002</w:t>
            </w:r>
          </w:p>
        </w:tc>
        <w:tc>
          <w:tcPr>
            <w:tcW w:w="1940" w:type="dxa"/>
            <w:gridSpan w:val="2"/>
          </w:tcPr>
          <w:p w:rsidR="00767E83" w:rsidRPr="00767E83" w:rsidRDefault="00767E83" w:rsidP="00767E83">
            <w:pPr>
              <w:tabs>
                <w:tab w:val="left" w:pos="900"/>
                <w:tab w:val="left" w:pos="1620"/>
              </w:tabs>
              <w:spacing w:after="0" w:line="240" w:lineRule="auto"/>
              <w:jc w:val="center"/>
              <w:rPr>
                <w:rFonts w:ascii="Times New Roman" w:eastAsia="Times New Roman" w:hAnsi="Times New Roman"/>
                <w:sz w:val="24"/>
                <w:szCs w:val="24"/>
              </w:rPr>
            </w:pPr>
            <w:r w:rsidRPr="00767E83">
              <w:rPr>
                <w:rFonts w:ascii="Times New Roman" w:eastAsia="Times New Roman" w:hAnsi="Times New Roman"/>
                <w:sz w:val="24"/>
                <w:szCs w:val="24"/>
              </w:rPr>
              <w:t>Дизел</w:t>
            </w:r>
          </w:p>
        </w:tc>
      </w:tr>
    </w:tbl>
    <w:p w:rsidR="00767E83" w:rsidRDefault="00767E83" w:rsidP="008575CB">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8575CB" w:rsidRPr="0053280E" w:rsidRDefault="008575CB" w:rsidP="008575CB">
      <w:pPr>
        <w:shd w:val="clear" w:color="auto" w:fill="FFFFFF"/>
        <w:tabs>
          <w:tab w:val="left" w:pos="1440"/>
        </w:tabs>
        <w:spacing w:after="0"/>
        <w:ind w:firstLine="709"/>
        <w:jc w:val="both"/>
        <w:rPr>
          <w:rFonts w:ascii="Times New Roman" w:eastAsia="Times New Roman" w:hAnsi="Times New Roman"/>
          <w:bCs/>
          <w:sz w:val="16"/>
          <w:szCs w:val="16"/>
        </w:rPr>
      </w:pPr>
    </w:p>
    <w:p w:rsidR="008575CB" w:rsidRPr="0053280E" w:rsidRDefault="008575CB" w:rsidP="008575CB">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8575CB" w:rsidRPr="00611A55" w:rsidRDefault="008575CB" w:rsidP="008575CB">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8575CB" w:rsidRPr="00F925A4" w:rsidRDefault="008575CB" w:rsidP="008575CB">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8575CB" w:rsidRPr="000834FF" w:rsidRDefault="008575CB" w:rsidP="008575CB">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8575CB" w:rsidRPr="000834FF" w:rsidRDefault="008575CB" w:rsidP="008575CB">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Pr="000834FF"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8575CB" w:rsidRPr="000834FF" w:rsidRDefault="008575CB" w:rsidP="008575CB">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8575CB" w:rsidRDefault="008575CB" w:rsidP="008575CB">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9C5008" w:rsidRPr="000834FF" w:rsidRDefault="009C5008" w:rsidP="009C5008">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740E00" w:rsidRPr="000834FF" w:rsidRDefault="00740E00" w:rsidP="00740E0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9C5008" w:rsidRPr="000834FF" w:rsidRDefault="009C5008" w:rsidP="009C5008">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9C5008" w:rsidRPr="000834FF" w:rsidRDefault="009C5008" w:rsidP="009C5008">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9C5008" w:rsidRPr="000834FF"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9C5008" w:rsidRPr="000834FF" w:rsidRDefault="009C5008" w:rsidP="009C5008">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9C5008" w:rsidRPr="000834FF" w:rsidRDefault="009C5008" w:rsidP="009C5008">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9C5008" w:rsidRPr="000834FF" w:rsidRDefault="009C5008" w:rsidP="009C5008">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844696" w:rsidRDefault="009C5008" w:rsidP="0084469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844696" w:rsidRPr="000834FF">
        <w:rPr>
          <w:rFonts w:ascii="Times New Roman" w:eastAsia="Times New Roman" w:hAnsi="Times New Roman"/>
          <w:bCs/>
          <w:sz w:val="24"/>
          <w:szCs w:val="24"/>
        </w:rPr>
        <w:t>При приключване на договор</w:t>
      </w:r>
      <w:r w:rsidR="00844696">
        <w:rPr>
          <w:rFonts w:ascii="Times New Roman" w:eastAsia="Times New Roman" w:hAnsi="Times New Roman"/>
          <w:bCs/>
          <w:sz w:val="24"/>
          <w:szCs w:val="24"/>
        </w:rPr>
        <w:t>а,</w:t>
      </w:r>
      <w:r w:rsidR="00844696" w:rsidRPr="000834FF">
        <w:rPr>
          <w:rFonts w:ascii="Times New Roman" w:eastAsia="Times New Roman" w:hAnsi="Times New Roman"/>
          <w:bCs/>
          <w:sz w:val="24"/>
          <w:szCs w:val="24"/>
        </w:rPr>
        <w:t xml:space="preserve"> се задължава</w:t>
      </w:r>
      <w:r w:rsidR="00844696">
        <w:rPr>
          <w:rFonts w:ascii="Times New Roman" w:eastAsia="Times New Roman" w:hAnsi="Times New Roman"/>
          <w:bCs/>
          <w:sz w:val="24"/>
          <w:szCs w:val="24"/>
        </w:rPr>
        <w:t>м</w:t>
      </w:r>
      <w:r w:rsidR="00844696" w:rsidRPr="000834FF">
        <w:rPr>
          <w:rFonts w:ascii="Times New Roman" w:eastAsia="Times New Roman" w:hAnsi="Times New Roman"/>
          <w:bCs/>
          <w:sz w:val="24"/>
          <w:szCs w:val="24"/>
        </w:rPr>
        <w:t xml:space="preserve"> да предостав</w:t>
      </w:r>
      <w:r w:rsidR="00844696">
        <w:rPr>
          <w:rFonts w:ascii="Times New Roman" w:eastAsia="Times New Roman" w:hAnsi="Times New Roman"/>
          <w:bCs/>
          <w:sz w:val="24"/>
          <w:szCs w:val="24"/>
        </w:rPr>
        <w:t>ям</w:t>
      </w:r>
      <w:r w:rsidR="00844696"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9C5008" w:rsidRPr="001447F5" w:rsidRDefault="009C5008" w:rsidP="009C5008">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9C5008" w:rsidRPr="000834FF"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9C5008" w:rsidRPr="000834FF" w:rsidRDefault="009C5008" w:rsidP="009C5008">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9C5008" w:rsidRPr="000834FF" w:rsidRDefault="009C5008" w:rsidP="009C5008">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9C5008" w:rsidRPr="000834FF" w:rsidRDefault="009C5008" w:rsidP="009C5008">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9C5008" w:rsidRPr="000834FF" w:rsidRDefault="009C5008" w:rsidP="009C5008">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9C5008" w:rsidRPr="007E40F0" w:rsidRDefault="009C5008" w:rsidP="009C5008">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9C5008" w:rsidRPr="000834FF" w:rsidRDefault="009C5008" w:rsidP="009C5008">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9C5008" w:rsidRPr="000834FF" w:rsidRDefault="009C5008" w:rsidP="009C5008">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9C5008" w:rsidRPr="000834FF" w:rsidRDefault="009C5008" w:rsidP="009C5008">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9C5008" w:rsidRPr="000834FF"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9C5008" w:rsidRPr="000834FF" w:rsidRDefault="009C5008" w:rsidP="009C5008">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9C5008" w:rsidRPr="000834FF" w:rsidRDefault="009C5008" w:rsidP="009C5008">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9C5008" w:rsidRPr="000834FF" w:rsidRDefault="009C5008" w:rsidP="009C5008">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9C5008" w:rsidRPr="000834FF" w:rsidRDefault="009C5008" w:rsidP="009C5008">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4806BF">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F85723">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9C5008" w:rsidRPr="000834FF" w:rsidRDefault="009C5008" w:rsidP="009C5008">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9C5008" w:rsidRPr="000834FF" w:rsidRDefault="009C5008" w:rsidP="009C5008">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9C5008" w:rsidRPr="000834FF"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9C5008" w:rsidRPr="000834FF"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9C5008" w:rsidRPr="002B0CD1" w:rsidRDefault="009C5008" w:rsidP="009C5008">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9C5008" w:rsidRPr="002B0CD1" w:rsidRDefault="009C5008" w:rsidP="009C5008">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9C5008" w:rsidRPr="002B0CD1" w:rsidRDefault="009C5008" w:rsidP="009C5008">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9C5008" w:rsidRPr="002B0CD1" w:rsidTr="009B32D3">
        <w:trPr>
          <w:trHeight w:val="562"/>
        </w:trPr>
        <w:tc>
          <w:tcPr>
            <w:tcW w:w="3941" w:type="dxa"/>
            <w:shd w:val="clear" w:color="auto" w:fill="auto"/>
          </w:tcPr>
          <w:p w:rsidR="009C5008" w:rsidRPr="002B0CD1" w:rsidRDefault="009C5008"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9C5008" w:rsidRPr="002B0CD1" w:rsidRDefault="009C5008"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9C5008" w:rsidRPr="002B0CD1" w:rsidRDefault="009C5008"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rPr>
          <w:trHeight w:val="405"/>
        </w:trPr>
        <w:tc>
          <w:tcPr>
            <w:tcW w:w="3941" w:type="dxa"/>
            <w:shd w:val="clear" w:color="auto" w:fill="auto"/>
          </w:tcPr>
          <w:p w:rsidR="009C5008" w:rsidRPr="002B0CD1" w:rsidRDefault="009C5008"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rPr>
                <w:rFonts w:ascii="Times New Roman" w:hAnsi="Times New Roman"/>
                <w:sz w:val="24"/>
                <w:szCs w:val="24"/>
                <w:lang w:val="en-US"/>
              </w:rPr>
            </w:pPr>
          </w:p>
        </w:tc>
      </w:tr>
      <w:tr w:rsidR="009C5008" w:rsidRPr="002B0CD1" w:rsidTr="009B32D3">
        <w:trPr>
          <w:trHeight w:val="690"/>
        </w:trPr>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r w:rsidR="009C5008" w:rsidRPr="002B0CD1" w:rsidTr="009B32D3">
        <w:tc>
          <w:tcPr>
            <w:tcW w:w="3941"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9C5008" w:rsidRPr="002B0CD1" w:rsidRDefault="009C5008" w:rsidP="009B32D3">
            <w:pPr>
              <w:spacing w:after="0" w:line="320" w:lineRule="exact"/>
              <w:jc w:val="both"/>
              <w:rPr>
                <w:rFonts w:ascii="Times New Roman" w:hAnsi="Times New Roman"/>
                <w:sz w:val="24"/>
                <w:szCs w:val="24"/>
                <w:lang w:val="en-US"/>
              </w:rPr>
            </w:pPr>
          </w:p>
        </w:tc>
      </w:tr>
    </w:tbl>
    <w:p w:rsidR="009C5008" w:rsidRPr="002B0CD1" w:rsidRDefault="009C5008" w:rsidP="009C5008">
      <w:pPr>
        <w:tabs>
          <w:tab w:val="left" w:pos="0"/>
        </w:tabs>
        <w:spacing w:after="0" w:line="320" w:lineRule="exact"/>
        <w:ind w:firstLine="709"/>
        <w:jc w:val="both"/>
        <w:rPr>
          <w:rFonts w:ascii="Times New Roman" w:eastAsia="Times New Roman" w:hAnsi="Times New Roman"/>
          <w:snapToGrid w:val="0"/>
          <w:sz w:val="24"/>
          <w:szCs w:val="24"/>
          <w:lang w:eastAsia="bg-BG"/>
        </w:rPr>
      </w:pPr>
    </w:p>
    <w:p w:rsidR="009C5008" w:rsidRPr="002B0CD1" w:rsidRDefault="009C5008" w:rsidP="009C5008">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9C5008" w:rsidRPr="002B0CD1" w:rsidRDefault="009C5008" w:rsidP="009C5008">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4806BF" w:rsidRPr="004806BF" w:rsidRDefault="001F3DF4" w:rsidP="004806BF">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4806BF" w:rsidRPr="004806BF">
        <w:rPr>
          <w:rFonts w:ascii="Times New Roman" w:eastAsia="Times New Roman" w:hAnsi="Times New Roman"/>
          <w:bCs/>
          <w:sz w:val="24"/>
          <w:szCs w:val="24"/>
        </w:rPr>
        <w:t xml:space="preserve">копие на сертификат </w:t>
      </w:r>
      <w:r w:rsidR="004806BF" w:rsidRPr="004806BF">
        <w:rPr>
          <w:rFonts w:ascii="Times New Roman" w:eastAsia="Times New Roman" w:hAnsi="Times New Roman"/>
          <w:bCs/>
          <w:sz w:val="24"/>
          <w:szCs w:val="24"/>
          <w:lang w:val="en-US"/>
        </w:rPr>
        <w:t>IATF 16949</w:t>
      </w:r>
      <w:r w:rsidR="004806BF" w:rsidRPr="004806BF">
        <w:rPr>
          <w:rFonts w:ascii="Times New Roman" w:eastAsia="Times New Roman" w:hAnsi="Times New Roman"/>
          <w:bCs/>
          <w:sz w:val="24"/>
          <w:szCs w:val="24"/>
        </w:rPr>
        <w:t xml:space="preserve">:2016 </w:t>
      </w:r>
      <w:r w:rsidR="004806BF" w:rsidRPr="004806BF">
        <w:rPr>
          <w:rFonts w:ascii="Times New Roman" w:eastAsia="Times New Roman" w:hAnsi="Times New Roman"/>
          <w:bCs/>
          <w:sz w:val="24"/>
          <w:szCs w:val="24"/>
          <w:lang w:eastAsia="bg-BG"/>
        </w:rPr>
        <w:t>за</w:t>
      </w:r>
      <w:r w:rsidR="004806BF" w:rsidRPr="004806BF">
        <w:rPr>
          <w:rFonts w:ascii="Times New Roman" w:eastAsia="Times New Roman" w:hAnsi="Times New Roman"/>
          <w:sz w:val="24"/>
          <w:szCs w:val="24"/>
          <w:lang w:val="ru-RU"/>
        </w:rPr>
        <w:t xml:space="preserve"> </w:t>
      </w:r>
      <w:r w:rsidR="004806BF" w:rsidRPr="004806BF">
        <w:rPr>
          <w:rFonts w:ascii="Times New Roman" w:eastAsia="Times New Roman" w:hAnsi="Times New Roman"/>
          <w:bCs/>
          <w:sz w:val="24"/>
          <w:szCs w:val="24"/>
        </w:rPr>
        <w:t>производители на резервни части – тези, които ще влага</w:t>
      </w:r>
      <w:r w:rsidR="002E40A6">
        <w:rPr>
          <w:rFonts w:ascii="Times New Roman" w:eastAsia="Times New Roman" w:hAnsi="Times New Roman"/>
          <w:bCs/>
          <w:sz w:val="24"/>
          <w:szCs w:val="24"/>
        </w:rPr>
        <w:t>м</w:t>
      </w:r>
      <w:r w:rsidR="004806BF" w:rsidRPr="004806BF">
        <w:rPr>
          <w:rFonts w:ascii="Times New Roman" w:eastAsia="Times New Roman" w:hAnsi="Times New Roman"/>
          <w:bCs/>
          <w:sz w:val="24"/>
          <w:szCs w:val="24"/>
        </w:rPr>
        <w:t xml:space="preserve"> при ремонта на автомобилите – предмет на поръчката, както и</w:t>
      </w:r>
      <w:r w:rsidR="004806BF" w:rsidRPr="004806BF">
        <w:rPr>
          <w:rFonts w:ascii="Times New Roman" w:eastAsia="Times New Roman" w:hAnsi="Times New Roman"/>
          <w:bCs/>
          <w:sz w:val="24"/>
          <w:szCs w:val="24"/>
          <w:lang w:eastAsia="bg-BG"/>
        </w:rPr>
        <w:t xml:space="preserve"> сертификат за качество </w:t>
      </w:r>
      <w:r w:rsidR="004806BF" w:rsidRPr="004806BF">
        <w:rPr>
          <w:rFonts w:ascii="Times New Roman" w:eastAsia="Times New Roman" w:hAnsi="Times New Roman"/>
          <w:bCs/>
          <w:sz w:val="24"/>
          <w:szCs w:val="24"/>
          <w:lang w:val="en-US" w:eastAsia="bg-BG"/>
        </w:rPr>
        <w:t xml:space="preserve">ISO 9001:2015 </w:t>
      </w:r>
      <w:r w:rsidR="004806BF" w:rsidRPr="004806BF">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9C5008" w:rsidRPr="000834FF" w:rsidRDefault="009C5008" w:rsidP="004806BF">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9C5008" w:rsidRPr="000834FF" w:rsidRDefault="009C5008" w:rsidP="004806BF">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9C5008" w:rsidRPr="000834FF" w:rsidRDefault="009C5008" w:rsidP="009C5008">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9C5008" w:rsidRPr="000834FF" w:rsidRDefault="009C5008" w:rsidP="009C5008">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9C5008" w:rsidRPr="00517AEC" w:rsidRDefault="009C5008" w:rsidP="009C5008">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9C5008" w:rsidRDefault="009C5008" w:rsidP="009C5008">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9C5008" w:rsidRPr="000834FF" w:rsidRDefault="009C5008" w:rsidP="009C5008">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9C5008" w:rsidRDefault="009C5008" w:rsidP="009C5008">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9C5008" w:rsidRPr="00517AEC" w:rsidRDefault="009C5008" w:rsidP="009C5008">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8575CB" w:rsidRPr="00517AEC" w:rsidRDefault="008575CB" w:rsidP="008575CB">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8575CB" w:rsidRPr="00517AEC" w:rsidRDefault="008575CB" w:rsidP="008575CB">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8575CB" w:rsidRPr="00517AEC" w:rsidRDefault="008575CB" w:rsidP="008575CB">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8575CB" w:rsidRPr="00517AEC" w:rsidRDefault="008575CB" w:rsidP="008575CB">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8575CB" w:rsidRPr="00517AEC" w:rsidRDefault="008575CB" w:rsidP="008575CB">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8575CB" w:rsidRPr="00517AEC" w:rsidRDefault="008575CB" w:rsidP="008575CB">
      <w:pPr>
        <w:tabs>
          <w:tab w:val="left" w:pos="709"/>
          <w:tab w:val="left" w:pos="993"/>
        </w:tabs>
        <w:spacing w:after="0" w:line="320" w:lineRule="exact"/>
        <w:ind w:left="7440" w:hanging="2762"/>
        <w:rPr>
          <w:rFonts w:ascii="Times New Roman" w:eastAsia="Times New Roman" w:hAnsi="Times New Roman"/>
          <w:sz w:val="24"/>
          <w:szCs w:val="24"/>
        </w:rPr>
      </w:pPr>
    </w:p>
    <w:p w:rsidR="008575CB" w:rsidRPr="00873277" w:rsidRDefault="008575CB" w:rsidP="008575CB">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9137F5" w:rsidRDefault="009137F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569CE" w:rsidRDefault="007569CE"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41BB" w:rsidRDefault="00CB41B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1A6A" w:rsidRDefault="001F1A6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1A6A" w:rsidRDefault="001F1A6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1A6A" w:rsidRDefault="001F1A6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CB41BB" w:rsidRDefault="00CB41B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9E7FD7">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2г</w:t>
      </w:r>
    </w:p>
    <w:p w:rsidR="008575CB" w:rsidRPr="00611A55" w:rsidRDefault="008575CB" w:rsidP="008575CB">
      <w:pPr>
        <w:spacing w:after="0" w:line="240" w:lineRule="auto"/>
        <w:ind w:left="7799" w:firstLine="423"/>
        <w:rPr>
          <w:rFonts w:ascii="Times New Roman" w:eastAsia="Batang" w:hAnsi="Times New Roman"/>
          <w:b/>
          <w:sz w:val="24"/>
          <w:szCs w:val="24"/>
          <w:lang w:eastAsia="bg-BG"/>
        </w:rPr>
      </w:pPr>
    </w:p>
    <w:p w:rsidR="008575CB" w:rsidRPr="00611A55" w:rsidRDefault="008575CB" w:rsidP="008575CB">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8575CB" w:rsidRPr="00611A55" w:rsidRDefault="008575CB" w:rsidP="008575C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8575CB" w:rsidRPr="00611A55" w:rsidRDefault="008575CB" w:rsidP="008575C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8575CB" w:rsidRPr="00611A55" w:rsidRDefault="008575CB" w:rsidP="008575CB">
      <w:pPr>
        <w:tabs>
          <w:tab w:val="left" w:pos="709"/>
          <w:tab w:val="left" w:pos="993"/>
        </w:tabs>
        <w:spacing w:after="0"/>
        <w:ind w:left="6372"/>
        <w:rPr>
          <w:rFonts w:ascii="Times New Roman" w:eastAsia="Times New Roman" w:hAnsi="Times New Roman"/>
          <w:sz w:val="24"/>
          <w:szCs w:val="24"/>
        </w:rPr>
      </w:pPr>
    </w:p>
    <w:p w:rsidR="008575CB" w:rsidRPr="00611A55" w:rsidRDefault="008575CB" w:rsidP="008575CB">
      <w:pPr>
        <w:tabs>
          <w:tab w:val="left" w:pos="709"/>
          <w:tab w:val="left" w:pos="993"/>
        </w:tabs>
        <w:spacing w:after="0" w:line="312" w:lineRule="auto"/>
        <w:outlineLvl w:val="0"/>
        <w:rPr>
          <w:rFonts w:ascii="Times New Roman" w:eastAsia="Batang" w:hAnsi="Times New Roman"/>
          <w:b/>
          <w:sz w:val="24"/>
          <w:szCs w:val="24"/>
          <w:lang w:eastAsia="bg-BG"/>
        </w:rPr>
      </w:pPr>
    </w:p>
    <w:p w:rsidR="00C14DCF" w:rsidRDefault="00C14DCF" w:rsidP="00C14DCF">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8575CB" w:rsidRPr="00611A55" w:rsidRDefault="008575CB" w:rsidP="008575CB">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w:t>
      </w:r>
      <w:r w:rsidR="005C784D">
        <w:rPr>
          <w:rFonts w:ascii="Times New Roman" w:eastAsia="Batang" w:hAnsi="Times New Roman"/>
          <w:b/>
          <w:sz w:val="24"/>
          <w:szCs w:val="24"/>
          <w:lang w:eastAsia="bg-BG"/>
        </w:rPr>
        <w:t>4</w:t>
      </w:r>
    </w:p>
    <w:p w:rsidR="008575CB" w:rsidRPr="005C6EB7" w:rsidRDefault="008575CB" w:rsidP="008575CB">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8575CB" w:rsidRDefault="008575CB" w:rsidP="008575CB">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35763B" w:rsidRPr="0035763B">
        <w:rPr>
          <w:rFonts w:ascii="Times New Roman" w:eastAsia="Times New Roman" w:hAnsi="Times New Roman"/>
          <w:b/>
          <w:sz w:val="24"/>
          <w:szCs w:val="24"/>
        </w:rPr>
        <w:t>Следгаранционно обслужване на леки автомобили от марката Мерцедес</w:t>
      </w:r>
    </w:p>
    <w:p w:rsidR="008575CB" w:rsidRDefault="008575CB" w:rsidP="008575CB">
      <w:pPr>
        <w:spacing w:after="0" w:line="320" w:lineRule="exact"/>
        <w:jc w:val="center"/>
        <w:rPr>
          <w:rFonts w:ascii="Times New Roman" w:eastAsia="Times New Roman" w:hAnsi="Times New Roman"/>
          <w:sz w:val="24"/>
          <w:szCs w:val="24"/>
          <w:lang w:eastAsia="bg-BG"/>
        </w:rPr>
      </w:pPr>
    </w:p>
    <w:p w:rsidR="008575CB" w:rsidRPr="00611A55" w:rsidRDefault="008575CB" w:rsidP="008575CB">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8575CB" w:rsidRPr="00611A55" w:rsidRDefault="008575CB" w:rsidP="008575CB">
      <w:pPr>
        <w:tabs>
          <w:tab w:val="left" w:pos="709"/>
          <w:tab w:val="left" w:pos="993"/>
        </w:tabs>
        <w:spacing w:after="0" w:line="312" w:lineRule="auto"/>
        <w:outlineLvl w:val="0"/>
        <w:rPr>
          <w:rFonts w:ascii="Times New Roman" w:eastAsia="Batang" w:hAnsi="Times New Roman"/>
          <w:sz w:val="24"/>
          <w:szCs w:val="24"/>
          <w:lang w:eastAsia="bg-BG"/>
        </w:rPr>
      </w:pPr>
    </w:p>
    <w:p w:rsidR="008575CB" w:rsidRDefault="008575CB" w:rsidP="008575CB">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35763B" w:rsidRPr="0035763B">
        <w:rPr>
          <w:rFonts w:ascii="Times New Roman" w:eastAsia="Times New Roman" w:hAnsi="Times New Roman"/>
          <w:b/>
          <w:sz w:val="24"/>
          <w:szCs w:val="24"/>
        </w:rPr>
        <w:t>Следгаранционно обслужване на леки автомобили от марката Мерцедес</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8575CB" w:rsidRDefault="008575CB" w:rsidP="008575CB">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8575CB" w:rsidRPr="00611A55" w:rsidRDefault="008575CB" w:rsidP="008575CB">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8575CB" w:rsidRPr="00611A55" w:rsidRDefault="008575CB" w:rsidP="008575CB">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8575CB" w:rsidRPr="00611A55" w:rsidRDefault="008575CB" w:rsidP="008575CB">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8575CB" w:rsidRPr="00611A55" w:rsidRDefault="008575CB" w:rsidP="008575CB">
      <w:pPr>
        <w:spacing w:after="0" w:line="240" w:lineRule="auto"/>
        <w:jc w:val="center"/>
        <w:rPr>
          <w:rFonts w:ascii="Times New Roman" w:eastAsia="Times New Roman" w:hAnsi="Times New Roman"/>
          <w:sz w:val="24"/>
          <w:szCs w:val="24"/>
          <w:lang w:eastAsia="bg-BG"/>
        </w:rPr>
      </w:pPr>
    </w:p>
    <w:p w:rsidR="008575CB" w:rsidRPr="00611A55" w:rsidRDefault="008575CB" w:rsidP="008575CB">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sidR="0035763B">
        <w:rPr>
          <w:rFonts w:ascii="Times New Roman" w:eastAsia="Times New Roman" w:hAnsi="Times New Roman"/>
          <w:bCs/>
          <w:sz w:val="24"/>
          <w:szCs w:val="24"/>
        </w:rPr>
        <w:t xml:space="preserve">на </w:t>
      </w:r>
      <w:r w:rsidR="0035763B" w:rsidRPr="0035763B">
        <w:rPr>
          <w:rFonts w:ascii="Times New Roman" w:eastAsia="Times New Roman" w:hAnsi="Times New Roman"/>
          <w:bCs/>
          <w:sz w:val="24"/>
          <w:szCs w:val="24"/>
        </w:rPr>
        <w:t xml:space="preserve">леки автомобили </w:t>
      </w:r>
      <w:r w:rsidR="0035763B" w:rsidRPr="0035763B">
        <w:rPr>
          <w:rFonts w:ascii="Times New Roman" w:eastAsia="Times New Roman" w:hAnsi="Times New Roman"/>
          <w:sz w:val="24"/>
          <w:szCs w:val="24"/>
        </w:rPr>
        <w:t>от марката Мерцедес</w:t>
      </w:r>
      <w:r w:rsidRPr="0053280E">
        <w:rPr>
          <w:rFonts w:ascii="Times New Roman" w:eastAsia="Times New Roman" w:hAnsi="Times New Roman"/>
          <w:sz w:val="24"/>
          <w:szCs w:val="24"/>
          <w:lang w:eastAsia="bg-BG"/>
        </w:rPr>
        <w:t>,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tbl>
      <w:tblPr>
        <w:tblW w:w="836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4"/>
        <w:gridCol w:w="1156"/>
        <w:gridCol w:w="1580"/>
        <w:gridCol w:w="1540"/>
      </w:tblGrid>
      <w:tr w:rsidR="00270468" w:rsidRPr="00270468" w:rsidTr="00DB0F63">
        <w:trPr>
          <w:trHeight w:val="30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
                <w:bCs/>
              </w:rPr>
            </w:pPr>
            <w:r w:rsidRPr="00270468">
              <w:rPr>
                <w:rFonts w:ascii="Times New Roman" w:eastAsia="Times New Roman" w:hAnsi="Times New Roman"/>
                <w:b/>
                <w:bCs/>
              </w:rPr>
              <w:t>Модел</w:t>
            </w:r>
          </w:p>
        </w:tc>
        <w:tc>
          <w:tcPr>
            <w:tcW w:w="1156" w:type="dxa"/>
            <w:tcBorders>
              <w:bottom w:val="single" w:sz="4" w:space="0" w:color="auto"/>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
                <w:bCs/>
              </w:rPr>
            </w:pPr>
            <w:r w:rsidRPr="00270468">
              <w:rPr>
                <w:rFonts w:ascii="Times New Roman" w:eastAsia="Times New Roman" w:hAnsi="Times New Roman"/>
                <w:b/>
                <w:bCs/>
              </w:rPr>
              <w:t>Кубатура</w:t>
            </w:r>
          </w:p>
        </w:tc>
        <w:tc>
          <w:tcPr>
            <w:tcW w:w="1580" w:type="dxa"/>
            <w:tcBorders>
              <w:bottom w:val="single" w:sz="4" w:space="0" w:color="auto"/>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
                <w:bCs/>
              </w:rPr>
            </w:pPr>
            <w:r w:rsidRPr="00270468">
              <w:rPr>
                <w:rFonts w:ascii="Times New Roman" w:eastAsia="Times New Roman" w:hAnsi="Times New Roman"/>
                <w:b/>
                <w:bCs/>
              </w:rPr>
              <w:t>Година на производство</w:t>
            </w:r>
          </w:p>
        </w:tc>
        <w:tc>
          <w:tcPr>
            <w:tcW w:w="1540" w:type="dxa"/>
            <w:tcBorders>
              <w:bottom w:val="single" w:sz="4" w:space="0" w:color="auto"/>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
                <w:bCs/>
              </w:rPr>
            </w:pPr>
            <w:r w:rsidRPr="00270468">
              <w:rPr>
                <w:rFonts w:ascii="Times New Roman" w:eastAsia="Times New Roman" w:hAnsi="Times New Roman"/>
                <w:b/>
                <w:bCs/>
              </w:rPr>
              <w:t>Вид ДВГ бензин , 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Мерцедес Бенц С 200 Kompressor</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2,0</w:t>
            </w:r>
          </w:p>
        </w:tc>
        <w:tc>
          <w:tcPr>
            <w:tcW w:w="1580" w:type="dxa"/>
            <w:tcBorders>
              <w:top w:val="nil"/>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2001-2002</w:t>
            </w:r>
          </w:p>
        </w:tc>
        <w:tc>
          <w:tcPr>
            <w:tcW w:w="1540" w:type="dxa"/>
            <w:tcBorders>
              <w:top w:val="nil"/>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lang w:val="en-US"/>
              </w:rPr>
            </w:pPr>
            <w:r w:rsidRPr="00270468">
              <w:rPr>
                <w:rFonts w:ascii="Times New Roman" w:eastAsia="Times New Roman" w:hAnsi="Times New Roman"/>
                <w:bCs/>
              </w:rPr>
              <w:t xml:space="preserve">Мерцедес Бенц С 200 </w:t>
            </w:r>
            <w:r w:rsidRPr="00270468">
              <w:rPr>
                <w:rFonts w:ascii="Times New Roman" w:eastAsia="Times New Roman" w:hAnsi="Times New Roman"/>
                <w:bCs/>
                <w:lang w:val="en-US"/>
              </w:rPr>
              <w:t>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2,0</w:t>
            </w:r>
          </w:p>
        </w:tc>
        <w:tc>
          <w:tcPr>
            <w:tcW w:w="1580" w:type="dxa"/>
            <w:tcBorders>
              <w:top w:val="nil"/>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2005</w:t>
            </w:r>
          </w:p>
        </w:tc>
        <w:tc>
          <w:tcPr>
            <w:tcW w:w="1540" w:type="dxa"/>
            <w:tcBorders>
              <w:top w:val="nil"/>
            </w:tcBorders>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bCs/>
              </w:rPr>
            </w:pPr>
            <w:r w:rsidRPr="00270468">
              <w:rPr>
                <w:rFonts w:ascii="Times New Roman" w:eastAsia="Times New Roman" w:hAnsi="Times New Roman"/>
                <w:bCs/>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С</w:t>
            </w:r>
            <w:r w:rsidRPr="00270468">
              <w:rPr>
                <w:rFonts w:ascii="Times New Roman" w:eastAsia="Times New Roman" w:hAnsi="Times New Roman"/>
                <w:lang w:val="en-US"/>
              </w:rPr>
              <w:t>LK</w:t>
            </w:r>
            <w:r w:rsidRPr="00270468">
              <w:rPr>
                <w:rFonts w:ascii="Times New Roman" w:eastAsia="Times New Roman" w:hAnsi="Times New Roman"/>
              </w:rPr>
              <w:t xml:space="preserve"> 200 Kompressor</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lang w:val="en-US"/>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1999-2000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CLK 230 Kompressor</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2,3</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1997</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CLK 270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2003</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А 160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1,6</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2008</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200Е</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1987</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200Е</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1994</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Мерцедес 200Е</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200Е Компресор</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2004</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220Е</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2,2</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1997</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C 220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2,2</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2004-2005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C 220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2,2</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2000-2002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280 Е</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1994</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Е 290 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2,9</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1998</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Е 320 </w:t>
            </w:r>
            <w:r w:rsidRPr="00270468">
              <w:rPr>
                <w:rFonts w:ascii="Times New Roman" w:eastAsia="Times New Roman" w:hAnsi="Times New Roman"/>
                <w:lang w:val="en-US"/>
              </w:rPr>
              <w:t>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3.2</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2000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Е 300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1988</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280 GE</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1979</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Пух 280 GE</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1980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E 270 CDI автоматик</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2,7</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Е 230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2,3</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1996</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300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1993</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Мерцедес Е 240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2,4</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1999</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Е 240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2,6</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Е 250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300 GD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1990-1993</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300 SЕL</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380 SЕL</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С 280 4 матик</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500 </w:t>
            </w:r>
            <w:r w:rsidRPr="00270468">
              <w:rPr>
                <w:rFonts w:ascii="Times New Roman" w:eastAsia="Times New Roman" w:hAnsi="Times New Roman"/>
                <w:lang w:val="en-US"/>
              </w:rPr>
              <w:t>SEL</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5.0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1996</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SLK 230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2,3</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VITO 115 CDI 4х4</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2009-2012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Бенц VITO 113 </w:t>
            </w:r>
            <w:r w:rsidRPr="00270468">
              <w:rPr>
                <w:rFonts w:ascii="Times New Roman" w:eastAsia="Times New Roman" w:hAnsi="Times New Roman"/>
                <w:lang w:val="en-US"/>
              </w:rPr>
              <w:t>CDI 4x4 3200 KB/1</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2015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Бенц  </w:t>
            </w:r>
            <w:r w:rsidRPr="00270468">
              <w:rPr>
                <w:rFonts w:ascii="Times New Roman" w:eastAsia="Times New Roman" w:hAnsi="Times New Roman"/>
                <w:lang w:val="en-US"/>
              </w:rPr>
              <w:t>V</w:t>
            </w:r>
            <w:r w:rsidRPr="00270468">
              <w:rPr>
                <w:rFonts w:ascii="Times New Roman" w:eastAsia="Times New Roman" w:hAnsi="Times New Roman"/>
              </w:rPr>
              <w:t xml:space="preserve"> 220 </w:t>
            </w:r>
            <w:r w:rsidRPr="00270468">
              <w:rPr>
                <w:rFonts w:ascii="Times New Roman" w:eastAsia="Times New Roman" w:hAnsi="Times New Roman"/>
                <w:lang w:val="en-US"/>
              </w:rPr>
              <w:t>CDI VKL L/4x2/ 3200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2.1</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2015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VITO 155</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3.0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2011</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VITO</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2,5</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2008</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S500 L LORINSER</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4.9</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2000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240"/>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S500</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2011</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Бензин</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Мерцедес Бенц Спринтер 316</w:t>
            </w:r>
            <w:r w:rsidRPr="00270468">
              <w:rPr>
                <w:rFonts w:ascii="Times New Roman" w:eastAsia="Times New Roman" w:hAnsi="Times New Roman"/>
                <w:lang w:val="en-US"/>
              </w:rPr>
              <w:t xml:space="preserve">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3,5</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2013</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Бенц Спринтер 315</w:t>
            </w:r>
            <w:r w:rsidRPr="00270468">
              <w:rPr>
                <w:rFonts w:ascii="Times New Roman" w:eastAsia="Times New Roman" w:hAnsi="Times New Roman"/>
                <w:lang w:val="en-US"/>
              </w:rPr>
              <w:t xml:space="preserve">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2,1</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2006</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Бенц Спринтер 312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2,9</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1996</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Мерцедес Бенц Спринтер 313</w:t>
            </w:r>
            <w:r w:rsidRPr="00270468">
              <w:rPr>
                <w:rFonts w:ascii="Times New Roman" w:eastAsia="Times New Roman" w:hAnsi="Times New Roman"/>
                <w:lang w:val="en-US"/>
              </w:rPr>
              <w:t xml:space="preserve">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3,8</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2013</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S 320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2.5</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lang w:val="en-US"/>
              </w:rPr>
              <w:t>2000</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Мерцедес Виано</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2,5</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2004</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w:t>
            </w:r>
            <w:r w:rsidRPr="00270468">
              <w:rPr>
                <w:rFonts w:ascii="Times New Roman" w:eastAsia="Times New Roman" w:hAnsi="Times New Roman"/>
                <w:lang w:val="en-US"/>
              </w:rPr>
              <w:t>ML 270 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2,7</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2002</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lang w:val="en-US"/>
              </w:rPr>
            </w:pPr>
            <w:r w:rsidRPr="00270468">
              <w:rPr>
                <w:rFonts w:ascii="Times New Roman" w:eastAsia="Times New Roman" w:hAnsi="Times New Roman"/>
              </w:rPr>
              <w:t xml:space="preserve">Мерцедес 814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3,9</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1999</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409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4,0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1988</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515 </w:t>
            </w:r>
            <w:r w:rsidRPr="00270468">
              <w:rPr>
                <w:rFonts w:ascii="Times New Roman" w:eastAsia="Times New Roman" w:hAnsi="Times New Roman"/>
                <w:lang w:val="en-US"/>
              </w:rPr>
              <w:t>CDI</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5,0</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2007</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212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2,5</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1995</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r w:rsidR="00270468" w:rsidRPr="00270468" w:rsidTr="00DB0F63">
        <w:trPr>
          <w:trHeight w:val="315"/>
        </w:trPr>
        <w:tc>
          <w:tcPr>
            <w:tcW w:w="4084"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 xml:space="preserve">Мерцедес 308 </w:t>
            </w:r>
            <w:r w:rsidRPr="00270468">
              <w:rPr>
                <w:rFonts w:ascii="Times New Roman" w:eastAsia="Times New Roman" w:hAnsi="Times New Roman"/>
                <w:lang w:val="en-US"/>
              </w:rPr>
              <w:t>D</w:t>
            </w:r>
          </w:p>
        </w:tc>
        <w:tc>
          <w:tcPr>
            <w:tcW w:w="1156"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2,2</w:t>
            </w:r>
          </w:p>
        </w:tc>
        <w:tc>
          <w:tcPr>
            <w:tcW w:w="158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1994</w:t>
            </w:r>
          </w:p>
        </w:tc>
        <w:tc>
          <w:tcPr>
            <w:tcW w:w="1540" w:type="dxa"/>
            <w:shd w:val="clear" w:color="auto" w:fill="auto"/>
            <w:noWrap/>
            <w:vAlign w:val="bottom"/>
          </w:tcPr>
          <w:p w:rsidR="00270468" w:rsidRPr="00270468" w:rsidRDefault="00270468" w:rsidP="00270468">
            <w:pPr>
              <w:spacing w:after="0" w:line="240" w:lineRule="auto"/>
              <w:jc w:val="center"/>
              <w:rPr>
                <w:rFonts w:ascii="Times New Roman" w:eastAsia="Times New Roman" w:hAnsi="Times New Roman"/>
              </w:rPr>
            </w:pPr>
            <w:r w:rsidRPr="00270468">
              <w:rPr>
                <w:rFonts w:ascii="Times New Roman" w:eastAsia="Times New Roman" w:hAnsi="Times New Roman"/>
              </w:rPr>
              <w:t>Дизел</w:t>
            </w:r>
          </w:p>
        </w:tc>
      </w:tr>
    </w:tbl>
    <w:p w:rsidR="008575CB" w:rsidRPr="0053280E" w:rsidRDefault="008575CB" w:rsidP="008575CB">
      <w:pPr>
        <w:shd w:val="clear" w:color="auto" w:fill="FFFFFF"/>
        <w:tabs>
          <w:tab w:val="left" w:pos="1440"/>
        </w:tabs>
        <w:spacing w:after="0" w:line="240" w:lineRule="auto"/>
        <w:ind w:firstLine="709"/>
        <w:jc w:val="both"/>
        <w:rPr>
          <w:rFonts w:ascii="Times New Roman" w:eastAsia="Times New Roman" w:hAnsi="Times New Roman"/>
          <w:bCs/>
          <w:sz w:val="16"/>
          <w:szCs w:val="16"/>
        </w:rPr>
      </w:pPr>
    </w:p>
    <w:p w:rsidR="008575CB" w:rsidRPr="0053280E" w:rsidRDefault="008575CB" w:rsidP="008575CB">
      <w:pPr>
        <w:shd w:val="clear" w:color="auto" w:fill="FFFFFF"/>
        <w:tabs>
          <w:tab w:val="left" w:pos="1440"/>
        </w:tabs>
        <w:spacing w:after="0"/>
        <w:ind w:firstLine="709"/>
        <w:jc w:val="both"/>
        <w:rPr>
          <w:rFonts w:ascii="Times New Roman" w:eastAsia="Times New Roman" w:hAnsi="Times New Roman"/>
          <w:bCs/>
          <w:sz w:val="16"/>
          <w:szCs w:val="16"/>
        </w:rPr>
      </w:pPr>
    </w:p>
    <w:p w:rsidR="008575CB" w:rsidRPr="0053280E" w:rsidRDefault="008575CB" w:rsidP="008575CB">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8575CB" w:rsidRPr="00611A55" w:rsidRDefault="008575CB" w:rsidP="008575CB">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8575CB" w:rsidRPr="00F925A4" w:rsidRDefault="008575CB" w:rsidP="008575CB">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8575CB" w:rsidRPr="000834FF" w:rsidRDefault="008575CB" w:rsidP="008575CB">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8575CB" w:rsidRPr="000834FF" w:rsidRDefault="008575CB" w:rsidP="008575CB">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8575CB" w:rsidRPr="000834FF" w:rsidRDefault="008575CB" w:rsidP="008575CB">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8575CB" w:rsidRPr="000834FF" w:rsidRDefault="008575CB" w:rsidP="008575CB">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8575CB" w:rsidRDefault="008575CB" w:rsidP="008575CB">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CD69A6" w:rsidRPr="000834FF" w:rsidRDefault="00CD69A6" w:rsidP="00CD69A6">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 ремонти в сервизни условия</w:t>
      </w:r>
      <w:r w:rsidR="00DB3F91">
        <w:rPr>
          <w:rFonts w:ascii="Times New Roman" w:eastAsia="Times New Roman" w:hAnsi="Times New Roman"/>
          <w:bCs/>
          <w:sz w:val="24"/>
          <w:szCs w:val="24"/>
          <w:lang w:eastAsia="bg-BG"/>
        </w:rPr>
        <w:t>,</w:t>
      </w:r>
      <w:r w:rsidRPr="000834FF">
        <w:rPr>
          <w:rFonts w:ascii="Times New Roman" w:eastAsia="Times New Roman" w:hAnsi="Times New Roman"/>
          <w:bCs/>
          <w:sz w:val="24"/>
          <w:szCs w:val="24"/>
          <w:lang w:eastAsia="bg-BG"/>
        </w:rPr>
        <w:t xml:space="preserve"> при възникнали повреди, счупвания и аварии</w:t>
      </w:r>
      <w:r w:rsidR="002C2922">
        <w:rPr>
          <w:rFonts w:ascii="Times New Roman" w:eastAsia="Times New Roman" w:hAnsi="Times New Roman"/>
          <w:bCs/>
          <w:sz w:val="24"/>
          <w:szCs w:val="24"/>
          <w:lang w:eastAsia="bg-BG"/>
        </w:rPr>
        <w:t>, както</w:t>
      </w:r>
      <w:r w:rsidR="00DB3F91">
        <w:rPr>
          <w:rFonts w:ascii="Times New Roman" w:eastAsia="Times New Roman" w:hAnsi="Times New Roman"/>
          <w:bCs/>
          <w:sz w:val="24"/>
          <w:szCs w:val="24"/>
          <w:lang w:eastAsia="bg-BG"/>
        </w:rPr>
        <w:t xml:space="preserve"> и </w:t>
      </w:r>
      <w:r w:rsidRPr="000834FF">
        <w:rPr>
          <w:rFonts w:ascii="Times New Roman" w:eastAsia="Times New Roman" w:hAnsi="Times New Roman"/>
          <w:bCs/>
          <w:sz w:val="24"/>
          <w:szCs w:val="24"/>
          <w:lang w:eastAsia="bg-BG"/>
        </w:rPr>
        <w:t>основни (планови) ремонти.</w:t>
      </w:r>
    </w:p>
    <w:p w:rsidR="00CD69A6" w:rsidRPr="000834FF" w:rsidRDefault="00CD69A6" w:rsidP="00CD69A6">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CD69A6" w:rsidRPr="000834FF" w:rsidRDefault="00CD69A6" w:rsidP="00CD69A6">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CD69A6" w:rsidRPr="000834FF"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CD69A6" w:rsidRPr="000834FF" w:rsidRDefault="00CD69A6" w:rsidP="00CD69A6">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CD69A6" w:rsidRPr="000834FF" w:rsidRDefault="00CD69A6" w:rsidP="00CD69A6">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CD69A6" w:rsidRPr="000834FF" w:rsidRDefault="00CD69A6" w:rsidP="00CD69A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CB41BB" w:rsidRDefault="00CD69A6" w:rsidP="00CB41BB">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CB41BB" w:rsidRPr="000834FF">
        <w:rPr>
          <w:rFonts w:ascii="Times New Roman" w:eastAsia="Times New Roman" w:hAnsi="Times New Roman"/>
          <w:bCs/>
          <w:sz w:val="24"/>
          <w:szCs w:val="24"/>
        </w:rPr>
        <w:t>При приключване на договор</w:t>
      </w:r>
      <w:r w:rsidR="00CB41BB">
        <w:rPr>
          <w:rFonts w:ascii="Times New Roman" w:eastAsia="Times New Roman" w:hAnsi="Times New Roman"/>
          <w:bCs/>
          <w:sz w:val="24"/>
          <w:szCs w:val="24"/>
        </w:rPr>
        <w:t>а,</w:t>
      </w:r>
      <w:r w:rsidR="00CB41BB" w:rsidRPr="000834FF">
        <w:rPr>
          <w:rFonts w:ascii="Times New Roman" w:eastAsia="Times New Roman" w:hAnsi="Times New Roman"/>
          <w:bCs/>
          <w:sz w:val="24"/>
          <w:szCs w:val="24"/>
        </w:rPr>
        <w:t xml:space="preserve"> се задължава</w:t>
      </w:r>
      <w:r w:rsidR="00CB41BB">
        <w:rPr>
          <w:rFonts w:ascii="Times New Roman" w:eastAsia="Times New Roman" w:hAnsi="Times New Roman"/>
          <w:bCs/>
          <w:sz w:val="24"/>
          <w:szCs w:val="24"/>
        </w:rPr>
        <w:t>м</w:t>
      </w:r>
      <w:r w:rsidR="00CB41BB" w:rsidRPr="000834FF">
        <w:rPr>
          <w:rFonts w:ascii="Times New Roman" w:eastAsia="Times New Roman" w:hAnsi="Times New Roman"/>
          <w:bCs/>
          <w:sz w:val="24"/>
          <w:szCs w:val="24"/>
        </w:rPr>
        <w:t xml:space="preserve"> да предостав</w:t>
      </w:r>
      <w:r w:rsidR="00CB41BB">
        <w:rPr>
          <w:rFonts w:ascii="Times New Roman" w:eastAsia="Times New Roman" w:hAnsi="Times New Roman"/>
          <w:bCs/>
          <w:sz w:val="24"/>
          <w:szCs w:val="24"/>
        </w:rPr>
        <w:t>ям</w:t>
      </w:r>
      <w:r w:rsidR="00CB41BB"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CD69A6" w:rsidRPr="001447F5" w:rsidRDefault="00CD69A6" w:rsidP="00CD69A6">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CD69A6" w:rsidRPr="000834FF"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CD69A6" w:rsidRPr="000834FF" w:rsidRDefault="00CD69A6" w:rsidP="00CD69A6">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CD69A6" w:rsidRPr="000834FF" w:rsidRDefault="00CD69A6" w:rsidP="00CD69A6">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CD69A6" w:rsidRPr="000834FF" w:rsidRDefault="00CD69A6" w:rsidP="00CD69A6">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CD69A6" w:rsidRPr="000834FF" w:rsidRDefault="00CD69A6" w:rsidP="00CD69A6">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CD69A6" w:rsidRPr="007E40F0" w:rsidRDefault="00CD69A6" w:rsidP="00CD69A6">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CD69A6" w:rsidRPr="000834FF" w:rsidRDefault="00CD69A6" w:rsidP="00CD69A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CD69A6" w:rsidRPr="000834FF" w:rsidRDefault="00CD69A6" w:rsidP="00CD69A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CD69A6" w:rsidRPr="000834FF" w:rsidRDefault="00CD69A6" w:rsidP="00CD69A6">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CD69A6" w:rsidRPr="000834FF"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CD69A6" w:rsidRPr="000834FF" w:rsidRDefault="00CD69A6" w:rsidP="00CD69A6">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CD69A6" w:rsidRPr="000834FF" w:rsidRDefault="00CD69A6" w:rsidP="00CD69A6">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CD69A6" w:rsidRPr="000834FF" w:rsidRDefault="00CD69A6" w:rsidP="00CD69A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CD69A6" w:rsidRPr="000834FF" w:rsidRDefault="00CD69A6" w:rsidP="00CD69A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3A74B4">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основни и спомагателни агрегати, при които не се налага демонтаж на агрегати и възли</w:t>
      </w:r>
      <w:r w:rsidR="003A74B4">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 </w:t>
      </w:r>
      <w:r w:rsidR="00E03043">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CD69A6" w:rsidRPr="000834FF" w:rsidRDefault="00CD69A6" w:rsidP="00CD69A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CD69A6" w:rsidRPr="000834FF" w:rsidRDefault="00CD69A6" w:rsidP="00CD69A6">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CD69A6" w:rsidRPr="000834FF"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CD69A6" w:rsidRPr="000834FF"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CD69A6" w:rsidRPr="002B0CD1" w:rsidRDefault="00CD69A6" w:rsidP="00CD69A6">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CD69A6" w:rsidRPr="002B0CD1" w:rsidRDefault="00CD69A6" w:rsidP="00CD69A6">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CD69A6" w:rsidRPr="002B0CD1" w:rsidRDefault="00CD69A6" w:rsidP="00CD69A6">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CD69A6" w:rsidRPr="002B0CD1" w:rsidTr="009B32D3">
        <w:trPr>
          <w:trHeight w:val="562"/>
        </w:trPr>
        <w:tc>
          <w:tcPr>
            <w:tcW w:w="3941" w:type="dxa"/>
            <w:shd w:val="clear" w:color="auto" w:fill="auto"/>
          </w:tcPr>
          <w:p w:rsidR="00CD69A6" w:rsidRPr="002B0CD1" w:rsidRDefault="00CD69A6"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CD69A6" w:rsidRPr="002B0CD1" w:rsidRDefault="00CD69A6"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CD69A6" w:rsidRPr="002B0CD1" w:rsidRDefault="00CD69A6"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rPr>
          <w:trHeight w:val="405"/>
        </w:trPr>
        <w:tc>
          <w:tcPr>
            <w:tcW w:w="3941" w:type="dxa"/>
            <w:shd w:val="clear" w:color="auto" w:fill="auto"/>
          </w:tcPr>
          <w:p w:rsidR="00CD69A6" w:rsidRPr="002B0CD1" w:rsidRDefault="00CD69A6"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rPr>
                <w:rFonts w:ascii="Times New Roman" w:hAnsi="Times New Roman"/>
                <w:sz w:val="24"/>
                <w:szCs w:val="24"/>
                <w:lang w:val="en-US"/>
              </w:rPr>
            </w:pPr>
          </w:p>
        </w:tc>
      </w:tr>
      <w:tr w:rsidR="00CD69A6" w:rsidRPr="002B0CD1" w:rsidTr="009B32D3">
        <w:trPr>
          <w:trHeight w:val="690"/>
        </w:trPr>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9B32D3">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9B32D3">
            <w:pPr>
              <w:spacing w:after="0" w:line="320" w:lineRule="exact"/>
              <w:jc w:val="both"/>
              <w:rPr>
                <w:rFonts w:ascii="Times New Roman" w:hAnsi="Times New Roman"/>
                <w:sz w:val="24"/>
                <w:szCs w:val="24"/>
                <w:lang w:val="en-US"/>
              </w:rPr>
            </w:pPr>
          </w:p>
        </w:tc>
      </w:tr>
      <w:tr w:rsidR="00CD69A6" w:rsidRPr="002B0CD1" w:rsidTr="00527ED0">
        <w:trPr>
          <w:trHeight w:val="3251"/>
        </w:trPr>
        <w:tc>
          <w:tcPr>
            <w:tcW w:w="3941"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CD69A6" w:rsidRPr="002B0CD1" w:rsidRDefault="00CD69A6"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CD69A6" w:rsidRPr="002B0CD1" w:rsidRDefault="00CD69A6" w:rsidP="00527ED0">
            <w:pPr>
              <w:spacing w:after="0" w:line="320" w:lineRule="exact"/>
              <w:jc w:val="both"/>
              <w:rPr>
                <w:rFonts w:ascii="Times New Roman" w:hAnsi="Times New Roman"/>
                <w:sz w:val="24"/>
                <w:szCs w:val="24"/>
                <w:lang w:val="en-US"/>
              </w:rPr>
            </w:pPr>
            <w:r w:rsidRPr="002B0CD1">
              <w:rPr>
                <w:rFonts w:ascii="Times New Roman" w:hAnsi="Times New Roman"/>
                <w:sz w:val="24"/>
                <w:szCs w:val="24"/>
              </w:rPr>
              <w:t>…………………………..</w:t>
            </w:r>
          </w:p>
        </w:tc>
      </w:tr>
    </w:tbl>
    <w:p w:rsidR="00CD69A6" w:rsidRPr="002B0CD1" w:rsidRDefault="00CD69A6" w:rsidP="00CD69A6">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CD69A6" w:rsidRPr="002B0CD1" w:rsidRDefault="00CD69A6" w:rsidP="00CD69A6">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3A74B4" w:rsidRDefault="001F3DF4" w:rsidP="003A74B4">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3A74B4" w:rsidRPr="003A74B4">
        <w:rPr>
          <w:rFonts w:ascii="Times New Roman" w:eastAsia="Times New Roman" w:hAnsi="Times New Roman"/>
          <w:bCs/>
          <w:sz w:val="24"/>
          <w:szCs w:val="24"/>
        </w:rPr>
        <w:t xml:space="preserve">копие на сертификат </w:t>
      </w:r>
      <w:r w:rsidR="003A74B4" w:rsidRPr="003A74B4">
        <w:rPr>
          <w:rFonts w:ascii="Times New Roman" w:eastAsia="Times New Roman" w:hAnsi="Times New Roman"/>
          <w:bCs/>
          <w:sz w:val="24"/>
          <w:szCs w:val="24"/>
          <w:lang w:val="en-US"/>
        </w:rPr>
        <w:t>IATF 16949</w:t>
      </w:r>
      <w:r w:rsidR="003A74B4" w:rsidRPr="003A74B4">
        <w:rPr>
          <w:rFonts w:ascii="Times New Roman" w:eastAsia="Times New Roman" w:hAnsi="Times New Roman"/>
          <w:bCs/>
          <w:sz w:val="24"/>
          <w:szCs w:val="24"/>
        </w:rPr>
        <w:t xml:space="preserve">:2016 </w:t>
      </w:r>
      <w:r w:rsidR="003A74B4" w:rsidRPr="003A74B4">
        <w:rPr>
          <w:rFonts w:ascii="Times New Roman" w:eastAsia="Times New Roman" w:hAnsi="Times New Roman"/>
          <w:bCs/>
          <w:sz w:val="24"/>
          <w:szCs w:val="24"/>
          <w:lang w:eastAsia="bg-BG"/>
        </w:rPr>
        <w:t>за</w:t>
      </w:r>
      <w:r w:rsidR="003A74B4" w:rsidRPr="003A74B4">
        <w:rPr>
          <w:rFonts w:ascii="Times New Roman" w:eastAsia="Times New Roman" w:hAnsi="Times New Roman"/>
          <w:sz w:val="24"/>
          <w:szCs w:val="24"/>
          <w:lang w:val="ru-RU"/>
        </w:rPr>
        <w:t xml:space="preserve"> </w:t>
      </w:r>
      <w:r w:rsidR="003A74B4" w:rsidRPr="003A74B4">
        <w:rPr>
          <w:rFonts w:ascii="Times New Roman" w:eastAsia="Times New Roman" w:hAnsi="Times New Roman"/>
          <w:bCs/>
          <w:sz w:val="24"/>
          <w:szCs w:val="24"/>
        </w:rPr>
        <w:t>производители на резервни части – тези, които ще влага</w:t>
      </w:r>
      <w:r w:rsidR="00C23E53">
        <w:rPr>
          <w:rFonts w:ascii="Times New Roman" w:eastAsia="Times New Roman" w:hAnsi="Times New Roman"/>
          <w:bCs/>
          <w:sz w:val="24"/>
          <w:szCs w:val="24"/>
        </w:rPr>
        <w:t>м</w:t>
      </w:r>
      <w:r w:rsidR="003A74B4" w:rsidRPr="003A74B4">
        <w:rPr>
          <w:rFonts w:ascii="Times New Roman" w:eastAsia="Times New Roman" w:hAnsi="Times New Roman"/>
          <w:bCs/>
          <w:sz w:val="24"/>
          <w:szCs w:val="24"/>
        </w:rPr>
        <w:t xml:space="preserve"> при ремонта на автомобилите – предмет на поръчката, както и</w:t>
      </w:r>
      <w:r w:rsidR="003A74B4" w:rsidRPr="003A74B4">
        <w:rPr>
          <w:rFonts w:ascii="Times New Roman" w:eastAsia="Times New Roman" w:hAnsi="Times New Roman"/>
          <w:bCs/>
          <w:sz w:val="24"/>
          <w:szCs w:val="24"/>
          <w:lang w:eastAsia="bg-BG"/>
        </w:rPr>
        <w:t xml:space="preserve"> сертификат за качество </w:t>
      </w:r>
      <w:r w:rsidR="003A74B4" w:rsidRPr="003A74B4">
        <w:rPr>
          <w:rFonts w:ascii="Times New Roman" w:eastAsia="Times New Roman" w:hAnsi="Times New Roman"/>
          <w:bCs/>
          <w:sz w:val="24"/>
          <w:szCs w:val="24"/>
          <w:lang w:val="en-US" w:eastAsia="bg-BG"/>
        </w:rPr>
        <w:t xml:space="preserve">ISO 9001:2015 </w:t>
      </w:r>
      <w:r w:rsidR="003A74B4" w:rsidRPr="003A74B4">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CD69A6" w:rsidRPr="000834FF" w:rsidRDefault="00CD69A6" w:rsidP="003A74B4">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CD69A6" w:rsidRPr="000834FF" w:rsidRDefault="00CD69A6" w:rsidP="00CD69A6">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CD69A6" w:rsidRPr="000834FF" w:rsidRDefault="00CD69A6" w:rsidP="00CD69A6">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CD69A6" w:rsidRPr="000834FF" w:rsidRDefault="00CD69A6" w:rsidP="00CD69A6">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CD69A6" w:rsidRPr="00517AEC" w:rsidRDefault="00CD69A6" w:rsidP="00CD69A6">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CD69A6" w:rsidRDefault="00CD69A6" w:rsidP="00CD69A6">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CD69A6" w:rsidRPr="000834FF" w:rsidRDefault="00CD69A6" w:rsidP="00CD69A6">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CD69A6" w:rsidRDefault="00CD69A6" w:rsidP="00CD69A6">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CD69A6" w:rsidRPr="00517AEC" w:rsidRDefault="00CD69A6" w:rsidP="00CD69A6">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1F3DF4" w:rsidRDefault="008575CB" w:rsidP="001F3DF4">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8575CB" w:rsidRPr="00517AEC" w:rsidRDefault="008575CB" w:rsidP="001F3DF4">
      <w:pPr>
        <w:spacing w:after="0" w:line="320" w:lineRule="exact"/>
        <w:jc w:val="both"/>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8575CB" w:rsidRPr="00517AEC" w:rsidRDefault="008575CB" w:rsidP="008575CB">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8575CB" w:rsidRPr="00517AEC" w:rsidRDefault="008575CB" w:rsidP="008575CB">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8575CB" w:rsidRPr="00517AEC" w:rsidRDefault="008575CB" w:rsidP="008575CB">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8575CB" w:rsidRPr="00873277" w:rsidRDefault="008575CB" w:rsidP="008575CB">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D31DE0" w:rsidRDefault="00D31DE0" w:rsidP="00D31DE0">
      <w:pPr>
        <w:spacing w:after="0" w:line="240" w:lineRule="auto"/>
        <w:ind w:left="7799" w:firstLine="423"/>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2д</w:t>
      </w:r>
    </w:p>
    <w:p w:rsidR="00D31DE0" w:rsidRPr="00611A55" w:rsidRDefault="00D31DE0" w:rsidP="00D31DE0">
      <w:pPr>
        <w:spacing w:after="0" w:line="240" w:lineRule="auto"/>
        <w:ind w:left="7799" w:firstLine="423"/>
        <w:rPr>
          <w:rFonts w:ascii="Times New Roman" w:eastAsia="Batang" w:hAnsi="Times New Roman"/>
          <w:b/>
          <w:sz w:val="24"/>
          <w:szCs w:val="24"/>
          <w:lang w:eastAsia="bg-BG"/>
        </w:rPr>
      </w:pPr>
    </w:p>
    <w:p w:rsidR="00D31DE0" w:rsidRPr="00611A55" w:rsidRDefault="00D31DE0" w:rsidP="00D31DE0">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D31DE0" w:rsidRPr="00611A55" w:rsidRDefault="00D31DE0" w:rsidP="00D31DE0">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D31DE0" w:rsidRPr="00611A55" w:rsidRDefault="00D31DE0" w:rsidP="00D31DE0">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D31DE0" w:rsidRPr="00611A55" w:rsidRDefault="00D31DE0" w:rsidP="00D31DE0">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D31DE0" w:rsidRPr="00611A55" w:rsidRDefault="00D31DE0" w:rsidP="00D31DE0">
      <w:pPr>
        <w:tabs>
          <w:tab w:val="left" w:pos="709"/>
          <w:tab w:val="left" w:pos="993"/>
        </w:tabs>
        <w:spacing w:after="0"/>
        <w:ind w:left="6372"/>
        <w:rPr>
          <w:rFonts w:ascii="Times New Roman" w:eastAsia="Times New Roman" w:hAnsi="Times New Roman"/>
          <w:sz w:val="24"/>
          <w:szCs w:val="24"/>
        </w:rPr>
      </w:pPr>
    </w:p>
    <w:p w:rsidR="004F2B82" w:rsidRDefault="004F2B82" w:rsidP="004F2B82">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D31DE0" w:rsidRPr="00611A55" w:rsidRDefault="00D31DE0" w:rsidP="00D31DE0">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поз.5</w:t>
      </w:r>
    </w:p>
    <w:p w:rsidR="00D31DE0" w:rsidRPr="005C6EB7" w:rsidRDefault="00D31DE0" w:rsidP="00D31DE0">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D31DE0" w:rsidRDefault="00D31DE0" w:rsidP="00D31DE0">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0E1A74" w:rsidRPr="00D31DE0">
        <w:rPr>
          <w:rFonts w:ascii="Times New Roman" w:eastAsia="Times New Roman" w:hAnsi="Times New Roman"/>
          <w:b/>
          <w:sz w:val="24"/>
          <w:szCs w:val="24"/>
        </w:rPr>
        <w:t>Следгаранционно обслужване на леки автомобили от марките: Пежо, Ситроен, Форд и Рено</w:t>
      </w:r>
    </w:p>
    <w:p w:rsidR="00D31DE0" w:rsidRDefault="00D31DE0" w:rsidP="00D31DE0">
      <w:pPr>
        <w:spacing w:after="0" w:line="320" w:lineRule="exact"/>
        <w:jc w:val="center"/>
        <w:rPr>
          <w:rFonts w:ascii="Times New Roman" w:eastAsia="Times New Roman" w:hAnsi="Times New Roman"/>
          <w:sz w:val="24"/>
          <w:szCs w:val="24"/>
          <w:lang w:eastAsia="bg-BG"/>
        </w:rPr>
      </w:pPr>
    </w:p>
    <w:p w:rsidR="00D31DE0" w:rsidRPr="00611A55" w:rsidRDefault="00D31DE0" w:rsidP="00D31DE0">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D31DE0" w:rsidRPr="00611A55" w:rsidRDefault="00D31DE0" w:rsidP="00D31DE0">
      <w:pPr>
        <w:tabs>
          <w:tab w:val="left" w:pos="709"/>
          <w:tab w:val="left" w:pos="993"/>
        </w:tabs>
        <w:spacing w:after="0" w:line="312" w:lineRule="auto"/>
        <w:outlineLvl w:val="0"/>
        <w:rPr>
          <w:rFonts w:ascii="Times New Roman" w:eastAsia="Batang" w:hAnsi="Times New Roman"/>
          <w:sz w:val="24"/>
          <w:szCs w:val="24"/>
          <w:lang w:eastAsia="bg-BG"/>
        </w:rPr>
      </w:pPr>
    </w:p>
    <w:p w:rsidR="00D31DE0" w:rsidRDefault="00D31DE0" w:rsidP="00D31DE0">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Pr="00D31DE0">
        <w:rPr>
          <w:rFonts w:ascii="Times New Roman" w:eastAsia="Times New Roman" w:hAnsi="Times New Roman"/>
          <w:b/>
          <w:sz w:val="24"/>
          <w:szCs w:val="24"/>
        </w:rPr>
        <w:t>Следгаранционно обслужване на леки автомобили от марките: Пежо, Ситроен, Форд и Рено</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D31DE0" w:rsidRDefault="00D31DE0" w:rsidP="00D31DE0">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D31DE0" w:rsidRDefault="00D31DE0" w:rsidP="00D31DE0">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D31DE0" w:rsidRPr="00611A55" w:rsidRDefault="00D31DE0" w:rsidP="00D31DE0">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D31DE0" w:rsidRPr="00611A55" w:rsidRDefault="00D31DE0" w:rsidP="00D31DE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D31DE0" w:rsidRPr="00611A55" w:rsidRDefault="00D31DE0" w:rsidP="00D31DE0">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D31DE0" w:rsidRPr="00611A55" w:rsidRDefault="00D31DE0" w:rsidP="00D31DE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D31DE0" w:rsidRPr="00611A55" w:rsidRDefault="00D31DE0" w:rsidP="00D31DE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D31DE0" w:rsidRPr="00611A55" w:rsidRDefault="00D31DE0" w:rsidP="00D31DE0">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D31DE0" w:rsidRPr="00611A55" w:rsidRDefault="00D31DE0" w:rsidP="00D31DE0">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D31DE0" w:rsidRPr="00611A55" w:rsidRDefault="00D31DE0" w:rsidP="00D31DE0">
      <w:pPr>
        <w:spacing w:after="0" w:line="240" w:lineRule="auto"/>
        <w:jc w:val="center"/>
        <w:rPr>
          <w:rFonts w:ascii="Times New Roman" w:eastAsia="Times New Roman" w:hAnsi="Times New Roman"/>
          <w:sz w:val="24"/>
          <w:szCs w:val="24"/>
          <w:lang w:eastAsia="bg-BG"/>
        </w:rPr>
      </w:pPr>
    </w:p>
    <w:p w:rsidR="00D31DE0" w:rsidRPr="00611A55" w:rsidRDefault="00D31DE0" w:rsidP="00D31DE0">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D31DE0" w:rsidRPr="0053280E"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Pr>
          <w:rFonts w:ascii="Times New Roman" w:eastAsia="Times New Roman" w:hAnsi="Times New Roman"/>
          <w:bCs/>
          <w:sz w:val="24"/>
          <w:szCs w:val="24"/>
        </w:rPr>
        <w:t xml:space="preserve">на </w:t>
      </w:r>
      <w:r w:rsidRPr="00D31DE0">
        <w:rPr>
          <w:rFonts w:ascii="Times New Roman" w:eastAsia="Times New Roman" w:hAnsi="Times New Roman"/>
          <w:sz w:val="24"/>
          <w:szCs w:val="24"/>
        </w:rPr>
        <w:t>леки автомобили от марките: Пежо, Ситроен, Форд и Рено</w:t>
      </w:r>
      <w:r w:rsidRPr="00D31DE0">
        <w:rPr>
          <w:rFonts w:ascii="Times New Roman" w:eastAsia="Times New Roman" w:hAnsi="Times New Roman"/>
          <w:sz w:val="24"/>
          <w:szCs w:val="24"/>
          <w:lang w:eastAsia="bg-BG"/>
        </w:rPr>
        <w:t>,</w:t>
      </w:r>
      <w:r w:rsidRPr="0053280E">
        <w:rPr>
          <w:rFonts w:ascii="Times New Roman" w:eastAsia="Times New Roman" w:hAnsi="Times New Roman"/>
          <w:sz w:val="24"/>
          <w:szCs w:val="24"/>
          <w:lang w:eastAsia="bg-BG"/>
        </w:rPr>
        <w:t xml:space="preserve">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D31DE0"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D31DE0"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0"/>
          <w:szCs w:val="20"/>
        </w:rPr>
      </w:pPr>
    </w:p>
    <w:tbl>
      <w:tblPr>
        <w:tblW w:w="850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44"/>
        <w:gridCol w:w="3176"/>
        <w:gridCol w:w="1255"/>
        <w:gridCol w:w="2148"/>
        <w:gridCol w:w="1557"/>
      </w:tblGrid>
      <w:tr w:rsidR="00D31DE0" w:rsidRPr="00D31DE0" w:rsidTr="00D31DE0">
        <w:trPr>
          <w:trHeight w:val="300"/>
        </w:trPr>
        <w:tc>
          <w:tcPr>
            <w:tcW w:w="36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Марка</w:t>
            </w:r>
          </w:p>
        </w:tc>
        <w:tc>
          <w:tcPr>
            <w:tcW w:w="3176"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Модел</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Кубатура</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Година</w:t>
            </w:r>
            <w:r w:rsidRPr="00D31DE0">
              <w:rPr>
                <w:rFonts w:ascii="Times New Roman" w:eastAsia="Times New Roman" w:hAnsi="Times New Roman"/>
                <w:sz w:val="24"/>
                <w:szCs w:val="24"/>
                <w:lang w:val="en-US"/>
              </w:rPr>
              <w:t xml:space="preserve"> </w:t>
            </w:r>
            <w:r w:rsidRPr="00D31DE0">
              <w:rPr>
                <w:rFonts w:ascii="Times New Roman" w:eastAsia="Times New Roman" w:hAnsi="Times New Roman"/>
                <w:sz w:val="24"/>
                <w:szCs w:val="24"/>
              </w:rPr>
              <w:t>на производство</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Вид ДВГ бензин, дизел</w:t>
            </w:r>
          </w:p>
        </w:tc>
      </w:tr>
      <w:tr w:rsidR="00D31DE0" w:rsidRPr="00D31DE0" w:rsidTr="00D31DE0">
        <w:trPr>
          <w:trHeight w:val="315"/>
        </w:trPr>
        <w:tc>
          <w:tcPr>
            <w:tcW w:w="368" w:type="dxa"/>
            <w:tcBorders>
              <w:top w:val="single" w:sz="4" w:space="0" w:color="auto"/>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b/>
                <w:sz w:val="24"/>
                <w:szCs w:val="24"/>
              </w:rPr>
            </w:pPr>
            <w:r w:rsidRPr="00D31DE0">
              <w:rPr>
                <w:rFonts w:ascii="Times New Roman" w:eastAsia="Times New Roman" w:hAnsi="Times New Roman"/>
                <w:b/>
                <w:sz w:val="24"/>
                <w:szCs w:val="24"/>
              </w:rPr>
              <w:t>Пежо</w:t>
            </w: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306</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2000-2001</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307 BKXS 1.6E</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2003</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307 XR 1.6</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2004-2005</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307 D 2.0</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307</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2005</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rPr>
              <w:t xml:space="preserve">Пежо 307 </w:t>
            </w:r>
            <w:r w:rsidRPr="00D31DE0">
              <w:rPr>
                <w:rFonts w:ascii="Times New Roman" w:eastAsia="Times New Roman" w:hAnsi="Times New Roman"/>
                <w:sz w:val="24"/>
                <w:szCs w:val="24"/>
                <w:lang w:val="en-US"/>
              </w:rPr>
              <w:t xml:space="preserve">C </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lang w:val="en-US"/>
              </w:rPr>
              <w:t>1.6</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lang w:val="en-US"/>
              </w:rPr>
              <w:t>2005</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406</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2000-2001</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407 2.0 HDI</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2006</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Партнер 1.6 HDI</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Партнер 2.0 D</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2005</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807 2.2 HDI</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2,2</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2001-2004</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lef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Пежо Боксер</w:t>
            </w:r>
          </w:p>
        </w:tc>
        <w:tc>
          <w:tcPr>
            <w:tcW w:w="1255"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2,2</w:t>
            </w:r>
          </w:p>
        </w:tc>
        <w:tc>
          <w:tcPr>
            <w:tcW w:w="2148"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2007</w:t>
            </w:r>
          </w:p>
        </w:tc>
        <w:tc>
          <w:tcPr>
            <w:tcW w:w="1557" w:type="dxa"/>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single" w:sz="4" w:space="0" w:color="auto"/>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b/>
                <w:sz w:val="24"/>
                <w:szCs w:val="24"/>
              </w:rPr>
            </w:pPr>
            <w:r w:rsidRPr="00D31DE0">
              <w:rPr>
                <w:rFonts w:ascii="Times New Roman" w:eastAsia="Times New Roman" w:hAnsi="Times New Roman"/>
                <w:b/>
                <w:sz w:val="24"/>
                <w:szCs w:val="24"/>
              </w:rPr>
              <w:t>Ситроен</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Ксара 1.6I 16V</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Ксара Пикасо 1.6I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2008-2009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Сетроен Ц 4 Пикасо 1.6 D</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С4 1.6 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С5 2.0 HDI</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2007</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Джъмпер Маф</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3,3</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2014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Джъмпер 35</w:t>
            </w:r>
          </w:p>
        </w:tc>
        <w:tc>
          <w:tcPr>
            <w:tcW w:w="1255"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2,4</w:t>
            </w:r>
          </w:p>
        </w:tc>
        <w:tc>
          <w:tcPr>
            <w:tcW w:w="2148"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w:t>
            </w:r>
          </w:p>
        </w:tc>
        <w:tc>
          <w:tcPr>
            <w:tcW w:w="1557" w:type="dxa"/>
            <w:tcBorders>
              <w:top w:val="single" w:sz="4" w:space="0" w:color="auto"/>
              <w:left w:val="single" w:sz="4" w:space="0" w:color="auto"/>
              <w:bottom w:val="single" w:sz="4" w:space="0" w:color="auto"/>
              <w:right w:val="single" w:sz="4" w:space="0" w:color="auto"/>
            </w:tcBorders>
            <w:shd w:val="clear" w:color="auto" w:fill="auto"/>
            <w:noWrap/>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xml:space="preserve">Ситроен Евазион </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1997</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Ситроен Берлинго</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single" w:sz="4" w:space="0" w:color="auto"/>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b/>
                <w:sz w:val="24"/>
                <w:szCs w:val="24"/>
              </w:rPr>
            </w:pPr>
            <w:r w:rsidRPr="00D31DE0">
              <w:rPr>
                <w:rFonts w:ascii="Times New Roman" w:eastAsia="Times New Roman" w:hAnsi="Times New Roman"/>
                <w:b/>
                <w:sz w:val="24"/>
                <w:szCs w:val="24"/>
              </w:rPr>
              <w:t>Форд</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Ескорт CLX 1.6 EFI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Сиера 2.0 CL</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1984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Фиеста Тренд 1.6 16V</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Мондео 1.8</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Мондео</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2001-2004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Мондео</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Мондео комби 2.5 TD</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2,5</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Мондео</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2002</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Фокус 1.8 TDCI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xml:space="preserve">Форд Фокус </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Фокус</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1,7</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Фокус</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1,4</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2000-2002</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S-Max 2.0 DI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Експлорър 4.0</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4,0</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rPr>
              <w:t xml:space="preserve">Форд Транзит </w:t>
            </w:r>
            <w:r w:rsidRPr="00D31DE0">
              <w:rPr>
                <w:rFonts w:ascii="Times New Roman" w:eastAsia="Times New Roman" w:hAnsi="Times New Roman"/>
                <w:sz w:val="24"/>
                <w:szCs w:val="24"/>
                <w:lang w:val="en-US"/>
              </w:rPr>
              <w:t>FT 14 S</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2,4</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lang w:val="en-US"/>
              </w:rPr>
              <w:t>2008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Транзит</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2,5</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Форд Транзит</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2,5</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single" w:sz="4" w:space="0" w:color="auto"/>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b/>
                <w:sz w:val="24"/>
                <w:szCs w:val="24"/>
              </w:rPr>
            </w:pPr>
            <w:r w:rsidRPr="00D31DE0">
              <w:rPr>
                <w:rFonts w:ascii="Times New Roman" w:eastAsia="Times New Roman" w:hAnsi="Times New Roman"/>
                <w:b/>
                <w:sz w:val="24"/>
                <w:szCs w:val="24"/>
              </w:rPr>
              <w:t>Рено</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Клио 1.4</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1,4</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Клио 1,5</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1,5</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Лагуна 1.8</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1997-1998</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Лагуна 1.8 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2000-2001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Лагуна 1.8</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1,8</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1995</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Лагуна 2.2 TD</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2,2</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1997</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Меган 1.6 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2000-2001</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Меган 1.6 L 16V</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2004-2005</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Меган 1.9 TDI ван</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Меган 1.9 DCI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2002</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Меган Сценик 1.6</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1,6</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2003</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Бензин</w:t>
            </w:r>
          </w:p>
        </w:tc>
      </w:tr>
      <w:tr w:rsidR="00D31DE0" w:rsidRPr="00D31DE0" w:rsidTr="00D31DE0">
        <w:trPr>
          <w:trHeight w:val="315"/>
        </w:trPr>
        <w:tc>
          <w:tcPr>
            <w:tcW w:w="368" w:type="dxa"/>
            <w:tcBorders>
              <w:top w:val="nil"/>
              <w:left w:val="single" w:sz="4" w:space="0" w:color="auto"/>
              <w:bottom w:val="nil"/>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 </w:t>
            </w: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Рено Сафран 2.2 TDI</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2,2</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1999</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r w:rsidR="00D31DE0" w:rsidRPr="00D31DE0" w:rsidTr="00D31DE0">
        <w:trPr>
          <w:trHeight w:val="315"/>
        </w:trPr>
        <w:tc>
          <w:tcPr>
            <w:tcW w:w="368" w:type="dxa"/>
            <w:tcBorders>
              <w:top w:val="nil"/>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p>
        </w:tc>
        <w:tc>
          <w:tcPr>
            <w:tcW w:w="31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rPr>
              <w:t xml:space="preserve">Рено Канго 1,9 </w:t>
            </w:r>
            <w:r w:rsidRPr="00D31DE0">
              <w:rPr>
                <w:rFonts w:ascii="Times New Roman" w:eastAsia="Times New Roman" w:hAnsi="Times New Roman"/>
                <w:sz w:val="24"/>
                <w:szCs w:val="24"/>
                <w:lang w:val="en-US"/>
              </w:rPr>
              <w:t>D</w:t>
            </w:r>
          </w:p>
        </w:tc>
        <w:tc>
          <w:tcPr>
            <w:tcW w:w="12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lang w:val="en-US"/>
              </w:rPr>
              <w:t>1.9</w:t>
            </w:r>
          </w:p>
        </w:tc>
        <w:tc>
          <w:tcPr>
            <w:tcW w:w="214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lang w:val="en-US"/>
              </w:rPr>
            </w:pPr>
            <w:r w:rsidRPr="00D31DE0">
              <w:rPr>
                <w:rFonts w:ascii="Times New Roman" w:eastAsia="Times New Roman" w:hAnsi="Times New Roman"/>
                <w:sz w:val="24"/>
                <w:szCs w:val="24"/>
                <w:lang w:val="en-US"/>
              </w:rPr>
              <w:t>2003</w:t>
            </w:r>
          </w:p>
        </w:tc>
        <w:tc>
          <w:tcPr>
            <w:tcW w:w="1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1DE0" w:rsidRPr="00D31DE0" w:rsidRDefault="00D31DE0" w:rsidP="00D31DE0">
            <w:pPr>
              <w:spacing w:after="0" w:line="240" w:lineRule="auto"/>
              <w:jc w:val="center"/>
              <w:rPr>
                <w:rFonts w:ascii="Times New Roman" w:eastAsia="Times New Roman" w:hAnsi="Times New Roman"/>
                <w:sz w:val="24"/>
                <w:szCs w:val="24"/>
              </w:rPr>
            </w:pPr>
            <w:r w:rsidRPr="00D31DE0">
              <w:rPr>
                <w:rFonts w:ascii="Times New Roman" w:eastAsia="Times New Roman" w:hAnsi="Times New Roman"/>
                <w:sz w:val="24"/>
                <w:szCs w:val="24"/>
              </w:rPr>
              <w:t>Дизел</w:t>
            </w:r>
          </w:p>
        </w:tc>
      </w:tr>
    </w:tbl>
    <w:p w:rsidR="00D31DE0"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D31DE0"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D31DE0" w:rsidRPr="0053280E"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D31DE0" w:rsidRPr="0053280E" w:rsidRDefault="00D31DE0" w:rsidP="00D31DE0">
      <w:pPr>
        <w:shd w:val="clear" w:color="auto" w:fill="FFFFFF"/>
        <w:tabs>
          <w:tab w:val="left" w:pos="1440"/>
        </w:tabs>
        <w:spacing w:after="0" w:line="240" w:lineRule="auto"/>
        <w:ind w:firstLine="709"/>
        <w:jc w:val="both"/>
        <w:rPr>
          <w:rFonts w:ascii="Times New Roman" w:eastAsia="Times New Roman" w:hAnsi="Times New Roman"/>
          <w:bCs/>
          <w:sz w:val="16"/>
          <w:szCs w:val="16"/>
        </w:rPr>
      </w:pPr>
    </w:p>
    <w:p w:rsidR="00D31DE0" w:rsidRPr="0053280E" w:rsidRDefault="00D31DE0" w:rsidP="00D31DE0">
      <w:pPr>
        <w:shd w:val="clear" w:color="auto" w:fill="FFFFFF"/>
        <w:tabs>
          <w:tab w:val="left" w:pos="1440"/>
        </w:tabs>
        <w:spacing w:after="0"/>
        <w:ind w:firstLine="709"/>
        <w:jc w:val="both"/>
        <w:rPr>
          <w:rFonts w:ascii="Times New Roman" w:eastAsia="Times New Roman" w:hAnsi="Times New Roman"/>
          <w:bCs/>
          <w:sz w:val="16"/>
          <w:szCs w:val="16"/>
        </w:rPr>
      </w:pPr>
    </w:p>
    <w:p w:rsidR="00D31DE0" w:rsidRPr="0053280E" w:rsidRDefault="00D31DE0" w:rsidP="00D31DE0">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D31DE0" w:rsidRPr="00611A55" w:rsidRDefault="00D31DE0" w:rsidP="00D31DE0">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D31DE0" w:rsidRPr="00F925A4" w:rsidRDefault="00D31DE0" w:rsidP="00D31DE0">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D31DE0" w:rsidRPr="000834FF" w:rsidRDefault="00D31DE0" w:rsidP="00D31DE0">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D31DE0" w:rsidRPr="000834FF" w:rsidRDefault="00D31DE0" w:rsidP="00D31DE0">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D31DE0" w:rsidRDefault="00D31DE0" w:rsidP="00D31DE0">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D31DE0" w:rsidRDefault="00D31DE0" w:rsidP="00D31DE0">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D31DE0" w:rsidRDefault="00D31DE0" w:rsidP="00D31DE0">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D31DE0" w:rsidRPr="000834FF" w:rsidRDefault="00D31DE0" w:rsidP="00D31DE0">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D31DE0" w:rsidRPr="000834FF" w:rsidRDefault="00D31DE0" w:rsidP="00D31DE0">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D31DE0" w:rsidRDefault="00D31DE0" w:rsidP="00D31DE0">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664040" w:rsidRPr="000834FF" w:rsidRDefault="00664040" w:rsidP="00664040">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6C76FB" w:rsidRPr="000834FF" w:rsidRDefault="006C76FB" w:rsidP="006C76FB">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664040" w:rsidRPr="000834FF" w:rsidRDefault="00664040" w:rsidP="00664040">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664040" w:rsidRPr="000834FF" w:rsidRDefault="00664040" w:rsidP="00664040">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664040" w:rsidRPr="000834FF"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664040" w:rsidRPr="000834FF" w:rsidRDefault="00664040" w:rsidP="00664040">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664040" w:rsidRPr="000834FF" w:rsidRDefault="00664040" w:rsidP="00664040">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664040" w:rsidRPr="000834FF" w:rsidRDefault="00664040" w:rsidP="00664040">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70485F" w:rsidRDefault="00664040" w:rsidP="0070485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70485F" w:rsidRPr="000834FF">
        <w:rPr>
          <w:rFonts w:ascii="Times New Roman" w:eastAsia="Times New Roman" w:hAnsi="Times New Roman"/>
          <w:bCs/>
          <w:sz w:val="24"/>
          <w:szCs w:val="24"/>
        </w:rPr>
        <w:t>При приключване на договор</w:t>
      </w:r>
      <w:r w:rsidR="0070485F">
        <w:rPr>
          <w:rFonts w:ascii="Times New Roman" w:eastAsia="Times New Roman" w:hAnsi="Times New Roman"/>
          <w:bCs/>
          <w:sz w:val="24"/>
          <w:szCs w:val="24"/>
        </w:rPr>
        <w:t>а,</w:t>
      </w:r>
      <w:r w:rsidR="0070485F" w:rsidRPr="000834FF">
        <w:rPr>
          <w:rFonts w:ascii="Times New Roman" w:eastAsia="Times New Roman" w:hAnsi="Times New Roman"/>
          <w:bCs/>
          <w:sz w:val="24"/>
          <w:szCs w:val="24"/>
        </w:rPr>
        <w:t xml:space="preserve"> се задължава</w:t>
      </w:r>
      <w:r w:rsidR="0070485F">
        <w:rPr>
          <w:rFonts w:ascii="Times New Roman" w:eastAsia="Times New Roman" w:hAnsi="Times New Roman"/>
          <w:bCs/>
          <w:sz w:val="24"/>
          <w:szCs w:val="24"/>
        </w:rPr>
        <w:t>м</w:t>
      </w:r>
      <w:r w:rsidR="0070485F" w:rsidRPr="000834FF">
        <w:rPr>
          <w:rFonts w:ascii="Times New Roman" w:eastAsia="Times New Roman" w:hAnsi="Times New Roman"/>
          <w:bCs/>
          <w:sz w:val="24"/>
          <w:szCs w:val="24"/>
        </w:rPr>
        <w:t xml:space="preserve"> да предостав</w:t>
      </w:r>
      <w:r w:rsidR="0070485F">
        <w:rPr>
          <w:rFonts w:ascii="Times New Roman" w:eastAsia="Times New Roman" w:hAnsi="Times New Roman"/>
          <w:bCs/>
          <w:sz w:val="24"/>
          <w:szCs w:val="24"/>
        </w:rPr>
        <w:t>ям</w:t>
      </w:r>
      <w:r w:rsidR="0070485F"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664040" w:rsidRPr="001447F5" w:rsidRDefault="00664040" w:rsidP="00664040">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664040" w:rsidRPr="000834FF"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664040" w:rsidRPr="000834FF" w:rsidRDefault="00664040" w:rsidP="00664040">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664040" w:rsidRPr="000834FF" w:rsidRDefault="00664040" w:rsidP="00664040">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664040" w:rsidRPr="000834FF" w:rsidRDefault="00664040" w:rsidP="00664040">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664040" w:rsidRPr="000834FF" w:rsidRDefault="00664040" w:rsidP="00664040">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664040" w:rsidRPr="007E40F0" w:rsidRDefault="00664040" w:rsidP="00664040">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664040" w:rsidRPr="000834FF" w:rsidRDefault="00664040" w:rsidP="00664040">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664040" w:rsidRPr="000834FF" w:rsidRDefault="00664040" w:rsidP="00664040">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664040" w:rsidRPr="000834FF" w:rsidRDefault="00664040" w:rsidP="00664040">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664040" w:rsidRPr="000834FF"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664040" w:rsidRPr="000834FF" w:rsidRDefault="00664040" w:rsidP="00664040">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664040" w:rsidRPr="000834FF" w:rsidRDefault="00664040" w:rsidP="00664040">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664040" w:rsidRPr="000834FF" w:rsidRDefault="00664040" w:rsidP="00664040">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664040" w:rsidRPr="000834FF" w:rsidRDefault="00664040" w:rsidP="00664040">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C46300">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527ED0">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664040" w:rsidRPr="000834FF" w:rsidRDefault="00664040" w:rsidP="00664040">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664040" w:rsidRPr="000834FF" w:rsidRDefault="00664040" w:rsidP="00664040">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664040" w:rsidRPr="000834FF"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664040" w:rsidRPr="000834FF"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664040" w:rsidRPr="002B0CD1" w:rsidRDefault="00664040" w:rsidP="00664040">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664040" w:rsidRPr="002B0CD1" w:rsidRDefault="00664040" w:rsidP="00664040">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664040" w:rsidRPr="002B0CD1" w:rsidRDefault="00664040" w:rsidP="00664040">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664040" w:rsidRPr="002B0CD1" w:rsidTr="009B32D3">
        <w:trPr>
          <w:trHeight w:val="562"/>
        </w:trPr>
        <w:tc>
          <w:tcPr>
            <w:tcW w:w="3941" w:type="dxa"/>
            <w:shd w:val="clear" w:color="auto" w:fill="auto"/>
          </w:tcPr>
          <w:p w:rsidR="00664040" w:rsidRPr="002B0CD1" w:rsidRDefault="00664040"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664040" w:rsidRPr="002B0CD1" w:rsidRDefault="00664040"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664040" w:rsidRPr="002B0CD1" w:rsidRDefault="00664040"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rPr>
          <w:trHeight w:val="405"/>
        </w:trPr>
        <w:tc>
          <w:tcPr>
            <w:tcW w:w="3941" w:type="dxa"/>
            <w:shd w:val="clear" w:color="auto" w:fill="auto"/>
          </w:tcPr>
          <w:p w:rsidR="00664040" w:rsidRPr="002B0CD1" w:rsidRDefault="00664040"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rPr>
                <w:rFonts w:ascii="Times New Roman" w:hAnsi="Times New Roman"/>
                <w:sz w:val="24"/>
                <w:szCs w:val="24"/>
                <w:lang w:val="en-US"/>
              </w:rPr>
            </w:pPr>
          </w:p>
        </w:tc>
      </w:tr>
      <w:tr w:rsidR="00664040" w:rsidRPr="002B0CD1" w:rsidTr="009B32D3">
        <w:trPr>
          <w:trHeight w:val="690"/>
        </w:trPr>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lang w:val="en-US"/>
              </w:rPr>
            </w:pPr>
          </w:p>
        </w:tc>
      </w:tr>
      <w:tr w:rsidR="00664040" w:rsidRPr="002B0CD1" w:rsidTr="009B32D3">
        <w:tc>
          <w:tcPr>
            <w:tcW w:w="3941"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664040" w:rsidRPr="002B0CD1" w:rsidRDefault="00664040" w:rsidP="00134E3A">
            <w:pPr>
              <w:spacing w:after="0" w:line="320" w:lineRule="exact"/>
              <w:jc w:val="both"/>
              <w:rPr>
                <w:rFonts w:ascii="Times New Roman" w:hAnsi="Times New Roman"/>
                <w:sz w:val="24"/>
                <w:szCs w:val="24"/>
                <w:lang w:val="en-US"/>
              </w:rPr>
            </w:pPr>
            <w:r w:rsidRPr="002B0CD1">
              <w:rPr>
                <w:rFonts w:ascii="Times New Roman" w:hAnsi="Times New Roman"/>
                <w:sz w:val="24"/>
                <w:szCs w:val="24"/>
              </w:rPr>
              <w:t>…………………………..</w:t>
            </w:r>
          </w:p>
        </w:tc>
      </w:tr>
    </w:tbl>
    <w:p w:rsidR="00664040" w:rsidRPr="002B0CD1" w:rsidRDefault="00664040" w:rsidP="00664040">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664040" w:rsidRPr="002B0CD1" w:rsidRDefault="00664040" w:rsidP="00664040">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E82622" w:rsidRDefault="001F3DF4" w:rsidP="00E82622">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E82622" w:rsidRPr="00E82622">
        <w:rPr>
          <w:rFonts w:ascii="Times New Roman" w:eastAsia="Times New Roman" w:hAnsi="Times New Roman"/>
          <w:bCs/>
          <w:sz w:val="24"/>
          <w:szCs w:val="24"/>
        </w:rPr>
        <w:t xml:space="preserve">копие на сертификат </w:t>
      </w:r>
      <w:r w:rsidR="00E82622" w:rsidRPr="00E82622">
        <w:rPr>
          <w:rFonts w:ascii="Times New Roman" w:eastAsia="Times New Roman" w:hAnsi="Times New Roman"/>
          <w:bCs/>
          <w:sz w:val="24"/>
          <w:szCs w:val="24"/>
          <w:lang w:val="en-US"/>
        </w:rPr>
        <w:t>IATF 16949</w:t>
      </w:r>
      <w:r w:rsidR="00E82622" w:rsidRPr="00E82622">
        <w:rPr>
          <w:rFonts w:ascii="Times New Roman" w:eastAsia="Times New Roman" w:hAnsi="Times New Roman"/>
          <w:bCs/>
          <w:sz w:val="24"/>
          <w:szCs w:val="24"/>
        </w:rPr>
        <w:t xml:space="preserve">:2016 </w:t>
      </w:r>
      <w:r w:rsidR="00E82622" w:rsidRPr="00E82622">
        <w:rPr>
          <w:rFonts w:ascii="Times New Roman" w:eastAsia="Times New Roman" w:hAnsi="Times New Roman"/>
          <w:bCs/>
          <w:sz w:val="24"/>
          <w:szCs w:val="24"/>
          <w:lang w:eastAsia="bg-BG"/>
        </w:rPr>
        <w:t>за</w:t>
      </w:r>
      <w:r w:rsidR="00E82622" w:rsidRPr="00E82622">
        <w:rPr>
          <w:rFonts w:ascii="Times New Roman" w:eastAsia="Times New Roman" w:hAnsi="Times New Roman"/>
          <w:sz w:val="24"/>
          <w:szCs w:val="24"/>
          <w:lang w:val="ru-RU"/>
        </w:rPr>
        <w:t xml:space="preserve"> </w:t>
      </w:r>
      <w:r w:rsidR="00E82622" w:rsidRPr="00E82622">
        <w:rPr>
          <w:rFonts w:ascii="Times New Roman" w:eastAsia="Times New Roman" w:hAnsi="Times New Roman"/>
          <w:bCs/>
          <w:sz w:val="24"/>
          <w:szCs w:val="24"/>
        </w:rPr>
        <w:t>производители на резервни части – тези, които ще влага</w:t>
      </w:r>
      <w:r w:rsidR="004E6692">
        <w:rPr>
          <w:rFonts w:ascii="Times New Roman" w:eastAsia="Times New Roman" w:hAnsi="Times New Roman"/>
          <w:bCs/>
          <w:sz w:val="24"/>
          <w:szCs w:val="24"/>
        </w:rPr>
        <w:t>м</w:t>
      </w:r>
      <w:r w:rsidR="00E82622" w:rsidRPr="00E82622">
        <w:rPr>
          <w:rFonts w:ascii="Times New Roman" w:eastAsia="Times New Roman" w:hAnsi="Times New Roman"/>
          <w:bCs/>
          <w:sz w:val="24"/>
          <w:szCs w:val="24"/>
        </w:rPr>
        <w:t xml:space="preserve"> при ремонта на автомобилите – предмет на поръчката, както и</w:t>
      </w:r>
      <w:r w:rsidR="00E82622" w:rsidRPr="00E82622">
        <w:rPr>
          <w:rFonts w:ascii="Times New Roman" w:eastAsia="Times New Roman" w:hAnsi="Times New Roman"/>
          <w:bCs/>
          <w:sz w:val="24"/>
          <w:szCs w:val="24"/>
          <w:lang w:eastAsia="bg-BG"/>
        </w:rPr>
        <w:t xml:space="preserve"> сертификат за качество </w:t>
      </w:r>
      <w:r w:rsidR="00E82622" w:rsidRPr="00E82622">
        <w:rPr>
          <w:rFonts w:ascii="Times New Roman" w:eastAsia="Times New Roman" w:hAnsi="Times New Roman"/>
          <w:bCs/>
          <w:sz w:val="24"/>
          <w:szCs w:val="24"/>
          <w:lang w:val="en-US" w:eastAsia="bg-BG"/>
        </w:rPr>
        <w:t xml:space="preserve">ISO 9001:2015 </w:t>
      </w:r>
      <w:r w:rsidR="00E82622" w:rsidRPr="00E82622">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664040" w:rsidRPr="000834FF" w:rsidRDefault="00664040" w:rsidP="00E82622">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664040" w:rsidRPr="000834FF" w:rsidRDefault="00664040" w:rsidP="00E82622">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664040" w:rsidRPr="000834FF" w:rsidRDefault="00664040" w:rsidP="00664040">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664040" w:rsidRPr="000834FF" w:rsidRDefault="00664040" w:rsidP="00664040">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664040" w:rsidRPr="00517AEC" w:rsidRDefault="00664040" w:rsidP="00664040">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664040" w:rsidRDefault="00664040" w:rsidP="00664040">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664040" w:rsidRPr="000834FF" w:rsidRDefault="00664040" w:rsidP="00664040">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664040" w:rsidRDefault="00664040" w:rsidP="00664040">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664040" w:rsidRPr="00517AEC" w:rsidRDefault="00664040" w:rsidP="00664040">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D31DE0" w:rsidRPr="00517AEC" w:rsidRDefault="00D31DE0" w:rsidP="00664040">
      <w:pPr>
        <w:spacing w:after="0" w:line="320" w:lineRule="exact"/>
        <w:jc w:val="both"/>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D31DE0" w:rsidRPr="00517AEC" w:rsidRDefault="00D31DE0" w:rsidP="00D31DE0">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D31DE0" w:rsidRPr="00517AEC" w:rsidRDefault="00D31DE0" w:rsidP="00D31DE0">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D31DE0" w:rsidRPr="00517AEC" w:rsidRDefault="00D31DE0" w:rsidP="00D31DE0">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D31DE0" w:rsidRPr="00517AEC" w:rsidRDefault="00D31DE0" w:rsidP="00D31DE0">
      <w:pPr>
        <w:tabs>
          <w:tab w:val="left" w:pos="709"/>
          <w:tab w:val="left" w:pos="993"/>
        </w:tabs>
        <w:spacing w:after="0" w:line="320" w:lineRule="exact"/>
        <w:ind w:left="7440" w:hanging="2762"/>
        <w:rPr>
          <w:rFonts w:ascii="Times New Roman" w:eastAsia="Times New Roman" w:hAnsi="Times New Roman"/>
          <w:sz w:val="24"/>
          <w:szCs w:val="24"/>
        </w:rPr>
      </w:pPr>
    </w:p>
    <w:p w:rsidR="00D31DE0" w:rsidRDefault="00D31DE0" w:rsidP="00D31DE0">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2E0E46" w:rsidRDefault="002E0E46" w:rsidP="002E0E46">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2е</w:t>
      </w:r>
    </w:p>
    <w:p w:rsidR="002E0E46" w:rsidRPr="00611A55" w:rsidRDefault="002E0E46" w:rsidP="002E0E46">
      <w:pPr>
        <w:spacing w:after="0" w:line="240" w:lineRule="auto"/>
        <w:ind w:left="7799" w:firstLine="423"/>
        <w:rPr>
          <w:rFonts w:ascii="Times New Roman" w:eastAsia="Batang" w:hAnsi="Times New Roman"/>
          <w:b/>
          <w:sz w:val="24"/>
          <w:szCs w:val="24"/>
          <w:lang w:eastAsia="bg-BG"/>
        </w:rPr>
      </w:pPr>
    </w:p>
    <w:p w:rsidR="002E0E46" w:rsidRPr="00611A55" w:rsidRDefault="002E0E46" w:rsidP="002E0E46">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2E0E46" w:rsidRPr="00611A55" w:rsidRDefault="002E0E46" w:rsidP="002E0E46">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2E0E46" w:rsidRPr="00611A55" w:rsidRDefault="002E0E46" w:rsidP="002E0E46">
      <w:pPr>
        <w:tabs>
          <w:tab w:val="left" w:pos="709"/>
          <w:tab w:val="left" w:pos="993"/>
        </w:tabs>
        <w:spacing w:after="0"/>
        <w:ind w:left="6372"/>
        <w:rPr>
          <w:rFonts w:ascii="Times New Roman" w:eastAsia="Times New Roman" w:hAnsi="Times New Roman"/>
          <w:sz w:val="24"/>
          <w:szCs w:val="24"/>
        </w:rPr>
      </w:pPr>
    </w:p>
    <w:p w:rsidR="002E0E46" w:rsidRPr="00611A55" w:rsidRDefault="002E0E46" w:rsidP="002E0E46">
      <w:pPr>
        <w:tabs>
          <w:tab w:val="left" w:pos="709"/>
          <w:tab w:val="left" w:pos="993"/>
        </w:tabs>
        <w:spacing w:after="0" w:line="312" w:lineRule="auto"/>
        <w:outlineLvl w:val="0"/>
        <w:rPr>
          <w:rFonts w:ascii="Times New Roman" w:eastAsia="Batang" w:hAnsi="Times New Roman"/>
          <w:b/>
          <w:sz w:val="24"/>
          <w:szCs w:val="24"/>
          <w:lang w:eastAsia="bg-BG"/>
        </w:rPr>
      </w:pPr>
    </w:p>
    <w:p w:rsidR="00DB5417" w:rsidRDefault="00DB5417" w:rsidP="00DB5417">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2E0E46" w:rsidRPr="00611A55" w:rsidRDefault="002E0E46" w:rsidP="002E0E46">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поз.6</w:t>
      </w:r>
    </w:p>
    <w:p w:rsidR="002E0E46" w:rsidRPr="005C6EB7" w:rsidRDefault="002E0E46" w:rsidP="002E0E46">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2E0E46" w:rsidRDefault="002E0E46" w:rsidP="002E0E46">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166C6C" w:rsidRPr="00166C6C">
        <w:rPr>
          <w:rFonts w:ascii="Times New Roman" w:eastAsia="Times New Roman" w:hAnsi="Times New Roman"/>
          <w:b/>
          <w:sz w:val="24"/>
          <w:szCs w:val="24"/>
        </w:rPr>
        <w:t>Следгаранционно обслужване на леки автомобили от марките БМВ и Роувър</w:t>
      </w:r>
    </w:p>
    <w:p w:rsidR="002E0E46" w:rsidRDefault="002E0E46" w:rsidP="002E0E46">
      <w:pPr>
        <w:spacing w:after="0" w:line="320" w:lineRule="exact"/>
        <w:jc w:val="center"/>
        <w:rPr>
          <w:rFonts w:ascii="Times New Roman" w:eastAsia="Times New Roman" w:hAnsi="Times New Roman"/>
          <w:sz w:val="24"/>
          <w:szCs w:val="24"/>
          <w:lang w:eastAsia="bg-BG"/>
        </w:rPr>
      </w:pPr>
    </w:p>
    <w:p w:rsidR="002E0E46" w:rsidRPr="00611A55" w:rsidRDefault="002E0E46" w:rsidP="002E0E46">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2E0E46" w:rsidRPr="00611A55" w:rsidRDefault="002E0E46" w:rsidP="002E0E46">
      <w:pPr>
        <w:tabs>
          <w:tab w:val="left" w:pos="709"/>
          <w:tab w:val="left" w:pos="993"/>
        </w:tabs>
        <w:spacing w:after="0" w:line="312" w:lineRule="auto"/>
        <w:outlineLvl w:val="0"/>
        <w:rPr>
          <w:rFonts w:ascii="Times New Roman" w:eastAsia="Batang" w:hAnsi="Times New Roman"/>
          <w:sz w:val="24"/>
          <w:szCs w:val="24"/>
          <w:lang w:eastAsia="bg-BG"/>
        </w:rPr>
      </w:pPr>
    </w:p>
    <w:p w:rsidR="002E0E46" w:rsidRDefault="002E0E46" w:rsidP="002E0E46">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166C6C" w:rsidRPr="00166C6C">
        <w:rPr>
          <w:rFonts w:ascii="Times New Roman" w:eastAsia="Times New Roman" w:hAnsi="Times New Roman"/>
          <w:b/>
          <w:sz w:val="24"/>
          <w:szCs w:val="24"/>
        </w:rPr>
        <w:t>Следгаранционно обслужване на леки автомобили от марките БМВ и Роувър</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2E0E46" w:rsidRPr="00611A55" w:rsidRDefault="002E0E46" w:rsidP="002E0E46">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2E0E46" w:rsidRPr="00611A55" w:rsidRDefault="002E0E46" w:rsidP="002E0E46">
      <w:pPr>
        <w:spacing w:after="0" w:line="240" w:lineRule="auto"/>
        <w:jc w:val="center"/>
        <w:rPr>
          <w:rFonts w:ascii="Times New Roman" w:eastAsia="Times New Roman" w:hAnsi="Times New Roman"/>
          <w:sz w:val="24"/>
          <w:szCs w:val="24"/>
          <w:lang w:eastAsia="bg-BG"/>
        </w:rPr>
      </w:pPr>
    </w:p>
    <w:p w:rsidR="002E0E46" w:rsidRPr="00611A55" w:rsidRDefault="002E0E46" w:rsidP="002E0E46">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sidR="00166C6C" w:rsidRPr="00166C6C">
        <w:rPr>
          <w:rFonts w:ascii="Times New Roman" w:eastAsia="Times New Roman" w:hAnsi="Times New Roman"/>
          <w:bCs/>
          <w:sz w:val="24"/>
          <w:szCs w:val="24"/>
        </w:rPr>
        <w:t xml:space="preserve">на леки автомобили </w:t>
      </w:r>
      <w:r w:rsidR="00166C6C" w:rsidRPr="00166C6C">
        <w:rPr>
          <w:rFonts w:ascii="Times New Roman" w:eastAsia="Times New Roman" w:hAnsi="Times New Roman"/>
          <w:sz w:val="24"/>
          <w:szCs w:val="24"/>
          <w:lang w:eastAsia="bg-BG"/>
        </w:rPr>
        <w:t>от марките БМВ и Роувър</w:t>
      </w:r>
      <w:r w:rsidRPr="0053280E">
        <w:rPr>
          <w:rFonts w:ascii="Times New Roman" w:eastAsia="Times New Roman" w:hAnsi="Times New Roman"/>
          <w:sz w:val="24"/>
          <w:szCs w:val="24"/>
          <w:lang w:eastAsia="bg-BG"/>
        </w:rPr>
        <w:t>,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2E0E46"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166C6C" w:rsidRDefault="00166C6C"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tbl>
      <w:tblPr>
        <w:tblW w:w="8116" w:type="dxa"/>
        <w:tblInd w:w="704" w:type="dxa"/>
        <w:tblCellMar>
          <w:left w:w="70" w:type="dxa"/>
          <w:right w:w="70" w:type="dxa"/>
        </w:tblCellMar>
        <w:tblLook w:val="0000" w:firstRow="0" w:lastRow="0" w:firstColumn="0" w:lastColumn="0" w:noHBand="0" w:noVBand="0"/>
      </w:tblPr>
      <w:tblGrid>
        <w:gridCol w:w="879"/>
        <w:gridCol w:w="2680"/>
        <w:gridCol w:w="1180"/>
        <w:gridCol w:w="1860"/>
        <w:gridCol w:w="1660"/>
      </w:tblGrid>
      <w:tr w:rsidR="00166C6C" w:rsidRPr="00166C6C" w:rsidTr="00324CCC">
        <w:trPr>
          <w:trHeight w:val="315"/>
        </w:trPr>
        <w:tc>
          <w:tcPr>
            <w:tcW w:w="73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Марка</w:t>
            </w:r>
          </w:p>
        </w:tc>
        <w:tc>
          <w:tcPr>
            <w:tcW w:w="26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Модел</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Кубатура</w:t>
            </w:r>
          </w:p>
        </w:tc>
        <w:tc>
          <w:tcPr>
            <w:tcW w:w="1860" w:type="dxa"/>
            <w:tcBorders>
              <w:top w:val="single" w:sz="4" w:space="0" w:color="auto"/>
              <w:left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Година на</w:t>
            </w:r>
          </w:p>
        </w:tc>
        <w:tc>
          <w:tcPr>
            <w:tcW w:w="1660" w:type="dxa"/>
            <w:tcBorders>
              <w:top w:val="single" w:sz="4" w:space="0" w:color="auto"/>
              <w:left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Вид ДВГ</w:t>
            </w:r>
          </w:p>
        </w:tc>
      </w:tr>
      <w:tr w:rsidR="00166C6C" w:rsidRPr="00166C6C" w:rsidTr="00324CCC">
        <w:trPr>
          <w:trHeight w:val="315"/>
        </w:trPr>
        <w:tc>
          <w:tcPr>
            <w:tcW w:w="736" w:type="dxa"/>
            <w:vMerge/>
            <w:tcBorders>
              <w:top w:val="single" w:sz="4" w:space="0" w:color="auto"/>
              <w:left w:val="single" w:sz="4" w:space="0" w:color="auto"/>
              <w:bottom w:val="single" w:sz="4" w:space="0" w:color="auto"/>
              <w:right w:val="single" w:sz="4" w:space="0" w:color="auto"/>
            </w:tcBorders>
            <w:vAlign w:val="center"/>
          </w:tcPr>
          <w:p w:rsidR="00166C6C" w:rsidRPr="00166C6C" w:rsidRDefault="00166C6C" w:rsidP="00166C6C">
            <w:pPr>
              <w:spacing w:after="0" w:line="240" w:lineRule="auto"/>
              <w:jc w:val="center"/>
              <w:rPr>
                <w:rFonts w:ascii="Times New Roman" w:eastAsia="Times New Roman" w:hAnsi="Times New Roman"/>
                <w:b/>
                <w:bCs/>
                <w:sz w:val="24"/>
                <w:szCs w:val="24"/>
              </w:rPr>
            </w:pPr>
          </w:p>
        </w:tc>
        <w:tc>
          <w:tcPr>
            <w:tcW w:w="2680" w:type="dxa"/>
            <w:vMerge/>
            <w:tcBorders>
              <w:top w:val="single" w:sz="4" w:space="0" w:color="auto"/>
              <w:left w:val="single" w:sz="4" w:space="0" w:color="auto"/>
              <w:bottom w:val="single" w:sz="4" w:space="0" w:color="auto"/>
              <w:right w:val="single" w:sz="4" w:space="0" w:color="auto"/>
            </w:tcBorders>
            <w:vAlign w:val="center"/>
          </w:tcPr>
          <w:p w:rsidR="00166C6C" w:rsidRPr="00166C6C" w:rsidRDefault="00166C6C" w:rsidP="00166C6C">
            <w:pPr>
              <w:spacing w:after="0" w:line="240" w:lineRule="auto"/>
              <w:jc w:val="center"/>
              <w:rPr>
                <w:rFonts w:ascii="Times New Roman" w:eastAsia="Times New Roman" w:hAnsi="Times New Roman"/>
                <w:b/>
                <w:bCs/>
                <w:sz w:val="24"/>
                <w:szCs w:val="24"/>
              </w:rPr>
            </w:pPr>
          </w:p>
        </w:tc>
        <w:tc>
          <w:tcPr>
            <w:tcW w:w="1180" w:type="dxa"/>
            <w:vMerge/>
            <w:tcBorders>
              <w:top w:val="single" w:sz="4" w:space="0" w:color="auto"/>
              <w:left w:val="single" w:sz="4" w:space="0" w:color="auto"/>
              <w:bottom w:val="single" w:sz="4" w:space="0" w:color="auto"/>
              <w:right w:val="single" w:sz="4" w:space="0" w:color="auto"/>
            </w:tcBorders>
            <w:vAlign w:val="center"/>
          </w:tcPr>
          <w:p w:rsidR="00166C6C" w:rsidRPr="00166C6C" w:rsidRDefault="00166C6C" w:rsidP="00166C6C">
            <w:pPr>
              <w:spacing w:after="0" w:line="240" w:lineRule="auto"/>
              <w:jc w:val="center"/>
              <w:rPr>
                <w:rFonts w:ascii="Times New Roman" w:eastAsia="Times New Roman" w:hAnsi="Times New Roman"/>
                <w:b/>
                <w:bCs/>
                <w:sz w:val="24"/>
                <w:szCs w:val="24"/>
              </w:rPr>
            </w:pPr>
          </w:p>
        </w:tc>
        <w:tc>
          <w:tcPr>
            <w:tcW w:w="1860" w:type="dxa"/>
            <w:tcBorders>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производство</w:t>
            </w:r>
          </w:p>
        </w:tc>
        <w:tc>
          <w:tcPr>
            <w:tcW w:w="1660" w:type="dxa"/>
            <w:tcBorders>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sz w:val="24"/>
                <w:szCs w:val="24"/>
              </w:rPr>
            </w:pPr>
            <w:r w:rsidRPr="00166C6C">
              <w:rPr>
                <w:rFonts w:ascii="Times New Roman" w:eastAsia="Times New Roman" w:hAnsi="Times New Roman"/>
                <w:b/>
                <w:bCs/>
                <w:sz w:val="24"/>
                <w:szCs w:val="24"/>
              </w:rPr>
              <w:t>бензин, дизел</w:t>
            </w:r>
          </w:p>
        </w:tc>
      </w:tr>
      <w:tr w:rsidR="00166C6C" w:rsidRPr="00166C6C" w:rsidTr="00324CCC">
        <w:trPr>
          <w:trHeight w:val="300"/>
        </w:trPr>
        <w:tc>
          <w:tcPr>
            <w:tcW w:w="736" w:type="dxa"/>
            <w:tcBorders>
              <w:top w:val="single" w:sz="4" w:space="0" w:color="auto"/>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r w:rsidRPr="00166C6C">
              <w:rPr>
                <w:rFonts w:ascii="Times New Roman" w:eastAsia="Times New Roman" w:hAnsi="Times New Roman"/>
                <w:b/>
                <w:bCs/>
              </w:rPr>
              <w:t>БМВ</w:t>
            </w: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318I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1,8</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2006</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318 ci Sport Coupe 2.0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1,8</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BMW 318</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1.8</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2014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2000</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2005</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2014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1992</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1995</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325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1993</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color w:val="000000"/>
              </w:rPr>
            </w:pPr>
            <w:r w:rsidRPr="00166C6C">
              <w:rPr>
                <w:rFonts w:ascii="Times New Roman" w:eastAsia="Times New Roman" w:hAnsi="Times New Roman"/>
                <w:color w:val="000000"/>
              </w:rPr>
              <w:t>BMW 520I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1992</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520I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1989</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520I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520I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1998</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523 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2,3</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1998</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523 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2,3</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2001</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2007</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1996-1997</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525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1996-1997</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530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1999-2000</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530</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2006</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730I</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1995</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735 I автоматик</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1996</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BMW X5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4,8</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BMW X 3</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2006</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lang w:val="en-US"/>
              </w:rPr>
              <w:t>BMW</w:t>
            </w:r>
            <w:r w:rsidRPr="00166C6C">
              <w:rPr>
                <w:rFonts w:ascii="Times New Roman" w:eastAsia="Times New Roman" w:hAnsi="Times New Roman"/>
              </w:rPr>
              <w:t xml:space="preserve"> Х5 </w:t>
            </w:r>
            <w:r w:rsidRPr="00166C6C">
              <w:rPr>
                <w:rFonts w:ascii="Times New Roman" w:eastAsia="Times New Roman" w:hAnsi="Times New Roman"/>
                <w:lang w:val="en-US"/>
              </w:rPr>
              <w:t>Reixe</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2009</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BMW X5</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3,0</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lang w:val="en-US"/>
              </w:rPr>
            </w:pPr>
            <w:r w:rsidRPr="00166C6C">
              <w:rPr>
                <w:rFonts w:ascii="Times New Roman" w:eastAsia="Times New Roman" w:hAnsi="Times New Roman"/>
                <w:lang w:val="en-US"/>
              </w:rPr>
              <w:t>2014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single" w:sz="4" w:space="0" w:color="auto"/>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b/>
                <w:bCs/>
              </w:rPr>
            </w:pPr>
            <w:r w:rsidRPr="00166C6C">
              <w:rPr>
                <w:rFonts w:ascii="Times New Roman" w:eastAsia="Times New Roman" w:hAnsi="Times New Roman"/>
                <w:b/>
                <w:bCs/>
              </w:rPr>
              <w:t>Роувър</w:t>
            </w: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Ланд Ровър 90H/TOP</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1992</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Ланд Ровър 90H/TOP</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1994</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Бензин</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Ланд Ровър 90H/TOP</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1992</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nil"/>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Ланд Ровър Деф.SW 110Е</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2,5</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2005</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r w:rsidR="00166C6C" w:rsidRPr="00166C6C" w:rsidTr="00324CCC">
        <w:trPr>
          <w:trHeight w:val="300"/>
        </w:trPr>
        <w:tc>
          <w:tcPr>
            <w:tcW w:w="736" w:type="dxa"/>
            <w:tcBorders>
              <w:top w:val="nil"/>
              <w:left w:val="single" w:sz="4" w:space="0" w:color="auto"/>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p>
        </w:tc>
        <w:tc>
          <w:tcPr>
            <w:tcW w:w="26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Ланд Ровър Деф.SW 110Е</w:t>
            </w:r>
          </w:p>
        </w:tc>
        <w:tc>
          <w:tcPr>
            <w:tcW w:w="118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2,4</w:t>
            </w:r>
          </w:p>
        </w:tc>
        <w:tc>
          <w:tcPr>
            <w:tcW w:w="18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2009-2011</w:t>
            </w:r>
          </w:p>
        </w:tc>
        <w:tc>
          <w:tcPr>
            <w:tcW w:w="1660" w:type="dxa"/>
            <w:tcBorders>
              <w:top w:val="nil"/>
              <w:left w:val="nil"/>
              <w:bottom w:val="single" w:sz="4" w:space="0" w:color="auto"/>
              <w:right w:val="single" w:sz="4" w:space="0" w:color="auto"/>
            </w:tcBorders>
            <w:shd w:val="clear" w:color="auto" w:fill="auto"/>
            <w:noWrap/>
            <w:vAlign w:val="bottom"/>
          </w:tcPr>
          <w:p w:rsidR="00166C6C" w:rsidRPr="00166C6C" w:rsidRDefault="00166C6C" w:rsidP="00166C6C">
            <w:pPr>
              <w:spacing w:after="0" w:line="240" w:lineRule="auto"/>
              <w:jc w:val="center"/>
              <w:rPr>
                <w:rFonts w:ascii="Times New Roman" w:eastAsia="Times New Roman" w:hAnsi="Times New Roman"/>
              </w:rPr>
            </w:pPr>
            <w:r w:rsidRPr="00166C6C">
              <w:rPr>
                <w:rFonts w:ascii="Times New Roman" w:eastAsia="Times New Roman" w:hAnsi="Times New Roman"/>
              </w:rPr>
              <w:t>Дизел</w:t>
            </w:r>
          </w:p>
        </w:tc>
      </w:tr>
    </w:tbl>
    <w:p w:rsidR="00166C6C" w:rsidRDefault="00166C6C"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166C6C" w:rsidRPr="0053280E" w:rsidRDefault="00166C6C"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2E0E46" w:rsidRPr="0053280E" w:rsidRDefault="002E0E46" w:rsidP="002E0E46">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2E0E46" w:rsidRPr="00611A55" w:rsidRDefault="002E0E46" w:rsidP="002E0E46">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2E0E46" w:rsidRPr="00F925A4" w:rsidRDefault="002E0E46" w:rsidP="002E0E46">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2E0E46" w:rsidRPr="000834FF" w:rsidRDefault="002E0E46" w:rsidP="002E0E46">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2E0E46" w:rsidRPr="000834FF" w:rsidRDefault="002E0E46" w:rsidP="002E0E46">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Pr="000834FF"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2E0E46" w:rsidRPr="000834FF" w:rsidRDefault="002E0E46" w:rsidP="002E0E46">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2E0E46" w:rsidRDefault="002E0E46" w:rsidP="002E0E46">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D344FD" w:rsidRPr="000834FF" w:rsidRDefault="00D344FD" w:rsidP="00D344FD">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134E3A" w:rsidRPr="000834FF" w:rsidRDefault="00134E3A" w:rsidP="00134E3A">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D344FD" w:rsidRPr="000834FF" w:rsidRDefault="00D344FD" w:rsidP="00D344FD">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D344FD" w:rsidRPr="000834FF" w:rsidRDefault="00D344FD" w:rsidP="00D344FD">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70485F" w:rsidRDefault="00D344FD" w:rsidP="0070485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70485F" w:rsidRPr="000834FF">
        <w:rPr>
          <w:rFonts w:ascii="Times New Roman" w:eastAsia="Times New Roman" w:hAnsi="Times New Roman"/>
          <w:bCs/>
          <w:sz w:val="24"/>
          <w:szCs w:val="24"/>
        </w:rPr>
        <w:t>При приключване на договор</w:t>
      </w:r>
      <w:r w:rsidR="0070485F">
        <w:rPr>
          <w:rFonts w:ascii="Times New Roman" w:eastAsia="Times New Roman" w:hAnsi="Times New Roman"/>
          <w:bCs/>
          <w:sz w:val="24"/>
          <w:szCs w:val="24"/>
        </w:rPr>
        <w:t>а,</w:t>
      </w:r>
      <w:r w:rsidR="0070485F" w:rsidRPr="000834FF">
        <w:rPr>
          <w:rFonts w:ascii="Times New Roman" w:eastAsia="Times New Roman" w:hAnsi="Times New Roman"/>
          <w:bCs/>
          <w:sz w:val="24"/>
          <w:szCs w:val="24"/>
        </w:rPr>
        <w:t xml:space="preserve"> се задължава</w:t>
      </w:r>
      <w:r w:rsidR="0070485F">
        <w:rPr>
          <w:rFonts w:ascii="Times New Roman" w:eastAsia="Times New Roman" w:hAnsi="Times New Roman"/>
          <w:bCs/>
          <w:sz w:val="24"/>
          <w:szCs w:val="24"/>
        </w:rPr>
        <w:t>м</w:t>
      </w:r>
      <w:r w:rsidR="0070485F" w:rsidRPr="000834FF">
        <w:rPr>
          <w:rFonts w:ascii="Times New Roman" w:eastAsia="Times New Roman" w:hAnsi="Times New Roman"/>
          <w:bCs/>
          <w:sz w:val="24"/>
          <w:szCs w:val="24"/>
        </w:rPr>
        <w:t xml:space="preserve"> да предостав</w:t>
      </w:r>
      <w:r w:rsidR="0070485F">
        <w:rPr>
          <w:rFonts w:ascii="Times New Roman" w:eastAsia="Times New Roman" w:hAnsi="Times New Roman"/>
          <w:bCs/>
          <w:sz w:val="24"/>
          <w:szCs w:val="24"/>
        </w:rPr>
        <w:t>ям</w:t>
      </w:r>
      <w:r w:rsidR="0070485F"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D344FD" w:rsidRPr="001447F5" w:rsidRDefault="00D344FD" w:rsidP="00D344FD">
      <w:pPr>
        <w:spacing w:after="0" w:line="240" w:lineRule="auto"/>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D344FD" w:rsidRPr="000834FF"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D344FD" w:rsidRPr="000834FF" w:rsidRDefault="00D344FD" w:rsidP="00D344FD">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D344FD" w:rsidRPr="007E40F0"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D344FD" w:rsidRPr="000834FF" w:rsidRDefault="00D344FD" w:rsidP="00D344FD">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D344FD" w:rsidRPr="000834FF" w:rsidRDefault="00D344FD" w:rsidP="00D344FD">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A37481">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874770">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D344FD" w:rsidRPr="002B0CD1"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D344FD" w:rsidRPr="002B0CD1" w:rsidRDefault="00D344FD" w:rsidP="00D344FD">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D344FD" w:rsidRPr="002B0CD1" w:rsidTr="009B32D3">
        <w:trPr>
          <w:trHeight w:val="562"/>
        </w:trPr>
        <w:tc>
          <w:tcPr>
            <w:tcW w:w="3941" w:type="dxa"/>
            <w:shd w:val="clear" w:color="auto" w:fill="auto"/>
          </w:tcPr>
          <w:p w:rsidR="00D344FD" w:rsidRPr="002B0CD1" w:rsidRDefault="00D344FD"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rPr>
          <w:trHeight w:val="405"/>
        </w:trPr>
        <w:tc>
          <w:tcPr>
            <w:tcW w:w="3941" w:type="dxa"/>
            <w:shd w:val="clear" w:color="auto" w:fill="auto"/>
          </w:tcPr>
          <w:p w:rsidR="00D344FD" w:rsidRPr="002B0CD1" w:rsidRDefault="00D344FD"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rPr>
                <w:rFonts w:ascii="Times New Roman" w:hAnsi="Times New Roman"/>
                <w:sz w:val="24"/>
                <w:szCs w:val="24"/>
                <w:lang w:val="en-US"/>
              </w:rPr>
            </w:pPr>
          </w:p>
        </w:tc>
      </w:tr>
      <w:tr w:rsidR="00D344FD" w:rsidRPr="002B0CD1" w:rsidTr="009B32D3">
        <w:trPr>
          <w:trHeight w:val="690"/>
        </w:trPr>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bl>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p>
    <w:p w:rsidR="00D344FD" w:rsidRPr="002B0CD1" w:rsidRDefault="00D344FD" w:rsidP="00D344FD">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D344FD" w:rsidRPr="002B0CD1" w:rsidRDefault="00D344FD" w:rsidP="00D344FD">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55615E" w:rsidRDefault="001F3DF4" w:rsidP="0055615E">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55615E" w:rsidRPr="0055615E">
        <w:rPr>
          <w:rFonts w:ascii="Times New Roman" w:eastAsia="Times New Roman" w:hAnsi="Times New Roman"/>
          <w:bCs/>
          <w:sz w:val="24"/>
          <w:szCs w:val="24"/>
        </w:rPr>
        <w:t xml:space="preserve">копие на сертификат </w:t>
      </w:r>
      <w:r w:rsidR="0055615E" w:rsidRPr="0055615E">
        <w:rPr>
          <w:rFonts w:ascii="Times New Roman" w:eastAsia="Times New Roman" w:hAnsi="Times New Roman"/>
          <w:bCs/>
          <w:sz w:val="24"/>
          <w:szCs w:val="24"/>
          <w:lang w:val="en-US"/>
        </w:rPr>
        <w:t>IATF 16949</w:t>
      </w:r>
      <w:r w:rsidR="0055615E" w:rsidRPr="0055615E">
        <w:rPr>
          <w:rFonts w:ascii="Times New Roman" w:eastAsia="Times New Roman" w:hAnsi="Times New Roman"/>
          <w:bCs/>
          <w:sz w:val="24"/>
          <w:szCs w:val="24"/>
        </w:rPr>
        <w:t xml:space="preserve">:2016 </w:t>
      </w:r>
      <w:r w:rsidR="0055615E" w:rsidRPr="0055615E">
        <w:rPr>
          <w:rFonts w:ascii="Times New Roman" w:eastAsia="Times New Roman" w:hAnsi="Times New Roman"/>
          <w:bCs/>
          <w:sz w:val="24"/>
          <w:szCs w:val="24"/>
          <w:lang w:eastAsia="bg-BG"/>
        </w:rPr>
        <w:t>за</w:t>
      </w:r>
      <w:r w:rsidR="0055615E" w:rsidRPr="0055615E">
        <w:rPr>
          <w:rFonts w:ascii="Times New Roman" w:eastAsia="Times New Roman" w:hAnsi="Times New Roman"/>
          <w:sz w:val="24"/>
          <w:szCs w:val="24"/>
          <w:lang w:val="ru-RU"/>
        </w:rPr>
        <w:t xml:space="preserve"> </w:t>
      </w:r>
      <w:r w:rsidR="0055615E" w:rsidRPr="0055615E">
        <w:rPr>
          <w:rFonts w:ascii="Times New Roman" w:eastAsia="Times New Roman" w:hAnsi="Times New Roman"/>
          <w:bCs/>
          <w:sz w:val="24"/>
          <w:szCs w:val="24"/>
        </w:rPr>
        <w:t>производители на резервни части – тези, които ще влага</w:t>
      </w:r>
      <w:r w:rsidR="00707EFA">
        <w:rPr>
          <w:rFonts w:ascii="Times New Roman" w:eastAsia="Times New Roman" w:hAnsi="Times New Roman"/>
          <w:bCs/>
          <w:sz w:val="24"/>
          <w:szCs w:val="24"/>
        </w:rPr>
        <w:t>м</w:t>
      </w:r>
      <w:r w:rsidR="0055615E" w:rsidRPr="0055615E">
        <w:rPr>
          <w:rFonts w:ascii="Times New Roman" w:eastAsia="Times New Roman" w:hAnsi="Times New Roman"/>
          <w:bCs/>
          <w:sz w:val="24"/>
          <w:szCs w:val="24"/>
        </w:rPr>
        <w:t xml:space="preserve"> при ремонта на автомобилите – предмет на поръчката, както и</w:t>
      </w:r>
      <w:r w:rsidR="0055615E" w:rsidRPr="0055615E">
        <w:rPr>
          <w:rFonts w:ascii="Times New Roman" w:eastAsia="Times New Roman" w:hAnsi="Times New Roman"/>
          <w:bCs/>
          <w:sz w:val="24"/>
          <w:szCs w:val="24"/>
          <w:lang w:eastAsia="bg-BG"/>
        </w:rPr>
        <w:t xml:space="preserve"> сертификат за качество </w:t>
      </w:r>
      <w:r w:rsidR="0055615E" w:rsidRPr="0055615E">
        <w:rPr>
          <w:rFonts w:ascii="Times New Roman" w:eastAsia="Times New Roman" w:hAnsi="Times New Roman"/>
          <w:bCs/>
          <w:sz w:val="24"/>
          <w:szCs w:val="24"/>
          <w:lang w:val="en-US" w:eastAsia="bg-BG"/>
        </w:rPr>
        <w:t xml:space="preserve">ISO 9001:2015 </w:t>
      </w:r>
      <w:r w:rsidR="0055615E" w:rsidRPr="0055615E">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D344FD" w:rsidRPr="000834FF" w:rsidRDefault="00D344FD" w:rsidP="0055615E">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D344FD" w:rsidRPr="000834FF" w:rsidRDefault="00D344FD" w:rsidP="0055615E">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D344FD" w:rsidRPr="000834FF" w:rsidRDefault="00D344FD" w:rsidP="00D344FD">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D344FD" w:rsidRPr="00517AEC" w:rsidRDefault="00D344FD" w:rsidP="00D344FD">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344FD" w:rsidRDefault="00D344FD" w:rsidP="00D344FD">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D344FD" w:rsidRDefault="00D344FD" w:rsidP="00D344FD">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D344FD" w:rsidRPr="00517AEC" w:rsidRDefault="00D344FD" w:rsidP="00D344FD">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D344FD" w:rsidRDefault="00D344FD" w:rsidP="002E0E46">
      <w:pPr>
        <w:spacing w:after="0" w:line="320" w:lineRule="exact"/>
        <w:jc w:val="both"/>
        <w:rPr>
          <w:rFonts w:ascii="Times New Roman" w:eastAsia="Times New Roman" w:hAnsi="Times New Roman"/>
          <w:b/>
          <w:bCs/>
          <w:sz w:val="24"/>
          <w:szCs w:val="24"/>
          <w:lang w:eastAsia="bg-BG"/>
        </w:rPr>
      </w:pP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2E0E46" w:rsidRPr="00517AEC" w:rsidRDefault="002E0E46" w:rsidP="002E0E46">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2E0E46" w:rsidRPr="00517AEC" w:rsidRDefault="002E0E46" w:rsidP="002E0E46">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p>
    <w:p w:rsidR="002E0E46" w:rsidRPr="00873277" w:rsidRDefault="002E0E46" w:rsidP="002E0E46">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9E7FD7" w:rsidRDefault="009E7FD7"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0485F" w:rsidRDefault="0070485F"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2218A" w:rsidRDefault="0082218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82218A" w:rsidRDefault="0082218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E7FD7" w:rsidRDefault="009E7FD7"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E7CBF" w:rsidRDefault="00DE7CBF"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E0E46" w:rsidRDefault="002E0E46" w:rsidP="002E0E46">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2ж</w:t>
      </w:r>
    </w:p>
    <w:p w:rsidR="002E0E46" w:rsidRPr="00611A55" w:rsidRDefault="002E0E46" w:rsidP="002E0E46">
      <w:pPr>
        <w:spacing w:after="0" w:line="240" w:lineRule="auto"/>
        <w:ind w:left="7799" w:firstLine="423"/>
        <w:rPr>
          <w:rFonts w:ascii="Times New Roman" w:eastAsia="Batang" w:hAnsi="Times New Roman"/>
          <w:b/>
          <w:sz w:val="24"/>
          <w:szCs w:val="24"/>
          <w:lang w:eastAsia="bg-BG"/>
        </w:rPr>
      </w:pPr>
    </w:p>
    <w:p w:rsidR="002E0E46" w:rsidRPr="00611A55" w:rsidRDefault="002E0E46" w:rsidP="002E0E46">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2E0E46" w:rsidRPr="00611A55" w:rsidRDefault="002E0E46" w:rsidP="002E0E46">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2E0E46" w:rsidRPr="00611A55" w:rsidRDefault="002E0E46" w:rsidP="002E0E46">
      <w:pPr>
        <w:tabs>
          <w:tab w:val="left" w:pos="709"/>
          <w:tab w:val="left" w:pos="993"/>
        </w:tabs>
        <w:spacing w:after="0"/>
        <w:ind w:left="6372"/>
        <w:rPr>
          <w:rFonts w:ascii="Times New Roman" w:eastAsia="Times New Roman" w:hAnsi="Times New Roman"/>
          <w:sz w:val="24"/>
          <w:szCs w:val="24"/>
        </w:rPr>
      </w:pPr>
    </w:p>
    <w:p w:rsidR="002E0E46" w:rsidRPr="00611A55" w:rsidRDefault="002E0E46" w:rsidP="002E0E46">
      <w:pPr>
        <w:tabs>
          <w:tab w:val="left" w:pos="709"/>
          <w:tab w:val="left" w:pos="993"/>
        </w:tabs>
        <w:spacing w:after="0" w:line="312" w:lineRule="auto"/>
        <w:outlineLvl w:val="0"/>
        <w:rPr>
          <w:rFonts w:ascii="Times New Roman" w:eastAsia="Batang" w:hAnsi="Times New Roman"/>
          <w:b/>
          <w:sz w:val="24"/>
          <w:szCs w:val="24"/>
          <w:lang w:eastAsia="bg-BG"/>
        </w:rPr>
      </w:pPr>
    </w:p>
    <w:p w:rsidR="004A4A9F" w:rsidRDefault="004A4A9F" w:rsidP="004A4A9F">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2E0E46" w:rsidRPr="00611A55" w:rsidRDefault="002E0E46" w:rsidP="002E0E46">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поз.7</w:t>
      </w:r>
    </w:p>
    <w:p w:rsidR="002E0E46" w:rsidRPr="005C6EB7" w:rsidRDefault="002E0E46" w:rsidP="002E0E46">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2E0E46" w:rsidRDefault="00DE7CBF" w:rsidP="002E0E46">
      <w:pPr>
        <w:spacing w:after="0" w:line="320" w:lineRule="exact"/>
        <w:jc w:val="center"/>
        <w:rPr>
          <w:rFonts w:ascii="Times New Roman" w:eastAsia="Times New Roman" w:hAnsi="Times New Roman"/>
          <w:b/>
          <w:sz w:val="24"/>
          <w:szCs w:val="24"/>
        </w:rPr>
      </w:pPr>
      <w:r w:rsidRPr="00DE7CBF">
        <w:rPr>
          <w:rFonts w:ascii="Times New Roman" w:eastAsia="Times New Roman" w:hAnsi="Times New Roman"/>
          <w:b/>
          <w:sz w:val="24"/>
          <w:szCs w:val="24"/>
        </w:rPr>
        <w:t>Следгаранционно обслужване на леки автомобили от марката Шкода</w:t>
      </w:r>
    </w:p>
    <w:p w:rsidR="00DE7CBF" w:rsidRDefault="00DE7CBF" w:rsidP="002E0E46">
      <w:pPr>
        <w:spacing w:after="0" w:line="320" w:lineRule="exact"/>
        <w:jc w:val="center"/>
        <w:rPr>
          <w:rFonts w:ascii="Times New Roman" w:eastAsia="Times New Roman" w:hAnsi="Times New Roman"/>
          <w:b/>
          <w:sz w:val="24"/>
          <w:szCs w:val="24"/>
        </w:rPr>
      </w:pPr>
    </w:p>
    <w:p w:rsidR="00DE7CBF" w:rsidRDefault="00DE7CBF" w:rsidP="002E0E46">
      <w:pPr>
        <w:spacing w:after="0" w:line="320" w:lineRule="exact"/>
        <w:jc w:val="center"/>
        <w:rPr>
          <w:rFonts w:ascii="Times New Roman" w:eastAsia="Times New Roman" w:hAnsi="Times New Roman"/>
          <w:sz w:val="24"/>
          <w:szCs w:val="24"/>
          <w:lang w:eastAsia="bg-BG"/>
        </w:rPr>
      </w:pPr>
    </w:p>
    <w:p w:rsidR="002E0E46" w:rsidRPr="00611A55" w:rsidRDefault="002E0E46" w:rsidP="002E0E46">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2E0E46" w:rsidRPr="00611A55" w:rsidRDefault="002E0E46" w:rsidP="002E0E46">
      <w:pPr>
        <w:tabs>
          <w:tab w:val="left" w:pos="709"/>
          <w:tab w:val="left" w:pos="993"/>
        </w:tabs>
        <w:spacing w:after="0" w:line="312" w:lineRule="auto"/>
        <w:outlineLvl w:val="0"/>
        <w:rPr>
          <w:rFonts w:ascii="Times New Roman" w:eastAsia="Batang" w:hAnsi="Times New Roman"/>
          <w:sz w:val="24"/>
          <w:szCs w:val="24"/>
          <w:lang w:eastAsia="bg-BG"/>
        </w:rPr>
      </w:pPr>
    </w:p>
    <w:p w:rsidR="002E0E46" w:rsidRDefault="002E0E46" w:rsidP="002E0E46">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DE7CBF" w:rsidRPr="00DE7CBF">
        <w:rPr>
          <w:rFonts w:ascii="Times New Roman" w:eastAsia="Times New Roman" w:hAnsi="Times New Roman"/>
          <w:b/>
          <w:sz w:val="24"/>
          <w:szCs w:val="24"/>
        </w:rPr>
        <w:t>Следгаранционно обслужване на леки автомобили от марката Шкода</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2E0E46" w:rsidRPr="00611A55" w:rsidRDefault="002E0E46" w:rsidP="002E0E46">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2E0E46" w:rsidRPr="00611A55" w:rsidRDefault="002E0E46" w:rsidP="002E0E46">
      <w:pPr>
        <w:spacing w:after="0" w:line="240" w:lineRule="auto"/>
        <w:jc w:val="center"/>
        <w:rPr>
          <w:rFonts w:ascii="Times New Roman" w:eastAsia="Times New Roman" w:hAnsi="Times New Roman"/>
          <w:sz w:val="24"/>
          <w:szCs w:val="24"/>
          <w:lang w:eastAsia="bg-BG"/>
        </w:rPr>
      </w:pPr>
    </w:p>
    <w:p w:rsidR="002E0E46" w:rsidRPr="00611A55" w:rsidRDefault="002E0E46" w:rsidP="002E0E46">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sidR="00D306CE" w:rsidRPr="00D306CE">
        <w:rPr>
          <w:rFonts w:ascii="Times New Roman" w:eastAsia="Times New Roman" w:hAnsi="Times New Roman"/>
          <w:sz w:val="24"/>
          <w:szCs w:val="24"/>
        </w:rPr>
        <w:t>на леки автомобили от марката Шкода</w:t>
      </w:r>
      <w:r w:rsidRPr="00D306CE">
        <w:rPr>
          <w:rFonts w:ascii="Times New Roman" w:eastAsia="Times New Roman" w:hAnsi="Times New Roman"/>
          <w:sz w:val="24"/>
          <w:szCs w:val="24"/>
          <w:lang w:eastAsia="bg-BG"/>
        </w:rPr>
        <w:t>, из</w:t>
      </w:r>
      <w:r w:rsidRPr="0053280E">
        <w:rPr>
          <w:rFonts w:ascii="Times New Roman" w:eastAsia="Times New Roman" w:hAnsi="Times New Roman"/>
          <w:sz w:val="24"/>
          <w:szCs w:val="24"/>
          <w:lang w:eastAsia="bg-BG"/>
        </w:rPr>
        <w:t>вънгаранционни, собственост на</w:t>
      </w:r>
      <w:r w:rsidRPr="0053280E">
        <w:rPr>
          <w:rFonts w:ascii="Times New Roman" w:eastAsia="Times New Roman" w:hAnsi="Times New Roman"/>
          <w:bCs/>
          <w:sz w:val="24"/>
          <w:szCs w:val="24"/>
        </w:rPr>
        <w:t xml:space="preserve"> МВР, посочени в табл. 1.</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16"/>
          <w:szCs w:val="16"/>
        </w:rPr>
      </w:pPr>
    </w:p>
    <w:tbl>
      <w:tblPr>
        <w:tblW w:w="9516" w:type="dxa"/>
        <w:tblInd w:w="93" w:type="dxa"/>
        <w:tblLook w:val="0000" w:firstRow="0" w:lastRow="0" w:firstColumn="0" w:lastColumn="0" w:noHBand="0" w:noVBand="0"/>
      </w:tblPr>
      <w:tblGrid>
        <w:gridCol w:w="3725"/>
        <w:gridCol w:w="1177"/>
        <w:gridCol w:w="3102"/>
        <w:gridCol w:w="1737"/>
      </w:tblGrid>
      <w:tr w:rsidR="00D306CE" w:rsidRPr="00D306CE" w:rsidTr="00D306CE">
        <w:trPr>
          <w:trHeight w:val="375"/>
        </w:trPr>
        <w:tc>
          <w:tcPr>
            <w:tcW w:w="3725" w:type="dxa"/>
            <w:vMerge w:val="restart"/>
            <w:tcBorders>
              <w:top w:val="single" w:sz="8" w:space="0" w:color="auto"/>
              <w:left w:val="single" w:sz="8" w:space="0" w:color="auto"/>
              <w:bottom w:val="single" w:sz="8" w:space="0" w:color="000000"/>
              <w:right w:val="nil"/>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Модел</w:t>
            </w:r>
          </w:p>
        </w:tc>
        <w:tc>
          <w:tcPr>
            <w:tcW w:w="952"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Кубатура</w:t>
            </w:r>
          </w:p>
        </w:tc>
        <w:tc>
          <w:tcPr>
            <w:tcW w:w="3102" w:type="dxa"/>
            <w:tcBorders>
              <w:top w:val="single" w:sz="8" w:space="0" w:color="auto"/>
              <w:left w:val="nil"/>
              <w:right w:val="single" w:sz="8"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Година на</w:t>
            </w:r>
          </w:p>
        </w:tc>
        <w:tc>
          <w:tcPr>
            <w:tcW w:w="1737" w:type="dxa"/>
            <w:tcBorders>
              <w:top w:val="single" w:sz="8" w:space="0" w:color="auto"/>
              <w:left w:val="nil"/>
              <w:right w:val="single" w:sz="8"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Вид ДВГ</w:t>
            </w:r>
          </w:p>
        </w:tc>
      </w:tr>
      <w:tr w:rsidR="00D306CE" w:rsidRPr="00D306CE" w:rsidTr="00D306CE">
        <w:trPr>
          <w:trHeight w:val="390"/>
        </w:trPr>
        <w:tc>
          <w:tcPr>
            <w:tcW w:w="3725" w:type="dxa"/>
            <w:vMerge/>
            <w:tcBorders>
              <w:top w:val="single" w:sz="8" w:space="0" w:color="auto"/>
              <w:left w:val="single" w:sz="8" w:space="0" w:color="auto"/>
              <w:bottom w:val="single" w:sz="8" w:space="0" w:color="000000"/>
              <w:right w:val="nil"/>
            </w:tcBorders>
            <w:vAlign w:val="center"/>
          </w:tcPr>
          <w:p w:rsidR="00D306CE" w:rsidRPr="00D306CE" w:rsidRDefault="00D306CE" w:rsidP="00D306CE">
            <w:pPr>
              <w:spacing w:after="0" w:line="240" w:lineRule="auto"/>
              <w:jc w:val="center"/>
              <w:rPr>
                <w:rFonts w:ascii="Times New Roman" w:eastAsia="Times New Roman" w:hAnsi="Times New Roman"/>
                <w:sz w:val="24"/>
                <w:szCs w:val="24"/>
              </w:rPr>
            </w:pPr>
          </w:p>
        </w:tc>
        <w:tc>
          <w:tcPr>
            <w:tcW w:w="952" w:type="dxa"/>
            <w:vMerge/>
            <w:tcBorders>
              <w:top w:val="single" w:sz="8" w:space="0" w:color="auto"/>
              <w:left w:val="single" w:sz="8" w:space="0" w:color="auto"/>
              <w:bottom w:val="single" w:sz="8" w:space="0" w:color="000000"/>
              <w:right w:val="single" w:sz="8" w:space="0" w:color="auto"/>
            </w:tcBorders>
            <w:vAlign w:val="center"/>
          </w:tcPr>
          <w:p w:rsidR="00D306CE" w:rsidRPr="00D306CE" w:rsidRDefault="00D306CE" w:rsidP="00D306CE">
            <w:pPr>
              <w:spacing w:after="0" w:line="240" w:lineRule="auto"/>
              <w:jc w:val="center"/>
              <w:rPr>
                <w:rFonts w:ascii="Times New Roman" w:eastAsia="Times New Roman" w:hAnsi="Times New Roman"/>
                <w:sz w:val="24"/>
                <w:szCs w:val="24"/>
              </w:rPr>
            </w:pPr>
          </w:p>
        </w:tc>
        <w:tc>
          <w:tcPr>
            <w:tcW w:w="3102" w:type="dxa"/>
            <w:tcBorders>
              <w:left w:val="nil"/>
              <w:bottom w:val="single" w:sz="8" w:space="0" w:color="auto"/>
              <w:right w:val="single" w:sz="8"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производство</w:t>
            </w:r>
          </w:p>
        </w:tc>
        <w:tc>
          <w:tcPr>
            <w:tcW w:w="1737" w:type="dxa"/>
            <w:tcBorders>
              <w:left w:val="nil"/>
              <w:bottom w:val="single" w:sz="8" w:space="0" w:color="auto"/>
              <w:right w:val="single" w:sz="8"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 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Фабия 1.9 TDI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2005</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Фабия</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1,6</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2009</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1.6 I 16V</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1,6</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2004</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1.9 TDI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2006</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1.9 TDI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2011</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1.9 D</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1999</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комби 2.0 FSI 16</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2007</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rPr>
              <w:t>Шкода Октавия СЪНИ ТУР 1.8 tur</w:t>
            </w:r>
            <w:r w:rsidRPr="00D306CE">
              <w:rPr>
                <w:rFonts w:ascii="Times New Roman" w:eastAsia="Times New Roman" w:hAnsi="Times New Roman"/>
                <w:sz w:val="24"/>
                <w:szCs w:val="24"/>
                <w:lang w:val="en-US"/>
              </w:rPr>
              <w:t>bo</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1,8</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lang w:val="en-US"/>
              </w:rPr>
              <w:t>2008</w:t>
            </w:r>
            <w:r w:rsidRPr="00D306CE">
              <w:rPr>
                <w:rFonts w:ascii="Times New Roman" w:eastAsia="Times New Roman" w:hAnsi="Times New Roman"/>
                <w:sz w:val="24"/>
                <w:szCs w:val="24"/>
              </w:rPr>
              <w:t>-2011</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Тур 1.6 MPI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1,6</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2008-2011</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Амбиенте 1.6 MPI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1,6</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2009-2011</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Супърб Актив 1.8 TSI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1,8</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2012</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rPr>
              <w:t xml:space="preserve">Шкода Супърб 1,9 </w:t>
            </w:r>
            <w:r w:rsidRPr="00D306CE">
              <w:rPr>
                <w:rFonts w:ascii="Times New Roman" w:eastAsia="Times New Roman" w:hAnsi="Times New Roman"/>
                <w:sz w:val="24"/>
                <w:szCs w:val="24"/>
                <w:lang w:val="en-US"/>
              </w:rPr>
              <w:t>TDI</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lang w:val="en-US"/>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lang w:val="en-US"/>
              </w:rPr>
              <w:t>2005</w:t>
            </w:r>
            <w:r w:rsidRPr="00D306CE">
              <w:rPr>
                <w:rFonts w:ascii="Times New Roman" w:eastAsia="Times New Roman" w:hAnsi="Times New Roman"/>
                <w:sz w:val="24"/>
                <w:szCs w:val="24"/>
              </w:rPr>
              <w:t>-2006</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rPr>
              <w:t xml:space="preserve">Шкода Супърб 2,0 </w:t>
            </w:r>
            <w:r w:rsidRPr="00D306CE">
              <w:rPr>
                <w:rFonts w:ascii="Times New Roman" w:eastAsia="Times New Roman" w:hAnsi="Times New Roman"/>
                <w:sz w:val="24"/>
                <w:szCs w:val="24"/>
                <w:lang w:val="en-US"/>
              </w:rPr>
              <w:t>TDICR</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lang w:val="en-US"/>
              </w:rPr>
              <w:t>2.0</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lang w:val="en-US"/>
              </w:rPr>
              <w:t>2014</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2014</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2011</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rPr>
              <w:t xml:space="preserve">Шкода Фелиция комби </w:t>
            </w:r>
            <w:r w:rsidRPr="00D306CE">
              <w:rPr>
                <w:rFonts w:ascii="Times New Roman" w:eastAsia="Times New Roman" w:hAnsi="Times New Roman"/>
                <w:sz w:val="24"/>
                <w:szCs w:val="24"/>
                <w:lang w:val="en-US"/>
              </w:rPr>
              <w:t>LX 1.9D</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lang w:val="en-US"/>
              </w:rPr>
              <w:t>1.9</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lang w:val="en-US"/>
              </w:rPr>
            </w:pPr>
            <w:r w:rsidRPr="00D306CE">
              <w:rPr>
                <w:rFonts w:ascii="Times New Roman" w:eastAsia="Times New Roman" w:hAnsi="Times New Roman"/>
                <w:sz w:val="24"/>
                <w:szCs w:val="24"/>
                <w:lang w:val="en-US"/>
              </w:rPr>
              <w:t>1989</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Дизел</w:t>
            </w:r>
          </w:p>
        </w:tc>
      </w:tr>
      <w:tr w:rsidR="00D306CE" w:rsidRPr="00D306CE" w:rsidTr="00D306CE">
        <w:trPr>
          <w:trHeight w:val="300"/>
        </w:trPr>
        <w:tc>
          <w:tcPr>
            <w:tcW w:w="3725" w:type="dxa"/>
            <w:tcBorders>
              <w:top w:val="nil"/>
              <w:left w:val="single" w:sz="4" w:space="0" w:color="auto"/>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Шкода Октавия Амбиенте 1.6 MP</w:t>
            </w:r>
          </w:p>
        </w:tc>
        <w:tc>
          <w:tcPr>
            <w:tcW w:w="95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1,6</w:t>
            </w:r>
          </w:p>
        </w:tc>
        <w:tc>
          <w:tcPr>
            <w:tcW w:w="3102"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2014</w:t>
            </w:r>
          </w:p>
        </w:tc>
        <w:tc>
          <w:tcPr>
            <w:tcW w:w="1737" w:type="dxa"/>
            <w:tcBorders>
              <w:top w:val="nil"/>
              <w:left w:val="nil"/>
              <w:bottom w:val="single" w:sz="4" w:space="0" w:color="auto"/>
              <w:right w:val="single" w:sz="4" w:space="0" w:color="auto"/>
            </w:tcBorders>
            <w:shd w:val="clear" w:color="auto" w:fill="auto"/>
            <w:noWrap/>
            <w:vAlign w:val="bottom"/>
          </w:tcPr>
          <w:p w:rsidR="00D306CE" w:rsidRPr="00D306CE" w:rsidRDefault="00D306CE" w:rsidP="00D306CE">
            <w:pPr>
              <w:spacing w:after="0" w:line="240" w:lineRule="auto"/>
              <w:jc w:val="center"/>
              <w:rPr>
                <w:rFonts w:ascii="Times New Roman" w:eastAsia="Times New Roman" w:hAnsi="Times New Roman"/>
                <w:sz w:val="24"/>
                <w:szCs w:val="24"/>
              </w:rPr>
            </w:pPr>
            <w:r w:rsidRPr="00D306CE">
              <w:rPr>
                <w:rFonts w:ascii="Times New Roman" w:eastAsia="Times New Roman" w:hAnsi="Times New Roman"/>
                <w:sz w:val="24"/>
                <w:szCs w:val="24"/>
              </w:rPr>
              <w:t>Бензин</w:t>
            </w:r>
          </w:p>
        </w:tc>
      </w:tr>
    </w:tbl>
    <w:p w:rsidR="002E0E46" w:rsidRPr="0053280E" w:rsidRDefault="002E0E46" w:rsidP="002E0E46">
      <w:pPr>
        <w:shd w:val="clear" w:color="auto" w:fill="FFFFFF"/>
        <w:tabs>
          <w:tab w:val="left" w:pos="1440"/>
        </w:tabs>
        <w:spacing w:after="0"/>
        <w:ind w:firstLine="709"/>
        <w:jc w:val="both"/>
        <w:rPr>
          <w:rFonts w:ascii="Times New Roman" w:eastAsia="Times New Roman" w:hAnsi="Times New Roman"/>
          <w:bCs/>
          <w:sz w:val="16"/>
          <w:szCs w:val="16"/>
        </w:rPr>
      </w:pPr>
    </w:p>
    <w:p w:rsidR="002E0E46" w:rsidRPr="0053280E" w:rsidRDefault="002E0E46" w:rsidP="002E0E46">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2E0E46" w:rsidRPr="00611A55" w:rsidRDefault="002E0E46" w:rsidP="002E0E46">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2E0E46" w:rsidRPr="00F925A4" w:rsidRDefault="002E0E46" w:rsidP="002E0E46">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2E0E46" w:rsidRPr="000834FF" w:rsidRDefault="002E0E46" w:rsidP="002E0E46">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2E0E46" w:rsidRPr="000834FF" w:rsidRDefault="002E0E46" w:rsidP="002E0E46">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Pr="000834FF"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2E0E46" w:rsidRPr="000834FF" w:rsidRDefault="002E0E46" w:rsidP="002E0E46">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2E0E46" w:rsidRDefault="002E0E46" w:rsidP="002E0E46">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D344FD" w:rsidRPr="000834FF" w:rsidRDefault="00D344FD" w:rsidP="00D344FD">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134E3A" w:rsidRPr="000834FF" w:rsidRDefault="00134E3A" w:rsidP="00134E3A">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D344FD" w:rsidRPr="000834FF" w:rsidRDefault="00D344FD" w:rsidP="00D344FD">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D344FD" w:rsidRPr="000834FF" w:rsidRDefault="00D344FD" w:rsidP="00D344FD">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70485F" w:rsidRDefault="00D344FD" w:rsidP="0070485F">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70485F" w:rsidRPr="000834FF">
        <w:rPr>
          <w:rFonts w:ascii="Times New Roman" w:eastAsia="Times New Roman" w:hAnsi="Times New Roman"/>
          <w:bCs/>
          <w:sz w:val="24"/>
          <w:szCs w:val="24"/>
        </w:rPr>
        <w:t>При приключване на договор</w:t>
      </w:r>
      <w:r w:rsidR="0070485F">
        <w:rPr>
          <w:rFonts w:ascii="Times New Roman" w:eastAsia="Times New Roman" w:hAnsi="Times New Roman"/>
          <w:bCs/>
          <w:sz w:val="24"/>
          <w:szCs w:val="24"/>
        </w:rPr>
        <w:t>а,</w:t>
      </w:r>
      <w:r w:rsidR="0070485F" w:rsidRPr="000834FF">
        <w:rPr>
          <w:rFonts w:ascii="Times New Roman" w:eastAsia="Times New Roman" w:hAnsi="Times New Roman"/>
          <w:bCs/>
          <w:sz w:val="24"/>
          <w:szCs w:val="24"/>
        </w:rPr>
        <w:t xml:space="preserve"> се задължава</w:t>
      </w:r>
      <w:r w:rsidR="0070485F">
        <w:rPr>
          <w:rFonts w:ascii="Times New Roman" w:eastAsia="Times New Roman" w:hAnsi="Times New Roman"/>
          <w:bCs/>
          <w:sz w:val="24"/>
          <w:szCs w:val="24"/>
        </w:rPr>
        <w:t>м</w:t>
      </w:r>
      <w:r w:rsidR="0070485F" w:rsidRPr="000834FF">
        <w:rPr>
          <w:rFonts w:ascii="Times New Roman" w:eastAsia="Times New Roman" w:hAnsi="Times New Roman"/>
          <w:bCs/>
          <w:sz w:val="24"/>
          <w:szCs w:val="24"/>
        </w:rPr>
        <w:t xml:space="preserve"> да предостав</w:t>
      </w:r>
      <w:r w:rsidR="0070485F">
        <w:rPr>
          <w:rFonts w:ascii="Times New Roman" w:eastAsia="Times New Roman" w:hAnsi="Times New Roman"/>
          <w:bCs/>
          <w:sz w:val="24"/>
          <w:szCs w:val="24"/>
        </w:rPr>
        <w:t>ям</w:t>
      </w:r>
      <w:r w:rsidR="0070485F"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D344FD" w:rsidRPr="001447F5" w:rsidRDefault="00D344FD" w:rsidP="0070485F">
      <w:pPr>
        <w:spacing w:after="0" w:line="320" w:lineRule="exact"/>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D344FD" w:rsidRPr="000834FF"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D344FD" w:rsidRPr="000834FF" w:rsidRDefault="00D344FD" w:rsidP="00D344FD">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D344FD" w:rsidRPr="007E40F0"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D344FD" w:rsidRPr="000834FF" w:rsidRDefault="00D344FD" w:rsidP="00D344FD">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D344FD" w:rsidRPr="000834FF" w:rsidRDefault="00D344FD" w:rsidP="00D344FD">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82218A">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2053F2">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D344FD" w:rsidRPr="002B0CD1"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D344FD" w:rsidRPr="002B0CD1" w:rsidRDefault="00D344FD" w:rsidP="00D344FD">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D344FD" w:rsidRPr="002B0CD1" w:rsidTr="009B32D3">
        <w:trPr>
          <w:trHeight w:val="562"/>
        </w:trPr>
        <w:tc>
          <w:tcPr>
            <w:tcW w:w="3941" w:type="dxa"/>
            <w:shd w:val="clear" w:color="auto" w:fill="auto"/>
          </w:tcPr>
          <w:p w:rsidR="00D344FD" w:rsidRPr="002B0CD1" w:rsidRDefault="00D344FD"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rPr>
          <w:trHeight w:val="405"/>
        </w:trPr>
        <w:tc>
          <w:tcPr>
            <w:tcW w:w="3941" w:type="dxa"/>
            <w:shd w:val="clear" w:color="auto" w:fill="auto"/>
          </w:tcPr>
          <w:p w:rsidR="00D344FD" w:rsidRPr="002B0CD1" w:rsidRDefault="00D344FD"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rPr>
                <w:rFonts w:ascii="Times New Roman" w:hAnsi="Times New Roman"/>
                <w:sz w:val="24"/>
                <w:szCs w:val="24"/>
                <w:lang w:val="en-US"/>
              </w:rPr>
            </w:pPr>
          </w:p>
        </w:tc>
      </w:tr>
      <w:tr w:rsidR="00D344FD" w:rsidRPr="002B0CD1" w:rsidTr="009B32D3">
        <w:trPr>
          <w:trHeight w:val="690"/>
        </w:trPr>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bl>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p>
    <w:p w:rsidR="00D344FD" w:rsidRPr="002B0CD1" w:rsidRDefault="00D344FD" w:rsidP="00D344FD">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D344FD" w:rsidRPr="002B0CD1" w:rsidRDefault="00D344FD" w:rsidP="00D344FD">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3459AF">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3459AF" w:rsidRPr="003459AF" w:rsidRDefault="001F3DF4" w:rsidP="003459AF">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3459AF" w:rsidRPr="003459AF">
        <w:rPr>
          <w:rFonts w:ascii="Times New Roman" w:eastAsia="Times New Roman" w:hAnsi="Times New Roman"/>
          <w:bCs/>
          <w:sz w:val="24"/>
          <w:szCs w:val="24"/>
        </w:rPr>
        <w:t xml:space="preserve">копие на сертификат </w:t>
      </w:r>
      <w:r w:rsidR="003459AF" w:rsidRPr="003459AF">
        <w:rPr>
          <w:rFonts w:ascii="Times New Roman" w:eastAsia="Times New Roman" w:hAnsi="Times New Roman"/>
          <w:bCs/>
          <w:sz w:val="24"/>
          <w:szCs w:val="24"/>
          <w:lang w:val="en-US"/>
        </w:rPr>
        <w:t>IATF 16949</w:t>
      </w:r>
      <w:r w:rsidR="003459AF" w:rsidRPr="003459AF">
        <w:rPr>
          <w:rFonts w:ascii="Times New Roman" w:eastAsia="Times New Roman" w:hAnsi="Times New Roman"/>
          <w:bCs/>
          <w:sz w:val="24"/>
          <w:szCs w:val="24"/>
        </w:rPr>
        <w:t xml:space="preserve">:2016 </w:t>
      </w:r>
      <w:r w:rsidR="003459AF" w:rsidRPr="003459AF">
        <w:rPr>
          <w:rFonts w:ascii="Times New Roman" w:eastAsia="Times New Roman" w:hAnsi="Times New Roman"/>
          <w:bCs/>
          <w:sz w:val="24"/>
          <w:szCs w:val="24"/>
          <w:lang w:eastAsia="bg-BG"/>
        </w:rPr>
        <w:t>за</w:t>
      </w:r>
      <w:r w:rsidR="003459AF" w:rsidRPr="003459AF">
        <w:rPr>
          <w:rFonts w:ascii="Times New Roman" w:eastAsia="Times New Roman" w:hAnsi="Times New Roman"/>
          <w:sz w:val="24"/>
          <w:szCs w:val="24"/>
          <w:lang w:val="ru-RU"/>
        </w:rPr>
        <w:t xml:space="preserve"> </w:t>
      </w:r>
      <w:r w:rsidR="003459AF" w:rsidRPr="003459AF">
        <w:rPr>
          <w:rFonts w:ascii="Times New Roman" w:eastAsia="Times New Roman" w:hAnsi="Times New Roman"/>
          <w:bCs/>
          <w:sz w:val="24"/>
          <w:szCs w:val="24"/>
        </w:rPr>
        <w:t>производители на резервни части – тези, които ще влага</w:t>
      </w:r>
      <w:r w:rsidR="0055338D">
        <w:rPr>
          <w:rFonts w:ascii="Times New Roman" w:eastAsia="Times New Roman" w:hAnsi="Times New Roman"/>
          <w:bCs/>
          <w:sz w:val="24"/>
          <w:szCs w:val="24"/>
        </w:rPr>
        <w:t>м</w:t>
      </w:r>
      <w:r w:rsidR="003459AF" w:rsidRPr="003459AF">
        <w:rPr>
          <w:rFonts w:ascii="Times New Roman" w:eastAsia="Times New Roman" w:hAnsi="Times New Roman"/>
          <w:bCs/>
          <w:sz w:val="24"/>
          <w:szCs w:val="24"/>
        </w:rPr>
        <w:t xml:space="preserve"> при ремонта на автомобилите – предмет на поръчката, както и</w:t>
      </w:r>
      <w:r w:rsidR="003459AF" w:rsidRPr="003459AF">
        <w:rPr>
          <w:rFonts w:ascii="Times New Roman" w:eastAsia="Times New Roman" w:hAnsi="Times New Roman"/>
          <w:bCs/>
          <w:sz w:val="24"/>
          <w:szCs w:val="24"/>
          <w:lang w:eastAsia="bg-BG"/>
        </w:rPr>
        <w:t xml:space="preserve"> сертификат за качество </w:t>
      </w:r>
      <w:r w:rsidR="003459AF" w:rsidRPr="003459AF">
        <w:rPr>
          <w:rFonts w:ascii="Times New Roman" w:eastAsia="Times New Roman" w:hAnsi="Times New Roman"/>
          <w:bCs/>
          <w:sz w:val="24"/>
          <w:szCs w:val="24"/>
          <w:lang w:val="en-US" w:eastAsia="bg-BG"/>
        </w:rPr>
        <w:t xml:space="preserve">ISO 9001:2015 </w:t>
      </w:r>
      <w:r w:rsidR="003459AF" w:rsidRPr="003459AF">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D344FD" w:rsidRPr="000834FF" w:rsidRDefault="00D344FD" w:rsidP="003459AF">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D344FD" w:rsidRPr="000834FF" w:rsidRDefault="00D344FD" w:rsidP="003459AF">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D344FD" w:rsidRPr="000834FF" w:rsidRDefault="00D344FD" w:rsidP="003459AF">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D344FD" w:rsidRPr="00517AEC" w:rsidRDefault="00D344FD" w:rsidP="00D344FD">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344FD" w:rsidRDefault="00D344FD" w:rsidP="00D344FD">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D344FD" w:rsidRDefault="00D344FD" w:rsidP="00D344FD">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D344FD" w:rsidRPr="00517AEC" w:rsidRDefault="00D344FD" w:rsidP="00D344FD">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2E0E46" w:rsidRPr="00517AEC" w:rsidRDefault="002E0E46" w:rsidP="002E0E46">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2E0E46" w:rsidRPr="00517AEC" w:rsidRDefault="002E0E46" w:rsidP="002E0E46">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p>
    <w:p w:rsidR="002E0E46" w:rsidRPr="00873277" w:rsidRDefault="002E0E46" w:rsidP="002E0E46">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F3DF4" w:rsidRDefault="001F3DF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344FD" w:rsidRDefault="00D344FD"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3A644C" w:rsidRDefault="003A644C"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3459AF" w:rsidRDefault="003459AF"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3459AF" w:rsidRDefault="003459AF"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34E3A" w:rsidRDefault="00134E3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134E3A" w:rsidRDefault="00134E3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318AB" w:rsidRDefault="009318AB"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E0E46" w:rsidRDefault="00BC025F" w:rsidP="002E0E46">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002E0E46">
        <w:rPr>
          <w:rFonts w:ascii="Times New Roman" w:eastAsia="Batang" w:hAnsi="Times New Roman"/>
          <w:b/>
          <w:sz w:val="24"/>
          <w:szCs w:val="24"/>
          <w:lang w:eastAsia="bg-BG"/>
        </w:rPr>
        <w:t xml:space="preserve">     </w:t>
      </w:r>
      <w:r w:rsidR="002E0E46" w:rsidRPr="00611A55">
        <w:rPr>
          <w:rFonts w:ascii="Times New Roman" w:eastAsia="Batang" w:hAnsi="Times New Roman"/>
          <w:b/>
          <w:sz w:val="24"/>
          <w:szCs w:val="24"/>
          <w:lang w:eastAsia="bg-BG"/>
        </w:rPr>
        <w:t xml:space="preserve">Образец № </w:t>
      </w:r>
      <w:r w:rsidR="002E0E46">
        <w:rPr>
          <w:rFonts w:ascii="Times New Roman" w:eastAsia="Batang" w:hAnsi="Times New Roman"/>
          <w:b/>
          <w:sz w:val="24"/>
          <w:szCs w:val="24"/>
          <w:lang w:eastAsia="bg-BG"/>
        </w:rPr>
        <w:t>2</w:t>
      </w:r>
      <w:r w:rsidR="00397E8C">
        <w:rPr>
          <w:rFonts w:ascii="Times New Roman" w:eastAsia="Batang" w:hAnsi="Times New Roman"/>
          <w:b/>
          <w:sz w:val="24"/>
          <w:szCs w:val="24"/>
          <w:lang w:eastAsia="bg-BG"/>
        </w:rPr>
        <w:t>з</w:t>
      </w:r>
    </w:p>
    <w:p w:rsidR="002E0E46" w:rsidRPr="00611A55" w:rsidRDefault="002E0E46" w:rsidP="002E0E46">
      <w:pPr>
        <w:spacing w:after="0" w:line="240" w:lineRule="auto"/>
        <w:ind w:left="7799" w:firstLine="423"/>
        <w:rPr>
          <w:rFonts w:ascii="Times New Roman" w:eastAsia="Batang" w:hAnsi="Times New Roman"/>
          <w:b/>
          <w:sz w:val="24"/>
          <w:szCs w:val="24"/>
          <w:lang w:eastAsia="bg-BG"/>
        </w:rPr>
      </w:pPr>
    </w:p>
    <w:p w:rsidR="002E0E46" w:rsidRPr="00611A55" w:rsidRDefault="002E0E46" w:rsidP="002E0E46">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2E0E46" w:rsidRPr="00611A55" w:rsidRDefault="002E0E46" w:rsidP="002E0E46">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2E0E46" w:rsidRPr="00611A55" w:rsidRDefault="002E0E46" w:rsidP="002E0E46">
      <w:pPr>
        <w:tabs>
          <w:tab w:val="left" w:pos="709"/>
          <w:tab w:val="left" w:pos="993"/>
        </w:tabs>
        <w:spacing w:after="0"/>
        <w:ind w:left="6372"/>
        <w:rPr>
          <w:rFonts w:ascii="Times New Roman" w:eastAsia="Times New Roman" w:hAnsi="Times New Roman"/>
          <w:sz w:val="24"/>
          <w:szCs w:val="24"/>
        </w:rPr>
      </w:pPr>
    </w:p>
    <w:p w:rsidR="002E0E46" w:rsidRPr="00611A55" w:rsidRDefault="002E0E46" w:rsidP="002E0E46">
      <w:pPr>
        <w:tabs>
          <w:tab w:val="left" w:pos="709"/>
          <w:tab w:val="left" w:pos="993"/>
        </w:tabs>
        <w:spacing w:after="0" w:line="312" w:lineRule="auto"/>
        <w:outlineLvl w:val="0"/>
        <w:rPr>
          <w:rFonts w:ascii="Times New Roman" w:eastAsia="Batang" w:hAnsi="Times New Roman"/>
          <w:b/>
          <w:sz w:val="24"/>
          <w:szCs w:val="24"/>
          <w:lang w:eastAsia="bg-BG"/>
        </w:rPr>
      </w:pPr>
    </w:p>
    <w:p w:rsidR="004A4A9F" w:rsidRDefault="004A4A9F" w:rsidP="004A4A9F">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2E0E46" w:rsidRPr="00611A55" w:rsidRDefault="002E0E46" w:rsidP="002E0E46">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w:t>
      </w:r>
      <w:r w:rsidR="00397E8C">
        <w:rPr>
          <w:rFonts w:ascii="Times New Roman" w:eastAsia="Batang" w:hAnsi="Times New Roman"/>
          <w:b/>
          <w:sz w:val="24"/>
          <w:szCs w:val="24"/>
          <w:lang w:eastAsia="bg-BG"/>
        </w:rPr>
        <w:t>8</w:t>
      </w:r>
    </w:p>
    <w:p w:rsidR="002E0E46" w:rsidRPr="005C6EB7" w:rsidRDefault="002E0E46" w:rsidP="002E0E46">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2E0E46" w:rsidRDefault="002E0E46" w:rsidP="002E0E46">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9318AB" w:rsidRPr="009318AB">
        <w:rPr>
          <w:rFonts w:ascii="Times New Roman" w:eastAsia="Times New Roman" w:hAnsi="Times New Roman"/>
          <w:b/>
          <w:sz w:val="24"/>
          <w:szCs w:val="24"/>
        </w:rPr>
        <w:t>Следгаранционно обслужване на леки автомобили от марката Грейт Уол</w:t>
      </w:r>
    </w:p>
    <w:p w:rsidR="002E0E46" w:rsidRDefault="002E0E46" w:rsidP="002E0E46">
      <w:pPr>
        <w:spacing w:after="0" w:line="320" w:lineRule="exact"/>
        <w:jc w:val="center"/>
        <w:rPr>
          <w:rFonts w:ascii="Times New Roman" w:eastAsia="Times New Roman" w:hAnsi="Times New Roman"/>
          <w:sz w:val="24"/>
          <w:szCs w:val="24"/>
          <w:lang w:eastAsia="bg-BG"/>
        </w:rPr>
      </w:pPr>
    </w:p>
    <w:p w:rsidR="002E0E46" w:rsidRPr="00611A55" w:rsidRDefault="002E0E46" w:rsidP="002E0E46">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2E0E46" w:rsidRPr="00611A55" w:rsidRDefault="002E0E46" w:rsidP="002E0E46">
      <w:pPr>
        <w:tabs>
          <w:tab w:val="left" w:pos="709"/>
          <w:tab w:val="left" w:pos="993"/>
        </w:tabs>
        <w:spacing w:after="0" w:line="312" w:lineRule="auto"/>
        <w:outlineLvl w:val="0"/>
        <w:rPr>
          <w:rFonts w:ascii="Times New Roman" w:eastAsia="Batang" w:hAnsi="Times New Roman"/>
          <w:sz w:val="24"/>
          <w:szCs w:val="24"/>
          <w:lang w:eastAsia="bg-BG"/>
        </w:rPr>
      </w:pPr>
    </w:p>
    <w:p w:rsidR="002E0E46" w:rsidRDefault="002E0E46" w:rsidP="002E0E46">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9318AB" w:rsidRPr="009318AB">
        <w:rPr>
          <w:rFonts w:ascii="Times New Roman" w:eastAsia="Times New Roman" w:hAnsi="Times New Roman"/>
          <w:b/>
          <w:sz w:val="24"/>
          <w:szCs w:val="24"/>
        </w:rPr>
        <w:t>Следгаранционно обслужване на леки автомобили от марката Грейт Уол</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2E0E46" w:rsidRPr="00611A55" w:rsidRDefault="002E0E46" w:rsidP="002E0E46">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2E0E46" w:rsidRPr="00611A55" w:rsidRDefault="002E0E46" w:rsidP="002E0E46">
      <w:pPr>
        <w:spacing w:after="0" w:line="240" w:lineRule="auto"/>
        <w:jc w:val="center"/>
        <w:rPr>
          <w:rFonts w:ascii="Times New Roman" w:eastAsia="Times New Roman" w:hAnsi="Times New Roman"/>
          <w:sz w:val="24"/>
          <w:szCs w:val="24"/>
          <w:lang w:eastAsia="bg-BG"/>
        </w:rPr>
      </w:pPr>
    </w:p>
    <w:p w:rsidR="002E0E46" w:rsidRPr="00611A55" w:rsidRDefault="002E0E46" w:rsidP="002E0E46">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Pr>
          <w:rFonts w:ascii="Times New Roman" w:eastAsia="Times New Roman" w:hAnsi="Times New Roman"/>
          <w:bCs/>
          <w:sz w:val="24"/>
          <w:szCs w:val="24"/>
        </w:rPr>
        <w:t xml:space="preserve">на </w:t>
      </w:r>
      <w:r w:rsidRPr="0035763B">
        <w:rPr>
          <w:rFonts w:ascii="Times New Roman" w:eastAsia="Times New Roman" w:hAnsi="Times New Roman"/>
          <w:bCs/>
          <w:sz w:val="24"/>
          <w:szCs w:val="24"/>
        </w:rPr>
        <w:t xml:space="preserve">леки автомобили </w:t>
      </w:r>
      <w:r w:rsidR="009318AB" w:rsidRPr="009318AB">
        <w:rPr>
          <w:rFonts w:ascii="Times New Roman" w:eastAsia="Times New Roman" w:hAnsi="Times New Roman"/>
          <w:sz w:val="24"/>
          <w:szCs w:val="24"/>
        </w:rPr>
        <w:t>от марката Грейт Уол</w:t>
      </w:r>
      <w:r w:rsidRPr="009318AB">
        <w:rPr>
          <w:rFonts w:ascii="Times New Roman" w:eastAsia="Times New Roman" w:hAnsi="Times New Roman"/>
          <w:sz w:val="24"/>
          <w:szCs w:val="24"/>
          <w:lang w:eastAsia="bg-BG"/>
        </w:rPr>
        <w:t>,</w:t>
      </w:r>
      <w:r w:rsidRPr="0053280E">
        <w:rPr>
          <w:rFonts w:ascii="Times New Roman" w:eastAsia="Times New Roman" w:hAnsi="Times New Roman"/>
          <w:sz w:val="24"/>
          <w:szCs w:val="24"/>
          <w:lang w:eastAsia="bg-BG"/>
        </w:rPr>
        <w:t xml:space="preserve"> извънгаранционни, собственост на</w:t>
      </w:r>
      <w:r w:rsidRPr="0053280E">
        <w:rPr>
          <w:rFonts w:ascii="Times New Roman" w:eastAsia="Times New Roman" w:hAnsi="Times New Roman"/>
          <w:bCs/>
          <w:sz w:val="24"/>
          <w:szCs w:val="24"/>
        </w:rPr>
        <w:t xml:space="preserve"> МВР, посочени в табл. 1.</w:t>
      </w:r>
    </w:p>
    <w:p w:rsidR="002E0E46"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044BA8" w:rsidRDefault="00044BA8"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tbl>
      <w:tblPr>
        <w:tblW w:w="8691" w:type="dxa"/>
        <w:tblInd w:w="704" w:type="dxa"/>
        <w:tblLook w:val="0000" w:firstRow="0" w:lastRow="0" w:firstColumn="0" w:lastColumn="0" w:noHBand="0" w:noVBand="0"/>
      </w:tblPr>
      <w:tblGrid>
        <w:gridCol w:w="3904"/>
        <w:gridCol w:w="1242"/>
        <w:gridCol w:w="1808"/>
        <w:gridCol w:w="1737"/>
      </w:tblGrid>
      <w:tr w:rsidR="00044BA8" w:rsidRPr="00044BA8" w:rsidTr="00044BA8">
        <w:trPr>
          <w:trHeight w:val="375"/>
        </w:trPr>
        <w:tc>
          <w:tcPr>
            <w:tcW w:w="3904" w:type="dxa"/>
            <w:vMerge w:val="restart"/>
            <w:tcBorders>
              <w:top w:val="single" w:sz="4" w:space="0" w:color="auto"/>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Модел</w:t>
            </w:r>
          </w:p>
        </w:tc>
        <w:tc>
          <w:tcPr>
            <w:tcW w:w="1242" w:type="dxa"/>
            <w:vMerge w:val="restart"/>
            <w:tcBorders>
              <w:top w:val="single" w:sz="4" w:space="0" w:color="auto"/>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Кубатура</w:t>
            </w:r>
          </w:p>
        </w:tc>
        <w:tc>
          <w:tcPr>
            <w:tcW w:w="1808" w:type="dxa"/>
            <w:tcBorders>
              <w:top w:val="single" w:sz="4" w:space="0" w:color="auto"/>
              <w:left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Година на</w:t>
            </w:r>
          </w:p>
        </w:tc>
        <w:tc>
          <w:tcPr>
            <w:tcW w:w="1737" w:type="dxa"/>
            <w:tcBorders>
              <w:top w:val="single" w:sz="4" w:space="0" w:color="auto"/>
              <w:left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Вид ДВГ</w:t>
            </w:r>
          </w:p>
        </w:tc>
      </w:tr>
      <w:tr w:rsidR="00044BA8" w:rsidRPr="00044BA8" w:rsidTr="00044BA8">
        <w:trPr>
          <w:trHeight w:val="390"/>
        </w:trPr>
        <w:tc>
          <w:tcPr>
            <w:tcW w:w="3904" w:type="dxa"/>
            <w:vMerge/>
            <w:tcBorders>
              <w:top w:val="single" w:sz="4" w:space="0" w:color="auto"/>
              <w:left w:val="single" w:sz="4" w:space="0" w:color="auto"/>
              <w:bottom w:val="single" w:sz="4" w:space="0" w:color="auto"/>
              <w:right w:val="single" w:sz="4" w:space="0" w:color="auto"/>
            </w:tcBorders>
            <w:vAlign w:val="center"/>
          </w:tcPr>
          <w:p w:rsidR="00044BA8" w:rsidRPr="00044BA8" w:rsidRDefault="00044BA8" w:rsidP="00044BA8">
            <w:pPr>
              <w:spacing w:after="0" w:line="320" w:lineRule="exact"/>
              <w:rPr>
                <w:rFonts w:ascii="Times New Roman" w:eastAsia="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44BA8" w:rsidRPr="00044BA8" w:rsidRDefault="00044BA8" w:rsidP="00044BA8">
            <w:pPr>
              <w:spacing w:after="0" w:line="320" w:lineRule="exact"/>
              <w:rPr>
                <w:rFonts w:ascii="Times New Roman" w:eastAsia="Times New Roman" w:hAnsi="Times New Roman"/>
                <w:b/>
                <w:sz w:val="24"/>
                <w:szCs w:val="24"/>
              </w:rPr>
            </w:pPr>
          </w:p>
        </w:tc>
        <w:tc>
          <w:tcPr>
            <w:tcW w:w="1808" w:type="dxa"/>
            <w:tcBorders>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производство</w:t>
            </w:r>
          </w:p>
        </w:tc>
        <w:tc>
          <w:tcPr>
            <w:tcW w:w="1737" w:type="dxa"/>
            <w:tcBorders>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b/>
                <w:sz w:val="24"/>
                <w:szCs w:val="24"/>
              </w:rPr>
            </w:pPr>
            <w:r w:rsidRPr="00044BA8">
              <w:rPr>
                <w:rFonts w:ascii="Times New Roman" w:eastAsia="Times New Roman" w:hAnsi="Times New Roman"/>
                <w:b/>
                <w:sz w:val="24"/>
                <w:szCs w:val="24"/>
              </w:rPr>
              <w:t>бензин, дизел</w:t>
            </w:r>
          </w:p>
        </w:tc>
      </w:tr>
      <w:tr w:rsidR="00044BA8" w:rsidRPr="00044BA8" w:rsidTr="00044BA8">
        <w:trPr>
          <w:trHeight w:val="300"/>
        </w:trPr>
        <w:tc>
          <w:tcPr>
            <w:tcW w:w="3904" w:type="dxa"/>
            <w:tcBorders>
              <w:top w:val="single" w:sz="4" w:space="0" w:color="auto"/>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 xml:space="preserve">Грейт Уол Волекс С10  </w:t>
            </w:r>
          </w:p>
        </w:tc>
        <w:tc>
          <w:tcPr>
            <w:tcW w:w="1242" w:type="dxa"/>
            <w:tcBorders>
              <w:top w:val="single" w:sz="4" w:space="0" w:color="auto"/>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1,5</w:t>
            </w:r>
          </w:p>
        </w:tc>
        <w:tc>
          <w:tcPr>
            <w:tcW w:w="1808" w:type="dxa"/>
            <w:tcBorders>
              <w:top w:val="single" w:sz="4" w:space="0" w:color="auto"/>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2013-2014</w:t>
            </w:r>
          </w:p>
        </w:tc>
        <w:tc>
          <w:tcPr>
            <w:tcW w:w="1737" w:type="dxa"/>
            <w:tcBorders>
              <w:top w:val="single" w:sz="4" w:space="0" w:color="auto"/>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Бензин</w:t>
            </w:r>
          </w:p>
        </w:tc>
      </w:tr>
      <w:tr w:rsidR="00044BA8" w:rsidRPr="00044BA8" w:rsidTr="00044BA8">
        <w:trPr>
          <w:trHeight w:val="300"/>
        </w:trPr>
        <w:tc>
          <w:tcPr>
            <w:tcW w:w="3904" w:type="dxa"/>
            <w:tcBorders>
              <w:top w:val="nil"/>
              <w:left w:val="single" w:sz="4" w:space="0" w:color="auto"/>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lang w:val="en-US"/>
              </w:rPr>
            </w:pPr>
            <w:r w:rsidRPr="00044BA8">
              <w:rPr>
                <w:rFonts w:ascii="Times New Roman" w:eastAsia="Times New Roman" w:hAnsi="Times New Roman"/>
                <w:sz w:val="24"/>
                <w:szCs w:val="24"/>
              </w:rPr>
              <w:t xml:space="preserve">Грейт Уол Волекс </w:t>
            </w:r>
            <w:r w:rsidRPr="00044BA8">
              <w:rPr>
                <w:rFonts w:ascii="Times New Roman" w:eastAsia="Times New Roman" w:hAnsi="Times New Roman"/>
                <w:sz w:val="24"/>
                <w:szCs w:val="24"/>
                <w:lang w:val="en-US"/>
              </w:rPr>
              <w:t xml:space="preserve">H 6 </w:t>
            </w:r>
          </w:p>
        </w:tc>
        <w:tc>
          <w:tcPr>
            <w:tcW w:w="1242" w:type="dxa"/>
            <w:tcBorders>
              <w:top w:val="nil"/>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2,0</w:t>
            </w:r>
          </w:p>
        </w:tc>
        <w:tc>
          <w:tcPr>
            <w:tcW w:w="1808" w:type="dxa"/>
            <w:tcBorders>
              <w:top w:val="nil"/>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2013-2014</w:t>
            </w:r>
          </w:p>
        </w:tc>
        <w:tc>
          <w:tcPr>
            <w:tcW w:w="1737" w:type="dxa"/>
            <w:tcBorders>
              <w:top w:val="nil"/>
              <w:left w:val="nil"/>
              <w:bottom w:val="single" w:sz="4" w:space="0" w:color="auto"/>
              <w:right w:val="single" w:sz="4" w:space="0" w:color="auto"/>
            </w:tcBorders>
            <w:noWrap/>
            <w:vAlign w:val="bottom"/>
          </w:tcPr>
          <w:p w:rsidR="00044BA8" w:rsidRPr="00044BA8" w:rsidRDefault="00044BA8" w:rsidP="00044BA8">
            <w:pPr>
              <w:spacing w:after="0" w:line="320" w:lineRule="exact"/>
              <w:jc w:val="center"/>
              <w:rPr>
                <w:rFonts w:ascii="Times New Roman" w:eastAsia="Times New Roman" w:hAnsi="Times New Roman"/>
                <w:sz w:val="24"/>
                <w:szCs w:val="24"/>
              </w:rPr>
            </w:pPr>
            <w:r w:rsidRPr="00044BA8">
              <w:rPr>
                <w:rFonts w:ascii="Times New Roman" w:eastAsia="Times New Roman" w:hAnsi="Times New Roman"/>
                <w:sz w:val="24"/>
                <w:szCs w:val="24"/>
              </w:rPr>
              <w:t>Дизел</w:t>
            </w:r>
          </w:p>
        </w:tc>
      </w:tr>
    </w:tbl>
    <w:p w:rsidR="00044BA8" w:rsidRDefault="00044BA8"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2E0E46" w:rsidRPr="0053280E" w:rsidRDefault="002E0E46" w:rsidP="002E0E46">
      <w:pPr>
        <w:shd w:val="clear" w:color="auto" w:fill="FFFFFF"/>
        <w:tabs>
          <w:tab w:val="left" w:pos="1440"/>
        </w:tabs>
        <w:spacing w:after="0"/>
        <w:ind w:firstLine="709"/>
        <w:jc w:val="both"/>
        <w:rPr>
          <w:rFonts w:ascii="Times New Roman" w:eastAsia="Times New Roman" w:hAnsi="Times New Roman"/>
          <w:bCs/>
          <w:sz w:val="16"/>
          <w:szCs w:val="16"/>
        </w:rPr>
      </w:pPr>
    </w:p>
    <w:p w:rsidR="002E0E46" w:rsidRPr="0053280E" w:rsidRDefault="002E0E46" w:rsidP="002E0E46">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2E0E46" w:rsidRPr="00611A55" w:rsidRDefault="002E0E46" w:rsidP="002E0E46">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2E0E46" w:rsidRPr="00F925A4" w:rsidRDefault="002E0E46" w:rsidP="002E0E46">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2E0E46" w:rsidRPr="000834FF" w:rsidRDefault="002E0E46" w:rsidP="002E0E46">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2E0E46" w:rsidRPr="000834FF" w:rsidRDefault="002E0E46" w:rsidP="002E0E46">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Pr="000834FF"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2E0E46" w:rsidRPr="000834FF" w:rsidRDefault="002E0E46" w:rsidP="002E0E46">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2E0E46" w:rsidRDefault="002E0E46" w:rsidP="002E0E46">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D344FD" w:rsidRPr="000834FF" w:rsidRDefault="00D344FD" w:rsidP="00D344FD">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134E3A" w:rsidRPr="000834FF" w:rsidRDefault="00134E3A" w:rsidP="00134E3A">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D344FD" w:rsidRPr="000834FF" w:rsidRDefault="00D344FD" w:rsidP="00D344FD">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D344FD" w:rsidRPr="000834FF" w:rsidRDefault="00D344FD" w:rsidP="00D344FD">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D344FD" w:rsidRPr="000834FF" w:rsidRDefault="00D344FD" w:rsidP="00D344FD">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3A644C" w:rsidRDefault="00D344FD" w:rsidP="003A644C">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3A644C" w:rsidRPr="000834FF">
        <w:rPr>
          <w:rFonts w:ascii="Times New Roman" w:eastAsia="Times New Roman" w:hAnsi="Times New Roman"/>
          <w:bCs/>
          <w:sz w:val="24"/>
          <w:szCs w:val="24"/>
        </w:rPr>
        <w:t>При приключване на договор</w:t>
      </w:r>
      <w:r w:rsidR="003A644C">
        <w:rPr>
          <w:rFonts w:ascii="Times New Roman" w:eastAsia="Times New Roman" w:hAnsi="Times New Roman"/>
          <w:bCs/>
          <w:sz w:val="24"/>
          <w:szCs w:val="24"/>
        </w:rPr>
        <w:t>а,</w:t>
      </w:r>
      <w:r w:rsidR="003A644C" w:rsidRPr="000834FF">
        <w:rPr>
          <w:rFonts w:ascii="Times New Roman" w:eastAsia="Times New Roman" w:hAnsi="Times New Roman"/>
          <w:bCs/>
          <w:sz w:val="24"/>
          <w:szCs w:val="24"/>
        </w:rPr>
        <w:t xml:space="preserve"> се задължава</w:t>
      </w:r>
      <w:r w:rsidR="003A644C">
        <w:rPr>
          <w:rFonts w:ascii="Times New Roman" w:eastAsia="Times New Roman" w:hAnsi="Times New Roman"/>
          <w:bCs/>
          <w:sz w:val="24"/>
          <w:szCs w:val="24"/>
        </w:rPr>
        <w:t>м</w:t>
      </w:r>
      <w:r w:rsidR="003A644C" w:rsidRPr="000834FF">
        <w:rPr>
          <w:rFonts w:ascii="Times New Roman" w:eastAsia="Times New Roman" w:hAnsi="Times New Roman"/>
          <w:bCs/>
          <w:sz w:val="24"/>
          <w:szCs w:val="24"/>
        </w:rPr>
        <w:t xml:space="preserve"> да предостав</w:t>
      </w:r>
      <w:r w:rsidR="003A644C">
        <w:rPr>
          <w:rFonts w:ascii="Times New Roman" w:eastAsia="Times New Roman" w:hAnsi="Times New Roman"/>
          <w:bCs/>
          <w:sz w:val="24"/>
          <w:szCs w:val="24"/>
        </w:rPr>
        <w:t>ям</w:t>
      </w:r>
      <w:r w:rsidR="003A644C"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D344FD" w:rsidRPr="001447F5" w:rsidRDefault="00D344FD" w:rsidP="003A644C">
      <w:pPr>
        <w:spacing w:after="0" w:line="320" w:lineRule="exact"/>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D344FD" w:rsidRPr="000834FF"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D344FD" w:rsidRPr="000834FF" w:rsidRDefault="00D344FD" w:rsidP="00D344FD">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D344FD" w:rsidRPr="000834FF" w:rsidRDefault="00D344FD" w:rsidP="00D344FD">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D344FD" w:rsidRPr="007E40F0" w:rsidRDefault="00D344FD" w:rsidP="00D344FD">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D344FD" w:rsidRPr="000834FF" w:rsidRDefault="00D344FD" w:rsidP="00D344FD">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D344FD" w:rsidRPr="000834FF" w:rsidRDefault="00D344FD" w:rsidP="00D344FD">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D344FD" w:rsidRPr="000834FF" w:rsidRDefault="00D344FD" w:rsidP="00D344FD">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3459AF">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2053F2">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D344FD" w:rsidRPr="000834FF" w:rsidRDefault="00D344FD" w:rsidP="00D344FD">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D344FD" w:rsidRPr="000834FF"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D344FD" w:rsidRPr="002B0CD1" w:rsidRDefault="00D344FD" w:rsidP="00D344FD">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D344FD" w:rsidRPr="002B0CD1" w:rsidRDefault="00D344FD" w:rsidP="00D344FD">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D344FD" w:rsidRPr="002B0CD1" w:rsidTr="009B32D3">
        <w:trPr>
          <w:trHeight w:val="562"/>
        </w:trPr>
        <w:tc>
          <w:tcPr>
            <w:tcW w:w="3941" w:type="dxa"/>
            <w:shd w:val="clear" w:color="auto" w:fill="auto"/>
          </w:tcPr>
          <w:p w:rsidR="00D344FD" w:rsidRPr="002B0CD1" w:rsidRDefault="00D344FD"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D344FD" w:rsidRPr="002B0CD1" w:rsidRDefault="00D344FD"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rPr>
          <w:trHeight w:val="405"/>
        </w:trPr>
        <w:tc>
          <w:tcPr>
            <w:tcW w:w="3941" w:type="dxa"/>
            <w:shd w:val="clear" w:color="auto" w:fill="auto"/>
          </w:tcPr>
          <w:p w:rsidR="00D344FD" w:rsidRPr="002B0CD1" w:rsidRDefault="00D344FD"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rPr>
                <w:rFonts w:ascii="Times New Roman" w:hAnsi="Times New Roman"/>
                <w:sz w:val="24"/>
                <w:szCs w:val="24"/>
                <w:lang w:val="en-US"/>
              </w:rPr>
            </w:pPr>
          </w:p>
        </w:tc>
      </w:tr>
      <w:tr w:rsidR="00D344FD" w:rsidRPr="002B0CD1" w:rsidTr="009B32D3">
        <w:trPr>
          <w:trHeight w:val="690"/>
        </w:trPr>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r w:rsidR="00D344FD" w:rsidRPr="002B0CD1" w:rsidTr="009B32D3">
        <w:tc>
          <w:tcPr>
            <w:tcW w:w="3941"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344FD" w:rsidRPr="002B0CD1" w:rsidRDefault="00D344FD" w:rsidP="009B32D3">
            <w:pPr>
              <w:spacing w:after="0" w:line="320" w:lineRule="exact"/>
              <w:jc w:val="both"/>
              <w:rPr>
                <w:rFonts w:ascii="Times New Roman" w:hAnsi="Times New Roman"/>
                <w:sz w:val="24"/>
                <w:szCs w:val="24"/>
                <w:lang w:val="en-US"/>
              </w:rPr>
            </w:pPr>
          </w:p>
        </w:tc>
      </w:tr>
    </w:tbl>
    <w:p w:rsidR="00D344FD" w:rsidRPr="002B0CD1" w:rsidRDefault="00D344FD" w:rsidP="00D344FD">
      <w:pPr>
        <w:tabs>
          <w:tab w:val="left" w:pos="0"/>
        </w:tabs>
        <w:spacing w:after="0" w:line="320" w:lineRule="exact"/>
        <w:ind w:firstLine="709"/>
        <w:jc w:val="both"/>
        <w:rPr>
          <w:rFonts w:ascii="Times New Roman" w:eastAsia="Times New Roman" w:hAnsi="Times New Roman"/>
          <w:snapToGrid w:val="0"/>
          <w:sz w:val="24"/>
          <w:szCs w:val="24"/>
          <w:lang w:eastAsia="bg-BG"/>
        </w:rPr>
      </w:pPr>
    </w:p>
    <w:p w:rsidR="00D344FD" w:rsidRPr="002B0CD1" w:rsidRDefault="00D344FD" w:rsidP="00D344FD">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D344FD" w:rsidRPr="002B0CD1" w:rsidRDefault="00D344FD" w:rsidP="00D344FD">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242A30" w:rsidRDefault="001F3DF4" w:rsidP="00242A30">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242A30" w:rsidRPr="00242A30">
        <w:rPr>
          <w:rFonts w:ascii="Times New Roman" w:eastAsia="Times New Roman" w:hAnsi="Times New Roman"/>
          <w:bCs/>
          <w:sz w:val="24"/>
          <w:szCs w:val="24"/>
        </w:rPr>
        <w:t xml:space="preserve">копие на сертификат </w:t>
      </w:r>
      <w:r w:rsidR="00242A30" w:rsidRPr="00242A30">
        <w:rPr>
          <w:rFonts w:ascii="Times New Roman" w:eastAsia="Times New Roman" w:hAnsi="Times New Roman"/>
          <w:bCs/>
          <w:sz w:val="24"/>
          <w:szCs w:val="24"/>
          <w:lang w:val="en-US"/>
        </w:rPr>
        <w:t>IATF 16949</w:t>
      </w:r>
      <w:r w:rsidR="00242A30" w:rsidRPr="00242A30">
        <w:rPr>
          <w:rFonts w:ascii="Times New Roman" w:eastAsia="Times New Roman" w:hAnsi="Times New Roman"/>
          <w:bCs/>
          <w:sz w:val="24"/>
          <w:szCs w:val="24"/>
        </w:rPr>
        <w:t xml:space="preserve">:2016 </w:t>
      </w:r>
      <w:r w:rsidR="00242A30" w:rsidRPr="00242A30">
        <w:rPr>
          <w:rFonts w:ascii="Times New Roman" w:eastAsia="Times New Roman" w:hAnsi="Times New Roman"/>
          <w:bCs/>
          <w:sz w:val="24"/>
          <w:szCs w:val="24"/>
          <w:lang w:eastAsia="bg-BG"/>
        </w:rPr>
        <w:t>за</w:t>
      </w:r>
      <w:r w:rsidR="00242A30" w:rsidRPr="00242A30">
        <w:rPr>
          <w:rFonts w:ascii="Times New Roman" w:eastAsia="Times New Roman" w:hAnsi="Times New Roman"/>
          <w:sz w:val="24"/>
          <w:szCs w:val="24"/>
          <w:lang w:val="ru-RU"/>
        </w:rPr>
        <w:t xml:space="preserve"> </w:t>
      </w:r>
      <w:r w:rsidR="00242A30" w:rsidRPr="00242A30">
        <w:rPr>
          <w:rFonts w:ascii="Times New Roman" w:eastAsia="Times New Roman" w:hAnsi="Times New Roman"/>
          <w:bCs/>
          <w:sz w:val="24"/>
          <w:szCs w:val="24"/>
        </w:rPr>
        <w:t>производители на резервни части – тези, които ще влага</w:t>
      </w:r>
      <w:r w:rsidR="00862468">
        <w:rPr>
          <w:rFonts w:ascii="Times New Roman" w:eastAsia="Times New Roman" w:hAnsi="Times New Roman"/>
          <w:bCs/>
          <w:sz w:val="24"/>
          <w:szCs w:val="24"/>
        </w:rPr>
        <w:t>м</w:t>
      </w:r>
      <w:r w:rsidR="00242A30" w:rsidRPr="00242A30">
        <w:rPr>
          <w:rFonts w:ascii="Times New Roman" w:eastAsia="Times New Roman" w:hAnsi="Times New Roman"/>
          <w:bCs/>
          <w:sz w:val="24"/>
          <w:szCs w:val="24"/>
        </w:rPr>
        <w:t xml:space="preserve"> при ремонта на автомобилите – предмет на поръчката, както и</w:t>
      </w:r>
      <w:r w:rsidR="00242A30" w:rsidRPr="00242A30">
        <w:rPr>
          <w:rFonts w:ascii="Times New Roman" w:eastAsia="Times New Roman" w:hAnsi="Times New Roman"/>
          <w:bCs/>
          <w:sz w:val="24"/>
          <w:szCs w:val="24"/>
          <w:lang w:eastAsia="bg-BG"/>
        </w:rPr>
        <w:t xml:space="preserve"> сертификат за качество </w:t>
      </w:r>
      <w:r w:rsidR="00242A30" w:rsidRPr="00242A30">
        <w:rPr>
          <w:rFonts w:ascii="Times New Roman" w:eastAsia="Times New Roman" w:hAnsi="Times New Roman"/>
          <w:bCs/>
          <w:sz w:val="24"/>
          <w:szCs w:val="24"/>
          <w:lang w:val="en-US" w:eastAsia="bg-BG"/>
        </w:rPr>
        <w:t xml:space="preserve">ISO 9001:2015 </w:t>
      </w:r>
      <w:r w:rsidR="00242A30" w:rsidRPr="00242A30">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D344FD" w:rsidRPr="000834FF" w:rsidRDefault="00D344FD" w:rsidP="00242A30">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D344FD" w:rsidRPr="000834FF" w:rsidRDefault="00D344FD" w:rsidP="00D344FD">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D344FD" w:rsidRPr="000834FF" w:rsidRDefault="00D344FD" w:rsidP="00D344FD">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D344FD" w:rsidRPr="000834FF" w:rsidRDefault="00D344FD" w:rsidP="00D344FD">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D344FD" w:rsidRPr="00517AEC" w:rsidRDefault="00D344FD" w:rsidP="00D344FD">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344FD" w:rsidRDefault="00D344FD" w:rsidP="00D344FD">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D344FD" w:rsidRPr="000834FF" w:rsidRDefault="00D344FD" w:rsidP="00D344FD">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D344FD" w:rsidRDefault="00D344FD" w:rsidP="00D344FD">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D344FD" w:rsidRPr="00517AEC" w:rsidRDefault="00D344FD" w:rsidP="00D344FD">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2E0E46" w:rsidRPr="00517AEC" w:rsidRDefault="002E0E46" w:rsidP="002E0E46">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2E0E46" w:rsidRPr="00517AEC" w:rsidRDefault="002E0E46" w:rsidP="002E0E46">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p>
    <w:p w:rsidR="002E0E46" w:rsidRDefault="002E0E46" w:rsidP="002E0E46">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134E3A" w:rsidRDefault="00134E3A" w:rsidP="002E0E46">
      <w:pPr>
        <w:tabs>
          <w:tab w:val="left" w:pos="6663"/>
        </w:tabs>
        <w:spacing w:after="0" w:line="320" w:lineRule="exact"/>
        <w:jc w:val="both"/>
        <w:rPr>
          <w:rFonts w:ascii="Times New Roman" w:eastAsia="Times New Roman" w:hAnsi="Times New Roman"/>
          <w:b/>
          <w:i/>
          <w:sz w:val="20"/>
          <w:szCs w:val="20"/>
          <w:u w:val="single"/>
        </w:rPr>
      </w:pPr>
    </w:p>
    <w:p w:rsidR="00134E3A" w:rsidRDefault="00134E3A" w:rsidP="002E0E46">
      <w:pPr>
        <w:tabs>
          <w:tab w:val="left" w:pos="6663"/>
        </w:tabs>
        <w:spacing w:after="0" w:line="320" w:lineRule="exact"/>
        <w:jc w:val="both"/>
        <w:rPr>
          <w:rFonts w:ascii="Times New Roman" w:eastAsia="Times New Roman" w:hAnsi="Times New Roman"/>
          <w:b/>
          <w:i/>
          <w:sz w:val="20"/>
          <w:szCs w:val="20"/>
          <w:u w:val="single"/>
        </w:rPr>
      </w:pPr>
    </w:p>
    <w:p w:rsidR="00134E3A" w:rsidRPr="00873277" w:rsidRDefault="00134E3A" w:rsidP="002E0E46">
      <w:pPr>
        <w:tabs>
          <w:tab w:val="left" w:pos="6663"/>
        </w:tabs>
        <w:spacing w:after="0" w:line="320" w:lineRule="exact"/>
        <w:jc w:val="both"/>
        <w:rPr>
          <w:rFonts w:ascii="Times New Roman" w:eastAsia="Times New Roman" w:hAnsi="Times New Roman"/>
          <w:b/>
          <w:i/>
          <w:sz w:val="20"/>
          <w:szCs w:val="20"/>
          <w:u w:val="single"/>
        </w:rPr>
      </w:pP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E0E46" w:rsidRDefault="002E0E46" w:rsidP="002E0E46">
      <w:pPr>
        <w:spacing w:after="0" w:line="240" w:lineRule="auto"/>
        <w:ind w:left="7799" w:firstLine="423"/>
        <w:rPr>
          <w:rFonts w:ascii="Times New Roman" w:eastAsia="Batang" w:hAnsi="Times New Roman"/>
          <w:b/>
          <w:sz w:val="24"/>
          <w:szCs w:val="24"/>
          <w:lang w:eastAsia="bg-BG"/>
        </w:rPr>
      </w:pPr>
      <w:r>
        <w:rPr>
          <w:rFonts w:ascii="Times New Roman" w:eastAsia="Batang" w:hAnsi="Times New Roman"/>
          <w:b/>
          <w:sz w:val="24"/>
          <w:szCs w:val="24"/>
          <w:lang w:eastAsia="bg-BG"/>
        </w:rPr>
        <w:t xml:space="preserve">     </w:t>
      </w: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2и</w:t>
      </w:r>
    </w:p>
    <w:p w:rsidR="002E0E46" w:rsidRPr="00611A55" w:rsidRDefault="002E0E46" w:rsidP="002E0E46">
      <w:pPr>
        <w:spacing w:after="0" w:line="240" w:lineRule="auto"/>
        <w:ind w:left="7799" w:firstLine="423"/>
        <w:rPr>
          <w:rFonts w:ascii="Times New Roman" w:eastAsia="Batang" w:hAnsi="Times New Roman"/>
          <w:b/>
          <w:sz w:val="24"/>
          <w:szCs w:val="24"/>
          <w:lang w:eastAsia="bg-BG"/>
        </w:rPr>
      </w:pPr>
    </w:p>
    <w:p w:rsidR="002E0E46" w:rsidRPr="00611A55" w:rsidRDefault="002E0E46" w:rsidP="002E0E46">
      <w:pPr>
        <w:tabs>
          <w:tab w:val="left" w:pos="709"/>
          <w:tab w:val="left" w:pos="993"/>
        </w:tabs>
        <w:spacing w:after="0"/>
        <w:rPr>
          <w:rFonts w:ascii="Times New Roman" w:eastAsia="Times New Roman" w:hAnsi="Times New Roman"/>
          <w:sz w:val="24"/>
          <w:szCs w:val="24"/>
        </w:rPr>
      </w:pPr>
      <w:r w:rsidRPr="00611A55">
        <w:rPr>
          <w:rFonts w:ascii="Times New Roman" w:eastAsia="Times New Roman" w:hAnsi="Times New Roman"/>
          <w:sz w:val="24"/>
          <w:szCs w:val="24"/>
        </w:rPr>
        <w:t xml:space="preserve">                                                                                               ДО</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2E0E46" w:rsidRPr="00611A55" w:rsidRDefault="002E0E46" w:rsidP="002E0E46">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2E0E46" w:rsidRPr="00611A55" w:rsidRDefault="002E0E46" w:rsidP="002E0E46">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2E0E46" w:rsidRPr="00611A55" w:rsidRDefault="002E0E46" w:rsidP="002E0E46">
      <w:pPr>
        <w:tabs>
          <w:tab w:val="left" w:pos="709"/>
          <w:tab w:val="left" w:pos="993"/>
        </w:tabs>
        <w:spacing w:after="0"/>
        <w:ind w:left="6372"/>
        <w:rPr>
          <w:rFonts w:ascii="Times New Roman" w:eastAsia="Times New Roman" w:hAnsi="Times New Roman"/>
          <w:sz w:val="24"/>
          <w:szCs w:val="24"/>
        </w:rPr>
      </w:pPr>
    </w:p>
    <w:p w:rsidR="002E0E46" w:rsidRPr="00611A55" w:rsidRDefault="002E0E46" w:rsidP="002E0E46">
      <w:pPr>
        <w:tabs>
          <w:tab w:val="left" w:pos="709"/>
          <w:tab w:val="left" w:pos="993"/>
        </w:tabs>
        <w:spacing w:after="0" w:line="312" w:lineRule="auto"/>
        <w:outlineLvl w:val="0"/>
        <w:rPr>
          <w:rFonts w:ascii="Times New Roman" w:eastAsia="Batang" w:hAnsi="Times New Roman"/>
          <w:b/>
          <w:sz w:val="24"/>
          <w:szCs w:val="24"/>
          <w:lang w:eastAsia="bg-BG"/>
        </w:rPr>
      </w:pPr>
    </w:p>
    <w:p w:rsidR="00F26C43" w:rsidRDefault="00F26C43" w:rsidP="00F26C43">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ПРЕДЛОЖЕНИЕ ЗА ИЗПЪЛНЕНИЕ НА ПОРЪЧКАТА </w:t>
      </w:r>
    </w:p>
    <w:p w:rsidR="002E0E46" w:rsidRPr="00611A55" w:rsidRDefault="002E0E46" w:rsidP="002E0E46">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по поз.9</w:t>
      </w:r>
    </w:p>
    <w:p w:rsidR="002E0E46" w:rsidRPr="005C6EB7" w:rsidRDefault="002E0E46" w:rsidP="002E0E46">
      <w:pPr>
        <w:shd w:val="clear" w:color="auto" w:fill="FFFFFF"/>
        <w:tabs>
          <w:tab w:val="left" w:pos="540"/>
          <w:tab w:val="left" w:leader="dot" w:pos="720"/>
          <w:tab w:val="left" w:leader="dot" w:pos="2880"/>
        </w:tabs>
        <w:jc w:val="center"/>
        <w:rPr>
          <w:rFonts w:ascii="Times New Roman" w:eastAsia="Times New Roman" w:hAnsi="Times New Roman"/>
          <w:sz w:val="24"/>
          <w:szCs w:val="24"/>
        </w:rPr>
      </w:pPr>
      <w:r w:rsidRPr="005C6EB7">
        <w:rPr>
          <w:rFonts w:ascii="Times New Roman" w:eastAsia="Times New Roman" w:hAnsi="Times New Roman"/>
          <w:sz w:val="24"/>
          <w:szCs w:val="24"/>
        </w:rPr>
        <w:t>с предмет:</w:t>
      </w:r>
    </w:p>
    <w:p w:rsidR="002E0E46" w:rsidRDefault="002E0E46" w:rsidP="002E0E46">
      <w:pPr>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    </w:t>
      </w:r>
      <w:r w:rsidR="00A848B2" w:rsidRPr="00A848B2">
        <w:rPr>
          <w:rFonts w:ascii="Times New Roman" w:eastAsia="Times New Roman" w:hAnsi="Times New Roman"/>
          <w:b/>
          <w:sz w:val="24"/>
          <w:szCs w:val="24"/>
        </w:rPr>
        <w:t>Следгаранционно обслужване на леки автомобили от марката Крайслер</w:t>
      </w:r>
    </w:p>
    <w:p w:rsidR="002E0E46" w:rsidRDefault="002E0E46" w:rsidP="002E0E46">
      <w:pPr>
        <w:spacing w:after="0" w:line="320" w:lineRule="exact"/>
        <w:jc w:val="center"/>
        <w:rPr>
          <w:rFonts w:ascii="Times New Roman" w:eastAsia="Times New Roman" w:hAnsi="Times New Roman"/>
          <w:sz w:val="24"/>
          <w:szCs w:val="24"/>
          <w:lang w:eastAsia="bg-BG"/>
        </w:rPr>
      </w:pPr>
    </w:p>
    <w:p w:rsidR="002E0E46" w:rsidRPr="00611A55" w:rsidRDefault="002E0E46" w:rsidP="002E0E46">
      <w:pPr>
        <w:spacing w:after="0" w:line="240" w:lineRule="auto"/>
        <w:ind w:firstLine="720"/>
        <w:rPr>
          <w:rFonts w:ascii="Times New Roman" w:eastAsia="Times New Roman" w:hAnsi="Times New Roman"/>
          <w:b/>
          <w:sz w:val="24"/>
          <w:szCs w:val="24"/>
          <w:lang w:eastAsia="bg-BG"/>
        </w:rPr>
      </w:pPr>
      <w:r w:rsidRPr="00611A55">
        <w:rPr>
          <w:rFonts w:ascii="Times New Roman" w:eastAsia="Times New Roman" w:hAnsi="Times New Roman"/>
          <w:sz w:val="24"/>
          <w:szCs w:val="24"/>
          <w:lang w:eastAsia="bg-BG"/>
        </w:rPr>
        <w:t>УВАЖАЕМИ ДАМИ И ГОСПОДА</w:t>
      </w:r>
      <w:r w:rsidRPr="00611A55">
        <w:rPr>
          <w:rFonts w:ascii="Times New Roman" w:eastAsia="Times New Roman" w:hAnsi="Times New Roman"/>
          <w:b/>
          <w:sz w:val="24"/>
          <w:szCs w:val="24"/>
          <w:lang w:eastAsia="bg-BG"/>
        </w:rPr>
        <w:t>,</w:t>
      </w:r>
    </w:p>
    <w:p w:rsidR="002E0E46" w:rsidRPr="00611A55" w:rsidRDefault="002E0E46" w:rsidP="002E0E46">
      <w:pPr>
        <w:tabs>
          <w:tab w:val="left" w:pos="709"/>
          <w:tab w:val="left" w:pos="993"/>
        </w:tabs>
        <w:spacing w:after="0" w:line="312" w:lineRule="auto"/>
        <w:outlineLvl w:val="0"/>
        <w:rPr>
          <w:rFonts w:ascii="Times New Roman" w:eastAsia="Batang" w:hAnsi="Times New Roman"/>
          <w:sz w:val="24"/>
          <w:szCs w:val="24"/>
          <w:lang w:eastAsia="bg-BG"/>
        </w:rPr>
      </w:pPr>
    </w:p>
    <w:p w:rsidR="002E0E46" w:rsidRDefault="002E0E46" w:rsidP="002E0E46">
      <w:pPr>
        <w:spacing w:after="0" w:line="320" w:lineRule="exact"/>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След запознаване с документацията за участие в открита процедура за възлагане на обществена поръчка с предмет: „</w:t>
      </w:r>
      <w:r w:rsidR="00A848B2" w:rsidRPr="00A848B2">
        <w:rPr>
          <w:rFonts w:ascii="Times New Roman" w:eastAsia="Times New Roman" w:hAnsi="Times New Roman"/>
          <w:b/>
          <w:sz w:val="24"/>
          <w:szCs w:val="24"/>
        </w:rPr>
        <w:t>Следгаранционно обслужване на леки автомобили от марката Крайслер</w:t>
      </w:r>
      <w:r w:rsidRPr="00611A55">
        <w:rPr>
          <w:rFonts w:ascii="Times New Roman" w:eastAsia="Batang" w:hAnsi="Times New Roman"/>
          <w:sz w:val="24"/>
          <w:szCs w:val="24"/>
          <w:lang w:eastAsia="bg-BG"/>
        </w:rPr>
        <w:t>“</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bCs/>
          <w:kern w:val="32"/>
          <w:sz w:val="24"/>
          <w:szCs w:val="24"/>
          <w:lang w:eastAsia="bg-BG"/>
        </w:rPr>
        <w:t>декларираме, че до подготвянето на официален договор, това техническо предложение с писменото приемане от Ваша страна и известие за възлагане на договор, ще формират обвързващо споразумение между двете страни</w:t>
      </w:r>
      <w:r>
        <w:rPr>
          <w:rFonts w:ascii="Times New Roman" w:eastAsia="Times New Roman" w:hAnsi="Times New Roman"/>
          <w:bCs/>
          <w:kern w:val="32"/>
          <w:sz w:val="24"/>
          <w:szCs w:val="24"/>
          <w:lang w:eastAsia="bg-BG"/>
        </w:rPr>
        <w:t xml:space="preserve">.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 подаването на офертата се съгласяваме с всички условия на възложителя, в т.ч. с определения срок на валидност на офертите и с проекта на договор. </w:t>
      </w:r>
    </w:p>
    <w:p w:rsidR="002E0E46" w:rsidRDefault="002E0E46" w:rsidP="002E0E46">
      <w:pPr>
        <w:spacing w:after="0" w:line="320" w:lineRule="exact"/>
        <w:ind w:firstLine="72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Съгласни сме при покана от Възложителя срокът на валидност на офертите да бъде удължен, а в случай, че не удължим или не потвърдим този срок да бъдем отстранени от участие.</w:t>
      </w:r>
    </w:p>
    <w:p w:rsidR="002E0E46" w:rsidRPr="00611A55" w:rsidRDefault="002E0E46" w:rsidP="002E0E46">
      <w:pPr>
        <w:spacing w:after="0" w:line="240" w:lineRule="auto"/>
        <w:ind w:firstLine="720"/>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Ние: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r w:rsidRPr="00611A55">
        <w:rPr>
          <w:rFonts w:ascii="Times New Roman" w:eastAsia="Times New Roman" w:hAnsi="Times New Roman"/>
          <w:sz w:val="24"/>
          <w:szCs w:val="24"/>
          <w:lang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/изписва се името на участника/</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 xml:space="preserve">          ………………...…………………………...</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/номер на фирмено дело/</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val="ru-RU" w:eastAsia="bg-BG"/>
        </w:rPr>
        <w:tab/>
      </w:r>
      <w:r w:rsidRPr="00611A55">
        <w:rPr>
          <w:rFonts w:ascii="Times New Roman" w:eastAsia="Times New Roman" w:hAnsi="Times New Roman"/>
          <w:sz w:val="24"/>
          <w:szCs w:val="24"/>
          <w:lang w:eastAsia="bg-BG"/>
        </w:rPr>
        <w:t>/БУЛСТАТ или ЕИК/</w:t>
      </w:r>
    </w:p>
    <w:p w:rsidR="002E0E46" w:rsidRPr="00611A55" w:rsidRDefault="002E0E46" w:rsidP="002E0E46">
      <w:pPr>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w:t>
      </w:r>
      <w:r w:rsidRPr="00611A55">
        <w:rPr>
          <w:rFonts w:ascii="Times New Roman" w:eastAsia="Times New Roman" w:hAnsi="Times New Roman"/>
          <w:sz w:val="24"/>
          <w:szCs w:val="24"/>
          <w:lang w:val="ru-RU" w:eastAsia="bg-BG"/>
        </w:rPr>
        <w:t>……</w:t>
      </w:r>
    </w:p>
    <w:p w:rsidR="002E0E46" w:rsidRPr="00611A55" w:rsidRDefault="002E0E46" w:rsidP="002E0E46">
      <w:pPr>
        <w:spacing w:after="0" w:line="240" w:lineRule="auto"/>
        <w:jc w:val="center"/>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/адрес по регистрация/</w:t>
      </w:r>
    </w:p>
    <w:p w:rsidR="002E0E46" w:rsidRPr="00611A55" w:rsidRDefault="002E0E46" w:rsidP="002E0E46">
      <w:pPr>
        <w:spacing w:after="0" w:line="240" w:lineRule="auto"/>
        <w:jc w:val="center"/>
        <w:rPr>
          <w:rFonts w:ascii="Times New Roman" w:eastAsia="Times New Roman" w:hAnsi="Times New Roman"/>
          <w:sz w:val="24"/>
          <w:szCs w:val="24"/>
          <w:lang w:eastAsia="bg-BG"/>
        </w:rPr>
      </w:pPr>
    </w:p>
    <w:p w:rsidR="002E0E46" w:rsidRPr="00611A55" w:rsidRDefault="002E0E46" w:rsidP="002E0E46">
      <w:pPr>
        <w:spacing w:after="0" w:line="240" w:lineRule="auto"/>
        <w:jc w:val="both"/>
        <w:rPr>
          <w:rFonts w:ascii="Times New Roman" w:eastAsia="Times New Roman" w:hAnsi="Times New Roman"/>
          <w:sz w:val="24"/>
          <w:szCs w:val="24"/>
          <w:lang w:eastAsia="bg-BG"/>
        </w:rPr>
      </w:pPr>
      <w:r w:rsidRPr="00D14F01">
        <w:rPr>
          <w:rFonts w:ascii="Times New Roman" w:eastAsia="Times New Roman" w:hAnsi="Times New Roman"/>
          <w:sz w:val="24"/>
          <w:szCs w:val="24"/>
          <w:lang w:eastAsia="bg-BG"/>
        </w:rPr>
        <w:t>предлагаме да изпълним поръчката</w:t>
      </w:r>
      <w:r w:rsidRPr="00611A55">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за която участваме</w:t>
      </w:r>
      <w:r w:rsidRPr="00611A55">
        <w:rPr>
          <w:rFonts w:ascii="Times New Roman" w:eastAsia="Times New Roman" w:hAnsi="Times New Roman"/>
          <w:i/>
          <w:sz w:val="24"/>
          <w:szCs w:val="24"/>
          <w:lang w:eastAsia="bg-BG"/>
        </w:rPr>
        <w:t xml:space="preserve">, </w:t>
      </w:r>
      <w:r w:rsidRPr="00611A55">
        <w:rPr>
          <w:rFonts w:ascii="Times New Roman" w:eastAsia="Times New Roman" w:hAnsi="Times New Roman"/>
          <w:sz w:val="24"/>
          <w:szCs w:val="24"/>
          <w:lang w:eastAsia="bg-BG"/>
        </w:rPr>
        <w:t>съгласно изискванията на Възложителя при следните условия:</w:t>
      </w:r>
    </w:p>
    <w:p w:rsidR="002E0E46" w:rsidRPr="0053280E"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4"/>
          <w:szCs w:val="24"/>
        </w:rPr>
      </w:pPr>
      <w:r>
        <w:rPr>
          <w:rFonts w:ascii="Times New Roman" w:eastAsia="Times New Roman" w:hAnsi="Times New Roman"/>
          <w:b/>
          <w:sz w:val="24"/>
          <w:szCs w:val="24"/>
          <w:lang w:eastAsia="pl-PL"/>
        </w:rPr>
        <w:t xml:space="preserve"> </w:t>
      </w:r>
      <w:r w:rsidRPr="00036C10">
        <w:rPr>
          <w:rFonts w:ascii="Times New Roman" w:eastAsia="Times New Roman" w:hAnsi="Times New Roman"/>
          <w:b/>
          <w:sz w:val="24"/>
          <w:szCs w:val="24"/>
          <w:lang w:val="en-US" w:eastAsia="pl-PL"/>
        </w:rPr>
        <w:t>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 извършваме т</w:t>
      </w:r>
      <w:r w:rsidRPr="0053280E">
        <w:rPr>
          <w:rFonts w:ascii="Times New Roman" w:eastAsia="Times New Roman" w:hAnsi="Times New Roman"/>
          <w:bCs/>
          <w:sz w:val="24"/>
          <w:szCs w:val="24"/>
        </w:rPr>
        <w:t xml:space="preserve">ехническа поддръжка и ремонт </w:t>
      </w:r>
      <w:r>
        <w:rPr>
          <w:rFonts w:ascii="Times New Roman" w:eastAsia="Times New Roman" w:hAnsi="Times New Roman"/>
          <w:bCs/>
          <w:sz w:val="24"/>
          <w:szCs w:val="24"/>
        </w:rPr>
        <w:t xml:space="preserve">на </w:t>
      </w:r>
      <w:r w:rsidRPr="0035763B">
        <w:rPr>
          <w:rFonts w:ascii="Times New Roman" w:eastAsia="Times New Roman" w:hAnsi="Times New Roman"/>
          <w:bCs/>
          <w:sz w:val="24"/>
          <w:szCs w:val="24"/>
        </w:rPr>
        <w:t xml:space="preserve">леки автомобили </w:t>
      </w:r>
      <w:r w:rsidRPr="0035763B">
        <w:rPr>
          <w:rFonts w:ascii="Times New Roman" w:eastAsia="Times New Roman" w:hAnsi="Times New Roman"/>
          <w:sz w:val="24"/>
          <w:szCs w:val="24"/>
        </w:rPr>
        <w:t xml:space="preserve">от марката </w:t>
      </w:r>
      <w:r w:rsidR="00D8567F" w:rsidRPr="00D8567F">
        <w:rPr>
          <w:rFonts w:ascii="Times New Roman" w:eastAsia="Times New Roman" w:hAnsi="Times New Roman"/>
          <w:sz w:val="24"/>
          <w:szCs w:val="24"/>
        </w:rPr>
        <w:t>Крайслер</w:t>
      </w:r>
      <w:r w:rsidRPr="00D8567F">
        <w:rPr>
          <w:rFonts w:ascii="Times New Roman" w:eastAsia="Times New Roman" w:hAnsi="Times New Roman"/>
          <w:sz w:val="24"/>
          <w:szCs w:val="24"/>
          <w:lang w:eastAsia="bg-BG"/>
        </w:rPr>
        <w:t>,</w:t>
      </w:r>
      <w:r w:rsidRPr="0053280E">
        <w:rPr>
          <w:rFonts w:ascii="Times New Roman" w:eastAsia="Times New Roman" w:hAnsi="Times New Roman"/>
          <w:sz w:val="24"/>
          <w:szCs w:val="24"/>
          <w:lang w:eastAsia="bg-BG"/>
        </w:rPr>
        <w:t xml:space="preserve"> </w:t>
      </w:r>
      <w:r w:rsidRPr="0053280E">
        <w:rPr>
          <w:rFonts w:ascii="Times New Roman" w:eastAsia="Times New Roman" w:hAnsi="Times New Roman"/>
          <w:bCs/>
          <w:sz w:val="24"/>
          <w:szCs w:val="24"/>
        </w:rPr>
        <w:t>посочени в табл. 1.</w:t>
      </w:r>
    </w:p>
    <w:p w:rsidR="002E0E46" w:rsidRDefault="002E0E46"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r w:rsidRPr="0053280E">
        <w:rPr>
          <w:rFonts w:ascii="Times New Roman" w:eastAsia="Times New Roman" w:hAnsi="Times New Roman"/>
          <w:bCs/>
          <w:sz w:val="20"/>
          <w:szCs w:val="20"/>
        </w:rPr>
        <w:t>табл.1</w:t>
      </w:r>
    </w:p>
    <w:p w:rsidR="00A848B2" w:rsidRDefault="00A848B2"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tbl>
      <w:tblPr>
        <w:tblW w:w="773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9"/>
        <w:gridCol w:w="1242"/>
        <w:gridCol w:w="1736"/>
        <w:gridCol w:w="1575"/>
      </w:tblGrid>
      <w:tr w:rsidR="00A848B2" w:rsidRPr="00A848B2" w:rsidTr="00A848B2">
        <w:trPr>
          <w:trHeight w:val="875"/>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b/>
                <w:bCs/>
                <w:sz w:val="24"/>
                <w:szCs w:val="24"/>
              </w:rPr>
            </w:pPr>
            <w:r w:rsidRPr="00A848B2">
              <w:rPr>
                <w:rFonts w:ascii="Times New Roman" w:eastAsia="Times New Roman" w:hAnsi="Times New Roman"/>
                <w:b/>
                <w:bCs/>
                <w:sz w:val="24"/>
                <w:szCs w:val="24"/>
              </w:rPr>
              <w:t>Модел</w:t>
            </w:r>
          </w:p>
          <w:p w:rsidR="00A848B2" w:rsidRPr="00A848B2" w:rsidRDefault="00A848B2" w:rsidP="00A848B2">
            <w:pPr>
              <w:spacing w:after="0" w:line="240" w:lineRule="auto"/>
              <w:jc w:val="center"/>
              <w:rPr>
                <w:rFonts w:ascii="Times New Roman" w:eastAsia="Times New Roman" w:hAnsi="Times New Roman"/>
                <w:b/>
                <w:bCs/>
                <w:sz w:val="24"/>
                <w:szCs w:val="24"/>
              </w:rPr>
            </w:pP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b/>
                <w:bCs/>
                <w:sz w:val="24"/>
                <w:szCs w:val="24"/>
              </w:rPr>
            </w:pPr>
            <w:r w:rsidRPr="00A848B2">
              <w:rPr>
                <w:rFonts w:ascii="Times New Roman" w:eastAsia="Times New Roman" w:hAnsi="Times New Roman"/>
                <w:b/>
                <w:bCs/>
                <w:sz w:val="24"/>
                <w:szCs w:val="24"/>
              </w:rPr>
              <w:t>Кубатура</w:t>
            </w:r>
          </w:p>
          <w:p w:rsidR="00A848B2" w:rsidRPr="00A848B2" w:rsidRDefault="00A848B2" w:rsidP="00A848B2">
            <w:pPr>
              <w:spacing w:after="0" w:line="240" w:lineRule="auto"/>
              <w:jc w:val="center"/>
              <w:rPr>
                <w:rFonts w:ascii="Times New Roman" w:eastAsia="Times New Roman" w:hAnsi="Times New Roman"/>
                <w:b/>
                <w:bCs/>
                <w:sz w:val="24"/>
                <w:szCs w:val="24"/>
              </w:rPr>
            </w:pP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b/>
                <w:bCs/>
                <w:sz w:val="24"/>
                <w:szCs w:val="24"/>
              </w:rPr>
            </w:pPr>
            <w:r w:rsidRPr="00A848B2">
              <w:rPr>
                <w:rFonts w:ascii="Times New Roman" w:eastAsia="Times New Roman" w:hAnsi="Times New Roman"/>
                <w:b/>
                <w:bCs/>
                <w:sz w:val="24"/>
                <w:szCs w:val="24"/>
              </w:rPr>
              <w:t>Година на</w:t>
            </w:r>
          </w:p>
          <w:p w:rsidR="00A848B2" w:rsidRPr="00A848B2" w:rsidRDefault="00A848B2" w:rsidP="00A848B2">
            <w:pPr>
              <w:spacing w:after="0" w:line="240" w:lineRule="auto"/>
              <w:jc w:val="center"/>
              <w:rPr>
                <w:rFonts w:ascii="Times New Roman" w:eastAsia="Times New Roman" w:hAnsi="Times New Roman"/>
                <w:b/>
                <w:bCs/>
                <w:sz w:val="24"/>
                <w:szCs w:val="24"/>
                <w:lang w:val="en-US"/>
              </w:rPr>
            </w:pPr>
            <w:r w:rsidRPr="00A848B2">
              <w:rPr>
                <w:rFonts w:ascii="Times New Roman" w:eastAsia="Times New Roman" w:hAnsi="Times New Roman"/>
                <w:b/>
                <w:bCs/>
                <w:sz w:val="24"/>
                <w:szCs w:val="24"/>
              </w:rPr>
              <w:t>Производство</w:t>
            </w:r>
          </w:p>
          <w:p w:rsidR="00A848B2" w:rsidRPr="00A848B2" w:rsidRDefault="00A848B2" w:rsidP="00A848B2">
            <w:pPr>
              <w:spacing w:after="0" w:line="240" w:lineRule="auto"/>
              <w:jc w:val="center"/>
              <w:rPr>
                <w:rFonts w:ascii="Times New Roman" w:eastAsia="Times New Roman" w:hAnsi="Times New Roman"/>
                <w:b/>
                <w:bCs/>
                <w:sz w:val="24"/>
                <w:szCs w:val="24"/>
                <w:lang w:val="en-US"/>
              </w:rPr>
            </w:pP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b/>
                <w:bCs/>
                <w:sz w:val="24"/>
                <w:szCs w:val="24"/>
              </w:rPr>
            </w:pPr>
            <w:r w:rsidRPr="00A848B2">
              <w:rPr>
                <w:rFonts w:ascii="Times New Roman" w:eastAsia="Times New Roman" w:hAnsi="Times New Roman"/>
                <w:b/>
                <w:bCs/>
                <w:sz w:val="24"/>
                <w:szCs w:val="24"/>
              </w:rPr>
              <w:t>Вид ДВГ</w:t>
            </w:r>
          </w:p>
          <w:p w:rsidR="00A848B2" w:rsidRPr="00A848B2" w:rsidRDefault="00A848B2" w:rsidP="00A848B2">
            <w:pPr>
              <w:spacing w:after="0" w:line="240" w:lineRule="auto"/>
              <w:jc w:val="center"/>
              <w:rPr>
                <w:rFonts w:ascii="Times New Roman" w:eastAsia="Times New Roman" w:hAnsi="Times New Roman"/>
                <w:b/>
                <w:bCs/>
                <w:sz w:val="24"/>
                <w:szCs w:val="24"/>
              </w:rPr>
            </w:pPr>
            <w:r w:rsidRPr="00A848B2">
              <w:rPr>
                <w:rFonts w:ascii="Times New Roman" w:eastAsia="Times New Roman" w:hAnsi="Times New Roman"/>
                <w:b/>
                <w:bCs/>
                <w:sz w:val="24"/>
                <w:szCs w:val="24"/>
              </w:rPr>
              <w:t>бензин, 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Чероки-Кънтри</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1995</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Джип Гранд Чероки автоматир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4,0</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1994</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Гранд Чероки</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3,2</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2001</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Гранд Чероки - Лимитед V8 5210</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5,2</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1995</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Джип Чероки</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2,8</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2006</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Джип Чероки</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3,8</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1998</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Джип Чероки</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1993</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Сънданс</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2,2</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1993-1995</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Плимут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3,0</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1998</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Плимут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1997</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Гранд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2004-2007</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Гранд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2000</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2003-2004</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Дизел</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2,4</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2002</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Гранд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3,3</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1991-2002</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3,8</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1997</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r w:rsidR="00A848B2" w:rsidRPr="00A848B2" w:rsidTr="00A848B2">
        <w:trPr>
          <w:trHeight w:val="300"/>
        </w:trPr>
        <w:tc>
          <w:tcPr>
            <w:tcW w:w="3969"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Крайслер Вояджър</w:t>
            </w:r>
          </w:p>
        </w:tc>
        <w:tc>
          <w:tcPr>
            <w:tcW w:w="457"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2,5</w:t>
            </w:r>
          </w:p>
        </w:tc>
        <w:tc>
          <w:tcPr>
            <w:tcW w:w="1736"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1998</w:t>
            </w:r>
          </w:p>
        </w:tc>
        <w:tc>
          <w:tcPr>
            <w:tcW w:w="1575" w:type="dxa"/>
            <w:shd w:val="clear" w:color="auto" w:fill="auto"/>
            <w:noWrap/>
            <w:vAlign w:val="bottom"/>
          </w:tcPr>
          <w:p w:rsidR="00A848B2" w:rsidRPr="00A848B2" w:rsidRDefault="00A848B2" w:rsidP="00A848B2">
            <w:pPr>
              <w:spacing w:after="0" w:line="240" w:lineRule="auto"/>
              <w:jc w:val="center"/>
              <w:rPr>
                <w:rFonts w:ascii="Times New Roman" w:eastAsia="Times New Roman" w:hAnsi="Times New Roman"/>
                <w:sz w:val="24"/>
                <w:szCs w:val="24"/>
              </w:rPr>
            </w:pPr>
            <w:r w:rsidRPr="00A848B2">
              <w:rPr>
                <w:rFonts w:ascii="Times New Roman" w:eastAsia="Times New Roman" w:hAnsi="Times New Roman"/>
                <w:sz w:val="24"/>
                <w:szCs w:val="24"/>
              </w:rPr>
              <w:t>Бензин</w:t>
            </w:r>
          </w:p>
        </w:tc>
      </w:tr>
    </w:tbl>
    <w:p w:rsidR="00A848B2" w:rsidRDefault="00A848B2"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A848B2" w:rsidRDefault="00A848B2" w:rsidP="002E0E46">
      <w:pPr>
        <w:shd w:val="clear" w:color="auto" w:fill="FFFFFF"/>
        <w:tabs>
          <w:tab w:val="left" w:pos="1440"/>
        </w:tabs>
        <w:spacing w:after="0" w:line="240" w:lineRule="auto"/>
        <w:ind w:firstLine="709"/>
        <w:jc w:val="both"/>
        <w:rPr>
          <w:rFonts w:ascii="Times New Roman" w:eastAsia="Times New Roman" w:hAnsi="Times New Roman"/>
          <w:bCs/>
          <w:sz w:val="20"/>
          <w:szCs w:val="20"/>
        </w:rPr>
      </w:pPr>
    </w:p>
    <w:p w:rsidR="002E0E46" w:rsidRPr="0053280E" w:rsidRDefault="002E0E46" w:rsidP="002E0E46">
      <w:pPr>
        <w:tabs>
          <w:tab w:val="left" w:pos="900"/>
          <w:tab w:val="left" w:pos="1620"/>
        </w:tabs>
        <w:spacing w:after="0" w:line="240" w:lineRule="auto"/>
        <w:jc w:val="both"/>
        <w:rPr>
          <w:rFonts w:ascii="Times New Roman" w:eastAsia="Times New Roman" w:hAnsi="Times New Roman"/>
          <w:sz w:val="24"/>
          <w:szCs w:val="24"/>
        </w:rPr>
      </w:pPr>
      <w:r w:rsidRPr="0053280E">
        <w:rPr>
          <w:rFonts w:ascii="Times New Roman" w:eastAsia="Times New Roman" w:hAnsi="Times New Roman"/>
          <w:sz w:val="24"/>
          <w:szCs w:val="24"/>
        </w:rPr>
        <w:t xml:space="preserve">             ⃰ В хода на изпълнение на договора се допуска следгаранционно обслужване и ремонт на допълнително придобити от възложителя моторни превозни средства от същата марка, но с модел, който не е посочен в техническата спецификация. </w:t>
      </w:r>
    </w:p>
    <w:p w:rsidR="002E0E46" w:rsidRPr="00611A55" w:rsidRDefault="002E0E46" w:rsidP="002E0E46">
      <w:pPr>
        <w:tabs>
          <w:tab w:val="left" w:pos="0"/>
          <w:tab w:val="left" w:pos="426"/>
        </w:tabs>
        <w:spacing w:after="0" w:line="320" w:lineRule="exact"/>
        <w:ind w:firstLine="709"/>
        <w:jc w:val="both"/>
        <w:rPr>
          <w:rFonts w:ascii="Times New Roman" w:eastAsia="Times New Roman" w:hAnsi="Times New Roman"/>
          <w:sz w:val="24"/>
          <w:szCs w:val="24"/>
          <w:lang w:eastAsia="pl-PL"/>
        </w:rPr>
      </w:pPr>
    </w:p>
    <w:p w:rsidR="002E0E46" w:rsidRPr="00F925A4" w:rsidRDefault="002E0E46" w:rsidP="002E0E46">
      <w:pPr>
        <w:tabs>
          <w:tab w:val="left" w:pos="0"/>
          <w:tab w:val="left" w:pos="567"/>
        </w:tabs>
        <w:spacing w:after="0" w:line="320" w:lineRule="exact"/>
        <w:jc w:val="both"/>
        <w:rPr>
          <w:rFonts w:ascii="Times New Roman" w:hAnsi="Times New Roman"/>
          <w:sz w:val="24"/>
          <w:szCs w:val="24"/>
        </w:rPr>
      </w:pPr>
      <w:r>
        <w:rPr>
          <w:rFonts w:ascii="Times New Roman" w:eastAsia="Times New Roman" w:hAnsi="Times New Roman"/>
          <w:sz w:val="24"/>
          <w:szCs w:val="24"/>
          <w:lang w:eastAsia="pl-PL"/>
        </w:rPr>
        <w:t xml:space="preserve">            </w:t>
      </w:r>
      <w:r w:rsidRPr="00036C10">
        <w:rPr>
          <w:rFonts w:ascii="Times New Roman" w:eastAsia="Times New Roman" w:hAnsi="Times New Roman"/>
          <w:b/>
          <w:sz w:val="24"/>
          <w:szCs w:val="24"/>
          <w:lang w:val="en-US" w:eastAsia="pl-PL"/>
        </w:rPr>
        <w:t>II/</w:t>
      </w:r>
      <w:r>
        <w:rPr>
          <w:rFonts w:ascii="Times New Roman" w:eastAsia="Times New Roman" w:hAnsi="Times New Roman"/>
          <w:sz w:val="24"/>
          <w:szCs w:val="24"/>
          <w:lang w:val="en-US" w:eastAsia="pl-PL"/>
        </w:rPr>
        <w:t xml:space="preserve"> </w:t>
      </w:r>
      <w:r>
        <w:rPr>
          <w:rFonts w:ascii="Times New Roman" w:eastAsia="Times New Roman" w:hAnsi="Times New Roman"/>
          <w:sz w:val="24"/>
          <w:szCs w:val="24"/>
          <w:lang w:eastAsia="pl-PL"/>
        </w:rPr>
        <w:t>Ще</w:t>
      </w:r>
      <w:r w:rsidRPr="00611A55">
        <w:rPr>
          <w:rFonts w:ascii="Times New Roman" w:eastAsia="Times New Roman" w:hAnsi="Times New Roman"/>
          <w:sz w:val="24"/>
          <w:szCs w:val="24"/>
          <w:lang w:eastAsia="pl-PL"/>
        </w:rPr>
        <w:t xml:space="preserve"> изпълни</w:t>
      </w:r>
      <w:r>
        <w:rPr>
          <w:rFonts w:ascii="Times New Roman" w:eastAsia="Times New Roman" w:hAnsi="Times New Roman"/>
          <w:sz w:val="24"/>
          <w:szCs w:val="24"/>
          <w:lang w:eastAsia="pl-PL"/>
        </w:rPr>
        <w:t>м</w:t>
      </w:r>
      <w:r w:rsidRPr="00611A55">
        <w:rPr>
          <w:rFonts w:ascii="Times New Roman" w:eastAsia="Times New Roman" w:hAnsi="Times New Roman"/>
          <w:sz w:val="24"/>
          <w:szCs w:val="24"/>
          <w:lang w:eastAsia="pl-PL"/>
        </w:rPr>
        <w:t xml:space="preserve"> поръчката в съответствие с техническата спецификация и изискванията на възложителя</w:t>
      </w:r>
      <w:r>
        <w:rPr>
          <w:rFonts w:ascii="Times New Roman" w:eastAsia="Times New Roman" w:hAnsi="Times New Roman"/>
          <w:sz w:val="24"/>
          <w:szCs w:val="24"/>
          <w:lang w:eastAsia="pl-PL"/>
        </w:rPr>
        <w:t xml:space="preserve">, </w:t>
      </w:r>
      <w:r w:rsidRPr="00611A55">
        <w:rPr>
          <w:rFonts w:ascii="Times New Roman" w:eastAsia="Times New Roman" w:hAnsi="Times New Roman"/>
          <w:sz w:val="24"/>
          <w:szCs w:val="24"/>
          <w:lang w:eastAsia="pl-PL"/>
        </w:rPr>
        <w:t xml:space="preserve">както следва:  </w:t>
      </w:r>
    </w:p>
    <w:p w:rsidR="002E0E46" w:rsidRPr="000834FF" w:rsidRDefault="002E0E46" w:rsidP="002E0E46">
      <w:pPr>
        <w:shd w:val="clear" w:color="auto" w:fill="FFFFFF"/>
        <w:tabs>
          <w:tab w:val="left" w:pos="1134"/>
        </w:tabs>
        <w:spacing w:after="0" w:line="240" w:lineRule="auto"/>
        <w:ind w:left="709"/>
        <w:jc w:val="both"/>
        <w:rPr>
          <w:rFonts w:ascii="Times New Roman" w:eastAsia="Times New Roman" w:hAnsi="Times New Roman"/>
          <w:b/>
          <w:bCs/>
          <w:sz w:val="24"/>
          <w:szCs w:val="24"/>
        </w:rPr>
      </w:pPr>
      <w:r>
        <w:rPr>
          <w:rFonts w:ascii="Times New Roman" w:eastAsia="Times New Roman" w:hAnsi="Times New Roman"/>
          <w:b/>
          <w:bCs/>
          <w:sz w:val="24"/>
          <w:szCs w:val="24"/>
        </w:rPr>
        <w:t>1. Потвърждавам м</w:t>
      </w:r>
      <w:r w:rsidRPr="000834FF">
        <w:rPr>
          <w:rFonts w:ascii="Times New Roman" w:eastAsia="Times New Roman" w:hAnsi="Times New Roman"/>
          <w:b/>
          <w:bCs/>
          <w:sz w:val="24"/>
          <w:szCs w:val="24"/>
        </w:rPr>
        <w:t>ясто</w:t>
      </w:r>
      <w:r>
        <w:rPr>
          <w:rFonts w:ascii="Times New Roman" w:eastAsia="Times New Roman" w:hAnsi="Times New Roman"/>
          <w:b/>
          <w:bCs/>
          <w:sz w:val="24"/>
          <w:szCs w:val="24"/>
        </w:rPr>
        <w:t>то</w:t>
      </w:r>
      <w:r w:rsidRPr="000834FF">
        <w:rPr>
          <w:rFonts w:ascii="Times New Roman" w:eastAsia="Times New Roman" w:hAnsi="Times New Roman"/>
          <w:b/>
          <w:bCs/>
          <w:sz w:val="24"/>
          <w:szCs w:val="24"/>
        </w:rPr>
        <w:t xml:space="preserve"> за изпълнение на услугите</w:t>
      </w:r>
    </w:p>
    <w:p w:rsidR="002E0E46" w:rsidRPr="000834FF" w:rsidRDefault="002E0E46" w:rsidP="002E0E46">
      <w:pPr>
        <w:shd w:val="clear" w:color="auto" w:fill="FFFFFF"/>
        <w:tabs>
          <w:tab w:val="left" w:pos="1440"/>
        </w:tabs>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Мястото/местата за изпълнение на услугите е на територията на сервизната/ните база/и на изпълнителя/лите, за град София.</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Адрес: ……………………………………….</w:t>
      </w:r>
    </w:p>
    <w:p w:rsidR="002E0E46" w:rsidRPr="000834FF" w:rsidRDefault="002E0E46" w:rsidP="002E0E46">
      <w:pPr>
        <w:widowControl w:val="0"/>
        <w:shd w:val="clear" w:color="auto" w:fill="FFFFFF"/>
        <w:tabs>
          <w:tab w:val="num" w:pos="3009"/>
        </w:tabs>
        <w:autoSpaceDE w:val="0"/>
        <w:autoSpaceDN w:val="0"/>
        <w:adjustRightInd w:val="0"/>
        <w:spacing w:after="0"/>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2. </w:t>
      </w:r>
      <w:r>
        <w:rPr>
          <w:rFonts w:ascii="Times New Roman" w:eastAsia="Times New Roman" w:hAnsi="Times New Roman"/>
          <w:b/>
          <w:bCs/>
          <w:sz w:val="24"/>
          <w:szCs w:val="24"/>
          <w:lang w:eastAsia="bg-BG"/>
        </w:rPr>
        <w:t>Приемам и предлагам</w:t>
      </w:r>
      <w:r w:rsidRPr="000834FF">
        <w:rPr>
          <w:rFonts w:ascii="Times New Roman" w:eastAsia="Times New Roman" w:hAnsi="Times New Roman"/>
          <w:b/>
          <w:bCs/>
          <w:sz w:val="24"/>
          <w:szCs w:val="24"/>
          <w:lang w:eastAsia="bg-BG"/>
        </w:rPr>
        <w:t xml:space="preserve"> </w:t>
      </w:r>
      <w:r>
        <w:rPr>
          <w:rFonts w:ascii="Times New Roman" w:eastAsia="Times New Roman" w:hAnsi="Times New Roman"/>
          <w:b/>
          <w:bCs/>
          <w:sz w:val="24"/>
          <w:szCs w:val="24"/>
          <w:lang w:eastAsia="bg-BG"/>
        </w:rPr>
        <w:t>обхвата на услугите, както следва:</w:t>
      </w:r>
    </w:p>
    <w:p w:rsidR="002E0E46" w:rsidRPr="000834FF" w:rsidRDefault="002E0E46" w:rsidP="002E0E46">
      <w:pPr>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2.1.</w:t>
      </w:r>
      <w:r w:rsidRPr="000834FF">
        <w:rPr>
          <w:rFonts w:ascii="Times New Roman" w:eastAsia="Times New Roman" w:hAnsi="Times New Roman"/>
          <w:bCs/>
          <w:sz w:val="24"/>
          <w:szCs w:val="24"/>
        </w:rPr>
        <w:t xml:space="preserve"> Сервизното поддържане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свързани с техническата поддръжка на МПС, </w:t>
      </w:r>
      <w:r w:rsidRPr="000834FF">
        <w:rPr>
          <w:rFonts w:ascii="Times New Roman" w:eastAsia="Times New Roman" w:hAnsi="Times New Roman"/>
          <w:sz w:val="24"/>
          <w:szCs w:val="24"/>
          <w:lang w:eastAsia="bg-BG"/>
        </w:rPr>
        <w:t xml:space="preserve">осигуряващи безопасно и надеждно използване и техническата им изправност, съгласно разпоредбите на Закона за движение по пътищата, издадените въз основа на него подзаконови нормативни актове и разпоредбите на компетентните органи. </w:t>
      </w:r>
    </w:p>
    <w:p w:rsidR="002E0E46" w:rsidRDefault="002E0E46" w:rsidP="002E0E46">
      <w:pPr>
        <w:widowControl w:val="0"/>
        <w:shd w:val="clear" w:color="auto" w:fill="FFFFFF"/>
        <w:autoSpaceDE w:val="0"/>
        <w:autoSpaceDN w:val="0"/>
        <w:adjustRightInd w:val="0"/>
        <w:spacing w:after="0"/>
        <w:ind w:firstLine="709"/>
        <w:jc w:val="both"/>
        <w:rPr>
          <w:rFonts w:ascii="Times New Roman" w:eastAsia="Times New Roman" w:hAnsi="Times New Roman"/>
          <w:sz w:val="24"/>
          <w:szCs w:val="24"/>
          <w:lang w:eastAsia="bg-BG"/>
        </w:rPr>
      </w:pPr>
      <w:r w:rsidRPr="000834FF">
        <w:rPr>
          <w:rFonts w:ascii="Times New Roman" w:eastAsia="Times New Roman" w:hAnsi="Times New Roman"/>
          <w:b/>
          <w:bCs/>
          <w:sz w:val="24"/>
          <w:szCs w:val="24"/>
        </w:rPr>
        <w:t>2.2.</w:t>
      </w:r>
      <w:r w:rsidRPr="000834FF">
        <w:rPr>
          <w:rFonts w:ascii="Times New Roman" w:eastAsia="Times New Roman" w:hAnsi="Times New Roman"/>
          <w:bCs/>
          <w:sz w:val="24"/>
          <w:szCs w:val="24"/>
        </w:rPr>
        <w:t xml:space="preserve"> Ремонтът на МПС </w:t>
      </w:r>
      <w:r>
        <w:rPr>
          <w:rFonts w:ascii="Times New Roman" w:eastAsia="Times New Roman" w:hAnsi="Times New Roman"/>
          <w:bCs/>
          <w:sz w:val="24"/>
          <w:szCs w:val="24"/>
        </w:rPr>
        <w:t xml:space="preserve">ще </w:t>
      </w:r>
      <w:r w:rsidRPr="000834FF">
        <w:rPr>
          <w:rFonts w:ascii="Times New Roman" w:eastAsia="Times New Roman" w:hAnsi="Times New Roman"/>
          <w:bCs/>
          <w:sz w:val="24"/>
          <w:szCs w:val="24"/>
        </w:rPr>
        <w:t xml:space="preserve">обхваща всички дейности по възстановяване работоспособността и техническата изправност на МПС. </w:t>
      </w:r>
      <w:r w:rsidRPr="000834FF">
        <w:rPr>
          <w:rFonts w:ascii="Times New Roman" w:eastAsia="Times New Roman" w:hAnsi="Times New Roman"/>
          <w:sz w:val="24"/>
          <w:szCs w:val="24"/>
          <w:lang w:eastAsia="bg-BG"/>
        </w:rPr>
        <w:t xml:space="preserve">Всички операции, свързани с ремонта </w:t>
      </w:r>
      <w:r>
        <w:rPr>
          <w:rFonts w:ascii="Times New Roman" w:eastAsia="Times New Roman" w:hAnsi="Times New Roman"/>
          <w:sz w:val="24"/>
          <w:szCs w:val="24"/>
          <w:lang w:eastAsia="bg-BG"/>
        </w:rPr>
        <w:t xml:space="preserve">ще </w:t>
      </w:r>
      <w:r w:rsidRPr="000834FF">
        <w:rPr>
          <w:rFonts w:ascii="Times New Roman" w:eastAsia="Times New Roman" w:hAnsi="Times New Roman"/>
          <w:sz w:val="24"/>
          <w:szCs w:val="24"/>
          <w:lang w:eastAsia="bg-BG"/>
        </w:rPr>
        <w:t>се извършват в съответствие с препоръките на производителя на съответните марка и модел МПС.</w:t>
      </w:r>
    </w:p>
    <w:p w:rsidR="00D45BC5" w:rsidRPr="000834FF" w:rsidRDefault="00D45BC5" w:rsidP="00D45BC5">
      <w:pPr>
        <w:widowControl w:val="0"/>
        <w:shd w:val="clear" w:color="auto" w:fill="FFFFFF"/>
        <w:tabs>
          <w:tab w:val="num" w:pos="3009"/>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 </w:t>
      </w:r>
      <w:r>
        <w:rPr>
          <w:rFonts w:ascii="Times New Roman" w:eastAsia="Times New Roman" w:hAnsi="Times New Roman"/>
          <w:b/>
          <w:bCs/>
          <w:sz w:val="24"/>
          <w:szCs w:val="24"/>
          <w:lang w:eastAsia="bg-BG"/>
        </w:rPr>
        <w:t>Ще изпълнявам поръчката съгласно изискванията на възложителя за:</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3.1. Сервизно поддържане на МПС</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Cs/>
          <w:sz w:val="24"/>
          <w:szCs w:val="24"/>
          <w:lang w:eastAsia="bg-BG"/>
        </w:rPr>
        <w:t xml:space="preserve">На определен от производителя пробег в километри и при необходимост, на автомобилите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222FFF">
        <w:rPr>
          <w:rFonts w:ascii="Times New Roman" w:eastAsia="Times New Roman" w:hAnsi="Times New Roman"/>
          <w:b/>
          <w:bCs/>
          <w:sz w:val="24"/>
          <w:szCs w:val="24"/>
          <w:lang w:eastAsia="bg-BG"/>
        </w:rPr>
        <w:t>тех</w:t>
      </w:r>
      <w:r w:rsidRPr="000834FF">
        <w:rPr>
          <w:rFonts w:ascii="Times New Roman" w:eastAsia="Times New Roman" w:hAnsi="Times New Roman"/>
          <w:b/>
          <w:bCs/>
          <w:sz w:val="24"/>
          <w:szCs w:val="24"/>
          <w:lang w:eastAsia="bg-BG"/>
        </w:rPr>
        <w:t>нически прегледи и проверки при постъпване в сервиза</w:t>
      </w:r>
      <w:r>
        <w:rPr>
          <w:rFonts w:ascii="Times New Roman" w:eastAsia="Times New Roman" w:hAnsi="Times New Roman"/>
          <w:b/>
          <w:bCs/>
          <w:sz w:val="24"/>
          <w:szCs w:val="24"/>
          <w:lang w:eastAsia="bg-BG"/>
        </w:rPr>
        <w:t>:</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ходова част, окачване и регулировки на преден и заден мост;</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спирачна система; </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силово предаване;</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смяна или допълване на масла, антифриз, спирачна течност, смазки, подмяна на филтри и други консумативи при необходимост;</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горивна система;</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охладителна система;</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на смазочна система;</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изпускателна система; </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климатична система и допълване на фреон при необходимост;</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sz w:val="24"/>
          <w:szCs w:val="24"/>
          <w:lang w:eastAsia="bg-BG"/>
        </w:rPr>
        <w:t xml:space="preserve">- подготовка за представяне на МПС </w:t>
      </w:r>
      <w:r w:rsidRPr="000834FF">
        <w:rPr>
          <w:rFonts w:ascii="Times New Roman" w:eastAsia="Times New Roman" w:hAnsi="Times New Roman"/>
          <w:bCs/>
          <w:color w:val="000000"/>
          <w:sz w:val="24"/>
          <w:szCs w:val="24"/>
          <w:lang w:eastAsia="bg-BG"/>
        </w:rPr>
        <w:t>на периодични годишни технически прегледи;</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компютърна диагностика със специализиран софтуер;</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стендова диагностика; </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диагностика чрез функционални проверки на различните системи и/или пътен тест;</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color w:val="000000"/>
          <w:sz w:val="24"/>
          <w:szCs w:val="24"/>
          <w:lang w:eastAsia="bg-BG"/>
        </w:rPr>
      </w:pPr>
      <w:r w:rsidRPr="000834FF">
        <w:rPr>
          <w:rFonts w:ascii="Times New Roman" w:eastAsia="Times New Roman" w:hAnsi="Times New Roman"/>
          <w:bCs/>
          <w:color w:val="000000"/>
          <w:sz w:val="24"/>
          <w:szCs w:val="24"/>
          <w:lang w:eastAsia="bg-BG"/>
        </w:rPr>
        <w:t>- и други агрегати и възли.</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3.2. Ремонти на МПС</w:t>
      </w:r>
    </w:p>
    <w:p w:rsidR="00747AA9" w:rsidRPr="000834FF" w:rsidRDefault="00747AA9" w:rsidP="00747AA9">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На МПС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се извършват</w:t>
      </w:r>
      <w:r>
        <w:rPr>
          <w:rFonts w:ascii="Times New Roman" w:eastAsia="Times New Roman" w:hAnsi="Times New Roman"/>
          <w:bCs/>
          <w:sz w:val="24"/>
          <w:szCs w:val="24"/>
          <w:lang w:eastAsia="bg-BG"/>
        </w:rPr>
        <w:t xml:space="preserve"> </w:t>
      </w:r>
      <w:r w:rsidRPr="000834FF">
        <w:rPr>
          <w:rFonts w:ascii="Times New Roman" w:eastAsia="Times New Roman" w:hAnsi="Times New Roman"/>
          <w:bCs/>
          <w:sz w:val="24"/>
          <w:szCs w:val="24"/>
          <w:lang w:eastAsia="bg-BG"/>
        </w:rPr>
        <w:t>ремонти в сервизни условия, при възникнали повреди, счупвания и аварии</w:t>
      </w:r>
      <w:r>
        <w:rPr>
          <w:rFonts w:ascii="Times New Roman" w:eastAsia="Times New Roman" w:hAnsi="Times New Roman"/>
          <w:bCs/>
          <w:sz w:val="24"/>
          <w:szCs w:val="24"/>
          <w:lang w:eastAsia="bg-BG"/>
        </w:rPr>
        <w:t xml:space="preserve">, както и </w:t>
      </w:r>
      <w:r w:rsidRPr="000834FF">
        <w:rPr>
          <w:rFonts w:ascii="Times New Roman" w:eastAsia="Times New Roman" w:hAnsi="Times New Roman"/>
          <w:bCs/>
          <w:sz w:val="24"/>
          <w:szCs w:val="24"/>
          <w:lang w:eastAsia="bg-BG"/>
        </w:rPr>
        <w:t>основни (планови) ремонти.</w:t>
      </w:r>
    </w:p>
    <w:p w:rsidR="00D45BC5" w:rsidRPr="000834FF" w:rsidRDefault="00D45BC5" w:rsidP="00D45BC5">
      <w:pPr>
        <w:widowControl w:val="0"/>
        <w:shd w:val="clear" w:color="auto" w:fill="FFFFFF"/>
        <w:tabs>
          <w:tab w:val="left" w:pos="1080"/>
          <w:tab w:val="num" w:pos="1162"/>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Дейностите по ремонтите</w:t>
      </w:r>
      <w:r w:rsidRPr="000834FF">
        <w:rPr>
          <w:rFonts w:ascii="Times New Roman" w:eastAsia="Times New Roman" w:hAnsi="Times New Roman"/>
          <w:bCs/>
          <w:sz w:val="24"/>
          <w:szCs w:val="24"/>
          <w:lang w:val="en-US" w:eastAsia="bg-BG"/>
        </w:rPr>
        <w:t xml:space="preserve"> </w:t>
      </w:r>
      <w:r>
        <w:rPr>
          <w:rFonts w:ascii="Times New Roman" w:eastAsia="Times New Roman" w:hAnsi="Times New Roman"/>
          <w:bCs/>
          <w:sz w:val="24"/>
          <w:szCs w:val="24"/>
          <w:lang w:eastAsia="bg-BG"/>
        </w:rPr>
        <w:t xml:space="preserve">ще </w:t>
      </w:r>
      <w:r w:rsidRPr="000834FF">
        <w:rPr>
          <w:rFonts w:ascii="Times New Roman" w:eastAsia="Times New Roman" w:hAnsi="Times New Roman"/>
          <w:bCs/>
          <w:sz w:val="24"/>
          <w:szCs w:val="24"/>
          <w:lang w:eastAsia="bg-BG"/>
        </w:rPr>
        <w:t>включват: ремонт на двигателя; ходовата част и окачването; спирачната система; хидравличната система; горивната система; запалителната уредба; кормилната уредба; съединител; скоростната кутия; диференциала; електроинсталацията (без радио апаратите); подмяна на катализатори, почистване и подмяна на филтри за твърди частици; ауспухови тръби и гърнета; т</w:t>
      </w:r>
      <w:r w:rsidRPr="000834FF">
        <w:rPr>
          <w:rFonts w:ascii="Times New Roman" w:eastAsia="Times New Roman" w:hAnsi="Times New Roman"/>
          <w:sz w:val="24"/>
          <w:szCs w:val="24"/>
        </w:rPr>
        <w:t xml:space="preserve">енекеджийски ремонти, бояджийски и тапицерски услуги, </w:t>
      </w:r>
      <w:r w:rsidRPr="000834FF">
        <w:rPr>
          <w:rFonts w:ascii="Times New Roman" w:eastAsia="Times New Roman" w:hAnsi="Times New Roman"/>
          <w:bCs/>
          <w:sz w:val="24"/>
          <w:szCs w:val="24"/>
        </w:rPr>
        <w:t xml:space="preserve">каросерийни дейности </w:t>
      </w:r>
      <w:r w:rsidRPr="000834FF">
        <w:rPr>
          <w:rFonts w:ascii="Times New Roman" w:eastAsia="Times New Roman" w:hAnsi="Times New Roman"/>
          <w:sz w:val="24"/>
          <w:szCs w:val="24"/>
        </w:rPr>
        <w:t>и други дейности, свързани с възстановяване техническата изправност на автомобила</w:t>
      </w:r>
      <w:r w:rsidRPr="000834FF">
        <w:rPr>
          <w:rFonts w:ascii="Times New Roman" w:eastAsia="Times New Roman" w:hAnsi="Times New Roman"/>
          <w:bCs/>
          <w:sz w:val="24"/>
          <w:szCs w:val="24"/>
        </w:rPr>
        <w:t>.</w:t>
      </w:r>
    </w:p>
    <w:p w:rsidR="00D45BC5" w:rsidRPr="000834FF" w:rsidRDefault="00D45BC5" w:rsidP="00D45BC5">
      <w:pPr>
        <w:widowControl w:val="0"/>
        <w:tabs>
          <w:tab w:val="left" w:pos="1440"/>
          <w:tab w:val="left" w:pos="1620"/>
          <w:tab w:val="left" w:pos="1800"/>
        </w:tabs>
        <w:autoSpaceDE w:val="0"/>
        <w:autoSpaceDN w:val="0"/>
        <w:adjustRightInd w:val="0"/>
        <w:spacing w:after="0" w:line="320" w:lineRule="exact"/>
        <w:ind w:firstLine="709"/>
        <w:jc w:val="both"/>
        <w:rPr>
          <w:rFonts w:ascii="Times New Roman" w:eastAsia="Times New Roman" w:hAnsi="Times New Roman"/>
          <w:b/>
          <w:sz w:val="24"/>
          <w:szCs w:val="24"/>
          <w:lang w:eastAsia="bg-BG"/>
        </w:rPr>
      </w:pPr>
      <w:r w:rsidRPr="000834FF">
        <w:rPr>
          <w:rFonts w:ascii="Times New Roman" w:eastAsia="Times New Roman" w:hAnsi="Times New Roman"/>
          <w:b/>
          <w:sz w:val="24"/>
          <w:szCs w:val="24"/>
          <w:lang w:eastAsia="bg-BG"/>
        </w:rPr>
        <w:t xml:space="preserve">3.3. </w:t>
      </w:r>
      <w:r>
        <w:rPr>
          <w:rFonts w:ascii="Times New Roman" w:eastAsia="Times New Roman" w:hAnsi="Times New Roman"/>
          <w:b/>
          <w:sz w:val="24"/>
          <w:szCs w:val="24"/>
          <w:lang w:eastAsia="bg-BG"/>
        </w:rPr>
        <w:t>При изпълнение на поръчката ще извършвам следните дейности</w:t>
      </w:r>
      <w:r w:rsidRPr="000834FF">
        <w:rPr>
          <w:rFonts w:ascii="Times New Roman" w:eastAsia="Times New Roman" w:hAnsi="Times New Roman"/>
          <w:b/>
          <w:sz w:val="24"/>
          <w:szCs w:val="24"/>
          <w:lang w:eastAsia="bg-BG"/>
        </w:rPr>
        <w:t>:</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осигур</w:t>
      </w:r>
      <w:r>
        <w:rPr>
          <w:rFonts w:ascii="Times New Roman" w:eastAsia="Times New Roman" w:hAnsi="Times New Roman"/>
          <w:bCs/>
          <w:sz w:val="24"/>
          <w:szCs w:val="24"/>
        </w:rPr>
        <w:t>явам</w:t>
      </w:r>
      <w:r w:rsidRPr="000834FF">
        <w:rPr>
          <w:rFonts w:ascii="Times New Roman" w:eastAsia="Times New Roman" w:hAnsi="Times New Roman"/>
          <w:bCs/>
          <w:sz w:val="24"/>
          <w:szCs w:val="24"/>
        </w:rPr>
        <w:t xml:space="preserve"> едновременното приемане на минимум 15 броя МПС, с различни неизправности;</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разполага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с охранявани зони за  съхранение на оставените за обслужване и ремонт автомобили;</w:t>
      </w:r>
    </w:p>
    <w:p w:rsidR="00D45BC5" w:rsidRPr="000834FF"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highlight w:val="yellow"/>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bCs/>
          <w:sz w:val="24"/>
          <w:szCs w:val="24"/>
          <w:lang w:eastAsia="bg-BG"/>
        </w:rPr>
        <w:t xml:space="preserve"> приема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обслужва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и ремонтира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предимство </w:t>
      </w:r>
      <w:r w:rsidRPr="000834FF">
        <w:rPr>
          <w:rFonts w:ascii="Times New Roman" w:eastAsia="Times New Roman" w:hAnsi="Times New Roman"/>
          <w:bCs/>
          <w:sz w:val="24"/>
          <w:szCs w:val="24"/>
        </w:rPr>
        <w:t>автомобилите от структурите на МВР;</w:t>
      </w:r>
      <w:r w:rsidRPr="000834FF">
        <w:rPr>
          <w:rFonts w:ascii="Times New Roman" w:eastAsia="Times New Roman" w:hAnsi="Times New Roman"/>
          <w:bCs/>
          <w:sz w:val="24"/>
          <w:szCs w:val="24"/>
          <w:highlight w:val="yellow"/>
        </w:rPr>
        <w:t xml:space="preserve"> </w:t>
      </w:r>
    </w:p>
    <w:p w:rsidR="00D45BC5" w:rsidRPr="000834FF" w:rsidRDefault="00D45BC5" w:rsidP="00D45BC5">
      <w:pPr>
        <w:spacing w:after="0" w:line="320" w:lineRule="exact"/>
        <w:ind w:firstLine="708"/>
        <w:jc w:val="both"/>
        <w:rPr>
          <w:rFonts w:ascii="Times New Roman" w:eastAsia="Times New Roman" w:hAnsi="Times New Roman"/>
          <w:sz w:val="24"/>
          <w:szCs w:val="24"/>
        </w:rPr>
      </w:pPr>
      <w:r w:rsidRPr="000834FF">
        <w:rPr>
          <w:rFonts w:ascii="Times New Roman" w:eastAsia="Times New Roman" w:hAnsi="Times New Roman"/>
          <w:bCs/>
          <w:sz w:val="24"/>
          <w:szCs w:val="24"/>
          <w:lang w:val="en-GB"/>
        </w:rPr>
        <w:t>-</w:t>
      </w:r>
      <w:r w:rsidRPr="000834FF">
        <w:rPr>
          <w:rFonts w:ascii="Times New Roman" w:eastAsia="Times New Roman" w:hAnsi="Times New Roman"/>
          <w:sz w:val="24"/>
          <w:szCs w:val="24"/>
        </w:rPr>
        <w:t xml:space="preserve"> </w:t>
      </w:r>
      <w:r>
        <w:rPr>
          <w:rFonts w:ascii="Times New Roman" w:eastAsia="Times New Roman" w:hAnsi="Times New Roman"/>
          <w:sz w:val="24"/>
          <w:szCs w:val="24"/>
        </w:rPr>
        <w:t>ще</w:t>
      </w:r>
      <w:r w:rsidRPr="000834FF">
        <w:rPr>
          <w:rFonts w:ascii="Times New Roman" w:eastAsia="Times New Roman" w:hAnsi="Times New Roman"/>
          <w:sz w:val="24"/>
          <w:szCs w:val="24"/>
        </w:rPr>
        <w:t xml:space="preserve"> отразява</w:t>
      </w:r>
      <w:r>
        <w:rPr>
          <w:rFonts w:ascii="Times New Roman" w:eastAsia="Times New Roman" w:hAnsi="Times New Roman"/>
          <w:sz w:val="24"/>
          <w:szCs w:val="24"/>
        </w:rPr>
        <w:t>м</w:t>
      </w:r>
      <w:r w:rsidRPr="000834FF">
        <w:rPr>
          <w:rFonts w:ascii="Times New Roman" w:eastAsia="Times New Roman" w:hAnsi="Times New Roman"/>
          <w:sz w:val="24"/>
          <w:szCs w:val="24"/>
        </w:rPr>
        <w:t xml:space="preserve"> реално изразходваното време на вложения труд при извършване на операциите в човекочасове;</w:t>
      </w:r>
    </w:p>
    <w:p w:rsidR="00D45BC5" w:rsidRPr="000834FF" w:rsidRDefault="00D45BC5" w:rsidP="00D45BC5">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доставя</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и монтира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резервни</w:t>
      </w:r>
      <w:r w:rsidRPr="000834FF">
        <w:rPr>
          <w:rFonts w:ascii="Times New Roman" w:eastAsia="Times New Roman" w:hAnsi="Times New Roman"/>
          <w:bCs/>
          <w:sz w:val="24"/>
          <w:szCs w:val="24"/>
          <w:lang w:eastAsia="bg-BG"/>
        </w:rPr>
        <w:t xml:space="preserve"> части, принадлежности и консумативи, произведени за съответната марка и модел МПС; </w:t>
      </w:r>
    </w:p>
    <w:p w:rsidR="00D45BC5" w:rsidRPr="000834FF" w:rsidRDefault="00D45BC5" w:rsidP="00D45BC5">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w:t>
      </w:r>
      <w:r>
        <w:rPr>
          <w:rFonts w:ascii="Times New Roman" w:eastAsia="Times New Roman" w:hAnsi="Times New Roman"/>
          <w:bCs/>
          <w:sz w:val="24"/>
          <w:szCs w:val="24"/>
        </w:rPr>
        <w:t xml:space="preserve"> ще</w:t>
      </w:r>
      <w:r w:rsidRPr="000834FF">
        <w:rPr>
          <w:rFonts w:ascii="Times New Roman" w:eastAsia="Times New Roman" w:hAnsi="Times New Roman"/>
          <w:bCs/>
          <w:sz w:val="24"/>
          <w:szCs w:val="24"/>
        </w:rPr>
        <w:t xml:space="preserve"> влага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нови (нерециклирани,</w:t>
      </w:r>
      <w:r w:rsidRPr="000834FF">
        <w:rPr>
          <w:rFonts w:ascii="Times New Roman" w:eastAsia="Times New Roman" w:hAnsi="Times New Roman"/>
          <w:sz w:val="24"/>
          <w:szCs w:val="24"/>
          <w:lang w:val="ru-RU"/>
        </w:rPr>
        <w:t xml:space="preserve"> неупотребявани</w:t>
      </w:r>
      <w:r w:rsidRPr="000834FF">
        <w:rPr>
          <w:rFonts w:ascii="Times New Roman" w:eastAsia="Times New Roman" w:hAnsi="Times New Roman"/>
          <w:bCs/>
          <w:sz w:val="24"/>
          <w:szCs w:val="24"/>
        </w:rPr>
        <w:t xml:space="preserve">), </w:t>
      </w:r>
      <w:r w:rsidRPr="000834FF">
        <w:rPr>
          <w:rFonts w:ascii="Times New Roman" w:eastAsia="Times New Roman" w:hAnsi="Times New Roman"/>
          <w:sz w:val="24"/>
          <w:szCs w:val="24"/>
          <w:lang w:val="ru-RU"/>
        </w:rPr>
        <w:t xml:space="preserve">оригинални </w:t>
      </w:r>
      <w:r w:rsidRPr="000834FF">
        <w:rPr>
          <w:rFonts w:ascii="Times New Roman" w:eastAsia="Times New Roman" w:hAnsi="Times New Roman"/>
          <w:bCs/>
          <w:sz w:val="24"/>
          <w:szCs w:val="24"/>
        </w:rPr>
        <w:t xml:space="preserve">резервни части, принадлежности и консумативи; </w:t>
      </w:r>
    </w:p>
    <w:p w:rsidR="003A644C" w:rsidRDefault="00D45BC5" w:rsidP="003A644C">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да вод</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сервизна история (досиета) на МПС за извършените обслужвания и ремонти, по дата, пробег в км., </w:t>
      </w:r>
      <w:r w:rsidRPr="000834FF">
        <w:rPr>
          <w:rFonts w:ascii="Times New Roman" w:eastAsia="Times New Roman" w:hAnsi="Times New Roman"/>
          <w:sz w:val="24"/>
          <w:szCs w:val="24"/>
          <w:lang w:eastAsia="bg-BG"/>
        </w:rPr>
        <w:t>обем на ремонта по видове операции</w:t>
      </w:r>
      <w:r w:rsidRPr="000834FF">
        <w:rPr>
          <w:rFonts w:ascii="Times New Roman" w:eastAsia="Times New Roman" w:hAnsi="Times New Roman"/>
          <w:bCs/>
          <w:sz w:val="24"/>
          <w:szCs w:val="24"/>
        </w:rPr>
        <w:t xml:space="preserve"> и вложени резервни части, принадлежности и консумативи. </w:t>
      </w:r>
      <w:r w:rsidR="003A644C" w:rsidRPr="000834FF">
        <w:rPr>
          <w:rFonts w:ascii="Times New Roman" w:eastAsia="Times New Roman" w:hAnsi="Times New Roman"/>
          <w:bCs/>
          <w:sz w:val="24"/>
          <w:szCs w:val="24"/>
        </w:rPr>
        <w:t>При приключване на договор</w:t>
      </w:r>
      <w:r w:rsidR="003A644C">
        <w:rPr>
          <w:rFonts w:ascii="Times New Roman" w:eastAsia="Times New Roman" w:hAnsi="Times New Roman"/>
          <w:bCs/>
          <w:sz w:val="24"/>
          <w:szCs w:val="24"/>
        </w:rPr>
        <w:t>а,</w:t>
      </w:r>
      <w:r w:rsidR="003A644C" w:rsidRPr="000834FF">
        <w:rPr>
          <w:rFonts w:ascii="Times New Roman" w:eastAsia="Times New Roman" w:hAnsi="Times New Roman"/>
          <w:bCs/>
          <w:sz w:val="24"/>
          <w:szCs w:val="24"/>
        </w:rPr>
        <w:t xml:space="preserve"> се задължава</w:t>
      </w:r>
      <w:r w:rsidR="003A644C">
        <w:rPr>
          <w:rFonts w:ascii="Times New Roman" w:eastAsia="Times New Roman" w:hAnsi="Times New Roman"/>
          <w:bCs/>
          <w:sz w:val="24"/>
          <w:szCs w:val="24"/>
        </w:rPr>
        <w:t>м</w:t>
      </w:r>
      <w:r w:rsidR="003A644C" w:rsidRPr="000834FF">
        <w:rPr>
          <w:rFonts w:ascii="Times New Roman" w:eastAsia="Times New Roman" w:hAnsi="Times New Roman"/>
          <w:bCs/>
          <w:sz w:val="24"/>
          <w:szCs w:val="24"/>
        </w:rPr>
        <w:t xml:space="preserve"> да предостав</w:t>
      </w:r>
      <w:r w:rsidR="003A644C">
        <w:rPr>
          <w:rFonts w:ascii="Times New Roman" w:eastAsia="Times New Roman" w:hAnsi="Times New Roman"/>
          <w:bCs/>
          <w:sz w:val="24"/>
          <w:szCs w:val="24"/>
        </w:rPr>
        <w:t>ям</w:t>
      </w:r>
      <w:r w:rsidR="003A644C" w:rsidRPr="000834FF">
        <w:rPr>
          <w:rFonts w:ascii="Times New Roman" w:eastAsia="Times New Roman" w:hAnsi="Times New Roman"/>
          <w:bCs/>
          <w:sz w:val="24"/>
          <w:szCs w:val="24"/>
        </w:rPr>
        <w:t xml:space="preserve"> на електронен носител сервизната история на всички ремонтирани МПС за целия му период. </w:t>
      </w:r>
    </w:p>
    <w:p w:rsidR="00D45BC5" w:rsidRPr="001447F5" w:rsidRDefault="00D45BC5" w:rsidP="003A644C">
      <w:pPr>
        <w:spacing w:after="0" w:line="320" w:lineRule="exact"/>
        <w:ind w:firstLine="709"/>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Под консумативи да се разбират допълнителните материали, извън авточастите, които ще се влагат при извършване на ремонта.</w:t>
      </w:r>
    </w:p>
    <w:p w:rsidR="00D45BC5" w:rsidRPr="000834FF"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
          <w:bCs/>
          <w:sz w:val="24"/>
          <w:szCs w:val="24"/>
          <w:lang w:eastAsia="bg-BG"/>
        </w:rPr>
      </w:pPr>
      <w:r w:rsidRPr="000834FF">
        <w:rPr>
          <w:rFonts w:ascii="Times New Roman" w:eastAsia="Times New Roman" w:hAnsi="Times New Roman"/>
          <w:b/>
          <w:bCs/>
          <w:sz w:val="24"/>
          <w:szCs w:val="24"/>
          <w:lang w:eastAsia="bg-BG"/>
        </w:rPr>
        <w:t xml:space="preserve">3.4. </w:t>
      </w:r>
      <w:r>
        <w:rPr>
          <w:rFonts w:ascii="Times New Roman" w:eastAsia="Times New Roman" w:hAnsi="Times New Roman"/>
          <w:b/>
          <w:bCs/>
          <w:sz w:val="24"/>
          <w:szCs w:val="24"/>
          <w:lang w:eastAsia="bg-BG"/>
        </w:rPr>
        <w:t>П</w:t>
      </w:r>
      <w:r w:rsidRPr="000834FF">
        <w:rPr>
          <w:rFonts w:ascii="Times New Roman" w:eastAsia="Times New Roman" w:hAnsi="Times New Roman"/>
          <w:b/>
          <w:bCs/>
          <w:sz w:val="24"/>
          <w:szCs w:val="24"/>
          <w:lang w:eastAsia="bg-BG"/>
        </w:rPr>
        <w:t>риемане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/предаване</w:t>
      </w:r>
      <w:r>
        <w:rPr>
          <w:rFonts w:ascii="Times New Roman" w:eastAsia="Times New Roman" w:hAnsi="Times New Roman"/>
          <w:b/>
          <w:bCs/>
          <w:sz w:val="24"/>
          <w:szCs w:val="24"/>
          <w:lang w:eastAsia="bg-BG"/>
        </w:rPr>
        <w:t>то</w:t>
      </w:r>
      <w:r w:rsidRPr="000834FF">
        <w:rPr>
          <w:rFonts w:ascii="Times New Roman" w:eastAsia="Times New Roman" w:hAnsi="Times New Roman"/>
          <w:b/>
          <w:bCs/>
          <w:sz w:val="24"/>
          <w:szCs w:val="24"/>
          <w:lang w:eastAsia="bg-BG"/>
        </w:rPr>
        <w:t xml:space="preserve"> на МПС в/от сервиза</w:t>
      </w:r>
      <w:r>
        <w:rPr>
          <w:rFonts w:ascii="Times New Roman" w:eastAsia="Times New Roman" w:hAnsi="Times New Roman"/>
          <w:b/>
          <w:bCs/>
          <w:sz w:val="24"/>
          <w:szCs w:val="24"/>
          <w:lang w:eastAsia="bg-BG"/>
        </w:rPr>
        <w:t xml:space="preserve"> ще извършвам, спазвайки следните изисквания на възложителя:</w:t>
      </w:r>
    </w:p>
    <w:p w:rsidR="00D45BC5" w:rsidRPr="000834FF" w:rsidRDefault="00D45BC5" w:rsidP="00D45BC5">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приема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в сервиз в работни дни, след подадена Заявка от възложителя и подписване на приемо-предавателен протокол;</w:t>
      </w:r>
    </w:p>
    <w:p w:rsidR="00D45BC5" w:rsidRPr="000834FF" w:rsidRDefault="00D45BC5" w:rsidP="00D45BC5">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val="en-GB"/>
        </w:rPr>
      </w:pPr>
      <w:r w:rsidRPr="000834FF">
        <w:rPr>
          <w:rFonts w:ascii="Times New Roman" w:eastAsia="Times New Roman" w:hAnsi="Times New Roman"/>
          <w:bCs/>
          <w:sz w:val="24"/>
          <w:szCs w:val="24"/>
          <w:lang w:val="en-GB"/>
        </w:rPr>
        <w:t>-</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ще</w:t>
      </w:r>
      <w:r w:rsidRPr="000834FF">
        <w:rPr>
          <w:rFonts w:ascii="Times New Roman" w:eastAsia="Times New Roman" w:hAnsi="Times New Roman"/>
          <w:bCs/>
          <w:sz w:val="24"/>
          <w:szCs w:val="24"/>
        </w:rPr>
        <w:t xml:space="preserve"> оформя Поръчка</w:t>
      </w:r>
      <w:r w:rsidRPr="000834FF">
        <w:rPr>
          <w:rFonts w:ascii="Times New Roman" w:eastAsia="Times New Roman" w:hAnsi="Times New Roman"/>
          <w:bCs/>
          <w:sz w:val="24"/>
          <w:szCs w:val="24"/>
          <w:lang w:val="en-GB"/>
        </w:rPr>
        <w:t xml:space="preserve"> </w:t>
      </w:r>
      <w:r w:rsidRPr="000834FF">
        <w:rPr>
          <w:rFonts w:ascii="Times New Roman" w:eastAsia="Times New Roman" w:hAnsi="Times New Roman"/>
          <w:bCs/>
          <w:sz w:val="24"/>
          <w:szCs w:val="24"/>
        </w:rPr>
        <w:t>след направен оглед на МПС с изходяща информация за състоянието му и изготвя калкулация/остойностяване на дейностите и резервните части и принадлежности, които ще се вложат, както и времето за изпълнение, включително доставката на резервните части при необходимост;</w:t>
      </w:r>
    </w:p>
    <w:p w:rsidR="00D45BC5" w:rsidRPr="000834FF" w:rsidRDefault="00D45BC5" w:rsidP="00D45BC5">
      <w:pPr>
        <w:tabs>
          <w:tab w:val="left" w:pos="720"/>
        </w:tabs>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sz w:val="24"/>
          <w:szCs w:val="24"/>
          <w:lang w:eastAsia="bg-BG"/>
        </w:rPr>
        <w:t xml:space="preserve">- обемът на обслужването и ремонтите </w:t>
      </w:r>
      <w:r>
        <w:rPr>
          <w:rFonts w:ascii="Times New Roman" w:eastAsia="Times New Roman" w:hAnsi="Times New Roman"/>
          <w:sz w:val="24"/>
          <w:szCs w:val="24"/>
          <w:lang w:eastAsia="bg-BG"/>
        </w:rPr>
        <w:t>ще</w:t>
      </w:r>
      <w:r w:rsidRPr="000834FF">
        <w:rPr>
          <w:rFonts w:ascii="Times New Roman" w:eastAsia="Times New Roman" w:hAnsi="Times New Roman"/>
          <w:sz w:val="24"/>
          <w:szCs w:val="24"/>
          <w:lang w:eastAsia="bg-BG"/>
        </w:rPr>
        <w:t xml:space="preserve"> се конкретизират за всеки отделен случай.</w:t>
      </w:r>
    </w:p>
    <w:p w:rsidR="00D45BC5" w:rsidRPr="000834FF" w:rsidRDefault="00D45BC5" w:rsidP="00D45BC5">
      <w:pPr>
        <w:tabs>
          <w:tab w:val="left" w:pos="720"/>
        </w:tabs>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ще</w:t>
      </w:r>
      <w:r w:rsidRPr="000834FF">
        <w:rPr>
          <w:rFonts w:ascii="Times New Roman" w:eastAsia="Times New Roman" w:hAnsi="Times New Roman"/>
          <w:sz w:val="24"/>
          <w:szCs w:val="24"/>
          <w:lang w:eastAsia="bg-BG"/>
        </w:rPr>
        <w:t xml:space="preserve"> предава</w:t>
      </w:r>
      <w:r>
        <w:rPr>
          <w:rFonts w:ascii="Times New Roman" w:eastAsia="Times New Roman" w:hAnsi="Times New Roman"/>
          <w:sz w:val="24"/>
          <w:szCs w:val="24"/>
          <w:lang w:eastAsia="bg-BG"/>
        </w:rPr>
        <w:t>м</w:t>
      </w:r>
      <w:r w:rsidRPr="000834FF">
        <w:rPr>
          <w:rFonts w:ascii="Times New Roman" w:eastAsia="Times New Roman" w:hAnsi="Times New Roman"/>
          <w:sz w:val="24"/>
          <w:szCs w:val="24"/>
          <w:lang w:eastAsia="bg-BG"/>
        </w:rPr>
        <w:t xml:space="preserve"> МПС от сервиза в работни дни, след подписване на приемо-предавателен протокол.</w:t>
      </w:r>
    </w:p>
    <w:p w:rsidR="00D45BC5" w:rsidRPr="007E40F0" w:rsidRDefault="00D45BC5" w:rsidP="00D45BC5">
      <w:pPr>
        <w:widowControl w:val="0"/>
        <w:shd w:val="clear" w:color="auto" w:fill="FFFFFF"/>
        <w:tabs>
          <w:tab w:val="left" w:pos="993"/>
          <w:tab w:val="left" w:pos="1080"/>
        </w:tabs>
        <w:autoSpaceDE w:val="0"/>
        <w:autoSpaceDN w:val="0"/>
        <w:adjustRightInd w:val="0"/>
        <w:spacing w:after="0" w:line="320" w:lineRule="exact"/>
        <w:ind w:firstLine="709"/>
        <w:jc w:val="both"/>
        <w:rPr>
          <w:rFonts w:ascii="Times New Roman" w:eastAsia="Times New Roman" w:hAnsi="Times New Roman"/>
          <w:b/>
          <w:bCs/>
          <w:sz w:val="24"/>
          <w:szCs w:val="24"/>
        </w:rPr>
      </w:pPr>
      <w:r w:rsidRPr="000834FF">
        <w:rPr>
          <w:rFonts w:ascii="Times New Roman" w:eastAsia="Times New Roman" w:hAnsi="Times New Roman"/>
          <w:b/>
          <w:bCs/>
          <w:sz w:val="24"/>
          <w:szCs w:val="24"/>
        </w:rPr>
        <w:t>3</w:t>
      </w:r>
      <w:r w:rsidRPr="000834FF">
        <w:rPr>
          <w:rFonts w:ascii="Times New Roman" w:eastAsia="Times New Roman" w:hAnsi="Times New Roman"/>
          <w:b/>
          <w:bCs/>
          <w:sz w:val="24"/>
          <w:szCs w:val="24"/>
          <w:lang w:val="en-GB"/>
        </w:rPr>
        <w:t xml:space="preserve">.5. </w:t>
      </w:r>
      <w:r>
        <w:rPr>
          <w:rFonts w:ascii="Times New Roman" w:eastAsia="Times New Roman" w:hAnsi="Times New Roman"/>
          <w:b/>
          <w:bCs/>
          <w:sz w:val="24"/>
          <w:szCs w:val="24"/>
        </w:rPr>
        <w:t xml:space="preserve">Предлагам </w:t>
      </w:r>
      <w:r w:rsidRPr="000834FF">
        <w:rPr>
          <w:rFonts w:ascii="Times New Roman" w:eastAsia="Times New Roman" w:hAnsi="Times New Roman"/>
          <w:b/>
          <w:bCs/>
          <w:sz w:val="24"/>
          <w:szCs w:val="24"/>
          <w:lang w:val="en-GB"/>
        </w:rPr>
        <w:t>гаранци</w:t>
      </w:r>
      <w:r>
        <w:rPr>
          <w:rFonts w:ascii="Times New Roman" w:eastAsia="Times New Roman" w:hAnsi="Times New Roman"/>
          <w:b/>
          <w:bCs/>
          <w:sz w:val="24"/>
          <w:szCs w:val="24"/>
        </w:rPr>
        <w:t xml:space="preserve">онни срокове и условия съгласно изискванията на възложителя: </w:t>
      </w:r>
    </w:p>
    <w:p w:rsidR="00D45BC5" w:rsidRPr="000834FF" w:rsidRDefault="00D45BC5" w:rsidP="00D45BC5">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в случай, че съм изпълнител ще</w:t>
      </w:r>
      <w:r w:rsidRPr="000834FF">
        <w:rPr>
          <w:rFonts w:ascii="Times New Roman" w:eastAsia="Times New Roman" w:hAnsi="Times New Roman"/>
          <w:bCs/>
          <w:sz w:val="24"/>
          <w:szCs w:val="24"/>
        </w:rPr>
        <w:t xml:space="preserve"> гарантира</w:t>
      </w:r>
      <w:r>
        <w:rPr>
          <w:rFonts w:ascii="Times New Roman" w:eastAsia="Times New Roman" w:hAnsi="Times New Roman"/>
          <w:bCs/>
          <w:sz w:val="24"/>
          <w:szCs w:val="24"/>
        </w:rPr>
        <w:t>м</w:t>
      </w: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  (месеца) </w:t>
      </w:r>
      <w:r w:rsidRPr="000834FF">
        <w:rPr>
          <w:rFonts w:ascii="Times New Roman" w:eastAsia="Times New Roman" w:hAnsi="Times New Roman"/>
          <w:bCs/>
          <w:sz w:val="24"/>
          <w:szCs w:val="24"/>
        </w:rPr>
        <w:t>минимален пробег на МПС за извършените ремонти на системи, агрегати и възли</w:t>
      </w:r>
      <w:r>
        <w:rPr>
          <w:rFonts w:ascii="Times New Roman" w:eastAsia="Times New Roman" w:hAnsi="Times New Roman"/>
          <w:bCs/>
          <w:sz w:val="24"/>
          <w:szCs w:val="24"/>
        </w:rPr>
        <w:t xml:space="preserve"> (</w:t>
      </w:r>
      <w:r w:rsidRPr="000834FF">
        <w:rPr>
          <w:rFonts w:ascii="Times New Roman" w:eastAsia="Times New Roman" w:hAnsi="Times New Roman"/>
          <w:bCs/>
          <w:sz w:val="24"/>
          <w:szCs w:val="24"/>
        </w:rPr>
        <w:t xml:space="preserve">не по-малък </w:t>
      </w:r>
      <w:r w:rsidRPr="000834FF">
        <w:rPr>
          <w:rFonts w:ascii="Times New Roman" w:eastAsia="Times New Roman" w:hAnsi="Times New Roman"/>
          <w:sz w:val="24"/>
          <w:szCs w:val="24"/>
          <w:lang w:eastAsia="bg-BG"/>
        </w:rPr>
        <w:t>от 12 (дванадесет) месеца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xml:space="preserve"> или </w:t>
      </w:r>
      <w:r>
        <w:rPr>
          <w:rFonts w:ascii="Times New Roman" w:eastAsia="Times New Roman" w:hAnsi="Times New Roman"/>
          <w:sz w:val="24"/>
          <w:szCs w:val="24"/>
          <w:lang w:eastAsia="bg-BG"/>
        </w:rPr>
        <w:t xml:space="preserve">………………. км. (минимум </w:t>
      </w:r>
      <w:r w:rsidRPr="000834FF">
        <w:rPr>
          <w:rFonts w:ascii="Times New Roman" w:eastAsia="Times New Roman" w:hAnsi="Times New Roman"/>
          <w:sz w:val="24"/>
          <w:szCs w:val="24"/>
          <w:lang w:eastAsia="bg-BG"/>
        </w:rPr>
        <w:t>15 000 километра</w:t>
      </w:r>
      <w:r>
        <w:rPr>
          <w:rFonts w:ascii="Times New Roman" w:eastAsia="Times New Roman" w:hAnsi="Times New Roman"/>
          <w:sz w:val="24"/>
          <w:szCs w:val="24"/>
          <w:lang w:eastAsia="bg-BG"/>
        </w:rPr>
        <w:t>)</w:t>
      </w:r>
      <w:r w:rsidRPr="000834FF">
        <w:rPr>
          <w:rFonts w:ascii="Times New Roman" w:eastAsia="Times New Roman" w:hAnsi="Times New Roman"/>
          <w:sz w:val="24"/>
          <w:szCs w:val="24"/>
          <w:lang w:eastAsia="bg-BG"/>
        </w:rPr>
        <w:t>, което от двете обстоятелства настъпи първо, считано от датата на подписване на приемо-предавателния протокол;</w:t>
      </w:r>
    </w:p>
    <w:p w:rsidR="00D45BC5" w:rsidRPr="000834FF" w:rsidRDefault="00D45BC5" w:rsidP="00D45BC5">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смяна на ангренажен ремък гаранционния срок </w:t>
      </w:r>
      <w:r>
        <w:rPr>
          <w:rFonts w:ascii="Times New Roman" w:eastAsia="Times New Roman" w:hAnsi="Times New Roman"/>
          <w:sz w:val="24"/>
          <w:szCs w:val="24"/>
          <w:lang w:eastAsia="bg-BG"/>
        </w:rPr>
        <w:t>ще бъде ………………………… (не</w:t>
      </w:r>
      <w:r w:rsidRPr="000834FF">
        <w:rPr>
          <w:rFonts w:ascii="Times New Roman" w:eastAsia="Times New Roman" w:hAnsi="Times New Roman"/>
          <w:sz w:val="24"/>
          <w:szCs w:val="24"/>
          <w:lang w:eastAsia="bg-BG"/>
        </w:rPr>
        <w:t xml:space="preserve"> по-малък от 4 години</w:t>
      </w:r>
      <w:r>
        <w:rPr>
          <w:rFonts w:ascii="Times New Roman" w:eastAsia="Times New Roman" w:hAnsi="Times New Roman"/>
          <w:sz w:val="24"/>
          <w:szCs w:val="24"/>
          <w:lang w:eastAsia="bg-BG"/>
        </w:rPr>
        <w:t xml:space="preserve">) </w:t>
      </w:r>
      <w:r w:rsidRPr="000834FF">
        <w:rPr>
          <w:rFonts w:ascii="Times New Roman" w:eastAsia="Times New Roman" w:hAnsi="Times New Roman"/>
          <w:sz w:val="24"/>
          <w:szCs w:val="24"/>
          <w:lang w:eastAsia="bg-BG"/>
        </w:rPr>
        <w:t>и</w:t>
      </w:r>
      <w:r>
        <w:rPr>
          <w:rFonts w:ascii="Times New Roman" w:eastAsia="Times New Roman" w:hAnsi="Times New Roman"/>
          <w:sz w:val="24"/>
          <w:szCs w:val="24"/>
          <w:lang w:eastAsia="bg-BG"/>
        </w:rPr>
        <w:t>ли</w:t>
      </w:r>
      <w:r w:rsidRPr="000834F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 км. (минимум </w:t>
      </w:r>
      <w:r w:rsidRPr="000834FF">
        <w:rPr>
          <w:rFonts w:ascii="Times New Roman" w:eastAsia="Times New Roman" w:hAnsi="Times New Roman"/>
          <w:sz w:val="24"/>
          <w:szCs w:val="24"/>
          <w:lang w:eastAsia="bg-BG"/>
        </w:rPr>
        <w:t>60 000 км.</w:t>
      </w:r>
      <w:r>
        <w:rPr>
          <w:rFonts w:ascii="Times New Roman" w:eastAsia="Times New Roman" w:hAnsi="Times New Roman"/>
          <w:sz w:val="24"/>
          <w:szCs w:val="24"/>
          <w:lang w:eastAsia="bg-BG"/>
        </w:rPr>
        <w:t>).</w:t>
      </w:r>
    </w:p>
    <w:p w:rsidR="00D45BC5" w:rsidRPr="000834FF" w:rsidRDefault="00D45BC5" w:rsidP="00D45BC5">
      <w:pPr>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при извършване на основен ремонт на двигател, гаранционният срок </w:t>
      </w:r>
      <w:r>
        <w:rPr>
          <w:rFonts w:ascii="Times New Roman" w:eastAsia="Times New Roman" w:hAnsi="Times New Roman"/>
          <w:sz w:val="24"/>
          <w:szCs w:val="24"/>
          <w:lang w:eastAsia="bg-BG"/>
        </w:rPr>
        <w:t>ще бъде …………… км. ( не</w:t>
      </w:r>
      <w:r w:rsidRPr="000834FF">
        <w:rPr>
          <w:rFonts w:ascii="Times New Roman" w:eastAsia="Times New Roman" w:hAnsi="Times New Roman"/>
          <w:sz w:val="24"/>
          <w:szCs w:val="24"/>
          <w:lang w:eastAsia="bg-BG"/>
        </w:rPr>
        <w:t xml:space="preserve"> по-малко от 80 000 км.</w:t>
      </w:r>
      <w:r>
        <w:rPr>
          <w:rFonts w:ascii="Times New Roman" w:eastAsia="Times New Roman" w:hAnsi="Times New Roman"/>
          <w:sz w:val="24"/>
          <w:szCs w:val="24"/>
          <w:lang w:eastAsia="bg-BG"/>
        </w:rPr>
        <w:t>).</w:t>
      </w:r>
    </w:p>
    <w:p w:rsidR="00D45BC5" w:rsidRPr="000834FF"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0834FF">
        <w:rPr>
          <w:rFonts w:ascii="Times New Roman" w:eastAsia="Times New Roman" w:hAnsi="Times New Roman"/>
          <w:sz w:val="24"/>
          <w:szCs w:val="24"/>
          <w:lang w:eastAsia="bg-BG"/>
        </w:rPr>
        <w:t xml:space="preserve">- в случай на некачествено извършен ремонт или при възникнал дефект на вложените резервни части, принадлежности и консумативи в гаранционния срок </w:t>
      </w:r>
      <w:r>
        <w:rPr>
          <w:rFonts w:ascii="Times New Roman" w:eastAsia="Times New Roman" w:hAnsi="Times New Roman"/>
          <w:sz w:val="24"/>
          <w:szCs w:val="24"/>
          <w:lang w:eastAsia="bg-BG"/>
        </w:rPr>
        <w:t>същите ще бъдат</w:t>
      </w:r>
      <w:r w:rsidRPr="000834FF">
        <w:rPr>
          <w:rFonts w:ascii="Times New Roman" w:eastAsia="Times New Roman" w:hAnsi="Times New Roman"/>
          <w:sz w:val="24"/>
          <w:szCs w:val="24"/>
          <w:lang w:eastAsia="bg-BG"/>
        </w:rPr>
        <w:t xml:space="preserve"> отремонтира</w:t>
      </w:r>
      <w:r>
        <w:rPr>
          <w:rFonts w:ascii="Times New Roman" w:eastAsia="Times New Roman" w:hAnsi="Times New Roman"/>
          <w:sz w:val="24"/>
          <w:szCs w:val="24"/>
          <w:lang w:eastAsia="bg-BG"/>
        </w:rPr>
        <w:t xml:space="preserve">ни </w:t>
      </w:r>
      <w:r w:rsidRPr="000834FF">
        <w:rPr>
          <w:rFonts w:ascii="Times New Roman" w:eastAsia="Times New Roman" w:hAnsi="Times New Roman"/>
          <w:sz w:val="24"/>
          <w:szCs w:val="24"/>
          <w:lang w:eastAsia="bg-BG"/>
        </w:rPr>
        <w:t xml:space="preserve">за </w:t>
      </w:r>
      <w:r>
        <w:rPr>
          <w:rFonts w:ascii="Times New Roman" w:eastAsia="Times New Roman" w:hAnsi="Times New Roman"/>
          <w:sz w:val="24"/>
          <w:szCs w:val="24"/>
          <w:lang w:eastAsia="bg-BG"/>
        </w:rPr>
        <w:t>моя</w:t>
      </w:r>
      <w:r w:rsidRPr="000834FF">
        <w:rPr>
          <w:rFonts w:ascii="Times New Roman" w:eastAsia="Times New Roman" w:hAnsi="Times New Roman"/>
          <w:sz w:val="24"/>
          <w:szCs w:val="24"/>
          <w:lang w:eastAsia="bg-BG"/>
        </w:rPr>
        <w:t xml:space="preserve"> сметка.</w:t>
      </w:r>
    </w:p>
    <w:p w:rsidR="00D45BC5" w:rsidRPr="000834FF" w:rsidRDefault="00D45BC5" w:rsidP="00D45BC5">
      <w:pPr>
        <w:spacing w:after="0" w:line="320" w:lineRule="exact"/>
        <w:ind w:firstLine="851"/>
        <w:jc w:val="both"/>
        <w:rPr>
          <w:rFonts w:ascii="Times New Roman" w:eastAsia="Times New Roman" w:hAnsi="Times New Roman"/>
          <w:b/>
          <w:bCs/>
          <w:sz w:val="24"/>
          <w:szCs w:val="24"/>
        </w:rPr>
      </w:pPr>
      <w:r w:rsidRPr="000834FF">
        <w:rPr>
          <w:rFonts w:ascii="Times New Roman" w:eastAsia="Times New Roman" w:hAnsi="Times New Roman"/>
          <w:b/>
          <w:bCs/>
          <w:sz w:val="24"/>
          <w:szCs w:val="24"/>
        </w:rPr>
        <w:t xml:space="preserve">3.6. </w:t>
      </w:r>
      <w:r>
        <w:rPr>
          <w:rFonts w:ascii="Times New Roman" w:eastAsia="Times New Roman" w:hAnsi="Times New Roman"/>
          <w:b/>
          <w:bCs/>
          <w:sz w:val="24"/>
          <w:szCs w:val="24"/>
        </w:rPr>
        <w:t>Приемам и предлагам с</w:t>
      </w:r>
      <w:r w:rsidRPr="000834FF">
        <w:rPr>
          <w:rFonts w:ascii="Times New Roman" w:eastAsia="Times New Roman" w:hAnsi="Times New Roman"/>
          <w:b/>
          <w:bCs/>
          <w:sz w:val="24"/>
          <w:szCs w:val="24"/>
        </w:rPr>
        <w:t>рокове за извършване на техническата поддържка и/или ремонт на МПС</w:t>
      </w:r>
      <w:r>
        <w:rPr>
          <w:rFonts w:ascii="Times New Roman" w:eastAsia="Times New Roman" w:hAnsi="Times New Roman"/>
          <w:b/>
          <w:bCs/>
          <w:sz w:val="24"/>
          <w:szCs w:val="24"/>
        </w:rPr>
        <w:t>, както следва:</w:t>
      </w:r>
    </w:p>
    <w:p w:rsidR="00D45BC5" w:rsidRPr="000834FF" w:rsidRDefault="00D45BC5" w:rsidP="00D45BC5">
      <w:pPr>
        <w:widowControl w:val="0"/>
        <w:spacing w:after="0" w:line="320" w:lineRule="exact"/>
        <w:ind w:right="-7"/>
        <w:jc w:val="both"/>
        <w:rPr>
          <w:rFonts w:ascii="Times New Roman" w:eastAsia="Times New Roman" w:hAnsi="Times New Roman"/>
          <w:snapToGrid w:val="0"/>
          <w:sz w:val="24"/>
          <w:szCs w:val="24"/>
        </w:rPr>
      </w:pPr>
      <w:r w:rsidRPr="000834FF">
        <w:rPr>
          <w:rFonts w:ascii="Times New Roman" w:eastAsia="Times New Roman" w:hAnsi="Times New Roman"/>
          <w:snapToGrid w:val="0"/>
          <w:sz w:val="24"/>
          <w:szCs w:val="24"/>
        </w:rPr>
        <w:t xml:space="preserve">              Обемът на обслужванията и ремонтите ще се конкретизират за всеки отделен случай, чрез подаване на заявка от оторизирани от Възложителя лица и ще </w:t>
      </w:r>
      <w:r>
        <w:rPr>
          <w:rFonts w:ascii="Times New Roman" w:eastAsia="Times New Roman" w:hAnsi="Times New Roman"/>
          <w:snapToGrid w:val="0"/>
          <w:sz w:val="24"/>
          <w:szCs w:val="24"/>
        </w:rPr>
        <w:t xml:space="preserve">бъдат </w:t>
      </w:r>
      <w:r w:rsidRPr="000834FF">
        <w:rPr>
          <w:rFonts w:ascii="Times New Roman" w:eastAsia="Times New Roman" w:hAnsi="Times New Roman"/>
          <w:snapToGrid w:val="0"/>
          <w:sz w:val="24"/>
          <w:szCs w:val="24"/>
        </w:rPr>
        <w:t>изпълнява</w:t>
      </w:r>
      <w:r>
        <w:rPr>
          <w:rFonts w:ascii="Times New Roman" w:eastAsia="Times New Roman" w:hAnsi="Times New Roman"/>
          <w:snapToGrid w:val="0"/>
          <w:sz w:val="24"/>
          <w:szCs w:val="24"/>
        </w:rPr>
        <w:t>ни</w:t>
      </w:r>
      <w:r w:rsidRPr="000834FF">
        <w:rPr>
          <w:rFonts w:ascii="Times New Roman" w:eastAsia="Times New Roman" w:hAnsi="Times New Roman"/>
          <w:snapToGrid w:val="0"/>
          <w:sz w:val="24"/>
          <w:szCs w:val="24"/>
        </w:rPr>
        <w:t xml:space="preserve"> в следните срокове: </w:t>
      </w:r>
    </w:p>
    <w:p w:rsidR="00D45BC5" w:rsidRPr="000834FF" w:rsidRDefault="00D45BC5" w:rsidP="00D45BC5">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срок за приемане на превозното средство в сервиз на изпълнителя в работни дни - до 24 (двадесет и четири) часа, считано от датата на получаване на заявката от възложителя;</w:t>
      </w:r>
    </w:p>
    <w:p w:rsidR="00D45BC5" w:rsidRPr="000834FF" w:rsidRDefault="00D45BC5" w:rsidP="00D45BC5">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срок за извършване на техническо обслужване, диагностика, регулировка, ремонт </w:t>
      </w:r>
      <w:r w:rsidR="00242A30">
        <w:rPr>
          <w:rFonts w:ascii="Times New Roman" w:eastAsia="Times New Roman" w:hAnsi="Times New Roman"/>
          <w:bCs/>
          <w:sz w:val="24"/>
          <w:szCs w:val="24"/>
        </w:rPr>
        <w:t xml:space="preserve">на </w:t>
      </w:r>
      <w:r w:rsidRPr="000834FF">
        <w:rPr>
          <w:rFonts w:ascii="Times New Roman" w:eastAsia="Times New Roman" w:hAnsi="Times New Roman"/>
          <w:bCs/>
          <w:sz w:val="24"/>
          <w:szCs w:val="24"/>
        </w:rPr>
        <w:t xml:space="preserve">основни и спомагателни агрегати, при които не се налага демонтаж на агрегати и възли - </w:t>
      </w:r>
      <w:r w:rsidR="002053F2">
        <w:rPr>
          <w:rFonts w:ascii="Times New Roman" w:eastAsia="Times New Roman" w:hAnsi="Times New Roman"/>
          <w:bCs/>
          <w:sz w:val="24"/>
          <w:szCs w:val="24"/>
        </w:rPr>
        <w:t>до</w:t>
      </w:r>
      <w:r w:rsidRPr="000834FF">
        <w:rPr>
          <w:rFonts w:ascii="Times New Roman" w:eastAsia="Times New Roman" w:hAnsi="Times New Roman"/>
          <w:bCs/>
          <w:sz w:val="24"/>
          <w:szCs w:val="24"/>
        </w:rPr>
        <w:t xml:space="preserve"> 3 (три) работни дни от приемането на МПС в сервиза на изпълнителя;</w:t>
      </w:r>
    </w:p>
    <w:p w:rsidR="00D45BC5" w:rsidRPr="000834FF" w:rsidRDefault="00D45BC5" w:rsidP="00D45BC5">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ремонти, при които не се налага демонтаж на основни агрегати и възли – до 7 (седем) работни дни от приемането на МПС в сервиза на изпълнителя;</w:t>
      </w:r>
    </w:p>
    <w:p w:rsidR="00D45BC5" w:rsidRPr="000834FF" w:rsidRDefault="00D45BC5" w:rsidP="00D45BC5">
      <w:pPr>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Cs/>
          <w:sz w:val="24"/>
          <w:szCs w:val="24"/>
        </w:rPr>
        <w:t xml:space="preserve">- </w:t>
      </w:r>
      <w:r>
        <w:rPr>
          <w:rFonts w:ascii="Times New Roman" w:eastAsia="Times New Roman" w:hAnsi="Times New Roman"/>
          <w:bCs/>
          <w:sz w:val="24"/>
          <w:szCs w:val="24"/>
        </w:rPr>
        <w:t xml:space="preserve">срок за </w:t>
      </w:r>
      <w:r w:rsidRPr="000834FF">
        <w:rPr>
          <w:rFonts w:ascii="Times New Roman" w:eastAsia="Times New Roman" w:hAnsi="Times New Roman"/>
          <w:bCs/>
          <w:sz w:val="24"/>
          <w:szCs w:val="24"/>
        </w:rPr>
        <w:t>основни ремонти, при които се налага демонтаж на основни агрегати, както и основен ремонт на двигателя – до 20 (двадесет) работни дни от приемането на МПС в сервиза на изпълнителя;</w:t>
      </w:r>
    </w:p>
    <w:p w:rsidR="00D45BC5" w:rsidRPr="000834FF"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sz w:val="24"/>
          <w:szCs w:val="24"/>
          <w:lang w:val="ru-RU" w:eastAsia="bg-BG"/>
        </w:rPr>
      </w:pPr>
      <w:r w:rsidRPr="000834FF">
        <w:rPr>
          <w:rFonts w:ascii="Times New Roman" w:eastAsia="Times New Roman" w:hAnsi="Times New Roman"/>
          <w:b/>
          <w:bCs/>
          <w:sz w:val="24"/>
          <w:szCs w:val="24"/>
          <w:lang w:eastAsia="bg-BG"/>
        </w:rPr>
        <w:t xml:space="preserve">3.7. </w:t>
      </w:r>
      <w:r w:rsidRPr="008112CD">
        <w:rPr>
          <w:rFonts w:ascii="Times New Roman" w:eastAsia="Times New Roman" w:hAnsi="Times New Roman"/>
          <w:bCs/>
          <w:sz w:val="24"/>
          <w:szCs w:val="24"/>
          <w:lang w:eastAsia="bg-BG"/>
        </w:rPr>
        <w:t>В</w:t>
      </w:r>
      <w:r w:rsidRPr="000834FF">
        <w:rPr>
          <w:rFonts w:ascii="Times New Roman" w:eastAsia="Times New Roman" w:hAnsi="Times New Roman"/>
          <w:sz w:val="24"/>
          <w:szCs w:val="24"/>
          <w:lang w:val="ru-RU" w:eastAsia="bg-BG"/>
        </w:rPr>
        <w:t>сички дейности</w:t>
      </w:r>
      <w:r w:rsidRPr="000834FF">
        <w:rPr>
          <w:rFonts w:ascii="Times New Roman" w:eastAsia="Times New Roman" w:hAnsi="Times New Roman"/>
          <w:b/>
          <w:sz w:val="24"/>
          <w:szCs w:val="24"/>
          <w:lang w:val="ru-RU" w:eastAsia="bg-BG"/>
        </w:rPr>
        <w:t xml:space="preserve"> </w:t>
      </w:r>
      <w:r w:rsidRPr="000834FF">
        <w:rPr>
          <w:rFonts w:ascii="Times New Roman" w:eastAsia="Times New Roman" w:hAnsi="Times New Roman"/>
          <w:sz w:val="24"/>
          <w:szCs w:val="24"/>
          <w:lang w:val="ru-RU" w:eastAsia="bg-BG"/>
        </w:rPr>
        <w:t xml:space="preserve">по техническото обслужване и ремонта на конкретно МПС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се извършват в съответствие с техническата документация и технологичните карти на производителя. </w:t>
      </w:r>
    </w:p>
    <w:p w:rsidR="00D45BC5" w:rsidRPr="000834FF"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sz w:val="24"/>
          <w:szCs w:val="24"/>
          <w:lang w:val="ru-RU" w:eastAsia="bg-BG"/>
        </w:rPr>
        <w:t>П</w:t>
      </w:r>
      <w:r w:rsidRPr="000834FF">
        <w:rPr>
          <w:rFonts w:ascii="Times New Roman" w:eastAsia="Times New Roman" w:hAnsi="Times New Roman"/>
          <w:sz w:val="24"/>
          <w:szCs w:val="24"/>
          <w:lang w:val="ru-RU" w:eastAsia="bg-BG"/>
        </w:rPr>
        <w:t xml:space="preserve">ри необходимост от извършване на основни ремонти на МПС, предварително </w:t>
      </w:r>
      <w:r>
        <w:rPr>
          <w:rFonts w:ascii="Times New Roman" w:eastAsia="Times New Roman" w:hAnsi="Times New Roman"/>
          <w:sz w:val="24"/>
          <w:szCs w:val="24"/>
          <w:lang w:val="ru-RU" w:eastAsia="bg-BG"/>
        </w:rPr>
        <w:t>ще</w:t>
      </w:r>
      <w:r w:rsidRPr="000834FF">
        <w:rPr>
          <w:rFonts w:ascii="Times New Roman" w:eastAsia="Times New Roman" w:hAnsi="Times New Roman"/>
          <w:sz w:val="24"/>
          <w:szCs w:val="24"/>
          <w:lang w:val="ru-RU" w:eastAsia="bg-BG"/>
        </w:rPr>
        <w:t xml:space="preserve"> предостав</w:t>
      </w:r>
      <w:r>
        <w:rPr>
          <w:rFonts w:ascii="Times New Roman" w:eastAsia="Times New Roman" w:hAnsi="Times New Roman"/>
          <w:sz w:val="24"/>
          <w:szCs w:val="24"/>
          <w:lang w:val="ru-RU" w:eastAsia="bg-BG"/>
        </w:rPr>
        <w:t>яме</w:t>
      </w:r>
      <w:r w:rsidRPr="000834FF">
        <w:rPr>
          <w:rFonts w:ascii="Times New Roman" w:eastAsia="Times New Roman" w:hAnsi="Times New Roman"/>
          <w:sz w:val="24"/>
          <w:szCs w:val="24"/>
          <w:lang w:val="ru-RU" w:eastAsia="bg-BG"/>
        </w:rPr>
        <w:t xml:space="preserve"> обосновано</w:t>
      </w:r>
      <w:r w:rsidRPr="000834FF">
        <w:rPr>
          <w:rFonts w:ascii="Times New Roman" w:eastAsia="Times New Roman" w:hAnsi="Times New Roman"/>
          <w:bCs/>
          <w:sz w:val="24"/>
          <w:szCs w:val="24"/>
          <w:lang w:eastAsia="bg-BG"/>
        </w:rPr>
        <w:t xml:space="preserve"> ценово предложение, съдържащо необходимите резервни части, труд и консумативи.</w:t>
      </w:r>
    </w:p>
    <w:p w:rsidR="00D45BC5" w:rsidRPr="002B0CD1" w:rsidRDefault="00D45BC5" w:rsidP="00D45BC5">
      <w:pPr>
        <w:widowControl w:val="0"/>
        <w:shd w:val="clear" w:color="auto" w:fill="FFFFFF"/>
        <w:tabs>
          <w:tab w:val="left" w:pos="1080"/>
        </w:tabs>
        <w:autoSpaceDE w:val="0"/>
        <w:autoSpaceDN w:val="0"/>
        <w:adjustRightInd w:val="0"/>
        <w:spacing w:after="0" w:line="320" w:lineRule="exact"/>
        <w:ind w:firstLine="709"/>
        <w:jc w:val="both"/>
        <w:rPr>
          <w:rFonts w:ascii="Times New Roman" w:eastAsia="Times New Roman" w:hAnsi="Times New Roman"/>
          <w:bCs/>
          <w:sz w:val="24"/>
          <w:szCs w:val="24"/>
        </w:rPr>
      </w:pPr>
      <w:r w:rsidRPr="000834FF">
        <w:rPr>
          <w:rFonts w:ascii="Times New Roman" w:eastAsia="Times New Roman" w:hAnsi="Times New Roman"/>
          <w:b/>
          <w:bCs/>
          <w:sz w:val="24"/>
          <w:szCs w:val="24"/>
          <w:lang w:eastAsia="bg-BG"/>
        </w:rPr>
        <w:t xml:space="preserve">4. </w:t>
      </w:r>
      <w:r w:rsidRPr="002B0CD1">
        <w:rPr>
          <w:rFonts w:ascii="Times New Roman" w:eastAsia="Times New Roman" w:hAnsi="Times New Roman"/>
          <w:bCs/>
          <w:sz w:val="24"/>
          <w:szCs w:val="24"/>
          <w:lang w:eastAsia="bg-BG"/>
        </w:rPr>
        <w:t>Д</w:t>
      </w:r>
      <w:r w:rsidRPr="002B0CD1">
        <w:rPr>
          <w:rFonts w:ascii="Times New Roman" w:eastAsia="Times New Roman" w:hAnsi="Times New Roman"/>
          <w:snapToGrid w:val="0"/>
          <w:sz w:val="24"/>
          <w:szCs w:val="24"/>
          <w:lang w:eastAsia="bg-BG"/>
        </w:rPr>
        <w:t>екларира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че в случай, че бъде избран за изпълнител, при извършване на ремонт на МПС, ще прилага</w:t>
      </w:r>
      <w:r>
        <w:rPr>
          <w:rFonts w:ascii="Times New Roman" w:eastAsia="Times New Roman" w:hAnsi="Times New Roman"/>
          <w:snapToGrid w:val="0"/>
          <w:sz w:val="24"/>
          <w:szCs w:val="24"/>
          <w:lang w:eastAsia="bg-BG"/>
        </w:rPr>
        <w:t>м</w:t>
      </w:r>
      <w:r w:rsidRPr="002B0CD1">
        <w:rPr>
          <w:rFonts w:ascii="Times New Roman" w:eastAsia="Times New Roman" w:hAnsi="Times New Roman"/>
          <w:snapToGrid w:val="0"/>
          <w:sz w:val="24"/>
          <w:szCs w:val="24"/>
          <w:lang w:eastAsia="bg-BG"/>
        </w:rPr>
        <w:t xml:space="preserve"> нормите на труд, заложени в Приложения – 1 - 6 към чл. 15, ал.4 от Наредба № 24/2006 г., обн. ДВ, бр. 25 от </w:t>
      </w:r>
      <w:r w:rsidRPr="002B0CD1">
        <w:rPr>
          <w:rFonts w:ascii="Times New Roman" w:eastAsia="Times New Roman" w:hAnsi="Times New Roman"/>
          <w:bCs/>
          <w:sz w:val="24"/>
          <w:szCs w:val="24"/>
        </w:rPr>
        <w:t>2006 г., регламентиращи времетраенето на операции за сервизно обслужване, за конкретно МПС и дейности свързани с ремонта или поддръжката му (на основание § 3 от ПЗР на Наредба № 49 от 16.10.2014 г.);</w:t>
      </w:r>
    </w:p>
    <w:p w:rsidR="00D45BC5" w:rsidRPr="002B0CD1" w:rsidRDefault="00D45BC5" w:rsidP="00D45BC5">
      <w:pPr>
        <w:tabs>
          <w:tab w:val="left" w:pos="0"/>
        </w:tabs>
        <w:spacing w:after="0" w:line="320" w:lineRule="exact"/>
        <w:ind w:firstLine="709"/>
        <w:jc w:val="both"/>
        <w:rPr>
          <w:rFonts w:ascii="Times New Roman" w:eastAsia="Times New Roman" w:hAnsi="Times New Roman"/>
          <w:sz w:val="24"/>
          <w:szCs w:val="24"/>
        </w:rPr>
      </w:pPr>
      <w:r w:rsidRPr="00D64FDA">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1</w:t>
      </w:r>
      <w:r w:rsidRPr="002B0C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П</w:t>
      </w:r>
      <w:r w:rsidRPr="002B0CD1">
        <w:rPr>
          <w:rFonts w:ascii="Times New Roman" w:eastAsia="Times New Roman" w:hAnsi="Times New Roman"/>
          <w:snapToGrid w:val="0"/>
          <w:sz w:val="24"/>
          <w:szCs w:val="24"/>
          <w:lang w:eastAsia="bg-BG"/>
        </w:rPr>
        <w:t>редстав</w:t>
      </w:r>
      <w:r>
        <w:rPr>
          <w:rFonts w:ascii="Times New Roman" w:eastAsia="Times New Roman" w:hAnsi="Times New Roman"/>
          <w:snapToGrid w:val="0"/>
          <w:sz w:val="24"/>
          <w:szCs w:val="24"/>
          <w:lang w:eastAsia="bg-BG"/>
        </w:rPr>
        <w:t>ям</w:t>
      </w: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snapToGrid w:val="0"/>
          <w:sz w:val="24"/>
          <w:szCs w:val="24"/>
          <w:lang w:val="en-US" w:eastAsia="bg-BG"/>
        </w:rPr>
        <w:t>на електронен носител</w:t>
      </w:r>
      <w:r w:rsidRPr="002B0CD1">
        <w:rPr>
          <w:rFonts w:ascii="Times New Roman" w:eastAsia="Times New Roman" w:hAnsi="Times New Roman"/>
          <w:snapToGrid w:val="0"/>
          <w:sz w:val="24"/>
          <w:szCs w:val="24"/>
          <w:lang w:eastAsia="bg-BG"/>
        </w:rPr>
        <w:t>, регламентирани норми за труд при сервизно обслужване на марки МПС - обект на поръчката (времетраене на операциите в човекочасове) , като за по-долу изредените ремонтни дейности в табл.2, изрично посоч</w:t>
      </w:r>
      <w:r>
        <w:rPr>
          <w:rFonts w:ascii="Times New Roman" w:eastAsia="Times New Roman" w:hAnsi="Times New Roman"/>
          <w:snapToGrid w:val="0"/>
          <w:sz w:val="24"/>
          <w:szCs w:val="24"/>
          <w:lang w:eastAsia="bg-BG"/>
        </w:rPr>
        <w:t>вам</w:t>
      </w:r>
      <w:r w:rsidRPr="002B0CD1">
        <w:rPr>
          <w:rFonts w:ascii="Times New Roman" w:eastAsia="Times New Roman" w:hAnsi="Times New Roman"/>
          <w:snapToGrid w:val="0"/>
          <w:sz w:val="24"/>
          <w:szCs w:val="24"/>
          <w:lang w:eastAsia="bg-BG"/>
        </w:rPr>
        <w:t xml:space="preserve"> предлаганите от </w:t>
      </w:r>
      <w:r>
        <w:rPr>
          <w:rFonts w:ascii="Times New Roman" w:eastAsia="Times New Roman" w:hAnsi="Times New Roman"/>
          <w:snapToGrid w:val="0"/>
          <w:sz w:val="24"/>
          <w:szCs w:val="24"/>
          <w:lang w:eastAsia="bg-BG"/>
        </w:rPr>
        <w:t xml:space="preserve">мен </w:t>
      </w:r>
      <w:r w:rsidRPr="002B0CD1">
        <w:rPr>
          <w:rFonts w:ascii="Times New Roman" w:eastAsia="Times New Roman" w:hAnsi="Times New Roman"/>
          <w:snapToGrid w:val="0"/>
          <w:sz w:val="24"/>
          <w:szCs w:val="24"/>
          <w:lang w:eastAsia="bg-BG"/>
        </w:rPr>
        <w:t>ч</w:t>
      </w:r>
      <w:r w:rsidRPr="002B0CD1">
        <w:rPr>
          <w:rFonts w:ascii="Times New Roman" w:eastAsia="Times New Roman" w:hAnsi="Times New Roman"/>
          <w:sz w:val="24"/>
          <w:szCs w:val="24"/>
        </w:rPr>
        <w:t>овекочасове за изпълнение, тъй като същите участват в методиката за определяне на комплексната оценка:</w:t>
      </w:r>
    </w:p>
    <w:p w:rsidR="00D45BC5" w:rsidRPr="002B0CD1" w:rsidRDefault="00D45BC5" w:rsidP="00D45BC5">
      <w:pPr>
        <w:tabs>
          <w:tab w:val="left" w:pos="0"/>
        </w:tabs>
        <w:spacing w:after="0" w:line="320" w:lineRule="exact"/>
        <w:ind w:firstLine="709"/>
        <w:jc w:val="both"/>
        <w:rPr>
          <w:rFonts w:ascii="Times New Roman" w:eastAsia="Times New Roman" w:hAnsi="Times New Roman"/>
          <w:snapToGrid w:val="0"/>
          <w:sz w:val="24"/>
          <w:szCs w:val="24"/>
          <w:lang w:eastAsia="bg-BG"/>
        </w:rPr>
      </w:pPr>
      <w:r w:rsidRPr="002B0CD1">
        <w:rPr>
          <w:rFonts w:ascii="Times New Roman" w:eastAsia="Times New Roman" w:hAnsi="Times New Roman"/>
          <w:snapToGrid w:val="0"/>
          <w:sz w:val="24"/>
          <w:szCs w:val="24"/>
          <w:lang w:eastAsia="bg-BG"/>
        </w:rPr>
        <w:t xml:space="preserve">табл.2 </w:t>
      </w:r>
    </w:p>
    <w:tbl>
      <w:tblPr>
        <w:tblW w:w="9611"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670"/>
      </w:tblGrid>
      <w:tr w:rsidR="00D45BC5" w:rsidRPr="002B0CD1" w:rsidTr="009B32D3">
        <w:trPr>
          <w:trHeight w:val="562"/>
        </w:trPr>
        <w:tc>
          <w:tcPr>
            <w:tcW w:w="3941" w:type="dxa"/>
            <w:shd w:val="clear" w:color="auto" w:fill="auto"/>
          </w:tcPr>
          <w:p w:rsidR="00D45BC5" w:rsidRPr="002B0CD1" w:rsidRDefault="00D45BC5" w:rsidP="009B32D3">
            <w:pPr>
              <w:spacing w:after="0" w:line="240" w:lineRule="auto"/>
              <w:jc w:val="center"/>
              <w:rPr>
                <w:rFonts w:ascii="Times New Roman" w:eastAsia="Times New Roman" w:hAnsi="Times New Roman"/>
                <w:sz w:val="24"/>
                <w:szCs w:val="24"/>
              </w:rPr>
            </w:pPr>
            <w:r w:rsidRPr="002B0CD1">
              <w:rPr>
                <w:rFonts w:ascii="Times New Roman" w:eastAsia="Times New Roman" w:hAnsi="Times New Roman"/>
                <w:sz w:val="24"/>
                <w:szCs w:val="24"/>
              </w:rPr>
              <w:t xml:space="preserve">Ремонтна дейност , </w:t>
            </w:r>
          </w:p>
          <w:p w:rsidR="00D45BC5" w:rsidRPr="002B0CD1" w:rsidRDefault="00D45BC5" w:rsidP="009B32D3">
            <w:pPr>
              <w:spacing w:after="0" w:line="320" w:lineRule="exact"/>
              <w:jc w:val="center"/>
              <w:rPr>
                <w:rFonts w:ascii="Times New Roman" w:hAnsi="Times New Roman"/>
                <w:sz w:val="24"/>
                <w:szCs w:val="24"/>
              </w:rPr>
            </w:pPr>
            <w:r w:rsidRPr="002B0CD1">
              <w:rPr>
                <w:rFonts w:ascii="Times New Roman" w:eastAsia="Times New Roman" w:hAnsi="Times New Roman"/>
                <w:sz w:val="24"/>
                <w:szCs w:val="24"/>
              </w:rPr>
              <w:t>чието времетраене подлежи на оценка</w:t>
            </w:r>
          </w:p>
        </w:tc>
        <w:tc>
          <w:tcPr>
            <w:tcW w:w="5670" w:type="dxa"/>
            <w:shd w:val="clear" w:color="auto" w:fill="auto"/>
          </w:tcPr>
          <w:p w:rsidR="00D45BC5" w:rsidRPr="002B0CD1" w:rsidRDefault="00D45BC5" w:rsidP="009B32D3">
            <w:pPr>
              <w:spacing w:after="0" w:line="320" w:lineRule="exact"/>
              <w:jc w:val="center"/>
              <w:rPr>
                <w:rFonts w:ascii="Times New Roman" w:hAnsi="Times New Roman"/>
                <w:sz w:val="24"/>
                <w:szCs w:val="24"/>
              </w:rPr>
            </w:pPr>
            <w:r w:rsidRPr="002B0CD1">
              <w:rPr>
                <w:rFonts w:ascii="Times New Roman" w:hAnsi="Times New Roman"/>
                <w:sz w:val="24"/>
                <w:szCs w:val="24"/>
              </w:rPr>
              <w:t>Времетраене на ремонтната дейност в човекочасове Т</w:t>
            </w: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w:t>
            </w:r>
            <w:r w:rsidRPr="002B0CD1">
              <w:rPr>
                <w:rFonts w:ascii="Times New Roman" w:hAnsi="Times New Roman"/>
                <w:sz w:val="24"/>
                <w:szCs w:val="24"/>
                <w:lang w:val="en-US"/>
              </w:rPr>
              <w:t xml:space="preserve"> – </w:t>
            </w:r>
            <w:r w:rsidRPr="002B0CD1">
              <w:rPr>
                <w:rFonts w:ascii="Times New Roman" w:hAnsi="Times New Roman"/>
                <w:sz w:val="24"/>
                <w:szCs w:val="24"/>
              </w:rPr>
              <w:t>Смяна семеринг на колянов вал от към скоростите</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2</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амортисьори</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2</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3</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предни накладки с дискове</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3</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4</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ангренажен ремък (с водна помпа)</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4</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5</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задни пружини  </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5</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5</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6</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свръзка стабилизираща щанга на преден мост (биалетка)</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6</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6</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7</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радиатор охладителна система</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7</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7</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8</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термостат</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8</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8</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9</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болт шарнирен</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9</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9</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rPr>
          <w:trHeight w:val="405"/>
        </w:trPr>
        <w:tc>
          <w:tcPr>
            <w:tcW w:w="3941" w:type="dxa"/>
            <w:shd w:val="clear" w:color="auto" w:fill="auto"/>
          </w:tcPr>
          <w:p w:rsidR="00D45BC5" w:rsidRPr="002B0CD1" w:rsidRDefault="00D45BC5" w:rsidP="009B32D3">
            <w:pPr>
              <w:spacing w:after="0" w:line="320" w:lineRule="exact"/>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10</w:t>
            </w:r>
            <w:r w:rsidRPr="002B0CD1">
              <w:rPr>
                <w:rFonts w:ascii="Times New Roman" w:hAnsi="Times New Roman"/>
                <w:sz w:val="24"/>
                <w:szCs w:val="24"/>
                <w:vertAlign w:val="subscript"/>
              </w:rPr>
              <w:t xml:space="preserve"> - </w:t>
            </w:r>
            <w:r w:rsidRPr="002B0CD1">
              <w:rPr>
                <w:rFonts w:ascii="Times New Roman" w:hAnsi="Times New Roman"/>
                <w:sz w:val="24"/>
                <w:szCs w:val="24"/>
              </w:rPr>
              <w:t xml:space="preserve">Смяна тампон преден носач </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10</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10</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rPr>
                <w:rFonts w:ascii="Times New Roman" w:hAnsi="Times New Roman"/>
                <w:sz w:val="24"/>
                <w:szCs w:val="24"/>
                <w:lang w:val="en-US"/>
              </w:rPr>
            </w:pPr>
          </w:p>
        </w:tc>
      </w:tr>
      <w:tr w:rsidR="00D45BC5" w:rsidRPr="002B0CD1" w:rsidTr="009B32D3">
        <w:trPr>
          <w:trHeight w:val="690"/>
        </w:trPr>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lang w:val="en-US"/>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11</w:t>
            </w:r>
            <w:r w:rsidRPr="002B0CD1">
              <w:rPr>
                <w:rFonts w:ascii="Times New Roman" w:hAnsi="Times New Roman"/>
                <w:sz w:val="24"/>
                <w:szCs w:val="24"/>
                <w:vertAlign w:val="subscript"/>
              </w:rPr>
              <w:t xml:space="preserve"> - </w:t>
            </w:r>
            <w:r w:rsidRPr="002B0CD1">
              <w:rPr>
                <w:rFonts w:ascii="Times New Roman" w:hAnsi="Times New Roman"/>
                <w:sz w:val="24"/>
                <w:szCs w:val="24"/>
              </w:rPr>
              <w:t>Смяна дълъг (вътрешен) накрайник на кормилно управление</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  човекочаса</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11</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12 </w:t>
            </w:r>
            <w:r w:rsidRPr="002B0CD1">
              <w:rPr>
                <w:rFonts w:ascii="Times New Roman" w:hAnsi="Times New Roman"/>
                <w:sz w:val="24"/>
                <w:szCs w:val="24"/>
              </w:rPr>
              <w:t>– Смяна спирачна помпа</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12</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12</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13 </w:t>
            </w:r>
            <w:r w:rsidRPr="002B0CD1">
              <w:rPr>
                <w:rFonts w:ascii="Times New Roman" w:hAnsi="Times New Roman"/>
                <w:sz w:val="24"/>
                <w:szCs w:val="24"/>
              </w:rPr>
              <w:t xml:space="preserve">– Смяна гарнитури изпускателни колектори </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13</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13</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r w:rsidR="00D45BC5" w:rsidRPr="002B0CD1" w:rsidTr="009B32D3">
        <w:tc>
          <w:tcPr>
            <w:tcW w:w="3941"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lang w:val="en-US"/>
              </w:rPr>
              <w:t>T</w:t>
            </w:r>
            <w:r w:rsidRPr="002B0CD1">
              <w:rPr>
                <w:rFonts w:ascii="Times New Roman" w:hAnsi="Times New Roman"/>
                <w:sz w:val="24"/>
                <w:szCs w:val="24"/>
                <w:vertAlign w:val="subscript"/>
                <w:lang w:val="en-US"/>
              </w:rPr>
              <w:t xml:space="preserve">14 </w:t>
            </w:r>
            <w:r w:rsidRPr="002B0CD1">
              <w:rPr>
                <w:rFonts w:ascii="Times New Roman" w:hAnsi="Times New Roman"/>
                <w:sz w:val="24"/>
                <w:szCs w:val="24"/>
              </w:rPr>
              <w:t>– Смяна повдигачи на клапани</w:t>
            </w:r>
          </w:p>
        </w:tc>
        <w:tc>
          <w:tcPr>
            <w:tcW w:w="5670" w:type="dxa"/>
            <w:shd w:val="clear" w:color="auto" w:fill="auto"/>
          </w:tcPr>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 xml:space="preserve">          Т</w:t>
            </w:r>
            <w:r w:rsidRPr="002B0CD1">
              <w:rPr>
                <w:rFonts w:ascii="Times New Roman" w:hAnsi="Times New Roman"/>
                <w:sz w:val="24"/>
                <w:szCs w:val="24"/>
                <w:vertAlign w:val="subscript"/>
              </w:rPr>
              <w:t>14</w:t>
            </w:r>
            <w:r w:rsidRPr="002B0CD1">
              <w:rPr>
                <w:rFonts w:ascii="Times New Roman" w:hAnsi="Times New Roman"/>
                <w:sz w:val="24"/>
                <w:szCs w:val="24"/>
              </w:rPr>
              <w:t xml:space="preserve"> = ……………. ч.ч. (човекочаса), където</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времетраенето Т</w:t>
            </w:r>
            <w:r w:rsidRPr="002B0CD1">
              <w:rPr>
                <w:rFonts w:ascii="Times New Roman" w:hAnsi="Times New Roman"/>
                <w:sz w:val="24"/>
                <w:szCs w:val="24"/>
                <w:vertAlign w:val="subscript"/>
              </w:rPr>
              <w:t>14</w:t>
            </w:r>
            <w:r w:rsidRPr="002B0CD1">
              <w:rPr>
                <w:rFonts w:ascii="Times New Roman" w:hAnsi="Times New Roman"/>
                <w:sz w:val="24"/>
                <w:szCs w:val="24"/>
              </w:rPr>
              <w:t xml:space="preserve"> = ∑ от времетраенето на всяка една операция по технологичното изпълнение на смяната на резервната част/консуматив:</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1.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2.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3.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4. Операция по …………………….</w:t>
            </w:r>
            <w:r w:rsidRPr="002B0CD1">
              <w:rPr>
                <w:rFonts w:ascii="Times New Roman" w:hAnsi="Times New Roman"/>
                <w:sz w:val="24"/>
                <w:szCs w:val="24"/>
                <w:lang w:val="en-US"/>
              </w:rPr>
              <w:t xml:space="preserve"> </w:t>
            </w:r>
            <w:r w:rsidRPr="002B0CD1">
              <w:rPr>
                <w:rFonts w:ascii="Times New Roman" w:hAnsi="Times New Roman"/>
                <w:sz w:val="24"/>
                <w:szCs w:val="24"/>
              </w:rPr>
              <w:t xml:space="preserve"> - ………ч.ч.</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rPr>
            </w:pPr>
            <w:r w:rsidRPr="002B0CD1">
              <w:rPr>
                <w:rFonts w:ascii="Times New Roman" w:hAnsi="Times New Roman"/>
                <w:sz w:val="24"/>
                <w:szCs w:val="24"/>
              </w:rPr>
              <w:t>…………………………..</w:t>
            </w:r>
          </w:p>
          <w:p w:rsidR="00D45BC5" w:rsidRPr="002B0CD1" w:rsidRDefault="00D45BC5" w:rsidP="009B32D3">
            <w:pPr>
              <w:spacing w:after="0" w:line="320" w:lineRule="exact"/>
              <w:jc w:val="both"/>
              <w:rPr>
                <w:rFonts w:ascii="Times New Roman" w:hAnsi="Times New Roman"/>
                <w:sz w:val="24"/>
                <w:szCs w:val="24"/>
                <w:lang w:val="en-US"/>
              </w:rPr>
            </w:pPr>
          </w:p>
        </w:tc>
      </w:tr>
    </w:tbl>
    <w:p w:rsidR="00D45BC5" w:rsidRPr="002B0CD1" w:rsidRDefault="00D45BC5" w:rsidP="00D45BC5">
      <w:pPr>
        <w:tabs>
          <w:tab w:val="left" w:pos="0"/>
        </w:tabs>
        <w:spacing w:after="0" w:line="320" w:lineRule="exact"/>
        <w:ind w:firstLine="709"/>
        <w:jc w:val="both"/>
        <w:rPr>
          <w:rFonts w:ascii="Times New Roman" w:eastAsia="Times New Roman" w:hAnsi="Times New Roman"/>
          <w:snapToGrid w:val="0"/>
          <w:sz w:val="24"/>
          <w:szCs w:val="24"/>
          <w:lang w:eastAsia="bg-BG"/>
        </w:rPr>
      </w:pPr>
    </w:p>
    <w:p w:rsidR="00D45BC5" w:rsidRPr="002B0CD1" w:rsidRDefault="00D45BC5" w:rsidP="00D45BC5">
      <w:pPr>
        <w:tabs>
          <w:tab w:val="left" w:pos="0"/>
        </w:tabs>
        <w:spacing w:after="0" w:line="320" w:lineRule="exact"/>
        <w:ind w:firstLine="709"/>
        <w:jc w:val="both"/>
        <w:rPr>
          <w:rFonts w:ascii="Times New Roman" w:eastAsia="Times New Roman" w:hAnsi="Times New Roman"/>
          <w:i/>
          <w:snapToGrid w:val="0"/>
          <w:sz w:val="24"/>
          <w:szCs w:val="24"/>
          <w:lang w:eastAsia="bg-BG"/>
        </w:rPr>
      </w:pPr>
      <w:r w:rsidRPr="002B0CD1">
        <w:rPr>
          <w:rFonts w:ascii="Times New Roman" w:eastAsia="Times New Roman" w:hAnsi="Times New Roman"/>
          <w:snapToGrid w:val="0"/>
          <w:sz w:val="24"/>
          <w:szCs w:val="24"/>
          <w:lang w:eastAsia="bg-BG"/>
        </w:rPr>
        <w:t xml:space="preserve">⃰   </w:t>
      </w:r>
      <w:r w:rsidRPr="002B0CD1">
        <w:rPr>
          <w:rFonts w:ascii="Times New Roman" w:eastAsia="Times New Roman" w:hAnsi="Times New Roman"/>
          <w:i/>
          <w:snapToGrid w:val="0"/>
          <w:sz w:val="24"/>
          <w:szCs w:val="24"/>
          <w:lang w:eastAsia="bg-BG"/>
        </w:rPr>
        <w:t xml:space="preserve">Забележки: </w:t>
      </w:r>
    </w:p>
    <w:p w:rsidR="00D45BC5" w:rsidRPr="002B0CD1" w:rsidRDefault="00D45BC5" w:rsidP="00D45BC5">
      <w:pPr>
        <w:tabs>
          <w:tab w:val="left" w:pos="0"/>
        </w:tabs>
        <w:spacing w:after="0" w:line="320" w:lineRule="exact"/>
        <w:ind w:firstLine="709"/>
        <w:jc w:val="both"/>
        <w:rPr>
          <w:rFonts w:ascii="Times New Roman" w:eastAsia="Times New Roman" w:hAnsi="Times New Roman"/>
          <w:i/>
          <w:sz w:val="24"/>
          <w:szCs w:val="24"/>
        </w:rPr>
      </w:pPr>
      <w:r w:rsidRPr="002B0CD1">
        <w:rPr>
          <w:rFonts w:ascii="Times New Roman" w:eastAsia="Times New Roman" w:hAnsi="Times New Roman"/>
          <w:i/>
          <w:snapToGrid w:val="0"/>
          <w:sz w:val="24"/>
          <w:szCs w:val="24"/>
          <w:lang w:eastAsia="bg-BG"/>
        </w:rPr>
        <w:t>1. Предложените ч</w:t>
      </w:r>
      <w:r w:rsidRPr="002B0CD1">
        <w:rPr>
          <w:rFonts w:ascii="Times New Roman" w:eastAsia="Times New Roman" w:hAnsi="Times New Roman"/>
          <w:i/>
          <w:sz w:val="24"/>
          <w:szCs w:val="24"/>
        </w:rPr>
        <w:t>овекочасове за изпълнение на ремонтните дейности от табл.1 (от Т</w:t>
      </w:r>
      <w:r w:rsidRPr="002B0CD1">
        <w:rPr>
          <w:rFonts w:ascii="Times New Roman" w:eastAsia="Times New Roman" w:hAnsi="Times New Roman"/>
          <w:i/>
          <w:sz w:val="24"/>
          <w:szCs w:val="24"/>
          <w:vertAlign w:val="subscript"/>
        </w:rPr>
        <w:t xml:space="preserve">1  </w:t>
      </w:r>
      <w:r w:rsidRPr="002B0CD1">
        <w:rPr>
          <w:rFonts w:ascii="Times New Roman" w:eastAsia="Times New Roman" w:hAnsi="Times New Roman"/>
          <w:i/>
          <w:sz w:val="24"/>
          <w:szCs w:val="24"/>
        </w:rPr>
        <w:t>÷  Т</w:t>
      </w:r>
      <w:r w:rsidRPr="002B0CD1">
        <w:rPr>
          <w:rFonts w:ascii="Times New Roman" w:eastAsia="Times New Roman" w:hAnsi="Times New Roman"/>
          <w:i/>
          <w:sz w:val="24"/>
          <w:szCs w:val="24"/>
          <w:vertAlign w:val="subscript"/>
        </w:rPr>
        <w:t xml:space="preserve">14) </w:t>
      </w:r>
      <w:r>
        <w:rPr>
          <w:rFonts w:ascii="Times New Roman" w:eastAsia="Times New Roman" w:hAnsi="Times New Roman"/>
          <w:i/>
          <w:sz w:val="24"/>
          <w:szCs w:val="24"/>
          <w:vertAlign w:val="subscript"/>
        </w:rPr>
        <w:t xml:space="preserve"> </w:t>
      </w:r>
      <w:r w:rsidRPr="002B0CD1">
        <w:rPr>
          <w:rFonts w:ascii="Times New Roman" w:eastAsia="Times New Roman" w:hAnsi="Times New Roman"/>
          <w:i/>
          <w:sz w:val="24"/>
          <w:szCs w:val="24"/>
        </w:rPr>
        <w:t xml:space="preserve">са идентични със същите, представени на електронния носител. </w:t>
      </w:r>
    </w:p>
    <w:p w:rsidR="001F3DF4" w:rsidRDefault="001F3DF4" w:rsidP="001F3DF4">
      <w:pPr>
        <w:tabs>
          <w:tab w:val="left" w:pos="0"/>
        </w:tabs>
        <w:spacing w:after="0" w:line="320" w:lineRule="exact"/>
        <w:ind w:firstLine="709"/>
        <w:jc w:val="both"/>
        <w:rPr>
          <w:rFonts w:ascii="Times New Roman" w:hAnsi="Times New Roman"/>
          <w:b/>
          <w:i/>
          <w:sz w:val="24"/>
          <w:szCs w:val="24"/>
        </w:rPr>
      </w:pPr>
      <w:r w:rsidRPr="002B0CD1">
        <w:rPr>
          <w:rFonts w:ascii="Times New Roman" w:eastAsia="Times New Roman" w:hAnsi="Times New Roman"/>
          <w:i/>
          <w:sz w:val="24"/>
          <w:szCs w:val="24"/>
        </w:rPr>
        <w:t xml:space="preserve">2. </w:t>
      </w:r>
      <w:r w:rsidRPr="002B0CD1">
        <w:rPr>
          <w:rFonts w:ascii="Times New Roman" w:eastAsia="Times New Roman" w:hAnsi="Times New Roman"/>
          <w:b/>
          <w:i/>
          <w:sz w:val="24"/>
          <w:szCs w:val="24"/>
        </w:rPr>
        <w:t>Представ</w:t>
      </w:r>
      <w:r>
        <w:rPr>
          <w:rFonts w:ascii="Times New Roman" w:eastAsia="Times New Roman" w:hAnsi="Times New Roman"/>
          <w:b/>
          <w:i/>
          <w:sz w:val="24"/>
          <w:szCs w:val="24"/>
        </w:rPr>
        <w:t>ям</w:t>
      </w:r>
      <w:r w:rsidRPr="002B0CD1">
        <w:rPr>
          <w:rFonts w:ascii="Times New Roman" w:eastAsia="Times New Roman" w:hAnsi="Times New Roman"/>
          <w:b/>
          <w:i/>
          <w:sz w:val="24"/>
          <w:szCs w:val="24"/>
        </w:rPr>
        <w:t xml:space="preserve"> обосновка на в</w:t>
      </w:r>
      <w:r w:rsidRPr="002B0CD1">
        <w:rPr>
          <w:rFonts w:ascii="Times New Roman" w:hAnsi="Times New Roman"/>
          <w:b/>
          <w:i/>
          <w:sz w:val="24"/>
          <w:szCs w:val="24"/>
        </w:rPr>
        <w:t xml:space="preserve">реметраенето на всяка ремонтна дейност </w:t>
      </w:r>
      <w:r w:rsidRPr="002B0CD1">
        <w:rPr>
          <w:rFonts w:ascii="Times New Roman" w:hAnsi="Times New Roman"/>
          <w:b/>
          <w:i/>
          <w:sz w:val="24"/>
          <w:szCs w:val="24"/>
          <w:lang w:val="en-US"/>
        </w:rPr>
        <w:t xml:space="preserve">n </w:t>
      </w:r>
      <w:r w:rsidRPr="002B0CD1">
        <w:rPr>
          <w:rFonts w:ascii="Times New Roman" w:hAnsi="Times New Roman"/>
          <w:b/>
          <w:i/>
          <w:sz w:val="24"/>
          <w:szCs w:val="24"/>
        </w:rPr>
        <w:t>от 1</w:t>
      </w:r>
      <w:r w:rsidRPr="002B0CD1">
        <w:rPr>
          <w:rFonts w:ascii="Times New Roman" w:hAnsi="Times New Roman"/>
          <w:b/>
          <w:i/>
          <w:sz w:val="24"/>
          <w:szCs w:val="24"/>
          <w:lang w:val="en-US"/>
        </w:rPr>
        <w:t xml:space="preserve"> ÷</w:t>
      </w:r>
      <w:r w:rsidRPr="002B0CD1">
        <w:rPr>
          <w:rFonts w:ascii="Times New Roman" w:hAnsi="Times New Roman"/>
          <w:b/>
          <w:i/>
          <w:sz w:val="24"/>
          <w:szCs w:val="24"/>
        </w:rPr>
        <w:t xml:space="preserve"> 14, като посоч</w:t>
      </w:r>
      <w:r>
        <w:rPr>
          <w:rFonts w:ascii="Times New Roman" w:hAnsi="Times New Roman"/>
          <w:b/>
          <w:i/>
          <w:sz w:val="24"/>
          <w:szCs w:val="24"/>
        </w:rPr>
        <w:t>вам</w:t>
      </w:r>
      <w:r w:rsidRPr="002B0CD1">
        <w:rPr>
          <w:rFonts w:ascii="Times New Roman" w:hAnsi="Times New Roman"/>
          <w:b/>
          <w:i/>
          <w:sz w:val="24"/>
          <w:szCs w:val="24"/>
        </w:rPr>
        <w:t xml:space="preserve"> образуването на общото времетраене на операцията Т</w:t>
      </w:r>
      <w:r w:rsidRPr="002B0CD1">
        <w:rPr>
          <w:rFonts w:ascii="Times New Roman" w:hAnsi="Times New Roman"/>
          <w:b/>
          <w:i/>
          <w:sz w:val="24"/>
          <w:szCs w:val="24"/>
          <w:lang w:val="en-US"/>
        </w:rPr>
        <w:t>n</w:t>
      </w:r>
      <w:r w:rsidRPr="002B0CD1">
        <w:rPr>
          <w:rFonts w:ascii="Times New Roman" w:hAnsi="Times New Roman"/>
          <w:b/>
          <w:i/>
          <w:sz w:val="24"/>
          <w:szCs w:val="24"/>
        </w:rPr>
        <w:t>, като сбор от времетраенето на основните операции по смяна на съответната резер</w:t>
      </w:r>
      <w:r>
        <w:rPr>
          <w:rFonts w:ascii="Times New Roman" w:hAnsi="Times New Roman"/>
          <w:b/>
          <w:i/>
          <w:sz w:val="24"/>
          <w:szCs w:val="24"/>
        </w:rPr>
        <w:t>в</w:t>
      </w:r>
      <w:r w:rsidRPr="002B0CD1">
        <w:rPr>
          <w:rFonts w:ascii="Times New Roman" w:hAnsi="Times New Roman"/>
          <w:b/>
          <w:i/>
          <w:sz w:val="24"/>
          <w:szCs w:val="24"/>
        </w:rPr>
        <w:t xml:space="preserve">на част/консуматив – подробно изписани в таблицата. </w:t>
      </w:r>
    </w:p>
    <w:p w:rsidR="001F3DF4" w:rsidRDefault="001F3DF4" w:rsidP="001F3DF4">
      <w:pPr>
        <w:widowControl w:val="0"/>
        <w:spacing w:after="0" w:line="320" w:lineRule="exact"/>
        <w:ind w:right="-7"/>
        <w:jc w:val="both"/>
        <w:rPr>
          <w:rFonts w:ascii="Times New Roman" w:eastAsia="Times New Roman" w:hAnsi="Times New Roman"/>
          <w:snapToGrid w:val="0"/>
          <w:sz w:val="24"/>
          <w:szCs w:val="24"/>
          <w:lang w:eastAsia="bg-BG"/>
        </w:rPr>
      </w:pPr>
      <w:r w:rsidRPr="005B66E6">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sidRPr="005B66E6">
        <w:rPr>
          <w:rFonts w:ascii="Times New Roman" w:eastAsia="Times New Roman" w:hAnsi="Times New Roman"/>
          <w:sz w:val="24"/>
          <w:szCs w:val="24"/>
          <w:lang w:val="ru-RU" w:eastAsia="bg-BG"/>
        </w:rPr>
        <w:t>4.2.</w:t>
      </w:r>
      <w:r w:rsidRPr="002B0CD1">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 xml:space="preserve">ям </w:t>
      </w:r>
      <w:r w:rsidRPr="005B66E6">
        <w:rPr>
          <w:rFonts w:ascii="Times New Roman" w:eastAsia="Times New Roman" w:hAnsi="Times New Roman"/>
          <w:snapToGrid w:val="0"/>
          <w:sz w:val="24"/>
          <w:szCs w:val="24"/>
        </w:rPr>
        <w:t>на оптичен носител</w:t>
      </w:r>
      <w:r w:rsidRPr="005B66E6">
        <w:rPr>
          <w:rFonts w:ascii="Times New Roman" w:eastAsia="Times New Roman" w:hAnsi="Times New Roman"/>
          <w:sz w:val="24"/>
          <w:szCs w:val="24"/>
          <w:lang w:val="ru-RU" w:eastAsia="bg-BG"/>
        </w:rPr>
        <w:t xml:space="preserve"> </w:t>
      </w:r>
      <w:r w:rsidRPr="005B66E6">
        <w:rPr>
          <w:rFonts w:ascii="Times New Roman" w:eastAsia="Times New Roman" w:hAnsi="Times New Roman"/>
          <w:snapToGrid w:val="0"/>
          <w:sz w:val="24"/>
          <w:szCs w:val="24"/>
        </w:rPr>
        <w:t>информация за всички необходими резервни части, гарантиращи изпълнението на поръчката,</w:t>
      </w:r>
      <w:r w:rsidRPr="005B66E6">
        <w:rPr>
          <w:rFonts w:ascii="Times New Roman" w:eastAsia="Times New Roman" w:hAnsi="Times New Roman"/>
          <w:snapToGrid w:val="0"/>
          <w:sz w:val="24"/>
          <w:szCs w:val="24"/>
          <w:lang w:eastAsia="bg-BG"/>
        </w:rPr>
        <w:t xml:space="preserve"> които ще бъдат използвани при ремонта и обслужването на МПС. </w:t>
      </w:r>
    </w:p>
    <w:p w:rsidR="00242A30" w:rsidRPr="00242A30" w:rsidRDefault="001F3DF4" w:rsidP="00242A30">
      <w:pPr>
        <w:spacing w:after="0" w:line="320" w:lineRule="exact"/>
        <w:ind w:firstLine="709"/>
        <w:jc w:val="both"/>
        <w:rPr>
          <w:rFonts w:ascii="Times New Roman" w:eastAsia="Times New Roman" w:hAnsi="Times New Roman"/>
          <w:bCs/>
          <w:sz w:val="24"/>
          <w:szCs w:val="24"/>
          <w:lang w:eastAsia="bg-BG"/>
        </w:rPr>
      </w:pPr>
      <w:r w:rsidRPr="005B66E6">
        <w:rPr>
          <w:rFonts w:ascii="Times New Roman" w:eastAsia="Times New Roman" w:hAnsi="Times New Roman"/>
          <w:bCs/>
          <w:sz w:val="24"/>
          <w:szCs w:val="24"/>
        </w:rPr>
        <w:t>4.</w:t>
      </w:r>
      <w:r>
        <w:rPr>
          <w:rFonts w:ascii="Times New Roman" w:eastAsia="Times New Roman" w:hAnsi="Times New Roman"/>
          <w:bCs/>
          <w:sz w:val="24"/>
          <w:szCs w:val="24"/>
        </w:rPr>
        <w:t>3</w:t>
      </w:r>
      <w:r w:rsidRPr="005B66E6">
        <w:rPr>
          <w:rFonts w:ascii="Times New Roman" w:eastAsia="Times New Roman" w:hAnsi="Times New Roman"/>
          <w:bCs/>
          <w:sz w:val="24"/>
          <w:szCs w:val="24"/>
        </w:rPr>
        <w:t xml:space="preserve">. </w:t>
      </w:r>
      <w:r>
        <w:rPr>
          <w:rFonts w:ascii="Times New Roman" w:eastAsia="Times New Roman" w:hAnsi="Times New Roman"/>
          <w:sz w:val="24"/>
          <w:szCs w:val="24"/>
          <w:lang w:val="ru-RU" w:eastAsia="bg-BG"/>
        </w:rPr>
        <w:t>П</w:t>
      </w:r>
      <w:r w:rsidRPr="005B66E6">
        <w:rPr>
          <w:rFonts w:ascii="Times New Roman" w:eastAsia="Times New Roman" w:hAnsi="Times New Roman"/>
          <w:snapToGrid w:val="0"/>
          <w:sz w:val="24"/>
          <w:szCs w:val="24"/>
        </w:rPr>
        <w:t>редстав</w:t>
      </w:r>
      <w:r>
        <w:rPr>
          <w:rFonts w:ascii="Times New Roman" w:eastAsia="Times New Roman" w:hAnsi="Times New Roman"/>
          <w:snapToGrid w:val="0"/>
          <w:sz w:val="24"/>
          <w:szCs w:val="24"/>
        </w:rPr>
        <w:t>ям</w:t>
      </w:r>
      <w:r w:rsidRPr="005B66E6">
        <w:rPr>
          <w:rFonts w:ascii="Times New Roman" w:eastAsia="Times New Roman" w:hAnsi="Times New Roman"/>
          <w:bCs/>
          <w:sz w:val="24"/>
          <w:szCs w:val="24"/>
        </w:rPr>
        <w:t xml:space="preserve"> </w:t>
      </w:r>
      <w:r w:rsidR="00242A30" w:rsidRPr="00242A30">
        <w:rPr>
          <w:rFonts w:ascii="Times New Roman" w:eastAsia="Times New Roman" w:hAnsi="Times New Roman"/>
          <w:bCs/>
          <w:sz w:val="24"/>
          <w:szCs w:val="24"/>
        </w:rPr>
        <w:t xml:space="preserve">копие на сертификат </w:t>
      </w:r>
      <w:r w:rsidR="00242A30" w:rsidRPr="00242A30">
        <w:rPr>
          <w:rFonts w:ascii="Times New Roman" w:eastAsia="Times New Roman" w:hAnsi="Times New Roman"/>
          <w:bCs/>
          <w:sz w:val="24"/>
          <w:szCs w:val="24"/>
          <w:lang w:val="en-US"/>
        </w:rPr>
        <w:t>IATF 16949</w:t>
      </w:r>
      <w:r w:rsidR="00242A30" w:rsidRPr="00242A30">
        <w:rPr>
          <w:rFonts w:ascii="Times New Roman" w:eastAsia="Times New Roman" w:hAnsi="Times New Roman"/>
          <w:bCs/>
          <w:sz w:val="24"/>
          <w:szCs w:val="24"/>
        </w:rPr>
        <w:t xml:space="preserve">:2016 </w:t>
      </w:r>
      <w:r w:rsidR="00242A30" w:rsidRPr="00242A30">
        <w:rPr>
          <w:rFonts w:ascii="Times New Roman" w:eastAsia="Times New Roman" w:hAnsi="Times New Roman"/>
          <w:bCs/>
          <w:sz w:val="24"/>
          <w:szCs w:val="24"/>
          <w:lang w:eastAsia="bg-BG"/>
        </w:rPr>
        <w:t>за</w:t>
      </w:r>
      <w:r w:rsidR="00242A30" w:rsidRPr="00242A30">
        <w:rPr>
          <w:rFonts w:ascii="Times New Roman" w:eastAsia="Times New Roman" w:hAnsi="Times New Roman"/>
          <w:sz w:val="24"/>
          <w:szCs w:val="24"/>
          <w:lang w:val="ru-RU"/>
        </w:rPr>
        <w:t xml:space="preserve"> </w:t>
      </w:r>
      <w:r w:rsidR="00242A30" w:rsidRPr="00242A30">
        <w:rPr>
          <w:rFonts w:ascii="Times New Roman" w:eastAsia="Times New Roman" w:hAnsi="Times New Roman"/>
          <w:bCs/>
          <w:sz w:val="24"/>
          <w:szCs w:val="24"/>
        </w:rPr>
        <w:t>производители на резервни части – тези, които ще влага</w:t>
      </w:r>
      <w:r w:rsidR="004E39D3">
        <w:rPr>
          <w:rFonts w:ascii="Times New Roman" w:eastAsia="Times New Roman" w:hAnsi="Times New Roman"/>
          <w:bCs/>
          <w:sz w:val="24"/>
          <w:szCs w:val="24"/>
        </w:rPr>
        <w:t>м</w:t>
      </w:r>
      <w:r w:rsidR="00242A30" w:rsidRPr="00242A30">
        <w:rPr>
          <w:rFonts w:ascii="Times New Roman" w:eastAsia="Times New Roman" w:hAnsi="Times New Roman"/>
          <w:bCs/>
          <w:sz w:val="24"/>
          <w:szCs w:val="24"/>
        </w:rPr>
        <w:t xml:space="preserve"> при ремонта на автомобилите – предмет на поръчката, както и</w:t>
      </w:r>
      <w:r w:rsidR="00242A30" w:rsidRPr="00242A30">
        <w:rPr>
          <w:rFonts w:ascii="Times New Roman" w:eastAsia="Times New Roman" w:hAnsi="Times New Roman"/>
          <w:bCs/>
          <w:sz w:val="24"/>
          <w:szCs w:val="24"/>
          <w:lang w:eastAsia="bg-BG"/>
        </w:rPr>
        <w:t xml:space="preserve"> сертификат за качество </w:t>
      </w:r>
      <w:r w:rsidR="00242A30" w:rsidRPr="00242A30">
        <w:rPr>
          <w:rFonts w:ascii="Times New Roman" w:eastAsia="Times New Roman" w:hAnsi="Times New Roman"/>
          <w:bCs/>
          <w:sz w:val="24"/>
          <w:szCs w:val="24"/>
          <w:lang w:val="en-US" w:eastAsia="bg-BG"/>
        </w:rPr>
        <w:t xml:space="preserve">ISO 9001:2015 </w:t>
      </w:r>
      <w:r w:rsidR="00242A30" w:rsidRPr="00242A30">
        <w:rPr>
          <w:rFonts w:ascii="Times New Roman" w:eastAsia="Times New Roman" w:hAnsi="Times New Roman"/>
          <w:bCs/>
          <w:sz w:val="24"/>
          <w:szCs w:val="24"/>
          <w:lang w:eastAsia="bg-BG"/>
        </w:rPr>
        <w:t>или „еквивалент“ на същите производители на влаганите резервни части.</w:t>
      </w:r>
    </w:p>
    <w:p w:rsidR="00D45BC5" w:rsidRPr="000834FF" w:rsidRDefault="00D45BC5" w:rsidP="00242A30">
      <w:pPr>
        <w:spacing w:after="0" w:line="320" w:lineRule="exact"/>
        <w:ind w:firstLine="709"/>
        <w:jc w:val="both"/>
        <w:rPr>
          <w:rFonts w:ascii="Times New Roman" w:eastAsia="Times New Roman" w:hAnsi="Times New Roman"/>
          <w:bCs/>
          <w:sz w:val="24"/>
          <w:szCs w:val="24"/>
          <w:lang w:eastAsia="bg-BG"/>
        </w:rPr>
      </w:pPr>
      <w:r w:rsidRPr="000834FF">
        <w:rPr>
          <w:rFonts w:ascii="Times New Roman" w:eastAsia="Times New Roman" w:hAnsi="Times New Roman"/>
          <w:b/>
          <w:bCs/>
          <w:sz w:val="24"/>
          <w:szCs w:val="24"/>
          <w:lang w:eastAsia="bg-BG"/>
        </w:rPr>
        <w:t xml:space="preserve">5. </w:t>
      </w:r>
      <w:r w:rsidRPr="009E47CB">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разполага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xml:space="preserve"> с необходимата техническа документация за извършване на ремонт на МПС обект на поръчката</w:t>
      </w:r>
      <w:r>
        <w:rPr>
          <w:rFonts w:ascii="Times New Roman" w:eastAsia="Times New Roman" w:hAnsi="Times New Roman"/>
          <w:bCs/>
          <w:sz w:val="24"/>
          <w:szCs w:val="24"/>
          <w:lang w:eastAsia="bg-BG"/>
        </w:rPr>
        <w:t>.</w:t>
      </w:r>
    </w:p>
    <w:p w:rsidR="00D45BC5" w:rsidRPr="000834FF" w:rsidRDefault="00D45BC5" w:rsidP="00D45BC5">
      <w:pPr>
        <w:widowControl w:val="0"/>
        <w:shd w:val="clear" w:color="auto" w:fill="FFFFFF"/>
        <w:autoSpaceDE w:val="0"/>
        <w:autoSpaceDN w:val="0"/>
        <w:adjustRightInd w:val="0"/>
        <w:spacing w:after="0" w:line="320" w:lineRule="exact"/>
        <w:ind w:left="-567" w:firstLine="1276"/>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6</w:t>
      </w:r>
      <w:r w:rsidRPr="000834FF">
        <w:rPr>
          <w:rFonts w:ascii="Times New Roman" w:eastAsia="Times New Roman" w:hAnsi="Times New Roman"/>
          <w:b/>
          <w:sz w:val="24"/>
          <w:szCs w:val="24"/>
          <w:lang w:eastAsia="bg-BG"/>
        </w:rPr>
        <w:t>.</w:t>
      </w:r>
      <w:r w:rsidRPr="000834FF">
        <w:rPr>
          <w:rFonts w:ascii="Times New Roman" w:eastAsia="Times New Roman" w:hAnsi="Times New Roman"/>
          <w:sz w:val="24"/>
          <w:szCs w:val="24"/>
          <w:lang w:eastAsia="bg-BG"/>
        </w:rPr>
        <w:t xml:space="preserve"> </w:t>
      </w:r>
      <w:r w:rsidRPr="000834FF">
        <w:rPr>
          <w:rFonts w:ascii="Times New Roman" w:eastAsia="Times New Roman" w:hAnsi="Times New Roman"/>
          <w:b/>
          <w:sz w:val="24"/>
          <w:szCs w:val="24"/>
          <w:lang w:eastAsia="bg-BG"/>
        </w:rPr>
        <w:t>Метрологично осигуряване</w:t>
      </w:r>
    </w:p>
    <w:p w:rsidR="00D45BC5" w:rsidRPr="000834FF" w:rsidRDefault="00D45BC5" w:rsidP="00D45BC5">
      <w:pPr>
        <w:widowControl w:val="0"/>
        <w:shd w:val="clear" w:color="auto" w:fill="FFFFFF"/>
        <w:autoSpaceDE w:val="0"/>
        <w:autoSpaceDN w:val="0"/>
        <w:adjustRightInd w:val="0"/>
        <w:spacing w:after="0" w:line="320" w:lineRule="exact"/>
        <w:ind w:firstLine="709"/>
        <w:jc w:val="both"/>
        <w:rPr>
          <w:rFonts w:ascii="Times New Roman" w:eastAsia="Times New Roman" w:hAnsi="Times New Roman"/>
          <w:b/>
          <w:sz w:val="16"/>
          <w:szCs w:val="16"/>
          <w:lang w:eastAsia="bg-BG"/>
        </w:rPr>
      </w:pPr>
      <w:r>
        <w:rPr>
          <w:rFonts w:ascii="Times New Roman" w:eastAsia="Times New Roman" w:hAnsi="Times New Roman"/>
          <w:bCs/>
          <w:sz w:val="24"/>
          <w:szCs w:val="24"/>
          <w:lang w:eastAsia="bg-BG"/>
        </w:rPr>
        <w:t>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при сключване на договора ще предостав</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валидно копие на документите на стендовете и специализираните инструменти </w:t>
      </w:r>
      <w:r w:rsidRPr="000834FF">
        <w:rPr>
          <w:rFonts w:ascii="Times New Roman" w:eastAsia="Times New Roman" w:hAnsi="Times New Roman"/>
          <w:sz w:val="24"/>
          <w:szCs w:val="24"/>
          <w:lang w:eastAsia="bg-BG"/>
        </w:rPr>
        <w:t xml:space="preserve">за извършен метрологичен контрол. </w:t>
      </w:r>
    </w:p>
    <w:p w:rsidR="00D45BC5" w:rsidRPr="000834FF" w:rsidRDefault="00D45BC5" w:rsidP="00D45BC5">
      <w:pPr>
        <w:widowControl w:val="0"/>
        <w:shd w:val="clear" w:color="auto" w:fill="FFFFFF"/>
        <w:tabs>
          <w:tab w:val="num" w:pos="851"/>
        </w:tabs>
        <w:autoSpaceDE w:val="0"/>
        <w:autoSpaceDN w:val="0"/>
        <w:adjustRightInd w:val="0"/>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Д</w:t>
      </w:r>
      <w:r w:rsidRPr="000834FF">
        <w:rPr>
          <w:rFonts w:ascii="Times New Roman" w:eastAsia="Times New Roman" w:hAnsi="Times New Roman"/>
          <w:bCs/>
          <w:sz w:val="24"/>
          <w:szCs w:val="24"/>
          <w:lang w:eastAsia="bg-BG"/>
        </w:rPr>
        <w:t>екларира</w:t>
      </w:r>
      <w:r>
        <w:rPr>
          <w:rFonts w:ascii="Times New Roman" w:eastAsia="Times New Roman" w:hAnsi="Times New Roman"/>
          <w:bCs/>
          <w:sz w:val="24"/>
          <w:szCs w:val="24"/>
          <w:lang w:eastAsia="bg-BG"/>
        </w:rPr>
        <w:t>м</w:t>
      </w:r>
      <w:r w:rsidRPr="000834FF">
        <w:rPr>
          <w:rFonts w:ascii="Times New Roman" w:eastAsia="Times New Roman" w:hAnsi="Times New Roman"/>
          <w:bCs/>
          <w:sz w:val="24"/>
          <w:szCs w:val="24"/>
          <w:lang w:eastAsia="bg-BG"/>
        </w:rPr>
        <w:t>, че в случай, че бъде избран за изпълнител, ще осигур</w:t>
      </w:r>
      <w:r>
        <w:rPr>
          <w:rFonts w:ascii="Times New Roman" w:eastAsia="Times New Roman" w:hAnsi="Times New Roman"/>
          <w:bCs/>
          <w:sz w:val="24"/>
          <w:szCs w:val="24"/>
          <w:lang w:eastAsia="bg-BG"/>
        </w:rPr>
        <w:t>я</w:t>
      </w:r>
      <w:r w:rsidRPr="000834FF">
        <w:rPr>
          <w:rFonts w:ascii="Times New Roman" w:eastAsia="Times New Roman" w:hAnsi="Times New Roman"/>
          <w:bCs/>
          <w:sz w:val="24"/>
          <w:szCs w:val="24"/>
          <w:lang w:eastAsia="bg-BG"/>
        </w:rPr>
        <w:t xml:space="preserve"> 24/7 часова безплатна пътна помощ до 50 км от </w:t>
      </w:r>
      <w:r>
        <w:rPr>
          <w:rFonts w:ascii="Times New Roman" w:eastAsia="Times New Roman" w:hAnsi="Times New Roman"/>
          <w:bCs/>
          <w:sz w:val="24"/>
          <w:szCs w:val="24"/>
          <w:lang w:eastAsia="bg-BG"/>
        </w:rPr>
        <w:t>гр. София</w:t>
      </w:r>
      <w:r w:rsidRPr="000834FF">
        <w:rPr>
          <w:rFonts w:ascii="Times New Roman" w:eastAsia="Times New Roman" w:hAnsi="Times New Roman"/>
          <w:bCs/>
          <w:sz w:val="24"/>
          <w:szCs w:val="24"/>
          <w:lang w:eastAsia="bg-BG"/>
        </w:rPr>
        <w:t xml:space="preserve">. </w:t>
      </w:r>
    </w:p>
    <w:p w:rsidR="00D45BC5" w:rsidRPr="00517AEC" w:rsidRDefault="00D45BC5" w:rsidP="00D45BC5">
      <w:pPr>
        <w:tabs>
          <w:tab w:val="left" w:pos="0"/>
          <w:tab w:val="left" w:pos="1134"/>
        </w:tabs>
        <w:spacing w:after="0" w:line="320" w:lineRule="exact"/>
        <w:jc w:val="both"/>
        <w:rPr>
          <w:rFonts w:ascii="Times New Roman" w:eastAsia="Times New Roman" w:hAnsi="Times New Roman"/>
          <w:sz w:val="24"/>
          <w:szCs w:val="24"/>
          <w:lang w:eastAsia="bg-BG"/>
        </w:rPr>
      </w:pPr>
      <w:r w:rsidRPr="00036C10">
        <w:rPr>
          <w:rFonts w:ascii="Times New Roman" w:eastAsia="Times New Roman" w:hAnsi="Times New Roman"/>
          <w:b/>
          <w:sz w:val="24"/>
          <w:szCs w:val="24"/>
          <w:lang w:eastAsia="bg-BG"/>
        </w:rPr>
        <w:t xml:space="preserve">          </w:t>
      </w:r>
      <w:r w:rsidRPr="00036C10">
        <w:rPr>
          <w:rFonts w:ascii="Times New Roman" w:eastAsia="Times New Roman" w:hAnsi="Times New Roman"/>
          <w:b/>
          <w:sz w:val="24"/>
          <w:szCs w:val="24"/>
          <w:lang w:val="en-US" w:eastAsia="bg-BG"/>
        </w:rPr>
        <w:t>I</w:t>
      </w:r>
      <w:r>
        <w:rPr>
          <w:rFonts w:ascii="Times New Roman" w:eastAsia="Times New Roman" w:hAnsi="Times New Roman"/>
          <w:b/>
          <w:sz w:val="24"/>
          <w:szCs w:val="24"/>
          <w:lang w:val="en-US" w:eastAsia="bg-BG"/>
        </w:rPr>
        <w:t>II</w:t>
      </w:r>
      <w:r w:rsidRPr="00036C10">
        <w:rPr>
          <w:rFonts w:ascii="Times New Roman" w:eastAsia="Times New Roman" w:hAnsi="Times New Roman"/>
          <w:b/>
          <w:sz w:val="24"/>
          <w:szCs w:val="24"/>
          <w:lang w:val="en-US" w:eastAsia="bg-BG"/>
        </w:rPr>
        <w:t>/</w:t>
      </w:r>
      <w:r w:rsidRPr="00036C10">
        <w:rPr>
          <w:rFonts w:ascii="Times New Roman" w:eastAsia="Times New Roman" w:hAnsi="Times New Roman"/>
          <w:b/>
          <w:sz w:val="24"/>
          <w:szCs w:val="24"/>
          <w:lang w:eastAsia="bg-BG"/>
        </w:rPr>
        <w:t>.</w:t>
      </w:r>
      <w:r w:rsidRPr="00517AEC">
        <w:rPr>
          <w:rFonts w:ascii="Times New Roman" w:eastAsia="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w:t>
      </w:r>
    </w:p>
    <w:p w:rsidR="00D45BC5" w:rsidRDefault="00D45BC5" w:rsidP="00D45BC5">
      <w:pPr>
        <w:spacing w:after="0" w:line="320" w:lineRule="exact"/>
        <w:ind w:hanging="142"/>
        <w:jc w:val="both"/>
        <w:rPr>
          <w:rFonts w:ascii="Times New Roman" w:eastAsia="Times New Roman" w:hAnsi="Times New Roman"/>
          <w:bCs/>
          <w:sz w:val="24"/>
          <w:szCs w:val="24"/>
        </w:rPr>
      </w:pPr>
      <w:r w:rsidRPr="00517AE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val="ru-RU" w:eastAsia="bg-BG"/>
        </w:rPr>
        <w:t xml:space="preserve">            </w:t>
      </w:r>
      <w:r>
        <w:rPr>
          <w:rFonts w:ascii="Times New Roman" w:hAnsi="Times New Roman"/>
          <w:bCs/>
          <w:sz w:val="24"/>
          <w:szCs w:val="24"/>
          <w:lang w:val="ru-RU"/>
        </w:rPr>
        <w:t>1. К</w:t>
      </w:r>
      <w:r w:rsidRPr="000834FF">
        <w:rPr>
          <w:rFonts w:ascii="Times New Roman" w:eastAsia="Times New Roman" w:hAnsi="Times New Roman"/>
          <w:bCs/>
          <w:sz w:val="24"/>
          <w:szCs w:val="24"/>
        </w:rPr>
        <w:t>опи</w:t>
      </w:r>
      <w:r>
        <w:rPr>
          <w:rFonts w:ascii="Times New Roman" w:eastAsia="Times New Roman" w:hAnsi="Times New Roman"/>
          <w:bCs/>
          <w:sz w:val="24"/>
          <w:szCs w:val="24"/>
        </w:rPr>
        <w:t>я</w:t>
      </w:r>
      <w:r w:rsidRPr="000834FF">
        <w:rPr>
          <w:rFonts w:ascii="Times New Roman" w:eastAsia="Times New Roman" w:hAnsi="Times New Roman"/>
          <w:bCs/>
          <w:sz w:val="24"/>
          <w:szCs w:val="24"/>
        </w:rPr>
        <w:t xml:space="preserve"> на сертификат </w:t>
      </w:r>
      <w:r w:rsidRPr="000834FF">
        <w:rPr>
          <w:rFonts w:ascii="Times New Roman" w:eastAsia="Times New Roman" w:hAnsi="Times New Roman"/>
          <w:bCs/>
          <w:sz w:val="24"/>
          <w:szCs w:val="24"/>
          <w:lang w:val="en-US"/>
        </w:rPr>
        <w:t>IATF 16949</w:t>
      </w:r>
      <w:r w:rsidRPr="000834FF">
        <w:rPr>
          <w:rFonts w:ascii="Times New Roman" w:eastAsia="Times New Roman" w:hAnsi="Times New Roman"/>
          <w:bCs/>
          <w:sz w:val="24"/>
          <w:szCs w:val="24"/>
        </w:rPr>
        <w:t xml:space="preserve">:2016 </w:t>
      </w:r>
      <w:r w:rsidRPr="000834FF">
        <w:rPr>
          <w:rFonts w:ascii="Times New Roman" w:eastAsia="Times New Roman" w:hAnsi="Times New Roman"/>
          <w:bCs/>
          <w:sz w:val="24"/>
          <w:szCs w:val="24"/>
          <w:lang w:eastAsia="bg-BG"/>
        </w:rPr>
        <w:t>за</w:t>
      </w:r>
      <w:r w:rsidRPr="000834FF">
        <w:rPr>
          <w:rFonts w:ascii="Times New Roman" w:eastAsia="Times New Roman" w:hAnsi="Times New Roman"/>
          <w:sz w:val="24"/>
          <w:szCs w:val="24"/>
          <w:lang w:val="ru-RU"/>
        </w:rPr>
        <w:t xml:space="preserve"> минимум трима </w:t>
      </w:r>
      <w:r w:rsidRPr="000834FF">
        <w:rPr>
          <w:rFonts w:ascii="Times New Roman" w:eastAsia="Times New Roman" w:hAnsi="Times New Roman"/>
          <w:bCs/>
          <w:sz w:val="24"/>
          <w:szCs w:val="24"/>
        </w:rPr>
        <w:t xml:space="preserve">производителя на </w:t>
      </w:r>
      <w:r>
        <w:rPr>
          <w:rFonts w:ascii="Times New Roman" w:eastAsia="Times New Roman" w:hAnsi="Times New Roman"/>
          <w:bCs/>
          <w:sz w:val="24"/>
          <w:szCs w:val="24"/>
        </w:rPr>
        <w:t>р</w:t>
      </w:r>
      <w:r w:rsidRPr="000834FF">
        <w:rPr>
          <w:rFonts w:ascii="Times New Roman" w:eastAsia="Times New Roman" w:hAnsi="Times New Roman"/>
          <w:bCs/>
          <w:sz w:val="24"/>
          <w:szCs w:val="24"/>
        </w:rPr>
        <w:t>езервни части</w:t>
      </w:r>
      <w:r>
        <w:rPr>
          <w:rFonts w:ascii="Times New Roman" w:eastAsia="Times New Roman" w:hAnsi="Times New Roman"/>
          <w:bCs/>
          <w:sz w:val="24"/>
          <w:szCs w:val="24"/>
        </w:rPr>
        <w:t>;</w:t>
      </w:r>
      <w:r w:rsidRPr="000834FF">
        <w:rPr>
          <w:rFonts w:ascii="Times New Roman" w:eastAsia="Times New Roman" w:hAnsi="Times New Roman"/>
          <w:bCs/>
          <w:sz w:val="24"/>
          <w:szCs w:val="24"/>
        </w:rPr>
        <w:t xml:space="preserve"> </w:t>
      </w:r>
    </w:p>
    <w:p w:rsidR="00D45BC5" w:rsidRPr="000834FF" w:rsidRDefault="00D45BC5" w:rsidP="00D45BC5">
      <w:pPr>
        <w:spacing w:after="0" w:line="320" w:lineRule="exact"/>
        <w:ind w:firstLine="709"/>
        <w:jc w:val="both"/>
        <w:rPr>
          <w:rFonts w:ascii="Times New Roman" w:eastAsia="Times New Roman" w:hAnsi="Times New Roman"/>
          <w:bCs/>
          <w:sz w:val="24"/>
          <w:szCs w:val="24"/>
          <w:lang w:eastAsia="bg-BG"/>
        </w:rPr>
      </w:pPr>
      <w:r>
        <w:rPr>
          <w:rFonts w:ascii="Times New Roman" w:eastAsia="Times New Roman" w:hAnsi="Times New Roman"/>
          <w:bCs/>
          <w:sz w:val="24"/>
          <w:szCs w:val="24"/>
        </w:rPr>
        <w:t xml:space="preserve">2. Копия на </w:t>
      </w:r>
      <w:r w:rsidRPr="000834FF">
        <w:rPr>
          <w:rFonts w:ascii="Times New Roman" w:eastAsia="Times New Roman" w:hAnsi="Times New Roman"/>
          <w:bCs/>
          <w:sz w:val="24"/>
          <w:szCs w:val="24"/>
          <w:lang w:eastAsia="bg-BG"/>
        </w:rPr>
        <w:t xml:space="preserve">сертификат за качество </w:t>
      </w:r>
      <w:r w:rsidRPr="000834FF">
        <w:rPr>
          <w:rFonts w:ascii="Times New Roman" w:eastAsia="Times New Roman" w:hAnsi="Times New Roman"/>
          <w:bCs/>
          <w:sz w:val="24"/>
          <w:szCs w:val="24"/>
          <w:lang w:val="en-US" w:eastAsia="bg-BG"/>
        </w:rPr>
        <w:t xml:space="preserve">ISO 9001:2015 </w:t>
      </w:r>
      <w:r w:rsidRPr="000834FF">
        <w:rPr>
          <w:rFonts w:ascii="Times New Roman" w:eastAsia="Times New Roman" w:hAnsi="Times New Roman"/>
          <w:bCs/>
          <w:sz w:val="24"/>
          <w:szCs w:val="24"/>
          <w:lang w:eastAsia="bg-BG"/>
        </w:rPr>
        <w:t>или „еквивалент“ на същите минимум трима производителя на влаганите резервни части</w:t>
      </w:r>
      <w:r>
        <w:rPr>
          <w:rFonts w:ascii="Times New Roman" w:eastAsia="Times New Roman" w:hAnsi="Times New Roman"/>
          <w:bCs/>
          <w:sz w:val="24"/>
          <w:szCs w:val="24"/>
          <w:lang w:eastAsia="bg-BG"/>
        </w:rPr>
        <w:t>;</w:t>
      </w:r>
    </w:p>
    <w:p w:rsidR="00D45BC5" w:rsidRDefault="00D45BC5" w:rsidP="00D45BC5">
      <w:pPr>
        <w:spacing w:after="0" w:line="320" w:lineRule="exact"/>
        <w:ind w:hanging="142"/>
        <w:jc w:val="both"/>
        <w:rPr>
          <w:rFonts w:ascii="Times New Roman" w:hAnsi="Times New Roman"/>
          <w:bCs/>
          <w:sz w:val="24"/>
          <w:szCs w:val="24"/>
          <w:lang w:val="ru-RU"/>
        </w:rPr>
      </w:pPr>
      <w:r>
        <w:rPr>
          <w:rFonts w:ascii="Times New Roman" w:hAnsi="Times New Roman"/>
          <w:bCs/>
          <w:sz w:val="24"/>
          <w:szCs w:val="24"/>
          <w:lang w:val="ru-RU"/>
        </w:rPr>
        <w:t xml:space="preserve">              3. …………………………………………………………………</w:t>
      </w:r>
    </w:p>
    <w:p w:rsidR="00D45BC5" w:rsidRPr="00517AEC" w:rsidRDefault="00D45BC5" w:rsidP="00D45BC5">
      <w:pPr>
        <w:spacing w:after="0" w:line="320" w:lineRule="exact"/>
        <w:ind w:hanging="142"/>
        <w:jc w:val="both"/>
        <w:rPr>
          <w:rFonts w:ascii="Times New Roman" w:eastAsia="Times New Roman" w:hAnsi="Times New Roman"/>
          <w:sz w:val="24"/>
          <w:szCs w:val="24"/>
          <w:lang w:val="ru-RU" w:eastAsia="bg-BG"/>
        </w:rPr>
      </w:pPr>
      <w:r>
        <w:rPr>
          <w:rFonts w:ascii="Times New Roman" w:hAnsi="Times New Roman"/>
          <w:bCs/>
          <w:sz w:val="24"/>
          <w:szCs w:val="24"/>
          <w:lang w:val="ru-RU"/>
        </w:rPr>
        <w:t xml:space="preserve">              4 …………………………………………………………………   </w:t>
      </w:r>
      <w:r>
        <w:rPr>
          <w:rFonts w:ascii="Times New Roman" w:eastAsia="Times New Roman" w:hAnsi="Times New Roman"/>
          <w:sz w:val="24"/>
          <w:szCs w:val="24"/>
          <w:lang w:val="ru-RU" w:eastAsia="bg-BG"/>
        </w:rPr>
        <w:t xml:space="preserve">   </w:t>
      </w: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spacing w:after="0" w:line="320" w:lineRule="exact"/>
        <w:jc w:val="both"/>
        <w:rPr>
          <w:rFonts w:ascii="Times New Roman" w:eastAsia="Times New Roman" w:hAnsi="Times New Roman"/>
          <w:sz w:val="24"/>
          <w:szCs w:val="24"/>
          <w:lang w:val="ru-RU" w:eastAsia="bg-BG"/>
        </w:rPr>
      </w:pPr>
      <w:r w:rsidRPr="00517AEC">
        <w:rPr>
          <w:rFonts w:ascii="Times New Roman" w:eastAsia="Times New Roman" w:hAnsi="Times New Roman"/>
          <w:sz w:val="24"/>
          <w:szCs w:val="24"/>
          <w:lang w:val="ru-RU" w:eastAsia="bg-BG"/>
        </w:rPr>
        <w:t xml:space="preserve">              </w:t>
      </w:r>
    </w:p>
    <w:p w:rsidR="002E0E46" w:rsidRPr="00517AEC" w:rsidRDefault="002E0E46" w:rsidP="002E0E46">
      <w:pPr>
        <w:tabs>
          <w:tab w:val="left" w:pos="709"/>
          <w:tab w:val="left" w:pos="993"/>
        </w:tabs>
        <w:spacing w:after="0" w:line="320" w:lineRule="exact"/>
        <w:ind w:left="3686" w:hanging="3686"/>
        <w:rPr>
          <w:rFonts w:ascii="Times New Roman" w:eastAsia="Times New Roman" w:hAnsi="Times New Roman"/>
          <w:sz w:val="24"/>
          <w:szCs w:val="24"/>
        </w:rPr>
      </w:pPr>
      <w:r w:rsidRPr="00517AEC">
        <w:rPr>
          <w:rFonts w:ascii="Times New Roman" w:eastAsia="Times New Roman" w:hAnsi="Times New Roman"/>
          <w:sz w:val="24"/>
          <w:szCs w:val="24"/>
        </w:rPr>
        <w:t xml:space="preserve">Дата: ......................                  </w:t>
      </w:r>
      <w:r w:rsidRPr="00517AEC">
        <w:rPr>
          <w:rFonts w:ascii="Times New Roman" w:eastAsia="Times New Roman" w:hAnsi="Times New Roman"/>
          <w:sz w:val="24"/>
          <w:szCs w:val="24"/>
        </w:rPr>
        <w:tab/>
      </w:r>
      <w:r w:rsidRPr="00517AEC">
        <w:rPr>
          <w:rFonts w:ascii="Times New Roman" w:eastAsia="Times New Roman" w:hAnsi="Times New Roman"/>
          <w:sz w:val="24"/>
          <w:szCs w:val="24"/>
        </w:rPr>
        <w:tab/>
        <w:t xml:space="preserve"> ПОДПИС и ПЕЧАТ: ................................</w:t>
      </w:r>
    </w:p>
    <w:p w:rsidR="002E0E46" w:rsidRPr="00517AEC" w:rsidRDefault="002E0E46" w:rsidP="002E0E46">
      <w:pPr>
        <w:tabs>
          <w:tab w:val="left" w:pos="709"/>
          <w:tab w:val="left" w:pos="993"/>
        </w:tabs>
        <w:spacing w:after="0" w:line="320" w:lineRule="exact"/>
        <w:ind w:left="3686" w:firstLine="2693"/>
        <w:rPr>
          <w:rFonts w:ascii="Times New Roman" w:eastAsia="Times New Roman" w:hAnsi="Times New Roman"/>
          <w:sz w:val="24"/>
          <w:szCs w:val="24"/>
        </w:rPr>
      </w:pPr>
      <w:r w:rsidRPr="00517AEC">
        <w:rPr>
          <w:rFonts w:ascii="Times New Roman" w:eastAsia="Times New Roman" w:hAnsi="Times New Roman"/>
          <w:sz w:val="24"/>
          <w:szCs w:val="24"/>
        </w:rPr>
        <w:t>(име и фамилия)</w:t>
      </w:r>
    </w:p>
    <w:p w:rsidR="002E0E46" w:rsidRPr="00517AEC" w:rsidRDefault="002E0E46" w:rsidP="002E0E46">
      <w:pPr>
        <w:tabs>
          <w:tab w:val="left" w:pos="709"/>
          <w:tab w:val="left" w:pos="993"/>
        </w:tabs>
        <w:spacing w:after="0" w:line="320" w:lineRule="exact"/>
        <w:ind w:left="1174" w:firstLine="3782"/>
        <w:rPr>
          <w:rFonts w:ascii="Times New Roman" w:eastAsia="Times New Roman" w:hAnsi="Times New Roman"/>
          <w:sz w:val="24"/>
          <w:szCs w:val="24"/>
        </w:rPr>
      </w:pPr>
      <w:r w:rsidRPr="00517AEC">
        <w:rPr>
          <w:rFonts w:ascii="Times New Roman" w:eastAsia="Times New Roman" w:hAnsi="Times New Roman"/>
          <w:sz w:val="24"/>
          <w:szCs w:val="24"/>
        </w:rPr>
        <w:t>....................................................................</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r w:rsidRPr="00517AEC">
        <w:rPr>
          <w:rFonts w:ascii="Times New Roman" w:eastAsia="Times New Roman" w:hAnsi="Times New Roman"/>
          <w:sz w:val="24"/>
          <w:szCs w:val="24"/>
        </w:rPr>
        <w:t>(длъжност на представляващия участника)</w:t>
      </w:r>
    </w:p>
    <w:p w:rsidR="002E0E46" w:rsidRPr="00517AEC" w:rsidRDefault="002E0E46" w:rsidP="002E0E46">
      <w:pPr>
        <w:tabs>
          <w:tab w:val="left" w:pos="709"/>
          <w:tab w:val="left" w:pos="993"/>
        </w:tabs>
        <w:spacing w:after="0" w:line="320" w:lineRule="exact"/>
        <w:ind w:left="7440" w:hanging="2762"/>
        <w:rPr>
          <w:rFonts w:ascii="Times New Roman" w:eastAsia="Times New Roman" w:hAnsi="Times New Roman"/>
          <w:sz w:val="24"/>
          <w:szCs w:val="24"/>
        </w:rPr>
      </w:pPr>
    </w:p>
    <w:p w:rsidR="002E0E46" w:rsidRPr="00873277" w:rsidRDefault="002E0E46" w:rsidP="002E0E46">
      <w:pPr>
        <w:tabs>
          <w:tab w:val="left" w:pos="6663"/>
        </w:tabs>
        <w:spacing w:after="0" w:line="320" w:lineRule="exact"/>
        <w:jc w:val="both"/>
        <w:rPr>
          <w:rFonts w:ascii="Times New Roman" w:eastAsia="Times New Roman" w:hAnsi="Times New Roman"/>
          <w:b/>
          <w:i/>
          <w:sz w:val="20"/>
          <w:szCs w:val="20"/>
          <w:u w:val="single"/>
        </w:rPr>
      </w:pPr>
      <w:r w:rsidRPr="00873277">
        <w:rPr>
          <w:rFonts w:ascii="Times New Roman" w:eastAsia="Times New Roman" w:hAnsi="Times New Roman"/>
          <w:i/>
          <w:sz w:val="20"/>
          <w:szCs w:val="20"/>
          <w:u w:val="single"/>
        </w:rPr>
        <w:t>ВАЖНО:</w:t>
      </w:r>
      <w:r w:rsidRPr="00873277">
        <w:rPr>
          <w:rFonts w:ascii="Times New Roman" w:eastAsia="Times New Roman" w:hAnsi="Times New Roman"/>
          <w:i/>
          <w:sz w:val="20"/>
          <w:szCs w:val="20"/>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873277">
        <w:rPr>
          <w:rFonts w:ascii="Times New Roman" w:eastAsia="Times New Roman" w:hAnsi="Times New Roman"/>
          <w:i/>
          <w:sz w:val="20"/>
          <w:szCs w:val="20"/>
          <w:u w:val="single"/>
        </w:rPr>
        <w:t>един оригинал.</w:t>
      </w:r>
      <w:r w:rsidRPr="00873277">
        <w:rPr>
          <w:rFonts w:ascii="Times New Roman" w:eastAsia="Times New Roman" w:hAnsi="Times New Roman"/>
          <w:i/>
          <w:sz w:val="20"/>
          <w:szCs w:val="20"/>
        </w:rPr>
        <w:t xml:space="preserve"> Участниците попълват, подписват и подпечатват Техническото предложение ведно с </w:t>
      </w:r>
      <w:r w:rsidRPr="00873277">
        <w:rPr>
          <w:rFonts w:ascii="Times New Roman" w:eastAsia="Times New Roman" w:hAnsi="Times New Roman"/>
          <w:i/>
          <w:sz w:val="20"/>
          <w:szCs w:val="20"/>
          <w:u w:val="single"/>
        </w:rPr>
        <w:t>всички приложения към него</w:t>
      </w:r>
      <w:r w:rsidRPr="00873277">
        <w:rPr>
          <w:rFonts w:ascii="Times New Roman" w:eastAsia="Times New Roman" w:hAnsi="Times New Roman"/>
          <w:i/>
          <w:sz w:val="20"/>
          <w:szCs w:val="20"/>
        </w:rPr>
        <w:t xml:space="preserve">, изисквани от Възложителя, </w:t>
      </w:r>
      <w:r w:rsidRPr="00873277">
        <w:rPr>
          <w:rFonts w:ascii="Times New Roman" w:eastAsia="Times New Roman" w:hAnsi="Times New Roman"/>
          <w:i/>
          <w:sz w:val="20"/>
          <w:szCs w:val="20"/>
          <w:u w:val="single"/>
        </w:rPr>
        <w:t>без да посочват цени</w:t>
      </w:r>
      <w:r w:rsidRPr="00873277">
        <w:rPr>
          <w:rFonts w:ascii="Times New Roman" w:eastAsia="Times New Roman" w:hAnsi="Times New Roman"/>
          <w:b/>
          <w:i/>
          <w:sz w:val="20"/>
          <w:szCs w:val="20"/>
          <w:u w:val="single"/>
        </w:rPr>
        <w:t xml:space="preserve">.  </w:t>
      </w: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F33484" w:rsidRDefault="00F33484"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45BC5" w:rsidRDefault="00D45BC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45BC5" w:rsidRDefault="00D45BC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45BC5" w:rsidRDefault="00D45BC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D45BC5" w:rsidRDefault="00D45BC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42A30" w:rsidRDefault="00242A30"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42A30" w:rsidRDefault="00242A30"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42A30" w:rsidRDefault="00242A30"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242A30" w:rsidRDefault="00242A30"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47AA9" w:rsidRDefault="00747AA9"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47AA9" w:rsidRDefault="00747AA9"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747AA9" w:rsidRDefault="00747AA9"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42B2" w:rsidRDefault="006E42B2"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B533BA" w:rsidRDefault="00B533BA"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p>
    <w:p w:rsidR="00F33484" w:rsidRPr="00611A55" w:rsidRDefault="00F33484" w:rsidP="00F33484">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3</w:t>
      </w:r>
    </w:p>
    <w:p w:rsidR="00F33484" w:rsidRDefault="00F33484" w:rsidP="004D67D0">
      <w:pPr>
        <w:keepNext/>
        <w:spacing w:after="0" w:line="320" w:lineRule="exact"/>
        <w:jc w:val="center"/>
        <w:outlineLvl w:val="0"/>
        <w:rPr>
          <w:rFonts w:ascii="Times New Roman" w:hAnsi="Times New Roman"/>
          <w:b/>
          <w:bCs/>
          <w:sz w:val="24"/>
          <w:szCs w:val="24"/>
          <w:lang w:val="ru-RU"/>
        </w:rPr>
      </w:pPr>
    </w:p>
    <w:p w:rsidR="00F33484" w:rsidRDefault="00F33484" w:rsidP="004D67D0">
      <w:pPr>
        <w:keepNext/>
        <w:spacing w:after="0" w:line="320" w:lineRule="exact"/>
        <w:jc w:val="center"/>
        <w:outlineLvl w:val="0"/>
        <w:rPr>
          <w:rFonts w:ascii="Times New Roman" w:hAnsi="Times New Roman"/>
          <w:b/>
          <w:bCs/>
          <w:sz w:val="24"/>
          <w:szCs w:val="24"/>
          <w:lang w:val="ru-RU"/>
        </w:rPr>
      </w:pPr>
      <w:r w:rsidRPr="00963038">
        <w:rPr>
          <w:rFonts w:ascii="Times New Roman" w:hAnsi="Times New Roman"/>
          <w:b/>
          <w:bCs/>
          <w:sz w:val="24"/>
          <w:szCs w:val="24"/>
          <w:lang w:val="ru-RU"/>
        </w:rPr>
        <w:t>Д Е К Л А Р А Ц И Я</w:t>
      </w:r>
    </w:p>
    <w:p w:rsidR="00F33484" w:rsidRPr="004D67D0" w:rsidRDefault="00F33484" w:rsidP="004D67D0">
      <w:pPr>
        <w:spacing w:after="0" w:line="320" w:lineRule="exact"/>
        <w:jc w:val="center"/>
        <w:rPr>
          <w:rFonts w:ascii="Times New Roman" w:hAnsi="Times New Roman"/>
          <w:spacing w:val="-5"/>
          <w:sz w:val="24"/>
          <w:szCs w:val="24"/>
          <w:lang w:val="ru-RU"/>
        </w:rPr>
      </w:pPr>
      <w:r w:rsidRPr="004D67D0">
        <w:rPr>
          <w:rFonts w:ascii="Times New Roman" w:hAnsi="Times New Roman"/>
          <w:bCs/>
          <w:sz w:val="24"/>
          <w:szCs w:val="24"/>
        </w:rPr>
        <w:t>п</w:t>
      </w:r>
      <w:r w:rsidRPr="004D67D0">
        <w:rPr>
          <w:rFonts w:ascii="Times New Roman" w:hAnsi="Times New Roman"/>
          <w:bCs/>
          <w:sz w:val="24"/>
          <w:szCs w:val="24"/>
          <w:lang w:val="ru-RU"/>
        </w:rPr>
        <w:t>о чл. 47, ал. 3 от ЗОП</w:t>
      </w:r>
    </w:p>
    <w:p w:rsidR="00F33484" w:rsidRDefault="00F33484" w:rsidP="004D67D0">
      <w:pPr>
        <w:keepNext/>
        <w:spacing w:after="0" w:line="320" w:lineRule="exact"/>
        <w:jc w:val="center"/>
        <w:outlineLvl w:val="0"/>
        <w:rPr>
          <w:rFonts w:ascii="Times New Roman" w:hAnsi="Times New Roman"/>
          <w:b/>
          <w:bCs/>
          <w:sz w:val="24"/>
          <w:szCs w:val="24"/>
          <w:lang w:val="ru-RU"/>
        </w:rPr>
      </w:pPr>
    </w:p>
    <w:p w:rsidR="004D67D0" w:rsidRPr="00963038" w:rsidRDefault="004D67D0" w:rsidP="004D67D0">
      <w:pPr>
        <w:keepNext/>
        <w:spacing w:after="0" w:line="320" w:lineRule="exact"/>
        <w:jc w:val="center"/>
        <w:outlineLvl w:val="0"/>
        <w:rPr>
          <w:rFonts w:ascii="Times New Roman" w:hAnsi="Times New Roman"/>
          <w:b/>
          <w:bCs/>
          <w:sz w:val="24"/>
          <w:szCs w:val="24"/>
          <w:lang w:val="ru-RU"/>
        </w:rPr>
      </w:pPr>
    </w:p>
    <w:p w:rsidR="004D67D0" w:rsidRDefault="00F33484" w:rsidP="004D67D0">
      <w:pPr>
        <w:spacing w:after="0" w:line="320" w:lineRule="exact"/>
        <w:jc w:val="center"/>
        <w:rPr>
          <w:rFonts w:ascii="Times New Roman" w:hAnsi="Times New Roman"/>
          <w:sz w:val="24"/>
          <w:szCs w:val="24"/>
          <w:lang w:val="ru-RU"/>
        </w:rPr>
      </w:pPr>
      <w:r w:rsidRPr="00963038">
        <w:rPr>
          <w:rFonts w:ascii="Times New Roman" w:hAnsi="Times New Roman"/>
          <w:sz w:val="24"/>
          <w:szCs w:val="24"/>
          <w:lang w:val="ru-RU"/>
        </w:rPr>
        <w:t xml:space="preserve">за спазване задълженията, свързани с данъци и осигуровки, </w:t>
      </w:r>
    </w:p>
    <w:p w:rsidR="00F33484" w:rsidRPr="00963038" w:rsidRDefault="00F33484" w:rsidP="004D67D0">
      <w:pPr>
        <w:spacing w:after="0" w:line="320" w:lineRule="exact"/>
        <w:jc w:val="center"/>
        <w:rPr>
          <w:rFonts w:ascii="Times New Roman" w:hAnsi="Times New Roman"/>
          <w:sz w:val="24"/>
          <w:szCs w:val="24"/>
          <w:lang w:val="ru-RU"/>
        </w:rPr>
      </w:pPr>
      <w:r w:rsidRPr="00963038">
        <w:rPr>
          <w:rFonts w:ascii="Times New Roman" w:hAnsi="Times New Roman"/>
          <w:sz w:val="24"/>
          <w:szCs w:val="24"/>
          <w:lang w:val="ru-RU"/>
        </w:rPr>
        <w:t>опазване на околната среда, закрила на заетостта и условията на труд</w:t>
      </w:r>
    </w:p>
    <w:p w:rsidR="00F33484" w:rsidRPr="00963038" w:rsidRDefault="00F33484" w:rsidP="00F33484">
      <w:pPr>
        <w:spacing w:line="360" w:lineRule="auto"/>
        <w:ind w:hanging="2160"/>
        <w:jc w:val="center"/>
        <w:rPr>
          <w:rFonts w:ascii="Times New Roman" w:hAnsi="Times New Roman"/>
          <w:spacing w:val="-5"/>
          <w:sz w:val="24"/>
          <w:szCs w:val="24"/>
          <w:lang w:val="ru-RU"/>
        </w:rPr>
      </w:pPr>
      <w:r w:rsidRPr="00963038">
        <w:rPr>
          <w:rFonts w:ascii="Times New Roman" w:hAnsi="Times New Roman"/>
          <w:b/>
          <w:bCs/>
          <w:sz w:val="24"/>
          <w:szCs w:val="24"/>
          <w:lang w:val="ru-RU"/>
        </w:rPr>
        <w:t xml:space="preserve">                                  </w:t>
      </w:r>
    </w:p>
    <w:p w:rsidR="00F33484" w:rsidRPr="00963038" w:rsidRDefault="00F33484" w:rsidP="00F33484">
      <w:pPr>
        <w:keepNext/>
        <w:keepLines/>
        <w:spacing w:before="200"/>
        <w:outlineLvl w:val="2"/>
        <w:rPr>
          <w:rFonts w:ascii="Times New Roman" w:hAnsi="Times New Roman"/>
          <w:b/>
          <w:bCs/>
          <w:sz w:val="24"/>
          <w:szCs w:val="24"/>
        </w:rPr>
      </w:pPr>
      <w:r w:rsidRPr="00963038">
        <w:rPr>
          <w:rFonts w:ascii="Times New Roman" w:hAnsi="Times New Roman"/>
          <w:bCs/>
          <w:color w:val="4F81BD"/>
          <w:sz w:val="24"/>
          <w:szCs w:val="24"/>
          <w:lang w:val="ru-RU"/>
        </w:rPr>
        <w:tab/>
      </w:r>
      <w:r w:rsidRPr="00963038">
        <w:rPr>
          <w:rFonts w:ascii="Times New Roman" w:hAnsi="Times New Roman"/>
          <w:b/>
          <w:bCs/>
          <w:sz w:val="24"/>
          <w:szCs w:val="24"/>
        </w:rPr>
        <w:t>Подписаният/та ………………………………………………………….</w:t>
      </w:r>
    </w:p>
    <w:p w:rsidR="00F33484" w:rsidRPr="00963038" w:rsidRDefault="00F33484" w:rsidP="00F33484">
      <w:pPr>
        <w:jc w:val="both"/>
        <w:rPr>
          <w:rFonts w:ascii="Times New Roman" w:hAnsi="Times New Roman"/>
          <w:sz w:val="24"/>
          <w:szCs w:val="24"/>
        </w:rPr>
      </w:pPr>
      <w:r w:rsidRPr="00963038">
        <w:rPr>
          <w:rFonts w:ascii="Times New Roman" w:hAnsi="Times New Roman"/>
          <w:sz w:val="24"/>
          <w:szCs w:val="24"/>
        </w:rPr>
        <w:t>лична карта…… №………………….., издадена  на………….от………РУ на МВР, град…………..……, жител на гр.(с)……............……………, община…………………ул.(бул.)………………………………..№ ………..</w:t>
      </w:r>
    </w:p>
    <w:p w:rsidR="00F33484" w:rsidRPr="00963038" w:rsidRDefault="00F33484" w:rsidP="00F33484">
      <w:pPr>
        <w:jc w:val="both"/>
        <w:rPr>
          <w:rFonts w:ascii="Times New Roman" w:hAnsi="Times New Roman"/>
          <w:sz w:val="24"/>
          <w:szCs w:val="24"/>
        </w:rPr>
      </w:pPr>
      <w:r w:rsidRPr="00963038">
        <w:rPr>
          <w:rFonts w:ascii="Times New Roman" w:hAnsi="Times New Roman"/>
          <w:sz w:val="24"/>
          <w:szCs w:val="24"/>
        </w:rPr>
        <w:t>ж.к. …………………………… бл………..ет………..</w:t>
      </w:r>
    </w:p>
    <w:p w:rsidR="00F33484" w:rsidRDefault="00F33484" w:rsidP="00F33484">
      <w:pPr>
        <w:jc w:val="center"/>
        <w:rPr>
          <w:rFonts w:ascii="Times New Roman" w:hAnsi="Times New Roman"/>
          <w:color w:val="000000"/>
          <w:sz w:val="24"/>
          <w:szCs w:val="24"/>
        </w:rPr>
      </w:pPr>
      <w:r w:rsidRPr="00963038">
        <w:rPr>
          <w:rFonts w:ascii="Times New Roman" w:hAnsi="Times New Roman"/>
          <w:sz w:val="24"/>
          <w:szCs w:val="24"/>
          <w:lang w:val="ru-RU"/>
        </w:rPr>
        <w:t xml:space="preserve">в качеството ми на ............................................................ </w:t>
      </w:r>
      <w:r w:rsidRPr="00963038">
        <w:rPr>
          <w:rFonts w:ascii="Times New Roman" w:hAnsi="Times New Roman"/>
          <w:i/>
          <w:sz w:val="24"/>
          <w:szCs w:val="24"/>
          <w:lang w:val="ru-RU"/>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963038">
        <w:rPr>
          <w:rFonts w:ascii="Times New Roman" w:hAnsi="Times New Roman"/>
          <w:sz w:val="24"/>
          <w:szCs w:val="24"/>
          <w:lang w:val="ru-RU"/>
        </w:rPr>
        <w:t>на .............................................................................</w:t>
      </w:r>
      <w:r w:rsidRPr="00963038">
        <w:rPr>
          <w:rFonts w:ascii="Times New Roman" w:hAnsi="Times New Roman"/>
          <w:i/>
          <w:sz w:val="24"/>
          <w:szCs w:val="24"/>
          <w:lang w:val="ru-RU"/>
        </w:rPr>
        <w:t>, ЕИК ………………………..</w:t>
      </w:r>
      <w:r w:rsidRPr="00963038">
        <w:rPr>
          <w:rFonts w:ascii="Times New Roman" w:hAnsi="Times New Roman"/>
          <w:sz w:val="24"/>
          <w:szCs w:val="24"/>
          <w:lang w:val="ru-RU"/>
        </w:rPr>
        <w:t>.......................................................</w:t>
      </w:r>
      <w:r>
        <w:rPr>
          <w:rFonts w:ascii="Times New Roman" w:hAnsi="Times New Roman"/>
          <w:sz w:val="24"/>
          <w:szCs w:val="24"/>
          <w:lang w:val="ru-RU"/>
        </w:rPr>
        <w:t xml:space="preserve"> </w:t>
      </w:r>
      <w:r w:rsidRPr="00963038">
        <w:rPr>
          <w:rFonts w:ascii="Times New Roman" w:hAnsi="Times New Roman"/>
          <w:sz w:val="24"/>
          <w:szCs w:val="24"/>
          <w:lang w:val="ru-RU"/>
        </w:rPr>
        <w:t xml:space="preserve">- </w:t>
      </w:r>
      <w:r w:rsidRPr="00963038">
        <w:rPr>
          <w:rFonts w:ascii="Times New Roman" w:hAnsi="Times New Roman"/>
          <w:sz w:val="24"/>
          <w:szCs w:val="24"/>
        </w:rPr>
        <w:t xml:space="preserve">участник в </w:t>
      </w:r>
      <w:r w:rsidRPr="00963038">
        <w:rPr>
          <w:rFonts w:ascii="Times New Roman" w:hAnsi="Times New Roman"/>
          <w:color w:val="000000"/>
          <w:sz w:val="24"/>
          <w:szCs w:val="24"/>
        </w:rPr>
        <w:t xml:space="preserve">обществена поръчка с предмет: </w:t>
      </w:r>
    </w:p>
    <w:p w:rsidR="00F33484" w:rsidRPr="00A32091" w:rsidRDefault="00F33484" w:rsidP="00F33484">
      <w:pPr>
        <w:jc w:val="center"/>
        <w:rPr>
          <w:rFonts w:ascii="Times New Roman" w:hAnsi="Times New Roman"/>
          <w:b/>
          <w:color w:val="000000"/>
          <w:sz w:val="24"/>
          <w:szCs w:val="24"/>
        </w:rPr>
      </w:pPr>
      <w:r w:rsidRPr="00A32091">
        <w:rPr>
          <w:rFonts w:ascii="Times New Roman" w:hAnsi="Times New Roman"/>
          <w:b/>
          <w:sz w:val="24"/>
          <w:szCs w:val="24"/>
        </w:rPr>
        <w:t>„</w:t>
      </w:r>
      <w:r w:rsidRPr="003866E8">
        <w:rPr>
          <w:rFonts w:ascii="Times New Roman" w:eastAsia="Times New Roman" w:hAnsi="Times New Roman"/>
          <w:b/>
          <w:sz w:val="24"/>
          <w:szCs w:val="24"/>
          <w:lang w:eastAsia="bg-BG"/>
        </w:rPr>
        <w:t>Следгаранционно обслужване на леки автомобили</w:t>
      </w:r>
      <w:r w:rsidRPr="00A32091">
        <w:rPr>
          <w:rFonts w:ascii="Times New Roman" w:hAnsi="Times New Roman"/>
          <w:b/>
          <w:sz w:val="24"/>
          <w:szCs w:val="24"/>
        </w:rPr>
        <w:t>“</w:t>
      </w:r>
    </w:p>
    <w:p w:rsidR="00F33484" w:rsidRPr="00A32091" w:rsidRDefault="00F33484" w:rsidP="00F33484">
      <w:pPr>
        <w:jc w:val="both"/>
        <w:rPr>
          <w:rFonts w:ascii="Times New Roman" w:hAnsi="Times New Roman"/>
          <w:b/>
          <w:i/>
          <w:sz w:val="24"/>
          <w:szCs w:val="24"/>
        </w:rPr>
      </w:pPr>
      <w:r>
        <w:rPr>
          <w:rFonts w:ascii="Times New Roman" w:hAnsi="Times New Roman"/>
          <w:b/>
          <w:i/>
          <w:sz w:val="24"/>
          <w:szCs w:val="24"/>
        </w:rPr>
        <w:t xml:space="preserve">                                                         </w:t>
      </w:r>
    </w:p>
    <w:p w:rsidR="00F33484" w:rsidRPr="00963038" w:rsidRDefault="00F33484" w:rsidP="00F33484">
      <w:pPr>
        <w:spacing w:after="160"/>
        <w:jc w:val="center"/>
        <w:rPr>
          <w:rFonts w:ascii="Times New Roman" w:hAnsi="Times New Roman"/>
          <w:b/>
          <w:sz w:val="24"/>
          <w:szCs w:val="24"/>
          <w:lang w:val="en-GB"/>
        </w:rPr>
      </w:pPr>
      <w:r w:rsidRPr="00963038">
        <w:rPr>
          <w:rFonts w:ascii="Times New Roman" w:hAnsi="Times New Roman"/>
          <w:b/>
          <w:sz w:val="24"/>
          <w:szCs w:val="24"/>
          <w:lang w:val="en-GB"/>
        </w:rPr>
        <w:t>Д Е К Л А Р И Р А М</w:t>
      </w:r>
      <w:r w:rsidRPr="00963038">
        <w:rPr>
          <w:rFonts w:ascii="Times New Roman" w:hAnsi="Times New Roman"/>
          <w:b/>
          <w:sz w:val="24"/>
          <w:szCs w:val="24"/>
        </w:rPr>
        <w:t>,</w:t>
      </w:r>
      <w:r w:rsidRPr="00963038">
        <w:rPr>
          <w:rFonts w:ascii="Times New Roman" w:hAnsi="Times New Roman"/>
          <w:b/>
          <w:sz w:val="24"/>
          <w:szCs w:val="24"/>
          <w:lang w:val="en-GB"/>
        </w:rPr>
        <w:t xml:space="preserve">  Ч  Е:</w:t>
      </w:r>
    </w:p>
    <w:p w:rsidR="00F33484" w:rsidRPr="00963038" w:rsidRDefault="00F33484" w:rsidP="003F6CAC">
      <w:pPr>
        <w:jc w:val="both"/>
        <w:rPr>
          <w:rFonts w:ascii="Times New Roman" w:hAnsi="Times New Roman"/>
          <w:sz w:val="24"/>
          <w:szCs w:val="24"/>
        </w:rPr>
      </w:pPr>
      <w:r w:rsidRPr="00963038">
        <w:rPr>
          <w:rFonts w:ascii="Times New Roman" w:hAnsi="Times New Roman"/>
          <w:b/>
          <w:sz w:val="24"/>
          <w:szCs w:val="24"/>
        </w:rPr>
        <w:tab/>
      </w:r>
      <w:r w:rsidRPr="00963038">
        <w:rPr>
          <w:rFonts w:ascii="Times New Roman" w:hAnsi="Times New Roman"/>
          <w:sz w:val="24"/>
          <w:szCs w:val="24"/>
        </w:rPr>
        <w:t>При изготвяне на офертата</w:t>
      </w:r>
      <w:r>
        <w:rPr>
          <w:rFonts w:ascii="Times New Roman" w:hAnsi="Times New Roman"/>
          <w:sz w:val="24"/>
          <w:szCs w:val="24"/>
        </w:rPr>
        <w:t xml:space="preserve"> по позицията/ите, за която/които участвам, </w:t>
      </w:r>
      <w:r w:rsidRPr="00963038">
        <w:rPr>
          <w:rFonts w:ascii="Times New Roman" w:hAnsi="Times New Roman"/>
          <w:sz w:val="24"/>
          <w:szCs w:val="24"/>
        </w:rPr>
        <w:t>са спазени задълженията, свързани с данъци и осигуровки, опазване на околната среда, закрила на заетостта и условията на труд.</w:t>
      </w:r>
    </w:p>
    <w:p w:rsidR="00F33484" w:rsidRPr="00963038" w:rsidRDefault="00F33484" w:rsidP="003F6CAC">
      <w:pPr>
        <w:jc w:val="both"/>
        <w:rPr>
          <w:rFonts w:ascii="Times New Roman" w:hAnsi="Times New Roman"/>
          <w:sz w:val="24"/>
          <w:szCs w:val="24"/>
        </w:rPr>
      </w:pPr>
      <w:r w:rsidRPr="00963038">
        <w:rPr>
          <w:rFonts w:ascii="Times New Roman" w:hAnsi="Times New Roman"/>
          <w:sz w:val="24"/>
          <w:szCs w:val="24"/>
        </w:rPr>
        <w:tab/>
      </w:r>
    </w:p>
    <w:p w:rsidR="00F33484" w:rsidRPr="00963038" w:rsidRDefault="00F33484" w:rsidP="003F6CAC">
      <w:pPr>
        <w:ind w:firstLine="426"/>
        <w:jc w:val="both"/>
        <w:rPr>
          <w:rFonts w:ascii="Times New Roman" w:hAnsi="Times New Roman"/>
          <w:sz w:val="24"/>
          <w:szCs w:val="24"/>
        </w:rPr>
      </w:pPr>
      <w:r w:rsidRPr="00963038">
        <w:rPr>
          <w:rFonts w:ascii="Times New Roman" w:hAnsi="Times New Roman"/>
          <w:sz w:val="24"/>
          <w:szCs w:val="24"/>
        </w:rPr>
        <w:t>Известна ми е отговорността по чл.313 от Наказателния кодекс за посочване на неверни данни.</w:t>
      </w:r>
    </w:p>
    <w:p w:rsidR="00F33484" w:rsidRPr="00963038" w:rsidRDefault="00F33484" w:rsidP="003F6CAC">
      <w:pPr>
        <w:ind w:firstLine="720"/>
        <w:jc w:val="both"/>
        <w:rPr>
          <w:rFonts w:ascii="Times New Roman" w:hAnsi="Times New Roman"/>
          <w:sz w:val="24"/>
          <w:szCs w:val="24"/>
          <w:lang w:val="en-US"/>
        </w:rPr>
      </w:pPr>
    </w:p>
    <w:p w:rsidR="00F33484" w:rsidRPr="00963038" w:rsidRDefault="00F33484" w:rsidP="003F6CAC">
      <w:pPr>
        <w:jc w:val="both"/>
        <w:rPr>
          <w:rFonts w:ascii="Times New Roman" w:hAnsi="Times New Roman"/>
          <w:i/>
          <w:iCs/>
          <w:sz w:val="24"/>
          <w:szCs w:val="24"/>
        </w:rPr>
      </w:pPr>
      <w:r w:rsidRPr="00963038">
        <w:rPr>
          <w:rFonts w:ascii="Times New Roman" w:hAnsi="Times New Roman"/>
          <w:sz w:val="24"/>
          <w:szCs w:val="24"/>
        </w:rPr>
        <w:t xml:space="preserve">......................................г.                 </w:t>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b/>
          <w:caps/>
          <w:sz w:val="24"/>
          <w:szCs w:val="24"/>
        </w:rPr>
        <w:t>Декларатор:</w:t>
      </w:r>
      <w:r w:rsidRPr="00963038">
        <w:rPr>
          <w:rFonts w:ascii="Times New Roman" w:hAnsi="Times New Roman"/>
          <w:sz w:val="24"/>
          <w:szCs w:val="24"/>
        </w:rPr>
        <w:softHyphen/>
      </w:r>
      <w:r w:rsidRPr="00963038">
        <w:rPr>
          <w:rFonts w:ascii="Times New Roman" w:hAnsi="Times New Roman"/>
          <w:i/>
          <w:iCs/>
          <w:sz w:val="24"/>
          <w:szCs w:val="24"/>
        </w:rPr>
        <w:t>............................</w:t>
      </w:r>
    </w:p>
    <w:p w:rsidR="004D67D0" w:rsidRDefault="00F33484" w:rsidP="003F6CAC">
      <w:pPr>
        <w:jc w:val="both"/>
        <w:rPr>
          <w:rFonts w:ascii="Times New Roman" w:hAnsi="Times New Roman"/>
          <w:i/>
          <w:iCs/>
          <w:sz w:val="24"/>
          <w:szCs w:val="24"/>
        </w:rPr>
      </w:pPr>
      <w:r w:rsidRPr="00963038">
        <w:rPr>
          <w:rFonts w:ascii="Times New Roman" w:hAnsi="Times New Roman"/>
          <w:i/>
          <w:iCs/>
          <w:sz w:val="24"/>
          <w:szCs w:val="24"/>
        </w:rPr>
        <w:t xml:space="preserve">(дата на подписване)          </w:t>
      </w:r>
      <w:r w:rsidRPr="00963038">
        <w:rPr>
          <w:rFonts w:ascii="Times New Roman" w:hAnsi="Times New Roman"/>
          <w:i/>
          <w:iCs/>
          <w:sz w:val="24"/>
          <w:szCs w:val="24"/>
          <w:lang w:val="en-US"/>
        </w:rPr>
        <w:t>(</w:t>
      </w:r>
      <w:r w:rsidRPr="00963038">
        <w:rPr>
          <w:rFonts w:ascii="Times New Roman" w:hAnsi="Times New Roman"/>
          <w:i/>
          <w:iCs/>
          <w:sz w:val="24"/>
          <w:szCs w:val="24"/>
        </w:rPr>
        <w:t>подпис и печат</w:t>
      </w:r>
      <w:r w:rsidRPr="00963038">
        <w:rPr>
          <w:rFonts w:ascii="Times New Roman" w:hAnsi="Times New Roman"/>
          <w:i/>
          <w:iCs/>
          <w:sz w:val="24"/>
          <w:szCs w:val="24"/>
          <w:lang w:val="en-US"/>
        </w:rPr>
        <w:t>)</w:t>
      </w:r>
      <w:r w:rsidRPr="00963038">
        <w:rPr>
          <w:rFonts w:ascii="Times New Roman" w:hAnsi="Times New Roman"/>
          <w:i/>
          <w:iCs/>
          <w:sz w:val="24"/>
          <w:szCs w:val="24"/>
        </w:rPr>
        <w:t xml:space="preserve">                </w:t>
      </w:r>
    </w:p>
    <w:p w:rsidR="00F33484" w:rsidRPr="00963038" w:rsidRDefault="00F33484" w:rsidP="003F6CAC">
      <w:pPr>
        <w:jc w:val="both"/>
        <w:rPr>
          <w:rFonts w:ascii="Times New Roman" w:hAnsi="Times New Roman"/>
          <w:i/>
          <w:iCs/>
          <w:sz w:val="24"/>
          <w:szCs w:val="24"/>
        </w:rPr>
      </w:pPr>
      <w:r w:rsidRPr="00963038">
        <w:rPr>
          <w:rFonts w:ascii="Times New Roman" w:hAnsi="Times New Roman"/>
          <w:i/>
          <w:iCs/>
          <w:sz w:val="24"/>
          <w:szCs w:val="24"/>
        </w:rPr>
        <w:t xml:space="preserve">                                                  </w:t>
      </w:r>
      <w:r w:rsidRPr="00963038">
        <w:rPr>
          <w:rFonts w:ascii="Times New Roman" w:hAnsi="Times New Roman"/>
          <w:i/>
          <w:iCs/>
          <w:sz w:val="24"/>
          <w:szCs w:val="24"/>
        </w:rPr>
        <w:tab/>
      </w:r>
      <w:r w:rsidRPr="00963038">
        <w:rPr>
          <w:rFonts w:ascii="Times New Roman" w:hAnsi="Times New Roman"/>
          <w:i/>
          <w:iCs/>
          <w:sz w:val="24"/>
          <w:szCs w:val="24"/>
        </w:rPr>
        <w:tab/>
      </w:r>
    </w:p>
    <w:p w:rsidR="00F33484" w:rsidRDefault="00F33484" w:rsidP="003F6CAC">
      <w:pPr>
        <w:ind w:firstLine="708"/>
        <w:jc w:val="both"/>
        <w:rPr>
          <w:rFonts w:ascii="Times New Roman" w:hAnsi="Times New Roman"/>
          <w:i/>
          <w:sz w:val="24"/>
          <w:szCs w:val="24"/>
        </w:rPr>
      </w:pPr>
      <w:r w:rsidRPr="00963038">
        <w:rPr>
          <w:rFonts w:ascii="Times New Roman" w:hAnsi="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4D67D0" w:rsidRDefault="004D67D0" w:rsidP="003F6CAC">
      <w:pPr>
        <w:ind w:firstLine="708"/>
        <w:jc w:val="both"/>
        <w:rPr>
          <w:rFonts w:ascii="Times New Roman" w:hAnsi="Times New Roman"/>
          <w:i/>
          <w:sz w:val="24"/>
          <w:szCs w:val="24"/>
        </w:rPr>
      </w:pPr>
    </w:p>
    <w:p w:rsidR="004D67D0" w:rsidRDefault="004D67D0" w:rsidP="003F6CAC">
      <w:pPr>
        <w:ind w:firstLine="708"/>
        <w:jc w:val="both"/>
        <w:rPr>
          <w:rFonts w:ascii="Times New Roman" w:hAnsi="Times New Roman"/>
          <w:i/>
          <w:sz w:val="24"/>
          <w:szCs w:val="24"/>
        </w:rPr>
      </w:pPr>
    </w:p>
    <w:p w:rsidR="00BF5F17" w:rsidRDefault="00BF5F17" w:rsidP="003F6CAC">
      <w:pPr>
        <w:ind w:firstLine="708"/>
        <w:jc w:val="both"/>
        <w:rPr>
          <w:rFonts w:ascii="Times New Roman" w:hAnsi="Times New Roman"/>
          <w:i/>
          <w:sz w:val="24"/>
          <w:szCs w:val="24"/>
        </w:rPr>
      </w:pPr>
    </w:p>
    <w:p w:rsidR="00611A55" w:rsidRPr="00611A55" w:rsidRDefault="00611A55" w:rsidP="00611A5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sidR="00B533BA">
        <w:rPr>
          <w:rFonts w:ascii="Times New Roman" w:eastAsia="Batang" w:hAnsi="Times New Roman"/>
          <w:b/>
          <w:sz w:val="24"/>
          <w:szCs w:val="24"/>
          <w:lang w:eastAsia="bg-BG"/>
        </w:rPr>
        <w:t>4а</w:t>
      </w:r>
    </w:p>
    <w:p w:rsidR="00611A55" w:rsidRPr="00611A55" w:rsidRDefault="00611A55" w:rsidP="00611A5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611A55" w:rsidRPr="00611A55" w:rsidRDefault="00611A55" w:rsidP="00611A5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611A55" w:rsidRDefault="00611A55" w:rsidP="00611A55">
      <w:pPr>
        <w:tabs>
          <w:tab w:val="left" w:pos="709"/>
          <w:tab w:val="left" w:pos="993"/>
        </w:tabs>
        <w:spacing w:after="0"/>
        <w:ind w:left="5664" w:firstLine="708"/>
        <w:rPr>
          <w:rFonts w:ascii="Times New Roman" w:eastAsia="Times New Roman" w:hAnsi="Times New Roman"/>
          <w:sz w:val="24"/>
          <w:szCs w:val="24"/>
        </w:rPr>
      </w:pPr>
    </w:p>
    <w:p w:rsidR="00AC0909" w:rsidRDefault="00AC0909" w:rsidP="00611A55">
      <w:pPr>
        <w:tabs>
          <w:tab w:val="left" w:pos="709"/>
          <w:tab w:val="left" w:pos="993"/>
        </w:tabs>
        <w:spacing w:after="0"/>
        <w:ind w:left="5664" w:firstLine="708"/>
        <w:rPr>
          <w:rFonts w:ascii="Times New Roman" w:eastAsia="Times New Roman" w:hAnsi="Times New Roman"/>
          <w:sz w:val="24"/>
          <w:szCs w:val="24"/>
        </w:rPr>
      </w:pPr>
    </w:p>
    <w:p w:rsidR="00611A55" w:rsidRDefault="00611A55" w:rsidP="00611A5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A55C23" w:rsidRDefault="00A55C23" w:rsidP="00611A55">
      <w:pPr>
        <w:tabs>
          <w:tab w:val="left" w:pos="709"/>
          <w:tab w:val="left" w:pos="993"/>
        </w:tabs>
        <w:spacing w:after="0" w:line="320" w:lineRule="exact"/>
        <w:jc w:val="center"/>
        <w:rPr>
          <w:rFonts w:ascii="Times New Roman" w:eastAsia="Times New Roman" w:hAnsi="Times New Roman"/>
          <w:b/>
          <w:sz w:val="28"/>
          <w:szCs w:val="28"/>
          <w:lang w:val="ru-RU"/>
        </w:rPr>
      </w:pPr>
    </w:p>
    <w:p w:rsidR="00C74987" w:rsidRDefault="00611A55" w:rsidP="00C74987">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w:t>
      </w:r>
      <w:r w:rsidR="00C74987">
        <w:rPr>
          <w:rFonts w:ascii="Times New Roman" w:eastAsia="Times New Roman" w:hAnsi="Times New Roman"/>
          <w:sz w:val="24"/>
          <w:szCs w:val="24"/>
        </w:rPr>
        <w:t xml:space="preserve"> </w:t>
      </w:r>
      <w:r w:rsidRPr="00611A55">
        <w:rPr>
          <w:rFonts w:ascii="Times New Roman" w:eastAsia="Times New Roman" w:hAnsi="Times New Roman"/>
          <w:sz w:val="24"/>
          <w:szCs w:val="24"/>
        </w:rPr>
        <w:t>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1447F5" w:rsidRDefault="001447F5" w:rsidP="00C74987">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1447F5" w:rsidRDefault="001447F5" w:rsidP="001447F5">
      <w:pPr>
        <w:spacing w:after="0" w:line="240" w:lineRule="auto"/>
        <w:jc w:val="center"/>
        <w:rPr>
          <w:rFonts w:ascii="Times New Roman" w:eastAsia="Times New Roman" w:hAnsi="Times New Roman"/>
          <w:b/>
          <w:sz w:val="24"/>
          <w:szCs w:val="24"/>
          <w:lang w:eastAsia="bg-BG"/>
        </w:rPr>
      </w:pPr>
    </w:p>
    <w:p w:rsidR="001447F5" w:rsidRDefault="001447F5" w:rsidP="001447F5">
      <w:pPr>
        <w:spacing w:after="0" w:line="240" w:lineRule="auto"/>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val="en-US" w:eastAsia="bg-BG"/>
        </w:rPr>
        <w:t xml:space="preserve">1 </w:t>
      </w:r>
    </w:p>
    <w:p w:rsidR="001447F5" w:rsidRPr="001447F5" w:rsidRDefault="001447F5" w:rsidP="001447F5">
      <w:pPr>
        <w:spacing w:after="0" w:line="240" w:lineRule="auto"/>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марките: Ауди и Фолксваген</w:t>
      </w:r>
    </w:p>
    <w:p w:rsidR="001447F5" w:rsidRPr="001447F5" w:rsidRDefault="001447F5" w:rsidP="001447F5">
      <w:pPr>
        <w:spacing w:after="0" w:line="240" w:lineRule="auto"/>
        <w:jc w:val="center"/>
        <w:rPr>
          <w:rFonts w:ascii="Times New Roman" w:eastAsia="Times New Roman" w:hAnsi="Times New Roman"/>
          <w:b/>
          <w:sz w:val="24"/>
          <w:szCs w:val="24"/>
          <w:lang w:eastAsia="bg-BG"/>
        </w:rPr>
      </w:pPr>
    </w:p>
    <w:p w:rsidR="001447F5" w:rsidRPr="001447F5" w:rsidRDefault="001447F5" w:rsidP="001447F5">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1447F5" w:rsidRDefault="001447F5" w:rsidP="001447F5">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1447F5" w:rsidRPr="001447F5" w:rsidRDefault="001447F5" w:rsidP="001447F5">
      <w:pPr>
        <w:spacing w:after="0" w:line="240" w:lineRule="auto"/>
        <w:jc w:val="center"/>
        <w:rPr>
          <w:rFonts w:ascii="Times New Roman" w:eastAsia="Times New Roman" w:hAnsi="Times New Roman"/>
          <w:sz w:val="24"/>
          <w:szCs w:val="24"/>
          <w:lang w:eastAsia="bg-BG"/>
        </w:rPr>
      </w:pPr>
    </w:p>
    <w:p w:rsidR="001447F5" w:rsidRPr="001447F5" w:rsidRDefault="001447F5" w:rsidP="001447F5">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sidR="00854FF0">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1447F5" w:rsidRPr="001447F5" w:rsidRDefault="001447F5" w:rsidP="001447F5">
      <w:pPr>
        <w:tabs>
          <w:tab w:val="left" w:pos="1680"/>
        </w:tabs>
        <w:spacing w:after="0" w:line="240" w:lineRule="auto"/>
        <w:jc w:val="both"/>
        <w:rPr>
          <w:rFonts w:ascii="Times New Roman" w:eastAsia="Times New Roman" w:hAnsi="Times New Roman"/>
          <w:i/>
          <w:sz w:val="24"/>
          <w:szCs w:val="24"/>
          <w:lang w:val="en-US" w:eastAsia="bg-BG"/>
        </w:rPr>
      </w:pPr>
    </w:p>
    <w:p w:rsidR="001447F5" w:rsidRDefault="001447F5" w:rsidP="00291638">
      <w:pPr>
        <w:numPr>
          <w:ilvl w:val="0"/>
          <w:numId w:val="20"/>
        </w:numPr>
        <w:tabs>
          <w:tab w:val="clear" w:pos="1068"/>
          <w:tab w:val="num" w:pos="709"/>
          <w:tab w:val="left" w:pos="851"/>
        </w:tabs>
        <w:spacing w:after="0" w:line="240" w:lineRule="auto"/>
        <w:ind w:left="0" w:firstLine="567"/>
        <w:rPr>
          <w:rFonts w:ascii="Times New Roman" w:eastAsia="Times New Roman" w:hAnsi="Times New Roman"/>
          <w:sz w:val="24"/>
          <w:szCs w:val="24"/>
          <w:lang w:eastAsia="bg-BG"/>
        </w:rPr>
      </w:pP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00896CA5" w:rsidRPr="001B3D2F">
        <w:rPr>
          <w:rFonts w:ascii="Times New Roman" w:eastAsia="Times New Roman" w:hAnsi="Times New Roman"/>
          <w:b/>
          <w:sz w:val="24"/>
          <w:szCs w:val="24"/>
          <w:lang w:eastAsia="bg-BG"/>
        </w:rPr>
        <w:t>сервизен</w:t>
      </w:r>
      <w:r w:rsidR="00896CA5">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000C059E" w:rsidRPr="0063092C">
        <w:rPr>
          <w:rFonts w:ascii="Times New Roman" w:eastAsia="Times New Roman" w:hAnsi="Times New Roman"/>
          <w:b/>
          <w:sz w:val="24"/>
          <w:szCs w:val="24"/>
          <w:lang w:eastAsia="bg-BG"/>
        </w:rPr>
        <w:t>без</w:t>
      </w:r>
      <w:r w:rsidRPr="0063092C">
        <w:rPr>
          <w:rFonts w:ascii="Times New Roman" w:eastAsia="Times New Roman" w:hAnsi="Times New Roman"/>
          <w:b/>
          <w:sz w:val="24"/>
          <w:szCs w:val="24"/>
          <w:lang w:eastAsia="bg-BG"/>
        </w:rPr>
        <w:t xml:space="preserve"> включен ДДС</w:t>
      </w:r>
      <w:r w:rsidRPr="001B3D2F">
        <w:rPr>
          <w:rFonts w:ascii="Times New Roman" w:eastAsia="Times New Roman" w:hAnsi="Times New Roman"/>
          <w:sz w:val="24"/>
          <w:szCs w:val="24"/>
          <w:lang w:eastAsia="bg-BG"/>
        </w:rPr>
        <w:t>.</w:t>
      </w:r>
    </w:p>
    <w:p w:rsidR="00FC4702" w:rsidRPr="001B3D2F" w:rsidRDefault="00FC4702" w:rsidP="00291638">
      <w:pPr>
        <w:tabs>
          <w:tab w:val="num" w:pos="709"/>
        </w:tabs>
        <w:spacing w:after="0" w:line="240" w:lineRule="auto"/>
        <w:ind w:firstLine="567"/>
        <w:rPr>
          <w:rFonts w:ascii="Times New Roman" w:eastAsia="Times New Roman" w:hAnsi="Times New Roman"/>
          <w:sz w:val="24"/>
          <w:szCs w:val="24"/>
          <w:lang w:eastAsia="bg-BG"/>
        </w:rPr>
      </w:pPr>
    </w:p>
    <w:p w:rsidR="00B507D0" w:rsidRPr="00291638" w:rsidRDefault="001447F5" w:rsidP="00642748">
      <w:pPr>
        <w:numPr>
          <w:ilvl w:val="0"/>
          <w:numId w:val="20"/>
        </w:numPr>
        <w:tabs>
          <w:tab w:val="clear" w:pos="1068"/>
          <w:tab w:val="num" w:pos="709"/>
          <w:tab w:val="left" w:pos="851"/>
        </w:tabs>
        <w:spacing w:after="0" w:line="240" w:lineRule="auto"/>
        <w:ind w:left="0" w:firstLine="567"/>
        <w:jc w:val="both"/>
        <w:rPr>
          <w:rFonts w:ascii="Times New Roman" w:eastAsia="Times New Roman" w:hAnsi="Times New Roman"/>
          <w:sz w:val="24"/>
          <w:szCs w:val="24"/>
          <w:lang w:eastAsia="bg-BG"/>
        </w:rPr>
      </w:pPr>
      <w:r w:rsidRPr="00291638">
        <w:rPr>
          <w:rFonts w:ascii="Times New Roman" w:eastAsia="Times New Roman" w:hAnsi="Times New Roman"/>
          <w:b/>
          <w:sz w:val="24"/>
          <w:szCs w:val="24"/>
          <w:lang w:eastAsia="bg-BG"/>
        </w:rPr>
        <w:t>Предложена отстъпка</w:t>
      </w:r>
      <w:r w:rsidRPr="00291638">
        <w:rPr>
          <w:rFonts w:ascii="Times New Roman" w:eastAsia="Times New Roman" w:hAnsi="Times New Roman"/>
          <w:sz w:val="24"/>
          <w:szCs w:val="24"/>
          <w:lang w:eastAsia="bg-BG"/>
        </w:rPr>
        <w:t xml:space="preserve"> от цената на резервните части, принадлежности и</w:t>
      </w:r>
      <w:r w:rsidR="00291638" w:rsidRPr="00291638">
        <w:rPr>
          <w:rFonts w:ascii="Times New Roman" w:eastAsia="Times New Roman" w:hAnsi="Times New Roman"/>
          <w:sz w:val="24"/>
          <w:szCs w:val="24"/>
          <w:lang w:eastAsia="bg-BG"/>
        </w:rPr>
        <w:t xml:space="preserve"> </w:t>
      </w:r>
      <w:r w:rsidRPr="00291638">
        <w:rPr>
          <w:rFonts w:ascii="Times New Roman" w:eastAsia="Times New Roman" w:hAnsi="Times New Roman"/>
          <w:sz w:val="24"/>
          <w:szCs w:val="24"/>
          <w:lang w:eastAsia="bg-BG"/>
        </w:rPr>
        <w:t>консумативи</w:t>
      </w:r>
      <w:r w:rsidR="00FC4702" w:rsidRPr="00291638">
        <w:rPr>
          <w:rFonts w:ascii="Times New Roman" w:eastAsia="Times New Roman" w:hAnsi="Times New Roman"/>
          <w:sz w:val="24"/>
          <w:szCs w:val="24"/>
          <w:lang w:eastAsia="bg-BG"/>
        </w:rPr>
        <w:t>,</w:t>
      </w:r>
      <w:r w:rsidRPr="00291638">
        <w:rPr>
          <w:rFonts w:ascii="Times New Roman" w:eastAsia="Times New Roman" w:hAnsi="Times New Roman"/>
          <w:sz w:val="24"/>
          <w:szCs w:val="24"/>
          <w:lang w:eastAsia="bg-BG"/>
        </w:rPr>
        <w:t xml:space="preserve"> </w:t>
      </w:r>
      <w:r w:rsidR="00896CA5" w:rsidRPr="00291638">
        <w:rPr>
          <w:rFonts w:ascii="Times New Roman" w:eastAsia="Times New Roman" w:hAnsi="Times New Roman"/>
          <w:sz w:val="24"/>
          <w:szCs w:val="24"/>
          <w:lang w:eastAsia="bg-BG"/>
        </w:rPr>
        <w:t>извън посочените в Приложение №1</w:t>
      </w:r>
      <w:r w:rsidR="00B507D0" w:rsidRPr="00291638">
        <w:rPr>
          <w:rFonts w:ascii="Times New Roman" w:eastAsia="Times New Roman" w:hAnsi="Times New Roman"/>
          <w:sz w:val="24"/>
          <w:szCs w:val="24"/>
          <w:lang w:eastAsia="bg-BG"/>
        </w:rPr>
        <w:t xml:space="preserve"> от ценовото предложение</w:t>
      </w:r>
      <w:r w:rsidRPr="00291638">
        <w:rPr>
          <w:rFonts w:ascii="Times New Roman" w:eastAsia="Times New Roman" w:hAnsi="Times New Roman"/>
          <w:sz w:val="24"/>
          <w:szCs w:val="24"/>
          <w:lang w:eastAsia="bg-BG"/>
        </w:rPr>
        <w:t>, по които</w:t>
      </w:r>
      <w:r w:rsidR="00157B72" w:rsidRPr="00291638">
        <w:rPr>
          <w:rFonts w:ascii="Times New Roman" w:eastAsia="Times New Roman" w:hAnsi="Times New Roman"/>
          <w:sz w:val="24"/>
          <w:szCs w:val="24"/>
          <w:lang w:eastAsia="bg-BG"/>
        </w:rPr>
        <w:t xml:space="preserve"> </w:t>
      </w:r>
      <w:r w:rsidRPr="00291638">
        <w:rPr>
          <w:rFonts w:ascii="Times New Roman" w:eastAsia="Times New Roman" w:hAnsi="Times New Roman"/>
          <w:sz w:val="24"/>
          <w:szCs w:val="24"/>
          <w:lang w:eastAsia="bg-BG"/>
        </w:rPr>
        <w:t xml:space="preserve">работи сервиза и </w:t>
      </w:r>
      <w:r w:rsidRPr="00291638">
        <w:rPr>
          <w:rFonts w:ascii="Times New Roman" w:eastAsia="Times New Roman" w:hAnsi="Times New Roman"/>
          <w:snapToGrid w:val="0"/>
          <w:sz w:val="24"/>
          <w:szCs w:val="24"/>
          <w:lang w:eastAsia="bg-BG"/>
        </w:rPr>
        <w:t>които ще се влагат при</w:t>
      </w:r>
      <w:r w:rsidR="00896CA5" w:rsidRPr="00291638">
        <w:rPr>
          <w:rFonts w:ascii="Times New Roman" w:eastAsia="Times New Roman" w:hAnsi="Times New Roman"/>
          <w:snapToGrid w:val="0"/>
          <w:sz w:val="24"/>
          <w:szCs w:val="24"/>
          <w:lang w:eastAsia="bg-BG"/>
        </w:rPr>
        <w:t xml:space="preserve"> </w:t>
      </w:r>
      <w:r w:rsidRPr="00291638">
        <w:rPr>
          <w:rFonts w:ascii="Times New Roman" w:eastAsia="Times New Roman" w:hAnsi="Times New Roman"/>
          <w:snapToGrid w:val="0"/>
          <w:sz w:val="24"/>
          <w:szCs w:val="24"/>
          <w:lang w:eastAsia="bg-BG"/>
        </w:rPr>
        <w:t>изпълнението на поръчката</w:t>
      </w:r>
      <w:r w:rsidR="00CF1C9F" w:rsidRPr="00291638">
        <w:rPr>
          <w:rFonts w:ascii="Times New Roman" w:eastAsia="Times New Roman" w:hAnsi="Times New Roman"/>
          <w:snapToGrid w:val="0"/>
          <w:sz w:val="24"/>
          <w:szCs w:val="24"/>
          <w:lang w:eastAsia="bg-BG"/>
        </w:rPr>
        <w:t xml:space="preserve">: </w:t>
      </w:r>
      <w:r w:rsidRPr="00291638">
        <w:rPr>
          <w:rFonts w:ascii="Times New Roman" w:eastAsia="Times New Roman" w:hAnsi="Times New Roman"/>
          <w:sz w:val="24"/>
          <w:szCs w:val="24"/>
          <w:lang w:eastAsia="bg-BG"/>
        </w:rPr>
        <w:t>...................</w:t>
      </w:r>
      <w:r w:rsidR="00CF1C9F" w:rsidRPr="00291638">
        <w:rPr>
          <w:rFonts w:ascii="Times New Roman" w:eastAsia="Times New Roman" w:hAnsi="Times New Roman"/>
          <w:sz w:val="24"/>
          <w:szCs w:val="24"/>
          <w:lang w:eastAsia="bg-BG"/>
        </w:rPr>
        <w:t xml:space="preserve">% </w:t>
      </w:r>
      <w:r w:rsidR="00B507D0" w:rsidRPr="00291638">
        <w:rPr>
          <w:rFonts w:ascii="Times New Roman" w:eastAsia="Times New Roman" w:hAnsi="Times New Roman"/>
          <w:sz w:val="24"/>
          <w:szCs w:val="24"/>
          <w:lang w:eastAsia="bg-BG"/>
        </w:rPr>
        <w:t xml:space="preserve"> </w:t>
      </w:r>
      <w:r w:rsidRPr="00291638">
        <w:rPr>
          <w:rFonts w:ascii="Times New Roman" w:eastAsia="Times New Roman" w:hAnsi="Times New Roman"/>
          <w:sz w:val="24"/>
          <w:szCs w:val="24"/>
          <w:lang w:eastAsia="bg-BG"/>
        </w:rPr>
        <w:t>(словом</w:t>
      </w:r>
      <w:r w:rsidR="00157B72" w:rsidRPr="00291638">
        <w:rPr>
          <w:rFonts w:ascii="Times New Roman" w:eastAsia="Times New Roman" w:hAnsi="Times New Roman"/>
          <w:sz w:val="24"/>
          <w:szCs w:val="24"/>
          <w:lang w:eastAsia="bg-BG"/>
        </w:rPr>
        <w:t xml:space="preserve"> </w:t>
      </w:r>
      <w:r w:rsidRPr="00291638">
        <w:rPr>
          <w:rFonts w:ascii="Times New Roman" w:eastAsia="Times New Roman" w:hAnsi="Times New Roman"/>
          <w:sz w:val="24"/>
          <w:szCs w:val="24"/>
          <w:lang w:eastAsia="bg-BG"/>
        </w:rPr>
        <w:t>.................).</w:t>
      </w:r>
    </w:p>
    <w:p w:rsidR="00157B72" w:rsidRDefault="00157B72" w:rsidP="00291638">
      <w:pPr>
        <w:tabs>
          <w:tab w:val="num" w:pos="709"/>
        </w:tabs>
        <w:spacing w:after="0" w:line="240" w:lineRule="auto"/>
        <w:ind w:firstLine="567"/>
        <w:jc w:val="both"/>
        <w:rPr>
          <w:rFonts w:ascii="Times New Roman" w:eastAsia="Times New Roman" w:hAnsi="Times New Roman"/>
          <w:sz w:val="24"/>
          <w:szCs w:val="24"/>
          <w:lang w:eastAsia="bg-BG"/>
        </w:rPr>
      </w:pPr>
    </w:p>
    <w:p w:rsidR="007B3659" w:rsidRDefault="00291638" w:rsidP="00E020C9">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sidR="00E020C9">
        <w:rPr>
          <w:rFonts w:ascii="Times New Roman" w:eastAsia="Times New Roman" w:hAnsi="Times New Roman"/>
          <w:bCs/>
          <w:iCs/>
          <w:sz w:val="24"/>
          <w:szCs w:val="20"/>
          <w:lang w:eastAsia="bg-BG"/>
        </w:rPr>
        <w:t xml:space="preserve"> към Ценовото предложение</w:t>
      </w:r>
      <w:r>
        <w:rPr>
          <w:rFonts w:ascii="Times New Roman" w:eastAsia="Times New Roman" w:hAnsi="Times New Roman"/>
          <w:bCs/>
          <w:iCs/>
          <w:sz w:val="24"/>
          <w:szCs w:val="20"/>
          <w:lang w:eastAsia="bg-BG"/>
        </w:rPr>
        <w:t xml:space="preserve">, които ще се влагат при изпълнение  на поръчката, представени на оптичен носител. </w:t>
      </w:r>
    </w:p>
    <w:p w:rsidR="00291638" w:rsidRDefault="007B3659" w:rsidP="00E020C9">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sidR="00291638">
        <w:rPr>
          <w:rFonts w:ascii="Times New Roman" w:eastAsia="Times New Roman" w:hAnsi="Times New Roman"/>
          <w:bCs/>
          <w:iCs/>
          <w:sz w:val="24"/>
          <w:szCs w:val="20"/>
          <w:lang w:eastAsia="bg-BG"/>
        </w:rPr>
        <w:t>Цените следва да са действителните цени за клиенти, по които работи сервиза на участника.</w:t>
      </w:r>
      <w:r>
        <w:rPr>
          <w:rFonts w:ascii="Times New Roman" w:eastAsia="Times New Roman" w:hAnsi="Times New Roman"/>
          <w:bCs/>
          <w:iCs/>
          <w:sz w:val="24"/>
          <w:szCs w:val="20"/>
          <w:lang w:eastAsia="bg-BG"/>
        </w:rPr>
        <w:t>)</w:t>
      </w:r>
      <w:r w:rsidR="00291638">
        <w:rPr>
          <w:rFonts w:ascii="Times New Roman" w:eastAsia="Times New Roman" w:hAnsi="Times New Roman"/>
          <w:bCs/>
          <w:iCs/>
          <w:sz w:val="24"/>
          <w:szCs w:val="20"/>
          <w:lang w:eastAsia="bg-BG"/>
        </w:rPr>
        <w:t xml:space="preserve"> </w:t>
      </w:r>
    </w:p>
    <w:p w:rsidR="00291638" w:rsidRPr="007B3659" w:rsidRDefault="00291638" w:rsidP="00E020C9">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291638" w:rsidRPr="00E020C9" w:rsidRDefault="00291638" w:rsidP="00E020C9">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Pr>
          <w:rFonts w:ascii="Times New Roman" w:eastAsia="Times New Roman" w:hAnsi="Times New Roman"/>
          <w:b/>
          <w:i/>
          <w:snapToGrid w:val="0"/>
          <w:sz w:val="20"/>
          <w:szCs w:val="20"/>
          <w:lang w:val="en-US" w:eastAsia="bg-BG"/>
        </w:rPr>
        <w:t>E</w:t>
      </w:r>
      <w:r w:rsidR="00C22AB4" w:rsidRPr="00E020C9">
        <w:rPr>
          <w:rFonts w:ascii="Times New Roman" w:eastAsia="Times New Roman" w:hAnsi="Times New Roman"/>
          <w:b/>
          <w:i/>
          <w:snapToGrid w:val="0"/>
          <w:sz w:val="20"/>
          <w:szCs w:val="20"/>
          <w:lang w:val="en-US" w:eastAsia="bg-BG"/>
        </w:rPr>
        <w:t>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291638" w:rsidRPr="00E020C9" w:rsidRDefault="00291638" w:rsidP="00E020C9">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B507D0" w:rsidRPr="00C74987" w:rsidRDefault="00291638" w:rsidP="00E020C9">
      <w:pPr>
        <w:tabs>
          <w:tab w:val="num" w:pos="709"/>
        </w:tabs>
        <w:spacing w:after="0" w:line="320" w:lineRule="exact"/>
        <w:ind w:firstLine="567"/>
        <w:jc w:val="both"/>
        <w:rPr>
          <w:rFonts w:ascii="TmsCyrNew" w:eastAsia="Times New Roman" w:hAnsi="TmsCyrNew"/>
          <w:i/>
          <w:snapToGrid w:val="0"/>
          <w:sz w:val="20"/>
          <w:szCs w:val="20"/>
          <w:lang w:eastAsia="bg-BG"/>
        </w:rPr>
      </w:pPr>
      <w:r>
        <w:rPr>
          <w:rFonts w:ascii="Times New Roman" w:hAnsi="Times New Roman"/>
          <w:sz w:val="24"/>
          <w:szCs w:val="24"/>
        </w:rPr>
        <w:t xml:space="preserve"> </w:t>
      </w:r>
    </w:p>
    <w:p w:rsidR="00714FFD" w:rsidRPr="001B3D2F" w:rsidRDefault="00B507D0" w:rsidP="00E020C9">
      <w:pPr>
        <w:tabs>
          <w:tab w:val="num" w:pos="709"/>
        </w:tabs>
        <w:spacing w:after="0" w:line="320" w:lineRule="exact"/>
        <w:ind w:firstLine="567"/>
        <w:jc w:val="both"/>
        <w:rPr>
          <w:rFonts w:ascii="Times New Roman" w:eastAsia="Times New Roman" w:hAnsi="Times New Roman"/>
          <w:bCs/>
          <w:color w:val="000000"/>
          <w:sz w:val="24"/>
          <w:szCs w:val="24"/>
          <w:lang w:eastAsia="bg-BG"/>
        </w:rPr>
      </w:pPr>
      <w:r>
        <w:rPr>
          <w:rFonts w:ascii="Times New Roman" w:eastAsia="Times New Roman" w:hAnsi="Times New Roman"/>
          <w:snapToGrid w:val="0"/>
          <w:sz w:val="24"/>
          <w:szCs w:val="24"/>
          <w:lang w:eastAsia="bg-BG"/>
        </w:rPr>
        <w:t>4</w:t>
      </w:r>
      <w:r w:rsidR="00CF1C9F" w:rsidRPr="001B3D2F">
        <w:rPr>
          <w:rFonts w:ascii="Times New Roman" w:eastAsia="Times New Roman" w:hAnsi="Times New Roman"/>
          <w:snapToGrid w:val="0"/>
          <w:sz w:val="24"/>
          <w:szCs w:val="24"/>
          <w:lang w:eastAsia="bg-BG"/>
        </w:rPr>
        <w:t xml:space="preserve">.   </w:t>
      </w:r>
      <w:r w:rsidR="00CF1C9F" w:rsidRPr="001B3D2F">
        <w:rPr>
          <w:rFonts w:ascii="Times New Roman" w:eastAsia="Times New Roman" w:hAnsi="Times New Roman"/>
          <w:b/>
          <w:bCs/>
          <w:color w:val="000000"/>
          <w:sz w:val="24"/>
          <w:szCs w:val="24"/>
          <w:lang w:eastAsia="bg-BG"/>
        </w:rPr>
        <w:t>Обща цена</w:t>
      </w:r>
      <w:r w:rsidR="00CF1C9F" w:rsidRPr="001B3D2F">
        <w:rPr>
          <w:rFonts w:ascii="Times New Roman" w:eastAsia="Times New Roman" w:hAnsi="Times New Roman"/>
          <w:bCs/>
          <w:color w:val="000000"/>
          <w:sz w:val="24"/>
          <w:szCs w:val="24"/>
          <w:lang w:eastAsia="bg-BG"/>
        </w:rPr>
        <w:t xml:space="preserve"> </w:t>
      </w:r>
      <w:r w:rsidR="00CF1C9F" w:rsidRPr="0063092C">
        <w:rPr>
          <w:rFonts w:ascii="Times New Roman" w:eastAsia="Times New Roman" w:hAnsi="Times New Roman"/>
          <w:b/>
          <w:bCs/>
          <w:color w:val="000000"/>
          <w:sz w:val="24"/>
          <w:szCs w:val="24"/>
          <w:lang w:eastAsia="bg-BG"/>
        </w:rPr>
        <w:t xml:space="preserve">без </w:t>
      </w:r>
      <w:r w:rsidR="0063092C">
        <w:rPr>
          <w:rFonts w:ascii="Times New Roman" w:eastAsia="Times New Roman" w:hAnsi="Times New Roman"/>
          <w:b/>
          <w:bCs/>
          <w:color w:val="000000"/>
          <w:sz w:val="24"/>
          <w:szCs w:val="24"/>
          <w:lang w:eastAsia="bg-BG"/>
        </w:rPr>
        <w:t xml:space="preserve">включен </w:t>
      </w:r>
      <w:r w:rsidR="00CF1C9F" w:rsidRPr="0063092C">
        <w:rPr>
          <w:rFonts w:ascii="Times New Roman" w:eastAsia="Times New Roman" w:hAnsi="Times New Roman"/>
          <w:b/>
          <w:bCs/>
          <w:color w:val="000000"/>
          <w:sz w:val="24"/>
          <w:szCs w:val="24"/>
          <w:lang w:eastAsia="bg-BG"/>
        </w:rPr>
        <w:t>ДДС</w:t>
      </w:r>
      <w:r w:rsidR="00CF1C9F" w:rsidRPr="001B3D2F">
        <w:rPr>
          <w:rFonts w:ascii="Times New Roman" w:eastAsia="Times New Roman" w:hAnsi="Times New Roman"/>
          <w:bCs/>
          <w:color w:val="000000"/>
          <w:sz w:val="24"/>
          <w:szCs w:val="24"/>
          <w:lang w:eastAsia="bg-BG"/>
        </w:rPr>
        <w:t xml:space="preserve"> за всички единични бройки резервни части за марка</w:t>
      </w:r>
      <w:r w:rsidR="004E04C4">
        <w:rPr>
          <w:rFonts w:ascii="Times New Roman" w:eastAsia="Times New Roman" w:hAnsi="Times New Roman"/>
          <w:bCs/>
          <w:color w:val="000000"/>
          <w:sz w:val="24"/>
          <w:szCs w:val="24"/>
          <w:lang w:eastAsia="bg-BG"/>
        </w:rPr>
        <w:t xml:space="preserve"> </w:t>
      </w:r>
      <w:r w:rsidR="00CF1C9F" w:rsidRPr="001B3D2F">
        <w:rPr>
          <w:rFonts w:ascii="Times New Roman" w:eastAsia="Times New Roman" w:hAnsi="Times New Roman"/>
          <w:bCs/>
          <w:color w:val="000000"/>
          <w:sz w:val="24"/>
          <w:szCs w:val="24"/>
          <w:lang w:eastAsia="bg-BG"/>
        </w:rPr>
        <w:t>и модели</w:t>
      </w:r>
      <w:r w:rsidR="0063092C">
        <w:rPr>
          <w:rFonts w:ascii="Times New Roman" w:eastAsia="Times New Roman" w:hAnsi="Times New Roman"/>
          <w:bCs/>
          <w:color w:val="000000"/>
          <w:sz w:val="24"/>
          <w:szCs w:val="24"/>
          <w:lang w:eastAsia="bg-BG"/>
        </w:rPr>
        <w:t xml:space="preserve"> </w:t>
      </w:r>
      <w:r w:rsidR="00CF1C9F" w:rsidRPr="005968F6">
        <w:rPr>
          <w:rFonts w:ascii="Times New Roman" w:eastAsia="Times New Roman" w:hAnsi="Times New Roman"/>
          <w:b/>
          <w:bCs/>
          <w:color w:val="000000"/>
          <w:sz w:val="24"/>
          <w:szCs w:val="24"/>
          <w:lang w:eastAsia="bg-BG"/>
        </w:rPr>
        <w:t>Ауди</w:t>
      </w:r>
      <w:r w:rsidR="00CF1C9F" w:rsidRPr="001B3D2F">
        <w:rPr>
          <w:rFonts w:ascii="Times New Roman" w:eastAsia="Times New Roman" w:hAnsi="Times New Roman"/>
          <w:bCs/>
          <w:color w:val="000000"/>
          <w:sz w:val="24"/>
          <w:szCs w:val="24"/>
          <w:lang w:eastAsia="bg-BG"/>
        </w:rPr>
        <w:t xml:space="preserve"> (колони от № 1 до № 23) и </w:t>
      </w:r>
      <w:r w:rsidR="00CF1C9F" w:rsidRPr="005968F6">
        <w:rPr>
          <w:rFonts w:ascii="Times New Roman" w:eastAsia="Times New Roman" w:hAnsi="Times New Roman"/>
          <w:b/>
          <w:bCs/>
          <w:color w:val="000000"/>
          <w:sz w:val="24"/>
          <w:szCs w:val="24"/>
          <w:lang w:eastAsia="bg-BG"/>
        </w:rPr>
        <w:t>Фолксваген</w:t>
      </w:r>
      <w:r w:rsidR="00CF1C9F" w:rsidRPr="001B3D2F">
        <w:rPr>
          <w:rFonts w:ascii="Times New Roman" w:eastAsia="Times New Roman" w:hAnsi="Times New Roman"/>
          <w:bCs/>
          <w:color w:val="000000"/>
          <w:sz w:val="24"/>
          <w:szCs w:val="24"/>
          <w:lang w:eastAsia="bg-BG"/>
        </w:rPr>
        <w:t xml:space="preserve"> (колони от №</w:t>
      </w:r>
      <w:r w:rsidR="00434A11" w:rsidRPr="001B3D2F">
        <w:rPr>
          <w:rFonts w:ascii="Times New Roman" w:eastAsia="Times New Roman" w:hAnsi="Times New Roman"/>
          <w:bCs/>
          <w:color w:val="000000"/>
          <w:sz w:val="24"/>
          <w:szCs w:val="24"/>
          <w:lang w:val="en-US" w:eastAsia="bg-BG"/>
        </w:rPr>
        <w:t>24</w:t>
      </w:r>
      <w:r w:rsidR="00CF1C9F" w:rsidRPr="001B3D2F">
        <w:rPr>
          <w:rFonts w:ascii="Times New Roman" w:eastAsia="Times New Roman" w:hAnsi="Times New Roman"/>
          <w:bCs/>
          <w:color w:val="000000"/>
          <w:sz w:val="24"/>
          <w:szCs w:val="24"/>
          <w:lang w:eastAsia="bg-BG"/>
        </w:rPr>
        <w:t xml:space="preserve"> до №</w:t>
      </w:r>
      <w:r w:rsidR="00434A11" w:rsidRPr="001B3D2F">
        <w:rPr>
          <w:rFonts w:ascii="Times New Roman" w:eastAsia="Times New Roman" w:hAnsi="Times New Roman"/>
          <w:bCs/>
          <w:color w:val="000000"/>
          <w:sz w:val="24"/>
          <w:szCs w:val="24"/>
          <w:lang w:val="en-US" w:eastAsia="bg-BG"/>
        </w:rPr>
        <w:t>53</w:t>
      </w:r>
      <w:r w:rsidR="00CF1C9F" w:rsidRPr="001B3D2F">
        <w:rPr>
          <w:rFonts w:ascii="Times New Roman" w:eastAsia="Times New Roman" w:hAnsi="Times New Roman"/>
          <w:bCs/>
          <w:color w:val="000000"/>
          <w:sz w:val="24"/>
          <w:szCs w:val="24"/>
          <w:lang w:eastAsia="bg-BG"/>
        </w:rPr>
        <w:t xml:space="preserve">) съгласно </w:t>
      </w:r>
      <w:r w:rsidR="002E60B4">
        <w:rPr>
          <w:rFonts w:ascii="Times New Roman" w:eastAsia="Times New Roman" w:hAnsi="Times New Roman"/>
          <w:bCs/>
          <w:color w:val="000000"/>
          <w:sz w:val="24"/>
          <w:szCs w:val="24"/>
          <w:lang w:eastAsia="bg-BG"/>
        </w:rPr>
        <w:t xml:space="preserve">                 </w:t>
      </w:r>
      <w:r w:rsidR="00CF1C9F" w:rsidRPr="001B3D2F">
        <w:rPr>
          <w:rFonts w:ascii="Times New Roman" w:eastAsia="Times New Roman" w:hAnsi="Times New Roman"/>
          <w:bCs/>
          <w:color w:val="000000"/>
          <w:sz w:val="24"/>
          <w:szCs w:val="24"/>
          <w:lang w:eastAsia="bg-BG"/>
        </w:rPr>
        <w:t>Приложение №1 към ценовото предложение</w:t>
      </w:r>
      <w:r w:rsidR="00157B72">
        <w:rPr>
          <w:rFonts w:ascii="Times New Roman" w:eastAsia="Times New Roman" w:hAnsi="Times New Roman"/>
          <w:bCs/>
          <w:color w:val="000000"/>
          <w:sz w:val="24"/>
          <w:szCs w:val="24"/>
          <w:lang w:eastAsia="bg-BG"/>
        </w:rPr>
        <w:t xml:space="preserve"> </w:t>
      </w:r>
      <w:r w:rsidR="00714FFD" w:rsidRPr="001B3D2F">
        <w:rPr>
          <w:rFonts w:ascii="Times New Roman" w:eastAsia="Times New Roman" w:hAnsi="Times New Roman"/>
          <w:sz w:val="24"/>
          <w:szCs w:val="24"/>
          <w:lang w:eastAsia="bg-BG"/>
        </w:rPr>
        <w:t>....................... лв. (словом</w:t>
      </w:r>
      <w:r w:rsidR="0063092C">
        <w:rPr>
          <w:rFonts w:ascii="Times New Roman" w:eastAsia="Times New Roman" w:hAnsi="Times New Roman"/>
          <w:sz w:val="24"/>
          <w:szCs w:val="24"/>
          <w:lang w:eastAsia="bg-BG"/>
        </w:rPr>
        <w:t xml:space="preserve"> …</w:t>
      </w:r>
      <w:r w:rsidR="00714FFD" w:rsidRPr="001B3D2F">
        <w:rPr>
          <w:rFonts w:ascii="Times New Roman" w:eastAsia="Times New Roman" w:hAnsi="Times New Roman"/>
          <w:sz w:val="24"/>
          <w:szCs w:val="24"/>
          <w:lang w:eastAsia="bg-BG"/>
        </w:rPr>
        <w:t>………</w:t>
      </w:r>
      <w:r w:rsidR="0063092C">
        <w:rPr>
          <w:rFonts w:ascii="Times New Roman" w:eastAsia="Times New Roman" w:hAnsi="Times New Roman"/>
          <w:sz w:val="24"/>
          <w:szCs w:val="24"/>
          <w:lang w:eastAsia="bg-BG"/>
        </w:rPr>
        <w:t xml:space="preserve"> </w:t>
      </w:r>
      <w:r w:rsidR="00714FFD" w:rsidRPr="001B3D2F">
        <w:rPr>
          <w:rFonts w:ascii="Times New Roman" w:eastAsia="Times New Roman" w:hAnsi="Times New Roman"/>
          <w:sz w:val="24"/>
          <w:szCs w:val="24"/>
          <w:lang w:eastAsia="bg-BG"/>
        </w:rPr>
        <w:t>) без включен ДДС</w:t>
      </w:r>
      <w:r w:rsidR="00714FFD" w:rsidRPr="001B3D2F">
        <w:rPr>
          <w:rFonts w:ascii="Times New Roman" w:eastAsia="Times New Roman" w:hAnsi="Times New Roman"/>
          <w:bCs/>
          <w:color w:val="000000"/>
          <w:sz w:val="24"/>
          <w:szCs w:val="24"/>
          <w:lang w:eastAsia="bg-BG"/>
        </w:rPr>
        <w:t>.</w:t>
      </w:r>
    </w:p>
    <w:p w:rsidR="001447F5" w:rsidRPr="001B3D2F" w:rsidRDefault="001447F5" w:rsidP="00E020C9">
      <w:pPr>
        <w:tabs>
          <w:tab w:val="num" w:pos="709"/>
        </w:tabs>
        <w:spacing w:after="0" w:line="320" w:lineRule="exact"/>
        <w:ind w:firstLine="567"/>
        <w:jc w:val="both"/>
        <w:rPr>
          <w:rFonts w:ascii="Times New Roman" w:eastAsia="Times New Roman" w:hAnsi="Times New Roman"/>
          <w:snapToGrid w:val="0"/>
          <w:sz w:val="24"/>
          <w:szCs w:val="24"/>
          <w:lang w:eastAsia="bg-BG"/>
        </w:rPr>
      </w:pPr>
      <w:r w:rsidRPr="001B3D2F">
        <w:rPr>
          <w:rFonts w:ascii="Times New Roman" w:eastAsia="Times New Roman" w:hAnsi="Times New Roman"/>
          <w:snapToGrid w:val="0"/>
          <w:sz w:val="24"/>
          <w:szCs w:val="24"/>
          <w:lang w:eastAsia="bg-BG"/>
        </w:rPr>
        <w:t xml:space="preserve">  </w:t>
      </w:r>
    </w:p>
    <w:p w:rsidR="00A368CB" w:rsidRDefault="00896CA5" w:rsidP="00E020C9">
      <w:pPr>
        <w:spacing w:after="0" w:line="320" w:lineRule="exact"/>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eastAsia="bg-BG"/>
        </w:rPr>
        <w:t xml:space="preserve">      </w:t>
      </w:r>
      <w:r w:rsidR="00C50FEE" w:rsidRPr="001B3D2F">
        <w:rPr>
          <w:rFonts w:ascii="Times New Roman" w:eastAsia="Times New Roman" w:hAnsi="Times New Roman"/>
          <w:b/>
          <w:i/>
          <w:sz w:val="24"/>
          <w:szCs w:val="24"/>
          <w:lang w:val="en-US" w:eastAsia="bg-BG"/>
        </w:rPr>
        <w:t xml:space="preserve">   </w:t>
      </w:r>
      <w:r w:rsidR="00C50FEE" w:rsidRPr="001B3D2F">
        <w:rPr>
          <w:rFonts w:ascii="Times New Roman" w:eastAsia="Times New Roman" w:hAnsi="Times New Roman"/>
          <w:b/>
          <w:i/>
          <w:sz w:val="24"/>
          <w:szCs w:val="24"/>
          <w:lang w:eastAsia="bg-BG"/>
        </w:rPr>
        <w:t xml:space="preserve">  </w:t>
      </w:r>
      <w:r w:rsidR="00C50FEE" w:rsidRPr="001B3D2F">
        <w:rPr>
          <w:rFonts w:ascii="Times New Roman" w:eastAsia="Times New Roman" w:hAnsi="Times New Roman"/>
          <w:b/>
          <w:bCs/>
          <w:color w:val="000000"/>
          <w:sz w:val="24"/>
          <w:szCs w:val="24"/>
          <w:lang w:eastAsia="bg-BG"/>
        </w:rPr>
        <w:t>Приложение №1</w:t>
      </w:r>
      <w:r w:rsidR="00C50FEE" w:rsidRPr="001B3D2F">
        <w:rPr>
          <w:rFonts w:ascii="Times New Roman" w:eastAsia="Times New Roman" w:hAnsi="Times New Roman"/>
          <w:bCs/>
          <w:color w:val="000000"/>
          <w:sz w:val="24"/>
          <w:szCs w:val="24"/>
          <w:lang w:eastAsia="bg-BG"/>
        </w:rPr>
        <w:t xml:space="preserve"> </w:t>
      </w:r>
      <w:r w:rsidR="00E92F20" w:rsidRPr="001B3D2F">
        <w:rPr>
          <w:rFonts w:ascii="Times New Roman" w:eastAsia="Times New Roman" w:hAnsi="Times New Roman"/>
          <w:bCs/>
          <w:color w:val="000000"/>
          <w:sz w:val="24"/>
          <w:szCs w:val="24"/>
          <w:lang w:eastAsia="bg-BG"/>
        </w:rPr>
        <w:t xml:space="preserve">: </w:t>
      </w:r>
      <w:r w:rsidR="00C50FEE" w:rsidRPr="001B3D2F">
        <w:rPr>
          <w:rFonts w:ascii="Times New Roman" w:eastAsia="Times New Roman" w:hAnsi="Times New Roman"/>
          <w:bCs/>
          <w:color w:val="000000"/>
          <w:sz w:val="24"/>
          <w:szCs w:val="24"/>
          <w:lang w:eastAsia="bg-BG"/>
        </w:rPr>
        <w:t>Ценово предложение за единични бройки резервни части за марка и</w:t>
      </w:r>
    </w:p>
    <w:p w:rsidR="00C50FEE" w:rsidRPr="001B3D2F" w:rsidRDefault="00A368CB" w:rsidP="00E020C9">
      <w:pPr>
        <w:spacing w:after="0" w:line="320" w:lineRule="exact"/>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00C50FEE" w:rsidRPr="001B3D2F">
        <w:rPr>
          <w:rFonts w:ascii="Times New Roman" w:eastAsia="Times New Roman" w:hAnsi="Times New Roman"/>
          <w:bCs/>
          <w:color w:val="000000"/>
          <w:sz w:val="24"/>
          <w:szCs w:val="24"/>
          <w:lang w:eastAsia="bg-BG"/>
        </w:rPr>
        <w:t>модели МПС</w:t>
      </w:r>
      <w:r w:rsidR="007918F9">
        <w:rPr>
          <w:rFonts w:ascii="Times New Roman" w:eastAsia="Times New Roman" w:hAnsi="Times New Roman"/>
          <w:bCs/>
          <w:color w:val="000000"/>
          <w:sz w:val="24"/>
          <w:szCs w:val="24"/>
          <w:lang w:eastAsia="bg-BG"/>
        </w:rPr>
        <w:t xml:space="preserve"> - </w:t>
      </w:r>
      <w:r w:rsidR="00C50FEE" w:rsidRPr="001B3D2F">
        <w:rPr>
          <w:rFonts w:ascii="Times New Roman" w:eastAsia="Times New Roman" w:hAnsi="Times New Roman"/>
          <w:bCs/>
          <w:color w:val="000000"/>
          <w:sz w:val="24"/>
          <w:szCs w:val="24"/>
          <w:lang w:eastAsia="bg-BG"/>
        </w:rPr>
        <w:t xml:space="preserve"> предмет на поръчката</w:t>
      </w:r>
      <w:r w:rsidR="00E92F20" w:rsidRPr="001B3D2F">
        <w:rPr>
          <w:rFonts w:ascii="Times New Roman" w:eastAsia="Times New Roman" w:hAnsi="Times New Roman"/>
          <w:bCs/>
          <w:color w:val="000000"/>
          <w:sz w:val="24"/>
          <w:szCs w:val="24"/>
          <w:lang w:val="en-US" w:eastAsia="bg-BG"/>
        </w:rPr>
        <w:t xml:space="preserve"> </w:t>
      </w:r>
      <w:r w:rsidR="00E92F20" w:rsidRPr="001B3D2F">
        <w:rPr>
          <w:rFonts w:ascii="Times New Roman" w:eastAsia="Times New Roman" w:hAnsi="Times New Roman"/>
          <w:bCs/>
          <w:color w:val="000000"/>
          <w:sz w:val="24"/>
          <w:szCs w:val="24"/>
          <w:lang w:eastAsia="bg-BG"/>
        </w:rPr>
        <w:t>по позиция № 1</w:t>
      </w:r>
    </w:p>
    <w:p w:rsidR="00C50FEE" w:rsidRDefault="00C50FEE" w:rsidP="00B1636E">
      <w:pPr>
        <w:spacing w:after="0" w:line="240" w:lineRule="auto"/>
        <w:ind w:firstLine="720"/>
        <w:jc w:val="both"/>
        <w:rPr>
          <w:rFonts w:ascii="Times New Roman" w:hAnsi="Times New Roman"/>
          <w:sz w:val="24"/>
          <w:szCs w:val="24"/>
          <w:lang w:eastAsia="bg-BG"/>
        </w:rPr>
      </w:pPr>
    </w:p>
    <w:p w:rsidR="00896CA5" w:rsidRPr="00F139F7" w:rsidRDefault="00896CA5" w:rsidP="00896CA5">
      <w:pPr>
        <w:widowControl w:val="0"/>
        <w:spacing w:after="0" w:line="240" w:lineRule="auto"/>
        <w:ind w:left="120" w:right="-7"/>
        <w:jc w:val="both"/>
        <w:rPr>
          <w:rFonts w:ascii="Times New Roman" w:hAnsi="Times New Roman"/>
          <w:b/>
          <w:i/>
          <w:sz w:val="20"/>
          <w:szCs w:val="20"/>
          <w:lang w:eastAsia="bg-BG"/>
        </w:rPr>
      </w:pPr>
      <w:r w:rsidRPr="001B3D2F">
        <w:rPr>
          <w:rFonts w:ascii="Times New Roman" w:eastAsia="Times New Roman" w:hAnsi="Times New Roman"/>
          <w:b/>
          <w:i/>
          <w:sz w:val="24"/>
          <w:szCs w:val="24"/>
          <w:lang w:val="en-US" w:eastAsia="bg-BG"/>
        </w:rPr>
        <w:t xml:space="preserve">    </w:t>
      </w:r>
      <w:r w:rsidRPr="001B3D2F">
        <w:rPr>
          <w:rFonts w:ascii="Times New Roman" w:eastAsia="Times New Roman" w:hAnsi="Times New Roman"/>
          <w:sz w:val="24"/>
          <w:szCs w:val="24"/>
          <w:lang w:eastAsia="bg-BG"/>
        </w:rPr>
        <w:t xml:space="preserve">    </w:t>
      </w:r>
      <w:r w:rsidRPr="001B3D2F">
        <w:rPr>
          <w:rFonts w:ascii="Times New Roman" w:hAnsi="Times New Roman"/>
          <w:b/>
          <w:i/>
          <w:sz w:val="24"/>
          <w:szCs w:val="24"/>
          <w:lang w:eastAsia="bg-BG"/>
        </w:rPr>
        <w:t xml:space="preserve"> </w:t>
      </w:r>
      <w:r w:rsidRPr="00F139F7">
        <w:rPr>
          <w:rFonts w:ascii="Times New Roman" w:hAnsi="Times New Roman"/>
          <w:b/>
          <w:i/>
          <w:sz w:val="20"/>
          <w:szCs w:val="20"/>
          <w:lang w:eastAsia="bg-BG"/>
        </w:rPr>
        <w:t>Ако участникът не е регистрирано по ЗДДС лице, той декларира това обстоятелство в ценовото предложение:</w:t>
      </w:r>
    </w:p>
    <w:p w:rsidR="00896CA5" w:rsidRPr="00F139F7" w:rsidRDefault="00896CA5" w:rsidP="00896CA5">
      <w:pPr>
        <w:spacing w:after="0" w:line="240" w:lineRule="auto"/>
        <w:ind w:firstLine="720"/>
        <w:jc w:val="both"/>
        <w:rPr>
          <w:rFonts w:ascii="Times New Roman" w:hAnsi="Times New Roman"/>
          <w:b/>
          <w:i/>
          <w:sz w:val="20"/>
          <w:szCs w:val="20"/>
          <w:lang w:eastAsia="bg-BG"/>
        </w:rPr>
      </w:pPr>
      <w:r w:rsidRPr="00F139F7">
        <w:rPr>
          <w:rFonts w:ascii="Times New Roman" w:hAnsi="Times New Roman"/>
          <w:b/>
          <w:i/>
          <w:sz w:val="20"/>
          <w:szCs w:val="20"/>
          <w:lang w:eastAsia="bg-BG"/>
        </w:rPr>
        <w:t>Декларирам, че ………………………………………………………..</w:t>
      </w:r>
    </w:p>
    <w:p w:rsidR="00896CA5" w:rsidRPr="001B3D2F" w:rsidRDefault="00896CA5" w:rsidP="00896CA5">
      <w:pPr>
        <w:spacing w:after="0" w:line="240" w:lineRule="auto"/>
        <w:ind w:firstLine="720"/>
        <w:jc w:val="both"/>
        <w:rPr>
          <w:rFonts w:ascii="Times New Roman" w:hAnsi="Times New Roman"/>
          <w:b/>
          <w:i/>
          <w:sz w:val="24"/>
          <w:szCs w:val="24"/>
          <w:lang w:eastAsia="bg-BG"/>
        </w:rPr>
      </w:pPr>
    </w:p>
    <w:p w:rsidR="00896CA5" w:rsidRPr="001B3D2F" w:rsidRDefault="00896CA5" w:rsidP="00896CA5">
      <w:pPr>
        <w:spacing w:after="0" w:line="240" w:lineRule="auto"/>
        <w:ind w:firstLine="720"/>
        <w:jc w:val="both"/>
        <w:rPr>
          <w:rFonts w:ascii="Times New Roman" w:hAnsi="Times New Roman"/>
          <w:sz w:val="24"/>
          <w:szCs w:val="24"/>
          <w:lang w:eastAsia="bg-BG"/>
        </w:rPr>
      </w:pPr>
      <w:r w:rsidRPr="001B3D2F">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896CA5" w:rsidRPr="001B3D2F" w:rsidRDefault="00896CA5" w:rsidP="00896CA5">
      <w:pPr>
        <w:spacing w:after="0" w:line="240" w:lineRule="auto"/>
        <w:ind w:firstLine="720"/>
        <w:jc w:val="both"/>
        <w:rPr>
          <w:rFonts w:ascii="Times New Roman" w:hAnsi="Times New Roman"/>
          <w:sz w:val="24"/>
          <w:szCs w:val="24"/>
          <w:lang w:eastAsia="bg-BG"/>
        </w:rPr>
      </w:pPr>
    </w:p>
    <w:p w:rsidR="00B1636E" w:rsidRPr="00B1636E" w:rsidRDefault="00B1636E" w:rsidP="00B1636E">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1636E" w:rsidRDefault="00B1636E" w:rsidP="00B1636E">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0932E5" w:rsidRPr="00B1636E" w:rsidRDefault="000932E5" w:rsidP="00B1636E">
      <w:pPr>
        <w:spacing w:after="0" w:line="240" w:lineRule="auto"/>
        <w:ind w:left="1668" w:firstLine="4692"/>
        <w:jc w:val="both"/>
        <w:rPr>
          <w:rFonts w:ascii="Times New Roman" w:eastAsia="Times New Roman" w:hAnsi="Times New Roman"/>
          <w:sz w:val="24"/>
          <w:szCs w:val="24"/>
          <w:lang w:eastAsia="bg-BG"/>
        </w:rPr>
      </w:pPr>
    </w:p>
    <w:p w:rsidR="00B1636E" w:rsidRDefault="00B1636E" w:rsidP="00B1636E">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AC0909" w:rsidRDefault="00AC0909"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527C3A" w:rsidRDefault="00527C3A" w:rsidP="00B1636E">
      <w:pPr>
        <w:spacing w:after="0" w:line="240" w:lineRule="auto"/>
        <w:ind w:left="7440" w:hanging="6720"/>
        <w:jc w:val="both"/>
        <w:rPr>
          <w:rFonts w:ascii="Times New Roman" w:eastAsia="Times New Roman" w:hAnsi="Times New Roman"/>
          <w:sz w:val="24"/>
          <w:szCs w:val="24"/>
          <w:lang w:eastAsia="bg-BG"/>
        </w:rPr>
      </w:pPr>
    </w:p>
    <w:p w:rsidR="00415835" w:rsidRPr="00611A55" w:rsidRDefault="00415835" w:rsidP="0041583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4б</w:t>
      </w:r>
    </w:p>
    <w:p w:rsidR="00415835" w:rsidRPr="00611A55" w:rsidRDefault="00415835" w:rsidP="0041583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415835" w:rsidRPr="00611A55" w:rsidRDefault="00415835" w:rsidP="0041583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415835" w:rsidRPr="00611A55" w:rsidRDefault="00415835" w:rsidP="0041583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415835" w:rsidRPr="00611A55" w:rsidRDefault="00415835" w:rsidP="0041583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415835" w:rsidRDefault="00415835" w:rsidP="00415835">
      <w:pPr>
        <w:tabs>
          <w:tab w:val="left" w:pos="709"/>
          <w:tab w:val="left" w:pos="993"/>
        </w:tabs>
        <w:spacing w:after="0"/>
        <w:ind w:left="5664" w:firstLine="708"/>
        <w:rPr>
          <w:rFonts w:ascii="Times New Roman" w:eastAsia="Times New Roman" w:hAnsi="Times New Roman"/>
          <w:sz w:val="24"/>
          <w:szCs w:val="24"/>
        </w:rPr>
      </w:pPr>
    </w:p>
    <w:p w:rsidR="00415835" w:rsidRDefault="00415835" w:rsidP="00415835">
      <w:pPr>
        <w:tabs>
          <w:tab w:val="left" w:pos="709"/>
          <w:tab w:val="left" w:pos="993"/>
        </w:tabs>
        <w:spacing w:after="0"/>
        <w:ind w:left="5664" w:firstLine="708"/>
        <w:rPr>
          <w:rFonts w:ascii="Times New Roman" w:eastAsia="Times New Roman" w:hAnsi="Times New Roman"/>
          <w:sz w:val="24"/>
          <w:szCs w:val="24"/>
        </w:rPr>
      </w:pPr>
    </w:p>
    <w:p w:rsidR="00415835" w:rsidRDefault="00415835" w:rsidP="0041583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415835" w:rsidRDefault="00415835" w:rsidP="00415835">
      <w:pPr>
        <w:tabs>
          <w:tab w:val="left" w:pos="709"/>
          <w:tab w:val="left" w:pos="993"/>
        </w:tabs>
        <w:spacing w:after="0" w:line="320" w:lineRule="exact"/>
        <w:jc w:val="center"/>
        <w:rPr>
          <w:rFonts w:ascii="Times New Roman" w:eastAsia="Times New Roman" w:hAnsi="Times New Roman"/>
          <w:b/>
          <w:sz w:val="28"/>
          <w:szCs w:val="28"/>
          <w:lang w:val="ru-RU"/>
        </w:rPr>
      </w:pPr>
    </w:p>
    <w:p w:rsidR="00415835" w:rsidRDefault="00415835" w:rsidP="004B265A">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415835" w:rsidRDefault="00415835" w:rsidP="004B265A">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415835" w:rsidRDefault="00415835" w:rsidP="004B265A">
      <w:pPr>
        <w:spacing w:after="0" w:line="320" w:lineRule="exact"/>
        <w:jc w:val="center"/>
        <w:rPr>
          <w:rFonts w:ascii="Times New Roman" w:eastAsia="Times New Roman" w:hAnsi="Times New Roman"/>
          <w:b/>
          <w:sz w:val="24"/>
          <w:szCs w:val="24"/>
          <w:lang w:eastAsia="bg-BG"/>
        </w:rPr>
      </w:pPr>
    </w:p>
    <w:p w:rsidR="00415835" w:rsidRDefault="00415835" w:rsidP="004B265A">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2</w:t>
      </w:r>
      <w:r>
        <w:rPr>
          <w:rFonts w:ascii="Times New Roman" w:eastAsia="Times New Roman" w:hAnsi="Times New Roman"/>
          <w:b/>
          <w:sz w:val="24"/>
          <w:szCs w:val="24"/>
          <w:lang w:val="en-US" w:eastAsia="bg-BG"/>
        </w:rPr>
        <w:t xml:space="preserve"> </w:t>
      </w:r>
    </w:p>
    <w:p w:rsidR="00415835" w:rsidRPr="001447F5" w:rsidRDefault="00415835" w:rsidP="004B265A">
      <w:pPr>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марката Опел</w:t>
      </w:r>
    </w:p>
    <w:p w:rsidR="00415835" w:rsidRPr="001447F5" w:rsidRDefault="00415835" w:rsidP="004B265A">
      <w:pPr>
        <w:spacing w:after="0" w:line="320" w:lineRule="exact"/>
        <w:jc w:val="center"/>
        <w:rPr>
          <w:rFonts w:ascii="Times New Roman" w:eastAsia="Times New Roman" w:hAnsi="Times New Roman"/>
          <w:b/>
          <w:sz w:val="24"/>
          <w:szCs w:val="24"/>
          <w:lang w:eastAsia="bg-BG"/>
        </w:rPr>
      </w:pPr>
    </w:p>
    <w:p w:rsidR="00415835" w:rsidRPr="001447F5" w:rsidRDefault="00415835" w:rsidP="00415835">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415835" w:rsidRDefault="00415835" w:rsidP="00415835">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415835" w:rsidRPr="001447F5" w:rsidRDefault="00415835" w:rsidP="00415835">
      <w:pPr>
        <w:spacing w:after="0" w:line="240" w:lineRule="auto"/>
        <w:jc w:val="center"/>
        <w:rPr>
          <w:rFonts w:ascii="Times New Roman" w:eastAsia="Times New Roman" w:hAnsi="Times New Roman"/>
          <w:sz w:val="24"/>
          <w:szCs w:val="24"/>
          <w:lang w:eastAsia="bg-BG"/>
        </w:rPr>
      </w:pPr>
    </w:p>
    <w:p w:rsidR="004B265A" w:rsidRDefault="004B265A" w:rsidP="004B265A">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173446" w:rsidRPr="001447F5" w:rsidRDefault="00173446" w:rsidP="004B265A">
      <w:pPr>
        <w:tabs>
          <w:tab w:val="left" w:pos="1680"/>
        </w:tabs>
        <w:spacing w:after="0" w:line="240" w:lineRule="auto"/>
        <w:jc w:val="both"/>
        <w:rPr>
          <w:rFonts w:ascii="Times New Roman" w:eastAsia="Times New Roman" w:hAnsi="Times New Roman"/>
          <w:sz w:val="24"/>
          <w:szCs w:val="24"/>
          <w:lang w:eastAsia="bg-BG"/>
        </w:rPr>
      </w:pPr>
    </w:p>
    <w:p w:rsidR="000932E5" w:rsidRDefault="000932E5" w:rsidP="007F0387">
      <w:pPr>
        <w:numPr>
          <w:ilvl w:val="0"/>
          <w:numId w:val="36"/>
        </w:numPr>
        <w:tabs>
          <w:tab w:val="clear" w:pos="1070"/>
          <w:tab w:val="num" w:pos="710"/>
        </w:tabs>
        <w:spacing w:after="0" w:line="240" w:lineRule="auto"/>
        <w:ind w:left="851" w:hanging="284"/>
        <w:rPr>
          <w:rFonts w:ascii="Times New Roman" w:eastAsia="Times New Roman" w:hAnsi="Times New Roman"/>
          <w:sz w:val="24"/>
          <w:szCs w:val="24"/>
          <w:lang w:eastAsia="bg-BG"/>
        </w:rPr>
      </w:pP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0932E5" w:rsidRPr="001B3D2F" w:rsidRDefault="000932E5" w:rsidP="007F0387">
      <w:pPr>
        <w:tabs>
          <w:tab w:val="num" w:pos="710"/>
        </w:tabs>
        <w:spacing w:after="0" w:line="240" w:lineRule="auto"/>
        <w:ind w:left="1068" w:hanging="503"/>
        <w:rPr>
          <w:rFonts w:ascii="Times New Roman" w:eastAsia="Times New Roman" w:hAnsi="Times New Roman"/>
          <w:sz w:val="24"/>
          <w:szCs w:val="24"/>
          <w:lang w:eastAsia="bg-BG"/>
        </w:rPr>
      </w:pPr>
    </w:p>
    <w:p w:rsidR="000932E5" w:rsidRPr="007F0387" w:rsidRDefault="000932E5" w:rsidP="007F0387">
      <w:pPr>
        <w:numPr>
          <w:ilvl w:val="0"/>
          <w:numId w:val="36"/>
        </w:numPr>
        <w:tabs>
          <w:tab w:val="clear" w:pos="1070"/>
          <w:tab w:val="num" w:pos="567"/>
          <w:tab w:val="left" w:pos="851"/>
        </w:tabs>
        <w:spacing w:after="0" w:line="240" w:lineRule="auto"/>
        <w:ind w:left="0" w:firstLine="567"/>
        <w:jc w:val="both"/>
        <w:rPr>
          <w:rFonts w:ascii="Times New Roman" w:eastAsia="Times New Roman" w:hAnsi="Times New Roman"/>
          <w:sz w:val="24"/>
          <w:szCs w:val="24"/>
          <w:lang w:eastAsia="bg-BG"/>
        </w:rPr>
      </w:pPr>
      <w:r w:rsidRPr="007F0387">
        <w:rPr>
          <w:rFonts w:ascii="Times New Roman" w:eastAsia="Times New Roman" w:hAnsi="Times New Roman"/>
          <w:b/>
          <w:sz w:val="24"/>
          <w:szCs w:val="24"/>
          <w:lang w:eastAsia="bg-BG"/>
        </w:rPr>
        <w:t>Предложена отстъпка</w:t>
      </w:r>
      <w:r w:rsidRPr="007F0387">
        <w:rPr>
          <w:rFonts w:ascii="Times New Roman" w:eastAsia="Times New Roman" w:hAnsi="Times New Roman"/>
          <w:sz w:val="24"/>
          <w:szCs w:val="24"/>
          <w:lang w:eastAsia="bg-BG"/>
        </w:rPr>
        <w:t xml:space="preserve"> от цената на резервните части, принадлежности и</w:t>
      </w:r>
      <w:r w:rsidR="007F0387" w:rsidRPr="007F0387">
        <w:rPr>
          <w:rFonts w:ascii="Times New Roman" w:eastAsia="Times New Roman" w:hAnsi="Times New Roman"/>
          <w:sz w:val="24"/>
          <w:szCs w:val="24"/>
          <w:lang w:eastAsia="bg-BG"/>
        </w:rPr>
        <w:t xml:space="preserve"> </w:t>
      </w:r>
      <w:r w:rsidRPr="007F0387">
        <w:rPr>
          <w:rFonts w:ascii="Times New Roman" w:eastAsia="Times New Roman" w:hAnsi="Times New Roman"/>
          <w:sz w:val="24"/>
          <w:szCs w:val="24"/>
          <w:lang w:eastAsia="bg-BG"/>
        </w:rPr>
        <w:t xml:space="preserve">консумативи, извън посочените в Приложение №1 от ценовото предложение, по които работи сервиза и </w:t>
      </w:r>
      <w:r w:rsidRPr="007F0387">
        <w:rPr>
          <w:rFonts w:ascii="Times New Roman" w:eastAsia="Times New Roman" w:hAnsi="Times New Roman"/>
          <w:snapToGrid w:val="0"/>
          <w:sz w:val="24"/>
          <w:szCs w:val="24"/>
          <w:lang w:eastAsia="bg-BG"/>
        </w:rPr>
        <w:t xml:space="preserve">които ще се влагат при изпълнението на поръчката: </w:t>
      </w:r>
      <w:r w:rsidRPr="007F0387">
        <w:rPr>
          <w:rFonts w:ascii="Times New Roman" w:eastAsia="Times New Roman" w:hAnsi="Times New Roman"/>
          <w:sz w:val="24"/>
          <w:szCs w:val="24"/>
          <w:lang w:eastAsia="bg-BG"/>
        </w:rPr>
        <w:t>...................%  (словом .................).</w:t>
      </w:r>
    </w:p>
    <w:p w:rsidR="000932E5" w:rsidRDefault="000932E5" w:rsidP="007F0387">
      <w:pPr>
        <w:tabs>
          <w:tab w:val="num" w:pos="710"/>
        </w:tabs>
        <w:spacing w:after="0" w:line="240" w:lineRule="auto"/>
        <w:ind w:hanging="503"/>
        <w:jc w:val="both"/>
        <w:rPr>
          <w:rFonts w:ascii="Times New Roman" w:eastAsia="Times New Roman" w:hAnsi="Times New Roman"/>
          <w:sz w:val="24"/>
          <w:szCs w:val="24"/>
          <w:lang w:eastAsia="bg-BG"/>
        </w:rPr>
      </w:pPr>
    </w:p>
    <w:p w:rsidR="007F0387" w:rsidRDefault="007F0387" w:rsidP="007F0387">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7F0387" w:rsidRDefault="007F0387" w:rsidP="007F0387">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7F0387" w:rsidRPr="007B3659" w:rsidRDefault="007F0387" w:rsidP="007F0387">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7F0387" w:rsidRPr="00E020C9" w:rsidRDefault="007F0387" w:rsidP="007F0387">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7F0387" w:rsidRPr="00E020C9" w:rsidRDefault="007F0387" w:rsidP="007F0387">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7F0387" w:rsidRDefault="007F0387" w:rsidP="000932E5">
      <w:pPr>
        <w:tabs>
          <w:tab w:val="left" w:pos="426"/>
        </w:tabs>
        <w:spacing w:after="0" w:line="240" w:lineRule="auto"/>
        <w:jc w:val="both"/>
        <w:rPr>
          <w:rFonts w:ascii="Times New Roman" w:eastAsia="Times New Roman" w:hAnsi="Times New Roman"/>
          <w:snapToGrid w:val="0"/>
          <w:sz w:val="24"/>
          <w:szCs w:val="24"/>
          <w:lang w:eastAsia="bg-BG"/>
        </w:rPr>
      </w:pPr>
    </w:p>
    <w:p w:rsidR="00231060" w:rsidRPr="000932E5" w:rsidRDefault="004B265A" w:rsidP="000932E5">
      <w:pPr>
        <w:tabs>
          <w:tab w:val="left" w:pos="426"/>
        </w:tabs>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snapToGrid w:val="0"/>
          <w:sz w:val="24"/>
          <w:szCs w:val="24"/>
          <w:lang w:eastAsia="bg-BG"/>
        </w:rPr>
        <w:t xml:space="preserve">   </w:t>
      </w:r>
      <w:r w:rsidR="00415835" w:rsidRPr="00C50FEE">
        <w:rPr>
          <w:rFonts w:ascii="Times New Roman" w:eastAsia="Times New Roman" w:hAnsi="Times New Roman"/>
          <w:snapToGrid w:val="0"/>
          <w:sz w:val="24"/>
          <w:szCs w:val="24"/>
          <w:lang w:eastAsia="bg-BG"/>
        </w:rPr>
        <w:t xml:space="preserve">      </w:t>
      </w:r>
      <w:r>
        <w:rPr>
          <w:rFonts w:ascii="Times New Roman" w:eastAsia="Times New Roman" w:hAnsi="Times New Roman"/>
          <w:snapToGrid w:val="0"/>
          <w:sz w:val="24"/>
          <w:szCs w:val="24"/>
          <w:lang w:eastAsia="bg-BG"/>
        </w:rPr>
        <w:t>4</w:t>
      </w:r>
      <w:r w:rsidR="00415835" w:rsidRPr="00C50FEE">
        <w:rPr>
          <w:rFonts w:ascii="Times New Roman" w:eastAsia="Times New Roman" w:hAnsi="Times New Roman"/>
          <w:snapToGrid w:val="0"/>
          <w:sz w:val="24"/>
          <w:szCs w:val="24"/>
          <w:lang w:eastAsia="bg-BG"/>
        </w:rPr>
        <w:t>.</w:t>
      </w:r>
      <w:r w:rsidR="00415835">
        <w:rPr>
          <w:rFonts w:ascii="Times New Roman" w:eastAsia="Times New Roman" w:hAnsi="Times New Roman"/>
          <w:snapToGrid w:val="0"/>
          <w:sz w:val="24"/>
          <w:szCs w:val="24"/>
          <w:lang w:eastAsia="bg-BG"/>
        </w:rPr>
        <w:t xml:space="preserve"> </w:t>
      </w:r>
      <w:r>
        <w:rPr>
          <w:rFonts w:ascii="Times New Roman" w:eastAsia="Times New Roman" w:hAnsi="Times New Roman"/>
          <w:snapToGrid w:val="0"/>
          <w:sz w:val="24"/>
          <w:szCs w:val="24"/>
          <w:lang w:eastAsia="bg-BG"/>
        </w:rPr>
        <w:t xml:space="preserve"> </w:t>
      </w:r>
      <w:r w:rsidR="00415835" w:rsidRPr="00EA2E26">
        <w:rPr>
          <w:rFonts w:ascii="Times New Roman" w:eastAsia="Times New Roman" w:hAnsi="Times New Roman"/>
          <w:b/>
          <w:bCs/>
          <w:color w:val="000000"/>
          <w:sz w:val="24"/>
          <w:szCs w:val="24"/>
          <w:lang w:eastAsia="bg-BG"/>
        </w:rPr>
        <w:t>Обща цена</w:t>
      </w:r>
      <w:r w:rsidR="00415835" w:rsidRPr="00EA2E26">
        <w:rPr>
          <w:rFonts w:ascii="Times New Roman" w:eastAsia="Times New Roman" w:hAnsi="Times New Roman"/>
          <w:bCs/>
          <w:color w:val="000000"/>
          <w:sz w:val="24"/>
          <w:szCs w:val="24"/>
          <w:lang w:eastAsia="bg-BG"/>
        </w:rPr>
        <w:t xml:space="preserve"> </w:t>
      </w:r>
      <w:r w:rsidR="00880254" w:rsidRPr="00EA2E26">
        <w:rPr>
          <w:rFonts w:ascii="Times New Roman" w:eastAsia="Times New Roman" w:hAnsi="Times New Roman"/>
          <w:b/>
          <w:sz w:val="24"/>
          <w:szCs w:val="24"/>
          <w:lang w:eastAsia="bg-BG"/>
        </w:rPr>
        <w:t>без включен ДДС</w:t>
      </w:r>
      <w:r w:rsidR="00880254" w:rsidRPr="00EA2E26">
        <w:rPr>
          <w:rFonts w:ascii="Times New Roman" w:eastAsia="Times New Roman" w:hAnsi="Times New Roman"/>
          <w:bCs/>
          <w:color w:val="000000"/>
          <w:sz w:val="24"/>
          <w:szCs w:val="24"/>
          <w:lang w:eastAsia="bg-BG"/>
        </w:rPr>
        <w:t xml:space="preserve"> </w:t>
      </w:r>
      <w:r w:rsidR="00415835" w:rsidRPr="00EA2E26">
        <w:rPr>
          <w:rFonts w:ascii="Times New Roman" w:eastAsia="Times New Roman" w:hAnsi="Times New Roman"/>
          <w:bCs/>
          <w:color w:val="000000"/>
          <w:sz w:val="24"/>
          <w:szCs w:val="24"/>
          <w:lang w:eastAsia="bg-BG"/>
        </w:rPr>
        <w:t>за всички единични бройки резервни части за марка и модели</w:t>
      </w:r>
      <w:r w:rsidR="00880254" w:rsidRPr="00EA2E26">
        <w:rPr>
          <w:rFonts w:ascii="Times New Roman" w:eastAsia="Times New Roman" w:hAnsi="Times New Roman"/>
          <w:bCs/>
          <w:color w:val="000000"/>
          <w:sz w:val="24"/>
          <w:szCs w:val="24"/>
          <w:lang w:eastAsia="bg-BG"/>
        </w:rPr>
        <w:t xml:space="preserve"> </w:t>
      </w:r>
      <w:r w:rsidR="00BF2D3C" w:rsidRPr="00EA2E26">
        <w:rPr>
          <w:rFonts w:ascii="Times New Roman" w:eastAsia="Times New Roman" w:hAnsi="Times New Roman"/>
          <w:b/>
          <w:bCs/>
          <w:color w:val="000000"/>
          <w:sz w:val="24"/>
          <w:szCs w:val="24"/>
          <w:lang w:eastAsia="bg-BG"/>
        </w:rPr>
        <w:t>Опел</w:t>
      </w:r>
      <w:r w:rsidR="00415835" w:rsidRPr="00EA2E26">
        <w:rPr>
          <w:rFonts w:ascii="Times New Roman" w:eastAsia="Times New Roman" w:hAnsi="Times New Roman"/>
          <w:bCs/>
          <w:color w:val="000000"/>
          <w:sz w:val="24"/>
          <w:szCs w:val="24"/>
          <w:lang w:eastAsia="bg-BG"/>
        </w:rPr>
        <w:t xml:space="preserve"> (колони от № 1 до № </w:t>
      </w:r>
      <w:r w:rsidR="00BF2D3C" w:rsidRPr="00EA2E26">
        <w:rPr>
          <w:rFonts w:ascii="Times New Roman" w:eastAsia="Times New Roman" w:hAnsi="Times New Roman"/>
          <w:bCs/>
          <w:color w:val="000000"/>
          <w:sz w:val="24"/>
          <w:szCs w:val="24"/>
          <w:lang w:eastAsia="bg-BG"/>
        </w:rPr>
        <w:t>4</w:t>
      </w:r>
      <w:r w:rsidR="00415835" w:rsidRPr="00EA2E26">
        <w:rPr>
          <w:rFonts w:ascii="Times New Roman" w:eastAsia="Times New Roman" w:hAnsi="Times New Roman"/>
          <w:bCs/>
          <w:color w:val="000000"/>
          <w:sz w:val="24"/>
          <w:szCs w:val="24"/>
          <w:lang w:eastAsia="bg-BG"/>
        </w:rPr>
        <w:t>3) съгласно Приложение №</w:t>
      </w:r>
      <w:r>
        <w:rPr>
          <w:rFonts w:ascii="Times New Roman" w:eastAsia="Times New Roman" w:hAnsi="Times New Roman"/>
          <w:bCs/>
          <w:color w:val="000000"/>
          <w:sz w:val="24"/>
          <w:szCs w:val="24"/>
          <w:lang w:eastAsia="bg-BG"/>
        </w:rPr>
        <w:t>1</w:t>
      </w:r>
      <w:r w:rsidR="00BF2D3C" w:rsidRPr="00EA2E26">
        <w:rPr>
          <w:rFonts w:ascii="Times New Roman" w:eastAsia="Times New Roman" w:hAnsi="Times New Roman"/>
          <w:bCs/>
          <w:color w:val="000000"/>
          <w:sz w:val="24"/>
          <w:szCs w:val="24"/>
          <w:lang w:eastAsia="bg-BG"/>
        </w:rPr>
        <w:t xml:space="preserve"> </w:t>
      </w:r>
      <w:r w:rsidR="00415835" w:rsidRPr="00EA2E26">
        <w:rPr>
          <w:rFonts w:ascii="Times New Roman" w:eastAsia="Times New Roman" w:hAnsi="Times New Roman"/>
          <w:bCs/>
          <w:color w:val="000000"/>
          <w:sz w:val="24"/>
          <w:szCs w:val="24"/>
          <w:lang w:eastAsia="bg-BG"/>
        </w:rPr>
        <w:t>към ценовото предложение</w:t>
      </w:r>
    </w:p>
    <w:p w:rsidR="00FD581B" w:rsidRDefault="00FD581B" w:rsidP="005D3F6B">
      <w:pPr>
        <w:spacing w:after="0" w:line="240" w:lineRule="auto"/>
        <w:jc w:val="both"/>
        <w:rPr>
          <w:rFonts w:ascii="Times New Roman" w:eastAsia="Times New Roman" w:hAnsi="Times New Roman"/>
          <w:bCs/>
          <w:color w:val="000000"/>
          <w:lang w:eastAsia="bg-BG"/>
        </w:rPr>
      </w:pPr>
    </w:p>
    <w:p w:rsidR="00415835" w:rsidRPr="00CF1C9F" w:rsidRDefault="00231060" w:rsidP="005D3F6B">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sidR="00415835">
        <w:rPr>
          <w:rFonts w:ascii="Times New Roman" w:eastAsia="Times New Roman" w:hAnsi="Times New Roman"/>
          <w:bCs/>
          <w:color w:val="000000"/>
          <w:lang w:eastAsia="bg-BG"/>
        </w:rPr>
        <w:t>.</w:t>
      </w:r>
    </w:p>
    <w:p w:rsidR="00415835" w:rsidRPr="001447F5" w:rsidRDefault="00415835" w:rsidP="005D3F6B">
      <w:pPr>
        <w:spacing w:after="0" w:line="240" w:lineRule="auto"/>
        <w:ind w:left="1776"/>
        <w:jc w:val="both"/>
        <w:rPr>
          <w:rFonts w:ascii="Times New Roman" w:eastAsia="Times New Roman" w:hAnsi="Times New Roman"/>
          <w:snapToGrid w:val="0"/>
          <w:sz w:val="24"/>
          <w:szCs w:val="24"/>
          <w:lang w:eastAsia="bg-BG"/>
        </w:rPr>
      </w:pPr>
      <w:r w:rsidRPr="001447F5">
        <w:rPr>
          <w:rFonts w:ascii="Times New Roman" w:eastAsia="Times New Roman" w:hAnsi="Times New Roman"/>
          <w:snapToGrid w:val="0"/>
          <w:sz w:val="24"/>
          <w:szCs w:val="24"/>
          <w:lang w:eastAsia="bg-BG"/>
        </w:rPr>
        <w:t xml:space="preserve"> </w:t>
      </w:r>
    </w:p>
    <w:p w:rsidR="00C543E4" w:rsidRDefault="00415835" w:rsidP="00415835">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C543E4">
        <w:rPr>
          <w:rFonts w:ascii="Times New Roman" w:eastAsia="Times New Roman" w:hAnsi="Times New Roman"/>
          <w:bCs/>
          <w:color w:val="000000"/>
          <w:sz w:val="24"/>
          <w:szCs w:val="24"/>
          <w:lang w:eastAsia="bg-BG"/>
        </w:rPr>
        <w:t>Ценово предложение за единични бройки резервни части за марка и</w:t>
      </w:r>
    </w:p>
    <w:p w:rsidR="00415835" w:rsidRPr="00C543E4" w:rsidRDefault="00C543E4" w:rsidP="00415835">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00415835" w:rsidRPr="00C543E4">
        <w:rPr>
          <w:rFonts w:ascii="Times New Roman" w:eastAsia="Times New Roman" w:hAnsi="Times New Roman"/>
          <w:bCs/>
          <w:color w:val="000000"/>
          <w:sz w:val="24"/>
          <w:szCs w:val="24"/>
          <w:lang w:eastAsia="bg-BG"/>
        </w:rPr>
        <w:t>модели МПС</w:t>
      </w:r>
      <w:r>
        <w:rPr>
          <w:rFonts w:ascii="Times New Roman" w:eastAsia="Times New Roman" w:hAnsi="Times New Roman"/>
          <w:bCs/>
          <w:color w:val="000000"/>
          <w:sz w:val="24"/>
          <w:szCs w:val="24"/>
          <w:lang w:eastAsia="bg-BG"/>
        </w:rPr>
        <w:t>-</w:t>
      </w:r>
      <w:r w:rsidR="00415835" w:rsidRPr="00C543E4">
        <w:rPr>
          <w:rFonts w:ascii="Times New Roman" w:eastAsia="Times New Roman" w:hAnsi="Times New Roman"/>
          <w:bCs/>
          <w:color w:val="000000"/>
          <w:sz w:val="24"/>
          <w:szCs w:val="24"/>
          <w:lang w:eastAsia="bg-BG"/>
        </w:rPr>
        <w:t xml:space="preserve"> предмет на поръчката</w:t>
      </w:r>
      <w:r w:rsidR="00415835" w:rsidRPr="00C543E4">
        <w:rPr>
          <w:rFonts w:ascii="Times New Roman" w:eastAsia="Times New Roman" w:hAnsi="Times New Roman"/>
          <w:bCs/>
          <w:color w:val="000000"/>
          <w:sz w:val="24"/>
          <w:szCs w:val="24"/>
          <w:lang w:val="en-US" w:eastAsia="bg-BG"/>
        </w:rPr>
        <w:t xml:space="preserve"> </w:t>
      </w:r>
      <w:r w:rsidR="00415835" w:rsidRPr="00C543E4">
        <w:rPr>
          <w:rFonts w:ascii="Times New Roman" w:eastAsia="Times New Roman" w:hAnsi="Times New Roman"/>
          <w:bCs/>
          <w:color w:val="000000"/>
          <w:sz w:val="24"/>
          <w:szCs w:val="24"/>
          <w:lang w:eastAsia="bg-BG"/>
        </w:rPr>
        <w:t xml:space="preserve">по позиция № </w:t>
      </w:r>
      <w:r w:rsidR="00BF2D3C" w:rsidRPr="00C543E4">
        <w:rPr>
          <w:rFonts w:ascii="Times New Roman" w:eastAsia="Times New Roman" w:hAnsi="Times New Roman"/>
          <w:bCs/>
          <w:color w:val="000000"/>
          <w:sz w:val="24"/>
          <w:szCs w:val="24"/>
          <w:lang w:eastAsia="bg-BG"/>
        </w:rPr>
        <w:t>2</w:t>
      </w:r>
    </w:p>
    <w:p w:rsidR="00415835" w:rsidRPr="00B1636E" w:rsidRDefault="00415835" w:rsidP="00415835">
      <w:pPr>
        <w:spacing w:after="0" w:line="240" w:lineRule="auto"/>
        <w:ind w:firstLine="720"/>
        <w:jc w:val="both"/>
        <w:rPr>
          <w:rFonts w:ascii="Times New Roman" w:hAnsi="Times New Roman"/>
          <w:sz w:val="24"/>
          <w:szCs w:val="24"/>
          <w:lang w:eastAsia="bg-BG"/>
        </w:rPr>
      </w:pPr>
    </w:p>
    <w:p w:rsidR="00822A95" w:rsidRPr="007F0387" w:rsidRDefault="00822A95" w:rsidP="00822A95">
      <w:pPr>
        <w:widowControl w:val="0"/>
        <w:spacing w:after="0" w:line="240" w:lineRule="auto"/>
        <w:ind w:left="120" w:right="-7"/>
        <w:jc w:val="both"/>
        <w:rPr>
          <w:rFonts w:ascii="Times New Roman" w:hAnsi="Times New Roman"/>
          <w:b/>
          <w:i/>
          <w:sz w:val="20"/>
          <w:szCs w:val="20"/>
          <w:lang w:eastAsia="bg-BG"/>
        </w:rPr>
      </w:pPr>
      <w:r w:rsidRPr="007F0387">
        <w:rPr>
          <w:rFonts w:ascii="Times New Roman" w:eastAsia="Times New Roman" w:hAnsi="Times New Roman"/>
          <w:b/>
          <w:i/>
          <w:sz w:val="20"/>
          <w:szCs w:val="20"/>
          <w:lang w:val="en-US" w:eastAsia="bg-BG"/>
        </w:rPr>
        <w:t xml:space="preserve">    </w:t>
      </w:r>
      <w:r w:rsidRPr="007F0387">
        <w:rPr>
          <w:rFonts w:ascii="Times New Roman" w:eastAsia="Times New Roman" w:hAnsi="Times New Roman"/>
          <w:sz w:val="20"/>
          <w:szCs w:val="20"/>
          <w:lang w:eastAsia="bg-BG"/>
        </w:rPr>
        <w:t xml:space="preserve">    </w:t>
      </w:r>
      <w:r w:rsidRPr="007F0387">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822A95" w:rsidRPr="007F0387" w:rsidRDefault="00822A95" w:rsidP="00822A95">
      <w:pPr>
        <w:spacing w:after="0" w:line="240" w:lineRule="auto"/>
        <w:ind w:firstLine="720"/>
        <w:jc w:val="both"/>
        <w:rPr>
          <w:rFonts w:ascii="Times New Roman" w:hAnsi="Times New Roman"/>
          <w:b/>
          <w:i/>
          <w:sz w:val="20"/>
          <w:szCs w:val="20"/>
          <w:lang w:eastAsia="bg-BG"/>
        </w:rPr>
      </w:pPr>
      <w:r w:rsidRPr="007F0387">
        <w:rPr>
          <w:rFonts w:ascii="Times New Roman" w:hAnsi="Times New Roman"/>
          <w:b/>
          <w:i/>
          <w:sz w:val="20"/>
          <w:szCs w:val="20"/>
          <w:lang w:eastAsia="bg-BG"/>
        </w:rPr>
        <w:t>Декларирам, че ………………………………………………………..</w:t>
      </w:r>
    </w:p>
    <w:p w:rsidR="00822A95" w:rsidRPr="007F0387" w:rsidRDefault="00822A95" w:rsidP="00822A95">
      <w:pPr>
        <w:spacing w:after="0" w:line="240" w:lineRule="auto"/>
        <w:ind w:firstLine="720"/>
        <w:jc w:val="both"/>
        <w:rPr>
          <w:rFonts w:ascii="Times New Roman" w:hAnsi="Times New Roman"/>
          <w:b/>
          <w:i/>
          <w:sz w:val="20"/>
          <w:szCs w:val="20"/>
          <w:lang w:eastAsia="bg-BG"/>
        </w:rPr>
      </w:pPr>
    </w:p>
    <w:p w:rsidR="00822A95" w:rsidRDefault="00822A95" w:rsidP="00822A95">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415835" w:rsidRPr="00B1636E" w:rsidRDefault="00415835" w:rsidP="00415835">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415835" w:rsidRPr="00B1636E" w:rsidRDefault="00415835" w:rsidP="00415835">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415835" w:rsidRDefault="00415835" w:rsidP="00415835">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0932E5" w:rsidRPr="00B1636E" w:rsidRDefault="000932E5" w:rsidP="00415835">
      <w:pPr>
        <w:spacing w:after="0" w:line="240" w:lineRule="auto"/>
        <w:ind w:left="1668" w:firstLine="4692"/>
        <w:jc w:val="both"/>
        <w:rPr>
          <w:rFonts w:ascii="Times New Roman" w:eastAsia="Times New Roman" w:hAnsi="Times New Roman"/>
          <w:sz w:val="24"/>
          <w:szCs w:val="24"/>
          <w:lang w:eastAsia="bg-BG"/>
        </w:rPr>
      </w:pPr>
    </w:p>
    <w:p w:rsidR="00415835" w:rsidRDefault="00415835" w:rsidP="00415835">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0932E5" w:rsidRDefault="000932E5"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E0265F" w:rsidRDefault="00E0265F" w:rsidP="00415835">
      <w:pPr>
        <w:spacing w:after="0" w:line="240" w:lineRule="auto"/>
        <w:ind w:left="7440" w:hanging="6720"/>
        <w:jc w:val="both"/>
        <w:rPr>
          <w:rFonts w:ascii="Times New Roman" w:eastAsia="Times New Roman" w:hAnsi="Times New Roman"/>
          <w:sz w:val="24"/>
          <w:szCs w:val="24"/>
          <w:lang w:eastAsia="bg-BG"/>
        </w:rPr>
      </w:pPr>
    </w:p>
    <w:p w:rsidR="00DA62D5" w:rsidRPr="00611A55" w:rsidRDefault="00DA62D5" w:rsidP="00DA62D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4в</w:t>
      </w:r>
    </w:p>
    <w:p w:rsidR="00DA62D5" w:rsidRPr="00611A55" w:rsidRDefault="00DA62D5" w:rsidP="00DA62D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DA62D5" w:rsidRPr="00611A55" w:rsidRDefault="00DA62D5" w:rsidP="00DA62D5">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DA62D5" w:rsidRPr="00611A55" w:rsidRDefault="00DA62D5" w:rsidP="00DA62D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DA62D5" w:rsidRPr="00611A55" w:rsidRDefault="00DA62D5" w:rsidP="00DA62D5">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DA62D5" w:rsidRPr="00611A55" w:rsidRDefault="00DA62D5" w:rsidP="00DA62D5">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DA62D5" w:rsidRDefault="00DA62D5" w:rsidP="00DA62D5">
      <w:pPr>
        <w:tabs>
          <w:tab w:val="left" w:pos="709"/>
          <w:tab w:val="left" w:pos="993"/>
        </w:tabs>
        <w:spacing w:after="0"/>
        <w:ind w:left="5664" w:firstLine="708"/>
        <w:rPr>
          <w:rFonts w:ascii="Times New Roman" w:eastAsia="Times New Roman" w:hAnsi="Times New Roman"/>
          <w:sz w:val="24"/>
          <w:szCs w:val="24"/>
        </w:rPr>
      </w:pPr>
    </w:p>
    <w:p w:rsidR="00DA62D5" w:rsidRDefault="00DA62D5" w:rsidP="00DA62D5">
      <w:pPr>
        <w:tabs>
          <w:tab w:val="left" w:pos="709"/>
          <w:tab w:val="left" w:pos="993"/>
        </w:tabs>
        <w:spacing w:after="0"/>
        <w:ind w:left="5664" w:firstLine="708"/>
        <w:rPr>
          <w:rFonts w:ascii="Times New Roman" w:eastAsia="Times New Roman" w:hAnsi="Times New Roman"/>
          <w:sz w:val="24"/>
          <w:szCs w:val="24"/>
        </w:rPr>
      </w:pPr>
    </w:p>
    <w:p w:rsidR="00DA62D5" w:rsidRDefault="00DA62D5" w:rsidP="00DA62D5">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DA62D5" w:rsidRDefault="00DA62D5" w:rsidP="00DA62D5">
      <w:pPr>
        <w:tabs>
          <w:tab w:val="left" w:pos="709"/>
          <w:tab w:val="left" w:pos="993"/>
        </w:tabs>
        <w:spacing w:after="0" w:line="320" w:lineRule="exact"/>
        <w:jc w:val="center"/>
        <w:rPr>
          <w:rFonts w:ascii="Times New Roman" w:eastAsia="Times New Roman" w:hAnsi="Times New Roman"/>
          <w:b/>
          <w:sz w:val="28"/>
          <w:szCs w:val="28"/>
          <w:lang w:val="ru-RU"/>
        </w:rPr>
      </w:pPr>
    </w:p>
    <w:p w:rsidR="00DA62D5" w:rsidRDefault="00DA62D5" w:rsidP="007C0A64">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DA62D5" w:rsidRDefault="00DA62D5" w:rsidP="007C0A64">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DA62D5" w:rsidRDefault="00DA62D5" w:rsidP="007C0A64">
      <w:pPr>
        <w:spacing w:after="0" w:line="320" w:lineRule="exact"/>
        <w:jc w:val="center"/>
        <w:rPr>
          <w:rFonts w:ascii="Times New Roman" w:eastAsia="Times New Roman" w:hAnsi="Times New Roman"/>
          <w:b/>
          <w:sz w:val="24"/>
          <w:szCs w:val="24"/>
          <w:lang w:eastAsia="bg-BG"/>
        </w:rPr>
      </w:pPr>
    </w:p>
    <w:p w:rsidR="00DA62D5" w:rsidRDefault="00DA62D5" w:rsidP="007C0A64">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3</w:t>
      </w:r>
      <w:r>
        <w:rPr>
          <w:rFonts w:ascii="Times New Roman" w:eastAsia="Times New Roman" w:hAnsi="Times New Roman"/>
          <w:b/>
          <w:sz w:val="24"/>
          <w:szCs w:val="24"/>
          <w:lang w:val="en-US" w:eastAsia="bg-BG"/>
        </w:rPr>
        <w:t xml:space="preserve"> </w:t>
      </w:r>
    </w:p>
    <w:p w:rsidR="00DA62D5" w:rsidRPr="001447F5" w:rsidRDefault="00943F44" w:rsidP="007C0A64">
      <w:pPr>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марките: Нисан, Тойота, Мазда, Шевролет, Фиат, Киа, Хюндай, Су</w:t>
      </w:r>
      <w:r w:rsidR="002F4293">
        <w:rPr>
          <w:rFonts w:ascii="Times New Roman" w:eastAsia="Times New Roman" w:hAnsi="Times New Roman"/>
          <w:b/>
          <w:sz w:val="24"/>
          <w:szCs w:val="24"/>
          <w:lang w:eastAsia="bg-BG"/>
        </w:rPr>
        <w:t>бару</w:t>
      </w:r>
      <w:r w:rsidRPr="003866E8">
        <w:rPr>
          <w:rFonts w:ascii="Times New Roman" w:eastAsia="Times New Roman" w:hAnsi="Times New Roman"/>
          <w:b/>
          <w:sz w:val="24"/>
          <w:szCs w:val="24"/>
          <w:lang w:eastAsia="bg-BG"/>
        </w:rPr>
        <w:t>, Додж, Волво, Алфа Ромео, Сааб, Миц</w:t>
      </w:r>
      <w:r w:rsidR="002F4293">
        <w:rPr>
          <w:rFonts w:ascii="Times New Roman" w:eastAsia="Times New Roman" w:hAnsi="Times New Roman"/>
          <w:b/>
          <w:sz w:val="24"/>
          <w:szCs w:val="24"/>
          <w:lang w:eastAsia="bg-BG"/>
        </w:rPr>
        <w:t>у</w:t>
      </w:r>
      <w:r w:rsidRPr="003866E8">
        <w:rPr>
          <w:rFonts w:ascii="Times New Roman" w:eastAsia="Times New Roman" w:hAnsi="Times New Roman"/>
          <w:b/>
          <w:sz w:val="24"/>
          <w:szCs w:val="24"/>
          <w:lang w:eastAsia="bg-BG"/>
        </w:rPr>
        <w:t>биши и Сеат</w:t>
      </w:r>
    </w:p>
    <w:p w:rsidR="00943F44" w:rsidRDefault="00943F44" w:rsidP="007C0A64">
      <w:pPr>
        <w:spacing w:after="0" w:line="320" w:lineRule="exact"/>
        <w:jc w:val="both"/>
        <w:rPr>
          <w:rFonts w:ascii="Times New Roman" w:eastAsia="Times New Roman" w:hAnsi="Times New Roman"/>
          <w:b/>
          <w:sz w:val="24"/>
          <w:szCs w:val="24"/>
          <w:lang w:eastAsia="bg-BG"/>
        </w:rPr>
      </w:pPr>
    </w:p>
    <w:p w:rsidR="00DA62D5" w:rsidRPr="001447F5" w:rsidRDefault="00DA62D5" w:rsidP="00DA62D5">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DA62D5" w:rsidRDefault="00DA62D5" w:rsidP="00DA62D5">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DA62D5" w:rsidRPr="001447F5" w:rsidRDefault="00DA62D5" w:rsidP="00DA62D5">
      <w:pPr>
        <w:spacing w:after="0" w:line="240" w:lineRule="auto"/>
        <w:jc w:val="center"/>
        <w:rPr>
          <w:rFonts w:ascii="Times New Roman" w:eastAsia="Times New Roman" w:hAnsi="Times New Roman"/>
          <w:sz w:val="24"/>
          <w:szCs w:val="24"/>
          <w:lang w:eastAsia="bg-BG"/>
        </w:rPr>
      </w:pPr>
    </w:p>
    <w:p w:rsidR="007C0A64" w:rsidRPr="001447F5" w:rsidRDefault="00DA62D5" w:rsidP="004C4F86">
      <w:pPr>
        <w:tabs>
          <w:tab w:val="left" w:pos="426"/>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w:t>
      </w:r>
      <w:r w:rsidR="007C0A64"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sidR="007C0A64">
        <w:rPr>
          <w:rFonts w:ascii="Times New Roman" w:eastAsia="Times New Roman" w:hAnsi="Times New Roman"/>
          <w:sz w:val="24"/>
          <w:szCs w:val="24"/>
          <w:lang w:eastAsia="bg-BG"/>
        </w:rPr>
        <w:t>нашето ценово предложение</w:t>
      </w:r>
      <w:r w:rsidR="007C0A64" w:rsidRPr="001447F5">
        <w:rPr>
          <w:rFonts w:ascii="Times New Roman" w:eastAsia="Times New Roman" w:hAnsi="Times New Roman"/>
          <w:sz w:val="24"/>
          <w:szCs w:val="24"/>
          <w:lang w:eastAsia="bg-BG"/>
        </w:rPr>
        <w:t>:</w:t>
      </w:r>
    </w:p>
    <w:p w:rsidR="007C0A64" w:rsidRPr="001447F5" w:rsidRDefault="007C0A64" w:rsidP="004C4F86">
      <w:pPr>
        <w:tabs>
          <w:tab w:val="left" w:pos="426"/>
          <w:tab w:val="left" w:pos="1680"/>
        </w:tabs>
        <w:spacing w:after="0" w:line="240" w:lineRule="auto"/>
        <w:jc w:val="both"/>
        <w:rPr>
          <w:rFonts w:ascii="Times New Roman" w:eastAsia="Times New Roman" w:hAnsi="Times New Roman"/>
          <w:i/>
          <w:sz w:val="24"/>
          <w:szCs w:val="24"/>
          <w:lang w:val="en-US" w:eastAsia="bg-BG"/>
        </w:rPr>
      </w:pPr>
    </w:p>
    <w:p w:rsidR="007C0A64" w:rsidRDefault="004C4F86" w:rsidP="004C4F86">
      <w:pPr>
        <w:tabs>
          <w:tab w:val="left" w:pos="426"/>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7C0A64" w:rsidRPr="007C0A64">
        <w:rPr>
          <w:rFonts w:ascii="Times New Roman" w:eastAsia="Times New Roman" w:hAnsi="Times New Roman"/>
          <w:sz w:val="24"/>
          <w:szCs w:val="24"/>
          <w:lang w:eastAsia="bg-BG"/>
        </w:rPr>
        <w:t>1.</w:t>
      </w:r>
      <w:r w:rsidR="007C0A64">
        <w:rPr>
          <w:rFonts w:ascii="Times New Roman" w:eastAsia="Times New Roman" w:hAnsi="Times New Roman"/>
          <w:b/>
          <w:sz w:val="24"/>
          <w:szCs w:val="24"/>
          <w:lang w:eastAsia="bg-BG"/>
        </w:rPr>
        <w:t xml:space="preserve"> </w:t>
      </w:r>
      <w:r w:rsidR="007C0A64" w:rsidRPr="001B3D2F">
        <w:rPr>
          <w:rFonts w:ascii="Times New Roman" w:eastAsia="Times New Roman" w:hAnsi="Times New Roman"/>
          <w:b/>
          <w:sz w:val="24"/>
          <w:szCs w:val="24"/>
          <w:lang w:eastAsia="bg-BG"/>
        </w:rPr>
        <w:t>Предложена цена за един човеко час</w:t>
      </w:r>
      <w:r w:rsidR="007C0A64" w:rsidRPr="001B3D2F">
        <w:rPr>
          <w:rFonts w:ascii="Times New Roman" w:eastAsia="Times New Roman" w:hAnsi="Times New Roman"/>
          <w:sz w:val="24"/>
          <w:szCs w:val="24"/>
          <w:lang w:eastAsia="bg-BG"/>
        </w:rPr>
        <w:t xml:space="preserve"> </w:t>
      </w:r>
      <w:r w:rsidR="007C0A64" w:rsidRPr="001B3D2F">
        <w:rPr>
          <w:rFonts w:ascii="Times New Roman" w:eastAsia="Times New Roman" w:hAnsi="Times New Roman"/>
          <w:b/>
          <w:sz w:val="24"/>
          <w:szCs w:val="24"/>
          <w:lang w:eastAsia="bg-BG"/>
        </w:rPr>
        <w:t>сервизен</w:t>
      </w:r>
      <w:r w:rsidR="007C0A64">
        <w:rPr>
          <w:rFonts w:ascii="Times New Roman" w:eastAsia="Times New Roman" w:hAnsi="Times New Roman"/>
          <w:b/>
          <w:sz w:val="24"/>
          <w:szCs w:val="24"/>
          <w:lang w:eastAsia="bg-BG"/>
        </w:rPr>
        <w:t xml:space="preserve"> труд </w:t>
      </w:r>
      <w:r w:rsidR="007C0A64" w:rsidRPr="001B3D2F">
        <w:rPr>
          <w:rFonts w:ascii="Times New Roman" w:eastAsia="Times New Roman" w:hAnsi="Times New Roman"/>
          <w:sz w:val="24"/>
          <w:szCs w:val="24"/>
          <w:lang w:eastAsia="bg-BG"/>
        </w:rPr>
        <w:t xml:space="preserve">.................. лв. </w:t>
      </w:r>
      <w:r w:rsidR="007C0A64" w:rsidRPr="0063092C">
        <w:rPr>
          <w:rFonts w:ascii="Times New Roman" w:eastAsia="Times New Roman" w:hAnsi="Times New Roman"/>
          <w:b/>
          <w:sz w:val="24"/>
          <w:szCs w:val="24"/>
          <w:lang w:eastAsia="bg-BG"/>
        </w:rPr>
        <w:t>без включен ДДС</w:t>
      </w:r>
      <w:r w:rsidR="007C0A64" w:rsidRPr="001B3D2F">
        <w:rPr>
          <w:rFonts w:ascii="Times New Roman" w:eastAsia="Times New Roman" w:hAnsi="Times New Roman"/>
          <w:sz w:val="24"/>
          <w:szCs w:val="24"/>
          <w:lang w:eastAsia="bg-BG"/>
        </w:rPr>
        <w:t>.</w:t>
      </w:r>
    </w:p>
    <w:p w:rsidR="007C0A64" w:rsidRPr="001B3D2F" w:rsidRDefault="007C0A64" w:rsidP="004C4F86">
      <w:pPr>
        <w:tabs>
          <w:tab w:val="left" w:pos="426"/>
        </w:tabs>
        <w:spacing w:after="0" w:line="240" w:lineRule="auto"/>
        <w:ind w:left="1068"/>
        <w:rPr>
          <w:rFonts w:ascii="Times New Roman" w:eastAsia="Times New Roman" w:hAnsi="Times New Roman"/>
          <w:sz w:val="24"/>
          <w:szCs w:val="24"/>
          <w:lang w:eastAsia="bg-BG"/>
        </w:rPr>
      </w:pPr>
    </w:p>
    <w:p w:rsidR="007C0A64" w:rsidRDefault="007C0A64" w:rsidP="004C4F86">
      <w:pPr>
        <w:tabs>
          <w:tab w:val="left" w:pos="426"/>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sidR="008E470B">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8E470B" w:rsidRDefault="008E470B" w:rsidP="008E470B">
      <w:pPr>
        <w:spacing w:after="0" w:line="240" w:lineRule="auto"/>
        <w:jc w:val="both"/>
        <w:rPr>
          <w:rFonts w:ascii="Times New Roman" w:eastAsia="Times New Roman" w:hAnsi="Times New Roman"/>
          <w:sz w:val="24"/>
          <w:szCs w:val="24"/>
          <w:lang w:eastAsia="bg-BG"/>
        </w:rPr>
      </w:pPr>
    </w:p>
    <w:p w:rsidR="004C4F86" w:rsidRDefault="004C4F86" w:rsidP="004C4F86">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4C4F86" w:rsidRDefault="004C4F86" w:rsidP="004C4F86">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4C4F86" w:rsidRPr="007B3659" w:rsidRDefault="004C4F86" w:rsidP="004C4F86">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4C4F86" w:rsidRPr="00E020C9" w:rsidRDefault="004C4F86" w:rsidP="004C4F86">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4C4F86" w:rsidRDefault="004C4F86" w:rsidP="004C4F86">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D85DF5" w:rsidRPr="00E020C9" w:rsidRDefault="00D85DF5" w:rsidP="004C4F86">
      <w:pPr>
        <w:tabs>
          <w:tab w:val="num" w:pos="709"/>
        </w:tabs>
        <w:spacing w:after="0" w:line="320" w:lineRule="exact"/>
        <w:ind w:firstLine="567"/>
        <w:jc w:val="both"/>
        <w:rPr>
          <w:rFonts w:ascii="Times New Roman" w:eastAsia="Times New Roman" w:hAnsi="Times New Roman"/>
          <w:i/>
          <w:snapToGrid w:val="0"/>
          <w:sz w:val="20"/>
          <w:szCs w:val="20"/>
          <w:lang w:eastAsia="bg-BG"/>
        </w:rPr>
      </w:pPr>
    </w:p>
    <w:p w:rsidR="00DA62D5" w:rsidRPr="00EA2E26" w:rsidRDefault="00DA62D5" w:rsidP="008E470B">
      <w:pPr>
        <w:spacing w:after="0" w:line="240" w:lineRule="auto"/>
        <w:jc w:val="both"/>
        <w:rPr>
          <w:rFonts w:ascii="Times New Roman" w:eastAsia="Times New Roman" w:hAnsi="Times New Roman"/>
          <w:bCs/>
          <w:color w:val="000000"/>
          <w:sz w:val="24"/>
          <w:szCs w:val="24"/>
          <w:lang w:eastAsia="bg-BG"/>
        </w:rPr>
      </w:pPr>
      <w:r w:rsidRPr="00EA2E26">
        <w:rPr>
          <w:rFonts w:ascii="Times New Roman" w:eastAsia="Times New Roman" w:hAnsi="Times New Roman"/>
          <w:snapToGrid w:val="0"/>
          <w:sz w:val="24"/>
          <w:szCs w:val="24"/>
          <w:lang w:eastAsia="bg-BG"/>
        </w:rPr>
        <w:t xml:space="preserve">          </w:t>
      </w:r>
      <w:r w:rsidR="00A72FE4" w:rsidRPr="00EA2E26">
        <w:rPr>
          <w:rFonts w:ascii="Times New Roman" w:eastAsia="Times New Roman" w:hAnsi="Times New Roman"/>
          <w:snapToGrid w:val="0"/>
          <w:sz w:val="24"/>
          <w:szCs w:val="24"/>
          <w:lang w:val="en-US" w:eastAsia="bg-BG"/>
        </w:rPr>
        <w:t xml:space="preserve"> </w:t>
      </w:r>
      <w:r w:rsidRPr="00EA2E26">
        <w:rPr>
          <w:rFonts w:ascii="Times New Roman" w:eastAsia="Times New Roman" w:hAnsi="Times New Roman"/>
          <w:snapToGrid w:val="0"/>
          <w:sz w:val="24"/>
          <w:szCs w:val="24"/>
          <w:lang w:eastAsia="bg-BG"/>
        </w:rPr>
        <w:t xml:space="preserve"> </w:t>
      </w:r>
      <w:r w:rsidR="007C0A64">
        <w:rPr>
          <w:rFonts w:ascii="Times New Roman" w:eastAsia="Times New Roman" w:hAnsi="Times New Roman"/>
          <w:snapToGrid w:val="0"/>
          <w:sz w:val="24"/>
          <w:szCs w:val="24"/>
          <w:lang w:eastAsia="bg-BG"/>
        </w:rPr>
        <w:t>4</w:t>
      </w:r>
      <w:r w:rsidRPr="00EA2E26">
        <w:rPr>
          <w:rFonts w:ascii="Times New Roman" w:eastAsia="Times New Roman" w:hAnsi="Times New Roman"/>
          <w:snapToGrid w:val="0"/>
          <w:sz w:val="24"/>
          <w:szCs w:val="24"/>
          <w:lang w:eastAsia="bg-BG"/>
        </w:rPr>
        <w:t xml:space="preserve">. </w:t>
      </w:r>
      <w:r w:rsidRPr="00EA2E26">
        <w:rPr>
          <w:rFonts w:ascii="Times New Roman" w:eastAsia="Times New Roman" w:hAnsi="Times New Roman"/>
          <w:b/>
          <w:bCs/>
          <w:color w:val="000000"/>
          <w:sz w:val="24"/>
          <w:szCs w:val="24"/>
          <w:lang w:eastAsia="bg-BG"/>
        </w:rPr>
        <w:t>Обща цена</w:t>
      </w:r>
      <w:r w:rsidRPr="00EA2E26">
        <w:rPr>
          <w:rFonts w:ascii="Times New Roman" w:eastAsia="Times New Roman" w:hAnsi="Times New Roman"/>
          <w:bCs/>
          <w:color w:val="000000"/>
          <w:sz w:val="24"/>
          <w:szCs w:val="24"/>
          <w:lang w:eastAsia="bg-BG"/>
        </w:rPr>
        <w:t xml:space="preserve"> </w:t>
      </w:r>
      <w:r w:rsidR="005D3F6B" w:rsidRPr="00EA2E26">
        <w:rPr>
          <w:rFonts w:ascii="Times New Roman" w:eastAsia="Times New Roman" w:hAnsi="Times New Roman"/>
          <w:b/>
          <w:sz w:val="24"/>
          <w:szCs w:val="24"/>
          <w:lang w:eastAsia="bg-BG"/>
        </w:rPr>
        <w:t>без включен ДДС</w:t>
      </w:r>
      <w:r w:rsidRPr="00EA2E26">
        <w:rPr>
          <w:rFonts w:ascii="Times New Roman" w:eastAsia="Times New Roman" w:hAnsi="Times New Roman"/>
          <w:bCs/>
          <w:color w:val="000000"/>
          <w:sz w:val="24"/>
          <w:szCs w:val="24"/>
          <w:lang w:eastAsia="bg-BG"/>
        </w:rPr>
        <w:t xml:space="preserve"> за всички единични бройки резервни части за марка</w:t>
      </w:r>
      <w:r w:rsidR="008E470B">
        <w:rPr>
          <w:rFonts w:ascii="Times New Roman" w:eastAsia="Times New Roman" w:hAnsi="Times New Roman"/>
          <w:bCs/>
          <w:color w:val="000000"/>
          <w:sz w:val="24"/>
          <w:szCs w:val="24"/>
          <w:lang w:eastAsia="bg-BG"/>
        </w:rPr>
        <w:t xml:space="preserve"> </w:t>
      </w:r>
      <w:r w:rsidRPr="00EA2E26">
        <w:rPr>
          <w:rFonts w:ascii="Times New Roman" w:eastAsia="Times New Roman" w:hAnsi="Times New Roman"/>
          <w:bCs/>
          <w:color w:val="000000"/>
          <w:sz w:val="24"/>
          <w:szCs w:val="24"/>
          <w:lang w:eastAsia="bg-BG"/>
        </w:rPr>
        <w:t>и модели</w:t>
      </w:r>
      <w:r w:rsidR="005D3F6B" w:rsidRPr="00EA2E26">
        <w:rPr>
          <w:rFonts w:ascii="Times New Roman" w:eastAsia="Times New Roman" w:hAnsi="Times New Roman"/>
          <w:bCs/>
          <w:color w:val="000000"/>
          <w:sz w:val="24"/>
          <w:szCs w:val="24"/>
          <w:lang w:val="en-US" w:eastAsia="bg-BG"/>
        </w:rPr>
        <w:t xml:space="preserve"> </w:t>
      </w:r>
      <w:r w:rsidR="008531EC" w:rsidRPr="00EA2E26">
        <w:rPr>
          <w:rFonts w:ascii="Times New Roman" w:eastAsia="Times New Roman" w:hAnsi="Times New Roman"/>
          <w:b/>
          <w:bCs/>
          <w:color w:val="000000"/>
          <w:sz w:val="24"/>
          <w:szCs w:val="24"/>
          <w:lang w:eastAsia="bg-BG"/>
        </w:rPr>
        <w:t>Нисан</w:t>
      </w:r>
      <w:r w:rsidRPr="00EA2E26">
        <w:rPr>
          <w:rFonts w:ascii="Times New Roman" w:eastAsia="Times New Roman" w:hAnsi="Times New Roman"/>
          <w:bCs/>
          <w:color w:val="000000"/>
          <w:sz w:val="24"/>
          <w:szCs w:val="24"/>
          <w:lang w:eastAsia="bg-BG"/>
        </w:rPr>
        <w:t xml:space="preserve"> (колони от № 1 до № </w:t>
      </w:r>
      <w:r w:rsidR="008531EC" w:rsidRPr="00EA2E26">
        <w:rPr>
          <w:rFonts w:ascii="Times New Roman" w:eastAsia="Times New Roman" w:hAnsi="Times New Roman"/>
          <w:bCs/>
          <w:color w:val="000000"/>
          <w:sz w:val="24"/>
          <w:szCs w:val="24"/>
          <w:lang w:eastAsia="bg-BG"/>
        </w:rPr>
        <w:t>8</w:t>
      </w:r>
      <w:r w:rsidRPr="00EA2E26">
        <w:rPr>
          <w:rFonts w:ascii="Times New Roman" w:eastAsia="Times New Roman" w:hAnsi="Times New Roman"/>
          <w:bCs/>
          <w:color w:val="000000"/>
          <w:sz w:val="24"/>
          <w:szCs w:val="24"/>
          <w:lang w:eastAsia="bg-BG"/>
        </w:rPr>
        <w:t>)</w:t>
      </w:r>
      <w:r w:rsidR="008531EC" w:rsidRPr="00EA2E26">
        <w:rPr>
          <w:rFonts w:ascii="Times New Roman" w:eastAsia="Times New Roman" w:hAnsi="Times New Roman"/>
          <w:bCs/>
          <w:color w:val="000000"/>
          <w:sz w:val="24"/>
          <w:szCs w:val="24"/>
          <w:lang w:eastAsia="bg-BG"/>
        </w:rPr>
        <w:t xml:space="preserve">, </w:t>
      </w:r>
      <w:r w:rsidR="008531EC" w:rsidRPr="00EA2E26">
        <w:rPr>
          <w:rFonts w:ascii="Times New Roman" w:eastAsia="Times New Roman" w:hAnsi="Times New Roman"/>
          <w:b/>
          <w:bCs/>
          <w:color w:val="000000"/>
          <w:sz w:val="24"/>
          <w:szCs w:val="24"/>
          <w:lang w:eastAsia="bg-BG"/>
        </w:rPr>
        <w:t>Мицубиши</w:t>
      </w:r>
      <w:r w:rsidRPr="00EA2E26">
        <w:rPr>
          <w:rFonts w:ascii="Times New Roman" w:eastAsia="Times New Roman" w:hAnsi="Times New Roman"/>
          <w:bCs/>
          <w:color w:val="000000"/>
          <w:sz w:val="24"/>
          <w:szCs w:val="24"/>
          <w:lang w:eastAsia="bg-BG"/>
        </w:rPr>
        <w:t xml:space="preserve"> </w:t>
      </w:r>
      <w:r w:rsidR="008531EC" w:rsidRPr="00EA2E26">
        <w:rPr>
          <w:rFonts w:ascii="Times New Roman" w:eastAsia="Times New Roman" w:hAnsi="Times New Roman"/>
          <w:bCs/>
          <w:color w:val="000000"/>
          <w:sz w:val="24"/>
          <w:szCs w:val="24"/>
          <w:lang w:eastAsia="bg-BG"/>
        </w:rPr>
        <w:t xml:space="preserve">(колони от № 9 до № 12),  </w:t>
      </w:r>
      <w:r w:rsidR="008531EC" w:rsidRPr="00EA2E26">
        <w:rPr>
          <w:rFonts w:ascii="Times New Roman" w:eastAsia="Times New Roman" w:hAnsi="Times New Roman"/>
          <w:b/>
          <w:bCs/>
          <w:color w:val="000000"/>
          <w:sz w:val="24"/>
          <w:szCs w:val="24"/>
          <w:lang w:eastAsia="bg-BG"/>
        </w:rPr>
        <w:t>Волво</w:t>
      </w:r>
      <w:r w:rsidR="008531EC" w:rsidRPr="00EA2E26">
        <w:rPr>
          <w:rFonts w:ascii="Times New Roman" w:eastAsia="Times New Roman" w:hAnsi="Times New Roman"/>
          <w:bCs/>
          <w:color w:val="000000"/>
          <w:sz w:val="24"/>
          <w:szCs w:val="24"/>
          <w:lang w:eastAsia="bg-BG"/>
        </w:rPr>
        <w:t xml:space="preserve"> (колона № 13), </w:t>
      </w:r>
      <w:r w:rsidR="008531EC" w:rsidRPr="00EA2E26">
        <w:rPr>
          <w:rFonts w:ascii="Times New Roman" w:eastAsia="Times New Roman" w:hAnsi="Times New Roman"/>
          <w:b/>
          <w:bCs/>
          <w:color w:val="000000"/>
          <w:sz w:val="24"/>
          <w:szCs w:val="24"/>
          <w:lang w:eastAsia="bg-BG"/>
        </w:rPr>
        <w:t>СААБ</w:t>
      </w:r>
      <w:r w:rsidR="008531EC" w:rsidRPr="00EA2E26">
        <w:rPr>
          <w:rFonts w:ascii="Times New Roman" w:eastAsia="Times New Roman" w:hAnsi="Times New Roman"/>
          <w:bCs/>
          <w:color w:val="000000"/>
          <w:sz w:val="24"/>
          <w:szCs w:val="24"/>
          <w:lang w:eastAsia="bg-BG"/>
        </w:rPr>
        <w:t xml:space="preserve"> (колона № 14), </w:t>
      </w:r>
      <w:r w:rsidR="008531EC" w:rsidRPr="00EA2E26">
        <w:rPr>
          <w:rFonts w:ascii="Times New Roman" w:eastAsia="Times New Roman" w:hAnsi="Times New Roman"/>
          <w:b/>
          <w:bCs/>
          <w:color w:val="000000"/>
          <w:sz w:val="24"/>
          <w:szCs w:val="24"/>
          <w:lang w:eastAsia="bg-BG"/>
        </w:rPr>
        <w:t>Тойота</w:t>
      </w:r>
      <w:r w:rsidR="008531EC" w:rsidRPr="00EA2E26">
        <w:rPr>
          <w:rFonts w:ascii="Times New Roman" w:eastAsia="Times New Roman" w:hAnsi="Times New Roman"/>
          <w:bCs/>
          <w:color w:val="000000"/>
          <w:sz w:val="24"/>
          <w:szCs w:val="24"/>
          <w:lang w:eastAsia="bg-BG"/>
        </w:rPr>
        <w:t xml:space="preserve"> (колони от № 15 до № 25) , </w:t>
      </w:r>
      <w:r w:rsidR="008531EC" w:rsidRPr="00EA2E26">
        <w:rPr>
          <w:rFonts w:ascii="Times New Roman" w:eastAsia="Times New Roman" w:hAnsi="Times New Roman"/>
          <w:b/>
          <w:bCs/>
          <w:color w:val="000000"/>
          <w:sz w:val="24"/>
          <w:szCs w:val="24"/>
          <w:lang w:eastAsia="bg-BG"/>
        </w:rPr>
        <w:t>Шевролет</w:t>
      </w:r>
      <w:r w:rsidR="008531EC" w:rsidRPr="00EA2E26">
        <w:rPr>
          <w:rFonts w:ascii="Times New Roman" w:eastAsia="Times New Roman" w:hAnsi="Times New Roman"/>
          <w:bCs/>
          <w:color w:val="000000"/>
          <w:sz w:val="24"/>
          <w:szCs w:val="24"/>
          <w:lang w:eastAsia="bg-BG"/>
        </w:rPr>
        <w:t xml:space="preserve"> (колона № </w:t>
      </w:r>
      <w:r w:rsidR="000F2038" w:rsidRPr="00EA2E26">
        <w:rPr>
          <w:rFonts w:ascii="Times New Roman" w:eastAsia="Times New Roman" w:hAnsi="Times New Roman"/>
          <w:bCs/>
          <w:color w:val="000000"/>
          <w:sz w:val="24"/>
          <w:szCs w:val="24"/>
          <w:lang w:eastAsia="bg-BG"/>
        </w:rPr>
        <w:t>2</w:t>
      </w:r>
      <w:r w:rsidR="008531EC" w:rsidRPr="00EA2E26">
        <w:rPr>
          <w:rFonts w:ascii="Times New Roman" w:eastAsia="Times New Roman" w:hAnsi="Times New Roman"/>
          <w:bCs/>
          <w:color w:val="000000"/>
          <w:sz w:val="24"/>
          <w:szCs w:val="24"/>
          <w:lang w:eastAsia="bg-BG"/>
        </w:rPr>
        <w:t xml:space="preserve">6), </w:t>
      </w:r>
      <w:r w:rsidR="005A6742" w:rsidRPr="005A6742">
        <w:rPr>
          <w:rFonts w:ascii="Times New Roman" w:eastAsia="Times New Roman" w:hAnsi="Times New Roman"/>
          <w:b/>
          <w:bCs/>
          <w:color w:val="000000"/>
          <w:sz w:val="24"/>
          <w:szCs w:val="24"/>
          <w:lang w:eastAsia="bg-BG"/>
        </w:rPr>
        <w:t xml:space="preserve">Субару </w:t>
      </w:r>
      <w:r w:rsidR="005A6742" w:rsidRPr="00EA2E26">
        <w:rPr>
          <w:rFonts w:ascii="Times New Roman" w:eastAsia="Times New Roman" w:hAnsi="Times New Roman"/>
          <w:bCs/>
          <w:color w:val="000000"/>
          <w:sz w:val="24"/>
          <w:szCs w:val="24"/>
          <w:lang w:eastAsia="bg-BG"/>
        </w:rPr>
        <w:t>(колона № 2</w:t>
      </w:r>
      <w:r w:rsidR="005A6742">
        <w:rPr>
          <w:rFonts w:ascii="Times New Roman" w:eastAsia="Times New Roman" w:hAnsi="Times New Roman"/>
          <w:bCs/>
          <w:color w:val="000000"/>
          <w:sz w:val="24"/>
          <w:szCs w:val="24"/>
          <w:lang w:eastAsia="bg-BG"/>
        </w:rPr>
        <w:t>7</w:t>
      </w:r>
      <w:r w:rsidR="005A6742" w:rsidRPr="00EA2E26">
        <w:rPr>
          <w:rFonts w:ascii="Times New Roman" w:eastAsia="Times New Roman" w:hAnsi="Times New Roman"/>
          <w:bCs/>
          <w:color w:val="000000"/>
          <w:sz w:val="24"/>
          <w:szCs w:val="24"/>
          <w:lang w:eastAsia="bg-BG"/>
        </w:rPr>
        <w:t>)</w:t>
      </w:r>
      <w:r w:rsidR="005A6742">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
          <w:bCs/>
          <w:color w:val="000000"/>
          <w:sz w:val="24"/>
          <w:szCs w:val="24"/>
          <w:lang w:eastAsia="bg-BG"/>
        </w:rPr>
        <w:t>Мазда</w:t>
      </w:r>
      <w:r w:rsidR="008531EC" w:rsidRPr="00EA2E26">
        <w:rPr>
          <w:rFonts w:ascii="Times New Roman" w:eastAsia="Times New Roman" w:hAnsi="Times New Roman"/>
          <w:bCs/>
          <w:color w:val="000000"/>
          <w:sz w:val="24"/>
          <w:szCs w:val="24"/>
          <w:lang w:eastAsia="bg-BG"/>
        </w:rPr>
        <w:t xml:space="preserve"> (колони</w:t>
      </w:r>
      <w:r w:rsidR="0074445B" w:rsidRPr="00EA2E26">
        <w:rPr>
          <w:rFonts w:ascii="Times New Roman" w:eastAsia="Times New Roman" w:hAnsi="Times New Roman"/>
          <w:bCs/>
          <w:color w:val="000000"/>
          <w:sz w:val="24"/>
          <w:szCs w:val="24"/>
          <w:lang w:eastAsia="bg-BG"/>
        </w:rPr>
        <w:t xml:space="preserve"> </w:t>
      </w:r>
      <w:r w:rsidR="008531EC" w:rsidRPr="00EA2E26">
        <w:rPr>
          <w:rFonts w:ascii="Times New Roman" w:eastAsia="Times New Roman" w:hAnsi="Times New Roman"/>
          <w:bCs/>
          <w:color w:val="000000"/>
          <w:sz w:val="24"/>
          <w:szCs w:val="24"/>
          <w:lang w:eastAsia="bg-BG"/>
        </w:rPr>
        <w:t xml:space="preserve">от № </w:t>
      </w:r>
      <w:r w:rsidR="000F2038" w:rsidRPr="00EA2E26">
        <w:rPr>
          <w:rFonts w:ascii="Times New Roman" w:eastAsia="Times New Roman" w:hAnsi="Times New Roman"/>
          <w:bCs/>
          <w:color w:val="000000"/>
          <w:sz w:val="24"/>
          <w:szCs w:val="24"/>
          <w:lang w:eastAsia="bg-BG"/>
        </w:rPr>
        <w:t>2</w:t>
      </w:r>
      <w:r w:rsidR="005A6742">
        <w:rPr>
          <w:rFonts w:ascii="Times New Roman" w:eastAsia="Times New Roman" w:hAnsi="Times New Roman"/>
          <w:bCs/>
          <w:color w:val="000000"/>
          <w:sz w:val="24"/>
          <w:szCs w:val="24"/>
          <w:lang w:eastAsia="bg-BG"/>
        </w:rPr>
        <w:t>8</w:t>
      </w:r>
      <w:r w:rsidR="008531EC" w:rsidRPr="00EA2E26">
        <w:rPr>
          <w:rFonts w:ascii="Times New Roman" w:eastAsia="Times New Roman" w:hAnsi="Times New Roman"/>
          <w:bCs/>
          <w:color w:val="000000"/>
          <w:sz w:val="24"/>
          <w:szCs w:val="24"/>
          <w:lang w:eastAsia="bg-BG"/>
        </w:rPr>
        <w:t xml:space="preserve"> до № </w:t>
      </w:r>
      <w:r w:rsidR="000F2038" w:rsidRPr="00EA2E26">
        <w:rPr>
          <w:rFonts w:ascii="Times New Roman" w:eastAsia="Times New Roman" w:hAnsi="Times New Roman"/>
          <w:bCs/>
          <w:color w:val="000000"/>
          <w:sz w:val="24"/>
          <w:szCs w:val="24"/>
          <w:lang w:eastAsia="bg-BG"/>
        </w:rPr>
        <w:t>3</w:t>
      </w:r>
      <w:r w:rsidR="005A6742">
        <w:rPr>
          <w:rFonts w:ascii="Times New Roman" w:eastAsia="Times New Roman" w:hAnsi="Times New Roman"/>
          <w:bCs/>
          <w:color w:val="000000"/>
          <w:sz w:val="24"/>
          <w:szCs w:val="24"/>
          <w:lang w:eastAsia="bg-BG"/>
        </w:rPr>
        <w:t>2</w:t>
      </w:r>
      <w:r w:rsidR="008531EC" w:rsidRPr="00EA2E26">
        <w:rPr>
          <w:rFonts w:ascii="Times New Roman" w:eastAsia="Times New Roman" w:hAnsi="Times New Roman"/>
          <w:bCs/>
          <w:color w:val="000000"/>
          <w:sz w:val="24"/>
          <w:szCs w:val="24"/>
          <w:lang w:eastAsia="bg-BG"/>
        </w:rPr>
        <w:t>)</w:t>
      </w:r>
      <w:r w:rsidR="000F2038" w:rsidRPr="00EA2E26">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
          <w:bCs/>
          <w:color w:val="000000"/>
          <w:sz w:val="24"/>
          <w:szCs w:val="24"/>
          <w:lang w:eastAsia="bg-BG"/>
        </w:rPr>
        <w:t>КИА</w:t>
      </w:r>
      <w:r w:rsidR="000F2038" w:rsidRPr="00EA2E26">
        <w:rPr>
          <w:rFonts w:ascii="Times New Roman" w:eastAsia="Times New Roman" w:hAnsi="Times New Roman"/>
          <w:bCs/>
          <w:color w:val="000000"/>
          <w:sz w:val="24"/>
          <w:szCs w:val="24"/>
          <w:lang w:eastAsia="bg-BG"/>
        </w:rPr>
        <w:t xml:space="preserve"> (колони от № 3</w:t>
      </w:r>
      <w:r w:rsidR="005A6742">
        <w:rPr>
          <w:rFonts w:ascii="Times New Roman" w:eastAsia="Times New Roman" w:hAnsi="Times New Roman"/>
          <w:bCs/>
          <w:color w:val="000000"/>
          <w:sz w:val="24"/>
          <w:szCs w:val="24"/>
          <w:lang w:eastAsia="bg-BG"/>
        </w:rPr>
        <w:t>3</w:t>
      </w:r>
      <w:r w:rsidR="000F2038" w:rsidRPr="00EA2E26">
        <w:rPr>
          <w:rFonts w:ascii="Times New Roman" w:eastAsia="Times New Roman" w:hAnsi="Times New Roman"/>
          <w:bCs/>
          <w:color w:val="000000"/>
          <w:sz w:val="24"/>
          <w:szCs w:val="24"/>
          <w:lang w:eastAsia="bg-BG"/>
        </w:rPr>
        <w:t xml:space="preserve"> до № 3</w:t>
      </w:r>
      <w:r w:rsidR="005A6742">
        <w:rPr>
          <w:rFonts w:ascii="Times New Roman" w:eastAsia="Times New Roman" w:hAnsi="Times New Roman"/>
          <w:bCs/>
          <w:color w:val="000000"/>
          <w:sz w:val="24"/>
          <w:szCs w:val="24"/>
          <w:lang w:eastAsia="bg-BG"/>
        </w:rPr>
        <w:t>7</w:t>
      </w:r>
      <w:r w:rsidR="000F2038" w:rsidRPr="00EA2E26">
        <w:rPr>
          <w:rFonts w:ascii="Times New Roman" w:eastAsia="Times New Roman" w:hAnsi="Times New Roman"/>
          <w:bCs/>
          <w:color w:val="000000"/>
          <w:sz w:val="24"/>
          <w:szCs w:val="24"/>
          <w:lang w:eastAsia="bg-BG"/>
        </w:rPr>
        <w:t xml:space="preserve">) , </w:t>
      </w:r>
      <w:r w:rsidR="000F2038" w:rsidRPr="00EA2E26">
        <w:rPr>
          <w:rFonts w:ascii="Times New Roman" w:eastAsia="Times New Roman" w:hAnsi="Times New Roman"/>
          <w:b/>
          <w:bCs/>
          <w:color w:val="000000"/>
          <w:sz w:val="24"/>
          <w:szCs w:val="24"/>
          <w:lang w:eastAsia="bg-BG"/>
        </w:rPr>
        <w:t>ФИАТ</w:t>
      </w:r>
      <w:r w:rsidR="008531EC" w:rsidRPr="00EA2E26">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Cs/>
          <w:color w:val="000000"/>
          <w:sz w:val="24"/>
          <w:szCs w:val="24"/>
          <w:lang w:eastAsia="bg-BG"/>
        </w:rPr>
        <w:t>(колони от</w:t>
      </w:r>
      <w:r w:rsidR="008E470B">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Cs/>
          <w:color w:val="000000"/>
          <w:sz w:val="24"/>
          <w:szCs w:val="24"/>
          <w:lang w:eastAsia="bg-BG"/>
        </w:rPr>
        <w:t>№ 3</w:t>
      </w:r>
      <w:r w:rsidR="005A6742">
        <w:rPr>
          <w:rFonts w:ascii="Times New Roman" w:eastAsia="Times New Roman" w:hAnsi="Times New Roman"/>
          <w:bCs/>
          <w:color w:val="000000"/>
          <w:sz w:val="24"/>
          <w:szCs w:val="24"/>
          <w:lang w:eastAsia="bg-BG"/>
        </w:rPr>
        <w:t>8</w:t>
      </w:r>
      <w:r w:rsidR="000F2038" w:rsidRPr="00EA2E26">
        <w:rPr>
          <w:rFonts w:ascii="Times New Roman" w:eastAsia="Times New Roman" w:hAnsi="Times New Roman"/>
          <w:bCs/>
          <w:color w:val="000000"/>
          <w:sz w:val="24"/>
          <w:szCs w:val="24"/>
          <w:lang w:eastAsia="bg-BG"/>
        </w:rPr>
        <w:t xml:space="preserve"> до № 4</w:t>
      </w:r>
      <w:r w:rsidR="005A6742">
        <w:rPr>
          <w:rFonts w:ascii="Times New Roman" w:eastAsia="Times New Roman" w:hAnsi="Times New Roman"/>
          <w:bCs/>
          <w:color w:val="000000"/>
          <w:sz w:val="24"/>
          <w:szCs w:val="24"/>
          <w:lang w:eastAsia="bg-BG"/>
        </w:rPr>
        <w:t>1</w:t>
      </w:r>
      <w:r w:rsidR="000F2038" w:rsidRPr="00EA2E26">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
          <w:bCs/>
          <w:color w:val="000000"/>
          <w:sz w:val="24"/>
          <w:szCs w:val="24"/>
          <w:lang w:eastAsia="bg-BG"/>
        </w:rPr>
        <w:t>Хюндай</w:t>
      </w:r>
      <w:r w:rsidR="000F2038" w:rsidRPr="00EA2E26">
        <w:rPr>
          <w:rFonts w:ascii="Times New Roman" w:eastAsia="Times New Roman" w:hAnsi="Times New Roman"/>
          <w:bCs/>
          <w:color w:val="000000"/>
          <w:sz w:val="24"/>
          <w:szCs w:val="24"/>
          <w:lang w:eastAsia="bg-BG"/>
        </w:rPr>
        <w:t xml:space="preserve"> (колони от № 4</w:t>
      </w:r>
      <w:r w:rsidR="005A6742">
        <w:rPr>
          <w:rFonts w:ascii="Times New Roman" w:eastAsia="Times New Roman" w:hAnsi="Times New Roman"/>
          <w:bCs/>
          <w:color w:val="000000"/>
          <w:sz w:val="24"/>
          <w:szCs w:val="24"/>
          <w:lang w:eastAsia="bg-BG"/>
        </w:rPr>
        <w:t>2</w:t>
      </w:r>
      <w:r w:rsidR="000F2038" w:rsidRPr="00EA2E26">
        <w:rPr>
          <w:rFonts w:ascii="Times New Roman" w:eastAsia="Times New Roman" w:hAnsi="Times New Roman"/>
          <w:bCs/>
          <w:color w:val="000000"/>
          <w:sz w:val="24"/>
          <w:szCs w:val="24"/>
          <w:lang w:eastAsia="bg-BG"/>
        </w:rPr>
        <w:t xml:space="preserve"> до № 4</w:t>
      </w:r>
      <w:r w:rsidR="005A6742">
        <w:rPr>
          <w:rFonts w:ascii="Times New Roman" w:eastAsia="Times New Roman" w:hAnsi="Times New Roman"/>
          <w:bCs/>
          <w:color w:val="000000"/>
          <w:sz w:val="24"/>
          <w:szCs w:val="24"/>
          <w:lang w:eastAsia="bg-BG"/>
        </w:rPr>
        <w:t>9</w:t>
      </w:r>
      <w:r w:rsidR="000F2038" w:rsidRPr="00EA2E26">
        <w:rPr>
          <w:rFonts w:ascii="Times New Roman" w:eastAsia="Times New Roman" w:hAnsi="Times New Roman"/>
          <w:bCs/>
          <w:color w:val="000000"/>
          <w:sz w:val="24"/>
          <w:szCs w:val="24"/>
          <w:lang w:eastAsia="bg-BG"/>
        </w:rPr>
        <w:t xml:space="preserve">) , </w:t>
      </w:r>
      <w:r w:rsidR="002E25D3">
        <w:rPr>
          <w:rFonts w:ascii="Times New Roman" w:eastAsia="Times New Roman" w:hAnsi="Times New Roman"/>
          <w:b/>
          <w:bCs/>
          <w:color w:val="000000"/>
          <w:sz w:val="24"/>
          <w:szCs w:val="24"/>
          <w:lang w:eastAsia="bg-BG"/>
        </w:rPr>
        <w:t>СЕАТ</w:t>
      </w:r>
      <w:r w:rsidR="000F2038" w:rsidRPr="00EA2E26">
        <w:rPr>
          <w:rFonts w:ascii="Times New Roman" w:eastAsia="Times New Roman" w:hAnsi="Times New Roman"/>
          <w:bCs/>
          <w:color w:val="000000"/>
          <w:sz w:val="24"/>
          <w:szCs w:val="24"/>
          <w:lang w:eastAsia="bg-BG"/>
        </w:rPr>
        <w:t xml:space="preserve"> (колони от № </w:t>
      </w:r>
      <w:r w:rsidR="005A6742">
        <w:rPr>
          <w:rFonts w:ascii="Times New Roman" w:eastAsia="Times New Roman" w:hAnsi="Times New Roman"/>
          <w:bCs/>
          <w:color w:val="000000"/>
          <w:sz w:val="24"/>
          <w:szCs w:val="24"/>
          <w:lang w:eastAsia="bg-BG"/>
        </w:rPr>
        <w:t>50</w:t>
      </w:r>
      <w:r w:rsidR="000F2038" w:rsidRPr="00EA2E26">
        <w:rPr>
          <w:rFonts w:ascii="Times New Roman" w:eastAsia="Times New Roman" w:hAnsi="Times New Roman"/>
          <w:bCs/>
          <w:color w:val="000000"/>
          <w:sz w:val="24"/>
          <w:szCs w:val="24"/>
          <w:lang w:eastAsia="bg-BG"/>
        </w:rPr>
        <w:t xml:space="preserve"> до № 5</w:t>
      </w:r>
      <w:r w:rsidR="005A6742">
        <w:rPr>
          <w:rFonts w:ascii="Times New Roman" w:eastAsia="Times New Roman" w:hAnsi="Times New Roman"/>
          <w:bCs/>
          <w:color w:val="000000"/>
          <w:sz w:val="24"/>
          <w:szCs w:val="24"/>
          <w:lang w:eastAsia="bg-BG"/>
        </w:rPr>
        <w:t>2</w:t>
      </w:r>
      <w:r w:rsidR="000F2038" w:rsidRPr="00EA2E26">
        <w:rPr>
          <w:rFonts w:ascii="Times New Roman" w:eastAsia="Times New Roman" w:hAnsi="Times New Roman"/>
          <w:bCs/>
          <w:color w:val="000000"/>
          <w:sz w:val="24"/>
          <w:szCs w:val="24"/>
          <w:lang w:eastAsia="bg-BG"/>
        </w:rPr>
        <w:t xml:space="preserve">) , </w:t>
      </w:r>
      <w:r w:rsidR="000F2038" w:rsidRPr="00EA2E26">
        <w:rPr>
          <w:rFonts w:ascii="Times New Roman" w:eastAsia="Times New Roman" w:hAnsi="Times New Roman"/>
          <w:b/>
          <w:bCs/>
          <w:color w:val="000000"/>
          <w:sz w:val="24"/>
          <w:szCs w:val="24"/>
          <w:lang w:eastAsia="bg-BG"/>
        </w:rPr>
        <w:t>Алфа Ромео</w:t>
      </w:r>
      <w:r w:rsidR="000F2038" w:rsidRPr="00EA2E26">
        <w:rPr>
          <w:rFonts w:ascii="Times New Roman" w:eastAsia="Times New Roman" w:hAnsi="Times New Roman"/>
          <w:bCs/>
          <w:color w:val="000000"/>
          <w:sz w:val="24"/>
          <w:szCs w:val="24"/>
          <w:lang w:eastAsia="bg-BG"/>
        </w:rPr>
        <w:t xml:space="preserve"> (колон</w:t>
      </w:r>
      <w:r w:rsidR="00F95969" w:rsidRPr="00EA2E26">
        <w:rPr>
          <w:rFonts w:ascii="Times New Roman" w:eastAsia="Times New Roman" w:hAnsi="Times New Roman"/>
          <w:bCs/>
          <w:color w:val="000000"/>
          <w:sz w:val="24"/>
          <w:szCs w:val="24"/>
          <w:lang w:eastAsia="bg-BG"/>
        </w:rPr>
        <w:t>а</w:t>
      </w:r>
      <w:r w:rsidR="000F2038" w:rsidRPr="00EA2E26">
        <w:rPr>
          <w:rFonts w:ascii="Times New Roman" w:eastAsia="Times New Roman" w:hAnsi="Times New Roman"/>
          <w:bCs/>
          <w:color w:val="000000"/>
          <w:sz w:val="24"/>
          <w:szCs w:val="24"/>
          <w:lang w:eastAsia="bg-BG"/>
        </w:rPr>
        <w:t xml:space="preserve"> № </w:t>
      </w:r>
      <w:r w:rsidR="00F95969" w:rsidRPr="00EA2E26">
        <w:rPr>
          <w:rFonts w:ascii="Times New Roman" w:eastAsia="Times New Roman" w:hAnsi="Times New Roman"/>
          <w:bCs/>
          <w:color w:val="000000"/>
          <w:sz w:val="24"/>
          <w:szCs w:val="24"/>
          <w:lang w:eastAsia="bg-BG"/>
        </w:rPr>
        <w:t>5</w:t>
      </w:r>
      <w:r w:rsidR="005A6742">
        <w:rPr>
          <w:rFonts w:ascii="Times New Roman" w:eastAsia="Times New Roman" w:hAnsi="Times New Roman"/>
          <w:bCs/>
          <w:color w:val="000000"/>
          <w:sz w:val="24"/>
          <w:szCs w:val="24"/>
          <w:lang w:eastAsia="bg-BG"/>
        </w:rPr>
        <w:t>3</w:t>
      </w:r>
      <w:r w:rsidR="000F2038" w:rsidRPr="00EA2E26">
        <w:rPr>
          <w:rFonts w:ascii="Times New Roman" w:eastAsia="Times New Roman" w:hAnsi="Times New Roman"/>
          <w:bCs/>
          <w:color w:val="000000"/>
          <w:sz w:val="24"/>
          <w:szCs w:val="24"/>
          <w:lang w:eastAsia="bg-BG"/>
        </w:rPr>
        <w:t xml:space="preserve">), </w:t>
      </w:r>
      <w:r w:rsidR="000F2038" w:rsidRPr="00EA2E26">
        <w:rPr>
          <w:rFonts w:ascii="Times New Roman" w:eastAsia="Times New Roman" w:hAnsi="Times New Roman"/>
          <w:b/>
          <w:bCs/>
          <w:color w:val="000000"/>
          <w:sz w:val="24"/>
          <w:szCs w:val="24"/>
          <w:lang w:eastAsia="bg-BG"/>
        </w:rPr>
        <w:t>Додж</w:t>
      </w:r>
      <w:r w:rsidR="000F2038" w:rsidRPr="00EA2E26">
        <w:rPr>
          <w:rFonts w:ascii="Times New Roman" w:eastAsia="Times New Roman" w:hAnsi="Times New Roman"/>
          <w:bCs/>
          <w:color w:val="000000"/>
          <w:sz w:val="24"/>
          <w:szCs w:val="24"/>
          <w:lang w:eastAsia="bg-BG"/>
        </w:rPr>
        <w:t xml:space="preserve"> (колон</w:t>
      </w:r>
      <w:r w:rsidR="00F95969" w:rsidRPr="00EA2E26">
        <w:rPr>
          <w:rFonts w:ascii="Times New Roman" w:eastAsia="Times New Roman" w:hAnsi="Times New Roman"/>
          <w:bCs/>
          <w:color w:val="000000"/>
          <w:sz w:val="24"/>
          <w:szCs w:val="24"/>
          <w:lang w:eastAsia="bg-BG"/>
        </w:rPr>
        <w:t>а</w:t>
      </w:r>
      <w:r w:rsidR="000F2038" w:rsidRPr="00EA2E26">
        <w:rPr>
          <w:rFonts w:ascii="Times New Roman" w:eastAsia="Times New Roman" w:hAnsi="Times New Roman"/>
          <w:bCs/>
          <w:color w:val="000000"/>
          <w:sz w:val="24"/>
          <w:szCs w:val="24"/>
          <w:lang w:eastAsia="bg-BG"/>
        </w:rPr>
        <w:t xml:space="preserve"> № </w:t>
      </w:r>
      <w:r w:rsidR="00F95969" w:rsidRPr="00EA2E26">
        <w:rPr>
          <w:rFonts w:ascii="Times New Roman" w:eastAsia="Times New Roman" w:hAnsi="Times New Roman"/>
          <w:bCs/>
          <w:color w:val="000000"/>
          <w:sz w:val="24"/>
          <w:szCs w:val="24"/>
          <w:lang w:eastAsia="bg-BG"/>
        </w:rPr>
        <w:t>5</w:t>
      </w:r>
      <w:r w:rsidR="005A6742">
        <w:rPr>
          <w:rFonts w:ascii="Times New Roman" w:eastAsia="Times New Roman" w:hAnsi="Times New Roman"/>
          <w:bCs/>
          <w:color w:val="000000"/>
          <w:sz w:val="24"/>
          <w:szCs w:val="24"/>
          <w:lang w:eastAsia="bg-BG"/>
        </w:rPr>
        <w:t>4</w:t>
      </w:r>
      <w:r w:rsidR="000F2038" w:rsidRPr="00EA2E26">
        <w:rPr>
          <w:rFonts w:ascii="Times New Roman" w:eastAsia="Times New Roman" w:hAnsi="Times New Roman"/>
          <w:bCs/>
          <w:color w:val="000000"/>
          <w:sz w:val="24"/>
          <w:szCs w:val="24"/>
          <w:lang w:eastAsia="bg-BG"/>
        </w:rPr>
        <w:t xml:space="preserve">) </w:t>
      </w:r>
      <w:r w:rsidRPr="00EA2E26">
        <w:rPr>
          <w:rFonts w:ascii="Times New Roman" w:eastAsia="Times New Roman" w:hAnsi="Times New Roman"/>
          <w:bCs/>
          <w:color w:val="000000"/>
          <w:sz w:val="24"/>
          <w:szCs w:val="24"/>
          <w:lang w:eastAsia="bg-BG"/>
        </w:rPr>
        <w:t>съгласно Приложение №</w:t>
      </w:r>
      <w:r w:rsidR="007C0A64">
        <w:rPr>
          <w:rFonts w:ascii="Times New Roman" w:eastAsia="Times New Roman" w:hAnsi="Times New Roman"/>
          <w:bCs/>
          <w:color w:val="000000"/>
          <w:sz w:val="24"/>
          <w:szCs w:val="24"/>
          <w:lang w:eastAsia="bg-BG"/>
        </w:rPr>
        <w:t>1</w:t>
      </w:r>
      <w:r w:rsidRPr="00EA2E26">
        <w:rPr>
          <w:rFonts w:ascii="Times New Roman" w:eastAsia="Times New Roman" w:hAnsi="Times New Roman"/>
          <w:bCs/>
          <w:color w:val="000000"/>
          <w:sz w:val="24"/>
          <w:szCs w:val="24"/>
          <w:lang w:eastAsia="bg-BG"/>
        </w:rPr>
        <w:t xml:space="preserve"> към ценовото предложение</w:t>
      </w:r>
    </w:p>
    <w:p w:rsidR="00DA62D5" w:rsidRPr="00CF1C9F" w:rsidRDefault="00DA62D5" w:rsidP="00DA62D5">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Pr>
          <w:rFonts w:ascii="Times New Roman" w:eastAsia="Times New Roman" w:hAnsi="Times New Roman"/>
          <w:bCs/>
          <w:color w:val="000000"/>
          <w:lang w:eastAsia="bg-BG"/>
        </w:rPr>
        <w:t>.</w:t>
      </w:r>
    </w:p>
    <w:p w:rsidR="00D85DF5" w:rsidRDefault="00D85DF5" w:rsidP="00242E5C">
      <w:pPr>
        <w:spacing w:after="0" w:line="240" w:lineRule="auto"/>
        <w:ind w:left="1776"/>
        <w:jc w:val="both"/>
        <w:rPr>
          <w:rFonts w:ascii="Times New Roman" w:eastAsia="Times New Roman" w:hAnsi="Times New Roman"/>
          <w:snapToGrid w:val="0"/>
          <w:sz w:val="24"/>
          <w:szCs w:val="24"/>
          <w:lang w:eastAsia="bg-BG"/>
        </w:rPr>
      </w:pPr>
    </w:p>
    <w:p w:rsidR="00DA62D5" w:rsidRPr="001447F5" w:rsidRDefault="00DA62D5" w:rsidP="00242E5C">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B86120" w:rsidRDefault="00DA62D5" w:rsidP="00DA62D5">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B86120">
        <w:rPr>
          <w:rFonts w:ascii="Times New Roman" w:eastAsia="Times New Roman" w:hAnsi="Times New Roman"/>
          <w:bCs/>
          <w:color w:val="000000"/>
          <w:sz w:val="24"/>
          <w:szCs w:val="24"/>
          <w:lang w:eastAsia="bg-BG"/>
        </w:rPr>
        <w:t xml:space="preserve">Ценово предложение за единични бройки резервни части за марка и </w:t>
      </w:r>
    </w:p>
    <w:p w:rsidR="00DA62D5" w:rsidRPr="00E92F20" w:rsidRDefault="006B21CE" w:rsidP="006B21CE">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sz w:val="24"/>
          <w:szCs w:val="24"/>
          <w:lang w:eastAsia="bg-BG"/>
        </w:rPr>
        <w:t xml:space="preserve">                                         </w:t>
      </w:r>
      <w:r w:rsidR="00B86120">
        <w:rPr>
          <w:rFonts w:ascii="Times New Roman" w:eastAsia="Times New Roman" w:hAnsi="Times New Roman"/>
          <w:bCs/>
          <w:color w:val="000000"/>
          <w:sz w:val="24"/>
          <w:szCs w:val="24"/>
          <w:lang w:eastAsia="bg-BG"/>
        </w:rPr>
        <w:t xml:space="preserve"> </w:t>
      </w:r>
      <w:r w:rsidR="00DA62D5" w:rsidRPr="00B86120">
        <w:rPr>
          <w:rFonts w:ascii="Times New Roman" w:eastAsia="Times New Roman" w:hAnsi="Times New Roman"/>
          <w:bCs/>
          <w:color w:val="000000"/>
          <w:sz w:val="24"/>
          <w:szCs w:val="24"/>
          <w:lang w:eastAsia="bg-BG"/>
        </w:rPr>
        <w:t>модели МПС– предмет на поръчката</w:t>
      </w:r>
      <w:r w:rsidR="00DA62D5" w:rsidRPr="00B86120">
        <w:rPr>
          <w:rFonts w:ascii="Times New Roman" w:eastAsia="Times New Roman" w:hAnsi="Times New Roman"/>
          <w:bCs/>
          <w:color w:val="000000"/>
          <w:sz w:val="24"/>
          <w:szCs w:val="24"/>
          <w:lang w:val="en-US" w:eastAsia="bg-BG"/>
        </w:rPr>
        <w:t xml:space="preserve"> </w:t>
      </w:r>
      <w:r w:rsidR="00DA62D5" w:rsidRPr="00B86120">
        <w:rPr>
          <w:rFonts w:ascii="Times New Roman" w:eastAsia="Times New Roman" w:hAnsi="Times New Roman"/>
          <w:bCs/>
          <w:color w:val="000000"/>
          <w:sz w:val="24"/>
          <w:szCs w:val="24"/>
          <w:lang w:eastAsia="bg-BG"/>
        </w:rPr>
        <w:t xml:space="preserve">по позиция № </w:t>
      </w:r>
      <w:r w:rsidR="002C54B1" w:rsidRPr="00B86120">
        <w:rPr>
          <w:rFonts w:ascii="Times New Roman" w:eastAsia="Times New Roman" w:hAnsi="Times New Roman"/>
          <w:bCs/>
          <w:color w:val="000000"/>
          <w:sz w:val="24"/>
          <w:szCs w:val="24"/>
          <w:lang w:eastAsia="bg-BG"/>
        </w:rPr>
        <w:t>3</w:t>
      </w:r>
    </w:p>
    <w:p w:rsidR="00D85DF5" w:rsidRDefault="00D85DF5" w:rsidP="007C0A64">
      <w:pPr>
        <w:widowControl w:val="0"/>
        <w:spacing w:after="0" w:line="240" w:lineRule="auto"/>
        <w:ind w:left="120" w:right="-7"/>
        <w:jc w:val="both"/>
        <w:rPr>
          <w:rFonts w:ascii="Times New Roman" w:eastAsia="Times New Roman" w:hAnsi="Times New Roman"/>
          <w:b/>
          <w:i/>
          <w:sz w:val="24"/>
          <w:szCs w:val="24"/>
          <w:lang w:val="en-US" w:eastAsia="bg-BG"/>
        </w:rPr>
      </w:pPr>
    </w:p>
    <w:p w:rsidR="007C0A64" w:rsidRPr="00D85DF5" w:rsidRDefault="007C0A64" w:rsidP="007C0A64">
      <w:pPr>
        <w:widowControl w:val="0"/>
        <w:spacing w:after="0" w:line="240" w:lineRule="auto"/>
        <w:ind w:left="120" w:right="-7"/>
        <w:jc w:val="both"/>
        <w:rPr>
          <w:rFonts w:ascii="Times New Roman" w:hAnsi="Times New Roman"/>
          <w:b/>
          <w:i/>
          <w:sz w:val="20"/>
          <w:szCs w:val="20"/>
          <w:lang w:eastAsia="bg-BG"/>
        </w:rPr>
      </w:pPr>
      <w:r w:rsidRPr="00D85DF5">
        <w:rPr>
          <w:rFonts w:ascii="Times New Roman" w:eastAsia="Times New Roman" w:hAnsi="Times New Roman"/>
          <w:b/>
          <w:i/>
          <w:sz w:val="20"/>
          <w:szCs w:val="20"/>
          <w:lang w:val="en-US" w:eastAsia="bg-BG"/>
        </w:rPr>
        <w:t xml:space="preserve">    </w:t>
      </w:r>
      <w:r w:rsidRPr="00D85DF5">
        <w:rPr>
          <w:rFonts w:ascii="Times New Roman" w:eastAsia="Times New Roman" w:hAnsi="Times New Roman"/>
          <w:sz w:val="20"/>
          <w:szCs w:val="20"/>
          <w:lang w:eastAsia="bg-BG"/>
        </w:rPr>
        <w:t xml:space="preserve">    </w:t>
      </w:r>
      <w:r w:rsidRPr="00D85DF5">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7C0A64" w:rsidRPr="00D85DF5" w:rsidRDefault="007C0A64" w:rsidP="007C0A64">
      <w:pPr>
        <w:spacing w:after="0" w:line="240" w:lineRule="auto"/>
        <w:ind w:firstLine="720"/>
        <w:jc w:val="both"/>
        <w:rPr>
          <w:rFonts w:ascii="Times New Roman" w:hAnsi="Times New Roman"/>
          <w:b/>
          <w:i/>
          <w:sz w:val="20"/>
          <w:szCs w:val="20"/>
          <w:lang w:eastAsia="bg-BG"/>
        </w:rPr>
      </w:pPr>
      <w:r w:rsidRPr="00D85DF5">
        <w:rPr>
          <w:rFonts w:ascii="Times New Roman" w:hAnsi="Times New Roman"/>
          <w:b/>
          <w:i/>
          <w:sz w:val="20"/>
          <w:szCs w:val="20"/>
          <w:lang w:eastAsia="bg-BG"/>
        </w:rPr>
        <w:t>Декларирам, че ………………………………………………………..</w:t>
      </w:r>
    </w:p>
    <w:p w:rsidR="007C0A64" w:rsidRDefault="007C0A64" w:rsidP="007C0A64">
      <w:pPr>
        <w:spacing w:after="0" w:line="240" w:lineRule="auto"/>
        <w:ind w:firstLine="720"/>
        <w:jc w:val="both"/>
        <w:rPr>
          <w:rFonts w:ascii="Times New Roman" w:hAnsi="Times New Roman"/>
          <w:b/>
          <w:i/>
          <w:sz w:val="24"/>
          <w:szCs w:val="24"/>
          <w:lang w:eastAsia="bg-BG"/>
        </w:rPr>
      </w:pPr>
    </w:p>
    <w:p w:rsidR="00BA1A44" w:rsidRPr="00B1636E" w:rsidRDefault="00BA1A44" w:rsidP="007C0A64">
      <w:pPr>
        <w:spacing w:after="0" w:line="240" w:lineRule="auto"/>
        <w:ind w:firstLine="720"/>
        <w:jc w:val="both"/>
        <w:rPr>
          <w:rFonts w:ascii="Times New Roman" w:hAnsi="Times New Roman"/>
          <w:b/>
          <w:i/>
          <w:sz w:val="24"/>
          <w:szCs w:val="24"/>
          <w:lang w:eastAsia="bg-BG"/>
        </w:rPr>
      </w:pPr>
    </w:p>
    <w:p w:rsidR="007C0A64" w:rsidRDefault="007C0A64" w:rsidP="007C0A64">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7A339D" w:rsidRDefault="007A339D" w:rsidP="00DA62D5">
      <w:pPr>
        <w:spacing w:after="0" w:line="240" w:lineRule="auto"/>
        <w:jc w:val="both"/>
        <w:rPr>
          <w:rFonts w:ascii="Times New Roman" w:eastAsia="Times New Roman" w:hAnsi="Times New Roman"/>
          <w:sz w:val="24"/>
          <w:szCs w:val="24"/>
          <w:lang w:eastAsia="bg-BG"/>
        </w:rPr>
      </w:pPr>
    </w:p>
    <w:p w:rsidR="00DA62D5" w:rsidRPr="00B1636E" w:rsidRDefault="00DA62D5" w:rsidP="00DA62D5">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DA62D5" w:rsidRPr="00B1636E" w:rsidRDefault="00DA62D5" w:rsidP="00DA62D5">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DA62D5" w:rsidRPr="00B1636E" w:rsidRDefault="00DA62D5" w:rsidP="00DA62D5">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DA62D5" w:rsidRDefault="00DA62D5" w:rsidP="00DA62D5">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BA1A44" w:rsidRDefault="00BA1A44" w:rsidP="00DA62D5">
      <w:pPr>
        <w:spacing w:after="0" w:line="240" w:lineRule="auto"/>
        <w:ind w:left="7440" w:hanging="6720"/>
        <w:jc w:val="both"/>
        <w:rPr>
          <w:rFonts w:ascii="Times New Roman" w:eastAsia="Times New Roman" w:hAnsi="Times New Roman"/>
          <w:sz w:val="24"/>
          <w:szCs w:val="24"/>
          <w:lang w:eastAsia="bg-BG"/>
        </w:rPr>
      </w:pPr>
    </w:p>
    <w:p w:rsidR="00DA62D5" w:rsidRPr="00611A55" w:rsidRDefault="00DA62D5" w:rsidP="00DA62D5">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w:t>
      </w:r>
      <w:r w:rsidR="00242E5C">
        <w:rPr>
          <w:rFonts w:ascii="Times New Roman" w:eastAsia="Batang" w:hAnsi="Times New Roman"/>
          <w:b/>
          <w:sz w:val="24"/>
          <w:szCs w:val="24"/>
          <w:lang w:eastAsia="bg-BG"/>
        </w:rPr>
        <w:t>г</w:t>
      </w:r>
    </w:p>
    <w:p w:rsidR="00DA62D5" w:rsidRPr="00611A55" w:rsidRDefault="00DA62D5" w:rsidP="00DA62D5">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F445B1" w:rsidRPr="00611A55" w:rsidRDefault="00F445B1" w:rsidP="00F445B1">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F445B1" w:rsidRPr="00611A55" w:rsidRDefault="00F445B1" w:rsidP="00F445B1">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F445B1" w:rsidRPr="00611A55" w:rsidRDefault="00F445B1" w:rsidP="00F445B1">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F445B1" w:rsidRPr="00611A55" w:rsidRDefault="00F445B1" w:rsidP="00F445B1">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F445B1" w:rsidRDefault="00F445B1" w:rsidP="00F445B1">
      <w:pPr>
        <w:tabs>
          <w:tab w:val="left" w:pos="709"/>
          <w:tab w:val="left" w:pos="993"/>
        </w:tabs>
        <w:spacing w:after="0"/>
        <w:ind w:left="5664" w:firstLine="708"/>
        <w:rPr>
          <w:rFonts w:ascii="Times New Roman" w:eastAsia="Times New Roman" w:hAnsi="Times New Roman"/>
          <w:sz w:val="24"/>
          <w:szCs w:val="24"/>
        </w:rPr>
      </w:pPr>
    </w:p>
    <w:p w:rsidR="00F445B1" w:rsidRDefault="00F445B1" w:rsidP="00F445B1">
      <w:pPr>
        <w:tabs>
          <w:tab w:val="left" w:pos="709"/>
          <w:tab w:val="left" w:pos="993"/>
        </w:tabs>
        <w:spacing w:after="0"/>
        <w:ind w:left="5664" w:firstLine="708"/>
        <w:rPr>
          <w:rFonts w:ascii="Times New Roman" w:eastAsia="Times New Roman" w:hAnsi="Times New Roman"/>
          <w:sz w:val="24"/>
          <w:szCs w:val="24"/>
        </w:rPr>
      </w:pPr>
    </w:p>
    <w:p w:rsidR="00F445B1" w:rsidRDefault="00F445B1" w:rsidP="00F445B1">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F445B1" w:rsidRDefault="00F445B1" w:rsidP="00F445B1">
      <w:pPr>
        <w:tabs>
          <w:tab w:val="left" w:pos="709"/>
          <w:tab w:val="left" w:pos="993"/>
        </w:tabs>
        <w:spacing w:after="0" w:line="320" w:lineRule="exact"/>
        <w:jc w:val="center"/>
        <w:rPr>
          <w:rFonts w:ascii="Times New Roman" w:eastAsia="Times New Roman" w:hAnsi="Times New Roman"/>
          <w:b/>
          <w:sz w:val="28"/>
          <w:szCs w:val="28"/>
          <w:lang w:val="ru-RU"/>
        </w:rPr>
      </w:pPr>
    </w:p>
    <w:p w:rsidR="00F445B1" w:rsidRDefault="00F445B1" w:rsidP="00BA1A44">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F445B1" w:rsidRDefault="00F445B1" w:rsidP="00BA1A44">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F445B1" w:rsidRDefault="00F445B1" w:rsidP="00BA1A44">
      <w:pPr>
        <w:spacing w:after="0" w:line="320" w:lineRule="exact"/>
        <w:jc w:val="center"/>
        <w:rPr>
          <w:rFonts w:ascii="Times New Roman" w:eastAsia="Times New Roman" w:hAnsi="Times New Roman"/>
          <w:b/>
          <w:sz w:val="24"/>
          <w:szCs w:val="24"/>
          <w:lang w:eastAsia="bg-BG"/>
        </w:rPr>
      </w:pPr>
    </w:p>
    <w:p w:rsidR="00F445B1" w:rsidRDefault="00F445B1" w:rsidP="00BA1A44">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4</w:t>
      </w:r>
      <w:r>
        <w:rPr>
          <w:rFonts w:ascii="Times New Roman" w:eastAsia="Times New Roman" w:hAnsi="Times New Roman"/>
          <w:b/>
          <w:sz w:val="24"/>
          <w:szCs w:val="24"/>
          <w:lang w:val="en-US" w:eastAsia="bg-BG"/>
        </w:rPr>
        <w:t xml:space="preserve"> </w:t>
      </w:r>
    </w:p>
    <w:p w:rsidR="00F445B1" w:rsidRDefault="00F445B1" w:rsidP="00BA1A44">
      <w:pPr>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марката Мерцедес</w:t>
      </w:r>
    </w:p>
    <w:p w:rsidR="00F445B1" w:rsidRDefault="00F445B1" w:rsidP="00BA1A44">
      <w:pPr>
        <w:spacing w:after="0" w:line="320" w:lineRule="exact"/>
        <w:jc w:val="center"/>
        <w:rPr>
          <w:rFonts w:ascii="Times New Roman" w:eastAsia="Times New Roman" w:hAnsi="Times New Roman"/>
          <w:b/>
          <w:sz w:val="24"/>
          <w:szCs w:val="24"/>
          <w:lang w:eastAsia="bg-BG"/>
        </w:rPr>
      </w:pPr>
    </w:p>
    <w:p w:rsidR="00F445B1" w:rsidRPr="001447F5" w:rsidRDefault="00F445B1" w:rsidP="00F445B1">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F445B1" w:rsidRDefault="00F445B1" w:rsidP="00F445B1">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F445B1" w:rsidRPr="001447F5" w:rsidRDefault="00F445B1" w:rsidP="00F445B1">
      <w:pPr>
        <w:spacing w:after="0" w:line="240" w:lineRule="auto"/>
        <w:jc w:val="center"/>
        <w:rPr>
          <w:rFonts w:ascii="Times New Roman" w:eastAsia="Times New Roman" w:hAnsi="Times New Roman"/>
          <w:sz w:val="24"/>
          <w:szCs w:val="24"/>
          <w:lang w:eastAsia="bg-BG"/>
        </w:rPr>
      </w:pPr>
    </w:p>
    <w:p w:rsidR="007C4573" w:rsidRPr="001447F5" w:rsidRDefault="007C4573" w:rsidP="007C4573">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7C4573" w:rsidRPr="001447F5" w:rsidRDefault="007C4573" w:rsidP="007C4573">
      <w:pPr>
        <w:tabs>
          <w:tab w:val="left" w:pos="1680"/>
        </w:tabs>
        <w:spacing w:after="0" w:line="240" w:lineRule="auto"/>
        <w:jc w:val="both"/>
        <w:rPr>
          <w:rFonts w:ascii="Times New Roman" w:eastAsia="Times New Roman" w:hAnsi="Times New Roman"/>
          <w:i/>
          <w:sz w:val="24"/>
          <w:szCs w:val="24"/>
          <w:lang w:val="en-US" w:eastAsia="bg-BG"/>
        </w:rPr>
      </w:pPr>
    </w:p>
    <w:p w:rsidR="007C4573" w:rsidRDefault="007C4573" w:rsidP="007C4573">
      <w:pPr>
        <w:spacing w:after="0" w:line="240" w:lineRule="auto"/>
        <w:ind w:left="708"/>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1.</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7C4573" w:rsidRPr="001B3D2F" w:rsidRDefault="007C4573" w:rsidP="007C4573">
      <w:pPr>
        <w:spacing w:after="0" w:line="240" w:lineRule="auto"/>
        <w:ind w:left="1068"/>
        <w:rPr>
          <w:rFonts w:ascii="Times New Roman" w:eastAsia="Times New Roman" w:hAnsi="Times New Roman"/>
          <w:sz w:val="24"/>
          <w:szCs w:val="24"/>
          <w:lang w:eastAsia="bg-BG"/>
        </w:rPr>
      </w:pPr>
    </w:p>
    <w:p w:rsidR="007C4573" w:rsidRDefault="007C4573" w:rsidP="007C4573">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7C4573" w:rsidRDefault="007C4573" w:rsidP="007C4573">
      <w:pPr>
        <w:spacing w:after="0" w:line="240" w:lineRule="auto"/>
        <w:jc w:val="both"/>
        <w:rPr>
          <w:rFonts w:ascii="Times New Roman" w:eastAsia="Times New Roman" w:hAnsi="Times New Roman"/>
          <w:sz w:val="24"/>
          <w:szCs w:val="24"/>
          <w:lang w:eastAsia="bg-BG"/>
        </w:rPr>
      </w:pPr>
    </w:p>
    <w:p w:rsidR="00A368CB" w:rsidRDefault="00A368CB" w:rsidP="00A368CB">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A368CB" w:rsidRDefault="00A368CB" w:rsidP="00A368CB">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A368CB" w:rsidRPr="007B3659" w:rsidRDefault="00A368CB" w:rsidP="00A368CB">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A368CB" w:rsidRPr="00E020C9" w:rsidRDefault="00A368CB" w:rsidP="00A368CB">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A368CB" w:rsidRDefault="00A368CB" w:rsidP="00A368CB">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A368CB" w:rsidRPr="00E020C9" w:rsidRDefault="00A368CB" w:rsidP="00A368CB">
      <w:pPr>
        <w:tabs>
          <w:tab w:val="num" w:pos="709"/>
        </w:tabs>
        <w:spacing w:after="0" w:line="320" w:lineRule="exact"/>
        <w:ind w:firstLine="567"/>
        <w:jc w:val="both"/>
        <w:rPr>
          <w:rFonts w:ascii="Times New Roman" w:eastAsia="Times New Roman" w:hAnsi="Times New Roman"/>
          <w:i/>
          <w:snapToGrid w:val="0"/>
          <w:sz w:val="20"/>
          <w:szCs w:val="20"/>
          <w:lang w:eastAsia="bg-BG"/>
        </w:rPr>
      </w:pPr>
    </w:p>
    <w:p w:rsidR="00102680" w:rsidRPr="00B26DC6" w:rsidRDefault="00F445B1" w:rsidP="00F445B1">
      <w:pPr>
        <w:spacing w:after="0" w:line="240" w:lineRule="auto"/>
        <w:jc w:val="both"/>
        <w:rPr>
          <w:rFonts w:ascii="Times New Roman" w:eastAsia="Times New Roman" w:hAnsi="Times New Roman"/>
          <w:bCs/>
          <w:color w:val="000000"/>
          <w:sz w:val="24"/>
          <w:szCs w:val="24"/>
          <w:lang w:eastAsia="bg-BG"/>
        </w:rPr>
      </w:pPr>
      <w:r w:rsidRPr="00C50FEE">
        <w:rPr>
          <w:rFonts w:ascii="Times New Roman" w:eastAsia="Times New Roman" w:hAnsi="Times New Roman"/>
          <w:snapToGrid w:val="0"/>
          <w:sz w:val="24"/>
          <w:szCs w:val="24"/>
          <w:lang w:eastAsia="bg-BG"/>
        </w:rPr>
        <w:t xml:space="preserve">           </w:t>
      </w:r>
      <w:r w:rsidR="00FD581B">
        <w:rPr>
          <w:rFonts w:ascii="Times New Roman" w:eastAsia="Times New Roman" w:hAnsi="Times New Roman"/>
          <w:snapToGrid w:val="0"/>
          <w:sz w:val="24"/>
          <w:szCs w:val="24"/>
          <w:lang w:val="en-US" w:eastAsia="bg-BG"/>
        </w:rPr>
        <w:t xml:space="preserve"> </w:t>
      </w:r>
      <w:r w:rsidR="007C4573">
        <w:rPr>
          <w:rFonts w:ascii="Times New Roman" w:eastAsia="Times New Roman" w:hAnsi="Times New Roman"/>
          <w:snapToGrid w:val="0"/>
          <w:sz w:val="24"/>
          <w:szCs w:val="24"/>
          <w:lang w:eastAsia="bg-BG"/>
        </w:rPr>
        <w:t>4</w:t>
      </w:r>
      <w:r w:rsidRPr="00F445B1">
        <w:rPr>
          <w:rFonts w:ascii="Times New Roman" w:eastAsia="Times New Roman" w:hAnsi="Times New Roman"/>
          <w:snapToGrid w:val="0"/>
          <w:sz w:val="24"/>
          <w:szCs w:val="24"/>
          <w:lang w:eastAsia="bg-BG"/>
        </w:rPr>
        <w:t>.</w:t>
      </w:r>
      <w:r w:rsidR="007C4573">
        <w:rPr>
          <w:rFonts w:ascii="Times New Roman" w:eastAsia="Times New Roman" w:hAnsi="Times New Roman"/>
          <w:snapToGrid w:val="0"/>
          <w:sz w:val="24"/>
          <w:szCs w:val="24"/>
          <w:lang w:eastAsia="bg-BG"/>
        </w:rPr>
        <w:t xml:space="preserve"> </w:t>
      </w:r>
      <w:r w:rsidRPr="00B26DC6">
        <w:rPr>
          <w:rFonts w:ascii="Times New Roman" w:eastAsia="Times New Roman" w:hAnsi="Times New Roman"/>
          <w:b/>
          <w:bCs/>
          <w:color w:val="000000"/>
          <w:sz w:val="24"/>
          <w:szCs w:val="24"/>
          <w:lang w:eastAsia="bg-BG"/>
        </w:rPr>
        <w:t>Обща цена</w:t>
      </w:r>
      <w:r w:rsidRPr="00B26DC6">
        <w:rPr>
          <w:rFonts w:ascii="Times New Roman" w:eastAsia="Times New Roman" w:hAnsi="Times New Roman"/>
          <w:bCs/>
          <w:color w:val="000000"/>
          <w:sz w:val="24"/>
          <w:szCs w:val="24"/>
          <w:lang w:eastAsia="bg-BG"/>
        </w:rPr>
        <w:t xml:space="preserve"> </w:t>
      </w:r>
      <w:r w:rsidR="00102680" w:rsidRPr="00B26DC6">
        <w:rPr>
          <w:rFonts w:ascii="Times New Roman" w:eastAsia="Times New Roman" w:hAnsi="Times New Roman"/>
          <w:b/>
          <w:sz w:val="24"/>
          <w:szCs w:val="24"/>
          <w:lang w:eastAsia="bg-BG"/>
        </w:rPr>
        <w:t>без включен ДДС</w:t>
      </w:r>
      <w:r w:rsidR="00102680" w:rsidRPr="00B26DC6">
        <w:rPr>
          <w:rFonts w:ascii="Times New Roman" w:eastAsia="Times New Roman" w:hAnsi="Times New Roman"/>
          <w:bCs/>
          <w:color w:val="000000"/>
          <w:sz w:val="24"/>
          <w:szCs w:val="24"/>
          <w:lang w:eastAsia="bg-BG"/>
        </w:rPr>
        <w:t xml:space="preserve"> </w:t>
      </w:r>
      <w:r w:rsidRPr="00B26DC6">
        <w:rPr>
          <w:rFonts w:ascii="Times New Roman" w:eastAsia="Times New Roman" w:hAnsi="Times New Roman"/>
          <w:bCs/>
          <w:color w:val="000000"/>
          <w:sz w:val="24"/>
          <w:szCs w:val="24"/>
          <w:lang w:eastAsia="bg-BG"/>
        </w:rPr>
        <w:t xml:space="preserve">за всички единични бройки резервни части за марка и </w:t>
      </w:r>
    </w:p>
    <w:p w:rsidR="00F445B1" w:rsidRPr="00CF1C9F" w:rsidRDefault="00F445B1" w:rsidP="00F445B1">
      <w:pPr>
        <w:spacing w:after="0" w:line="240" w:lineRule="auto"/>
        <w:jc w:val="both"/>
        <w:rPr>
          <w:rFonts w:ascii="Times New Roman" w:eastAsia="Times New Roman" w:hAnsi="Times New Roman"/>
          <w:bCs/>
          <w:color w:val="000000"/>
          <w:lang w:eastAsia="bg-BG"/>
        </w:rPr>
      </w:pPr>
      <w:r w:rsidRPr="00B26DC6">
        <w:rPr>
          <w:rFonts w:ascii="Times New Roman" w:eastAsia="Times New Roman" w:hAnsi="Times New Roman"/>
          <w:bCs/>
          <w:color w:val="000000"/>
          <w:sz w:val="24"/>
          <w:szCs w:val="24"/>
          <w:lang w:eastAsia="bg-BG"/>
        </w:rPr>
        <w:t xml:space="preserve">модели </w:t>
      </w:r>
      <w:r w:rsidRPr="00B26DC6">
        <w:rPr>
          <w:rFonts w:ascii="Times New Roman" w:eastAsia="Times New Roman" w:hAnsi="Times New Roman"/>
          <w:b/>
          <w:sz w:val="24"/>
          <w:szCs w:val="24"/>
          <w:lang w:eastAsia="bg-BG"/>
        </w:rPr>
        <w:t>Мерцедес</w:t>
      </w:r>
      <w:r w:rsidRPr="00B26DC6">
        <w:rPr>
          <w:rFonts w:ascii="Times New Roman" w:eastAsia="Times New Roman" w:hAnsi="Times New Roman"/>
          <w:bCs/>
          <w:color w:val="000000"/>
          <w:sz w:val="24"/>
          <w:szCs w:val="24"/>
          <w:lang w:eastAsia="bg-BG"/>
        </w:rPr>
        <w:t xml:space="preserve"> (колони от № 1 до № </w:t>
      </w:r>
      <w:r w:rsidR="00642748">
        <w:rPr>
          <w:rFonts w:ascii="Times New Roman" w:eastAsia="Times New Roman" w:hAnsi="Times New Roman"/>
          <w:bCs/>
          <w:color w:val="000000"/>
          <w:sz w:val="24"/>
          <w:szCs w:val="24"/>
          <w:lang w:eastAsia="bg-BG"/>
        </w:rPr>
        <w:t>45</w:t>
      </w:r>
      <w:r w:rsidRPr="00B26DC6">
        <w:rPr>
          <w:rFonts w:ascii="Times New Roman" w:eastAsia="Times New Roman" w:hAnsi="Times New Roman"/>
          <w:bCs/>
          <w:color w:val="000000"/>
          <w:sz w:val="24"/>
          <w:szCs w:val="24"/>
          <w:lang w:eastAsia="bg-BG"/>
        </w:rPr>
        <w:t>) съгласно Приложение №</w:t>
      </w:r>
      <w:r w:rsidR="007C4573">
        <w:rPr>
          <w:rFonts w:ascii="Times New Roman" w:eastAsia="Times New Roman" w:hAnsi="Times New Roman"/>
          <w:bCs/>
          <w:color w:val="000000"/>
          <w:sz w:val="24"/>
          <w:szCs w:val="24"/>
          <w:lang w:eastAsia="bg-BG"/>
        </w:rPr>
        <w:t>1</w:t>
      </w:r>
      <w:r w:rsidRPr="00B26DC6">
        <w:rPr>
          <w:rFonts w:ascii="Times New Roman" w:eastAsia="Times New Roman" w:hAnsi="Times New Roman"/>
          <w:bCs/>
          <w:color w:val="000000"/>
          <w:sz w:val="24"/>
          <w:szCs w:val="24"/>
          <w:lang w:eastAsia="bg-BG"/>
        </w:rPr>
        <w:t xml:space="preserve"> към ценовото</w:t>
      </w:r>
      <w:r w:rsidR="007C4573">
        <w:rPr>
          <w:rFonts w:ascii="Times New Roman" w:eastAsia="Times New Roman" w:hAnsi="Times New Roman"/>
          <w:bCs/>
          <w:color w:val="000000"/>
          <w:sz w:val="24"/>
          <w:szCs w:val="24"/>
          <w:lang w:eastAsia="bg-BG"/>
        </w:rPr>
        <w:t xml:space="preserve"> </w:t>
      </w:r>
      <w:r w:rsidR="00B26DC6">
        <w:rPr>
          <w:rFonts w:ascii="Times New Roman" w:eastAsia="Times New Roman" w:hAnsi="Times New Roman"/>
          <w:bCs/>
          <w:color w:val="000000"/>
          <w:sz w:val="24"/>
          <w:szCs w:val="24"/>
          <w:lang w:eastAsia="bg-BG"/>
        </w:rPr>
        <w:t xml:space="preserve">         </w:t>
      </w:r>
      <w:r w:rsidRPr="00B26DC6">
        <w:rPr>
          <w:rFonts w:ascii="Times New Roman" w:eastAsia="Times New Roman" w:hAnsi="Times New Roman"/>
          <w:bCs/>
          <w:color w:val="000000"/>
          <w:sz w:val="24"/>
          <w:szCs w:val="24"/>
          <w:lang w:eastAsia="bg-BG"/>
        </w:rPr>
        <w:t xml:space="preserve"> предложение</w:t>
      </w: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Pr>
          <w:rFonts w:ascii="Times New Roman" w:eastAsia="Times New Roman" w:hAnsi="Times New Roman"/>
          <w:bCs/>
          <w:color w:val="000000"/>
          <w:lang w:eastAsia="bg-BG"/>
        </w:rPr>
        <w:t>.</w:t>
      </w:r>
    </w:p>
    <w:p w:rsidR="007C4573" w:rsidRDefault="007C4573" w:rsidP="00F445B1">
      <w:pPr>
        <w:spacing w:after="0" w:line="240" w:lineRule="auto"/>
        <w:ind w:left="1776"/>
        <w:jc w:val="both"/>
        <w:rPr>
          <w:rFonts w:ascii="Times New Roman" w:eastAsia="Times New Roman" w:hAnsi="Times New Roman"/>
          <w:snapToGrid w:val="0"/>
          <w:sz w:val="24"/>
          <w:szCs w:val="24"/>
          <w:lang w:eastAsia="bg-BG"/>
        </w:rPr>
      </w:pPr>
    </w:p>
    <w:p w:rsidR="007C4573" w:rsidRDefault="007C4573" w:rsidP="007C4573">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B86120">
        <w:rPr>
          <w:rFonts w:ascii="Times New Roman" w:eastAsia="Times New Roman" w:hAnsi="Times New Roman"/>
          <w:bCs/>
          <w:color w:val="000000"/>
          <w:sz w:val="24"/>
          <w:szCs w:val="24"/>
          <w:lang w:eastAsia="bg-BG"/>
        </w:rPr>
        <w:t xml:space="preserve">Ценово предложение за единични бройки резервни части за марка и </w:t>
      </w:r>
    </w:p>
    <w:p w:rsidR="007C4573" w:rsidRPr="00B86120" w:rsidRDefault="007C4573" w:rsidP="007C4573">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Pr="00B86120">
        <w:rPr>
          <w:rFonts w:ascii="Times New Roman" w:eastAsia="Times New Roman" w:hAnsi="Times New Roman"/>
          <w:bCs/>
          <w:color w:val="000000"/>
          <w:sz w:val="24"/>
          <w:szCs w:val="24"/>
          <w:lang w:eastAsia="bg-BG"/>
        </w:rPr>
        <w:t>модели МПС– предмет на поръчката</w:t>
      </w:r>
      <w:r w:rsidRPr="00B86120">
        <w:rPr>
          <w:rFonts w:ascii="Times New Roman" w:eastAsia="Times New Roman" w:hAnsi="Times New Roman"/>
          <w:bCs/>
          <w:color w:val="000000"/>
          <w:sz w:val="24"/>
          <w:szCs w:val="24"/>
          <w:lang w:val="en-US" w:eastAsia="bg-BG"/>
        </w:rPr>
        <w:t xml:space="preserve"> </w:t>
      </w:r>
      <w:r w:rsidRPr="00B86120">
        <w:rPr>
          <w:rFonts w:ascii="Times New Roman" w:eastAsia="Times New Roman" w:hAnsi="Times New Roman"/>
          <w:bCs/>
          <w:color w:val="000000"/>
          <w:sz w:val="24"/>
          <w:szCs w:val="24"/>
          <w:lang w:eastAsia="bg-BG"/>
        </w:rPr>
        <w:t>по позиция № 4</w:t>
      </w:r>
    </w:p>
    <w:p w:rsidR="00F445B1" w:rsidRPr="001447F5" w:rsidRDefault="00F445B1" w:rsidP="00F445B1">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F445B1" w:rsidRPr="00A368CB" w:rsidRDefault="00F445B1" w:rsidP="00F445B1">
      <w:pPr>
        <w:widowControl w:val="0"/>
        <w:spacing w:after="0" w:line="240" w:lineRule="auto"/>
        <w:ind w:left="120" w:right="-7"/>
        <w:jc w:val="both"/>
        <w:rPr>
          <w:rFonts w:ascii="Times New Roman" w:hAnsi="Times New Roman"/>
          <w:b/>
          <w:i/>
          <w:sz w:val="20"/>
          <w:szCs w:val="20"/>
          <w:lang w:eastAsia="bg-BG"/>
        </w:rPr>
      </w:pPr>
      <w:r>
        <w:rPr>
          <w:rFonts w:ascii="Times New Roman" w:eastAsia="Times New Roman" w:hAnsi="Times New Roman"/>
          <w:b/>
          <w:i/>
          <w:sz w:val="24"/>
          <w:szCs w:val="24"/>
          <w:lang w:val="en-US" w:eastAsia="bg-BG"/>
        </w:rPr>
        <w:t xml:space="preserve">    </w:t>
      </w:r>
      <w:r w:rsidRPr="00B1636E">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B1636E">
        <w:rPr>
          <w:rFonts w:ascii="Times New Roman" w:hAnsi="Times New Roman"/>
          <w:b/>
          <w:i/>
          <w:sz w:val="24"/>
          <w:szCs w:val="24"/>
          <w:lang w:eastAsia="bg-BG"/>
        </w:rPr>
        <w:t xml:space="preserve"> </w:t>
      </w:r>
      <w:r w:rsidRPr="00A368CB">
        <w:rPr>
          <w:rFonts w:ascii="Times New Roman" w:hAnsi="Times New Roman"/>
          <w:b/>
          <w:i/>
          <w:sz w:val="20"/>
          <w:szCs w:val="20"/>
          <w:lang w:eastAsia="bg-BG"/>
        </w:rPr>
        <w:t>Ако участникът не е регистрирано по ЗДДС лице, той декларира това обстоятелство в ценовото предложение:</w:t>
      </w:r>
    </w:p>
    <w:p w:rsidR="00F445B1" w:rsidRPr="00A368CB" w:rsidRDefault="00F445B1" w:rsidP="00F445B1">
      <w:pPr>
        <w:spacing w:after="0" w:line="240" w:lineRule="auto"/>
        <w:ind w:firstLine="720"/>
        <w:jc w:val="both"/>
        <w:rPr>
          <w:rFonts w:ascii="Times New Roman" w:hAnsi="Times New Roman"/>
          <w:b/>
          <w:i/>
          <w:sz w:val="20"/>
          <w:szCs w:val="20"/>
          <w:lang w:eastAsia="bg-BG"/>
        </w:rPr>
      </w:pPr>
      <w:r w:rsidRPr="00A368CB">
        <w:rPr>
          <w:rFonts w:ascii="Times New Roman" w:hAnsi="Times New Roman"/>
          <w:b/>
          <w:i/>
          <w:sz w:val="20"/>
          <w:szCs w:val="20"/>
          <w:lang w:eastAsia="bg-BG"/>
        </w:rPr>
        <w:t>Декларирам, че ………………………………………………………..</w:t>
      </w:r>
    </w:p>
    <w:p w:rsidR="00F445B1" w:rsidRPr="00A368CB" w:rsidRDefault="00F445B1" w:rsidP="00F445B1">
      <w:pPr>
        <w:spacing w:after="0" w:line="240" w:lineRule="auto"/>
        <w:ind w:firstLine="720"/>
        <w:jc w:val="both"/>
        <w:rPr>
          <w:rFonts w:ascii="Times New Roman" w:hAnsi="Times New Roman"/>
          <w:b/>
          <w:i/>
          <w:sz w:val="20"/>
          <w:szCs w:val="20"/>
          <w:lang w:eastAsia="bg-BG"/>
        </w:rPr>
      </w:pPr>
    </w:p>
    <w:p w:rsidR="00F445B1" w:rsidRDefault="00F445B1" w:rsidP="00F445B1">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F445B1" w:rsidRDefault="00F445B1" w:rsidP="00F445B1">
      <w:pPr>
        <w:spacing w:after="0" w:line="240" w:lineRule="auto"/>
        <w:ind w:firstLine="720"/>
        <w:jc w:val="both"/>
        <w:rPr>
          <w:rFonts w:ascii="Times New Roman" w:hAnsi="Times New Roman"/>
          <w:sz w:val="24"/>
          <w:szCs w:val="24"/>
          <w:lang w:eastAsia="bg-BG"/>
        </w:rPr>
      </w:pPr>
    </w:p>
    <w:p w:rsidR="00F445B1" w:rsidRPr="00B1636E" w:rsidRDefault="00F445B1" w:rsidP="00F445B1">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F445B1" w:rsidRPr="00B1636E" w:rsidRDefault="00F445B1" w:rsidP="00F445B1">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030F0" w:rsidRDefault="00F445B1" w:rsidP="00F445B1">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B149B1" w:rsidRDefault="00B149B1" w:rsidP="00F445B1">
      <w:pPr>
        <w:spacing w:after="0" w:line="240" w:lineRule="auto"/>
        <w:ind w:left="7440" w:hanging="6720"/>
        <w:jc w:val="both"/>
        <w:rPr>
          <w:rFonts w:ascii="Times New Roman" w:eastAsia="Times New Roman" w:hAnsi="Times New Roman"/>
          <w:sz w:val="24"/>
          <w:szCs w:val="24"/>
          <w:lang w:eastAsia="bg-BG"/>
        </w:rPr>
      </w:pPr>
    </w:p>
    <w:p w:rsidR="008D5648" w:rsidRPr="00611A55" w:rsidRDefault="008D5648" w:rsidP="008D5648">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4д</w:t>
      </w:r>
    </w:p>
    <w:p w:rsidR="008D5648" w:rsidRPr="00611A55" w:rsidRDefault="008D5648" w:rsidP="008D5648">
      <w:pPr>
        <w:tabs>
          <w:tab w:val="left" w:pos="709"/>
          <w:tab w:val="left" w:pos="993"/>
        </w:tabs>
        <w:spacing w:after="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                                                                                               </w:t>
      </w:r>
    </w:p>
    <w:p w:rsidR="008D5648" w:rsidRPr="00611A55" w:rsidRDefault="008D5648" w:rsidP="008D5648">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8D5648" w:rsidRPr="00611A55" w:rsidRDefault="008D5648" w:rsidP="008D5648">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8D5648" w:rsidRPr="00611A55" w:rsidRDefault="008D5648" w:rsidP="008D5648">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8D5648" w:rsidRPr="00611A55" w:rsidRDefault="008D5648" w:rsidP="008D5648">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8D5648" w:rsidRDefault="008D5648" w:rsidP="008D5648">
      <w:pPr>
        <w:tabs>
          <w:tab w:val="left" w:pos="709"/>
          <w:tab w:val="left" w:pos="993"/>
        </w:tabs>
        <w:spacing w:after="0"/>
        <w:ind w:left="5664" w:firstLine="708"/>
        <w:rPr>
          <w:rFonts w:ascii="Times New Roman" w:eastAsia="Times New Roman" w:hAnsi="Times New Roman"/>
          <w:sz w:val="24"/>
          <w:szCs w:val="24"/>
        </w:rPr>
      </w:pPr>
    </w:p>
    <w:p w:rsidR="008D5648" w:rsidRDefault="008D5648" w:rsidP="008D5648">
      <w:pPr>
        <w:tabs>
          <w:tab w:val="left" w:pos="709"/>
          <w:tab w:val="left" w:pos="993"/>
        </w:tabs>
        <w:spacing w:after="0"/>
        <w:ind w:left="5664" w:firstLine="708"/>
        <w:rPr>
          <w:rFonts w:ascii="Times New Roman" w:eastAsia="Times New Roman" w:hAnsi="Times New Roman"/>
          <w:sz w:val="24"/>
          <w:szCs w:val="24"/>
        </w:rPr>
      </w:pPr>
    </w:p>
    <w:p w:rsidR="008D5648" w:rsidRDefault="008D5648" w:rsidP="00F25B87">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8D5648" w:rsidRDefault="008D5648" w:rsidP="00F25B87">
      <w:pPr>
        <w:tabs>
          <w:tab w:val="left" w:pos="709"/>
          <w:tab w:val="left" w:pos="993"/>
        </w:tabs>
        <w:spacing w:after="0" w:line="320" w:lineRule="exact"/>
        <w:jc w:val="center"/>
        <w:rPr>
          <w:rFonts w:ascii="Times New Roman" w:eastAsia="Times New Roman" w:hAnsi="Times New Roman"/>
          <w:b/>
          <w:sz w:val="28"/>
          <w:szCs w:val="28"/>
          <w:lang w:val="ru-RU"/>
        </w:rPr>
      </w:pPr>
    </w:p>
    <w:p w:rsidR="008D5648" w:rsidRDefault="008D5648" w:rsidP="00F25B87">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8D5648" w:rsidRDefault="008D5648" w:rsidP="00F25B87">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8D5648" w:rsidRDefault="008D5648" w:rsidP="00F25B87">
      <w:pPr>
        <w:spacing w:after="0" w:line="320" w:lineRule="exact"/>
        <w:jc w:val="center"/>
        <w:rPr>
          <w:rFonts w:ascii="Times New Roman" w:eastAsia="Times New Roman" w:hAnsi="Times New Roman"/>
          <w:b/>
          <w:sz w:val="24"/>
          <w:szCs w:val="24"/>
          <w:lang w:eastAsia="bg-BG"/>
        </w:rPr>
      </w:pPr>
    </w:p>
    <w:p w:rsidR="008D5648" w:rsidRDefault="008D5648" w:rsidP="00F25B87">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5</w:t>
      </w:r>
      <w:r>
        <w:rPr>
          <w:rFonts w:ascii="Times New Roman" w:eastAsia="Times New Roman" w:hAnsi="Times New Roman"/>
          <w:b/>
          <w:sz w:val="24"/>
          <w:szCs w:val="24"/>
          <w:lang w:val="en-US" w:eastAsia="bg-BG"/>
        </w:rPr>
        <w:t xml:space="preserve"> </w:t>
      </w:r>
    </w:p>
    <w:p w:rsidR="008D5648" w:rsidRDefault="008D5648" w:rsidP="00F25B87">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 xml:space="preserve">Следгаранционно обслужване на леки автомобили от марките: Пежо, Ситроен, Форд и Рено </w:t>
      </w:r>
    </w:p>
    <w:p w:rsidR="008D5648" w:rsidRPr="003866E8" w:rsidRDefault="008D5648" w:rsidP="00F25B87">
      <w:pPr>
        <w:tabs>
          <w:tab w:val="left" w:pos="709"/>
          <w:tab w:val="left" w:pos="993"/>
        </w:tabs>
        <w:autoSpaceDE w:val="0"/>
        <w:autoSpaceDN w:val="0"/>
        <w:adjustRightInd w:val="0"/>
        <w:spacing w:after="0" w:line="320" w:lineRule="exact"/>
        <w:jc w:val="both"/>
        <w:rPr>
          <w:rFonts w:ascii="Times New Roman" w:eastAsia="Times New Roman" w:hAnsi="Times New Roman"/>
          <w:b/>
          <w:sz w:val="24"/>
          <w:szCs w:val="24"/>
          <w:lang w:eastAsia="bg-BG"/>
        </w:rPr>
      </w:pPr>
    </w:p>
    <w:p w:rsidR="008D5648" w:rsidRPr="001447F5" w:rsidRDefault="008D5648" w:rsidP="008D5648">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8D5648" w:rsidRDefault="008D5648" w:rsidP="008D5648">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935FFC" w:rsidRPr="001447F5" w:rsidRDefault="00935FFC" w:rsidP="00935FFC">
      <w:pPr>
        <w:spacing w:after="0" w:line="240" w:lineRule="auto"/>
        <w:jc w:val="center"/>
        <w:rPr>
          <w:rFonts w:ascii="Times New Roman" w:eastAsia="Times New Roman" w:hAnsi="Times New Roman"/>
          <w:sz w:val="24"/>
          <w:szCs w:val="24"/>
          <w:lang w:eastAsia="bg-BG"/>
        </w:rPr>
      </w:pPr>
    </w:p>
    <w:p w:rsidR="00935FFC" w:rsidRPr="001447F5" w:rsidRDefault="00935FFC" w:rsidP="00935FFC">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8D5648" w:rsidRPr="001447F5" w:rsidRDefault="008D5648" w:rsidP="008D5648">
      <w:pPr>
        <w:spacing w:after="0" w:line="240" w:lineRule="auto"/>
        <w:jc w:val="center"/>
        <w:rPr>
          <w:rFonts w:ascii="Times New Roman" w:eastAsia="Times New Roman" w:hAnsi="Times New Roman"/>
          <w:sz w:val="24"/>
          <w:szCs w:val="24"/>
          <w:lang w:eastAsia="bg-BG"/>
        </w:rPr>
      </w:pPr>
    </w:p>
    <w:p w:rsidR="00F25B87" w:rsidRDefault="00F25B87" w:rsidP="00F25B87">
      <w:pPr>
        <w:spacing w:after="0" w:line="240" w:lineRule="auto"/>
        <w:ind w:left="708"/>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1.</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F25B87" w:rsidRPr="001B3D2F" w:rsidRDefault="00F25B87" w:rsidP="00F25B87">
      <w:pPr>
        <w:spacing w:after="0" w:line="240" w:lineRule="auto"/>
        <w:ind w:left="1068"/>
        <w:rPr>
          <w:rFonts w:ascii="Times New Roman" w:eastAsia="Times New Roman" w:hAnsi="Times New Roman"/>
          <w:sz w:val="24"/>
          <w:szCs w:val="24"/>
          <w:lang w:eastAsia="bg-BG"/>
        </w:rPr>
      </w:pPr>
    </w:p>
    <w:p w:rsidR="00F25B87" w:rsidRDefault="00F25B87" w:rsidP="00F25B87">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F25B87" w:rsidRDefault="00F25B87" w:rsidP="00F25B87">
      <w:pPr>
        <w:spacing w:after="0" w:line="240" w:lineRule="auto"/>
        <w:jc w:val="both"/>
        <w:rPr>
          <w:rFonts w:ascii="Times New Roman" w:eastAsia="Times New Roman" w:hAnsi="Times New Roman"/>
          <w:sz w:val="24"/>
          <w:szCs w:val="24"/>
          <w:lang w:eastAsia="bg-BG"/>
        </w:rPr>
      </w:pPr>
    </w:p>
    <w:p w:rsidR="00B149B1" w:rsidRDefault="00F25B87" w:rsidP="00B149B1">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w:t>
      </w:r>
      <w:r w:rsidR="00B149B1">
        <w:rPr>
          <w:rFonts w:ascii="Times New Roman" w:eastAsia="Times New Roman" w:hAnsi="Times New Roman"/>
          <w:snapToGrid w:val="0"/>
          <w:sz w:val="24"/>
          <w:szCs w:val="24"/>
          <w:lang w:eastAsia="bg-BG"/>
        </w:rPr>
        <w:t xml:space="preserve">3. </w:t>
      </w:r>
      <w:r w:rsidR="00B149B1" w:rsidRPr="00291638">
        <w:rPr>
          <w:rFonts w:ascii="Times New Roman" w:eastAsia="Times New Roman" w:hAnsi="Times New Roman"/>
          <w:b/>
          <w:snapToGrid w:val="0"/>
          <w:sz w:val="24"/>
          <w:szCs w:val="24"/>
          <w:lang w:eastAsia="bg-BG"/>
        </w:rPr>
        <w:t xml:space="preserve">Актуална листа на цените без ДДС на </w:t>
      </w:r>
      <w:r w:rsidR="00B149B1" w:rsidRPr="00291638">
        <w:rPr>
          <w:rFonts w:ascii="Times New Roman" w:eastAsia="Times New Roman" w:hAnsi="Times New Roman"/>
          <w:b/>
          <w:bCs/>
          <w:iCs/>
          <w:sz w:val="24"/>
          <w:szCs w:val="20"/>
          <w:lang w:eastAsia="bg-BG"/>
        </w:rPr>
        <w:t>резервните части, принадлежности и консумативи</w:t>
      </w:r>
      <w:r w:rsidR="00B149B1">
        <w:rPr>
          <w:rFonts w:ascii="Times New Roman" w:eastAsia="Times New Roman" w:hAnsi="Times New Roman"/>
          <w:bCs/>
          <w:iCs/>
          <w:sz w:val="24"/>
          <w:szCs w:val="20"/>
          <w:lang w:eastAsia="bg-BG"/>
        </w:rPr>
        <w:t xml:space="preserve">, извън изрично посочените в </w:t>
      </w:r>
      <w:r w:rsidR="00B149B1" w:rsidRPr="002A6BA6">
        <w:rPr>
          <w:rFonts w:ascii="Times New Roman" w:eastAsia="Times New Roman" w:hAnsi="Times New Roman"/>
          <w:bCs/>
          <w:iCs/>
          <w:sz w:val="24"/>
          <w:szCs w:val="20"/>
          <w:lang w:eastAsia="bg-BG"/>
        </w:rPr>
        <w:t>Приложение №1</w:t>
      </w:r>
      <w:r w:rsidR="00B149B1">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B149B1" w:rsidRDefault="00B149B1" w:rsidP="00B149B1">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B149B1" w:rsidRPr="007B3659" w:rsidRDefault="00B149B1" w:rsidP="00B149B1">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B149B1" w:rsidRPr="00E020C9" w:rsidRDefault="00B149B1" w:rsidP="00B149B1">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B149B1" w:rsidRDefault="00B149B1" w:rsidP="00B149B1">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6118C1" w:rsidRPr="00E020C9" w:rsidRDefault="006118C1" w:rsidP="00B149B1">
      <w:pPr>
        <w:tabs>
          <w:tab w:val="num" w:pos="709"/>
        </w:tabs>
        <w:spacing w:after="0" w:line="320" w:lineRule="exact"/>
        <w:ind w:firstLine="567"/>
        <w:jc w:val="both"/>
        <w:rPr>
          <w:rFonts w:ascii="Times New Roman" w:eastAsia="Times New Roman" w:hAnsi="Times New Roman"/>
          <w:i/>
          <w:snapToGrid w:val="0"/>
          <w:sz w:val="20"/>
          <w:szCs w:val="20"/>
          <w:lang w:eastAsia="bg-BG"/>
        </w:rPr>
      </w:pPr>
    </w:p>
    <w:p w:rsidR="008D5648" w:rsidRPr="00F25B87" w:rsidRDefault="009B32D3" w:rsidP="00B149B1">
      <w:pPr>
        <w:spacing w:after="0" w:line="240" w:lineRule="auto"/>
        <w:jc w:val="both"/>
        <w:rPr>
          <w:rFonts w:ascii="Times New Roman" w:eastAsia="Times New Roman" w:hAnsi="Times New Roman"/>
          <w:bCs/>
          <w:color w:val="000000"/>
          <w:sz w:val="24"/>
          <w:szCs w:val="24"/>
          <w:lang w:eastAsia="bg-BG"/>
        </w:rPr>
      </w:pPr>
      <w:r w:rsidRPr="002D5EAF">
        <w:rPr>
          <w:rFonts w:ascii="Times New Roman" w:eastAsia="Times New Roman" w:hAnsi="Times New Roman"/>
          <w:snapToGrid w:val="0"/>
          <w:sz w:val="24"/>
          <w:szCs w:val="24"/>
          <w:lang w:eastAsia="bg-BG"/>
        </w:rPr>
        <w:t xml:space="preserve">       </w:t>
      </w:r>
      <w:r w:rsidR="00B03027" w:rsidRPr="002D5EAF">
        <w:rPr>
          <w:rFonts w:ascii="Times New Roman" w:eastAsia="Times New Roman" w:hAnsi="Times New Roman"/>
          <w:snapToGrid w:val="0"/>
          <w:sz w:val="24"/>
          <w:szCs w:val="24"/>
          <w:lang w:eastAsia="bg-BG"/>
        </w:rPr>
        <w:t xml:space="preserve">  </w:t>
      </w:r>
      <w:r w:rsidRPr="002D5EAF">
        <w:rPr>
          <w:rFonts w:ascii="Times New Roman" w:eastAsia="Times New Roman" w:hAnsi="Times New Roman"/>
          <w:snapToGrid w:val="0"/>
          <w:sz w:val="24"/>
          <w:szCs w:val="24"/>
          <w:lang w:eastAsia="bg-BG"/>
        </w:rPr>
        <w:t xml:space="preserve">  </w:t>
      </w:r>
      <w:r w:rsidR="00F25B87" w:rsidRPr="002D5EAF">
        <w:rPr>
          <w:rFonts w:ascii="Times New Roman" w:eastAsia="Times New Roman" w:hAnsi="Times New Roman"/>
          <w:snapToGrid w:val="0"/>
          <w:sz w:val="24"/>
          <w:szCs w:val="24"/>
          <w:lang w:eastAsia="bg-BG"/>
        </w:rPr>
        <w:t>4</w:t>
      </w:r>
      <w:r w:rsidRPr="002D5EAF">
        <w:rPr>
          <w:rFonts w:ascii="Times New Roman" w:eastAsia="Times New Roman" w:hAnsi="Times New Roman"/>
          <w:snapToGrid w:val="0"/>
          <w:sz w:val="24"/>
          <w:szCs w:val="24"/>
          <w:lang w:eastAsia="bg-BG"/>
        </w:rPr>
        <w:t>.</w:t>
      </w:r>
      <w:r w:rsidR="008D5648" w:rsidRPr="00F445B1">
        <w:rPr>
          <w:rFonts w:ascii="Times New Roman" w:eastAsia="Times New Roman" w:hAnsi="Times New Roman"/>
          <w:snapToGrid w:val="0"/>
          <w:sz w:val="24"/>
          <w:szCs w:val="24"/>
          <w:lang w:eastAsia="bg-BG"/>
        </w:rPr>
        <w:t xml:space="preserve"> </w:t>
      </w:r>
      <w:r w:rsidR="008D5648" w:rsidRPr="00B03027">
        <w:rPr>
          <w:rFonts w:ascii="Times New Roman" w:eastAsia="Times New Roman" w:hAnsi="Times New Roman"/>
          <w:b/>
          <w:bCs/>
          <w:color w:val="000000"/>
          <w:sz w:val="24"/>
          <w:szCs w:val="24"/>
          <w:lang w:eastAsia="bg-BG"/>
        </w:rPr>
        <w:t>Обща цена</w:t>
      </w:r>
      <w:r w:rsidR="008D5648" w:rsidRPr="00B03027">
        <w:rPr>
          <w:rFonts w:ascii="Times New Roman" w:eastAsia="Times New Roman" w:hAnsi="Times New Roman"/>
          <w:bCs/>
          <w:color w:val="000000"/>
          <w:sz w:val="24"/>
          <w:szCs w:val="24"/>
          <w:lang w:eastAsia="bg-BG"/>
        </w:rPr>
        <w:t xml:space="preserve"> </w:t>
      </w:r>
      <w:r w:rsidRPr="00B03027">
        <w:rPr>
          <w:rFonts w:ascii="Times New Roman" w:eastAsia="Times New Roman" w:hAnsi="Times New Roman"/>
          <w:b/>
          <w:sz w:val="24"/>
          <w:szCs w:val="24"/>
          <w:lang w:eastAsia="bg-BG"/>
        </w:rPr>
        <w:t>без включен ДДС</w:t>
      </w:r>
      <w:r w:rsidRPr="00B03027">
        <w:rPr>
          <w:rFonts w:ascii="Times New Roman" w:eastAsia="Times New Roman" w:hAnsi="Times New Roman"/>
          <w:bCs/>
          <w:color w:val="000000"/>
          <w:sz w:val="24"/>
          <w:szCs w:val="24"/>
          <w:lang w:eastAsia="bg-BG"/>
        </w:rPr>
        <w:t xml:space="preserve"> </w:t>
      </w:r>
      <w:r w:rsidR="008D5648" w:rsidRPr="00B03027">
        <w:rPr>
          <w:rFonts w:ascii="Times New Roman" w:eastAsia="Times New Roman" w:hAnsi="Times New Roman"/>
          <w:bCs/>
          <w:color w:val="000000"/>
          <w:sz w:val="24"/>
          <w:szCs w:val="24"/>
          <w:lang w:eastAsia="bg-BG"/>
        </w:rPr>
        <w:t>за всички единични бройки резервни части за марка и</w:t>
      </w:r>
      <w:r w:rsidR="00F25B87">
        <w:rPr>
          <w:rFonts w:ascii="Times New Roman" w:eastAsia="Times New Roman" w:hAnsi="Times New Roman"/>
          <w:bCs/>
          <w:color w:val="000000"/>
          <w:sz w:val="24"/>
          <w:szCs w:val="24"/>
          <w:lang w:eastAsia="bg-BG"/>
        </w:rPr>
        <w:t xml:space="preserve"> </w:t>
      </w:r>
      <w:r w:rsidR="008D5648" w:rsidRPr="00B03027">
        <w:rPr>
          <w:rFonts w:ascii="Times New Roman" w:eastAsia="Times New Roman" w:hAnsi="Times New Roman"/>
          <w:bCs/>
          <w:color w:val="000000"/>
          <w:sz w:val="24"/>
          <w:szCs w:val="24"/>
          <w:lang w:eastAsia="bg-BG"/>
        </w:rPr>
        <w:t xml:space="preserve">модели </w:t>
      </w:r>
      <w:r w:rsidR="008D5648" w:rsidRPr="00B03027">
        <w:rPr>
          <w:rFonts w:ascii="Times New Roman" w:eastAsia="Times New Roman" w:hAnsi="Times New Roman"/>
          <w:b/>
          <w:sz w:val="24"/>
          <w:szCs w:val="24"/>
          <w:lang w:eastAsia="bg-BG"/>
        </w:rPr>
        <w:t>Пежо</w:t>
      </w:r>
      <w:r w:rsidR="008D5648" w:rsidRPr="00B03027">
        <w:rPr>
          <w:rFonts w:ascii="Times New Roman" w:eastAsia="Times New Roman" w:hAnsi="Times New Roman"/>
          <w:sz w:val="24"/>
          <w:szCs w:val="24"/>
          <w:lang w:eastAsia="bg-BG"/>
        </w:rPr>
        <w:t xml:space="preserve"> </w:t>
      </w:r>
      <w:r w:rsidR="008D5648" w:rsidRPr="00B03027">
        <w:rPr>
          <w:rFonts w:ascii="Times New Roman" w:eastAsia="Times New Roman" w:hAnsi="Times New Roman"/>
          <w:bCs/>
          <w:color w:val="000000"/>
          <w:sz w:val="24"/>
          <w:szCs w:val="24"/>
          <w:lang w:eastAsia="bg-BG"/>
        </w:rPr>
        <w:t xml:space="preserve">(колони от № 1 до № </w:t>
      </w:r>
      <w:r w:rsidR="00126260" w:rsidRPr="00B03027">
        <w:rPr>
          <w:rFonts w:ascii="Times New Roman" w:eastAsia="Times New Roman" w:hAnsi="Times New Roman"/>
          <w:bCs/>
          <w:color w:val="000000"/>
          <w:sz w:val="24"/>
          <w:szCs w:val="24"/>
          <w:lang w:val="en-US" w:eastAsia="bg-BG"/>
        </w:rPr>
        <w:t>9</w:t>
      </w:r>
      <w:r w:rsidR="008D5648" w:rsidRPr="00B03027">
        <w:rPr>
          <w:rFonts w:ascii="Times New Roman" w:eastAsia="Times New Roman" w:hAnsi="Times New Roman"/>
          <w:bCs/>
          <w:color w:val="000000"/>
          <w:sz w:val="24"/>
          <w:szCs w:val="24"/>
          <w:lang w:eastAsia="bg-BG"/>
        </w:rPr>
        <w:t>)</w:t>
      </w:r>
      <w:r w:rsidR="008D5648" w:rsidRPr="00B03027">
        <w:rPr>
          <w:rFonts w:ascii="Times New Roman" w:eastAsia="Times New Roman" w:hAnsi="Times New Roman"/>
          <w:sz w:val="24"/>
          <w:szCs w:val="24"/>
          <w:lang w:eastAsia="bg-BG"/>
        </w:rPr>
        <w:t xml:space="preserve"> , </w:t>
      </w:r>
      <w:r w:rsidR="008D5648" w:rsidRPr="00B03027">
        <w:rPr>
          <w:rFonts w:ascii="Times New Roman" w:eastAsia="Times New Roman" w:hAnsi="Times New Roman"/>
          <w:b/>
          <w:sz w:val="24"/>
          <w:szCs w:val="24"/>
          <w:lang w:eastAsia="bg-BG"/>
        </w:rPr>
        <w:t>Ситроен</w:t>
      </w:r>
      <w:r w:rsidR="008D5648" w:rsidRPr="00B03027">
        <w:rPr>
          <w:rFonts w:ascii="Times New Roman" w:eastAsia="Times New Roman" w:hAnsi="Times New Roman"/>
          <w:sz w:val="24"/>
          <w:szCs w:val="24"/>
          <w:lang w:eastAsia="bg-BG"/>
        </w:rPr>
        <w:t xml:space="preserve"> </w:t>
      </w:r>
      <w:r w:rsidR="008D5648" w:rsidRPr="00B03027">
        <w:rPr>
          <w:rFonts w:ascii="Times New Roman" w:eastAsia="Times New Roman" w:hAnsi="Times New Roman"/>
          <w:bCs/>
          <w:color w:val="000000"/>
          <w:sz w:val="24"/>
          <w:szCs w:val="24"/>
          <w:lang w:eastAsia="bg-BG"/>
        </w:rPr>
        <w:t>(колони от №1</w:t>
      </w:r>
      <w:r w:rsidR="00126260" w:rsidRPr="00B03027">
        <w:rPr>
          <w:rFonts w:ascii="Times New Roman" w:eastAsia="Times New Roman" w:hAnsi="Times New Roman"/>
          <w:bCs/>
          <w:color w:val="000000"/>
          <w:sz w:val="24"/>
          <w:szCs w:val="24"/>
          <w:lang w:val="en-US" w:eastAsia="bg-BG"/>
        </w:rPr>
        <w:t>0</w:t>
      </w:r>
      <w:r w:rsidR="008D5648" w:rsidRPr="00B03027">
        <w:rPr>
          <w:rFonts w:ascii="Times New Roman" w:eastAsia="Times New Roman" w:hAnsi="Times New Roman"/>
          <w:bCs/>
          <w:color w:val="000000"/>
          <w:sz w:val="24"/>
          <w:szCs w:val="24"/>
          <w:lang w:eastAsia="bg-BG"/>
        </w:rPr>
        <w:t xml:space="preserve"> до № </w:t>
      </w:r>
      <w:r w:rsidR="00126260" w:rsidRPr="00B03027">
        <w:rPr>
          <w:rFonts w:ascii="Times New Roman" w:eastAsia="Times New Roman" w:hAnsi="Times New Roman"/>
          <w:bCs/>
          <w:color w:val="000000"/>
          <w:sz w:val="24"/>
          <w:szCs w:val="24"/>
          <w:lang w:val="en-US" w:eastAsia="bg-BG"/>
        </w:rPr>
        <w:t>14</w:t>
      </w:r>
      <w:r w:rsidR="008D5648" w:rsidRPr="00B03027">
        <w:rPr>
          <w:rFonts w:ascii="Times New Roman" w:eastAsia="Times New Roman" w:hAnsi="Times New Roman"/>
          <w:bCs/>
          <w:color w:val="000000"/>
          <w:sz w:val="24"/>
          <w:szCs w:val="24"/>
          <w:lang w:eastAsia="bg-BG"/>
        </w:rPr>
        <w:t>)</w:t>
      </w:r>
      <w:r w:rsidR="008D5648" w:rsidRPr="00B03027">
        <w:rPr>
          <w:rFonts w:ascii="Times New Roman" w:eastAsia="Times New Roman" w:hAnsi="Times New Roman"/>
          <w:sz w:val="24"/>
          <w:szCs w:val="24"/>
          <w:lang w:eastAsia="bg-BG"/>
        </w:rPr>
        <w:t xml:space="preserve"> , </w:t>
      </w:r>
      <w:r w:rsidR="008D5648" w:rsidRPr="00B03027">
        <w:rPr>
          <w:rFonts w:ascii="Times New Roman" w:eastAsia="Times New Roman" w:hAnsi="Times New Roman"/>
          <w:b/>
          <w:sz w:val="24"/>
          <w:szCs w:val="24"/>
          <w:lang w:eastAsia="bg-BG"/>
        </w:rPr>
        <w:t>Форд</w:t>
      </w:r>
      <w:r w:rsidR="008D5648" w:rsidRPr="00B03027">
        <w:rPr>
          <w:rFonts w:ascii="Times New Roman" w:eastAsia="Times New Roman" w:hAnsi="Times New Roman"/>
          <w:sz w:val="24"/>
          <w:szCs w:val="24"/>
          <w:lang w:eastAsia="bg-BG"/>
        </w:rPr>
        <w:t xml:space="preserve"> </w:t>
      </w:r>
      <w:r w:rsidR="008D5648" w:rsidRPr="00B03027">
        <w:rPr>
          <w:rFonts w:ascii="Times New Roman" w:eastAsia="Times New Roman" w:hAnsi="Times New Roman"/>
          <w:bCs/>
          <w:color w:val="000000"/>
          <w:sz w:val="24"/>
          <w:szCs w:val="24"/>
          <w:lang w:eastAsia="bg-BG"/>
        </w:rPr>
        <w:t>(колони</w:t>
      </w:r>
      <w:r w:rsidR="00F25B87">
        <w:rPr>
          <w:rFonts w:ascii="Times New Roman" w:eastAsia="Times New Roman" w:hAnsi="Times New Roman"/>
          <w:bCs/>
          <w:color w:val="000000"/>
          <w:sz w:val="24"/>
          <w:szCs w:val="24"/>
          <w:lang w:eastAsia="bg-BG"/>
        </w:rPr>
        <w:t xml:space="preserve"> </w:t>
      </w:r>
      <w:r w:rsidR="008D5648" w:rsidRPr="00B03027">
        <w:rPr>
          <w:rFonts w:ascii="Times New Roman" w:eastAsia="Times New Roman" w:hAnsi="Times New Roman"/>
          <w:bCs/>
          <w:color w:val="000000"/>
          <w:sz w:val="24"/>
          <w:szCs w:val="24"/>
          <w:lang w:eastAsia="bg-BG"/>
        </w:rPr>
        <w:t>от №1</w:t>
      </w:r>
      <w:r w:rsidR="00126260" w:rsidRPr="00B03027">
        <w:rPr>
          <w:rFonts w:ascii="Times New Roman" w:eastAsia="Times New Roman" w:hAnsi="Times New Roman"/>
          <w:bCs/>
          <w:color w:val="000000"/>
          <w:sz w:val="24"/>
          <w:szCs w:val="24"/>
          <w:lang w:val="en-US" w:eastAsia="bg-BG"/>
        </w:rPr>
        <w:t>5</w:t>
      </w:r>
      <w:r w:rsidR="008D5648" w:rsidRPr="00B03027">
        <w:rPr>
          <w:rFonts w:ascii="Times New Roman" w:eastAsia="Times New Roman" w:hAnsi="Times New Roman"/>
          <w:bCs/>
          <w:color w:val="000000"/>
          <w:sz w:val="24"/>
          <w:szCs w:val="24"/>
          <w:lang w:eastAsia="bg-BG"/>
        </w:rPr>
        <w:t xml:space="preserve"> до №</w:t>
      </w:r>
      <w:r w:rsidR="00126260" w:rsidRPr="00B03027">
        <w:rPr>
          <w:rFonts w:ascii="Times New Roman" w:eastAsia="Times New Roman" w:hAnsi="Times New Roman"/>
          <w:bCs/>
          <w:color w:val="000000"/>
          <w:sz w:val="24"/>
          <w:szCs w:val="24"/>
          <w:lang w:val="en-US" w:eastAsia="bg-BG"/>
        </w:rPr>
        <w:t>27</w:t>
      </w:r>
      <w:r w:rsidR="008D5648" w:rsidRPr="00B03027">
        <w:rPr>
          <w:rFonts w:ascii="Times New Roman" w:eastAsia="Times New Roman" w:hAnsi="Times New Roman"/>
          <w:bCs/>
          <w:color w:val="000000"/>
          <w:sz w:val="24"/>
          <w:szCs w:val="24"/>
          <w:lang w:eastAsia="bg-BG"/>
        </w:rPr>
        <w:t>)</w:t>
      </w:r>
      <w:r w:rsidR="008D5648" w:rsidRPr="00B03027">
        <w:rPr>
          <w:rFonts w:ascii="Times New Roman" w:eastAsia="Times New Roman" w:hAnsi="Times New Roman"/>
          <w:sz w:val="24"/>
          <w:szCs w:val="24"/>
          <w:lang w:eastAsia="bg-BG"/>
        </w:rPr>
        <w:t xml:space="preserve"> и </w:t>
      </w:r>
      <w:r w:rsidR="008D5648" w:rsidRPr="00B03027">
        <w:rPr>
          <w:rFonts w:ascii="Times New Roman" w:eastAsia="Times New Roman" w:hAnsi="Times New Roman"/>
          <w:b/>
          <w:sz w:val="24"/>
          <w:szCs w:val="24"/>
          <w:lang w:eastAsia="bg-BG"/>
        </w:rPr>
        <w:t>Рено</w:t>
      </w:r>
      <w:r w:rsidR="008D5648" w:rsidRPr="00B03027">
        <w:rPr>
          <w:rFonts w:ascii="Times New Roman" w:eastAsia="Times New Roman" w:hAnsi="Times New Roman"/>
          <w:bCs/>
          <w:color w:val="000000"/>
          <w:sz w:val="24"/>
          <w:szCs w:val="24"/>
          <w:lang w:eastAsia="bg-BG"/>
        </w:rPr>
        <w:t xml:space="preserve"> (колони от №</w:t>
      </w:r>
      <w:r w:rsidR="00126260" w:rsidRPr="00B03027">
        <w:rPr>
          <w:rFonts w:ascii="Times New Roman" w:eastAsia="Times New Roman" w:hAnsi="Times New Roman"/>
          <w:bCs/>
          <w:color w:val="000000"/>
          <w:sz w:val="24"/>
          <w:szCs w:val="24"/>
          <w:lang w:val="en-US" w:eastAsia="bg-BG"/>
        </w:rPr>
        <w:t>28</w:t>
      </w:r>
      <w:r w:rsidR="008D5648" w:rsidRPr="00B03027">
        <w:rPr>
          <w:rFonts w:ascii="Times New Roman" w:eastAsia="Times New Roman" w:hAnsi="Times New Roman"/>
          <w:bCs/>
          <w:color w:val="000000"/>
          <w:sz w:val="24"/>
          <w:szCs w:val="24"/>
          <w:lang w:eastAsia="bg-BG"/>
        </w:rPr>
        <w:t xml:space="preserve"> до №</w:t>
      </w:r>
      <w:r w:rsidR="00126260" w:rsidRPr="00B03027">
        <w:rPr>
          <w:rFonts w:ascii="Times New Roman" w:eastAsia="Times New Roman" w:hAnsi="Times New Roman"/>
          <w:bCs/>
          <w:color w:val="000000"/>
          <w:sz w:val="24"/>
          <w:szCs w:val="24"/>
          <w:lang w:val="en-US" w:eastAsia="bg-BG"/>
        </w:rPr>
        <w:t>36</w:t>
      </w:r>
      <w:r w:rsidR="008D5648" w:rsidRPr="00B03027">
        <w:rPr>
          <w:rFonts w:ascii="Times New Roman" w:eastAsia="Times New Roman" w:hAnsi="Times New Roman"/>
          <w:bCs/>
          <w:color w:val="000000"/>
          <w:sz w:val="24"/>
          <w:szCs w:val="24"/>
          <w:lang w:eastAsia="bg-BG"/>
        </w:rPr>
        <w:t>) съгласно Приложение №</w:t>
      </w:r>
      <w:r w:rsidR="00F25B87">
        <w:rPr>
          <w:rFonts w:ascii="Times New Roman" w:eastAsia="Times New Roman" w:hAnsi="Times New Roman"/>
          <w:bCs/>
          <w:color w:val="000000"/>
          <w:sz w:val="24"/>
          <w:szCs w:val="24"/>
          <w:lang w:eastAsia="bg-BG"/>
        </w:rPr>
        <w:t>1</w:t>
      </w:r>
      <w:r w:rsidR="008D5648" w:rsidRPr="00B03027">
        <w:rPr>
          <w:rFonts w:ascii="Times New Roman" w:eastAsia="Times New Roman" w:hAnsi="Times New Roman"/>
          <w:bCs/>
          <w:color w:val="000000"/>
          <w:sz w:val="24"/>
          <w:szCs w:val="24"/>
          <w:lang w:eastAsia="bg-BG"/>
        </w:rPr>
        <w:t xml:space="preserve"> към ценовото</w:t>
      </w:r>
      <w:r w:rsidR="008D5648">
        <w:rPr>
          <w:rFonts w:ascii="Times New Roman" w:eastAsia="Times New Roman" w:hAnsi="Times New Roman"/>
          <w:bCs/>
          <w:color w:val="000000"/>
          <w:lang w:eastAsia="bg-BG"/>
        </w:rPr>
        <w:t xml:space="preserve"> </w:t>
      </w:r>
      <w:r w:rsidR="008D5648" w:rsidRPr="00F25B87">
        <w:rPr>
          <w:rFonts w:ascii="Times New Roman" w:eastAsia="Times New Roman" w:hAnsi="Times New Roman"/>
          <w:bCs/>
          <w:color w:val="000000"/>
          <w:sz w:val="24"/>
          <w:szCs w:val="24"/>
          <w:lang w:eastAsia="bg-BG"/>
        </w:rPr>
        <w:t>предложение</w:t>
      </w:r>
    </w:p>
    <w:p w:rsidR="008D5648" w:rsidRPr="00CF1C9F" w:rsidRDefault="008D5648" w:rsidP="008D5648">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Pr>
          <w:rFonts w:ascii="Times New Roman" w:eastAsia="Times New Roman" w:hAnsi="Times New Roman"/>
          <w:bCs/>
          <w:color w:val="000000"/>
          <w:lang w:eastAsia="bg-BG"/>
        </w:rPr>
        <w:t>.</w:t>
      </w:r>
    </w:p>
    <w:p w:rsidR="008D5648" w:rsidRPr="001447F5" w:rsidRDefault="008D5648" w:rsidP="008D5648">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9A575A" w:rsidRDefault="008D5648" w:rsidP="008D5648">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9A575A">
        <w:rPr>
          <w:rFonts w:ascii="Times New Roman" w:eastAsia="Times New Roman" w:hAnsi="Times New Roman"/>
          <w:bCs/>
          <w:color w:val="000000"/>
          <w:sz w:val="24"/>
          <w:szCs w:val="24"/>
          <w:lang w:eastAsia="bg-BG"/>
        </w:rPr>
        <w:t>Ценово предложение за единични бройки резервни части за марка и</w:t>
      </w:r>
    </w:p>
    <w:p w:rsidR="008D5648" w:rsidRPr="009A575A" w:rsidRDefault="009A575A" w:rsidP="008D5648">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008D5648" w:rsidRPr="009A575A">
        <w:rPr>
          <w:rFonts w:ascii="Times New Roman" w:eastAsia="Times New Roman" w:hAnsi="Times New Roman"/>
          <w:bCs/>
          <w:color w:val="000000"/>
          <w:sz w:val="24"/>
          <w:szCs w:val="24"/>
          <w:lang w:eastAsia="bg-BG"/>
        </w:rPr>
        <w:t>модели МПС – предмет на поръчката</w:t>
      </w:r>
      <w:r w:rsidR="008D5648" w:rsidRPr="009A575A">
        <w:rPr>
          <w:rFonts w:ascii="Times New Roman" w:eastAsia="Times New Roman" w:hAnsi="Times New Roman"/>
          <w:bCs/>
          <w:color w:val="000000"/>
          <w:sz w:val="24"/>
          <w:szCs w:val="24"/>
          <w:lang w:val="en-US" w:eastAsia="bg-BG"/>
        </w:rPr>
        <w:t xml:space="preserve"> </w:t>
      </w:r>
      <w:r w:rsidR="008D5648" w:rsidRPr="009A575A">
        <w:rPr>
          <w:rFonts w:ascii="Times New Roman" w:eastAsia="Times New Roman" w:hAnsi="Times New Roman"/>
          <w:bCs/>
          <w:color w:val="000000"/>
          <w:sz w:val="24"/>
          <w:szCs w:val="24"/>
          <w:lang w:eastAsia="bg-BG"/>
        </w:rPr>
        <w:t>по позиция № 5</w:t>
      </w:r>
    </w:p>
    <w:p w:rsidR="008D5648" w:rsidRPr="00B1636E" w:rsidRDefault="008D5648" w:rsidP="008D5648">
      <w:pPr>
        <w:spacing w:after="0" w:line="240" w:lineRule="auto"/>
        <w:ind w:firstLine="720"/>
        <w:jc w:val="both"/>
        <w:rPr>
          <w:rFonts w:ascii="Times New Roman" w:hAnsi="Times New Roman"/>
          <w:sz w:val="24"/>
          <w:szCs w:val="24"/>
          <w:lang w:eastAsia="bg-BG"/>
        </w:rPr>
      </w:pPr>
    </w:p>
    <w:p w:rsidR="00F25B87" w:rsidRPr="00B149B1" w:rsidRDefault="00F25B87" w:rsidP="00F25B87">
      <w:pPr>
        <w:widowControl w:val="0"/>
        <w:spacing w:after="0" w:line="240" w:lineRule="auto"/>
        <w:ind w:left="120" w:right="-7"/>
        <w:jc w:val="both"/>
        <w:rPr>
          <w:rFonts w:ascii="Times New Roman" w:hAnsi="Times New Roman"/>
          <w:b/>
          <w:i/>
          <w:sz w:val="20"/>
          <w:szCs w:val="20"/>
          <w:lang w:eastAsia="bg-BG"/>
        </w:rPr>
      </w:pPr>
      <w:r w:rsidRPr="00B149B1">
        <w:rPr>
          <w:rFonts w:ascii="Times New Roman" w:eastAsia="Times New Roman" w:hAnsi="Times New Roman"/>
          <w:b/>
          <w:i/>
          <w:sz w:val="20"/>
          <w:szCs w:val="20"/>
          <w:lang w:val="en-US" w:eastAsia="bg-BG"/>
        </w:rPr>
        <w:t xml:space="preserve">    </w:t>
      </w:r>
      <w:r w:rsidRPr="00B149B1">
        <w:rPr>
          <w:rFonts w:ascii="Times New Roman" w:eastAsia="Times New Roman" w:hAnsi="Times New Roman"/>
          <w:sz w:val="20"/>
          <w:szCs w:val="20"/>
          <w:lang w:eastAsia="bg-BG"/>
        </w:rPr>
        <w:t xml:space="preserve">    </w:t>
      </w:r>
      <w:r w:rsidR="00B149B1">
        <w:rPr>
          <w:rFonts w:ascii="Times New Roman" w:eastAsia="Times New Roman" w:hAnsi="Times New Roman"/>
          <w:sz w:val="20"/>
          <w:szCs w:val="20"/>
          <w:lang w:eastAsia="bg-BG"/>
        </w:rPr>
        <w:t xml:space="preserve">  </w:t>
      </w:r>
      <w:r w:rsidRPr="00B149B1">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F25B87" w:rsidRPr="00B1636E" w:rsidRDefault="00F25B87" w:rsidP="00F25B87">
      <w:pPr>
        <w:spacing w:after="0" w:line="240" w:lineRule="auto"/>
        <w:ind w:firstLine="720"/>
        <w:jc w:val="both"/>
        <w:rPr>
          <w:rFonts w:ascii="Times New Roman" w:hAnsi="Times New Roman"/>
          <w:b/>
          <w:i/>
          <w:sz w:val="24"/>
          <w:szCs w:val="24"/>
          <w:lang w:eastAsia="bg-BG"/>
        </w:rPr>
      </w:pPr>
      <w:r w:rsidRPr="00B149B1">
        <w:rPr>
          <w:rFonts w:ascii="Times New Roman" w:hAnsi="Times New Roman"/>
          <w:b/>
          <w:i/>
          <w:sz w:val="20"/>
          <w:szCs w:val="20"/>
          <w:lang w:eastAsia="bg-BG"/>
        </w:rPr>
        <w:t>Декларирам, че ………………………………………………………..</w:t>
      </w:r>
    </w:p>
    <w:p w:rsidR="00F25B87" w:rsidRDefault="00F25B87" w:rsidP="00F25B87">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8D5648" w:rsidRPr="00B1636E" w:rsidRDefault="008D5648" w:rsidP="008D5648">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8D5648" w:rsidRPr="00B1636E" w:rsidRDefault="008D5648" w:rsidP="008D5648">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8D5648" w:rsidRPr="00B1636E" w:rsidRDefault="008D5648" w:rsidP="008D5648">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8D5648" w:rsidRDefault="008D5648" w:rsidP="008D5648">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6118C1" w:rsidRDefault="006118C1" w:rsidP="008D5648">
      <w:pPr>
        <w:spacing w:after="0" w:line="240" w:lineRule="auto"/>
        <w:ind w:left="7440" w:hanging="6720"/>
        <w:jc w:val="both"/>
        <w:rPr>
          <w:rFonts w:ascii="Times New Roman" w:eastAsia="Times New Roman" w:hAnsi="Times New Roman"/>
          <w:sz w:val="24"/>
          <w:szCs w:val="24"/>
          <w:lang w:eastAsia="bg-BG"/>
        </w:rPr>
      </w:pPr>
    </w:p>
    <w:p w:rsidR="008D5648" w:rsidRPr="00611A55" w:rsidRDefault="008D5648" w:rsidP="008D5648">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4е</w:t>
      </w:r>
    </w:p>
    <w:p w:rsidR="008D5648" w:rsidRPr="00611A55" w:rsidRDefault="008D5648" w:rsidP="008D5648">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8D5648" w:rsidRPr="00611A55" w:rsidRDefault="008D5648" w:rsidP="008D5648">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8D5648" w:rsidRPr="00611A55" w:rsidRDefault="008D5648" w:rsidP="008D5648">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8D5648" w:rsidRPr="00611A55" w:rsidRDefault="008D5648" w:rsidP="008D5648">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8D5648" w:rsidRDefault="008D5648" w:rsidP="008D5648">
      <w:pPr>
        <w:tabs>
          <w:tab w:val="left" w:pos="709"/>
          <w:tab w:val="left" w:pos="993"/>
        </w:tabs>
        <w:spacing w:after="0"/>
        <w:ind w:left="5664" w:firstLine="708"/>
        <w:rPr>
          <w:rFonts w:ascii="Times New Roman" w:eastAsia="Times New Roman" w:hAnsi="Times New Roman"/>
          <w:sz w:val="24"/>
          <w:szCs w:val="24"/>
        </w:rPr>
      </w:pPr>
    </w:p>
    <w:p w:rsidR="008D5648" w:rsidRDefault="008D5648" w:rsidP="008D5648">
      <w:pPr>
        <w:tabs>
          <w:tab w:val="left" w:pos="709"/>
          <w:tab w:val="left" w:pos="993"/>
        </w:tabs>
        <w:spacing w:after="0"/>
        <w:ind w:left="5664" w:firstLine="708"/>
        <w:rPr>
          <w:rFonts w:ascii="Times New Roman" w:eastAsia="Times New Roman" w:hAnsi="Times New Roman"/>
          <w:sz w:val="24"/>
          <w:szCs w:val="24"/>
        </w:rPr>
      </w:pPr>
    </w:p>
    <w:p w:rsidR="008D5648" w:rsidRDefault="008D5648" w:rsidP="00C974EE">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8D5648" w:rsidRDefault="008D5648" w:rsidP="00C974EE">
      <w:pPr>
        <w:tabs>
          <w:tab w:val="left" w:pos="709"/>
          <w:tab w:val="left" w:pos="993"/>
        </w:tabs>
        <w:spacing w:after="0" w:line="320" w:lineRule="exact"/>
        <w:jc w:val="center"/>
        <w:rPr>
          <w:rFonts w:ascii="Times New Roman" w:eastAsia="Times New Roman" w:hAnsi="Times New Roman"/>
          <w:b/>
          <w:sz w:val="28"/>
          <w:szCs w:val="28"/>
          <w:lang w:val="ru-RU"/>
        </w:rPr>
      </w:pPr>
    </w:p>
    <w:p w:rsidR="008D5648" w:rsidRDefault="008D5648" w:rsidP="00C974EE">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8D5648" w:rsidRDefault="008D5648" w:rsidP="00C974EE">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8D5648" w:rsidRDefault="008D5648" w:rsidP="00C974EE">
      <w:pPr>
        <w:spacing w:after="0" w:line="320" w:lineRule="exact"/>
        <w:jc w:val="center"/>
        <w:rPr>
          <w:rFonts w:ascii="Times New Roman" w:eastAsia="Times New Roman" w:hAnsi="Times New Roman"/>
          <w:b/>
          <w:sz w:val="24"/>
          <w:szCs w:val="24"/>
          <w:lang w:eastAsia="bg-BG"/>
        </w:rPr>
      </w:pPr>
    </w:p>
    <w:p w:rsidR="008D5648" w:rsidRDefault="008D5648" w:rsidP="00C974EE">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6</w:t>
      </w:r>
      <w:r>
        <w:rPr>
          <w:rFonts w:ascii="Times New Roman" w:eastAsia="Times New Roman" w:hAnsi="Times New Roman"/>
          <w:b/>
          <w:sz w:val="24"/>
          <w:szCs w:val="24"/>
          <w:lang w:val="en-US" w:eastAsia="bg-BG"/>
        </w:rPr>
        <w:t xml:space="preserve"> </w:t>
      </w:r>
    </w:p>
    <w:p w:rsidR="008D5648" w:rsidRDefault="008D5648" w:rsidP="00C974EE">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марките БМВ и Роувър</w:t>
      </w:r>
    </w:p>
    <w:p w:rsidR="00B24FD0" w:rsidRPr="00126260" w:rsidRDefault="00B24FD0" w:rsidP="00C974EE">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val="en-US" w:eastAsia="bg-BG"/>
        </w:rPr>
      </w:pPr>
    </w:p>
    <w:p w:rsidR="008D5648" w:rsidRPr="001447F5" w:rsidRDefault="008D5648" w:rsidP="008D5648">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8D5648" w:rsidRDefault="008D5648" w:rsidP="008D5648">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831BEA" w:rsidRPr="001447F5" w:rsidRDefault="00831BEA" w:rsidP="00831BEA">
      <w:pPr>
        <w:spacing w:after="0" w:line="240" w:lineRule="auto"/>
        <w:jc w:val="center"/>
        <w:rPr>
          <w:rFonts w:ascii="Times New Roman" w:eastAsia="Times New Roman" w:hAnsi="Times New Roman"/>
          <w:sz w:val="24"/>
          <w:szCs w:val="24"/>
          <w:lang w:eastAsia="bg-BG"/>
        </w:rPr>
      </w:pPr>
    </w:p>
    <w:p w:rsidR="00831BEA" w:rsidRPr="001447F5" w:rsidRDefault="00831BEA" w:rsidP="00831BEA">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8D5648" w:rsidRPr="001447F5" w:rsidRDefault="008D5648" w:rsidP="008D5648">
      <w:pPr>
        <w:spacing w:after="0" w:line="240" w:lineRule="auto"/>
        <w:jc w:val="center"/>
        <w:rPr>
          <w:rFonts w:ascii="Times New Roman" w:eastAsia="Times New Roman" w:hAnsi="Times New Roman"/>
          <w:sz w:val="24"/>
          <w:szCs w:val="24"/>
          <w:lang w:eastAsia="bg-BG"/>
        </w:rPr>
      </w:pPr>
    </w:p>
    <w:p w:rsidR="00935FFC" w:rsidRDefault="00935FFC" w:rsidP="00935FFC">
      <w:pPr>
        <w:spacing w:after="0" w:line="240" w:lineRule="auto"/>
        <w:ind w:left="708"/>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1.</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935FFC" w:rsidRPr="001B3D2F" w:rsidRDefault="00935FFC" w:rsidP="00935FFC">
      <w:pPr>
        <w:spacing w:after="0" w:line="240" w:lineRule="auto"/>
        <w:ind w:left="1068"/>
        <w:rPr>
          <w:rFonts w:ascii="Times New Roman" w:eastAsia="Times New Roman" w:hAnsi="Times New Roman"/>
          <w:sz w:val="24"/>
          <w:szCs w:val="24"/>
          <w:lang w:eastAsia="bg-BG"/>
        </w:rPr>
      </w:pPr>
    </w:p>
    <w:p w:rsidR="00935FFC" w:rsidRDefault="00935FFC" w:rsidP="00935FFC">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w:t>
      </w:r>
      <w:r w:rsidR="00DC14BA">
        <w:rPr>
          <w:rFonts w:ascii="Times New Roman" w:eastAsia="Times New Roman" w:hAnsi="Times New Roman"/>
          <w:sz w:val="24"/>
          <w:szCs w:val="24"/>
          <w:lang w:eastAsia="bg-BG"/>
        </w:rPr>
        <w:t xml:space="preserve"> </w:t>
      </w:r>
      <w:r w:rsidRPr="001B3D2F">
        <w:rPr>
          <w:rFonts w:ascii="Times New Roman" w:eastAsia="Times New Roman" w:hAnsi="Times New Roman"/>
          <w:sz w:val="24"/>
          <w:szCs w:val="24"/>
          <w:lang w:eastAsia="bg-BG"/>
        </w:rPr>
        <w:t>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935FFC" w:rsidRDefault="00935FFC" w:rsidP="00935FFC">
      <w:pPr>
        <w:spacing w:after="0" w:line="240" w:lineRule="auto"/>
        <w:jc w:val="both"/>
        <w:rPr>
          <w:rFonts w:ascii="Times New Roman" w:eastAsia="Times New Roman" w:hAnsi="Times New Roman"/>
          <w:sz w:val="24"/>
          <w:szCs w:val="24"/>
          <w:lang w:eastAsia="bg-BG"/>
        </w:rPr>
      </w:pPr>
    </w:p>
    <w:p w:rsidR="006118C1" w:rsidRDefault="006118C1" w:rsidP="006118C1">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w:t>
      </w:r>
      <w:r w:rsidR="00935FFC">
        <w:rPr>
          <w:rFonts w:ascii="Times New Roman" w:eastAsia="Times New Roman" w:hAnsi="Times New Roman"/>
          <w:snapToGrid w:val="0"/>
          <w:sz w:val="24"/>
          <w:szCs w:val="24"/>
          <w:lang w:eastAsia="bg-BG"/>
        </w:rPr>
        <w:t xml:space="preserve">  </w:t>
      </w:r>
      <w:r>
        <w:rPr>
          <w:rFonts w:ascii="Times New Roman" w:eastAsia="Times New Roman" w:hAnsi="Times New Roman"/>
          <w:snapToGrid w:val="0"/>
          <w:sz w:val="24"/>
          <w:szCs w:val="24"/>
          <w:lang w:eastAsia="bg-BG"/>
        </w:rPr>
        <w:t xml:space="preserve">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6118C1" w:rsidRDefault="006118C1" w:rsidP="006118C1">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6118C1" w:rsidRPr="007B3659" w:rsidRDefault="006118C1" w:rsidP="006118C1">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6118C1" w:rsidRPr="00E020C9" w:rsidRDefault="006118C1" w:rsidP="006118C1">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6118C1" w:rsidRDefault="006118C1" w:rsidP="006118C1">
      <w:pPr>
        <w:tabs>
          <w:tab w:val="num" w:pos="709"/>
        </w:tabs>
        <w:spacing w:after="0" w:line="320" w:lineRule="exact"/>
        <w:ind w:firstLine="567"/>
        <w:jc w:val="both"/>
        <w:rPr>
          <w:rFonts w:ascii="Times New Roman" w:eastAsia="Times New Roman" w:hAnsi="Times New Roman"/>
          <w:i/>
          <w:snapToGrid w:val="0"/>
          <w:sz w:val="20"/>
          <w:szCs w:val="20"/>
          <w:lang w:val="en-US"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p>
    <w:p w:rsidR="006118C1" w:rsidRPr="00E020C9" w:rsidRDefault="006118C1" w:rsidP="006118C1">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i/>
          <w:snapToGrid w:val="0"/>
          <w:sz w:val="20"/>
          <w:szCs w:val="20"/>
          <w:lang w:eastAsia="bg-BG"/>
        </w:rPr>
        <w:t xml:space="preserve"> </w:t>
      </w:r>
    </w:p>
    <w:p w:rsidR="008D5648" w:rsidRPr="008F67B0" w:rsidRDefault="008D5648" w:rsidP="006118C1">
      <w:pPr>
        <w:spacing w:after="0" w:line="240" w:lineRule="auto"/>
        <w:jc w:val="both"/>
        <w:rPr>
          <w:rFonts w:ascii="Times New Roman" w:eastAsia="Times New Roman" w:hAnsi="Times New Roman"/>
          <w:bCs/>
          <w:color w:val="000000"/>
          <w:sz w:val="24"/>
          <w:szCs w:val="24"/>
          <w:lang w:eastAsia="bg-BG"/>
        </w:rPr>
      </w:pPr>
      <w:r w:rsidRPr="008F67B0">
        <w:rPr>
          <w:rFonts w:ascii="Times New Roman" w:eastAsia="Times New Roman" w:hAnsi="Times New Roman"/>
          <w:snapToGrid w:val="0"/>
          <w:sz w:val="24"/>
          <w:szCs w:val="24"/>
          <w:lang w:eastAsia="bg-BG"/>
        </w:rPr>
        <w:t xml:space="preserve">            </w:t>
      </w:r>
      <w:r w:rsidR="002D5EAF">
        <w:rPr>
          <w:rFonts w:ascii="Times New Roman" w:eastAsia="Times New Roman" w:hAnsi="Times New Roman"/>
          <w:snapToGrid w:val="0"/>
          <w:sz w:val="24"/>
          <w:szCs w:val="24"/>
          <w:lang w:eastAsia="bg-BG"/>
        </w:rPr>
        <w:t>4</w:t>
      </w:r>
      <w:r w:rsidRPr="008F67B0">
        <w:rPr>
          <w:rFonts w:ascii="Times New Roman" w:eastAsia="Times New Roman" w:hAnsi="Times New Roman"/>
          <w:b/>
          <w:snapToGrid w:val="0"/>
          <w:sz w:val="24"/>
          <w:szCs w:val="24"/>
          <w:lang w:eastAsia="bg-BG"/>
        </w:rPr>
        <w:t>.</w:t>
      </w:r>
      <w:r w:rsidRPr="008F67B0">
        <w:rPr>
          <w:rFonts w:ascii="Times New Roman" w:eastAsia="Times New Roman" w:hAnsi="Times New Roman"/>
          <w:snapToGrid w:val="0"/>
          <w:sz w:val="24"/>
          <w:szCs w:val="24"/>
          <w:lang w:eastAsia="bg-BG"/>
        </w:rPr>
        <w:t xml:space="preserve"> </w:t>
      </w:r>
      <w:r w:rsidRPr="008F67B0">
        <w:rPr>
          <w:rFonts w:ascii="Times New Roman" w:eastAsia="Times New Roman" w:hAnsi="Times New Roman"/>
          <w:b/>
          <w:bCs/>
          <w:color w:val="000000"/>
          <w:sz w:val="24"/>
          <w:szCs w:val="24"/>
          <w:lang w:eastAsia="bg-BG"/>
        </w:rPr>
        <w:t>Обща цена</w:t>
      </w:r>
      <w:r w:rsidRPr="008F67B0">
        <w:rPr>
          <w:rFonts w:ascii="Times New Roman" w:eastAsia="Times New Roman" w:hAnsi="Times New Roman"/>
          <w:bCs/>
          <w:color w:val="000000"/>
          <w:sz w:val="24"/>
          <w:szCs w:val="24"/>
          <w:lang w:eastAsia="bg-BG"/>
        </w:rPr>
        <w:t xml:space="preserve"> </w:t>
      </w:r>
      <w:r w:rsidR="00D74621" w:rsidRPr="008F67B0">
        <w:rPr>
          <w:rFonts w:ascii="Times New Roman" w:eastAsia="Times New Roman" w:hAnsi="Times New Roman"/>
          <w:b/>
          <w:sz w:val="24"/>
          <w:szCs w:val="24"/>
          <w:lang w:eastAsia="bg-BG"/>
        </w:rPr>
        <w:t>без включен ДДС</w:t>
      </w:r>
      <w:r w:rsidRPr="008F67B0">
        <w:rPr>
          <w:rFonts w:ascii="Times New Roman" w:eastAsia="Times New Roman" w:hAnsi="Times New Roman"/>
          <w:bCs/>
          <w:color w:val="000000"/>
          <w:sz w:val="24"/>
          <w:szCs w:val="24"/>
          <w:lang w:eastAsia="bg-BG"/>
        </w:rPr>
        <w:t xml:space="preserve"> за всички единични бройки резервни части за марка</w:t>
      </w:r>
      <w:r w:rsidR="00375661">
        <w:rPr>
          <w:rFonts w:ascii="Times New Roman" w:eastAsia="Times New Roman" w:hAnsi="Times New Roman"/>
          <w:bCs/>
          <w:color w:val="000000"/>
          <w:sz w:val="24"/>
          <w:szCs w:val="24"/>
          <w:lang w:eastAsia="bg-BG"/>
        </w:rPr>
        <w:t xml:space="preserve"> </w:t>
      </w:r>
      <w:r w:rsidRPr="008F67B0">
        <w:rPr>
          <w:rFonts w:ascii="Times New Roman" w:eastAsia="Times New Roman" w:hAnsi="Times New Roman"/>
          <w:bCs/>
          <w:color w:val="000000"/>
          <w:sz w:val="24"/>
          <w:szCs w:val="24"/>
          <w:lang w:eastAsia="bg-BG"/>
        </w:rPr>
        <w:t xml:space="preserve">и модели </w:t>
      </w:r>
      <w:r w:rsidRPr="008F67B0">
        <w:rPr>
          <w:rFonts w:ascii="Times New Roman" w:eastAsia="Times New Roman" w:hAnsi="Times New Roman"/>
          <w:b/>
          <w:sz w:val="24"/>
          <w:szCs w:val="24"/>
          <w:lang w:eastAsia="bg-BG"/>
        </w:rPr>
        <w:t xml:space="preserve">БМВ </w:t>
      </w:r>
      <w:r w:rsidRPr="008F67B0">
        <w:rPr>
          <w:rFonts w:ascii="Times New Roman" w:eastAsia="Times New Roman" w:hAnsi="Times New Roman"/>
          <w:bCs/>
          <w:color w:val="000000"/>
          <w:sz w:val="24"/>
          <w:szCs w:val="24"/>
          <w:lang w:eastAsia="bg-BG"/>
        </w:rPr>
        <w:t xml:space="preserve">(колони от № 1 до № </w:t>
      </w:r>
      <w:r w:rsidR="00042997" w:rsidRPr="008F67B0">
        <w:rPr>
          <w:rFonts w:ascii="Times New Roman" w:eastAsia="Times New Roman" w:hAnsi="Times New Roman"/>
          <w:bCs/>
          <w:color w:val="000000"/>
          <w:sz w:val="24"/>
          <w:szCs w:val="24"/>
          <w:lang w:val="en-US" w:eastAsia="bg-BG"/>
        </w:rPr>
        <w:t>31</w:t>
      </w:r>
      <w:r w:rsidRPr="008F67B0">
        <w:rPr>
          <w:rFonts w:ascii="Times New Roman" w:eastAsia="Times New Roman" w:hAnsi="Times New Roman"/>
          <w:bCs/>
          <w:color w:val="000000"/>
          <w:sz w:val="24"/>
          <w:szCs w:val="24"/>
          <w:lang w:eastAsia="bg-BG"/>
        </w:rPr>
        <w:t xml:space="preserve">) </w:t>
      </w:r>
      <w:r w:rsidRPr="008F67B0">
        <w:rPr>
          <w:rFonts w:ascii="Times New Roman" w:eastAsia="Times New Roman" w:hAnsi="Times New Roman"/>
          <w:b/>
          <w:sz w:val="24"/>
          <w:szCs w:val="24"/>
          <w:lang w:eastAsia="bg-BG"/>
        </w:rPr>
        <w:t>и Роувър</w:t>
      </w:r>
      <w:r w:rsidRPr="008F67B0">
        <w:rPr>
          <w:rFonts w:ascii="Times New Roman" w:eastAsia="Times New Roman" w:hAnsi="Times New Roman"/>
          <w:bCs/>
          <w:color w:val="000000"/>
          <w:sz w:val="24"/>
          <w:szCs w:val="24"/>
          <w:lang w:eastAsia="bg-BG"/>
        </w:rPr>
        <w:t xml:space="preserve"> (колони от № </w:t>
      </w:r>
      <w:r w:rsidR="00042997" w:rsidRPr="008F67B0">
        <w:rPr>
          <w:rFonts w:ascii="Times New Roman" w:eastAsia="Times New Roman" w:hAnsi="Times New Roman"/>
          <w:bCs/>
          <w:color w:val="000000"/>
          <w:sz w:val="24"/>
          <w:szCs w:val="24"/>
          <w:lang w:val="en-US" w:eastAsia="bg-BG"/>
        </w:rPr>
        <w:t>32</w:t>
      </w:r>
      <w:r w:rsidRPr="008F67B0">
        <w:rPr>
          <w:rFonts w:ascii="Times New Roman" w:eastAsia="Times New Roman" w:hAnsi="Times New Roman"/>
          <w:bCs/>
          <w:color w:val="000000"/>
          <w:sz w:val="24"/>
          <w:szCs w:val="24"/>
          <w:lang w:eastAsia="bg-BG"/>
        </w:rPr>
        <w:t xml:space="preserve"> до № </w:t>
      </w:r>
      <w:r w:rsidR="00042997" w:rsidRPr="008F67B0">
        <w:rPr>
          <w:rFonts w:ascii="Times New Roman" w:eastAsia="Times New Roman" w:hAnsi="Times New Roman"/>
          <w:bCs/>
          <w:color w:val="000000"/>
          <w:sz w:val="24"/>
          <w:szCs w:val="24"/>
          <w:lang w:val="en-US" w:eastAsia="bg-BG"/>
        </w:rPr>
        <w:t>37</w:t>
      </w:r>
      <w:r w:rsidRPr="008F67B0">
        <w:rPr>
          <w:rFonts w:ascii="Times New Roman" w:eastAsia="Times New Roman" w:hAnsi="Times New Roman"/>
          <w:bCs/>
          <w:color w:val="000000"/>
          <w:sz w:val="24"/>
          <w:szCs w:val="24"/>
          <w:lang w:eastAsia="bg-BG"/>
        </w:rPr>
        <w:t xml:space="preserve">) съгласно </w:t>
      </w:r>
      <w:r w:rsidR="008F67B0">
        <w:rPr>
          <w:rFonts w:ascii="Times New Roman" w:eastAsia="Times New Roman" w:hAnsi="Times New Roman"/>
          <w:bCs/>
          <w:color w:val="000000"/>
          <w:sz w:val="24"/>
          <w:szCs w:val="24"/>
          <w:lang w:eastAsia="bg-BG"/>
        </w:rPr>
        <w:t xml:space="preserve">              </w:t>
      </w:r>
      <w:r w:rsidRPr="008F67B0">
        <w:rPr>
          <w:rFonts w:ascii="Times New Roman" w:eastAsia="Times New Roman" w:hAnsi="Times New Roman"/>
          <w:bCs/>
          <w:color w:val="000000"/>
          <w:sz w:val="24"/>
          <w:szCs w:val="24"/>
          <w:lang w:eastAsia="bg-BG"/>
        </w:rPr>
        <w:t>Приложение №</w:t>
      </w:r>
      <w:r w:rsidR="00375661">
        <w:rPr>
          <w:rFonts w:ascii="Times New Roman" w:eastAsia="Times New Roman" w:hAnsi="Times New Roman"/>
          <w:bCs/>
          <w:color w:val="000000"/>
          <w:sz w:val="24"/>
          <w:szCs w:val="24"/>
          <w:lang w:eastAsia="bg-BG"/>
        </w:rPr>
        <w:t>1</w:t>
      </w:r>
      <w:r w:rsidRPr="008F67B0">
        <w:rPr>
          <w:rFonts w:ascii="Times New Roman" w:eastAsia="Times New Roman" w:hAnsi="Times New Roman"/>
          <w:bCs/>
          <w:color w:val="000000"/>
          <w:sz w:val="24"/>
          <w:szCs w:val="24"/>
          <w:lang w:eastAsia="bg-BG"/>
        </w:rPr>
        <w:t xml:space="preserve"> към ценовото предложение</w:t>
      </w:r>
    </w:p>
    <w:p w:rsidR="008D5648" w:rsidRPr="00CF1C9F" w:rsidRDefault="008D5648" w:rsidP="008D5648">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Pr>
          <w:rFonts w:ascii="Times New Roman" w:eastAsia="Times New Roman" w:hAnsi="Times New Roman"/>
          <w:bCs/>
          <w:color w:val="000000"/>
          <w:lang w:eastAsia="bg-BG"/>
        </w:rPr>
        <w:t>.</w:t>
      </w:r>
    </w:p>
    <w:p w:rsidR="00375661" w:rsidRDefault="00375661" w:rsidP="00375661">
      <w:pPr>
        <w:spacing w:after="0" w:line="240" w:lineRule="auto"/>
        <w:ind w:firstLine="720"/>
        <w:jc w:val="both"/>
        <w:rPr>
          <w:rFonts w:ascii="Times New Roman" w:hAnsi="Times New Roman"/>
          <w:sz w:val="24"/>
          <w:szCs w:val="24"/>
          <w:lang w:eastAsia="bg-BG"/>
        </w:rPr>
      </w:pPr>
    </w:p>
    <w:p w:rsidR="00375661" w:rsidRDefault="00375661" w:rsidP="00375661">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500A92">
        <w:rPr>
          <w:rFonts w:ascii="Times New Roman" w:eastAsia="Times New Roman" w:hAnsi="Times New Roman"/>
          <w:bCs/>
          <w:color w:val="000000"/>
          <w:sz w:val="24"/>
          <w:szCs w:val="24"/>
          <w:lang w:eastAsia="bg-BG"/>
        </w:rPr>
        <w:t xml:space="preserve">Ценово предложение за единични бройки резервни части за марка и </w:t>
      </w:r>
    </w:p>
    <w:p w:rsidR="00375661" w:rsidRPr="00500A92" w:rsidRDefault="00375661" w:rsidP="00375661">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Pr="00500A92">
        <w:rPr>
          <w:rFonts w:ascii="Times New Roman" w:eastAsia="Times New Roman" w:hAnsi="Times New Roman"/>
          <w:bCs/>
          <w:color w:val="000000"/>
          <w:sz w:val="24"/>
          <w:szCs w:val="24"/>
          <w:lang w:eastAsia="bg-BG"/>
        </w:rPr>
        <w:t>модели МПС – предмет на поръчката</w:t>
      </w:r>
      <w:r w:rsidRPr="00500A92">
        <w:rPr>
          <w:rFonts w:ascii="Times New Roman" w:eastAsia="Times New Roman" w:hAnsi="Times New Roman"/>
          <w:bCs/>
          <w:color w:val="000000"/>
          <w:sz w:val="24"/>
          <w:szCs w:val="24"/>
          <w:lang w:val="en-US" w:eastAsia="bg-BG"/>
        </w:rPr>
        <w:t xml:space="preserve"> </w:t>
      </w:r>
      <w:r w:rsidRPr="00500A92">
        <w:rPr>
          <w:rFonts w:ascii="Times New Roman" w:eastAsia="Times New Roman" w:hAnsi="Times New Roman"/>
          <w:bCs/>
          <w:color w:val="000000"/>
          <w:sz w:val="24"/>
          <w:szCs w:val="24"/>
          <w:lang w:eastAsia="bg-BG"/>
        </w:rPr>
        <w:t>по позиция № 6</w:t>
      </w:r>
    </w:p>
    <w:p w:rsidR="008D5648" w:rsidRPr="001447F5" w:rsidRDefault="008D5648" w:rsidP="008D5648">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8D5648" w:rsidRPr="006118C1" w:rsidRDefault="008D5648" w:rsidP="008D5648">
      <w:pPr>
        <w:widowControl w:val="0"/>
        <w:spacing w:after="0" w:line="240" w:lineRule="auto"/>
        <w:ind w:left="120" w:right="-7"/>
        <w:jc w:val="both"/>
        <w:rPr>
          <w:rFonts w:ascii="Times New Roman" w:hAnsi="Times New Roman"/>
          <w:b/>
          <w:i/>
          <w:sz w:val="20"/>
          <w:szCs w:val="20"/>
          <w:lang w:eastAsia="bg-BG"/>
        </w:rPr>
      </w:pPr>
      <w:r w:rsidRPr="006118C1">
        <w:rPr>
          <w:rFonts w:ascii="Times New Roman" w:eastAsia="Times New Roman" w:hAnsi="Times New Roman"/>
          <w:b/>
          <w:i/>
          <w:sz w:val="20"/>
          <w:szCs w:val="20"/>
          <w:lang w:val="en-US" w:eastAsia="bg-BG"/>
        </w:rPr>
        <w:t xml:space="preserve">    </w:t>
      </w:r>
      <w:r w:rsidRPr="006118C1">
        <w:rPr>
          <w:rFonts w:ascii="Times New Roman" w:eastAsia="Times New Roman" w:hAnsi="Times New Roman"/>
          <w:sz w:val="20"/>
          <w:szCs w:val="20"/>
          <w:lang w:eastAsia="bg-BG"/>
        </w:rPr>
        <w:t xml:space="preserve">    </w:t>
      </w:r>
      <w:r w:rsidRPr="006118C1">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8D5648" w:rsidRPr="006118C1" w:rsidRDefault="008D5648" w:rsidP="008D5648">
      <w:pPr>
        <w:spacing w:after="0" w:line="240" w:lineRule="auto"/>
        <w:ind w:firstLine="720"/>
        <w:jc w:val="both"/>
        <w:rPr>
          <w:rFonts w:ascii="Times New Roman" w:hAnsi="Times New Roman"/>
          <w:b/>
          <w:i/>
          <w:sz w:val="20"/>
          <w:szCs w:val="20"/>
          <w:lang w:eastAsia="bg-BG"/>
        </w:rPr>
      </w:pPr>
      <w:r w:rsidRPr="006118C1">
        <w:rPr>
          <w:rFonts w:ascii="Times New Roman" w:hAnsi="Times New Roman"/>
          <w:b/>
          <w:i/>
          <w:sz w:val="20"/>
          <w:szCs w:val="20"/>
          <w:lang w:eastAsia="bg-BG"/>
        </w:rPr>
        <w:t>Декларирам, че ………………………………………………………..</w:t>
      </w:r>
    </w:p>
    <w:p w:rsidR="008D5648" w:rsidRPr="006118C1" w:rsidRDefault="008D5648" w:rsidP="008D5648">
      <w:pPr>
        <w:spacing w:after="0" w:line="240" w:lineRule="auto"/>
        <w:ind w:firstLine="720"/>
        <w:jc w:val="both"/>
        <w:rPr>
          <w:rFonts w:ascii="Times New Roman" w:hAnsi="Times New Roman"/>
          <w:b/>
          <w:i/>
          <w:sz w:val="20"/>
          <w:szCs w:val="20"/>
          <w:lang w:eastAsia="bg-BG"/>
        </w:rPr>
      </w:pPr>
    </w:p>
    <w:p w:rsidR="008D5648" w:rsidRDefault="008D5648" w:rsidP="008D5648">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8D5648" w:rsidRPr="00B1636E" w:rsidRDefault="008D5648" w:rsidP="008D5648">
      <w:pPr>
        <w:tabs>
          <w:tab w:val="left" w:pos="720"/>
          <w:tab w:val="left" w:pos="900"/>
          <w:tab w:val="left" w:pos="1080"/>
          <w:tab w:val="left" w:pos="1440"/>
        </w:tabs>
        <w:spacing w:after="0" w:line="240" w:lineRule="auto"/>
        <w:jc w:val="both"/>
        <w:rPr>
          <w:rFonts w:ascii="Times New Roman" w:eastAsia="Times New Roman" w:hAnsi="Times New Roman"/>
          <w:b/>
          <w:i/>
          <w:sz w:val="24"/>
          <w:szCs w:val="24"/>
          <w:lang w:eastAsia="bg-BG"/>
        </w:rPr>
      </w:pPr>
    </w:p>
    <w:p w:rsidR="008D5648" w:rsidRPr="00B1636E" w:rsidRDefault="008D5648" w:rsidP="008D5648">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8D5648" w:rsidRPr="00B1636E" w:rsidRDefault="008D5648" w:rsidP="008D5648">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8D5648" w:rsidRDefault="008D5648" w:rsidP="008D5648">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DC14BA" w:rsidRDefault="00DC14BA" w:rsidP="008D5648">
      <w:pPr>
        <w:spacing w:after="0" w:line="240" w:lineRule="auto"/>
        <w:ind w:left="7440" w:hanging="6720"/>
        <w:jc w:val="both"/>
        <w:rPr>
          <w:rFonts w:ascii="Times New Roman" w:eastAsia="Times New Roman" w:hAnsi="Times New Roman"/>
          <w:sz w:val="24"/>
          <w:szCs w:val="24"/>
          <w:lang w:eastAsia="bg-BG"/>
        </w:rPr>
      </w:pPr>
    </w:p>
    <w:p w:rsidR="00BB73BB" w:rsidRPr="00611A55" w:rsidRDefault="00BB73BB" w:rsidP="00BB73BB">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4ж</w:t>
      </w:r>
    </w:p>
    <w:p w:rsidR="00BB73BB" w:rsidRPr="00611A55" w:rsidRDefault="00BB73BB" w:rsidP="00BB73B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BB73BB" w:rsidRPr="00611A55" w:rsidRDefault="00BB73BB" w:rsidP="00BB73B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BB73BB">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BB73BB" w:rsidRDefault="00BB73BB" w:rsidP="00BB73BB">
      <w:pPr>
        <w:tabs>
          <w:tab w:val="left" w:pos="709"/>
          <w:tab w:val="left" w:pos="993"/>
        </w:tabs>
        <w:spacing w:after="0" w:line="320" w:lineRule="exact"/>
        <w:jc w:val="center"/>
        <w:rPr>
          <w:rFonts w:ascii="Times New Roman" w:eastAsia="Times New Roman" w:hAnsi="Times New Roman"/>
          <w:b/>
          <w:sz w:val="28"/>
          <w:szCs w:val="28"/>
          <w:lang w:val="ru-RU"/>
        </w:rPr>
      </w:pPr>
    </w:p>
    <w:p w:rsidR="00BB73BB" w:rsidRDefault="00BB73BB" w:rsidP="00191C5A">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BB73BB" w:rsidRDefault="00BB73BB" w:rsidP="00191C5A">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BB73BB" w:rsidRDefault="00BB73BB" w:rsidP="00191C5A">
      <w:pPr>
        <w:spacing w:after="0" w:line="320" w:lineRule="exact"/>
        <w:jc w:val="center"/>
        <w:rPr>
          <w:rFonts w:ascii="Times New Roman" w:eastAsia="Times New Roman" w:hAnsi="Times New Roman"/>
          <w:b/>
          <w:sz w:val="24"/>
          <w:szCs w:val="24"/>
          <w:lang w:eastAsia="bg-BG"/>
        </w:rPr>
      </w:pPr>
    </w:p>
    <w:p w:rsidR="00BB73BB" w:rsidRDefault="00BB73BB" w:rsidP="00191C5A">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7</w:t>
      </w:r>
      <w:r>
        <w:rPr>
          <w:rFonts w:ascii="Times New Roman" w:eastAsia="Times New Roman" w:hAnsi="Times New Roman"/>
          <w:b/>
          <w:sz w:val="24"/>
          <w:szCs w:val="24"/>
          <w:lang w:val="en-US" w:eastAsia="bg-BG"/>
        </w:rPr>
        <w:t xml:space="preserve"> </w:t>
      </w:r>
    </w:p>
    <w:p w:rsidR="00BB73BB" w:rsidRPr="003866E8" w:rsidRDefault="00BB73BB" w:rsidP="00191C5A">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марката Шкода</w:t>
      </w:r>
    </w:p>
    <w:p w:rsidR="00BB73BB" w:rsidRPr="001447F5" w:rsidRDefault="00BB73BB" w:rsidP="00191C5A">
      <w:pPr>
        <w:spacing w:after="0" w:line="320" w:lineRule="exact"/>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BB73BB" w:rsidRDefault="00BB73BB" w:rsidP="00191C5A">
      <w:pPr>
        <w:spacing w:after="0" w:line="320" w:lineRule="exact"/>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191C5A" w:rsidRPr="001447F5" w:rsidRDefault="00191C5A" w:rsidP="00191C5A">
      <w:pPr>
        <w:tabs>
          <w:tab w:val="left" w:pos="1680"/>
        </w:tabs>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 xml:space="preserve">            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191C5A" w:rsidRPr="001447F5" w:rsidRDefault="00191C5A" w:rsidP="00191C5A">
      <w:pPr>
        <w:spacing w:after="0" w:line="240" w:lineRule="auto"/>
        <w:jc w:val="center"/>
        <w:rPr>
          <w:rFonts w:ascii="Times New Roman" w:eastAsia="Times New Roman" w:hAnsi="Times New Roman"/>
          <w:sz w:val="24"/>
          <w:szCs w:val="24"/>
          <w:lang w:eastAsia="bg-BG"/>
        </w:rPr>
      </w:pPr>
    </w:p>
    <w:p w:rsidR="00191C5A" w:rsidRDefault="00191C5A" w:rsidP="00DC14BA">
      <w:pPr>
        <w:spacing w:after="0" w:line="240" w:lineRule="auto"/>
        <w:ind w:left="567"/>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1.</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191C5A" w:rsidRPr="001B3D2F" w:rsidRDefault="00191C5A" w:rsidP="00DC14BA">
      <w:pPr>
        <w:spacing w:after="0" w:line="240" w:lineRule="auto"/>
        <w:ind w:left="567"/>
        <w:rPr>
          <w:rFonts w:ascii="Times New Roman" w:eastAsia="Times New Roman" w:hAnsi="Times New Roman"/>
          <w:sz w:val="24"/>
          <w:szCs w:val="24"/>
          <w:lang w:eastAsia="bg-BG"/>
        </w:rPr>
      </w:pPr>
    </w:p>
    <w:p w:rsidR="00191C5A" w:rsidRDefault="00191C5A" w:rsidP="00DC14BA">
      <w:pPr>
        <w:spacing w:after="0" w:line="240" w:lineRule="auto"/>
        <w:ind w:firstLine="567"/>
        <w:jc w:val="both"/>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191C5A" w:rsidRDefault="00191C5A" w:rsidP="00191C5A">
      <w:pPr>
        <w:spacing w:after="0" w:line="240" w:lineRule="auto"/>
        <w:jc w:val="both"/>
        <w:rPr>
          <w:rFonts w:ascii="Times New Roman" w:eastAsia="Times New Roman" w:hAnsi="Times New Roman"/>
          <w:sz w:val="24"/>
          <w:szCs w:val="24"/>
          <w:lang w:eastAsia="bg-BG"/>
        </w:rPr>
      </w:pPr>
    </w:p>
    <w:p w:rsidR="00DC14BA" w:rsidRDefault="00DC14BA" w:rsidP="00DC14BA">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DC14BA" w:rsidRDefault="00DC14BA" w:rsidP="00DC14BA">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DC14BA" w:rsidRPr="007B3659" w:rsidRDefault="00DC14BA" w:rsidP="00DC14BA">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sidRPr="007B3659">
        <w:rPr>
          <w:rFonts w:ascii="Times New Roman" w:eastAsia="Times New Roman" w:hAnsi="Times New Roman"/>
          <w:bCs/>
          <w:i/>
          <w:iCs/>
          <w:sz w:val="20"/>
          <w:szCs w:val="20"/>
          <w:lang w:eastAsia="bg-BG"/>
        </w:rPr>
        <w:t xml:space="preserve">Забележка: </w:t>
      </w:r>
    </w:p>
    <w:p w:rsidR="00DC14BA" w:rsidRPr="00E020C9" w:rsidRDefault="00DC14BA" w:rsidP="00DC14BA">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7036AF" w:rsidRDefault="00DC14BA" w:rsidP="00DC14BA">
      <w:pPr>
        <w:tabs>
          <w:tab w:val="num" w:pos="709"/>
        </w:tabs>
        <w:spacing w:after="0" w:line="320" w:lineRule="exact"/>
        <w:ind w:firstLine="567"/>
        <w:jc w:val="both"/>
        <w:rPr>
          <w:rFonts w:ascii="Times New Roman" w:eastAsia="Times New Roman" w:hAnsi="Times New Roman"/>
          <w:i/>
          <w:snapToGrid w:val="0"/>
          <w:sz w:val="20"/>
          <w:szCs w:val="20"/>
          <w:lang w:val="en-US"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p>
    <w:p w:rsidR="00DC14BA" w:rsidRPr="00E020C9" w:rsidRDefault="00DC14BA" w:rsidP="00DC14BA">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i/>
          <w:snapToGrid w:val="0"/>
          <w:sz w:val="20"/>
          <w:szCs w:val="20"/>
          <w:lang w:eastAsia="bg-BG"/>
        </w:rPr>
        <w:t xml:space="preserve"> </w:t>
      </w:r>
    </w:p>
    <w:p w:rsidR="006125E9" w:rsidRDefault="00BB73BB" w:rsidP="00BB73BB">
      <w:pPr>
        <w:spacing w:after="0" w:line="240" w:lineRule="auto"/>
        <w:jc w:val="both"/>
        <w:rPr>
          <w:rFonts w:ascii="Times New Roman" w:eastAsia="Times New Roman" w:hAnsi="Times New Roman"/>
          <w:bCs/>
          <w:color w:val="000000"/>
          <w:lang w:eastAsia="bg-BG"/>
        </w:rPr>
      </w:pPr>
      <w:r w:rsidRPr="00191C5A">
        <w:rPr>
          <w:rFonts w:ascii="Times New Roman" w:eastAsia="Times New Roman" w:hAnsi="Times New Roman"/>
          <w:snapToGrid w:val="0"/>
          <w:sz w:val="24"/>
          <w:szCs w:val="24"/>
          <w:lang w:eastAsia="bg-BG"/>
        </w:rPr>
        <w:t xml:space="preserve">            </w:t>
      </w:r>
      <w:r w:rsidR="00191C5A" w:rsidRPr="00191C5A">
        <w:rPr>
          <w:rFonts w:ascii="Times New Roman" w:eastAsia="Times New Roman" w:hAnsi="Times New Roman"/>
          <w:snapToGrid w:val="0"/>
          <w:sz w:val="24"/>
          <w:szCs w:val="24"/>
          <w:lang w:eastAsia="bg-BG"/>
        </w:rPr>
        <w:t>4</w:t>
      </w:r>
      <w:r w:rsidRPr="00191C5A">
        <w:rPr>
          <w:rFonts w:ascii="Times New Roman" w:eastAsia="Times New Roman" w:hAnsi="Times New Roman"/>
          <w:snapToGrid w:val="0"/>
          <w:sz w:val="24"/>
          <w:szCs w:val="24"/>
          <w:lang w:eastAsia="bg-BG"/>
        </w:rPr>
        <w:t>.</w:t>
      </w:r>
      <w:r w:rsidRPr="00600F1B">
        <w:rPr>
          <w:rFonts w:ascii="Times New Roman" w:eastAsia="Times New Roman" w:hAnsi="Times New Roman"/>
          <w:snapToGrid w:val="0"/>
          <w:sz w:val="24"/>
          <w:szCs w:val="24"/>
          <w:lang w:eastAsia="bg-BG"/>
        </w:rPr>
        <w:t xml:space="preserve"> </w:t>
      </w:r>
      <w:r w:rsidRPr="00600F1B">
        <w:rPr>
          <w:rFonts w:ascii="Times New Roman" w:eastAsia="Times New Roman" w:hAnsi="Times New Roman"/>
          <w:b/>
          <w:bCs/>
          <w:color w:val="000000"/>
          <w:sz w:val="24"/>
          <w:szCs w:val="24"/>
          <w:lang w:eastAsia="bg-BG"/>
        </w:rPr>
        <w:t>Обща цена</w:t>
      </w:r>
      <w:r w:rsidRPr="00600F1B">
        <w:rPr>
          <w:rFonts w:ascii="Times New Roman" w:eastAsia="Times New Roman" w:hAnsi="Times New Roman"/>
          <w:bCs/>
          <w:color w:val="000000"/>
          <w:sz w:val="24"/>
          <w:szCs w:val="24"/>
          <w:lang w:eastAsia="bg-BG"/>
        </w:rPr>
        <w:t xml:space="preserve"> </w:t>
      </w:r>
      <w:r w:rsidR="006125E9" w:rsidRPr="00600F1B">
        <w:rPr>
          <w:rFonts w:ascii="Times New Roman" w:eastAsia="Times New Roman" w:hAnsi="Times New Roman"/>
          <w:b/>
          <w:sz w:val="24"/>
          <w:szCs w:val="24"/>
          <w:lang w:eastAsia="bg-BG"/>
        </w:rPr>
        <w:t>без включен ДДС</w:t>
      </w:r>
      <w:r w:rsidR="006125E9" w:rsidRPr="00600F1B">
        <w:rPr>
          <w:rFonts w:ascii="Times New Roman" w:eastAsia="Times New Roman" w:hAnsi="Times New Roman"/>
          <w:bCs/>
          <w:color w:val="000000"/>
          <w:sz w:val="24"/>
          <w:szCs w:val="24"/>
          <w:lang w:eastAsia="bg-BG"/>
        </w:rPr>
        <w:t xml:space="preserve"> </w:t>
      </w:r>
      <w:r w:rsidRPr="00600F1B">
        <w:rPr>
          <w:rFonts w:ascii="Times New Roman" w:eastAsia="Times New Roman" w:hAnsi="Times New Roman"/>
          <w:bCs/>
          <w:color w:val="000000"/>
          <w:sz w:val="24"/>
          <w:szCs w:val="24"/>
          <w:lang w:eastAsia="bg-BG"/>
        </w:rPr>
        <w:t>за всички единични бройки резервни части за марка</w:t>
      </w:r>
      <w:r w:rsidR="00191C5A">
        <w:rPr>
          <w:rFonts w:ascii="Times New Roman" w:eastAsia="Times New Roman" w:hAnsi="Times New Roman"/>
          <w:bCs/>
          <w:color w:val="000000"/>
          <w:sz w:val="24"/>
          <w:szCs w:val="24"/>
          <w:lang w:eastAsia="bg-BG"/>
        </w:rPr>
        <w:t xml:space="preserve"> </w:t>
      </w:r>
      <w:r w:rsidR="00600F1B">
        <w:rPr>
          <w:rFonts w:ascii="Times New Roman" w:eastAsia="Times New Roman" w:hAnsi="Times New Roman"/>
          <w:b/>
          <w:bCs/>
          <w:color w:val="000000"/>
          <w:sz w:val="24"/>
          <w:szCs w:val="24"/>
          <w:lang w:eastAsia="bg-BG"/>
        </w:rPr>
        <w:t xml:space="preserve">                </w:t>
      </w:r>
      <w:r w:rsidRPr="00600F1B">
        <w:rPr>
          <w:rFonts w:ascii="Times New Roman" w:eastAsia="Times New Roman" w:hAnsi="Times New Roman"/>
          <w:bCs/>
          <w:color w:val="000000"/>
          <w:sz w:val="24"/>
          <w:szCs w:val="24"/>
          <w:lang w:eastAsia="bg-BG"/>
        </w:rPr>
        <w:t xml:space="preserve">и модели </w:t>
      </w:r>
      <w:r w:rsidR="00593A21" w:rsidRPr="00600F1B">
        <w:rPr>
          <w:rFonts w:ascii="Times New Roman" w:eastAsia="Times New Roman" w:hAnsi="Times New Roman"/>
          <w:b/>
          <w:sz w:val="24"/>
          <w:szCs w:val="24"/>
          <w:lang w:eastAsia="bg-BG"/>
        </w:rPr>
        <w:t>Шкода</w:t>
      </w:r>
      <w:r w:rsidRPr="00600F1B">
        <w:rPr>
          <w:rFonts w:ascii="Times New Roman" w:eastAsia="Times New Roman" w:hAnsi="Times New Roman"/>
          <w:b/>
          <w:sz w:val="24"/>
          <w:szCs w:val="24"/>
          <w:lang w:eastAsia="bg-BG"/>
        </w:rPr>
        <w:t xml:space="preserve"> </w:t>
      </w:r>
      <w:r w:rsidRPr="00600F1B">
        <w:rPr>
          <w:rFonts w:ascii="Times New Roman" w:eastAsia="Times New Roman" w:hAnsi="Times New Roman"/>
          <w:bCs/>
          <w:color w:val="000000"/>
          <w:sz w:val="24"/>
          <w:szCs w:val="24"/>
          <w:lang w:eastAsia="bg-BG"/>
        </w:rPr>
        <w:t xml:space="preserve">(колони от № 1 до № </w:t>
      </w:r>
      <w:r w:rsidR="00593A21" w:rsidRPr="00600F1B">
        <w:rPr>
          <w:rFonts w:ascii="Times New Roman" w:eastAsia="Times New Roman" w:hAnsi="Times New Roman"/>
          <w:bCs/>
          <w:color w:val="000000"/>
          <w:sz w:val="24"/>
          <w:szCs w:val="24"/>
          <w:lang w:eastAsia="bg-BG"/>
        </w:rPr>
        <w:t>1</w:t>
      </w:r>
      <w:r w:rsidRPr="00600F1B">
        <w:rPr>
          <w:rFonts w:ascii="Times New Roman" w:eastAsia="Times New Roman" w:hAnsi="Times New Roman"/>
          <w:bCs/>
          <w:color w:val="000000"/>
          <w:sz w:val="24"/>
          <w:szCs w:val="24"/>
          <w:lang w:eastAsia="bg-BG"/>
        </w:rPr>
        <w:t>8) съгласно Приложение №</w:t>
      </w:r>
      <w:r w:rsidR="00191C5A">
        <w:rPr>
          <w:rFonts w:ascii="Times New Roman" w:eastAsia="Times New Roman" w:hAnsi="Times New Roman"/>
          <w:bCs/>
          <w:color w:val="000000"/>
          <w:sz w:val="24"/>
          <w:szCs w:val="24"/>
          <w:lang w:eastAsia="bg-BG"/>
        </w:rPr>
        <w:t>1</w:t>
      </w:r>
      <w:r w:rsidRPr="00600F1B">
        <w:rPr>
          <w:rFonts w:ascii="Times New Roman" w:eastAsia="Times New Roman" w:hAnsi="Times New Roman"/>
          <w:bCs/>
          <w:color w:val="000000"/>
          <w:sz w:val="24"/>
          <w:szCs w:val="24"/>
          <w:lang w:eastAsia="bg-BG"/>
        </w:rPr>
        <w:t xml:space="preserve"> към ценовото</w:t>
      </w:r>
      <w:r w:rsidR="00600F1B">
        <w:rPr>
          <w:rFonts w:ascii="Times New Roman" w:eastAsia="Times New Roman" w:hAnsi="Times New Roman"/>
          <w:bCs/>
          <w:color w:val="000000"/>
          <w:sz w:val="24"/>
          <w:szCs w:val="24"/>
          <w:lang w:eastAsia="bg-BG"/>
        </w:rPr>
        <w:t xml:space="preserve">              </w:t>
      </w:r>
      <w:r w:rsidRPr="00600F1B">
        <w:rPr>
          <w:rFonts w:ascii="Times New Roman" w:eastAsia="Times New Roman" w:hAnsi="Times New Roman"/>
          <w:bCs/>
          <w:color w:val="000000"/>
          <w:sz w:val="24"/>
          <w:szCs w:val="24"/>
          <w:lang w:eastAsia="bg-BG"/>
        </w:rPr>
        <w:t xml:space="preserve"> предложение</w:t>
      </w:r>
      <w:r w:rsidR="00191C5A">
        <w:rPr>
          <w:rFonts w:ascii="Times New Roman" w:eastAsia="Times New Roman" w:hAnsi="Times New Roman"/>
          <w:bCs/>
          <w:color w:val="000000"/>
          <w:sz w:val="24"/>
          <w:szCs w:val="24"/>
          <w:lang w:eastAsia="bg-BG"/>
        </w:rPr>
        <w:t xml:space="preserve"> </w:t>
      </w:r>
      <w:r>
        <w:rPr>
          <w:rFonts w:ascii="Times New Roman" w:eastAsia="Times New Roman" w:hAnsi="Times New Roman"/>
          <w:bCs/>
          <w:color w:val="000000"/>
          <w:lang w:eastAsia="bg-BG"/>
        </w:rPr>
        <w:t xml:space="preserve">             </w:t>
      </w:r>
    </w:p>
    <w:p w:rsidR="00BB73BB" w:rsidRPr="00CF1C9F" w:rsidRDefault="006125E9" w:rsidP="00BB73BB">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00BB73BB">
        <w:rPr>
          <w:rFonts w:ascii="Times New Roman" w:eastAsia="Times New Roman" w:hAnsi="Times New Roman"/>
          <w:bCs/>
          <w:color w:val="000000"/>
          <w:lang w:eastAsia="bg-BG"/>
        </w:rPr>
        <w:t xml:space="preserve">    </w:t>
      </w:r>
      <w:r w:rsidR="00BB73BB" w:rsidRPr="001447F5">
        <w:rPr>
          <w:rFonts w:ascii="Times New Roman" w:eastAsia="Times New Roman" w:hAnsi="Times New Roman"/>
          <w:sz w:val="24"/>
          <w:szCs w:val="24"/>
          <w:lang w:eastAsia="bg-BG"/>
        </w:rPr>
        <w:t xml:space="preserve">.............................. лв. </w:t>
      </w:r>
      <w:r w:rsidR="00BB73BB">
        <w:rPr>
          <w:rFonts w:ascii="Times New Roman" w:eastAsia="Times New Roman" w:hAnsi="Times New Roman"/>
          <w:sz w:val="24"/>
          <w:szCs w:val="24"/>
          <w:lang w:eastAsia="bg-BG"/>
        </w:rPr>
        <w:t>(словом ………………………………) без</w:t>
      </w:r>
      <w:r w:rsidR="00BB73BB" w:rsidRPr="001447F5">
        <w:rPr>
          <w:rFonts w:ascii="Times New Roman" w:eastAsia="Times New Roman" w:hAnsi="Times New Roman"/>
          <w:sz w:val="24"/>
          <w:szCs w:val="24"/>
          <w:lang w:eastAsia="bg-BG"/>
        </w:rPr>
        <w:t xml:space="preserve"> включен ДДС</w:t>
      </w:r>
      <w:r w:rsidR="00BB73BB">
        <w:rPr>
          <w:rFonts w:ascii="Times New Roman" w:eastAsia="Times New Roman" w:hAnsi="Times New Roman"/>
          <w:bCs/>
          <w:color w:val="000000"/>
          <w:lang w:eastAsia="bg-BG"/>
        </w:rPr>
        <w:t>.</w:t>
      </w:r>
    </w:p>
    <w:p w:rsidR="00BB73BB" w:rsidRPr="001447F5" w:rsidRDefault="00BB73BB" w:rsidP="00BB73BB">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600F1B" w:rsidRDefault="00BB73BB" w:rsidP="00BB73BB">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w:t>
      </w:r>
      <w:r w:rsidRPr="00600F1B">
        <w:rPr>
          <w:rFonts w:ascii="Times New Roman" w:eastAsia="Times New Roman" w:hAnsi="Times New Roman"/>
          <w:bCs/>
          <w:color w:val="000000"/>
          <w:sz w:val="24"/>
          <w:szCs w:val="24"/>
          <w:lang w:eastAsia="bg-BG"/>
        </w:rPr>
        <w:t xml:space="preserve">Ценово предложение за единични бройки резервни части за марка и </w:t>
      </w:r>
    </w:p>
    <w:p w:rsidR="00BB73BB" w:rsidRDefault="00600F1B" w:rsidP="00BB73BB">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00BB73BB" w:rsidRPr="00600F1B">
        <w:rPr>
          <w:rFonts w:ascii="Times New Roman" w:eastAsia="Times New Roman" w:hAnsi="Times New Roman"/>
          <w:bCs/>
          <w:color w:val="000000"/>
          <w:sz w:val="24"/>
          <w:szCs w:val="24"/>
          <w:lang w:eastAsia="bg-BG"/>
        </w:rPr>
        <w:t>модели МПС– предмет на поръчката</w:t>
      </w:r>
      <w:r w:rsidR="00BB73BB" w:rsidRPr="00600F1B">
        <w:rPr>
          <w:rFonts w:ascii="Times New Roman" w:eastAsia="Times New Roman" w:hAnsi="Times New Roman"/>
          <w:bCs/>
          <w:color w:val="000000"/>
          <w:sz w:val="24"/>
          <w:szCs w:val="24"/>
          <w:lang w:val="en-US" w:eastAsia="bg-BG"/>
        </w:rPr>
        <w:t xml:space="preserve"> </w:t>
      </w:r>
      <w:r w:rsidR="00BB73BB" w:rsidRPr="00600F1B">
        <w:rPr>
          <w:rFonts w:ascii="Times New Roman" w:eastAsia="Times New Roman" w:hAnsi="Times New Roman"/>
          <w:bCs/>
          <w:color w:val="000000"/>
          <w:sz w:val="24"/>
          <w:szCs w:val="24"/>
          <w:lang w:eastAsia="bg-BG"/>
        </w:rPr>
        <w:t>по позиция № 7</w:t>
      </w:r>
    </w:p>
    <w:p w:rsidR="00A86286" w:rsidRPr="00600F1B" w:rsidRDefault="00A86286" w:rsidP="00BB73BB">
      <w:pPr>
        <w:spacing w:after="0" w:line="240" w:lineRule="auto"/>
        <w:jc w:val="both"/>
        <w:rPr>
          <w:rFonts w:ascii="Times New Roman" w:eastAsia="Times New Roman" w:hAnsi="Times New Roman"/>
          <w:bCs/>
          <w:color w:val="000000"/>
          <w:sz w:val="24"/>
          <w:szCs w:val="24"/>
          <w:lang w:eastAsia="bg-BG"/>
        </w:rPr>
      </w:pPr>
    </w:p>
    <w:p w:rsidR="00A86286" w:rsidRPr="007036AF" w:rsidRDefault="00A86286" w:rsidP="00A86286">
      <w:pPr>
        <w:widowControl w:val="0"/>
        <w:spacing w:after="0" w:line="240" w:lineRule="auto"/>
        <w:ind w:left="120" w:right="-7"/>
        <w:jc w:val="both"/>
        <w:rPr>
          <w:rFonts w:ascii="Times New Roman" w:hAnsi="Times New Roman"/>
          <w:b/>
          <w:i/>
          <w:sz w:val="20"/>
          <w:szCs w:val="20"/>
          <w:lang w:eastAsia="bg-BG"/>
        </w:rPr>
      </w:pPr>
      <w:r w:rsidRPr="007036AF">
        <w:rPr>
          <w:rFonts w:ascii="Times New Roman" w:eastAsia="Times New Roman" w:hAnsi="Times New Roman"/>
          <w:b/>
          <w:i/>
          <w:sz w:val="20"/>
          <w:szCs w:val="20"/>
          <w:lang w:val="en-US" w:eastAsia="bg-BG"/>
        </w:rPr>
        <w:t xml:space="preserve">    </w:t>
      </w:r>
      <w:r w:rsidRPr="007036AF">
        <w:rPr>
          <w:rFonts w:ascii="Times New Roman" w:eastAsia="Times New Roman" w:hAnsi="Times New Roman"/>
          <w:sz w:val="20"/>
          <w:szCs w:val="20"/>
          <w:lang w:eastAsia="bg-BG"/>
        </w:rPr>
        <w:t xml:space="preserve">    </w:t>
      </w:r>
      <w:r w:rsidRPr="007036AF">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A86286" w:rsidRPr="007036AF" w:rsidRDefault="00A86286" w:rsidP="00A86286">
      <w:pPr>
        <w:spacing w:after="0" w:line="240" w:lineRule="auto"/>
        <w:ind w:firstLine="720"/>
        <w:jc w:val="both"/>
        <w:rPr>
          <w:rFonts w:ascii="Times New Roman" w:hAnsi="Times New Roman"/>
          <w:b/>
          <w:i/>
          <w:sz w:val="20"/>
          <w:szCs w:val="20"/>
          <w:lang w:eastAsia="bg-BG"/>
        </w:rPr>
      </w:pPr>
      <w:r w:rsidRPr="007036AF">
        <w:rPr>
          <w:rFonts w:ascii="Times New Roman" w:hAnsi="Times New Roman"/>
          <w:b/>
          <w:i/>
          <w:sz w:val="20"/>
          <w:szCs w:val="20"/>
          <w:lang w:eastAsia="bg-BG"/>
        </w:rPr>
        <w:t>Декларирам, че ………………………………………………………..</w:t>
      </w:r>
    </w:p>
    <w:p w:rsidR="00A86286" w:rsidRDefault="00A86286" w:rsidP="00A86286">
      <w:pPr>
        <w:spacing w:after="0" w:line="240" w:lineRule="auto"/>
        <w:ind w:firstLine="720"/>
        <w:jc w:val="both"/>
        <w:rPr>
          <w:rFonts w:ascii="Times New Roman" w:hAnsi="Times New Roman"/>
          <w:b/>
          <w:i/>
          <w:sz w:val="24"/>
          <w:szCs w:val="24"/>
          <w:lang w:eastAsia="bg-BG"/>
        </w:rPr>
      </w:pPr>
    </w:p>
    <w:p w:rsidR="00D52EA7" w:rsidRPr="00B1636E" w:rsidRDefault="00D52EA7" w:rsidP="00A86286">
      <w:pPr>
        <w:spacing w:after="0" w:line="240" w:lineRule="auto"/>
        <w:ind w:firstLine="720"/>
        <w:jc w:val="both"/>
        <w:rPr>
          <w:rFonts w:ascii="Times New Roman" w:hAnsi="Times New Roman"/>
          <w:b/>
          <w:i/>
          <w:sz w:val="24"/>
          <w:szCs w:val="24"/>
          <w:lang w:eastAsia="bg-BG"/>
        </w:rPr>
      </w:pPr>
    </w:p>
    <w:p w:rsidR="00A86286" w:rsidRDefault="00A86286" w:rsidP="00A86286">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A86286" w:rsidRDefault="00A86286" w:rsidP="00A86286">
      <w:pPr>
        <w:spacing w:after="0" w:line="240" w:lineRule="auto"/>
        <w:ind w:firstLine="720"/>
        <w:jc w:val="both"/>
        <w:rPr>
          <w:rFonts w:ascii="Times New Roman" w:hAnsi="Times New Roman"/>
          <w:sz w:val="24"/>
          <w:szCs w:val="24"/>
          <w:lang w:eastAsia="bg-BG"/>
        </w:rPr>
      </w:pPr>
    </w:p>
    <w:p w:rsidR="00BB73BB" w:rsidRPr="00B1636E" w:rsidRDefault="00BB73BB" w:rsidP="00BB73B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B73BB" w:rsidRPr="00B1636E" w:rsidRDefault="00BB73BB" w:rsidP="00BB73B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B73BB" w:rsidRPr="00B1636E" w:rsidRDefault="00BB73BB" w:rsidP="00BB73BB">
      <w:pPr>
        <w:spacing w:after="0" w:line="240" w:lineRule="auto"/>
        <w:ind w:firstLine="6120"/>
        <w:jc w:val="both"/>
        <w:rPr>
          <w:rFonts w:ascii="Times New Roman" w:eastAsia="Times New Roman" w:hAnsi="Times New Roman"/>
          <w:sz w:val="24"/>
          <w:szCs w:val="24"/>
          <w:lang w:eastAsia="bg-BG"/>
        </w:rPr>
      </w:pPr>
    </w:p>
    <w:p w:rsidR="00BB73BB" w:rsidRPr="00B1636E" w:rsidRDefault="00BB73BB" w:rsidP="00BB73BB">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B73BB" w:rsidRDefault="00BB73BB" w:rsidP="00BB73B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D52EA7" w:rsidRDefault="00D52EA7" w:rsidP="00BB73BB">
      <w:pPr>
        <w:spacing w:after="0" w:line="240" w:lineRule="auto"/>
        <w:ind w:left="7440" w:hanging="6720"/>
        <w:jc w:val="both"/>
        <w:rPr>
          <w:rFonts w:ascii="Times New Roman" w:eastAsia="Times New Roman" w:hAnsi="Times New Roman"/>
          <w:sz w:val="24"/>
          <w:szCs w:val="24"/>
          <w:lang w:eastAsia="bg-BG"/>
        </w:rPr>
      </w:pPr>
    </w:p>
    <w:p w:rsidR="00BB73BB" w:rsidRPr="00611A55" w:rsidRDefault="00BB73BB" w:rsidP="00BB73BB">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4з</w:t>
      </w:r>
    </w:p>
    <w:p w:rsidR="00BB73BB" w:rsidRPr="00611A55" w:rsidRDefault="00BB73BB" w:rsidP="00BB73B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BB73BB" w:rsidRPr="00611A55" w:rsidRDefault="00BB73BB" w:rsidP="00BB73B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A86286">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BB73BB" w:rsidRDefault="00BB73BB" w:rsidP="00A86286">
      <w:pPr>
        <w:tabs>
          <w:tab w:val="left" w:pos="709"/>
          <w:tab w:val="left" w:pos="993"/>
        </w:tabs>
        <w:spacing w:after="0" w:line="320" w:lineRule="exact"/>
        <w:jc w:val="center"/>
        <w:rPr>
          <w:rFonts w:ascii="Times New Roman" w:eastAsia="Times New Roman" w:hAnsi="Times New Roman"/>
          <w:b/>
          <w:sz w:val="28"/>
          <w:szCs w:val="28"/>
          <w:lang w:val="ru-RU"/>
        </w:rPr>
      </w:pPr>
    </w:p>
    <w:p w:rsidR="00BB73BB" w:rsidRDefault="00BB73BB" w:rsidP="00A86286">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BB73BB" w:rsidRDefault="00BB73BB" w:rsidP="00A86286">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BB73BB" w:rsidRDefault="00BB73BB" w:rsidP="00A86286">
      <w:pPr>
        <w:spacing w:after="0" w:line="320" w:lineRule="exact"/>
        <w:jc w:val="center"/>
        <w:rPr>
          <w:rFonts w:ascii="Times New Roman" w:eastAsia="Times New Roman" w:hAnsi="Times New Roman"/>
          <w:b/>
          <w:sz w:val="24"/>
          <w:szCs w:val="24"/>
          <w:lang w:eastAsia="bg-BG"/>
        </w:rPr>
      </w:pPr>
    </w:p>
    <w:p w:rsidR="00BB73BB" w:rsidRDefault="00BB73BB" w:rsidP="00A86286">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8</w:t>
      </w:r>
      <w:r>
        <w:rPr>
          <w:rFonts w:ascii="Times New Roman" w:eastAsia="Times New Roman" w:hAnsi="Times New Roman"/>
          <w:b/>
          <w:sz w:val="24"/>
          <w:szCs w:val="24"/>
          <w:lang w:val="en-US" w:eastAsia="bg-BG"/>
        </w:rPr>
        <w:t xml:space="preserve"> </w:t>
      </w:r>
    </w:p>
    <w:p w:rsidR="00BB73BB" w:rsidRDefault="00BB73BB" w:rsidP="00A86286">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Следгаранционно обслужване на леки автомобили от марката Грейт Уол</w:t>
      </w:r>
    </w:p>
    <w:p w:rsidR="00B24FD0" w:rsidRPr="003866E8" w:rsidRDefault="00B24FD0" w:rsidP="00A86286">
      <w:pPr>
        <w:tabs>
          <w:tab w:val="left" w:pos="709"/>
          <w:tab w:val="left" w:pos="993"/>
        </w:tabs>
        <w:autoSpaceDE w:val="0"/>
        <w:autoSpaceDN w:val="0"/>
        <w:adjustRightInd w:val="0"/>
        <w:spacing w:after="0" w:line="320" w:lineRule="exact"/>
        <w:jc w:val="center"/>
        <w:rPr>
          <w:rFonts w:ascii="Times New Roman" w:eastAsia="Times New Roman" w:hAnsi="Times New Roman"/>
          <w:b/>
          <w:sz w:val="24"/>
          <w:szCs w:val="24"/>
          <w:lang w:eastAsia="bg-BG"/>
        </w:rPr>
      </w:pPr>
    </w:p>
    <w:p w:rsidR="00BB73BB" w:rsidRPr="001447F5" w:rsidRDefault="00BB73BB" w:rsidP="00BB73BB">
      <w:pPr>
        <w:spacing w:after="0" w:line="240" w:lineRule="auto"/>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BB73BB" w:rsidRDefault="00BB73BB" w:rsidP="00BB73BB">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BB73BB" w:rsidRPr="001447F5" w:rsidRDefault="00BB73BB" w:rsidP="00BB73BB">
      <w:pPr>
        <w:spacing w:after="0" w:line="240" w:lineRule="auto"/>
        <w:jc w:val="center"/>
        <w:rPr>
          <w:rFonts w:ascii="Times New Roman" w:eastAsia="Times New Roman" w:hAnsi="Times New Roman"/>
          <w:sz w:val="24"/>
          <w:szCs w:val="24"/>
          <w:lang w:eastAsia="bg-BG"/>
        </w:rPr>
      </w:pPr>
    </w:p>
    <w:p w:rsidR="00A86286" w:rsidRPr="001447F5" w:rsidRDefault="00A86286" w:rsidP="00A86286">
      <w:pPr>
        <w:tabs>
          <w:tab w:val="left" w:pos="1680"/>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1447F5">
        <w:rPr>
          <w:rFonts w:ascii="Times New Roman" w:eastAsia="Times New Roman" w:hAnsi="Times New Roman"/>
          <w:sz w:val="24"/>
          <w:szCs w:val="24"/>
          <w:lang w:eastAsia="bg-BG"/>
        </w:rPr>
        <w:t xml:space="preserve">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A86286" w:rsidRPr="001447F5" w:rsidRDefault="00A86286" w:rsidP="00A86286">
      <w:pPr>
        <w:spacing w:after="0" w:line="240" w:lineRule="auto"/>
        <w:jc w:val="center"/>
        <w:rPr>
          <w:rFonts w:ascii="Times New Roman" w:eastAsia="Times New Roman" w:hAnsi="Times New Roman"/>
          <w:sz w:val="24"/>
          <w:szCs w:val="24"/>
          <w:lang w:eastAsia="bg-BG"/>
        </w:rPr>
      </w:pPr>
    </w:p>
    <w:p w:rsidR="00A86286" w:rsidRDefault="00D52EA7" w:rsidP="00D52EA7">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A86286" w:rsidRPr="007C0A64">
        <w:rPr>
          <w:rFonts w:ascii="Times New Roman" w:eastAsia="Times New Roman" w:hAnsi="Times New Roman"/>
          <w:sz w:val="24"/>
          <w:szCs w:val="24"/>
          <w:lang w:eastAsia="bg-BG"/>
        </w:rPr>
        <w:t>1.</w:t>
      </w:r>
      <w:r w:rsidR="00A86286">
        <w:rPr>
          <w:rFonts w:ascii="Times New Roman" w:eastAsia="Times New Roman" w:hAnsi="Times New Roman"/>
          <w:b/>
          <w:sz w:val="24"/>
          <w:szCs w:val="24"/>
          <w:lang w:eastAsia="bg-BG"/>
        </w:rPr>
        <w:t xml:space="preserve"> </w:t>
      </w:r>
      <w:r w:rsidR="00A86286" w:rsidRPr="001B3D2F">
        <w:rPr>
          <w:rFonts w:ascii="Times New Roman" w:eastAsia="Times New Roman" w:hAnsi="Times New Roman"/>
          <w:b/>
          <w:sz w:val="24"/>
          <w:szCs w:val="24"/>
          <w:lang w:eastAsia="bg-BG"/>
        </w:rPr>
        <w:t>Предложена цена за един човеко час</w:t>
      </w:r>
      <w:r w:rsidR="00A86286" w:rsidRPr="001B3D2F">
        <w:rPr>
          <w:rFonts w:ascii="Times New Roman" w:eastAsia="Times New Roman" w:hAnsi="Times New Roman"/>
          <w:sz w:val="24"/>
          <w:szCs w:val="24"/>
          <w:lang w:eastAsia="bg-BG"/>
        </w:rPr>
        <w:t xml:space="preserve"> </w:t>
      </w:r>
      <w:r w:rsidR="00A86286" w:rsidRPr="001B3D2F">
        <w:rPr>
          <w:rFonts w:ascii="Times New Roman" w:eastAsia="Times New Roman" w:hAnsi="Times New Roman"/>
          <w:b/>
          <w:sz w:val="24"/>
          <w:szCs w:val="24"/>
          <w:lang w:eastAsia="bg-BG"/>
        </w:rPr>
        <w:t>сервизен</w:t>
      </w:r>
      <w:r w:rsidR="00A86286">
        <w:rPr>
          <w:rFonts w:ascii="Times New Roman" w:eastAsia="Times New Roman" w:hAnsi="Times New Roman"/>
          <w:b/>
          <w:sz w:val="24"/>
          <w:szCs w:val="24"/>
          <w:lang w:eastAsia="bg-BG"/>
        </w:rPr>
        <w:t xml:space="preserve"> труд </w:t>
      </w:r>
      <w:r w:rsidR="00A86286" w:rsidRPr="001B3D2F">
        <w:rPr>
          <w:rFonts w:ascii="Times New Roman" w:eastAsia="Times New Roman" w:hAnsi="Times New Roman"/>
          <w:sz w:val="24"/>
          <w:szCs w:val="24"/>
          <w:lang w:eastAsia="bg-BG"/>
        </w:rPr>
        <w:t xml:space="preserve">.................. лв. </w:t>
      </w:r>
      <w:r w:rsidR="00A86286" w:rsidRPr="0063092C">
        <w:rPr>
          <w:rFonts w:ascii="Times New Roman" w:eastAsia="Times New Roman" w:hAnsi="Times New Roman"/>
          <w:b/>
          <w:sz w:val="24"/>
          <w:szCs w:val="24"/>
          <w:lang w:eastAsia="bg-BG"/>
        </w:rPr>
        <w:t>без включен ДДС</w:t>
      </w:r>
      <w:r w:rsidR="00A86286" w:rsidRPr="001B3D2F">
        <w:rPr>
          <w:rFonts w:ascii="Times New Roman" w:eastAsia="Times New Roman" w:hAnsi="Times New Roman"/>
          <w:sz w:val="24"/>
          <w:szCs w:val="24"/>
          <w:lang w:eastAsia="bg-BG"/>
        </w:rPr>
        <w:t>.</w:t>
      </w:r>
    </w:p>
    <w:p w:rsidR="00A86286" w:rsidRPr="001B3D2F" w:rsidRDefault="00A86286" w:rsidP="00A86286">
      <w:pPr>
        <w:spacing w:after="0" w:line="240" w:lineRule="auto"/>
        <w:ind w:left="1068"/>
        <w:rPr>
          <w:rFonts w:ascii="Times New Roman" w:eastAsia="Times New Roman" w:hAnsi="Times New Roman"/>
          <w:sz w:val="24"/>
          <w:szCs w:val="24"/>
          <w:lang w:eastAsia="bg-BG"/>
        </w:rPr>
      </w:pPr>
    </w:p>
    <w:p w:rsidR="00A86286" w:rsidRDefault="00A86286" w:rsidP="00A86286">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A86286" w:rsidRDefault="00A86286" w:rsidP="00A86286">
      <w:pPr>
        <w:spacing w:after="0" w:line="240" w:lineRule="auto"/>
        <w:jc w:val="both"/>
        <w:rPr>
          <w:rFonts w:ascii="Times New Roman" w:eastAsia="Times New Roman" w:hAnsi="Times New Roman"/>
          <w:sz w:val="24"/>
          <w:szCs w:val="24"/>
          <w:lang w:eastAsia="bg-BG"/>
        </w:rPr>
      </w:pPr>
    </w:p>
    <w:p w:rsidR="00D52EA7" w:rsidRDefault="00D52EA7" w:rsidP="00D52EA7">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3. </w:t>
      </w:r>
      <w:r w:rsidRPr="00291638">
        <w:rPr>
          <w:rFonts w:ascii="Times New Roman" w:eastAsia="Times New Roman" w:hAnsi="Times New Roman"/>
          <w:b/>
          <w:snapToGrid w:val="0"/>
          <w:sz w:val="24"/>
          <w:szCs w:val="24"/>
          <w:lang w:eastAsia="bg-BG"/>
        </w:rPr>
        <w:t xml:space="preserve">Актуална листа на цените без ДДС на </w:t>
      </w:r>
      <w:r w:rsidRPr="00291638">
        <w:rPr>
          <w:rFonts w:ascii="Times New Roman" w:eastAsia="Times New Roman" w:hAnsi="Times New Roman"/>
          <w:b/>
          <w:bCs/>
          <w:iCs/>
          <w:sz w:val="24"/>
          <w:szCs w:val="20"/>
          <w:lang w:eastAsia="bg-BG"/>
        </w:rPr>
        <w:t>резервните части, принадлежности и консумативи</w:t>
      </w:r>
      <w:r>
        <w:rPr>
          <w:rFonts w:ascii="Times New Roman" w:eastAsia="Times New Roman" w:hAnsi="Times New Roman"/>
          <w:bCs/>
          <w:iCs/>
          <w:sz w:val="24"/>
          <w:szCs w:val="20"/>
          <w:lang w:eastAsia="bg-BG"/>
        </w:rPr>
        <w:t xml:space="preserve">, извън изрично посочените в </w:t>
      </w:r>
      <w:r w:rsidRPr="002A6BA6">
        <w:rPr>
          <w:rFonts w:ascii="Times New Roman" w:eastAsia="Times New Roman" w:hAnsi="Times New Roman"/>
          <w:bCs/>
          <w:iCs/>
          <w:sz w:val="24"/>
          <w:szCs w:val="20"/>
          <w:lang w:eastAsia="bg-BG"/>
        </w:rPr>
        <w:t>Приложение №1</w:t>
      </w:r>
      <w:r>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D52EA7" w:rsidRDefault="00D52EA7" w:rsidP="00D52EA7">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D52EA7" w:rsidRPr="007B3659" w:rsidRDefault="00102A60" w:rsidP="00D52EA7">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Pr>
          <w:rFonts w:ascii="Times New Roman" w:eastAsia="Times New Roman" w:hAnsi="Times New Roman"/>
          <w:bCs/>
          <w:i/>
          <w:iCs/>
          <w:sz w:val="20"/>
          <w:szCs w:val="20"/>
          <w:lang w:eastAsia="bg-BG"/>
        </w:rPr>
        <w:t xml:space="preserve"> </w:t>
      </w:r>
      <w:r w:rsidR="00D52EA7" w:rsidRPr="007B3659">
        <w:rPr>
          <w:rFonts w:ascii="Times New Roman" w:eastAsia="Times New Roman" w:hAnsi="Times New Roman"/>
          <w:bCs/>
          <w:i/>
          <w:iCs/>
          <w:sz w:val="20"/>
          <w:szCs w:val="20"/>
          <w:lang w:eastAsia="bg-BG"/>
        </w:rPr>
        <w:t xml:space="preserve">Забележка: </w:t>
      </w:r>
    </w:p>
    <w:p w:rsidR="00D52EA7" w:rsidRPr="00E020C9" w:rsidRDefault="00102A60" w:rsidP="00D52EA7">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Pr>
          <w:rFonts w:ascii="Times New Roman" w:eastAsia="Times New Roman" w:hAnsi="Times New Roman"/>
          <w:bCs/>
          <w:i/>
          <w:iCs/>
          <w:sz w:val="20"/>
          <w:szCs w:val="20"/>
          <w:lang w:eastAsia="bg-BG"/>
        </w:rPr>
        <w:t xml:space="preserve"> </w:t>
      </w:r>
      <w:r w:rsidR="00D52EA7" w:rsidRPr="00E020C9">
        <w:rPr>
          <w:rFonts w:ascii="Times New Roman" w:eastAsia="Times New Roman" w:hAnsi="Times New Roman"/>
          <w:bCs/>
          <w:i/>
          <w:iCs/>
          <w:sz w:val="20"/>
          <w:szCs w:val="20"/>
          <w:lang w:val="en-US" w:eastAsia="bg-BG"/>
        </w:rPr>
        <w:t xml:space="preserve">1. </w:t>
      </w:r>
      <w:r w:rsidR="00D52EA7" w:rsidRPr="00E020C9">
        <w:rPr>
          <w:rFonts w:ascii="Times New Roman" w:eastAsia="Times New Roman" w:hAnsi="Times New Roman"/>
          <w:b/>
          <w:i/>
          <w:snapToGrid w:val="0"/>
          <w:sz w:val="20"/>
          <w:szCs w:val="20"/>
          <w:lang w:eastAsia="bg-BG"/>
        </w:rPr>
        <w:t>Актуалнат</w:t>
      </w:r>
      <w:r w:rsidR="00D52EA7" w:rsidRPr="00E020C9">
        <w:rPr>
          <w:rFonts w:ascii="Times New Roman" w:eastAsia="Times New Roman" w:hAnsi="Times New Roman"/>
          <w:b/>
          <w:i/>
          <w:snapToGrid w:val="0"/>
          <w:sz w:val="20"/>
          <w:szCs w:val="20"/>
          <w:lang w:val="en-US" w:eastAsia="bg-BG"/>
        </w:rPr>
        <w:t>a</w:t>
      </w:r>
      <w:r w:rsidR="00D52EA7" w:rsidRPr="00E020C9">
        <w:rPr>
          <w:rFonts w:ascii="Times New Roman" w:eastAsia="Times New Roman" w:hAnsi="Times New Roman"/>
          <w:b/>
          <w:i/>
          <w:snapToGrid w:val="0"/>
          <w:sz w:val="20"/>
          <w:szCs w:val="20"/>
          <w:lang w:eastAsia="bg-BG"/>
        </w:rPr>
        <w:t xml:space="preserve"> листа на цените на </w:t>
      </w:r>
      <w:r w:rsidR="00D52EA7" w:rsidRPr="00E020C9">
        <w:rPr>
          <w:rFonts w:ascii="Times New Roman" w:eastAsia="Times New Roman" w:hAnsi="Times New Roman"/>
          <w:b/>
          <w:bCs/>
          <w:i/>
          <w:iCs/>
          <w:sz w:val="20"/>
          <w:szCs w:val="20"/>
          <w:lang w:eastAsia="bg-BG"/>
        </w:rPr>
        <w:t>резервните части, принадлежности и консумативи</w:t>
      </w:r>
      <w:r w:rsidR="00D52EA7" w:rsidRPr="00E020C9">
        <w:rPr>
          <w:rFonts w:ascii="Times New Roman" w:eastAsia="Times New Roman" w:hAnsi="Times New Roman"/>
          <w:b/>
          <w:bCs/>
          <w:i/>
          <w:iCs/>
          <w:sz w:val="20"/>
          <w:szCs w:val="20"/>
          <w:lang w:val="en-US" w:eastAsia="bg-BG"/>
        </w:rPr>
        <w:t>,</w:t>
      </w:r>
      <w:r w:rsidR="00D52EA7" w:rsidRPr="00E020C9">
        <w:rPr>
          <w:rFonts w:ascii="Times New Roman" w:eastAsia="Times New Roman" w:hAnsi="Times New Roman"/>
          <w:b/>
          <w:bCs/>
          <w:i/>
          <w:iCs/>
          <w:sz w:val="20"/>
          <w:szCs w:val="20"/>
          <w:lang w:eastAsia="bg-BG"/>
        </w:rPr>
        <w:t xml:space="preserve"> се представят</w:t>
      </w:r>
      <w:r w:rsidR="00D52EA7" w:rsidRPr="00E020C9">
        <w:rPr>
          <w:rFonts w:ascii="Times New Roman" w:eastAsia="Times New Roman" w:hAnsi="Times New Roman"/>
          <w:bCs/>
          <w:iCs/>
          <w:sz w:val="20"/>
          <w:szCs w:val="20"/>
          <w:lang w:eastAsia="bg-BG"/>
        </w:rPr>
        <w:t xml:space="preserve"> </w:t>
      </w:r>
      <w:r w:rsidR="00D52EA7"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00D52EA7" w:rsidRPr="00E020C9">
        <w:rPr>
          <w:rFonts w:ascii="Times New Roman" w:eastAsia="Times New Roman" w:hAnsi="Times New Roman"/>
          <w:b/>
          <w:i/>
          <w:snapToGrid w:val="0"/>
          <w:sz w:val="20"/>
          <w:szCs w:val="20"/>
          <w:lang w:val="en-US" w:eastAsia="bg-BG"/>
        </w:rPr>
        <w:t xml:space="preserve"> </w:t>
      </w:r>
      <w:r w:rsidR="00D52EA7"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D52EA7" w:rsidRDefault="00D52EA7" w:rsidP="00D52EA7">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3102A4" w:rsidRPr="00E020C9" w:rsidRDefault="003102A4" w:rsidP="00D52EA7">
      <w:pPr>
        <w:tabs>
          <w:tab w:val="num" w:pos="709"/>
        </w:tabs>
        <w:spacing w:after="0" w:line="320" w:lineRule="exact"/>
        <w:ind w:firstLine="567"/>
        <w:jc w:val="both"/>
        <w:rPr>
          <w:rFonts w:ascii="Times New Roman" w:eastAsia="Times New Roman" w:hAnsi="Times New Roman"/>
          <w:i/>
          <w:snapToGrid w:val="0"/>
          <w:sz w:val="20"/>
          <w:szCs w:val="20"/>
          <w:lang w:eastAsia="bg-BG"/>
        </w:rPr>
      </w:pPr>
    </w:p>
    <w:p w:rsidR="00BB73BB" w:rsidRDefault="00BB73BB" w:rsidP="00BB73BB">
      <w:pPr>
        <w:spacing w:after="0" w:line="240" w:lineRule="auto"/>
        <w:jc w:val="both"/>
        <w:rPr>
          <w:rFonts w:ascii="Times New Roman" w:eastAsia="Times New Roman" w:hAnsi="Times New Roman"/>
          <w:bCs/>
          <w:color w:val="000000"/>
          <w:lang w:eastAsia="bg-BG"/>
        </w:rPr>
      </w:pPr>
      <w:r w:rsidRPr="00C50FEE">
        <w:rPr>
          <w:rFonts w:ascii="Times New Roman" w:eastAsia="Times New Roman" w:hAnsi="Times New Roman"/>
          <w:snapToGrid w:val="0"/>
          <w:sz w:val="24"/>
          <w:szCs w:val="24"/>
          <w:lang w:eastAsia="bg-BG"/>
        </w:rPr>
        <w:t xml:space="preserve">           </w:t>
      </w:r>
      <w:r w:rsidR="00C37CB0">
        <w:rPr>
          <w:rFonts w:ascii="Times New Roman" w:eastAsia="Times New Roman" w:hAnsi="Times New Roman"/>
          <w:snapToGrid w:val="0"/>
          <w:sz w:val="24"/>
          <w:szCs w:val="24"/>
          <w:lang w:eastAsia="bg-BG"/>
        </w:rPr>
        <w:t xml:space="preserve"> </w:t>
      </w:r>
      <w:r w:rsidR="00A86286">
        <w:rPr>
          <w:rFonts w:ascii="Times New Roman" w:eastAsia="Times New Roman" w:hAnsi="Times New Roman"/>
          <w:snapToGrid w:val="0"/>
          <w:sz w:val="24"/>
          <w:szCs w:val="24"/>
          <w:lang w:eastAsia="bg-BG"/>
        </w:rPr>
        <w:t>4</w:t>
      </w:r>
      <w:r w:rsidRPr="00F445B1">
        <w:rPr>
          <w:rFonts w:ascii="Times New Roman" w:eastAsia="Times New Roman" w:hAnsi="Times New Roman"/>
          <w:snapToGrid w:val="0"/>
          <w:sz w:val="24"/>
          <w:szCs w:val="24"/>
          <w:lang w:eastAsia="bg-BG"/>
        </w:rPr>
        <w:t xml:space="preserve">.   </w:t>
      </w:r>
      <w:r w:rsidRPr="00FF70DC">
        <w:rPr>
          <w:rFonts w:ascii="Times New Roman" w:eastAsia="Times New Roman" w:hAnsi="Times New Roman"/>
          <w:b/>
          <w:bCs/>
          <w:color w:val="000000"/>
          <w:sz w:val="24"/>
          <w:szCs w:val="24"/>
          <w:lang w:eastAsia="bg-BG"/>
        </w:rPr>
        <w:t>Обща цена</w:t>
      </w:r>
      <w:r w:rsidRPr="00FF70DC">
        <w:rPr>
          <w:rFonts w:ascii="Times New Roman" w:eastAsia="Times New Roman" w:hAnsi="Times New Roman"/>
          <w:bCs/>
          <w:color w:val="000000"/>
          <w:sz w:val="24"/>
          <w:szCs w:val="24"/>
          <w:lang w:eastAsia="bg-BG"/>
        </w:rPr>
        <w:t xml:space="preserve"> без ДДС за всички единични бройки резервни части за марка и модели             </w:t>
      </w:r>
      <w:r w:rsidRPr="00FF70DC">
        <w:rPr>
          <w:rFonts w:ascii="Times New Roman" w:eastAsia="Times New Roman" w:hAnsi="Times New Roman"/>
          <w:b/>
          <w:sz w:val="24"/>
          <w:szCs w:val="24"/>
          <w:lang w:eastAsia="bg-BG"/>
        </w:rPr>
        <w:t xml:space="preserve">Грейт Уол </w:t>
      </w:r>
      <w:r w:rsidRPr="00FF70DC">
        <w:rPr>
          <w:rFonts w:ascii="Times New Roman" w:eastAsia="Times New Roman" w:hAnsi="Times New Roman"/>
          <w:bCs/>
          <w:color w:val="000000"/>
          <w:sz w:val="24"/>
          <w:szCs w:val="24"/>
          <w:lang w:eastAsia="bg-BG"/>
        </w:rPr>
        <w:t xml:space="preserve">(колони от № 1 до № </w:t>
      </w:r>
      <w:r w:rsidR="006C1743" w:rsidRPr="00FF70DC">
        <w:rPr>
          <w:rFonts w:ascii="Times New Roman" w:eastAsia="Times New Roman" w:hAnsi="Times New Roman"/>
          <w:bCs/>
          <w:color w:val="000000"/>
          <w:sz w:val="24"/>
          <w:szCs w:val="24"/>
          <w:lang w:eastAsia="bg-BG"/>
        </w:rPr>
        <w:t>2</w:t>
      </w:r>
      <w:r w:rsidRPr="00FF70DC">
        <w:rPr>
          <w:rFonts w:ascii="Times New Roman" w:eastAsia="Times New Roman" w:hAnsi="Times New Roman"/>
          <w:bCs/>
          <w:color w:val="000000"/>
          <w:sz w:val="24"/>
          <w:szCs w:val="24"/>
          <w:lang w:eastAsia="bg-BG"/>
        </w:rPr>
        <w:t>) съгласно Приложение №</w:t>
      </w:r>
      <w:r w:rsidR="00A86286">
        <w:rPr>
          <w:rFonts w:ascii="Times New Roman" w:eastAsia="Times New Roman" w:hAnsi="Times New Roman"/>
          <w:bCs/>
          <w:color w:val="000000"/>
          <w:sz w:val="24"/>
          <w:szCs w:val="24"/>
          <w:lang w:eastAsia="bg-BG"/>
        </w:rPr>
        <w:t>1</w:t>
      </w:r>
      <w:r w:rsidRPr="00FF70DC">
        <w:rPr>
          <w:rFonts w:ascii="Times New Roman" w:eastAsia="Times New Roman" w:hAnsi="Times New Roman"/>
          <w:bCs/>
          <w:color w:val="000000"/>
          <w:sz w:val="24"/>
          <w:szCs w:val="24"/>
          <w:lang w:eastAsia="bg-BG"/>
        </w:rPr>
        <w:t xml:space="preserve"> към ценовото предложение</w:t>
      </w:r>
    </w:p>
    <w:p w:rsidR="00BB73BB" w:rsidRPr="00CF1C9F" w:rsidRDefault="00BB73BB" w:rsidP="00BB73BB">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w:t>
      </w:r>
      <w:r w:rsidRPr="001447F5">
        <w:rPr>
          <w:rFonts w:ascii="Times New Roman" w:eastAsia="Times New Roman" w:hAnsi="Times New Roman"/>
          <w:sz w:val="24"/>
          <w:szCs w:val="24"/>
          <w:lang w:eastAsia="bg-BG"/>
        </w:rPr>
        <w:t xml:space="preserve">.............................. лв. </w:t>
      </w:r>
      <w:r>
        <w:rPr>
          <w:rFonts w:ascii="Times New Roman" w:eastAsia="Times New Roman" w:hAnsi="Times New Roman"/>
          <w:sz w:val="24"/>
          <w:szCs w:val="24"/>
          <w:lang w:eastAsia="bg-BG"/>
        </w:rPr>
        <w:t>(словом ………………………………) без</w:t>
      </w:r>
      <w:r w:rsidRPr="001447F5">
        <w:rPr>
          <w:rFonts w:ascii="Times New Roman" w:eastAsia="Times New Roman" w:hAnsi="Times New Roman"/>
          <w:sz w:val="24"/>
          <w:szCs w:val="24"/>
          <w:lang w:eastAsia="bg-BG"/>
        </w:rPr>
        <w:t xml:space="preserve"> включен ДДС</w:t>
      </w:r>
      <w:r>
        <w:rPr>
          <w:rFonts w:ascii="Times New Roman" w:eastAsia="Times New Roman" w:hAnsi="Times New Roman"/>
          <w:bCs/>
          <w:color w:val="000000"/>
          <w:lang w:eastAsia="bg-BG"/>
        </w:rPr>
        <w:t>.</w:t>
      </w:r>
    </w:p>
    <w:p w:rsidR="00BB73BB" w:rsidRPr="001447F5" w:rsidRDefault="00BB73BB" w:rsidP="00BB73BB">
      <w:pPr>
        <w:spacing w:after="0" w:line="240" w:lineRule="auto"/>
        <w:ind w:left="1776"/>
        <w:jc w:val="both"/>
        <w:rPr>
          <w:rFonts w:ascii="Times New Roman" w:eastAsia="Times New Roman" w:hAnsi="Times New Roman"/>
          <w:sz w:val="24"/>
          <w:szCs w:val="24"/>
          <w:lang w:eastAsia="bg-BG"/>
        </w:rPr>
      </w:pPr>
      <w:r w:rsidRPr="001447F5">
        <w:rPr>
          <w:rFonts w:ascii="Times New Roman" w:eastAsia="Times New Roman" w:hAnsi="Times New Roman"/>
          <w:snapToGrid w:val="0"/>
          <w:sz w:val="24"/>
          <w:szCs w:val="24"/>
          <w:lang w:eastAsia="bg-BG"/>
        </w:rPr>
        <w:t xml:space="preserve">   </w:t>
      </w:r>
    </w:p>
    <w:p w:rsidR="00BB73BB" w:rsidRDefault="00BB73BB" w:rsidP="00BB73BB">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
          <w:i/>
          <w:sz w:val="24"/>
          <w:szCs w:val="24"/>
          <w:lang w:val="en-US" w:eastAsia="bg-BG"/>
        </w:rPr>
        <w:t xml:space="preserve">          </w:t>
      </w:r>
      <w:r>
        <w:rPr>
          <w:rFonts w:ascii="Times New Roman" w:eastAsia="Times New Roman" w:hAnsi="Times New Roman"/>
          <w:b/>
          <w:i/>
          <w:sz w:val="24"/>
          <w:szCs w:val="24"/>
          <w:lang w:eastAsia="bg-BG"/>
        </w:rPr>
        <w:t xml:space="preserve">  </w:t>
      </w:r>
      <w:r w:rsidRPr="00E92F20">
        <w:rPr>
          <w:rFonts w:ascii="Times New Roman" w:eastAsia="Times New Roman" w:hAnsi="Times New Roman"/>
          <w:b/>
          <w:bCs/>
          <w:color w:val="000000"/>
          <w:lang w:eastAsia="bg-BG"/>
        </w:rPr>
        <w:t>Приложение №1</w:t>
      </w:r>
      <w:r>
        <w:rPr>
          <w:rFonts w:ascii="Times New Roman" w:eastAsia="Times New Roman" w:hAnsi="Times New Roman"/>
          <w:bCs/>
          <w:color w:val="000000"/>
          <w:lang w:eastAsia="bg-BG"/>
        </w:rPr>
        <w:t xml:space="preserve"> : Ценово предложение за единични </w:t>
      </w:r>
      <w:r w:rsidRPr="00CF1C9F">
        <w:rPr>
          <w:rFonts w:ascii="Times New Roman" w:eastAsia="Times New Roman" w:hAnsi="Times New Roman"/>
          <w:bCs/>
          <w:color w:val="000000"/>
          <w:lang w:eastAsia="bg-BG"/>
        </w:rPr>
        <w:t>бройки резервни части за марка и модели</w:t>
      </w:r>
      <w:r>
        <w:rPr>
          <w:rFonts w:ascii="Times New Roman" w:eastAsia="Times New Roman" w:hAnsi="Times New Roman"/>
          <w:bCs/>
          <w:color w:val="000000"/>
          <w:lang w:eastAsia="bg-BG"/>
        </w:rPr>
        <w:t xml:space="preserve"> МПС </w:t>
      </w:r>
    </w:p>
    <w:p w:rsidR="00BB73BB" w:rsidRDefault="00BB73BB" w:rsidP="00BB73BB">
      <w:pPr>
        <w:spacing w:after="0" w:line="240" w:lineRule="auto"/>
        <w:jc w:val="both"/>
        <w:rPr>
          <w:rFonts w:ascii="Times New Roman" w:eastAsia="Times New Roman" w:hAnsi="Times New Roman"/>
          <w:bCs/>
          <w:color w:val="000000"/>
          <w:lang w:eastAsia="bg-BG"/>
        </w:rPr>
      </w:pPr>
      <w:r>
        <w:rPr>
          <w:rFonts w:ascii="Times New Roman" w:eastAsia="Times New Roman" w:hAnsi="Times New Roman"/>
          <w:bCs/>
          <w:color w:val="000000"/>
          <w:lang w:eastAsia="bg-BG"/>
        </w:rPr>
        <w:t xml:space="preserve">                                          – предмет на поръчката</w:t>
      </w:r>
      <w:r>
        <w:rPr>
          <w:rFonts w:ascii="Times New Roman" w:eastAsia="Times New Roman" w:hAnsi="Times New Roman"/>
          <w:bCs/>
          <w:color w:val="000000"/>
          <w:lang w:val="en-US" w:eastAsia="bg-BG"/>
        </w:rPr>
        <w:t xml:space="preserve"> </w:t>
      </w:r>
      <w:r>
        <w:rPr>
          <w:rFonts w:ascii="Times New Roman" w:eastAsia="Times New Roman" w:hAnsi="Times New Roman"/>
          <w:bCs/>
          <w:color w:val="000000"/>
          <w:lang w:eastAsia="bg-BG"/>
        </w:rPr>
        <w:t>по позиция № 8</w:t>
      </w:r>
    </w:p>
    <w:p w:rsidR="00A86286" w:rsidRPr="00E92F20" w:rsidRDefault="00A86286" w:rsidP="00BB73BB">
      <w:pPr>
        <w:spacing w:after="0" w:line="240" w:lineRule="auto"/>
        <w:jc w:val="both"/>
        <w:rPr>
          <w:rFonts w:ascii="Times New Roman" w:eastAsia="Times New Roman" w:hAnsi="Times New Roman"/>
          <w:bCs/>
          <w:color w:val="000000"/>
          <w:lang w:eastAsia="bg-BG"/>
        </w:rPr>
      </w:pPr>
    </w:p>
    <w:p w:rsidR="00A86286" w:rsidRPr="00102A60" w:rsidRDefault="00A86286" w:rsidP="00A86286">
      <w:pPr>
        <w:widowControl w:val="0"/>
        <w:spacing w:after="0" w:line="240" w:lineRule="auto"/>
        <w:ind w:left="120" w:right="-7"/>
        <w:jc w:val="both"/>
        <w:rPr>
          <w:rFonts w:ascii="Times New Roman" w:hAnsi="Times New Roman"/>
          <w:b/>
          <w:i/>
          <w:sz w:val="20"/>
          <w:szCs w:val="20"/>
          <w:lang w:eastAsia="bg-BG"/>
        </w:rPr>
      </w:pPr>
      <w:r w:rsidRPr="00102A60">
        <w:rPr>
          <w:rFonts w:ascii="Times New Roman" w:eastAsia="Times New Roman" w:hAnsi="Times New Roman"/>
          <w:b/>
          <w:i/>
          <w:sz w:val="20"/>
          <w:szCs w:val="20"/>
          <w:lang w:val="en-US" w:eastAsia="bg-BG"/>
        </w:rPr>
        <w:t xml:space="preserve">    </w:t>
      </w:r>
      <w:r w:rsidRPr="00102A60">
        <w:rPr>
          <w:rFonts w:ascii="Times New Roman" w:eastAsia="Times New Roman" w:hAnsi="Times New Roman"/>
          <w:sz w:val="20"/>
          <w:szCs w:val="20"/>
          <w:lang w:eastAsia="bg-BG"/>
        </w:rPr>
        <w:t xml:space="preserve">    </w:t>
      </w:r>
      <w:r w:rsidR="00102A60">
        <w:rPr>
          <w:rFonts w:ascii="Times New Roman" w:eastAsia="Times New Roman" w:hAnsi="Times New Roman"/>
          <w:sz w:val="20"/>
          <w:szCs w:val="20"/>
          <w:lang w:eastAsia="bg-BG"/>
        </w:rPr>
        <w:t xml:space="preserve">   </w:t>
      </w:r>
      <w:r w:rsidRPr="00102A60">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A86286" w:rsidRPr="00102A60" w:rsidRDefault="00A86286" w:rsidP="00A86286">
      <w:pPr>
        <w:spacing w:after="0" w:line="240" w:lineRule="auto"/>
        <w:ind w:firstLine="720"/>
        <w:jc w:val="both"/>
        <w:rPr>
          <w:rFonts w:ascii="Times New Roman" w:hAnsi="Times New Roman"/>
          <w:b/>
          <w:i/>
          <w:sz w:val="20"/>
          <w:szCs w:val="20"/>
          <w:lang w:eastAsia="bg-BG"/>
        </w:rPr>
      </w:pPr>
      <w:r w:rsidRPr="00102A60">
        <w:rPr>
          <w:rFonts w:ascii="Times New Roman" w:hAnsi="Times New Roman"/>
          <w:b/>
          <w:i/>
          <w:sz w:val="20"/>
          <w:szCs w:val="20"/>
          <w:lang w:eastAsia="bg-BG"/>
        </w:rPr>
        <w:t>Декларирам, че ………………………………………………………..</w:t>
      </w:r>
    </w:p>
    <w:p w:rsidR="00A86286" w:rsidRPr="00102A60" w:rsidRDefault="00A86286" w:rsidP="00A86286">
      <w:pPr>
        <w:spacing w:after="0" w:line="240" w:lineRule="auto"/>
        <w:ind w:firstLine="720"/>
        <w:jc w:val="both"/>
        <w:rPr>
          <w:rFonts w:ascii="Times New Roman" w:hAnsi="Times New Roman"/>
          <w:b/>
          <w:i/>
          <w:sz w:val="20"/>
          <w:szCs w:val="20"/>
          <w:lang w:eastAsia="bg-BG"/>
        </w:rPr>
      </w:pPr>
    </w:p>
    <w:p w:rsidR="00A86286" w:rsidRDefault="00A86286" w:rsidP="00A86286">
      <w:pPr>
        <w:spacing w:after="0" w:line="240" w:lineRule="auto"/>
        <w:ind w:firstLine="720"/>
        <w:jc w:val="both"/>
        <w:rPr>
          <w:rFonts w:ascii="Times New Roman" w:hAnsi="Times New Roman"/>
          <w:sz w:val="24"/>
          <w:szCs w:val="24"/>
          <w:lang w:eastAsia="bg-BG"/>
        </w:rPr>
      </w:pPr>
      <w:r w:rsidRPr="00B1636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A86286" w:rsidRDefault="00A86286" w:rsidP="00A86286">
      <w:pPr>
        <w:spacing w:after="0" w:line="240" w:lineRule="auto"/>
        <w:ind w:firstLine="720"/>
        <w:jc w:val="both"/>
        <w:rPr>
          <w:rFonts w:ascii="Times New Roman" w:hAnsi="Times New Roman"/>
          <w:sz w:val="24"/>
          <w:szCs w:val="24"/>
          <w:lang w:eastAsia="bg-BG"/>
        </w:rPr>
      </w:pPr>
    </w:p>
    <w:p w:rsidR="00BB73BB" w:rsidRPr="00B1636E" w:rsidRDefault="00BB73BB" w:rsidP="00BB73B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B73BB" w:rsidRDefault="00BB73BB" w:rsidP="00BB73B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A86286" w:rsidRPr="00B1636E" w:rsidRDefault="00A86286" w:rsidP="00BB73BB">
      <w:pPr>
        <w:spacing w:after="0" w:line="240" w:lineRule="auto"/>
        <w:ind w:left="1668" w:firstLine="4692"/>
        <w:jc w:val="both"/>
        <w:rPr>
          <w:rFonts w:ascii="Times New Roman" w:eastAsia="Times New Roman" w:hAnsi="Times New Roman"/>
          <w:sz w:val="24"/>
          <w:szCs w:val="24"/>
          <w:lang w:eastAsia="bg-BG"/>
        </w:rPr>
      </w:pPr>
    </w:p>
    <w:p w:rsidR="00BB73BB" w:rsidRDefault="00BB73BB" w:rsidP="00BB73B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3102A4" w:rsidRDefault="003102A4" w:rsidP="00BB73BB">
      <w:pPr>
        <w:spacing w:after="0" w:line="240" w:lineRule="auto"/>
        <w:ind w:left="7440" w:hanging="6720"/>
        <w:jc w:val="both"/>
        <w:rPr>
          <w:rFonts w:ascii="Times New Roman" w:eastAsia="Times New Roman" w:hAnsi="Times New Roman"/>
          <w:sz w:val="24"/>
          <w:szCs w:val="24"/>
          <w:lang w:eastAsia="bg-BG"/>
        </w:rPr>
      </w:pPr>
    </w:p>
    <w:p w:rsidR="00BB73BB" w:rsidRPr="00611A55" w:rsidRDefault="00BB73BB" w:rsidP="00BB73BB">
      <w:pPr>
        <w:tabs>
          <w:tab w:val="left" w:pos="709"/>
          <w:tab w:val="left" w:pos="993"/>
        </w:tabs>
        <w:spacing w:after="0" w:line="312" w:lineRule="auto"/>
        <w:jc w:val="right"/>
        <w:outlineLvl w:val="0"/>
        <w:rPr>
          <w:rFonts w:ascii="Times New Roman" w:eastAsia="Batang" w:hAnsi="Times New Roman"/>
          <w:b/>
          <w:sz w:val="24"/>
          <w:szCs w:val="24"/>
          <w:lang w:eastAsia="bg-BG"/>
        </w:rPr>
      </w:pPr>
      <w:r w:rsidRPr="00611A55">
        <w:rPr>
          <w:rFonts w:ascii="Times New Roman" w:eastAsia="Batang" w:hAnsi="Times New Roman"/>
          <w:b/>
          <w:sz w:val="24"/>
          <w:szCs w:val="24"/>
          <w:lang w:eastAsia="bg-BG"/>
        </w:rPr>
        <w:t xml:space="preserve">Образец № </w:t>
      </w:r>
      <w:r>
        <w:rPr>
          <w:rFonts w:ascii="Times New Roman" w:eastAsia="Batang" w:hAnsi="Times New Roman"/>
          <w:b/>
          <w:sz w:val="24"/>
          <w:szCs w:val="24"/>
          <w:lang w:eastAsia="bg-BG"/>
        </w:rPr>
        <w:t>4и</w:t>
      </w:r>
    </w:p>
    <w:p w:rsidR="00BB73BB" w:rsidRPr="00611A55" w:rsidRDefault="00BB73BB" w:rsidP="00BB73BB">
      <w:pPr>
        <w:tabs>
          <w:tab w:val="left" w:pos="709"/>
          <w:tab w:val="left" w:pos="993"/>
        </w:tabs>
        <w:spacing w:after="0"/>
        <w:rPr>
          <w:rFonts w:ascii="Times New Roman" w:eastAsia="Times New Roman" w:hAnsi="Times New Roman"/>
          <w:sz w:val="24"/>
          <w:szCs w:val="24"/>
        </w:rPr>
      </w:pPr>
      <w:r w:rsidRPr="00611A55">
        <w:rPr>
          <w:rFonts w:ascii="Times New Roman" w:eastAsia="Batang" w:hAnsi="Times New Roman"/>
          <w:b/>
          <w:sz w:val="24"/>
          <w:szCs w:val="24"/>
          <w:lang w:eastAsia="bg-BG"/>
        </w:rPr>
        <w:t xml:space="preserve">                                                                                               </w:t>
      </w:r>
      <w:r w:rsidRPr="00611A55">
        <w:rPr>
          <w:rFonts w:ascii="Times New Roman" w:eastAsia="Times New Roman" w:hAnsi="Times New Roman"/>
          <w:sz w:val="24"/>
          <w:szCs w:val="24"/>
        </w:rPr>
        <w:t>ДО</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ДУССД – МВР</w:t>
      </w:r>
    </w:p>
    <w:p w:rsidR="00BB73BB" w:rsidRPr="00611A55" w:rsidRDefault="00BB73BB" w:rsidP="00BB73BB">
      <w:pPr>
        <w:tabs>
          <w:tab w:val="left" w:pos="709"/>
          <w:tab w:val="left" w:pos="993"/>
        </w:tabs>
        <w:spacing w:after="0" w:line="240" w:lineRule="auto"/>
        <w:jc w:val="both"/>
        <w:rPr>
          <w:rFonts w:ascii="Times New Roman" w:eastAsia="Times New Roman" w:hAnsi="Times New Roman"/>
          <w:sz w:val="24"/>
          <w:szCs w:val="24"/>
        </w:rPr>
      </w:pPr>
      <w:r w:rsidRPr="00611A55">
        <w:rPr>
          <w:rFonts w:ascii="Times New Roman" w:eastAsia="Times New Roman" w:hAnsi="Times New Roman"/>
          <w:sz w:val="24"/>
          <w:szCs w:val="24"/>
        </w:rPr>
        <w:t xml:space="preserve">                                                                                               ГР. СОФИЯ, </w:t>
      </w:r>
    </w:p>
    <w:p w:rsidR="00BB73BB" w:rsidRPr="00611A55" w:rsidRDefault="00BB73BB" w:rsidP="00BB73BB">
      <w:pPr>
        <w:tabs>
          <w:tab w:val="left" w:pos="709"/>
          <w:tab w:val="left" w:pos="993"/>
        </w:tabs>
        <w:spacing w:after="0" w:line="240" w:lineRule="auto"/>
        <w:ind w:left="5672"/>
        <w:jc w:val="both"/>
        <w:rPr>
          <w:rFonts w:ascii="Times New Roman" w:eastAsia="Times New Roman" w:hAnsi="Times New Roman"/>
          <w:sz w:val="24"/>
          <w:szCs w:val="24"/>
        </w:rPr>
      </w:pPr>
      <w:r w:rsidRPr="00611A55">
        <w:rPr>
          <w:rFonts w:ascii="Times New Roman" w:eastAsia="Times New Roman" w:hAnsi="Times New Roman"/>
          <w:sz w:val="24"/>
          <w:szCs w:val="24"/>
        </w:rPr>
        <w:t>УЛ. “КНЯЗ БОРИС I” № 1</w:t>
      </w:r>
      <w:r w:rsidRPr="00611A55">
        <w:rPr>
          <w:rFonts w:ascii="Times New Roman" w:eastAsia="Times New Roman" w:hAnsi="Times New Roman"/>
          <w:sz w:val="24"/>
          <w:szCs w:val="24"/>
          <w:lang w:val="en-US"/>
        </w:rPr>
        <w:t>2</w:t>
      </w:r>
      <w:r w:rsidRPr="00611A55">
        <w:rPr>
          <w:rFonts w:ascii="Times New Roman" w:eastAsia="Times New Roman" w:hAnsi="Times New Roman"/>
          <w:sz w:val="24"/>
          <w:szCs w:val="24"/>
        </w:rPr>
        <w:t>4</w:t>
      </w: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BB73BB">
      <w:pPr>
        <w:tabs>
          <w:tab w:val="left" w:pos="709"/>
          <w:tab w:val="left" w:pos="993"/>
        </w:tabs>
        <w:spacing w:after="0"/>
        <w:ind w:left="5664" w:firstLine="708"/>
        <w:rPr>
          <w:rFonts w:ascii="Times New Roman" w:eastAsia="Times New Roman" w:hAnsi="Times New Roman"/>
          <w:sz w:val="24"/>
          <w:szCs w:val="24"/>
        </w:rPr>
      </w:pPr>
    </w:p>
    <w:p w:rsidR="00BB73BB" w:rsidRDefault="00BB73BB" w:rsidP="00BB73BB">
      <w:pPr>
        <w:tabs>
          <w:tab w:val="left" w:pos="709"/>
          <w:tab w:val="left" w:pos="993"/>
        </w:tabs>
        <w:spacing w:after="0" w:line="320" w:lineRule="exact"/>
        <w:jc w:val="center"/>
        <w:rPr>
          <w:rFonts w:ascii="Times New Roman" w:eastAsia="Times New Roman" w:hAnsi="Times New Roman"/>
          <w:b/>
          <w:sz w:val="28"/>
          <w:szCs w:val="28"/>
          <w:lang w:val="ru-RU"/>
        </w:rPr>
      </w:pPr>
      <w:r w:rsidRPr="00611A55">
        <w:rPr>
          <w:rFonts w:ascii="Times New Roman" w:eastAsia="Times New Roman" w:hAnsi="Times New Roman"/>
          <w:b/>
          <w:sz w:val="28"/>
          <w:szCs w:val="28"/>
          <w:lang w:val="ru-RU"/>
        </w:rPr>
        <w:t>ЦЕНОВО ПРЕДЛОЖЕНИЕ</w:t>
      </w:r>
    </w:p>
    <w:p w:rsidR="00BB73BB" w:rsidRDefault="00BB73BB" w:rsidP="005407EF">
      <w:pPr>
        <w:tabs>
          <w:tab w:val="left" w:pos="709"/>
          <w:tab w:val="left" w:pos="993"/>
        </w:tabs>
        <w:spacing w:after="0" w:line="320" w:lineRule="exact"/>
        <w:jc w:val="center"/>
        <w:rPr>
          <w:rFonts w:ascii="Times New Roman" w:eastAsia="Times New Roman" w:hAnsi="Times New Roman"/>
          <w:b/>
          <w:sz w:val="28"/>
          <w:szCs w:val="28"/>
          <w:lang w:val="ru-RU"/>
        </w:rPr>
      </w:pPr>
    </w:p>
    <w:p w:rsidR="00BB73BB" w:rsidRDefault="00BB73BB" w:rsidP="005407EF">
      <w:pPr>
        <w:shd w:val="clear" w:color="auto" w:fill="FFFFFF"/>
        <w:tabs>
          <w:tab w:val="left" w:pos="540"/>
          <w:tab w:val="left" w:leader="dot" w:pos="720"/>
          <w:tab w:val="left" w:leader="dot" w:pos="2880"/>
        </w:tabs>
        <w:spacing w:after="0" w:line="320" w:lineRule="exact"/>
        <w:jc w:val="center"/>
        <w:rPr>
          <w:rFonts w:ascii="Times New Roman" w:eastAsia="Times New Roman" w:hAnsi="Times New Roman"/>
          <w:sz w:val="24"/>
          <w:szCs w:val="24"/>
        </w:rPr>
      </w:pPr>
      <w:r w:rsidRPr="00611A55">
        <w:rPr>
          <w:rFonts w:ascii="Times New Roman" w:eastAsia="Times New Roman" w:hAnsi="Times New Roman"/>
          <w:sz w:val="24"/>
          <w:szCs w:val="24"/>
        </w:rPr>
        <w:t>за участие в обществена поръчка с предмет</w:t>
      </w:r>
      <w:r w:rsidRPr="00611A55">
        <w:rPr>
          <w:rFonts w:ascii="Times New Roman" w:eastAsia="Times New Roman" w:hAnsi="Times New Roman"/>
          <w:sz w:val="24"/>
          <w:szCs w:val="24"/>
          <w:lang w:val="en-US"/>
        </w:rPr>
        <w:t>:</w:t>
      </w:r>
      <w:r w:rsidRPr="00611A55">
        <w:rPr>
          <w:rFonts w:ascii="Times New Roman" w:eastAsia="Times New Roman" w:hAnsi="Times New Roman"/>
          <w:sz w:val="24"/>
          <w:szCs w:val="24"/>
        </w:rPr>
        <w:t xml:space="preserve"> </w:t>
      </w:r>
    </w:p>
    <w:p w:rsidR="00BB73BB" w:rsidRDefault="00BB73BB" w:rsidP="005407EF">
      <w:pPr>
        <w:spacing w:after="0" w:line="320" w:lineRule="exact"/>
        <w:jc w:val="center"/>
        <w:rPr>
          <w:rFonts w:ascii="Times New Roman" w:eastAsia="Times New Roman" w:hAnsi="Times New Roman"/>
          <w:b/>
          <w:sz w:val="24"/>
          <w:szCs w:val="24"/>
          <w:lang w:eastAsia="bg-BG"/>
        </w:rPr>
      </w:pPr>
      <w:r w:rsidRPr="001447F5">
        <w:rPr>
          <w:rFonts w:ascii="Times New Roman" w:eastAsia="Times New Roman" w:hAnsi="Times New Roman"/>
          <w:b/>
          <w:sz w:val="24"/>
          <w:szCs w:val="24"/>
          <w:lang w:eastAsia="bg-BG"/>
        </w:rPr>
        <w:t xml:space="preserve"> „Следгаранционно обслужване на леки автомобили”</w:t>
      </w:r>
    </w:p>
    <w:p w:rsidR="00BB73BB" w:rsidRDefault="00BB73BB" w:rsidP="005407EF">
      <w:pPr>
        <w:spacing w:after="0" w:line="320" w:lineRule="exact"/>
        <w:jc w:val="center"/>
        <w:rPr>
          <w:rFonts w:ascii="Times New Roman" w:eastAsia="Times New Roman" w:hAnsi="Times New Roman"/>
          <w:b/>
          <w:sz w:val="24"/>
          <w:szCs w:val="24"/>
          <w:lang w:eastAsia="bg-BG"/>
        </w:rPr>
      </w:pPr>
    </w:p>
    <w:p w:rsidR="00BB73BB" w:rsidRDefault="00BB73BB" w:rsidP="005407EF">
      <w:pPr>
        <w:spacing w:after="0" w:line="320" w:lineRule="exact"/>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eastAsia="bg-BG"/>
        </w:rPr>
        <w:t>п</w:t>
      </w:r>
      <w:r w:rsidRPr="001447F5">
        <w:rPr>
          <w:rFonts w:ascii="Times New Roman" w:eastAsia="Times New Roman" w:hAnsi="Times New Roman"/>
          <w:b/>
          <w:sz w:val="24"/>
          <w:szCs w:val="24"/>
          <w:lang w:eastAsia="bg-BG"/>
        </w:rPr>
        <w:t xml:space="preserve">о обособена позиция № </w:t>
      </w:r>
      <w:r>
        <w:rPr>
          <w:rFonts w:ascii="Times New Roman" w:eastAsia="Times New Roman" w:hAnsi="Times New Roman"/>
          <w:b/>
          <w:sz w:val="24"/>
          <w:szCs w:val="24"/>
          <w:lang w:eastAsia="bg-BG"/>
        </w:rPr>
        <w:t>9</w:t>
      </w:r>
      <w:r>
        <w:rPr>
          <w:rFonts w:ascii="Times New Roman" w:eastAsia="Times New Roman" w:hAnsi="Times New Roman"/>
          <w:b/>
          <w:sz w:val="24"/>
          <w:szCs w:val="24"/>
          <w:lang w:val="en-US" w:eastAsia="bg-BG"/>
        </w:rPr>
        <w:t xml:space="preserve"> </w:t>
      </w:r>
    </w:p>
    <w:p w:rsidR="00BB73BB" w:rsidRDefault="00BB73BB" w:rsidP="005407EF">
      <w:pPr>
        <w:spacing w:after="0" w:line="320" w:lineRule="exact"/>
        <w:jc w:val="center"/>
        <w:rPr>
          <w:rFonts w:ascii="Times New Roman" w:eastAsia="Times New Roman" w:hAnsi="Times New Roman"/>
          <w:b/>
          <w:sz w:val="24"/>
          <w:szCs w:val="24"/>
          <w:lang w:eastAsia="bg-BG"/>
        </w:rPr>
      </w:pPr>
      <w:r w:rsidRPr="003866E8">
        <w:rPr>
          <w:rFonts w:ascii="Times New Roman" w:eastAsia="Times New Roman" w:hAnsi="Times New Roman"/>
          <w:b/>
          <w:sz w:val="24"/>
          <w:szCs w:val="24"/>
          <w:lang w:eastAsia="bg-BG"/>
        </w:rPr>
        <w:t xml:space="preserve">Следгаранционно обслужване на леки автомобили от марката Крайслер </w:t>
      </w:r>
    </w:p>
    <w:p w:rsidR="00BB73BB" w:rsidRDefault="00BB73BB" w:rsidP="005407EF">
      <w:pPr>
        <w:spacing w:after="0" w:line="320" w:lineRule="exact"/>
        <w:jc w:val="center"/>
        <w:rPr>
          <w:rFonts w:ascii="Times New Roman" w:eastAsia="Times New Roman" w:hAnsi="Times New Roman"/>
          <w:b/>
          <w:sz w:val="24"/>
          <w:szCs w:val="24"/>
          <w:lang w:eastAsia="bg-BG"/>
        </w:rPr>
      </w:pPr>
    </w:p>
    <w:p w:rsidR="00BB73BB" w:rsidRPr="001447F5" w:rsidRDefault="00BB73BB" w:rsidP="005407EF">
      <w:pPr>
        <w:spacing w:after="0" w:line="320" w:lineRule="exact"/>
        <w:jc w:val="both"/>
        <w:rPr>
          <w:rFonts w:ascii="Times New Roman" w:eastAsia="Times New Roman" w:hAnsi="Times New Roman"/>
          <w:sz w:val="24"/>
          <w:szCs w:val="24"/>
          <w:lang w:eastAsia="bg-BG"/>
        </w:rPr>
      </w:pPr>
      <w:r w:rsidRPr="001447F5">
        <w:rPr>
          <w:rFonts w:ascii="Times New Roman" w:eastAsia="Times New Roman" w:hAnsi="Times New Roman"/>
          <w:b/>
          <w:sz w:val="24"/>
          <w:szCs w:val="24"/>
          <w:lang w:eastAsia="bg-BG"/>
        </w:rPr>
        <w:t>ОТ:</w:t>
      </w:r>
      <w:r w:rsidRPr="001447F5">
        <w:rPr>
          <w:rFonts w:ascii="Times New Roman" w:eastAsia="Times New Roman" w:hAnsi="Times New Roman"/>
          <w:sz w:val="24"/>
          <w:szCs w:val="24"/>
          <w:lang w:eastAsia="bg-BG"/>
        </w:rPr>
        <w:t xml:space="preserve"> .................................................................................................………………..</w:t>
      </w:r>
    </w:p>
    <w:p w:rsidR="00BB73BB" w:rsidRDefault="00BB73BB" w:rsidP="00BB73BB">
      <w:pPr>
        <w:spacing w:after="0" w:line="240" w:lineRule="auto"/>
        <w:jc w:val="center"/>
        <w:rPr>
          <w:rFonts w:ascii="Times New Roman" w:eastAsia="Times New Roman" w:hAnsi="Times New Roman"/>
          <w:sz w:val="24"/>
          <w:szCs w:val="24"/>
          <w:lang w:eastAsia="bg-BG"/>
        </w:rPr>
      </w:pPr>
      <w:r w:rsidRPr="001447F5">
        <w:rPr>
          <w:rFonts w:ascii="Times New Roman" w:eastAsia="Times New Roman" w:hAnsi="Times New Roman"/>
          <w:sz w:val="24"/>
          <w:szCs w:val="24"/>
          <w:lang w:eastAsia="bg-BG"/>
        </w:rPr>
        <w:t>/наименование на участника/</w:t>
      </w:r>
    </w:p>
    <w:p w:rsidR="00BB73BB" w:rsidRPr="001447F5" w:rsidRDefault="00BB73BB" w:rsidP="00BB73BB">
      <w:pPr>
        <w:spacing w:after="0" w:line="240" w:lineRule="auto"/>
        <w:jc w:val="center"/>
        <w:rPr>
          <w:rFonts w:ascii="Times New Roman" w:eastAsia="Times New Roman" w:hAnsi="Times New Roman"/>
          <w:sz w:val="24"/>
          <w:szCs w:val="24"/>
          <w:lang w:eastAsia="bg-BG"/>
        </w:rPr>
      </w:pPr>
    </w:p>
    <w:p w:rsidR="005407EF" w:rsidRPr="001447F5" w:rsidRDefault="005407EF" w:rsidP="005407EF">
      <w:pPr>
        <w:tabs>
          <w:tab w:val="left" w:pos="1680"/>
        </w:tabs>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1447F5">
        <w:rPr>
          <w:rFonts w:ascii="Times New Roman" w:eastAsia="Times New Roman" w:hAnsi="Times New Roman"/>
          <w:sz w:val="24"/>
          <w:szCs w:val="24"/>
          <w:lang w:eastAsia="bg-BG"/>
        </w:rPr>
        <w:t xml:space="preserve">Във връзка с обявената процедура за възлагане на обществена поръчка с горепосочения предмет ви представяме </w:t>
      </w:r>
      <w:r>
        <w:rPr>
          <w:rFonts w:ascii="Times New Roman" w:eastAsia="Times New Roman" w:hAnsi="Times New Roman"/>
          <w:sz w:val="24"/>
          <w:szCs w:val="24"/>
          <w:lang w:eastAsia="bg-BG"/>
        </w:rPr>
        <w:t>нашето ценово предложение</w:t>
      </w:r>
      <w:r w:rsidRPr="001447F5">
        <w:rPr>
          <w:rFonts w:ascii="Times New Roman" w:eastAsia="Times New Roman" w:hAnsi="Times New Roman"/>
          <w:sz w:val="24"/>
          <w:szCs w:val="24"/>
          <w:lang w:eastAsia="bg-BG"/>
        </w:rPr>
        <w:t>:</w:t>
      </w:r>
    </w:p>
    <w:p w:rsidR="005407EF" w:rsidRPr="001447F5" w:rsidRDefault="005407EF" w:rsidP="005407EF">
      <w:pPr>
        <w:spacing w:after="0" w:line="240" w:lineRule="auto"/>
        <w:jc w:val="center"/>
        <w:rPr>
          <w:rFonts w:ascii="Times New Roman" w:eastAsia="Times New Roman" w:hAnsi="Times New Roman"/>
          <w:sz w:val="24"/>
          <w:szCs w:val="24"/>
          <w:lang w:eastAsia="bg-BG"/>
        </w:rPr>
      </w:pPr>
    </w:p>
    <w:p w:rsidR="005407EF" w:rsidRDefault="005407EF" w:rsidP="005407EF">
      <w:pPr>
        <w:spacing w:after="0" w:line="240" w:lineRule="auto"/>
        <w:ind w:left="708"/>
        <w:rPr>
          <w:rFonts w:ascii="Times New Roman" w:eastAsia="Times New Roman" w:hAnsi="Times New Roman"/>
          <w:sz w:val="24"/>
          <w:szCs w:val="24"/>
          <w:lang w:eastAsia="bg-BG"/>
        </w:rPr>
      </w:pPr>
      <w:r w:rsidRPr="007C0A64">
        <w:rPr>
          <w:rFonts w:ascii="Times New Roman" w:eastAsia="Times New Roman" w:hAnsi="Times New Roman"/>
          <w:sz w:val="24"/>
          <w:szCs w:val="24"/>
          <w:lang w:eastAsia="bg-BG"/>
        </w:rPr>
        <w:t>1.</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цена за един човеко час</w:t>
      </w:r>
      <w:r w:rsidRPr="001B3D2F">
        <w:rPr>
          <w:rFonts w:ascii="Times New Roman" w:eastAsia="Times New Roman" w:hAnsi="Times New Roman"/>
          <w:sz w:val="24"/>
          <w:szCs w:val="24"/>
          <w:lang w:eastAsia="bg-BG"/>
        </w:rPr>
        <w:t xml:space="preserve"> </w:t>
      </w:r>
      <w:r w:rsidRPr="001B3D2F">
        <w:rPr>
          <w:rFonts w:ascii="Times New Roman" w:eastAsia="Times New Roman" w:hAnsi="Times New Roman"/>
          <w:b/>
          <w:sz w:val="24"/>
          <w:szCs w:val="24"/>
          <w:lang w:eastAsia="bg-BG"/>
        </w:rPr>
        <w:t>сервизен</w:t>
      </w:r>
      <w:r>
        <w:rPr>
          <w:rFonts w:ascii="Times New Roman" w:eastAsia="Times New Roman" w:hAnsi="Times New Roman"/>
          <w:b/>
          <w:sz w:val="24"/>
          <w:szCs w:val="24"/>
          <w:lang w:eastAsia="bg-BG"/>
        </w:rPr>
        <w:t xml:space="preserve"> труд </w:t>
      </w:r>
      <w:r w:rsidRPr="001B3D2F">
        <w:rPr>
          <w:rFonts w:ascii="Times New Roman" w:eastAsia="Times New Roman" w:hAnsi="Times New Roman"/>
          <w:sz w:val="24"/>
          <w:szCs w:val="24"/>
          <w:lang w:eastAsia="bg-BG"/>
        </w:rPr>
        <w:t xml:space="preserve">.................. лв. </w:t>
      </w:r>
      <w:r w:rsidRPr="0063092C">
        <w:rPr>
          <w:rFonts w:ascii="Times New Roman" w:eastAsia="Times New Roman" w:hAnsi="Times New Roman"/>
          <w:b/>
          <w:sz w:val="24"/>
          <w:szCs w:val="24"/>
          <w:lang w:eastAsia="bg-BG"/>
        </w:rPr>
        <w:t>без включен ДДС</w:t>
      </w:r>
      <w:r w:rsidRPr="001B3D2F">
        <w:rPr>
          <w:rFonts w:ascii="Times New Roman" w:eastAsia="Times New Roman" w:hAnsi="Times New Roman"/>
          <w:sz w:val="24"/>
          <w:szCs w:val="24"/>
          <w:lang w:eastAsia="bg-BG"/>
        </w:rPr>
        <w:t>.</w:t>
      </w:r>
    </w:p>
    <w:p w:rsidR="005407EF" w:rsidRPr="001B3D2F" w:rsidRDefault="005407EF" w:rsidP="005407EF">
      <w:pPr>
        <w:spacing w:after="0" w:line="240" w:lineRule="auto"/>
        <w:ind w:left="1068"/>
        <w:rPr>
          <w:rFonts w:ascii="Times New Roman" w:eastAsia="Times New Roman" w:hAnsi="Times New Roman"/>
          <w:sz w:val="24"/>
          <w:szCs w:val="24"/>
          <w:lang w:eastAsia="bg-BG"/>
        </w:rPr>
      </w:pPr>
    </w:p>
    <w:p w:rsidR="005407EF" w:rsidRPr="001B3D2F" w:rsidRDefault="005407EF" w:rsidP="005407EF">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 xml:space="preserve">            </w:t>
      </w:r>
      <w:r w:rsidRPr="007C0A64">
        <w:rPr>
          <w:rFonts w:ascii="Times New Roman" w:eastAsia="Times New Roman" w:hAnsi="Times New Roman"/>
          <w:sz w:val="24"/>
          <w:szCs w:val="24"/>
          <w:lang w:eastAsia="bg-BG"/>
        </w:rPr>
        <w:t>2.</w:t>
      </w:r>
      <w:r>
        <w:rPr>
          <w:rFonts w:ascii="Times New Roman" w:eastAsia="Times New Roman" w:hAnsi="Times New Roman"/>
          <w:b/>
          <w:sz w:val="24"/>
          <w:szCs w:val="24"/>
          <w:lang w:eastAsia="bg-BG"/>
        </w:rPr>
        <w:t xml:space="preserve"> </w:t>
      </w:r>
      <w:r w:rsidRPr="001B3D2F">
        <w:rPr>
          <w:rFonts w:ascii="Times New Roman" w:eastAsia="Times New Roman" w:hAnsi="Times New Roman"/>
          <w:b/>
          <w:sz w:val="24"/>
          <w:szCs w:val="24"/>
          <w:lang w:eastAsia="bg-BG"/>
        </w:rPr>
        <w:t>Предложена отстъпка</w:t>
      </w:r>
      <w:r w:rsidRPr="001B3D2F">
        <w:rPr>
          <w:rFonts w:ascii="Times New Roman" w:eastAsia="Times New Roman" w:hAnsi="Times New Roman"/>
          <w:sz w:val="24"/>
          <w:szCs w:val="24"/>
          <w:lang w:eastAsia="bg-BG"/>
        </w:rPr>
        <w:t xml:space="preserve"> от цената на резервните части, принадлежности и  </w:t>
      </w:r>
    </w:p>
    <w:p w:rsidR="005407EF" w:rsidRDefault="005407EF" w:rsidP="005407EF">
      <w:pPr>
        <w:spacing w:after="0" w:line="240" w:lineRule="auto"/>
        <w:jc w:val="both"/>
        <w:rPr>
          <w:rFonts w:ascii="Times New Roman" w:eastAsia="Times New Roman" w:hAnsi="Times New Roman"/>
          <w:sz w:val="24"/>
          <w:szCs w:val="24"/>
          <w:lang w:eastAsia="bg-BG"/>
        </w:rPr>
      </w:pPr>
      <w:r w:rsidRPr="001B3D2F">
        <w:rPr>
          <w:rFonts w:ascii="Times New Roman" w:eastAsia="Times New Roman" w:hAnsi="Times New Roman"/>
          <w:sz w:val="24"/>
          <w:szCs w:val="24"/>
          <w:lang w:eastAsia="bg-BG"/>
        </w:rPr>
        <w:t>консумативи</w:t>
      </w:r>
      <w:r>
        <w:rPr>
          <w:rFonts w:ascii="Times New Roman" w:eastAsia="Times New Roman" w:hAnsi="Times New Roman"/>
          <w:sz w:val="24"/>
          <w:szCs w:val="24"/>
          <w:lang w:eastAsia="bg-BG"/>
        </w:rPr>
        <w:t>,</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извън посочените в Приложение №1 от ценовото предложение</w:t>
      </w:r>
      <w:r w:rsidRPr="001B3D2F">
        <w:rPr>
          <w:rFonts w:ascii="Times New Roman" w:eastAsia="Times New Roman" w:hAnsi="Times New Roman"/>
          <w:sz w:val="24"/>
          <w:szCs w:val="24"/>
          <w:lang w:eastAsia="bg-BG"/>
        </w:rPr>
        <w:t xml:space="preserve">, по които работи сервиза и </w:t>
      </w:r>
      <w:r w:rsidRPr="001B3D2F">
        <w:rPr>
          <w:rFonts w:ascii="Times New Roman" w:eastAsia="Times New Roman" w:hAnsi="Times New Roman"/>
          <w:snapToGrid w:val="0"/>
          <w:sz w:val="24"/>
          <w:szCs w:val="24"/>
          <w:lang w:eastAsia="bg-BG"/>
        </w:rPr>
        <w:t>които ще се влагат при</w:t>
      </w:r>
      <w:r>
        <w:rPr>
          <w:rFonts w:ascii="Times New Roman" w:eastAsia="Times New Roman" w:hAnsi="Times New Roman"/>
          <w:snapToGrid w:val="0"/>
          <w:sz w:val="24"/>
          <w:szCs w:val="24"/>
          <w:lang w:eastAsia="bg-BG"/>
        </w:rPr>
        <w:t xml:space="preserve"> </w:t>
      </w:r>
      <w:r w:rsidRPr="001B3D2F">
        <w:rPr>
          <w:rFonts w:ascii="Times New Roman" w:eastAsia="Times New Roman" w:hAnsi="Times New Roman"/>
          <w:snapToGrid w:val="0"/>
          <w:sz w:val="24"/>
          <w:szCs w:val="24"/>
          <w:lang w:eastAsia="bg-BG"/>
        </w:rPr>
        <w:t xml:space="preserve">изпълнението на поръчката: </w:t>
      </w:r>
      <w:r w:rsidRPr="001B3D2F">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(словом</w:t>
      </w:r>
      <w:r w:rsidRPr="001B3D2F">
        <w:rPr>
          <w:rFonts w:ascii="Times New Roman" w:eastAsia="Times New Roman" w:hAnsi="Times New Roman"/>
          <w:sz w:val="24"/>
          <w:szCs w:val="24"/>
          <w:lang w:eastAsia="bg-BG"/>
        </w:rPr>
        <w:t>.................).</w:t>
      </w:r>
    </w:p>
    <w:p w:rsidR="005407EF" w:rsidRDefault="005407EF" w:rsidP="005407EF">
      <w:pPr>
        <w:spacing w:after="0" w:line="240" w:lineRule="auto"/>
        <w:jc w:val="both"/>
        <w:rPr>
          <w:rFonts w:ascii="Times New Roman" w:eastAsia="Times New Roman" w:hAnsi="Times New Roman"/>
          <w:sz w:val="24"/>
          <w:szCs w:val="24"/>
          <w:lang w:eastAsia="bg-BG"/>
        </w:rPr>
      </w:pPr>
    </w:p>
    <w:p w:rsidR="003102A4" w:rsidRDefault="005407EF" w:rsidP="003102A4">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snapToGrid w:val="0"/>
          <w:sz w:val="24"/>
          <w:szCs w:val="24"/>
          <w:lang w:eastAsia="bg-BG"/>
        </w:rPr>
        <w:t xml:space="preserve">  </w:t>
      </w:r>
      <w:r w:rsidR="003102A4">
        <w:rPr>
          <w:rFonts w:ascii="Times New Roman" w:eastAsia="Times New Roman" w:hAnsi="Times New Roman"/>
          <w:snapToGrid w:val="0"/>
          <w:sz w:val="24"/>
          <w:szCs w:val="24"/>
          <w:lang w:eastAsia="bg-BG"/>
        </w:rPr>
        <w:t xml:space="preserve">3. </w:t>
      </w:r>
      <w:r w:rsidR="003102A4" w:rsidRPr="00291638">
        <w:rPr>
          <w:rFonts w:ascii="Times New Roman" w:eastAsia="Times New Roman" w:hAnsi="Times New Roman"/>
          <w:b/>
          <w:snapToGrid w:val="0"/>
          <w:sz w:val="24"/>
          <w:szCs w:val="24"/>
          <w:lang w:eastAsia="bg-BG"/>
        </w:rPr>
        <w:t xml:space="preserve">Актуална листа на цените без ДДС на </w:t>
      </w:r>
      <w:r w:rsidR="003102A4" w:rsidRPr="00291638">
        <w:rPr>
          <w:rFonts w:ascii="Times New Roman" w:eastAsia="Times New Roman" w:hAnsi="Times New Roman"/>
          <w:b/>
          <w:bCs/>
          <w:iCs/>
          <w:sz w:val="24"/>
          <w:szCs w:val="20"/>
          <w:lang w:eastAsia="bg-BG"/>
        </w:rPr>
        <w:t>резервните части, принадлежности и консумативи</w:t>
      </w:r>
      <w:r w:rsidR="003102A4">
        <w:rPr>
          <w:rFonts w:ascii="Times New Roman" w:eastAsia="Times New Roman" w:hAnsi="Times New Roman"/>
          <w:bCs/>
          <w:iCs/>
          <w:sz w:val="24"/>
          <w:szCs w:val="20"/>
          <w:lang w:eastAsia="bg-BG"/>
        </w:rPr>
        <w:t xml:space="preserve">, извън изрично посочените в </w:t>
      </w:r>
      <w:r w:rsidR="003102A4" w:rsidRPr="002A6BA6">
        <w:rPr>
          <w:rFonts w:ascii="Times New Roman" w:eastAsia="Times New Roman" w:hAnsi="Times New Roman"/>
          <w:bCs/>
          <w:iCs/>
          <w:sz w:val="24"/>
          <w:szCs w:val="20"/>
          <w:lang w:eastAsia="bg-BG"/>
        </w:rPr>
        <w:t>Приложение №1</w:t>
      </w:r>
      <w:r w:rsidR="003102A4">
        <w:rPr>
          <w:rFonts w:ascii="Times New Roman" w:eastAsia="Times New Roman" w:hAnsi="Times New Roman"/>
          <w:bCs/>
          <w:iCs/>
          <w:sz w:val="24"/>
          <w:szCs w:val="20"/>
          <w:lang w:eastAsia="bg-BG"/>
        </w:rPr>
        <w:t xml:space="preserve"> към Ценовото предложение, които ще се влагат при изпълнение  на поръчката, представени на оптичен носител. </w:t>
      </w:r>
    </w:p>
    <w:p w:rsidR="003102A4" w:rsidRDefault="003102A4" w:rsidP="003102A4">
      <w:pPr>
        <w:tabs>
          <w:tab w:val="num" w:pos="709"/>
        </w:tabs>
        <w:spacing w:after="0" w:line="320" w:lineRule="exact"/>
        <w:ind w:firstLine="567"/>
        <w:jc w:val="both"/>
        <w:rPr>
          <w:rFonts w:ascii="Times New Roman" w:eastAsia="Times New Roman" w:hAnsi="Times New Roman"/>
          <w:bCs/>
          <w:iCs/>
          <w:sz w:val="24"/>
          <w:szCs w:val="20"/>
          <w:lang w:eastAsia="bg-BG"/>
        </w:rPr>
      </w:pPr>
      <w:r>
        <w:rPr>
          <w:rFonts w:ascii="Times New Roman" w:eastAsia="Times New Roman" w:hAnsi="Times New Roman"/>
          <w:b/>
          <w:snapToGrid w:val="0"/>
          <w:sz w:val="24"/>
          <w:szCs w:val="24"/>
          <w:lang w:eastAsia="bg-BG"/>
        </w:rPr>
        <w:t xml:space="preserve">  (</w:t>
      </w:r>
      <w:r>
        <w:rPr>
          <w:rFonts w:ascii="Times New Roman" w:eastAsia="Times New Roman" w:hAnsi="Times New Roman"/>
          <w:bCs/>
          <w:iCs/>
          <w:sz w:val="24"/>
          <w:szCs w:val="20"/>
          <w:lang w:eastAsia="bg-BG"/>
        </w:rPr>
        <w:t xml:space="preserve">Цените следва да са действителните цени за клиенти, по които работи сервиза на участника.) </w:t>
      </w:r>
    </w:p>
    <w:p w:rsidR="003102A4" w:rsidRPr="007B3659" w:rsidRDefault="003102A4" w:rsidP="003102A4">
      <w:pPr>
        <w:widowControl w:val="0"/>
        <w:tabs>
          <w:tab w:val="num" w:pos="709"/>
        </w:tabs>
        <w:spacing w:after="0" w:line="320" w:lineRule="exact"/>
        <w:ind w:right="-7" w:firstLine="567"/>
        <w:jc w:val="both"/>
        <w:rPr>
          <w:rFonts w:ascii="Times New Roman" w:eastAsia="Times New Roman" w:hAnsi="Times New Roman"/>
          <w:bCs/>
          <w:i/>
          <w:iCs/>
          <w:sz w:val="20"/>
          <w:szCs w:val="20"/>
          <w:lang w:eastAsia="bg-BG"/>
        </w:rPr>
      </w:pPr>
      <w:r>
        <w:rPr>
          <w:rFonts w:ascii="Times New Roman" w:eastAsia="Times New Roman" w:hAnsi="Times New Roman"/>
          <w:bCs/>
          <w:i/>
          <w:iCs/>
          <w:sz w:val="20"/>
          <w:szCs w:val="20"/>
          <w:lang w:eastAsia="bg-BG"/>
        </w:rPr>
        <w:t xml:space="preserve">  </w:t>
      </w:r>
      <w:r w:rsidRPr="007B3659">
        <w:rPr>
          <w:rFonts w:ascii="Times New Roman" w:eastAsia="Times New Roman" w:hAnsi="Times New Roman"/>
          <w:bCs/>
          <w:i/>
          <w:iCs/>
          <w:sz w:val="20"/>
          <w:szCs w:val="20"/>
          <w:lang w:eastAsia="bg-BG"/>
        </w:rPr>
        <w:t xml:space="preserve">Забележка: </w:t>
      </w:r>
    </w:p>
    <w:p w:rsidR="003102A4" w:rsidRPr="00E020C9" w:rsidRDefault="003102A4" w:rsidP="003102A4">
      <w:pPr>
        <w:widowControl w:val="0"/>
        <w:tabs>
          <w:tab w:val="num" w:pos="709"/>
        </w:tabs>
        <w:spacing w:after="0" w:line="320" w:lineRule="exact"/>
        <w:ind w:right="-7" w:firstLine="567"/>
        <w:jc w:val="both"/>
        <w:rPr>
          <w:rFonts w:ascii="Times New Roman" w:eastAsia="Times New Roman" w:hAnsi="Times New Roman"/>
          <w:b/>
          <w:i/>
          <w:snapToGrid w:val="0"/>
          <w:sz w:val="20"/>
          <w:szCs w:val="20"/>
          <w:lang w:eastAsia="bg-BG"/>
        </w:rPr>
      </w:pPr>
      <w:r>
        <w:rPr>
          <w:rFonts w:ascii="Times New Roman" w:eastAsia="Times New Roman" w:hAnsi="Times New Roman"/>
          <w:bCs/>
          <w:i/>
          <w:iCs/>
          <w:sz w:val="20"/>
          <w:szCs w:val="20"/>
          <w:lang w:eastAsia="bg-BG"/>
        </w:rPr>
        <w:t xml:space="preserve">   </w:t>
      </w:r>
      <w:r w:rsidRPr="00E020C9">
        <w:rPr>
          <w:rFonts w:ascii="Times New Roman" w:eastAsia="Times New Roman" w:hAnsi="Times New Roman"/>
          <w:bCs/>
          <w:i/>
          <w:iCs/>
          <w:sz w:val="20"/>
          <w:szCs w:val="20"/>
          <w:lang w:val="en-US" w:eastAsia="bg-BG"/>
        </w:rPr>
        <w:t xml:space="preserve">1. </w:t>
      </w:r>
      <w:r w:rsidRPr="00E020C9">
        <w:rPr>
          <w:rFonts w:ascii="Times New Roman" w:eastAsia="Times New Roman" w:hAnsi="Times New Roman"/>
          <w:b/>
          <w:i/>
          <w:snapToGrid w:val="0"/>
          <w:sz w:val="20"/>
          <w:szCs w:val="20"/>
          <w:lang w:eastAsia="bg-BG"/>
        </w:rPr>
        <w:t>Актуалнат</w:t>
      </w:r>
      <w:r w:rsidRPr="00E020C9">
        <w:rPr>
          <w:rFonts w:ascii="Times New Roman" w:eastAsia="Times New Roman" w:hAnsi="Times New Roman"/>
          <w:b/>
          <w:i/>
          <w:snapToGrid w:val="0"/>
          <w:sz w:val="20"/>
          <w:szCs w:val="20"/>
          <w:lang w:val="en-US" w:eastAsia="bg-BG"/>
        </w:rPr>
        <w:t>a</w:t>
      </w:r>
      <w:r w:rsidRPr="00E020C9">
        <w:rPr>
          <w:rFonts w:ascii="Times New Roman" w:eastAsia="Times New Roman" w:hAnsi="Times New Roman"/>
          <w:b/>
          <w:i/>
          <w:snapToGrid w:val="0"/>
          <w:sz w:val="20"/>
          <w:szCs w:val="20"/>
          <w:lang w:eastAsia="bg-BG"/>
        </w:rPr>
        <w:t xml:space="preserve"> листа на цените на </w:t>
      </w:r>
      <w:r w:rsidRPr="00E020C9">
        <w:rPr>
          <w:rFonts w:ascii="Times New Roman" w:eastAsia="Times New Roman" w:hAnsi="Times New Roman"/>
          <w:b/>
          <w:bCs/>
          <w:i/>
          <w:iCs/>
          <w:sz w:val="20"/>
          <w:szCs w:val="20"/>
          <w:lang w:eastAsia="bg-BG"/>
        </w:rPr>
        <w:t>резервните части, принадлежности и консумативи</w:t>
      </w:r>
      <w:r w:rsidRPr="00E020C9">
        <w:rPr>
          <w:rFonts w:ascii="Times New Roman" w:eastAsia="Times New Roman" w:hAnsi="Times New Roman"/>
          <w:b/>
          <w:bCs/>
          <w:i/>
          <w:iCs/>
          <w:sz w:val="20"/>
          <w:szCs w:val="20"/>
          <w:lang w:val="en-US" w:eastAsia="bg-BG"/>
        </w:rPr>
        <w:t>,</w:t>
      </w:r>
      <w:r w:rsidRPr="00E020C9">
        <w:rPr>
          <w:rFonts w:ascii="Times New Roman" w:eastAsia="Times New Roman" w:hAnsi="Times New Roman"/>
          <w:b/>
          <w:bCs/>
          <w:i/>
          <w:iCs/>
          <w:sz w:val="20"/>
          <w:szCs w:val="20"/>
          <w:lang w:eastAsia="bg-BG"/>
        </w:rPr>
        <w:t xml:space="preserve"> се представят</w:t>
      </w:r>
      <w:r w:rsidRPr="00E020C9">
        <w:rPr>
          <w:rFonts w:ascii="Times New Roman" w:eastAsia="Times New Roman" w:hAnsi="Times New Roman"/>
          <w:bCs/>
          <w:iCs/>
          <w:sz w:val="20"/>
          <w:szCs w:val="20"/>
          <w:lang w:eastAsia="bg-BG"/>
        </w:rPr>
        <w:t xml:space="preserve"> </w:t>
      </w:r>
      <w:r w:rsidRPr="00E020C9">
        <w:rPr>
          <w:rFonts w:ascii="Times New Roman" w:eastAsia="Times New Roman" w:hAnsi="Times New Roman"/>
          <w:b/>
          <w:i/>
          <w:snapToGrid w:val="0"/>
          <w:sz w:val="20"/>
          <w:szCs w:val="20"/>
          <w:lang w:eastAsia="bg-BG"/>
        </w:rPr>
        <w:t xml:space="preserve">на оптичен носител в </w:t>
      </w:r>
      <w:r w:rsidR="00C22AB4" w:rsidRPr="00C22AB4">
        <w:rPr>
          <w:rFonts w:ascii="Times New Roman" w:eastAsia="Times New Roman" w:hAnsi="Times New Roman"/>
          <w:b/>
          <w:i/>
          <w:snapToGrid w:val="0"/>
          <w:sz w:val="20"/>
          <w:szCs w:val="20"/>
          <w:lang w:val="en-US" w:eastAsia="bg-BG"/>
        </w:rPr>
        <w:t>Excel</w:t>
      </w:r>
      <w:r w:rsidRPr="00E020C9">
        <w:rPr>
          <w:rFonts w:ascii="Times New Roman" w:eastAsia="Times New Roman" w:hAnsi="Times New Roman"/>
          <w:b/>
          <w:i/>
          <w:snapToGrid w:val="0"/>
          <w:sz w:val="20"/>
          <w:szCs w:val="20"/>
          <w:lang w:val="en-US" w:eastAsia="bg-BG"/>
        </w:rPr>
        <w:t xml:space="preserve"> </w:t>
      </w:r>
      <w:r w:rsidRPr="00E020C9">
        <w:rPr>
          <w:rFonts w:ascii="Times New Roman" w:eastAsia="Times New Roman" w:hAnsi="Times New Roman"/>
          <w:b/>
          <w:i/>
          <w:snapToGrid w:val="0"/>
          <w:sz w:val="20"/>
          <w:szCs w:val="20"/>
          <w:lang w:eastAsia="bg-BG"/>
        </w:rPr>
        <w:t>формат, като същите следва да бъдат изготвени като електронен документ, подписан с електронен подпис по смисъла на Закона за електронния документ и електронен подпис.</w:t>
      </w:r>
    </w:p>
    <w:p w:rsidR="003102A4" w:rsidRDefault="003102A4" w:rsidP="003102A4">
      <w:pPr>
        <w:tabs>
          <w:tab w:val="num" w:pos="709"/>
        </w:tabs>
        <w:spacing w:after="0" w:line="320" w:lineRule="exact"/>
        <w:ind w:firstLine="567"/>
        <w:jc w:val="both"/>
        <w:rPr>
          <w:rFonts w:ascii="Times New Roman" w:eastAsia="Times New Roman" w:hAnsi="Times New Roman"/>
          <w:bCs/>
          <w:i/>
          <w:iCs/>
          <w:sz w:val="20"/>
          <w:szCs w:val="20"/>
          <w:lang w:eastAsia="bg-BG"/>
        </w:rPr>
      </w:pPr>
      <w:r>
        <w:rPr>
          <w:rFonts w:ascii="Times New Roman" w:eastAsia="Times New Roman" w:hAnsi="Times New Roman"/>
          <w:bCs/>
          <w:i/>
          <w:iCs/>
          <w:sz w:val="20"/>
          <w:szCs w:val="20"/>
          <w:lang w:eastAsia="bg-BG"/>
        </w:rPr>
        <w:t xml:space="preserve">   </w:t>
      </w:r>
      <w:r w:rsidRPr="00E020C9">
        <w:rPr>
          <w:rFonts w:ascii="Times New Roman" w:eastAsia="Times New Roman" w:hAnsi="Times New Roman"/>
          <w:bCs/>
          <w:i/>
          <w:iCs/>
          <w:sz w:val="20"/>
          <w:szCs w:val="20"/>
          <w:lang w:val="en-US" w:eastAsia="bg-BG"/>
        </w:rPr>
        <w:t>2</w:t>
      </w:r>
      <w:r w:rsidRPr="00E020C9">
        <w:rPr>
          <w:rFonts w:ascii="Times New Roman" w:eastAsia="Times New Roman" w:hAnsi="Times New Roman"/>
          <w:bCs/>
          <w:iCs/>
          <w:sz w:val="20"/>
          <w:szCs w:val="20"/>
          <w:lang w:val="en-US" w:eastAsia="bg-BG"/>
        </w:rPr>
        <w:t xml:space="preserve">. </w:t>
      </w:r>
      <w:r w:rsidRPr="00E020C9">
        <w:rPr>
          <w:rFonts w:ascii="Times New Roman" w:eastAsia="Times New Roman" w:hAnsi="Times New Roman"/>
          <w:bCs/>
          <w:iCs/>
          <w:sz w:val="20"/>
          <w:szCs w:val="20"/>
          <w:lang w:eastAsia="bg-BG"/>
        </w:rPr>
        <w:t xml:space="preserve">За части, които не са посочени в </w:t>
      </w:r>
      <w:r w:rsidRPr="00E020C9">
        <w:rPr>
          <w:rFonts w:ascii="Times New Roman" w:eastAsia="Times New Roman" w:hAnsi="Times New Roman"/>
          <w:snapToGrid w:val="0"/>
          <w:sz w:val="20"/>
          <w:szCs w:val="20"/>
          <w:lang w:eastAsia="bg-BG"/>
        </w:rPr>
        <w:t>Актуалнат</w:t>
      </w:r>
      <w:r w:rsidRPr="00E020C9">
        <w:rPr>
          <w:rFonts w:ascii="Times New Roman" w:eastAsia="Times New Roman" w:hAnsi="Times New Roman"/>
          <w:snapToGrid w:val="0"/>
          <w:sz w:val="20"/>
          <w:szCs w:val="20"/>
          <w:lang w:val="en-US" w:eastAsia="bg-BG"/>
        </w:rPr>
        <w:t>a</w:t>
      </w:r>
      <w:r w:rsidRPr="00E020C9">
        <w:rPr>
          <w:rFonts w:ascii="Times New Roman" w:eastAsia="Times New Roman" w:hAnsi="Times New Roman"/>
          <w:snapToGrid w:val="0"/>
          <w:sz w:val="20"/>
          <w:szCs w:val="20"/>
          <w:lang w:eastAsia="bg-BG"/>
        </w:rPr>
        <w:t xml:space="preserve"> листа на цените на </w:t>
      </w:r>
      <w:r w:rsidRPr="00E020C9">
        <w:rPr>
          <w:rFonts w:ascii="Times New Roman" w:eastAsia="Times New Roman" w:hAnsi="Times New Roman"/>
          <w:bCs/>
          <w:iCs/>
          <w:sz w:val="20"/>
          <w:szCs w:val="20"/>
          <w:lang w:eastAsia="bg-BG"/>
        </w:rPr>
        <w:t>резервните части, принадлежности и консумативи и са вложени при изпълнението на поръчката, Възложителят не дължи възнаграждение и същите са за сметка на изпълнителя.</w:t>
      </w:r>
      <w:r w:rsidRPr="00E020C9">
        <w:rPr>
          <w:rFonts w:ascii="Times New Roman" w:eastAsia="Times New Roman" w:hAnsi="Times New Roman"/>
          <w:bCs/>
          <w:i/>
          <w:iCs/>
          <w:sz w:val="20"/>
          <w:szCs w:val="20"/>
          <w:lang w:eastAsia="bg-BG"/>
        </w:rPr>
        <w:t xml:space="preserve">    </w:t>
      </w:r>
    </w:p>
    <w:p w:rsidR="003102A4" w:rsidRPr="00E020C9" w:rsidRDefault="003102A4" w:rsidP="003102A4">
      <w:pPr>
        <w:tabs>
          <w:tab w:val="num" w:pos="709"/>
        </w:tabs>
        <w:spacing w:after="0" w:line="320" w:lineRule="exact"/>
        <w:ind w:firstLine="567"/>
        <w:jc w:val="both"/>
        <w:rPr>
          <w:rFonts w:ascii="Times New Roman" w:eastAsia="Times New Roman" w:hAnsi="Times New Roman"/>
          <w:i/>
          <w:snapToGrid w:val="0"/>
          <w:sz w:val="20"/>
          <w:szCs w:val="20"/>
          <w:lang w:eastAsia="bg-BG"/>
        </w:rPr>
      </w:pPr>
      <w:r w:rsidRPr="00E020C9">
        <w:rPr>
          <w:rFonts w:ascii="Times New Roman" w:eastAsia="Times New Roman" w:hAnsi="Times New Roman"/>
          <w:bCs/>
          <w:i/>
          <w:iCs/>
          <w:sz w:val="20"/>
          <w:szCs w:val="20"/>
          <w:lang w:eastAsia="bg-BG"/>
        </w:rPr>
        <w:t xml:space="preserve"> </w:t>
      </w:r>
      <w:r w:rsidRPr="00E020C9">
        <w:rPr>
          <w:rFonts w:ascii="Times New Roman" w:eastAsia="Times New Roman" w:hAnsi="Times New Roman"/>
          <w:i/>
          <w:snapToGrid w:val="0"/>
          <w:sz w:val="20"/>
          <w:szCs w:val="20"/>
          <w:lang w:val="en-US" w:eastAsia="bg-BG"/>
        </w:rPr>
        <w:t xml:space="preserve"> </w:t>
      </w:r>
      <w:r w:rsidRPr="00E020C9">
        <w:rPr>
          <w:rFonts w:ascii="Times New Roman" w:eastAsia="Times New Roman" w:hAnsi="Times New Roman"/>
          <w:i/>
          <w:snapToGrid w:val="0"/>
          <w:sz w:val="20"/>
          <w:szCs w:val="20"/>
          <w:lang w:eastAsia="bg-BG"/>
        </w:rPr>
        <w:t xml:space="preserve"> </w:t>
      </w:r>
    </w:p>
    <w:p w:rsidR="00BB73BB" w:rsidRPr="003312DE" w:rsidRDefault="005407EF" w:rsidP="003102A4">
      <w:pPr>
        <w:spacing w:after="0" w:line="240" w:lineRule="auto"/>
        <w:jc w:val="both"/>
        <w:rPr>
          <w:rFonts w:ascii="Times New Roman" w:eastAsia="Times New Roman" w:hAnsi="Times New Roman"/>
          <w:bCs/>
          <w:color w:val="000000"/>
          <w:sz w:val="24"/>
          <w:szCs w:val="24"/>
          <w:lang w:eastAsia="bg-BG"/>
        </w:rPr>
      </w:pPr>
      <w:r w:rsidRPr="005407EF">
        <w:rPr>
          <w:rFonts w:ascii="Times New Roman" w:eastAsia="Times New Roman" w:hAnsi="Times New Roman"/>
          <w:snapToGrid w:val="0"/>
          <w:sz w:val="24"/>
          <w:szCs w:val="24"/>
          <w:lang w:eastAsia="bg-BG"/>
        </w:rPr>
        <w:t xml:space="preserve">   </w:t>
      </w:r>
      <w:r w:rsidR="003102A4">
        <w:rPr>
          <w:rFonts w:ascii="Times New Roman" w:eastAsia="Times New Roman" w:hAnsi="Times New Roman"/>
          <w:snapToGrid w:val="0"/>
          <w:sz w:val="24"/>
          <w:szCs w:val="24"/>
          <w:lang w:eastAsia="bg-BG"/>
        </w:rPr>
        <w:t xml:space="preserve">        </w:t>
      </w:r>
      <w:r w:rsidRPr="005407EF">
        <w:rPr>
          <w:rFonts w:ascii="Times New Roman" w:eastAsia="Times New Roman" w:hAnsi="Times New Roman"/>
          <w:snapToGrid w:val="0"/>
          <w:sz w:val="24"/>
          <w:szCs w:val="24"/>
          <w:lang w:eastAsia="bg-BG"/>
        </w:rPr>
        <w:t xml:space="preserve"> 4.</w:t>
      </w:r>
      <w:r w:rsidR="00BB73BB" w:rsidRPr="003312DE">
        <w:rPr>
          <w:rFonts w:ascii="Times New Roman" w:eastAsia="Times New Roman" w:hAnsi="Times New Roman"/>
          <w:b/>
          <w:bCs/>
          <w:color w:val="000000"/>
          <w:sz w:val="24"/>
          <w:szCs w:val="24"/>
          <w:lang w:eastAsia="bg-BG"/>
        </w:rPr>
        <w:t xml:space="preserve"> Обща цена</w:t>
      </w:r>
      <w:r w:rsidR="00BB73BB" w:rsidRPr="003312DE">
        <w:rPr>
          <w:rFonts w:ascii="Times New Roman" w:eastAsia="Times New Roman" w:hAnsi="Times New Roman"/>
          <w:bCs/>
          <w:color w:val="000000"/>
          <w:sz w:val="24"/>
          <w:szCs w:val="24"/>
          <w:lang w:eastAsia="bg-BG"/>
        </w:rPr>
        <w:t xml:space="preserve"> </w:t>
      </w:r>
      <w:r w:rsidR="00C37CB0" w:rsidRPr="003312DE">
        <w:rPr>
          <w:rFonts w:ascii="Times New Roman" w:eastAsia="Times New Roman" w:hAnsi="Times New Roman"/>
          <w:b/>
          <w:sz w:val="24"/>
          <w:szCs w:val="24"/>
          <w:lang w:eastAsia="bg-BG"/>
        </w:rPr>
        <w:t>без включен ДДС</w:t>
      </w:r>
      <w:r w:rsidR="00C37CB0" w:rsidRPr="003312DE">
        <w:rPr>
          <w:rFonts w:ascii="Times New Roman" w:eastAsia="Times New Roman" w:hAnsi="Times New Roman"/>
          <w:bCs/>
          <w:color w:val="000000"/>
          <w:sz w:val="24"/>
          <w:szCs w:val="24"/>
          <w:lang w:eastAsia="bg-BG"/>
        </w:rPr>
        <w:t xml:space="preserve"> </w:t>
      </w:r>
      <w:r w:rsidR="00BB73BB" w:rsidRPr="003312DE">
        <w:rPr>
          <w:rFonts w:ascii="Times New Roman" w:eastAsia="Times New Roman" w:hAnsi="Times New Roman"/>
          <w:bCs/>
          <w:color w:val="000000"/>
          <w:sz w:val="24"/>
          <w:szCs w:val="24"/>
          <w:lang w:eastAsia="bg-BG"/>
        </w:rPr>
        <w:t>за всички единични бройки резервни части за марка и</w:t>
      </w:r>
      <w:r>
        <w:rPr>
          <w:rFonts w:ascii="Times New Roman" w:eastAsia="Times New Roman" w:hAnsi="Times New Roman"/>
          <w:bCs/>
          <w:color w:val="000000"/>
          <w:sz w:val="24"/>
          <w:szCs w:val="24"/>
          <w:lang w:eastAsia="bg-BG"/>
        </w:rPr>
        <w:t xml:space="preserve"> </w:t>
      </w:r>
      <w:r w:rsidR="00C37CB0" w:rsidRPr="003312DE">
        <w:rPr>
          <w:rFonts w:ascii="Times New Roman" w:eastAsia="Times New Roman" w:hAnsi="Times New Roman"/>
          <w:b/>
          <w:bCs/>
          <w:color w:val="000000"/>
          <w:sz w:val="24"/>
          <w:szCs w:val="24"/>
          <w:lang w:eastAsia="bg-BG"/>
        </w:rPr>
        <w:t xml:space="preserve">    </w:t>
      </w:r>
      <w:r w:rsidR="00BB73BB" w:rsidRPr="003312DE">
        <w:rPr>
          <w:rFonts w:ascii="Times New Roman" w:eastAsia="Times New Roman" w:hAnsi="Times New Roman"/>
          <w:bCs/>
          <w:color w:val="000000"/>
          <w:sz w:val="24"/>
          <w:szCs w:val="24"/>
          <w:lang w:eastAsia="bg-BG"/>
        </w:rPr>
        <w:t>модели</w:t>
      </w:r>
      <w:r w:rsidR="00C37CB0" w:rsidRPr="003312DE">
        <w:rPr>
          <w:rFonts w:ascii="Times New Roman" w:eastAsia="Times New Roman" w:hAnsi="Times New Roman"/>
          <w:bCs/>
          <w:color w:val="000000"/>
          <w:sz w:val="24"/>
          <w:szCs w:val="24"/>
          <w:lang w:eastAsia="bg-BG"/>
        </w:rPr>
        <w:t xml:space="preserve"> </w:t>
      </w:r>
      <w:r w:rsidR="00BB73BB" w:rsidRPr="003312DE">
        <w:rPr>
          <w:rFonts w:ascii="Times New Roman" w:eastAsia="Times New Roman" w:hAnsi="Times New Roman"/>
          <w:b/>
          <w:sz w:val="24"/>
          <w:szCs w:val="24"/>
          <w:lang w:eastAsia="bg-BG"/>
        </w:rPr>
        <w:t>Крайслер</w:t>
      </w:r>
      <w:r w:rsidR="00BB73BB" w:rsidRPr="003312DE">
        <w:rPr>
          <w:rFonts w:ascii="Times New Roman" w:eastAsia="Times New Roman" w:hAnsi="Times New Roman"/>
          <w:bCs/>
          <w:color w:val="000000"/>
          <w:sz w:val="24"/>
          <w:szCs w:val="24"/>
          <w:lang w:eastAsia="bg-BG"/>
        </w:rPr>
        <w:t xml:space="preserve"> (колони от № 1 до № </w:t>
      </w:r>
      <w:r w:rsidR="00C16AC1" w:rsidRPr="003312DE">
        <w:rPr>
          <w:rFonts w:ascii="Times New Roman" w:eastAsia="Times New Roman" w:hAnsi="Times New Roman"/>
          <w:bCs/>
          <w:color w:val="000000"/>
          <w:sz w:val="24"/>
          <w:szCs w:val="24"/>
          <w:lang w:eastAsia="bg-BG"/>
        </w:rPr>
        <w:t>7</w:t>
      </w:r>
      <w:r w:rsidR="00BB73BB" w:rsidRPr="003312DE">
        <w:rPr>
          <w:rFonts w:ascii="Times New Roman" w:eastAsia="Times New Roman" w:hAnsi="Times New Roman"/>
          <w:bCs/>
          <w:color w:val="000000"/>
          <w:sz w:val="24"/>
          <w:szCs w:val="24"/>
          <w:lang w:eastAsia="bg-BG"/>
        </w:rPr>
        <w:t>) съгласно Приложение №</w:t>
      </w:r>
      <w:r>
        <w:rPr>
          <w:rFonts w:ascii="Times New Roman" w:eastAsia="Times New Roman" w:hAnsi="Times New Roman"/>
          <w:bCs/>
          <w:color w:val="000000"/>
          <w:sz w:val="24"/>
          <w:szCs w:val="24"/>
          <w:lang w:eastAsia="bg-BG"/>
        </w:rPr>
        <w:t>1</w:t>
      </w:r>
      <w:r w:rsidR="00BB73BB" w:rsidRPr="003312DE">
        <w:rPr>
          <w:rFonts w:ascii="Times New Roman" w:eastAsia="Times New Roman" w:hAnsi="Times New Roman"/>
          <w:bCs/>
          <w:color w:val="000000"/>
          <w:sz w:val="24"/>
          <w:szCs w:val="24"/>
          <w:lang w:eastAsia="bg-BG"/>
        </w:rPr>
        <w:t xml:space="preserve"> към ценовото</w:t>
      </w:r>
      <w:r>
        <w:rPr>
          <w:rFonts w:ascii="Times New Roman" w:eastAsia="Times New Roman" w:hAnsi="Times New Roman"/>
          <w:bCs/>
          <w:color w:val="000000"/>
          <w:sz w:val="24"/>
          <w:szCs w:val="24"/>
          <w:lang w:eastAsia="bg-BG"/>
        </w:rPr>
        <w:t xml:space="preserve"> </w:t>
      </w:r>
      <w:r w:rsidR="00BB73BB" w:rsidRPr="003312DE">
        <w:rPr>
          <w:rFonts w:ascii="Times New Roman" w:eastAsia="Times New Roman" w:hAnsi="Times New Roman"/>
          <w:bCs/>
          <w:color w:val="000000"/>
          <w:sz w:val="24"/>
          <w:szCs w:val="24"/>
          <w:lang w:eastAsia="bg-BG"/>
        </w:rPr>
        <w:t>предложение</w:t>
      </w:r>
    </w:p>
    <w:p w:rsidR="00BB73BB" w:rsidRPr="003312DE" w:rsidRDefault="00BB73BB" w:rsidP="003312DE">
      <w:pPr>
        <w:spacing w:after="0" w:line="240" w:lineRule="auto"/>
        <w:ind w:left="567"/>
        <w:jc w:val="both"/>
        <w:rPr>
          <w:rFonts w:ascii="Times New Roman" w:eastAsia="Times New Roman" w:hAnsi="Times New Roman"/>
          <w:bCs/>
          <w:color w:val="000000"/>
          <w:sz w:val="24"/>
          <w:szCs w:val="24"/>
          <w:lang w:eastAsia="bg-BG"/>
        </w:rPr>
      </w:pPr>
      <w:r w:rsidRPr="003312DE">
        <w:rPr>
          <w:rFonts w:ascii="Times New Roman" w:eastAsia="Times New Roman" w:hAnsi="Times New Roman"/>
          <w:bCs/>
          <w:color w:val="000000"/>
          <w:sz w:val="24"/>
          <w:szCs w:val="24"/>
          <w:lang w:eastAsia="bg-BG"/>
        </w:rPr>
        <w:t xml:space="preserve">    </w:t>
      </w:r>
      <w:r w:rsidRPr="003312DE">
        <w:rPr>
          <w:rFonts w:ascii="Times New Roman" w:eastAsia="Times New Roman" w:hAnsi="Times New Roman"/>
          <w:sz w:val="24"/>
          <w:szCs w:val="24"/>
          <w:lang w:eastAsia="bg-BG"/>
        </w:rPr>
        <w:t>.............................. лв. (словом ………………………………) без включен ДДС</w:t>
      </w:r>
      <w:r w:rsidRPr="003312DE">
        <w:rPr>
          <w:rFonts w:ascii="Times New Roman" w:eastAsia="Times New Roman" w:hAnsi="Times New Roman"/>
          <w:bCs/>
          <w:color w:val="000000"/>
          <w:sz w:val="24"/>
          <w:szCs w:val="24"/>
          <w:lang w:eastAsia="bg-BG"/>
        </w:rPr>
        <w:t>.</w:t>
      </w:r>
    </w:p>
    <w:p w:rsidR="00BB73BB" w:rsidRPr="003312DE" w:rsidRDefault="00BB73BB" w:rsidP="00BB73BB">
      <w:pPr>
        <w:spacing w:after="0" w:line="240" w:lineRule="auto"/>
        <w:ind w:left="1776"/>
        <w:jc w:val="both"/>
        <w:rPr>
          <w:rFonts w:ascii="Times New Roman" w:eastAsia="Times New Roman" w:hAnsi="Times New Roman"/>
          <w:sz w:val="24"/>
          <w:szCs w:val="24"/>
          <w:lang w:eastAsia="bg-BG"/>
        </w:rPr>
      </w:pPr>
      <w:r w:rsidRPr="003312DE">
        <w:rPr>
          <w:rFonts w:ascii="Times New Roman" w:eastAsia="Times New Roman" w:hAnsi="Times New Roman"/>
          <w:snapToGrid w:val="0"/>
          <w:sz w:val="24"/>
          <w:szCs w:val="24"/>
          <w:lang w:eastAsia="bg-BG"/>
        </w:rPr>
        <w:t xml:space="preserve">   </w:t>
      </w:r>
    </w:p>
    <w:p w:rsidR="003312DE" w:rsidRDefault="00BB73BB" w:rsidP="00BB73BB">
      <w:pPr>
        <w:spacing w:after="0" w:line="240" w:lineRule="auto"/>
        <w:jc w:val="both"/>
        <w:rPr>
          <w:rFonts w:ascii="Times New Roman" w:eastAsia="Times New Roman" w:hAnsi="Times New Roman"/>
          <w:bCs/>
          <w:color w:val="000000"/>
          <w:sz w:val="24"/>
          <w:szCs w:val="24"/>
          <w:lang w:eastAsia="bg-BG"/>
        </w:rPr>
      </w:pPr>
      <w:r w:rsidRPr="003312DE">
        <w:rPr>
          <w:rFonts w:ascii="Times New Roman" w:eastAsia="Times New Roman" w:hAnsi="Times New Roman"/>
          <w:b/>
          <w:i/>
          <w:sz w:val="24"/>
          <w:szCs w:val="24"/>
          <w:lang w:val="en-US" w:eastAsia="bg-BG"/>
        </w:rPr>
        <w:t xml:space="preserve">          </w:t>
      </w:r>
      <w:r w:rsidRPr="003312DE">
        <w:rPr>
          <w:rFonts w:ascii="Times New Roman" w:eastAsia="Times New Roman" w:hAnsi="Times New Roman"/>
          <w:b/>
          <w:i/>
          <w:sz w:val="24"/>
          <w:szCs w:val="24"/>
          <w:lang w:eastAsia="bg-BG"/>
        </w:rPr>
        <w:t xml:space="preserve">  </w:t>
      </w:r>
      <w:r w:rsidRPr="003312DE">
        <w:rPr>
          <w:rFonts w:ascii="Times New Roman" w:eastAsia="Times New Roman" w:hAnsi="Times New Roman"/>
          <w:b/>
          <w:bCs/>
          <w:color w:val="000000"/>
          <w:sz w:val="24"/>
          <w:szCs w:val="24"/>
          <w:lang w:eastAsia="bg-BG"/>
        </w:rPr>
        <w:t>Приложение №1</w:t>
      </w:r>
      <w:r w:rsidRPr="003312DE">
        <w:rPr>
          <w:rFonts w:ascii="Times New Roman" w:eastAsia="Times New Roman" w:hAnsi="Times New Roman"/>
          <w:bCs/>
          <w:color w:val="000000"/>
          <w:sz w:val="24"/>
          <w:szCs w:val="24"/>
          <w:lang w:eastAsia="bg-BG"/>
        </w:rPr>
        <w:t xml:space="preserve"> : Ценово предложение за единични бройки резервни части за марка и</w:t>
      </w:r>
    </w:p>
    <w:p w:rsidR="00BB73BB" w:rsidRDefault="003312DE" w:rsidP="00BB73BB">
      <w:pPr>
        <w:spacing w:after="0" w:line="240" w:lineRule="auto"/>
        <w:jc w:val="both"/>
        <w:rPr>
          <w:rFonts w:ascii="Times New Roman" w:eastAsia="Times New Roman" w:hAnsi="Times New Roman"/>
          <w:bCs/>
          <w:color w:val="000000"/>
          <w:sz w:val="24"/>
          <w:szCs w:val="24"/>
          <w:lang w:eastAsia="bg-BG"/>
        </w:rPr>
      </w:pPr>
      <w:r>
        <w:rPr>
          <w:rFonts w:ascii="Times New Roman" w:eastAsia="Times New Roman" w:hAnsi="Times New Roman"/>
          <w:bCs/>
          <w:color w:val="000000"/>
          <w:sz w:val="24"/>
          <w:szCs w:val="24"/>
          <w:lang w:eastAsia="bg-BG"/>
        </w:rPr>
        <w:t xml:space="preserve">                                             </w:t>
      </w:r>
      <w:r w:rsidR="00BB73BB" w:rsidRPr="003312DE">
        <w:rPr>
          <w:rFonts w:ascii="Times New Roman" w:eastAsia="Times New Roman" w:hAnsi="Times New Roman"/>
          <w:bCs/>
          <w:color w:val="000000"/>
          <w:sz w:val="24"/>
          <w:szCs w:val="24"/>
          <w:lang w:eastAsia="bg-BG"/>
        </w:rPr>
        <w:t>модели МПС  – предмет на поръчката</w:t>
      </w:r>
      <w:r w:rsidR="00BB73BB" w:rsidRPr="003312DE">
        <w:rPr>
          <w:rFonts w:ascii="Times New Roman" w:eastAsia="Times New Roman" w:hAnsi="Times New Roman"/>
          <w:bCs/>
          <w:color w:val="000000"/>
          <w:sz w:val="24"/>
          <w:szCs w:val="24"/>
          <w:lang w:val="en-US" w:eastAsia="bg-BG"/>
        </w:rPr>
        <w:t xml:space="preserve"> </w:t>
      </w:r>
      <w:r w:rsidR="00BB73BB" w:rsidRPr="003312DE">
        <w:rPr>
          <w:rFonts w:ascii="Times New Roman" w:eastAsia="Times New Roman" w:hAnsi="Times New Roman"/>
          <w:bCs/>
          <w:color w:val="000000"/>
          <w:sz w:val="24"/>
          <w:szCs w:val="24"/>
          <w:lang w:eastAsia="bg-BG"/>
        </w:rPr>
        <w:t>по позиция № 9</w:t>
      </w:r>
    </w:p>
    <w:p w:rsidR="005407EF" w:rsidRPr="003312DE" w:rsidRDefault="005407EF" w:rsidP="00BB73BB">
      <w:pPr>
        <w:spacing w:after="0" w:line="240" w:lineRule="auto"/>
        <w:jc w:val="both"/>
        <w:rPr>
          <w:rFonts w:ascii="Times New Roman" w:eastAsia="Times New Roman" w:hAnsi="Times New Roman"/>
          <w:bCs/>
          <w:color w:val="000000"/>
          <w:sz w:val="24"/>
          <w:szCs w:val="24"/>
          <w:lang w:eastAsia="bg-BG"/>
        </w:rPr>
      </w:pPr>
    </w:p>
    <w:p w:rsidR="005407EF" w:rsidRPr="003102A4" w:rsidRDefault="005407EF" w:rsidP="005407EF">
      <w:pPr>
        <w:widowControl w:val="0"/>
        <w:spacing w:after="0" w:line="240" w:lineRule="auto"/>
        <w:ind w:left="120" w:right="-7"/>
        <w:jc w:val="both"/>
        <w:rPr>
          <w:rFonts w:ascii="Times New Roman" w:hAnsi="Times New Roman"/>
          <w:b/>
          <w:i/>
          <w:sz w:val="20"/>
          <w:szCs w:val="20"/>
          <w:lang w:eastAsia="bg-BG"/>
        </w:rPr>
      </w:pPr>
      <w:r w:rsidRPr="003102A4">
        <w:rPr>
          <w:rFonts w:ascii="Times New Roman" w:eastAsia="Times New Roman" w:hAnsi="Times New Roman"/>
          <w:b/>
          <w:i/>
          <w:sz w:val="20"/>
          <w:szCs w:val="20"/>
          <w:lang w:val="en-US" w:eastAsia="bg-BG"/>
        </w:rPr>
        <w:t xml:space="preserve">    </w:t>
      </w:r>
      <w:r w:rsidRPr="003102A4">
        <w:rPr>
          <w:rFonts w:ascii="Times New Roman" w:eastAsia="Times New Roman" w:hAnsi="Times New Roman"/>
          <w:sz w:val="20"/>
          <w:szCs w:val="20"/>
          <w:lang w:eastAsia="bg-BG"/>
        </w:rPr>
        <w:t xml:space="preserve">    </w:t>
      </w:r>
      <w:r w:rsidR="003102A4">
        <w:rPr>
          <w:rFonts w:ascii="Times New Roman" w:eastAsia="Times New Roman" w:hAnsi="Times New Roman"/>
          <w:sz w:val="20"/>
          <w:szCs w:val="20"/>
          <w:lang w:eastAsia="bg-BG"/>
        </w:rPr>
        <w:t xml:space="preserve">   </w:t>
      </w:r>
      <w:r w:rsidRPr="003102A4">
        <w:rPr>
          <w:rFonts w:ascii="Times New Roman" w:hAnsi="Times New Roman"/>
          <w:b/>
          <w:i/>
          <w:sz w:val="20"/>
          <w:szCs w:val="20"/>
          <w:lang w:eastAsia="bg-BG"/>
        </w:rPr>
        <w:t xml:space="preserve"> Ако участникът не е регистрирано по ЗДДС лице, той декларира това обстоятелство в ценовото предложение:</w:t>
      </w:r>
    </w:p>
    <w:p w:rsidR="005407EF" w:rsidRPr="003102A4" w:rsidRDefault="005407EF" w:rsidP="005407EF">
      <w:pPr>
        <w:spacing w:after="0" w:line="240" w:lineRule="auto"/>
        <w:ind w:firstLine="720"/>
        <w:jc w:val="both"/>
        <w:rPr>
          <w:rFonts w:ascii="Times New Roman" w:hAnsi="Times New Roman"/>
          <w:b/>
          <w:i/>
          <w:sz w:val="20"/>
          <w:szCs w:val="20"/>
          <w:lang w:eastAsia="bg-BG"/>
        </w:rPr>
      </w:pPr>
      <w:r w:rsidRPr="003102A4">
        <w:rPr>
          <w:rFonts w:ascii="Times New Roman" w:hAnsi="Times New Roman"/>
          <w:b/>
          <w:i/>
          <w:sz w:val="20"/>
          <w:szCs w:val="20"/>
          <w:lang w:eastAsia="bg-BG"/>
        </w:rPr>
        <w:t>Декларирам, че ………………………………………………………..</w:t>
      </w:r>
    </w:p>
    <w:p w:rsidR="005407EF" w:rsidRPr="003102A4" w:rsidRDefault="005407EF" w:rsidP="005407EF">
      <w:pPr>
        <w:spacing w:after="0" w:line="240" w:lineRule="auto"/>
        <w:ind w:firstLine="720"/>
        <w:jc w:val="both"/>
        <w:rPr>
          <w:rFonts w:ascii="Times New Roman" w:hAnsi="Times New Roman"/>
          <w:b/>
          <w:i/>
          <w:sz w:val="20"/>
          <w:szCs w:val="20"/>
          <w:lang w:eastAsia="bg-BG"/>
        </w:rPr>
      </w:pPr>
    </w:p>
    <w:p w:rsidR="005407EF" w:rsidRDefault="005407EF" w:rsidP="005407EF">
      <w:pPr>
        <w:spacing w:after="0" w:line="240" w:lineRule="auto"/>
        <w:ind w:firstLine="720"/>
        <w:jc w:val="both"/>
        <w:rPr>
          <w:rFonts w:ascii="Times New Roman" w:hAnsi="Times New Roman"/>
          <w:sz w:val="24"/>
          <w:szCs w:val="24"/>
          <w:lang w:eastAsia="bg-BG"/>
        </w:rPr>
      </w:pPr>
      <w:r w:rsidRPr="003312DE">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5407EF" w:rsidRPr="003312DE" w:rsidRDefault="005407EF" w:rsidP="005407EF">
      <w:pPr>
        <w:spacing w:after="0" w:line="240" w:lineRule="auto"/>
        <w:ind w:firstLine="720"/>
        <w:jc w:val="both"/>
        <w:rPr>
          <w:rFonts w:ascii="Times New Roman" w:hAnsi="Times New Roman"/>
          <w:sz w:val="24"/>
          <w:szCs w:val="24"/>
          <w:lang w:eastAsia="bg-BG"/>
        </w:rPr>
      </w:pPr>
    </w:p>
    <w:p w:rsidR="00BB73BB" w:rsidRPr="00B1636E" w:rsidRDefault="00BB73BB" w:rsidP="00BB73BB">
      <w:pPr>
        <w:spacing w:after="0" w:line="240" w:lineRule="auto"/>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Дата: .........................          </w:t>
      </w:r>
      <w:r w:rsidRPr="00B1636E">
        <w:rPr>
          <w:rFonts w:ascii="Times New Roman" w:eastAsia="Times New Roman" w:hAnsi="Times New Roman"/>
          <w:sz w:val="24"/>
          <w:szCs w:val="24"/>
          <w:lang w:eastAsia="bg-BG"/>
        </w:rPr>
        <w:tab/>
        <w:t xml:space="preserve">                                    ПОДПИС и ПЕЧАТ: ................................</w:t>
      </w:r>
    </w:p>
    <w:p w:rsidR="00BB73BB" w:rsidRPr="00B1636E" w:rsidRDefault="00BB73BB" w:rsidP="00BB73BB">
      <w:pPr>
        <w:spacing w:after="0" w:line="240" w:lineRule="auto"/>
        <w:ind w:left="1668" w:firstLine="4692"/>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/име и фамилия/</w:t>
      </w:r>
    </w:p>
    <w:p w:rsidR="00BB73BB" w:rsidRPr="00B1636E" w:rsidRDefault="00BB73BB" w:rsidP="00BB73BB">
      <w:pPr>
        <w:spacing w:after="0" w:line="240" w:lineRule="auto"/>
        <w:ind w:left="1176" w:firstLine="378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w:t>
      </w:r>
    </w:p>
    <w:p w:rsidR="00BB73BB" w:rsidRDefault="00BB73BB" w:rsidP="00BB73BB">
      <w:pPr>
        <w:spacing w:after="0" w:line="240" w:lineRule="auto"/>
        <w:ind w:left="7440" w:hanging="6720"/>
        <w:jc w:val="both"/>
        <w:rPr>
          <w:rFonts w:ascii="Times New Roman" w:eastAsia="Times New Roman" w:hAnsi="Times New Roman"/>
          <w:sz w:val="24"/>
          <w:szCs w:val="24"/>
          <w:lang w:eastAsia="bg-BG"/>
        </w:rPr>
      </w:pPr>
      <w:r w:rsidRPr="00B1636E">
        <w:rPr>
          <w:rFonts w:ascii="Times New Roman" w:eastAsia="Times New Roman" w:hAnsi="Times New Roman"/>
          <w:sz w:val="24"/>
          <w:szCs w:val="24"/>
          <w:lang w:eastAsia="bg-BG"/>
        </w:rPr>
        <w:t xml:space="preserve">                                                                                /длъжност на представляващия участника/</w:t>
      </w: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1B1766" w:rsidRDefault="001B1766" w:rsidP="00BB73BB">
      <w:pPr>
        <w:spacing w:after="0" w:line="240" w:lineRule="auto"/>
        <w:ind w:left="7440" w:hanging="6720"/>
        <w:jc w:val="both"/>
        <w:rPr>
          <w:rFonts w:ascii="Times New Roman" w:eastAsia="Times New Roman" w:hAnsi="Times New Roman"/>
          <w:sz w:val="24"/>
          <w:szCs w:val="24"/>
          <w:lang w:eastAsia="bg-BG"/>
        </w:rPr>
      </w:pPr>
    </w:p>
    <w:p w:rsidR="00611A55" w:rsidRPr="00611A55" w:rsidRDefault="00B1636E" w:rsidP="000C793C">
      <w:pPr>
        <w:tabs>
          <w:tab w:val="left" w:pos="709"/>
          <w:tab w:val="left" w:pos="993"/>
          <w:tab w:val="left" w:pos="8625"/>
        </w:tabs>
        <w:spacing w:after="0" w:line="312" w:lineRule="auto"/>
        <w:outlineLvl w:val="0"/>
        <w:rPr>
          <w:rFonts w:ascii="Times New Roman" w:eastAsia="Batang" w:hAnsi="Times New Roman"/>
          <w:b/>
          <w:sz w:val="24"/>
          <w:szCs w:val="24"/>
          <w:lang w:eastAsia="bg-BG"/>
        </w:rPr>
      </w:pPr>
      <w:r>
        <w:rPr>
          <w:rFonts w:ascii="Times New Roman" w:eastAsia="Times New Roman" w:hAnsi="Times New Roman"/>
        </w:rPr>
        <w:tab/>
      </w:r>
      <w:r w:rsidR="00F530FB">
        <w:rPr>
          <w:rFonts w:ascii="Times New Roman" w:eastAsia="Times New Roman" w:hAnsi="Times New Roman"/>
        </w:rPr>
        <w:tab/>
      </w:r>
      <w:r w:rsidR="00F530FB">
        <w:rPr>
          <w:rFonts w:ascii="Times New Roman" w:eastAsia="Times New Roman" w:hAnsi="Times New Roman"/>
        </w:rPr>
        <w:tab/>
      </w:r>
      <w:r w:rsidR="00611A55" w:rsidRPr="00611A55">
        <w:rPr>
          <w:rFonts w:ascii="Times New Roman" w:eastAsia="Batang" w:hAnsi="Times New Roman"/>
          <w:b/>
          <w:sz w:val="24"/>
          <w:szCs w:val="24"/>
          <w:lang w:eastAsia="bg-BG"/>
        </w:rPr>
        <w:t xml:space="preserve">Образец № </w:t>
      </w:r>
      <w:r w:rsidR="00A56ADC">
        <w:rPr>
          <w:rFonts w:ascii="Times New Roman" w:eastAsia="Batang" w:hAnsi="Times New Roman"/>
          <w:b/>
          <w:sz w:val="24"/>
          <w:szCs w:val="24"/>
          <w:lang w:eastAsia="bg-BG"/>
        </w:rPr>
        <w:t>5</w:t>
      </w:r>
    </w:p>
    <w:p w:rsid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3312DE" w:rsidRPr="00611A55" w:rsidRDefault="003312DE"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r w:rsidRPr="00611A55">
        <w:rPr>
          <w:rFonts w:ascii="Times New Roman" w:eastAsia="Times New Roman" w:hAnsi="Times New Roman"/>
          <w:b/>
          <w:sz w:val="32"/>
          <w:szCs w:val="32"/>
          <w:lang w:eastAsia="bg-BG"/>
        </w:rPr>
        <w:t>Банкова гаранция  за изпълнение</w:t>
      </w:r>
    </w:p>
    <w:p w:rsidR="00611A55" w:rsidRPr="00611A55" w:rsidRDefault="00611A55" w:rsidP="00611A55">
      <w:pPr>
        <w:tabs>
          <w:tab w:val="left" w:pos="709"/>
          <w:tab w:val="left" w:pos="993"/>
        </w:tabs>
        <w:spacing w:after="0" w:line="240" w:lineRule="auto"/>
        <w:jc w:val="center"/>
        <w:rPr>
          <w:rFonts w:ascii="Times New Roman" w:eastAsia="Times New Roman" w:hAnsi="Times New Roman"/>
          <w:b/>
          <w:sz w:val="32"/>
          <w:szCs w:val="32"/>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Ние, …………………………………/1 + индивидуализиращи белези на банката/ сме уведомени, че между Вас </w:t>
      </w:r>
      <w:r w:rsidR="00F137AD">
        <w:rPr>
          <w:rFonts w:ascii="Times New Roman" w:eastAsia="Times New Roman" w:hAnsi="Times New Roman"/>
          <w:sz w:val="24"/>
          <w:szCs w:val="24"/>
          <w:lang w:eastAsia="bg-BG"/>
        </w:rPr>
        <w:t xml:space="preserve">Дирекция „Управление на собствеността и социални дейности“ - </w:t>
      </w:r>
      <w:r w:rsidRPr="00611A55">
        <w:rPr>
          <w:rFonts w:ascii="Times New Roman" w:eastAsia="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 xml:space="preserve">В изпълнение на това, ние ……………………………………/1/ по нареждане на ……………………………………….. /3/, </w:t>
      </w:r>
      <w:r w:rsidRPr="00611A55">
        <w:rPr>
          <w:rFonts w:ascii="Times New Roman" w:eastAsia="Times New Roman" w:hAnsi="Times New Roman"/>
          <w:b/>
          <w:sz w:val="24"/>
          <w:szCs w:val="24"/>
          <w:lang w:eastAsia="bg-BG"/>
        </w:rPr>
        <w:t>неотменяемо и безусловно</w:t>
      </w:r>
      <w:r w:rsidRPr="00611A55">
        <w:rPr>
          <w:rFonts w:ascii="Times New Roman" w:eastAsia="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611A55" w:rsidRPr="00611A55" w:rsidRDefault="00611A55" w:rsidP="00611A55">
      <w:pPr>
        <w:tabs>
          <w:tab w:val="left" w:pos="709"/>
          <w:tab w:val="left" w:pos="993"/>
        </w:tabs>
        <w:spacing w:after="0" w:line="240" w:lineRule="auto"/>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Настоящата гаранция е валидна до……………………………………..</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 xml:space="preserve"> …………………………</w:t>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r>
      <w:r w:rsidRPr="00611A55">
        <w:rPr>
          <w:rFonts w:ascii="Times New Roman" w:eastAsia="Times New Roman" w:hAnsi="Times New Roman"/>
          <w:sz w:val="24"/>
          <w:szCs w:val="24"/>
          <w:lang w:eastAsia="bg-BG"/>
        </w:rPr>
        <w:tab/>
        <w:t>НАРЕДИТЕЛ:......................</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/подпис и печат/                                                               /подпис и печат/</w:t>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r w:rsidRPr="00611A55">
        <w:rPr>
          <w:rFonts w:ascii="Times New Roman" w:eastAsia="Times New Roman" w:hAnsi="Times New Roman"/>
          <w:sz w:val="24"/>
          <w:szCs w:val="24"/>
          <w:lang w:eastAsia="bg-BG"/>
        </w:rPr>
        <w:tab/>
      </w:r>
    </w:p>
    <w:p w:rsidR="00611A55" w:rsidRPr="00611A55" w:rsidRDefault="00611A55" w:rsidP="00611A55">
      <w:pPr>
        <w:tabs>
          <w:tab w:val="left" w:pos="709"/>
          <w:tab w:val="left" w:pos="993"/>
        </w:tabs>
        <w:spacing w:after="0" w:line="240" w:lineRule="auto"/>
        <w:ind w:left="720"/>
        <w:jc w:val="both"/>
        <w:rPr>
          <w:rFonts w:ascii="Times New Roman" w:eastAsia="Times New Roman" w:hAnsi="Times New Roman"/>
          <w:sz w:val="24"/>
          <w:szCs w:val="24"/>
          <w:lang w:eastAsia="bg-BG"/>
        </w:rPr>
      </w:pPr>
    </w:p>
    <w:p w:rsidR="00611A55" w:rsidRPr="00611A55" w:rsidRDefault="00611A55" w:rsidP="00611A55">
      <w:pPr>
        <w:tabs>
          <w:tab w:val="left" w:pos="709"/>
          <w:tab w:val="left" w:pos="993"/>
        </w:tabs>
        <w:spacing w:after="0" w:line="240" w:lineRule="auto"/>
        <w:jc w:val="both"/>
        <w:rPr>
          <w:rFonts w:ascii="Times New Roman" w:eastAsia="Times New Roman" w:hAnsi="Times New Roman"/>
          <w:i/>
          <w:sz w:val="24"/>
          <w:szCs w:val="24"/>
          <w:lang w:eastAsia="bg-BG"/>
        </w:rPr>
      </w:pPr>
      <w:r w:rsidRPr="00611A55">
        <w:rPr>
          <w:rFonts w:ascii="Times New Roman" w:eastAsia="Times New Roman" w:hAnsi="Times New Roman"/>
          <w:b/>
          <w:i/>
          <w:sz w:val="24"/>
          <w:szCs w:val="24"/>
          <w:lang w:eastAsia="bg-BG"/>
        </w:rPr>
        <w:t>ЗАБЕЛЕЖКА:</w:t>
      </w:r>
      <w:r w:rsidRPr="00611A55">
        <w:rPr>
          <w:rFonts w:ascii="Times New Roman" w:eastAsia="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611A55" w:rsidRDefault="00611A55" w:rsidP="00611A55">
      <w:pPr>
        <w:tabs>
          <w:tab w:val="left" w:pos="709"/>
          <w:tab w:val="left" w:pos="993"/>
        </w:tabs>
        <w:spacing w:after="0" w:line="240" w:lineRule="auto"/>
        <w:ind w:firstLine="720"/>
        <w:jc w:val="both"/>
        <w:rPr>
          <w:rFonts w:ascii="Times New Roman" w:eastAsia="Times New Roman" w:hAnsi="Times New Roman"/>
          <w:i/>
          <w:sz w:val="24"/>
          <w:szCs w:val="24"/>
          <w:lang w:eastAsia="bg-BG"/>
        </w:rPr>
      </w:pPr>
      <w:r w:rsidRPr="00611A55">
        <w:rPr>
          <w:rFonts w:ascii="Times New Roman" w:eastAsia="Times New Roman" w:hAnsi="Times New Roman"/>
          <w:i/>
          <w:sz w:val="24"/>
          <w:szCs w:val="24"/>
          <w:lang w:eastAsia="bg-BG"/>
        </w:rPr>
        <w:t>/ 1 /</w:t>
      </w:r>
      <w:r w:rsidRPr="00611A55">
        <w:rPr>
          <w:rFonts w:ascii="Times New Roman" w:eastAsia="Times New Roman" w:hAnsi="Times New Roman"/>
          <w:i/>
          <w:sz w:val="24"/>
          <w:szCs w:val="24"/>
          <w:lang w:eastAsia="bg-BG"/>
        </w:rPr>
        <w:tab/>
        <w:t>Фирма на банката</w:t>
      </w:r>
    </w:p>
    <w:p w:rsidR="00A27775" w:rsidRPr="00A27775" w:rsidRDefault="009B3901" w:rsidP="008A6CDE">
      <w:pPr>
        <w:tabs>
          <w:tab w:val="left" w:pos="709"/>
          <w:tab w:val="left" w:pos="993"/>
        </w:tabs>
        <w:spacing w:beforeLines="40" w:before="96" w:afterLines="40" w:after="96" w:line="240" w:lineRule="auto"/>
        <w:ind w:firstLine="709"/>
        <w:jc w:val="both"/>
        <w:rPr>
          <w:rFonts w:ascii="Times New Roman" w:eastAsia="Times New Roman" w:hAnsi="Times New Roman"/>
          <w:b/>
          <w:sz w:val="24"/>
          <w:szCs w:val="24"/>
        </w:rPr>
      </w:pPr>
      <w:r>
        <w:rPr>
          <w:rFonts w:ascii="Times New Roman" w:eastAsia="Times New Roman" w:hAnsi="Times New Roman"/>
          <w:sz w:val="24"/>
          <w:szCs w:val="24"/>
          <w:shd w:val="clear" w:color="auto" w:fill="FFFFFF"/>
          <w:lang w:eastAsia="bg-BG"/>
        </w:rPr>
        <w:tab/>
      </w:r>
      <w:r>
        <w:rPr>
          <w:rFonts w:ascii="Times New Roman" w:eastAsia="Times New Roman" w:hAnsi="Times New Roman"/>
          <w:sz w:val="24"/>
          <w:szCs w:val="24"/>
          <w:shd w:val="clear" w:color="auto" w:fill="FFFFFF"/>
          <w:lang w:eastAsia="bg-BG"/>
        </w:rPr>
        <w:tab/>
      </w:r>
    </w:p>
    <w:sectPr w:rsidR="00A27775" w:rsidRPr="00A27775" w:rsidSect="00DA61B2">
      <w:pgSz w:w="11906" w:h="16838"/>
      <w:pgMar w:top="907" w:right="849" w:bottom="709"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41A" w:rsidRDefault="0093641A" w:rsidP="00D0490F">
      <w:pPr>
        <w:spacing w:after="0" w:line="240" w:lineRule="auto"/>
      </w:pPr>
      <w:r>
        <w:separator/>
      </w:r>
    </w:p>
  </w:endnote>
  <w:endnote w:type="continuationSeparator" w:id="0">
    <w:p w:rsidR="0093641A" w:rsidRDefault="0093641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msCyrNew">
    <w:altName w:val="Times New Roman"/>
    <w:charset w:val="00"/>
    <w:family w:val="roman"/>
    <w:pitch w:val="variable"/>
    <w:sig w:usb0="00000001" w:usb1="00000000" w:usb2="00000000" w:usb3="00000000" w:csb0="0000001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41A" w:rsidRDefault="0093641A" w:rsidP="00D0490F">
      <w:pPr>
        <w:spacing w:after="0" w:line="240" w:lineRule="auto"/>
      </w:pPr>
      <w:r>
        <w:separator/>
      </w:r>
    </w:p>
  </w:footnote>
  <w:footnote w:type="continuationSeparator" w:id="0">
    <w:p w:rsidR="0093641A" w:rsidRDefault="0093641A"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1390950"/>
    <w:multiLevelType w:val="multilevel"/>
    <w:tmpl w:val="2B3AD93E"/>
    <w:lvl w:ilvl="0">
      <w:start w:val="1"/>
      <w:numFmt w:val="decimal"/>
      <w:lvlText w:val="%1."/>
      <w:lvlJc w:val="left"/>
      <w:pPr>
        <w:ind w:left="398" w:hanging="360"/>
      </w:pPr>
      <w:rPr>
        <w:rFonts w:hint="default"/>
      </w:rPr>
    </w:lvl>
    <w:lvl w:ilvl="1">
      <w:start w:val="6"/>
      <w:numFmt w:val="decimal"/>
      <w:isLgl/>
      <w:lvlText w:val="%1.%2."/>
      <w:lvlJc w:val="left"/>
      <w:pPr>
        <w:ind w:left="1144" w:hanging="435"/>
      </w:pPr>
      <w:rPr>
        <w:rFonts w:hint="default"/>
      </w:rPr>
    </w:lvl>
    <w:lvl w:ilvl="2">
      <w:start w:val="1"/>
      <w:numFmt w:val="decimal"/>
      <w:isLgl/>
      <w:lvlText w:val="%1.%2.%3."/>
      <w:lvlJc w:val="left"/>
      <w:pPr>
        <w:ind w:left="2100"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802" w:hanging="1080"/>
      </w:pPr>
      <w:rPr>
        <w:rFonts w:hint="default"/>
      </w:rPr>
    </w:lvl>
    <w:lvl w:ilvl="5">
      <w:start w:val="1"/>
      <w:numFmt w:val="decimal"/>
      <w:isLgl/>
      <w:lvlText w:val="%1.%2.%3.%4.%5.%6."/>
      <w:lvlJc w:val="left"/>
      <w:pPr>
        <w:ind w:left="4473" w:hanging="1080"/>
      </w:pPr>
      <w:rPr>
        <w:rFonts w:hint="default"/>
      </w:rPr>
    </w:lvl>
    <w:lvl w:ilvl="6">
      <w:start w:val="1"/>
      <w:numFmt w:val="decimal"/>
      <w:isLgl/>
      <w:lvlText w:val="%1.%2.%3.%4.%5.%6.%7."/>
      <w:lvlJc w:val="left"/>
      <w:pPr>
        <w:ind w:left="5504" w:hanging="1440"/>
      </w:pPr>
      <w:rPr>
        <w:rFonts w:hint="default"/>
      </w:rPr>
    </w:lvl>
    <w:lvl w:ilvl="7">
      <w:start w:val="1"/>
      <w:numFmt w:val="decimal"/>
      <w:isLgl/>
      <w:lvlText w:val="%1.%2.%3.%4.%5.%6.%7.%8."/>
      <w:lvlJc w:val="left"/>
      <w:pPr>
        <w:ind w:left="6175" w:hanging="1440"/>
      </w:pPr>
      <w:rPr>
        <w:rFonts w:hint="default"/>
      </w:rPr>
    </w:lvl>
    <w:lvl w:ilvl="8">
      <w:start w:val="1"/>
      <w:numFmt w:val="decimal"/>
      <w:isLgl/>
      <w:lvlText w:val="%1.%2.%3.%4.%5.%6.%7.%8.%9."/>
      <w:lvlJc w:val="left"/>
      <w:pPr>
        <w:ind w:left="7206" w:hanging="1800"/>
      </w:pPr>
      <w:rPr>
        <w:rFonts w:hint="default"/>
      </w:rPr>
    </w:lvl>
  </w:abstractNum>
  <w:abstractNum w:abstractNumId="5" w15:restartNumberingAfterBreak="0">
    <w:nsid w:val="02DC6882"/>
    <w:multiLevelType w:val="hybridMultilevel"/>
    <w:tmpl w:val="BA668626"/>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15:restartNumberingAfterBreak="0">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9151F"/>
    <w:multiLevelType w:val="hybridMultilevel"/>
    <w:tmpl w:val="ADE81F80"/>
    <w:lvl w:ilvl="0" w:tplc="EE5620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13625C38"/>
    <w:multiLevelType w:val="hybridMultilevel"/>
    <w:tmpl w:val="E4042952"/>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15:restartNumberingAfterBreak="0">
    <w:nsid w:val="1F775DBE"/>
    <w:multiLevelType w:val="hybridMultilevel"/>
    <w:tmpl w:val="5D18EC28"/>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4ED5692"/>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E675331"/>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4" w15:restartNumberingAfterBreak="0">
    <w:nsid w:val="31332140"/>
    <w:multiLevelType w:val="hybridMultilevel"/>
    <w:tmpl w:val="02722A9A"/>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5" w15:restartNumberingAfterBreak="0">
    <w:nsid w:val="339F1D21"/>
    <w:multiLevelType w:val="hybridMultilevel"/>
    <w:tmpl w:val="1B060D8E"/>
    <w:lvl w:ilvl="0" w:tplc="6FC08E2E">
      <w:start w:val="1"/>
      <w:numFmt w:val="decimal"/>
      <w:lvlText w:val="%1."/>
      <w:lvlJc w:val="left"/>
      <w:pPr>
        <w:tabs>
          <w:tab w:val="num" w:pos="1070"/>
        </w:tabs>
        <w:ind w:left="1070"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6" w15:restartNumberingAfterBreak="0">
    <w:nsid w:val="340D0E9D"/>
    <w:multiLevelType w:val="hybridMultilevel"/>
    <w:tmpl w:val="67E40E8A"/>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7"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8" w15:restartNumberingAfterBreak="0">
    <w:nsid w:val="3C56739E"/>
    <w:multiLevelType w:val="hybridMultilevel"/>
    <w:tmpl w:val="AAE833F0"/>
    <w:lvl w:ilvl="0" w:tplc="A050AB06">
      <w:start w:val="1"/>
      <w:numFmt w:val="decimal"/>
      <w:lvlText w:val="%1."/>
      <w:lvlJc w:val="left"/>
      <w:pPr>
        <w:tabs>
          <w:tab w:val="num" w:pos="2859"/>
        </w:tabs>
        <w:ind w:left="2859" w:hanging="1005"/>
      </w:pPr>
      <w:rPr>
        <w:rFonts w:hint="default"/>
      </w:rPr>
    </w:lvl>
    <w:lvl w:ilvl="1" w:tplc="04020019" w:tentative="1">
      <w:start w:val="1"/>
      <w:numFmt w:val="lowerLetter"/>
      <w:lvlText w:val="%2."/>
      <w:lvlJc w:val="left"/>
      <w:pPr>
        <w:tabs>
          <w:tab w:val="num" w:pos="2934"/>
        </w:tabs>
        <w:ind w:left="2934" w:hanging="360"/>
      </w:pPr>
    </w:lvl>
    <w:lvl w:ilvl="2" w:tplc="0402001B" w:tentative="1">
      <w:start w:val="1"/>
      <w:numFmt w:val="lowerRoman"/>
      <w:lvlText w:val="%3."/>
      <w:lvlJc w:val="right"/>
      <w:pPr>
        <w:tabs>
          <w:tab w:val="num" w:pos="3654"/>
        </w:tabs>
        <w:ind w:left="3654" w:hanging="180"/>
      </w:pPr>
    </w:lvl>
    <w:lvl w:ilvl="3" w:tplc="0402000F" w:tentative="1">
      <w:start w:val="1"/>
      <w:numFmt w:val="decimal"/>
      <w:lvlText w:val="%4."/>
      <w:lvlJc w:val="left"/>
      <w:pPr>
        <w:tabs>
          <w:tab w:val="num" w:pos="4374"/>
        </w:tabs>
        <w:ind w:left="4374" w:hanging="360"/>
      </w:pPr>
    </w:lvl>
    <w:lvl w:ilvl="4" w:tplc="04020019" w:tentative="1">
      <w:start w:val="1"/>
      <w:numFmt w:val="lowerLetter"/>
      <w:lvlText w:val="%5."/>
      <w:lvlJc w:val="left"/>
      <w:pPr>
        <w:tabs>
          <w:tab w:val="num" w:pos="5094"/>
        </w:tabs>
        <w:ind w:left="5094" w:hanging="360"/>
      </w:pPr>
    </w:lvl>
    <w:lvl w:ilvl="5" w:tplc="0402001B" w:tentative="1">
      <w:start w:val="1"/>
      <w:numFmt w:val="lowerRoman"/>
      <w:lvlText w:val="%6."/>
      <w:lvlJc w:val="right"/>
      <w:pPr>
        <w:tabs>
          <w:tab w:val="num" w:pos="5814"/>
        </w:tabs>
        <w:ind w:left="5814" w:hanging="180"/>
      </w:pPr>
    </w:lvl>
    <w:lvl w:ilvl="6" w:tplc="0402000F" w:tentative="1">
      <w:start w:val="1"/>
      <w:numFmt w:val="decimal"/>
      <w:lvlText w:val="%7."/>
      <w:lvlJc w:val="left"/>
      <w:pPr>
        <w:tabs>
          <w:tab w:val="num" w:pos="6534"/>
        </w:tabs>
        <w:ind w:left="6534" w:hanging="360"/>
      </w:pPr>
    </w:lvl>
    <w:lvl w:ilvl="7" w:tplc="04020019" w:tentative="1">
      <w:start w:val="1"/>
      <w:numFmt w:val="lowerLetter"/>
      <w:lvlText w:val="%8."/>
      <w:lvlJc w:val="left"/>
      <w:pPr>
        <w:tabs>
          <w:tab w:val="num" w:pos="7254"/>
        </w:tabs>
        <w:ind w:left="7254" w:hanging="360"/>
      </w:pPr>
    </w:lvl>
    <w:lvl w:ilvl="8" w:tplc="0402001B" w:tentative="1">
      <w:start w:val="1"/>
      <w:numFmt w:val="lowerRoman"/>
      <w:lvlText w:val="%9."/>
      <w:lvlJc w:val="right"/>
      <w:pPr>
        <w:tabs>
          <w:tab w:val="num" w:pos="7974"/>
        </w:tabs>
        <w:ind w:left="7974" w:hanging="180"/>
      </w:pPr>
    </w:lvl>
  </w:abstractNum>
  <w:abstractNum w:abstractNumId="19"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1146F5B"/>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2" w15:restartNumberingAfterBreak="0">
    <w:nsid w:val="42BA2DFD"/>
    <w:multiLevelType w:val="hybridMultilevel"/>
    <w:tmpl w:val="1C2AEDB4"/>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3" w15:restartNumberingAfterBreak="0">
    <w:nsid w:val="46543AF0"/>
    <w:multiLevelType w:val="hybridMultilevel"/>
    <w:tmpl w:val="3E025EB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4"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5" w15:restartNumberingAfterBreak="0">
    <w:nsid w:val="50784DD5"/>
    <w:multiLevelType w:val="hybridMultilevel"/>
    <w:tmpl w:val="70D8A776"/>
    <w:lvl w:ilvl="0" w:tplc="4D28799A">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51817662"/>
    <w:multiLevelType w:val="hybridMultilevel"/>
    <w:tmpl w:val="5582D1FC"/>
    <w:lvl w:ilvl="0" w:tplc="882EF3BE">
      <w:start w:val="3"/>
      <w:numFmt w:val="bullet"/>
      <w:lvlText w:val="-"/>
      <w:lvlJc w:val="left"/>
      <w:pPr>
        <w:tabs>
          <w:tab w:val="num" w:pos="435"/>
        </w:tabs>
        <w:ind w:left="435" w:hanging="360"/>
      </w:pPr>
      <w:rPr>
        <w:rFonts w:ascii="TmsCyrNew" w:eastAsia="Times New Roman" w:hAnsi="TmsCyrNew"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7" w15:restartNumberingAfterBreak="0">
    <w:nsid w:val="52000289"/>
    <w:multiLevelType w:val="hybridMultilevel"/>
    <w:tmpl w:val="E8E64B2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5D44547C"/>
    <w:multiLevelType w:val="hybridMultilevel"/>
    <w:tmpl w:val="FEAA7980"/>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0" w15:restartNumberingAfterBreak="0">
    <w:nsid w:val="60531D0F"/>
    <w:multiLevelType w:val="singleLevel"/>
    <w:tmpl w:val="D6201ED8"/>
    <w:lvl w:ilvl="0">
      <w:start w:val="1"/>
      <w:numFmt w:val="bullet"/>
      <w:lvlText w:val="-"/>
      <w:lvlJc w:val="left"/>
      <w:pPr>
        <w:tabs>
          <w:tab w:val="num" w:pos="1080"/>
        </w:tabs>
        <w:ind w:left="1080" w:hanging="360"/>
      </w:pPr>
      <w:rPr>
        <w:rFonts w:ascii="Times New Roman" w:hAnsi="Times New Roman" w:hint="default"/>
      </w:rPr>
    </w:lvl>
  </w:abstractNum>
  <w:abstractNum w:abstractNumId="31" w15:restartNumberingAfterBreak="0">
    <w:nsid w:val="650A0500"/>
    <w:multiLevelType w:val="hybridMultilevel"/>
    <w:tmpl w:val="70AACBF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2" w15:restartNumberingAfterBreak="0">
    <w:nsid w:val="66842919"/>
    <w:multiLevelType w:val="multilevel"/>
    <w:tmpl w:val="846467E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6911336"/>
    <w:multiLevelType w:val="hybridMultilevel"/>
    <w:tmpl w:val="882CA61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4" w15:restartNumberingAfterBreak="0">
    <w:nsid w:val="66CD1DF1"/>
    <w:multiLevelType w:val="hybridMultilevel"/>
    <w:tmpl w:val="D1BC9AA2"/>
    <w:lvl w:ilvl="0" w:tplc="6A023BF6">
      <w:start w:val="1"/>
      <w:numFmt w:val="decimal"/>
      <w:lvlText w:val="%1."/>
      <w:lvlJc w:val="left"/>
      <w:pPr>
        <w:ind w:left="1080" w:hanging="360"/>
      </w:pPr>
      <w:rPr>
        <w:rFonts w:eastAsia="Calibri" w:hint="default"/>
        <w:color w:val="000000"/>
        <w:w w:val="10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5" w15:restartNumberingAfterBreak="0">
    <w:nsid w:val="6B22457C"/>
    <w:multiLevelType w:val="hybridMultilevel"/>
    <w:tmpl w:val="D636957C"/>
    <w:lvl w:ilvl="0" w:tplc="39DE5784">
      <w:start w:val="2"/>
      <w:numFmt w:val="decimal"/>
      <w:lvlText w:val="(%1)"/>
      <w:lvlJc w:val="left"/>
      <w:pPr>
        <w:tabs>
          <w:tab w:val="num" w:pos="2160"/>
        </w:tabs>
        <w:ind w:left="2160" w:hanging="144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6" w15:restartNumberingAfterBreak="0">
    <w:nsid w:val="6C681C48"/>
    <w:multiLevelType w:val="hybridMultilevel"/>
    <w:tmpl w:val="1B060D8E"/>
    <w:lvl w:ilvl="0" w:tplc="6FC08E2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7" w15:restartNumberingAfterBreak="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8" w15:restartNumberingAfterBreak="0">
    <w:nsid w:val="77596DA0"/>
    <w:multiLevelType w:val="hybridMultilevel"/>
    <w:tmpl w:val="E7B0CF2E"/>
    <w:lvl w:ilvl="0" w:tplc="F3F0DE68">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28"/>
  </w:num>
  <w:num w:numId="2">
    <w:abstractNumId w:val="21"/>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30"/>
  </w:num>
  <w:num w:numId="7">
    <w:abstractNumId w:val="18"/>
  </w:num>
  <w:num w:numId="8">
    <w:abstractNumId w:val="35"/>
  </w:num>
  <w:num w:numId="9">
    <w:abstractNumId w:val="7"/>
  </w:num>
  <w:num w:numId="10">
    <w:abstractNumId w:val="25"/>
  </w:num>
  <w:num w:numId="11">
    <w:abstractNumId w:val="34"/>
  </w:num>
  <w:num w:numId="12">
    <w:abstractNumId w:val="6"/>
  </w:num>
  <w:num w:numId="13">
    <w:abstractNumId w:val="4"/>
  </w:num>
  <w:num w:numId="14">
    <w:abstractNumId w:val="26"/>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2"/>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11"/>
  </w:num>
  <w:num w:numId="21">
    <w:abstractNumId w:val="32"/>
  </w:num>
  <w:num w:numId="22">
    <w:abstractNumId w:val="14"/>
  </w:num>
  <w:num w:numId="23">
    <w:abstractNumId w:val="33"/>
  </w:num>
  <w:num w:numId="24">
    <w:abstractNumId w:val="9"/>
  </w:num>
  <w:num w:numId="25">
    <w:abstractNumId w:val="22"/>
  </w:num>
  <w:num w:numId="26">
    <w:abstractNumId w:val="8"/>
  </w:num>
  <w:num w:numId="27">
    <w:abstractNumId w:val="23"/>
  </w:num>
  <w:num w:numId="28">
    <w:abstractNumId w:val="31"/>
  </w:num>
  <w:num w:numId="29">
    <w:abstractNumId w:val="29"/>
  </w:num>
  <w:num w:numId="30">
    <w:abstractNumId w:val="5"/>
  </w:num>
  <w:num w:numId="31">
    <w:abstractNumId w:val="38"/>
  </w:num>
  <w:num w:numId="32">
    <w:abstractNumId w:val="20"/>
  </w:num>
  <w:num w:numId="33">
    <w:abstractNumId w:val="16"/>
  </w:num>
  <w:num w:numId="34">
    <w:abstractNumId w:val="13"/>
  </w:num>
  <w:num w:numId="35">
    <w:abstractNumId w:val="36"/>
  </w:num>
  <w:num w:numId="36">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0C9"/>
    <w:rsid w:val="000033B0"/>
    <w:rsid w:val="00010309"/>
    <w:rsid w:val="0001264D"/>
    <w:rsid w:val="000141C5"/>
    <w:rsid w:val="00015B50"/>
    <w:rsid w:val="00015D82"/>
    <w:rsid w:val="00015E67"/>
    <w:rsid w:val="00016E1F"/>
    <w:rsid w:val="00017DDD"/>
    <w:rsid w:val="000207A6"/>
    <w:rsid w:val="00020826"/>
    <w:rsid w:val="0002158B"/>
    <w:rsid w:val="00021A3F"/>
    <w:rsid w:val="000248C3"/>
    <w:rsid w:val="00025DD3"/>
    <w:rsid w:val="000262C6"/>
    <w:rsid w:val="00030C33"/>
    <w:rsid w:val="0003306E"/>
    <w:rsid w:val="000339E9"/>
    <w:rsid w:val="00033EDF"/>
    <w:rsid w:val="00034C2A"/>
    <w:rsid w:val="00035646"/>
    <w:rsid w:val="00036C10"/>
    <w:rsid w:val="000422EA"/>
    <w:rsid w:val="00042997"/>
    <w:rsid w:val="00044313"/>
    <w:rsid w:val="00044BA8"/>
    <w:rsid w:val="00045306"/>
    <w:rsid w:val="00053CE2"/>
    <w:rsid w:val="00053D4D"/>
    <w:rsid w:val="00056530"/>
    <w:rsid w:val="000570A0"/>
    <w:rsid w:val="000574E6"/>
    <w:rsid w:val="00063FD9"/>
    <w:rsid w:val="00067A6F"/>
    <w:rsid w:val="000709AE"/>
    <w:rsid w:val="00071E5C"/>
    <w:rsid w:val="00072716"/>
    <w:rsid w:val="00074045"/>
    <w:rsid w:val="00076734"/>
    <w:rsid w:val="000771E9"/>
    <w:rsid w:val="00077409"/>
    <w:rsid w:val="0008087A"/>
    <w:rsid w:val="00082CF7"/>
    <w:rsid w:val="000830B8"/>
    <w:rsid w:val="000834FF"/>
    <w:rsid w:val="00085040"/>
    <w:rsid w:val="00085D91"/>
    <w:rsid w:val="000860FE"/>
    <w:rsid w:val="00086866"/>
    <w:rsid w:val="00086BF2"/>
    <w:rsid w:val="00087379"/>
    <w:rsid w:val="000912B1"/>
    <w:rsid w:val="000932E5"/>
    <w:rsid w:val="00097426"/>
    <w:rsid w:val="000977E3"/>
    <w:rsid w:val="000A1874"/>
    <w:rsid w:val="000A28E2"/>
    <w:rsid w:val="000A4922"/>
    <w:rsid w:val="000A737D"/>
    <w:rsid w:val="000B185E"/>
    <w:rsid w:val="000B1F0C"/>
    <w:rsid w:val="000B2CC2"/>
    <w:rsid w:val="000C059E"/>
    <w:rsid w:val="000C2911"/>
    <w:rsid w:val="000C3125"/>
    <w:rsid w:val="000C394D"/>
    <w:rsid w:val="000C5A9C"/>
    <w:rsid w:val="000C793C"/>
    <w:rsid w:val="000D06DC"/>
    <w:rsid w:val="000D27A1"/>
    <w:rsid w:val="000D6AED"/>
    <w:rsid w:val="000E069A"/>
    <w:rsid w:val="000E16EB"/>
    <w:rsid w:val="000E1A74"/>
    <w:rsid w:val="000E2FB8"/>
    <w:rsid w:val="000E4E30"/>
    <w:rsid w:val="000E5983"/>
    <w:rsid w:val="000F0EEF"/>
    <w:rsid w:val="000F2038"/>
    <w:rsid w:val="000F5464"/>
    <w:rsid w:val="000F6B49"/>
    <w:rsid w:val="00102680"/>
    <w:rsid w:val="00102A60"/>
    <w:rsid w:val="0010428B"/>
    <w:rsid w:val="00104563"/>
    <w:rsid w:val="00104BED"/>
    <w:rsid w:val="001051B2"/>
    <w:rsid w:val="001073EC"/>
    <w:rsid w:val="001142C0"/>
    <w:rsid w:val="00114AA2"/>
    <w:rsid w:val="001151C0"/>
    <w:rsid w:val="00117119"/>
    <w:rsid w:val="001228B8"/>
    <w:rsid w:val="001233D0"/>
    <w:rsid w:val="00123AA0"/>
    <w:rsid w:val="001245C1"/>
    <w:rsid w:val="00126260"/>
    <w:rsid w:val="00130068"/>
    <w:rsid w:val="0013178B"/>
    <w:rsid w:val="001335F4"/>
    <w:rsid w:val="00134E3A"/>
    <w:rsid w:val="00135991"/>
    <w:rsid w:val="00141DE6"/>
    <w:rsid w:val="0014279F"/>
    <w:rsid w:val="001447F5"/>
    <w:rsid w:val="00144CDB"/>
    <w:rsid w:val="00145F34"/>
    <w:rsid w:val="0014766E"/>
    <w:rsid w:val="001513C3"/>
    <w:rsid w:val="00152E57"/>
    <w:rsid w:val="00153AF4"/>
    <w:rsid w:val="00153EFB"/>
    <w:rsid w:val="00157B72"/>
    <w:rsid w:val="00162FD4"/>
    <w:rsid w:val="00165250"/>
    <w:rsid w:val="00166C6C"/>
    <w:rsid w:val="00167310"/>
    <w:rsid w:val="0016779A"/>
    <w:rsid w:val="00173446"/>
    <w:rsid w:val="00174CF3"/>
    <w:rsid w:val="0017641B"/>
    <w:rsid w:val="00176B30"/>
    <w:rsid w:val="00182D4D"/>
    <w:rsid w:val="00182F74"/>
    <w:rsid w:val="001840C2"/>
    <w:rsid w:val="0018577D"/>
    <w:rsid w:val="001869E0"/>
    <w:rsid w:val="00190FD8"/>
    <w:rsid w:val="001917B8"/>
    <w:rsid w:val="00191C5A"/>
    <w:rsid w:val="001924E5"/>
    <w:rsid w:val="00192AE1"/>
    <w:rsid w:val="00193391"/>
    <w:rsid w:val="0019536C"/>
    <w:rsid w:val="0019577F"/>
    <w:rsid w:val="00195C24"/>
    <w:rsid w:val="00196F45"/>
    <w:rsid w:val="00197890"/>
    <w:rsid w:val="00197B25"/>
    <w:rsid w:val="001A00D7"/>
    <w:rsid w:val="001A371C"/>
    <w:rsid w:val="001A4899"/>
    <w:rsid w:val="001A54F9"/>
    <w:rsid w:val="001A6CFF"/>
    <w:rsid w:val="001B034E"/>
    <w:rsid w:val="001B0921"/>
    <w:rsid w:val="001B1766"/>
    <w:rsid w:val="001B3D2F"/>
    <w:rsid w:val="001B59F9"/>
    <w:rsid w:val="001C4A24"/>
    <w:rsid w:val="001C4E8A"/>
    <w:rsid w:val="001C5D40"/>
    <w:rsid w:val="001D04B5"/>
    <w:rsid w:val="001D0EE4"/>
    <w:rsid w:val="001D3946"/>
    <w:rsid w:val="001D4A83"/>
    <w:rsid w:val="001D635D"/>
    <w:rsid w:val="001D671A"/>
    <w:rsid w:val="001D6D82"/>
    <w:rsid w:val="001E1454"/>
    <w:rsid w:val="001E16EA"/>
    <w:rsid w:val="001E1890"/>
    <w:rsid w:val="001E4691"/>
    <w:rsid w:val="001E4C88"/>
    <w:rsid w:val="001E4D80"/>
    <w:rsid w:val="001E7626"/>
    <w:rsid w:val="001F1A6A"/>
    <w:rsid w:val="001F1D44"/>
    <w:rsid w:val="001F2870"/>
    <w:rsid w:val="001F389F"/>
    <w:rsid w:val="001F3DF4"/>
    <w:rsid w:val="001F3ED2"/>
    <w:rsid w:val="001F7400"/>
    <w:rsid w:val="00202BAB"/>
    <w:rsid w:val="0020465F"/>
    <w:rsid w:val="002053F2"/>
    <w:rsid w:val="00205699"/>
    <w:rsid w:val="00205F85"/>
    <w:rsid w:val="002077F0"/>
    <w:rsid w:val="00210EEB"/>
    <w:rsid w:val="00212173"/>
    <w:rsid w:val="00212C8C"/>
    <w:rsid w:val="00214028"/>
    <w:rsid w:val="002173E0"/>
    <w:rsid w:val="00217A0C"/>
    <w:rsid w:val="00220746"/>
    <w:rsid w:val="0022139E"/>
    <w:rsid w:val="00222546"/>
    <w:rsid w:val="00222FFF"/>
    <w:rsid w:val="00226033"/>
    <w:rsid w:val="00227668"/>
    <w:rsid w:val="002276FD"/>
    <w:rsid w:val="00227A4E"/>
    <w:rsid w:val="0023075A"/>
    <w:rsid w:val="00231060"/>
    <w:rsid w:val="0023107C"/>
    <w:rsid w:val="0023504E"/>
    <w:rsid w:val="00236161"/>
    <w:rsid w:val="00236ECB"/>
    <w:rsid w:val="0023734C"/>
    <w:rsid w:val="00242A30"/>
    <w:rsid w:val="00242E5C"/>
    <w:rsid w:val="0024345C"/>
    <w:rsid w:val="002456F6"/>
    <w:rsid w:val="00245F3D"/>
    <w:rsid w:val="00247F4E"/>
    <w:rsid w:val="0025400E"/>
    <w:rsid w:val="00257838"/>
    <w:rsid w:val="00257A1C"/>
    <w:rsid w:val="00257F48"/>
    <w:rsid w:val="002619E8"/>
    <w:rsid w:val="0026217F"/>
    <w:rsid w:val="002655DE"/>
    <w:rsid w:val="00266AE9"/>
    <w:rsid w:val="00266BAB"/>
    <w:rsid w:val="00266C10"/>
    <w:rsid w:val="00270468"/>
    <w:rsid w:val="00274BB0"/>
    <w:rsid w:val="00275B4B"/>
    <w:rsid w:val="00280284"/>
    <w:rsid w:val="0028090B"/>
    <w:rsid w:val="002809DE"/>
    <w:rsid w:val="00280D7D"/>
    <w:rsid w:val="00281F04"/>
    <w:rsid w:val="002858C5"/>
    <w:rsid w:val="00286161"/>
    <w:rsid w:val="00291638"/>
    <w:rsid w:val="00291814"/>
    <w:rsid w:val="00292AF1"/>
    <w:rsid w:val="002943A9"/>
    <w:rsid w:val="0029486E"/>
    <w:rsid w:val="00295861"/>
    <w:rsid w:val="00297976"/>
    <w:rsid w:val="00297B45"/>
    <w:rsid w:val="002A1D84"/>
    <w:rsid w:val="002A6101"/>
    <w:rsid w:val="002A699E"/>
    <w:rsid w:val="002A6BA6"/>
    <w:rsid w:val="002A6EED"/>
    <w:rsid w:val="002B02B8"/>
    <w:rsid w:val="002B0B77"/>
    <w:rsid w:val="002B0CD1"/>
    <w:rsid w:val="002B1AE8"/>
    <w:rsid w:val="002B2D65"/>
    <w:rsid w:val="002B72FA"/>
    <w:rsid w:val="002C2922"/>
    <w:rsid w:val="002C2FDC"/>
    <w:rsid w:val="002C54B1"/>
    <w:rsid w:val="002C5892"/>
    <w:rsid w:val="002D0315"/>
    <w:rsid w:val="002D0A76"/>
    <w:rsid w:val="002D0A8F"/>
    <w:rsid w:val="002D0B68"/>
    <w:rsid w:val="002D5EAF"/>
    <w:rsid w:val="002E0B6E"/>
    <w:rsid w:val="002E0E46"/>
    <w:rsid w:val="002E25D3"/>
    <w:rsid w:val="002E33BA"/>
    <w:rsid w:val="002E40A6"/>
    <w:rsid w:val="002E4494"/>
    <w:rsid w:val="002E60B4"/>
    <w:rsid w:val="002E61A5"/>
    <w:rsid w:val="002E670B"/>
    <w:rsid w:val="002E6D24"/>
    <w:rsid w:val="002E7C8E"/>
    <w:rsid w:val="002F421D"/>
    <w:rsid w:val="002F4293"/>
    <w:rsid w:val="002F6E3C"/>
    <w:rsid w:val="002F76DA"/>
    <w:rsid w:val="00301A32"/>
    <w:rsid w:val="00302E07"/>
    <w:rsid w:val="00302FEB"/>
    <w:rsid w:val="003035FB"/>
    <w:rsid w:val="00303B2B"/>
    <w:rsid w:val="00304132"/>
    <w:rsid w:val="0030465F"/>
    <w:rsid w:val="00305226"/>
    <w:rsid w:val="003078DC"/>
    <w:rsid w:val="003102A4"/>
    <w:rsid w:val="003125A5"/>
    <w:rsid w:val="00313103"/>
    <w:rsid w:val="00314A07"/>
    <w:rsid w:val="00315600"/>
    <w:rsid w:val="00317D4C"/>
    <w:rsid w:val="003219DC"/>
    <w:rsid w:val="00321E52"/>
    <w:rsid w:val="003223D4"/>
    <w:rsid w:val="00323491"/>
    <w:rsid w:val="00323686"/>
    <w:rsid w:val="00324CCC"/>
    <w:rsid w:val="003261FD"/>
    <w:rsid w:val="00327433"/>
    <w:rsid w:val="003312DE"/>
    <w:rsid w:val="00331B38"/>
    <w:rsid w:val="00332F33"/>
    <w:rsid w:val="00336884"/>
    <w:rsid w:val="003375D1"/>
    <w:rsid w:val="0034062C"/>
    <w:rsid w:val="00345110"/>
    <w:rsid w:val="003459AF"/>
    <w:rsid w:val="0034686E"/>
    <w:rsid w:val="00351966"/>
    <w:rsid w:val="00352D48"/>
    <w:rsid w:val="00353FD4"/>
    <w:rsid w:val="00354C94"/>
    <w:rsid w:val="00355313"/>
    <w:rsid w:val="0035763B"/>
    <w:rsid w:val="00362D06"/>
    <w:rsid w:val="00363588"/>
    <w:rsid w:val="003642F0"/>
    <w:rsid w:val="0036689B"/>
    <w:rsid w:val="00366F13"/>
    <w:rsid w:val="00367818"/>
    <w:rsid w:val="003717DF"/>
    <w:rsid w:val="0037526A"/>
    <w:rsid w:val="00375661"/>
    <w:rsid w:val="00380D29"/>
    <w:rsid w:val="0038126F"/>
    <w:rsid w:val="00383AB8"/>
    <w:rsid w:val="00384C44"/>
    <w:rsid w:val="00385FC5"/>
    <w:rsid w:val="003866E8"/>
    <w:rsid w:val="003919A6"/>
    <w:rsid w:val="00391AD0"/>
    <w:rsid w:val="00392168"/>
    <w:rsid w:val="003951F5"/>
    <w:rsid w:val="0039545B"/>
    <w:rsid w:val="00396E77"/>
    <w:rsid w:val="003972A4"/>
    <w:rsid w:val="00397E8C"/>
    <w:rsid w:val="003A4AA4"/>
    <w:rsid w:val="003A51E6"/>
    <w:rsid w:val="003A59D6"/>
    <w:rsid w:val="003A62FF"/>
    <w:rsid w:val="003A644C"/>
    <w:rsid w:val="003A74B4"/>
    <w:rsid w:val="003A7ED2"/>
    <w:rsid w:val="003B0DB1"/>
    <w:rsid w:val="003B1355"/>
    <w:rsid w:val="003B2F65"/>
    <w:rsid w:val="003B38D2"/>
    <w:rsid w:val="003B5115"/>
    <w:rsid w:val="003B5CFC"/>
    <w:rsid w:val="003B5D6E"/>
    <w:rsid w:val="003B7351"/>
    <w:rsid w:val="003B73AB"/>
    <w:rsid w:val="003C0FFB"/>
    <w:rsid w:val="003C1557"/>
    <w:rsid w:val="003C3DF0"/>
    <w:rsid w:val="003C5895"/>
    <w:rsid w:val="003C77C7"/>
    <w:rsid w:val="003D22B0"/>
    <w:rsid w:val="003D28AA"/>
    <w:rsid w:val="003D2D12"/>
    <w:rsid w:val="003D38DD"/>
    <w:rsid w:val="003D627F"/>
    <w:rsid w:val="003D6393"/>
    <w:rsid w:val="003D6BC7"/>
    <w:rsid w:val="003D72BD"/>
    <w:rsid w:val="003E2730"/>
    <w:rsid w:val="003E27EE"/>
    <w:rsid w:val="003E36A0"/>
    <w:rsid w:val="003E3EFC"/>
    <w:rsid w:val="003E4DBC"/>
    <w:rsid w:val="003E627C"/>
    <w:rsid w:val="003F04F4"/>
    <w:rsid w:val="003F4234"/>
    <w:rsid w:val="003F6CAC"/>
    <w:rsid w:val="0040435E"/>
    <w:rsid w:val="00404C3E"/>
    <w:rsid w:val="0040528B"/>
    <w:rsid w:val="00410961"/>
    <w:rsid w:val="00412C6B"/>
    <w:rsid w:val="00413396"/>
    <w:rsid w:val="0041440B"/>
    <w:rsid w:val="00415835"/>
    <w:rsid w:val="004211E5"/>
    <w:rsid w:val="00422037"/>
    <w:rsid w:val="0042353A"/>
    <w:rsid w:val="00424197"/>
    <w:rsid w:val="00425069"/>
    <w:rsid w:val="00426204"/>
    <w:rsid w:val="00427321"/>
    <w:rsid w:val="00427F83"/>
    <w:rsid w:val="00430347"/>
    <w:rsid w:val="004314E5"/>
    <w:rsid w:val="00432D0A"/>
    <w:rsid w:val="00433621"/>
    <w:rsid w:val="00434A11"/>
    <w:rsid w:val="00435574"/>
    <w:rsid w:val="004367E4"/>
    <w:rsid w:val="0043721E"/>
    <w:rsid w:val="00440125"/>
    <w:rsid w:val="00442B91"/>
    <w:rsid w:val="00445518"/>
    <w:rsid w:val="004464C0"/>
    <w:rsid w:val="004467E9"/>
    <w:rsid w:val="00450695"/>
    <w:rsid w:val="004523C2"/>
    <w:rsid w:val="004526F1"/>
    <w:rsid w:val="0045278E"/>
    <w:rsid w:val="00454747"/>
    <w:rsid w:val="00455B60"/>
    <w:rsid w:val="00455DF9"/>
    <w:rsid w:val="00457564"/>
    <w:rsid w:val="004644FA"/>
    <w:rsid w:val="0046605D"/>
    <w:rsid w:val="00466A8E"/>
    <w:rsid w:val="00467CF4"/>
    <w:rsid w:val="00471A87"/>
    <w:rsid w:val="0047201F"/>
    <w:rsid w:val="00473108"/>
    <w:rsid w:val="00476FF9"/>
    <w:rsid w:val="004806BF"/>
    <w:rsid w:val="004814CB"/>
    <w:rsid w:val="00482EA5"/>
    <w:rsid w:val="004844BB"/>
    <w:rsid w:val="00484B60"/>
    <w:rsid w:val="00485EE2"/>
    <w:rsid w:val="00486235"/>
    <w:rsid w:val="00491038"/>
    <w:rsid w:val="00492E0E"/>
    <w:rsid w:val="00493096"/>
    <w:rsid w:val="004935C0"/>
    <w:rsid w:val="004942AC"/>
    <w:rsid w:val="00496BF4"/>
    <w:rsid w:val="004A0245"/>
    <w:rsid w:val="004A2075"/>
    <w:rsid w:val="004A2EE1"/>
    <w:rsid w:val="004A4A9F"/>
    <w:rsid w:val="004A6ED4"/>
    <w:rsid w:val="004B011B"/>
    <w:rsid w:val="004B14D4"/>
    <w:rsid w:val="004B1BBB"/>
    <w:rsid w:val="004B217E"/>
    <w:rsid w:val="004B265A"/>
    <w:rsid w:val="004B3578"/>
    <w:rsid w:val="004B371B"/>
    <w:rsid w:val="004B3CDF"/>
    <w:rsid w:val="004B4DB2"/>
    <w:rsid w:val="004B51AC"/>
    <w:rsid w:val="004B622B"/>
    <w:rsid w:val="004B67A0"/>
    <w:rsid w:val="004C1EB2"/>
    <w:rsid w:val="004C4344"/>
    <w:rsid w:val="004C4F86"/>
    <w:rsid w:val="004C4FC7"/>
    <w:rsid w:val="004C73EE"/>
    <w:rsid w:val="004D183D"/>
    <w:rsid w:val="004D3D5B"/>
    <w:rsid w:val="004D4863"/>
    <w:rsid w:val="004D4FB5"/>
    <w:rsid w:val="004D5FC2"/>
    <w:rsid w:val="004D67D0"/>
    <w:rsid w:val="004E04C4"/>
    <w:rsid w:val="004E1F7B"/>
    <w:rsid w:val="004E27F6"/>
    <w:rsid w:val="004E39D3"/>
    <w:rsid w:val="004E6692"/>
    <w:rsid w:val="004E6F31"/>
    <w:rsid w:val="004F0030"/>
    <w:rsid w:val="004F072B"/>
    <w:rsid w:val="004F1A73"/>
    <w:rsid w:val="004F2AA3"/>
    <w:rsid w:val="004F2B82"/>
    <w:rsid w:val="004F314E"/>
    <w:rsid w:val="004F3ED3"/>
    <w:rsid w:val="004F57CF"/>
    <w:rsid w:val="004F57E9"/>
    <w:rsid w:val="00500A92"/>
    <w:rsid w:val="00503180"/>
    <w:rsid w:val="00503717"/>
    <w:rsid w:val="00503F32"/>
    <w:rsid w:val="0050425E"/>
    <w:rsid w:val="0050651B"/>
    <w:rsid w:val="00506F62"/>
    <w:rsid w:val="00511C34"/>
    <w:rsid w:val="00516044"/>
    <w:rsid w:val="00517AEC"/>
    <w:rsid w:val="005217DF"/>
    <w:rsid w:val="00522603"/>
    <w:rsid w:val="005234FC"/>
    <w:rsid w:val="00527C3A"/>
    <w:rsid w:val="00527ED0"/>
    <w:rsid w:val="00527F7F"/>
    <w:rsid w:val="00531C31"/>
    <w:rsid w:val="0053280E"/>
    <w:rsid w:val="00536995"/>
    <w:rsid w:val="005407EF"/>
    <w:rsid w:val="00541DE9"/>
    <w:rsid w:val="005426EE"/>
    <w:rsid w:val="00542C98"/>
    <w:rsid w:val="005448A8"/>
    <w:rsid w:val="0054534D"/>
    <w:rsid w:val="00546C34"/>
    <w:rsid w:val="0055338D"/>
    <w:rsid w:val="00554DCA"/>
    <w:rsid w:val="0055615E"/>
    <w:rsid w:val="00556BF9"/>
    <w:rsid w:val="00562AA6"/>
    <w:rsid w:val="005634AD"/>
    <w:rsid w:val="0056363F"/>
    <w:rsid w:val="00565BB2"/>
    <w:rsid w:val="00565C54"/>
    <w:rsid w:val="00566164"/>
    <w:rsid w:val="005664F6"/>
    <w:rsid w:val="00571B47"/>
    <w:rsid w:val="0057238F"/>
    <w:rsid w:val="00572DA0"/>
    <w:rsid w:val="00574040"/>
    <w:rsid w:val="00575E1B"/>
    <w:rsid w:val="00580BBD"/>
    <w:rsid w:val="00582000"/>
    <w:rsid w:val="0058225F"/>
    <w:rsid w:val="0058269E"/>
    <w:rsid w:val="0058449D"/>
    <w:rsid w:val="0058481A"/>
    <w:rsid w:val="005867A4"/>
    <w:rsid w:val="00587495"/>
    <w:rsid w:val="00587841"/>
    <w:rsid w:val="00590E17"/>
    <w:rsid w:val="00591816"/>
    <w:rsid w:val="00593A21"/>
    <w:rsid w:val="0059407C"/>
    <w:rsid w:val="00595E12"/>
    <w:rsid w:val="005968F6"/>
    <w:rsid w:val="00597BBC"/>
    <w:rsid w:val="00597FCB"/>
    <w:rsid w:val="005A1571"/>
    <w:rsid w:val="005A253B"/>
    <w:rsid w:val="005A6742"/>
    <w:rsid w:val="005B39E4"/>
    <w:rsid w:val="005B485B"/>
    <w:rsid w:val="005B66E6"/>
    <w:rsid w:val="005B79D2"/>
    <w:rsid w:val="005C0F5D"/>
    <w:rsid w:val="005C37A0"/>
    <w:rsid w:val="005C6EB7"/>
    <w:rsid w:val="005C784D"/>
    <w:rsid w:val="005D104A"/>
    <w:rsid w:val="005D1D86"/>
    <w:rsid w:val="005D2E9F"/>
    <w:rsid w:val="005D304C"/>
    <w:rsid w:val="005D3F6B"/>
    <w:rsid w:val="005D57D5"/>
    <w:rsid w:val="005D5CE4"/>
    <w:rsid w:val="005D6067"/>
    <w:rsid w:val="005D7CE4"/>
    <w:rsid w:val="005E2C1F"/>
    <w:rsid w:val="005E2DF1"/>
    <w:rsid w:val="005E48B0"/>
    <w:rsid w:val="005E4AF0"/>
    <w:rsid w:val="005E6B9B"/>
    <w:rsid w:val="005F5237"/>
    <w:rsid w:val="005F6777"/>
    <w:rsid w:val="00600F1B"/>
    <w:rsid w:val="00601F20"/>
    <w:rsid w:val="0060446B"/>
    <w:rsid w:val="00604BA6"/>
    <w:rsid w:val="00607270"/>
    <w:rsid w:val="006118C1"/>
    <w:rsid w:val="00611A55"/>
    <w:rsid w:val="00611C7A"/>
    <w:rsid w:val="006125E9"/>
    <w:rsid w:val="00612E44"/>
    <w:rsid w:val="00613B5A"/>
    <w:rsid w:val="00615956"/>
    <w:rsid w:val="006174E1"/>
    <w:rsid w:val="006210AC"/>
    <w:rsid w:val="00622636"/>
    <w:rsid w:val="00622D39"/>
    <w:rsid w:val="006245BF"/>
    <w:rsid w:val="0062465B"/>
    <w:rsid w:val="00624F19"/>
    <w:rsid w:val="00625B49"/>
    <w:rsid w:val="00626310"/>
    <w:rsid w:val="00626D44"/>
    <w:rsid w:val="00627BFE"/>
    <w:rsid w:val="006308F7"/>
    <w:rsid w:val="0063092C"/>
    <w:rsid w:val="00631142"/>
    <w:rsid w:val="00631450"/>
    <w:rsid w:val="00635931"/>
    <w:rsid w:val="006359F6"/>
    <w:rsid w:val="00641115"/>
    <w:rsid w:val="00642748"/>
    <w:rsid w:val="0064276B"/>
    <w:rsid w:val="006428D7"/>
    <w:rsid w:val="00642A85"/>
    <w:rsid w:val="006448F6"/>
    <w:rsid w:val="00651466"/>
    <w:rsid w:val="00656E66"/>
    <w:rsid w:val="00660E88"/>
    <w:rsid w:val="00661748"/>
    <w:rsid w:val="00661E75"/>
    <w:rsid w:val="00662232"/>
    <w:rsid w:val="006639D9"/>
    <w:rsid w:val="00664040"/>
    <w:rsid w:val="0066432F"/>
    <w:rsid w:val="00664469"/>
    <w:rsid w:val="0066544A"/>
    <w:rsid w:val="00667DDD"/>
    <w:rsid w:val="006700EB"/>
    <w:rsid w:val="006760FA"/>
    <w:rsid w:val="006805EB"/>
    <w:rsid w:val="006819AD"/>
    <w:rsid w:val="00681E3B"/>
    <w:rsid w:val="0068359F"/>
    <w:rsid w:val="00683AF9"/>
    <w:rsid w:val="006847BB"/>
    <w:rsid w:val="006852E3"/>
    <w:rsid w:val="0068628C"/>
    <w:rsid w:val="006967D7"/>
    <w:rsid w:val="006A767E"/>
    <w:rsid w:val="006B0272"/>
    <w:rsid w:val="006B1852"/>
    <w:rsid w:val="006B1AF5"/>
    <w:rsid w:val="006B1E2F"/>
    <w:rsid w:val="006B21CE"/>
    <w:rsid w:val="006B2216"/>
    <w:rsid w:val="006B25D3"/>
    <w:rsid w:val="006B2B67"/>
    <w:rsid w:val="006B3F87"/>
    <w:rsid w:val="006B409B"/>
    <w:rsid w:val="006B5749"/>
    <w:rsid w:val="006B7EC7"/>
    <w:rsid w:val="006C1743"/>
    <w:rsid w:val="006C18D3"/>
    <w:rsid w:val="006C76FB"/>
    <w:rsid w:val="006C7BEF"/>
    <w:rsid w:val="006D5EAA"/>
    <w:rsid w:val="006D6ADA"/>
    <w:rsid w:val="006D7AF7"/>
    <w:rsid w:val="006D7ECE"/>
    <w:rsid w:val="006E3BAE"/>
    <w:rsid w:val="006E42B2"/>
    <w:rsid w:val="006E6386"/>
    <w:rsid w:val="006E6713"/>
    <w:rsid w:val="006E756A"/>
    <w:rsid w:val="006F2EBC"/>
    <w:rsid w:val="006F3189"/>
    <w:rsid w:val="006F4584"/>
    <w:rsid w:val="007017A4"/>
    <w:rsid w:val="0070232A"/>
    <w:rsid w:val="007036AF"/>
    <w:rsid w:val="0070485F"/>
    <w:rsid w:val="00704C5C"/>
    <w:rsid w:val="0070512D"/>
    <w:rsid w:val="00705248"/>
    <w:rsid w:val="007064E1"/>
    <w:rsid w:val="00706976"/>
    <w:rsid w:val="00706F7D"/>
    <w:rsid w:val="00707EFA"/>
    <w:rsid w:val="0071102C"/>
    <w:rsid w:val="00711983"/>
    <w:rsid w:val="0071254B"/>
    <w:rsid w:val="007141E6"/>
    <w:rsid w:val="00714FFD"/>
    <w:rsid w:val="00715372"/>
    <w:rsid w:val="007179AE"/>
    <w:rsid w:val="007239B8"/>
    <w:rsid w:val="00723B99"/>
    <w:rsid w:val="00725DDD"/>
    <w:rsid w:val="007337B8"/>
    <w:rsid w:val="00733848"/>
    <w:rsid w:val="00740E00"/>
    <w:rsid w:val="00741A2F"/>
    <w:rsid w:val="007426E0"/>
    <w:rsid w:val="0074445B"/>
    <w:rsid w:val="00745605"/>
    <w:rsid w:val="007475B8"/>
    <w:rsid w:val="00747AA9"/>
    <w:rsid w:val="00747D6F"/>
    <w:rsid w:val="00750D1E"/>
    <w:rsid w:val="007537E5"/>
    <w:rsid w:val="007569CE"/>
    <w:rsid w:val="00756DE2"/>
    <w:rsid w:val="00757AAC"/>
    <w:rsid w:val="00760416"/>
    <w:rsid w:val="007609CC"/>
    <w:rsid w:val="007628DD"/>
    <w:rsid w:val="00763613"/>
    <w:rsid w:val="007643C7"/>
    <w:rsid w:val="00765AAA"/>
    <w:rsid w:val="00765EB9"/>
    <w:rsid w:val="00767E83"/>
    <w:rsid w:val="00773B2A"/>
    <w:rsid w:val="00774676"/>
    <w:rsid w:val="00774F59"/>
    <w:rsid w:val="00774FA1"/>
    <w:rsid w:val="007755E9"/>
    <w:rsid w:val="007806DA"/>
    <w:rsid w:val="007809E3"/>
    <w:rsid w:val="00782070"/>
    <w:rsid w:val="007827A2"/>
    <w:rsid w:val="0078483C"/>
    <w:rsid w:val="00785C0F"/>
    <w:rsid w:val="00790266"/>
    <w:rsid w:val="007909AC"/>
    <w:rsid w:val="00790CF5"/>
    <w:rsid w:val="007918F9"/>
    <w:rsid w:val="00794780"/>
    <w:rsid w:val="007968D7"/>
    <w:rsid w:val="007A339D"/>
    <w:rsid w:val="007A5630"/>
    <w:rsid w:val="007B0CC1"/>
    <w:rsid w:val="007B3659"/>
    <w:rsid w:val="007B44E9"/>
    <w:rsid w:val="007B4F08"/>
    <w:rsid w:val="007B6571"/>
    <w:rsid w:val="007B660C"/>
    <w:rsid w:val="007C0A64"/>
    <w:rsid w:val="007C130D"/>
    <w:rsid w:val="007C2B35"/>
    <w:rsid w:val="007C4573"/>
    <w:rsid w:val="007C4781"/>
    <w:rsid w:val="007D14C8"/>
    <w:rsid w:val="007D3E4B"/>
    <w:rsid w:val="007D44F9"/>
    <w:rsid w:val="007D45C1"/>
    <w:rsid w:val="007D4E77"/>
    <w:rsid w:val="007D714E"/>
    <w:rsid w:val="007E24A5"/>
    <w:rsid w:val="007E2B98"/>
    <w:rsid w:val="007E40F0"/>
    <w:rsid w:val="007E68F2"/>
    <w:rsid w:val="007F0133"/>
    <w:rsid w:val="007F0387"/>
    <w:rsid w:val="007F0695"/>
    <w:rsid w:val="007F0885"/>
    <w:rsid w:val="007F10DD"/>
    <w:rsid w:val="007F177E"/>
    <w:rsid w:val="007F1B88"/>
    <w:rsid w:val="007F3E12"/>
    <w:rsid w:val="007F5D4F"/>
    <w:rsid w:val="007F72A4"/>
    <w:rsid w:val="0080194F"/>
    <w:rsid w:val="00804AE5"/>
    <w:rsid w:val="00804D83"/>
    <w:rsid w:val="008112CD"/>
    <w:rsid w:val="00811DAF"/>
    <w:rsid w:val="008126CC"/>
    <w:rsid w:val="0081409B"/>
    <w:rsid w:val="00816C95"/>
    <w:rsid w:val="00817972"/>
    <w:rsid w:val="0082218A"/>
    <w:rsid w:val="00822A95"/>
    <w:rsid w:val="008248F1"/>
    <w:rsid w:val="008270F7"/>
    <w:rsid w:val="0083173D"/>
    <w:rsid w:val="00831BA2"/>
    <w:rsid w:val="00831BEA"/>
    <w:rsid w:val="008323D1"/>
    <w:rsid w:val="0083279B"/>
    <w:rsid w:val="00833BEA"/>
    <w:rsid w:val="00834565"/>
    <w:rsid w:val="00835D6B"/>
    <w:rsid w:val="00841529"/>
    <w:rsid w:val="00841583"/>
    <w:rsid w:val="00844696"/>
    <w:rsid w:val="00845B01"/>
    <w:rsid w:val="008471FD"/>
    <w:rsid w:val="00852B6A"/>
    <w:rsid w:val="008531EC"/>
    <w:rsid w:val="00853375"/>
    <w:rsid w:val="00853B86"/>
    <w:rsid w:val="00854FF0"/>
    <w:rsid w:val="0085587D"/>
    <w:rsid w:val="008575CB"/>
    <w:rsid w:val="0086057E"/>
    <w:rsid w:val="00860A92"/>
    <w:rsid w:val="00861263"/>
    <w:rsid w:val="00862468"/>
    <w:rsid w:val="0086436D"/>
    <w:rsid w:val="00865192"/>
    <w:rsid w:val="008657DA"/>
    <w:rsid w:val="0086605F"/>
    <w:rsid w:val="00867F6A"/>
    <w:rsid w:val="00870FA9"/>
    <w:rsid w:val="00871D29"/>
    <w:rsid w:val="00873277"/>
    <w:rsid w:val="00874770"/>
    <w:rsid w:val="00876EF7"/>
    <w:rsid w:val="00880254"/>
    <w:rsid w:val="008814E9"/>
    <w:rsid w:val="00887512"/>
    <w:rsid w:val="0089066E"/>
    <w:rsid w:val="00891349"/>
    <w:rsid w:val="00891688"/>
    <w:rsid w:val="00891DB3"/>
    <w:rsid w:val="00893423"/>
    <w:rsid w:val="00894158"/>
    <w:rsid w:val="00896743"/>
    <w:rsid w:val="00896CA5"/>
    <w:rsid w:val="008A0BFC"/>
    <w:rsid w:val="008A0E67"/>
    <w:rsid w:val="008A1B8A"/>
    <w:rsid w:val="008A202C"/>
    <w:rsid w:val="008A2893"/>
    <w:rsid w:val="008A2CCE"/>
    <w:rsid w:val="008A320E"/>
    <w:rsid w:val="008A381C"/>
    <w:rsid w:val="008A4B52"/>
    <w:rsid w:val="008A6158"/>
    <w:rsid w:val="008A6CDE"/>
    <w:rsid w:val="008B1E60"/>
    <w:rsid w:val="008B2236"/>
    <w:rsid w:val="008B2896"/>
    <w:rsid w:val="008B3461"/>
    <w:rsid w:val="008B72DF"/>
    <w:rsid w:val="008B7F01"/>
    <w:rsid w:val="008C0C45"/>
    <w:rsid w:val="008C4849"/>
    <w:rsid w:val="008C4854"/>
    <w:rsid w:val="008C76B0"/>
    <w:rsid w:val="008D1EBE"/>
    <w:rsid w:val="008D5648"/>
    <w:rsid w:val="008D57CC"/>
    <w:rsid w:val="008E0411"/>
    <w:rsid w:val="008E153D"/>
    <w:rsid w:val="008E3DBE"/>
    <w:rsid w:val="008E470B"/>
    <w:rsid w:val="008E48C8"/>
    <w:rsid w:val="008E4B94"/>
    <w:rsid w:val="008E50B4"/>
    <w:rsid w:val="008F0FAF"/>
    <w:rsid w:val="008F1169"/>
    <w:rsid w:val="008F1799"/>
    <w:rsid w:val="008F304D"/>
    <w:rsid w:val="008F40AE"/>
    <w:rsid w:val="008F67B0"/>
    <w:rsid w:val="008F6A1B"/>
    <w:rsid w:val="009012CA"/>
    <w:rsid w:val="009018A9"/>
    <w:rsid w:val="00903B6C"/>
    <w:rsid w:val="009044E5"/>
    <w:rsid w:val="00905FF4"/>
    <w:rsid w:val="009079C8"/>
    <w:rsid w:val="009104A1"/>
    <w:rsid w:val="009111BD"/>
    <w:rsid w:val="00911F25"/>
    <w:rsid w:val="0091233D"/>
    <w:rsid w:val="00912A3D"/>
    <w:rsid w:val="009137F5"/>
    <w:rsid w:val="0091417E"/>
    <w:rsid w:val="009223D9"/>
    <w:rsid w:val="00922777"/>
    <w:rsid w:val="009237A8"/>
    <w:rsid w:val="009242EF"/>
    <w:rsid w:val="0093054D"/>
    <w:rsid w:val="009318AB"/>
    <w:rsid w:val="00933A59"/>
    <w:rsid w:val="00935B07"/>
    <w:rsid w:val="00935FFC"/>
    <w:rsid w:val="0093641A"/>
    <w:rsid w:val="0094098C"/>
    <w:rsid w:val="009424C9"/>
    <w:rsid w:val="00942B68"/>
    <w:rsid w:val="00943F44"/>
    <w:rsid w:val="009464C1"/>
    <w:rsid w:val="009510F4"/>
    <w:rsid w:val="009519D3"/>
    <w:rsid w:val="00951B7B"/>
    <w:rsid w:val="00953094"/>
    <w:rsid w:val="00953127"/>
    <w:rsid w:val="009569CC"/>
    <w:rsid w:val="00960D23"/>
    <w:rsid w:val="009612DF"/>
    <w:rsid w:val="009630A8"/>
    <w:rsid w:val="00966D81"/>
    <w:rsid w:val="009670FD"/>
    <w:rsid w:val="00970917"/>
    <w:rsid w:val="00972FE1"/>
    <w:rsid w:val="00973717"/>
    <w:rsid w:val="00974312"/>
    <w:rsid w:val="0097459D"/>
    <w:rsid w:val="0098017B"/>
    <w:rsid w:val="00984B2B"/>
    <w:rsid w:val="00984DF0"/>
    <w:rsid w:val="00986AA7"/>
    <w:rsid w:val="00992074"/>
    <w:rsid w:val="009923F9"/>
    <w:rsid w:val="00992E18"/>
    <w:rsid w:val="00993AE7"/>
    <w:rsid w:val="00993E06"/>
    <w:rsid w:val="00994D65"/>
    <w:rsid w:val="0099524F"/>
    <w:rsid w:val="00995494"/>
    <w:rsid w:val="0099612E"/>
    <w:rsid w:val="00997F8A"/>
    <w:rsid w:val="009A575A"/>
    <w:rsid w:val="009A6964"/>
    <w:rsid w:val="009B030E"/>
    <w:rsid w:val="009B0A58"/>
    <w:rsid w:val="009B1048"/>
    <w:rsid w:val="009B32D3"/>
    <w:rsid w:val="009B3901"/>
    <w:rsid w:val="009C3749"/>
    <w:rsid w:val="009C48F7"/>
    <w:rsid w:val="009C5008"/>
    <w:rsid w:val="009D0D1D"/>
    <w:rsid w:val="009D0F77"/>
    <w:rsid w:val="009D66E4"/>
    <w:rsid w:val="009D6E38"/>
    <w:rsid w:val="009E104F"/>
    <w:rsid w:val="009E1453"/>
    <w:rsid w:val="009E2189"/>
    <w:rsid w:val="009E47CB"/>
    <w:rsid w:val="009E7FD7"/>
    <w:rsid w:val="009F07A5"/>
    <w:rsid w:val="009F0B0D"/>
    <w:rsid w:val="009F209A"/>
    <w:rsid w:val="009F382E"/>
    <w:rsid w:val="009F3B62"/>
    <w:rsid w:val="009F40C6"/>
    <w:rsid w:val="009F7EDB"/>
    <w:rsid w:val="00A0295D"/>
    <w:rsid w:val="00A03E46"/>
    <w:rsid w:val="00A04DF3"/>
    <w:rsid w:val="00A0548A"/>
    <w:rsid w:val="00A0584A"/>
    <w:rsid w:val="00A10341"/>
    <w:rsid w:val="00A12AD5"/>
    <w:rsid w:val="00A17B4E"/>
    <w:rsid w:val="00A2612B"/>
    <w:rsid w:val="00A26878"/>
    <w:rsid w:val="00A27775"/>
    <w:rsid w:val="00A353B2"/>
    <w:rsid w:val="00A368CB"/>
    <w:rsid w:val="00A37481"/>
    <w:rsid w:val="00A4242B"/>
    <w:rsid w:val="00A42672"/>
    <w:rsid w:val="00A44F60"/>
    <w:rsid w:val="00A4693F"/>
    <w:rsid w:val="00A46F84"/>
    <w:rsid w:val="00A52C1D"/>
    <w:rsid w:val="00A5549D"/>
    <w:rsid w:val="00A55C23"/>
    <w:rsid w:val="00A565E9"/>
    <w:rsid w:val="00A56ADC"/>
    <w:rsid w:val="00A60506"/>
    <w:rsid w:val="00A61D7B"/>
    <w:rsid w:val="00A63018"/>
    <w:rsid w:val="00A64A7C"/>
    <w:rsid w:val="00A70A5F"/>
    <w:rsid w:val="00A70C39"/>
    <w:rsid w:val="00A71211"/>
    <w:rsid w:val="00A72221"/>
    <w:rsid w:val="00A72FE4"/>
    <w:rsid w:val="00A73387"/>
    <w:rsid w:val="00A77D06"/>
    <w:rsid w:val="00A84183"/>
    <w:rsid w:val="00A84481"/>
    <w:rsid w:val="00A848B2"/>
    <w:rsid w:val="00A8606D"/>
    <w:rsid w:val="00A86286"/>
    <w:rsid w:val="00A92419"/>
    <w:rsid w:val="00A9312C"/>
    <w:rsid w:val="00A94976"/>
    <w:rsid w:val="00A96D3F"/>
    <w:rsid w:val="00AA6DBF"/>
    <w:rsid w:val="00AB04CC"/>
    <w:rsid w:val="00AB2338"/>
    <w:rsid w:val="00AB2C78"/>
    <w:rsid w:val="00AB2CF6"/>
    <w:rsid w:val="00AB325F"/>
    <w:rsid w:val="00AB51A3"/>
    <w:rsid w:val="00AB74F7"/>
    <w:rsid w:val="00AC0909"/>
    <w:rsid w:val="00AC1F19"/>
    <w:rsid w:val="00AC2B6C"/>
    <w:rsid w:val="00AC4BAC"/>
    <w:rsid w:val="00AC5E12"/>
    <w:rsid w:val="00AC6C32"/>
    <w:rsid w:val="00AC7919"/>
    <w:rsid w:val="00AC7A00"/>
    <w:rsid w:val="00AD02D8"/>
    <w:rsid w:val="00AD036D"/>
    <w:rsid w:val="00AD19FE"/>
    <w:rsid w:val="00AD3FAC"/>
    <w:rsid w:val="00AD4013"/>
    <w:rsid w:val="00AE0E5D"/>
    <w:rsid w:val="00AE1A52"/>
    <w:rsid w:val="00AE296B"/>
    <w:rsid w:val="00AE2F87"/>
    <w:rsid w:val="00AE4581"/>
    <w:rsid w:val="00AE7A46"/>
    <w:rsid w:val="00AF5560"/>
    <w:rsid w:val="00AF6439"/>
    <w:rsid w:val="00AF76AB"/>
    <w:rsid w:val="00B004C9"/>
    <w:rsid w:val="00B01F0A"/>
    <w:rsid w:val="00B03027"/>
    <w:rsid w:val="00B030F0"/>
    <w:rsid w:val="00B109A3"/>
    <w:rsid w:val="00B149B1"/>
    <w:rsid w:val="00B14A7C"/>
    <w:rsid w:val="00B1636E"/>
    <w:rsid w:val="00B20B16"/>
    <w:rsid w:val="00B20C6A"/>
    <w:rsid w:val="00B21246"/>
    <w:rsid w:val="00B21703"/>
    <w:rsid w:val="00B2188E"/>
    <w:rsid w:val="00B24FD0"/>
    <w:rsid w:val="00B26DC6"/>
    <w:rsid w:val="00B27506"/>
    <w:rsid w:val="00B30C8D"/>
    <w:rsid w:val="00B34C52"/>
    <w:rsid w:val="00B36A91"/>
    <w:rsid w:val="00B36E45"/>
    <w:rsid w:val="00B4261B"/>
    <w:rsid w:val="00B42ABB"/>
    <w:rsid w:val="00B47560"/>
    <w:rsid w:val="00B507D0"/>
    <w:rsid w:val="00B51C37"/>
    <w:rsid w:val="00B51F50"/>
    <w:rsid w:val="00B533BA"/>
    <w:rsid w:val="00B54885"/>
    <w:rsid w:val="00B54A4E"/>
    <w:rsid w:val="00B54CC8"/>
    <w:rsid w:val="00B55F65"/>
    <w:rsid w:val="00B57807"/>
    <w:rsid w:val="00B619A9"/>
    <w:rsid w:val="00B63275"/>
    <w:rsid w:val="00B632FF"/>
    <w:rsid w:val="00B63AAD"/>
    <w:rsid w:val="00B63F64"/>
    <w:rsid w:val="00B66EB9"/>
    <w:rsid w:val="00B71A92"/>
    <w:rsid w:val="00B73E66"/>
    <w:rsid w:val="00B741D7"/>
    <w:rsid w:val="00B74CDA"/>
    <w:rsid w:val="00B76A2E"/>
    <w:rsid w:val="00B80A3C"/>
    <w:rsid w:val="00B80CE6"/>
    <w:rsid w:val="00B83796"/>
    <w:rsid w:val="00B84626"/>
    <w:rsid w:val="00B846CE"/>
    <w:rsid w:val="00B86120"/>
    <w:rsid w:val="00B871EF"/>
    <w:rsid w:val="00B90392"/>
    <w:rsid w:val="00B9187E"/>
    <w:rsid w:val="00B93C35"/>
    <w:rsid w:val="00B95C4A"/>
    <w:rsid w:val="00B968B5"/>
    <w:rsid w:val="00B9708C"/>
    <w:rsid w:val="00B979D9"/>
    <w:rsid w:val="00BA1A44"/>
    <w:rsid w:val="00BA20F6"/>
    <w:rsid w:val="00BA3079"/>
    <w:rsid w:val="00BA5734"/>
    <w:rsid w:val="00BA6F0E"/>
    <w:rsid w:val="00BB1CE8"/>
    <w:rsid w:val="00BB2069"/>
    <w:rsid w:val="00BB4B5E"/>
    <w:rsid w:val="00BB6058"/>
    <w:rsid w:val="00BB73BB"/>
    <w:rsid w:val="00BB755D"/>
    <w:rsid w:val="00BB7D67"/>
    <w:rsid w:val="00BC025F"/>
    <w:rsid w:val="00BC3074"/>
    <w:rsid w:val="00BC35ED"/>
    <w:rsid w:val="00BC432A"/>
    <w:rsid w:val="00BD3AD7"/>
    <w:rsid w:val="00BD41E5"/>
    <w:rsid w:val="00BD540F"/>
    <w:rsid w:val="00BD6A9A"/>
    <w:rsid w:val="00BD7648"/>
    <w:rsid w:val="00BE18EB"/>
    <w:rsid w:val="00BE1F6A"/>
    <w:rsid w:val="00BE4F99"/>
    <w:rsid w:val="00BE55F6"/>
    <w:rsid w:val="00BF2D3C"/>
    <w:rsid w:val="00BF3249"/>
    <w:rsid w:val="00BF4617"/>
    <w:rsid w:val="00BF51E2"/>
    <w:rsid w:val="00BF5354"/>
    <w:rsid w:val="00BF5C59"/>
    <w:rsid w:val="00BF5F17"/>
    <w:rsid w:val="00C00E0F"/>
    <w:rsid w:val="00C00EDD"/>
    <w:rsid w:val="00C0526E"/>
    <w:rsid w:val="00C05D54"/>
    <w:rsid w:val="00C05FB6"/>
    <w:rsid w:val="00C073DF"/>
    <w:rsid w:val="00C146A9"/>
    <w:rsid w:val="00C14DCF"/>
    <w:rsid w:val="00C16AC1"/>
    <w:rsid w:val="00C2011F"/>
    <w:rsid w:val="00C2120B"/>
    <w:rsid w:val="00C21537"/>
    <w:rsid w:val="00C221BD"/>
    <w:rsid w:val="00C22AB4"/>
    <w:rsid w:val="00C23E53"/>
    <w:rsid w:val="00C24E00"/>
    <w:rsid w:val="00C27B08"/>
    <w:rsid w:val="00C36EEF"/>
    <w:rsid w:val="00C37219"/>
    <w:rsid w:val="00C37CB0"/>
    <w:rsid w:val="00C42706"/>
    <w:rsid w:val="00C4498A"/>
    <w:rsid w:val="00C46300"/>
    <w:rsid w:val="00C50E66"/>
    <w:rsid w:val="00C50F68"/>
    <w:rsid w:val="00C50FEE"/>
    <w:rsid w:val="00C511E8"/>
    <w:rsid w:val="00C535CB"/>
    <w:rsid w:val="00C543E4"/>
    <w:rsid w:val="00C624EC"/>
    <w:rsid w:val="00C65E2E"/>
    <w:rsid w:val="00C66EC6"/>
    <w:rsid w:val="00C670B8"/>
    <w:rsid w:val="00C67DD1"/>
    <w:rsid w:val="00C70E63"/>
    <w:rsid w:val="00C723E4"/>
    <w:rsid w:val="00C725E4"/>
    <w:rsid w:val="00C72DBE"/>
    <w:rsid w:val="00C7307B"/>
    <w:rsid w:val="00C747E6"/>
    <w:rsid w:val="00C74987"/>
    <w:rsid w:val="00C74AE2"/>
    <w:rsid w:val="00C8372A"/>
    <w:rsid w:val="00C84640"/>
    <w:rsid w:val="00C86E78"/>
    <w:rsid w:val="00C91D04"/>
    <w:rsid w:val="00C929E4"/>
    <w:rsid w:val="00C936B7"/>
    <w:rsid w:val="00C93C62"/>
    <w:rsid w:val="00C94230"/>
    <w:rsid w:val="00C974EE"/>
    <w:rsid w:val="00CA04A1"/>
    <w:rsid w:val="00CA3010"/>
    <w:rsid w:val="00CA394A"/>
    <w:rsid w:val="00CA5CC9"/>
    <w:rsid w:val="00CA6018"/>
    <w:rsid w:val="00CA664D"/>
    <w:rsid w:val="00CB048A"/>
    <w:rsid w:val="00CB41BB"/>
    <w:rsid w:val="00CC0021"/>
    <w:rsid w:val="00CC0142"/>
    <w:rsid w:val="00CC0A1B"/>
    <w:rsid w:val="00CC2148"/>
    <w:rsid w:val="00CC3320"/>
    <w:rsid w:val="00CC6109"/>
    <w:rsid w:val="00CC6F1F"/>
    <w:rsid w:val="00CD1693"/>
    <w:rsid w:val="00CD69A6"/>
    <w:rsid w:val="00CD79EF"/>
    <w:rsid w:val="00CE1061"/>
    <w:rsid w:val="00CE20E6"/>
    <w:rsid w:val="00CE49B2"/>
    <w:rsid w:val="00CF1C9F"/>
    <w:rsid w:val="00D00FEA"/>
    <w:rsid w:val="00D01467"/>
    <w:rsid w:val="00D01E1D"/>
    <w:rsid w:val="00D03178"/>
    <w:rsid w:val="00D0490F"/>
    <w:rsid w:val="00D0532F"/>
    <w:rsid w:val="00D0723E"/>
    <w:rsid w:val="00D076E4"/>
    <w:rsid w:val="00D07CFD"/>
    <w:rsid w:val="00D115FD"/>
    <w:rsid w:val="00D11CDC"/>
    <w:rsid w:val="00D12268"/>
    <w:rsid w:val="00D14F01"/>
    <w:rsid w:val="00D15EFB"/>
    <w:rsid w:val="00D16820"/>
    <w:rsid w:val="00D21004"/>
    <w:rsid w:val="00D211BA"/>
    <w:rsid w:val="00D23A61"/>
    <w:rsid w:val="00D2460F"/>
    <w:rsid w:val="00D24963"/>
    <w:rsid w:val="00D306CE"/>
    <w:rsid w:val="00D3095B"/>
    <w:rsid w:val="00D31DE0"/>
    <w:rsid w:val="00D332EB"/>
    <w:rsid w:val="00D336CB"/>
    <w:rsid w:val="00D344FD"/>
    <w:rsid w:val="00D34702"/>
    <w:rsid w:val="00D353C1"/>
    <w:rsid w:val="00D3550D"/>
    <w:rsid w:val="00D41620"/>
    <w:rsid w:val="00D41D7E"/>
    <w:rsid w:val="00D42FCB"/>
    <w:rsid w:val="00D45BC5"/>
    <w:rsid w:val="00D46126"/>
    <w:rsid w:val="00D47C7D"/>
    <w:rsid w:val="00D52019"/>
    <w:rsid w:val="00D52CCC"/>
    <w:rsid w:val="00D52EA7"/>
    <w:rsid w:val="00D53752"/>
    <w:rsid w:val="00D55438"/>
    <w:rsid w:val="00D61A01"/>
    <w:rsid w:val="00D61C40"/>
    <w:rsid w:val="00D61F22"/>
    <w:rsid w:val="00D63717"/>
    <w:rsid w:val="00D64BBF"/>
    <w:rsid w:val="00D64FDA"/>
    <w:rsid w:val="00D65118"/>
    <w:rsid w:val="00D6533E"/>
    <w:rsid w:val="00D65E1C"/>
    <w:rsid w:val="00D66A04"/>
    <w:rsid w:val="00D73931"/>
    <w:rsid w:val="00D74621"/>
    <w:rsid w:val="00D76B26"/>
    <w:rsid w:val="00D7703A"/>
    <w:rsid w:val="00D8096E"/>
    <w:rsid w:val="00D80DCC"/>
    <w:rsid w:val="00D82A2D"/>
    <w:rsid w:val="00D85219"/>
    <w:rsid w:val="00D8567F"/>
    <w:rsid w:val="00D85DF5"/>
    <w:rsid w:val="00D87872"/>
    <w:rsid w:val="00D910B8"/>
    <w:rsid w:val="00D92457"/>
    <w:rsid w:val="00D924A9"/>
    <w:rsid w:val="00D9278D"/>
    <w:rsid w:val="00D93BFB"/>
    <w:rsid w:val="00D94220"/>
    <w:rsid w:val="00D94417"/>
    <w:rsid w:val="00D97262"/>
    <w:rsid w:val="00DA141D"/>
    <w:rsid w:val="00DA21CA"/>
    <w:rsid w:val="00DA5476"/>
    <w:rsid w:val="00DA5896"/>
    <w:rsid w:val="00DA58FB"/>
    <w:rsid w:val="00DA5D1B"/>
    <w:rsid w:val="00DA61B2"/>
    <w:rsid w:val="00DA62D5"/>
    <w:rsid w:val="00DA6FFD"/>
    <w:rsid w:val="00DA7314"/>
    <w:rsid w:val="00DB0139"/>
    <w:rsid w:val="00DB0F63"/>
    <w:rsid w:val="00DB3150"/>
    <w:rsid w:val="00DB3F91"/>
    <w:rsid w:val="00DB4801"/>
    <w:rsid w:val="00DB508E"/>
    <w:rsid w:val="00DB5417"/>
    <w:rsid w:val="00DC14BA"/>
    <w:rsid w:val="00DC3972"/>
    <w:rsid w:val="00DC4877"/>
    <w:rsid w:val="00DC5201"/>
    <w:rsid w:val="00DC5ED8"/>
    <w:rsid w:val="00DC6220"/>
    <w:rsid w:val="00DC73B0"/>
    <w:rsid w:val="00DD09D2"/>
    <w:rsid w:val="00DD148D"/>
    <w:rsid w:val="00DD14FA"/>
    <w:rsid w:val="00DD1856"/>
    <w:rsid w:val="00DD413E"/>
    <w:rsid w:val="00DD473B"/>
    <w:rsid w:val="00DD4895"/>
    <w:rsid w:val="00DD681B"/>
    <w:rsid w:val="00DD770D"/>
    <w:rsid w:val="00DD7EB9"/>
    <w:rsid w:val="00DE05BC"/>
    <w:rsid w:val="00DE0B82"/>
    <w:rsid w:val="00DE378C"/>
    <w:rsid w:val="00DE3CB8"/>
    <w:rsid w:val="00DE3EAA"/>
    <w:rsid w:val="00DE4F49"/>
    <w:rsid w:val="00DE549F"/>
    <w:rsid w:val="00DE7CBF"/>
    <w:rsid w:val="00DF07B3"/>
    <w:rsid w:val="00DF17B1"/>
    <w:rsid w:val="00DF1D22"/>
    <w:rsid w:val="00DF537B"/>
    <w:rsid w:val="00DF5529"/>
    <w:rsid w:val="00DF7CED"/>
    <w:rsid w:val="00E0088E"/>
    <w:rsid w:val="00E00DA8"/>
    <w:rsid w:val="00E020C9"/>
    <w:rsid w:val="00E0265F"/>
    <w:rsid w:val="00E026DF"/>
    <w:rsid w:val="00E03043"/>
    <w:rsid w:val="00E05AE3"/>
    <w:rsid w:val="00E13559"/>
    <w:rsid w:val="00E135B5"/>
    <w:rsid w:val="00E15FCB"/>
    <w:rsid w:val="00E1658C"/>
    <w:rsid w:val="00E22959"/>
    <w:rsid w:val="00E235F1"/>
    <w:rsid w:val="00E25A2E"/>
    <w:rsid w:val="00E25A86"/>
    <w:rsid w:val="00E329B9"/>
    <w:rsid w:val="00E3453C"/>
    <w:rsid w:val="00E37EAE"/>
    <w:rsid w:val="00E42652"/>
    <w:rsid w:val="00E441C3"/>
    <w:rsid w:val="00E450F0"/>
    <w:rsid w:val="00E457D4"/>
    <w:rsid w:val="00E476AE"/>
    <w:rsid w:val="00E524E7"/>
    <w:rsid w:val="00E52F15"/>
    <w:rsid w:val="00E539EC"/>
    <w:rsid w:val="00E544FB"/>
    <w:rsid w:val="00E54B95"/>
    <w:rsid w:val="00E57B9E"/>
    <w:rsid w:val="00E629BC"/>
    <w:rsid w:val="00E63ED3"/>
    <w:rsid w:val="00E65D74"/>
    <w:rsid w:val="00E71443"/>
    <w:rsid w:val="00E71A87"/>
    <w:rsid w:val="00E72048"/>
    <w:rsid w:val="00E73977"/>
    <w:rsid w:val="00E74DC0"/>
    <w:rsid w:val="00E7609C"/>
    <w:rsid w:val="00E76520"/>
    <w:rsid w:val="00E76C05"/>
    <w:rsid w:val="00E779DB"/>
    <w:rsid w:val="00E80AD8"/>
    <w:rsid w:val="00E81161"/>
    <w:rsid w:val="00E81292"/>
    <w:rsid w:val="00E82622"/>
    <w:rsid w:val="00E84CAD"/>
    <w:rsid w:val="00E86BF4"/>
    <w:rsid w:val="00E90440"/>
    <w:rsid w:val="00E90CD4"/>
    <w:rsid w:val="00E92275"/>
    <w:rsid w:val="00E92374"/>
    <w:rsid w:val="00E92E7D"/>
    <w:rsid w:val="00E92F20"/>
    <w:rsid w:val="00EA0244"/>
    <w:rsid w:val="00EA2CF3"/>
    <w:rsid w:val="00EA2E26"/>
    <w:rsid w:val="00EA37CA"/>
    <w:rsid w:val="00EB363E"/>
    <w:rsid w:val="00EB3EFF"/>
    <w:rsid w:val="00EB490B"/>
    <w:rsid w:val="00EB4F13"/>
    <w:rsid w:val="00EB549D"/>
    <w:rsid w:val="00EB5D56"/>
    <w:rsid w:val="00EC1235"/>
    <w:rsid w:val="00EC4BBF"/>
    <w:rsid w:val="00EC54F0"/>
    <w:rsid w:val="00EC7AA7"/>
    <w:rsid w:val="00ED0E99"/>
    <w:rsid w:val="00ED18C4"/>
    <w:rsid w:val="00ED22B0"/>
    <w:rsid w:val="00ED25C4"/>
    <w:rsid w:val="00ED3A24"/>
    <w:rsid w:val="00ED642D"/>
    <w:rsid w:val="00ED6C3B"/>
    <w:rsid w:val="00EE29C2"/>
    <w:rsid w:val="00EE3DBE"/>
    <w:rsid w:val="00EE5524"/>
    <w:rsid w:val="00EE6A3F"/>
    <w:rsid w:val="00EF111D"/>
    <w:rsid w:val="00EF3B59"/>
    <w:rsid w:val="00EF5C15"/>
    <w:rsid w:val="00F01237"/>
    <w:rsid w:val="00F03E4B"/>
    <w:rsid w:val="00F05B99"/>
    <w:rsid w:val="00F05FF9"/>
    <w:rsid w:val="00F07310"/>
    <w:rsid w:val="00F07509"/>
    <w:rsid w:val="00F11681"/>
    <w:rsid w:val="00F126F6"/>
    <w:rsid w:val="00F13053"/>
    <w:rsid w:val="00F137AD"/>
    <w:rsid w:val="00F139F7"/>
    <w:rsid w:val="00F13B7D"/>
    <w:rsid w:val="00F13DD4"/>
    <w:rsid w:val="00F1490B"/>
    <w:rsid w:val="00F14DF5"/>
    <w:rsid w:val="00F20D60"/>
    <w:rsid w:val="00F24069"/>
    <w:rsid w:val="00F25B87"/>
    <w:rsid w:val="00F26C43"/>
    <w:rsid w:val="00F27E82"/>
    <w:rsid w:val="00F3229C"/>
    <w:rsid w:val="00F33484"/>
    <w:rsid w:val="00F36217"/>
    <w:rsid w:val="00F3680E"/>
    <w:rsid w:val="00F372CE"/>
    <w:rsid w:val="00F41F20"/>
    <w:rsid w:val="00F421C5"/>
    <w:rsid w:val="00F42914"/>
    <w:rsid w:val="00F43465"/>
    <w:rsid w:val="00F445B1"/>
    <w:rsid w:val="00F44856"/>
    <w:rsid w:val="00F4538A"/>
    <w:rsid w:val="00F45619"/>
    <w:rsid w:val="00F4582F"/>
    <w:rsid w:val="00F458AF"/>
    <w:rsid w:val="00F47552"/>
    <w:rsid w:val="00F47F08"/>
    <w:rsid w:val="00F523FE"/>
    <w:rsid w:val="00F530FB"/>
    <w:rsid w:val="00F5318D"/>
    <w:rsid w:val="00F538B1"/>
    <w:rsid w:val="00F57BA4"/>
    <w:rsid w:val="00F61341"/>
    <w:rsid w:val="00F64B16"/>
    <w:rsid w:val="00F671DC"/>
    <w:rsid w:val="00F73ED9"/>
    <w:rsid w:val="00F75226"/>
    <w:rsid w:val="00F85723"/>
    <w:rsid w:val="00F8767A"/>
    <w:rsid w:val="00F87956"/>
    <w:rsid w:val="00F90B60"/>
    <w:rsid w:val="00F925A4"/>
    <w:rsid w:val="00F92DB0"/>
    <w:rsid w:val="00F95969"/>
    <w:rsid w:val="00F95BF6"/>
    <w:rsid w:val="00FA0A92"/>
    <w:rsid w:val="00FA395E"/>
    <w:rsid w:val="00FA411A"/>
    <w:rsid w:val="00FA7C92"/>
    <w:rsid w:val="00FB110F"/>
    <w:rsid w:val="00FB145E"/>
    <w:rsid w:val="00FB337E"/>
    <w:rsid w:val="00FB3E60"/>
    <w:rsid w:val="00FB4313"/>
    <w:rsid w:val="00FB6B6E"/>
    <w:rsid w:val="00FB71DF"/>
    <w:rsid w:val="00FB74F2"/>
    <w:rsid w:val="00FC13C6"/>
    <w:rsid w:val="00FC28D3"/>
    <w:rsid w:val="00FC2AC8"/>
    <w:rsid w:val="00FC3087"/>
    <w:rsid w:val="00FC4702"/>
    <w:rsid w:val="00FC4BDE"/>
    <w:rsid w:val="00FC5132"/>
    <w:rsid w:val="00FD0B4F"/>
    <w:rsid w:val="00FD0CC4"/>
    <w:rsid w:val="00FD45A9"/>
    <w:rsid w:val="00FD581B"/>
    <w:rsid w:val="00FD688C"/>
    <w:rsid w:val="00FD76FB"/>
    <w:rsid w:val="00FE3468"/>
    <w:rsid w:val="00FE3572"/>
    <w:rsid w:val="00FE6D03"/>
    <w:rsid w:val="00FE74A8"/>
    <w:rsid w:val="00FF1ACA"/>
    <w:rsid w:val="00FF1C07"/>
    <w:rsid w:val="00FF3A28"/>
    <w:rsid w:val="00FF50F6"/>
    <w:rsid w:val="00FF594F"/>
    <w:rsid w:val="00FF70DC"/>
    <w:rsid w:val="00FF73C9"/>
    <w:rsid w:val="00FF7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0504B2"/>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iPriority="0"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39"/>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835"/>
    <w:pPr>
      <w:spacing w:after="200" w:line="276" w:lineRule="auto"/>
    </w:pPr>
    <w:rPr>
      <w:sz w:val="22"/>
      <w:szCs w:val="22"/>
      <w:lang w:eastAsia="en-US"/>
    </w:rPr>
  </w:style>
  <w:style w:type="paragraph" w:styleId="Heading1">
    <w:name w:val="heading 1"/>
    <w:basedOn w:val="Normal"/>
    <w:next w:val="Normal"/>
    <w:link w:val="Heading1Char"/>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qFormat/>
    <w:rsid w:val="00831BA2"/>
    <w:pPr>
      <w:keepNext/>
      <w:keepLines/>
      <w:spacing w:before="200" w:after="0"/>
      <w:outlineLvl w:val="2"/>
    </w:pPr>
    <w:rPr>
      <w:rFonts w:ascii="Cambria" w:hAnsi="Cambria"/>
      <w:b/>
      <w:bCs/>
      <w:color w:val="4F81BD"/>
      <w:sz w:val="20"/>
      <w:szCs w:val="20"/>
      <w:lang w:eastAsia="bg-BG"/>
    </w:rPr>
  </w:style>
  <w:style w:type="paragraph" w:styleId="Heading4">
    <w:name w:val="heading 4"/>
    <w:basedOn w:val="Normal"/>
    <w:next w:val="Normal"/>
    <w:link w:val="Heading4Char"/>
    <w:qFormat/>
    <w:rsid w:val="00611A55"/>
    <w:pPr>
      <w:keepNext/>
      <w:tabs>
        <w:tab w:val="left" w:pos="1359"/>
        <w:tab w:val="left" w:pos="2718"/>
        <w:tab w:val="left" w:pos="4077"/>
        <w:tab w:val="left" w:pos="5436"/>
        <w:tab w:val="left" w:pos="9513"/>
      </w:tabs>
      <w:spacing w:after="0" w:line="360" w:lineRule="exact"/>
      <w:ind w:left="4111" w:hanging="2693"/>
      <w:outlineLvl w:val="3"/>
    </w:pPr>
    <w:rPr>
      <w:rFonts w:ascii="Times New Roman" w:eastAsia="Times New Roman" w:hAnsi="Times New Roman"/>
      <w:b/>
      <w:sz w:val="28"/>
      <w:szCs w:val="20"/>
      <w:lang w:eastAsia="bg-BG"/>
    </w:rPr>
  </w:style>
  <w:style w:type="paragraph" w:styleId="Heading5">
    <w:name w:val="heading 5"/>
    <w:basedOn w:val="Normal"/>
    <w:next w:val="Normal"/>
    <w:link w:val="Heading5Char"/>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31BA2"/>
    <w:rPr>
      <w:rFonts w:ascii="Cambria" w:hAnsi="Cambria" w:cs="Times New Roman"/>
      <w:b/>
      <w:color w:val="365F91"/>
      <w:sz w:val="28"/>
    </w:rPr>
  </w:style>
  <w:style w:type="character" w:customStyle="1" w:styleId="Heading2Char">
    <w:name w:val="Heading 2 Char"/>
    <w:link w:val="Heading2"/>
    <w:locked/>
    <w:rsid w:val="00831BA2"/>
    <w:rPr>
      <w:rFonts w:ascii="Cambria" w:hAnsi="Cambria" w:cs="Times New Roman"/>
      <w:b/>
      <w:color w:val="4F81BD"/>
      <w:sz w:val="26"/>
    </w:rPr>
  </w:style>
  <w:style w:type="character" w:customStyle="1" w:styleId="Heading3Char">
    <w:name w:val="Heading 3 Char"/>
    <w:link w:val="Heading3"/>
    <w:locked/>
    <w:rsid w:val="00831BA2"/>
    <w:rPr>
      <w:rFonts w:ascii="Cambria" w:hAnsi="Cambria" w:cs="Times New Roman"/>
      <w:b/>
      <w:color w:val="4F81BD"/>
    </w:rPr>
  </w:style>
  <w:style w:type="character" w:customStyle="1" w:styleId="Heading5Char">
    <w:name w:val="Heading 5 Char"/>
    <w:link w:val="Heading5"/>
    <w:locked/>
    <w:rsid w:val="009B030E"/>
    <w:rPr>
      <w:rFonts w:ascii="TmsCyrNew" w:hAnsi="TmsCyrNew" w:cs="Times New Roman"/>
      <w:sz w:val="20"/>
    </w:rPr>
  </w:style>
  <w:style w:type="character" w:customStyle="1" w:styleId="Heading6Char">
    <w:name w:val="Heading 6 Char"/>
    <w:link w:val="Heading6"/>
    <w:locked/>
    <w:rsid w:val="009B030E"/>
    <w:rPr>
      <w:rFonts w:ascii="TmsCyrNew" w:hAnsi="TmsCyrNew" w:cs="Times New Roman"/>
      <w:sz w:val="20"/>
    </w:rPr>
  </w:style>
  <w:style w:type="character" w:customStyle="1" w:styleId="Heading7Char">
    <w:name w:val="Heading 7 Char"/>
    <w:link w:val="Heading7"/>
    <w:locked/>
    <w:rsid w:val="009B030E"/>
    <w:rPr>
      <w:rFonts w:ascii="TmsCyrNew" w:hAnsi="TmsCyrNew" w:cs="Times New Roman"/>
      <w:sz w:val="20"/>
    </w:rPr>
  </w:style>
  <w:style w:type="paragraph" w:styleId="NoSpacing">
    <w:name w:val="No Spacing"/>
    <w:qFormat/>
    <w:rsid w:val="00831BA2"/>
    <w:rPr>
      <w:sz w:val="22"/>
      <w:szCs w:val="22"/>
      <w:lang w:eastAsia="en-US"/>
    </w:rPr>
  </w:style>
  <w:style w:type="paragraph" w:styleId="Header">
    <w:name w:val="header"/>
    <w:aliases w:val="Char1,hd,hd1"/>
    <w:basedOn w:val="Normal"/>
    <w:link w:val="HeaderChar1"/>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locked/>
    <w:rsid w:val="00D0490F"/>
    <w:rPr>
      <w:rFonts w:ascii="Calibri" w:hAnsi="Calibri" w:cs="Times New Roman"/>
    </w:rPr>
  </w:style>
  <w:style w:type="paragraph" w:styleId="ListParagraph">
    <w:name w:val="List Paragraph"/>
    <w:basedOn w:val="Normal"/>
    <w:link w:val="ListParagraphChar"/>
    <w:qFormat/>
    <w:rsid w:val="00993AE7"/>
    <w:pPr>
      <w:ind w:left="720"/>
      <w:contextualSpacing/>
    </w:pPr>
  </w:style>
  <w:style w:type="character" w:styleId="Emphasis">
    <w:name w:val="Emphasis"/>
    <w:qFormat/>
    <w:rsid w:val="00993AE7"/>
    <w:rPr>
      <w:rFonts w:cs="Times New Roman"/>
      <w:i/>
    </w:rPr>
  </w:style>
  <w:style w:type="paragraph" w:customStyle="1" w:styleId="NormalBold">
    <w:name w:val="NormalBold"/>
    <w:basedOn w:val="Normal"/>
    <w:link w:val="NormalBoldChar"/>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locked/>
    <w:rsid w:val="00383AB8"/>
    <w:rPr>
      <w:rFonts w:ascii="Times New Roman" w:hAnsi="Times New Roman"/>
      <w:b/>
      <w:sz w:val="24"/>
      <w:lang w:eastAsia="bg-BG"/>
    </w:rPr>
  </w:style>
  <w:style w:type="character" w:customStyle="1" w:styleId="DeltaViewInsertion">
    <w:name w:val="DeltaView Insertion"/>
    <w:rsid w:val="00383AB8"/>
    <w:rPr>
      <w:b/>
      <w:i/>
      <w:spacing w:val="0"/>
      <w:lang w:val="bg-BG" w:eastAsia="bg-BG"/>
    </w:rPr>
  </w:style>
  <w:style w:type="paragraph" w:styleId="FootnoteText">
    <w:name w:val="footnote text"/>
    <w:basedOn w:val="Normal"/>
    <w:link w:val="FootnoteTextChar"/>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semiHidden/>
    <w:locked/>
    <w:rsid w:val="00383AB8"/>
    <w:rPr>
      <w:rFonts w:ascii="Times New Roman" w:hAnsi="Times New Roman" w:cs="Times New Roman"/>
      <w:sz w:val="20"/>
      <w:lang w:eastAsia="bg-BG"/>
    </w:rPr>
  </w:style>
  <w:style w:type="character" w:styleId="FootnoteReference">
    <w:name w:val="footnote reference"/>
    <w:semiHidden/>
    <w:rsid w:val="00383AB8"/>
    <w:rPr>
      <w:rFonts w:cs="Times New Roman"/>
      <w:shd w:val="clear" w:color="auto" w:fill="auto"/>
      <w:vertAlign w:val="superscript"/>
    </w:rPr>
  </w:style>
  <w:style w:type="paragraph" w:customStyle="1" w:styleId="Text1">
    <w:name w:val="Text 1"/>
    <w:basedOn w:val="Normal"/>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rsid w:val="00383AB8"/>
    <w:pPr>
      <w:spacing w:before="120" w:after="120" w:line="240" w:lineRule="auto"/>
    </w:pPr>
    <w:rPr>
      <w:rFonts w:ascii="Times New Roman" w:hAnsi="Times New Roman"/>
      <w:sz w:val="24"/>
      <w:lang w:eastAsia="bg-BG"/>
    </w:rPr>
  </w:style>
  <w:style w:type="paragraph" w:customStyle="1" w:styleId="Tiret0">
    <w:name w:val="Tiret 0"/>
    <w:basedOn w:val="Normal"/>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locked/>
    <w:rsid w:val="009B030E"/>
    <w:rPr>
      <w:rFonts w:ascii="TmsCyrNew" w:hAnsi="TmsCyrNew" w:cs="Times New Roman"/>
      <w:sz w:val="20"/>
    </w:rPr>
  </w:style>
  <w:style w:type="paragraph" w:styleId="BodyText">
    <w:name w:val="Body Text"/>
    <w:basedOn w:val="Normal"/>
    <w:link w:val="BodyTextChar"/>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locked/>
    <w:rsid w:val="009B030E"/>
    <w:rPr>
      <w:rFonts w:ascii="Times New Roman" w:hAnsi="Times New Roman" w:cs="Times New Roman"/>
      <w:sz w:val="20"/>
    </w:rPr>
  </w:style>
  <w:style w:type="paragraph" w:styleId="BodyTextIndent3">
    <w:name w:val="Body Text Indent 3"/>
    <w:basedOn w:val="Normal"/>
    <w:link w:val="BodyTextIndent3Char"/>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locked/>
    <w:rsid w:val="009B030E"/>
    <w:rPr>
      <w:rFonts w:ascii="Tahoma" w:hAnsi="Tahoma" w:cs="Times New Roman"/>
      <w:sz w:val="20"/>
    </w:rPr>
  </w:style>
  <w:style w:type="paragraph" w:styleId="BodyText3">
    <w:name w:val="Body Text 3"/>
    <w:basedOn w:val="Normal"/>
    <w:link w:val="BodyText3Char"/>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locked/>
    <w:rsid w:val="009B030E"/>
    <w:rPr>
      <w:rFonts w:ascii="Tahoma" w:hAnsi="Tahoma" w:cs="Times New Roman"/>
      <w:sz w:val="20"/>
    </w:rPr>
  </w:style>
  <w:style w:type="paragraph" w:styleId="BodyText2">
    <w:name w:val="Body Text 2"/>
    <w:basedOn w:val="Normal"/>
    <w:link w:val="BodyText2Char"/>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locked/>
    <w:rsid w:val="009B030E"/>
    <w:rPr>
      <w:rFonts w:ascii="Tahoma" w:hAnsi="Tahoma" w:cs="Times New Roman"/>
      <w:sz w:val="20"/>
    </w:rPr>
  </w:style>
  <w:style w:type="paragraph" w:styleId="BodyTextIndent2">
    <w:name w:val="Body Text Indent 2"/>
    <w:basedOn w:val="Normal"/>
    <w:link w:val="BodyTextIndent2Char"/>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locked/>
    <w:rsid w:val="009B030E"/>
    <w:rPr>
      <w:rFonts w:ascii="TmsCyrNew" w:hAnsi="TmsCyrNew" w:cs="Times New Roman"/>
      <w:sz w:val="20"/>
    </w:rPr>
  </w:style>
  <w:style w:type="character" w:styleId="PageNumber">
    <w:name w:val="page number"/>
    <w:rsid w:val="009B030E"/>
    <w:rPr>
      <w:rFonts w:cs="Times New Roman"/>
    </w:rPr>
  </w:style>
  <w:style w:type="character" w:customStyle="1" w:styleId="WW8Num7z1">
    <w:name w:val="WW8Num7z1"/>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locked/>
    <w:rsid w:val="009B030E"/>
    <w:rPr>
      <w:rFonts w:ascii="TmsCyrNew" w:hAnsi="TmsCyrNew" w:cs="Times New Roman"/>
      <w:spacing w:val="60"/>
      <w:sz w:val="20"/>
    </w:rPr>
  </w:style>
  <w:style w:type="character" w:customStyle="1" w:styleId="apple-style-span">
    <w:name w:val="apple-style-span"/>
    <w:rsid w:val="009B030E"/>
  </w:style>
  <w:style w:type="paragraph" w:customStyle="1" w:styleId="DefaultParagraphFontChar">
    <w:name w:val="Default Paragraph Font Char"/>
    <w:aliases w:val="Char Char Char Char Char"/>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locked/>
    <w:rsid w:val="009B030E"/>
    <w:rPr>
      <w:rFonts w:ascii="Tahoma" w:hAnsi="Tahoma"/>
      <w:sz w:val="24"/>
      <w:lang w:val="pl-PL" w:eastAsia="pl-PL"/>
    </w:rPr>
  </w:style>
  <w:style w:type="paragraph" w:customStyle="1" w:styleId="CharCharCharChar">
    <w:name w:val="Char Char Char Char"/>
    <w:basedOn w:val="Normal"/>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locked/>
    <w:rsid w:val="009B030E"/>
    <w:rPr>
      <w:rFonts w:ascii="Tahoma" w:hAnsi="Tahoma"/>
      <w:sz w:val="24"/>
      <w:lang w:val="pl-PL" w:eastAsia="pl-PL"/>
    </w:rPr>
  </w:style>
  <w:style w:type="character" w:customStyle="1" w:styleId="BalloonTextChar">
    <w:name w:val="Balloon Text Char"/>
    <w:semiHidden/>
    <w:locked/>
    <w:rsid w:val="009B030E"/>
    <w:rPr>
      <w:rFonts w:ascii="Tahoma" w:hAnsi="Tahoma"/>
      <w:sz w:val="16"/>
      <w:lang w:val="en-US"/>
    </w:rPr>
  </w:style>
  <w:style w:type="paragraph" w:styleId="BalloonText">
    <w:name w:val="Balloon Text"/>
    <w:basedOn w:val="Normal"/>
    <w:link w:val="BalloonTextChar1"/>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rsid w:val="009B030E"/>
    <w:pPr>
      <w:ind w:left="720"/>
      <w:contextualSpacing/>
    </w:pPr>
    <w:rPr>
      <w:lang w:val="en-US"/>
    </w:rPr>
  </w:style>
  <w:style w:type="character" w:styleId="CommentReference">
    <w:name w:val="annotation reference"/>
    <w:rsid w:val="009B030E"/>
    <w:rPr>
      <w:rFonts w:cs="Times New Roman"/>
      <w:sz w:val="16"/>
    </w:rPr>
  </w:style>
  <w:style w:type="paragraph" w:styleId="CommentText">
    <w:name w:val="annotation text"/>
    <w:basedOn w:val="Normal"/>
    <w:link w:val="CommentTextChar"/>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rsid w:val="009B030E"/>
    <w:rPr>
      <w:b/>
      <w:bCs/>
    </w:rPr>
  </w:style>
  <w:style w:type="character" w:customStyle="1" w:styleId="CommentSubjectChar">
    <w:name w:val="Comment Subject Char"/>
    <w:link w:val="CommentSubject"/>
    <w:locked/>
    <w:rsid w:val="009B030E"/>
    <w:rPr>
      <w:rFonts w:ascii="Times New Roman" w:hAnsi="Times New Roman" w:cs="Times New Roman"/>
      <w:b/>
      <w:sz w:val="20"/>
      <w:lang w:val="en-US"/>
    </w:rPr>
  </w:style>
  <w:style w:type="character" w:customStyle="1" w:styleId="FontStyle12">
    <w:name w:val="Font Style12"/>
    <w:rsid w:val="009B030E"/>
    <w:rPr>
      <w:rFonts w:ascii="MS Reference Sans Serif" w:hAnsi="MS Reference Sans Serif"/>
      <w:sz w:val="18"/>
    </w:rPr>
  </w:style>
  <w:style w:type="character" w:customStyle="1" w:styleId="st">
    <w:name w:val="st"/>
    <w:rsid w:val="009B030E"/>
  </w:style>
  <w:style w:type="character" w:styleId="Strong">
    <w:name w:val="Strong"/>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semiHidden/>
    <w:rsid w:val="00E450F0"/>
    <w:pPr>
      <w:shd w:val="clear" w:color="auto" w:fill="000080"/>
    </w:pPr>
    <w:rPr>
      <w:rFonts w:ascii="Times New Roman" w:hAnsi="Times New Roman"/>
      <w:sz w:val="2"/>
    </w:rPr>
  </w:style>
  <w:style w:type="character" w:customStyle="1" w:styleId="DocumentMapChar">
    <w:name w:val="Document Map Char"/>
    <w:link w:val="DocumentMap"/>
    <w:semiHidden/>
    <w:locked/>
    <w:rsid w:val="00302E07"/>
    <w:rPr>
      <w:rFonts w:ascii="Times New Roman" w:hAnsi="Times New Roman" w:cs="Times New Roman"/>
      <w:sz w:val="2"/>
      <w:lang w:eastAsia="en-US"/>
    </w:rPr>
  </w:style>
  <w:style w:type="paragraph" w:customStyle="1" w:styleId="Standard">
    <w:name w:val="Standard"/>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rsid w:val="00C93C62"/>
  </w:style>
  <w:style w:type="character" w:customStyle="1" w:styleId="alcapt">
    <w:name w:val="al_capt"/>
    <w:rsid w:val="00C93C62"/>
  </w:style>
  <w:style w:type="character" w:customStyle="1" w:styleId="subparinclink">
    <w:name w:val="subparinclink"/>
    <w:rsid w:val="00C93C62"/>
  </w:style>
  <w:style w:type="character" w:customStyle="1" w:styleId="FontStyle14">
    <w:name w:val="Font Style14"/>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locked/>
    <w:rsid w:val="00227A4E"/>
    <w:rPr>
      <w:sz w:val="26"/>
    </w:rPr>
  </w:style>
  <w:style w:type="character" w:customStyle="1" w:styleId="Bodytext0">
    <w:name w:val="Body text_"/>
    <w:link w:val="Bodytext1"/>
    <w:rsid w:val="00DA141D"/>
    <w:rPr>
      <w:rFonts w:ascii="Times New Roman" w:hAnsi="Times New Roman"/>
      <w:sz w:val="21"/>
      <w:szCs w:val="21"/>
      <w:shd w:val="clear" w:color="auto" w:fill="FFFFFF"/>
    </w:rPr>
  </w:style>
  <w:style w:type="paragraph" w:customStyle="1" w:styleId="Bodytext1">
    <w:name w:val="Body text1"/>
    <w:basedOn w:val="Normal"/>
    <w:link w:val="Bodytext0"/>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locked/>
    <w:rsid w:val="00DA141D"/>
    <w:rPr>
      <w:lang w:eastAsia="en-US"/>
    </w:rPr>
  </w:style>
  <w:style w:type="character" w:customStyle="1" w:styleId="Heading4Char">
    <w:name w:val="Heading 4 Char"/>
    <w:basedOn w:val="DefaultParagraphFont"/>
    <w:link w:val="Heading4"/>
    <w:rsid w:val="00611A55"/>
    <w:rPr>
      <w:rFonts w:ascii="Times New Roman" w:eastAsia="Times New Roman" w:hAnsi="Times New Roman"/>
      <w:b/>
      <w:sz w:val="28"/>
    </w:rPr>
  </w:style>
  <w:style w:type="numbering" w:customStyle="1" w:styleId="NoList1">
    <w:name w:val="No List1"/>
    <w:next w:val="NoList"/>
    <w:semiHidden/>
    <w:rsid w:val="00611A55"/>
  </w:style>
  <w:style w:type="paragraph" w:customStyle="1" w:styleId="CharCharCharChar0">
    <w:name w:val="Char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styleId="PlainText">
    <w:name w:val="Plain Text"/>
    <w:basedOn w:val="Normal"/>
    <w:link w:val="PlainTextChar"/>
    <w:locked/>
    <w:rsid w:val="00611A55"/>
    <w:pPr>
      <w:spacing w:after="0" w:line="240" w:lineRule="auto"/>
    </w:pPr>
    <w:rPr>
      <w:rFonts w:ascii="Courier New" w:eastAsia="Times New Roman" w:hAnsi="Courier New"/>
      <w:sz w:val="20"/>
      <w:szCs w:val="20"/>
      <w:lang w:val="en-GB" w:eastAsia="bg-BG"/>
    </w:rPr>
  </w:style>
  <w:style w:type="character" w:customStyle="1" w:styleId="PlainTextChar">
    <w:name w:val="Plain Text Char"/>
    <w:basedOn w:val="DefaultParagraphFont"/>
    <w:link w:val="PlainText"/>
    <w:rsid w:val="00611A55"/>
    <w:rPr>
      <w:rFonts w:ascii="Courier New" w:eastAsia="Times New Roman" w:hAnsi="Courier New"/>
      <w:lang w:val="en-GB"/>
    </w:rPr>
  </w:style>
  <w:style w:type="paragraph" w:customStyle="1" w:styleId="CharCharCharChar10">
    <w:name w:val="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1CharCharChar">
    <w:name w:val="Char Char Char Char Char Char Char1 Char Char Char"/>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0">
    <w:name w:val="Char Char Char Char Char Char Char"/>
    <w:basedOn w:val="Normal"/>
    <w:link w:val="CharCharCharCharCharCharCharChar0"/>
    <w:rsid w:val="00611A55"/>
    <w:pPr>
      <w:tabs>
        <w:tab w:val="left" w:pos="709"/>
      </w:tabs>
      <w:spacing w:after="0" w:line="240" w:lineRule="auto"/>
    </w:pPr>
    <w:rPr>
      <w:rFonts w:ascii="Tahoma" w:eastAsia="Times New Roman" w:hAnsi="Tahoma"/>
      <w:sz w:val="24"/>
      <w:szCs w:val="24"/>
      <w:lang w:val="pl-PL" w:eastAsia="pl-PL"/>
    </w:rPr>
  </w:style>
  <w:style w:type="character" w:customStyle="1" w:styleId="CharCharCharCharCharCharCharChar0">
    <w:name w:val="Char Char Char Char Char Char Char Char"/>
    <w:link w:val="CharCharCharCharCharCharChar0"/>
    <w:rsid w:val="00611A55"/>
    <w:rPr>
      <w:rFonts w:ascii="Tahoma" w:eastAsia="Times New Roman" w:hAnsi="Tahoma"/>
      <w:sz w:val="24"/>
      <w:szCs w:val="24"/>
      <w:lang w:val="pl-PL" w:eastAsia="pl-PL"/>
    </w:rPr>
  </w:style>
  <w:style w:type="paragraph" w:customStyle="1" w:styleId="CharCharCharChar1CharCharCharCharCharCharCharCharCharCharCharCharChar1">
    <w:name w:val="Char Char Char Char1 Char Char Char Char Char Char Знак Char Char Char Char Char Char Char1"/>
    <w:basedOn w:val="Normal"/>
    <w:rsid w:val="00611A55"/>
    <w:pPr>
      <w:tabs>
        <w:tab w:val="left" w:pos="709"/>
      </w:tabs>
      <w:spacing w:after="0" w:line="240" w:lineRule="auto"/>
    </w:pPr>
    <w:rPr>
      <w:rFonts w:ascii="Tahoma" w:eastAsia="Times New Roman" w:hAnsi="Tahoma"/>
      <w:sz w:val="24"/>
      <w:szCs w:val="24"/>
      <w:lang w:val="pl-PL" w:eastAsia="pl-PL"/>
    </w:rPr>
  </w:style>
  <w:style w:type="paragraph" w:customStyle="1" w:styleId="CharCharChar1CharCharChar1CharCharCharCharCharChar">
    <w:name w:val="Char Char Char1 Char Char Char1 Char Char Char Char Char Char"/>
    <w:basedOn w:val="Normal"/>
    <w:rsid w:val="00611A55"/>
    <w:pPr>
      <w:spacing w:after="160" w:line="240" w:lineRule="exact"/>
    </w:pPr>
    <w:rPr>
      <w:rFonts w:ascii="Verdana" w:eastAsia="Times New Roman" w:hAnsi="Verdana"/>
      <w:sz w:val="20"/>
      <w:szCs w:val="20"/>
      <w:lang w:val="en-US"/>
    </w:rPr>
  </w:style>
  <w:style w:type="character" w:customStyle="1" w:styleId="FontStyle71">
    <w:name w:val="Font Style71"/>
    <w:rsid w:val="00517AEC"/>
    <w:rPr>
      <w:rFonts w:ascii="Tahoma" w:hAnsi="Tahoma" w:cs="Tahoma"/>
      <w:sz w:val="18"/>
      <w:szCs w:val="18"/>
    </w:rPr>
  </w:style>
  <w:style w:type="character" w:customStyle="1" w:styleId="FontStyle36">
    <w:name w:val="Font Style36"/>
    <w:rsid w:val="00517AEC"/>
    <w:rPr>
      <w:rFonts w:ascii="Times New Roman" w:hAnsi="Times New Roman" w:cs="Times New Roman"/>
      <w:sz w:val="22"/>
      <w:szCs w:val="22"/>
    </w:rPr>
  </w:style>
  <w:style w:type="paragraph" w:customStyle="1" w:styleId="Style5">
    <w:name w:val="Style5"/>
    <w:basedOn w:val="Normal"/>
    <w:rsid w:val="00517AEC"/>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numbering" w:customStyle="1" w:styleId="NoList2">
    <w:name w:val="No List2"/>
    <w:next w:val="NoList"/>
    <w:semiHidden/>
    <w:rsid w:val="00302FEB"/>
  </w:style>
  <w:style w:type="paragraph" w:customStyle="1" w:styleId="CharCharCharCharCharChar">
    <w:name w:val="Char Char Char Char Char Char"/>
    <w:basedOn w:val="Normal"/>
    <w:rsid w:val="00302FEB"/>
    <w:pPr>
      <w:spacing w:after="160" w:line="240" w:lineRule="exact"/>
    </w:pPr>
    <w:rPr>
      <w:rFonts w:ascii="Tahoma" w:eastAsia="Times New Roman" w:hAnsi="Tahoma" w:cs="Tahoma"/>
      <w:sz w:val="20"/>
      <w:szCs w:val="20"/>
      <w:lang w:val="en-US"/>
    </w:rPr>
  </w:style>
  <w:style w:type="table" w:customStyle="1" w:styleId="TableGrid1">
    <w:name w:val="Table Grid1"/>
    <w:basedOn w:val="TableNormal"/>
    <w:next w:val="TableGrid"/>
    <w:rsid w:val="00302FEB"/>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Normal"/>
    <w:rsid w:val="00302FEB"/>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character" w:customStyle="1" w:styleId="FontStyle37">
    <w:name w:val="Font Style37"/>
    <w:rsid w:val="00302FEB"/>
    <w:rPr>
      <w:rFonts w:ascii="Times New Roman" w:hAnsi="Times New Roman" w:cs="Times New Roman"/>
      <w:b/>
      <w:bCs/>
      <w:sz w:val="22"/>
      <w:szCs w:val="22"/>
    </w:rPr>
  </w:style>
  <w:style w:type="paragraph" w:customStyle="1" w:styleId="Style9">
    <w:name w:val="Style9"/>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7">
    <w:name w:val="Style7"/>
    <w:basedOn w:val="Normal"/>
    <w:rsid w:val="00302FEB"/>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6">
    <w:name w:val="Style6"/>
    <w:basedOn w:val="Normal"/>
    <w:rsid w:val="00302FEB"/>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Normal"/>
    <w:rsid w:val="00302FEB"/>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5">
    <w:name w:val="Font Style35"/>
    <w:rsid w:val="00302FEB"/>
    <w:rPr>
      <w:rFonts w:ascii="Times New Roman" w:hAnsi="Times New Roman" w:cs="Times New Roman"/>
      <w:b/>
      <w:bCs/>
      <w:sz w:val="22"/>
      <w:szCs w:val="22"/>
    </w:rPr>
  </w:style>
  <w:style w:type="paragraph" w:customStyle="1" w:styleId="Style24">
    <w:name w:val="Style2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4">
    <w:name w:val="Style4"/>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0">
    <w:name w:val="Font Style30"/>
    <w:rsid w:val="00302FEB"/>
    <w:rPr>
      <w:rFonts w:ascii="Times New Roman" w:hAnsi="Times New Roman" w:cs="Times New Roman"/>
      <w:sz w:val="22"/>
      <w:szCs w:val="22"/>
    </w:rPr>
  </w:style>
  <w:style w:type="paragraph" w:customStyle="1" w:styleId="Style14">
    <w:name w:val="Style14"/>
    <w:basedOn w:val="Normal"/>
    <w:rsid w:val="00302FEB"/>
    <w:pPr>
      <w:widowControl w:val="0"/>
      <w:autoSpaceDE w:val="0"/>
      <w:autoSpaceDN w:val="0"/>
      <w:adjustRightInd w:val="0"/>
      <w:spacing w:after="0" w:line="486" w:lineRule="exact"/>
      <w:ind w:firstLine="566"/>
      <w:jc w:val="both"/>
    </w:pPr>
    <w:rPr>
      <w:rFonts w:ascii="Times New Roman" w:eastAsia="Times New Roman" w:hAnsi="Times New Roman"/>
      <w:sz w:val="24"/>
      <w:szCs w:val="24"/>
      <w:lang w:eastAsia="bg-BG"/>
    </w:rPr>
  </w:style>
  <w:style w:type="paragraph" w:customStyle="1" w:styleId="Style19">
    <w:name w:val="Style19"/>
    <w:basedOn w:val="Normal"/>
    <w:rsid w:val="00302FEB"/>
    <w:pPr>
      <w:widowControl w:val="0"/>
      <w:autoSpaceDE w:val="0"/>
      <w:autoSpaceDN w:val="0"/>
      <w:adjustRightInd w:val="0"/>
      <w:spacing w:after="0" w:line="480" w:lineRule="exact"/>
      <w:ind w:firstLine="710"/>
      <w:jc w:val="both"/>
    </w:pPr>
    <w:rPr>
      <w:rFonts w:ascii="Times New Roman" w:eastAsia="Times New Roman" w:hAnsi="Times New Roman"/>
      <w:sz w:val="24"/>
      <w:szCs w:val="24"/>
      <w:lang w:eastAsia="bg-BG"/>
    </w:rPr>
  </w:style>
  <w:style w:type="character" w:customStyle="1" w:styleId="FontStyle31">
    <w:name w:val="Font Style31"/>
    <w:rsid w:val="00302FEB"/>
    <w:rPr>
      <w:rFonts w:ascii="Times New Roman" w:hAnsi="Times New Roman" w:cs="Times New Roman"/>
      <w:sz w:val="22"/>
      <w:szCs w:val="22"/>
    </w:rPr>
  </w:style>
  <w:style w:type="paragraph" w:customStyle="1" w:styleId="Style8">
    <w:name w:val="Style8"/>
    <w:basedOn w:val="Normal"/>
    <w:rsid w:val="00302FEB"/>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numbering" w:customStyle="1" w:styleId="NoList3">
    <w:name w:val="No List3"/>
    <w:next w:val="NoList"/>
    <w:semiHidden/>
    <w:rsid w:val="00130068"/>
  </w:style>
  <w:style w:type="table" w:customStyle="1" w:styleId="TableGrid2">
    <w:name w:val="Table Grid2"/>
    <w:basedOn w:val="TableNormal"/>
    <w:next w:val="TableGrid"/>
    <w:rsid w:val="00130068"/>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1">
    <w:name w:val="Char Char Char Char1"/>
    <w:basedOn w:val="Normal"/>
    <w:rsid w:val="00767E83"/>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326918">
      <w:bodyDiv w:val="1"/>
      <w:marLeft w:val="0"/>
      <w:marRight w:val="0"/>
      <w:marTop w:val="0"/>
      <w:marBottom w:val="0"/>
      <w:divBdr>
        <w:top w:val="none" w:sz="0" w:space="0" w:color="auto"/>
        <w:left w:val="none" w:sz="0" w:space="0" w:color="auto"/>
        <w:bottom w:val="none" w:sz="0" w:space="0" w:color="auto"/>
        <w:right w:val="none" w:sz="0" w:space="0" w:color="auto"/>
      </w:divBdr>
    </w:div>
    <w:div w:id="451094637">
      <w:bodyDiv w:val="1"/>
      <w:marLeft w:val="0"/>
      <w:marRight w:val="0"/>
      <w:marTop w:val="0"/>
      <w:marBottom w:val="0"/>
      <w:divBdr>
        <w:top w:val="none" w:sz="0" w:space="0" w:color="auto"/>
        <w:left w:val="none" w:sz="0" w:space="0" w:color="auto"/>
        <w:bottom w:val="none" w:sz="0" w:space="0" w:color="auto"/>
        <w:right w:val="none" w:sz="0" w:space="0" w:color="auto"/>
      </w:divBdr>
    </w:div>
    <w:div w:id="563610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881552281">
      <w:bodyDiv w:val="1"/>
      <w:marLeft w:val="0"/>
      <w:marRight w:val="0"/>
      <w:marTop w:val="0"/>
      <w:marBottom w:val="0"/>
      <w:divBdr>
        <w:top w:val="none" w:sz="0" w:space="0" w:color="auto"/>
        <w:left w:val="none" w:sz="0" w:space="0" w:color="auto"/>
        <w:bottom w:val="none" w:sz="0" w:space="0" w:color="auto"/>
        <w:right w:val="none" w:sz="0" w:space="0" w:color="auto"/>
      </w:divBdr>
      <w:divsChild>
        <w:div w:id="1352603865">
          <w:marLeft w:val="0"/>
          <w:marRight w:val="0"/>
          <w:marTop w:val="0"/>
          <w:marBottom w:val="0"/>
          <w:divBdr>
            <w:top w:val="none" w:sz="0" w:space="0" w:color="auto"/>
            <w:left w:val="none" w:sz="0" w:space="0" w:color="auto"/>
            <w:bottom w:val="none" w:sz="0" w:space="0" w:color="auto"/>
            <w:right w:val="none" w:sz="0" w:space="0" w:color="auto"/>
          </w:divBdr>
        </w:div>
        <w:div w:id="1531718995">
          <w:marLeft w:val="0"/>
          <w:marRight w:val="0"/>
          <w:marTop w:val="0"/>
          <w:marBottom w:val="0"/>
          <w:divBdr>
            <w:top w:val="none" w:sz="0" w:space="0" w:color="auto"/>
            <w:left w:val="none" w:sz="0" w:space="0" w:color="auto"/>
            <w:bottom w:val="none" w:sz="0" w:space="0" w:color="auto"/>
            <w:right w:val="none" w:sz="0" w:space="0" w:color="auto"/>
          </w:divBdr>
        </w:div>
        <w:div w:id="1628513755">
          <w:marLeft w:val="0"/>
          <w:marRight w:val="0"/>
          <w:marTop w:val="0"/>
          <w:marBottom w:val="0"/>
          <w:divBdr>
            <w:top w:val="none" w:sz="0" w:space="0" w:color="auto"/>
            <w:left w:val="none" w:sz="0" w:space="0" w:color="auto"/>
            <w:bottom w:val="none" w:sz="0" w:space="0" w:color="auto"/>
            <w:right w:val="none" w:sz="0" w:space="0" w:color="auto"/>
          </w:divBdr>
        </w:div>
        <w:div w:id="1335187638">
          <w:marLeft w:val="0"/>
          <w:marRight w:val="0"/>
          <w:marTop w:val="0"/>
          <w:marBottom w:val="0"/>
          <w:divBdr>
            <w:top w:val="none" w:sz="0" w:space="0" w:color="auto"/>
            <w:left w:val="none" w:sz="0" w:space="0" w:color="auto"/>
            <w:bottom w:val="none" w:sz="0" w:space="0" w:color="auto"/>
            <w:right w:val="none" w:sz="0" w:space="0" w:color="auto"/>
          </w:divBdr>
        </w:div>
        <w:div w:id="1469321343">
          <w:marLeft w:val="0"/>
          <w:marRight w:val="0"/>
          <w:marTop w:val="0"/>
          <w:marBottom w:val="0"/>
          <w:divBdr>
            <w:top w:val="none" w:sz="0" w:space="0" w:color="auto"/>
            <w:left w:val="none" w:sz="0" w:space="0" w:color="auto"/>
            <w:bottom w:val="none" w:sz="0" w:space="0" w:color="auto"/>
            <w:right w:val="none" w:sz="0" w:space="0" w:color="auto"/>
          </w:divBdr>
        </w:div>
        <w:div w:id="1663971636">
          <w:marLeft w:val="0"/>
          <w:marRight w:val="0"/>
          <w:marTop w:val="0"/>
          <w:marBottom w:val="0"/>
          <w:divBdr>
            <w:top w:val="none" w:sz="0" w:space="0" w:color="auto"/>
            <w:left w:val="none" w:sz="0" w:space="0" w:color="auto"/>
            <w:bottom w:val="none" w:sz="0" w:space="0" w:color="auto"/>
            <w:right w:val="none" w:sz="0" w:space="0" w:color="auto"/>
          </w:divBdr>
        </w:div>
        <w:div w:id="1087773854">
          <w:marLeft w:val="0"/>
          <w:marRight w:val="0"/>
          <w:marTop w:val="0"/>
          <w:marBottom w:val="0"/>
          <w:divBdr>
            <w:top w:val="none" w:sz="0" w:space="0" w:color="auto"/>
            <w:left w:val="none" w:sz="0" w:space="0" w:color="auto"/>
            <w:bottom w:val="none" w:sz="0" w:space="0" w:color="auto"/>
            <w:right w:val="none" w:sz="0" w:space="0" w:color="auto"/>
          </w:divBdr>
        </w:div>
        <w:div w:id="2015304187">
          <w:marLeft w:val="0"/>
          <w:marRight w:val="0"/>
          <w:marTop w:val="0"/>
          <w:marBottom w:val="0"/>
          <w:divBdr>
            <w:top w:val="none" w:sz="0" w:space="0" w:color="auto"/>
            <w:left w:val="none" w:sz="0" w:space="0" w:color="auto"/>
            <w:bottom w:val="none" w:sz="0" w:space="0" w:color="auto"/>
            <w:right w:val="none" w:sz="0" w:space="0" w:color="auto"/>
          </w:divBdr>
        </w:div>
        <w:div w:id="1278221163">
          <w:marLeft w:val="0"/>
          <w:marRight w:val="0"/>
          <w:marTop w:val="0"/>
          <w:marBottom w:val="0"/>
          <w:divBdr>
            <w:top w:val="none" w:sz="0" w:space="0" w:color="auto"/>
            <w:left w:val="none" w:sz="0" w:space="0" w:color="auto"/>
            <w:bottom w:val="none" w:sz="0" w:space="0" w:color="auto"/>
            <w:right w:val="none" w:sz="0" w:space="0" w:color="auto"/>
          </w:divBdr>
        </w:div>
        <w:div w:id="1534344392">
          <w:marLeft w:val="0"/>
          <w:marRight w:val="0"/>
          <w:marTop w:val="0"/>
          <w:marBottom w:val="0"/>
          <w:divBdr>
            <w:top w:val="none" w:sz="0" w:space="0" w:color="auto"/>
            <w:left w:val="none" w:sz="0" w:space="0" w:color="auto"/>
            <w:bottom w:val="none" w:sz="0" w:space="0" w:color="auto"/>
            <w:right w:val="none" w:sz="0" w:space="0" w:color="auto"/>
          </w:divBdr>
        </w:div>
        <w:div w:id="1899508851">
          <w:marLeft w:val="0"/>
          <w:marRight w:val="0"/>
          <w:marTop w:val="0"/>
          <w:marBottom w:val="0"/>
          <w:divBdr>
            <w:top w:val="none" w:sz="0" w:space="0" w:color="auto"/>
            <w:left w:val="none" w:sz="0" w:space="0" w:color="auto"/>
            <w:bottom w:val="none" w:sz="0" w:space="0" w:color="auto"/>
            <w:right w:val="none" w:sz="0" w:space="0" w:color="auto"/>
          </w:divBdr>
        </w:div>
        <w:div w:id="1098788909">
          <w:marLeft w:val="0"/>
          <w:marRight w:val="0"/>
          <w:marTop w:val="0"/>
          <w:marBottom w:val="0"/>
          <w:divBdr>
            <w:top w:val="none" w:sz="0" w:space="0" w:color="auto"/>
            <w:left w:val="none" w:sz="0" w:space="0" w:color="auto"/>
            <w:bottom w:val="none" w:sz="0" w:space="0" w:color="auto"/>
            <w:right w:val="none" w:sz="0" w:space="0" w:color="auto"/>
          </w:divBdr>
        </w:div>
        <w:div w:id="947741280">
          <w:marLeft w:val="0"/>
          <w:marRight w:val="0"/>
          <w:marTop w:val="0"/>
          <w:marBottom w:val="0"/>
          <w:divBdr>
            <w:top w:val="none" w:sz="0" w:space="0" w:color="auto"/>
            <w:left w:val="none" w:sz="0" w:space="0" w:color="auto"/>
            <w:bottom w:val="none" w:sz="0" w:space="0" w:color="auto"/>
            <w:right w:val="none" w:sz="0" w:space="0" w:color="auto"/>
          </w:divBdr>
        </w:div>
        <w:div w:id="633675897">
          <w:marLeft w:val="0"/>
          <w:marRight w:val="0"/>
          <w:marTop w:val="0"/>
          <w:marBottom w:val="0"/>
          <w:divBdr>
            <w:top w:val="none" w:sz="0" w:space="0" w:color="auto"/>
            <w:left w:val="none" w:sz="0" w:space="0" w:color="auto"/>
            <w:bottom w:val="none" w:sz="0" w:space="0" w:color="auto"/>
            <w:right w:val="none" w:sz="0" w:space="0" w:color="auto"/>
          </w:divBdr>
        </w:div>
        <w:div w:id="1571383124">
          <w:marLeft w:val="0"/>
          <w:marRight w:val="0"/>
          <w:marTop w:val="0"/>
          <w:marBottom w:val="0"/>
          <w:divBdr>
            <w:top w:val="none" w:sz="0" w:space="0" w:color="auto"/>
            <w:left w:val="none" w:sz="0" w:space="0" w:color="auto"/>
            <w:bottom w:val="none" w:sz="0" w:space="0" w:color="auto"/>
            <w:right w:val="none" w:sz="0" w:space="0" w:color="auto"/>
          </w:divBdr>
        </w:div>
        <w:div w:id="458229135">
          <w:marLeft w:val="0"/>
          <w:marRight w:val="0"/>
          <w:marTop w:val="0"/>
          <w:marBottom w:val="0"/>
          <w:divBdr>
            <w:top w:val="none" w:sz="0" w:space="0" w:color="auto"/>
            <w:left w:val="none" w:sz="0" w:space="0" w:color="auto"/>
            <w:bottom w:val="none" w:sz="0" w:space="0" w:color="auto"/>
            <w:right w:val="none" w:sz="0" w:space="0" w:color="auto"/>
          </w:divBdr>
        </w:div>
        <w:div w:id="1373261307">
          <w:marLeft w:val="0"/>
          <w:marRight w:val="0"/>
          <w:marTop w:val="0"/>
          <w:marBottom w:val="0"/>
          <w:divBdr>
            <w:top w:val="none" w:sz="0" w:space="0" w:color="auto"/>
            <w:left w:val="none" w:sz="0" w:space="0" w:color="auto"/>
            <w:bottom w:val="none" w:sz="0" w:space="0" w:color="auto"/>
            <w:right w:val="none" w:sz="0" w:space="0" w:color="auto"/>
          </w:divBdr>
        </w:div>
      </w:divsChild>
    </w:div>
    <w:div w:id="1137335354">
      <w:bodyDiv w:val="1"/>
      <w:marLeft w:val="0"/>
      <w:marRight w:val="0"/>
      <w:marTop w:val="0"/>
      <w:marBottom w:val="0"/>
      <w:divBdr>
        <w:top w:val="none" w:sz="0" w:space="0" w:color="auto"/>
        <w:left w:val="none" w:sz="0" w:space="0" w:color="auto"/>
        <w:bottom w:val="none" w:sz="0" w:space="0" w:color="auto"/>
        <w:right w:val="none" w:sz="0" w:space="0" w:color="auto"/>
      </w:divBdr>
    </w:div>
    <w:div w:id="1237280017">
      <w:bodyDiv w:val="1"/>
      <w:marLeft w:val="0"/>
      <w:marRight w:val="0"/>
      <w:marTop w:val="0"/>
      <w:marBottom w:val="0"/>
      <w:divBdr>
        <w:top w:val="none" w:sz="0" w:space="0" w:color="auto"/>
        <w:left w:val="none" w:sz="0" w:space="0" w:color="auto"/>
        <w:bottom w:val="none" w:sz="0" w:space="0" w:color="auto"/>
        <w:right w:val="none" w:sz="0" w:space="0" w:color="auto"/>
      </w:divBdr>
      <w:divsChild>
        <w:div w:id="408962495">
          <w:marLeft w:val="0"/>
          <w:marRight w:val="0"/>
          <w:marTop w:val="0"/>
          <w:marBottom w:val="0"/>
          <w:divBdr>
            <w:top w:val="none" w:sz="0" w:space="0" w:color="auto"/>
            <w:left w:val="none" w:sz="0" w:space="0" w:color="auto"/>
            <w:bottom w:val="none" w:sz="0" w:space="0" w:color="auto"/>
            <w:right w:val="none" w:sz="0" w:space="0" w:color="auto"/>
          </w:divBdr>
        </w:div>
        <w:div w:id="1061824575">
          <w:marLeft w:val="0"/>
          <w:marRight w:val="0"/>
          <w:marTop w:val="0"/>
          <w:marBottom w:val="0"/>
          <w:divBdr>
            <w:top w:val="none" w:sz="0" w:space="0" w:color="auto"/>
            <w:left w:val="none" w:sz="0" w:space="0" w:color="auto"/>
            <w:bottom w:val="none" w:sz="0" w:space="0" w:color="auto"/>
            <w:right w:val="none" w:sz="0" w:space="0" w:color="auto"/>
          </w:divBdr>
        </w:div>
        <w:div w:id="2056812951">
          <w:marLeft w:val="0"/>
          <w:marRight w:val="0"/>
          <w:marTop w:val="0"/>
          <w:marBottom w:val="0"/>
          <w:divBdr>
            <w:top w:val="none" w:sz="0" w:space="0" w:color="auto"/>
            <w:left w:val="none" w:sz="0" w:space="0" w:color="auto"/>
            <w:bottom w:val="none" w:sz="0" w:space="0" w:color="auto"/>
            <w:right w:val="none" w:sz="0" w:space="0" w:color="auto"/>
          </w:divBdr>
        </w:div>
        <w:div w:id="982464858">
          <w:marLeft w:val="0"/>
          <w:marRight w:val="0"/>
          <w:marTop w:val="0"/>
          <w:marBottom w:val="0"/>
          <w:divBdr>
            <w:top w:val="none" w:sz="0" w:space="0" w:color="auto"/>
            <w:left w:val="none" w:sz="0" w:space="0" w:color="auto"/>
            <w:bottom w:val="none" w:sz="0" w:space="0" w:color="auto"/>
            <w:right w:val="none" w:sz="0" w:space="0" w:color="auto"/>
          </w:divBdr>
        </w:div>
        <w:div w:id="1489058845">
          <w:marLeft w:val="0"/>
          <w:marRight w:val="0"/>
          <w:marTop w:val="0"/>
          <w:marBottom w:val="0"/>
          <w:divBdr>
            <w:top w:val="none" w:sz="0" w:space="0" w:color="auto"/>
            <w:left w:val="none" w:sz="0" w:space="0" w:color="auto"/>
            <w:bottom w:val="none" w:sz="0" w:space="0" w:color="auto"/>
            <w:right w:val="none" w:sz="0" w:space="0" w:color="auto"/>
          </w:divBdr>
        </w:div>
        <w:div w:id="1250886779">
          <w:marLeft w:val="0"/>
          <w:marRight w:val="0"/>
          <w:marTop w:val="0"/>
          <w:marBottom w:val="0"/>
          <w:divBdr>
            <w:top w:val="none" w:sz="0" w:space="0" w:color="auto"/>
            <w:left w:val="none" w:sz="0" w:space="0" w:color="auto"/>
            <w:bottom w:val="none" w:sz="0" w:space="0" w:color="auto"/>
            <w:right w:val="none" w:sz="0" w:space="0" w:color="auto"/>
          </w:divBdr>
        </w:div>
        <w:div w:id="2122651810">
          <w:marLeft w:val="0"/>
          <w:marRight w:val="0"/>
          <w:marTop w:val="0"/>
          <w:marBottom w:val="0"/>
          <w:divBdr>
            <w:top w:val="none" w:sz="0" w:space="0" w:color="auto"/>
            <w:left w:val="none" w:sz="0" w:space="0" w:color="auto"/>
            <w:bottom w:val="none" w:sz="0" w:space="0" w:color="auto"/>
            <w:right w:val="none" w:sz="0" w:space="0" w:color="auto"/>
          </w:divBdr>
        </w:div>
        <w:div w:id="445196941">
          <w:marLeft w:val="0"/>
          <w:marRight w:val="0"/>
          <w:marTop w:val="0"/>
          <w:marBottom w:val="0"/>
          <w:divBdr>
            <w:top w:val="none" w:sz="0" w:space="0" w:color="auto"/>
            <w:left w:val="none" w:sz="0" w:space="0" w:color="auto"/>
            <w:bottom w:val="none" w:sz="0" w:space="0" w:color="auto"/>
            <w:right w:val="none" w:sz="0" w:space="0" w:color="auto"/>
          </w:divBdr>
        </w:div>
        <w:div w:id="147326807">
          <w:marLeft w:val="0"/>
          <w:marRight w:val="0"/>
          <w:marTop w:val="0"/>
          <w:marBottom w:val="0"/>
          <w:divBdr>
            <w:top w:val="none" w:sz="0" w:space="0" w:color="auto"/>
            <w:left w:val="none" w:sz="0" w:space="0" w:color="auto"/>
            <w:bottom w:val="none" w:sz="0" w:space="0" w:color="auto"/>
            <w:right w:val="none" w:sz="0" w:space="0" w:color="auto"/>
          </w:divBdr>
        </w:div>
        <w:div w:id="260337586">
          <w:marLeft w:val="0"/>
          <w:marRight w:val="0"/>
          <w:marTop w:val="0"/>
          <w:marBottom w:val="0"/>
          <w:divBdr>
            <w:top w:val="none" w:sz="0" w:space="0" w:color="auto"/>
            <w:left w:val="none" w:sz="0" w:space="0" w:color="auto"/>
            <w:bottom w:val="none" w:sz="0" w:space="0" w:color="auto"/>
            <w:right w:val="none" w:sz="0" w:space="0" w:color="auto"/>
          </w:divBdr>
        </w:div>
        <w:div w:id="896357566">
          <w:marLeft w:val="0"/>
          <w:marRight w:val="0"/>
          <w:marTop w:val="0"/>
          <w:marBottom w:val="0"/>
          <w:divBdr>
            <w:top w:val="none" w:sz="0" w:space="0" w:color="auto"/>
            <w:left w:val="none" w:sz="0" w:space="0" w:color="auto"/>
            <w:bottom w:val="none" w:sz="0" w:space="0" w:color="auto"/>
            <w:right w:val="none" w:sz="0" w:space="0" w:color="auto"/>
          </w:divBdr>
        </w:div>
        <w:div w:id="518590630">
          <w:marLeft w:val="0"/>
          <w:marRight w:val="0"/>
          <w:marTop w:val="0"/>
          <w:marBottom w:val="0"/>
          <w:divBdr>
            <w:top w:val="none" w:sz="0" w:space="0" w:color="auto"/>
            <w:left w:val="none" w:sz="0" w:space="0" w:color="auto"/>
            <w:bottom w:val="none" w:sz="0" w:space="0" w:color="auto"/>
            <w:right w:val="none" w:sz="0" w:space="0" w:color="auto"/>
          </w:divBdr>
        </w:div>
        <w:div w:id="1317956256">
          <w:marLeft w:val="0"/>
          <w:marRight w:val="0"/>
          <w:marTop w:val="0"/>
          <w:marBottom w:val="0"/>
          <w:divBdr>
            <w:top w:val="none" w:sz="0" w:space="0" w:color="auto"/>
            <w:left w:val="none" w:sz="0" w:space="0" w:color="auto"/>
            <w:bottom w:val="none" w:sz="0" w:space="0" w:color="auto"/>
            <w:right w:val="none" w:sz="0" w:space="0" w:color="auto"/>
          </w:divBdr>
        </w:div>
        <w:div w:id="484510228">
          <w:marLeft w:val="0"/>
          <w:marRight w:val="0"/>
          <w:marTop w:val="0"/>
          <w:marBottom w:val="0"/>
          <w:divBdr>
            <w:top w:val="none" w:sz="0" w:space="0" w:color="auto"/>
            <w:left w:val="none" w:sz="0" w:space="0" w:color="auto"/>
            <w:bottom w:val="none" w:sz="0" w:space="0" w:color="auto"/>
            <w:right w:val="none" w:sz="0" w:space="0" w:color="auto"/>
          </w:divBdr>
        </w:div>
        <w:div w:id="546531383">
          <w:marLeft w:val="0"/>
          <w:marRight w:val="0"/>
          <w:marTop w:val="0"/>
          <w:marBottom w:val="0"/>
          <w:divBdr>
            <w:top w:val="none" w:sz="0" w:space="0" w:color="auto"/>
            <w:left w:val="none" w:sz="0" w:space="0" w:color="auto"/>
            <w:bottom w:val="none" w:sz="0" w:space="0" w:color="auto"/>
            <w:right w:val="none" w:sz="0" w:space="0" w:color="auto"/>
          </w:divBdr>
        </w:div>
        <w:div w:id="1073893119">
          <w:marLeft w:val="0"/>
          <w:marRight w:val="0"/>
          <w:marTop w:val="0"/>
          <w:marBottom w:val="0"/>
          <w:divBdr>
            <w:top w:val="none" w:sz="0" w:space="0" w:color="auto"/>
            <w:left w:val="none" w:sz="0" w:space="0" w:color="auto"/>
            <w:bottom w:val="none" w:sz="0" w:space="0" w:color="auto"/>
            <w:right w:val="none" w:sz="0" w:space="0" w:color="auto"/>
          </w:divBdr>
        </w:div>
        <w:div w:id="878513538">
          <w:marLeft w:val="0"/>
          <w:marRight w:val="0"/>
          <w:marTop w:val="0"/>
          <w:marBottom w:val="0"/>
          <w:divBdr>
            <w:top w:val="none" w:sz="0" w:space="0" w:color="auto"/>
            <w:left w:val="none" w:sz="0" w:space="0" w:color="auto"/>
            <w:bottom w:val="none" w:sz="0" w:space="0" w:color="auto"/>
            <w:right w:val="none" w:sz="0" w:space="0" w:color="auto"/>
          </w:divBdr>
        </w:div>
        <w:div w:id="1171141161">
          <w:marLeft w:val="0"/>
          <w:marRight w:val="0"/>
          <w:marTop w:val="0"/>
          <w:marBottom w:val="0"/>
          <w:divBdr>
            <w:top w:val="none" w:sz="0" w:space="0" w:color="auto"/>
            <w:left w:val="none" w:sz="0" w:space="0" w:color="auto"/>
            <w:bottom w:val="none" w:sz="0" w:space="0" w:color="auto"/>
            <w:right w:val="none" w:sz="0" w:space="0" w:color="auto"/>
          </w:divBdr>
        </w:div>
        <w:div w:id="1461805975">
          <w:marLeft w:val="0"/>
          <w:marRight w:val="0"/>
          <w:marTop w:val="0"/>
          <w:marBottom w:val="0"/>
          <w:divBdr>
            <w:top w:val="none" w:sz="0" w:space="0" w:color="auto"/>
            <w:left w:val="none" w:sz="0" w:space="0" w:color="auto"/>
            <w:bottom w:val="none" w:sz="0" w:space="0" w:color="auto"/>
            <w:right w:val="none" w:sz="0" w:space="0" w:color="auto"/>
          </w:divBdr>
        </w:div>
        <w:div w:id="807746174">
          <w:marLeft w:val="0"/>
          <w:marRight w:val="0"/>
          <w:marTop w:val="0"/>
          <w:marBottom w:val="0"/>
          <w:divBdr>
            <w:top w:val="none" w:sz="0" w:space="0" w:color="auto"/>
            <w:left w:val="none" w:sz="0" w:space="0" w:color="auto"/>
            <w:bottom w:val="none" w:sz="0" w:space="0" w:color="auto"/>
            <w:right w:val="none" w:sz="0" w:space="0" w:color="auto"/>
          </w:divBdr>
        </w:div>
        <w:div w:id="182329129">
          <w:marLeft w:val="0"/>
          <w:marRight w:val="0"/>
          <w:marTop w:val="0"/>
          <w:marBottom w:val="0"/>
          <w:divBdr>
            <w:top w:val="none" w:sz="0" w:space="0" w:color="auto"/>
            <w:left w:val="none" w:sz="0" w:space="0" w:color="auto"/>
            <w:bottom w:val="none" w:sz="0" w:space="0" w:color="auto"/>
            <w:right w:val="none" w:sz="0" w:space="0" w:color="auto"/>
          </w:divBdr>
        </w:div>
        <w:div w:id="110977773">
          <w:marLeft w:val="0"/>
          <w:marRight w:val="0"/>
          <w:marTop w:val="0"/>
          <w:marBottom w:val="0"/>
          <w:divBdr>
            <w:top w:val="none" w:sz="0" w:space="0" w:color="auto"/>
            <w:left w:val="none" w:sz="0" w:space="0" w:color="auto"/>
            <w:bottom w:val="none" w:sz="0" w:space="0" w:color="auto"/>
            <w:right w:val="none" w:sz="0" w:space="0" w:color="auto"/>
          </w:divBdr>
        </w:div>
        <w:div w:id="1075010872">
          <w:marLeft w:val="0"/>
          <w:marRight w:val="0"/>
          <w:marTop w:val="0"/>
          <w:marBottom w:val="0"/>
          <w:divBdr>
            <w:top w:val="none" w:sz="0" w:space="0" w:color="auto"/>
            <w:left w:val="none" w:sz="0" w:space="0" w:color="auto"/>
            <w:bottom w:val="none" w:sz="0" w:space="0" w:color="auto"/>
            <w:right w:val="none" w:sz="0" w:space="0" w:color="auto"/>
          </w:divBdr>
        </w:div>
        <w:div w:id="1498693035">
          <w:marLeft w:val="0"/>
          <w:marRight w:val="0"/>
          <w:marTop w:val="0"/>
          <w:marBottom w:val="0"/>
          <w:divBdr>
            <w:top w:val="none" w:sz="0" w:space="0" w:color="auto"/>
            <w:left w:val="none" w:sz="0" w:space="0" w:color="auto"/>
            <w:bottom w:val="none" w:sz="0" w:space="0" w:color="auto"/>
            <w:right w:val="none" w:sz="0" w:space="0" w:color="auto"/>
          </w:divBdr>
        </w:div>
        <w:div w:id="1403257933">
          <w:marLeft w:val="0"/>
          <w:marRight w:val="0"/>
          <w:marTop w:val="0"/>
          <w:marBottom w:val="0"/>
          <w:divBdr>
            <w:top w:val="none" w:sz="0" w:space="0" w:color="auto"/>
            <w:left w:val="none" w:sz="0" w:space="0" w:color="auto"/>
            <w:bottom w:val="none" w:sz="0" w:space="0" w:color="auto"/>
            <w:right w:val="none" w:sz="0" w:space="0" w:color="auto"/>
          </w:divBdr>
        </w:div>
        <w:div w:id="2116972812">
          <w:marLeft w:val="0"/>
          <w:marRight w:val="0"/>
          <w:marTop w:val="0"/>
          <w:marBottom w:val="0"/>
          <w:divBdr>
            <w:top w:val="none" w:sz="0" w:space="0" w:color="auto"/>
            <w:left w:val="none" w:sz="0" w:space="0" w:color="auto"/>
            <w:bottom w:val="none" w:sz="0" w:space="0" w:color="auto"/>
            <w:right w:val="none" w:sz="0" w:space="0" w:color="auto"/>
          </w:divBdr>
        </w:div>
        <w:div w:id="339818140">
          <w:marLeft w:val="0"/>
          <w:marRight w:val="0"/>
          <w:marTop w:val="0"/>
          <w:marBottom w:val="0"/>
          <w:divBdr>
            <w:top w:val="none" w:sz="0" w:space="0" w:color="auto"/>
            <w:left w:val="none" w:sz="0" w:space="0" w:color="auto"/>
            <w:bottom w:val="none" w:sz="0" w:space="0" w:color="auto"/>
            <w:right w:val="none" w:sz="0" w:space="0" w:color="auto"/>
          </w:divBdr>
        </w:div>
        <w:div w:id="355623114">
          <w:marLeft w:val="0"/>
          <w:marRight w:val="0"/>
          <w:marTop w:val="0"/>
          <w:marBottom w:val="0"/>
          <w:divBdr>
            <w:top w:val="none" w:sz="0" w:space="0" w:color="auto"/>
            <w:left w:val="none" w:sz="0" w:space="0" w:color="auto"/>
            <w:bottom w:val="none" w:sz="0" w:space="0" w:color="auto"/>
            <w:right w:val="none" w:sz="0" w:space="0" w:color="auto"/>
          </w:divBdr>
        </w:div>
        <w:div w:id="1197427876">
          <w:marLeft w:val="0"/>
          <w:marRight w:val="0"/>
          <w:marTop w:val="0"/>
          <w:marBottom w:val="0"/>
          <w:divBdr>
            <w:top w:val="none" w:sz="0" w:space="0" w:color="auto"/>
            <w:left w:val="none" w:sz="0" w:space="0" w:color="auto"/>
            <w:bottom w:val="none" w:sz="0" w:space="0" w:color="auto"/>
            <w:right w:val="none" w:sz="0" w:space="0" w:color="auto"/>
          </w:divBdr>
        </w:div>
      </w:divsChild>
    </w:div>
    <w:div w:id="1346858995">
      <w:bodyDiv w:val="1"/>
      <w:marLeft w:val="0"/>
      <w:marRight w:val="0"/>
      <w:marTop w:val="0"/>
      <w:marBottom w:val="0"/>
      <w:divBdr>
        <w:top w:val="none" w:sz="0" w:space="0" w:color="auto"/>
        <w:left w:val="none" w:sz="0" w:space="0" w:color="auto"/>
        <w:bottom w:val="none" w:sz="0" w:space="0" w:color="auto"/>
        <w:right w:val="none" w:sz="0" w:space="0" w:color="auto"/>
      </w:divBdr>
    </w:div>
    <w:div w:id="1580410267">
      <w:bodyDiv w:val="1"/>
      <w:marLeft w:val="0"/>
      <w:marRight w:val="0"/>
      <w:marTop w:val="0"/>
      <w:marBottom w:val="0"/>
      <w:divBdr>
        <w:top w:val="none" w:sz="0" w:space="0" w:color="auto"/>
        <w:left w:val="none" w:sz="0" w:space="0" w:color="auto"/>
        <w:bottom w:val="none" w:sz="0" w:space="0" w:color="auto"/>
        <w:right w:val="none" w:sz="0" w:space="0" w:color="auto"/>
      </w:divBdr>
      <w:divsChild>
        <w:div w:id="691806109">
          <w:marLeft w:val="0"/>
          <w:marRight w:val="0"/>
          <w:marTop w:val="0"/>
          <w:marBottom w:val="0"/>
          <w:divBdr>
            <w:top w:val="none" w:sz="0" w:space="0" w:color="auto"/>
            <w:left w:val="none" w:sz="0" w:space="0" w:color="auto"/>
            <w:bottom w:val="none" w:sz="0" w:space="0" w:color="auto"/>
            <w:right w:val="none" w:sz="0" w:space="0" w:color="auto"/>
          </w:divBdr>
        </w:div>
      </w:divsChild>
    </w:div>
    <w:div w:id="1594167830">
      <w:bodyDiv w:val="1"/>
      <w:marLeft w:val="0"/>
      <w:marRight w:val="0"/>
      <w:marTop w:val="0"/>
      <w:marBottom w:val="0"/>
      <w:divBdr>
        <w:top w:val="none" w:sz="0" w:space="0" w:color="auto"/>
        <w:left w:val="none" w:sz="0" w:space="0" w:color="auto"/>
        <w:bottom w:val="none" w:sz="0" w:space="0" w:color="auto"/>
        <w:right w:val="none" w:sz="0" w:space="0" w:color="auto"/>
      </w:divBdr>
    </w:div>
    <w:div w:id="1632635918">
      <w:bodyDiv w:val="1"/>
      <w:marLeft w:val="0"/>
      <w:marRight w:val="0"/>
      <w:marTop w:val="0"/>
      <w:marBottom w:val="0"/>
      <w:divBdr>
        <w:top w:val="none" w:sz="0" w:space="0" w:color="auto"/>
        <w:left w:val="none" w:sz="0" w:space="0" w:color="auto"/>
        <w:bottom w:val="none" w:sz="0" w:space="0" w:color="auto"/>
        <w:right w:val="none" w:sz="0" w:space="0" w:color="auto"/>
      </w:divBdr>
    </w:div>
    <w:div w:id="1743599866">
      <w:bodyDiv w:val="1"/>
      <w:marLeft w:val="0"/>
      <w:marRight w:val="0"/>
      <w:marTop w:val="0"/>
      <w:marBottom w:val="0"/>
      <w:divBdr>
        <w:top w:val="none" w:sz="0" w:space="0" w:color="auto"/>
        <w:left w:val="none" w:sz="0" w:space="0" w:color="auto"/>
        <w:bottom w:val="none" w:sz="0" w:space="0" w:color="auto"/>
        <w:right w:val="none" w:sz="0" w:space="0" w:color="auto"/>
      </w:divBdr>
    </w:div>
    <w:div w:id="1942448251">
      <w:bodyDiv w:val="1"/>
      <w:marLeft w:val="0"/>
      <w:marRight w:val="0"/>
      <w:marTop w:val="0"/>
      <w:marBottom w:val="0"/>
      <w:divBdr>
        <w:top w:val="none" w:sz="0" w:space="0" w:color="auto"/>
        <w:left w:val="none" w:sz="0" w:space="0" w:color="auto"/>
        <w:bottom w:val="none" w:sz="0" w:space="0" w:color="auto"/>
        <w:right w:val="none" w:sz="0" w:space="0" w:color="auto"/>
      </w:divBdr>
    </w:div>
    <w:div w:id="1980762117">
      <w:bodyDiv w:val="1"/>
      <w:marLeft w:val="0"/>
      <w:marRight w:val="0"/>
      <w:marTop w:val="0"/>
      <w:marBottom w:val="0"/>
      <w:divBdr>
        <w:top w:val="none" w:sz="0" w:space="0" w:color="auto"/>
        <w:left w:val="none" w:sz="0" w:space="0" w:color="auto"/>
        <w:bottom w:val="none" w:sz="0" w:space="0" w:color="auto"/>
        <w:right w:val="none" w:sz="0" w:space="0" w:color="auto"/>
      </w:divBdr>
    </w:div>
    <w:div w:id="2073311434">
      <w:bodyDiv w:val="1"/>
      <w:marLeft w:val="0"/>
      <w:marRight w:val="0"/>
      <w:marTop w:val="0"/>
      <w:marBottom w:val="0"/>
      <w:divBdr>
        <w:top w:val="none" w:sz="0" w:space="0" w:color="auto"/>
        <w:left w:val="none" w:sz="0" w:space="0" w:color="auto"/>
        <w:bottom w:val="none" w:sz="0" w:space="0" w:color="auto"/>
        <w:right w:val="none" w:sz="0" w:space="0" w:color="auto"/>
      </w:divBdr>
    </w:div>
    <w:div w:id="214665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spd.eop.bg/espd-web/filter?lang=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zld@cpdp.bg" TargetMode="External"/><Relationship Id="rId5" Type="http://schemas.openxmlformats.org/officeDocument/2006/relationships/webSettings" Target="webSettings.xml"/><Relationship Id="rId10" Type="http://schemas.openxmlformats.org/officeDocument/2006/relationships/hyperlink" Target="http://www.cpdp.bg/" TargetMode="External"/><Relationship Id="rId4" Type="http://schemas.openxmlformats.org/officeDocument/2006/relationships/settings" Target="settings.xml"/><Relationship Id="rId9" Type="http://schemas.openxmlformats.org/officeDocument/2006/relationships/hyperlink" Target="http://www.noi.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959F9-5E94-4342-9A81-D15960BC0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3891</TotalTime>
  <Pages>114</Pages>
  <Words>35721</Words>
  <Characters>203611</Characters>
  <Application>Microsoft Office Word</Application>
  <DocSecurity>0</DocSecurity>
  <Lines>1696</Lines>
  <Paragraphs>477</Paragraphs>
  <ScaleCrop>false</ScaleCrop>
  <HeadingPairs>
    <vt:vector size="6" baseType="variant">
      <vt:variant>
        <vt:lpstr>Title</vt:lpstr>
      </vt:variant>
      <vt:variant>
        <vt:i4>1</vt:i4>
      </vt:variant>
      <vt:variant>
        <vt:lpstr>Headings</vt:lpstr>
      </vt:variant>
      <vt:variant>
        <vt:i4>35</vt:i4>
      </vt:variant>
      <vt:variant>
        <vt:lpstr>Заглавие</vt:lpstr>
      </vt:variant>
      <vt:variant>
        <vt:i4>1</vt:i4>
      </vt:variant>
    </vt:vector>
  </HeadingPairs>
  <TitlesOfParts>
    <vt:vector size="37" baseType="lpstr">
      <vt:lpstr/>
      <vt:lpstr>ОПИС НА ПРЕДСТАВЕНИТЕ ДОКУМЕНТИ </vt:lpstr>
      <vt:lpstr/>
      <vt:lpstr>ПРЕДЛОЖЕНИЕ ЗА ИЗПЪЛНЕНИЕ НА ПОРЪЧКАТА</vt:lpstr>
      <vt:lpstr>по поз.1</vt:lpstr>
      <vt:lpstr/>
      <vt:lpstr/>
      <vt:lpstr>ТЕХНИЧЕСКО ПРЕДЛОЖЕНИЕ</vt:lpstr>
      <vt:lpstr>по поз.2</vt:lpstr>
      <vt:lpstr/>
      <vt:lpstr/>
      <vt:lpstr/>
      <vt:lpstr/>
      <vt:lpstr/>
      <vt:lpstr/>
      <vt:lpstr/>
      <vt:lpstr/>
      <vt:lpstr>ТЕХНИЧЕСКО ПРЕДЛОЖЕНИЕ</vt:lpstr>
      <vt:lpstr>по поз.3</vt:lpstr>
      <vt:lpstr/>
      <vt:lpstr/>
      <vt:lpstr/>
      <vt:lpstr/>
      <vt:lpstr/>
      <vt:lpstr/>
      <vt:lpstr/>
      <vt:lpstr/>
      <vt:lpstr/>
      <vt:lpstr/>
      <vt:lpstr/>
      <vt:lpstr/>
      <vt:lpstr/>
      <vt:lpstr/>
      <vt:lpstr>ТЕХНИЧЕСКО ПРЕДЛОЖЕНИЕ</vt:lpstr>
      <vt:lpstr>по поз.4</vt:lpstr>
      <vt:lpstr/>
      <vt:lpstr/>
    </vt:vector>
  </TitlesOfParts>
  <Company/>
  <LinksUpToDate>false</LinksUpToDate>
  <CharactersWithSpaces>238855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993</cp:revision>
  <cp:lastPrinted>2019-05-30T06:15:00Z</cp:lastPrinted>
  <dcterms:created xsi:type="dcterms:W3CDTF">2018-02-08T12:09:00Z</dcterms:created>
  <dcterms:modified xsi:type="dcterms:W3CDTF">2019-06-26T06:37:00Z</dcterms:modified>
</cp:coreProperties>
</file>