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rPr>
          <w:rFonts w:ascii="Times New Roman" w:hAnsi="Times New Roman"/>
          <w:b/>
          <w:bCs/>
          <w:sz w:val="32"/>
          <w:szCs w:val="32"/>
          <w:lang w:val="en-US"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817972">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934995">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ДОКУМЕНТАЦИЯ</w:t>
      </w:r>
    </w:p>
    <w:p w:rsidR="005F5237" w:rsidRPr="00F47F08" w:rsidRDefault="005F5237" w:rsidP="00934995">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p>
    <w:p w:rsidR="005F5237" w:rsidRPr="00F47F08" w:rsidRDefault="005F5237" w:rsidP="00934995">
      <w:pPr>
        <w:tabs>
          <w:tab w:val="left" w:pos="709"/>
          <w:tab w:val="left" w:pos="993"/>
        </w:tabs>
        <w:autoSpaceDE w:val="0"/>
        <w:autoSpaceDN w:val="0"/>
        <w:adjustRightInd w:val="0"/>
        <w:spacing w:after="0" w:line="320" w:lineRule="exact"/>
        <w:jc w:val="center"/>
        <w:rPr>
          <w:rFonts w:ascii="Times New Roman" w:hAnsi="Times New Roman"/>
          <w:b/>
          <w:bCs/>
          <w:sz w:val="32"/>
          <w:szCs w:val="32"/>
          <w:lang w:eastAsia="bg-BG"/>
        </w:rPr>
      </w:pPr>
      <w:r w:rsidRPr="00F47F08">
        <w:rPr>
          <w:rFonts w:ascii="Times New Roman" w:hAnsi="Times New Roman"/>
          <w:b/>
          <w:bCs/>
          <w:sz w:val="32"/>
          <w:szCs w:val="32"/>
          <w:lang w:eastAsia="bg-BG"/>
        </w:rPr>
        <w:t>ЗА ОБЩЕСТВЕНА ПОРЪЧКА</w:t>
      </w:r>
    </w:p>
    <w:p w:rsidR="005F5237" w:rsidRPr="00F47F08" w:rsidRDefault="005F5237" w:rsidP="00934995">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F47F08">
        <w:rPr>
          <w:rFonts w:ascii="Times New Roman" w:hAnsi="Times New Roman"/>
          <w:b/>
          <w:bCs/>
          <w:sz w:val="32"/>
          <w:szCs w:val="32"/>
          <w:lang w:eastAsia="bg-BG"/>
        </w:rPr>
        <w:br/>
        <w:t>С ПРЕДМЕТ:</w:t>
      </w:r>
    </w:p>
    <w:p w:rsidR="005F5237" w:rsidRPr="00F47F08" w:rsidRDefault="005F5237" w:rsidP="00934995">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F5237" w:rsidRPr="00F47F08" w:rsidRDefault="005F5237" w:rsidP="00934995">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BA5BB8" w:rsidRDefault="00BA5BB8" w:rsidP="00934995">
      <w:pPr>
        <w:spacing w:after="0" w:line="320" w:lineRule="exact"/>
        <w:ind w:firstLine="709"/>
        <w:jc w:val="center"/>
        <w:rPr>
          <w:rFonts w:ascii="Times New Roman" w:hAnsi="Times New Roman"/>
          <w:sz w:val="32"/>
          <w:szCs w:val="32"/>
        </w:rPr>
      </w:pPr>
      <w:r w:rsidRPr="00666A4A">
        <w:rPr>
          <w:rFonts w:ascii="Times New Roman" w:hAnsi="Times New Roman"/>
          <w:sz w:val="32"/>
          <w:szCs w:val="32"/>
        </w:rPr>
        <w:t>„Доставка на автомобилни и мотоциклетни гуми“ по обособени позиции, както следва:</w:t>
      </w:r>
    </w:p>
    <w:p w:rsidR="00666A4A" w:rsidRPr="00666A4A" w:rsidRDefault="00666A4A" w:rsidP="00934995">
      <w:pPr>
        <w:spacing w:after="0" w:line="320" w:lineRule="exact"/>
        <w:ind w:firstLine="709"/>
        <w:jc w:val="center"/>
        <w:rPr>
          <w:rFonts w:ascii="Times New Roman" w:hAnsi="Times New Roman"/>
          <w:sz w:val="28"/>
          <w:szCs w:val="28"/>
        </w:rPr>
      </w:pPr>
    </w:p>
    <w:p w:rsidR="00BA5BB8" w:rsidRPr="00666A4A" w:rsidRDefault="00666A4A" w:rsidP="00934995">
      <w:pPr>
        <w:spacing w:after="0" w:line="320" w:lineRule="exact"/>
        <w:ind w:firstLine="709"/>
        <w:jc w:val="center"/>
        <w:rPr>
          <w:rFonts w:ascii="Times New Roman" w:hAnsi="Times New Roman"/>
          <w:sz w:val="28"/>
          <w:szCs w:val="28"/>
        </w:rPr>
      </w:pPr>
      <w:r w:rsidRPr="00666A4A">
        <w:rPr>
          <w:rFonts w:ascii="Times New Roman" w:hAnsi="Times New Roman"/>
          <w:sz w:val="28"/>
          <w:szCs w:val="28"/>
        </w:rPr>
        <w:t>Обособена п</w:t>
      </w:r>
      <w:r w:rsidR="00BA5BB8" w:rsidRPr="00666A4A">
        <w:rPr>
          <w:rFonts w:ascii="Times New Roman" w:hAnsi="Times New Roman"/>
          <w:sz w:val="28"/>
          <w:szCs w:val="28"/>
        </w:rPr>
        <w:t xml:space="preserve">озиция </w:t>
      </w:r>
      <w:r w:rsidRPr="00666A4A">
        <w:rPr>
          <w:rFonts w:ascii="Times New Roman" w:hAnsi="Times New Roman"/>
          <w:sz w:val="28"/>
          <w:szCs w:val="28"/>
        </w:rPr>
        <w:t xml:space="preserve">№ </w:t>
      </w:r>
      <w:r w:rsidR="00BA5BB8" w:rsidRPr="00666A4A">
        <w:rPr>
          <w:rFonts w:ascii="Times New Roman" w:hAnsi="Times New Roman"/>
          <w:sz w:val="28"/>
          <w:szCs w:val="28"/>
        </w:rPr>
        <w:t>1. Доставка на летни автомобилни гуми;</w:t>
      </w:r>
    </w:p>
    <w:p w:rsidR="00BA5BB8" w:rsidRPr="00666A4A" w:rsidRDefault="00666A4A" w:rsidP="00934995">
      <w:pPr>
        <w:spacing w:after="0" w:line="320" w:lineRule="exact"/>
        <w:ind w:firstLine="709"/>
        <w:jc w:val="center"/>
        <w:rPr>
          <w:rFonts w:ascii="Times New Roman" w:hAnsi="Times New Roman"/>
          <w:sz w:val="28"/>
          <w:szCs w:val="28"/>
        </w:rPr>
      </w:pPr>
      <w:r w:rsidRPr="00666A4A">
        <w:rPr>
          <w:rFonts w:ascii="Times New Roman" w:hAnsi="Times New Roman"/>
          <w:sz w:val="28"/>
          <w:szCs w:val="28"/>
        </w:rPr>
        <w:t>Обособена позиция №</w:t>
      </w:r>
      <w:r w:rsidR="00BA5BB8" w:rsidRPr="00666A4A">
        <w:rPr>
          <w:rFonts w:ascii="Times New Roman" w:hAnsi="Times New Roman"/>
          <w:sz w:val="28"/>
          <w:szCs w:val="28"/>
        </w:rPr>
        <w:t xml:space="preserve"> 2. Доставка на усилени летни автомобилни гуми;</w:t>
      </w:r>
    </w:p>
    <w:p w:rsidR="00BA5BB8" w:rsidRPr="00666A4A" w:rsidRDefault="00666A4A" w:rsidP="00934995">
      <w:pPr>
        <w:spacing w:after="0" w:line="320" w:lineRule="exact"/>
        <w:ind w:firstLine="709"/>
        <w:jc w:val="center"/>
        <w:rPr>
          <w:rFonts w:ascii="Times New Roman" w:hAnsi="Times New Roman"/>
          <w:sz w:val="28"/>
          <w:szCs w:val="28"/>
        </w:rPr>
      </w:pPr>
      <w:r w:rsidRPr="00666A4A">
        <w:rPr>
          <w:rFonts w:ascii="Times New Roman" w:hAnsi="Times New Roman"/>
          <w:sz w:val="28"/>
          <w:szCs w:val="28"/>
        </w:rPr>
        <w:t>Обособена позиция №</w:t>
      </w:r>
      <w:r w:rsidR="00BA5BB8" w:rsidRPr="00666A4A">
        <w:rPr>
          <w:rFonts w:ascii="Times New Roman" w:hAnsi="Times New Roman"/>
          <w:sz w:val="28"/>
          <w:szCs w:val="28"/>
        </w:rPr>
        <w:t xml:space="preserve"> 3. Доставка на зимни автомобилни гуми;</w:t>
      </w:r>
    </w:p>
    <w:p w:rsidR="00BA5BB8" w:rsidRPr="00666A4A" w:rsidRDefault="00666A4A" w:rsidP="00934995">
      <w:pPr>
        <w:spacing w:after="0" w:line="320" w:lineRule="exact"/>
        <w:ind w:firstLine="709"/>
        <w:jc w:val="center"/>
        <w:rPr>
          <w:rFonts w:ascii="Times New Roman" w:hAnsi="Times New Roman"/>
          <w:sz w:val="28"/>
          <w:szCs w:val="28"/>
        </w:rPr>
      </w:pPr>
      <w:r w:rsidRPr="00666A4A">
        <w:rPr>
          <w:rFonts w:ascii="Times New Roman" w:hAnsi="Times New Roman"/>
          <w:sz w:val="28"/>
          <w:szCs w:val="28"/>
        </w:rPr>
        <w:t>Обособена позиция №</w:t>
      </w:r>
      <w:r w:rsidR="00BA5BB8" w:rsidRPr="00666A4A">
        <w:rPr>
          <w:rFonts w:ascii="Times New Roman" w:hAnsi="Times New Roman"/>
          <w:sz w:val="28"/>
          <w:szCs w:val="28"/>
        </w:rPr>
        <w:t xml:space="preserve"> 4. Доставка на усилени зимни автомобилни гуми;</w:t>
      </w:r>
    </w:p>
    <w:p w:rsidR="00BA5BB8" w:rsidRPr="00666A4A" w:rsidRDefault="00666A4A" w:rsidP="00934995">
      <w:pPr>
        <w:spacing w:after="0" w:line="320" w:lineRule="exact"/>
        <w:ind w:firstLine="709"/>
        <w:jc w:val="center"/>
        <w:rPr>
          <w:rFonts w:ascii="Times New Roman" w:hAnsi="Times New Roman"/>
          <w:sz w:val="28"/>
          <w:szCs w:val="28"/>
        </w:rPr>
      </w:pPr>
      <w:r w:rsidRPr="00666A4A">
        <w:rPr>
          <w:rFonts w:ascii="Times New Roman" w:hAnsi="Times New Roman"/>
          <w:sz w:val="28"/>
          <w:szCs w:val="28"/>
        </w:rPr>
        <w:t>Обособена позиция №</w:t>
      </w:r>
      <w:r w:rsidR="00BA5BB8" w:rsidRPr="00666A4A">
        <w:rPr>
          <w:rFonts w:ascii="Times New Roman" w:hAnsi="Times New Roman"/>
          <w:sz w:val="28"/>
          <w:szCs w:val="28"/>
        </w:rPr>
        <w:t>5. Доставка на гуми за товарни автомобили и автобуси;</w:t>
      </w:r>
    </w:p>
    <w:p w:rsidR="00BA5BB8" w:rsidRPr="00666A4A" w:rsidRDefault="00666A4A" w:rsidP="00934995">
      <w:pPr>
        <w:spacing w:after="0" w:line="320" w:lineRule="exact"/>
        <w:ind w:firstLine="709"/>
        <w:jc w:val="center"/>
        <w:rPr>
          <w:rFonts w:ascii="Times New Roman" w:hAnsi="Times New Roman"/>
          <w:sz w:val="28"/>
          <w:szCs w:val="28"/>
        </w:rPr>
      </w:pPr>
      <w:r w:rsidRPr="00666A4A">
        <w:rPr>
          <w:rFonts w:ascii="Times New Roman" w:hAnsi="Times New Roman"/>
          <w:sz w:val="28"/>
          <w:szCs w:val="28"/>
        </w:rPr>
        <w:t>Обособена позиция №</w:t>
      </w:r>
      <w:r w:rsidR="00BA5BB8" w:rsidRPr="00666A4A">
        <w:rPr>
          <w:rFonts w:ascii="Times New Roman" w:hAnsi="Times New Roman"/>
          <w:sz w:val="28"/>
          <w:szCs w:val="28"/>
        </w:rPr>
        <w:t xml:space="preserve"> 6. Доставка на мотоциклетни гуми.</w:t>
      </w:r>
    </w:p>
    <w:p w:rsidR="00BA5BB8" w:rsidRPr="00666A4A" w:rsidRDefault="00666A4A" w:rsidP="00934995">
      <w:pPr>
        <w:spacing w:after="0" w:line="320" w:lineRule="exact"/>
        <w:ind w:firstLine="709"/>
        <w:jc w:val="center"/>
        <w:rPr>
          <w:rFonts w:ascii="Times New Roman" w:hAnsi="Times New Roman"/>
          <w:sz w:val="28"/>
          <w:szCs w:val="28"/>
        </w:rPr>
      </w:pPr>
      <w:r w:rsidRPr="00666A4A">
        <w:rPr>
          <w:rFonts w:ascii="Times New Roman" w:hAnsi="Times New Roman"/>
          <w:sz w:val="28"/>
          <w:szCs w:val="28"/>
        </w:rPr>
        <w:t>Обособена позиция №</w:t>
      </w:r>
      <w:r w:rsidR="00BA5BB8" w:rsidRPr="00666A4A">
        <w:rPr>
          <w:rFonts w:ascii="Times New Roman" w:hAnsi="Times New Roman"/>
          <w:sz w:val="28"/>
          <w:szCs w:val="28"/>
        </w:rPr>
        <w:t xml:space="preserve"> 7. Доставка на автомобилни гуми </w:t>
      </w:r>
      <w:proofErr w:type="spellStart"/>
      <w:r w:rsidR="00BA5BB8" w:rsidRPr="00666A4A">
        <w:rPr>
          <w:rFonts w:ascii="Times New Roman" w:hAnsi="Times New Roman"/>
          <w:sz w:val="28"/>
          <w:szCs w:val="28"/>
        </w:rPr>
        <w:t>All</w:t>
      </w:r>
      <w:proofErr w:type="spellEnd"/>
      <w:r w:rsidR="00BA5BB8" w:rsidRPr="00666A4A">
        <w:rPr>
          <w:rFonts w:ascii="Times New Roman" w:hAnsi="Times New Roman"/>
          <w:sz w:val="28"/>
          <w:szCs w:val="28"/>
        </w:rPr>
        <w:t xml:space="preserve"> </w:t>
      </w:r>
      <w:proofErr w:type="spellStart"/>
      <w:r w:rsidR="00BA5BB8" w:rsidRPr="00666A4A">
        <w:rPr>
          <w:rFonts w:ascii="Times New Roman" w:hAnsi="Times New Roman"/>
          <w:sz w:val="28"/>
          <w:szCs w:val="28"/>
        </w:rPr>
        <w:t>terrain</w:t>
      </w:r>
      <w:proofErr w:type="spellEnd"/>
      <w:r w:rsidR="00BA5BB8" w:rsidRPr="00666A4A">
        <w:rPr>
          <w:rFonts w:ascii="Times New Roman" w:hAnsi="Times New Roman"/>
          <w:sz w:val="28"/>
          <w:szCs w:val="28"/>
        </w:rPr>
        <w:t>.</w:t>
      </w:r>
    </w:p>
    <w:p w:rsidR="005F5237" w:rsidRDefault="005F5237" w:rsidP="00934995">
      <w:pPr>
        <w:tabs>
          <w:tab w:val="left" w:pos="709"/>
          <w:tab w:val="left" w:pos="993"/>
          <w:tab w:val="left" w:pos="4155"/>
        </w:tabs>
        <w:spacing w:after="0" w:line="320" w:lineRule="exact"/>
        <w:rPr>
          <w:rFonts w:ascii="Times New Roman" w:hAnsi="Times New Roman"/>
          <w:b/>
          <w:bCs/>
          <w:sz w:val="24"/>
          <w:szCs w:val="24"/>
          <w:lang w:eastAsia="bg-BG"/>
        </w:rPr>
      </w:pPr>
      <w:r w:rsidRPr="00F47F08">
        <w:rPr>
          <w:rFonts w:ascii="Times New Roman" w:hAnsi="Times New Roman"/>
        </w:rPr>
        <w:br w:type="page"/>
      </w:r>
      <w:r w:rsidRPr="00F47F08">
        <w:rPr>
          <w:rFonts w:ascii="Times New Roman" w:hAnsi="Times New Roman"/>
          <w:b/>
          <w:bCs/>
          <w:sz w:val="24"/>
          <w:szCs w:val="24"/>
          <w:lang w:eastAsia="bg-BG"/>
        </w:rPr>
        <w:lastRenderedPageBreak/>
        <w:t>СЪДЪРЖАНИЕ:</w:t>
      </w:r>
    </w:p>
    <w:p w:rsidR="00666A4A" w:rsidRPr="00CA4AEC" w:rsidRDefault="00666A4A" w:rsidP="00934995">
      <w:pPr>
        <w:tabs>
          <w:tab w:val="left" w:pos="709"/>
          <w:tab w:val="left" w:pos="993"/>
          <w:tab w:val="left" w:pos="4155"/>
        </w:tabs>
        <w:spacing w:after="0" w:line="320" w:lineRule="exact"/>
        <w:rPr>
          <w:rFonts w:ascii="Times New Roman" w:hAnsi="Times New Roman"/>
          <w:b/>
          <w:bCs/>
          <w:sz w:val="32"/>
          <w:szCs w:val="32"/>
          <w:lang w:eastAsia="bg-BG"/>
        </w:rPr>
      </w:pPr>
    </w:p>
    <w:p w:rsidR="00506F62" w:rsidRPr="00F47F08" w:rsidRDefault="00FA3AF3" w:rsidP="00934995">
      <w:pPr>
        <w:tabs>
          <w:tab w:val="left" w:pos="709"/>
          <w:tab w:val="left" w:pos="993"/>
        </w:tabs>
        <w:spacing w:after="0" w:line="320" w:lineRule="exact"/>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w:t>
      </w:r>
      <w:r w:rsidR="005F5237" w:rsidRPr="00F47F08">
        <w:rPr>
          <w:rFonts w:ascii="Times New Roman" w:hAnsi="Times New Roman"/>
          <w:sz w:val="24"/>
          <w:szCs w:val="24"/>
        </w:rPr>
        <w:t xml:space="preserve">. </w:t>
      </w:r>
      <w:r w:rsidR="00506F62" w:rsidRPr="00F47F08">
        <w:rPr>
          <w:rFonts w:ascii="Times New Roman" w:eastAsia="Batang" w:hAnsi="Times New Roman"/>
          <w:sz w:val="24"/>
          <w:szCs w:val="24"/>
        </w:rPr>
        <w:t>Основания за отстраняване</w:t>
      </w:r>
    </w:p>
    <w:p w:rsidR="004942AC" w:rsidRDefault="00FA3AF3" w:rsidP="00934995">
      <w:pPr>
        <w:tabs>
          <w:tab w:val="left" w:pos="709"/>
          <w:tab w:val="left" w:pos="993"/>
        </w:tabs>
        <w:suppressAutoHyphens/>
        <w:spacing w:after="0" w:line="320" w:lineRule="exact"/>
        <w:ind w:right="284"/>
        <w:jc w:val="both"/>
        <w:rPr>
          <w:rFonts w:ascii="Times New Roman"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II</w:t>
      </w:r>
      <w:r w:rsidR="00506F62" w:rsidRPr="00F47F08">
        <w:rPr>
          <w:rFonts w:ascii="Times New Roman" w:eastAsia="Batang" w:hAnsi="Times New Roman"/>
          <w:sz w:val="24"/>
          <w:szCs w:val="24"/>
        </w:rPr>
        <w:t>. Критерии за подбор</w:t>
      </w:r>
      <w:r w:rsidR="00506F62" w:rsidRPr="00F47F08">
        <w:rPr>
          <w:rFonts w:ascii="Times New Roman" w:hAnsi="Times New Roman"/>
          <w:sz w:val="24"/>
          <w:szCs w:val="24"/>
        </w:rPr>
        <w:t xml:space="preserve"> </w:t>
      </w:r>
    </w:p>
    <w:p w:rsidR="00506F62" w:rsidRPr="00F47F08" w:rsidRDefault="00FA3AF3" w:rsidP="00934995">
      <w:pPr>
        <w:tabs>
          <w:tab w:val="left" w:pos="709"/>
          <w:tab w:val="left" w:pos="993"/>
        </w:tabs>
        <w:suppressAutoHyphens/>
        <w:spacing w:after="0" w:line="320" w:lineRule="exact"/>
        <w:ind w:right="284"/>
        <w:jc w:val="both"/>
        <w:rPr>
          <w:rFonts w:ascii="Times New Roman" w:eastAsia="Batang" w:hAnsi="Times New Roman"/>
          <w:sz w:val="24"/>
          <w:szCs w:val="24"/>
        </w:rPr>
      </w:pPr>
      <w:r>
        <w:rPr>
          <w:rFonts w:ascii="Times New Roman" w:hAnsi="Times New Roman"/>
          <w:sz w:val="24"/>
          <w:szCs w:val="24"/>
        </w:rPr>
        <w:tab/>
      </w:r>
      <w:r w:rsidR="005067B5">
        <w:rPr>
          <w:rFonts w:ascii="Times New Roman" w:hAnsi="Times New Roman"/>
          <w:sz w:val="24"/>
          <w:szCs w:val="24"/>
          <w:lang w:val="en-US"/>
        </w:rPr>
        <w:t>III</w:t>
      </w:r>
      <w:r w:rsidR="004942AC">
        <w:rPr>
          <w:rFonts w:ascii="Times New Roman" w:hAnsi="Times New Roman"/>
          <w:sz w:val="24"/>
          <w:szCs w:val="24"/>
        </w:rPr>
        <w:t xml:space="preserve">. </w:t>
      </w:r>
      <w:r w:rsidR="005640EF" w:rsidRPr="005640EF">
        <w:rPr>
          <w:rFonts w:ascii="Times New Roman" w:hAnsi="Times New Roman"/>
          <w:sz w:val="24"/>
          <w:szCs w:val="24"/>
        </w:rPr>
        <w:t>Критерий за възлагане за сключване на рамково споразумение</w:t>
      </w:r>
    </w:p>
    <w:p w:rsidR="00506F62" w:rsidRPr="00F47F08" w:rsidRDefault="00FA3AF3" w:rsidP="00934995">
      <w:pPr>
        <w:tabs>
          <w:tab w:val="left" w:pos="709"/>
          <w:tab w:val="left" w:pos="993"/>
        </w:tabs>
        <w:suppressAutoHyphens/>
        <w:spacing w:after="0" w:line="320" w:lineRule="exact"/>
        <w:ind w:right="284"/>
        <w:jc w:val="both"/>
        <w:rPr>
          <w:rFonts w:ascii="Times New Roman" w:eastAsia="Batang" w:hAnsi="Times New Roman"/>
          <w:sz w:val="24"/>
          <w:szCs w:val="24"/>
        </w:rPr>
      </w:pPr>
      <w:r>
        <w:rPr>
          <w:rFonts w:ascii="Times New Roman" w:eastAsia="Batang" w:hAnsi="Times New Roman"/>
          <w:sz w:val="24"/>
          <w:szCs w:val="24"/>
        </w:rPr>
        <w:tab/>
      </w:r>
      <w:r w:rsidR="005067B5">
        <w:rPr>
          <w:rFonts w:ascii="Times New Roman" w:eastAsia="Batang" w:hAnsi="Times New Roman"/>
          <w:sz w:val="24"/>
          <w:szCs w:val="24"/>
          <w:lang w:val="en-US"/>
        </w:rPr>
        <w:t>IV</w:t>
      </w:r>
      <w:r w:rsidR="00506F62" w:rsidRPr="00F47F08">
        <w:rPr>
          <w:rFonts w:ascii="Times New Roman" w:eastAsia="Batang" w:hAnsi="Times New Roman"/>
          <w:sz w:val="24"/>
          <w:szCs w:val="24"/>
        </w:rPr>
        <w:t>. Общи изисквания при изго</w:t>
      </w:r>
      <w:r w:rsidR="005067B5">
        <w:rPr>
          <w:rFonts w:ascii="Times New Roman" w:eastAsia="Batang" w:hAnsi="Times New Roman"/>
          <w:sz w:val="24"/>
          <w:szCs w:val="24"/>
        </w:rPr>
        <w:t>твяне и представяне на офертата.</w:t>
      </w:r>
      <w:r w:rsidR="00506F62" w:rsidRPr="00F47F08">
        <w:rPr>
          <w:rFonts w:ascii="Times New Roman" w:eastAsia="Batang" w:hAnsi="Times New Roman"/>
          <w:sz w:val="24"/>
          <w:szCs w:val="24"/>
        </w:rPr>
        <w:t xml:space="preserve"> </w:t>
      </w:r>
      <w:r w:rsidR="005067B5">
        <w:rPr>
          <w:rFonts w:ascii="Times New Roman" w:eastAsia="Batang" w:hAnsi="Times New Roman"/>
          <w:sz w:val="24"/>
          <w:szCs w:val="24"/>
        </w:rPr>
        <w:t>С</w:t>
      </w:r>
      <w:r w:rsidR="00506F62" w:rsidRPr="00F47F08">
        <w:rPr>
          <w:rFonts w:ascii="Times New Roman" w:eastAsia="Batang" w:hAnsi="Times New Roman"/>
          <w:sz w:val="24"/>
          <w:szCs w:val="24"/>
        </w:rPr>
        <w:t>ъдържание на</w:t>
      </w:r>
      <w:r w:rsidR="00506F62" w:rsidRPr="00F47F08">
        <w:rPr>
          <w:rFonts w:ascii="Times New Roman" w:eastAsia="Batang" w:hAnsi="Times New Roman"/>
          <w:sz w:val="24"/>
          <w:szCs w:val="24"/>
          <w:lang w:val="en-US"/>
        </w:rPr>
        <w:t xml:space="preserve"> </w:t>
      </w:r>
      <w:r w:rsidR="00506F62" w:rsidRPr="00F47F08">
        <w:rPr>
          <w:rFonts w:ascii="Times New Roman" w:eastAsia="Batang" w:hAnsi="Times New Roman"/>
          <w:sz w:val="24"/>
          <w:szCs w:val="24"/>
        </w:rPr>
        <w:t>опаковката</w:t>
      </w:r>
    </w:p>
    <w:p w:rsidR="00506F62" w:rsidRPr="00F47F08" w:rsidRDefault="00FA3AF3" w:rsidP="00934995">
      <w:pPr>
        <w:tabs>
          <w:tab w:val="left" w:pos="709"/>
          <w:tab w:val="left" w:pos="993"/>
        </w:tabs>
        <w:suppressAutoHyphens/>
        <w:spacing w:after="0" w:line="320" w:lineRule="exact"/>
        <w:ind w:right="284"/>
        <w:jc w:val="both"/>
        <w:rPr>
          <w:rFonts w:ascii="Times New Roman" w:hAnsi="Times New Roman"/>
          <w:sz w:val="24"/>
          <w:szCs w:val="24"/>
        </w:rPr>
      </w:pPr>
      <w:r>
        <w:rPr>
          <w:rFonts w:ascii="Times New Roman" w:eastAsia="Batang" w:hAnsi="Times New Roman"/>
          <w:sz w:val="24"/>
          <w:szCs w:val="24"/>
        </w:rPr>
        <w:tab/>
      </w:r>
      <w:r w:rsidR="005640EF" w:rsidRPr="005640EF">
        <w:rPr>
          <w:rFonts w:ascii="Times New Roman" w:eastAsia="Batang" w:hAnsi="Times New Roman"/>
          <w:sz w:val="24"/>
          <w:szCs w:val="24"/>
          <w:lang w:val="en-US"/>
        </w:rPr>
        <w:t xml:space="preserve">V. </w:t>
      </w:r>
      <w:proofErr w:type="spellStart"/>
      <w:r w:rsidR="005640EF" w:rsidRPr="005640EF">
        <w:rPr>
          <w:rFonts w:ascii="Times New Roman" w:eastAsia="Batang" w:hAnsi="Times New Roman"/>
          <w:sz w:val="24"/>
          <w:szCs w:val="24"/>
          <w:lang w:val="en-US"/>
        </w:rPr>
        <w:t>Сключване</w:t>
      </w:r>
      <w:proofErr w:type="spellEnd"/>
      <w:r w:rsidR="005640EF" w:rsidRPr="005640EF">
        <w:rPr>
          <w:rFonts w:ascii="Times New Roman" w:eastAsia="Batang" w:hAnsi="Times New Roman"/>
          <w:sz w:val="24"/>
          <w:szCs w:val="24"/>
          <w:lang w:val="en-US"/>
        </w:rPr>
        <w:t xml:space="preserve"> </w:t>
      </w:r>
      <w:proofErr w:type="spellStart"/>
      <w:r w:rsidR="005640EF" w:rsidRPr="005640EF">
        <w:rPr>
          <w:rFonts w:ascii="Times New Roman" w:eastAsia="Batang" w:hAnsi="Times New Roman"/>
          <w:sz w:val="24"/>
          <w:szCs w:val="24"/>
          <w:lang w:val="en-US"/>
        </w:rPr>
        <w:t>на</w:t>
      </w:r>
      <w:proofErr w:type="spellEnd"/>
      <w:r w:rsidR="005640EF" w:rsidRPr="005640EF">
        <w:rPr>
          <w:rFonts w:ascii="Times New Roman" w:eastAsia="Batang" w:hAnsi="Times New Roman"/>
          <w:sz w:val="24"/>
          <w:szCs w:val="24"/>
          <w:lang w:val="en-US"/>
        </w:rPr>
        <w:t xml:space="preserve"> </w:t>
      </w:r>
      <w:proofErr w:type="spellStart"/>
      <w:r w:rsidR="005640EF" w:rsidRPr="005640EF">
        <w:rPr>
          <w:rFonts w:ascii="Times New Roman" w:eastAsia="Batang" w:hAnsi="Times New Roman"/>
          <w:sz w:val="24"/>
          <w:szCs w:val="24"/>
          <w:lang w:val="en-US"/>
        </w:rPr>
        <w:t>рамково</w:t>
      </w:r>
      <w:proofErr w:type="spellEnd"/>
      <w:r w:rsidR="005640EF" w:rsidRPr="005640EF">
        <w:rPr>
          <w:rFonts w:ascii="Times New Roman" w:eastAsia="Batang" w:hAnsi="Times New Roman"/>
          <w:sz w:val="24"/>
          <w:szCs w:val="24"/>
          <w:lang w:val="en-US"/>
        </w:rPr>
        <w:t xml:space="preserve"> </w:t>
      </w:r>
      <w:proofErr w:type="spellStart"/>
      <w:r w:rsidR="005640EF" w:rsidRPr="005640EF">
        <w:rPr>
          <w:rFonts w:ascii="Times New Roman" w:eastAsia="Batang" w:hAnsi="Times New Roman"/>
          <w:sz w:val="24"/>
          <w:szCs w:val="24"/>
          <w:lang w:val="en-US"/>
        </w:rPr>
        <w:t>споразумение</w:t>
      </w:r>
      <w:proofErr w:type="spellEnd"/>
      <w:r w:rsidR="005640EF" w:rsidRPr="005640EF">
        <w:rPr>
          <w:rFonts w:ascii="Times New Roman" w:eastAsia="Batang" w:hAnsi="Times New Roman"/>
          <w:sz w:val="24"/>
          <w:szCs w:val="24"/>
          <w:lang w:val="en-US"/>
        </w:rPr>
        <w:t xml:space="preserve"> </w:t>
      </w:r>
      <w:proofErr w:type="spellStart"/>
      <w:r w:rsidR="005640EF" w:rsidRPr="005640EF">
        <w:rPr>
          <w:rFonts w:ascii="Times New Roman" w:eastAsia="Batang" w:hAnsi="Times New Roman"/>
          <w:sz w:val="24"/>
          <w:szCs w:val="24"/>
          <w:lang w:val="en-US"/>
        </w:rPr>
        <w:t>чрез</w:t>
      </w:r>
      <w:proofErr w:type="spellEnd"/>
      <w:r w:rsidR="005640EF" w:rsidRPr="005640EF">
        <w:rPr>
          <w:rFonts w:ascii="Times New Roman" w:eastAsia="Batang" w:hAnsi="Times New Roman"/>
          <w:sz w:val="24"/>
          <w:szCs w:val="24"/>
          <w:lang w:val="en-US"/>
        </w:rPr>
        <w:t xml:space="preserve"> </w:t>
      </w:r>
      <w:proofErr w:type="spellStart"/>
      <w:r w:rsidR="005640EF" w:rsidRPr="005640EF">
        <w:rPr>
          <w:rFonts w:ascii="Times New Roman" w:eastAsia="Batang" w:hAnsi="Times New Roman"/>
          <w:sz w:val="24"/>
          <w:szCs w:val="24"/>
          <w:lang w:val="en-US"/>
        </w:rPr>
        <w:t>открита</w:t>
      </w:r>
      <w:proofErr w:type="spellEnd"/>
      <w:r w:rsidR="005640EF" w:rsidRPr="005640EF">
        <w:rPr>
          <w:rFonts w:ascii="Times New Roman" w:eastAsia="Batang" w:hAnsi="Times New Roman"/>
          <w:sz w:val="24"/>
          <w:szCs w:val="24"/>
          <w:lang w:val="en-US"/>
        </w:rPr>
        <w:t xml:space="preserve"> </w:t>
      </w:r>
      <w:proofErr w:type="spellStart"/>
      <w:r w:rsidR="005640EF" w:rsidRPr="005640EF">
        <w:rPr>
          <w:rFonts w:ascii="Times New Roman" w:eastAsia="Batang" w:hAnsi="Times New Roman"/>
          <w:sz w:val="24"/>
          <w:szCs w:val="24"/>
          <w:lang w:val="en-US"/>
        </w:rPr>
        <w:t>процедура</w:t>
      </w:r>
      <w:proofErr w:type="spellEnd"/>
    </w:p>
    <w:p w:rsidR="005F5237" w:rsidRDefault="00FA3AF3" w:rsidP="00934995">
      <w:pPr>
        <w:tabs>
          <w:tab w:val="left" w:pos="709"/>
          <w:tab w:val="left" w:pos="993"/>
        </w:tabs>
        <w:spacing w:after="0" w:line="320" w:lineRule="exact"/>
        <w:rPr>
          <w:rFonts w:ascii="Times New Roman" w:hAnsi="Times New Roman"/>
          <w:sz w:val="24"/>
          <w:szCs w:val="24"/>
        </w:rPr>
      </w:pPr>
      <w:r>
        <w:rPr>
          <w:rFonts w:ascii="Times New Roman" w:hAnsi="Times New Roman"/>
          <w:sz w:val="24"/>
          <w:szCs w:val="24"/>
        </w:rPr>
        <w:tab/>
      </w:r>
      <w:r w:rsidR="005067B5">
        <w:rPr>
          <w:rFonts w:ascii="Times New Roman" w:hAnsi="Times New Roman"/>
          <w:sz w:val="24"/>
          <w:szCs w:val="24"/>
          <w:lang w:val="en-US"/>
        </w:rPr>
        <w:t>VI</w:t>
      </w:r>
      <w:r w:rsidR="005F5237" w:rsidRPr="00F47F08">
        <w:rPr>
          <w:rFonts w:ascii="Times New Roman" w:hAnsi="Times New Roman"/>
          <w:sz w:val="24"/>
          <w:szCs w:val="24"/>
        </w:rPr>
        <w:t xml:space="preserve">. </w:t>
      </w:r>
      <w:r w:rsidR="005640EF" w:rsidRPr="005640EF">
        <w:rPr>
          <w:rFonts w:ascii="Times New Roman" w:hAnsi="Times New Roman"/>
          <w:sz w:val="24"/>
          <w:szCs w:val="24"/>
        </w:rPr>
        <w:t>Други указания</w:t>
      </w:r>
    </w:p>
    <w:p w:rsidR="005640EF" w:rsidRDefault="005640EF" w:rsidP="00934995">
      <w:pPr>
        <w:tabs>
          <w:tab w:val="left" w:pos="709"/>
          <w:tab w:val="left" w:pos="993"/>
        </w:tabs>
        <w:spacing w:after="0" w:line="320" w:lineRule="exact"/>
        <w:ind w:firstLine="709"/>
        <w:rPr>
          <w:rFonts w:ascii="Times New Roman" w:hAnsi="Times New Roman"/>
          <w:sz w:val="24"/>
          <w:szCs w:val="24"/>
        </w:rPr>
      </w:pPr>
      <w:r w:rsidRPr="005640EF">
        <w:rPr>
          <w:rFonts w:ascii="Times New Roman" w:hAnsi="Times New Roman"/>
          <w:sz w:val="24"/>
          <w:szCs w:val="24"/>
        </w:rPr>
        <w:t>VII. Защита на личните данни</w:t>
      </w:r>
    </w:p>
    <w:p w:rsidR="005640EF" w:rsidRPr="00F47F08" w:rsidRDefault="005640EF" w:rsidP="00934995">
      <w:pPr>
        <w:tabs>
          <w:tab w:val="left" w:pos="709"/>
          <w:tab w:val="left" w:pos="993"/>
        </w:tabs>
        <w:spacing w:after="0" w:line="320" w:lineRule="exact"/>
        <w:ind w:firstLine="709"/>
        <w:rPr>
          <w:rFonts w:ascii="Times New Roman" w:hAnsi="Times New Roman"/>
          <w:sz w:val="24"/>
          <w:szCs w:val="24"/>
        </w:rPr>
      </w:pPr>
      <w:r w:rsidRPr="005640EF">
        <w:rPr>
          <w:rFonts w:ascii="Times New Roman" w:hAnsi="Times New Roman"/>
          <w:sz w:val="24"/>
          <w:szCs w:val="24"/>
        </w:rPr>
        <w:t>VIII. Образци на документи и указания за подготовката им</w:t>
      </w:r>
    </w:p>
    <w:p w:rsidR="005F5237" w:rsidRPr="00F47F08" w:rsidRDefault="00FA3AF3" w:rsidP="00934995">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r>
      <w:r w:rsidR="005F5237" w:rsidRPr="00F47F08">
        <w:rPr>
          <w:rFonts w:ascii="Times New Roman" w:hAnsi="Times New Roman"/>
          <w:sz w:val="24"/>
          <w:szCs w:val="24"/>
        </w:rPr>
        <w:t xml:space="preserve">1. </w:t>
      </w:r>
      <w:r w:rsidR="005F5237" w:rsidRPr="00F47F08">
        <w:rPr>
          <w:rFonts w:ascii="Times New Roman" w:eastAsia="Batang" w:hAnsi="Times New Roman"/>
          <w:sz w:val="24"/>
          <w:szCs w:val="24"/>
          <w:lang w:eastAsia="bg-BG"/>
        </w:rPr>
        <w:t>Опис на представените документи - Образец №</w:t>
      </w:r>
      <w:r w:rsidR="009F6A1E">
        <w:rPr>
          <w:rFonts w:ascii="Times New Roman" w:eastAsia="Batang" w:hAnsi="Times New Roman"/>
          <w:sz w:val="24"/>
          <w:szCs w:val="24"/>
          <w:lang w:val="en-US" w:eastAsia="bg-BG"/>
        </w:rPr>
        <w:t xml:space="preserve"> </w:t>
      </w:r>
      <w:r w:rsidR="005F5237" w:rsidRPr="00F47F08">
        <w:rPr>
          <w:rFonts w:ascii="Times New Roman" w:eastAsia="Batang" w:hAnsi="Times New Roman"/>
          <w:sz w:val="24"/>
          <w:szCs w:val="24"/>
          <w:lang w:eastAsia="bg-BG"/>
        </w:rPr>
        <w:t>1</w:t>
      </w:r>
    </w:p>
    <w:p w:rsidR="00375C6F" w:rsidRDefault="00FA3AF3" w:rsidP="00934995">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r>
      <w:r w:rsidR="00375C6F">
        <w:rPr>
          <w:rFonts w:ascii="Times New Roman" w:hAnsi="Times New Roman"/>
          <w:sz w:val="24"/>
          <w:szCs w:val="24"/>
          <w:lang w:val="en-US"/>
        </w:rPr>
        <w:t xml:space="preserve">2. </w:t>
      </w:r>
      <w:r w:rsidR="00375C6F" w:rsidRPr="00862461">
        <w:rPr>
          <w:rFonts w:ascii="Times New Roman" w:hAnsi="Times New Roman"/>
          <w:sz w:val="24"/>
          <w:szCs w:val="24"/>
        </w:rPr>
        <w:t>Единен европейски документ за обществени поръчки (ЕЕДОП)</w:t>
      </w:r>
      <w:r w:rsidR="00375C6F">
        <w:rPr>
          <w:rFonts w:ascii="Times New Roman" w:hAnsi="Times New Roman"/>
          <w:sz w:val="24"/>
          <w:szCs w:val="24"/>
          <w:lang w:val="en-US"/>
        </w:rPr>
        <w:t xml:space="preserve"> – </w:t>
      </w:r>
      <w:r w:rsidR="00375C6F">
        <w:rPr>
          <w:rFonts w:ascii="Times New Roman" w:hAnsi="Times New Roman"/>
          <w:sz w:val="24"/>
          <w:szCs w:val="24"/>
        </w:rPr>
        <w:t xml:space="preserve">стандартен образец </w:t>
      </w:r>
      <w:r w:rsidR="00375C6F" w:rsidRPr="00C03931">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00375C6F" w:rsidRPr="00C03931">
        <w:rPr>
          <w:rFonts w:ascii="Times New Roman" w:eastAsia="Batang" w:hAnsi="Times New Roman"/>
          <w:sz w:val="24"/>
          <w:szCs w:val="24"/>
          <w:lang w:val="en-US" w:eastAsia="bg-BG"/>
        </w:rPr>
        <w:t>espd</w:t>
      </w:r>
      <w:proofErr w:type="spellEnd"/>
      <w:r w:rsidR="00375C6F" w:rsidRPr="00C03931">
        <w:rPr>
          <w:rFonts w:ascii="Times New Roman" w:eastAsia="Batang" w:hAnsi="Times New Roman"/>
          <w:sz w:val="24"/>
          <w:szCs w:val="24"/>
          <w:lang w:val="en-US" w:eastAsia="bg-BG"/>
        </w:rPr>
        <w:t xml:space="preserve">-request) </w:t>
      </w:r>
      <w:r w:rsidR="00375C6F" w:rsidRPr="00C03931">
        <w:rPr>
          <w:rFonts w:ascii="Times New Roman" w:eastAsia="Batang" w:hAnsi="Times New Roman"/>
          <w:sz w:val="24"/>
          <w:szCs w:val="24"/>
          <w:lang w:eastAsia="bg-BG"/>
        </w:rPr>
        <w:t xml:space="preserve">в </w:t>
      </w:r>
      <w:r w:rsidR="00375C6F" w:rsidRPr="00C03931">
        <w:rPr>
          <w:rFonts w:ascii="Times New Roman" w:eastAsia="Batang" w:hAnsi="Times New Roman"/>
          <w:sz w:val="24"/>
          <w:szCs w:val="24"/>
          <w:lang w:val="en-US" w:eastAsia="bg-BG"/>
        </w:rPr>
        <w:t xml:space="preserve">XML </w:t>
      </w:r>
      <w:r w:rsidR="00375C6F" w:rsidRPr="00C03931">
        <w:rPr>
          <w:rFonts w:ascii="Times New Roman" w:eastAsia="Batang" w:hAnsi="Times New Roman"/>
          <w:sz w:val="24"/>
          <w:szCs w:val="24"/>
          <w:lang w:eastAsia="bg-BG"/>
        </w:rPr>
        <w:t xml:space="preserve">и в </w:t>
      </w:r>
      <w:r w:rsidR="00375C6F" w:rsidRPr="00C03931">
        <w:rPr>
          <w:rFonts w:ascii="Times New Roman" w:eastAsia="Batang" w:hAnsi="Times New Roman"/>
          <w:sz w:val="24"/>
          <w:szCs w:val="24"/>
          <w:lang w:val="en-US" w:eastAsia="bg-BG"/>
        </w:rPr>
        <w:t xml:space="preserve">PDF </w:t>
      </w:r>
      <w:r w:rsidR="00375C6F" w:rsidRPr="00C03931">
        <w:rPr>
          <w:rFonts w:ascii="Times New Roman" w:eastAsia="Batang" w:hAnsi="Times New Roman"/>
          <w:sz w:val="24"/>
          <w:szCs w:val="24"/>
          <w:lang w:eastAsia="bg-BG"/>
        </w:rPr>
        <w:t>формат</w:t>
      </w:r>
      <w:r w:rsidR="00375C6F">
        <w:rPr>
          <w:rFonts w:ascii="Times New Roman" w:eastAsia="Batang" w:hAnsi="Times New Roman"/>
          <w:sz w:val="24"/>
          <w:szCs w:val="24"/>
          <w:lang w:eastAsia="bg-BG"/>
        </w:rPr>
        <w:t xml:space="preserve">  </w:t>
      </w:r>
      <w:r w:rsidR="00375C6F">
        <w:rPr>
          <w:rFonts w:ascii="Times New Roman" w:eastAsia="Batang" w:hAnsi="Times New Roman"/>
          <w:sz w:val="24"/>
          <w:szCs w:val="24"/>
          <w:lang w:val="en-US" w:eastAsia="bg-BG"/>
        </w:rPr>
        <w:t xml:space="preserve"> </w:t>
      </w:r>
    </w:p>
    <w:p w:rsidR="005F5237" w:rsidRPr="00BA5BB8" w:rsidRDefault="00375C6F" w:rsidP="00934995">
      <w:pPr>
        <w:tabs>
          <w:tab w:val="left" w:pos="709"/>
          <w:tab w:val="left" w:pos="993"/>
        </w:tabs>
        <w:spacing w:after="0" w:line="320" w:lineRule="exact"/>
        <w:jc w:val="both"/>
        <w:rPr>
          <w:rFonts w:ascii="Times New Roman" w:eastAsia="Batang" w:hAnsi="Times New Roman"/>
          <w:sz w:val="24"/>
          <w:szCs w:val="24"/>
          <w:lang w:eastAsia="bg-BG"/>
        </w:rPr>
      </w:pPr>
      <w:r>
        <w:rPr>
          <w:rFonts w:ascii="Times New Roman" w:hAnsi="Times New Roman"/>
          <w:bCs/>
          <w:sz w:val="24"/>
          <w:szCs w:val="24"/>
          <w:lang w:eastAsia="bg-BG"/>
        </w:rPr>
        <w:tab/>
      </w:r>
      <w:r>
        <w:rPr>
          <w:rFonts w:ascii="Times New Roman" w:hAnsi="Times New Roman"/>
          <w:bCs/>
          <w:sz w:val="24"/>
          <w:szCs w:val="24"/>
          <w:lang w:val="en-US" w:eastAsia="bg-BG"/>
        </w:rPr>
        <w:t>3</w:t>
      </w:r>
      <w:r w:rsidR="00932EC4">
        <w:rPr>
          <w:rFonts w:ascii="Times New Roman" w:hAnsi="Times New Roman"/>
          <w:bCs/>
          <w:sz w:val="24"/>
          <w:szCs w:val="24"/>
          <w:lang w:eastAsia="bg-BG"/>
        </w:rPr>
        <w:t>.</w:t>
      </w:r>
      <w:r w:rsidR="005F5237" w:rsidRPr="00F47F08">
        <w:rPr>
          <w:rFonts w:ascii="Times New Roman" w:eastAsia="Batang" w:hAnsi="Times New Roman"/>
          <w:sz w:val="24"/>
          <w:szCs w:val="24"/>
          <w:lang w:eastAsia="bg-BG"/>
        </w:rPr>
        <w:t xml:space="preserve"> Предложение за изпълн</w:t>
      </w:r>
      <w:r w:rsidR="002B2D65">
        <w:rPr>
          <w:rFonts w:ascii="Times New Roman" w:eastAsia="Batang" w:hAnsi="Times New Roman"/>
          <w:sz w:val="24"/>
          <w:szCs w:val="24"/>
          <w:lang w:eastAsia="bg-BG"/>
        </w:rPr>
        <w:t xml:space="preserve">ение на поръчката - Образец № </w:t>
      </w:r>
      <w:r w:rsidR="000A2090">
        <w:rPr>
          <w:rFonts w:ascii="Times New Roman" w:eastAsia="Batang" w:hAnsi="Times New Roman"/>
          <w:sz w:val="24"/>
          <w:szCs w:val="24"/>
          <w:lang w:eastAsia="bg-BG"/>
        </w:rPr>
        <w:t>2</w:t>
      </w:r>
      <w:r w:rsidR="00151EE9">
        <w:rPr>
          <w:rFonts w:ascii="Times New Roman" w:eastAsia="Batang" w:hAnsi="Times New Roman"/>
          <w:sz w:val="24"/>
          <w:szCs w:val="24"/>
          <w:lang w:eastAsia="bg-BG"/>
        </w:rPr>
        <w:t xml:space="preserve"> </w:t>
      </w:r>
      <w:r w:rsidR="005640EF" w:rsidRPr="005640EF">
        <w:rPr>
          <w:rFonts w:ascii="Times New Roman" w:eastAsia="Batang" w:hAnsi="Times New Roman"/>
          <w:sz w:val="24"/>
          <w:szCs w:val="24"/>
          <w:lang w:eastAsia="bg-BG"/>
        </w:rPr>
        <w:t xml:space="preserve">за обособена позиция № </w:t>
      </w:r>
      <w:r w:rsidR="005640EF">
        <w:rPr>
          <w:rFonts w:ascii="Times New Roman" w:eastAsia="Batang" w:hAnsi="Times New Roman"/>
          <w:sz w:val="24"/>
          <w:szCs w:val="24"/>
          <w:lang w:eastAsia="bg-BG"/>
        </w:rPr>
        <w:t>1</w:t>
      </w:r>
      <w:r w:rsidR="00BA5BB8">
        <w:rPr>
          <w:rFonts w:ascii="Times New Roman" w:eastAsia="Batang" w:hAnsi="Times New Roman"/>
          <w:sz w:val="24"/>
          <w:szCs w:val="24"/>
          <w:lang w:eastAsia="bg-BG"/>
        </w:rPr>
        <w:t>;</w:t>
      </w:r>
      <w:r w:rsidR="00151EE9">
        <w:rPr>
          <w:rFonts w:ascii="Times New Roman" w:eastAsia="Batang" w:hAnsi="Times New Roman"/>
          <w:sz w:val="24"/>
          <w:szCs w:val="24"/>
          <w:lang w:eastAsia="bg-BG"/>
        </w:rPr>
        <w:t xml:space="preserve"> </w:t>
      </w:r>
      <w:r w:rsidR="00151EE9" w:rsidRPr="009F6A1E">
        <w:rPr>
          <w:rFonts w:ascii="Times New Roman" w:eastAsia="Batang" w:hAnsi="Times New Roman"/>
          <w:sz w:val="24"/>
          <w:szCs w:val="24"/>
          <w:lang w:eastAsia="bg-BG"/>
        </w:rPr>
        <w:t xml:space="preserve">Образец № </w:t>
      </w:r>
      <w:r w:rsidR="00BA5BB8">
        <w:rPr>
          <w:rFonts w:ascii="Times New Roman" w:eastAsia="Batang" w:hAnsi="Times New Roman"/>
          <w:sz w:val="24"/>
          <w:szCs w:val="24"/>
          <w:lang w:eastAsia="bg-BG"/>
        </w:rPr>
        <w:t>3</w:t>
      </w:r>
      <w:r w:rsidR="009F6A1E" w:rsidRPr="009F6A1E">
        <w:rPr>
          <w:rFonts w:ascii="Times New Roman" w:eastAsia="Batang" w:hAnsi="Times New Roman"/>
          <w:sz w:val="24"/>
          <w:szCs w:val="24"/>
          <w:lang w:eastAsia="bg-BG"/>
        </w:rPr>
        <w:t xml:space="preserve"> </w:t>
      </w:r>
      <w:r w:rsidR="005640EF" w:rsidRPr="005640EF">
        <w:rPr>
          <w:rFonts w:ascii="Times New Roman" w:eastAsia="Batang" w:hAnsi="Times New Roman"/>
          <w:sz w:val="24"/>
          <w:szCs w:val="24"/>
          <w:lang w:eastAsia="bg-BG"/>
        </w:rPr>
        <w:t>за обособена позиция №</w:t>
      </w:r>
      <w:r w:rsidR="005640EF">
        <w:rPr>
          <w:rFonts w:ascii="Times New Roman" w:eastAsia="Batang" w:hAnsi="Times New Roman"/>
          <w:sz w:val="24"/>
          <w:szCs w:val="24"/>
          <w:lang w:eastAsia="bg-BG"/>
        </w:rPr>
        <w:t xml:space="preserve"> 2</w:t>
      </w:r>
      <w:r w:rsidR="00BA5BB8">
        <w:rPr>
          <w:rFonts w:ascii="Times New Roman" w:eastAsia="Batang" w:hAnsi="Times New Roman"/>
          <w:sz w:val="24"/>
          <w:szCs w:val="24"/>
          <w:lang w:eastAsia="bg-BG"/>
        </w:rPr>
        <w:t>;</w:t>
      </w:r>
      <w:r w:rsidR="00BA5BB8" w:rsidRPr="00BA5BB8">
        <w:rPr>
          <w:rFonts w:ascii="Times New Roman" w:eastAsia="Batang" w:hAnsi="Times New Roman"/>
          <w:sz w:val="24"/>
          <w:szCs w:val="24"/>
          <w:lang w:eastAsia="bg-BG"/>
        </w:rPr>
        <w:t xml:space="preserve"> </w:t>
      </w:r>
      <w:r w:rsidR="00BA5BB8" w:rsidRPr="009F6A1E">
        <w:rPr>
          <w:rFonts w:ascii="Times New Roman" w:eastAsia="Batang" w:hAnsi="Times New Roman"/>
          <w:sz w:val="24"/>
          <w:szCs w:val="24"/>
          <w:lang w:eastAsia="bg-BG"/>
        </w:rPr>
        <w:t xml:space="preserve">Образец № </w:t>
      </w:r>
      <w:r w:rsidR="00BA5BB8">
        <w:rPr>
          <w:rFonts w:ascii="Times New Roman" w:eastAsia="Batang" w:hAnsi="Times New Roman"/>
          <w:sz w:val="24"/>
          <w:szCs w:val="24"/>
          <w:lang w:eastAsia="bg-BG"/>
        </w:rPr>
        <w:t>4</w:t>
      </w:r>
      <w:r w:rsidR="00BA5BB8" w:rsidRPr="009F6A1E">
        <w:rPr>
          <w:rFonts w:ascii="Times New Roman" w:eastAsia="Batang" w:hAnsi="Times New Roman"/>
          <w:sz w:val="24"/>
          <w:szCs w:val="24"/>
          <w:lang w:eastAsia="bg-BG"/>
        </w:rPr>
        <w:t xml:space="preserve"> </w:t>
      </w:r>
      <w:r w:rsidR="00BA5BB8" w:rsidRPr="005640EF">
        <w:rPr>
          <w:rFonts w:ascii="Times New Roman" w:eastAsia="Batang" w:hAnsi="Times New Roman"/>
          <w:sz w:val="24"/>
          <w:szCs w:val="24"/>
          <w:lang w:eastAsia="bg-BG"/>
        </w:rPr>
        <w:t>за обособена позиция №</w:t>
      </w:r>
      <w:r w:rsidR="00BA5BB8">
        <w:rPr>
          <w:rFonts w:ascii="Times New Roman" w:eastAsia="Batang" w:hAnsi="Times New Roman"/>
          <w:sz w:val="24"/>
          <w:szCs w:val="24"/>
          <w:lang w:eastAsia="bg-BG"/>
        </w:rPr>
        <w:t xml:space="preserve"> 3;</w:t>
      </w:r>
      <w:r w:rsidR="00BA5BB8" w:rsidRPr="00BA5BB8">
        <w:rPr>
          <w:rFonts w:ascii="Times New Roman" w:eastAsia="Batang" w:hAnsi="Times New Roman"/>
          <w:sz w:val="24"/>
          <w:szCs w:val="24"/>
          <w:lang w:eastAsia="bg-BG"/>
        </w:rPr>
        <w:t xml:space="preserve"> </w:t>
      </w:r>
      <w:r w:rsidR="00BA5BB8" w:rsidRPr="009F6A1E">
        <w:rPr>
          <w:rFonts w:ascii="Times New Roman" w:eastAsia="Batang" w:hAnsi="Times New Roman"/>
          <w:sz w:val="24"/>
          <w:szCs w:val="24"/>
          <w:lang w:eastAsia="bg-BG"/>
        </w:rPr>
        <w:t xml:space="preserve">Образец № </w:t>
      </w:r>
      <w:r w:rsidR="00BA5BB8">
        <w:rPr>
          <w:rFonts w:ascii="Times New Roman" w:eastAsia="Batang" w:hAnsi="Times New Roman"/>
          <w:sz w:val="24"/>
          <w:szCs w:val="24"/>
          <w:lang w:eastAsia="bg-BG"/>
        </w:rPr>
        <w:t>5</w:t>
      </w:r>
      <w:r w:rsidR="00BA5BB8" w:rsidRPr="009F6A1E">
        <w:rPr>
          <w:rFonts w:ascii="Times New Roman" w:eastAsia="Batang" w:hAnsi="Times New Roman"/>
          <w:sz w:val="24"/>
          <w:szCs w:val="24"/>
          <w:lang w:eastAsia="bg-BG"/>
        </w:rPr>
        <w:t xml:space="preserve"> </w:t>
      </w:r>
      <w:r w:rsidR="00BA5BB8" w:rsidRPr="005640EF">
        <w:rPr>
          <w:rFonts w:ascii="Times New Roman" w:eastAsia="Batang" w:hAnsi="Times New Roman"/>
          <w:sz w:val="24"/>
          <w:szCs w:val="24"/>
          <w:lang w:eastAsia="bg-BG"/>
        </w:rPr>
        <w:t>за обособена позиция №</w:t>
      </w:r>
      <w:r w:rsidR="00BA5BB8">
        <w:rPr>
          <w:rFonts w:ascii="Times New Roman" w:eastAsia="Batang" w:hAnsi="Times New Roman"/>
          <w:sz w:val="24"/>
          <w:szCs w:val="24"/>
          <w:lang w:eastAsia="bg-BG"/>
        </w:rPr>
        <w:t xml:space="preserve"> 4;</w:t>
      </w:r>
      <w:r w:rsidR="00BA5BB8" w:rsidRPr="00BA5BB8">
        <w:rPr>
          <w:rFonts w:ascii="Times New Roman" w:eastAsia="Batang" w:hAnsi="Times New Roman"/>
          <w:sz w:val="24"/>
          <w:szCs w:val="24"/>
          <w:lang w:eastAsia="bg-BG"/>
        </w:rPr>
        <w:t xml:space="preserve"> </w:t>
      </w:r>
      <w:r w:rsidR="00BA5BB8" w:rsidRPr="009F6A1E">
        <w:rPr>
          <w:rFonts w:ascii="Times New Roman" w:eastAsia="Batang" w:hAnsi="Times New Roman"/>
          <w:sz w:val="24"/>
          <w:szCs w:val="24"/>
          <w:lang w:eastAsia="bg-BG"/>
        </w:rPr>
        <w:t xml:space="preserve">Образец № </w:t>
      </w:r>
      <w:r w:rsidR="00BA5BB8">
        <w:rPr>
          <w:rFonts w:ascii="Times New Roman" w:eastAsia="Batang" w:hAnsi="Times New Roman"/>
          <w:sz w:val="24"/>
          <w:szCs w:val="24"/>
          <w:lang w:eastAsia="bg-BG"/>
        </w:rPr>
        <w:t>6</w:t>
      </w:r>
      <w:r w:rsidR="00BA5BB8" w:rsidRPr="009F6A1E">
        <w:rPr>
          <w:rFonts w:ascii="Times New Roman" w:eastAsia="Batang" w:hAnsi="Times New Roman"/>
          <w:sz w:val="24"/>
          <w:szCs w:val="24"/>
          <w:lang w:eastAsia="bg-BG"/>
        </w:rPr>
        <w:t xml:space="preserve"> </w:t>
      </w:r>
      <w:r w:rsidR="00BA5BB8" w:rsidRPr="005640EF">
        <w:rPr>
          <w:rFonts w:ascii="Times New Roman" w:eastAsia="Batang" w:hAnsi="Times New Roman"/>
          <w:sz w:val="24"/>
          <w:szCs w:val="24"/>
          <w:lang w:eastAsia="bg-BG"/>
        </w:rPr>
        <w:t>за обособена позиция №</w:t>
      </w:r>
      <w:r w:rsidR="00BA5BB8">
        <w:rPr>
          <w:rFonts w:ascii="Times New Roman" w:eastAsia="Batang" w:hAnsi="Times New Roman"/>
          <w:sz w:val="24"/>
          <w:szCs w:val="24"/>
          <w:lang w:eastAsia="bg-BG"/>
        </w:rPr>
        <w:t xml:space="preserve"> 5;</w:t>
      </w:r>
      <w:r w:rsidR="00BA5BB8" w:rsidRPr="00BA5BB8">
        <w:rPr>
          <w:rFonts w:ascii="Times New Roman" w:eastAsia="Batang" w:hAnsi="Times New Roman"/>
          <w:sz w:val="24"/>
          <w:szCs w:val="24"/>
          <w:lang w:eastAsia="bg-BG"/>
        </w:rPr>
        <w:t xml:space="preserve"> </w:t>
      </w:r>
      <w:r w:rsidR="00BA5BB8" w:rsidRPr="009F6A1E">
        <w:rPr>
          <w:rFonts w:ascii="Times New Roman" w:eastAsia="Batang" w:hAnsi="Times New Roman"/>
          <w:sz w:val="24"/>
          <w:szCs w:val="24"/>
          <w:lang w:eastAsia="bg-BG"/>
        </w:rPr>
        <w:t xml:space="preserve">Образец № </w:t>
      </w:r>
      <w:r w:rsidR="00BA5BB8">
        <w:rPr>
          <w:rFonts w:ascii="Times New Roman" w:eastAsia="Batang" w:hAnsi="Times New Roman"/>
          <w:sz w:val="24"/>
          <w:szCs w:val="24"/>
          <w:lang w:eastAsia="bg-BG"/>
        </w:rPr>
        <w:t>7</w:t>
      </w:r>
      <w:r w:rsidR="00BA5BB8" w:rsidRPr="009F6A1E">
        <w:rPr>
          <w:rFonts w:ascii="Times New Roman" w:eastAsia="Batang" w:hAnsi="Times New Roman"/>
          <w:sz w:val="24"/>
          <w:szCs w:val="24"/>
          <w:lang w:eastAsia="bg-BG"/>
        </w:rPr>
        <w:t xml:space="preserve"> </w:t>
      </w:r>
      <w:r w:rsidR="00BA5BB8" w:rsidRPr="005640EF">
        <w:rPr>
          <w:rFonts w:ascii="Times New Roman" w:eastAsia="Batang" w:hAnsi="Times New Roman"/>
          <w:sz w:val="24"/>
          <w:szCs w:val="24"/>
          <w:lang w:eastAsia="bg-BG"/>
        </w:rPr>
        <w:t>за обособена позиция №</w:t>
      </w:r>
      <w:r w:rsidR="00BA5BB8">
        <w:rPr>
          <w:rFonts w:ascii="Times New Roman" w:eastAsia="Batang" w:hAnsi="Times New Roman"/>
          <w:sz w:val="24"/>
          <w:szCs w:val="24"/>
          <w:lang w:eastAsia="bg-BG"/>
        </w:rPr>
        <w:t xml:space="preserve"> 6; </w:t>
      </w:r>
      <w:r w:rsidR="00BA5BB8" w:rsidRPr="009F6A1E">
        <w:rPr>
          <w:rFonts w:ascii="Times New Roman" w:eastAsia="Batang" w:hAnsi="Times New Roman"/>
          <w:sz w:val="24"/>
          <w:szCs w:val="24"/>
          <w:lang w:eastAsia="bg-BG"/>
        </w:rPr>
        <w:t xml:space="preserve">Образец № </w:t>
      </w:r>
      <w:r w:rsidR="00BA5BB8">
        <w:rPr>
          <w:rFonts w:ascii="Times New Roman" w:eastAsia="Batang" w:hAnsi="Times New Roman"/>
          <w:sz w:val="24"/>
          <w:szCs w:val="24"/>
          <w:lang w:eastAsia="bg-BG"/>
        </w:rPr>
        <w:t>8</w:t>
      </w:r>
      <w:r w:rsidR="00BA5BB8" w:rsidRPr="009F6A1E">
        <w:rPr>
          <w:rFonts w:ascii="Times New Roman" w:eastAsia="Batang" w:hAnsi="Times New Roman"/>
          <w:sz w:val="24"/>
          <w:szCs w:val="24"/>
          <w:lang w:eastAsia="bg-BG"/>
        </w:rPr>
        <w:t xml:space="preserve"> </w:t>
      </w:r>
      <w:r w:rsidR="00BA5BB8" w:rsidRPr="005640EF">
        <w:rPr>
          <w:rFonts w:ascii="Times New Roman" w:eastAsia="Batang" w:hAnsi="Times New Roman"/>
          <w:sz w:val="24"/>
          <w:szCs w:val="24"/>
          <w:lang w:eastAsia="bg-BG"/>
        </w:rPr>
        <w:t>за обособена позиция №</w:t>
      </w:r>
      <w:r w:rsidR="00BA5BB8">
        <w:rPr>
          <w:rFonts w:ascii="Times New Roman" w:eastAsia="Batang" w:hAnsi="Times New Roman"/>
          <w:sz w:val="24"/>
          <w:szCs w:val="24"/>
          <w:lang w:eastAsia="bg-BG"/>
        </w:rPr>
        <w:t xml:space="preserve"> 7.</w:t>
      </w:r>
    </w:p>
    <w:p w:rsidR="00DC3952" w:rsidRPr="005640EF" w:rsidRDefault="00FA3AF3" w:rsidP="00934995">
      <w:pPr>
        <w:tabs>
          <w:tab w:val="left" w:pos="709"/>
          <w:tab w:val="left" w:pos="993"/>
        </w:tabs>
        <w:spacing w:after="0" w:line="320" w:lineRule="exact"/>
        <w:jc w:val="both"/>
        <w:rPr>
          <w:rFonts w:ascii="Times New Roman" w:eastAsia="Batang" w:hAnsi="Times New Roman"/>
          <w:sz w:val="24"/>
          <w:szCs w:val="24"/>
          <w:lang w:eastAsia="bg-BG"/>
        </w:rPr>
      </w:pPr>
      <w:r>
        <w:rPr>
          <w:rFonts w:ascii="Times New Roman" w:hAnsi="Times New Roman"/>
          <w:sz w:val="24"/>
          <w:szCs w:val="24"/>
        </w:rPr>
        <w:tab/>
      </w:r>
      <w:r w:rsidR="00BA5BB8">
        <w:rPr>
          <w:rFonts w:ascii="Times New Roman" w:hAnsi="Times New Roman"/>
          <w:sz w:val="24"/>
          <w:szCs w:val="24"/>
        </w:rPr>
        <w:t>4</w:t>
      </w:r>
      <w:r w:rsidR="005F5237" w:rsidRPr="00F47F08">
        <w:rPr>
          <w:rFonts w:ascii="Times New Roman" w:hAnsi="Times New Roman"/>
          <w:sz w:val="24"/>
          <w:szCs w:val="24"/>
        </w:rPr>
        <w:t xml:space="preserve">. </w:t>
      </w:r>
      <w:r w:rsidR="000A2090">
        <w:rPr>
          <w:rFonts w:ascii="Times New Roman" w:hAnsi="Times New Roman"/>
          <w:sz w:val="24"/>
          <w:szCs w:val="24"/>
        </w:rPr>
        <w:t xml:space="preserve">Ценово предложение </w:t>
      </w:r>
      <w:r w:rsidR="00AB0EA6">
        <w:rPr>
          <w:rFonts w:ascii="Times New Roman" w:hAnsi="Times New Roman"/>
          <w:sz w:val="24"/>
          <w:szCs w:val="24"/>
        </w:rPr>
        <w:t xml:space="preserve">за изпълнение на поръчката </w:t>
      </w:r>
      <w:r w:rsidR="00DC3952">
        <w:rPr>
          <w:rFonts w:ascii="Times New Roman" w:eastAsia="Batang" w:hAnsi="Times New Roman"/>
          <w:sz w:val="24"/>
          <w:szCs w:val="24"/>
          <w:lang w:eastAsia="bg-BG"/>
        </w:rPr>
        <w:t xml:space="preserve">- Образец № </w:t>
      </w:r>
      <w:r w:rsidR="00523A30">
        <w:rPr>
          <w:rFonts w:ascii="Times New Roman" w:eastAsia="Batang" w:hAnsi="Times New Roman"/>
          <w:sz w:val="24"/>
          <w:szCs w:val="24"/>
          <w:lang w:eastAsia="bg-BG"/>
        </w:rPr>
        <w:t>9</w:t>
      </w:r>
      <w:r w:rsidR="00151EE9" w:rsidRPr="00151EE9">
        <w:rPr>
          <w:rFonts w:ascii="Times New Roman" w:eastAsia="Batang" w:hAnsi="Times New Roman"/>
          <w:sz w:val="24"/>
          <w:szCs w:val="24"/>
          <w:lang w:eastAsia="bg-BG"/>
        </w:rPr>
        <w:t xml:space="preserve"> </w:t>
      </w:r>
      <w:r w:rsidR="00BA5BB8">
        <w:rPr>
          <w:rFonts w:ascii="Times New Roman" w:eastAsia="Batang" w:hAnsi="Times New Roman"/>
          <w:sz w:val="24"/>
          <w:szCs w:val="24"/>
          <w:lang w:eastAsia="bg-BG"/>
        </w:rPr>
        <w:t>за обособена позиция № 1;</w:t>
      </w:r>
      <w:r w:rsidR="00151EE9">
        <w:rPr>
          <w:rFonts w:ascii="Times New Roman" w:eastAsia="Batang" w:hAnsi="Times New Roman"/>
          <w:sz w:val="24"/>
          <w:szCs w:val="24"/>
          <w:lang w:eastAsia="bg-BG"/>
        </w:rPr>
        <w:t xml:space="preserve"> </w:t>
      </w:r>
      <w:r w:rsidR="00151EE9" w:rsidRPr="009F6A1E">
        <w:rPr>
          <w:rFonts w:ascii="Times New Roman" w:eastAsia="Batang" w:hAnsi="Times New Roman"/>
          <w:sz w:val="24"/>
          <w:szCs w:val="24"/>
          <w:lang w:eastAsia="bg-BG"/>
        </w:rPr>
        <w:t xml:space="preserve">Образец № </w:t>
      </w:r>
      <w:r w:rsidR="00523A30">
        <w:rPr>
          <w:rFonts w:ascii="Times New Roman" w:eastAsia="Batang" w:hAnsi="Times New Roman"/>
          <w:sz w:val="24"/>
          <w:szCs w:val="24"/>
          <w:lang w:eastAsia="bg-BG"/>
        </w:rPr>
        <w:t>10</w:t>
      </w:r>
      <w:r w:rsidR="005640EF">
        <w:rPr>
          <w:rFonts w:ascii="Times New Roman" w:eastAsia="Batang" w:hAnsi="Times New Roman"/>
          <w:sz w:val="24"/>
          <w:szCs w:val="24"/>
          <w:lang w:eastAsia="bg-BG"/>
        </w:rPr>
        <w:t xml:space="preserve"> </w:t>
      </w:r>
      <w:r w:rsidR="005640EF" w:rsidRPr="005640EF">
        <w:rPr>
          <w:rFonts w:ascii="Times New Roman" w:eastAsia="Batang" w:hAnsi="Times New Roman"/>
          <w:sz w:val="24"/>
          <w:szCs w:val="24"/>
          <w:lang w:eastAsia="bg-BG"/>
        </w:rPr>
        <w:t>за обособена позиция №</w:t>
      </w:r>
      <w:r w:rsidR="005640EF">
        <w:rPr>
          <w:rFonts w:ascii="Times New Roman" w:eastAsia="Batang" w:hAnsi="Times New Roman"/>
          <w:sz w:val="24"/>
          <w:szCs w:val="24"/>
          <w:lang w:eastAsia="bg-BG"/>
        </w:rPr>
        <w:t xml:space="preserve"> 2</w:t>
      </w:r>
      <w:r w:rsidR="00BA5BB8">
        <w:rPr>
          <w:rFonts w:ascii="Times New Roman" w:eastAsia="Batang" w:hAnsi="Times New Roman"/>
          <w:sz w:val="24"/>
          <w:szCs w:val="24"/>
          <w:lang w:eastAsia="bg-BG"/>
        </w:rPr>
        <w:t xml:space="preserve">; </w:t>
      </w:r>
      <w:r w:rsidR="00BA5BB8" w:rsidRPr="009F6A1E">
        <w:rPr>
          <w:rFonts w:ascii="Times New Roman" w:eastAsia="Batang" w:hAnsi="Times New Roman"/>
          <w:sz w:val="24"/>
          <w:szCs w:val="24"/>
          <w:lang w:eastAsia="bg-BG"/>
        </w:rPr>
        <w:t xml:space="preserve">Образец № </w:t>
      </w:r>
      <w:r w:rsidR="00523A30">
        <w:rPr>
          <w:rFonts w:ascii="Times New Roman" w:eastAsia="Batang" w:hAnsi="Times New Roman"/>
          <w:sz w:val="24"/>
          <w:szCs w:val="24"/>
          <w:lang w:eastAsia="bg-BG"/>
        </w:rPr>
        <w:t>11</w:t>
      </w:r>
      <w:r w:rsidR="00BA5BB8">
        <w:rPr>
          <w:rFonts w:ascii="Times New Roman" w:eastAsia="Batang" w:hAnsi="Times New Roman"/>
          <w:sz w:val="24"/>
          <w:szCs w:val="24"/>
          <w:lang w:eastAsia="bg-BG"/>
        </w:rPr>
        <w:t xml:space="preserve"> </w:t>
      </w:r>
      <w:r w:rsidR="00BA5BB8" w:rsidRPr="005640EF">
        <w:rPr>
          <w:rFonts w:ascii="Times New Roman" w:eastAsia="Batang" w:hAnsi="Times New Roman"/>
          <w:sz w:val="24"/>
          <w:szCs w:val="24"/>
          <w:lang w:eastAsia="bg-BG"/>
        </w:rPr>
        <w:t>за обособена позиция №</w:t>
      </w:r>
      <w:r w:rsidR="00BA5BB8">
        <w:rPr>
          <w:rFonts w:ascii="Times New Roman" w:eastAsia="Batang" w:hAnsi="Times New Roman"/>
          <w:sz w:val="24"/>
          <w:szCs w:val="24"/>
          <w:lang w:eastAsia="bg-BG"/>
        </w:rPr>
        <w:t xml:space="preserve"> 3; </w:t>
      </w:r>
      <w:r w:rsidR="00BA5BB8" w:rsidRPr="009F6A1E">
        <w:rPr>
          <w:rFonts w:ascii="Times New Roman" w:eastAsia="Batang" w:hAnsi="Times New Roman"/>
          <w:sz w:val="24"/>
          <w:szCs w:val="24"/>
          <w:lang w:eastAsia="bg-BG"/>
        </w:rPr>
        <w:t xml:space="preserve">Образец № </w:t>
      </w:r>
      <w:r w:rsidR="00523A30">
        <w:rPr>
          <w:rFonts w:ascii="Times New Roman" w:eastAsia="Batang" w:hAnsi="Times New Roman"/>
          <w:sz w:val="24"/>
          <w:szCs w:val="24"/>
          <w:lang w:eastAsia="bg-BG"/>
        </w:rPr>
        <w:t>12</w:t>
      </w:r>
      <w:r w:rsidR="00BA5BB8">
        <w:rPr>
          <w:rFonts w:ascii="Times New Roman" w:eastAsia="Batang" w:hAnsi="Times New Roman"/>
          <w:sz w:val="24"/>
          <w:szCs w:val="24"/>
          <w:lang w:eastAsia="bg-BG"/>
        </w:rPr>
        <w:t xml:space="preserve"> </w:t>
      </w:r>
      <w:r w:rsidR="00BA5BB8" w:rsidRPr="005640EF">
        <w:rPr>
          <w:rFonts w:ascii="Times New Roman" w:eastAsia="Batang" w:hAnsi="Times New Roman"/>
          <w:sz w:val="24"/>
          <w:szCs w:val="24"/>
          <w:lang w:eastAsia="bg-BG"/>
        </w:rPr>
        <w:t>за обособена позиция №</w:t>
      </w:r>
      <w:r w:rsidR="00523A30">
        <w:rPr>
          <w:rFonts w:ascii="Times New Roman" w:eastAsia="Batang" w:hAnsi="Times New Roman"/>
          <w:sz w:val="24"/>
          <w:szCs w:val="24"/>
          <w:lang w:eastAsia="bg-BG"/>
        </w:rPr>
        <w:t xml:space="preserve"> 4</w:t>
      </w:r>
      <w:r w:rsidR="00BA5BB8">
        <w:rPr>
          <w:rFonts w:ascii="Times New Roman" w:eastAsia="Batang" w:hAnsi="Times New Roman"/>
          <w:sz w:val="24"/>
          <w:szCs w:val="24"/>
          <w:lang w:eastAsia="bg-BG"/>
        </w:rPr>
        <w:t xml:space="preserve">; </w:t>
      </w:r>
      <w:r w:rsidR="00BA5BB8" w:rsidRPr="009F6A1E">
        <w:rPr>
          <w:rFonts w:ascii="Times New Roman" w:eastAsia="Batang" w:hAnsi="Times New Roman"/>
          <w:sz w:val="24"/>
          <w:szCs w:val="24"/>
          <w:lang w:eastAsia="bg-BG"/>
        </w:rPr>
        <w:t xml:space="preserve">Образец № </w:t>
      </w:r>
      <w:r w:rsidR="00523A30">
        <w:rPr>
          <w:rFonts w:ascii="Times New Roman" w:eastAsia="Batang" w:hAnsi="Times New Roman"/>
          <w:sz w:val="24"/>
          <w:szCs w:val="24"/>
          <w:lang w:eastAsia="bg-BG"/>
        </w:rPr>
        <w:t>13</w:t>
      </w:r>
      <w:r w:rsidR="00BA5BB8">
        <w:rPr>
          <w:rFonts w:ascii="Times New Roman" w:eastAsia="Batang" w:hAnsi="Times New Roman"/>
          <w:sz w:val="24"/>
          <w:szCs w:val="24"/>
          <w:lang w:eastAsia="bg-BG"/>
        </w:rPr>
        <w:t xml:space="preserve"> </w:t>
      </w:r>
      <w:r w:rsidR="00BA5BB8" w:rsidRPr="005640EF">
        <w:rPr>
          <w:rFonts w:ascii="Times New Roman" w:eastAsia="Batang" w:hAnsi="Times New Roman"/>
          <w:sz w:val="24"/>
          <w:szCs w:val="24"/>
          <w:lang w:eastAsia="bg-BG"/>
        </w:rPr>
        <w:t>за обособена позиция №</w:t>
      </w:r>
      <w:r w:rsidR="00523A30">
        <w:rPr>
          <w:rFonts w:ascii="Times New Roman" w:eastAsia="Batang" w:hAnsi="Times New Roman"/>
          <w:sz w:val="24"/>
          <w:szCs w:val="24"/>
          <w:lang w:eastAsia="bg-BG"/>
        </w:rPr>
        <w:t xml:space="preserve"> 5</w:t>
      </w:r>
      <w:r w:rsidR="00BA5BB8">
        <w:rPr>
          <w:rFonts w:ascii="Times New Roman" w:eastAsia="Batang" w:hAnsi="Times New Roman"/>
          <w:sz w:val="24"/>
          <w:szCs w:val="24"/>
          <w:lang w:eastAsia="bg-BG"/>
        </w:rPr>
        <w:t xml:space="preserve">; </w:t>
      </w:r>
      <w:r w:rsidR="00BA5BB8" w:rsidRPr="009F6A1E">
        <w:rPr>
          <w:rFonts w:ascii="Times New Roman" w:eastAsia="Batang" w:hAnsi="Times New Roman"/>
          <w:sz w:val="24"/>
          <w:szCs w:val="24"/>
          <w:lang w:eastAsia="bg-BG"/>
        </w:rPr>
        <w:t xml:space="preserve">Образец № </w:t>
      </w:r>
      <w:r w:rsidR="00523A30">
        <w:rPr>
          <w:rFonts w:ascii="Times New Roman" w:eastAsia="Batang" w:hAnsi="Times New Roman"/>
          <w:sz w:val="24"/>
          <w:szCs w:val="24"/>
          <w:lang w:eastAsia="bg-BG"/>
        </w:rPr>
        <w:t>14</w:t>
      </w:r>
      <w:r w:rsidR="00BA5BB8">
        <w:rPr>
          <w:rFonts w:ascii="Times New Roman" w:eastAsia="Batang" w:hAnsi="Times New Roman"/>
          <w:sz w:val="24"/>
          <w:szCs w:val="24"/>
          <w:lang w:eastAsia="bg-BG"/>
        </w:rPr>
        <w:t xml:space="preserve"> </w:t>
      </w:r>
      <w:r w:rsidR="00BA5BB8" w:rsidRPr="005640EF">
        <w:rPr>
          <w:rFonts w:ascii="Times New Roman" w:eastAsia="Batang" w:hAnsi="Times New Roman"/>
          <w:sz w:val="24"/>
          <w:szCs w:val="24"/>
          <w:lang w:eastAsia="bg-BG"/>
        </w:rPr>
        <w:t>за обособена позиция №</w:t>
      </w:r>
      <w:r w:rsidR="00BA5BB8">
        <w:rPr>
          <w:rFonts w:ascii="Times New Roman" w:eastAsia="Batang" w:hAnsi="Times New Roman"/>
          <w:sz w:val="24"/>
          <w:szCs w:val="24"/>
          <w:lang w:eastAsia="bg-BG"/>
        </w:rPr>
        <w:t xml:space="preserve"> </w:t>
      </w:r>
      <w:r w:rsidR="00523A30">
        <w:rPr>
          <w:rFonts w:ascii="Times New Roman" w:eastAsia="Batang" w:hAnsi="Times New Roman"/>
          <w:sz w:val="24"/>
          <w:szCs w:val="24"/>
          <w:lang w:eastAsia="bg-BG"/>
        </w:rPr>
        <w:t>6</w:t>
      </w:r>
      <w:r w:rsidR="00BA5BB8">
        <w:rPr>
          <w:rFonts w:ascii="Times New Roman" w:eastAsia="Batang" w:hAnsi="Times New Roman"/>
          <w:sz w:val="24"/>
          <w:szCs w:val="24"/>
          <w:lang w:eastAsia="bg-BG"/>
        </w:rPr>
        <w:t xml:space="preserve">; </w:t>
      </w:r>
      <w:r w:rsidR="00BA5BB8" w:rsidRPr="009F6A1E">
        <w:rPr>
          <w:rFonts w:ascii="Times New Roman" w:eastAsia="Batang" w:hAnsi="Times New Roman"/>
          <w:sz w:val="24"/>
          <w:szCs w:val="24"/>
          <w:lang w:eastAsia="bg-BG"/>
        </w:rPr>
        <w:t xml:space="preserve">Образец № </w:t>
      </w:r>
      <w:r w:rsidR="00523A30">
        <w:rPr>
          <w:rFonts w:ascii="Times New Roman" w:eastAsia="Batang" w:hAnsi="Times New Roman"/>
          <w:sz w:val="24"/>
          <w:szCs w:val="24"/>
          <w:lang w:eastAsia="bg-BG"/>
        </w:rPr>
        <w:t>15</w:t>
      </w:r>
      <w:r w:rsidR="00BA5BB8">
        <w:rPr>
          <w:rFonts w:ascii="Times New Roman" w:eastAsia="Batang" w:hAnsi="Times New Roman"/>
          <w:sz w:val="24"/>
          <w:szCs w:val="24"/>
          <w:lang w:eastAsia="bg-BG"/>
        </w:rPr>
        <w:t xml:space="preserve"> </w:t>
      </w:r>
      <w:r w:rsidR="00BA5BB8" w:rsidRPr="005640EF">
        <w:rPr>
          <w:rFonts w:ascii="Times New Roman" w:eastAsia="Batang" w:hAnsi="Times New Roman"/>
          <w:sz w:val="24"/>
          <w:szCs w:val="24"/>
          <w:lang w:eastAsia="bg-BG"/>
        </w:rPr>
        <w:t>за обособена позиция №</w:t>
      </w:r>
      <w:r w:rsidR="00523A30">
        <w:rPr>
          <w:rFonts w:ascii="Times New Roman" w:eastAsia="Batang" w:hAnsi="Times New Roman"/>
          <w:sz w:val="24"/>
          <w:szCs w:val="24"/>
          <w:lang w:eastAsia="bg-BG"/>
        </w:rPr>
        <w:t xml:space="preserve"> 7</w:t>
      </w:r>
      <w:r w:rsidR="00BA5BB8">
        <w:rPr>
          <w:rFonts w:ascii="Times New Roman" w:eastAsia="Batang" w:hAnsi="Times New Roman"/>
          <w:sz w:val="24"/>
          <w:szCs w:val="24"/>
          <w:lang w:eastAsia="bg-BG"/>
        </w:rPr>
        <w:t>;</w:t>
      </w:r>
    </w:p>
    <w:p w:rsidR="00523A30" w:rsidRDefault="00FA3AF3" w:rsidP="00523A30">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r>
      <w:r w:rsidR="00BA5BB8">
        <w:rPr>
          <w:rFonts w:ascii="Times New Roman" w:hAnsi="Times New Roman"/>
          <w:sz w:val="24"/>
          <w:szCs w:val="24"/>
        </w:rPr>
        <w:t>5</w:t>
      </w:r>
      <w:r w:rsidR="005F5237" w:rsidRPr="00F47F08">
        <w:rPr>
          <w:rFonts w:ascii="Times New Roman" w:hAnsi="Times New Roman"/>
          <w:sz w:val="24"/>
          <w:szCs w:val="24"/>
        </w:rPr>
        <w:t>. Банкова гаранция за изпъ</w:t>
      </w:r>
      <w:r w:rsidR="000A2090">
        <w:rPr>
          <w:rFonts w:ascii="Times New Roman" w:hAnsi="Times New Roman"/>
          <w:sz w:val="24"/>
          <w:szCs w:val="24"/>
        </w:rPr>
        <w:t xml:space="preserve">лнение на договора - Образец № </w:t>
      </w:r>
      <w:r w:rsidR="00523A30">
        <w:rPr>
          <w:rFonts w:ascii="Times New Roman" w:hAnsi="Times New Roman"/>
          <w:sz w:val="24"/>
          <w:szCs w:val="24"/>
        </w:rPr>
        <w:t>16</w:t>
      </w:r>
    </w:p>
    <w:p w:rsidR="009F6A1E" w:rsidRDefault="00FA3AF3" w:rsidP="00523A30">
      <w:pPr>
        <w:tabs>
          <w:tab w:val="left" w:pos="709"/>
          <w:tab w:val="left" w:pos="993"/>
        </w:tabs>
        <w:spacing w:after="0" w:line="320" w:lineRule="exact"/>
        <w:jc w:val="both"/>
        <w:rPr>
          <w:rFonts w:ascii="Times New Roman" w:hAnsi="Times New Roman"/>
          <w:sz w:val="24"/>
          <w:szCs w:val="24"/>
        </w:rPr>
      </w:pPr>
      <w:r>
        <w:rPr>
          <w:rFonts w:ascii="Times New Roman" w:hAnsi="Times New Roman"/>
          <w:sz w:val="24"/>
          <w:szCs w:val="24"/>
        </w:rPr>
        <w:tab/>
      </w:r>
      <w:r w:rsidR="009F6A1E" w:rsidRPr="009F6A1E">
        <w:rPr>
          <w:rFonts w:ascii="Times New Roman" w:hAnsi="Times New Roman"/>
          <w:sz w:val="24"/>
          <w:szCs w:val="24"/>
        </w:rPr>
        <w:t>I</w:t>
      </w:r>
      <w:r w:rsidR="000E12C1">
        <w:rPr>
          <w:rFonts w:ascii="Times New Roman" w:hAnsi="Times New Roman"/>
          <w:sz w:val="24"/>
          <w:szCs w:val="24"/>
          <w:lang w:val="en-US"/>
        </w:rPr>
        <w:t>X</w:t>
      </w:r>
      <w:r w:rsidR="009F6A1E" w:rsidRPr="009F6A1E">
        <w:rPr>
          <w:rFonts w:ascii="Times New Roman" w:hAnsi="Times New Roman"/>
          <w:sz w:val="24"/>
          <w:szCs w:val="24"/>
        </w:rPr>
        <w:t xml:space="preserve">. Проект на </w:t>
      </w:r>
      <w:r w:rsidR="009F6A1E">
        <w:rPr>
          <w:rFonts w:ascii="Times New Roman" w:hAnsi="Times New Roman"/>
          <w:sz w:val="24"/>
          <w:szCs w:val="24"/>
        </w:rPr>
        <w:t>рамково споразумение</w:t>
      </w:r>
      <w:r w:rsidR="005C7258">
        <w:rPr>
          <w:rFonts w:ascii="Times New Roman" w:hAnsi="Times New Roman"/>
          <w:sz w:val="24"/>
          <w:szCs w:val="24"/>
        </w:rPr>
        <w:t xml:space="preserve"> </w:t>
      </w:r>
    </w:p>
    <w:p w:rsidR="005F5237" w:rsidRPr="00CA3E53" w:rsidRDefault="009F6A1E" w:rsidP="00934995">
      <w:pPr>
        <w:tabs>
          <w:tab w:val="left" w:pos="709"/>
          <w:tab w:val="left" w:pos="993"/>
        </w:tabs>
        <w:spacing w:after="0" w:line="320" w:lineRule="exact"/>
        <w:rPr>
          <w:rFonts w:ascii="Times New Roman" w:hAnsi="Times New Roman"/>
          <w:sz w:val="24"/>
          <w:szCs w:val="24"/>
        </w:rPr>
      </w:pPr>
      <w:r>
        <w:rPr>
          <w:rFonts w:ascii="Times New Roman" w:hAnsi="Times New Roman"/>
          <w:sz w:val="24"/>
          <w:szCs w:val="24"/>
          <w:lang w:val="en-US"/>
        </w:rPr>
        <w:tab/>
      </w:r>
      <w:r w:rsidR="000E12C1">
        <w:rPr>
          <w:rFonts w:ascii="Times New Roman" w:hAnsi="Times New Roman"/>
          <w:sz w:val="24"/>
          <w:szCs w:val="24"/>
          <w:lang w:val="en-US"/>
        </w:rPr>
        <w:t>X</w:t>
      </w:r>
      <w:r w:rsidR="005F5237" w:rsidRPr="00F47F08">
        <w:rPr>
          <w:rFonts w:ascii="Times New Roman" w:hAnsi="Times New Roman"/>
          <w:sz w:val="24"/>
          <w:szCs w:val="24"/>
        </w:rPr>
        <w:t>. Проект на договор</w:t>
      </w:r>
      <w:r w:rsidR="00CA3E53">
        <w:rPr>
          <w:rFonts w:ascii="Times New Roman" w:hAnsi="Times New Roman"/>
          <w:sz w:val="24"/>
          <w:szCs w:val="24"/>
          <w:lang w:val="en-US"/>
        </w:rPr>
        <w:t xml:space="preserve"> </w:t>
      </w:r>
      <w:r w:rsidR="00CA3E53">
        <w:rPr>
          <w:rFonts w:ascii="Times New Roman" w:hAnsi="Times New Roman"/>
          <w:sz w:val="24"/>
          <w:szCs w:val="24"/>
        </w:rPr>
        <w:t>за обществена поръчка</w:t>
      </w:r>
      <w:r w:rsidR="005C7258">
        <w:rPr>
          <w:rFonts w:ascii="Times New Roman" w:hAnsi="Times New Roman"/>
          <w:sz w:val="24"/>
          <w:szCs w:val="24"/>
        </w:rPr>
        <w:t xml:space="preserve"> </w:t>
      </w:r>
    </w:p>
    <w:p w:rsidR="00506F62" w:rsidRPr="00F47F08" w:rsidRDefault="00506F62" w:rsidP="00934995">
      <w:pPr>
        <w:tabs>
          <w:tab w:val="left" w:pos="709"/>
          <w:tab w:val="left" w:pos="993"/>
        </w:tabs>
        <w:spacing w:after="0" w:line="320" w:lineRule="exact"/>
        <w:jc w:val="both"/>
        <w:rPr>
          <w:rFonts w:ascii="Times New Roman" w:hAnsi="Times New Roman"/>
          <w:b/>
          <w:sz w:val="28"/>
          <w:szCs w:val="28"/>
        </w:rPr>
      </w:pPr>
    </w:p>
    <w:p w:rsidR="002B2D65" w:rsidRDefault="00FA3AF3" w:rsidP="00934995">
      <w:pPr>
        <w:tabs>
          <w:tab w:val="left" w:pos="709"/>
          <w:tab w:val="left" w:pos="993"/>
        </w:tabs>
        <w:spacing w:after="0" w:line="320" w:lineRule="exact"/>
        <w:rPr>
          <w:rFonts w:ascii="Times New Roman" w:hAnsi="Times New Roman"/>
          <w:b/>
          <w:sz w:val="28"/>
          <w:szCs w:val="28"/>
        </w:rPr>
      </w:pPr>
      <w:r>
        <w:rPr>
          <w:rFonts w:ascii="Times New Roman" w:hAnsi="Times New Roman"/>
          <w:b/>
          <w:sz w:val="28"/>
          <w:szCs w:val="28"/>
        </w:rPr>
        <w:tab/>
      </w:r>
      <w:r w:rsidR="005F5237" w:rsidRPr="00F47F08">
        <w:rPr>
          <w:rFonts w:ascii="Times New Roman" w:hAnsi="Times New Roman"/>
          <w:b/>
          <w:sz w:val="28"/>
          <w:szCs w:val="28"/>
        </w:rPr>
        <w:t>ПРИЛОЖЕНИЯ</w:t>
      </w:r>
      <w:r w:rsidR="006210AC">
        <w:rPr>
          <w:rFonts w:ascii="Times New Roman" w:hAnsi="Times New Roman"/>
          <w:b/>
          <w:sz w:val="28"/>
          <w:szCs w:val="28"/>
          <w:lang w:val="en-US"/>
        </w:rPr>
        <w:t>:</w:t>
      </w:r>
      <w:r w:rsidR="002B2D65">
        <w:rPr>
          <w:rFonts w:ascii="Times New Roman" w:hAnsi="Times New Roman"/>
          <w:b/>
          <w:sz w:val="28"/>
          <w:szCs w:val="28"/>
        </w:rPr>
        <w:t xml:space="preserve"> </w:t>
      </w:r>
    </w:p>
    <w:p w:rsidR="00666A4A" w:rsidRDefault="00666A4A" w:rsidP="00934995">
      <w:pPr>
        <w:tabs>
          <w:tab w:val="left" w:pos="709"/>
          <w:tab w:val="left" w:pos="993"/>
        </w:tabs>
        <w:spacing w:after="0" w:line="320" w:lineRule="exact"/>
        <w:rPr>
          <w:rFonts w:ascii="Times New Roman" w:hAnsi="Times New Roman"/>
          <w:sz w:val="24"/>
          <w:szCs w:val="24"/>
          <w:lang w:val="en-US"/>
        </w:rPr>
      </w:pPr>
    </w:p>
    <w:p w:rsidR="00FB3E60" w:rsidRDefault="00FB3E60" w:rsidP="00934995">
      <w:pPr>
        <w:pStyle w:val="ListParagraph"/>
        <w:numPr>
          <w:ilvl w:val="0"/>
          <w:numId w:val="1"/>
        </w:numPr>
        <w:tabs>
          <w:tab w:val="left" w:pos="709"/>
          <w:tab w:val="left" w:pos="993"/>
        </w:tabs>
        <w:spacing w:after="0" w:line="320" w:lineRule="exact"/>
        <w:rPr>
          <w:rFonts w:ascii="Times New Roman" w:hAnsi="Times New Roman"/>
          <w:sz w:val="24"/>
          <w:szCs w:val="24"/>
        </w:rPr>
      </w:pPr>
      <w:r w:rsidRPr="00035D72">
        <w:rPr>
          <w:rFonts w:ascii="Times New Roman" w:hAnsi="Times New Roman"/>
          <w:sz w:val="24"/>
          <w:szCs w:val="24"/>
        </w:rPr>
        <w:t>Техническа спецификация</w:t>
      </w:r>
      <w:r w:rsidR="00035D72" w:rsidRPr="00035D72">
        <w:rPr>
          <w:rFonts w:ascii="Times New Roman" w:hAnsi="Times New Roman"/>
          <w:sz w:val="24"/>
          <w:szCs w:val="24"/>
        </w:rPr>
        <w:t xml:space="preserve"> за </w:t>
      </w:r>
      <w:r w:rsidR="00151EE9">
        <w:rPr>
          <w:rFonts w:ascii="Times New Roman" w:hAnsi="Times New Roman"/>
          <w:sz w:val="24"/>
          <w:szCs w:val="24"/>
        </w:rPr>
        <w:t xml:space="preserve">обособена позиция </w:t>
      </w:r>
      <w:r w:rsidR="0012146A">
        <w:rPr>
          <w:rFonts w:ascii="Times New Roman" w:hAnsi="Times New Roman"/>
          <w:sz w:val="24"/>
          <w:szCs w:val="24"/>
        </w:rPr>
        <w:t xml:space="preserve">№ </w:t>
      </w:r>
      <w:r w:rsidR="00151EE9">
        <w:rPr>
          <w:rFonts w:ascii="Times New Roman" w:hAnsi="Times New Roman"/>
          <w:sz w:val="24"/>
          <w:szCs w:val="24"/>
        </w:rPr>
        <w:t>1</w:t>
      </w:r>
    </w:p>
    <w:p w:rsidR="00314C23" w:rsidRDefault="00314C23" w:rsidP="00934995">
      <w:pPr>
        <w:pStyle w:val="ListParagraph"/>
        <w:numPr>
          <w:ilvl w:val="0"/>
          <w:numId w:val="1"/>
        </w:numPr>
        <w:spacing w:after="0" w:line="320" w:lineRule="exact"/>
        <w:ind w:left="993" w:hanging="284"/>
        <w:rPr>
          <w:rFonts w:ascii="Times New Roman" w:hAnsi="Times New Roman"/>
          <w:sz w:val="24"/>
          <w:szCs w:val="24"/>
        </w:rPr>
      </w:pPr>
      <w:r w:rsidRPr="00314C23">
        <w:rPr>
          <w:rFonts w:ascii="Times New Roman" w:hAnsi="Times New Roman"/>
          <w:sz w:val="24"/>
          <w:szCs w:val="24"/>
        </w:rPr>
        <w:t xml:space="preserve">Техническа спецификация за </w:t>
      </w:r>
      <w:r w:rsidR="00151EE9" w:rsidRPr="00151EE9">
        <w:rPr>
          <w:rFonts w:ascii="Times New Roman" w:hAnsi="Times New Roman"/>
          <w:sz w:val="24"/>
          <w:szCs w:val="24"/>
        </w:rPr>
        <w:t xml:space="preserve">обособена позиция </w:t>
      </w:r>
      <w:r w:rsidR="0012146A" w:rsidRPr="0012146A">
        <w:rPr>
          <w:rFonts w:ascii="Times New Roman" w:hAnsi="Times New Roman"/>
          <w:sz w:val="24"/>
          <w:szCs w:val="24"/>
        </w:rPr>
        <w:t>№</w:t>
      </w:r>
      <w:r w:rsidR="0012146A">
        <w:rPr>
          <w:rFonts w:ascii="Times New Roman" w:hAnsi="Times New Roman"/>
          <w:sz w:val="24"/>
          <w:szCs w:val="24"/>
        </w:rPr>
        <w:t xml:space="preserve"> </w:t>
      </w:r>
      <w:r w:rsidR="00151EE9">
        <w:rPr>
          <w:rFonts w:ascii="Times New Roman" w:hAnsi="Times New Roman"/>
          <w:sz w:val="24"/>
          <w:szCs w:val="24"/>
        </w:rPr>
        <w:t>2</w:t>
      </w:r>
    </w:p>
    <w:p w:rsidR="00BA5BB8" w:rsidRPr="00314C23" w:rsidRDefault="00BA5BB8" w:rsidP="00934995">
      <w:pPr>
        <w:pStyle w:val="ListParagraph"/>
        <w:numPr>
          <w:ilvl w:val="0"/>
          <w:numId w:val="1"/>
        </w:numPr>
        <w:spacing w:after="0" w:line="320" w:lineRule="exact"/>
        <w:ind w:left="993" w:hanging="284"/>
        <w:rPr>
          <w:rFonts w:ascii="Times New Roman" w:hAnsi="Times New Roman"/>
          <w:sz w:val="24"/>
          <w:szCs w:val="24"/>
        </w:rPr>
      </w:pPr>
      <w:r w:rsidRPr="00314C23">
        <w:rPr>
          <w:rFonts w:ascii="Times New Roman" w:hAnsi="Times New Roman"/>
          <w:sz w:val="24"/>
          <w:szCs w:val="24"/>
        </w:rPr>
        <w:t xml:space="preserve">Техническа спецификация за </w:t>
      </w:r>
      <w:r w:rsidRPr="00151EE9">
        <w:rPr>
          <w:rFonts w:ascii="Times New Roman" w:hAnsi="Times New Roman"/>
          <w:sz w:val="24"/>
          <w:szCs w:val="24"/>
        </w:rPr>
        <w:t xml:space="preserve">обособена позиция </w:t>
      </w:r>
      <w:r w:rsidRPr="0012146A">
        <w:rPr>
          <w:rFonts w:ascii="Times New Roman" w:hAnsi="Times New Roman"/>
          <w:sz w:val="24"/>
          <w:szCs w:val="24"/>
        </w:rPr>
        <w:t>№</w:t>
      </w:r>
      <w:r>
        <w:rPr>
          <w:rFonts w:ascii="Times New Roman" w:hAnsi="Times New Roman"/>
          <w:sz w:val="24"/>
          <w:szCs w:val="24"/>
        </w:rPr>
        <w:t xml:space="preserve"> 3</w:t>
      </w:r>
    </w:p>
    <w:p w:rsidR="00BA5BB8" w:rsidRPr="00314C23" w:rsidRDefault="00BA5BB8" w:rsidP="00934995">
      <w:pPr>
        <w:pStyle w:val="ListParagraph"/>
        <w:numPr>
          <w:ilvl w:val="0"/>
          <w:numId w:val="1"/>
        </w:numPr>
        <w:spacing w:after="0" w:line="320" w:lineRule="exact"/>
        <w:ind w:left="993" w:hanging="284"/>
        <w:rPr>
          <w:rFonts w:ascii="Times New Roman" w:hAnsi="Times New Roman"/>
          <w:sz w:val="24"/>
          <w:szCs w:val="24"/>
        </w:rPr>
      </w:pPr>
      <w:r w:rsidRPr="00314C23">
        <w:rPr>
          <w:rFonts w:ascii="Times New Roman" w:hAnsi="Times New Roman"/>
          <w:sz w:val="24"/>
          <w:szCs w:val="24"/>
        </w:rPr>
        <w:t xml:space="preserve">Техническа спецификация за </w:t>
      </w:r>
      <w:r w:rsidRPr="00151EE9">
        <w:rPr>
          <w:rFonts w:ascii="Times New Roman" w:hAnsi="Times New Roman"/>
          <w:sz w:val="24"/>
          <w:szCs w:val="24"/>
        </w:rPr>
        <w:t xml:space="preserve">обособена позиция </w:t>
      </w:r>
      <w:r w:rsidRPr="0012146A">
        <w:rPr>
          <w:rFonts w:ascii="Times New Roman" w:hAnsi="Times New Roman"/>
          <w:sz w:val="24"/>
          <w:szCs w:val="24"/>
        </w:rPr>
        <w:t>№</w:t>
      </w:r>
      <w:r>
        <w:rPr>
          <w:rFonts w:ascii="Times New Roman" w:hAnsi="Times New Roman"/>
          <w:sz w:val="24"/>
          <w:szCs w:val="24"/>
        </w:rPr>
        <w:t xml:space="preserve"> 4</w:t>
      </w:r>
    </w:p>
    <w:p w:rsidR="00BA5BB8" w:rsidRPr="00314C23" w:rsidRDefault="00BA5BB8" w:rsidP="00934995">
      <w:pPr>
        <w:pStyle w:val="ListParagraph"/>
        <w:numPr>
          <w:ilvl w:val="0"/>
          <w:numId w:val="1"/>
        </w:numPr>
        <w:spacing w:after="0" w:line="320" w:lineRule="exact"/>
        <w:ind w:left="993" w:hanging="284"/>
        <w:rPr>
          <w:rFonts w:ascii="Times New Roman" w:hAnsi="Times New Roman"/>
          <w:sz w:val="24"/>
          <w:szCs w:val="24"/>
        </w:rPr>
      </w:pPr>
      <w:r w:rsidRPr="00314C23">
        <w:rPr>
          <w:rFonts w:ascii="Times New Roman" w:hAnsi="Times New Roman"/>
          <w:sz w:val="24"/>
          <w:szCs w:val="24"/>
        </w:rPr>
        <w:t xml:space="preserve">Техническа спецификация за </w:t>
      </w:r>
      <w:r w:rsidRPr="00151EE9">
        <w:rPr>
          <w:rFonts w:ascii="Times New Roman" w:hAnsi="Times New Roman"/>
          <w:sz w:val="24"/>
          <w:szCs w:val="24"/>
        </w:rPr>
        <w:t xml:space="preserve">обособена позиция </w:t>
      </w:r>
      <w:r w:rsidRPr="0012146A">
        <w:rPr>
          <w:rFonts w:ascii="Times New Roman" w:hAnsi="Times New Roman"/>
          <w:sz w:val="24"/>
          <w:szCs w:val="24"/>
        </w:rPr>
        <w:t>№</w:t>
      </w:r>
      <w:r>
        <w:rPr>
          <w:rFonts w:ascii="Times New Roman" w:hAnsi="Times New Roman"/>
          <w:sz w:val="24"/>
          <w:szCs w:val="24"/>
        </w:rPr>
        <w:t xml:space="preserve"> 5</w:t>
      </w:r>
    </w:p>
    <w:p w:rsidR="00BA5BB8" w:rsidRPr="00314C23" w:rsidRDefault="00BA5BB8" w:rsidP="00934995">
      <w:pPr>
        <w:pStyle w:val="ListParagraph"/>
        <w:numPr>
          <w:ilvl w:val="0"/>
          <w:numId w:val="1"/>
        </w:numPr>
        <w:spacing w:after="0" w:line="320" w:lineRule="exact"/>
        <w:ind w:left="993" w:hanging="284"/>
        <w:rPr>
          <w:rFonts w:ascii="Times New Roman" w:hAnsi="Times New Roman"/>
          <w:sz w:val="24"/>
          <w:szCs w:val="24"/>
        </w:rPr>
      </w:pPr>
      <w:r w:rsidRPr="00314C23">
        <w:rPr>
          <w:rFonts w:ascii="Times New Roman" w:hAnsi="Times New Roman"/>
          <w:sz w:val="24"/>
          <w:szCs w:val="24"/>
        </w:rPr>
        <w:t xml:space="preserve">Техническа спецификация за </w:t>
      </w:r>
      <w:r w:rsidRPr="00151EE9">
        <w:rPr>
          <w:rFonts w:ascii="Times New Roman" w:hAnsi="Times New Roman"/>
          <w:sz w:val="24"/>
          <w:szCs w:val="24"/>
        </w:rPr>
        <w:t xml:space="preserve">обособена позиция </w:t>
      </w:r>
      <w:r w:rsidRPr="0012146A">
        <w:rPr>
          <w:rFonts w:ascii="Times New Roman" w:hAnsi="Times New Roman"/>
          <w:sz w:val="24"/>
          <w:szCs w:val="24"/>
        </w:rPr>
        <w:t>№</w:t>
      </w:r>
      <w:r>
        <w:rPr>
          <w:rFonts w:ascii="Times New Roman" w:hAnsi="Times New Roman"/>
          <w:sz w:val="24"/>
          <w:szCs w:val="24"/>
        </w:rPr>
        <w:t xml:space="preserve"> 6</w:t>
      </w:r>
    </w:p>
    <w:p w:rsidR="00BA5BB8" w:rsidRDefault="00BA5BB8" w:rsidP="00934995">
      <w:pPr>
        <w:pStyle w:val="ListParagraph"/>
        <w:numPr>
          <w:ilvl w:val="0"/>
          <w:numId w:val="1"/>
        </w:numPr>
        <w:spacing w:after="0" w:line="320" w:lineRule="exact"/>
        <w:ind w:left="993" w:hanging="284"/>
        <w:rPr>
          <w:rFonts w:ascii="Times New Roman" w:hAnsi="Times New Roman"/>
          <w:sz w:val="24"/>
          <w:szCs w:val="24"/>
        </w:rPr>
      </w:pPr>
      <w:r w:rsidRPr="00314C23">
        <w:rPr>
          <w:rFonts w:ascii="Times New Roman" w:hAnsi="Times New Roman"/>
          <w:sz w:val="24"/>
          <w:szCs w:val="24"/>
        </w:rPr>
        <w:t xml:space="preserve">Техническа спецификация за </w:t>
      </w:r>
      <w:r w:rsidRPr="00151EE9">
        <w:rPr>
          <w:rFonts w:ascii="Times New Roman" w:hAnsi="Times New Roman"/>
          <w:sz w:val="24"/>
          <w:szCs w:val="24"/>
        </w:rPr>
        <w:t xml:space="preserve">обособена позиция </w:t>
      </w:r>
      <w:r w:rsidRPr="0012146A">
        <w:rPr>
          <w:rFonts w:ascii="Times New Roman" w:hAnsi="Times New Roman"/>
          <w:sz w:val="24"/>
          <w:szCs w:val="24"/>
        </w:rPr>
        <w:t>№</w:t>
      </w:r>
      <w:r>
        <w:rPr>
          <w:rFonts w:ascii="Times New Roman" w:hAnsi="Times New Roman"/>
          <w:sz w:val="24"/>
          <w:szCs w:val="24"/>
        </w:rPr>
        <w:t xml:space="preserve"> 7</w:t>
      </w:r>
    </w:p>
    <w:p w:rsidR="00666A4A" w:rsidRDefault="00666A4A" w:rsidP="00666A4A">
      <w:pPr>
        <w:spacing w:after="0" w:line="320" w:lineRule="exact"/>
        <w:rPr>
          <w:rFonts w:ascii="Times New Roman" w:hAnsi="Times New Roman"/>
          <w:sz w:val="24"/>
          <w:szCs w:val="24"/>
        </w:rPr>
      </w:pPr>
    </w:p>
    <w:p w:rsidR="00666A4A" w:rsidRDefault="00666A4A" w:rsidP="00666A4A">
      <w:pPr>
        <w:spacing w:after="0" w:line="320" w:lineRule="exact"/>
        <w:rPr>
          <w:rFonts w:ascii="Times New Roman" w:hAnsi="Times New Roman"/>
          <w:sz w:val="24"/>
          <w:szCs w:val="24"/>
        </w:rPr>
      </w:pPr>
    </w:p>
    <w:p w:rsidR="00666A4A" w:rsidRDefault="00666A4A" w:rsidP="00666A4A">
      <w:pPr>
        <w:spacing w:after="0" w:line="320" w:lineRule="exact"/>
        <w:rPr>
          <w:rFonts w:ascii="Times New Roman" w:hAnsi="Times New Roman"/>
          <w:sz w:val="24"/>
          <w:szCs w:val="24"/>
        </w:rPr>
      </w:pPr>
    </w:p>
    <w:p w:rsidR="00666A4A" w:rsidRDefault="00666A4A" w:rsidP="00666A4A">
      <w:pPr>
        <w:spacing w:after="0" w:line="320" w:lineRule="exact"/>
        <w:rPr>
          <w:rFonts w:ascii="Times New Roman" w:hAnsi="Times New Roman"/>
          <w:sz w:val="24"/>
          <w:szCs w:val="24"/>
        </w:rPr>
      </w:pPr>
    </w:p>
    <w:p w:rsidR="00666A4A" w:rsidRDefault="00666A4A" w:rsidP="00666A4A">
      <w:pPr>
        <w:spacing w:after="0" w:line="320" w:lineRule="exact"/>
        <w:rPr>
          <w:rFonts w:ascii="Times New Roman" w:hAnsi="Times New Roman"/>
          <w:sz w:val="24"/>
          <w:szCs w:val="24"/>
        </w:rPr>
      </w:pPr>
    </w:p>
    <w:p w:rsidR="00666A4A" w:rsidRDefault="00666A4A" w:rsidP="00666A4A">
      <w:pPr>
        <w:spacing w:after="0" w:line="320" w:lineRule="exact"/>
        <w:rPr>
          <w:rFonts w:ascii="Times New Roman" w:hAnsi="Times New Roman"/>
          <w:sz w:val="24"/>
          <w:szCs w:val="24"/>
        </w:rPr>
      </w:pPr>
    </w:p>
    <w:p w:rsidR="00523A30" w:rsidRDefault="00523A30" w:rsidP="00666A4A">
      <w:pPr>
        <w:spacing w:after="0" w:line="320" w:lineRule="exact"/>
        <w:rPr>
          <w:rFonts w:ascii="Times New Roman" w:hAnsi="Times New Roman"/>
          <w:sz w:val="24"/>
          <w:szCs w:val="24"/>
        </w:rPr>
      </w:pPr>
    </w:p>
    <w:p w:rsidR="00666A4A" w:rsidRDefault="00666A4A" w:rsidP="00666A4A">
      <w:pPr>
        <w:spacing w:after="0" w:line="320" w:lineRule="exact"/>
        <w:rPr>
          <w:rFonts w:ascii="Times New Roman" w:hAnsi="Times New Roman"/>
          <w:sz w:val="24"/>
          <w:szCs w:val="24"/>
        </w:rPr>
      </w:pPr>
    </w:p>
    <w:p w:rsidR="00666A4A" w:rsidRPr="00666A4A" w:rsidRDefault="00666A4A" w:rsidP="00666A4A">
      <w:pPr>
        <w:spacing w:after="0" w:line="320" w:lineRule="exact"/>
        <w:rPr>
          <w:rFonts w:ascii="Times New Roman" w:hAnsi="Times New Roman"/>
          <w:sz w:val="24"/>
          <w:szCs w:val="24"/>
        </w:rPr>
      </w:pPr>
    </w:p>
    <w:p w:rsidR="00506F62" w:rsidRPr="00D85219" w:rsidRDefault="00506F62" w:rsidP="00934995">
      <w:pPr>
        <w:shd w:val="clear" w:color="auto" w:fill="C2D69B"/>
        <w:autoSpaceDE w:val="0"/>
        <w:autoSpaceDN w:val="0"/>
        <w:adjustRightInd w:val="0"/>
        <w:spacing w:after="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4B2121" w:rsidRDefault="004B2121" w:rsidP="00934995">
      <w:pPr>
        <w:spacing w:after="0" w:line="320" w:lineRule="exact"/>
        <w:ind w:right="-58" w:firstLine="709"/>
        <w:jc w:val="both"/>
        <w:rPr>
          <w:rFonts w:ascii="Times New Roman" w:hAnsi="Times New Roman"/>
          <w:sz w:val="24"/>
          <w:szCs w:val="24"/>
        </w:rPr>
      </w:pPr>
    </w:p>
    <w:p w:rsidR="00506F62" w:rsidRPr="00496737" w:rsidRDefault="00506F62" w:rsidP="00934995">
      <w:pPr>
        <w:spacing w:after="0" w:line="320" w:lineRule="exact"/>
        <w:ind w:right="-58" w:firstLine="709"/>
        <w:jc w:val="both"/>
        <w:rPr>
          <w:rFonts w:ascii="Times New Roman" w:hAnsi="Times New Roman"/>
          <w:sz w:val="24"/>
          <w:szCs w:val="24"/>
        </w:rPr>
      </w:pPr>
      <w:r w:rsidRPr="00496737">
        <w:rPr>
          <w:rFonts w:ascii="Times New Roman" w:hAnsi="Times New Roman"/>
          <w:sz w:val="24"/>
          <w:szCs w:val="24"/>
        </w:rPr>
        <w:t xml:space="preserve">Основанията за отстраняване на участниците </w:t>
      </w:r>
      <w:r w:rsidRPr="005B344D">
        <w:rPr>
          <w:rFonts w:ascii="Times New Roman" w:hAnsi="Times New Roman"/>
          <w:sz w:val="24"/>
          <w:szCs w:val="24"/>
        </w:rPr>
        <w:t xml:space="preserve">са посочени в раздел </w:t>
      </w:r>
      <w:r w:rsidRPr="005B344D">
        <w:rPr>
          <w:rFonts w:ascii="Times New Roman" w:hAnsi="Times New Roman"/>
          <w:sz w:val="24"/>
          <w:szCs w:val="24"/>
          <w:lang w:val="en-US"/>
        </w:rPr>
        <w:t>VI.3</w:t>
      </w:r>
      <w:r w:rsidRPr="005B344D">
        <w:rPr>
          <w:rFonts w:ascii="Times New Roman" w:hAnsi="Times New Roman"/>
          <w:sz w:val="24"/>
          <w:szCs w:val="24"/>
        </w:rPr>
        <w:t>)</w:t>
      </w:r>
      <w:r w:rsidR="008435F8">
        <w:rPr>
          <w:rFonts w:ascii="Times New Roman" w:hAnsi="Times New Roman"/>
          <w:sz w:val="24"/>
          <w:szCs w:val="24"/>
        </w:rPr>
        <w:t xml:space="preserve">, т. </w:t>
      </w:r>
      <w:r w:rsidR="00DF18A1">
        <w:rPr>
          <w:rFonts w:ascii="Times New Roman" w:hAnsi="Times New Roman"/>
          <w:sz w:val="24"/>
          <w:szCs w:val="24"/>
        </w:rPr>
        <w:t>4</w:t>
      </w:r>
      <w:r w:rsidR="008435F8">
        <w:rPr>
          <w:rFonts w:ascii="Times New Roman" w:hAnsi="Times New Roman"/>
          <w:sz w:val="24"/>
          <w:szCs w:val="24"/>
        </w:rPr>
        <w:t xml:space="preserve"> </w:t>
      </w:r>
      <w:r w:rsidRPr="00496737">
        <w:rPr>
          <w:rFonts w:ascii="Times New Roman" w:hAnsi="Times New Roman"/>
          <w:sz w:val="24"/>
          <w:szCs w:val="24"/>
        </w:rPr>
        <w:t xml:space="preserve"> Допълнителна информация от Обявлението</w:t>
      </w:r>
      <w:r w:rsidR="00C02D1A" w:rsidRPr="00496737">
        <w:rPr>
          <w:rFonts w:ascii="Times New Roman" w:hAnsi="Times New Roman"/>
          <w:sz w:val="24"/>
          <w:szCs w:val="24"/>
        </w:rPr>
        <w:t xml:space="preserve"> за поръчката</w:t>
      </w:r>
      <w:r w:rsidRPr="00496737">
        <w:rPr>
          <w:rFonts w:ascii="Times New Roman" w:hAnsi="Times New Roman"/>
          <w:sz w:val="24"/>
          <w:szCs w:val="24"/>
        </w:rPr>
        <w:t>.</w:t>
      </w:r>
    </w:p>
    <w:p w:rsidR="000C1FDC" w:rsidRDefault="000C1FDC" w:rsidP="00934995">
      <w:pPr>
        <w:spacing w:after="0" w:line="320" w:lineRule="exact"/>
        <w:ind w:right="-58" w:firstLine="709"/>
        <w:jc w:val="both"/>
        <w:rPr>
          <w:rFonts w:ascii="Times New Roman" w:hAnsi="Times New Roman"/>
          <w:sz w:val="24"/>
          <w:szCs w:val="24"/>
        </w:rPr>
      </w:pPr>
    </w:p>
    <w:p w:rsidR="00D85219" w:rsidRPr="00D85219" w:rsidRDefault="00D85219" w:rsidP="00934995">
      <w:pPr>
        <w:shd w:val="clear" w:color="auto" w:fill="C2D69B"/>
        <w:autoSpaceDE w:val="0"/>
        <w:autoSpaceDN w:val="0"/>
        <w:adjustRightInd w:val="0"/>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4B2121" w:rsidRDefault="004B2121" w:rsidP="00934995">
      <w:pPr>
        <w:spacing w:after="0" w:line="320" w:lineRule="exact"/>
        <w:ind w:firstLine="709"/>
        <w:jc w:val="both"/>
        <w:rPr>
          <w:rFonts w:ascii="Times New Roman" w:hAnsi="Times New Roman"/>
          <w:sz w:val="24"/>
          <w:szCs w:val="24"/>
        </w:rPr>
      </w:pPr>
    </w:p>
    <w:p w:rsidR="004B2121" w:rsidRDefault="004B2121" w:rsidP="00934995">
      <w:pPr>
        <w:spacing w:after="0" w:line="320" w:lineRule="exact"/>
        <w:ind w:firstLine="709"/>
        <w:jc w:val="both"/>
        <w:rPr>
          <w:rFonts w:ascii="Times New Roman" w:hAnsi="Times New Roman"/>
          <w:sz w:val="24"/>
          <w:szCs w:val="24"/>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4B2121" w:rsidRDefault="004B2121" w:rsidP="00934995">
      <w:pPr>
        <w:spacing w:after="0" w:line="320" w:lineRule="exact"/>
        <w:ind w:firstLine="709"/>
        <w:jc w:val="both"/>
        <w:rPr>
          <w:rFonts w:ascii="Times New Roman" w:hAnsi="Times New Roman"/>
          <w:sz w:val="24"/>
          <w:szCs w:val="24"/>
          <w:lang w:val="en-US"/>
        </w:rPr>
      </w:pPr>
    </w:p>
    <w:p w:rsidR="004942AC" w:rsidRPr="00D85219" w:rsidRDefault="004942AC" w:rsidP="00934995">
      <w:pPr>
        <w:shd w:val="clear" w:color="auto" w:fill="C2D69B"/>
        <w:autoSpaceDE w:val="0"/>
        <w:autoSpaceDN w:val="0"/>
        <w:adjustRightInd w:val="0"/>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sidR="002F76DA">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r w:rsidR="00096945">
        <w:rPr>
          <w:rFonts w:ascii="Times New Roman" w:hAnsi="Times New Roman"/>
          <w:b/>
          <w:bCs/>
          <w:sz w:val="24"/>
          <w:szCs w:val="24"/>
          <w:lang w:eastAsia="bg-BG"/>
        </w:rPr>
        <w:t xml:space="preserve"> </w:t>
      </w:r>
      <w:r w:rsidR="00096945" w:rsidRPr="00096945">
        <w:rPr>
          <w:rFonts w:ascii="Times New Roman" w:hAnsi="Times New Roman"/>
          <w:b/>
          <w:bCs/>
          <w:sz w:val="24"/>
          <w:szCs w:val="24"/>
          <w:lang w:eastAsia="bg-BG"/>
        </w:rPr>
        <w:t>ЗА СКЛЮЧВАНЕ НА РАМКОВО СПОРАЗУМЕНИЕ</w:t>
      </w:r>
    </w:p>
    <w:p w:rsidR="00666A4A" w:rsidRDefault="00666A4A" w:rsidP="00934995">
      <w:pPr>
        <w:autoSpaceDE w:val="0"/>
        <w:autoSpaceDN w:val="0"/>
        <w:adjustRightInd w:val="0"/>
        <w:spacing w:after="0" w:line="320" w:lineRule="exact"/>
        <w:ind w:right="-58" w:firstLine="709"/>
        <w:jc w:val="both"/>
        <w:rPr>
          <w:rFonts w:ascii="Times New Roman" w:hAnsi="Times New Roman"/>
          <w:bCs/>
          <w:iCs/>
          <w:sz w:val="24"/>
          <w:szCs w:val="24"/>
        </w:rPr>
      </w:pPr>
    </w:p>
    <w:p w:rsidR="001C403F" w:rsidRPr="001C403F" w:rsidRDefault="001C403F" w:rsidP="001C403F">
      <w:pPr>
        <w:spacing w:after="0" w:line="320" w:lineRule="exact"/>
        <w:ind w:firstLine="709"/>
        <w:jc w:val="both"/>
        <w:rPr>
          <w:rFonts w:ascii="Times New Roman" w:hAnsi="Times New Roman"/>
          <w:bCs/>
          <w:iCs/>
          <w:sz w:val="24"/>
          <w:szCs w:val="24"/>
        </w:rPr>
      </w:pPr>
      <w:r w:rsidRPr="001C403F">
        <w:rPr>
          <w:rFonts w:ascii="Times New Roman" w:hAnsi="Times New Roman"/>
          <w:bCs/>
          <w:iCs/>
          <w:sz w:val="24"/>
          <w:szCs w:val="24"/>
        </w:rPr>
        <w:t>Обществената поръчка се възлага въз основа на икономически най-изгодна оферта.</w:t>
      </w:r>
    </w:p>
    <w:p w:rsidR="001C403F" w:rsidRDefault="001C403F" w:rsidP="001C403F">
      <w:pPr>
        <w:spacing w:after="0" w:line="320" w:lineRule="exact"/>
        <w:ind w:firstLine="709"/>
        <w:jc w:val="both"/>
        <w:rPr>
          <w:rFonts w:ascii="Times New Roman" w:hAnsi="Times New Roman"/>
          <w:bCs/>
          <w:iCs/>
          <w:sz w:val="24"/>
          <w:szCs w:val="24"/>
        </w:rPr>
      </w:pPr>
      <w:r w:rsidRPr="001C403F">
        <w:rPr>
          <w:rFonts w:ascii="Times New Roman" w:hAnsi="Times New Roman"/>
          <w:bCs/>
          <w:iCs/>
          <w:sz w:val="24"/>
          <w:szCs w:val="24"/>
        </w:rPr>
        <w:t>Критерият за определяне на икономически най-изгодната оферта е „най-ниска цена” съгласно чл. 70, ал. 2, т. 1 от ЗОП при пълно съответствие на предлаганите технически параметри със заложените в техническата спецификация на възложителя.</w:t>
      </w:r>
    </w:p>
    <w:p w:rsidR="00F4364F" w:rsidRPr="00F4364F" w:rsidRDefault="00FA4E05" w:rsidP="00934995">
      <w:pPr>
        <w:spacing w:after="0" w:line="320" w:lineRule="exact"/>
        <w:ind w:firstLine="709"/>
        <w:jc w:val="both"/>
        <w:rPr>
          <w:rFonts w:ascii="Times New Roman" w:hAnsi="Times New Roman"/>
          <w:bCs/>
          <w:iCs/>
          <w:sz w:val="24"/>
        </w:rPr>
      </w:pPr>
      <w:r>
        <w:rPr>
          <w:rFonts w:ascii="Times New Roman" w:hAnsi="Times New Roman"/>
          <w:bCs/>
          <w:iCs/>
          <w:sz w:val="24"/>
        </w:rPr>
        <w:t>В ценовото си предложение у</w:t>
      </w:r>
      <w:r w:rsidR="00F4364F" w:rsidRPr="00F4364F">
        <w:rPr>
          <w:rFonts w:ascii="Times New Roman" w:hAnsi="Times New Roman"/>
          <w:bCs/>
          <w:iCs/>
          <w:sz w:val="24"/>
        </w:rPr>
        <w:t xml:space="preserve">частникът следва да посочи единична цена в лева без ДДС за </w:t>
      </w:r>
      <w:r>
        <w:rPr>
          <w:rFonts w:ascii="Times New Roman" w:hAnsi="Times New Roman"/>
          <w:bCs/>
          <w:iCs/>
          <w:sz w:val="24"/>
        </w:rPr>
        <w:t xml:space="preserve">всеки вид </w:t>
      </w:r>
      <w:r w:rsidR="00F4364F" w:rsidRPr="00F4364F">
        <w:rPr>
          <w:rFonts w:ascii="Times New Roman" w:hAnsi="Times New Roman"/>
          <w:bCs/>
          <w:iCs/>
          <w:sz w:val="24"/>
        </w:rPr>
        <w:t>гуми</w:t>
      </w:r>
      <w:r>
        <w:rPr>
          <w:rFonts w:ascii="Times New Roman" w:hAnsi="Times New Roman"/>
          <w:bCs/>
          <w:iCs/>
          <w:sz w:val="24"/>
        </w:rPr>
        <w:t xml:space="preserve"> по обособената позиция за която участва</w:t>
      </w:r>
      <w:r w:rsidR="00F4364F" w:rsidRPr="00F4364F">
        <w:rPr>
          <w:rFonts w:ascii="Times New Roman" w:hAnsi="Times New Roman"/>
          <w:bCs/>
          <w:iCs/>
          <w:sz w:val="24"/>
        </w:rPr>
        <w:t>, както и обща цена в лева без ДДС за всички единични бройки гуми.</w:t>
      </w:r>
      <w:r w:rsidR="001C403F" w:rsidRPr="001C403F">
        <w:t xml:space="preserve"> </w:t>
      </w:r>
      <w:r w:rsidR="001C403F" w:rsidRPr="001C403F">
        <w:rPr>
          <w:rFonts w:ascii="Times New Roman" w:hAnsi="Times New Roman"/>
          <w:bCs/>
          <w:iCs/>
          <w:sz w:val="24"/>
        </w:rPr>
        <w:t>Посочената цена да включва всички разходи, франко мястото на изпълнение на обществената поръчка.</w:t>
      </w:r>
    </w:p>
    <w:p w:rsidR="00F4364F" w:rsidRDefault="00FA4E05" w:rsidP="00934995">
      <w:pPr>
        <w:spacing w:after="0" w:line="320" w:lineRule="exact"/>
        <w:ind w:firstLine="709"/>
        <w:jc w:val="both"/>
        <w:rPr>
          <w:rFonts w:ascii="Times New Roman" w:hAnsi="Times New Roman"/>
          <w:bCs/>
          <w:iCs/>
          <w:sz w:val="24"/>
        </w:rPr>
      </w:pPr>
      <w:r>
        <w:rPr>
          <w:rFonts w:ascii="Times New Roman" w:hAnsi="Times New Roman"/>
          <w:bCs/>
          <w:iCs/>
          <w:sz w:val="24"/>
        </w:rPr>
        <w:t>Посоченото количество в ценовото предложение не конкретизира нуждите на Възложителя, а служи единствено за оценка на участниците.</w:t>
      </w:r>
    </w:p>
    <w:p w:rsidR="00F4364F" w:rsidRPr="00AA1D31" w:rsidRDefault="006C2D66" w:rsidP="001C403F">
      <w:pPr>
        <w:spacing w:after="0" w:line="320" w:lineRule="exact"/>
        <w:ind w:firstLine="709"/>
        <w:jc w:val="both"/>
        <w:rPr>
          <w:rFonts w:ascii="Times New Roman" w:hAnsi="Times New Roman"/>
          <w:bCs/>
          <w:iCs/>
          <w:sz w:val="24"/>
        </w:rPr>
      </w:pPr>
      <w:r>
        <w:rPr>
          <w:rFonts w:ascii="Times New Roman" w:hAnsi="Times New Roman"/>
          <w:bCs/>
          <w:iCs/>
          <w:sz w:val="24"/>
          <w:szCs w:val="24"/>
        </w:rPr>
        <w:t>Общата цена без ДДС ще бъде използвана за оценка на офертите.</w:t>
      </w:r>
    </w:p>
    <w:p w:rsidR="00362F64" w:rsidRDefault="00362F64" w:rsidP="00934995">
      <w:pPr>
        <w:autoSpaceDE w:val="0"/>
        <w:autoSpaceDN w:val="0"/>
        <w:adjustRightInd w:val="0"/>
        <w:spacing w:after="0" w:line="320" w:lineRule="exact"/>
        <w:ind w:right="-58" w:firstLine="709"/>
        <w:jc w:val="both"/>
        <w:rPr>
          <w:rFonts w:ascii="Times New Roman" w:hAnsi="Times New Roman"/>
          <w:bCs/>
          <w:iCs/>
          <w:sz w:val="24"/>
          <w:szCs w:val="24"/>
        </w:rPr>
      </w:pPr>
      <w:r w:rsidRPr="007724D3">
        <w:rPr>
          <w:rFonts w:ascii="Times New Roman" w:hAnsi="Times New Roman"/>
          <w:sz w:val="24"/>
          <w:szCs w:val="24"/>
        </w:rPr>
        <w:t xml:space="preserve">В ценовото си предложение участникът посочва предлаганата от него цена без ДДС. Комисията оценява офертите </w:t>
      </w:r>
      <w:r>
        <w:rPr>
          <w:rFonts w:ascii="Times New Roman" w:hAnsi="Times New Roman"/>
          <w:sz w:val="24"/>
          <w:szCs w:val="24"/>
        </w:rPr>
        <w:t>съгласно предложената цена</w:t>
      </w:r>
      <w:r w:rsidRPr="007724D3">
        <w:rPr>
          <w:rFonts w:ascii="Times New Roman" w:hAnsi="Times New Roman"/>
          <w:b/>
          <w:sz w:val="24"/>
          <w:szCs w:val="24"/>
        </w:rPr>
        <w:t xml:space="preserve"> </w:t>
      </w:r>
      <w:r>
        <w:rPr>
          <w:rFonts w:ascii="Times New Roman" w:hAnsi="Times New Roman"/>
          <w:b/>
          <w:sz w:val="24"/>
          <w:szCs w:val="24"/>
        </w:rPr>
        <w:t>без</w:t>
      </w:r>
      <w:r w:rsidRPr="007724D3">
        <w:rPr>
          <w:rFonts w:ascii="Times New Roman" w:hAnsi="Times New Roman"/>
          <w:b/>
          <w:sz w:val="24"/>
          <w:szCs w:val="24"/>
        </w:rPr>
        <w:t xml:space="preserve"> включен ДДС</w:t>
      </w:r>
      <w:r w:rsidRPr="007724D3">
        <w:rPr>
          <w:rFonts w:ascii="Times New Roman" w:hAnsi="Times New Roman"/>
          <w:sz w:val="24"/>
          <w:szCs w:val="24"/>
        </w:rPr>
        <w:t>.</w:t>
      </w:r>
      <w:r>
        <w:rPr>
          <w:rFonts w:ascii="Times New Roman" w:hAnsi="Times New Roman"/>
          <w:sz w:val="24"/>
          <w:szCs w:val="24"/>
        </w:rPr>
        <w:t xml:space="preserve">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362F64" w:rsidRDefault="00362F64" w:rsidP="00934995">
      <w:pPr>
        <w:autoSpaceDE w:val="0"/>
        <w:autoSpaceDN w:val="0"/>
        <w:adjustRightInd w:val="0"/>
        <w:spacing w:after="0" w:line="320" w:lineRule="exact"/>
        <w:ind w:right="-58" w:firstLine="709"/>
        <w:jc w:val="both"/>
        <w:rPr>
          <w:rFonts w:ascii="Times New Roman" w:hAnsi="Times New Roman"/>
          <w:bCs/>
          <w:iCs/>
          <w:sz w:val="24"/>
          <w:szCs w:val="24"/>
        </w:rPr>
      </w:pPr>
    </w:p>
    <w:p w:rsidR="00666A4A" w:rsidRDefault="00666A4A" w:rsidP="00934995">
      <w:pPr>
        <w:autoSpaceDE w:val="0"/>
        <w:autoSpaceDN w:val="0"/>
        <w:adjustRightInd w:val="0"/>
        <w:spacing w:after="0" w:line="320" w:lineRule="exact"/>
        <w:ind w:right="-58" w:firstLine="709"/>
        <w:jc w:val="both"/>
        <w:rPr>
          <w:rFonts w:ascii="Times New Roman" w:hAnsi="Times New Roman"/>
          <w:bCs/>
          <w:iCs/>
          <w:sz w:val="24"/>
          <w:szCs w:val="24"/>
        </w:rPr>
      </w:pPr>
    </w:p>
    <w:p w:rsidR="00DA141D" w:rsidRPr="00F47F08" w:rsidRDefault="002F76DA" w:rsidP="00934995">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00DA141D" w:rsidRPr="00BC432A">
        <w:rPr>
          <w:rFonts w:ascii="Times New Roman" w:hAnsi="Times New Roman"/>
          <w:b/>
          <w:bCs/>
          <w:sz w:val="24"/>
          <w:szCs w:val="24"/>
          <w:lang w:val="en-US" w:eastAsia="bg-BG"/>
        </w:rPr>
        <w:t xml:space="preserve">V. </w:t>
      </w:r>
      <w:r w:rsidR="00DA141D"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666A4A" w:rsidRDefault="00666A4A" w:rsidP="00934995">
      <w:pPr>
        <w:spacing w:after="0" w:line="320" w:lineRule="exact"/>
        <w:ind w:right="-58" w:firstLine="709"/>
        <w:jc w:val="center"/>
        <w:rPr>
          <w:rFonts w:ascii="Times New Roman" w:hAnsi="Times New Roman"/>
          <w:b/>
          <w:bCs/>
          <w:sz w:val="24"/>
          <w:szCs w:val="24"/>
          <w:lang w:eastAsia="bg-BG"/>
        </w:rPr>
      </w:pPr>
    </w:p>
    <w:p w:rsidR="00DA141D" w:rsidRDefault="00DA141D" w:rsidP="00934995">
      <w:pPr>
        <w:spacing w:after="0" w:line="320" w:lineRule="exact"/>
        <w:ind w:right="-58" w:firstLine="709"/>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382AB3" w:rsidRDefault="00382AB3" w:rsidP="00934995">
      <w:pPr>
        <w:spacing w:after="0" w:line="320" w:lineRule="exact"/>
        <w:ind w:right="-58" w:firstLine="709"/>
        <w:jc w:val="center"/>
        <w:rPr>
          <w:rFonts w:ascii="Times New Roman" w:hAnsi="Times New Roman"/>
          <w:b/>
          <w:bCs/>
          <w:sz w:val="24"/>
          <w:szCs w:val="24"/>
          <w:lang w:val="en-US" w:eastAsia="bg-BG"/>
        </w:rPr>
      </w:pPr>
    </w:p>
    <w:p w:rsidR="0071254B" w:rsidRPr="00B54CC8" w:rsidRDefault="0071254B" w:rsidP="00934995">
      <w:pPr>
        <w:spacing w:after="0" w:line="320" w:lineRule="exact"/>
        <w:ind w:right="-58" w:firstLine="709"/>
        <w:jc w:val="both"/>
        <w:rPr>
          <w:rFonts w:ascii="Times New Roman" w:hAnsi="Times New Roman"/>
          <w:sz w:val="24"/>
          <w:szCs w:val="24"/>
        </w:rPr>
      </w:pPr>
      <w:r w:rsidRPr="00B54CC8">
        <w:rPr>
          <w:rFonts w:ascii="Times New Roman" w:hAnsi="Times New Roman"/>
          <w:color w:val="000000"/>
          <w:sz w:val="24"/>
          <w:szCs w:val="24"/>
        </w:rPr>
        <w:t>Участни</w:t>
      </w:r>
      <w:r w:rsidR="00B54CC8">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sidR="00B54CC8">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71254B" w:rsidRPr="00B54CC8" w:rsidRDefault="0071254B" w:rsidP="00934995">
      <w:pPr>
        <w:autoSpaceDE w:val="0"/>
        <w:spacing w:after="0" w:line="320" w:lineRule="exact"/>
        <w:ind w:right="-58"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71254B" w:rsidRPr="00B54CC8" w:rsidRDefault="0071254B" w:rsidP="00934995">
      <w:pPr>
        <w:spacing w:after="0" w:line="320" w:lineRule="exact"/>
        <w:ind w:right="-58"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71254B" w:rsidRPr="00B54CC8" w:rsidRDefault="0071254B" w:rsidP="00934995">
      <w:pPr>
        <w:spacing w:after="0" w:line="320" w:lineRule="exact"/>
        <w:ind w:right="-58"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71254B" w:rsidRPr="00B54CC8" w:rsidRDefault="0071254B" w:rsidP="00934995">
      <w:pPr>
        <w:spacing w:after="0" w:line="320" w:lineRule="exact"/>
        <w:ind w:right="-58" w:firstLine="709"/>
        <w:jc w:val="both"/>
        <w:rPr>
          <w:rFonts w:ascii="Times New Roman" w:hAnsi="Times New Roman"/>
          <w:sz w:val="24"/>
          <w:szCs w:val="24"/>
        </w:rPr>
      </w:pPr>
      <w:r w:rsidRPr="00B54CC8">
        <w:rPr>
          <w:rFonts w:ascii="Times New Roman" w:hAnsi="Times New Roman"/>
          <w:sz w:val="24"/>
          <w:szCs w:val="24"/>
        </w:rPr>
        <w:lastRenderedPageBreak/>
        <w:t>В обществената поръчка едно физическо или юридическо лице може да участва само в едно обединение.</w:t>
      </w:r>
    </w:p>
    <w:p w:rsidR="0071254B" w:rsidRPr="00B54CC8" w:rsidRDefault="0071254B" w:rsidP="00934995">
      <w:pPr>
        <w:spacing w:after="0" w:line="320" w:lineRule="exact"/>
        <w:ind w:right="-58"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71254B" w:rsidRPr="00B54CC8" w:rsidRDefault="0071254B" w:rsidP="00934995">
      <w:pPr>
        <w:spacing w:after="0" w:line="320" w:lineRule="exact"/>
        <w:ind w:right="-58"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71254B" w:rsidRPr="00054E84" w:rsidRDefault="0071254B" w:rsidP="00934995">
      <w:pPr>
        <w:spacing w:after="0" w:line="320" w:lineRule="exact"/>
        <w:ind w:right="-58" w:firstLine="709"/>
        <w:jc w:val="both"/>
        <w:rPr>
          <w:rFonts w:ascii="Times New Roman" w:hAnsi="Times New Roman"/>
          <w:sz w:val="24"/>
          <w:szCs w:val="24"/>
          <w:lang w:val="en-US"/>
        </w:rPr>
      </w:pPr>
      <w:r w:rsidRPr="00B54CC8">
        <w:rPr>
          <w:rFonts w:ascii="Times New Roman" w:hAnsi="Times New Roman"/>
          <w:sz w:val="24"/>
          <w:szCs w:val="24"/>
        </w:rPr>
        <w:t xml:space="preserve">Участниците не могат да се позовават на конфиденциалност по отношение на </w:t>
      </w:r>
      <w:r w:rsidRPr="00054E84">
        <w:rPr>
          <w:rFonts w:ascii="Times New Roman" w:hAnsi="Times New Roman"/>
          <w:sz w:val="24"/>
          <w:szCs w:val="24"/>
        </w:rPr>
        <w:t>предложенията от офертите им, които подлежат на оценка.</w:t>
      </w:r>
    </w:p>
    <w:p w:rsidR="006943E5" w:rsidRPr="00B54CC8" w:rsidRDefault="006943E5" w:rsidP="006943E5">
      <w:pPr>
        <w:spacing w:after="0" w:line="320" w:lineRule="exact"/>
        <w:ind w:right="-58" w:firstLine="709"/>
        <w:jc w:val="both"/>
        <w:rPr>
          <w:rFonts w:ascii="Times New Roman" w:hAnsi="Times New Roman"/>
          <w:sz w:val="24"/>
          <w:szCs w:val="24"/>
        </w:rPr>
      </w:pPr>
      <w:r w:rsidRPr="00054E84">
        <w:rPr>
          <w:rFonts w:ascii="Times New Roman" w:hAnsi="Times New Roman"/>
          <w:sz w:val="24"/>
          <w:szCs w:val="24"/>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6943E5" w:rsidRPr="00B54CC8" w:rsidRDefault="006943E5" w:rsidP="006943E5">
      <w:pPr>
        <w:spacing w:after="0" w:line="320" w:lineRule="exact"/>
        <w:ind w:right="-58" w:firstLine="709"/>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6943E5" w:rsidRPr="00B54CC8" w:rsidRDefault="006943E5" w:rsidP="006943E5">
      <w:pPr>
        <w:spacing w:after="0" w:line="320" w:lineRule="exact"/>
        <w:ind w:right="-58" w:firstLine="709"/>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6943E5" w:rsidRDefault="006943E5" w:rsidP="006943E5">
      <w:pPr>
        <w:spacing w:after="0" w:line="320" w:lineRule="exact"/>
        <w:ind w:right="-58" w:firstLine="709"/>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DA141D" w:rsidRPr="00F47F08" w:rsidRDefault="00DA141D" w:rsidP="00934995">
      <w:pPr>
        <w:pStyle w:val="ListParagraph"/>
        <w:spacing w:after="0" w:line="320" w:lineRule="exact"/>
        <w:ind w:left="0" w:right="-58"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DA141D" w:rsidRPr="00DA1709" w:rsidRDefault="00DA141D" w:rsidP="00934995">
      <w:pPr>
        <w:spacing w:after="0" w:line="320" w:lineRule="exact"/>
        <w:ind w:right="-58" w:firstLine="709"/>
        <w:jc w:val="both"/>
        <w:rPr>
          <w:rFonts w:ascii="Times New Roman" w:hAnsi="Times New Roman"/>
          <w:sz w:val="24"/>
          <w:szCs w:val="24"/>
          <w:lang w:val="en-US"/>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DA141D" w:rsidRPr="00582000" w:rsidRDefault="00DA141D" w:rsidP="00934995">
      <w:pPr>
        <w:spacing w:after="0" w:line="320" w:lineRule="exact"/>
        <w:ind w:right="-58"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DA141D" w:rsidRPr="00E9711F" w:rsidRDefault="00DA141D" w:rsidP="00934995">
      <w:pPr>
        <w:spacing w:after="0" w:line="320" w:lineRule="exact"/>
        <w:ind w:right="-58" w:firstLine="709"/>
        <w:jc w:val="both"/>
        <w:rPr>
          <w:rFonts w:ascii="Times New Roman" w:hAnsi="Times New Roman"/>
          <w:sz w:val="24"/>
          <w:szCs w:val="24"/>
        </w:rPr>
      </w:pPr>
      <w:r w:rsidRPr="00582000">
        <w:rPr>
          <w:rFonts w:ascii="Times New Roman" w:hAnsi="Times New Roman"/>
          <w:sz w:val="24"/>
          <w:szCs w:val="24"/>
        </w:rPr>
        <w:t xml:space="preserve">3. </w:t>
      </w:r>
      <w:r w:rsidR="00E9711F" w:rsidRPr="00E9711F">
        <w:rPr>
          <w:rFonts w:ascii="Times New Roman" w:hAnsi="Times New Roman"/>
          <w:sz w:val="24"/>
          <w:szCs w:val="24"/>
        </w:rPr>
        <w:t>наименованието на поръчката и обособените позиции, за които се подават документите.</w:t>
      </w:r>
    </w:p>
    <w:p w:rsidR="00DA141D" w:rsidRDefault="00DA141D" w:rsidP="00934995">
      <w:pPr>
        <w:spacing w:after="0" w:line="320" w:lineRule="exact"/>
        <w:ind w:right="-58"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382AB3" w:rsidRPr="00F47F08" w:rsidRDefault="00382AB3" w:rsidP="00934995">
      <w:pPr>
        <w:spacing w:after="0" w:line="320" w:lineRule="exact"/>
        <w:ind w:right="-58" w:firstLine="709"/>
        <w:jc w:val="both"/>
        <w:rPr>
          <w:rFonts w:ascii="Times New Roman" w:hAnsi="Times New Roman"/>
          <w:b/>
          <w:sz w:val="24"/>
          <w:szCs w:val="24"/>
          <w:lang w:val="en-US"/>
        </w:rPr>
      </w:pPr>
    </w:p>
    <w:p w:rsidR="00DA141D" w:rsidRDefault="00DA141D" w:rsidP="00934995">
      <w:pPr>
        <w:spacing w:after="0" w:line="320" w:lineRule="exact"/>
        <w:ind w:right="-58" w:firstLine="709"/>
        <w:jc w:val="center"/>
        <w:rPr>
          <w:rFonts w:ascii="Times New Roman" w:hAnsi="Times New Roman"/>
          <w:b/>
          <w:sz w:val="24"/>
          <w:szCs w:val="24"/>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382AB3" w:rsidRPr="00F47F08" w:rsidRDefault="00382AB3" w:rsidP="00934995">
      <w:pPr>
        <w:spacing w:after="0" w:line="320" w:lineRule="exact"/>
        <w:ind w:right="-58" w:firstLine="709"/>
        <w:jc w:val="center"/>
        <w:rPr>
          <w:rFonts w:ascii="Times New Roman" w:hAnsi="Times New Roman"/>
          <w:b/>
          <w:sz w:val="24"/>
          <w:szCs w:val="24"/>
          <w:lang w:val="en-US"/>
        </w:rPr>
      </w:pPr>
    </w:p>
    <w:p w:rsidR="00E05AE3" w:rsidRDefault="00DA141D" w:rsidP="00934995">
      <w:pPr>
        <w:spacing w:after="0" w:line="320" w:lineRule="exact"/>
        <w:ind w:right="-58"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C94B49" w:rsidRPr="00C94B49" w:rsidRDefault="00E05AE3" w:rsidP="00934995">
      <w:pPr>
        <w:spacing w:after="0" w:line="320" w:lineRule="exact"/>
        <w:ind w:right="-58"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00DA141D" w:rsidRPr="00F47F08">
        <w:rPr>
          <w:rFonts w:ascii="Times New Roman" w:hAnsi="Times New Roman"/>
          <w:sz w:val="24"/>
          <w:szCs w:val="24"/>
        </w:rPr>
        <w:t xml:space="preserve"> </w:t>
      </w:r>
    </w:p>
    <w:p w:rsidR="00DA141D" w:rsidRDefault="00DA141D" w:rsidP="00934995">
      <w:pPr>
        <w:spacing w:after="0" w:line="320" w:lineRule="exact"/>
        <w:ind w:right="-58" w:firstLine="709"/>
        <w:jc w:val="both"/>
        <w:rPr>
          <w:rFonts w:ascii="Times New Roman" w:hAnsi="Times New Roman"/>
          <w:sz w:val="24"/>
          <w:szCs w:val="24"/>
        </w:rPr>
      </w:pPr>
      <w:r w:rsidRPr="00F47F08">
        <w:rPr>
          <w:rFonts w:ascii="Times New Roman" w:hAnsi="Times New Roman"/>
          <w:sz w:val="24"/>
          <w:szCs w:val="24"/>
        </w:rPr>
        <w:t xml:space="preserve">Офертите се подават в запечатана, непрозрачна, с </w:t>
      </w:r>
      <w:proofErr w:type="spellStart"/>
      <w:r w:rsidRPr="00F47F08">
        <w:rPr>
          <w:rFonts w:ascii="Times New Roman" w:hAnsi="Times New Roman"/>
          <w:sz w:val="24"/>
          <w:szCs w:val="24"/>
        </w:rPr>
        <w:t>ненарушена</w:t>
      </w:r>
      <w:proofErr w:type="spellEnd"/>
      <w:r w:rsidRPr="00F47F08">
        <w:rPr>
          <w:rFonts w:ascii="Times New Roman" w:hAnsi="Times New Roman"/>
          <w:sz w:val="24"/>
          <w:szCs w:val="24"/>
        </w:rPr>
        <w:t xml:space="preserve"> цялост опаковка и с надпис:</w:t>
      </w:r>
    </w:p>
    <w:p w:rsidR="00B27CF6" w:rsidRDefault="00B27CF6" w:rsidP="00934995">
      <w:pPr>
        <w:spacing w:after="0" w:line="320" w:lineRule="exact"/>
        <w:ind w:right="-58"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526"/>
      </w:tblGrid>
      <w:tr w:rsidR="0098017B" w:rsidRPr="00F47F08" w:rsidTr="00FB1731">
        <w:tc>
          <w:tcPr>
            <w:tcW w:w="9526" w:type="dxa"/>
            <w:tcBorders>
              <w:top w:val="single" w:sz="4" w:space="0" w:color="auto"/>
              <w:left w:val="single" w:sz="4" w:space="0" w:color="auto"/>
              <w:bottom w:val="single" w:sz="4" w:space="0" w:color="auto"/>
              <w:right w:val="single" w:sz="4" w:space="0" w:color="auto"/>
            </w:tcBorders>
          </w:tcPr>
          <w:p w:rsidR="0098017B" w:rsidRPr="00F47F08" w:rsidRDefault="0098017B" w:rsidP="00482D82">
            <w:pPr>
              <w:tabs>
                <w:tab w:val="left" w:pos="0"/>
                <w:tab w:val="left" w:pos="709"/>
                <w:tab w:val="left" w:pos="993"/>
              </w:tabs>
              <w:spacing w:after="0" w:line="320" w:lineRule="exact"/>
              <w:ind w:right="-58" w:firstLine="709"/>
              <w:jc w:val="center"/>
              <w:rPr>
                <w:rFonts w:ascii="Times New Roman" w:hAnsi="Times New Roman"/>
                <w:b/>
                <w:sz w:val="24"/>
                <w:szCs w:val="24"/>
              </w:rPr>
            </w:pPr>
            <w:r w:rsidRPr="00F47F08">
              <w:rPr>
                <w:rFonts w:ascii="Times New Roman" w:hAnsi="Times New Roman"/>
                <w:b/>
                <w:sz w:val="24"/>
                <w:szCs w:val="24"/>
              </w:rPr>
              <w:lastRenderedPageBreak/>
              <w:t>ДО</w:t>
            </w:r>
          </w:p>
          <w:p w:rsidR="0098017B" w:rsidRPr="00F47F08" w:rsidRDefault="0098017B" w:rsidP="00934995">
            <w:pPr>
              <w:tabs>
                <w:tab w:val="left" w:pos="0"/>
                <w:tab w:val="left" w:pos="709"/>
                <w:tab w:val="left" w:pos="993"/>
              </w:tabs>
              <w:spacing w:after="0" w:line="320" w:lineRule="exact"/>
              <w:ind w:right="-58" w:firstLine="709"/>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98017B" w:rsidRPr="00F47F08" w:rsidRDefault="0098017B" w:rsidP="00934995">
            <w:pPr>
              <w:tabs>
                <w:tab w:val="left" w:pos="0"/>
                <w:tab w:val="left" w:pos="709"/>
                <w:tab w:val="left" w:pos="993"/>
              </w:tabs>
              <w:spacing w:after="0" w:line="320" w:lineRule="exact"/>
              <w:ind w:right="-58" w:firstLine="709"/>
              <w:jc w:val="center"/>
              <w:rPr>
                <w:rFonts w:ascii="Times New Roman" w:hAnsi="Times New Roman"/>
              </w:rPr>
            </w:pPr>
            <w:r w:rsidRPr="00F47F08">
              <w:rPr>
                <w:rFonts w:ascii="Times New Roman" w:hAnsi="Times New Roman"/>
                <w:b/>
                <w:sz w:val="24"/>
                <w:szCs w:val="24"/>
              </w:rPr>
              <w:t>гр. София, ул. „Княз Борис І“ № 124</w:t>
            </w:r>
          </w:p>
        </w:tc>
      </w:tr>
      <w:tr w:rsidR="0098017B" w:rsidRPr="00F47F08" w:rsidTr="00FB1731">
        <w:tc>
          <w:tcPr>
            <w:tcW w:w="9526" w:type="dxa"/>
            <w:tcBorders>
              <w:top w:val="single" w:sz="4" w:space="0" w:color="auto"/>
              <w:left w:val="single" w:sz="4" w:space="0" w:color="000000"/>
              <w:bottom w:val="single" w:sz="4" w:space="0" w:color="000000"/>
              <w:right w:val="single" w:sz="4" w:space="0" w:color="000000"/>
            </w:tcBorders>
          </w:tcPr>
          <w:p w:rsidR="0098017B" w:rsidRPr="00F47F08" w:rsidRDefault="0098017B" w:rsidP="00934995">
            <w:pPr>
              <w:tabs>
                <w:tab w:val="left" w:pos="709"/>
                <w:tab w:val="left" w:pos="993"/>
              </w:tabs>
              <w:spacing w:after="0" w:line="320" w:lineRule="exact"/>
              <w:ind w:right="-58" w:firstLine="709"/>
              <w:jc w:val="center"/>
              <w:rPr>
                <w:rFonts w:ascii="Times New Roman" w:hAnsi="Times New Roman"/>
                <w:b/>
                <w:sz w:val="24"/>
                <w:szCs w:val="24"/>
              </w:rPr>
            </w:pPr>
            <w:r w:rsidRPr="00F47F08">
              <w:rPr>
                <w:rFonts w:ascii="Times New Roman" w:hAnsi="Times New Roman"/>
                <w:b/>
                <w:sz w:val="24"/>
                <w:szCs w:val="24"/>
              </w:rPr>
              <w:t>О Ф Е Р Т А</w:t>
            </w:r>
          </w:p>
          <w:p w:rsidR="0098017B" w:rsidRPr="00F47F08" w:rsidRDefault="0098017B" w:rsidP="00934995">
            <w:pPr>
              <w:shd w:val="clear" w:color="auto" w:fill="FFFFFF"/>
              <w:tabs>
                <w:tab w:val="left" w:pos="709"/>
                <w:tab w:val="left" w:pos="993"/>
                <w:tab w:val="left" w:leader="dot" w:pos="1771"/>
                <w:tab w:val="left" w:leader="dot" w:pos="2880"/>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sidR="003F04F4">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054E84" w:rsidRPr="00054E84" w:rsidRDefault="00054E84" w:rsidP="00934995">
            <w:pPr>
              <w:tabs>
                <w:tab w:val="left" w:pos="709"/>
                <w:tab w:val="left" w:pos="993"/>
              </w:tabs>
              <w:spacing w:after="0" w:line="320" w:lineRule="exact"/>
              <w:jc w:val="center"/>
              <w:rPr>
                <w:rFonts w:ascii="Times New Roman" w:hAnsi="Times New Roman"/>
                <w:b/>
                <w:sz w:val="24"/>
                <w:szCs w:val="24"/>
              </w:rPr>
            </w:pPr>
            <w:r w:rsidRPr="00054E84">
              <w:rPr>
                <w:rFonts w:ascii="Times New Roman" w:hAnsi="Times New Roman"/>
                <w:b/>
                <w:sz w:val="24"/>
                <w:szCs w:val="24"/>
              </w:rPr>
              <w:t>„Доставка на автомобилни и мотоциклетни гуми“</w:t>
            </w:r>
          </w:p>
          <w:p w:rsidR="00C94B49" w:rsidRPr="00C94B49" w:rsidRDefault="00C94B49" w:rsidP="00934995">
            <w:pPr>
              <w:tabs>
                <w:tab w:val="left" w:pos="709"/>
                <w:tab w:val="left" w:pos="993"/>
              </w:tabs>
              <w:spacing w:after="0" w:line="320" w:lineRule="exact"/>
              <w:jc w:val="center"/>
              <w:rPr>
                <w:rFonts w:ascii="Times New Roman" w:hAnsi="Times New Roman"/>
                <w:b/>
                <w:sz w:val="24"/>
                <w:szCs w:val="24"/>
              </w:rPr>
            </w:pPr>
            <w:r w:rsidRPr="00C94B49">
              <w:rPr>
                <w:rFonts w:ascii="Times New Roman" w:hAnsi="Times New Roman"/>
                <w:b/>
                <w:sz w:val="24"/>
                <w:szCs w:val="24"/>
              </w:rPr>
              <w:t>по обособена/и позиция/и № ..............</w:t>
            </w:r>
          </w:p>
          <w:p w:rsidR="00C94B49" w:rsidRPr="00C94B49" w:rsidRDefault="00C94B49" w:rsidP="00934995">
            <w:pPr>
              <w:tabs>
                <w:tab w:val="left" w:pos="709"/>
                <w:tab w:val="left" w:pos="993"/>
              </w:tabs>
              <w:spacing w:after="0" w:line="320" w:lineRule="exact"/>
              <w:jc w:val="center"/>
              <w:rPr>
                <w:rFonts w:ascii="Times New Roman" w:hAnsi="Times New Roman"/>
                <w:b/>
                <w:color w:val="FF0000"/>
                <w:sz w:val="24"/>
                <w:szCs w:val="24"/>
              </w:rPr>
            </w:pPr>
            <w:r w:rsidRPr="00C94B49">
              <w:rPr>
                <w:rFonts w:ascii="Times New Roman" w:hAnsi="Times New Roman"/>
                <w:b/>
                <w:sz w:val="24"/>
                <w:szCs w:val="24"/>
              </w:rPr>
              <w:t>..............................................................................................................</w:t>
            </w:r>
          </w:p>
          <w:p w:rsidR="00C94B49" w:rsidRPr="00F47F08" w:rsidRDefault="00C94B49" w:rsidP="00934995">
            <w:pPr>
              <w:tabs>
                <w:tab w:val="left" w:pos="709"/>
                <w:tab w:val="left" w:pos="993"/>
              </w:tabs>
              <w:spacing w:after="0" w:line="320" w:lineRule="exact"/>
              <w:ind w:right="-58" w:firstLine="709"/>
              <w:jc w:val="center"/>
              <w:rPr>
                <w:rFonts w:ascii="Times New Roman" w:hAnsi="Times New Roman"/>
              </w:rPr>
            </w:pPr>
            <w:r w:rsidRPr="00C94B49">
              <w:rPr>
                <w:rFonts w:ascii="Times New Roman" w:hAnsi="Times New Roman"/>
                <w:i/>
                <w:sz w:val="24"/>
                <w:szCs w:val="24"/>
              </w:rPr>
              <w:t>(изписва се номера и наименованието на обособената/-</w:t>
            </w:r>
            <w:proofErr w:type="spellStart"/>
            <w:r w:rsidRPr="00C94B49">
              <w:rPr>
                <w:rFonts w:ascii="Times New Roman" w:hAnsi="Times New Roman"/>
                <w:i/>
                <w:sz w:val="24"/>
                <w:szCs w:val="24"/>
              </w:rPr>
              <w:t>ите</w:t>
            </w:r>
            <w:proofErr w:type="spellEnd"/>
            <w:r w:rsidRPr="00C94B49">
              <w:rPr>
                <w:rFonts w:ascii="Times New Roman" w:hAnsi="Times New Roman"/>
                <w:i/>
                <w:sz w:val="24"/>
                <w:szCs w:val="24"/>
              </w:rPr>
              <w:t xml:space="preserve"> позиция/-и, за която/които се участва)</w:t>
            </w:r>
          </w:p>
        </w:tc>
      </w:tr>
      <w:tr w:rsidR="0098017B" w:rsidRPr="00F47F08" w:rsidTr="00FB1731">
        <w:tc>
          <w:tcPr>
            <w:tcW w:w="9526" w:type="dxa"/>
            <w:tcBorders>
              <w:top w:val="single" w:sz="4" w:space="0" w:color="000000"/>
              <w:left w:val="single" w:sz="4" w:space="0" w:color="000000"/>
              <w:bottom w:val="single" w:sz="4" w:space="0" w:color="000000"/>
              <w:right w:val="single" w:sz="4" w:space="0" w:color="000000"/>
            </w:tcBorders>
          </w:tcPr>
          <w:p w:rsidR="0098017B" w:rsidRPr="00F47F08" w:rsidRDefault="0098017B" w:rsidP="00934995">
            <w:pPr>
              <w:tabs>
                <w:tab w:val="left" w:pos="709"/>
                <w:tab w:val="left" w:pos="993"/>
              </w:tabs>
              <w:spacing w:after="0" w:line="320" w:lineRule="exact"/>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98017B" w:rsidRPr="00F47F08" w:rsidRDefault="0098017B" w:rsidP="00934995">
            <w:pPr>
              <w:tabs>
                <w:tab w:val="left" w:pos="0"/>
                <w:tab w:val="left" w:pos="709"/>
                <w:tab w:val="left" w:pos="993"/>
              </w:tabs>
              <w:spacing w:after="0" w:line="320" w:lineRule="exact"/>
              <w:ind w:right="-58" w:firstLine="709"/>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98017B" w:rsidRPr="00F47F08" w:rsidRDefault="0098017B" w:rsidP="00934995">
            <w:pPr>
              <w:tabs>
                <w:tab w:val="left" w:pos="709"/>
                <w:tab w:val="left" w:pos="993"/>
              </w:tabs>
              <w:spacing w:after="0" w:line="320" w:lineRule="exact"/>
              <w:ind w:right="-58" w:firstLine="709"/>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E05AE3" w:rsidRDefault="00E05AE3" w:rsidP="00934995">
      <w:pPr>
        <w:tabs>
          <w:tab w:val="left" w:pos="709"/>
          <w:tab w:val="left" w:pos="993"/>
        </w:tabs>
        <w:spacing w:after="0" w:line="320" w:lineRule="exact"/>
        <w:ind w:right="-58" w:firstLine="709"/>
        <w:jc w:val="both"/>
        <w:rPr>
          <w:rFonts w:ascii="Times New Roman" w:hAnsi="Times New Roman"/>
          <w:sz w:val="24"/>
          <w:szCs w:val="24"/>
        </w:rPr>
      </w:pPr>
    </w:p>
    <w:p w:rsidR="00DA141D" w:rsidRPr="008B2896" w:rsidRDefault="00DA141D" w:rsidP="00934995">
      <w:pPr>
        <w:spacing w:after="0" w:line="320" w:lineRule="exact"/>
        <w:ind w:right="-58" w:firstLine="709"/>
        <w:jc w:val="both"/>
        <w:rPr>
          <w:rFonts w:ascii="Times New Roman" w:hAnsi="Times New Roman"/>
          <w:sz w:val="24"/>
          <w:szCs w:val="24"/>
        </w:rPr>
      </w:pPr>
      <w:r w:rsidRPr="008B2896">
        <w:rPr>
          <w:rFonts w:ascii="Times New Roman" w:hAnsi="Times New Roman"/>
          <w:sz w:val="24"/>
          <w:szCs w:val="24"/>
        </w:rPr>
        <w:t>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плика бъде отбелязан и текст „Допълнение / Промяна на оферта / с входящ номер/”.</w:t>
      </w:r>
    </w:p>
    <w:p w:rsidR="00DA141D" w:rsidRPr="008B2896" w:rsidRDefault="00DA141D" w:rsidP="00934995">
      <w:pPr>
        <w:spacing w:after="0" w:line="320" w:lineRule="exact"/>
        <w:ind w:right="-58"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DA141D" w:rsidRPr="008B2896" w:rsidRDefault="00DA141D" w:rsidP="00934995">
      <w:pPr>
        <w:spacing w:after="0" w:line="320" w:lineRule="exact"/>
        <w:ind w:right="-58"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DA141D" w:rsidRDefault="00DA141D" w:rsidP="00934995">
      <w:pPr>
        <w:spacing w:after="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sidR="00E05AE3">
        <w:rPr>
          <w:rFonts w:ascii="Times New Roman" w:hAnsi="Times New Roman"/>
          <w:sz w:val="24"/>
          <w:szCs w:val="24"/>
        </w:rPr>
        <w:t xml:space="preserve">са в </w:t>
      </w:r>
      <w:proofErr w:type="spellStart"/>
      <w:r w:rsidR="00E05AE3">
        <w:rPr>
          <w:rFonts w:ascii="Times New Roman" w:hAnsi="Times New Roman"/>
          <w:sz w:val="24"/>
          <w:szCs w:val="24"/>
        </w:rPr>
        <w:t>незапечат</w:t>
      </w:r>
      <w:r w:rsidR="00B6494A">
        <w:rPr>
          <w:rFonts w:ascii="Times New Roman" w:hAnsi="Times New Roman"/>
          <w:sz w:val="24"/>
          <w:szCs w:val="24"/>
        </w:rPr>
        <w:t>ана</w:t>
      </w:r>
      <w:proofErr w:type="spellEnd"/>
      <w:r w:rsidR="00B6494A">
        <w:rPr>
          <w:rFonts w:ascii="Times New Roman" w:hAnsi="Times New Roman"/>
          <w:sz w:val="24"/>
          <w:szCs w:val="24"/>
        </w:rPr>
        <w:t xml:space="preserve"> опаковка или в опаковка с </w:t>
      </w:r>
      <w:r w:rsidR="00E05AE3">
        <w:rPr>
          <w:rFonts w:ascii="Times New Roman" w:hAnsi="Times New Roman"/>
          <w:sz w:val="24"/>
          <w:szCs w:val="24"/>
        </w:rPr>
        <w:t>нарушена цялост</w:t>
      </w:r>
      <w:r w:rsidRPr="008B2896">
        <w:rPr>
          <w:rFonts w:ascii="Times New Roman" w:hAnsi="Times New Roman"/>
          <w:sz w:val="24"/>
          <w:szCs w:val="24"/>
        </w:rPr>
        <w:t>, се вписват в регистъра и се връщат на подателя незабавно.</w:t>
      </w:r>
    </w:p>
    <w:p w:rsidR="00382AB3" w:rsidRPr="008B2896" w:rsidRDefault="00382AB3" w:rsidP="00934995">
      <w:pPr>
        <w:spacing w:after="0" w:line="320" w:lineRule="exact"/>
        <w:ind w:right="-58" w:firstLine="709"/>
        <w:jc w:val="both"/>
        <w:rPr>
          <w:rFonts w:ascii="Times New Roman" w:hAnsi="Times New Roman"/>
          <w:sz w:val="24"/>
          <w:szCs w:val="24"/>
        </w:rPr>
      </w:pPr>
    </w:p>
    <w:p w:rsidR="00F97FF7" w:rsidRPr="00574F79" w:rsidRDefault="00F97FF7" w:rsidP="00F97FF7">
      <w:pPr>
        <w:spacing w:after="120" w:line="320" w:lineRule="exact"/>
        <w:ind w:right="-58" w:firstLine="709"/>
        <w:jc w:val="both"/>
        <w:rPr>
          <w:rFonts w:ascii="Times New Roman" w:hAnsi="Times New Roman"/>
          <w:b/>
          <w:sz w:val="24"/>
          <w:szCs w:val="24"/>
        </w:rPr>
      </w:pPr>
      <w:r w:rsidRPr="00574F79">
        <w:rPr>
          <w:rFonts w:ascii="Times New Roman" w:hAnsi="Times New Roman"/>
          <w:b/>
          <w:sz w:val="24"/>
          <w:szCs w:val="24"/>
        </w:rPr>
        <w:t xml:space="preserve">Забележки: </w:t>
      </w:r>
    </w:p>
    <w:p w:rsidR="00F97FF7" w:rsidRPr="00574F79" w:rsidRDefault="00F97FF7" w:rsidP="00F97FF7">
      <w:pPr>
        <w:spacing w:after="120" w:line="320" w:lineRule="exact"/>
        <w:ind w:right="-58" w:firstLine="709"/>
        <w:jc w:val="both"/>
        <w:rPr>
          <w:rFonts w:ascii="Times New Roman" w:hAnsi="Times New Roman"/>
          <w:b/>
          <w:sz w:val="24"/>
          <w:szCs w:val="24"/>
        </w:rPr>
      </w:pPr>
      <w:r w:rsidRPr="00574F79">
        <w:rPr>
          <w:rFonts w:ascii="Times New Roman" w:hAnsi="Times New Roman"/>
          <w:b/>
          <w:sz w:val="24"/>
          <w:szCs w:val="24"/>
        </w:rPr>
        <w:t>1. Всички документи се представят в един екземпляр, освен ако не е посочено друго.</w:t>
      </w:r>
    </w:p>
    <w:p w:rsidR="00F97FF7" w:rsidRPr="00574F79" w:rsidRDefault="00F97FF7" w:rsidP="00F97FF7">
      <w:pPr>
        <w:spacing w:after="120" w:line="320" w:lineRule="exact"/>
        <w:ind w:right="-58" w:firstLine="709"/>
        <w:jc w:val="both"/>
        <w:rPr>
          <w:rFonts w:ascii="Times New Roman" w:hAnsi="Times New Roman"/>
          <w:b/>
          <w:sz w:val="24"/>
          <w:szCs w:val="24"/>
        </w:rPr>
      </w:pPr>
      <w:r w:rsidRPr="00574F79">
        <w:rPr>
          <w:rFonts w:ascii="Times New Roman" w:hAnsi="Times New Roman"/>
          <w:b/>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F97FF7" w:rsidRPr="00574F79" w:rsidRDefault="00F97FF7" w:rsidP="00F97FF7">
      <w:pPr>
        <w:spacing w:after="120" w:line="320" w:lineRule="exact"/>
        <w:ind w:right="-58" w:firstLine="709"/>
        <w:jc w:val="both"/>
        <w:rPr>
          <w:rFonts w:ascii="Times New Roman" w:hAnsi="Times New Roman"/>
          <w:b/>
          <w:sz w:val="24"/>
          <w:szCs w:val="24"/>
        </w:rPr>
      </w:pPr>
      <w:r w:rsidRPr="00574F79">
        <w:rPr>
          <w:rFonts w:ascii="Times New Roman" w:hAnsi="Times New Roman"/>
          <w:b/>
          <w:sz w:val="24"/>
          <w:szCs w:val="24"/>
        </w:rPr>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F97FF7" w:rsidRPr="00574F79" w:rsidRDefault="00F97FF7" w:rsidP="00F97FF7">
      <w:pPr>
        <w:spacing w:after="120" w:line="320" w:lineRule="exact"/>
        <w:ind w:right="-58" w:firstLine="709"/>
        <w:jc w:val="both"/>
        <w:rPr>
          <w:rFonts w:ascii="Times New Roman" w:hAnsi="Times New Roman"/>
          <w:b/>
          <w:sz w:val="24"/>
          <w:szCs w:val="24"/>
        </w:rPr>
      </w:pPr>
      <w:r w:rsidRPr="00574F79">
        <w:rPr>
          <w:rFonts w:ascii="Times New Roman" w:hAnsi="Times New Roman"/>
          <w:b/>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382AB3" w:rsidRDefault="00382AB3" w:rsidP="00934995">
      <w:pPr>
        <w:tabs>
          <w:tab w:val="left" w:pos="709"/>
          <w:tab w:val="left" w:pos="993"/>
        </w:tabs>
        <w:spacing w:after="0" w:line="320" w:lineRule="exact"/>
        <w:ind w:right="-58" w:firstLine="709"/>
        <w:jc w:val="center"/>
        <w:rPr>
          <w:rFonts w:ascii="Times New Roman" w:hAnsi="Times New Roman"/>
          <w:b/>
          <w:sz w:val="24"/>
          <w:szCs w:val="24"/>
        </w:rPr>
      </w:pPr>
    </w:p>
    <w:p w:rsidR="00382AB3" w:rsidRDefault="00382AB3" w:rsidP="00934995">
      <w:pPr>
        <w:tabs>
          <w:tab w:val="left" w:pos="709"/>
          <w:tab w:val="left" w:pos="993"/>
        </w:tabs>
        <w:spacing w:after="0" w:line="320" w:lineRule="exact"/>
        <w:ind w:right="-58" w:firstLine="709"/>
        <w:jc w:val="center"/>
        <w:rPr>
          <w:rFonts w:ascii="Times New Roman" w:hAnsi="Times New Roman"/>
          <w:b/>
          <w:sz w:val="24"/>
          <w:szCs w:val="24"/>
        </w:rPr>
      </w:pPr>
    </w:p>
    <w:p w:rsidR="00425069" w:rsidRDefault="00425069" w:rsidP="00934995">
      <w:pPr>
        <w:tabs>
          <w:tab w:val="left" w:pos="709"/>
          <w:tab w:val="left" w:pos="993"/>
        </w:tabs>
        <w:spacing w:after="0" w:line="320" w:lineRule="exact"/>
        <w:ind w:right="-58" w:firstLine="709"/>
        <w:jc w:val="center"/>
        <w:rPr>
          <w:rFonts w:ascii="Times New Roman" w:hAnsi="Times New Roman"/>
          <w:b/>
          <w:sz w:val="24"/>
          <w:szCs w:val="24"/>
        </w:rPr>
      </w:pPr>
      <w:r w:rsidRPr="008B2896">
        <w:rPr>
          <w:rFonts w:ascii="Times New Roman" w:hAnsi="Times New Roman"/>
          <w:b/>
          <w:sz w:val="24"/>
          <w:szCs w:val="24"/>
        </w:rPr>
        <w:lastRenderedPageBreak/>
        <w:t>СЪДЪРЖАНИЕ НА ОПАКОВКАТА</w:t>
      </w:r>
    </w:p>
    <w:p w:rsidR="00AA1D31" w:rsidRDefault="00AA1D31" w:rsidP="00934995">
      <w:pPr>
        <w:tabs>
          <w:tab w:val="left" w:pos="709"/>
          <w:tab w:val="left" w:pos="993"/>
        </w:tabs>
        <w:spacing w:after="0" w:line="320" w:lineRule="exact"/>
        <w:ind w:right="-58" w:firstLine="709"/>
        <w:jc w:val="center"/>
        <w:rPr>
          <w:rFonts w:ascii="Times New Roman" w:hAnsi="Times New Roman"/>
          <w:b/>
          <w:sz w:val="24"/>
          <w:szCs w:val="24"/>
        </w:rPr>
      </w:pPr>
    </w:p>
    <w:p w:rsidR="00DA141D" w:rsidRPr="008B2896" w:rsidRDefault="00DA141D" w:rsidP="00934995">
      <w:pPr>
        <w:spacing w:after="0" w:line="320" w:lineRule="exact"/>
        <w:ind w:right="-58"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425069" w:rsidRPr="008B2896" w:rsidRDefault="00425069" w:rsidP="00934995">
      <w:pPr>
        <w:spacing w:after="0" w:line="320" w:lineRule="exact"/>
        <w:ind w:right="-58"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w:t>
      </w:r>
      <w:r w:rsidR="00F72BB2">
        <w:rPr>
          <w:rFonts w:ascii="Times New Roman" w:hAnsi="Times New Roman"/>
          <w:sz w:val="24"/>
          <w:szCs w:val="24"/>
        </w:rPr>
        <w:t xml:space="preserve"> </w:t>
      </w:r>
      <w:r w:rsidRPr="008B2896">
        <w:rPr>
          <w:rFonts w:ascii="Times New Roman" w:hAnsi="Times New Roman"/>
          <w:sz w:val="24"/>
          <w:szCs w:val="24"/>
        </w:rPr>
        <w:t>1);</w:t>
      </w:r>
    </w:p>
    <w:p w:rsidR="00F661F9" w:rsidRDefault="00F661F9" w:rsidP="00934995">
      <w:pPr>
        <w:spacing w:after="0" w:line="320" w:lineRule="exact"/>
        <w:ind w:right="-58" w:firstLine="709"/>
        <w:jc w:val="both"/>
        <w:rPr>
          <w:rFonts w:ascii="Times New Roman" w:hAnsi="Times New Roman"/>
          <w:sz w:val="24"/>
          <w:szCs w:val="24"/>
        </w:rPr>
      </w:pPr>
      <w:r w:rsidRPr="00862461">
        <w:rPr>
          <w:rFonts w:ascii="Times New Roman" w:hAnsi="Times New Roman"/>
          <w:sz w:val="24"/>
          <w:szCs w:val="24"/>
        </w:rPr>
        <w:t>2. 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(предоставен в електронен вид);</w:t>
      </w:r>
    </w:p>
    <w:p w:rsidR="00425069" w:rsidRPr="008B2896" w:rsidRDefault="00425069" w:rsidP="00934995">
      <w:pPr>
        <w:spacing w:after="0" w:line="320" w:lineRule="exact"/>
        <w:ind w:right="-58"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r w:rsidR="008B2896" w:rsidRPr="008B2896">
        <w:rPr>
          <w:rFonts w:ascii="Times New Roman" w:hAnsi="Times New Roman"/>
          <w:sz w:val="24"/>
          <w:szCs w:val="24"/>
        </w:rPr>
        <w:t>;</w:t>
      </w:r>
    </w:p>
    <w:p w:rsidR="00425069" w:rsidRPr="008B2896" w:rsidRDefault="00425069" w:rsidP="00934995">
      <w:pPr>
        <w:spacing w:after="0" w:line="320" w:lineRule="exact"/>
        <w:ind w:right="-58"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w:t>
      </w:r>
      <w:r w:rsidR="008B2896" w:rsidRPr="008B2896">
        <w:rPr>
          <w:rFonts w:ascii="Times New Roman" w:hAnsi="Times New Roman"/>
          <w:sz w:val="24"/>
          <w:szCs w:val="24"/>
        </w:rPr>
        <w:t xml:space="preserve"> (</w:t>
      </w:r>
      <w:r w:rsidRPr="008B2896">
        <w:rPr>
          <w:rFonts w:ascii="Times New Roman" w:hAnsi="Times New Roman"/>
          <w:sz w:val="24"/>
          <w:szCs w:val="24"/>
        </w:rPr>
        <w:t>когато е приложимо</w:t>
      </w:r>
      <w:r w:rsidR="008B2896" w:rsidRPr="008B2896">
        <w:rPr>
          <w:rFonts w:ascii="Times New Roman" w:hAnsi="Times New Roman"/>
          <w:sz w:val="24"/>
          <w:szCs w:val="24"/>
        </w:rPr>
        <w:t>);</w:t>
      </w:r>
    </w:p>
    <w:p w:rsidR="00DA141D" w:rsidRPr="008B2896" w:rsidRDefault="00425069" w:rsidP="00934995">
      <w:pPr>
        <w:spacing w:after="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 </w:t>
      </w:r>
      <w:r w:rsidR="00DA141D" w:rsidRPr="008B2896">
        <w:rPr>
          <w:rFonts w:ascii="Times New Roman" w:hAnsi="Times New Roman"/>
          <w:sz w:val="24"/>
          <w:szCs w:val="24"/>
        </w:rPr>
        <w:t>Техническо предложение</w:t>
      </w:r>
      <w:r w:rsidR="008B2896" w:rsidRPr="008B2896">
        <w:rPr>
          <w:rFonts w:ascii="Times New Roman" w:hAnsi="Times New Roman"/>
          <w:sz w:val="24"/>
          <w:szCs w:val="24"/>
        </w:rPr>
        <w:t>:</w:t>
      </w:r>
    </w:p>
    <w:p w:rsidR="00DA141D" w:rsidRPr="00D76B26" w:rsidRDefault="00425069" w:rsidP="00934995">
      <w:pPr>
        <w:spacing w:after="0" w:line="320" w:lineRule="exact"/>
        <w:ind w:right="-58" w:firstLine="709"/>
        <w:jc w:val="both"/>
        <w:rPr>
          <w:rFonts w:ascii="Times New Roman" w:hAnsi="Times New Roman"/>
          <w:sz w:val="24"/>
          <w:szCs w:val="24"/>
        </w:rPr>
      </w:pPr>
      <w:r w:rsidRPr="008B2896">
        <w:rPr>
          <w:rFonts w:ascii="Times New Roman" w:hAnsi="Times New Roman"/>
          <w:sz w:val="24"/>
          <w:szCs w:val="24"/>
        </w:rPr>
        <w:t xml:space="preserve">5.1. </w:t>
      </w:r>
      <w:r w:rsidR="00DA141D" w:rsidRPr="008B2896">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w:t>
      </w:r>
      <w:r w:rsidR="00DA141D" w:rsidRPr="00D76B26">
        <w:rPr>
          <w:rFonts w:ascii="Times New Roman" w:hAnsi="Times New Roman"/>
          <w:sz w:val="24"/>
          <w:szCs w:val="24"/>
        </w:rPr>
        <w:t>участника;</w:t>
      </w:r>
    </w:p>
    <w:p w:rsidR="00DA141D" w:rsidRPr="00273214" w:rsidRDefault="00425069" w:rsidP="00934995">
      <w:pPr>
        <w:spacing w:after="0" w:line="320" w:lineRule="exact"/>
        <w:ind w:right="-58" w:firstLine="709"/>
        <w:jc w:val="both"/>
        <w:rPr>
          <w:rFonts w:ascii="Times New Roman" w:hAnsi="Times New Roman"/>
          <w:sz w:val="24"/>
          <w:szCs w:val="24"/>
          <w:lang w:val="en-US"/>
        </w:rPr>
      </w:pPr>
      <w:r w:rsidRPr="00D76B26">
        <w:rPr>
          <w:rFonts w:ascii="Times New Roman" w:hAnsi="Times New Roman"/>
          <w:sz w:val="24"/>
          <w:szCs w:val="24"/>
        </w:rPr>
        <w:t xml:space="preserve">5.2. </w:t>
      </w:r>
      <w:r w:rsidR="00DA141D" w:rsidRPr="00D76B26">
        <w:rPr>
          <w:rFonts w:ascii="Times New Roman" w:hAnsi="Times New Roman"/>
          <w:sz w:val="24"/>
          <w:szCs w:val="24"/>
        </w:rPr>
        <w:t>Предложение за изпълнение на поръчката (</w:t>
      </w:r>
      <w:r w:rsidR="00072DBD">
        <w:rPr>
          <w:rFonts w:ascii="Times New Roman" w:eastAsia="Batang" w:hAnsi="Times New Roman"/>
          <w:sz w:val="24"/>
          <w:szCs w:val="24"/>
          <w:lang w:eastAsia="bg-BG"/>
        </w:rPr>
        <w:t xml:space="preserve">Образец № 2 </w:t>
      </w:r>
      <w:r w:rsidR="00072DBD" w:rsidRPr="005640EF">
        <w:rPr>
          <w:rFonts w:ascii="Times New Roman" w:eastAsia="Batang" w:hAnsi="Times New Roman"/>
          <w:sz w:val="24"/>
          <w:szCs w:val="24"/>
          <w:lang w:eastAsia="bg-BG"/>
        </w:rPr>
        <w:t xml:space="preserve">за обособена позиция № </w:t>
      </w:r>
      <w:r w:rsidR="00072DBD">
        <w:rPr>
          <w:rFonts w:ascii="Times New Roman" w:eastAsia="Batang" w:hAnsi="Times New Roman"/>
          <w:sz w:val="24"/>
          <w:szCs w:val="24"/>
          <w:lang w:eastAsia="bg-BG"/>
        </w:rPr>
        <w:t xml:space="preserve">1; </w:t>
      </w:r>
      <w:r w:rsidR="00072DBD" w:rsidRPr="009F6A1E">
        <w:rPr>
          <w:rFonts w:ascii="Times New Roman" w:eastAsia="Batang" w:hAnsi="Times New Roman"/>
          <w:sz w:val="24"/>
          <w:szCs w:val="24"/>
          <w:lang w:eastAsia="bg-BG"/>
        </w:rPr>
        <w:t xml:space="preserve">Образец № </w:t>
      </w:r>
      <w:r w:rsidR="00072DBD">
        <w:rPr>
          <w:rFonts w:ascii="Times New Roman" w:eastAsia="Batang" w:hAnsi="Times New Roman"/>
          <w:sz w:val="24"/>
          <w:szCs w:val="24"/>
          <w:lang w:eastAsia="bg-BG"/>
        </w:rPr>
        <w:t>3</w:t>
      </w:r>
      <w:r w:rsidR="00072DBD" w:rsidRPr="009F6A1E">
        <w:rPr>
          <w:rFonts w:ascii="Times New Roman" w:eastAsia="Batang" w:hAnsi="Times New Roman"/>
          <w:sz w:val="24"/>
          <w:szCs w:val="24"/>
          <w:lang w:eastAsia="bg-BG"/>
        </w:rPr>
        <w:t xml:space="preserve"> </w:t>
      </w:r>
      <w:r w:rsidR="00072DBD" w:rsidRPr="005640EF">
        <w:rPr>
          <w:rFonts w:ascii="Times New Roman" w:eastAsia="Batang" w:hAnsi="Times New Roman"/>
          <w:sz w:val="24"/>
          <w:szCs w:val="24"/>
          <w:lang w:eastAsia="bg-BG"/>
        </w:rPr>
        <w:t>за обособена позиция №</w:t>
      </w:r>
      <w:r w:rsidR="00072DBD">
        <w:rPr>
          <w:rFonts w:ascii="Times New Roman" w:eastAsia="Batang" w:hAnsi="Times New Roman"/>
          <w:sz w:val="24"/>
          <w:szCs w:val="24"/>
          <w:lang w:eastAsia="bg-BG"/>
        </w:rPr>
        <w:t xml:space="preserve"> 2;</w:t>
      </w:r>
      <w:r w:rsidR="00072DBD" w:rsidRPr="00BA5BB8">
        <w:rPr>
          <w:rFonts w:ascii="Times New Roman" w:eastAsia="Batang" w:hAnsi="Times New Roman"/>
          <w:sz w:val="24"/>
          <w:szCs w:val="24"/>
          <w:lang w:eastAsia="bg-BG"/>
        </w:rPr>
        <w:t xml:space="preserve"> </w:t>
      </w:r>
      <w:r w:rsidR="00072DBD" w:rsidRPr="009F6A1E">
        <w:rPr>
          <w:rFonts w:ascii="Times New Roman" w:eastAsia="Batang" w:hAnsi="Times New Roman"/>
          <w:sz w:val="24"/>
          <w:szCs w:val="24"/>
          <w:lang w:eastAsia="bg-BG"/>
        </w:rPr>
        <w:t xml:space="preserve">Образец № </w:t>
      </w:r>
      <w:r w:rsidR="00072DBD">
        <w:rPr>
          <w:rFonts w:ascii="Times New Roman" w:eastAsia="Batang" w:hAnsi="Times New Roman"/>
          <w:sz w:val="24"/>
          <w:szCs w:val="24"/>
          <w:lang w:eastAsia="bg-BG"/>
        </w:rPr>
        <w:t>4</w:t>
      </w:r>
      <w:r w:rsidR="00072DBD" w:rsidRPr="009F6A1E">
        <w:rPr>
          <w:rFonts w:ascii="Times New Roman" w:eastAsia="Batang" w:hAnsi="Times New Roman"/>
          <w:sz w:val="24"/>
          <w:szCs w:val="24"/>
          <w:lang w:eastAsia="bg-BG"/>
        </w:rPr>
        <w:t xml:space="preserve"> </w:t>
      </w:r>
      <w:r w:rsidR="00072DBD" w:rsidRPr="005640EF">
        <w:rPr>
          <w:rFonts w:ascii="Times New Roman" w:eastAsia="Batang" w:hAnsi="Times New Roman"/>
          <w:sz w:val="24"/>
          <w:szCs w:val="24"/>
          <w:lang w:eastAsia="bg-BG"/>
        </w:rPr>
        <w:t>за обособена позиция №</w:t>
      </w:r>
      <w:r w:rsidR="00072DBD">
        <w:rPr>
          <w:rFonts w:ascii="Times New Roman" w:eastAsia="Batang" w:hAnsi="Times New Roman"/>
          <w:sz w:val="24"/>
          <w:szCs w:val="24"/>
          <w:lang w:eastAsia="bg-BG"/>
        </w:rPr>
        <w:t xml:space="preserve"> 3;</w:t>
      </w:r>
      <w:r w:rsidR="00072DBD" w:rsidRPr="00BA5BB8">
        <w:rPr>
          <w:rFonts w:ascii="Times New Roman" w:eastAsia="Batang" w:hAnsi="Times New Roman"/>
          <w:sz w:val="24"/>
          <w:szCs w:val="24"/>
          <w:lang w:eastAsia="bg-BG"/>
        </w:rPr>
        <w:t xml:space="preserve"> </w:t>
      </w:r>
      <w:r w:rsidR="00072DBD" w:rsidRPr="009F6A1E">
        <w:rPr>
          <w:rFonts w:ascii="Times New Roman" w:eastAsia="Batang" w:hAnsi="Times New Roman"/>
          <w:sz w:val="24"/>
          <w:szCs w:val="24"/>
          <w:lang w:eastAsia="bg-BG"/>
        </w:rPr>
        <w:t xml:space="preserve">Образец № </w:t>
      </w:r>
      <w:r w:rsidR="00072DBD">
        <w:rPr>
          <w:rFonts w:ascii="Times New Roman" w:eastAsia="Batang" w:hAnsi="Times New Roman"/>
          <w:sz w:val="24"/>
          <w:szCs w:val="24"/>
          <w:lang w:eastAsia="bg-BG"/>
        </w:rPr>
        <w:t>5</w:t>
      </w:r>
      <w:r w:rsidR="00072DBD" w:rsidRPr="009F6A1E">
        <w:rPr>
          <w:rFonts w:ascii="Times New Roman" w:eastAsia="Batang" w:hAnsi="Times New Roman"/>
          <w:sz w:val="24"/>
          <w:szCs w:val="24"/>
          <w:lang w:eastAsia="bg-BG"/>
        </w:rPr>
        <w:t xml:space="preserve"> </w:t>
      </w:r>
      <w:r w:rsidR="00072DBD" w:rsidRPr="005640EF">
        <w:rPr>
          <w:rFonts w:ascii="Times New Roman" w:eastAsia="Batang" w:hAnsi="Times New Roman"/>
          <w:sz w:val="24"/>
          <w:szCs w:val="24"/>
          <w:lang w:eastAsia="bg-BG"/>
        </w:rPr>
        <w:t>за обособена позиция №</w:t>
      </w:r>
      <w:r w:rsidR="00072DBD">
        <w:rPr>
          <w:rFonts w:ascii="Times New Roman" w:eastAsia="Batang" w:hAnsi="Times New Roman"/>
          <w:sz w:val="24"/>
          <w:szCs w:val="24"/>
          <w:lang w:eastAsia="bg-BG"/>
        </w:rPr>
        <w:t xml:space="preserve"> 4;</w:t>
      </w:r>
      <w:r w:rsidR="00072DBD" w:rsidRPr="00BA5BB8">
        <w:rPr>
          <w:rFonts w:ascii="Times New Roman" w:eastAsia="Batang" w:hAnsi="Times New Roman"/>
          <w:sz w:val="24"/>
          <w:szCs w:val="24"/>
          <w:lang w:eastAsia="bg-BG"/>
        </w:rPr>
        <w:t xml:space="preserve"> </w:t>
      </w:r>
      <w:r w:rsidR="00072DBD" w:rsidRPr="009F6A1E">
        <w:rPr>
          <w:rFonts w:ascii="Times New Roman" w:eastAsia="Batang" w:hAnsi="Times New Roman"/>
          <w:sz w:val="24"/>
          <w:szCs w:val="24"/>
          <w:lang w:eastAsia="bg-BG"/>
        </w:rPr>
        <w:t xml:space="preserve">Образец № </w:t>
      </w:r>
      <w:r w:rsidR="00072DBD">
        <w:rPr>
          <w:rFonts w:ascii="Times New Roman" w:eastAsia="Batang" w:hAnsi="Times New Roman"/>
          <w:sz w:val="24"/>
          <w:szCs w:val="24"/>
          <w:lang w:eastAsia="bg-BG"/>
        </w:rPr>
        <w:t>6</w:t>
      </w:r>
      <w:r w:rsidR="00072DBD" w:rsidRPr="009F6A1E">
        <w:rPr>
          <w:rFonts w:ascii="Times New Roman" w:eastAsia="Batang" w:hAnsi="Times New Roman"/>
          <w:sz w:val="24"/>
          <w:szCs w:val="24"/>
          <w:lang w:eastAsia="bg-BG"/>
        </w:rPr>
        <w:t xml:space="preserve"> </w:t>
      </w:r>
      <w:r w:rsidR="00072DBD" w:rsidRPr="005640EF">
        <w:rPr>
          <w:rFonts w:ascii="Times New Roman" w:eastAsia="Batang" w:hAnsi="Times New Roman"/>
          <w:sz w:val="24"/>
          <w:szCs w:val="24"/>
          <w:lang w:eastAsia="bg-BG"/>
        </w:rPr>
        <w:t>за обособена позиция №</w:t>
      </w:r>
      <w:r w:rsidR="00072DBD">
        <w:rPr>
          <w:rFonts w:ascii="Times New Roman" w:eastAsia="Batang" w:hAnsi="Times New Roman"/>
          <w:sz w:val="24"/>
          <w:szCs w:val="24"/>
          <w:lang w:eastAsia="bg-BG"/>
        </w:rPr>
        <w:t xml:space="preserve"> 5;</w:t>
      </w:r>
      <w:r w:rsidR="00072DBD" w:rsidRPr="00BA5BB8">
        <w:rPr>
          <w:rFonts w:ascii="Times New Roman" w:eastAsia="Batang" w:hAnsi="Times New Roman"/>
          <w:sz w:val="24"/>
          <w:szCs w:val="24"/>
          <w:lang w:eastAsia="bg-BG"/>
        </w:rPr>
        <w:t xml:space="preserve"> </w:t>
      </w:r>
      <w:r w:rsidR="00072DBD" w:rsidRPr="009F6A1E">
        <w:rPr>
          <w:rFonts w:ascii="Times New Roman" w:eastAsia="Batang" w:hAnsi="Times New Roman"/>
          <w:sz w:val="24"/>
          <w:szCs w:val="24"/>
          <w:lang w:eastAsia="bg-BG"/>
        </w:rPr>
        <w:t xml:space="preserve">Образец № </w:t>
      </w:r>
      <w:r w:rsidR="00072DBD">
        <w:rPr>
          <w:rFonts w:ascii="Times New Roman" w:eastAsia="Batang" w:hAnsi="Times New Roman"/>
          <w:sz w:val="24"/>
          <w:szCs w:val="24"/>
          <w:lang w:eastAsia="bg-BG"/>
        </w:rPr>
        <w:t>7</w:t>
      </w:r>
      <w:r w:rsidR="00072DBD" w:rsidRPr="009F6A1E">
        <w:rPr>
          <w:rFonts w:ascii="Times New Roman" w:eastAsia="Batang" w:hAnsi="Times New Roman"/>
          <w:sz w:val="24"/>
          <w:szCs w:val="24"/>
          <w:lang w:eastAsia="bg-BG"/>
        </w:rPr>
        <w:t xml:space="preserve"> </w:t>
      </w:r>
      <w:r w:rsidR="00072DBD" w:rsidRPr="005640EF">
        <w:rPr>
          <w:rFonts w:ascii="Times New Roman" w:eastAsia="Batang" w:hAnsi="Times New Roman"/>
          <w:sz w:val="24"/>
          <w:szCs w:val="24"/>
          <w:lang w:eastAsia="bg-BG"/>
        </w:rPr>
        <w:t>за обособена позиция №</w:t>
      </w:r>
      <w:r w:rsidR="00072DBD">
        <w:rPr>
          <w:rFonts w:ascii="Times New Roman" w:eastAsia="Batang" w:hAnsi="Times New Roman"/>
          <w:sz w:val="24"/>
          <w:szCs w:val="24"/>
          <w:lang w:eastAsia="bg-BG"/>
        </w:rPr>
        <w:t xml:space="preserve"> 6; </w:t>
      </w:r>
      <w:r w:rsidR="00072DBD" w:rsidRPr="009F6A1E">
        <w:rPr>
          <w:rFonts w:ascii="Times New Roman" w:eastAsia="Batang" w:hAnsi="Times New Roman"/>
          <w:sz w:val="24"/>
          <w:szCs w:val="24"/>
          <w:lang w:eastAsia="bg-BG"/>
        </w:rPr>
        <w:t xml:space="preserve">Образец № </w:t>
      </w:r>
      <w:r w:rsidR="00072DBD">
        <w:rPr>
          <w:rFonts w:ascii="Times New Roman" w:eastAsia="Batang" w:hAnsi="Times New Roman"/>
          <w:sz w:val="24"/>
          <w:szCs w:val="24"/>
          <w:lang w:eastAsia="bg-BG"/>
        </w:rPr>
        <w:t>8</w:t>
      </w:r>
      <w:r w:rsidR="00072DBD" w:rsidRPr="009F6A1E">
        <w:rPr>
          <w:rFonts w:ascii="Times New Roman" w:eastAsia="Batang" w:hAnsi="Times New Roman"/>
          <w:sz w:val="24"/>
          <w:szCs w:val="24"/>
          <w:lang w:eastAsia="bg-BG"/>
        </w:rPr>
        <w:t xml:space="preserve"> </w:t>
      </w:r>
      <w:r w:rsidR="00072DBD" w:rsidRPr="005640EF">
        <w:rPr>
          <w:rFonts w:ascii="Times New Roman" w:eastAsia="Batang" w:hAnsi="Times New Roman"/>
          <w:sz w:val="24"/>
          <w:szCs w:val="24"/>
          <w:lang w:eastAsia="bg-BG"/>
        </w:rPr>
        <w:t>за обособена позиция №</w:t>
      </w:r>
      <w:r w:rsidR="00072DBD">
        <w:rPr>
          <w:rFonts w:ascii="Times New Roman" w:eastAsia="Batang" w:hAnsi="Times New Roman"/>
          <w:sz w:val="24"/>
          <w:szCs w:val="24"/>
          <w:lang w:eastAsia="bg-BG"/>
        </w:rPr>
        <w:t xml:space="preserve"> 7)</w:t>
      </w:r>
      <w:r w:rsidR="00273214" w:rsidRPr="00944F79">
        <w:rPr>
          <w:rFonts w:ascii="Times New Roman" w:hAnsi="Times New Roman"/>
          <w:sz w:val="24"/>
          <w:szCs w:val="24"/>
          <w:lang w:val="en-US"/>
        </w:rPr>
        <w:t>;</w:t>
      </w:r>
    </w:p>
    <w:p w:rsidR="00DA141D" w:rsidRDefault="00F47F08" w:rsidP="00934995">
      <w:pPr>
        <w:spacing w:after="0" w:line="320" w:lineRule="exact"/>
        <w:ind w:right="-58" w:firstLine="709"/>
        <w:jc w:val="both"/>
        <w:rPr>
          <w:rFonts w:ascii="Times New Roman" w:hAnsi="Times New Roman"/>
          <w:sz w:val="24"/>
          <w:szCs w:val="24"/>
        </w:rPr>
      </w:pPr>
      <w:r w:rsidRPr="00D76B26">
        <w:rPr>
          <w:rFonts w:ascii="Times New Roman" w:hAnsi="Times New Roman"/>
          <w:sz w:val="24"/>
          <w:szCs w:val="24"/>
        </w:rPr>
        <w:t xml:space="preserve">6. </w:t>
      </w:r>
      <w:r w:rsidR="00E9711F" w:rsidRPr="00E9711F">
        <w:rPr>
          <w:rFonts w:ascii="Times New Roman" w:hAnsi="Times New Roman"/>
          <w:sz w:val="24"/>
          <w:szCs w:val="24"/>
        </w:rPr>
        <w:t>Ценовото предложение в отделен запечатан непрозрачен плик с надпис „Предлагани ценови параметри” по обособена позиция №………..</w:t>
      </w:r>
      <w:r w:rsidR="00E9711F">
        <w:rPr>
          <w:rFonts w:ascii="Times New Roman" w:hAnsi="Times New Roman"/>
          <w:sz w:val="24"/>
          <w:szCs w:val="24"/>
        </w:rPr>
        <w:t xml:space="preserve"> </w:t>
      </w:r>
      <w:r w:rsidR="00E9711F" w:rsidRPr="00E9711F">
        <w:rPr>
          <w:rFonts w:ascii="Times New Roman" w:hAnsi="Times New Roman"/>
          <w:i/>
          <w:sz w:val="24"/>
          <w:szCs w:val="24"/>
        </w:rPr>
        <w:t>(изписва се номера и наименованието на обособената позиция, за която се участва)</w:t>
      </w:r>
      <w:r w:rsidR="00E9711F" w:rsidRPr="00E9711F">
        <w:rPr>
          <w:rFonts w:ascii="Times New Roman" w:hAnsi="Times New Roman"/>
          <w:sz w:val="24"/>
          <w:szCs w:val="24"/>
        </w:rPr>
        <w:t xml:space="preserve"> </w:t>
      </w:r>
      <w:r w:rsidR="00DA141D" w:rsidRPr="00D76B26">
        <w:rPr>
          <w:rFonts w:ascii="Times New Roman" w:hAnsi="Times New Roman"/>
          <w:sz w:val="24"/>
          <w:szCs w:val="24"/>
        </w:rPr>
        <w:t>(</w:t>
      </w:r>
      <w:r w:rsidR="00541C19">
        <w:rPr>
          <w:rFonts w:ascii="Times New Roman" w:eastAsia="Batang" w:hAnsi="Times New Roman"/>
          <w:sz w:val="24"/>
          <w:szCs w:val="24"/>
          <w:lang w:eastAsia="bg-BG"/>
        </w:rPr>
        <w:t>Образец № 9</w:t>
      </w:r>
      <w:r w:rsidR="00541C19" w:rsidRPr="00151EE9">
        <w:rPr>
          <w:rFonts w:ascii="Times New Roman" w:eastAsia="Batang" w:hAnsi="Times New Roman"/>
          <w:sz w:val="24"/>
          <w:szCs w:val="24"/>
          <w:lang w:eastAsia="bg-BG"/>
        </w:rPr>
        <w:t xml:space="preserve"> </w:t>
      </w:r>
      <w:r w:rsidR="00541C19">
        <w:rPr>
          <w:rFonts w:ascii="Times New Roman" w:eastAsia="Batang" w:hAnsi="Times New Roman"/>
          <w:sz w:val="24"/>
          <w:szCs w:val="24"/>
          <w:lang w:eastAsia="bg-BG"/>
        </w:rPr>
        <w:t xml:space="preserve">за обособена позиция № 1; </w:t>
      </w:r>
      <w:r w:rsidR="00541C19" w:rsidRPr="009F6A1E">
        <w:rPr>
          <w:rFonts w:ascii="Times New Roman" w:eastAsia="Batang" w:hAnsi="Times New Roman"/>
          <w:sz w:val="24"/>
          <w:szCs w:val="24"/>
          <w:lang w:eastAsia="bg-BG"/>
        </w:rPr>
        <w:t xml:space="preserve">Образец № </w:t>
      </w:r>
      <w:r w:rsidR="00541C19">
        <w:rPr>
          <w:rFonts w:ascii="Times New Roman" w:eastAsia="Batang" w:hAnsi="Times New Roman"/>
          <w:sz w:val="24"/>
          <w:szCs w:val="24"/>
          <w:lang w:eastAsia="bg-BG"/>
        </w:rPr>
        <w:t xml:space="preserve">10 </w:t>
      </w:r>
      <w:r w:rsidR="00541C19" w:rsidRPr="005640EF">
        <w:rPr>
          <w:rFonts w:ascii="Times New Roman" w:eastAsia="Batang" w:hAnsi="Times New Roman"/>
          <w:sz w:val="24"/>
          <w:szCs w:val="24"/>
          <w:lang w:eastAsia="bg-BG"/>
        </w:rPr>
        <w:t>за обособена позиция №</w:t>
      </w:r>
      <w:r w:rsidR="00541C19">
        <w:rPr>
          <w:rFonts w:ascii="Times New Roman" w:eastAsia="Batang" w:hAnsi="Times New Roman"/>
          <w:sz w:val="24"/>
          <w:szCs w:val="24"/>
          <w:lang w:eastAsia="bg-BG"/>
        </w:rPr>
        <w:t xml:space="preserve"> 2; </w:t>
      </w:r>
      <w:r w:rsidR="00541C19" w:rsidRPr="009F6A1E">
        <w:rPr>
          <w:rFonts w:ascii="Times New Roman" w:eastAsia="Batang" w:hAnsi="Times New Roman"/>
          <w:sz w:val="24"/>
          <w:szCs w:val="24"/>
          <w:lang w:eastAsia="bg-BG"/>
        </w:rPr>
        <w:t xml:space="preserve">Образец № </w:t>
      </w:r>
      <w:r w:rsidR="00541C19">
        <w:rPr>
          <w:rFonts w:ascii="Times New Roman" w:eastAsia="Batang" w:hAnsi="Times New Roman"/>
          <w:sz w:val="24"/>
          <w:szCs w:val="24"/>
          <w:lang w:eastAsia="bg-BG"/>
        </w:rPr>
        <w:t xml:space="preserve">11 </w:t>
      </w:r>
      <w:r w:rsidR="00541C19" w:rsidRPr="005640EF">
        <w:rPr>
          <w:rFonts w:ascii="Times New Roman" w:eastAsia="Batang" w:hAnsi="Times New Roman"/>
          <w:sz w:val="24"/>
          <w:szCs w:val="24"/>
          <w:lang w:eastAsia="bg-BG"/>
        </w:rPr>
        <w:t>за обособена позиция №</w:t>
      </w:r>
      <w:r w:rsidR="00541C19">
        <w:rPr>
          <w:rFonts w:ascii="Times New Roman" w:eastAsia="Batang" w:hAnsi="Times New Roman"/>
          <w:sz w:val="24"/>
          <w:szCs w:val="24"/>
          <w:lang w:eastAsia="bg-BG"/>
        </w:rPr>
        <w:t xml:space="preserve"> 3; </w:t>
      </w:r>
      <w:r w:rsidR="00541C19" w:rsidRPr="009F6A1E">
        <w:rPr>
          <w:rFonts w:ascii="Times New Roman" w:eastAsia="Batang" w:hAnsi="Times New Roman"/>
          <w:sz w:val="24"/>
          <w:szCs w:val="24"/>
          <w:lang w:eastAsia="bg-BG"/>
        </w:rPr>
        <w:t xml:space="preserve">Образец № </w:t>
      </w:r>
      <w:r w:rsidR="00541C19">
        <w:rPr>
          <w:rFonts w:ascii="Times New Roman" w:eastAsia="Batang" w:hAnsi="Times New Roman"/>
          <w:sz w:val="24"/>
          <w:szCs w:val="24"/>
          <w:lang w:eastAsia="bg-BG"/>
        </w:rPr>
        <w:t xml:space="preserve">12 </w:t>
      </w:r>
      <w:r w:rsidR="00541C19" w:rsidRPr="005640EF">
        <w:rPr>
          <w:rFonts w:ascii="Times New Roman" w:eastAsia="Batang" w:hAnsi="Times New Roman"/>
          <w:sz w:val="24"/>
          <w:szCs w:val="24"/>
          <w:lang w:eastAsia="bg-BG"/>
        </w:rPr>
        <w:t>за обособена позиция №</w:t>
      </w:r>
      <w:r w:rsidR="00541C19">
        <w:rPr>
          <w:rFonts w:ascii="Times New Roman" w:eastAsia="Batang" w:hAnsi="Times New Roman"/>
          <w:sz w:val="24"/>
          <w:szCs w:val="24"/>
          <w:lang w:eastAsia="bg-BG"/>
        </w:rPr>
        <w:t xml:space="preserve"> 4; </w:t>
      </w:r>
      <w:r w:rsidR="00541C19" w:rsidRPr="009F6A1E">
        <w:rPr>
          <w:rFonts w:ascii="Times New Roman" w:eastAsia="Batang" w:hAnsi="Times New Roman"/>
          <w:sz w:val="24"/>
          <w:szCs w:val="24"/>
          <w:lang w:eastAsia="bg-BG"/>
        </w:rPr>
        <w:t xml:space="preserve">Образец № </w:t>
      </w:r>
      <w:r w:rsidR="00541C19">
        <w:rPr>
          <w:rFonts w:ascii="Times New Roman" w:eastAsia="Batang" w:hAnsi="Times New Roman"/>
          <w:sz w:val="24"/>
          <w:szCs w:val="24"/>
          <w:lang w:eastAsia="bg-BG"/>
        </w:rPr>
        <w:t xml:space="preserve">13 </w:t>
      </w:r>
      <w:r w:rsidR="00541C19" w:rsidRPr="005640EF">
        <w:rPr>
          <w:rFonts w:ascii="Times New Roman" w:eastAsia="Batang" w:hAnsi="Times New Roman"/>
          <w:sz w:val="24"/>
          <w:szCs w:val="24"/>
          <w:lang w:eastAsia="bg-BG"/>
        </w:rPr>
        <w:t>за обособена позиция №</w:t>
      </w:r>
      <w:r w:rsidR="00541C19">
        <w:rPr>
          <w:rFonts w:ascii="Times New Roman" w:eastAsia="Batang" w:hAnsi="Times New Roman"/>
          <w:sz w:val="24"/>
          <w:szCs w:val="24"/>
          <w:lang w:eastAsia="bg-BG"/>
        </w:rPr>
        <w:t xml:space="preserve"> 5; </w:t>
      </w:r>
      <w:r w:rsidR="00541C19" w:rsidRPr="009F6A1E">
        <w:rPr>
          <w:rFonts w:ascii="Times New Roman" w:eastAsia="Batang" w:hAnsi="Times New Roman"/>
          <w:sz w:val="24"/>
          <w:szCs w:val="24"/>
          <w:lang w:eastAsia="bg-BG"/>
        </w:rPr>
        <w:t xml:space="preserve">Образец № </w:t>
      </w:r>
      <w:r w:rsidR="00541C19">
        <w:rPr>
          <w:rFonts w:ascii="Times New Roman" w:eastAsia="Batang" w:hAnsi="Times New Roman"/>
          <w:sz w:val="24"/>
          <w:szCs w:val="24"/>
          <w:lang w:eastAsia="bg-BG"/>
        </w:rPr>
        <w:t xml:space="preserve">14 </w:t>
      </w:r>
      <w:r w:rsidR="00541C19" w:rsidRPr="005640EF">
        <w:rPr>
          <w:rFonts w:ascii="Times New Roman" w:eastAsia="Batang" w:hAnsi="Times New Roman"/>
          <w:sz w:val="24"/>
          <w:szCs w:val="24"/>
          <w:lang w:eastAsia="bg-BG"/>
        </w:rPr>
        <w:t>за обособена позиция №</w:t>
      </w:r>
      <w:r w:rsidR="00541C19">
        <w:rPr>
          <w:rFonts w:ascii="Times New Roman" w:eastAsia="Batang" w:hAnsi="Times New Roman"/>
          <w:sz w:val="24"/>
          <w:szCs w:val="24"/>
          <w:lang w:eastAsia="bg-BG"/>
        </w:rPr>
        <w:t xml:space="preserve"> 6; </w:t>
      </w:r>
      <w:r w:rsidR="00541C19" w:rsidRPr="009F6A1E">
        <w:rPr>
          <w:rFonts w:ascii="Times New Roman" w:eastAsia="Batang" w:hAnsi="Times New Roman"/>
          <w:sz w:val="24"/>
          <w:szCs w:val="24"/>
          <w:lang w:eastAsia="bg-BG"/>
        </w:rPr>
        <w:t xml:space="preserve">Образец № </w:t>
      </w:r>
      <w:r w:rsidR="00541C19">
        <w:rPr>
          <w:rFonts w:ascii="Times New Roman" w:eastAsia="Batang" w:hAnsi="Times New Roman"/>
          <w:sz w:val="24"/>
          <w:szCs w:val="24"/>
          <w:lang w:eastAsia="bg-BG"/>
        </w:rPr>
        <w:t xml:space="preserve">15 </w:t>
      </w:r>
      <w:r w:rsidR="00541C19" w:rsidRPr="005640EF">
        <w:rPr>
          <w:rFonts w:ascii="Times New Roman" w:eastAsia="Batang" w:hAnsi="Times New Roman"/>
          <w:sz w:val="24"/>
          <w:szCs w:val="24"/>
          <w:lang w:eastAsia="bg-BG"/>
        </w:rPr>
        <w:t>за обособена позиция №</w:t>
      </w:r>
      <w:r w:rsidR="00541C19">
        <w:rPr>
          <w:rFonts w:ascii="Times New Roman" w:eastAsia="Batang" w:hAnsi="Times New Roman"/>
          <w:sz w:val="24"/>
          <w:szCs w:val="24"/>
          <w:lang w:eastAsia="bg-BG"/>
        </w:rPr>
        <w:t xml:space="preserve"> 7</w:t>
      </w:r>
      <w:r w:rsidR="00DA141D" w:rsidRPr="00D76B26">
        <w:rPr>
          <w:rFonts w:ascii="Times New Roman" w:hAnsi="Times New Roman"/>
          <w:sz w:val="24"/>
          <w:szCs w:val="24"/>
        </w:rPr>
        <w:t>)</w:t>
      </w:r>
      <w:r w:rsidR="0097706A">
        <w:rPr>
          <w:rFonts w:ascii="Times New Roman" w:hAnsi="Times New Roman"/>
          <w:sz w:val="24"/>
          <w:szCs w:val="24"/>
        </w:rPr>
        <w:t>.</w:t>
      </w:r>
    </w:p>
    <w:p w:rsidR="00776D13" w:rsidRDefault="00776D13" w:rsidP="00934995">
      <w:pPr>
        <w:spacing w:after="0" w:line="320" w:lineRule="exact"/>
        <w:ind w:right="-58" w:firstLine="709"/>
        <w:jc w:val="both"/>
        <w:rPr>
          <w:rFonts w:ascii="Times New Roman" w:hAnsi="Times New Roman"/>
          <w:sz w:val="24"/>
          <w:szCs w:val="24"/>
        </w:rPr>
      </w:pPr>
      <w:r w:rsidRPr="00776D13">
        <w:rPr>
          <w:rFonts w:ascii="Times New Roman" w:hAnsi="Times New Roman"/>
          <w:sz w:val="24"/>
          <w:szCs w:val="24"/>
        </w:rPr>
        <w:t xml:space="preserve">Когато участник подава оферта за повече от една обособена позиция, в опаковката документите от техническото предложение се представят за всяка обособена позиция отделно </w:t>
      </w:r>
      <w:proofErr w:type="spellStart"/>
      <w:r w:rsidRPr="00776D13">
        <w:rPr>
          <w:rFonts w:ascii="Times New Roman" w:hAnsi="Times New Roman"/>
          <w:sz w:val="24"/>
          <w:szCs w:val="24"/>
        </w:rPr>
        <w:t>комплектовани</w:t>
      </w:r>
      <w:proofErr w:type="spellEnd"/>
      <w:r w:rsidRPr="00776D13">
        <w:rPr>
          <w:rFonts w:ascii="Times New Roman" w:hAnsi="Times New Roman"/>
          <w:sz w:val="24"/>
          <w:szCs w:val="24"/>
        </w:rPr>
        <w:t>, съгласно чл. 47, ал. 9 от ППЗОП и отделни непрозрачни пликове с надпис „Предлагани ценови параметри ” с посочване на обособената позиция, за която се отнасят.</w:t>
      </w:r>
    </w:p>
    <w:p w:rsidR="00E80EC7" w:rsidRDefault="00E80EC7" w:rsidP="00934995">
      <w:pPr>
        <w:spacing w:after="0" w:line="320" w:lineRule="exact"/>
        <w:ind w:right="-58"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 цената.</w:t>
      </w:r>
    </w:p>
    <w:p w:rsidR="00FB1731" w:rsidRDefault="00FB1731" w:rsidP="00FB1731">
      <w:pPr>
        <w:tabs>
          <w:tab w:val="left" w:pos="709"/>
          <w:tab w:val="left" w:pos="993"/>
        </w:tabs>
        <w:spacing w:after="0" w:line="320" w:lineRule="exact"/>
        <w:ind w:right="-58" w:firstLine="709"/>
        <w:jc w:val="both"/>
        <w:rPr>
          <w:rFonts w:ascii="Times New Roman" w:hAnsi="Times New Roman"/>
          <w:sz w:val="24"/>
          <w:szCs w:val="24"/>
        </w:rPr>
      </w:pPr>
      <w:r w:rsidRPr="00FB1731">
        <w:rPr>
          <w:rFonts w:ascii="Times New Roman" w:hAnsi="Times New Roman"/>
          <w:sz w:val="24"/>
          <w:szCs w:val="24"/>
        </w:rPr>
        <w:t>С подаването на оферт</w:t>
      </w:r>
      <w:r w:rsidR="00FD60A9">
        <w:rPr>
          <w:rFonts w:ascii="Times New Roman" w:hAnsi="Times New Roman"/>
          <w:sz w:val="24"/>
          <w:szCs w:val="24"/>
        </w:rPr>
        <w:t>а</w:t>
      </w:r>
      <w:r w:rsidRPr="00FB1731">
        <w:rPr>
          <w:rFonts w:ascii="Times New Roman" w:hAnsi="Times New Roman"/>
          <w:sz w:val="24"/>
          <w:szCs w:val="24"/>
        </w:rPr>
        <w:t xml:space="preserve"> се счита, че участниците се съгласяват с всички условия на възложителя, в т.ч. с определения от него срок на валидност на оферт</w:t>
      </w:r>
      <w:r w:rsidR="00FD60A9">
        <w:rPr>
          <w:rFonts w:ascii="Times New Roman" w:hAnsi="Times New Roman"/>
          <w:sz w:val="24"/>
          <w:szCs w:val="24"/>
        </w:rPr>
        <w:t>а</w:t>
      </w:r>
      <w:r w:rsidRPr="00FB1731">
        <w:rPr>
          <w:rFonts w:ascii="Times New Roman" w:hAnsi="Times New Roman"/>
          <w:sz w:val="24"/>
          <w:szCs w:val="24"/>
        </w:rPr>
        <w:t>т</w:t>
      </w:r>
      <w:r w:rsidR="00FD60A9">
        <w:rPr>
          <w:rFonts w:ascii="Times New Roman" w:hAnsi="Times New Roman"/>
          <w:sz w:val="24"/>
          <w:szCs w:val="24"/>
        </w:rPr>
        <w:t>а</w:t>
      </w:r>
      <w:r w:rsidRPr="00FB1731">
        <w:rPr>
          <w:rFonts w:ascii="Times New Roman" w:hAnsi="Times New Roman"/>
          <w:sz w:val="24"/>
          <w:szCs w:val="24"/>
        </w:rPr>
        <w:t xml:space="preserve"> и с проекта на</w:t>
      </w:r>
      <w:r w:rsidR="00FD60A9">
        <w:rPr>
          <w:rFonts w:ascii="Times New Roman" w:hAnsi="Times New Roman"/>
          <w:sz w:val="24"/>
          <w:szCs w:val="24"/>
        </w:rPr>
        <w:t xml:space="preserve"> рамково споразумение и на</w:t>
      </w:r>
      <w:r w:rsidRPr="00FB1731">
        <w:rPr>
          <w:rFonts w:ascii="Times New Roman" w:hAnsi="Times New Roman"/>
          <w:sz w:val="24"/>
          <w:szCs w:val="24"/>
        </w:rPr>
        <w:t xml:space="preserve"> договор.</w:t>
      </w:r>
    </w:p>
    <w:p w:rsidR="00382AB3" w:rsidRDefault="00382AB3" w:rsidP="00FB1731">
      <w:pPr>
        <w:tabs>
          <w:tab w:val="left" w:pos="709"/>
          <w:tab w:val="left" w:pos="993"/>
        </w:tabs>
        <w:spacing w:after="0" w:line="320" w:lineRule="exact"/>
        <w:ind w:right="-58" w:firstLine="709"/>
        <w:jc w:val="both"/>
        <w:rPr>
          <w:rFonts w:ascii="Times New Roman" w:hAnsi="Times New Roman"/>
          <w:b/>
          <w:sz w:val="24"/>
          <w:szCs w:val="24"/>
        </w:rPr>
      </w:pPr>
    </w:p>
    <w:p w:rsidR="00382AB3" w:rsidRPr="00FB1731" w:rsidRDefault="00382AB3" w:rsidP="00FB1731">
      <w:pPr>
        <w:tabs>
          <w:tab w:val="left" w:pos="709"/>
          <w:tab w:val="left" w:pos="993"/>
        </w:tabs>
        <w:spacing w:after="0" w:line="320" w:lineRule="exact"/>
        <w:ind w:right="-58" w:firstLine="709"/>
        <w:jc w:val="both"/>
        <w:rPr>
          <w:rFonts w:ascii="Times New Roman" w:hAnsi="Times New Roman"/>
          <w:b/>
          <w:sz w:val="24"/>
          <w:szCs w:val="24"/>
        </w:rPr>
      </w:pPr>
    </w:p>
    <w:p w:rsidR="00AA1D31" w:rsidRDefault="00AA1D31" w:rsidP="00934995">
      <w:pPr>
        <w:spacing w:after="0" w:line="320" w:lineRule="exact"/>
        <w:ind w:right="-58" w:firstLine="709"/>
        <w:jc w:val="both"/>
        <w:rPr>
          <w:rFonts w:ascii="Times New Roman" w:hAnsi="Times New Roman"/>
          <w:sz w:val="24"/>
          <w:szCs w:val="24"/>
        </w:rPr>
      </w:pPr>
    </w:p>
    <w:p w:rsidR="00C6757F" w:rsidRPr="00C6757F" w:rsidRDefault="005640EF" w:rsidP="00934995">
      <w:pPr>
        <w:shd w:val="clear" w:color="auto" w:fill="C5E0B3"/>
        <w:autoSpaceDE w:val="0"/>
        <w:autoSpaceDN w:val="0"/>
        <w:adjustRightInd w:val="0"/>
        <w:spacing w:after="0" w:line="320" w:lineRule="exact"/>
        <w:ind w:firstLine="709"/>
        <w:jc w:val="both"/>
        <w:rPr>
          <w:rFonts w:ascii="Times New Roman" w:eastAsia="Times New Roman" w:hAnsi="Times New Roman"/>
          <w:sz w:val="24"/>
          <w:szCs w:val="24"/>
        </w:rPr>
      </w:pPr>
      <w:r>
        <w:rPr>
          <w:rFonts w:ascii="Times New Roman" w:eastAsia="Times New Roman" w:hAnsi="Times New Roman"/>
          <w:b/>
          <w:bCs/>
          <w:sz w:val="24"/>
          <w:szCs w:val="24"/>
          <w:lang w:eastAsia="bg-BG"/>
        </w:rPr>
        <w:t>V</w:t>
      </w:r>
      <w:r w:rsidR="00C6757F" w:rsidRPr="00C6757F">
        <w:rPr>
          <w:rFonts w:ascii="Times New Roman" w:eastAsia="Times New Roman" w:hAnsi="Times New Roman"/>
          <w:b/>
          <w:bCs/>
          <w:sz w:val="24"/>
          <w:szCs w:val="24"/>
          <w:lang w:eastAsia="bg-BG"/>
        </w:rPr>
        <w:t>. СКЛЮЧВАНЕ НА РАМКОВО СПОРАЗУМЕНИЕ ЧРЕЗ ОТКРИТА ПРОЦЕДУРА</w:t>
      </w:r>
    </w:p>
    <w:p w:rsidR="00C6757F" w:rsidRPr="00C6757F" w:rsidRDefault="00C6757F" w:rsidP="00934995">
      <w:pPr>
        <w:numPr>
          <w:ilvl w:val="6"/>
          <w:numId w:val="6"/>
        </w:numPr>
        <w:shd w:val="clear" w:color="auto" w:fill="D9D9D9"/>
        <w:autoSpaceDE w:val="0"/>
        <w:autoSpaceDN w:val="0"/>
        <w:adjustRightInd w:val="0"/>
        <w:spacing w:beforeLines="40" w:before="96" w:afterLines="40" w:after="96" w:line="320" w:lineRule="exact"/>
        <w:ind w:hanging="1800"/>
        <w:jc w:val="both"/>
        <w:rPr>
          <w:rFonts w:ascii="Times New Roman" w:eastAsia="Times New Roman" w:hAnsi="Times New Roman"/>
          <w:b/>
          <w:bCs/>
          <w:sz w:val="24"/>
          <w:szCs w:val="24"/>
          <w:lang w:eastAsia="bg-BG"/>
        </w:rPr>
      </w:pPr>
      <w:r w:rsidRPr="00C6757F">
        <w:rPr>
          <w:rFonts w:ascii="Times New Roman" w:eastAsia="Times New Roman" w:hAnsi="Times New Roman"/>
          <w:b/>
          <w:color w:val="000000"/>
          <w:sz w:val="24"/>
          <w:szCs w:val="24"/>
        </w:rPr>
        <w:t>ОБЩА ИНФОРМАЦИЯ</w:t>
      </w:r>
    </w:p>
    <w:p w:rsidR="00666A4A" w:rsidRDefault="00666A4A" w:rsidP="00934995">
      <w:pPr>
        <w:spacing w:after="0" w:line="320" w:lineRule="exact"/>
        <w:ind w:firstLine="708"/>
        <w:jc w:val="both"/>
        <w:rPr>
          <w:rFonts w:ascii="Times New Roman" w:eastAsia="Times New Roman" w:hAnsi="Times New Roman"/>
          <w:sz w:val="24"/>
          <w:szCs w:val="24"/>
          <w:lang w:eastAsia="bg-BG"/>
        </w:rPr>
      </w:pPr>
    </w:p>
    <w:p w:rsidR="00C6757F" w:rsidRPr="00C6757F" w:rsidRDefault="00C6757F" w:rsidP="00934995">
      <w:pPr>
        <w:spacing w:after="0" w:line="320" w:lineRule="exact"/>
        <w:ind w:firstLine="708"/>
        <w:jc w:val="both"/>
        <w:rPr>
          <w:rFonts w:ascii="Times New Roman" w:eastAsia="Times New Roman" w:hAnsi="Times New Roman"/>
          <w:sz w:val="24"/>
          <w:szCs w:val="24"/>
          <w:lang w:eastAsia="bg-BG"/>
        </w:rPr>
      </w:pPr>
      <w:r w:rsidRPr="00C6757F">
        <w:rPr>
          <w:rFonts w:ascii="Times New Roman" w:eastAsia="Times New Roman" w:hAnsi="Times New Roman"/>
          <w:sz w:val="24"/>
          <w:szCs w:val="24"/>
          <w:lang w:eastAsia="bg-BG"/>
        </w:rPr>
        <w:lastRenderedPageBreak/>
        <w:t>Рамково споразумение</w:t>
      </w:r>
      <w:r w:rsidRPr="00C6757F">
        <w:rPr>
          <w:rFonts w:ascii="Times New Roman" w:eastAsia="Times New Roman" w:hAnsi="Times New Roman"/>
          <w:sz w:val="24"/>
          <w:szCs w:val="24"/>
          <w:lang w:val="en-US" w:eastAsia="bg-BG"/>
        </w:rPr>
        <w:t xml:space="preserve"> </w:t>
      </w:r>
      <w:r w:rsidR="00F52830">
        <w:rPr>
          <w:rFonts w:ascii="Times New Roman" w:eastAsia="Times New Roman" w:hAnsi="Times New Roman"/>
          <w:sz w:val="24"/>
          <w:szCs w:val="24"/>
          <w:lang w:eastAsia="bg-BG"/>
        </w:rPr>
        <w:t xml:space="preserve">за конкретната обособена позиция ще </w:t>
      </w:r>
      <w:r w:rsidRPr="00C6757F">
        <w:rPr>
          <w:rFonts w:ascii="Times New Roman" w:eastAsia="Times New Roman" w:hAnsi="Times New Roman"/>
          <w:sz w:val="24"/>
          <w:szCs w:val="24"/>
          <w:lang w:eastAsia="bg-BG"/>
        </w:rPr>
        <w:t xml:space="preserve">се сключва </w:t>
      </w:r>
      <w:r w:rsidR="00AB4234">
        <w:rPr>
          <w:rFonts w:ascii="Times New Roman" w:eastAsia="Times New Roman" w:hAnsi="Times New Roman"/>
          <w:sz w:val="24"/>
          <w:szCs w:val="24"/>
          <w:lang w:eastAsia="bg-BG"/>
        </w:rPr>
        <w:t xml:space="preserve">с </w:t>
      </w:r>
      <w:r w:rsidR="001B3E8E">
        <w:rPr>
          <w:rFonts w:ascii="Times New Roman" w:eastAsia="Times New Roman" w:hAnsi="Times New Roman"/>
          <w:sz w:val="24"/>
          <w:szCs w:val="24"/>
          <w:lang w:eastAsia="bg-BG"/>
        </w:rPr>
        <w:t>всички</w:t>
      </w:r>
      <w:r w:rsidRPr="00C6757F">
        <w:rPr>
          <w:rFonts w:ascii="Times New Roman" w:eastAsia="Times New Roman" w:hAnsi="Times New Roman"/>
          <w:sz w:val="24"/>
          <w:szCs w:val="24"/>
          <w:lang w:eastAsia="bg-BG"/>
        </w:rPr>
        <w:t xml:space="preserve"> участници, които отговарят на разпоредбите на ЗОП и на изискванията на възложителя,</w:t>
      </w:r>
      <w:r w:rsidRPr="00C6757F">
        <w:rPr>
          <w:rFonts w:ascii="Times New Roman" w:eastAsia="Times New Roman" w:hAnsi="Times New Roman"/>
          <w:sz w:val="24"/>
          <w:szCs w:val="24"/>
          <w:lang w:val="en-US" w:eastAsia="bg-BG"/>
        </w:rPr>
        <w:t xml:space="preserve"> </w:t>
      </w:r>
      <w:r w:rsidR="004907B3">
        <w:rPr>
          <w:rFonts w:ascii="Times New Roman" w:eastAsia="Times New Roman" w:hAnsi="Times New Roman"/>
          <w:sz w:val="24"/>
          <w:szCs w:val="24"/>
          <w:lang w:eastAsia="bg-BG"/>
        </w:rPr>
        <w:t xml:space="preserve">класирани </w:t>
      </w:r>
      <w:r w:rsidRPr="00C6757F">
        <w:rPr>
          <w:rFonts w:ascii="Times New Roman" w:eastAsia="Times New Roman" w:hAnsi="Times New Roman"/>
          <w:sz w:val="24"/>
          <w:szCs w:val="24"/>
          <w:lang w:eastAsia="bg-BG"/>
        </w:rPr>
        <w:t>при определяне на икономически най-изгодната оферта съгласно критерия за възлагане</w:t>
      </w:r>
      <w:r w:rsidR="00317FDF">
        <w:rPr>
          <w:rFonts w:ascii="Times New Roman" w:eastAsia="Times New Roman" w:hAnsi="Times New Roman"/>
          <w:sz w:val="24"/>
          <w:szCs w:val="24"/>
          <w:lang w:eastAsia="bg-BG"/>
        </w:rPr>
        <w:t xml:space="preserve"> </w:t>
      </w:r>
      <w:r w:rsidRPr="00C6757F">
        <w:rPr>
          <w:rFonts w:ascii="Times New Roman" w:eastAsia="Times New Roman" w:hAnsi="Times New Roman"/>
          <w:sz w:val="24"/>
          <w:szCs w:val="24"/>
          <w:lang w:eastAsia="bg-BG"/>
        </w:rPr>
        <w:t>-</w:t>
      </w:r>
      <w:r w:rsidR="00317FDF">
        <w:rPr>
          <w:rFonts w:ascii="Times New Roman" w:eastAsia="Times New Roman" w:hAnsi="Times New Roman"/>
          <w:sz w:val="24"/>
          <w:szCs w:val="24"/>
          <w:lang w:eastAsia="bg-BG"/>
        </w:rPr>
        <w:t xml:space="preserve"> ,,</w:t>
      </w:r>
      <w:r w:rsidRPr="00C6757F">
        <w:rPr>
          <w:rFonts w:ascii="Times New Roman" w:eastAsia="Times New Roman" w:hAnsi="Times New Roman"/>
          <w:sz w:val="24"/>
          <w:szCs w:val="24"/>
          <w:lang w:eastAsia="bg-BG"/>
        </w:rPr>
        <w:t>най-ниска цена</w:t>
      </w:r>
      <w:r w:rsidR="00317FDF">
        <w:rPr>
          <w:rFonts w:ascii="Times New Roman" w:eastAsia="Times New Roman" w:hAnsi="Times New Roman"/>
          <w:sz w:val="24"/>
          <w:szCs w:val="24"/>
          <w:lang w:eastAsia="bg-BG"/>
        </w:rPr>
        <w:t>‘‘</w:t>
      </w:r>
      <w:r w:rsidRPr="00C6757F">
        <w:rPr>
          <w:rFonts w:ascii="Times New Roman" w:eastAsia="Times New Roman" w:hAnsi="Times New Roman"/>
          <w:sz w:val="24"/>
          <w:szCs w:val="24"/>
          <w:lang w:eastAsia="bg-BG"/>
        </w:rPr>
        <w:t>.</w:t>
      </w:r>
      <w:r w:rsidRPr="00C6757F">
        <w:rPr>
          <w:rFonts w:ascii="Times New Roman" w:eastAsia="Times New Roman" w:hAnsi="Times New Roman"/>
          <w:sz w:val="24"/>
          <w:szCs w:val="24"/>
          <w:lang w:val="en-US" w:eastAsia="bg-BG"/>
        </w:rPr>
        <w:t xml:space="preserve"> </w:t>
      </w:r>
      <w:r w:rsidRPr="00C6757F">
        <w:rPr>
          <w:rFonts w:ascii="Times New Roman" w:eastAsia="Times New Roman" w:hAnsi="Times New Roman"/>
          <w:sz w:val="24"/>
          <w:szCs w:val="24"/>
          <w:lang w:eastAsia="bg-BG"/>
        </w:rPr>
        <w:t xml:space="preserve">РС може да се сключи </w:t>
      </w:r>
      <w:r w:rsidR="00AB4234">
        <w:rPr>
          <w:rFonts w:ascii="Times New Roman" w:eastAsia="Times New Roman" w:hAnsi="Times New Roman"/>
          <w:sz w:val="24"/>
          <w:szCs w:val="24"/>
          <w:lang w:eastAsia="bg-BG"/>
        </w:rPr>
        <w:t>с един</w:t>
      </w:r>
      <w:r w:rsidRPr="00C6757F">
        <w:rPr>
          <w:rFonts w:ascii="Times New Roman" w:eastAsia="Times New Roman" w:hAnsi="Times New Roman"/>
          <w:sz w:val="24"/>
          <w:szCs w:val="24"/>
          <w:lang w:eastAsia="bg-BG"/>
        </w:rPr>
        <w:t xml:space="preserve"> потенциал</w:t>
      </w:r>
      <w:r w:rsidR="00547B1B">
        <w:rPr>
          <w:rFonts w:ascii="Times New Roman" w:eastAsia="Times New Roman" w:hAnsi="Times New Roman"/>
          <w:sz w:val="24"/>
          <w:szCs w:val="24"/>
          <w:lang w:eastAsia="bg-BG"/>
        </w:rPr>
        <w:t>ен изпълнител</w:t>
      </w:r>
      <w:r w:rsidRPr="00C6757F">
        <w:rPr>
          <w:rFonts w:ascii="Times New Roman" w:eastAsia="Times New Roman" w:hAnsi="Times New Roman"/>
          <w:sz w:val="24"/>
          <w:szCs w:val="24"/>
          <w:lang w:eastAsia="bg-BG"/>
        </w:rPr>
        <w:t xml:space="preserve"> на ОП,</w:t>
      </w:r>
      <w:r w:rsidRPr="00C6757F">
        <w:rPr>
          <w:rFonts w:ascii="Times New Roman" w:eastAsia="Times New Roman" w:hAnsi="Times New Roman"/>
          <w:sz w:val="24"/>
          <w:szCs w:val="24"/>
          <w:lang w:val="en-US" w:eastAsia="bg-BG"/>
        </w:rPr>
        <w:t xml:space="preserve"> </w:t>
      </w:r>
      <w:r w:rsidRPr="00C6757F">
        <w:rPr>
          <w:rFonts w:ascii="Times New Roman" w:eastAsia="Times New Roman" w:hAnsi="Times New Roman"/>
          <w:sz w:val="24"/>
          <w:szCs w:val="24"/>
          <w:lang w:eastAsia="bg-BG"/>
        </w:rPr>
        <w:t>само ако не са налице достатъчен брой участници,</w:t>
      </w:r>
      <w:r w:rsidRPr="00C6757F">
        <w:rPr>
          <w:rFonts w:ascii="Times New Roman" w:eastAsia="Times New Roman" w:hAnsi="Times New Roman"/>
          <w:sz w:val="24"/>
          <w:szCs w:val="24"/>
          <w:lang w:val="en-US" w:eastAsia="bg-BG"/>
        </w:rPr>
        <w:t xml:space="preserve"> </w:t>
      </w:r>
      <w:r w:rsidRPr="00C6757F">
        <w:rPr>
          <w:rFonts w:ascii="Times New Roman" w:eastAsia="Times New Roman" w:hAnsi="Times New Roman"/>
          <w:sz w:val="24"/>
          <w:szCs w:val="24"/>
          <w:lang w:eastAsia="bg-BG"/>
        </w:rPr>
        <w:t xml:space="preserve">които отговарят на </w:t>
      </w:r>
      <w:r w:rsidR="004907B3" w:rsidRPr="004907B3">
        <w:rPr>
          <w:rFonts w:ascii="Times New Roman" w:eastAsia="Times New Roman" w:hAnsi="Times New Roman"/>
          <w:sz w:val="24"/>
          <w:szCs w:val="24"/>
          <w:lang w:eastAsia="bg-BG"/>
        </w:rPr>
        <w:t>изискванията на възложителя</w:t>
      </w:r>
      <w:r w:rsidRPr="00C6757F">
        <w:rPr>
          <w:rFonts w:ascii="Times New Roman" w:eastAsia="Times New Roman" w:hAnsi="Times New Roman"/>
          <w:sz w:val="24"/>
          <w:szCs w:val="24"/>
          <w:lang w:eastAsia="bg-BG"/>
        </w:rPr>
        <w:t>, или достатъчен брой оферти, които отговарят на предварително обявените условия на възложителя.</w:t>
      </w:r>
    </w:p>
    <w:p w:rsidR="00C6757F" w:rsidRPr="00C6757F" w:rsidRDefault="00C6757F" w:rsidP="00934995">
      <w:pPr>
        <w:widowControl w:val="0"/>
        <w:spacing w:after="0" w:line="320" w:lineRule="exact"/>
        <w:ind w:firstLine="709"/>
        <w:jc w:val="both"/>
        <w:rPr>
          <w:rFonts w:ascii="Times New Roman" w:eastAsia="Times New Roman" w:hAnsi="Times New Roman"/>
          <w:sz w:val="24"/>
          <w:szCs w:val="24"/>
          <w:lang w:eastAsia="bg-BG"/>
        </w:rPr>
      </w:pPr>
      <w:r w:rsidRPr="00C6757F">
        <w:rPr>
          <w:rFonts w:ascii="Times New Roman" w:eastAsia="Times New Roman" w:hAnsi="Times New Roman"/>
          <w:sz w:val="24"/>
          <w:szCs w:val="24"/>
          <w:lang w:eastAsia="bg-BG"/>
        </w:rPr>
        <w:t xml:space="preserve">Рамковите споразумения ще се сключват при условията на чл. 82, ал. 2 или ал. 3 от ЗОП – неопределени всички условия за сключване на индивидуалните договори в резултат на тях. </w:t>
      </w:r>
    </w:p>
    <w:p w:rsidR="00C6757F" w:rsidRDefault="00C6757F" w:rsidP="00934995">
      <w:pPr>
        <w:widowControl w:val="0"/>
        <w:spacing w:after="0" w:line="320" w:lineRule="exact"/>
        <w:ind w:firstLine="709"/>
        <w:jc w:val="both"/>
        <w:rPr>
          <w:rFonts w:ascii="Times New Roman" w:eastAsia="Times New Roman" w:hAnsi="Times New Roman"/>
          <w:sz w:val="24"/>
          <w:szCs w:val="24"/>
          <w:lang w:eastAsia="bg-BG"/>
        </w:rPr>
      </w:pPr>
      <w:r w:rsidRPr="00C6757F">
        <w:rPr>
          <w:rFonts w:ascii="Times New Roman" w:eastAsia="Times New Roman" w:hAnsi="Times New Roman"/>
          <w:sz w:val="24"/>
          <w:szCs w:val="24"/>
          <w:lang w:eastAsia="bg-BG"/>
        </w:rPr>
        <w:t xml:space="preserve">Рамковите споразумения ще се сключват със срок на действие </w:t>
      </w:r>
      <w:r w:rsidR="00E60DAD">
        <w:rPr>
          <w:rFonts w:ascii="Times New Roman" w:eastAsia="Times New Roman" w:hAnsi="Times New Roman"/>
          <w:sz w:val="24"/>
          <w:szCs w:val="24"/>
          <w:lang w:eastAsia="bg-BG"/>
        </w:rPr>
        <w:t>24</w:t>
      </w:r>
      <w:r w:rsidRPr="00C6757F">
        <w:rPr>
          <w:rFonts w:ascii="Times New Roman" w:eastAsia="Times New Roman" w:hAnsi="Times New Roman"/>
          <w:sz w:val="24"/>
          <w:szCs w:val="24"/>
          <w:lang w:eastAsia="bg-BG"/>
        </w:rPr>
        <w:t xml:space="preserve"> (</w:t>
      </w:r>
      <w:r w:rsidR="00E60DAD">
        <w:rPr>
          <w:rFonts w:ascii="Times New Roman" w:eastAsia="Times New Roman" w:hAnsi="Times New Roman"/>
          <w:sz w:val="24"/>
          <w:szCs w:val="24"/>
          <w:lang w:eastAsia="bg-BG"/>
        </w:rPr>
        <w:t>двадесет и четири</w:t>
      </w:r>
      <w:r w:rsidRPr="00C6757F">
        <w:rPr>
          <w:rFonts w:ascii="Times New Roman" w:eastAsia="Times New Roman" w:hAnsi="Times New Roman"/>
          <w:sz w:val="24"/>
          <w:szCs w:val="24"/>
          <w:lang w:eastAsia="bg-BG"/>
        </w:rPr>
        <w:t xml:space="preserve">) месеца, считано от тяхното </w:t>
      </w:r>
      <w:r w:rsidR="000438B3">
        <w:rPr>
          <w:rFonts w:ascii="Times New Roman" w:eastAsia="Times New Roman" w:hAnsi="Times New Roman"/>
          <w:sz w:val="24"/>
          <w:szCs w:val="24"/>
          <w:lang w:eastAsia="bg-BG"/>
        </w:rPr>
        <w:t>сключване</w:t>
      </w:r>
      <w:r w:rsidRPr="00C6757F">
        <w:rPr>
          <w:rFonts w:ascii="Times New Roman" w:eastAsia="Times New Roman" w:hAnsi="Times New Roman"/>
          <w:sz w:val="24"/>
          <w:szCs w:val="24"/>
          <w:lang w:eastAsia="bg-BG"/>
        </w:rPr>
        <w:t xml:space="preserve">. </w:t>
      </w:r>
    </w:p>
    <w:p w:rsidR="00534900" w:rsidRPr="00C6757F" w:rsidRDefault="00534900" w:rsidP="00934995">
      <w:pPr>
        <w:widowControl w:val="0"/>
        <w:spacing w:after="0" w:line="320" w:lineRule="exact"/>
        <w:jc w:val="both"/>
        <w:rPr>
          <w:rFonts w:ascii="Times New Roman" w:eastAsia="Times New Roman" w:hAnsi="Times New Roman"/>
          <w:sz w:val="24"/>
          <w:szCs w:val="24"/>
          <w:lang w:eastAsia="bg-BG"/>
        </w:rPr>
      </w:pPr>
    </w:p>
    <w:p w:rsidR="00C6757F" w:rsidRPr="00C6757F" w:rsidRDefault="00C6757F" w:rsidP="00934995">
      <w:pPr>
        <w:numPr>
          <w:ilvl w:val="6"/>
          <w:numId w:val="6"/>
        </w:numPr>
        <w:shd w:val="clear" w:color="auto" w:fill="D9D9D9"/>
        <w:autoSpaceDE w:val="0"/>
        <w:autoSpaceDN w:val="0"/>
        <w:adjustRightInd w:val="0"/>
        <w:spacing w:beforeLines="40" w:before="96" w:afterLines="40" w:after="96" w:line="320" w:lineRule="exact"/>
        <w:ind w:hanging="1800"/>
        <w:jc w:val="both"/>
        <w:rPr>
          <w:rFonts w:ascii="Times New Roman" w:eastAsia="Times New Roman" w:hAnsi="Times New Roman"/>
          <w:b/>
          <w:bCs/>
          <w:sz w:val="24"/>
          <w:szCs w:val="24"/>
          <w:lang w:eastAsia="bg-BG"/>
        </w:rPr>
      </w:pPr>
      <w:r w:rsidRPr="00C6757F">
        <w:rPr>
          <w:rFonts w:ascii="Times New Roman" w:eastAsia="Times New Roman" w:hAnsi="Times New Roman"/>
          <w:b/>
          <w:bCs/>
          <w:sz w:val="24"/>
          <w:szCs w:val="24"/>
          <w:lang w:eastAsia="bg-BG"/>
        </w:rPr>
        <w:t>СКЛЮЧВАНЕ НА РАМКОВО СПОРАЗУМЕНИЕ</w:t>
      </w:r>
    </w:p>
    <w:p w:rsidR="00064951" w:rsidRDefault="00064951" w:rsidP="00934995">
      <w:pPr>
        <w:spacing w:beforeLines="40" w:before="96" w:afterLines="40" w:after="96" w:line="320" w:lineRule="exact"/>
        <w:ind w:firstLine="709"/>
        <w:jc w:val="both"/>
        <w:rPr>
          <w:rFonts w:ascii="Times New Roman" w:eastAsia="Times New Roman" w:hAnsi="Times New Roman"/>
          <w:sz w:val="24"/>
          <w:szCs w:val="24"/>
        </w:rPr>
      </w:pPr>
    </w:p>
    <w:p w:rsidR="00C6757F" w:rsidRDefault="00C6757F" w:rsidP="00934995">
      <w:pPr>
        <w:spacing w:beforeLines="40" w:before="96" w:afterLines="40" w:after="96" w:line="320" w:lineRule="exact"/>
        <w:ind w:firstLine="709"/>
        <w:jc w:val="both"/>
        <w:rPr>
          <w:rFonts w:ascii="Times New Roman" w:eastAsia="Times New Roman" w:hAnsi="Times New Roman"/>
          <w:sz w:val="24"/>
          <w:szCs w:val="24"/>
        </w:rPr>
      </w:pPr>
      <w:r w:rsidRPr="00F96848">
        <w:rPr>
          <w:rFonts w:ascii="Times New Roman" w:eastAsia="Times New Roman" w:hAnsi="Times New Roman"/>
          <w:sz w:val="24"/>
          <w:szCs w:val="24"/>
        </w:rPr>
        <w:t>Преди сключване на всяко рамково споразумение Възложителят изисква от участниците, които са класирани и отговарят на изискванията му, да предоставят актуални документи, удостоверяващи липсата на основанията за отстраняване от процедурата</w:t>
      </w:r>
      <w:r w:rsidR="00547B1B" w:rsidRPr="00F96848">
        <w:rPr>
          <w:rFonts w:ascii="Times New Roman" w:eastAsia="Times New Roman" w:hAnsi="Times New Roman"/>
          <w:sz w:val="24"/>
          <w:szCs w:val="24"/>
        </w:rPr>
        <w:t>.</w:t>
      </w:r>
      <w:r w:rsidRPr="00F96848">
        <w:rPr>
          <w:rFonts w:ascii="Times New Roman" w:eastAsia="Times New Roman" w:hAnsi="Times New Roman"/>
          <w:sz w:val="24"/>
          <w:szCs w:val="24"/>
        </w:rPr>
        <w:t xml:space="preserve"> Документите се представят и за подизпълнителите и третите лица, ако има такива.</w:t>
      </w:r>
    </w:p>
    <w:p w:rsidR="00666A4A" w:rsidRDefault="00666A4A" w:rsidP="00934995">
      <w:pPr>
        <w:spacing w:beforeLines="40" w:before="96" w:afterLines="40" w:after="96" w:line="320" w:lineRule="exact"/>
        <w:ind w:firstLine="709"/>
        <w:jc w:val="both"/>
        <w:rPr>
          <w:rFonts w:ascii="Times New Roman" w:eastAsia="Times New Roman" w:hAnsi="Times New Roman"/>
          <w:sz w:val="24"/>
          <w:szCs w:val="24"/>
        </w:rPr>
      </w:pPr>
    </w:p>
    <w:p w:rsidR="00C6757F" w:rsidRPr="00C6757F" w:rsidRDefault="00C6757F" w:rsidP="00934995">
      <w:pPr>
        <w:numPr>
          <w:ilvl w:val="6"/>
          <w:numId w:val="6"/>
        </w:numPr>
        <w:shd w:val="clear" w:color="auto" w:fill="D9D9D9"/>
        <w:autoSpaceDE w:val="0"/>
        <w:autoSpaceDN w:val="0"/>
        <w:adjustRightInd w:val="0"/>
        <w:spacing w:beforeLines="40" w:before="96" w:afterLines="40" w:after="96" w:line="320" w:lineRule="exact"/>
        <w:ind w:hanging="1800"/>
        <w:jc w:val="both"/>
        <w:rPr>
          <w:rFonts w:ascii="Times New Roman" w:eastAsia="Times New Roman" w:hAnsi="Times New Roman"/>
          <w:b/>
          <w:bCs/>
          <w:sz w:val="24"/>
          <w:szCs w:val="24"/>
          <w:lang w:eastAsia="bg-BG"/>
        </w:rPr>
      </w:pPr>
      <w:r w:rsidRPr="00C6757F">
        <w:rPr>
          <w:rFonts w:ascii="Times New Roman" w:eastAsia="Times New Roman" w:hAnsi="Times New Roman"/>
          <w:b/>
          <w:bCs/>
          <w:sz w:val="24"/>
          <w:szCs w:val="24"/>
          <w:lang w:eastAsia="bg-BG"/>
        </w:rPr>
        <w:t>СКЛЮЧВАНЕ НА ИНДИВИДУАЛНИ ДОГОВОРИ ВЪЗ ОСНОВА НА РАМКОВО СПОРАЗУМЕНИЕ</w:t>
      </w:r>
    </w:p>
    <w:p w:rsidR="00C6757F" w:rsidRPr="00C6757F" w:rsidRDefault="00C6757F" w:rsidP="00934995">
      <w:pPr>
        <w:shd w:val="clear" w:color="auto" w:fill="D9D9D9"/>
        <w:autoSpaceDE w:val="0"/>
        <w:autoSpaceDN w:val="0"/>
        <w:adjustRightInd w:val="0"/>
        <w:spacing w:afterLines="40" w:after="96" w:line="320" w:lineRule="exact"/>
        <w:ind w:left="709"/>
        <w:jc w:val="both"/>
        <w:rPr>
          <w:rFonts w:ascii="Times New Roman" w:eastAsia="Times New Roman" w:hAnsi="Times New Roman"/>
          <w:b/>
          <w:bCs/>
          <w:sz w:val="24"/>
          <w:szCs w:val="24"/>
          <w:lang w:eastAsia="bg-BG"/>
        </w:rPr>
      </w:pPr>
      <w:r w:rsidRPr="00C6757F">
        <w:rPr>
          <w:rFonts w:ascii="Times New Roman" w:eastAsia="Times New Roman" w:hAnsi="Times New Roman"/>
          <w:b/>
          <w:color w:val="000000"/>
          <w:sz w:val="24"/>
          <w:szCs w:val="24"/>
        </w:rPr>
        <w:t>3</w:t>
      </w:r>
      <w:r w:rsidRPr="00C6757F">
        <w:rPr>
          <w:rFonts w:ascii="Times New Roman" w:eastAsia="Times New Roman" w:hAnsi="Times New Roman"/>
          <w:b/>
          <w:color w:val="000000"/>
          <w:sz w:val="24"/>
          <w:szCs w:val="24"/>
          <w:lang w:val="en-US"/>
        </w:rPr>
        <w:t xml:space="preserve">.1) </w:t>
      </w:r>
      <w:r w:rsidRPr="00C6757F">
        <w:rPr>
          <w:rFonts w:ascii="Times New Roman" w:eastAsia="Times New Roman" w:hAnsi="Times New Roman"/>
          <w:b/>
          <w:color w:val="000000"/>
          <w:sz w:val="24"/>
          <w:szCs w:val="24"/>
        </w:rPr>
        <w:t>ОБЩА ИНФОРМАЦИЯ</w:t>
      </w:r>
    </w:p>
    <w:p w:rsidR="00382AB3" w:rsidRDefault="00382AB3" w:rsidP="00934995">
      <w:pPr>
        <w:spacing w:after="0" w:line="320" w:lineRule="exact"/>
        <w:ind w:firstLine="709"/>
        <w:jc w:val="both"/>
        <w:rPr>
          <w:rFonts w:ascii="Times New Roman" w:eastAsia="Times New Roman" w:hAnsi="Times New Roman"/>
          <w:sz w:val="24"/>
          <w:szCs w:val="24"/>
          <w:lang w:eastAsia="bg-BG"/>
        </w:rPr>
      </w:pPr>
    </w:p>
    <w:p w:rsidR="00F96848" w:rsidRPr="00F96848" w:rsidRDefault="00C6757F" w:rsidP="00934995">
      <w:pPr>
        <w:spacing w:after="0" w:line="320" w:lineRule="exact"/>
        <w:ind w:firstLine="709"/>
        <w:jc w:val="both"/>
        <w:rPr>
          <w:rFonts w:ascii="Times New Roman" w:hAnsi="Times New Roman"/>
          <w:bCs/>
          <w:sz w:val="24"/>
        </w:rPr>
      </w:pPr>
      <w:r w:rsidRPr="00F96848">
        <w:rPr>
          <w:rFonts w:ascii="Times New Roman" w:eastAsia="Times New Roman" w:hAnsi="Times New Roman"/>
          <w:sz w:val="24"/>
          <w:szCs w:val="24"/>
          <w:lang w:eastAsia="bg-BG"/>
        </w:rPr>
        <w:t>В резултат на сключеното рамково споразумение по обществената поръчка ще се сключват индивидуални договори по реда на чл. 82, ал. 2 или ал. 3 от ЗОП</w:t>
      </w:r>
      <w:r w:rsidRPr="00F96848">
        <w:rPr>
          <w:rFonts w:ascii="Times New Roman" w:eastAsia="Times New Roman" w:hAnsi="Times New Roman"/>
          <w:sz w:val="24"/>
          <w:szCs w:val="24"/>
        </w:rPr>
        <w:t>. Възложителят ще отправя покани за представяне на оферти или искане за допълване на оферта само при осигурен финансов ресурс за обезпечаване на индивидуалния договор</w:t>
      </w:r>
      <w:r w:rsidR="00F96848" w:rsidRPr="00F96848">
        <w:rPr>
          <w:rFonts w:ascii="Times New Roman" w:eastAsia="Times New Roman" w:hAnsi="Times New Roman"/>
          <w:sz w:val="24"/>
          <w:szCs w:val="24"/>
          <w:lang w:val="en-US"/>
        </w:rPr>
        <w:t xml:space="preserve">. </w:t>
      </w:r>
      <w:r w:rsidR="00F96848" w:rsidRPr="00F96848">
        <w:rPr>
          <w:rFonts w:ascii="Times New Roman" w:hAnsi="Times New Roman"/>
          <w:bCs/>
          <w:sz w:val="24"/>
        </w:rPr>
        <w:t xml:space="preserve">Всеки конкретен договор се сключва със срок за доставка до 10 (десет) работни дни, считано от датата на подписване на </w:t>
      </w:r>
      <w:proofErr w:type="spellStart"/>
      <w:r w:rsidR="00F96848" w:rsidRPr="00F96848">
        <w:rPr>
          <w:rFonts w:ascii="Times New Roman" w:hAnsi="Times New Roman"/>
          <w:bCs/>
          <w:sz w:val="24"/>
        </w:rPr>
        <w:t>договoра</w:t>
      </w:r>
      <w:proofErr w:type="spellEnd"/>
      <w:r w:rsidR="00F96848" w:rsidRPr="00F96848">
        <w:rPr>
          <w:rFonts w:ascii="Times New Roman" w:hAnsi="Times New Roman"/>
          <w:bCs/>
          <w:sz w:val="24"/>
        </w:rPr>
        <w:t xml:space="preserve"> и срок за изпълнение – до изтичане срока за отстраняване на гаранционен дефект, считано от датата на изтичане на срока за гаранционно обслужване на стоките.</w:t>
      </w:r>
    </w:p>
    <w:p w:rsidR="00C6757F" w:rsidRDefault="00F96848" w:rsidP="00934995">
      <w:pPr>
        <w:spacing w:after="0" w:line="320" w:lineRule="exact"/>
        <w:ind w:firstLine="709"/>
        <w:jc w:val="both"/>
        <w:rPr>
          <w:rFonts w:ascii="Times New Roman" w:eastAsia="Times New Roman" w:hAnsi="Times New Roman"/>
          <w:sz w:val="24"/>
          <w:szCs w:val="24"/>
        </w:rPr>
      </w:pPr>
      <w:r w:rsidRPr="00F96848">
        <w:rPr>
          <w:rFonts w:ascii="Times New Roman" w:hAnsi="Times New Roman"/>
          <w:bCs/>
          <w:sz w:val="24"/>
        </w:rPr>
        <w:t>Договорите, сключвани въз основа на рамково споразумение, са със срок на изпълнение не по – дълъг от датата, на която изтича срокът на действие на рамковото споразумение</w:t>
      </w:r>
      <w:r w:rsidR="00C428C4" w:rsidRPr="00F96848">
        <w:rPr>
          <w:rFonts w:ascii="Times New Roman" w:eastAsia="Times New Roman" w:hAnsi="Times New Roman"/>
          <w:sz w:val="24"/>
          <w:szCs w:val="24"/>
        </w:rPr>
        <w:t>, освен в случаите на чл. 113, ал. 3, т. 2 от ЗОП.</w:t>
      </w:r>
    </w:p>
    <w:p w:rsidR="00AA1D31" w:rsidRPr="00AA1D31" w:rsidRDefault="00AA1D31" w:rsidP="00AA1D31">
      <w:pPr>
        <w:spacing w:line="320" w:lineRule="exact"/>
        <w:ind w:firstLine="708"/>
        <w:jc w:val="both"/>
        <w:rPr>
          <w:rFonts w:ascii="Times New Roman" w:hAnsi="Times New Roman"/>
          <w:bCs/>
          <w:iCs/>
          <w:sz w:val="24"/>
        </w:rPr>
      </w:pPr>
      <w:r w:rsidRPr="00AA1D31">
        <w:rPr>
          <w:rFonts w:ascii="Times New Roman" w:hAnsi="Times New Roman"/>
          <w:bCs/>
          <w:iCs/>
          <w:sz w:val="24"/>
        </w:rPr>
        <w:t>При провеждане на процедура по реда чл. 82, ал. 2 и ал. 3 от ЗОП участниците следва да посочат единична цена в лева без ДДС за всеки вид гуми, обща цена в лева без ДДС за исканото количество от всеки вид и обща стойност без ДДС за всички видове и количества гуми.</w:t>
      </w:r>
    </w:p>
    <w:p w:rsidR="00AA1D31" w:rsidRPr="00AA1D31" w:rsidRDefault="00AA1D31" w:rsidP="00AA1D31">
      <w:pPr>
        <w:spacing w:line="320" w:lineRule="exact"/>
        <w:ind w:firstLine="708"/>
        <w:jc w:val="both"/>
        <w:rPr>
          <w:rFonts w:ascii="Times New Roman" w:hAnsi="Times New Roman"/>
          <w:bCs/>
          <w:iCs/>
          <w:sz w:val="24"/>
        </w:rPr>
      </w:pPr>
      <w:r w:rsidRPr="00AA1D31">
        <w:rPr>
          <w:rFonts w:ascii="Times New Roman" w:hAnsi="Times New Roman"/>
          <w:bCs/>
          <w:iCs/>
          <w:sz w:val="24"/>
        </w:rPr>
        <w:t>Възложителят ще отстранява от участие в процедурата участник, който е допуснал аритметични грешки (неточности) в Ценовото предложение.</w:t>
      </w:r>
    </w:p>
    <w:p w:rsidR="00F96848" w:rsidRPr="00C428C4" w:rsidRDefault="00F96848" w:rsidP="00934995">
      <w:pPr>
        <w:widowControl w:val="0"/>
        <w:spacing w:after="0" w:line="320" w:lineRule="exact"/>
        <w:ind w:firstLine="709"/>
        <w:jc w:val="both"/>
        <w:rPr>
          <w:rFonts w:ascii="Times New Roman" w:eastAsia="Times New Roman" w:hAnsi="Times New Roman"/>
          <w:sz w:val="24"/>
          <w:szCs w:val="24"/>
        </w:rPr>
      </w:pPr>
    </w:p>
    <w:p w:rsidR="00534900" w:rsidRPr="00C428C4" w:rsidRDefault="00C6757F" w:rsidP="00934995">
      <w:pPr>
        <w:shd w:val="clear" w:color="auto" w:fill="D9D9D9"/>
        <w:autoSpaceDE w:val="0"/>
        <w:autoSpaceDN w:val="0"/>
        <w:adjustRightInd w:val="0"/>
        <w:spacing w:after="0" w:line="320" w:lineRule="exact"/>
        <w:ind w:left="709"/>
        <w:jc w:val="both"/>
        <w:rPr>
          <w:rFonts w:ascii="Times New Roman" w:eastAsia="Times New Roman" w:hAnsi="Times New Roman"/>
          <w:b/>
          <w:bCs/>
          <w:sz w:val="24"/>
          <w:szCs w:val="24"/>
          <w:lang w:eastAsia="bg-BG"/>
        </w:rPr>
      </w:pPr>
      <w:r w:rsidRPr="00C6757F">
        <w:rPr>
          <w:rFonts w:ascii="Times New Roman" w:eastAsia="Times New Roman" w:hAnsi="Times New Roman"/>
          <w:b/>
          <w:color w:val="000000"/>
          <w:sz w:val="24"/>
          <w:szCs w:val="24"/>
        </w:rPr>
        <w:t>3</w:t>
      </w:r>
      <w:r w:rsidRPr="00C6757F">
        <w:rPr>
          <w:rFonts w:ascii="Times New Roman" w:eastAsia="Times New Roman" w:hAnsi="Times New Roman"/>
          <w:b/>
          <w:color w:val="000000"/>
          <w:sz w:val="24"/>
          <w:szCs w:val="24"/>
          <w:lang w:val="en-US"/>
        </w:rPr>
        <w:t xml:space="preserve">.2) </w:t>
      </w:r>
      <w:r w:rsidRPr="00C6757F">
        <w:rPr>
          <w:rFonts w:ascii="Times New Roman" w:eastAsia="Times New Roman" w:hAnsi="Times New Roman"/>
          <w:b/>
          <w:color w:val="000000"/>
          <w:sz w:val="24"/>
          <w:szCs w:val="24"/>
        </w:rPr>
        <w:t>ВЪТРЕШЕН КОНКУРЕНТЕН ИЗБОР</w:t>
      </w:r>
    </w:p>
    <w:p w:rsidR="005D43CB" w:rsidRDefault="005D43CB" w:rsidP="00934995">
      <w:pPr>
        <w:autoSpaceDE w:val="0"/>
        <w:autoSpaceDN w:val="0"/>
        <w:adjustRightInd w:val="0"/>
        <w:spacing w:after="0" w:line="320" w:lineRule="exact"/>
        <w:ind w:firstLine="709"/>
        <w:jc w:val="both"/>
        <w:rPr>
          <w:rFonts w:ascii="Times New Roman" w:eastAsia="Times New Roman" w:hAnsi="Times New Roman"/>
          <w:sz w:val="24"/>
          <w:szCs w:val="24"/>
          <w:highlight w:val="yellow"/>
          <w:lang w:val="en-US"/>
        </w:rPr>
      </w:pPr>
    </w:p>
    <w:p w:rsidR="00C6757F" w:rsidRDefault="00C6757F" w:rsidP="00934995">
      <w:pPr>
        <w:autoSpaceDE w:val="0"/>
        <w:autoSpaceDN w:val="0"/>
        <w:adjustRightInd w:val="0"/>
        <w:spacing w:after="0" w:line="320" w:lineRule="exact"/>
        <w:ind w:firstLine="709"/>
        <w:jc w:val="both"/>
        <w:rPr>
          <w:rFonts w:ascii="Times New Roman" w:eastAsia="Times New Roman" w:hAnsi="Times New Roman"/>
          <w:sz w:val="24"/>
          <w:szCs w:val="24"/>
        </w:rPr>
      </w:pPr>
      <w:r w:rsidRPr="005D43CB">
        <w:rPr>
          <w:rFonts w:ascii="Times New Roman" w:eastAsia="Times New Roman" w:hAnsi="Times New Roman"/>
          <w:sz w:val="24"/>
          <w:szCs w:val="24"/>
        </w:rPr>
        <w:lastRenderedPageBreak/>
        <w:t>Вътрешният конкурентен избор се провежда по реда на чл. 82, ал. 4 от ЗОП.</w:t>
      </w:r>
    </w:p>
    <w:p w:rsidR="00C428C4" w:rsidRPr="00C6757F" w:rsidRDefault="00C428C4" w:rsidP="00934995">
      <w:pPr>
        <w:autoSpaceDE w:val="0"/>
        <w:autoSpaceDN w:val="0"/>
        <w:adjustRightInd w:val="0"/>
        <w:spacing w:after="0" w:line="320" w:lineRule="exact"/>
        <w:ind w:firstLine="709"/>
        <w:jc w:val="both"/>
        <w:rPr>
          <w:rFonts w:ascii="Times New Roman" w:eastAsia="Times New Roman" w:hAnsi="Times New Roman"/>
          <w:sz w:val="24"/>
          <w:szCs w:val="24"/>
        </w:rPr>
      </w:pPr>
    </w:p>
    <w:p w:rsidR="00534900" w:rsidRPr="00C428C4" w:rsidRDefault="00C6757F" w:rsidP="00934995">
      <w:pPr>
        <w:shd w:val="clear" w:color="auto" w:fill="D9D9D9"/>
        <w:autoSpaceDE w:val="0"/>
        <w:autoSpaceDN w:val="0"/>
        <w:adjustRightInd w:val="0"/>
        <w:spacing w:after="0" w:line="320" w:lineRule="exact"/>
        <w:ind w:left="709"/>
        <w:jc w:val="both"/>
        <w:rPr>
          <w:rFonts w:ascii="Times New Roman" w:eastAsia="Times New Roman" w:hAnsi="Times New Roman"/>
          <w:b/>
          <w:bCs/>
          <w:sz w:val="24"/>
          <w:szCs w:val="24"/>
          <w:lang w:eastAsia="bg-BG"/>
        </w:rPr>
      </w:pPr>
      <w:r w:rsidRPr="00C6757F">
        <w:rPr>
          <w:rFonts w:ascii="Times New Roman" w:eastAsia="Times New Roman" w:hAnsi="Times New Roman"/>
          <w:b/>
          <w:color w:val="000000"/>
          <w:sz w:val="24"/>
          <w:szCs w:val="24"/>
        </w:rPr>
        <w:t>3</w:t>
      </w:r>
      <w:r w:rsidRPr="00C6757F">
        <w:rPr>
          <w:rFonts w:ascii="Times New Roman" w:eastAsia="Times New Roman" w:hAnsi="Times New Roman"/>
          <w:b/>
          <w:color w:val="000000"/>
          <w:sz w:val="24"/>
          <w:szCs w:val="24"/>
          <w:lang w:val="en-US"/>
        </w:rPr>
        <w:t xml:space="preserve">.3) </w:t>
      </w:r>
      <w:r w:rsidRPr="00C6757F">
        <w:rPr>
          <w:rFonts w:ascii="Times New Roman" w:eastAsia="Times New Roman" w:hAnsi="Times New Roman"/>
          <w:b/>
          <w:color w:val="000000"/>
          <w:sz w:val="24"/>
          <w:szCs w:val="24"/>
        </w:rPr>
        <w:t xml:space="preserve">КРИТЕРИЙ ЗА ОПРЕДЕЛЯНЕ НА ИКОНОМИЧЕСКИ НАЙ-ИЗГОДНАТА ОФЕРТА ЗА ВЪЗЛАГАНЕ НА ПОРЪЧКАТА ПРИ </w:t>
      </w:r>
      <w:r w:rsidRPr="00C6757F">
        <w:rPr>
          <w:rFonts w:ascii="Times New Roman" w:eastAsia="Times New Roman" w:hAnsi="Times New Roman"/>
          <w:b/>
          <w:sz w:val="24"/>
          <w:szCs w:val="24"/>
        </w:rPr>
        <w:t>СКЛЮЧВАНЕ НА ДОГОВОР ВЪЗ ОСНОВА НА РАМКОВО СПОРАЗУМЕНИЕ</w:t>
      </w:r>
    </w:p>
    <w:p w:rsidR="005D43CB" w:rsidRDefault="005D43CB" w:rsidP="00934995">
      <w:pPr>
        <w:autoSpaceDE w:val="0"/>
        <w:autoSpaceDN w:val="0"/>
        <w:adjustRightInd w:val="0"/>
        <w:spacing w:after="0" w:line="320" w:lineRule="exact"/>
        <w:ind w:firstLine="709"/>
        <w:jc w:val="both"/>
        <w:rPr>
          <w:rFonts w:ascii="Times New Roman" w:eastAsia="Times New Roman" w:hAnsi="Times New Roman"/>
          <w:bCs/>
          <w:iCs/>
          <w:sz w:val="24"/>
          <w:szCs w:val="24"/>
        </w:rPr>
      </w:pPr>
    </w:p>
    <w:p w:rsidR="00C6757F" w:rsidRPr="00C6757F" w:rsidRDefault="00C6757F" w:rsidP="00934995">
      <w:pPr>
        <w:autoSpaceDE w:val="0"/>
        <w:autoSpaceDN w:val="0"/>
        <w:adjustRightInd w:val="0"/>
        <w:spacing w:after="0" w:line="320" w:lineRule="exact"/>
        <w:ind w:firstLine="709"/>
        <w:jc w:val="both"/>
        <w:rPr>
          <w:rFonts w:ascii="Times New Roman" w:eastAsia="Times New Roman" w:hAnsi="Times New Roman"/>
          <w:bCs/>
          <w:iCs/>
          <w:sz w:val="24"/>
          <w:szCs w:val="24"/>
        </w:rPr>
      </w:pPr>
      <w:r w:rsidRPr="00C6757F">
        <w:rPr>
          <w:rFonts w:ascii="Times New Roman" w:eastAsia="Times New Roman" w:hAnsi="Times New Roman"/>
          <w:bCs/>
          <w:iCs/>
          <w:sz w:val="24"/>
          <w:szCs w:val="24"/>
        </w:rPr>
        <w:t>Критерият за определяне на икономически най-изгодната оферта е „най-ниска цена“.</w:t>
      </w:r>
    </w:p>
    <w:p w:rsidR="00C6757F" w:rsidRPr="00C6757F" w:rsidRDefault="00C6757F" w:rsidP="00934995">
      <w:pPr>
        <w:autoSpaceDE w:val="0"/>
        <w:autoSpaceDN w:val="0"/>
        <w:adjustRightInd w:val="0"/>
        <w:spacing w:after="0" w:line="320" w:lineRule="exact"/>
        <w:ind w:firstLine="709"/>
        <w:jc w:val="both"/>
        <w:rPr>
          <w:rFonts w:ascii="Times New Roman" w:eastAsia="Times New Roman" w:hAnsi="Times New Roman"/>
          <w:b/>
          <w:bCs/>
          <w:i/>
          <w:iCs/>
          <w:sz w:val="24"/>
          <w:szCs w:val="24"/>
        </w:rPr>
      </w:pPr>
    </w:p>
    <w:p w:rsidR="00C6757F" w:rsidRPr="00C6757F" w:rsidRDefault="00C6757F" w:rsidP="00934995">
      <w:pPr>
        <w:shd w:val="clear" w:color="auto" w:fill="D9D9D9"/>
        <w:autoSpaceDE w:val="0"/>
        <w:autoSpaceDN w:val="0"/>
        <w:adjustRightInd w:val="0"/>
        <w:spacing w:after="0" w:line="320" w:lineRule="exact"/>
        <w:ind w:left="709"/>
        <w:jc w:val="both"/>
        <w:rPr>
          <w:rFonts w:ascii="Times New Roman" w:eastAsia="Times New Roman" w:hAnsi="Times New Roman"/>
          <w:b/>
          <w:bCs/>
          <w:sz w:val="24"/>
          <w:szCs w:val="24"/>
          <w:lang w:eastAsia="bg-BG"/>
        </w:rPr>
      </w:pPr>
      <w:r w:rsidRPr="00C6757F">
        <w:rPr>
          <w:rFonts w:ascii="Times New Roman" w:eastAsia="Times New Roman" w:hAnsi="Times New Roman"/>
          <w:b/>
          <w:color w:val="000000"/>
          <w:sz w:val="24"/>
          <w:szCs w:val="24"/>
        </w:rPr>
        <w:t>3</w:t>
      </w:r>
      <w:r w:rsidRPr="00C6757F">
        <w:rPr>
          <w:rFonts w:ascii="Times New Roman" w:eastAsia="Times New Roman" w:hAnsi="Times New Roman"/>
          <w:b/>
          <w:color w:val="000000"/>
          <w:sz w:val="24"/>
          <w:szCs w:val="24"/>
          <w:lang w:val="en-US"/>
        </w:rPr>
        <w:t xml:space="preserve">.4.) </w:t>
      </w:r>
      <w:r w:rsidRPr="00C6757F">
        <w:rPr>
          <w:rFonts w:ascii="Times New Roman" w:eastAsia="Times New Roman" w:hAnsi="Times New Roman"/>
          <w:b/>
          <w:color w:val="000000"/>
          <w:sz w:val="24"/>
          <w:szCs w:val="24"/>
        </w:rPr>
        <w:t>ИНДИВИДУАЛНИ ДОГОВОРИ</w:t>
      </w:r>
    </w:p>
    <w:p w:rsidR="00534900" w:rsidRDefault="00534900" w:rsidP="00934995">
      <w:pPr>
        <w:widowControl w:val="0"/>
        <w:spacing w:after="0" w:line="320" w:lineRule="exact"/>
        <w:ind w:firstLine="709"/>
        <w:jc w:val="both"/>
        <w:rPr>
          <w:rFonts w:ascii="Times New Roman" w:eastAsia="Times New Roman" w:hAnsi="Times New Roman"/>
          <w:sz w:val="24"/>
          <w:szCs w:val="24"/>
          <w:lang w:eastAsia="bg-BG"/>
        </w:rPr>
      </w:pPr>
    </w:p>
    <w:p w:rsidR="00C6757F" w:rsidRDefault="00C6757F" w:rsidP="00934995">
      <w:pPr>
        <w:widowControl w:val="0"/>
        <w:spacing w:after="0" w:line="320" w:lineRule="exact"/>
        <w:ind w:firstLine="709"/>
        <w:jc w:val="both"/>
        <w:rPr>
          <w:rFonts w:ascii="Times New Roman" w:eastAsia="Times New Roman" w:hAnsi="Times New Roman"/>
          <w:sz w:val="24"/>
          <w:szCs w:val="24"/>
        </w:rPr>
      </w:pPr>
      <w:r w:rsidRPr="00C6757F">
        <w:rPr>
          <w:rFonts w:ascii="Times New Roman" w:eastAsia="Times New Roman" w:hAnsi="Times New Roman"/>
          <w:sz w:val="24"/>
          <w:szCs w:val="24"/>
          <w:lang w:eastAsia="bg-BG"/>
        </w:rPr>
        <w:t>Индивидуалните договори ще се сключват съгласно</w:t>
      </w:r>
      <w:r w:rsidRPr="00C6757F">
        <w:rPr>
          <w:rFonts w:ascii="Times New Roman" w:eastAsia="Times New Roman" w:hAnsi="Times New Roman"/>
          <w:sz w:val="24"/>
          <w:szCs w:val="24"/>
          <w:lang w:val="en-US" w:eastAsia="bg-BG"/>
        </w:rPr>
        <w:t xml:space="preserve"> </w:t>
      </w:r>
      <w:r w:rsidRPr="00C6757F">
        <w:rPr>
          <w:rFonts w:ascii="Times New Roman" w:eastAsia="Times New Roman" w:hAnsi="Times New Roman"/>
          <w:sz w:val="24"/>
          <w:szCs w:val="24"/>
          <w:lang w:eastAsia="bg-BG"/>
        </w:rPr>
        <w:t>п</w:t>
      </w:r>
      <w:r w:rsidRPr="00C6757F">
        <w:rPr>
          <w:rFonts w:ascii="Times New Roman" w:eastAsia="Times New Roman" w:hAnsi="Times New Roman"/>
          <w:sz w:val="24"/>
          <w:szCs w:val="24"/>
        </w:rPr>
        <w:t>роекта на договор за обществена поръчка – част от документацията на обществената поръчка.</w:t>
      </w:r>
    </w:p>
    <w:p w:rsidR="008D7540" w:rsidRPr="00C6757F" w:rsidRDefault="008D7540" w:rsidP="00934995">
      <w:pPr>
        <w:widowControl w:val="0"/>
        <w:spacing w:after="0" w:line="320" w:lineRule="exact"/>
        <w:ind w:firstLine="709"/>
        <w:jc w:val="both"/>
        <w:rPr>
          <w:rFonts w:ascii="Times New Roman" w:eastAsia="Times New Roman" w:hAnsi="Times New Roman"/>
          <w:sz w:val="24"/>
          <w:szCs w:val="24"/>
        </w:rPr>
      </w:pPr>
    </w:p>
    <w:p w:rsidR="008D7540" w:rsidRPr="008D7540" w:rsidRDefault="008D7540" w:rsidP="00934995">
      <w:pPr>
        <w:shd w:val="clear" w:color="auto" w:fill="D9D9D9"/>
        <w:autoSpaceDE w:val="0"/>
        <w:autoSpaceDN w:val="0"/>
        <w:adjustRightInd w:val="0"/>
        <w:spacing w:after="0" w:line="320" w:lineRule="exact"/>
        <w:ind w:left="709"/>
        <w:rPr>
          <w:rFonts w:ascii="Times New Roman" w:eastAsia="Times New Roman" w:hAnsi="Times New Roman"/>
          <w:b/>
          <w:bCs/>
          <w:sz w:val="24"/>
          <w:szCs w:val="24"/>
          <w:lang w:eastAsia="bg-BG"/>
        </w:rPr>
      </w:pPr>
      <w:r w:rsidRPr="008D7540">
        <w:rPr>
          <w:rFonts w:ascii="Times New Roman" w:eastAsia="Times New Roman" w:hAnsi="Times New Roman"/>
          <w:b/>
          <w:color w:val="000000"/>
          <w:sz w:val="24"/>
          <w:szCs w:val="24"/>
        </w:rPr>
        <w:t>3</w:t>
      </w:r>
      <w:r w:rsidRPr="008D7540">
        <w:rPr>
          <w:rFonts w:ascii="Times New Roman" w:eastAsia="Times New Roman" w:hAnsi="Times New Roman"/>
          <w:b/>
          <w:color w:val="000000"/>
          <w:sz w:val="24"/>
          <w:szCs w:val="24"/>
          <w:lang w:val="en-US"/>
        </w:rPr>
        <w:t>.</w:t>
      </w:r>
      <w:r w:rsidRPr="008D7540">
        <w:rPr>
          <w:rFonts w:ascii="Times New Roman" w:eastAsia="Times New Roman" w:hAnsi="Times New Roman"/>
          <w:b/>
          <w:color w:val="000000"/>
          <w:sz w:val="24"/>
          <w:szCs w:val="24"/>
        </w:rPr>
        <w:t>5</w:t>
      </w:r>
      <w:r w:rsidRPr="008D7540">
        <w:rPr>
          <w:rFonts w:ascii="Times New Roman" w:eastAsia="Times New Roman" w:hAnsi="Times New Roman"/>
          <w:b/>
          <w:color w:val="000000"/>
          <w:sz w:val="24"/>
          <w:szCs w:val="24"/>
          <w:lang w:val="en-US"/>
        </w:rPr>
        <w:t>.)</w:t>
      </w:r>
      <w:r w:rsidRPr="008D7540">
        <w:rPr>
          <w:rFonts w:ascii="Times New Roman" w:eastAsia="Times New Roman" w:hAnsi="Times New Roman"/>
          <w:b/>
          <w:color w:val="000000"/>
          <w:sz w:val="24"/>
          <w:szCs w:val="24"/>
        </w:rPr>
        <w:t xml:space="preserve"> ГАРАНЦИЯ ЗА ИЗПЪЛНЕНИЕ НА ИНДИВИДУАЛНИТЕ ДОГОВОРИ</w:t>
      </w:r>
    </w:p>
    <w:p w:rsidR="008D7540" w:rsidRPr="008D7540" w:rsidRDefault="008D7540" w:rsidP="00934995">
      <w:pPr>
        <w:spacing w:after="0" w:line="320" w:lineRule="exact"/>
        <w:ind w:firstLine="709"/>
        <w:jc w:val="both"/>
        <w:rPr>
          <w:rFonts w:ascii="Times New Roman" w:eastAsia="Times New Roman" w:hAnsi="Times New Roman"/>
          <w:sz w:val="24"/>
          <w:szCs w:val="24"/>
        </w:rPr>
      </w:pPr>
    </w:p>
    <w:p w:rsidR="00746E9F" w:rsidRDefault="008D7540" w:rsidP="00934995">
      <w:pPr>
        <w:spacing w:after="0" w:line="320" w:lineRule="exact"/>
        <w:ind w:firstLine="709"/>
        <w:jc w:val="both"/>
        <w:rPr>
          <w:rFonts w:ascii="Times New Roman" w:eastAsia="Times New Roman" w:hAnsi="Times New Roman"/>
          <w:sz w:val="24"/>
          <w:szCs w:val="24"/>
        </w:rPr>
      </w:pPr>
      <w:r w:rsidRPr="008D7540">
        <w:rPr>
          <w:rFonts w:ascii="Times New Roman" w:eastAsia="Times New Roman" w:hAnsi="Times New Roman"/>
          <w:sz w:val="24"/>
          <w:szCs w:val="24"/>
        </w:rPr>
        <w:t xml:space="preserve">Гаранцията за изпълнение на договора се определя от Възложителя в размер на 5 % (пет на сто) от стойността на обществената поръчка без включен ДДС. </w:t>
      </w:r>
    </w:p>
    <w:p w:rsidR="008D7540" w:rsidRPr="008D7540" w:rsidRDefault="008D7540" w:rsidP="00934995">
      <w:pPr>
        <w:spacing w:after="0" w:line="320" w:lineRule="exact"/>
        <w:ind w:firstLine="709"/>
        <w:jc w:val="both"/>
        <w:rPr>
          <w:rFonts w:ascii="Times New Roman" w:eastAsia="Times New Roman" w:hAnsi="Times New Roman"/>
          <w:sz w:val="24"/>
          <w:szCs w:val="24"/>
        </w:rPr>
      </w:pPr>
      <w:r w:rsidRPr="008D7540">
        <w:rPr>
          <w:rFonts w:ascii="Times New Roman" w:eastAsia="Times New Roman" w:hAnsi="Times New Roman"/>
          <w:sz w:val="24"/>
          <w:szCs w:val="24"/>
        </w:rPr>
        <w:t xml:space="preserve">Гаранцията за изпълнение на договора се представя от Изпълнителя под формата на парична сума или банкова гаранция, или застраховка. Гаранцията, представена във вид на парична сума, се внася по IBAN: BG 60 UNCR 9660 3320 3610 10, BIC </w:t>
      </w:r>
      <w:proofErr w:type="spellStart"/>
      <w:r w:rsidRPr="008D7540">
        <w:rPr>
          <w:rFonts w:ascii="Times New Roman" w:eastAsia="Times New Roman" w:hAnsi="Times New Roman"/>
          <w:sz w:val="24"/>
          <w:szCs w:val="24"/>
        </w:rPr>
        <w:t>Code</w:t>
      </w:r>
      <w:proofErr w:type="spellEnd"/>
      <w:r w:rsidRPr="008D7540">
        <w:rPr>
          <w:rFonts w:ascii="Times New Roman" w:eastAsia="Times New Roman" w:hAnsi="Times New Roman"/>
          <w:sz w:val="24"/>
          <w:szCs w:val="24"/>
        </w:rPr>
        <w:t xml:space="preserve">: UNCRBGSF, „Уникредит Булбанк” АД, клон „Батенберг”, на името на ДУССД - МВР </w:t>
      </w:r>
    </w:p>
    <w:p w:rsidR="008D7540" w:rsidRPr="008D7540" w:rsidRDefault="008D7540" w:rsidP="00934995">
      <w:pPr>
        <w:spacing w:after="0" w:line="320" w:lineRule="exact"/>
        <w:ind w:firstLine="709"/>
        <w:jc w:val="both"/>
        <w:rPr>
          <w:rFonts w:ascii="Times New Roman" w:eastAsia="Times New Roman" w:hAnsi="Times New Roman"/>
          <w:sz w:val="24"/>
          <w:szCs w:val="24"/>
        </w:rPr>
      </w:pPr>
      <w:r w:rsidRPr="008D7540">
        <w:rPr>
          <w:rFonts w:ascii="Times New Roman" w:eastAsia="Times New Roman" w:hAnsi="Times New Roman"/>
          <w:sz w:val="24"/>
          <w:szCs w:val="24"/>
        </w:rPr>
        <w:t xml:space="preserve">Изпълнителят сам избира формата на гаранцията. Обслужването на банковата гаранция за изпълнение, таксите и други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 </w:t>
      </w:r>
    </w:p>
    <w:p w:rsidR="008D7540" w:rsidRPr="008D7540" w:rsidRDefault="008D7540" w:rsidP="00934995">
      <w:pPr>
        <w:spacing w:after="0" w:line="320" w:lineRule="exact"/>
        <w:ind w:firstLine="709"/>
        <w:jc w:val="both"/>
        <w:rPr>
          <w:rFonts w:ascii="Times New Roman" w:eastAsia="Times New Roman" w:hAnsi="Times New Roman"/>
          <w:sz w:val="24"/>
          <w:szCs w:val="24"/>
        </w:rPr>
      </w:pPr>
      <w:r w:rsidRPr="008D7540">
        <w:rPr>
          <w:rFonts w:ascii="Times New Roman" w:eastAsia="Times New Roman" w:hAnsi="Times New Roman"/>
          <w:sz w:val="24"/>
          <w:szCs w:val="24"/>
        </w:rPr>
        <w:t xml:space="preserve">Когато Изпълнителят е обединение, което не е юридическо лице, всеки от съдружниците в него може да е наредител по банковата гаранция, съответно вносител на сумата по гаранцията. </w:t>
      </w:r>
    </w:p>
    <w:p w:rsidR="00BE59DF" w:rsidRPr="008D7540" w:rsidRDefault="008D7540" w:rsidP="00934995">
      <w:pPr>
        <w:spacing w:after="0" w:line="320" w:lineRule="exact"/>
        <w:ind w:firstLine="709"/>
        <w:jc w:val="both"/>
        <w:rPr>
          <w:rFonts w:ascii="Times New Roman" w:eastAsia="Times New Roman" w:hAnsi="Times New Roman"/>
          <w:sz w:val="24"/>
          <w:szCs w:val="24"/>
        </w:rPr>
      </w:pPr>
      <w:r w:rsidRPr="008D7540">
        <w:rPr>
          <w:rFonts w:ascii="Times New Roman" w:eastAsia="Times New Roman" w:hAnsi="Times New Roman"/>
          <w:sz w:val="24"/>
          <w:szCs w:val="24"/>
        </w:rPr>
        <w:t xml:space="preserve">Условията и сроковете за задържане и освобождаване на гаранцията за изпълнение са уредени в проекта на договор за възлагане на обществената поръчка. </w:t>
      </w:r>
    </w:p>
    <w:p w:rsidR="008D7540" w:rsidRPr="008D7540" w:rsidRDefault="008D7540" w:rsidP="00934995">
      <w:pPr>
        <w:widowControl w:val="0"/>
        <w:spacing w:after="0" w:line="320" w:lineRule="exact"/>
        <w:jc w:val="both"/>
        <w:rPr>
          <w:rFonts w:ascii="Times New Roman" w:eastAsia="Times New Roman" w:hAnsi="Times New Roman"/>
          <w:b/>
          <w:sz w:val="24"/>
          <w:szCs w:val="24"/>
        </w:rPr>
      </w:pPr>
    </w:p>
    <w:p w:rsidR="008D7540" w:rsidRPr="008D7540" w:rsidRDefault="008A282D" w:rsidP="00934995">
      <w:pPr>
        <w:numPr>
          <w:ilvl w:val="1"/>
          <w:numId w:val="7"/>
        </w:numPr>
        <w:shd w:val="clear" w:color="auto" w:fill="D9D9D9"/>
        <w:autoSpaceDE w:val="0"/>
        <w:autoSpaceDN w:val="0"/>
        <w:adjustRightInd w:val="0"/>
        <w:spacing w:after="0" w:line="320" w:lineRule="exact"/>
        <w:ind w:left="1134" w:hanging="425"/>
        <w:jc w:val="both"/>
        <w:rPr>
          <w:rFonts w:ascii="Times New Roman" w:eastAsia="Times New Roman" w:hAnsi="Times New Roman"/>
          <w:b/>
          <w:bCs/>
          <w:color w:val="000000"/>
          <w:sz w:val="24"/>
          <w:szCs w:val="24"/>
          <w:lang w:eastAsia="bg-BG"/>
        </w:rPr>
      </w:pPr>
      <w:r>
        <w:rPr>
          <w:rFonts w:ascii="Times New Roman" w:eastAsia="Times New Roman" w:hAnsi="Times New Roman"/>
          <w:b/>
          <w:color w:val="000000"/>
          <w:sz w:val="24"/>
          <w:szCs w:val="24"/>
        </w:rPr>
        <w:t xml:space="preserve">) </w:t>
      </w:r>
      <w:r w:rsidR="008D7540" w:rsidRPr="008D7540">
        <w:rPr>
          <w:rFonts w:ascii="Times New Roman" w:eastAsia="Times New Roman" w:hAnsi="Times New Roman"/>
          <w:b/>
          <w:color w:val="000000"/>
          <w:sz w:val="24"/>
          <w:szCs w:val="24"/>
        </w:rPr>
        <w:t>ПЛАЩАНИЯ НА ДОСТАВКИТЕ</w:t>
      </w:r>
    </w:p>
    <w:p w:rsidR="005D43CB" w:rsidRDefault="005D43CB" w:rsidP="00934995">
      <w:pPr>
        <w:autoSpaceDE w:val="0"/>
        <w:autoSpaceDN w:val="0"/>
        <w:adjustRightInd w:val="0"/>
        <w:spacing w:after="0" w:line="320" w:lineRule="exact"/>
        <w:ind w:firstLine="709"/>
        <w:jc w:val="both"/>
        <w:rPr>
          <w:rFonts w:ascii="Times New Roman" w:eastAsia="Times New Roman" w:hAnsi="Times New Roman"/>
          <w:color w:val="000000"/>
          <w:sz w:val="24"/>
          <w:szCs w:val="24"/>
        </w:rPr>
      </w:pPr>
    </w:p>
    <w:p w:rsidR="008D7540" w:rsidRPr="00AA1D31" w:rsidRDefault="008D7540" w:rsidP="00934995">
      <w:pPr>
        <w:autoSpaceDE w:val="0"/>
        <w:autoSpaceDN w:val="0"/>
        <w:adjustRightInd w:val="0"/>
        <w:spacing w:after="0" w:line="320" w:lineRule="exact"/>
        <w:ind w:firstLine="709"/>
        <w:jc w:val="both"/>
        <w:rPr>
          <w:rFonts w:ascii="Times New Roman" w:eastAsia="Times New Roman" w:hAnsi="Times New Roman"/>
          <w:color w:val="000000"/>
          <w:sz w:val="24"/>
          <w:szCs w:val="24"/>
        </w:rPr>
      </w:pPr>
      <w:r w:rsidRPr="00AA1D31">
        <w:rPr>
          <w:rFonts w:ascii="Times New Roman" w:eastAsia="Times New Roman" w:hAnsi="Times New Roman"/>
          <w:color w:val="000000"/>
          <w:sz w:val="24"/>
          <w:szCs w:val="24"/>
        </w:rPr>
        <w:t xml:space="preserve">Плащанията ще се извършват съобразно раздел </w:t>
      </w:r>
      <w:r w:rsidRPr="00AA1D31">
        <w:rPr>
          <w:rFonts w:ascii="Times New Roman" w:eastAsia="Times New Roman" w:hAnsi="Times New Roman"/>
          <w:color w:val="000000"/>
          <w:sz w:val="24"/>
          <w:szCs w:val="24"/>
          <w:lang w:val="en-US"/>
        </w:rPr>
        <w:t>V</w:t>
      </w:r>
      <w:r w:rsidRPr="00AA1D31">
        <w:rPr>
          <w:rFonts w:ascii="Times New Roman" w:eastAsia="Times New Roman" w:hAnsi="Times New Roman"/>
          <w:color w:val="000000"/>
          <w:sz w:val="24"/>
          <w:szCs w:val="24"/>
        </w:rPr>
        <w:t>I. ‘‘Условия и начин на плащане” от проекта на</w:t>
      </w:r>
      <w:r w:rsidR="00AA1D31" w:rsidRPr="00AA1D31">
        <w:rPr>
          <w:rFonts w:ascii="Times New Roman" w:eastAsia="Times New Roman" w:hAnsi="Times New Roman"/>
          <w:color w:val="000000"/>
          <w:sz w:val="24"/>
          <w:szCs w:val="24"/>
        </w:rPr>
        <w:t xml:space="preserve"> договор за обществена поръчка </w:t>
      </w:r>
      <w:r w:rsidRPr="00AA1D31">
        <w:rPr>
          <w:rFonts w:ascii="Times New Roman" w:eastAsia="Times New Roman" w:hAnsi="Times New Roman"/>
          <w:color w:val="000000"/>
          <w:sz w:val="24"/>
          <w:szCs w:val="24"/>
        </w:rPr>
        <w:t xml:space="preserve">. </w:t>
      </w:r>
    </w:p>
    <w:p w:rsidR="00AA1D31" w:rsidRDefault="008D7540" w:rsidP="00934995">
      <w:pPr>
        <w:spacing w:after="0" w:line="320" w:lineRule="exact"/>
        <w:ind w:firstLine="708"/>
        <w:jc w:val="both"/>
        <w:rPr>
          <w:rFonts w:ascii="Times New Roman" w:eastAsia="Times New Roman" w:hAnsi="Times New Roman"/>
          <w:i/>
          <w:color w:val="000000"/>
          <w:sz w:val="24"/>
          <w:szCs w:val="24"/>
        </w:rPr>
      </w:pPr>
      <w:r w:rsidRPr="00AA1D31">
        <w:rPr>
          <w:rFonts w:ascii="Times New Roman" w:eastAsia="Times New Roman" w:hAnsi="Times New Roman"/>
          <w:i/>
          <w:color w:val="000000"/>
          <w:sz w:val="24"/>
          <w:szCs w:val="24"/>
        </w:rPr>
        <w:t xml:space="preserve"> Когато частта от поръчката, която се изпълнява от подизпълнител, може да бъде предадена като отделен обект на изпълнителя или на възложителя, възложителят заплаща възнаграждение за тази част на подизпълнителя. Разплащанията се осъществяват въз основа на искане, отправено от подизпълнителя до възложителя чрез изпълнителя, който е длъжен да го предостави на възложителя в 15-дневен срок от получаването му.  Към искането изпълнителят предоставя становище, от което да е видно дали оспорва плащанията или част от тях като недължими. Възложителят има право да откаже плащане, когато искането за плащане е оспорено, до момента на отстраняване на причината за отказа. (Забележка:  отнася се  само за приложимите случаи при ползване на подизпълнител/и)</w:t>
      </w:r>
    </w:p>
    <w:p w:rsidR="00415050" w:rsidRPr="00451ED0" w:rsidRDefault="008D7540" w:rsidP="00934995">
      <w:pPr>
        <w:spacing w:after="0" w:line="320" w:lineRule="exact"/>
        <w:ind w:firstLine="708"/>
        <w:jc w:val="both"/>
        <w:rPr>
          <w:rFonts w:ascii="Times New Roman" w:eastAsia="Times New Roman" w:hAnsi="Times New Roman"/>
          <w:i/>
          <w:color w:val="000000"/>
          <w:sz w:val="24"/>
          <w:szCs w:val="24"/>
        </w:rPr>
      </w:pPr>
      <w:r w:rsidRPr="008D7540">
        <w:rPr>
          <w:rFonts w:ascii="Times New Roman" w:eastAsia="Times New Roman" w:hAnsi="Times New Roman"/>
          <w:i/>
          <w:color w:val="000000"/>
          <w:sz w:val="24"/>
          <w:szCs w:val="24"/>
        </w:rPr>
        <w:t xml:space="preserve"> </w:t>
      </w:r>
    </w:p>
    <w:p w:rsidR="0098017B" w:rsidRPr="00F47F08" w:rsidRDefault="0098017B" w:rsidP="00934995">
      <w:pPr>
        <w:shd w:val="clear" w:color="auto" w:fill="C5E0B3"/>
        <w:autoSpaceDE w:val="0"/>
        <w:spacing w:after="0" w:line="320" w:lineRule="exact"/>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5640EF">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ДРУГИ УКАЗАНИЯ</w:t>
      </w:r>
    </w:p>
    <w:p w:rsidR="00AA1D31" w:rsidRDefault="00AA1D31" w:rsidP="00934995">
      <w:pPr>
        <w:spacing w:after="0" w:line="320" w:lineRule="exact"/>
        <w:ind w:right="-58" w:firstLine="709"/>
        <w:jc w:val="both"/>
        <w:rPr>
          <w:rFonts w:ascii="Times New Roman" w:hAnsi="Times New Roman"/>
          <w:sz w:val="24"/>
          <w:szCs w:val="24"/>
          <w:lang w:eastAsia="bg-BG"/>
        </w:rPr>
      </w:pPr>
    </w:p>
    <w:p w:rsidR="00B50A52" w:rsidRDefault="0098017B" w:rsidP="00934995">
      <w:pPr>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AA1D31" w:rsidRDefault="00AA1D31" w:rsidP="00934995">
      <w:pPr>
        <w:spacing w:after="0" w:line="320" w:lineRule="exact"/>
        <w:ind w:right="-58" w:firstLine="709"/>
        <w:jc w:val="both"/>
        <w:rPr>
          <w:rFonts w:ascii="Times New Roman" w:hAnsi="Times New Roman"/>
          <w:sz w:val="24"/>
          <w:szCs w:val="24"/>
          <w:lang w:eastAsia="bg-BG"/>
        </w:rPr>
      </w:pPr>
    </w:p>
    <w:p w:rsidR="00B50A52" w:rsidRPr="00F47F08" w:rsidRDefault="00B50A52" w:rsidP="00934995">
      <w:pPr>
        <w:shd w:val="clear" w:color="auto" w:fill="C5E0B3"/>
        <w:autoSpaceDE w:val="0"/>
        <w:spacing w:after="0" w:line="320" w:lineRule="exact"/>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5640EF">
        <w:rPr>
          <w:rFonts w:ascii="Times New Roman" w:hAnsi="Times New Roman"/>
          <w:b/>
          <w:bCs/>
          <w:sz w:val="24"/>
          <w:szCs w:val="24"/>
          <w:lang w:val="en-US" w:eastAsia="bg-BG"/>
        </w:rPr>
        <w:t>I</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ЗАЩИТА НА ЛИЧНИТЕ ДАННИ</w:t>
      </w:r>
    </w:p>
    <w:p w:rsidR="00B50A52" w:rsidRPr="005B1044" w:rsidRDefault="00B50A52" w:rsidP="00934995">
      <w:pPr>
        <w:spacing w:after="0" w:line="320" w:lineRule="exact"/>
        <w:ind w:firstLine="709"/>
        <w:jc w:val="both"/>
        <w:rPr>
          <w:rFonts w:ascii="Times New Roman" w:hAnsi="Times New Roman"/>
          <w:b/>
          <w:sz w:val="24"/>
          <w:szCs w:val="24"/>
        </w:rPr>
      </w:pPr>
    </w:p>
    <w:p w:rsidR="00B50A52" w:rsidRPr="00EE177D" w:rsidRDefault="00B50A52" w:rsidP="00934995">
      <w:pPr>
        <w:pStyle w:val="NoSpacing"/>
        <w:spacing w:line="320" w:lineRule="exact"/>
        <w:ind w:firstLine="709"/>
        <w:jc w:val="both"/>
        <w:rPr>
          <w:rFonts w:ascii="Times New Roman" w:hAnsi="Times New Roman"/>
          <w:sz w:val="24"/>
          <w:szCs w:val="24"/>
          <w:lang w:eastAsia="bg-BG"/>
        </w:rPr>
      </w:pPr>
      <w:r w:rsidRPr="00EE177D">
        <w:rPr>
          <w:rFonts w:ascii="Times New Roman" w:hAnsi="Times New Roman"/>
          <w:sz w:val="24"/>
          <w:szCs w:val="24"/>
          <w:lang w:val="en-US" w:eastAsia="bg-BG"/>
        </w:rPr>
        <w:t xml:space="preserve">Съгласно чл. 29, ал. 1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ЗМВР, </w:t>
      </w:r>
      <w:proofErr w:type="spellStart"/>
      <w:r w:rsidRPr="00EE177D">
        <w:rPr>
          <w:rFonts w:ascii="Times New Roman" w:hAnsi="Times New Roman"/>
          <w:sz w:val="24"/>
          <w:szCs w:val="24"/>
          <w:lang w:val="en-US" w:eastAsia="bg-BG"/>
        </w:rPr>
        <w:t>администратор</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по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смисъла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Закона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защита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е </w:t>
      </w:r>
      <w:proofErr w:type="spellStart"/>
      <w:r w:rsidRPr="00EE177D">
        <w:rPr>
          <w:rFonts w:ascii="Times New Roman" w:hAnsi="Times New Roman"/>
          <w:sz w:val="24"/>
          <w:szCs w:val="24"/>
          <w:lang w:val="en-US" w:eastAsia="bg-BG"/>
        </w:rPr>
        <w:t>министърът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вътрешните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работи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който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може</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възлага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обработването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лични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данни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на</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определени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от</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него</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длъжностни</w:t>
      </w:r>
      <w:proofErr w:type="spellEnd"/>
      <w:r w:rsidRPr="00EE177D">
        <w:rPr>
          <w:rFonts w:ascii="Times New Roman" w:hAnsi="Times New Roman"/>
          <w:sz w:val="24"/>
          <w:szCs w:val="24"/>
          <w:lang w:val="en-US" w:eastAsia="bg-BG"/>
        </w:rPr>
        <w:t xml:space="preserve"> </w:t>
      </w:r>
      <w:proofErr w:type="spellStart"/>
      <w:r w:rsidRPr="00EE177D">
        <w:rPr>
          <w:rFonts w:ascii="Times New Roman" w:hAnsi="Times New Roman"/>
          <w:sz w:val="24"/>
          <w:szCs w:val="24"/>
          <w:lang w:val="en-US" w:eastAsia="bg-BG"/>
        </w:rPr>
        <w:t>лица</w:t>
      </w:r>
      <w:proofErr w:type="spellEnd"/>
      <w:r w:rsidRPr="00EE177D">
        <w:rPr>
          <w:rFonts w:ascii="Times New Roman" w:hAnsi="Times New Roman"/>
          <w:sz w:val="24"/>
          <w:szCs w:val="24"/>
          <w:lang w:val="en-US" w:eastAsia="bg-BG"/>
        </w:rPr>
        <w:t>.</w:t>
      </w:r>
    </w:p>
    <w:p w:rsidR="00B50A52" w:rsidRDefault="00B50A52" w:rsidP="00934995">
      <w:pPr>
        <w:pStyle w:val="NoSpacing"/>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B50A52" w:rsidRPr="000C5A84" w:rsidRDefault="00B50A52" w:rsidP="00934995">
      <w:pPr>
        <w:pStyle w:val="NoSpacing"/>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B50A52" w:rsidRPr="00EE177D" w:rsidRDefault="00B50A52" w:rsidP="00934995">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B50A52" w:rsidRPr="00EE177D" w:rsidRDefault="00B50A52" w:rsidP="00934995">
      <w:pPr>
        <w:pStyle w:val="NoSpacing"/>
        <w:numPr>
          <w:ilvl w:val="0"/>
          <w:numId w:val="4"/>
        </w:numPr>
        <w:spacing w:line="320" w:lineRule="exact"/>
        <w:ind w:left="426" w:hanging="426"/>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B50A52" w:rsidRPr="00EE177D" w:rsidRDefault="00B50A52" w:rsidP="00934995">
      <w:pPr>
        <w:pStyle w:val="NoSpacing"/>
        <w:numPr>
          <w:ilvl w:val="0"/>
          <w:numId w:val="4"/>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B50A52" w:rsidRPr="00EE177D" w:rsidRDefault="00B50A52" w:rsidP="00934995">
      <w:pPr>
        <w:pStyle w:val="NoSpacing"/>
        <w:numPr>
          <w:ilvl w:val="0"/>
          <w:numId w:val="4"/>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B50A52" w:rsidRDefault="00B50A52" w:rsidP="00934995">
      <w:pPr>
        <w:pStyle w:val="NoSpacing"/>
        <w:numPr>
          <w:ilvl w:val="0"/>
          <w:numId w:val="4"/>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B50A52" w:rsidRPr="00EE177D" w:rsidRDefault="00B50A52" w:rsidP="00934995">
      <w:pPr>
        <w:pStyle w:val="NoSpacing"/>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xml:space="preserve">, в това число и </w:t>
      </w:r>
      <w:proofErr w:type="spellStart"/>
      <w:r>
        <w:rPr>
          <w:rFonts w:ascii="Times New Roman" w:hAnsi="Times New Roman"/>
          <w:sz w:val="24"/>
          <w:szCs w:val="24"/>
          <w:lang w:eastAsia="bg-BG"/>
        </w:rPr>
        <w:t>еЕЕДОП</w:t>
      </w:r>
      <w:proofErr w:type="spellEnd"/>
      <w:r>
        <w:rPr>
          <w:rFonts w:ascii="Times New Roman" w:hAnsi="Times New Roman"/>
          <w:sz w:val="24"/>
          <w:szCs w:val="24"/>
          <w:lang w:eastAsia="bg-BG"/>
        </w:rPr>
        <w:t>,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 </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xml:space="preserve">. </w:t>
      </w:r>
      <w:proofErr w:type="spellStart"/>
      <w:r>
        <w:rPr>
          <w:rFonts w:ascii="Times New Roman" w:hAnsi="Times New Roman"/>
          <w:sz w:val="24"/>
          <w:szCs w:val="24"/>
          <w:lang w:eastAsia="bg-BG"/>
        </w:rPr>
        <w:t>Непредоставянето</w:t>
      </w:r>
      <w:proofErr w:type="spellEnd"/>
      <w:r>
        <w:rPr>
          <w:rFonts w:ascii="Times New Roman" w:hAnsi="Times New Roman"/>
          <w:sz w:val="24"/>
          <w:szCs w:val="24"/>
          <w:lang w:eastAsia="bg-BG"/>
        </w:rPr>
        <w:t xml:space="preserve"> на личните данни, които се изискват от закона, може да доведе до отстраняване на участника от процедурата за възлагане на обществена поръчка.</w:t>
      </w:r>
    </w:p>
    <w:p w:rsidR="00B50A52" w:rsidRPr="00EE177D" w:rsidRDefault="00B50A52" w:rsidP="00934995">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B50A52" w:rsidRPr="00EE177D" w:rsidRDefault="00B50A52" w:rsidP="00934995">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Вашите права във връзка с обработването на личните данни от ДУССД-МВР са:</w:t>
      </w:r>
    </w:p>
    <w:p w:rsidR="00B50A52" w:rsidRPr="00EE177D" w:rsidRDefault="00B50A52" w:rsidP="00934995">
      <w:pPr>
        <w:pStyle w:val="NoSpacing"/>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B50A52" w:rsidRPr="00EE177D" w:rsidRDefault="00B50A52" w:rsidP="00934995">
      <w:pPr>
        <w:pStyle w:val="NoSpacing"/>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B50A52" w:rsidRPr="00EE177D" w:rsidRDefault="00B50A52" w:rsidP="00934995">
      <w:pPr>
        <w:pStyle w:val="NoSpacing"/>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lastRenderedPageBreak/>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B50A52" w:rsidRPr="00EE177D" w:rsidRDefault="00B50A52" w:rsidP="00934995">
      <w:pPr>
        <w:pStyle w:val="NoSpacing"/>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B50A52" w:rsidRPr="00EE177D" w:rsidRDefault="00B50A52" w:rsidP="00934995">
      <w:pPr>
        <w:pStyle w:val="NoSpacing"/>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B50A52" w:rsidRPr="00EE177D" w:rsidRDefault="00B50A52" w:rsidP="00934995">
      <w:pPr>
        <w:pStyle w:val="NoSpacing"/>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B50A52" w:rsidRPr="00EE177D" w:rsidRDefault="00B50A52" w:rsidP="00934995">
      <w:pPr>
        <w:pStyle w:val="NoSpacing"/>
        <w:numPr>
          <w:ilvl w:val="0"/>
          <w:numId w:val="5"/>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B50A52" w:rsidRPr="00EE177D" w:rsidRDefault="00B50A52" w:rsidP="00934995">
      <w:pPr>
        <w:pStyle w:val="NoSpacing"/>
        <w:numPr>
          <w:ilvl w:val="0"/>
          <w:numId w:val="5"/>
        </w:numPr>
        <w:spacing w:line="320" w:lineRule="exact"/>
        <w:ind w:left="426"/>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8"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9"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C624D6" w:rsidRDefault="00C624D6" w:rsidP="00934995">
      <w:pPr>
        <w:spacing w:after="0" w:line="320" w:lineRule="exact"/>
        <w:ind w:right="-58"/>
        <w:jc w:val="both"/>
        <w:rPr>
          <w:rFonts w:ascii="Times New Roman" w:hAnsi="Times New Roman"/>
          <w:sz w:val="24"/>
          <w:szCs w:val="24"/>
          <w:lang w:val="en-US" w:eastAsia="bg-BG"/>
        </w:rPr>
      </w:pPr>
    </w:p>
    <w:p w:rsidR="00666A4A" w:rsidRPr="00F47F08" w:rsidRDefault="00666A4A" w:rsidP="00934995">
      <w:pPr>
        <w:spacing w:after="0" w:line="320" w:lineRule="exact"/>
        <w:ind w:right="-58"/>
        <w:jc w:val="both"/>
        <w:rPr>
          <w:rFonts w:ascii="Times New Roman" w:hAnsi="Times New Roman"/>
          <w:sz w:val="24"/>
          <w:szCs w:val="24"/>
          <w:lang w:val="en-US" w:eastAsia="bg-BG"/>
        </w:rPr>
      </w:pPr>
    </w:p>
    <w:p w:rsidR="005F5237" w:rsidRPr="00F47F08" w:rsidRDefault="0098017B" w:rsidP="00934995">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sidR="00D76B26">
        <w:rPr>
          <w:rFonts w:ascii="Times New Roman" w:hAnsi="Times New Roman"/>
          <w:b/>
          <w:bCs/>
          <w:sz w:val="24"/>
          <w:szCs w:val="24"/>
          <w:lang w:val="en-US" w:eastAsia="bg-BG"/>
        </w:rPr>
        <w:t>I</w:t>
      </w:r>
      <w:r w:rsidR="005640EF">
        <w:rPr>
          <w:rFonts w:ascii="Times New Roman" w:hAnsi="Times New Roman"/>
          <w:b/>
          <w:bCs/>
          <w:sz w:val="24"/>
          <w:szCs w:val="24"/>
          <w:lang w:val="en-US" w:eastAsia="bg-BG"/>
        </w:rPr>
        <w:t>II</w:t>
      </w:r>
      <w:r w:rsidR="00DA141D" w:rsidRPr="00F47F08">
        <w:rPr>
          <w:rFonts w:ascii="Times New Roman" w:hAnsi="Times New Roman"/>
          <w:b/>
          <w:bCs/>
          <w:sz w:val="24"/>
          <w:szCs w:val="24"/>
          <w:lang w:val="en-US" w:eastAsia="bg-BG"/>
        </w:rPr>
        <w:t xml:space="preserve">. </w:t>
      </w:r>
      <w:r w:rsidR="005F5237" w:rsidRPr="00F47F08">
        <w:rPr>
          <w:rFonts w:ascii="Times New Roman" w:hAnsi="Times New Roman"/>
          <w:b/>
          <w:bCs/>
          <w:sz w:val="24"/>
          <w:szCs w:val="24"/>
          <w:lang w:eastAsia="bg-BG"/>
        </w:rPr>
        <w:t xml:space="preserve">ОБРАЗЦИ </w:t>
      </w:r>
      <w:r w:rsidR="005067B5">
        <w:rPr>
          <w:rFonts w:ascii="Times New Roman" w:hAnsi="Times New Roman"/>
          <w:b/>
          <w:bCs/>
          <w:sz w:val="24"/>
          <w:szCs w:val="24"/>
          <w:lang w:eastAsia="bg-BG"/>
        </w:rPr>
        <w:t xml:space="preserve">НА ДОКУМЕНТИ </w:t>
      </w:r>
      <w:r w:rsidR="005F5237" w:rsidRPr="00F47F08">
        <w:rPr>
          <w:rFonts w:ascii="Times New Roman" w:hAnsi="Times New Roman"/>
          <w:b/>
          <w:bCs/>
          <w:sz w:val="24"/>
          <w:szCs w:val="24"/>
          <w:lang w:eastAsia="bg-BG"/>
        </w:rPr>
        <w:t>И УКАЗАНИ</w:t>
      </w:r>
      <w:r w:rsidR="006B2B67">
        <w:rPr>
          <w:rFonts w:ascii="Times New Roman" w:hAnsi="Times New Roman"/>
          <w:b/>
          <w:bCs/>
          <w:sz w:val="24"/>
          <w:szCs w:val="24"/>
          <w:lang w:eastAsia="bg-BG"/>
        </w:rPr>
        <w:t>Я</w:t>
      </w:r>
      <w:r w:rsidR="005F5237" w:rsidRPr="00F47F08">
        <w:rPr>
          <w:rFonts w:ascii="Times New Roman" w:hAnsi="Times New Roman"/>
          <w:b/>
          <w:bCs/>
          <w:sz w:val="24"/>
          <w:szCs w:val="24"/>
          <w:lang w:eastAsia="bg-BG"/>
        </w:rPr>
        <w:t xml:space="preserve"> ЗА ПОДГОТОВКАТА ИМ</w:t>
      </w:r>
    </w:p>
    <w:p w:rsidR="00476F94" w:rsidRDefault="00476F94" w:rsidP="00934995">
      <w:pPr>
        <w:spacing w:after="0" w:line="320" w:lineRule="exact"/>
        <w:ind w:right="-58" w:firstLine="709"/>
        <w:jc w:val="both"/>
        <w:rPr>
          <w:rFonts w:ascii="Times New Roman" w:hAnsi="Times New Roman"/>
          <w:sz w:val="24"/>
          <w:szCs w:val="24"/>
        </w:rPr>
      </w:pPr>
    </w:p>
    <w:p w:rsidR="006B2B67" w:rsidRDefault="006B2B67" w:rsidP="00934995">
      <w:pPr>
        <w:spacing w:after="0" w:line="320" w:lineRule="exact"/>
        <w:ind w:right="-58"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F47F08" w:rsidRPr="00DD148D" w:rsidRDefault="00F47F08" w:rsidP="00934995">
      <w:pPr>
        <w:spacing w:after="0" w:line="320" w:lineRule="exact"/>
        <w:ind w:right="-58"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717925" w:rsidRDefault="00717925" w:rsidP="00934995">
      <w:pPr>
        <w:spacing w:after="0" w:line="320" w:lineRule="exact"/>
        <w:ind w:right="-58" w:firstLine="709"/>
        <w:jc w:val="both"/>
        <w:rPr>
          <w:rFonts w:ascii="Times New Roman" w:hAnsi="Times New Roman"/>
          <w:sz w:val="24"/>
          <w:szCs w:val="24"/>
        </w:rPr>
      </w:pPr>
      <w:r w:rsidRPr="00230C1C">
        <w:rPr>
          <w:rFonts w:ascii="Times New Roman" w:hAnsi="Times New Roman"/>
          <w:sz w:val="24"/>
          <w:szCs w:val="24"/>
        </w:rPr>
        <w:t xml:space="preserve">2. </w:t>
      </w:r>
      <w:r w:rsidRPr="00230C1C">
        <w:rPr>
          <w:rFonts w:ascii="Times New Roman" w:hAnsi="Times New Roman"/>
          <w:b/>
          <w:sz w:val="24"/>
          <w:szCs w:val="24"/>
        </w:rPr>
        <w:t>Единен европейски документ за обществени поръчки</w:t>
      </w:r>
      <w:r w:rsidRPr="00230C1C">
        <w:rPr>
          <w:rFonts w:ascii="Times New Roman" w:hAnsi="Times New Roman"/>
          <w:sz w:val="24"/>
          <w:szCs w:val="24"/>
        </w:rPr>
        <w:t xml:space="preserve"> (ЕЕДОП).</w:t>
      </w:r>
    </w:p>
    <w:p w:rsidR="00B27CF6" w:rsidRPr="00E135B5" w:rsidRDefault="00B27CF6" w:rsidP="00B27CF6">
      <w:pPr>
        <w:spacing w:after="0" w:line="320" w:lineRule="exact"/>
        <w:ind w:firstLine="567"/>
        <w:jc w:val="both"/>
        <w:rPr>
          <w:rFonts w:ascii="Times New Roman" w:eastAsia="Batang" w:hAnsi="Times New Roman"/>
          <w:sz w:val="24"/>
          <w:szCs w:val="24"/>
          <w:lang w:val="en-US" w:eastAsia="bg-BG"/>
        </w:rPr>
      </w:pPr>
      <w:r w:rsidRPr="00E135B5">
        <w:rPr>
          <w:rFonts w:ascii="Times New Roman" w:eastAsia="Batang" w:hAnsi="Times New Roman"/>
          <w:sz w:val="24"/>
          <w:szCs w:val="24"/>
          <w:lang w:eastAsia="bg-BG"/>
        </w:rPr>
        <w:t>2.1. Възложителят е предоставил образец на ЕЕДОП в генерирани файлове към документацията за обществената поръчка (</w:t>
      </w:r>
      <w:proofErr w:type="spellStart"/>
      <w:r w:rsidRPr="00E135B5">
        <w:rPr>
          <w:rFonts w:ascii="Times New Roman" w:eastAsia="Batang" w:hAnsi="Times New Roman"/>
          <w:sz w:val="24"/>
          <w:szCs w:val="24"/>
          <w:lang w:val="en-US" w:eastAsia="bg-BG"/>
        </w:rPr>
        <w:t>espd</w:t>
      </w:r>
      <w:proofErr w:type="spellEnd"/>
      <w:r w:rsidRPr="00E135B5">
        <w:rPr>
          <w:rFonts w:ascii="Times New Roman" w:eastAsia="Batang" w:hAnsi="Times New Roman"/>
          <w:sz w:val="24"/>
          <w:szCs w:val="24"/>
          <w:lang w:val="en-US" w:eastAsia="bg-BG"/>
        </w:rPr>
        <w:t xml:space="preserve">-request) </w:t>
      </w:r>
      <w:r w:rsidRPr="00E135B5">
        <w:rPr>
          <w:rFonts w:ascii="Times New Roman" w:eastAsia="Batang" w:hAnsi="Times New Roman"/>
          <w:sz w:val="24"/>
          <w:szCs w:val="24"/>
          <w:lang w:eastAsia="bg-BG"/>
        </w:rPr>
        <w:t xml:space="preserve">в </w:t>
      </w:r>
      <w:r w:rsidRPr="00E135B5">
        <w:rPr>
          <w:rFonts w:ascii="Times New Roman" w:eastAsia="Batang" w:hAnsi="Times New Roman"/>
          <w:sz w:val="24"/>
          <w:szCs w:val="24"/>
          <w:lang w:val="en-US" w:eastAsia="bg-BG"/>
        </w:rPr>
        <w:t xml:space="preserve">XML </w:t>
      </w:r>
      <w:r w:rsidRPr="00E135B5">
        <w:rPr>
          <w:rFonts w:ascii="Times New Roman" w:eastAsia="Batang" w:hAnsi="Times New Roman"/>
          <w:sz w:val="24"/>
          <w:szCs w:val="24"/>
          <w:lang w:eastAsia="bg-BG"/>
        </w:rPr>
        <w:t xml:space="preserve">и в </w:t>
      </w:r>
      <w:r w:rsidRPr="00E135B5">
        <w:rPr>
          <w:rFonts w:ascii="Times New Roman" w:eastAsia="Batang" w:hAnsi="Times New Roman"/>
          <w:sz w:val="24"/>
          <w:szCs w:val="24"/>
          <w:lang w:val="en-US" w:eastAsia="bg-BG"/>
        </w:rPr>
        <w:t xml:space="preserve">PDF </w:t>
      </w:r>
      <w:r w:rsidRPr="00E135B5">
        <w:rPr>
          <w:rFonts w:ascii="Times New Roman" w:eastAsia="Batang" w:hAnsi="Times New Roman"/>
          <w:sz w:val="24"/>
          <w:szCs w:val="24"/>
          <w:lang w:eastAsia="bg-BG"/>
        </w:rPr>
        <w:t xml:space="preserve">формат.  </w:t>
      </w:r>
      <w:r w:rsidRPr="00E135B5">
        <w:rPr>
          <w:rFonts w:ascii="Times New Roman" w:eastAsia="Batang" w:hAnsi="Times New Roman"/>
          <w:sz w:val="24"/>
          <w:szCs w:val="24"/>
          <w:lang w:val="en-US" w:eastAsia="bg-BG"/>
        </w:rPr>
        <w:t xml:space="preserve"> </w:t>
      </w:r>
    </w:p>
    <w:p w:rsidR="00B27CF6" w:rsidRPr="00E135B5" w:rsidRDefault="00B27CF6" w:rsidP="00B27CF6">
      <w:pPr>
        <w:spacing w:after="0" w:line="320" w:lineRule="exact"/>
        <w:jc w:val="both"/>
        <w:rPr>
          <w:rFonts w:ascii="Times New Roman" w:eastAsia="Times New Roman" w:hAnsi="Times New Roman"/>
          <w:sz w:val="24"/>
          <w:szCs w:val="24"/>
          <w:lang w:eastAsia="bg-BG"/>
        </w:rPr>
      </w:pPr>
      <w:r w:rsidRPr="00E135B5">
        <w:rPr>
          <w:rFonts w:ascii="Times New Roman" w:eastAsia="Batang" w:hAnsi="Times New Roman"/>
          <w:sz w:val="24"/>
          <w:szCs w:val="24"/>
          <w:lang w:eastAsia="bg-BG"/>
        </w:rPr>
        <w:t xml:space="preserve">         </w:t>
      </w:r>
      <w:r w:rsidRPr="00E135B5">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B27CF6" w:rsidRPr="00587389" w:rsidRDefault="00B27CF6" w:rsidP="00B27CF6">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Връзка към системата за </w:t>
      </w:r>
      <w:proofErr w:type="spellStart"/>
      <w:r w:rsidRPr="00E135B5">
        <w:rPr>
          <w:rFonts w:ascii="Times New Roman" w:hAnsi="Times New Roman"/>
          <w:sz w:val="24"/>
          <w:szCs w:val="24"/>
        </w:rPr>
        <w:t>еЕЕДОП</w:t>
      </w:r>
      <w:proofErr w:type="spellEnd"/>
      <w:r w:rsidRPr="00E135B5">
        <w:rPr>
          <w:rFonts w:ascii="Times New Roman" w:hAnsi="Times New Roman"/>
          <w:sz w:val="24"/>
          <w:szCs w:val="24"/>
        </w:rPr>
        <w:t xml:space="preserve"> може да се осъществи чрез Портала за обществени поръчки, секция РОП и </w:t>
      </w:r>
      <w:r w:rsidRPr="00E135B5">
        <w:rPr>
          <w:rFonts w:ascii="Times New Roman" w:hAnsi="Times New Roman"/>
          <w:sz w:val="24"/>
          <w:szCs w:val="24"/>
          <w:lang w:val="en-US"/>
        </w:rPr>
        <w:t>e-</w:t>
      </w:r>
      <w:r w:rsidRPr="00E135B5">
        <w:rPr>
          <w:rFonts w:ascii="Times New Roman" w:hAnsi="Times New Roman"/>
          <w:sz w:val="24"/>
          <w:szCs w:val="24"/>
        </w:rPr>
        <w:t xml:space="preserve">услуги/Електронни услуги на Европейската комисия, както и директно на адрес: </w:t>
      </w:r>
      <w:r w:rsidRPr="00E135B5">
        <w:rPr>
          <w:rFonts w:ascii="Times New Roman" w:hAnsi="Times New Roman"/>
          <w:sz w:val="24"/>
          <w:szCs w:val="24"/>
          <w:u w:val="single"/>
          <w:lang w:val="en-US"/>
        </w:rPr>
        <w:t>https:/ec.europa.eu/tools/espd</w:t>
      </w:r>
      <w:r w:rsidRPr="00E135B5">
        <w:rPr>
          <w:rFonts w:ascii="Times New Roman" w:hAnsi="Times New Roman"/>
          <w:sz w:val="24"/>
          <w:szCs w:val="24"/>
        </w:rPr>
        <w:t xml:space="preserve"> </w:t>
      </w:r>
      <w:r>
        <w:rPr>
          <w:rFonts w:ascii="Times New Roman" w:hAnsi="Times New Roman"/>
          <w:sz w:val="24"/>
          <w:szCs w:val="24"/>
        </w:rPr>
        <w:t>(</w:t>
      </w:r>
      <w:r>
        <w:rPr>
          <w:rFonts w:ascii="Times New Roman" w:hAnsi="Times New Roman"/>
          <w:sz w:val="24"/>
          <w:szCs w:val="24"/>
          <w:lang w:val="en-US"/>
        </w:rPr>
        <w:t xml:space="preserve">EN) </w:t>
      </w:r>
      <w:r>
        <w:rPr>
          <w:rFonts w:ascii="Times New Roman" w:hAnsi="Times New Roman"/>
          <w:sz w:val="24"/>
          <w:szCs w:val="24"/>
        </w:rPr>
        <w:t>или</w:t>
      </w:r>
      <w:r w:rsidRPr="00587389">
        <w:t xml:space="preserve"> </w:t>
      </w:r>
      <w:r w:rsidRPr="00587389">
        <w:rPr>
          <w:rFonts w:ascii="Times New Roman" w:hAnsi="Times New Roman"/>
          <w:sz w:val="24"/>
          <w:szCs w:val="24"/>
        </w:rPr>
        <w:t>чрез предоставяния от АОП български вариант на услугата</w:t>
      </w:r>
      <w:r w:rsidRPr="00587389">
        <w:rPr>
          <w:rFonts w:ascii="Times New Roman" w:hAnsi="Times New Roman"/>
          <w:sz w:val="24"/>
          <w:szCs w:val="24"/>
          <w:lang w:val="en-US"/>
        </w:rPr>
        <w:t xml:space="preserve"> </w:t>
      </w:r>
      <w:hyperlink r:id="rId10" w:history="1">
        <w:r w:rsidRPr="00587389">
          <w:rPr>
            <w:rStyle w:val="Hyperlink"/>
            <w:rFonts w:ascii="Times New Roman" w:hAnsi="Times New Roman"/>
            <w:sz w:val="24"/>
            <w:szCs w:val="24"/>
          </w:rPr>
          <w:t>https://espd.eop.bg/espd-web/filter?lang=bg</w:t>
        </w:r>
      </w:hyperlink>
      <w:r w:rsidRPr="00587389">
        <w:rPr>
          <w:rFonts w:ascii="Times New Roman" w:hAnsi="Times New Roman"/>
          <w:sz w:val="24"/>
          <w:szCs w:val="24"/>
        </w:rPr>
        <w:t xml:space="preserve">  (</w:t>
      </w:r>
      <w:r w:rsidRPr="00587389">
        <w:rPr>
          <w:rFonts w:ascii="Times New Roman" w:hAnsi="Times New Roman"/>
          <w:sz w:val="24"/>
          <w:szCs w:val="24"/>
          <w:lang w:val="en-US"/>
        </w:rPr>
        <w:t>BG).</w:t>
      </w:r>
    </w:p>
    <w:p w:rsidR="00B27CF6" w:rsidRPr="00E135B5" w:rsidRDefault="00B27CF6" w:rsidP="00B27CF6">
      <w:pPr>
        <w:spacing w:after="0" w:line="320" w:lineRule="exact"/>
        <w:ind w:firstLine="567"/>
        <w:jc w:val="both"/>
        <w:rPr>
          <w:rFonts w:ascii="Times New Roman" w:hAnsi="Times New Roman"/>
          <w:sz w:val="24"/>
          <w:szCs w:val="24"/>
          <w:lang w:val="en-US"/>
        </w:rPr>
      </w:pPr>
      <w:r w:rsidRPr="00E135B5">
        <w:rPr>
          <w:rFonts w:ascii="Times New Roman" w:hAnsi="Times New Roman"/>
          <w:sz w:val="24"/>
          <w:szCs w:val="24"/>
        </w:rPr>
        <w:t xml:space="preserve">Информация за използването на системата за </w:t>
      </w:r>
      <w:proofErr w:type="spellStart"/>
      <w:r w:rsidRPr="00E135B5">
        <w:rPr>
          <w:rFonts w:ascii="Times New Roman" w:hAnsi="Times New Roman"/>
          <w:sz w:val="24"/>
          <w:szCs w:val="24"/>
        </w:rPr>
        <w:t>еЕЕДОП</w:t>
      </w:r>
      <w:proofErr w:type="spellEnd"/>
      <w:r w:rsidRPr="00E135B5">
        <w:rPr>
          <w:rFonts w:ascii="Times New Roman" w:hAnsi="Times New Roman"/>
          <w:sz w:val="24"/>
          <w:szCs w:val="24"/>
        </w:rPr>
        <w:t xml:space="preserve"> може да бъде намерена на адрес: </w:t>
      </w:r>
      <w:r w:rsidRPr="00E135B5">
        <w:rPr>
          <w:rFonts w:ascii="Times New Roman" w:hAnsi="Times New Roman"/>
          <w:sz w:val="24"/>
          <w:szCs w:val="24"/>
          <w:u w:val="single"/>
          <w:lang w:val="en-US"/>
        </w:rPr>
        <w:t>http://ec.europa.eu/DocsRoom/documents/17242</w:t>
      </w:r>
      <w:r w:rsidRPr="00E135B5">
        <w:rPr>
          <w:rFonts w:ascii="Times New Roman" w:hAnsi="Times New Roman"/>
          <w:sz w:val="24"/>
          <w:szCs w:val="24"/>
          <w:lang w:val="en-US"/>
        </w:rPr>
        <w:t xml:space="preserve"> </w:t>
      </w:r>
    </w:p>
    <w:p w:rsidR="00B27CF6" w:rsidRPr="00E135B5" w:rsidRDefault="00B27CF6" w:rsidP="00B27CF6">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 Възможен начин за предоставяне на ЕЕДОП в електронен вид, съгласно публикувани методически указания на сайта на АОП изх. Номер МУ-4/02.03.2018г., е той да бъде цифрово подписан и приложен на подходящ оптичен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носител</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към пакета документи</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за участие в процедурата. Форматът, в който се предоставя документът не</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следва да позволява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редактиране на неговото съдържание. Друга възможност за предоставяне е чрез осигурен</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достъп по електронен път до изготвения</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и подписан електронно ЕЕДОП. В този случай документът следва да е снабден с т.нар.</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времеви печат, който да удостоверява, че ЕЕДОП е подписан и качен на интернет</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адреса, към който се препраща, преди крайния срок за получаване на</w:t>
      </w:r>
      <w:r w:rsidRPr="00E135B5">
        <w:rPr>
          <w:rFonts w:ascii="Times New Roman" w:eastAsia="Times New Roman" w:hAnsi="Times New Roman"/>
          <w:sz w:val="24"/>
          <w:szCs w:val="24"/>
          <w:lang w:val="en-US" w:eastAsia="bg-BG"/>
        </w:rPr>
        <w:t xml:space="preserve"> </w:t>
      </w:r>
      <w:r w:rsidRPr="00E135B5">
        <w:rPr>
          <w:rFonts w:ascii="Times New Roman" w:eastAsia="Times New Roman" w:hAnsi="Times New Roman"/>
          <w:sz w:val="24"/>
          <w:szCs w:val="24"/>
          <w:lang w:eastAsia="bg-BG"/>
        </w:rPr>
        <w:t xml:space="preserve">офертите. </w:t>
      </w:r>
    </w:p>
    <w:p w:rsidR="00B27CF6" w:rsidRPr="0081409B" w:rsidRDefault="00B27CF6" w:rsidP="00B27CF6">
      <w:pPr>
        <w:spacing w:after="0" w:line="320" w:lineRule="exact"/>
        <w:jc w:val="both"/>
        <w:rPr>
          <w:rFonts w:ascii="Times New Roman" w:eastAsia="Times New Roman" w:hAnsi="Times New Roman"/>
          <w:sz w:val="24"/>
          <w:szCs w:val="24"/>
          <w:lang w:eastAsia="bg-BG"/>
        </w:rPr>
      </w:pPr>
      <w:r w:rsidRPr="00E135B5">
        <w:rPr>
          <w:rFonts w:ascii="Times New Roman" w:eastAsia="Times New Roman" w:hAnsi="Times New Roman"/>
          <w:sz w:val="24"/>
          <w:szCs w:val="24"/>
          <w:lang w:eastAsia="bg-BG"/>
        </w:rPr>
        <w:t xml:space="preserve">         В случаите, когато ЕЕДОП е попълнен през системата за </w:t>
      </w:r>
      <w:proofErr w:type="spellStart"/>
      <w:r w:rsidRPr="00E135B5">
        <w:rPr>
          <w:rFonts w:ascii="Times New Roman" w:eastAsia="Times New Roman" w:hAnsi="Times New Roman"/>
          <w:sz w:val="24"/>
          <w:szCs w:val="24"/>
          <w:lang w:eastAsia="bg-BG"/>
        </w:rPr>
        <w:t>еЕЕДОП</w:t>
      </w:r>
      <w:proofErr w:type="spellEnd"/>
      <w:r w:rsidRPr="00E135B5">
        <w:rPr>
          <w:rFonts w:ascii="Times New Roman" w:eastAsia="Times New Roman" w:hAnsi="Times New Roman"/>
          <w:sz w:val="24"/>
          <w:szCs w:val="24"/>
          <w:lang w:eastAsia="bg-BG"/>
        </w:rPr>
        <w:t xml:space="preserve">, при предоставянето му, с електронен подпис следва да бъде  подписана версията в </w:t>
      </w:r>
      <w:r w:rsidRPr="00E135B5">
        <w:rPr>
          <w:rFonts w:ascii="Times New Roman" w:eastAsia="Times New Roman" w:hAnsi="Times New Roman"/>
          <w:sz w:val="24"/>
          <w:szCs w:val="24"/>
          <w:lang w:val="en-US" w:eastAsia="bg-BG"/>
        </w:rPr>
        <w:t xml:space="preserve">PDF </w:t>
      </w:r>
      <w:r w:rsidRPr="00E135B5">
        <w:rPr>
          <w:rFonts w:ascii="Times New Roman" w:eastAsia="Times New Roman" w:hAnsi="Times New Roman"/>
          <w:sz w:val="24"/>
          <w:szCs w:val="24"/>
          <w:lang w:eastAsia="bg-BG"/>
        </w:rPr>
        <w:t>формат</w:t>
      </w:r>
      <w:r w:rsidRPr="00E135B5">
        <w:rPr>
          <w:rFonts w:ascii="Times New Roman" w:eastAsia="Times New Roman" w:hAnsi="Times New Roman"/>
          <w:sz w:val="24"/>
          <w:szCs w:val="24"/>
          <w:lang w:val="en-US" w:eastAsia="bg-BG"/>
        </w:rPr>
        <w:t>.</w:t>
      </w:r>
      <w:r>
        <w:rPr>
          <w:rFonts w:ascii="Times New Roman" w:eastAsia="Times New Roman" w:hAnsi="Times New Roman"/>
          <w:sz w:val="24"/>
          <w:szCs w:val="24"/>
          <w:lang w:eastAsia="bg-BG"/>
        </w:rPr>
        <w:t xml:space="preserve">  </w:t>
      </w:r>
    </w:p>
    <w:p w:rsidR="00B27CF6" w:rsidRPr="000A28E2" w:rsidRDefault="00B27CF6" w:rsidP="00B27CF6">
      <w:pPr>
        <w:spacing w:after="0" w:line="320" w:lineRule="exact"/>
        <w:ind w:right="-51" w:firstLine="567"/>
        <w:jc w:val="both"/>
        <w:rPr>
          <w:rFonts w:ascii="Times New Roman" w:hAnsi="Times New Roman"/>
          <w:sz w:val="24"/>
          <w:szCs w:val="24"/>
          <w:lang w:val="en-US"/>
        </w:rPr>
      </w:pPr>
      <w:r w:rsidRPr="0040528B">
        <w:rPr>
          <w:rFonts w:ascii="Times New Roman" w:hAnsi="Times New Roman"/>
          <w:sz w:val="24"/>
          <w:szCs w:val="24"/>
        </w:rPr>
        <w:lastRenderedPageBreak/>
        <w:t>2.</w:t>
      </w:r>
      <w:r>
        <w:rPr>
          <w:rFonts w:ascii="Times New Roman" w:hAnsi="Times New Roman"/>
          <w:sz w:val="24"/>
          <w:szCs w:val="24"/>
        </w:rPr>
        <w:t>2</w:t>
      </w:r>
      <w:r w:rsidRPr="0040528B">
        <w:rPr>
          <w:rFonts w:ascii="Times New Roman" w:hAnsi="Times New Roman"/>
          <w:sz w:val="24"/>
          <w:szCs w:val="24"/>
        </w:rPr>
        <w:t>. Липсата на основанията за отстраняване</w:t>
      </w:r>
      <w:r w:rsidRPr="000A28E2">
        <w:rPr>
          <w:rFonts w:ascii="Times New Roman" w:hAnsi="Times New Roman"/>
          <w:sz w:val="24"/>
          <w:szCs w:val="24"/>
        </w:rPr>
        <w:t xml:space="preserve"> и съответствието с поставените от Възложителя критерии за подбор се декларират от участника чрез попълване и представяне на </w:t>
      </w:r>
      <w:r w:rsidRPr="000A28E2">
        <w:rPr>
          <w:rFonts w:ascii="Times New Roman" w:hAnsi="Times New Roman"/>
          <w:iCs/>
          <w:sz w:val="24"/>
          <w:szCs w:val="24"/>
          <w:lang w:eastAsia="zh-CN"/>
        </w:rPr>
        <w:t>Единен европейски документ за обществени поръчки (</w:t>
      </w:r>
      <w:proofErr w:type="spellStart"/>
      <w:r>
        <w:rPr>
          <w:rFonts w:ascii="Times New Roman" w:hAnsi="Times New Roman"/>
          <w:iCs/>
          <w:sz w:val="24"/>
          <w:szCs w:val="24"/>
          <w:lang w:eastAsia="zh-CN"/>
        </w:rPr>
        <w:t>е</w:t>
      </w:r>
      <w:r w:rsidRPr="000A28E2">
        <w:rPr>
          <w:rFonts w:ascii="Times New Roman" w:hAnsi="Times New Roman"/>
          <w:iCs/>
          <w:sz w:val="24"/>
          <w:szCs w:val="24"/>
          <w:lang w:eastAsia="zh-CN"/>
        </w:rPr>
        <w:t>ЕЕДОП</w:t>
      </w:r>
      <w:proofErr w:type="spellEnd"/>
      <w:r w:rsidRPr="000A28E2">
        <w:rPr>
          <w:rFonts w:ascii="Times New Roman" w:hAnsi="Times New Roman"/>
          <w:iCs/>
          <w:sz w:val="24"/>
          <w:szCs w:val="24"/>
          <w:lang w:eastAsia="zh-CN"/>
        </w:rPr>
        <w:t>), съгласно чл. 67, ал. 1 от ЗОП.</w:t>
      </w:r>
    </w:p>
    <w:p w:rsidR="00B27CF6" w:rsidRDefault="00B27CF6" w:rsidP="00B27CF6">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 xml:space="preserve">В </w:t>
      </w:r>
      <w:proofErr w:type="spellStart"/>
      <w:r>
        <w:rPr>
          <w:rFonts w:ascii="Times New Roman" w:hAnsi="Times New Roman"/>
          <w:sz w:val="24"/>
          <w:szCs w:val="24"/>
        </w:rPr>
        <w:t>е</w:t>
      </w:r>
      <w:r w:rsidRPr="000A28E2">
        <w:rPr>
          <w:rFonts w:ascii="Times New Roman" w:hAnsi="Times New Roman"/>
          <w:sz w:val="24"/>
          <w:szCs w:val="24"/>
        </w:rPr>
        <w:t>ЕЕДОП</w:t>
      </w:r>
      <w:proofErr w:type="spellEnd"/>
      <w:r w:rsidRPr="000A28E2">
        <w:rPr>
          <w:rFonts w:ascii="Times New Roman" w:hAnsi="Times New Roman"/>
          <w:sz w:val="24"/>
          <w:szCs w:val="24"/>
        </w:rPr>
        <w:t xml:space="preserve">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B27CF6" w:rsidRPr="000A28E2" w:rsidRDefault="00B27CF6" w:rsidP="00B27CF6">
      <w:pPr>
        <w:spacing w:after="0" w:line="320" w:lineRule="exact"/>
        <w:ind w:right="-51" w:firstLine="567"/>
        <w:jc w:val="both"/>
        <w:rPr>
          <w:rFonts w:ascii="Times New Roman" w:hAnsi="Times New Roman"/>
          <w:sz w:val="24"/>
          <w:szCs w:val="24"/>
        </w:rPr>
      </w:pPr>
      <w:r>
        <w:rPr>
          <w:rFonts w:ascii="Times New Roman" w:hAnsi="Times New Roman"/>
          <w:sz w:val="24"/>
          <w:szCs w:val="24"/>
        </w:rPr>
        <w:t>2.3. Участник</w:t>
      </w:r>
      <w:r w:rsidRPr="000A28E2">
        <w:rPr>
          <w:rFonts w:ascii="Times New Roman" w:hAnsi="Times New Roman"/>
          <w:sz w:val="24"/>
          <w:szCs w:val="24"/>
        </w:rPr>
        <w:t xml:space="preserve">, който участва самостоятелно в обществената поръчка и не използва капацитета на трети лица и подизпълнители, попълва и представя един </w:t>
      </w:r>
      <w:proofErr w:type="spellStart"/>
      <w:r>
        <w:rPr>
          <w:rFonts w:ascii="Times New Roman" w:hAnsi="Times New Roman"/>
          <w:sz w:val="24"/>
          <w:szCs w:val="24"/>
        </w:rPr>
        <w:t>е</w:t>
      </w:r>
      <w:r w:rsidRPr="000A28E2">
        <w:rPr>
          <w:rFonts w:ascii="Times New Roman" w:hAnsi="Times New Roman"/>
          <w:sz w:val="24"/>
          <w:szCs w:val="24"/>
        </w:rPr>
        <w:t>ЕЕДОП</w:t>
      </w:r>
      <w:proofErr w:type="spellEnd"/>
      <w:r w:rsidRPr="000A28E2">
        <w:rPr>
          <w:rFonts w:ascii="Times New Roman" w:hAnsi="Times New Roman"/>
          <w:sz w:val="24"/>
          <w:szCs w:val="24"/>
        </w:rPr>
        <w:t>.</w:t>
      </w:r>
    </w:p>
    <w:p w:rsidR="00B27CF6" w:rsidRPr="000A28E2" w:rsidRDefault="00B27CF6" w:rsidP="00B27CF6">
      <w:pPr>
        <w:spacing w:after="0" w:line="320" w:lineRule="exact"/>
        <w:ind w:right="-51"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4</w:t>
      </w:r>
      <w:r w:rsidRPr="000A28E2">
        <w:rPr>
          <w:rFonts w:ascii="Times New Roman" w:hAnsi="Times New Roman"/>
          <w:sz w:val="24"/>
          <w:szCs w:val="24"/>
        </w:rPr>
        <w:t xml:space="preserve">. Когато участникът е посочил, че ще използва подизпълнители, за всяко от тези лица се представя отделен </w:t>
      </w:r>
      <w:proofErr w:type="spellStart"/>
      <w:r>
        <w:rPr>
          <w:rFonts w:ascii="Times New Roman" w:hAnsi="Times New Roman"/>
          <w:sz w:val="24"/>
          <w:szCs w:val="24"/>
        </w:rPr>
        <w:t>е</w:t>
      </w:r>
      <w:r w:rsidRPr="000A28E2">
        <w:rPr>
          <w:rFonts w:ascii="Times New Roman" w:hAnsi="Times New Roman"/>
          <w:sz w:val="24"/>
          <w:szCs w:val="24"/>
        </w:rPr>
        <w:t>ЕЕДОП</w:t>
      </w:r>
      <w:proofErr w:type="spellEnd"/>
      <w:r w:rsidRPr="000A28E2">
        <w:rPr>
          <w:rFonts w:ascii="Times New Roman" w:hAnsi="Times New Roman"/>
          <w:sz w:val="24"/>
          <w:szCs w:val="24"/>
        </w:rPr>
        <w:t>, който съдържа информацията по т. 2.</w:t>
      </w:r>
      <w:r>
        <w:rPr>
          <w:rFonts w:ascii="Times New Roman" w:hAnsi="Times New Roman"/>
          <w:sz w:val="24"/>
          <w:szCs w:val="24"/>
        </w:rPr>
        <w:t>2</w:t>
      </w:r>
      <w:r w:rsidRPr="000A28E2">
        <w:rPr>
          <w:rFonts w:ascii="Times New Roman" w:hAnsi="Times New Roman"/>
          <w:sz w:val="24"/>
          <w:szCs w:val="24"/>
        </w:rPr>
        <w:t>.</w:t>
      </w:r>
    </w:p>
    <w:p w:rsidR="00B27CF6" w:rsidRPr="00E66C15" w:rsidRDefault="00B27CF6" w:rsidP="00B27CF6">
      <w:pPr>
        <w:spacing w:after="0" w:line="320" w:lineRule="exact"/>
        <w:ind w:right="-51" w:firstLine="567"/>
        <w:jc w:val="both"/>
        <w:rPr>
          <w:rFonts w:ascii="Times New Roman" w:hAnsi="Times New Roman"/>
          <w:sz w:val="24"/>
          <w:szCs w:val="24"/>
        </w:rPr>
      </w:pPr>
      <w:r w:rsidRPr="00E66C15">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B27CF6" w:rsidRPr="00E66C15" w:rsidRDefault="00B27CF6" w:rsidP="00B27CF6">
      <w:pPr>
        <w:spacing w:after="0" w:line="320" w:lineRule="exact"/>
        <w:ind w:firstLine="567"/>
        <w:jc w:val="both"/>
        <w:rPr>
          <w:rFonts w:ascii="Times New Roman" w:hAnsi="Times New Roman"/>
          <w:sz w:val="24"/>
          <w:szCs w:val="24"/>
        </w:rPr>
      </w:pPr>
      <w:r w:rsidRPr="00E66C15">
        <w:rPr>
          <w:rFonts w:ascii="Times New Roman" w:hAnsi="Times New Roman"/>
          <w:sz w:val="24"/>
          <w:szCs w:val="24"/>
        </w:rPr>
        <w:t xml:space="preserve">2.5. Когато участникът е обединение, което не е юридическо лице, за всеки от участниците в обединението се представя отделен </w:t>
      </w:r>
      <w:proofErr w:type="spellStart"/>
      <w:r w:rsidRPr="00E66C15">
        <w:rPr>
          <w:rFonts w:ascii="Times New Roman" w:hAnsi="Times New Roman"/>
          <w:sz w:val="24"/>
          <w:szCs w:val="24"/>
        </w:rPr>
        <w:t>еЕЕДОП</w:t>
      </w:r>
      <w:proofErr w:type="spellEnd"/>
      <w:r w:rsidRPr="00E66C15">
        <w:rPr>
          <w:rFonts w:ascii="Times New Roman" w:hAnsi="Times New Roman"/>
          <w:sz w:val="24"/>
          <w:szCs w:val="24"/>
        </w:rPr>
        <w:t>.</w:t>
      </w:r>
    </w:p>
    <w:p w:rsidR="00B27CF6" w:rsidRPr="00E66C15" w:rsidRDefault="00B27CF6" w:rsidP="00B27CF6">
      <w:pPr>
        <w:spacing w:after="0" w:line="320" w:lineRule="exact"/>
        <w:ind w:right="-51" w:firstLine="567"/>
        <w:jc w:val="both"/>
        <w:rPr>
          <w:rFonts w:ascii="Times New Roman" w:hAnsi="Times New Roman"/>
          <w:sz w:val="24"/>
          <w:szCs w:val="24"/>
        </w:rPr>
      </w:pPr>
      <w:r w:rsidRPr="00E66C15">
        <w:rPr>
          <w:rFonts w:ascii="Times New Roman" w:hAnsi="Times New Roman"/>
          <w:sz w:val="24"/>
          <w:szCs w:val="24"/>
        </w:rPr>
        <w:t xml:space="preserve">2.6. </w:t>
      </w:r>
      <w:proofErr w:type="spellStart"/>
      <w:r w:rsidRPr="00E66C15">
        <w:rPr>
          <w:rFonts w:ascii="Times New Roman" w:hAnsi="Times New Roman"/>
          <w:sz w:val="24"/>
          <w:szCs w:val="24"/>
        </w:rPr>
        <w:t>еЕЕДОП</w:t>
      </w:r>
      <w:proofErr w:type="spellEnd"/>
      <w:r w:rsidRPr="00E66C15">
        <w:rPr>
          <w:rFonts w:ascii="Times New Roman" w:hAnsi="Times New Roman"/>
          <w:sz w:val="24"/>
          <w:szCs w:val="24"/>
        </w:rPr>
        <w:t xml:space="preserve"> се представя, подписан от лицата, които представляват участника, членовете на управителни и надзорни органи, съгласно регистъра, в който е вписан участникът. (чл. 40 от ППЗОП). Когато в състава на тези органи участва юридическо лице, основанията се отнасят за физическите лица, които го представляват съгласно регистъра, в който е вписано юридическото лице, ако има такъв, или документите, удостоверяващи правосубектността му. </w:t>
      </w:r>
    </w:p>
    <w:p w:rsidR="00B27CF6" w:rsidRPr="00E66C15" w:rsidRDefault="00B27CF6" w:rsidP="00B27CF6">
      <w:pPr>
        <w:spacing w:after="0" w:line="320" w:lineRule="exact"/>
        <w:ind w:right="-51" w:firstLine="567"/>
        <w:jc w:val="both"/>
        <w:rPr>
          <w:rFonts w:ascii="Times New Roman" w:hAnsi="Times New Roman"/>
          <w:sz w:val="24"/>
          <w:szCs w:val="24"/>
        </w:rPr>
      </w:pPr>
      <w:r w:rsidRPr="00E66C15">
        <w:rPr>
          <w:rFonts w:ascii="Times New Roman" w:hAnsi="Times New Roman"/>
          <w:sz w:val="24"/>
          <w:szCs w:val="24"/>
        </w:rPr>
        <w:t xml:space="preserve">Когато лицата по </w:t>
      </w:r>
      <w:hyperlink r:id="rId11" w:tgtFrame="_blank" w:history="1">
        <w:r w:rsidRPr="00E66C15">
          <w:rPr>
            <w:rStyle w:val="Hyperlink"/>
            <w:rFonts w:ascii="Times New Roman" w:hAnsi="Times New Roman"/>
            <w:bCs/>
            <w:color w:val="auto"/>
            <w:sz w:val="24"/>
            <w:szCs w:val="24"/>
            <w:u w:val="none"/>
          </w:rPr>
          <w:t>чл. 54, ал. 2 и 3 от ЗОП</w:t>
        </w:r>
      </w:hyperlink>
      <w:r w:rsidRPr="00E66C15">
        <w:rPr>
          <w:rFonts w:ascii="Times New Roman" w:hAnsi="Times New Roman"/>
          <w:sz w:val="24"/>
          <w:szCs w:val="24"/>
        </w:rPr>
        <w:t xml:space="preserve"> са повече от едно и за тях няма различие по отношение на обстоятелствата по </w:t>
      </w:r>
      <w:hyperlink r:id="rId12" w:tgtFrame="_blank" w:history="1">
        <w:r w:rsidRPr="00E66C15">
          <w:rPr>
            <w:rStyle w:val="Hyperlink"/>
            <w:rFonts w:ascii="Times New Roman" w:hAnsi="Times New Roman"/>
            <w:bCs/>
            <w:color w:val="auto"/>
            <w:sz w:val="24"/>
            <w:szCs w:val="24"/>
            <w:u w:val="none"/>
          </w:rPr>
          <w:t>чл. 54, ал. 1, т. 1, 2 и 7</w:t>
        </w:r>
      </w:hyperlink>
      <w:r w:rsidRPr="00E66C15">
        <w:rPr>
          <w:rFonts w:ascii="Times New Roman" w:hAnsi="Times New Roman"/>
          <w:sz w:val="24"/>
          <w:szCs w:val="24"/>
        </w:rPr>
        <w:t xml:space="preserve"> и </w:t>
      </w:r>
      <w:hyperlink r:id="rId13" w:tgtFrame="_blank" w:history="1">
        <w:r w:rsidRPr="00E66C15">
          <w:rPr>
            <w:rStyle w:val="Hyperlink"/>
            <w:rFonts w:ascii="Times New Roman" w:hAnsi="Times New Roman"/>
            <w:bCs/>
            <w:color w:val="auto"/>
            <w:sz w:val="24"/>
            <w:szCs w:val="24"/>
            <w:u w:val="none"/>
          </w:rPr>
          <w:t>чл. 55, ал. 1, т. 5 от ЗОП</w:t>
        </w:r>
      </w:hyperlink>
      <w:r w:rsidRPr="00E66C15">
        <w:rPr>
          <w:rFonts w:ascii="Times New Roman" w:hAnsi="Times New Roman"/>
          <w:sz w:val="24"/>
          <w:szCs w:val="24"/>
        </w:rPr>
        <w:t>, ЕЕДОП може да се подпише само от едно от тези лица, в случай че подписващият разполага с информация за достоверността на декларираните обстоятелства по отношение на останалите задължени лица.</w:t>
      </w:r>
    </w:p>
    <w:p w:rsidR="00B27CF6" w:rsidRPr="00E66C15" w:rsidRDefault="00B27CF6" w:rsidP="00B27CF6">
      <w:pPr>
        <w:spacing w:after="0" w:line="320" w:lineRule="exact"/>
        <w:ind w:firstLine="567"/>
        <w:jc w:val="both"/>
        <w:rPr>
          <w:rFonts w:ascii="Times New Roman" w:hAnsi="Times New Roman"/>
          <w:sz w:val="24"/>
          <w:szCs w:val="24"/>
        </w:rPr>
      </w:pPr>
      <w:r w:rsidRPr="00E66C15">
        <w:rPr>
          <w:rFonts w:ascii="Times New Roman" w:hAnsi="Times New Roman"/>
          <w:sz w:val="24"/>
          <w:szCs w:val="24"/>
        </w:rPr>
        <w:t xml:space="preserve">2.7. Когато е налице необходимост от защита на личните данни при различие в обстоятелствата, свързани с личното състояние на лицата по </w:t>
      </w:r>
      <w:hyperlink r:id="rId14" w:tgtFrame="_blank" w:history="1">
        <w:r w:rsidRPr="00E66C15">
          <w:rPr>
            <w:rStyle w:val="Hyperlink"/>
            <w:rFonts w:ascii="Times New Roman" w:hAnsi="Times New Roman"/>
            <w:bCs/>
            <w:color w:val="auto"/>
            <w:sz w:val="24"/>
            <w:szCs w:val="24"/>
            <w:u w:val="none"/>
          </w:rPr>
          <w:t>чл. 54, ал. 2 и 3 от ЗОП</w:t>
        </w:r>
      </w:hyperlink>
      <w:r w:rsidRPr="00E66C15">
        <w:rPr>
          <w:rFonts w:ascii="Times New Roman" w:hAnsi="Times New Roman"/>
          <w:sz w:val="24"/>
          <w:szCs w:val="24"/>
        </w:rPr>
        <w:t xml:space="preserve">, информацията относно изискванията по </w:t>
      </w:r>
      <w:hyperlink r:id="rId15" w:tgtFrame="_blank" w:history="1">
        <w:r w:rsidRPr="00E66C15">
          <w:rPr>
            <w:rStyle w:val="Hyperlink"/>
            <w:rFonts w:ascii="Times New Roman" w:hAnsi="Times New Roman"/>
            <w:bCs/>
            <w:color w:val="auto"/>
            <w:sz w:val="24"/>
            <w:szCs w:val="24"/>
            <w:u w:val="none"/>
          </w:rPr>
          <w:t>чл. 54, ал. 1, т. 1, 2 и 7</w:t>
        </w:r>
      </w:hyperlink>
      <w:r w:rsidRPr="00E66C15">
        <w:rPr>
          <w:rFonts w:ascii="Times New Roman" w:hAnsi="Times New Roman"/>
          <w:sz w:val="24"/>
          <w:szCs w:val="24"/>
        </w:rPr>
        <w:t xml:space="preserve"> и </w:t>
      </w:r>
      <w:hyperlink r:id="rId16" w:tgtFrame="_blank" w:history="1">
        <w:r w:rsidRPr="00E66C15">
          <w:rPr>
            <w:rStyle w:val="Hyperlink"/>
            <w:rFonts w:ascii="Times New Roman" w:hAnsi="Times New Roman"/>
            <w:bCs/>
            <w:color w:val="auto"/>
            <w:sz w:val="24"/>
            <w:szCs w:val="24"/>
            <w:u w:val="none"/>
          </w:rPr>
          <w:t>чл. 55, ал. 1, т. 5 от ЗОП</w:t>
        </w:r>
      </w:hyperlink>
      <w:r w:rsidRPr="00E66C15">
        <w:rPr>
          <w:rFonts w:ascii="Times New Roman" w:hAnsi="Times New Roman"/>
          <w:sz w:val="24"/>
          <w:szCs w:val="24"/>
        </w:rPr>
        <w:t xml:space="preserve"> се попълва в отделен ЕЕДОП, подписан от съответното лице.</w:t>
      </w:r>
    </w:p>
    <w:p w:rsidR="00B27CF6" w:rsidRPr="00E66C15" w:rsidRDefault="00B27CF6" w:rsidP="00B27CF6">
      <w:pPr>
        <w:spacing w:after="0" w:line="320" w:lineRule="exact"/>
        <w:ind w:firstLine="567"/>
        <w:jc w:val="both"/>
        <w:rPr>
          <w:rFonts w:ascii="Times New Roman" w:hAnsi="Times New Roman"/>
          <w:sz w:val="24"/>
          <w:szCs w:val="24"/>
        </w:rPr>
      </w:pPr>
      <w:r w:rsidRPr="00E66C15">
        <w:rPr>
          <w:rFonts w:ascii="Times New Roman" w:hAnsi="Times New Roman"/>
          <w:sz w:val="24"/>
          <w:szCs w:val="24"/>
        </w:rPr>
        <w:t xml:space="preserve">2.8. В ЕЕДОП могат да се съдържат и обстоятелствата по </w:t>
      </w:r>
      <w:hyperlink r:id="rId17" w:tgtFrame="_blank" w:history="1">
        <w:r w:rsidRPr="00E66C15">
          <w:rPr>
            <w:rStyle w:val="Hyperlink"/>
            <w:rFonts w:ascii="Times New Roman" w:hAnsi="Times New Roman"/>
            <w:bCs/>
            <w:color w:val="auto"/>
            <w:sz w:val="24"/>
            <w:szCs w:val="24"/>
            <w:u w:val="none"/>
          </w:rPr>
          <w:t>чл. 54, ал. 1, т. 3 - 6</w:t>
        </w:r>
      </w:hyperlink>
      <w:r w:rsidRPr="00E66C15">
        <w:rPr>
          <w:rFonts w:ascii="Times New Roman" w:hAnsi="Times New Roman"/>
          <w:sz w:val="24"/>
          <w:szCs w:val="24"/>
        </w:rPr>
        <w:t xml:space="preserve"> и </w:t>
      </w:r>
      <w:hyperlink r:id="rId18" w:tgtFrame="_blank" w:history="1">
        <w:r w:rsidRPr="00E66C15">
          <w:rPr>
            <w:rStyle w:val="Hyperlink"/>
            <w:rFonts w:ascii="Times New Roman" w:hAnsi="Times New Roman"/>
            <w:bCs/>
            <w:color w:val="auto"/>
            <w:sz w:val="24"/>
            <w:szCs w:val="24"/>
            <w:u w:val="none"/>
          </w:rPr>
          <w:t>чл. 55, ал. 1, т. 1 - 4 от ЗОП</w:t>
        </w:r>
      </w:hyperlink>
      <w:r w:rsidRPr="00E66C15">
        <w:rPr>
          <w:rFonts w:ascii="Times New Roman" w:hAnsi="Times New Roman"/>
          <w:sz w:val="24"/>
          <w:szCs w:val="24"/>
        </w:rPr>
        <w:t xml:space="preserve">, както и тези, свързани с критериите за подбор, ако лицето, което го подписва, може самостоятелно да представлява съответния стопански субект. В случаите, когато се подава повече от един ЕЕДОП, обстоятелствата, свързани с критериите за подбор, се съдържат само в </w:t>
      </w:r>
      <w:proofErr w:type="spellStart"/>
      <w:r w:rsidRPr="00E66C15">
        <w:rPr>
          <w:rFonts w:ascii="Times New Roman" w:hAnsi="Times New Roman"/>
          <w:sz w:val="24"/>
          <w:szCs w:val="24"/>
        </w:rPr>
        <w:t>еЕЕДОП</w:t>
      </w:r>
      <w:proofErr w:type="spellEnd"/>
      <w:r w:rsidRPr="00E66C15">
        <w:rPr>
          <w:rFonts w:ascii="Times New Roman" w:hAnsi="Times New Roman"/>
          <w:sz w:val="24"/>
          <w:szCs w:val="24"/>
        </w:rPr>
        <w:t>, подписан от лице, което може самостоятелно да представлява съответния стопански субект.</w:t>
      </w:r>
    </w:p>
    <w:p w:rsidR="00B27CF6" w:rsidRPr="000A28E2" w:rsidRDefault="00B27CF6" w:rsidP="00B27CF6">
      <w:pPr>
        <w:spacing w:after="0" w:line="320" w:lineRule="exact"/>
        <w:ind w:firstLine="567"/>
        <w:jc w:val="both"/>
        <w:rPr>
          <w:rFonts w:ascii="Times New Roman" w:hAnsi="Times New Roman"/>
          <w:sz w:val="24"/>
          <w:szCs w:val="24"/>
        </w:rPr>
      </w:pPr>
      <w:r w:rsidRPr="00E66C15">
        <w:rPr>
          <w:rFonts w:ascii="Times New Roman" w:hAnsi="Times New Roman"/>
          <w:sz w:val="24"/>
          <w:szCs w:val="24"/>
        </w:rPr>
        <w:t xml:space="preserve">2.9. Съгласно чл. 59, ал. 5 от ЗОП, възложителят е посочил </w:t>
      </w:r>
      <w:r w:rsidRPr="000A28E2">
        <w:rPr>
          <w:rFonts w:ascii="Times New Roman" w:hAnsi="Times New Roman"/>
          <w:sz w:val="24"/>
          <w:szCs w:val="24"/>
        </w:rPr>
        <w:t>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B27CF6" w:rsidRPr="000A28E2" w:rsidRDefault="00B27CF6" w:rsidP="00B27CF6">
      <w:pPr>
        <w:spacing w:after="0" w:line="320" w:lineRule="exact"/>
        <w:ind w:firstLine="567"/>
        <w:jc w:val="both"/>
        <w:rPr>
          <w:rFonts w:ascii="Times New Roman" w:hAnsi="Times New Roman"/>
          <w:sz w:val="24"/>
          <w:szCs w:val="24"/>
        </w:rPr>
      </w:pPr>
      <w:r w:rsidRPr="000A28E2">
        <w:rPr>
          <w:rFonts w:ascii="Times New Roman" w:hAnsi="Times New Roman"/>
          <w:sz w:val="24"/>
          <w:szCs w:val="24"/>
        </w:rPr>
        <w:t>2.</w:t>
      </w:r>
      <w:r>
        <w:rPr>
          <w:rFonts w:ascii="Times New Roman" w:hAnsi="Times New Roman"/>
          <w:sz w:val="24"/>
          <w:szCs w:val="24"/>
        </w:rPr>
        <w:t>10</w:t>
      </w:r>
      <w:r w:rsidRPr="000A28E2">
        <w:rPr>
          <w:rFonts w:ascii="Times New Roman" w:hAnsi="Times New Roman"/>
          <w:sz w:val="24"/>
          <w:szCs w:val="24"/>
        </w:rPr>
        <w:t xml:space="preserve">. Възложителят може да изисква от участниците по всяко време да представят всички или част от документите, чрез които се доказва информацията, посочена в </w:t>
      </w:r>
      <w:proofErr w:type="spellStart"/>
      <w:r>
        <w:rPr>
          <w:rFonts w:ascii="Times New Roman" w:hAnsi="Times New Roman"/>
          <w:sz w:val="24"/>
          <w:szCs w:val="24"/>
        </w:rPr>
        <w:t>е</w:t>
      </w:r>
      <w:r w:rsidRPr="000A28E2">
        <w:rPr>
          <w:rFonts w:ascii="Times New Roman" w:hAnsi="Times New Roman"/>
          <w:sz w:val="24"/>
          <w:szCs w:val="24"/>
        </w:rPr>
        <w:t>ЕЕДОП</w:t>
      </w:r>
      <w:proofErr w:type="spellEnd"/>
      <w:r w:rsidRPr="000A28E2">
        <w:rPr>
          <w:rFonts w:ascii="Times New Roman" w:hAnsi="Times New Roman"/>
          <w:sz w:val="24"/>
          <w:szCs w:val="24"/>
        </w:rPr>
        <w:t>, когато това е необходимо за законосъобразното провеждане на процедурата.</w:t>
      </w:r>
    </w:p>
    <w:p w:rsidR="00B27CF6" w:rsidRPr="000A28E2" w:rsidRDefault="00B27CF6" w:rsidP="00B27CF6">
      <w:pPr>
        <w:spacing w:after="0" w:line="320" w:lineRule="exact"/>
        <w:ind w:firstLine="567"/>
        <w:jc w:val="both"/>
        <w:rPr>
          <w:rFonts w:ascii="Times New Roman" w:hAnsi="Times New Roman"/>
          <w:sz w:val="24"/>
          <w:szCs w:val="24"/>
        </w:rPr>
      </w:pPr>
      <w:r w:rsidRPr="000A28E2">
        <w:rPr>
          <w:rFonts w:ascii="Times New Roman" w:hAnsi="Times New Roman"/>
          <w:sz w:val="24"/>
          <w:szCs w:val="24"/>
        </w:rPr>
        <w:t>2.1</w:t>
      </w:r>
      <w:r>
        <w:rPr>
          <w:rFonts w:ascii="Times New Roman" w:hAnsi="Times New Roman"/>
          <w:sz w:val="24"/>
          <w:szCs w:val="24"/>
        </w:rPr>
        <w:t>1</w:t>
      </w:r>
      <w:r w:rsidRPr="000A28E2">
        <w:rPr>
          <w:rFonts w:ascii="Times New Roman" w:hAnsi="Times New Roman"/>
          <w:sz w:val="24"/>
          <w:szCs w:val="24"/>
        </w:rPr>
        <w:t>. Преди сключването на договор за обществена поръчка възложителят изисква от участника, определен за изпълнител, да предостави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B27CF6" w:rsidRPr="000A28E2" w:rsidRDefault="00B27CF6" w:rsidP="00B27CF6">
      <w:pPr>
        <w:spacing w:after="0" w:line="320" w:lineRule="exact"/>
        <w:ind w:firstLine="567"/>
        <w:jc w:val="both"/>
        <w:rPr>
          <w:rFonts w:ascii="Times New Roman" w:hAnsi="Times New Roman"/>
          <w:sz w:val="24"/>
          <w:szCs w:val="24"/>
        </w:rPr>
      </w:pPr>
      <w:r w:rsidRPr="00861263">
        <w:rPr>
          <w:rFonts w:ascii="Times New Roman" w:hAnsi="Times New Roman"/>
          <w:sz w:val="24"/>
          <w:szCs w:val="24"/>
        </w:rPr>
        <w:lastRenderedPageBreak/>
        <w:t>2.1</w:t>
      </w:r>
      <w:r>
        <w:rPr>
          <w:rFonts w:ascii="Times New Roman" w:hAnsi="Times New Roman"/>
          <w:sz w:val="24"/>
          <w:szCs w:val="24"/>
        </w:rPr>
        <w:t>2</w:t>
      </w:r>
      <w:r w:rsidRPr="008B2896">
        <w:rPr>
          <w:rFonts w:ascii="Times New Roman" w:hAnsi="Times New Roman"/>
          <w:b/>
          <w:sz w:val="24"/>
          <w:szCs w:val="24"/>
        </w:rPr>
        <w:t>.</w:t>
      </w:r>
      <w:r w:rsidRPr="000A28E2">
        <w:rPr>
          <w:rFonts w:ascii="Times New Roman" w:hAnsi="Times New Roman"/>
          <w:sz w:val="24"/>
          <w:szCs w:val="24"/>
        </w:rPr>
        <w:t xml:space="preserve"> Обстоятелствата относно основанията за отстраняване по чл. 54, ал. 1 т. 1 от ЗОП, извън тези по част III, раздел А: Основания, свързани с наказателни присъди, от </w:t>
      </w:r>
      <w:proofErr w:type="spellStart"/>
      <w:r>
        <w:rPr>
          <w:rFonts w:ascii="Times New Roman" w:hAnsi="Times New Roman"/>
          <w:sz w:val="24"/>
          <w:szCs w:val="24"/>
        </w:rPr>
        <w:t>е</w:t>
      </w:r>
      <w:r w:rsidRPr="000A28E2">
        <w:rPr>
          <w:rFonts w:ascii="Times New Roman" w:hAnsi="Times New Roman"/>
          <w:sz w:val="24"/>
          <w:szCs w:val="24"/>
        </w:rPr>
        <w:t>ЕЕДОП</w:t>
      </w:r>
      <w:proofErr w:type="spellEnd"/>
      <w:r w:rsidRPr="000A28E2">
        <w:rPr>
          <w:rFonts w:ascii="Times New Roman" w:hAnsi="Times New Roman"/>
          <w:sz w:val="24"/>
          <w:szCs w:val="24"/>
        </w:rPr>
        <w:t xml:space="preserve">, както и основанията за отстраняване по чл. 107, т. 4 от ЗОП и по </w:t>
      </w:r>
      <w:r w:rsidRPr="000A28E2">
        <w:rPr>
          <w:rFonts w:ascii="Times New Roman" w:hAnsi="Times New Roman"/>
          <w:bCs/>
          <w:sz w:val="24"/>
          <w:szCs w:val="24"/>
        </w:rPr>
        <w:t xml:space="preserve">чл. 3, т. 8 от </w:t>
      </w:r>
      <w:r w:rsidRPr="000A28E2">
        <w:rPr>
          <w:rFonts w:ascii="Times New Roman" w:hAnsi="Times New Roman"/>
          <w:sz w:val="24"/>
          <w:szCs w:val="24"/>
        </w:rPr>
        <w:t xml:space="preserve">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чл.13, ал.1 от ЗТМТМ и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lang w:val="en-US"/>
        </w:rPr>
        <w:t xml:space="preserve"> </w:t>
      </w:r>
      <w:r w:rsidRPr="000A28E2">
        <w:rPr>
          <w:rFonts w:ascii="Times New Roman" w:hAnsi="Times New Roman"/>
          <w:sz w:val="24"/>
          <w:szCs w:val="24"/>
        </w:rPr>
        <w:t xml:space="preserve">се декларират в </w:t>
      </w:r>
      <w:proofErr w:type="spellStart"/>
      <w:r>
        <w:rPr>
          <w:rFonts w:ascii="Times New Roman" w:hAnsi="Times New Roman"/>
          <w:sz w:val="24"/>
          <w:szCs w:val="24"/>
        </w:rPr>
        <w:t>е</w:t>
      </w:r>
      <w:r w:rsidRPr="000A28E2">
        <w:rPr>
          <w:rFonts w:ascii="Times New Roman" w:hAnsi="Times New Roman"/>
          <w:sz w:val="24"/>
          <w:szCs w:val="24"/>
        </w:rPr>
        <w:t>ЕЕДОП</w:t>
      </w:r>
      <w:proofErr w:type="spellEnd"/>
      <w:r w:rsidRPr="000A28E2">
        <w:rPr>
          <w:rFonts w:ascii="Times New Roman" w:hAnsi="Times New Roman"/>
          <w:sz w:val="24"/>
          <w:szCs w:val="24"/>
        </w:rPr>
        <w:t>, част III, раздел Г: „</w:t>
      </w:r>
      <w:r>
        <w:rPr>
          <w:rFonts w:ascii="Times New Roman" w:hAnsi="Times New Roman"/>
          <w:sz w:val="24"/>
          <w:szCs w:val="24"/>
        </w:rPr>
        <w:t>С</w:t>
      </w:r>
      <w:r w:rsidRPr="00891688">
        <w:rPr>
          <w:rFonts w:ascii="Times New Roman" w:hAnsi="Times New Roman"/>
          <w:bCs/>
          <w:sz w:val="24"/>
          <w:szCs w:val="24"/>
          <w:lang w:eastAsia="bg-BG"/>
        </w:rPr>
        <w:t>пецифични национални основания за изключване</w:t>
      </w:r>
      <w:r w:rsidRPr="00891688">
        <w:rPr>
          <w:rFonts w:ascii="Times New Roman" w:hAnsi="Times New Roman"/>
          <w:sz w:val="24"/>
          <w:szCs w:val="24"/>
        </w:rPr>
        <w:t>”</w:t>
      </w:r>
      <w:r w:rsidRPr="000A28E2">
        <w:rPr>
          <w:rFonts w:ascii="Times New Roman" w:hAnsi="Times New Roman"/>
          <w:sz w:val="24"/>
          <w:szCs w:val="24"/>
        </w:rPr>
        <w:t xml:space="preserve">, като: </w:t>
      </w:r>
    </w:p>
    <w:p w:rsidR="00B27CF6" w:rsidRPr="000A28E2" w:rsidRDefault="00B27CF6" w:rsidP="00B27CF6">
      <w:pPr>
        <w:spacing w:after="0" w:line="320" w:lineRule="exact"/>
        <w:ind w:firstLine="426"/>
        <w:jc w:val="both"/>
        <w:rPr>
          <w:rFonts w:ascii="Times New Roman" w:hAnsi="Times New Roman"/>
          <w:sz w:val="24"/>
          <w:szCs w:val="24"/>
        </w:rPr>
      </w:pPr>
      <w:r w:rsidRPr="000A28E2">
        <w:rPr>
          <w:rFonts w:ascii="Times New Roman" w:hAnsi="Times New Roman"/>
          <w:sz w:val="24"/>
          <w:szCs w:val="24"/>
        </w:rPr>
        <w:t>- ако по отношение на участника не са налице горепосочените основания за отстраняване по чл. 54, ал. 1, т. 1 от ЗОП, чл. 107, т. 4 от ЗОП и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w:t>
      </w:r>
      <w:r w:rsidRPr="000E069A">
        <w:rPr>
          <w:rFonts w:ascii="Times New Roman" w:hAnsi="Times New Roman"/>
          <w:sz w:val="24"/>
          <w:szCs w:val="24"/>
        </w:rPr>
        <w:t xml:space="preserve"> </w:t>
      </w:r>
      <w:r w:rsidRPr="00AC7919">
        <w:rPr>
          <w:rFonts w:ascii="Times New Roman" w:hAnsi="Times New Roman"/>
          <w:sz w:val="24"/>
          <w:szCs w:val="24"/>
        </w:rPr>
        <w:t>чл.13, ал.1 от ЗТМТМ и</w:t>
      </w:r>
      <w:r w:rsidRPr="000A28E2">
        <w:rPr>
          <w:rFonts w:ascii="Times New Roman" w:hAnsi="Times New Roman"/>
          <w:sz w:val="24"/>
          <w:szCs w:val="24"/>
        </w:rPr>
        <w:t xml:space="preserve">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rPr>
        <w:t xml:space="preserve">, </w:t>
      </w:r>
      <w:r w:rsidRPr="000A28E2">
        <w:rPr>
          <w:rFonts w:ascii="Times New Roman" w:hAnsi="Times New Roman"/>
          <w:sz w:val="24"/>
          <w:szCs w:val="24"/>
        </w:rPr>
        <w:t>участникът отбелязва отговор „НЕ” в дясната колона.</w:t>
      </w:r>
    </w:p>
    <w:p w:rsidR="00B27CF6" w:rsidRPr="000A28E2" w:rsidRDefault="00B27CF6" w:rsidP="00B27CF6">
      <w:pPr>
        <w:spacing w:after="0" w:line="320" w:lineRule="exact"/>
        <w:ind w:firstLine="426"/>
        <w:jc w:val="both"/>
        <w:rPr>
          <w:rFonts w:ascii="Times New Roman" w:hAnsi="Times New Roman"/>
          <w:sz w:val="24"/>
          <w:szCs w:val="24"/>
        </w:rPr>
      </w:pPr>
      <w:r w:rsidRPr="000A28E2">
        <w:rPr>
          <w:rFonts w:ascii="Times New Roman" w:hAnsi="Times New Roman"/>
          <w:sz w:val="24"/>
          <w:szCs w:val="24"/>
        </w:rPr>
        <w:t xml:space="preserve">- ако по отношение на участника са налице горепосочените основания за отстраняване по чл. 54, ал.1, т.1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w:t>
      </w:r>
      <w:r w:rsidRPr="00AC7919">
        <w:rPr>
          <w:rFonts w:ascii="Times New Roman" w:hAnsi="Times New Roman"/>
          <w:sz w:val="24"/>
          <w:szCs w:val="24"/>
        </w:rPr>
        <w:t xml:space="preserve">чл.13, ал.1 от ЗТМТМ и </w:t>
      </w:r>
      <w:r w:rsidRPr="007F1B88">
        <w:rPr>
          <w:rFonts w:ascii="Times New Roman" w:hAnsi="Times New Roman"/>
          <w:sz w:val="24"/>
          <w:szCs w:val="24"/>
        </w:rPr>
        <w:t>чл. 69 от Закона за противодействие на корупцията и за отнемане на незаконно придобитото имущество</w:t>
      </w:r>
      <w:r>
        <w:rPr>
          <w:rFonts w:ascii="Times New Roman" w:hAnsi="Times New Roman"/>
          <w:sz w:val="24"/>
          <w:szCs w:val="24"/>
        </w:rPr>
        <w:t>,</w:t>
      </w:r>
      <w:r w:rsidRPr="000A28E2">
        <w:rPr>
          <w:rFonts w:ascii="Times New Roman" w:hAnsi="Times New Roman"/>
          <w:sz w:val="24"/>
          <w:szCs w:val="24"/>
        </w:rPr>
        <w:t xml:space="preserve"> участникът отбелязва отговор „ДА” в дясната колона и попълва и следващия ред относно предприети мерки за реабилитация, ако има такива.</w:t>
      </w:r>
    </w:p>
    <w:p w:rsidR="00B27CF6" w:rsidRDefault="00B27CF6" w:rsidP="00B27CF6">
      <w:pPr>
        <w:suppressAutoHyphens/>
        <w:spacing w:after="0" w:line="320" w:lineRule="exact"/>
        <w:ind w:firstLine="426"/>
        <w:jc w:val="both"/>
        <w:rPr>
          <w:rFonts w:ascii="Times New Roman" w:hAnsi="Times New Roman"/>
          <w:sz w:val="24"/>
          <w:szCs w:val="24"/>
        </w:rPr>
      </w:pPr>
      <w:r>
        <w:rPr>
          <w:rFonts w:ascii="Times New Roman" w:hAnsi="Times New Roman"/>
          <w:sz w:val="24"/>
          <w:szCs w:val="24"/>
        </w:rPr>
        <w:t xml:space="preserve">2.13. </w:t>
      </w:r>
      <w:r w:rsidRPr="003219DC">
        <w:rPr>
          <w:rFonts w:ascii="Times New Roman" w:hAnsi="Times New Roman"/>
          <w:sz w:val="24"/>
          <w:szCs w:val="24"/>
        </w:rPr>
        <w:t xml:space="preserve">Участниците попълват </w:t>
      </w:r>
      <w:r>
        <w:rPr>
          <w:rFonts w:ascii="Times New Roman" w:hAnsi="Times New Roman"/>
          <w:sz w:val="24"/>
          <w:szCs w:val="24"/>
        </w:rPr>
        <w:t xml:space="preserve">изискваната информация в </w:t>
      </w:r>
      <w:r w:rsidRPr="003219DC">
        <w:rPr>
          <w:rFonts w:ascii="Times New Roman" w:hAnsi="Times New Roman"/>
          <w:sz w:val="24"/>
          <w:szCs w:val="24"/>
        </w:rPr>
        <w:t xml:space="preserve">образеца на </w:t>
      </w:r>
      <w:proofErr w:type="spellStart"/>
      <w:r>
        <w:rPr>
          <w:rFonts w:ascii="Times New Roman" w:hAnsi="Times New Roman"/>
          <w:sz w:val="24"/>
          <w:szCs w:val="24"/>
        </w:rPr>
        <w:t>е</w:t>
      </w:r>
      <w:r w:rsidRPr="003219DC">
        <w:rPr>
          <w:rFonts w:ascii="Times New Roman" w:hAnsi="Times New Roman"/>
          <w:sz w:val="24"/>
          <w:szCs w:val="24"/>
        </w:rPr>
        <w:t>ЕЕДОП</w:t>
      </w:r>
      <w:proofErr w:type="spellEnd"/>
      <w:r w:rsidRPr="003219DC">
        <w:rPr>
          <w:rFonts w:ascii="Times New Roman" w:hAnsi="Times New Roman"/>
          <w:sz w:val="24"/>
          <w:szCs w:val="24"/>
        </w:rPr>
        <w:t>.</w:t>
      </w:r>
    </w:p>
    <w:p w:rsidR="00B27CF6" w:rsidRDefault="00B27CF6" w:rsidP="00B27CF6">
      <w:pPr>
        <w:suppressAutoHyphens/>
        <w:spacing w:after="0" w:line="320" w:lineRule="exact"/>
        <w:ind w:right="-58" w:firstLine="426"/>
        <w:jc w:val="both"/>
        <w:rPr>
          <w:rFonts w:ascii="Times New Roman" w:hAnsi="Times New Roman"/>
          <w:sz w:val="24"/>
          <w:szCs w:val="24"/>
        </w:rPr>
      </w:pPr>
      <w:r>
        <w:rPr>
          <w:rFonts w:ascii="Times New Roman" w:hAnsi="Times New Roman"/>
          <w:sz w:val="24"/>
          <w:szCs w:val="24"/>
        </w:rPr>
        <w:t>2.</w:t>
      </w:r>
      <w:r w:rsidRPr="00082CF7">
        <w:rPr>
          <w:rFonts w:ascii="Times New Roman" w:hAnsi="Times New Roman"/>
          <w:sz w:val="24"/>
          <w:szCs w:val="24"/>
        </w:rPr>
        <w:t>14. Необходимата информация се попълва в полет</w:t>
      </w:r>
      <w:r w:rsidRPr="00082CF7">
        <w:rPr>
          <w:rFonts w:ascii="Times New Roman" w:hAnsi="Times New Roman"/>
          <w:sz w:val="24"/>
          <w:szCs w:val="24"/>
          <w:lang w:val="en-US"/>
        </w:rPr>
        <w:t>a</w:t>
      </w:r>
      <w:r w:rsidRPr="00082CF7">
        <w:rPr>
          <w:rFonts w:ascii="Times New Roman" w:hAnsi="Times New Roman"/>
          <w:sz w:val="24"/>
          <w:szCs w:val="24"/>
        </w:rPr>
        <w:t>та, предназначени за тази цел, чрез маркиране на отговор и/или чрез въвеждане на информация.</w:t>
      </w:r>
      <w:r>
        <w:rPr>
          <w:rFonts w:ascii="Times New Roman" w:hAnsi="Times New Roman"/>
          <w:sz w:val="24"/>
          <w:szCs w:val="24"/>
        </w:rPr>
        <w:t xml:space="preserve"> </w:t>
      </w:r>
    </w:p>
    <w:p w:rsidR="00B27CF6" w:rsidRDefault="00B27CF6" w:rsidP="00B27CF6">
      <w:pPr>
        <w:suppressAutoHyphens/>
        <w:spacing w:after="0" w:line="320" w:lineRule="exact"/>
        <w:ind w:right="-58" w:firstLine="426"/>
        <w:jc w:val="both"/>
        <w:rPr>
          <w:rFonts w:ascii="Times New Roman" w:hAnsi="Times New Roman"/>
          <w:bCs/>
          <w:sz w:val="24"/>
          <w:szCs w:val="24"/>
        </w:rPr>
      </w:pPr>
      <w:r w:rsidRPr="00E135B5">
        <w:rPr>
          <w:rFonts w:ascii="Times New Roman" w:hAnsi="Times New Roman"/>
          <w:sz w:val="24"/>
          <w:szCs w:val="24"/>
        </w:rPr>
        <w:t>2.15.</w:t>
      </w:r>
      <w:r w:rsidRPr="00861263">
        <w:rPr>
          <w:rFonts w:ascii="Times New Roman" w:hAnsi="Times New Roman"/>
          <w:sz w:val="24"/>
          <w:szCs w:val="24"/>
        </w:rPr>
        <w:t xml:space="preserve"> </w:t>
      </w:r>
      <w:r w:rsidRPr="00ED22B0">
        <w:rPr>
          <w:rFonts w:ascii="Times New Roman" w:hAnsi="Times New Roman"/>
          <w:bCs/>
          <w:sz w:val="24"/>
          <w:szCs w:val="24"/>
        </w:rPr>
        <w:t>Преди сключване на договор за обществена поръчка, участникът избран за изпълнител подава декларация по чл. 59, ал. 1, т. 3 от ЗМИП</w:t>
      </w:r>
      <w:r>
        <w:rPr>
          <w:rFonts w:ascii="Times New Roman" w:hAnsi="Times New Roman"/>
          <w:bCs/>
          <w:sz w:val="24"/>
          <w:szCs w:val="24"/>
        </w:rPr>
        <w:t>.</w:t>
      </w:r>
    </w:p>
    <w:p w:rsidR="00B27CF6" w:rsidRPr="008B2896" w:rsidRDefault="00B27CF6" w:rsidP="00B27CF6">
      <w:pPr>
        <w:spacing w:after="0" w:line="320" w:lineRule="exact"/>
        <w:ind w:firstLine="426"/>
        <w:jc w:val="both"/>
        <w:rPr>
          <w:rFonts w:ascii="Times New Roman" w:hAnsi="Times New Roman"/>
          <w:sz w:val="24"/>
          <w:szCs w:val="24"/>
        </w:rPr>
      </w:pPr>
      <w:r w:rsidRPr="008B2896">
        <w:rPr>
          <w:rFonts w:ascii="Times New Roman" w:hAnsi="Times New Roman"/>
          <w:sz w:val="24"/>
          <w:szCs w:val="24"/>
        </w:rPr>
        <w:t xml:space="preserve">3. </w:t>
      </w:r>
      <w:r w:rsidRPr="00253974">
        <w:rPr>
          <w:rFonts w:ascii="Times New Roman" w:hAnsi="Times New Roman"/>
          <w:b/>
          <w:sz w:val="24"/>
          <w:szCs w:val="24"/>
        </w:rPr>
        <w:t>Документи за доказване на предприетите мерки за надеждност по чл. 56, ал. 1 от ЗОП</w:t>
      </w:r>
      <w:r w:rsidRPr="008B2896">
        <w:rPr>
          <w:rFonts w:ascii="Times New Roman" w:hAnsi="Times New Roman"/>
          <w:sz w:val="24"/>
          <w:szCs w:val="24"/>
        </w:rPr>
        <w:t xml:space="preserve"> (</w:t>
      </w:r>
      <w:r w:rsidRPr="005600F0">
        <w:rPr>
          <w:rFonts w:ascii="Times New Roman" w:hAnsi="Times New Roman"/>
          <w:i/>
          <w:sz w:val="24"/>
          <w:szCs w:val="24"/>
        </w:rPr>
        <w:t>когато е приложимо</w:t>
      </w:r>
      <w:r w:rsidRPr="008B2896">
        <w:rPr>
          <w:rFonts w:ascii="Times New Roman" w:hAnsi="Times New Roman"/>
          <w:sz w:val="24"/>
          <w:szCs w:val="24"/>
        </w:rPr>
        <w:t>);</w:t>
      </w:r>
      <w:r w:rsidRPr="00211305">
        <w:rPr>
          <w:rFonts w:ascii="Times New Roman" w:hAnsi="Times New Roman"/>
          <w:sz w:val="24"/>
          <w:szCs w:val="24"/>
        </w:rPr>
        <w:t xml:space="preserve"> </w:t>
      </w:r>
      <w:r w:rsidRPr="00861263">
        <w:rPr>
          <w:rFonts w:ascii="Times New Roman" w:hAnsi="Times New Roman"/>
          <w:sz w:val="24"/>
          <w:szCs w:val="24"/>
        </w:rPr>
        <w:t>Когато е приложимо участникът представя документи, удостоверяващи предприетите</w:t>
      </w:r>
      <w:r w:rsidRPr="003219DC">
        <w:rPr>
          <w:rFonts w:ascii="Times New Roman" w:hAnsi="Times New Roman"/>
          <w:sz w:val="24"/>
          <w:szCs w:val="24"/>
        </w:rPr>
        <w:t xml:space="preserve"> от него мерки за доказване на надеждност, съгласно чл. 56 от ЗОП. Предприетите мерки се описват в съответния раздел на </w:t>
      </w:r>
      <w:proofErr w:type="spellStart"/>
      <w:r>
        <w:rPr>
          <w:rFonts w:ascii="Times New Roman" w:hAnsi="Times New Roman"/>
          <w:sz w:val="24"/>
          <w:szCs w:val="24"/>
        </w:rPr>
        <w:t>е</w:t>
      </w:r>
      <w:r w:rsidRPr="003219DC">
        <w:rPr>
          <w:rFonts w:ascii="Times New Roman" w:hAnsi="Times New Roman"/>
          <w:sz w:val="24"/>
          <w:szCs w:val="24"/>
        </w:rPr>
        <w:t>ЕЕДОП</w:t>
      </w:r>
      <w:proofErr w:type="spellEnd"/>
      <w:r w:rsidRPr="003219DC">
        <w:rPr>
          <w:rFonts w:ascii="Times New Roman" w:hAnsi="Times New Roman"/>
          <w:sz w:val="24"/>
          <w:szCs w:val="24"/>
        </w:rPr>
        <w:t xml:space="preserve">. Като доказателства за надеждността на участника се представят някои или всички от изброените в чл. 45, ал. </w:t>
      </w:r>
      <w:r w:rsidRPr="00D76B26">
        <w:rPr>
          <w:rFonts w:ascii="Times New Roman" w:hAnsi="Times New Roman"/>
          <w:sz w:val="24"/>
          <w:szCs w:val="24"/>
        </w:rPr>
        <w:t>2 от ППЗОП документи.</w:t>
      </w:r>
    </w:p>
    <w:p w:rsidR="00B27CF6" w:rsidRPr="008B2896" w:rsidRDefault="00B27CF6" w:rsidP="00B27CF6">
      <w:pPr>
        <w:spacing w:after="0" w:line="320" w:lineRule="exact"/>
        <w:ind w:firstLine="426"/>
        <w:jc w:val="both"/>
        <w:rPr>
          <w:rFonts w:ascii="Times New Roman" w:hAnsi="Times New Roman"/>
          <w:sz w:val="24"/>
          <w:szCs w:val="24"/>
        </w:rPr>
      </w:pPr>
      <w:r w:rsidRPr="008B2896">
        <w:rPr>
          <w:rFonts w:ascii="Times New Roman" w:hAnsi="Times New Roman"/>
          <w:sz w:val="24"/>
          <w:szCs w:val="24"/>
        </w:rPr>
        <w:t xml:space="preserve">4. </w:t>
      </w:r>
      <w:r w:rsidRPr="00253974">
        <w:rPr>
          <w:rFonts w:ascii="Times New Roman" w:hAnsi="Times New Roman"/>
          <w:b/>
          <w:sz w:val="24"/>
          <w:szCs w:val="24"/>
        </w:rPr>
        <w:t>Документ по чл.37, ал.4 от ППЗОП</w:t>
      </w:r>
      <w:r>
        <w:rPr>
          <w:rFonts w:ascii="Times New Roman" w:hAnsi="Times New Roman"/>
          <w:sz w:val="24"/>
          <w:szCs w:val="24"/>
        </w:rPr>
        <w:t xml:space="preserve"> - к</w:t>
      </w:r>
      <w:r w:rsidRPr="008B2896">
        <w:rPr>
          <w:rFonts w:ascii="Times New Roman" w:hAnsi="Times New Roman"/>
          <w:sz w:val="24"/>
          <w:szCs w:val="24"/>
        </w:rPr>
        <w:t>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w:t>
      </w:r>
      <w:r>
        <w:rPr>
          <w:rFonts w:ascii="Times New Roman" w:hAnsi="Times New Roman"/>
          <w:sz w:val="24"/>
          <w:szCs w:val="24"/>
        </w:rPr>
        <w:t xml:space="preserve"> </w:t>
      </w:r>
      <w:r w:rsidRPr="008B2896">
        <w:rPr>
          <w:rFonts w:ascii="Times New Roman" w:hAnsi="Times New Roman"/>
          <w:sz w:val="24"/>
          <w:szCs w:val="24"/>
        </w:rPr>
        <w:t>-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5600F0">
        <w:rPr>
          <w:rFonts w:ascii="Times New Roman" w:hAnsi="Times New Roman"/>
          <w:i/>
          <w:sz w:val="24"/>
          <w:szCs w:val="24"/>
        </w:rPr>
        <w:t>когато е приложимо</w:t>
      </w:r>
      <w:r w:rsidRPr="008B2896">
        <w:rPr>
          <w:rFonts w:ascii="Times New Roman" w:hAnsi="Times New Roman"/>
          <w:sz w:val="24"/>
          <w:szCs w:val="24"/>
        </w:rPr>
        <w:t>);</w:t>
      </w:r>
    </w:p>
    <w:p w:rsidR="00776D13" w:rsidRDefault="00B27CF6" w:rsidP="00B27CF6">
      <w:pPr>
        <w:spacing w:after="0" w:line="320" w:lineRule="exact"/>
        <w:ind w:right="-58" w:firstLine="426"/>
        <w:jc w:val="both"/>
        <w:rPr>
          <w:rFonts w:ascii="Times New Roman" w:hAnsi="Times New Roman"/>
          <w:sz w:val="24"/>
          <w:szCs w:val="24"/>
        </w:rPr>
      </w:pPr>
      <w:r>
        <w:rPr>
          <w:rFonts w:ascii="Times New Roman" w:hAnsi="Times New Roman"/>
          <w:sz w:val="24"/>
          <w:szCs w:val="24"/>
        </w:rPr>
        <w:t>5</w:t>
      </w:r>
      <w:r w:rsidR="00F47F08" w:rsidRPr="00D76B26">
        <w:rPr>
          <w:rFonts w:ascii="Times New Roman" w:hAnsi="Times New Roman"/>
          <w:sz w:val="24"/>
          <w:szCs w:val="24"/>
        </w:rPr>
        <w:t>.</w:t>
      </w:r>
      <w:r w:rsidR="00F47F08" w:rsidRPr="00D76B26">
        <w:rPr>
          <w:rFonts w:ascii="Times New Roman" w:hAnsi="Times New Roman"/>
          <w:b/>
          <w:sz w:val="24"/>
          <w:szCs w:val="24"/>
        </w:rPr>
        <w:t xml:space="preserve"> Предложението за изпълнение на поръчката</w:t>
      </w:r>
      <w:r w:rsidR="00F47F08" w:rsidRPr="00D76B26">
        <w:rPr>
          <w:rFonts w:ascii="Times New Roman" w:hAnsi="Times New Roman"/>
          <w:sz w:val="24"/>
          <w:szCs w:val="24"/>
        </w:rPr>
        <w:t xml:space="preserve"> </w:t>
      </w:r>
      <w:r w:rsidR="00304582" w:rsidRPr="00D76B26">
        <w:rPr>
          <w:rFonts w:ascii="Times New Roman" w:hAnsi="Times New Roman"/>
          <w:sz w:val="24"/>
          <w:szCs w:val="24"/>
        </w:rPr>
        <w:t>(</w:t>
      </w:r>
      <w:r w:rsidR="00304582">
        <w:rPr>
          <w:rFonts w:ascii="Times New Roman" w:eastAsia="Batang" w:hAnsi="Times New Roman"/>
          <w:sz w:val="24"/>
          <w:szCs w:val="24"/>
          <w:lang w:eastAsia="bg-BG"/>
        </w:rPr>
        <w:t xml:space="preserve">Образец № 2 </w:t>
      </w:r>
      <w:r w:rsidR="00304582" w:rsidRPr="005640EF">
        <w:rPr>
          <w:rFonts w:ascii="Times New Roman" w:eastAsia="Batang" w:hAnsi="Times New Roman"/>
          <w:sz w:val="24"/>
          <w:szCs w:val="24"/>
          <w:lang w:eastAsia="bg-BG"/>
        </w:rPr>
        <w:t xml:space="preserve">за обособена позиция № </w:t>
      </w:r>
      <w:r w:rsidR="00304582">
        <w:rPr>
          <w:rFonts w:ascii="Times New Roman" w:eastAsia="Batang" w:hAnsi="Times New Roman"/>
          <w:sz w:val="24"/>
          <w:szCs w:val="24"/>
          <w:lang w:eastAsia="bg-BG"/>
        </w:rPr>
        <w:t xml:space="preserve">1; </w:t>
      </w:r>
      <w:r w:rsidR="00304582" w:rsidRPr="009F6A1E">
        <w:rPr>
          <w:rFonts w:ascii="Times New Roman" w:eastAsia="Batang" w:hAnsi="Times New Roman"/>
          <w:sz w:val="24"/>
          <w:szCs w:val="24"/>
          <w:lang w:eastAsia="bg-BG"/>
        </w:rPr>
        <w:t xml:space="preserve">Образец № </w:t>
      </w:r>
      <w:r w:rsidR="00304582">
        <w:rPr>
          <w:rFonts w:ascii="Times New Roman" w:eastAsia="Batang" w:hAnsi="Times New Roman"/>
          <w:sz w:val="24"/>
          <w:szCs w:val="24"/>
          <w:lang w:eastAsia="bg-BG"/>
        </w:rPr>
        <w:t>3</w:t>
      </w:r>
      <w:r w:rsidR="00304582" w:rsidRPr="009F6A1E">
        <w:rPr>
          <w:rFonts w:ascii="Times New Roman" w:eastAsia="Batang" w:hAnsi="Times New Roman"/>
          <w:sz w:val="24"/>
          <w:szCs w:val="24"/>
          <w:lang w:eastAsia="bg-BG"/>
        </w:rPr>
        <w:t xml:space="preserve"> </w:t>
      </w:r>
      <w:r w:rsidR="00304582" w:rsidRPr="005640EF">
        <w:rPr>
          <w:rFonts w:ascii="Times New Roman" w:eastAsia="Batang" w:hAnsi="Times New Roman"/>
          <w:sz w:val="24"/>
          <w:szCs w:val="24"/>
          <w:lang w:eastAsia="bg-BG"/>
        </w:rPr>
        <w:t>за обособена позиция №</w:t>
      </w:r>
      <w:r w:rsidR="00304582">
        <w:rPr>
          <w:rFonts w:ascii="Times New Roman" w:eastAsia="Batang" w:hAnsi="Times New Roman"/>
          <w:sz w:val="24"/>
          <w:szCs w:val="24"/>
          <w:lang w:eastAsia="bg-BG"/>
        </w:rPr>
        <w:t xml:space="preserve"> 2;</w:t>
      </w:r>
      <w:r w:rsidR="00304582" w:rsidRPr="00BA5BB8">
        <w:rPr>
          <w:rFonts w:ascii="Times New Roman" w:eastAsia="Batang" w:hAnsi="Times New Roman"/>
          <w:sz w:val="24"/>
          <w:szCs w:val="24"/>
          <w:lang w:eastAsia="bg-BG"/>
        </w:rPr>
        <w:t xml:space="preserve"> </w:t>
      </w:r>
      <w:r w:rsidR="00304582" w:rsidRPr="009F6A1E">
        <w:rPr>
          <w:rFonts w:ascii="Times New Roman" w:eastAsia="Batang" w:hAnsi="Times New Roman"/>
          <w:sz w:val="24"/>
          <w:szCs w:val="24"/>
          <w:lang w:eastAsia="bg-BG"/>
        </w:rPr>
        <w:t xml:space="preserve">Образец № </w:t>
      </w:r>
      <w:r w:rsidR="00304582">
        <w:rPr>
          <w:rFonts w:ascii="Times New Roman" w:eastAsia="Batang" w:hAnsi="Times New Roman"/>
          <w:sz w:val="24"/>
          <w:szCs w:val="24"/>
          <w:lang w:eastAsia="bg-BG"/>
        </w:rPr>
        <w:t>4</w:t>
      </w:r>
      <w:r w:rsidR="00304582" w:rsidRPr="009F6A1E">
        <w:rPr>
          <w:rFonts w:ascii="Times New Roman" w:eastAsia="Batang" w:hAnsi="Times New Roman"/>
          <w:sz w:val="24"/>
          <w:szCs w:val="24"/>
          <w:lang w:eastAsia="bg-BG"/>
        </w:rPr>
        <w:t xml:space="preserve"> </w:t>
      </w:r>
      <w:r w:rsidR="00304582" w:rsidRPr="005640EF">
        <w:rPr>
          <w:rFonts w:ascii="Times New Roman" w:eastAsia="Batang" w:hAnsi="Times New Roman"/>
          <w:sz w:val="24"/>
          <w:szCs w:val="24"/>
          <w:lang w:eastAsia="bg-BG"/>
        </w:rPr>
        <w:t>за обособена позиция №</w:t>
      </w:r>
      <w:r w:rsidR="00304582">
        <w:rPr>
          <w:rFonts w:ascii="Times New Roman" w:eastAsia="Batang" w:hAnsi="Times New Roman"/>
          <w:sz w:val="24"/>
          <w:szCs w:val="24"/>
          <w:lang w:eastAsia="bg-BG"/>
        </w:rPr>
        <w:t xml:space="preserve"> 3;</w:t>
      </w:r>
      <w:r w:rsidR="00304582" w:rsidRPr="00BA5BB8">
        <w:rPr>
          <w:rFonts w:ascii="Times New Roman" w:eastAsia="Batang" w:hAnsi="Times New Roman"/>
          <w:sz w:val="24"/>
          <w:szCs w:val="24"/>
          <w:lang w:eastAsia="bg-BG"/>
        </w:rPr>
        <w:t xml:space="preserve"> </w:t>
      </w:r>
      <w:r w:rsidR="00304582" w:rsidRPr="009F6A1E">
        <w:rPr>
          <w:rFonts w:ascii="Times New Roman" w:eastAsia="Batang" w:hAnsi="Times New Roman"/>
          <w:sz w:val="24"/>
          <w:szCs w:val="24"/>
          <w:lang w:eastAsia="bg-BG"/>
        </w:rPr>
        <w:t xml:space="preserve">Образец № </w:t>
      </w:r>
      <w:r w:rsidR="00304582">
        <w:rPr>
          <w:rFonts w:ascii="Times New Roman" w:eastAsia="Batang" w:hAnsi="Times New Roman"/>
          <w:sz w:val="24"/>
          <w:szCs w:val="24"/>
          <w:lang w:eastAsia="bg-BG"/>
        </w:rPr>
        <w:t>5</w:t>
      </w:r>
      <w:r w:rsidR="00304582" w:rsidRPr="009F6A1E">
        <w:rPr>
          <w:rFonts w:ascii="Times New Roman" w:eastAsia="Batang" w:hAnsi="Times New Roman"/>
          <w:sz w:val="24"/>
          <w:szCs w:val="24"/>
          <w:lang w:eastAsia="bg-BG"/>
        </w:rPr>
        <w:t xml:space="preserve"> </w:t>
      </w:r>
      <w:r w:rsidR="00304582" w:rsidRPr="005640EF">
        <w:rPr>
          <w:rFonts w:ascii="Times New Roman" w:eastAsia="Batang" w:hAnsi="Times New Roman"/>
          <w:sz w:val="24"/>
          <w:szCs w:val="24"/>
          <w:lang w:eastAsia="bg-BG"/>
        </w:rPr>
        <w:t>за обособена позиция №</w:t>
      </w:r>
      <w:r w:rsidR="00304582">
        <w:rPr>
          <w:rFonts w:ascii="Times New Roman" w:eastAsia="Batang" w:hAnsi="Times New Roman"/>
          <w:sz w:val="24"/>
          <w:szCs w:val="24"/>
          <w:lang w:eastAsia="bg-BG"/>
        </w:rPr>
        <w:t xml:space="preserve"> 4;</w:t>
      </w:r>
      <w:r w:rsidR="00304582" w:rsidRPr="00BA5BB8">
        <w:rPr>
          <w:rFonts w:ascii="Times New Roman" w:eastAsia="Batang" w:hAnsi="Times New Roman"/>
          <w:sz w:val="24"/>
          <w:szCs w:val="24"/>
          <w:lang w:eastAsia="bg-BG"/>
        </w:rPr>
        <w:t xml:space="preserve"> </w:t>
      </w:r>
      <w:r w:rsidR="00304582" w:rsidRPr="009F6A1E">
        <w:rPr>
          <w:rFonts w:ascii="Times New Roman" w:eastAsia="Batang" w:hAnsi="Times New Roman"/>
          <w:sz w:val="24"/>
          <w:szCs w:val="24"/>
          <w:lang w:eastAsia="bg-BG"/>
        </w:rPr>
        <w:t xml:space="preserve">Образец № </w:t>
      </w:r>
      <w:r w:rsidR="00304582">
        <w:rPr>
          <w:rFonts w:ascii="Times New Roman" w:eastAsia="Batang" w:hAnsi="Times New Roman"/>
          <w:sz w:val="24"/>
          <w:szCs w:val="24"/>
          <w:lang w:eastAsia="bg-BG"/>
        </w:rPr>
        <w:t>6</w:t>
      </w:r>
      <w:r w:rsidR="00304582" w:rsidRPr="009F6A1E">
        <w:rPr>
          <w:rFonts w:ascii="Times New Roman" w:eastAsia="Batang" w:hAnsi="Times New Roman"/>
          <w:sz w:val="24"/>
          <w:szCs w:val="24"/>
          <w:lang w:eastAsia="bg-BG"/>
        </w:rPr>
        <w:t xml:space="preserve"> </w:t>
      </w:r>
      <w:r w:rsidR="00304582" w:rsidRPr="005640EF">
        <w:rPr>
          <w:rFonts w:ascii="Times New Roman" w:eastAsia="Batang" w:hAnsi="Times New Roman"/>
          <w:sz w:val="24"/>
          <w:szCs w:val="24"/>
          <w:lang w:eastAsia="bg-BG"/>
        </w:rPr>
        <w:t>за обособена позиция №</w:t>
      </w:r>
      <w:r w:rsidR="00304582">
        <w:rPr>
          <w:rFonts w:ascii="Times New Roman" w:eastAsia="Batang" w:hAnsi="Times New Roman"/>
          <w:sz w:val="24"/>
          <w:szCs w:val="24"/>
          <w:lang w:eastAsia="bg-BG"/>
        </w:rPr>
        <w:t xml:space="preserve"> 5;</w:t>
      </w:r>
      <w:r w:rsidR="00304582" w:rsidRPr="00BA5BB8">
        <w:rPr>
          <w:rFonts w:ascii="Times New Roman" w:eastAsia="Batang" w:hAnsi="Times New Roman"/>
          <w:sz w:val="24"/>
          <w:szCs w:val="24"/>
          <w:lang w:eastAsia="bg-BG"/>
        </w:rPr>
        <w:t xml:space="preserve"> </w:t>
      </w:r>
      <w:r w:rsidR="00304582" w:rsidRPr="009F6A1E">
        <w:rPr>
          <w:rFonts w:ascii="Times New Roman" w:eastAsia="Batang" w:hAnsi="Times New Roman"/>
          <w:sz w:val="24"/>
          <w:szCs w:val="24"/>
          <w:lang w:eastAsia="bg-BG"/>
        </w:rPr>
        <w:t xml:space="preserve">Образец № </w:t>
      </w:r>
      <w:r w:rsidR="00304582">
        <w:rPr>
          <w:rFonts w:ascii="Times New Roman" w:eastAsia="Batang" w:hAnsi="Times New Roman"/>
          <w:sz w:val="24"/>
          <w:szCs w:val="24"/>
          <w:lang w:eastAsia="bg-BG"/>
        </w:rPr>
        <w:t>7</w:t>
      </w:r>
      <w:r w:rsidR="00304582" w:rsidRPr="009F6A1E">
        <w:rPr>
          <w:rFonts w:ascii="Times New Roman" w:eastAsia="Batang" w:hAnsi="Times New Roman"/>
          <w:sz w:val="24"/>
          <w:szCs w:val="24"/>
          <w:lang w:eastAsia="bg-BG"/>
        </w:rPr>
        <w:t xml:space="preserve"> </w:t>
      </w:r>
      <w:r w:rsidR="00304582" w:rsidRPr="005640EF">
        <w:rPr>
          <w:rFonts w:ascii="Times New Roman" w:eastAsia="Batang" w:hAnsi="Times New Roman"/>
          <w:sz w:val="24"/>
          <w:szCs w:val="24"/>
          <w:lang w:eastAsia="bg-BG"/>
        </w:rPr>
        <w:t>за обособена позиция №</w:t>
      </w:r>
      <w:r w:rsidR="00304582">
        <w:rPr>
          <w:rFonts w:ascii="Times New Roman" w:eastAsia="Batang" w:hAnsi="Times New Roman"/>
          <w:sz w:val="24"/>
          <w:szCs w:val="24"/>
          <w:lang w:eastAsia="bg-BG"/>
        </w:rPr>
        <w:t xml:space="preserve"> 6; </w:t>
      </w:r>
      <w:r w:rsidR="00304582" w:rsidRPr="009F6A1E">
        <w:rPr>
          <w:rFonts w:ascii="Times New Roman" w:eastAsia="Batang" w:hAnsi="Times New Roman"/>
          <w:sz w:val="24"/>
          <w:szCs w:val="24"/>
          <w:lang w:eastAsia="bg-BG"/>
        </w:rPr>
        <w:t xml:space="preserve">Образец № </w:t>
      </w:r>
      <w:r w:rsidR="00304582">
        <w:rPr>
          <w:rFonts w:ascii="Times New Roman" w:eastAsia="Batang" w:hAnsi="Times New Roman"/>
          <w:sz w:val="24"/>
          <w:szCs w:val="24"/>
          <w:lang w:eastAsia="bg-BG"/>
        </w:rPr>
        <w:t>8</w:t>
      </w:r>
      <w:r w:rsidR="00304582" w:rsidRPr="009F6A1E">
        <w:rPr>
          <w:rFonts w:ascii="Times New Roman" w:eastAsia="Batang" w:hAnsi="Times New Roman"/>
          <w:sz w:val="24"/>
          <w:szCs w:val="24"/>
          <w:lang w:eastAsia="bg-BG"/>
        </w:rPr>
        <w:t xml:space="preserve"> </w:t>
      </w:r>
      <w:r w:rsidR="00304582" w:rsidRPr="005640EF">
        <w:rPr>
          <w:rFonts w:ascii="Times New Roman" w:eastAsia="Batang" w:hAnsi="Times New Roman"/>
          <w:sz w:val="24"/>
          <w:szCs w:val="24"/>
          <w:lang w:eastAsia="bg-BG"/>
        </w:rPr>
        <w:t>за обособена позиция №</w:t>
      </w:r>
      <w:r w:rsidR="00304582">
        <w:rPr>
          <w:rFonts w:ascii="Times New Roman" w:eastAsia="Batang" w:hAnsi="Times New Roman"/>
          <w:sz w:val="24"/>
          <w:szCs w:val="24"/>
          <w:lang w:eastAsia="bg-BG"/>
        </w:rPr>
        <w:t xml:space="preserve"> 7)</w:t>
      </w:r>
      <w:r w:rsidR="009319F3">
        <w:rPr>
          <w:rFonts w:ascii="Times New Roman" w:hAnsi="Times New Roman"/>
          <w:sz w:val="24"/>
          <w:szCs w:val="24"/>
        </w:rPr>
        <w:t xml:space="preserve"> </w:t>
      </w:r>
      <w:r w:rsidR="00776D13" w:rsidRPr="00776D13">
        <w:rPr>
          <w:rFonts w:ascii="Times New Roman" w:hAnsi="Times New Roman"/>
          <w:sz w:val="24"/>
          <w:szCs w:val="24"/>
        </w:rPr>
        <w:t>и съдържа информация изискана от възложителя съгласно техническата спецификация, за съответната обособена позиция, за която участва. Документът се представя в оригинал за съответната обособена позиция, за която се участва.</w:t>
      </w:r>
    </w:p>
    <w:p w:rsidR="00776D13" w:rsidRDefault="00B27CF6" w:rsidP="00B27CF6">
      <w:pPr>
        <w:spacing w:after="0" w:line="320" w:lineRule="exact"/>
        <w:ind w:right="-58" w:firstLine="426"/>
        <w:jc w:val="both"/>
        <w:rPr>
          <w:rFonts w:ascii="Times New Roman" w:hAnsi="Times New Roman"/>
          <w:sz w:val="24"/>
          <w:szCs w:val="24"/>
        </w:rPr>
      </w:pPr>
      <w:r>
        <w:rPr>
          <w:rFonts w:ascii="Times New Roman" w:hAnsi="Times New Roman"/>
          <w:sz w:val="24"/>
          <w:szCs w:val="24"/>
        </w:rPr>
        <w:lastRenderedPageBreak/>
        <w:t>6</w:t>
      </w:r>
      <w:r w:rsidR="00F47F08" w:rsidRPr="00D76B26">
        <w:rPr>
          <w:rFonts w:ascii="Times New Roman" w:hAnsi="Times New Roman"/>
          <w:sz w:val="24"/>
          <w:szCs w:val="24"/>
        </w:rPr>
        <w:t>.</w:t>
      </w:r>
      <w:r w:rsidR="004F0030" w:rsidRPr="00D76B26">
        <w:rPr>
          <w:rFonts w:ascii="Times New Roman" w:hAnsi="Times New Roman"/>
          <w:sz w:val="24"/>
          <w:szCs w:val="24"/>
        </w:rPr>
        <w:t xml:space="preserve"> </w:t>
      </w:r>
      <w:r w:rsidR="004F0030" w:rsidRPr="00CA378D">
        <w:rPr>
          <w:rFonts w:ascii="Times New Roman" w:hAnsi="Times New Roman"/>
          <w:b/>
          <w:sz w:val="24"/>
          <w:szCs w:val="24"/>
        </w:rPr>
        <w:t>Ценово предложение</w:t>
      </w:r>
      <w:r w:rsidR="00F47F08" w:rsidRPr="00D76B26">
        <w:rPr>
          <w:rFonts w:ascii="Times New Roman" w:hAnsi="Times New Roman"/>
          <w:sz w:val="24"/>
          <w:szCs w:val="24"/>
        </w:rPr>
        <w:t xml:space="preserve"> </w:t>
      </w:r>
      <w:r w:rsidR="00304582" w:rsidRPr="00D76B26">
        <w:rPr>
          <w:rFonts w:ascii="Times New Roman" w:hAnsi="Times New Roman"/>
          <w:sz w:val="24"/>
          <w:szCs w:val="24"/>
        </w:rPr>
        <w:t>(</w:t>
      </w:r>
      <w:r w:rsidR="00290AD0">
        <w:rPr>
          <w:rFonts w:ascii="Times New Roman" w:eastAsia="Batang" w:hAnsi="Times New Roman"/>
          <w:sz w:val="24"/>
          <w:szCs w:val="24"/>
          <w:lang w:eastAsia="bg-BG"/>
        </w:rPr>
        <w:t>Образец № 9</w:t>
      </w:r>
      <w:r w:rsidR="00290AD0" w:rsidRPr="00151EE9">
        <w:rPr>
          <w:rFonts w:ascii="Times New Roman" w:eastAsia="Batang" w:hAnsi="Times New Roman"/>
          <w:sz w:val="24"/>
          <w:szCs w:val="24"/>
          <w:lang w:eastAsia="bg-BG"/>
        </w:rPr>
        <w:t xml:space="preserve"> </w:t>
      </w:r>
      <w:r w:rsidR="00290AD0">
        <w:rPr>
          <w:rFonts w:ascii="Times New Roman" w:eastAsia="Batang" w:hAnsi="Times New Roman"/>
          <w:sz w:val="24"/>
          <w:szCs w:val="24"/>
          <w:lang w:eastAsia="bg-BG"/>
        </w:rPr>
        <w:t xml:space="preserve">за обособена позиция № 1; </w:t>
      </w:r>
      <w:r w:rsidR="00290AD0" w:rsidRPr="009F6A1E">
        <w:rPr>
          <w:rFonts w:ascii="Times New Roman" w:eastAsia="Batang" w:hAnsi="Times New Roman"/>
          <w:sz w:val="24"/>
          <w:szCs w:val="24"/>
          <w:lang w:eastAsia="bg-BG"/>
        </w:rPr>
        <w:t xml:space="preserve">Образец № </w:t>
      </w:r>
      <w:r w:rsidR="00290AD0">
        <w:rPr>
          <w:rFonts w:ascii="Times New Roman" w:eastAsia="Batang" w:hAnsi="Times New Roman"/>
          <w:sz w:val="24"/>
          <w:szCs w:val="24"/>
          <w:lang w:eastAsia="bg-BG"/>
        </w:rPr>
        <w:t xml:space="preserve">10 </w:t>
      </w:r>
      <w:r w:rsidR="00290AD0" w:rsidRPr="005640EF">
        <w:rPr>
          <w:rFonts w:ascii="Times New Roman" w:eastAsia="Batang" w:hAnsi="Times New Roman"/>
          <w:sz w:val="24"/>
          <w:szCs w:val="24"/>
          <w:lang w:eastAsia="bg-BG"/>
        </w:rPr>
        <w:t>за обособена позиция №</w:t>
      </w:r>
      <w:r w:rsidR="00290AD0">
        <w:rPr>
          <w:rFonts w:ascii="Times New Roman" w:eastAsia="Batang" w:hAnsi="Times New Roman"/>
          <w:sz w:val="24"/>
          <w:szCs w:val="24"/>
          <w:lang w:eastAsia="bg-BG"/>
        </w:rPr>
        <w:t xml:space="preserve"> 2; </w:t>
      </w:r>
      <w:r w:rsidR="00290AD0" w:rsidRPr="009F6A1E">
        <w:rPr>
          <w:rFonts w:ascii="Times New Roman" w:eastAsia="Batang" w:hAnsi="Times New Roman"/>
          <w:sz w:val="24"/>
          <w:szCs w:val="24"/>
          <w:lang w:eastAsia="bg-BG"/>
        </w:rPr>
        <w:t xml:space="preserve">Образец № </w:t>
      </w:r>
      <w:r w:rsidR="00290AD0">
        <w:rPr>
          <w:rFonts w:ascii="Times New Roman" w:eastAsia="Batang" w:hAnsi="Times New Roman"/>
          <w:sz w:val="24"/>
          <w:szCs w:val="24"/>
          <w:lang w:eastAsia="bg-BG"/>
        </w:rPr>
        <w:t xml:space="preserve">11 </w:t>
      </w:r>
      <w:r w:rsidR="00290AD0" w:rsidRPr="005640EF">
        <w:rPr>
          <w:rFonts w:ascii="Times New Roman" w:eastAsia="Batang" w:hAnsi="Times New Roman"/>
          <w:sz w:val="24"/>
          <w:szCs w:val="24"/>
          <w:lang w:eastAsia="bg-BG"/>
        </w:rPr>
        <w:t>за обособена позиция №</w:t>
      </w:r>
      <w:r w:rsidR="00290AD0">
        <w:rPr>
          <w:rFonts w:ascii="Times New Roman" w:eastAsia="Batang" w:hAnsi="Times New Roman"/>
          <w:sz w:val="24"/>
          <w:szCs w:val="24"/>
          <w:lang w:eastAsia="bg-BG"/>
        </w:rPr>
        <w:t xml:space="preserve"> 3; </w:t>
      </w:r>
      <w:r w:rsidR="00290AD0" w:rsidRPr="009F6A1E">
        <w:rPr>
          <w:rFonts w:ascii="Times New Roman" w:eastAsia="Batang" w:hAnsi="Times New Roman"/>
          <w:sz w:val="24"/>
          <w:szCs w:val="24"/>
          <w:lang w:eastAsia="bg-BG"/>
        </w:rPr>
        <w:t xml:space="preserve">Образец № </w:t>
      </w:r>
      <w:r w:rsidR="00290AD0">
        <w:rPr>
          <w:rFonts w:ascii="Times New Roman" w:eastAsia="Batang" w:hAnsi="Times New Roman"/>
          <w:sz w:val="24"/>
          <w:szCs w:val="24"/>
          <w:lang w:eastAsia="bg-BG"/>
        </w:rPr>
        <w:t xml:space="preserve">12 </w:t>
      </w:r>
      <w:r w:rsidR="00290AD0" w:rsidRPr="005640EF">
        <w:rPr>
          <w:rFonts w:ascii="Times New Roman" w:eastAsia="Batang" w:hAnsi="Times New Roman"/>
          <w:sz w:val="24"/>
          <w:szCs w:val="24"/>
          <w:lang w:eastAsia="bg-BG"/>
        </w:rPr>
        <w:t>за обособена позиция №</w:t>
      </w:r>
      <w:r w:rsidR="00290AD0">
        <w:rPr>
          <w:rFonts w:ascii="Times New Roman" w:eastAsia="Batang" w:hAnsi="Times New Roman"/>
          <w:sz w:val="24"/>
          <w:szCs w:val="24"/>
          <w:lang w:eastAsia="bg-BG"/>
        </w:rPr>
        <w:t xml:space="preserve"> 4; </w:t>
      </w:r>
      <w:r w:rsidR="00290AD0" w:rsidRPr="009F6A1E">
        <w:rPr>
          <w:rFonts w:ascii="Times New Roman" w:eastAsia="Batang" w:hAnsi="Times New Roman"/>
          <w:sz w:val="24"/>
          <w:szCs w:val="24"/>
          <w:lang w:eastAsia="bg-BG"/>
        </w:rPr>
        <w:t xml:space="preserve">Образец № </w:t>
      </w:r>
      <w:r w:rsidR="00290AD0">
        <w:rPr>
          <w:rFonts w:ascii="Times New Roman" w:eastAsia="Batang" w:hAnsi="Times New Roman"/>
          <w:sz w:val="24"/>
          <w:szCs w:val="24"/>
          <w:lang w:eastAsia="bg-BG"/>
        </w:rPr>
        <w:t xml:space="preserve">13 </w:t>
      </w:r>
      <w:r w:rsidR="00290AD0" w:rsidRPr="005640EF">
        <w:rPr>
          <w:rFonts w:ascii="Times New Roman" w:eastAsia="Batang" w:hAnsi="Times New Roman"/>
          <w:sz w:val="24"/>
          <w:szCs w:val="24"/>
          <w:lang w:eastAsia="bg-BG"/>
        </w:rPr>
        <w:t>за обособена позиция №</w:t>
      </w:r>
      <w:r w:rsidR="00290AD0">
        <w:rPr>
          <w:rFonts w:ascii="Times New Roman" w:eastAsia="Batang" w:hAnsi="Times New Roman"/>
          <w:sz w:val="24"/>
          <w:szCs w:val="24"/>
          <w:lang w:eastAsia="bg-BG"/>
        </w:rPr>
        <w:t xml:space="preserve"> 5; </w:t>
      </w:r>
      <w:r w:rsidR="00290AD0" w:rsidRPr="009F6A1E">
        <w:rPr>
          <w:rFonts w:ascii="Times New Roman" w:eastAsia="Batang" w:hAnsi="Times New Roman"/>
          <w:sz w:val="24"/>
          <w:szCs w:val="24"/>
          <w:lang w:eastAsia="bg-BG"/>
        </w:rPr>
        <w:t xml:space="preserve">Образец № </w:t>
      </w:r>
      <w:r w:rsidR="00290AD0">
        <w:rPr>
          <w:rFonts w:ascii="Times New Roman" w:eastAsia="Batang" w:hAnsi="Times New Roman"/>
          <w:sz w:val="24"/>
          <w:szCs w:val="24"/>
          <w:lang w:eastAsia="bg-BG"/>
        </w:rPr>
        <w:t xml:space="preserve">14 </w:t>
      </w:r>
      <w:r w:rsidR="00290AD0" w:rsidRPr="005640EF">
        <w:rPr>
          <w:rFonts w:ascii="Times New Roman" w:eastAsia="Batang" w:hAnsi="Times New Roman"/>
          <w:sz w:val="24"/>
          <w:szCs w:val="24"/>
          <w:lang w:eastAsia="bg-BG"/>
        </w:rPr>
        <w:t>за обособена позиция №</w:t>
      </w:r>
      <w:r w:rsidR="00290AD0">
        <w:rPr>
          <w:rFonts w:ascii="Times New Roman" w:eastAsia="Batang" w:hAnsi="Times New Roman"/>
          <w:sz w:val="24"/>
          <w:szCs w:val="24"/>
          <w:lang w:eastAsia="bg-BG"/>
        </w:rPr>
        <w:t xml:space="preserve"> 6; </w:t>
      </w:r>
      <w:r w:rsidR="00290AD0" w:rsidRPr="009F6A1E">
        <w:rPr>
          <w:rFonts w:ascii="Times New Roman" w:eastAsia="Batang" w:hAnsi="Times New Roman"/>
          <w:sz w:val="24"/>
          <w:szCs w:val="24"/>
          <w:lang w:eastAsia="bg-BG"/>
        </w:rPr>
        <w:t xml:space="preserve">Образец № </w:t>
      </w:r>
      <w:r w:rsidR="00290AD0">
        <w:rPr>
          <w:rFonts w:ascii="Times New Roman" w:eastAsia="Batang" w:hAnsi="Times New Roman"/>
          <w:sz w:val="24"/>
          <w:szCs w:val="24"/>
          <w:lang w:eastAsia="bg-BG"/>
        </w:rPr>
        <w:t xml:space="preserve">15 </w:t>
      </w:r>
      <w:r w:rsidR="00290AD0" w:rsidRPr="005640EF">
        <w:rPr>
          <w:rFonts w:ascii="Times New Roman" w:eastAsia="Batang" w:hAnsi="Times New Roman"/>
          <w:sz w:val="24"/>
          <w:szCs w:val="24"/>
          <w:lang w:eastAsia="bg-BG"/>
        </w:rPr>
        <w:t>за обособена позиция №</w:t>
      </w:r>
      <w:r w:rsidR="00290AD0">
        <w:rPr>
          <w:rFonts w:ascii="Times New Roman" w:eastAsia="Batang" w:hAnsi="Times New Roman"/>
          <w:sz w:val="24"/>
          <w:szCs w:val="24"/>
          <w:lang w:eastAsia="bg-BG"/>
        </w:rPr>
        <w:t xml:space="preserve"> 7</w:t>
      </w:r>
      <w:r w:rsidR="00304582">
        <w:rPr>
          <w:rFonts w:ascii="Times New Roman" w:eastAsia="Batang" w:hAnsi="Times New Roman"/>
          <w:sz w:val="24"/>
          <w:szCs w:val="24"/>
          <w:lang w:val="en-US" w:eastAsia="bg-BG"/>
        </w:rPr>
        <w:t>).</w:t>
      </w:r>
      <w:r w:rsidR="00F47F08" w:rsidRPr="00D76B26">
        <w:rPr>
          <w:rFonts w:ascii="Times New Roman" w:hAnsi="Times New Roman"/>
          <w:sz w:val="24"/>
          <w:szCs w:val="24"/>
        </w:rPr>
        <w:t xml:space="preserve"> </w:t>
      </w:r>
      <w:r w:rsidR="00776D13" w:rsidRPr="00776D13">
        <w:rPr>
          <w:rFonts w:ascii="Times New Roman" w:hAnsi="Times New Roman"/>
          <w:sz w:val="24"/>
          <w:szCs w:val="24"/>
        </w:rPr>
        <w:t>Документът се представя в оригинал за съответната обособена позиция, за която се участва в отделен запечатан непрозрачен плик с надпис „Предлагани ценови параметри“ и наименованието на обособената позиция.</w:t>
      </w:r>
    </w:p>
    <w:p w:rsidR="005A7BC2" w:rsidRPr="00F4364F" w:rsidRDefault="005A7BC2" w:rsidP="005A7BC2">
      <w:pPr>
        <w:spacing w:after="0" w:line="320" w:lineRule="exact"/>
        <w:ind w:firstLine="709"/>
        <w:jc w:val="both"/>
        <w:rPr>
          <w:rFonts w:ascii="Times New Roman" w:hAnsi="Times New Roman"/>
          <w:bCs/>
          <w:iCs/>
          <w:sz w:val="24"/>
        </w:rPr>
      </w:pPr>
      <w:r>
        <w:rPr>
          <w:rFonts w:ascii="Times New Roman" w:hAnsi="Times New Roman"/>
          <w:bCs/>
          <w:iCs/>
          <w:sz w:val="24"/>
        </w:rPr>
        <w:t>В ценовото си предложение у</w:t>
      </w:r>
      <w:r w:rsidRPr="00F4364F">
        <w:rPr>
          <w:rFonts w:ascii="Times New Roman" w:hAnsi="Times New Roman"/>
          <w:bCs/>
          <w:iCs/>
          <w:sz w:val="24"/>
        </w:rPr>
        <w:t xml:space="preserve">частникът следва да посочи единична цена в лева без ДДС за </w:t>
      </w:r>
      <w:r>
        <w:rPr>
          <w:rFonts w:ascii="Times New Roman" w:hAnsi="Times New Roman"/>
          <w:bCs/>
          <w:iCs/>
          <w:sz w:val="24"/>
        </w:rPr>
        <w:t xml:space="preserve">всеки вид </w:t>
      </w:r>
      <w:r w:rsidRPr="00F4364F">
        <w:rPr>
          <w:rFonts w:ascii="Times New Roman" w:hAnsi="Times New Roman"/>
          <w:bCs/>
          <w:iCs/>
          <w:sz w:val="24"/>
        </w:rPr>
        <w:t>гуми</w:t>
      </w:r>
      <w:r>
        <w:rPr>
          <w:rFonts w:ascii="Times New Roman" w:hAnsi="Times New Roman"/>
          <w:bCs/>
          <w:iCs/>
          <w:sz w:val="24"/>
        </w:rPr>
        <w:t xml:space="preserve"> по обособената позиция за която участва</w:t>
      </w:r>
      <w:r w:rsidRPr="00F4364F">
        <w:rPr>
          <w:rFonts w:ascii="Times New Roman" w:hAnsi="Times New Roman"/>
          <w:bCs/>
          <w:iCs/>
          <w:sz w:val="24"/>
        </w:rPr>
        <w:t>, както и обща цена в лева без ДДС за всички единични бройки гуми.</w:t>
      </w:r>
      <w:r w:rsidRPr="001C403F">
        <w:t xml:space="preserve"> </w:t>
      </w:r>
      <w:r w:rsidRPr="001C403F">
        <w:rPr>
          <w:rFonts w:ascii="Times New Roman" w:hAnsi="Times New Roman"/>
          <w:bCs/>
          <w:iCs/>
          <w:sz w:val="24"/>
        </w:rPr>
        <w:t>Посочената цена трябва да бъде в лева и да включва всички разходи, франко мястото на изпълнение на обществената поръчка.</w:t>
      </w:r>
    </w:p>
    <w:p w:rsidR="005A7BC2" w:rsidRPr="00B24179" w:rsidRDefault="005A7BC2" w:rsidP="005A7BC2">
      <w:pPr>
        <w:tabs>
          <w:tab w:val="left" w:pos="709"/>
        </w:tabs>
        <w:spacing w:after="0" w:line="320" w:lineRule="exact"/>
        <w:ind w:firstLine="709"/>
        <w:jc w:val="both"/>
        <w:rPr>
          <w:rFonts w:ascii="Times New Roman" w:hAnsi="Times New Roman"/>
          <w:sz w:val="24"/>
          <w:szCs w:val="24"/>
        </w:rPr>
      </w:pPr>
      <w:r w:rsidRPr="00B24179">
        <w:rPr>
          <w:rFonts w:ascii="Times New Roman" w:hAnsi="Times New Roman"/>
          <w:sz w:val="24"/>
          <w:szCs w:val="24"/>
        </w:rPr>
        <w:t>Ако участник не е регистрирано по ЗДДС лице, той задължително декларира това обстоятелство в ценовото предложение.</w:t>
      </w:r>
    </w:p>
    <w:p w:rsidR="005A7BC2" w:rsidRPr="00B24179" w:rsidRDefault="005A7BC2" w:rsidP="005A7BC2">
      <w:pPr>
        <w:spacing w:after="0"/>
        <w:ind w:firstLine="709"/>
        <w:jc w:val="both"/>
        <w:rPr>
          <w:rStyle w:val="inputvalue"/>
          <w:rFonts w:ascii="Times New Roman" w:hAnsi="Times New Roman"/>
          <w:sz w:val="24"/>
          <w:szCs w:val="24"/>
        </w:rPr>
      </w:pPr>
      <w:r w:rsidRPr="00B24179">
        <w:rPr>
          <w:rStyle w:val="inputvalue"/>
          <w:rFonts w:ascii="Times New Roman" w:hAnsi="Times New Roman"/>
          <w:sz w:val="24"/>
          <w:szCs w:val="24"/>
        </w:rPr>
        <w:t xml:space="preserve">Възложителят ще отстранява от участие в процедурата участник за допусната аритметична грешка (неточност) при пресмятането на общата цена в ценовото предложение. </w:t>
      </w:r>
    </w:p>
    <w:p w:rsidR="006B2B67" w:rsidRDefault="001840C2" w:rsidP="00934995">
      <w:pPr>
        <w:spacing w:after="0" w:line="320" w:lineRule="exact"/>
        <w:ind w:right="-58" w:firstLine="709"/>
        <w:jc w:val="both"/>
        <w:rPr>
          <w:rFonts w:ascii="Times New Roman" w:hAnsi="Times New Roman"/>
          <w:b/>
          <w:bCs/>
          <w:sz w:val="24"/>
          <w:szCs w:val="24"/>
          <w:lang w:eastAsia="bg-BG"/>
        </w:rPr>
      </w:pPr>
      <w:r w:rsidRPr="00D76B26">
        <w:rPr>
          <w:rFonts w:ascii="Times New Roman" w:hAnsi="Times New Roman"/>
          <w:sz w:val="24"/>
          <w:szCs w:val="24"/>
        </w:rPr>
        <w:t>7</w:t>
      </w:r>
      <w:r w:rsidR="00F47F08" w:rsidRPr="00D76B26">
        <w:rPr>
          <w:rFonts w:ascii="Times New Roman" w:hAnsi="Times New Roman"/>
          <w:sz w:val="24"/>
          <w:szCs w:val="24"/>
        </w:rPr>
        <w:t xml:space="preserve">. Банкова гаранция за изпълнение на </w:t>
      </w:r>
      <w:r w:rsidR="00F47F08" w:rsidRPr="0029783E">
        <w:rPr>
          <w:rFonts w:ascii="Times New Roman" w:hAnsi="Times New Roman"/>
          <w:sz w:val="24"/>
          <w:szCs w:val="24"/>
        </w:rPr>
        <w:t xml:space="preserve">договора </w:t>
      </w:r>
      <w:r w:rsidR="00290AD0">
        <w:rPr>
          <w:rFonts w:ascii="Times New Roman" w:hAnsi="Times New Roman"/>
          <w:i/>
          <w:sz w:val="24"/>
          <w:szCs w:val="24"/>
        </w:rPr>
        <w:t>(Образец №16</w:t>
      </w:r>
      <w:r w:rsidR="00F47F08" w:rsidRPr="0029783E">
        <w:rPr>
          <w:rFonts w:ascii="Times New Roman" w:hAnsi="Times New Roman"/>
          <w:i/>
          <w:sz w:val="24"/>
          <w:szCs w:val="24"/>
        </w:rPr>
        <w:t>)</w:t>
      </w:r>
      <w:r w:rsidR="00F47F08" w:rsidRPr="0029783E">
        <w:rPr>
          <w:rFonts w:ascii="Times New Roman" w:hAnsi="Times New Roman"/>
          <w:sz w:val="24"/>
          <w:szCs w:val="24"/>
        </w:rPr>
        <w:t>.</w:t>
      </w:r>
      <w:r w:rsidR="00F47F08" w:rsidRPr="00D76B26">
        <w:rPr>
          <w:rFonts w:ascii="Times New Roman" w:hAnsi="Times New Roman"/>
          <w:sz w:val="24"/>
          <w:szCs w:val="24"/>
        </w:rPr>
        <w:t xml:space="preserve"> Документът се представя в оригинал</w:t>
      </w:r>
      <w:r w:rsidR="00AA362E">
        <w:rPr>
          <w:rFonts w:ascii="Times New Roman" w:hAnsi="Times New Roman"/>
          <w:sz w:val="24"/>
          <w:szCs w:val="24"/>
        </w:rPr>
        <w:t>, пр</w:t>
      </w:r>
      <w:r w:rsidR="00F803CA">
        <w:rPr>
          <w:rFonts w:ascii="Times New Roman" w:hAnsi="Times New Roman"/>
          <w:sz w:val="24"/>
          <w:szCs w:val="24"/>
        </w:rPr>
        <w:t>еди</w:t>
      </w:r>
      <w:r w:rsidR="00AA362E">
        <w:rPr>
          <w:rFonts w:ascii="Times New Roman" w:hAnsi="Times New Roman"/>
          <w:sz w:val="24"/>
          <w:szCs w:val="24"/>
        </w:rPr>
        <w:t xml:space="preserve"> подписване на договор за изпълнение от участника избран за Изпълнител</w:t>
      </w:r>
      <w:r w:rsidR="00101B43">
        <w:rPr>
          <w:rFonts w:ascii="Times New Roman" w:hAnsi="Times New Roman"/>
          <w:sz w:val="24"/>
          <w:szCs w:val="24"/>
        </w:rPr>
        <w:t xml:space="preserve"> по реда на чл. 82, ал. 2 или ал. 3 от ЗОП</w:t>
      </w:r>
      <w:r w:rsidR="00410F56">
        <w:rPr>
          <w:rFonts w:ascii="Times New Roman" w:hAnsi="Times New Roman"/>
          <w:sz w:val="24"/>
          <w:szCs w:val="24"/>
        </w:rPr>
        <w:t xml:space="preserve">, </w:t>
      </w:r>
      <w:r w:rsidR="00230E56">
        <w:rPr>
          <w:rFonts w:ascii="Times New Roman" w:hAnsi="Times New Roman"/>
          <w:sz w:val="24"/>
          <w:szCs w:val="24"/>
        </w:rPr>
        <w:t>в случай че е избрал тази форма на представяне на гаранция за изпълнение.</w:t>
      </w:r>
    </w:p>
    <w:p w:rsidR="009A2479" w:rsidRDefault="006B2B67" w:rsidP="00934995">
      <w:pPr>
        <w:spacing w:after="0" w:line="320" w:lineRule="exact"/>
        <w:ind w:right="-58" w:firstLine="709"/>
        <w:jc w:val="both"/>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p>
    <w:p w:rsidR="00720A1D" w:rsidRDefault="00720A1D" w:rsidP="00934995">
      <w:pPr>
        <w:spacing w:after="0" w:line="320" w:lineRule="exact"/>
        <w:ind w:right="-58" w:firstLine="709"/>
        <w:jc w:val="both"/>
        <w:rPr>
          <w:rFonts w:ascii="Times New Roman" w:hAnsi="Times New Roman"/>
          <w:b/>
          <w:bCs/>
          <w:sz w:val="24"/>
          <w:szCs w:val="24"/>
          <w:lang w:eastAsia="bg-BG"/>
        </w:rPr>
      </w:pPr>
    </w:p>
    <w:p w:rsidR="00720A1D" w:rsidRDefault="00720A1D" w:rsidP="00934995">
      <w:pPr>
        <w:spacing w:after="0" w:line="320" w:lineRule="exact"/>
        <w:ind w:right="-58" w:firstLine="709"/>
        <w:jc w:val="both"/>
        <w:rPr>
          <w:rFonts w:ascii="Times New Roman" w:hAnsi="Times New Roman"/>
          <w:b/>
          <w:bCs/>
          <w:sz w:val="24"/>
          <w:szCs w:val="24"/>
          <w:lang w:eastAsia="bg-BG"/>
        </w:rPr>
      </w:pPr>
    </w:p>
    <w:p w:rsidR="00A02B16" w:rsidRDefault="00A02B16" w:rsidP="00934995">
      <w:pPr>
        <w:spacing w:after="0" w:line="320" w:lineRule="exact"/>
        <w:ind w:right="-58"/>
        <w:jc w:val="both"/>
        <w:rPr>
          <w:rFonts w:ascii="Times New Roman" w:hAnsi="Times New Roman"/>
          <w:b/>
          <w:bCs/>
          <w:sz w:val="24"/>
          <w:szCs w:val="24"/>
          <w:lang w:eastAsia="bg-BG"/>
        </w:rPr>
      </w:pPr>
    </w:p>
    <w:p w:rsidR="0029783E" w:rsidRDefault="00DA34BD"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p>
    <w:p w:rsidR="0029783E" w:rsidRDefault="0029783E"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29783E" w:rsidRDefault="0029783E"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29783E" w:rsidRDefault="0029783E"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29783E" w:rsidRDefault="0029783E"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29783E" w:rsidRDefault="0029783E"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29783E" w:rsidRDefault="0029783E"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29783E" w:rsidRDefault="0029783E"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29783E" w:rsidRDefault="0029783E"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29783E" w:rsidRDefault="0029783E"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29783E" w:rsidRDefault="0029783E"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29783E" w:rsidRDefault="0029783E"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29783E" w:rsidRDefault="0029783E" w:rsidP="00934995">
      <w:pPr>
        <w:tabs>
          <w:tab w:val="left" w:pos="709"/>
          <w:tab w:val="left" w:pos="915"/>
          <w:tab w:val="left" w:pos="993"/>
        </w:tabs>
        <w:autoSpaceDE w:val="0"/>
        <w:autoSpaceDN w:val="0"/>
        <w:adjustRightInd w:val="0"/>
        <w:spacing w:after="0" w:line="320" w:lineRule="exact"/>
        <w:ind w:right="-58" w:firstLine="709"/>
        <w:rPr>
          <w:rFonts w:ascii="Times New Roman" w:hAnsi="Times New Roman"/>
          <w:b/>
          <w:bCs/>
          <w:sz w:val="24"/>
          <w:szCs w:val="24"/>
          <w:lang w:eastAsia="bg-BG"/>
        </w:rPr>
      </w:pPr>
    </w:p>
    <w:p w:rsidR="00666A4A" w:rsidRDefault="00666A4A" w:rsidP="0029783E">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
          <w:bCs/>
          <w:sz w:val="24"/>
          <w:szCs w:val="24"/>
          <w:lang w:eastAsia="bg-BG"/>
        </w:rPr>
      </w:pPr>
    </w:p>
    <w:p w:rsidR="00666A4A" w:rsidRDefault="00666A4A" w:rsidP="0029783E">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
          <w:bCs/>
          <w:sz w:val="24"/>
          <w:szCs w:val="24"/>
          <w:lang w:eastAsia="bg-BG"/>
        </w:rPr>
      </w:pPr>
    </w:p>
    <w:p w:rsidR="00666A4A" w:rsidRDefault="00666A4A" w:rsidP="0029783E">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
          <w:bCs/>
          <w:sz w:val="24"/>
          <w:szCs w:val="24"/>
          <w:lang w:eastAsia="bg-BG"/>
        </w:rPr>
      </w:pPr>
    </w:p>
    <w:p w:rsidR="00666A4A" w:rsidRDefault="00666A4A" w:rsidP="0029783E">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
          <w:bCs/>
          <w:sz w:val="24"/>
          <w:szCs w:val="24"/>
          <w:lang w:eastAsia="bg-BG"/>
        </w:rPr>
      </w:pPr>
    </w:p>
    <w:p w:rsidR="00666A4A" w:rsidRDefault="00666A4A" w:rsidP="0029783E">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
          <w:bCs/>
          <w:sz w:val="24"/>
          <w:szCs w:val="24"/>
          <w:lang w:eastAsia="bg-BG"/>
        </w:rPr>
      </w:pPr>
    </w:p>
    <w:p w:rsidR="00666A4A" w:rsidRDefault="00666A4A" w:rsidP="0029783E">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
          <w:bCs/>
          <w:sz w:val="24"/>
          <w:szCs w:val="24"/>
          <w:lang w:eastAsia="bg-BG"/>
        </w:rPr>
      </w:pPr>
    </w:p>
    <w:p w:rsidR="00666A4A" w:rsidRDefault="00666A4A" w:rsidP="0029783E">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
          <w:bCs/>
          <w:sz w:val="24"/>
          <w:szCs w:val="24"/>
          <w:lang w:eastAsia="bg-BG"/>
        </w:rPr>
      </w:pPr>
    </w:p>
    <w:p w:rsidR="00666A4A" w:rsidRDefault="00666A4A" w:rsidP="0029783E">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
          <w:bCs/>
          <w:sz w:val="24"/>
          <w:szCs w:val="24"/>
          <w:lang w:eastAsia="bg-BG"/>
        </w:rPr>
      </w:pPr>
    </w:p>
    <w:p w:rsidR="00666A4A" w:rsidRDefault="00666A4A" w:rsidP="0029783E">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
          <w:bCs/>
          <w:sz w:val="24"/>
          <w:szCs w:val="24"/>
          <w:lang w:eastAsia="bg-BG"/>
        </w:rPr>
      </w:pPr>
    </w:p>
    <w:p w:rsidR="00C20AF8" w:rsidRDefault="00C20AF8" w:rsidP="0029783E">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
          <w:bCs/>
          <w:sz w:val="24"/>
          <w:szCs w:val="24"/>
          <w:lang w:eastAsia="bg-BG"/>
        </w:rPr>
      </w:pPr>
    </w:p>
    <w:p w:rsidR="003A1786" w:rsidRPr="005640EF" w:rsidRDefault="00582000" w:rsidP="0029783E">
      <w:pPr>
        <w:tabs>
          <w:tab w:val="left" w:pos="709"/>
          <w:tab w:val="left" w:pos="915"/>
          <w:tab w:val="left" w:pos="993"/>
        </w:tabs>
        <w:autoSpaceDE w:val="0"/>
        <w:autoSpaceDN w:val="0"/>
        <w:adjustRightInd w:val="0"/>
        <w:spacing w:after="0" w:line="320" w:lineRule="exact"/>
        <w:ind w:right="-58" w:firstLine="709"/>
        <w:jc w:val="right"/>
        <w:rPr>
          <w:rFonts w:ascii="Times New Roman" w:hAnsi="Times New Roman"/>
          <w:b/>
          <w:bCs/>
          <w:sz w:val="24"/>
          <w:szCs w:val="24"/>
          <w:lang w:eastAsia="bg-BG"/>
        </w:rPr>
      </w:pPr>
      <w:r w:rsidRPr="00F47F08">
        <w:rPr>
          <w:rFonts w:ascii="Times New Roman" w:hAnsi="Times New Roman"/>
          <w:b/>
          <w:bCs/>
          <w:sz w:val="24"/>
          <w:szCs w:val="24"/>
          <w:lang w:eastAsia="bg-BG"/>
        </w:rPr>
        <w:lastRenderedPageBreak/>
        <w:t>Образец №</w:t>
      </w:r>
      <w:r w:rsidR="00935B07">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p>
    <w:p w:rsidR="00E66C15" w:rsidRDefault="00E66C15" w:rsidP="00934995">
      <w:pPr>
        <w:tabs>
          <w:tab w:val="left" w:pos="709"/>
          <w:tab w:val="left" w:pos="993"/>
        </w:tabs>
        <w:spacing w:after="0" w:line="320" w:lineRule="exact"/>
        <w:ind w:right="-58" w:firstLine="709"/>
        <w:jc w:val="center"/>
        <w:outlineLvl w:val="0"/>
        <w:rPr>
          <w:rFonts w:ascii="Times New Roman" w:hAnsi="Times New Roman"/>
          <w:b/>
          <w:sz w:val="24"/>
          <w:szCs w:val="24"/>
          <w:lang w:eastAsia="bg-BG"/>
        </w:rPr>
      </w:pPr>
    </w:p>
    <w:p w:rsidR="00E66C15" w:rsidRDefault="00E66C15" w:rsidP="00934995">
      <w:pPr>
        <w:tabs>
          <w:tab w:val="left" w:pos="709"/>
          <w:tab w:val="left" w:pos="993"/>
        </w:tabs>
        <w:spacing w:after="0" w:line="320" w:lineRule="exact"/>
        <w:ind w:right="-58" w:firstLine="709"/>
        <w:jc w:val="center"/>
        <w:outlineLvl w:val="0"/>
        <w:rPr>
          <w:rFonts w:ascii="Times New Roman" w:hAnsi="Times New Roman"/>
          <w:b/>
          <w:sz w:val="24"/>
          <w:szCs w:val="24"/>
          <w:lang w:eastAsia="bg-BG"/>
        </w:rPr>
      </w:pPr>
    </w:p>
    <w:p w:rsidR="00FB2452" w:rsidRDefault="00582000" w:rsidP="00934995">
      <w:pPr>
        <w:tabs>
          <w:tab w:val="left" w:pos="709"/>
          <w:tab w:val="left" w:pos="993"/>
        </w:tabs>
        <w:spacing w:after="0" w:line="320" w:lineRule="exact"/>
        <w:ind w:right="-58" w:firstLine="709"/>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E66C15" w:rsidRPr="005640EF" w:rsidRDefault="00E66C15" w:rsidP="00934995">
      <w:pPr>
        <w:tabs>
          <w:tab w:val="left" w:pos="709"/>
          <w:tab w:val="left" w:pos="993"/>
        </w:tabs>
        <w:spacing w:after="0" w:line="320" w:lineRule="exact"/>
        <w:ind w:right="-58" w:firstLine="709"/>
        <w:jc w:val="center"/>
        <w:outlineLvl w:val="0"/>
        <w:rPr>
          <w:rFonts w:ascii="Times New Roman" w:hAnsi="Times New Roman"/>
          <w:b/>
          <w:bCs/>
          <w:caps/>
          <w:sz w:val="28"/>
          <w:szCs w:val="24"/>
          <w:lang w:val="ru-RU" w:eastAsia="bg-BG"/>
        </w:rPr>
      </w:pPr>
    </w:p>
    <w:p w:rsidR="00582000" w:rsidRDefault="00582000" w:rsidP="00934995">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 xml:space="preserve">в оферта за участие в </w:t>
      </w:r>
      <w:r w:rsidR="004B27BF">
        <w:rPr>
          <w:rFonts w:ascii="Times New Roman" w:hAnsi="Times New Roman"/>
          <w:sz w:val="24"/>
          <w:szCs w:val="24"/>
        </w:rPr>
        <w:t xml:space="preserve">открита </w:t>
      </w:r>
      <w:r w:rsidRPr="00F47F08">
        <w:rPr>
          <w:rFonts w:ascii="Times New Roman" w:hAnsi="Times New Roman"/>
          <w:sz w:val="24"/>
          <w:szCs w:val="24"/>
        </w:rPr>
        <w:t xml:space="preserve">процедура </w:t>
      </w:r>
      <w:r w:rsidR="005640EF" w:rsidRPr="005640EF">
        <w:rPr>
          <w:rFonts w:ascii="Times New Roman" w:hAnsi="Times New Roman"/>
          <w:sz w:val="24"/>
          <w:szCs w:val="24"/>
        </w:rPr>
        <w:t xml:space="preserve">за сключване на рамково споразумение </w:t>
      </w:r>
      <w:r w:rsidRPr="00F47F08">
        <w:rPr>
          <w:rFonts w:ascii="Times New Roman" w:hAnsi="Times New Roman"/>
          <w:sz w:val="24"/>
          <w:szCs w:val="24"/>
        </w:rPr>
        <w:t>с предмет:</w:t>
      </w:r>
    </w:p>
    <w:p w:rsidR="00E66C15" w:rsidRPr="00F47F08" w:rsidRDefault="00E66C15" w:rsidP="00934995">
      <w:pPr>
        <w:tabs>
          <w:tab w:val="left" w:pos="709"/>
          <w:tab w:val="left" w:pos="993"/>
        </w:tabs>
        <w:spacing w:after="0" w:line="320" w:lineRule="exact"/>
        <w:ind w:right="-58" w:firstLine="709"/>
        <w:jc w:val="center"/>
        <w:rPr>
          <w:rFonts w:ascii="Times New Roman" w:hAnsi="Times New Roman"/>
          <w:sz w:val="24"/>
          <w:szCs w:val="24"/>
        </w:rPr>
      </w:pPr>
    </w:p>
    <w:p w:rsidR="0029783E" w:rsidRPr="0029783E" w:rsidRDefault="0029783E" w:rsidP="00934995">
      <w:pPr>
        <w:tabs>
          <w:tab w:val="left" w:pos="709"/>
          <w:tab w:val="left" w:pos="993"/>
        </w:tabs>
        <w:autoSpaceDE w:val="0"/>
        <w:autoSpaceDN w:val="0"/>
        <w:adjustRightInd w:val="0"/>
        <w:spacing w:after="0" w:line="320" w:lineRule="exact"/>
        <w:jc w:val="center"/>
        <w:rPr>
          <w:rFonts w:ascii="Times New Roman" w:hAnsi="Times New Roman"/>
          <w:b/>
          <w:sz w:val="24"/>
          <w:szCs w:val="24"/>
        </w:rPr>
      </w:pPr>
      <w:r w:rsidRPr="0029783E">
        <w:rPr>
          <w:rFonts w:ascii="Times New Roman" w:hAnsi="Times New Roman"/>
          <w:b/>
          <w:sz w:val="24"/>
          <w:szCs w:val="24"/>
        </w:rPr>
        <w:t>„Доставка на автомобилни и мотоциклетни гуми“</w:t>
      </w:r>
    </w:p>
    <w:p w:rsidR="00DD5339" w:rsidRDefault="00C94B49" w:rsidP="00934995">
      <w:pPr>
        <w:tabs>
          <w:tab w:val="left" w:pos="709"/>
          <w:tab w:val="left" w:pos="993"/>
        </w:tabs>
        <w:autoSpaceDE w:val="0"/>
        <w:autoSpaceDN w:val="0"/>
        <w:adjustRightInd w:val="0"/>
        <w:spacing w:after="0" w:line="320" w:lineRule="exact"/>
        <w:jc w:val="center"/>
        <w:rPr>
          <w:rFonts w:ascii="Times New Roman" w:hAnsi="Times New Roman"/>
          <w:b/>
          <w:bCs/>
          <w:sz w:val="24"/>
          <w:szCs w:val="24"/>
          <w:lang w:eastAsia="bg-BG"/>
        </w:rPr>
      </w:pPr>
      <w:r w:rsidRPr="00C94B49">
        <w:rPr>
          <w:rFonts w:ascii="Times New Roman" w:hAnsi="Times New Roman"/>
          <w:b/>
          <w:bCs/>
          <w:sz w:val="24"/>
          <w:szCs w:val="24"/>
          <w:lang w:eastAsia="bg-BG"/>
        </w:rPr>
        <w:t>по обособена/ни позиция/и, както следва………………………………</w:t>
      </w:r>
    </w:p>
    <w:p w:rsidR="00E66C15" w:rsidRDefault="00E66C15" w:rsidP="00934995">
      <w:pPr>
        <w:tabs>
          <w:tab w:val="left" w:pos="709"/>
          <w:tab w:val="left" w:pos="993"/>
        </w:tabs>
        <w:autoSpaceDE w:val="0"/>
        <w:autoSpaceDN w:val="0"/>
        <w:adjustRightInd w:val="0"/>
        <w:spacing w:after="0" w:line="320" w:lineRule="exact"/>
        <w:jc w:val="center"/>
        <w:rPr>
          <w:rFonts w:ascii="Times New Roman" w:hAnsi="Times New Roman"/>
          <w:b/>
          <w:bCs/>
          <w:sz w:val="24"/>
          <w:szCs w:val="24"/>
          <w:lang w:eastAsia="bg-BG"/>
        </w:rPr>
      </w:pPr>
    </w:p>
    <w:p w:rsidR="00C81994" w:rsidRDefault="00C94B49" w:rsidP="00934995">
      <w:pPr>
        <w:tabs>
          <w:tab w:val="left" w:pos="709"/>
          <w:tab w:val="left" w:pos="993"/>
        </w:tabs>
        <w:autoSpaceDE w:val="0"/>
        <w:autoSpaceDN w:val="0"/>
        <w:adjustRightInd w:val="0"/>
        <w:spacing w:after="0" w:line="320" w:lineRule="exact"/>
        <w:jc w:val="center"/>
        <w:rPr>
          <w:rFonts w:ascii="Times New Roman" w:hAnsi="Times New Roman"/>
          <w:bCs/>
          <w:i/>
          <w:sz w:val="24"/>
          <w:szCs w:val="24"/>
          <w:lang w:eastAsia="bg-BG"/>
        </w:rPr>
      </w:pPr>
      <w:r w:rsidRPr="00C94B49">
        <w:rPr>
          <w:rFonts w:ascii="Times New Roman" w:hAnsi="Times New Roman"/>
          <w:bCs/>
          <w:i/>
          <w:sz w:val="24"/>
          <w:szCs w:val="24"/>
          <w:lang w:eastAsia="bg-BG"/>
        </w:rPr>
        <w:t>(изписва се номера и наименованието на обособената/</w:t>
      </w:r>
      <w:r w:rsidR="00DD5339">
        <w:rPr>
          <w:rFonts w:ascii="Times New Roman" w:hAnsi="Times New Roman"/>
          <w:bCs/>
          <w:i/>
          <w:sz w:val="24"/>
          <w:szCs w:val="24"/>
          <w:lang w:eastAsia="bg-BG"/>
        </w:rPr>
        <w:t xml:space="preserve">те позиция/и, за която/които се  </w:t>
      </w:r>
      <w:r w:rsidRPr="00C94B49">
        <w:rPr>
          <w:rFonts w:ascii="Times New Roman" w:hAnsi="Times New Roman"/>
          <w:bCs/>
          <w:i/>
          <w:sz w:val="24"/>
          <w:szCs w:val="24"/>
          <w:lang w:eastAsia="bg-BG"/>
        </w:rPr>
        <w:t>участва)</w:t>
      </w:r>
    </w:p>
    <w:p w:rsidR="00E66C15" w:rsidRPr="00DD5339" w:rsidRDefault="00E66C15" w:rsidP="00934995">
      <w:pPr>
        <w:tabs>
          <w:tab w:val="left" w:pos="709"/>
          <w:tab w:val="left" w:pos="993"/>
        </w:tabs>
        <w:autoSpaceDE w:val="0"/>
        <w:autoSpaceDN w:val="0"/>
        <w:adjustRightInd w:val="0"/>
        <w:spacing w:after="0" w:line="320" w:lineRule="exact"/>
        <w:jc w:val="center"/>
        <w:rPr>
          <w:rFonts w:ascii="Times New Roman" w:hAnsi="Times New Roman"/>
          <w:b/>
          <w:bCs/>
          <w:sz w:val="24"/>
          <w:szCs w:val="24"/>
          <w:lang w:eastAsia="bg-BG"/>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2"/>
        <w:gridCol w:w="7682"/>
        <w:gridCol w:w="1349"/>
        <w:gridCol w:w="3924"/>
      </w:tblGrid>
      <w:tr w:rsidR="00582000" w:rsidRPr="00F47F08" w:rsidTr="00DD5339">
        <w:trPr>
          <w:gridAfter w:val="1"/>
          <w:wAfter w:w="1443" w:type="pct"/>
          <w:trHeight w:val="595"/>
        </w:trPr>
        <w:tc>
          <w:tcPr>
            <w:tcW w:w="236" w:type="pct"/>
          </w:tcPr>
          <w:p w:rsidR="00582000" w:rsidRPr="00F47F08" w:rsidRDefault="00582000" w:rsidP="00934995">
            <w:pPr>
              <w:tabs>
                <w:tab w:val="left" w:pos="709"/>
                <w:tab w:val="left" w:pos="993"/>
              </w:tabs>
              <w:spacing w:after="0" w:line="320" w:lineRule="exact"/>
              <w:ind w:right="-58" w:firstLine="709"/>
              <w:jc w:val="center"/>
              <w:rPr>
                <w:rFonts w:ascii="Times New Roman" w:hAnsi="Times New Roman"/>
                <w:b/>
                <w:bCs/>
                <w:sz w:val="24"/>
                <w:szCs w:val="24"/>
                <w:lang w:eastAsia="bg-BG"/>
              </w:rPr>
            </w:pPr>
          </w:p>
          <w:p w:rsidR="00582000" w:rsidRPr="00F47F08" w:rsidRDefault="00582000" w:rsidP="00934995">
            <w:pPr>
              <w:tabs>
                <w:tab w:val="left" w:pos="709"/>
                <w:tab w:val="left" w:pos="993"/>
              </w:tabs>
              <w:spacing w:after="0" w:line="320" w:lineRule="exact"/>
              <w:ind w:right="-58" w:firstLine="709"/>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DD5339" w:rsidRDefault="00DD5339" w:rsidP="00934995">
            <w:pPr>
              <w:tabs>
                <w:tab w:val="left" w:pos="709"/>
                <w:tab w:val="left" w:pos="993"/>
              </w:tabs>
              <w:spacing w:after="0" w:line="320" w:lineRule="exact"/>
              <w:ind w:right="-58"/>
              <w:rPr>
                <w:rFonts w:ascii="Times New Roman" w:hAnsi="Times New Roman"/>
                <w:b/>
                <w:bCs/>
                <w:sz w:val="24"/>
                <w:szCs w:val="24"/>
                <w:lang w:eastAsia="bg-BG"/>
              </w:rPr>
            </w:pPr>
          </w:p>
          <w:p w:rsidR="00582000" w:rsidRPr="00F47F08" w:rsidRDefault="00582000" w:rsidP="00934995">
            <w:pPr>
              <w:tabs>
                <w:tab w:val="left" w:pos="709"/>
                <w:tab w:val="left" w:pos="993"/>
              </w:tabs>
              <w:spacing w:after="0" w:line="320" w:lineRule="exact"/>
              <w:ind w:right="-58"/>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82000" w:rsidRPr="00F47F08" w:rsidRDefault="00582000" w:rsidP="00934995">
            <w:pPr>
              <w:tabs>
                <w:tab w:val="left" w:pos="709"/>
                <w:tab w:val="left" w:pos="993"/>
              </w:tabs>
              <w:spacing w:after="0" w:line="320" w:lineRule="exact"/>
              <w:ind w:right="-58"/>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82000" w:rsidRPr="00F47F08" w:rsidTr="001F7400">
        <w:trPr>
          <w:gridAfter w:val="1"/>
          <w:wAfter w:w="1443" w:type="pct"/>
          <w:trHeight w:val="266"/>
        </w:trPr>
        <w:tc>
          <w:tcPr>
            <w:tcW w:w="236" w:type="pct"/>
            <w:shd w:val="clear" w:color="auto" w:fill="BDD6EE"/>
          </w:tcPr>
          <w:p w:rsidR="00582000" w:rsidRPr="007017A4" w:rsidRDefault="00582000" w:rsidP="00934995">
            <w:pPr>
              <w:tabs>
                <w:tab w:val="left" w:pos="709"/>
                <w:tab w:val="left" w:pos="993"/>
              </w:tabs>
              <w:spacing w:after="0" w:line="320" w:lineRule="exact"/>
              <w:ind w:right="-58" w:firstLine="709"/>
              <w:rPr>
                <w:rFonts w:ascii="Times New Roman" w:hAnsi="Times New Roman"/>
                <w:bCs/>
                <w:sz w:val="24"/>
                <w:szCs w:val="24"/>
                <w:lang w:eastAsia="bg-BG"/>
              </w:rPr>
            </w:pPr>
            <w:r w:rsidRPr="007017A4">
              <w:rPr>
                <w:rFonts w:ascii="Times New Roman" w:hAnsi="Times New Roman"/>
                <w:bCs/>
                <w:sz w:val="24"/>
                <w:szCs w:val="24"/>
                <w:lang w:eastAsia="bg-BG"/>
              </w:rPr>
              <w:t>1</w:t>
            </w:r>
            <w:r w:rsidR="00655603">
              <w:rPr>
                <w:rFonts w:ascii="Times New Roman" w:hAnsi="Times New Roman"/>
                <w:bCs/>
                <w:sz w:val="24"/>
                <w:szCs w:val="24"/>
                <w:lang w:eastAsia="bg-BG"/>
              </w:rPr>
              <w:t>1.</w:t>
            </w:r>
          </w:p>
        </w:tc>
        <w:tc>
          <w:tcPr>
            <w:tcW w:w="2825" w:type="pct"/>
            <w:shd w:val="clear" w:color="auto" w:fill="BDD6EE"/>
          </w:tcPr>
          <w:p w:rsidR="00582000" w:rsidRPr="00F47F08" w:rsidRDefault="004D76FC" w:rsidP="00934995">
            <w:pPr>
              <w:tabs>
                <w:tab w:val="left" w:pos="709"/>
                <w:tab w:val="left" w:pos="993"/>
              </w:tabs>
              <w:spacing w:after="0" w:line="320" w:lineRule="exact"/>
              <w:ind w:right="-58"/>
              <w:jc w:val="both"/>
              <w:rPr>
                <w:rFonts w:ascii="Times New Roman" w:hAnsi="Times New Roman"/>
                <w:bCs/>
                <w:sz w:val="24"/>
                <w:szCs w:val="24"/>
                <w:lang w:val="en-US" w:eastAsia="bg-BG"/>
              </w:rPr>
            </w:pPr>
            <w:r w:rsidRPr="004D76FC">
              <w:rPr>
                <w:rFonts w:ascii="Times New Roman" w:hAnsi="Times New Roman"/>
                <w:b/>
                <w:sz w:val="24"/>
                <w:szCs w:val="24"/>
                <w:lang w:eastAsia="bg-BG"/>
              </w:rPr>
              <w:t xml:space="preserve">Единен европейски документ за обществени поръчки (ЕЕДОП) </w:t>
            </w:r>
            <w:r w:rsidRPr="004D76FC">
              <w:rPr>
                <w:rFonts w:ascii="Times New Roman" w:hAnsi="Times New Roman"/>
                <w:sz w:val="24"/>
                <w:szCs w:val="24"/>
                <w:lang w:eastAsia="bg-BG"/>
              </w:rPr>
              <w:t>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на договора (предоставен в електронен вид)</w:t>
            </w:r>
          </w:p>
        </w:tc>
        <w:tc>
          <w:tcPr>
            <w:tcW w:w="496" w:type="pct"/>
          </w:tcPr>
          <w:p w:rsidR="00582000" w:rsidRPr="00F47F08" w:rsidRDefault="00582000" w:rsidP="00934995">
            <w:pPr>
              <w:tabs>
                <w:tab w:val="left" w:pos="709"/>
                <w:tab w:val="left" w:pos="993"/>
              </w:tabs>
              <w:spacing w:after="0" w:line="320" w:lineRule="exact"/>
              <w:ind w:right="-58" w:firstLine="709"/>
              <w:jc w:val="both"/>
              <w:rPr>
                <w:rFonts w:ascii="Times New Roman" w:hAnsi="Times New Roman"/>
                <w:color w:val="000000"/>
                <w:position w:val="8"/>
                <w:sz w:val="24"/>
                <w:szCs w:val="24"/>
                <w:lang w:eastAsia="bg-BG"/>
              </w:rPr>
            </w:pPr>
          </w:p>
        </w:tc>
      </w:tr>
      <w:tr w:rsidR="007017A4" w:rsidRPr="00F47F08" w:rsidTr="001F7400">
        <w:trPr>
          <w:gridAfter w:val="1"/>
          <w:wAfter w:w="1443" w:type="pct"/>
          <w:trHeight w:val="252"/>
        </w:trPr>
        <w:tc>
          <w:tcPr>
            <w:tcW w:w="236" w:type="pct"/>
            <w:shd w:val="clear" w:color="auto" w:fill="DEEAF6"/>
          </w:tcPr>
          <w:p w:rsidR="007017A4" w:rsidRPr="007017A4" w:rsidRDefault="00655603" w:rsidP="00934995">
            <w:pPr>
              <w:tabs>
                <w:tab w:val="left" w:pos="709"/>
                <w:tab w:val="left" w:pos="993"/>
              </w:tabs>
              <w:spacing w:after="0" w:line="320" w:lineRule="exact"/>
              <w:ind w:right="-58" w:firstLine="709"/>
              <w:rPr>
                <w:rFonts w:ascii="Times New Roman" w:hAnsi="Times New Roman"/>
                <w:bCs/>
                <w:sz w:val="24"/>
                <w:szCs w:val="24"/>
                <w:lang w:eastAsia="bg-BG"/>
              </w:rPr>
            </w:pPr>
            <w:r>
              <w:rPr>
                <w:rFonts w:ascii="Times New Roman" w:hAnsi="Times New Roman"/>
                <w:bCs/>
                <w:sz w:val="24"/>
                <w:szCs w:val="24"/>
                <w:lang w:eastAsia="bg-BG"/>
              </w:rPr>
              <w:t>22.</w:t>
            </w:r>
          </w:p>
        </w:tc>
        <w:tc>
          <w:tcPr>
            <w:tcW w:w="2825" w:type="pct"/>
            <w:shd w:val="clear" w:color="auto" w:fill="DEEAF6"/>
          </w:tcPr>
          <w:p w:rsidR="008F5A4E" w:rsidRPr="00F47F08" w:rsidRDefault="007017A4" w:rsidP="00934995">
            <w:pPr>
              <w:tabs>
                <w:tab w:val="left" w:pos="709"/>
                <w:tab w:val="left" w:pos="993"/>
              </w:tabs>
              <w:spacing w:after="0" w:line="320" w:lineRule="exact"/>
              <w:ind w:right="-58"/>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7017A4" w:rsidRPr="00F47F08" w:rsidRDefault="007017A4" w:rsidP="00934995">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252"/>
        </w:trPr>
        <w:tc>
          <w:tcPr>
            <w:tcW w:w="236" w:type="pct"/>
            <w:shd w:val="clear" w:color="auto" w:fill="DEEAF6"/>
          </w:tcPr>
          <w:p w:rsidR="00582000" w:rsidRPr="007017A4" w:rsidRDefault="007017A4" w:rsidP="00934995">
            <w:pPr>
              <w:tabs>
                <w:tab w:val="left" w:pos="709"/>
                <w:tab w:val="left" w:pos="993"/>
              </w:tabs>
              <w:spacing w:after="0" w:line="320" w:lineRule="exact"/>
              <w:ind w:right="-58" w:firstLine="709"/>
              <w:rPr>
                <w:rFonts w:ascii="Times New Roman" w:hAnsi="Times New Roman"/>
                <w:bCs/>
                <w:sz w:val="24"/>
                <w:szCs w:val="24"/>
                <w:lang w:eastAsia="bg-BG"/>
              </w:rPr>
            </w:pPr>
            <w:r>
              <w:rPr>
                <w:rFonts w:ascii="Times New Roman" w:hAnsi="Times New Roman"/>
                <w:bCs/>
                <w:sz w:val="24"/>
                <w:szCs w:val="24"/>
                <w:lang w:eastAsia="bg-BG"/>
              </w:rPr>
              <w:t>3</w:t>
            </w:r>
            <w:r w:rsidR="00655603">
              <w:rPr>
                <w:rFonts w:ascii="Times New Roman" w:hAnsi="Times New Roman"/>
                <w:bCs/>
                <w:sz w:val="24"/>
                <w:szCs w:val="24"/>
                <w:lang w:eastAsia="bg-BG"/>
              </w:rPr>
              <w:t>3.</w:t>
            </w:r>
          </w:p>
        </w:tc>
        <w:tc>
          <w:tcPr>
            <w:tcW w:w="2825" w:type="pct"/>
            <w:shd w:val="clear" w:color="auto" w:fill="DEEAF6"/>
          </w:tcPr>
          <w:p w:rsidR="00582000" w:rsidRPr="00F47F08" w:rsidRDefault="00582000" w:rsidP="00934995">
            <w:pPr>
              <w:tabs>
                <w:tab w:val="left" w:pos="709"/>
                <w:tab w:val="left" w:pos="993"/>
              </w:tabs>
              <w:spacing w:after="0" w:line="320" w:lineRule="exact"/>
              <w:ind w:right="-58"/>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DD5339">
        <w:trPr>
          <w:gridAfter w:val="1"/>
          <w:wAfter w:w="1443" w:type="pct"/>
          <w:trHeight w:val="525"/>
        </w:trPr>
        <w:tc>
          <w:tcPr>
            <w:tcW w:w="236" w:type="pct"/>
            <w:shd w:val="clear" w:color="auto" w:fill="F7CAAC"/>
          </w:tcPr>
          <w:p w:rsidR="00582000" w:rsidRPr="007017A4" w:rsidRDefault="00655603" w:rsidP="00934995">
            <w:pPr>
              <w:tabs>
                <w:tab w:val="left" w:pos="709"/>
                <w:tab w:val="left" w:pos="993"/>
              </w:tabs>
              <w:spacing w:after="0" w:line="320" w:lineRule="exact"/>
              <w:ind w:right="-58"/>
              <w:rPr>
                <w:rFonts w:ascii="Times New Roman" w:hAnsi="Times New Roman"/>
                <w:bCs/>
                <w:sz w:val="24"/>
                <w:szCs w:val="24"/>
                <w:lang w:eastAsia="bg-BG"/>
              </w:rPr>
            </w:pPr>
            <w:r>
              <w:rPr>
                <w:rFonts w:ascii="Times New Roman" w:hAnsi="Times New Roman"/>
                <w:bCs/>
                <w:sz w:val="24"/>
                <w:szCs w:val="24"/>
                <w:lang w:eastAsia="bg-BG"/>
              </w:rPr>
              <w:t>4.</w:t>
            </w:r>
          </w:p>
        </w:tc>
        <w:tc>
          <w:tcPr>
            <w:tcW w:w="2825" w:type="pct"/>
            <w:shd w:val="clear" w:color="auto" w:fill="F7CAAC"/>
          </w:tcPr>
          <w:p w:rsidR="00582000" w:rsidRPr="00F47F08" w:rsidRDefault="00582000" w:rsidP="00934995">
            <w:pPr>
              <w:tabs>
                <w:tab w:val="left" w:pos="709"/>
                <w:tab w:val="left" w:pos="993"/>
              </w:tabs>
              <w:spacing w:after="0" w:line="320" w:lineRule="exact"/>
              <w:ind w:right="-58"/>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934995">
            <w:pPr>
              <w:tabs>
                <w:tab w:val="left" w:pos="709"/>
                <w:tab w:val="left" w:pos="993"/>
              </w:tabs>
              <w:spacing w:after="0" w:line="320" w:lineRule="exact"/>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.1.</w:t>
            </w:r>
          </w:p>
        </w:tc>
        <w:tc>
          <w:tcPr>
            <w:tcW w:w="2825" w:type="pct"/>
            <w:shd w:val="clear" w:color="auto" w:fill="FBE4D5"/>
          </w:tcPr>
          <w:p w:rsidR="00582000" w:rsidRPr="00F47F08" w:rsidRDefault="00582000" w:rsidP="00934995">
            <w:pPr>
              <w:tabs>
                <w:tab w:val="left" w:pos="709"/>
                <w:tab w:val="left" w:pos="993"/>
              </w:tabs>
              <w:spacing w:after="0" w:line="320" w:lineRule="exact"/>
              <w:ind w:right="-58"/>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1F7400">
        <w:trPr>
          <w:gridAfter w:val="1"/>
          <w:wAfter w:w="1443" w:type="pct"/>
          <w:trHeight w:val="518"/>
        </w:trPr>
        <w:tc>
          <w:tcPr>
            <w:tcW w:w="236" w:type="pct"/>
            <w:shd w:val="clear" w:color="auto" w:fill="FBE4D5"/>
          </w:tcPr>
          <w:p w:rsidR="00582000" w:rsidRPr="007017A4" w:rsidRDefault="007017A4" w:rsidP="00934995">
            <w:pPr>
              <w:tabs>
                <w:tab w:val="left" w:pos="709"/>
                <w:tab w:val="left" w:pos="993"/>
              </w:tabs>
              <w:spacing w:after="0" w:line="320" w:lineRule="exact"/>
              <w:ind w:right="-58" w:firstLine="709"/>
              <w:rPr>
                <w:rFonts w:ascii="Times New Roman" w:hAnsi="Times New Roman"/>
                <w:bCs/>
                <w:sz w:val="24"/>
                <w:szCs w:val="24"/>
                <w:lang w:eastAsia="bg-BG"/>
              </w:rPr>
            </w:pPr>
            <w:r>
              <w:rPr>
                <w:rFonts w:ascii="Times New Roman" w:hAnsi="Times New Roman"/>
                <w:bCs/>
                <w:sz w:val="24"/>
                <w:szCs w:val="24"/>
                <w:lang w:eastAsia="bg-BG"/>
              </w:rPr>
              <w:t>4</w:t>
            </w:r>
            <w:r w:rsidR="00655603">
              <w:rPr>
                <w:rFonts w:ascii="Times New Roman" w:hAnsi="Times New Roman"/>
                <w:bCs/>
                <w:sz w:val="24"/>
                <w:szCs w:val="24"/>
                <w:lang w:eastAsia="bg-BG"/>
              </w:rPr>
              <w:t>4</w:t>
            </w:r>
            <w:r w:rsidR="00582000" w:rsidRPr="007017A4">
              <w:rPr>
                <w:rFonts w:ascii="Times New Roman" w:hAnsi="Times New Roman"/>
                <w:bCs/>
                <w:sz w:val="24"/>
                <w:szCs w:val="24"/>
                <w:lang w:eastAsia="bg-BG"/>
              </w:rPr>
              <w:t>.2.</w:t>
            </w:r>
          </w:p>
        </w:tc>
        <w:tc>
          <w:tcPr>
            <w:tcW w:w="2825" w:type="pct"/>
            <w:shd w:val="clear" w:color="auto" w:fill="FBE4D5"/>
          </w:tcPr>
          <w:p w:rsidR="00582000" w:rsidRPr="00F47F08" w:rsidRDefault="00AC6C14" w:rsidP="00934995">
            <w:pPr>
              <w:tabs>
                <w:tab w:val="left" w:pos="709"/>
                <w:tab w:val="left" w:pos="993"/>
              </w:tabs>
              <w:spacing w:after="0" w:line="320" w:lineRule="exact"/>
              <w:ind w:right="-58"/>
              <w:jc w:val="both"/>
              <w:rPr>
                <w:rFonts w:ascii="Times New Roman" w:hAnsi="Times New Roman"/>
                <w:sz w:val="24"/>
                <w:szCs w:val="24"/>
                <w:lang w:val="ru-RU"/>
              </w:rPr>
            </w:pPr>
            <w:r w:rsidRPr="00F47F08">
              <w:rPr>
                <w:rFonts w:ascii="Times New Roman" w:hAnsi="Times New Roman"/>
                <w:sz w:val="24"/>
                <w:szCs w:val="24"/>
              </w:rPr>
              <w:t xml:space="preserve">Предложение за изпълнение на поръчката </w:t>
            </w:r>
            <w:r w:rsidR="00AE7077" w:rsidRPr="00AE7077">
              <w:rPr>
                <w:rFonts w:ascii="Times New Roman" w:hAnsi="Times New Roman"/>
                <w:sz w:val="24"/>
                <w:szCs w:val="24"/>
              </w:rPr>
              <w:t xml:space="preserve">за обособена позиция №………… </w:t>
            </w:r>
            <w:r w:rsidR="00AE7077" w:rsidRPr="00AE7077">
              <w:rPr>
                <w:rFonts w:ascii="Times New Roman" w:hAnsi="Times New Roman"/>
                <w:i/>
                <w:sz w:val="24"/>
                <w:szCs w:val="24"/>
              </w:rPr>
              <w:t>(изписва се номера и наименованието на обособената позиция, за която се участва)</w:t>
            </w:r>
            <w:r w:rsidR="00AE7077" w:rsidRPr="00AE7077">
              <w:rPr>
                <w:rFonts w:ascii="Times New Roman" w:hAnsi="Times New Roman"/>
                <w:sz w:val="24"/>
                <w:szCs w:val="24"/>
              </w:rPr>
              <w:t xml:space="preserve"> </w:t>
            </w:r>
            <w:r w:rsidR="0029783E" w:rsidRPr="0029783E">
              <w:rPr>
                <w:rFonts w:ascii="Times New Roman" w:hAnsi="Times New Roman"/>
                <w:i/>
                <w:sz w:val="24"/>
                <w:szCs w:val="24"/>
              </w:rPr>
              <w:t>(</w:t>
            </w:r>
            <w:r w:rsidR="0029783E" w:rsidRPr="0029783E">
              <w:rPr>
                <w:rFonts w:ascii="Times New Roman" w:eastAsia="Batang" w:hAnsi="Times New Roman"/>
                <w:i/>
                <w:sz w:val="24"/>
                <w:szCs w:val="24"/>
                <w:lang w:eastAsia="bg-BG"/>
              </w:rPr>
              <w:t>Образец № 2 за обособена позиция № 1; Образец № 3 за обособена позиция № 2; Образец № 4 за обособена позиция № 3; Образец № 5 за обособена позиция № 4; Образец № 6 за обособена позиция № 5; Образец № 7 за обособена позиция № 6; Образец № 8 за обособена позиция № 7)</w:t>
            </w:r>
          </w:p>
        </w:tc>
        <w:tc>
          <w:tcPr>
            <w:tcW w:w="496" w:type="pct"/>
          </w:tcPr>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C81994">
        <w:trPr>
          <w:gridAfter w:val="1"/>
          <w:wAfter w:w="1443" w:type="pct"/>
          <w:trHeight w:val="252"/>
        </w:trPr>
        <w:tc>
          <w:tcPr>
            <w:tcW w:w="236" w:type="pct"/>
            <w:tcBorders>
              <w:bottom w:val="single" w:sz="4" w:space="0" w:color="auto"/>
            </w:tcBorders>
            <w:shd w:val="clear" w:color="auto" w:fill="FFE599"/>
          </w:tcPr>
          <w:p w:rsidR="00582000" w:rsidRPr="007017A4" w:rsidRDefault="007017A4" w:rsidP="00934995">
            <w:pPr>
              <w:tabs>
                <w:tab w:val="left" w:pos="709"/>
                <w:tab w:val="left" w:pos="993"/>
              </w:tabs>
              <w:spacing w:after="0" w:line="320" w:lineRule="exact"/>
              <w:ind w:right="-58" w:firstLine="709"/>
              <w:rPr>
                <w:rFonts w:ascii="Times New Roman" w:hAnsi="Times New Roman"/>
                <w:bCs/>
                <w:sz w:val="24"/>
                <w:szCs w:val="24"/>
                <w:lang w:eastAsia="bg-BG"/>
              </w:rPr>
            </w:pPr>
            <w:r>
              <w:rPr>
                <w:rFonts w:ascii="Times New Roman" w:hAnsi="Times New Roman"/>
                <w:bCs/>
                <w:sz w:val="24"/>
                <w:szCs w:val="24"/>
                <w:lang w:eastAsia="bg-BG"/>
              </w:rPr>
              <w:t>5</w:t>
            </w:r>
            <w:r w:rsidR="00655603">
              <w:rPr>
                <w:rFonts w:ascii="Times New Roman" w:hAnsi="Times New Roman"/>
                <w:bCs/>
                <w:sz w:val="24"/>
                <w:szCs w:val="24"/>
                <w:lang w:eastAsia="bg-BG"/>
              </w:rPr>
              <w:t>5.</w:t>
            </w:r>
          </w:p>
        </w:tc>
        <w:tc>
          <w:tcPr>
            <w:tcW w:w="2825" w:type="pct"/>
            <w:tcBorders>
              <w:bottom w:val="single" w:sz="4" w:space="0" w:color="auto"/>
            </w:tcBorders>
            <w:shd w:val="clear" w:color="auto" w:fill="FFE599"/>
          </w:tcPr>
          <w:p w:rsidR="00582000" w:rsidRPr="00655603" w:rsidRDefault="00AC6C14" w:rsidP="00934995">
            <w:pPr>
              <w:tabs>
                <w:tab w:val="left" w:pos="709"/>
                <w:tab w:val="left" w:pos="993"/>
              </w:tabs>
              <w:spacing w:after="0" w:line="320" w:lineRule="exact"/>
              <w:ind w:right="-58"/>
              <w:jc w:val="both"/>
              <w:rPr>
                <w:rFonts w:ascii="Times New Roman" w:hAnsi="Times New Roman"/>
                <w:sz w:val="24"/>
                <w:szCs w:val="24"/>
                <w:highlight w:val="yellow"/>
                <w:lang w:eastAsia="bg-BG"/>
              </w:rPr>
            </w:pPr>
            <w:r w:rsidRPr="00F47F08">
              <w:rPr>
                <w:rFonts w:ascii="Times New Roman" w:hAnsi="Times New Roman"/>
                <w:b/>
                <w:sz w:val="24"/>
                <w:szCs w:val="24"/>
                <w:lang w:eastAsia="bg-BG"/>
              </w:rPr>
              <w:t xml:space="preserve">Ценовото предложение </w:t>
            </w:r>
            <w:r w:rsidRPr="00F47F08">
              <w:rPr>
                <w:rFonts w:ascii="Times New Roman" w:hAnsi="Times New Roman"/>
                <w:sz w:val="24"/>
                <w:szCs w:val="24"/>
                <w:lang w:eastAsia="bg-BG"/>
              </w:rPr>
              <w:t xml:space="preserve">в </w:t>
            </w:r>
            <w:r w:rsidRPr="00F47F08">
              <w:rPr>
                <w:rFonts w:ascii="Times New Roman" w:hAnsi="Times New Roman"/>
                <w:b/>
                <w:i/>
                <w:sz w:val="24"/>
                <w:szCs w:val="24"/>
                <w:lang w:eastAsia="bg-BG"/>
              </w:rPr>
              <w:t>отделен запечатан непрозрачен плик</w:t>
            </w:r>
            <w:r w:rsidRPr="00F47F08">
              <w:rPr>
                <w:rFonts w:ascii="Times New Roman" w:hAnsi="Times New Roman"/>
                <w:sz w:val="24"/>
                <w:szCs w:val="24"/>
                <w:lang w:eastAsia="bg-BG"/>
              </w:rPr>
              <w:t xml:space="preserve"> с надпис </w:t>
            </w:r>
            <w:r w:rsidRPr="00F47F08">
              <w:rPr>
                <w:rFonts w:ascii="Times New Roman" w:hAnsi="Times New Roman"/>
                <w:b/>
                <w:sz w:val="24"/>
                <w:szCs w:val="24"/>
                <w:lang w:eastAsia="bg-BG"/>
              </w:rPr>
              <w:t>„Предлагани ценови параметри</w:t>
            </w:r>
            <w:r w:rsidR="0029783E">
              <w:rPr>
                <w:rFonts w:ascii="Times New Roman" w:hAnsi="Times New Roman"/>
                <w:b/>
                <w:sz w:val="24"/>
                <w:szCs w:val="24"/>
                <w:lang w:val="en-US" w:eastAsia="bg-BG"/>
              </w:rPr>
              <w:t>”</w:t>
            </w:r>
            <w:r w:rsidRPr="00F47F08">
              <w:rPr>
                <w:rFonts w:ascii="Times New Roman" w:hAnsi="Times New Roman"/>
                <w:bCs/>
                <w:i/>
                <w:sz w:val="24"/>
                <w:szCs w:val="24"/>
                <w:lang w:val="ru-RU" w:eastAsia="bg-BG"/>
              </w:rPr>
              <w:t xml:space="preserve"> </w:t>
            </w:r>
            <w:r w:rsidR="00917A8E" w:rsidRPr="00917A8E">
              <w:rPr>
                <w:rFonts w:ascii="Times New Roman" w:hAnsi="Times New Roman"/>
                <w:bCs/>
                <w:i/>
                <w:sz w:val="24"/>
                <w:szCs w:val="24"/>
                <w:lang w:val="ru-RU" w:eastAsia="bg-BG"/>
              </w:rPr>
              <w:t xml:space="preserve">за </w:t>
            </w:r>
            <w:proofErr w:type="spellStart"/>
            <w:r w:rsidR="00917A8E" w:rsidRPr="00917A8E">
              <w:rPr>
                <w:rFonts w:ascii="Times New Roman" w:hAnsi="Times New Roman"/>
                <w:bCs/>
                <w:i/>
                <w:sz w:val="24"/>
                <w:szCs w:val="24"/>
                <w:lang w:val="ru-RU" w:eastAsia="bg-BG"/>
              </w:rPr>
              <w:t>обособена</w:t>
            </w:r>
            <w:proofErr w:type="spellEnd"/>
            <w:r w:rsidR="00917A8E" w:rsidRPr="00917A8E">
              <w:rPr>
                <w:rFonts w:ascii="Times New Roman" w:hAnsi="Times New Roman"/>
                <w:bCs/>
                <w:i/>
                <w:sz w:val="24"/>
                <w:szCs w:val="24"/>
                <w:lang w:val="ru-RU" w:eastAsia="bg-BG"/>
              </w:rPr>
              <w:t xml:space="preserve"> позиция №………… (</w:t>
            </w:r>
            <w:proofErr w:type="spellStart"/>
            <w:r w:rsidR="00917A8E" w:rsidRPr="00917A8E">
              <w:rPr>
                <w:rFonts w:ascii="Times New Roman" w:hAnsi="Times New Roman"/>
                <w:bCs/>
                <w:i/>
                <w:sz w:val="24"/>
                <w:szCs w:val="24"/>
                <w:lang w:val="ru-RU" w:eastAsia="bg-BG"/>
              </w:rPr>
              <w:t>изписва</w:t>
            </w:r>
            <w:proofErr w:type="spellEnd"/>
            <w:r w:rsidR="00917A8E" w:rsidRPr="00917A8E">
              <w:rPr>
                <w:rFonts w:ascii="Times New Roman" w:hAnsi="Times New Roman"/>
                <w:bCs/>
                <w:i/>
                <w:sz w:val="24"/>
                <w:szCs w:val="24"/>
                <w:lang w:val="ru-RU" w:eastAsia="bg-BG"/>
              </w:rPr>
              <w:t xml:space="preserve"> се номера и </w:t>
            </w:r>
            <w:proofErr w:type="spellStart"/>
            <w:r w:rsidR="00917A8E" w:rsidRPr="00917A8E">
              <w:rPr>
                <w:rFonts w:ascii="Times New Roman" w:hAnsi="Times New Roman"/>
                <w:bCs/>
                <w:i/>
                <w:sz w:val="24"/>
                <w:szCs w:val="24"/>
                <w:lang w:val="ru-RU" w:eastAsia="bg-BG"/>
              </w:rPr>
              <w:t>наименованието</w:t>
            </w:r>
            <w:proofErr w:type="spellEnd"/>
            <w:r w:rsidR="00917A8E" w:rsidRPr="00917A8E">
              <w:rPr>
                <w:rFonts w:ascii="Times New Roman" w:hAnsi="Times New Roman"/>
                <w:bCs/>
                <w:i/>
                <w:sz w:val="24"/>
                <w:szCs w:val="24"/>
                <w:lang w:val="ru-RU" w:eastAsia="bg-BG"/>
              </w:rPr>
              <w:t xml:space="preserve"> на </w:t>
            </w:r>
            <w:proofErr w:type="spellStart"/>
            <w:r w:rsidR="00917A8E" w:rsidRPr="00917A8E">
              <w:rPr>
                <w:rFonts w:ascii="Times New Roman" w:hAnsi="Times New Roman"/>
                <w:bCs/>
                <w:i/>
                <w:sz w:val="24"/>
                <w:szCs w:val="24"/>
                <w:lang w:val="ru-RU" w:eastAsia="bg-BG"/>
              </w:rPr>
              <w:t>обособената</w:t>
            </w:r>
            <w:proofErr w:type="spellEnd"/>
            <w:r w:rsidR="00917A8E" w:rsidRPr="00917A8E">
              <w:rPr>
                <w:rFonts w:ascii="Times New Roman" w:hAnsi="Times New Roman"/>
                <w:bCs/>
                <w:i/>
                <w:sz w:val="24"/>
                <w:szCs w:val="24"/>
                <w:lang w:val="ru-RU" w:eastAsia="bg-BG"/>
              </w:rPr>
              <w:t xml:space="preserve"> позиция, за </w:t>
            </w:r>
            <w:proofErr w:type="spellStart"/>
            <w:r w:rsidR="00917A8E" w:rsidRPr="00917A8E">
              <w:rPr>
                <w:rFonts w:ascii="Times New Roman" w:hAnsi="Times New Roman"/>
                <w:bCs/>
                <w:i/>
                <w:sz w:val="24"/>
                <w:szCs w:val="24"/>
                <w:lang w:val="ru-RU" w:eastAsia="bg-BG"/>
              </w:rPr>
              <w:t>която</w:t>
            </w:r>
            <w:proofErr w:type="spellEnd"/>
            <w:r w:rsidR="00917A8E" w:rsidRPr="00917A8E">
              <w:rPr>
                <w:rFonts w:ascii="Times New Roman" w:hAnsi="Times New Roman"/>
                <w:bCs/>
                <w:i/>
                <w:sz w:val="24"/>
                <w:szCs w:val="24"/>
                <w:lang w:val="ru-RU" w:eastAsia="bg-BG"/>
              </w:rPr>
              <w:t xml:space="preserve"> се </w:t>
            </w:r>
            <w:proofErr w:type="spellStart"/>
            <w:r w:rsidR="00917A8E" w:rsidRPr="00917A8E">
              <w:rPr>
                <w:rFonts w:ascii="Times New Roman" w:hAnsi="Times New Roman"/>
                <w:bCs/>
                <w:i/>
                <w:sz w:val="24"/>
                <w:szCs w:val="24"/>
                <w:lang w:val="ru-RU" w:eastAsia="bg-BG"/>
              </w:rPr>
              <w:t>участва</w:t>
            </w:r>
            <w:proofErr w:type="spellEnd"/>
            <w:r w:rsidR="00917A8E" w:rsidRPr="00917A8E">
              <w:rPr>
                <w:rFonts w:ascii="Times New Roman" w:hAnsi="Times New Roman"/>
                <w:bCs/>
                <w:i/>
                <w:sz w:val="24"/>
                <w:szCs w:val="24"/>
                <w:lang w:val="ru-RU" w:eastAsia="bg-BG"/>
              </w:rPr>
              <w:t xml:space="preserve">) </w:t>
            </w:r>
            <w:r w:rsidR="0029783E" w:rsidRPr="00037C66">
              <w:rPr>
                <w:rFonts w:ascii="Times New Roman" w:hAnsi="Times New Roman"/>
                <w:bCs/>
                <w:i/>
                <w:sz w:val="24"/>
                <w:szCs w:val="24"/>
                <w:lang w:val="en-US" w:eastAsia="bg-BG"/>
              </w:rPr>
              <w:t>(</w:t>
            </w:r>
            <w:r w:rsidR="00037C66" w:rsidRPr="00037C66">
              <w:rPr>
                <w:rFonts w:ascii="Times New Roman" w:eastAsia="Batang" w:hAnsi="Times New Roman"/>
                <w:i/>
                <w:sz w:val="24"/>
                <w:szCs w:val="24"/>
                <w:lang w:eastAsia="bg-BG"/>
              </w:rPr>
              <w:t xml:space="preserve">Образец № 9 за обособена позиция № 1; Образец № 10 за обособена позиция № 2; Образец № 11 за обособена </w:t>
            </w:r>
            <w:r w:rsidR="00037C66" w:rsidRPr="00037C66">
              <w:rPr>
                <w:rFonts w:ascii="Times New Roman" w:eastAsia="Batang" w:hAnsi="Times New Roman"/>
                <w:i/>
                <w:sz w:val="24"/>
                <w:szCs w:val="24"/>
                <w:lang w:eastAsia="bg-BG"/>
              </w:rPr>
              <w:lastRenderedPageBreak/>
              <w:t>позиция № 3; Образец № 12 за обособена позиция № 4; Образец № 13 за обособена позиция № 5; Образец № 14 за обособена позиция № 6; Образец № 15 за обособена позиция № 7</w:t>
            </w:r>
            <w:r w:rsidR="0029783E" w:rsidRPr="00037C66">
              <w:rPr>
                <w:rFonts w:ascii="Times New Roman" w:eastAsia="Batang" w:hAnsi="Times New Roman"/>
                <w:i/>
                <w:sz w:val="24"/>
                <w:szCs w:val="24"/>
                <w:lang w:val="en-US" w:eastAsia="bg-BG"/>
              </w:rPr>
              <w:t>)</w:t>
            </w:r>
          </w:p>
        </w:tc>
        <w:tc>
          <w:tcPr>
            <w:tcW w:w="496" w:type="pct"/>
            <w:tcBorders>
              <w:bottom w:val="single" w:sz="4" w:space="0" w:color="auto"/>
            </w:tcBorders>
          </w:tcPr>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p>
        </w:tc>
      </w:tr>
      <w:tr w:rsidR="00582000" w:rsidRPr="00F47F08" w:rsidTr="00C8199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tcBorders>
              <w:top w:val="single" w:sz="4" w:space="0" w:color="auto"/>
            </w:tcBorders>
            <w:vAlign w:val="center"/>
          </w:tcPr>
          <w:p w:rsidR="00582000" w:rsidRPr="00F47F08" w:rsidRDefault="00582000" w:rsidP="00934995">
            <w:pPr>
              <w:tabs>
                <w:tab w:val="left" w:pos="709"/>
                <w:tab w:val="left" w:pos="993"/>
              </w:tabs>
              <w:spacing w:after="0" w:line="320" w:lineRule="exact"/>
              <w:ind w:right="-58" w:firstLine="709"/>
              <w:jc w:val="both"/>
              <w:rPr>
                <w:rFonts w:ascii="Times New Roman" w:hAnsi="Times New Roman"/>
                <w:b/>
                <w:sz w:val="24"/>
                <w:szCs w:val="24"/>
              </w:rPr>
            </w:pPr>
          </w:p>
          <w:p w:rsidR="00582000" w:rsidRDefault="00582000" w:rsidP="00934995">
            <w:pPr>
              <w:tabs>
                <w:tab w:val="left" w:pos="709"/>
                <w:tab w:val="left" w:pos="993"/>
              </w:tabs>
              <w:spacing w:after="0" w:line="320" w:lineRule="exact"/>
              <w:ind w:right="-58" w:firstLine="709"/>
              <w:jc w:val="both"/>
              <w:rPr>
                <w:rFonts w:ascii="Times New Roman" w:hAnsi="Times New Roman"/>
                <w:b/>
                <w:sz w:val="24"/>
                <w:szCs w:val="24"/>
              </w:rPr>
            </w:pPr>
            <w:r w:rsidRPr="00F47F08">
              <w:rPr>
                <w:rFonts w:ascii="Times New Roman" w:hAnsi="Times New Roman"/>
                <w:b/>
                <w:sz w:val="24"/>
                <w:szCs w:val="24"/>
              </w:rPr>
              <w:t xml:space="preserve">Подпис </w:t>
            </w:r>
          </w:p>
          <w:p w:rsidR="001F7400" w:rsidRPr="00F47F08" w:rsidRDefault="001F7400" w:rsidP="00934995">
            <w:pPr>
              <w:tabs>
                <w:tab w:val="left" w:pos="709"/>
                <w:tab w:val="left" w:pos="993"/>
              </w:tabs>
              <w:spacing w:after="0" w:line="320" w:lineRule="exact"/>
              <w:ind w:right="-58" w:firstLine="709"/>
              <w:jc w:val="both"/>
              <w:rPr>
                <w:rFonts w:ascii="Times New Roman" w:hAnsi="Times New Roman"/>
                <w:b/>
                <w:sz w:val="24"/>
                <w:szCs w:val="24"/>
              </w:rPr>
            </w:pPr>
          </w:p>
        </w:tc>
        <w:tc>
          <w:tcPr>
            <w:tcW w:w="1443" w:type="pct"/>
            <w:vAlign w:val="center"/>
          </w:tcPr>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rPr>
            </w:pPr>
          </w:p>
        </w:tc>
      </w:tr>
      <w:tr w:rsidR="00582000" w:rsidRPr="00F47F08" w:rsidTr="001F7400">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82000" w:rsidRPr="00C81994" w:rsidRDefault="00582000" w:rsidP="00934995">
            <w:pPr>
              <w:tabs>
                <w:tab w:val="left" w:pos="709"/>
                <w:tab w:val="left" w:pos="993"/>
              </w:tabs>
              <w:spacing w:after="0" w:line="320" w:lineRule="exact"/>
              <w:ind w:right="-58" w:firstLine="709"/>
              <w:jc w:val="both"/>
              <w:rPr>
                <w:rFonts w:ascii="Times New Roman" w:hAnsi="Times New Roman"/>
                <w:sz w:val="24"/>
                <w:szCs w:val="24"/>
              </w:rPr>
            </w:pPr>
            <w:r w:rsidRPr="00C81994">
              <w:rPr>
                <w:rFonts w:ascii="Times New Roman" w:hAnsi="Times New Roman"/>
                <w:sz w:val="24"/>
                <w:szCs w:val="24"/>
              </w:rPr>
              <w:t>Име и фамилия на лицето,</w:t>
            </w:r>
          </w:p>
          <w:p w:rsidR="00675F04" w:rsidRPr="00C81994" w:rsidRDefault="001F7400" w:rsidP="00934995">
            <w:pPr>
              <w:tabs>
                <w:tab w:val="left" w:pos="709"/>
                <w:tab w:val="left" w:pos="993"/>
              </w:tabs>
              <w:spacing w:after="0" w:line="320" w:lineRule="exact"/>
              <w:ind w:right="-58" w:firstLine="709"/>
              <w:jc w:val="both"/>
              <w:rPr>
                <w:rFonts w:ascii="Times New Roman" w:hAnsi="Times New Roman"/>
                <w:sz w:val="24"/>
                <w:szCs w:val="24"/>
              </w:rPr>
            </w:pPr>
            <w:r w:rsidRPr="00C81994">
              <w:rPr>
                <w:rFonts w:ascii="Times New Roman" w:hAnsi="Times New Roman"/>
                <w:sz w:val="24"/>
                <w:szCs w:val="24"/>
              </w:rPr>
              <w:t>което представлява участника</w:t>
            </w:r>
          </w:p>
          <w:p w:rsidR="00ED16EF" w:rsidRPr="00C81994" w:rsidRDefault="00ED16EF"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70587" w:rsidRDefault="00570587" w:rsidP="00934995">
            <w:pPr>
              <w:tabs>
                <w:tab w:val="left" w:pos="709"/>
                <w:tab w:val="left" w:pos="993"/>
              </w:tabs>
              <w:spacing w:after="0" w:line="320" w:lineRule="exact"/>
              <w:ind w:right="-58" w:firstLine="709"/>
              <w:jc w:val="both"/>
              <w:rPr>
                <w:rFonts w:ascii="Times New Roman" w:hAnsi="Times New Roman"/>
                <w:sz w:val="24"/>
                <w:szCs w:val="24"/>
              </w:rPr>
            </w:pPr>
          </w:p>
          <w:p w:rsidR="005A1191" w:rsidRDefault="005A1191" w:rsidP="00934995">
            <w:pPr>
              <w:tabs>
                <w:tab w:val="left" w:pos="709"/>
                <w:tab w:val="left" w:pos="993"/>
              </w:tabs>
              <w:spacing w:after="0" w:line="320" w:lineRule="exact"/>
              <w:ind w:right="-58" w:firstLine="709"/>
              <w:jc w:val="both"/>
              <w:rPr>
                <w:rFonts w:ascii="Times New Roman" w:hAnsi="Times New Roman"/>
                <w:sz w:val="24"/>
                <w:szCs w:val="24"/>
              </w:rPr>
            </w:pPr>
          </w:p>
          <w:p w:rsidR="005A1191" w:rsidRDefault="005A1191" w:rsidP="00934995">
            <w:pPr>
              <w:tabs>
                <w:tab w:val="left" w:pos="709"/>
                <w:tab w:val="left" w:pos="993"/>
              </w:tabs>
              <w:spacing w:after="0" w:line="320" w:lineRule="exact"/>
              <w:ind w:right="-58" w:firstLine="709"/>
              <w:jc w:val="both"/>
              <w:rPr>
                <w:rFonts w:ascii="Times New Roman" w:hAnsi="Times New Roman"/>
                <w:sz w:val="24"/>
                <w:szCs w:val="24"/>
              </w:rPr>
            </w:pPr>
          </w:p>
          <w:p w:rsidR="00570587" w:rsidRPr="00C81994" w:rsidRDefault="00570587" w:rsidP="00934995">
            <w:pPr>
              <w:tabs>
                <w:tab w:val="left" w:pos="709"/>
                <w:tab w:val="left" w:pos="993"/>
              </w:tabs>
              <w:spacing w:after="0" w:line="320" w:lineRule="exact"/>
              <w:ind w:right="-58"/>
              <w:jc w:val="both"/>
              <w:rPr>
                <w:rFonts w:ascii="Times New Roman" w:hAnsi="Times New Roman"/>
                <w:sz w:val="24"/>
                <w:szCs w:val="24"/>
              </w:rPr>
            </w:pPr>
          </w:p>
        </w:tc>
        <w:tc>
          <w:tcPr>
            <w:tcW w:w="1443" w:type="pct"/>
            <w:vAlign w:val="center"/>
          </w:tcPr>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rPr>
            </w:pPr>
          </w:p>
        </w:tc>
      </w:tr>
    </w:tbl>
    <w:p w:rsidR="00582000" w:rsidRPr="00F47F08" w:rsidRDefault="00582000"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FE6F90">
        <w:rPr>
          <w:rFonts w:ascii="Times New Roman" w:eastAsia="Batang" w:hAnsi="Times New Roman"/>
          <w:b/>
          <w:sz w:val="24"/>
          <w:szCs w:val="24"/>
          <w:lang w:eastAsia="bg-BG"/>
        </w:rPr>
        <w:t>2</w:t>
      </w:r>
    </w:p>
    <w:p w:rsidR="00956424" w:rsidRDefault="00956424" w:rsidP="00934995">
      <w:pPr>
        <w:tabs>
          <w:tab w:val="left" w:pos="709"/>
          <w:tab w:val="left" w:pos="993"/>
        </w:tabs>
        <w:spacing w:after="0" w:line="320" w:lineRule="exact"/>
        <w:ind w:right="-58" w:firstLine="709"/>
        <w:rPr>
          <w:rFonts w:ascii="Times New Roman" w:hAnsi="Times New Roman"/>
          <w:sz w:val="24"/>
          <w:szCs w:val="24"/>
        </w:rPr>
      </w:pPr>
    </w:p>
    <w:p w:rsidR="00582000" w:rsidRPr="002E3B03" w:rsidRDefault="00582000" w:rsidP="00934995">
      <w:pPr>
        <w:tabs>
          <w:tab w:val="left" w:pos="709"/>
          <w:tab w:val="left" w:pos="993"/>
        </w:tabs>
        <w:spacing w:after="0" w:line="320" w:lineRule="exact"/>
        <w:ind w:right="-58"/>
        <w:rPr>
          <w:rFonts w:ascii="Times New Roman" w:hAnsi="Times New Roman"/>
          <w:sz w:val="24"/>
          <w:szCs w:val="24"/>
        </w:rPr>
      </w:pPr>
      <w:r w:rsidRPr="002E3B03">
        <w:rPr>
          <w:rFonts w:ascii="Times New Roman" w:hAnsi="Times New Roman"/>
          <w:sz w:val="24"/>
          <w:szCs w:val="24"/>
        </w:rPr>
        <w:t>ДО</w:t>
      </w:r>
    </w:p>
    <w:p w:rsidR="00A84481" w:rsidRPr="002E3B03" w:rsidRDefault="002E3B03" w:rsidP="00934995">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sidR="0093500F">
        <w:rPr>
          <w:rFonts w:ascii="Times New Roman" w:hAnsi="Times New Roman"/>
          <w:sz w:val="24"/>
          <w:szCs w:val="24"/>
        </w:rPr>
        <w:t>ВЕНОСТТА И СОЦИАЛНИ ДЕЙНОСТИ“ -</w:t>
      </w:r>
      <w:r w:rsidR="00956424" w:rsidRPr="002E3B03">
        <w:rPr>
          <w:rFonts w:ascii="Times New Roman" w:hAnsi="Times New Roman"/>
          <w:sz w:val="24"/>
          <w:szCs w:val="24"/>
        </w:rPr>
        <w:t>МИНИСТЕРСТВО НА ВЪТРЕШНИТЕ РАБОТИ</w:t>
      </w:r>
    </w:p>
    <w:p w:rsidR="00A84481" w:rsidRPr="002E3B03" w:rsidRDefault="000F3299" w:rsidP="00934995">
      <w:pPr>
        <w:tabs>
          <w:tab w:val="left" w:pos="709"/>
          <w:tab w:val="left" w:pos="993"/>
        </w:tabs>
        <w:spacing w:after="0" w:line="320" w:lineRule="exact"/>
        <w:ind w:right="-58"/>
        <w:jc w:val="both"/>
        <w:rPr>
          <w:rFonts w:ascii="Times New Roman" w:hAnsi="Times New Roman"/>
          <w:sz w:val="24"/>
          <w:szCs w:val="24"/>
        </w:rPr>
      </w:pPr>
      <w:r>
        <w:rPr>
          <w:rFonts w:ascii="Times New Roman" w:hAnsi="Times New Roman"/>
          <w:sz w:val="24"/>
          <w:szCs w:val="24"/>
        </w:rPr>
        <w:t>ГР. СОФИЯ</w:t>
      </w:r>
      <w:r w:rsidR="00A84481" w:rsidRPr="002E3B03">
        <w:rPr>
          <w:rFonts w:ascii="Times New Roman" w:hAnsi="Times New Roman"/>
          <w:sz w:val="24"/>
          <w:szCs w:val="24"/>
        </w:rPr>
        <w:t xml:space="preserve"> </w:t>
      </w:r>
    </w:p>
    <w:p w:rsidR="00A84481" w:rsidRPr="002E3B03" w:rsidRDefault="002E3B03" w:rsidP="00934995">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2E2D2C" w:rsidRDefault="00582000" w:rsidP="00934995">
      <w:pPr>
        <w:tabs>
          <w:tab w:val="left" w:pos="709"/>
          <w:tab w:val="left" w:pos="993"/>
        </w:tabs>
        <w:spacing w:after="0" w:line="320" w:lineRule="exact"/>
        <w:ind w:right="-58"/>
        <w:outlineLvl w:val="0"/>
        <w:rPr>
          <w:rFonts w:ascii="Times New Roman" w:eastAsia="Batang" w:hAnsi="Times New Roman"/>
          <w:b/>
          <w:sz w:val="24"/>
          <w:szCs w:val="24"/>
          <w:highlight w:val="yellow"/>
          <w:lang w:eastAsia="bg-BG"/>
        </w:rPr>
      </w:pPr>
    </w:p>
    <w:p w:rsidR="00582000" w:rsidRDefault="00787245" w:rsidP="00934995">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29783E" w:rsidRPr="00F47F08" w:rsidRDefault="0029783E" w:rsidP="00934995">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p>
    <w:p w:rsidR="000D4EDD" w:rsidRPr="0029783E" w:rsidRDefault="00BF0FD0" w:rsidP="00934995">
      <w:pPr>
        <w:tabs>
          <w:tab w:val="left" w:pos="709"/>
          <w:tab w:val="left" w:pos="993"/>
        </w:tabs>
        <w:spacing w:after="0" w:line="320" w:lineRule="exact"/>
        <w:ind w:right="-58" w:firstLine="709"/>
        <w:jc w:val="center"/>
        <w:outlineLvl w:val="0"/>
        <w:rPr>
          <w:rFonts w:ascii="Times New Roman" w:hAnsi="Times New Roman"/>
          <w:b/>
          <w:sz w:val="24"/>
          <w:szCs w:val="24"/>
        </w:rPr>
      </w:pPr>
      <w:r w:rsidRPr="0029783E">
        <w:rPr>
          <w:rFonts w:ascii="Times New Roman" w:hAnsi="Times New Roman"/>
          <w:b/>
          <w:sz w:val="24"/>
          <w:szCs w:val="24"/>
        </w:rPr>
        <w:t xml:space="preserve">за </w:t>
      </w:r>
      <w:r w:rsidR="004B27BF" w:rsidRPr="0029783E">
        <w:rPr>
          <w:rFonts w:ascii="Times New Roman" w:hAnsi="Times New Roman"/>
          <w:b/>
          <w:sz w:val="24"/>
          <w:szCs w:val="24"/>
        </w:rPr>
        <w:t xml:space="preserve">участие в открита процедура за </w:t>
      </w:r>
      <w:r w:rsidRPr="0029783E">
        <w:rPr>
          <w:rFonts w:ascii="Times New Roman" w:hAnsi="Times New Roman"/>
          <w:b/>
          <w:sz w:val="24"/>
          <w:szCs w:val="24"/>
        </w:rPr>
        <w:t>сключване на рамково споразумение с предмет:</w:t>
      </w:r>
    </w:p>
    <w:p w:rsidR="0029783E" w:rsidRDefault="0029783E" w:rsidP="00934995">
      <w:pPr>
        <w:tabs>
          <w:tab w:val="left" w:pos="709"/>
          <w:tab w:val="left" w:pos="993"/>
        </w:tabs>
        <w:spacing w:after="0" w:line="320" w:lineRule="exact"/>
        <w:ind w:right="-58" w:firstLine="709"/>
        <w:jc w:val="center"/>
        <w:rPr>
          <w:rFonts w:ascii="Times New Roman" w:hAnsi="Times New Roman"/>
          <w:b/>
          <w:sz w:val="24"/>
          <w:szCs w:val="24"/>
        </w:rPr>
      </w:pPr>
      <w:r w:rsidRPr="0029783E">
        <w:rPr>
          <w:rFonts w:ascii="Times New Roman" w:hAnsi="Times New Roman"/>
          <w:b/>
          <w:sz w:val="24"/>
          <w:szCs w:val="24"/>
        </w:rPr>
        <w:t>„Доставка на автомобилни и мотоциклетни гуми“</w:t>
      </w:r>
      <w:r w:rsidR="00BF0FD0" w:rsidRPr="0029783E">
        <w:rPr>
          <w:rFonts w:ascii="Times New Roman" w:hAnsi="Times New Roman"/>
          <w:b/>
          <w:sz w:val="24"/>
          <w:szCs w:val="24"/>
        </w:rPr>
        <w:t xml:space="preserve"> по обособена позиция № 1</w:t>
      </w:r>
    </w:p>
    <w:p w:rsidR="0026159A" w:rsidRPr="0029783E" w:rsidRDefault="0026159A" w:rsidP="00934995">
      <w:pPr>
        <w:tabs>
          <w:tab w:val="left" w:pos="709"/>
          <w:tab w:val="left" w:pos="993"/>
        </w:tabs>
        <w:spacing w:after="0" w:line="320" w:lineRule="exact"/>
        <w:ind w:right="-58" w:firstLine="709"/>
        <w:jc w:val="center"/>
        <w:rPr>
          <w:rFonts w:ascii="Times New Roman" w:hAnsi="Times New Roman"/>
          <w:b/>
          <w:sz w:val="24"/>
          <w:szCs w:val="24"/>
        </w:rPr>
      </w:pPr>
      <w:r w:rsidRPr="0029783E">
        <w:rPr>
          <w:rFonts w:ascii="Times New Roman" w:hAnsi="Times New Roman"/>
          <w:b/>
          <w:sz w:val="24"/>
          <w:szCs w:val="24"/>
        </w:rPr>
        <w:t>,,</w:t>
      </w:r>
      <w:r w:rsidR="0029783E" w:rsidRPr="0029783E">
        <w:rPr>
          <w:rFonts w:ascii="Times New Roman" w:hAnsi="Times New Roman"/>
          <w:b/>
          <w:sz w:val="24"/>
          <w:szCs w:val="24"/>
        </w:rPr>
        <w:t>Доставка на летни автомобилни гуми</w:t>
      </w:r>
      <w:r w:rsidRPr="0029783E">
        <w:rPr>
          <w:rFonts w:ascii="Times New Roman" w:hAnsi="Times New Roman"/>
          <w:b/>
          <w:sz w:val="24"/>
          <w:szCs w:val="24"/>
        </w:rPr>
        <w:t xml:space="preserve">‘‘ </w:t>
      </w:r>
    </w:p>
    <w:p w:rsidR="00BF0FD0" w:rsidRDefault="00BF0FD0" w:rsidP="00934995">
      <w:pPr>
        <w:tabs>
          <w:tab w:val="left" w:pos="709"/>
          <w:tab w:val="left" w:pos="993"/>
        </w:tabs>
        <w:spacing w:after="0" w:line="320" w:lineRule="exact"/>
        <w:ind w:right="-58" w:firstLine="709"/>
        <w:rPr>
          <w:rFonts w:ascii="Times New Roman" w:hAnsi="Times New Roman"/>
          <w:sz w:val="24"/>
          <w:szCs w:val="24"/>
          <w:lang w:eastAsia="bg-BG"/>
        </w:rPr>
      </w:pPr>
    </w:p>
    <w:p w:rsidR="00582000" w:rsidRPr="00F47F08" w:rsidRDefault="00582000" w:rsidP="00934995">
      <w:pPr>
        <w:tabs>
          <w:tab w:val="left" w:pos="709"/>
          <w:tab w:val="left" w:pos="993"/>
        </w:tabs>
        <w:spacing w:after="0" w:line="320" w:lineRule="exact"/>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582000" w:rsidRPr="00F47F08" w:rsidRDefault="00582000" w:rsidP="00934995">
      <w:pPr>
        <w:tabs>
          <w:tab w:val="left" w:pos="709"/>
          <w:tab w:val="left" w:pos="993"/>
        </w:tabs>
        <w:spacing w:after="0" w:line="320" w:lineRule="exact"/>
        <w:ind w:right="-58" w:firstLine="709"/>
        <w:rPr>
          <w:rFonts w:ascii="Times New Roman" w:hAnsi="Times New Roman"/>
          <w:b/>
          <w:sz w:val="24"/>
          <w:szCs w:val="24"/>
          <w:lang w:eastAsia="bg-BG"/>
        </w:rPr>
      </w:pPr>
    </w:p>
    <w:p w:rsidR="00582000" w:rsidRPr="0029783E" w:rsidRDefault="00582000" w:rsidP="0029783E">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След запознаване с документацията за участие в </w:t>
      </w:r>
      <w:r w:rsidR="00C76774">
        <w:rPr>
          <w:rFonts w:ascii="Times New Roman" w:hAnsi="Times New Roman"/>
          <w:sz w:val="24"/>
          <w:szCs w:val="24"/>
          <w:lang w:eastAsia="bg-BG"/>
        </w:rPr>
        <w:t xml:space="preserve">открита </w:t>
      </w:r>
      <w:r w:rsidRPr="00F47F08">
        <w:rPr>
          <w:rFonts w:ascii="Times New Roman" w:hAnsi="Times New Roman"/>
          <w:sz w:val="24"/>
          <w:szCs w:val="24"/>
          <w:lang w:eastAsia="bg-BG"/>
        </w:rPr>
        <w:t xml:space="preserve">процедура за </w:t>
      </w:r>
      <w:r w:rsidR="00BF0FD0">
        <w:rPr>
          <w:rFonts w:ascii="Times New Roman" w:hAnsi="Times New Roman"/>
          <w:sz w:val="24"/>
          <w:szCs w:val="24"/>
          <w:lang w:eastAsia="bg-BG"/>
        </w:rPr>
        <w:t>сключване на рамково споразумение</w:t>
      </w:r>
      <w:r w:rsidRPr="00F47F08">
        <w:rPr>
          <w:rFonts w:ascii="Times New Roman" w:hAnsi="Times New Roman"/>
          <w:sz w:val="24"/>
          <w:szCs w:val="24"/>
          <w:lang w:eastAsia="bg-BG"/>
        </w:rPr>
        <w:t xml:space="preserve"> с предмет</w:t>
      </w:r>
      <w:r w:rsidRPr="0029783E">
        <w:rPr>
          <w:rFonts w:ascii="Times New Roman" w:hAnsi="Times New Roman"/>
          <w:sz w:val="24"/>
          <w:szCs w:val="24"/>
          <w:lang w:eastAsia="bg-BG"/>
        </w:rPr>
        <w:t xml:space="preserve">: </w:t>
      </w:r>
      <w:r w:rsidR="0029783E" w:rsidRPr="0029783E">
        <w:rPr>
          <w:rFonts w:ascii="Times New Roman" w:hAnsi="Times New Roman"/>
          <w:sz w:val="24"/>
          <w:szCs w:val="24"/>
        </w:rPr>
        <w:t>„Доставка на автомобилни и мотоциклетни гуми“ по обособена позиция № 1</w:t>
      </w:r>
      <w:r w:rsidR="0029783E">
        <w:rPr>
          <w:rFonts w:ascii="Times New Roman" w:hAnsi="Times New Roman"/>
          <w:sz w:val="24"/>
          <w:szCs w:val="24"/>
          <w:lang w:val="en-US"/>
        </w:rPr>
        <w:t xml:space="preserve"> </w:t>
      </w:r>
      <w:r w:rsidR="0029783E" w:rsidRPr="0029783E">
        <w:rPr>
          <w:rFonts w:ascii="Times New Roman" w:hAnsi="Times New Roman"/>
          <w:sz w:val="24"/>
          <w:szCs w:val="24"/>
        </w:rPr>
        <w:t>,,Доставка на летни автомобилни гуми‘‘</w:t>
      </w:r>
      <w:r w:rsidR="00033D42" w:rsidRPr="0029783E">
        <w:rPr>
          <w:rFonts w:ascii="Times New Roman" w:hAnsi="Times New Roman"/>
          <w:sz w:val="24"/>
          <w:szCs w:val="24"/>
        </w:rPr>
        <w:t xml:space="preserve">, </w:t>
      </w:r>
      <w:r w:rsidR="00BB1CE8" w:rsidRPr="0029783E">
        <w:rPr>
          <w:rFonts w:ascii="Times New Roman" w:hAnsi="Times New Roman"/>
          <w:sz w:val="24"/>
          <w:szCs w:val="24"/>
        </w:rPr>
        <w:t>н</w:t>
      </w:r>
      <w:r w:rsidRPr="0029783E">
        <w:rPr>
          <w:rFonts w:ascii="Times New Roman" w:hAnsi="Times New Roman"/>
          <w:sz w:val="24"/>
          <w:szCs w:val="24"/>
          <w:lang w:eastAsia="bg-BG"/>
        </w:rPr>
        <w:t xml:space="preserve">ие: </w:t>
      </w:r>
    </w:p>
    <w:p w:rsidR="00582000" w:rsidRPr="00F47F08" w:rsidRDefault="00582000" w:rsidP="00934995">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582000" w:rsidRPr="00F47F08" w:rsidRDefault="00582000" w:rsidP="00934995">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582000" w:rsidRPr="00F47F08" w:rsidRDefault="00582000" w:rsidP="00934995">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00C53D83">
        <w:rPr>
          <w:rFonts w:ascii="Times New Roman" w:hAnsi="Times New Roman"/>
          <w:sz w:val="24"/>
          <w:szCs w:val="24"/>
          <w:lang w:eastAsia="bg-BG"/>
        </w:rPr>
        <w:t>..................................................................................</w:t>
      </w:r>
    </w:p>
    <w:p w:rsidR="00582000" w:rsidRPr="00F47F08" w:rsidRDefault="00582000" w:rsidP="00934995">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/БУЛСТАТ или ЕИК/</w:t>
      </w:r>
    </w:p>
    <w:p w:rsidR="00582000" w:rsidRPr="00F47F08" w:rsidRDefault="00582000" w:rsidP="00934995">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582000" w:rsidRPr="00F47F08" w:rsidRDefault="00582000" w:rsidP="00934995">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582000" w:rsidRPr="00F47F08" w:rsidRDefault="00582000" w:rsidP="00934995">
      <w:pPr>
        <w:tabs>
          <w:tab w:val="left" w:pos="709"/>
          <w:tab w:val="left" w:pos="993"/>
        </w:tabs>
        <w:spacing w:after="0" w:line="320" w:lineRule="exact"/>
        <w:ind w:right="-58" w:firstLine="709"/>
        <w:jc w:val="center"/>
        <w:rPr>
          <w:rFonts w:ascii="Times New Roman" w:hAnsi="Times New Roman"/>
          <w:sz w:val="24"/>
          <w:szCs w:val="24"/>
          <w:lang w:eastAsia="bg-BG"/>
        </w:rPr>
      </w:pPr>
    </w:p>
    <w:p w:rsidR="00BF0FD0" w:rsidRPr="00BF0FD0" w:rsidRDefault="00BF0FD0" w:rsidP="00934995">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eastAsia="bg-BG"/>
        </w:rPr>
      </w:pPr>
      <w:r w:rsidRPr="00BF0FD0">
        <w:rPr>
          <w:rFonts w:ascii="Times New Roman" w:hAnsi="Times New Roman"/>
          <w:sz w:val="24"/>
          <w:szCs w:val="24"/>
          <w:lang w:eastAsia="bg-BG"/>
        </w:rPr>
        <w:t>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29783E" w:rsidRDefault="0029783E" w:rsidP="00934995">
      <w:pPr>
        <w:tabs>
          <w:tab w:val="left" w:pos="709"/>
        </w:tabs>
        <w:autoSpaceDE w:val="0"/>
        <w:autoSpaceDN w:val="0"/>
        <w:adjustRightInd w:val="0"/>
        <w:spacing w:after="0" w:line="320" w:lineRule="exact"/>
        <w:jc w:val="both"/>
        <w:rPr>
          <w:rFonts w:ascii="Times New Roman" w:hAnsi="Times New Roman"/>
          <w:sz w:val="24"/>
          <w:szCs w:val="24"/>
          <w:lang w:eastAsia="bg-BG"/>
        </w:rPr>
      </w:pPr>
    </w:p>
    <w:p w:rsidR="0029783E" w:rsidRDefault="001961C4" w:rsidP="0029783E">
      <w:pPr>
        <w:pStyle w:val="ListParagraph"/>
        <w:numPr>
          <w:ilvl w:val="6"/>
          <w:numId w:val="11"/>
        </w:numPr>
        <w:tabs>
          <w:tab w:val="left" w:pos="900"/>
        </w:tabs>
        <w:spacing w:after="0" w:line="320" w:lineRule="exact"/>
        <w:ind w:left="0" w:firstLine="709"/>
        <w:jc w:val="both"/>
        <w:rPr>
          <w:rFonts w:ascii="Times New Roman" w:eastAsia="Times New Roman" w:hAnsi="Times New Roman"/>
          <w:sz w:val="24"/>
          <w:szCs w:val="24"/>
        </w:rPr>
      </w:pPr>
      <w:r>
        <w:rPr>
          <w:rFonts w:ascii="Times New Roman" w:eastAsia="Times New Roman" w:hAnsi="Times New Roman"/>
          <w:sz w:val="24"/>
          <w:szCs w:val="24"/>
        </w:rPr>
        <w:t xml:space="preserve"> </w:t>
      </w:r>
      <w:r w:rsidR="0029783E" w:rsidRPr="007F76B6">
        <w:rPr>
          <w:rFonts w:ascii="Times New Roman" w:eastAsia="Times New Roman" w:hAnsi="Times New Roman"/>
          <w:sz w:val="24"/>
          <w:szCs w:val="24"/>
        </w:rPr>
        <w:t>Потвърждава</w:t>
      </w:r>
      <w:r w:rsidR="0029783E">
        <w:rPr>
          <w:rFonts w:ascii="Times New Roman" w:eastAsia="Times New Roman" w:hAnsi="Times New Roman"/>
          <w:sz w:val="24"/>
          <w:szCs w:val="24"/>
        </w:rPr>
        <w:t>м</w:t>
      </w:r>
      <w:r w:rsidR="00B84029">
        <w:rPr>
          <w:rFonts w:ascii="Times New Roman" w:eastAsia="Times New Roman" w:hAnsi="Times New Roman"/>
          <w:sz w:val="24"/>
          <w:szCs w:val="24"/>
        </w:rPr>
        <w:t>е</w:t>
      </w:r>
      <w:r w:rsidR="0029783E" w:rsidRPr="007F76B6">
        <w:rPr>
          <w:rFonts w:ascii="Times New Roman" w:eastAsia="Times New Roman" w:hAnsi="Times New Roman"/>
          <w:sz w:val="24"/>
          <w:szCs w:val="24"/>
        </w:rPr>
        <w:t xml:space="preserve"> и предлага</w:t>
      </w:r>
      <w:r w:rsidR="0029783E">
        <w:rPr>
          <w:rFonts w:ascii="Times New Roman" w:eastAsia="Times New Roman" w:hAnsi="Times New Roman"/>
          <w:sz w:val="24"/>
          <w:szCs w:val="24"/>
        </w:rPr>
        <w:t>м</w:t>
      </w:r>
      <w:r w:rsidR="00B84029">
        <w:rPr>
          <w:rFonts w:ascii="Times New Roman" w:eastAsia="Times New Roman" w:hAnsi="Times New Roman"/>
          <w:sz w:val="24"/>
          <w:szCs w:val="24"/>
        </w:rPr>
        <w:t>е</w:t>
      </w:r>
      <w:r w:rsidR="0029783E" w:rsidRPr="007F76B6">
        <w:rPr>
          <w:rFonts w:ascii="Times New Roman" w:eastAsia="Times New Roman" w:hAnsi="Times New Roman"/>
          <w:sz w:val="24"/>
          <w:szCs w:val="24"/>
        </w:rPr>
        <w:t>, че ще осигур</w:t>
      </w:r>
      <w:r w:rsidR="00B84029">
        <w:rPr>
          <w:rFonts w:ascii="Times New Roman" w:eastAsia="Times New Roman" w:hAnsi="Times New Roman"/>
          <w:sz w:val="24"/>
          <w:szCs w:val="24"/>
        </w:rPr>
        <w:t xml:space="preserve">им </w:t>
      </w:r>
      <w:r w:rsidR="0029783E" w:rsidRPr="007F76B6">
        <w:rPr>
          <w:rFonts w:ascii="Times New Roman" w:eastAsia="Times New Roman" w:hAnsi="Times New Roman"/>
          <w:sz w:val="24"/>
          <w:szCs w:val="24"/>
        </w:rPr>
        <w:t>наличност на нови и неупотребявани летни автомобилни гуми</w:t>
      </w:r>
      <w:r w:rsidR="0029783E">
        <w:rPr>
          <w:rFonts w:ascii="Times New Roman" w:eastAsia="Times New Roman" w:hAnsi="Times New Roman"/>
          <w:sz w:val="24"/>
          <w:szCs w:val="24"/>
        </w:rPr>
        <w:t xml:space="preserve"> съгласно табл.1.</w:t>
      </w:r>
    </w:p>
    <w:p w:rsidR="0029783E" w:rsidRPr="007F76B6" w:rsidRDefault="0029783E" w:rsidP="0029783E">
      <w:pPr>
        <w:pStyle w:val="ListParagraph"/>
        <w:tabs>
          <w:tab w:val="left" w:pos="900"/>
        </w:tabs>
        <w:spacing w:after="0" w:line="320" w:lineRule="exact"/>
        <w:ind w:left="709"/>
        <w:jc w:val="both"/>
        <w:rPr>
          <w:rFonts w:ascii="Times New Roman" w:eastAsia="Times New Roman" w:hAnsi="Times New Roman"/>
          <w:sz w:val="24"/>
          <w:szCs w:val="24"/>
        </w:rPr>
      </w:pPr>
    </w:p>
    <w:tbl>
      <w:tblPr>
        <w:tblW w:w="9854" w:type="dxa"/>
        <w:jc w:val="center"/>
        <w:tblCellMar>
          <w:left w:w="70" w:type="dxa"/>
          <w:right w:w="70" w:type="dxa"/>
        </w:tblCellMar>
        <w:tblLook w:val="04A0" w:firstRow="1" w:lastRow="0" w:firstColumn="1" w:lastColumn="0" w:noHBand="0" w:noVBand="1"/>
      </w:tblPr>
      <w:tblGrid>
        <w:gridCol w:w="541"/>
        <w:gridCol w:w="2835"/>
        <w:gridCol w:w="1559"/>
        <w:gridCol w:w="1738"/>
        <w:gridCol w:w="1544"/>
        <w:gridCol w:w="1637"/>
      </w:tblGrid>
      <w:tr w:rsidR="00E63F5C" w:rsidRPr="0029783E" w:rsidTr="00E63F5C">
        <w:trPr>
          <w:trHeight w:val="315"/>
          <w:jc w:val="center"/>
        </w:trPr>
        <w:tc>
          <w:tcPr>
            <w:tcW w:w="493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b/>
                <w:bCs/>
                <w:sz w:val="24"/>
                <w:szCs w:val="24"/>
              </w:rPr>
            </w:pPr>
            <w:r>
              <w:rPr>
                <w:rFonts w:ascii="Times New Roman" w:hAnsi="Times New Roman"/>
                <w:b/>
                <w:bCs/>
                <w:sz w:val="24"/>
                <w:szCs w:val="24"/>
              </w:rPr>
              <w:t>Изискано от Възложителя</w:t>
            </w:r>
          </w:p>
        </w:tc>
        <w:tc>
          <w:tcPr>
            <w:tcW w:w="4919" w:type="dxa"/>
            <w:gridSpan w:val="3"/>
            <w:tcBorders>
              <w:top w:val="single" w:sz="4" w:space="0" w:color="auto"/>
              <w:left w:val="nil"/>
              <w:bottom w:val="single" w:sz="4" w:space="0" w:color="auto"/>
              <w:right w:val="single" w:sz="4" w:space="0" w:color="auto"/>
            </w:tcBorders>
            <w:vAlign w:val="center"/>
          </w:tcPr>
          <w:p w:rsidR="00E63F5C" w:rsidRDefault="00E63F5C" w:rsidP="00E63F5C">
            <w:pPr>
              <w:spacing w:line="320" w:lineRule="exact"/>
              <w:jc w:val="center"/>
              <w:rPr>
                <w:rFonts w:ascii="Times New Roman" w:hAnsi="Times New Roman"/>
                <w:b/>
                <w:bCs/>
                <w:sz w:val="24"/>
                <w:szCs w:val="24"/>
              </w:rPr>
            </w:pPr>
            <w:r>
              <w:rPr>
                <w:rFonts w:ascii="Times New Roman" w:hAnsi="Times New Roman"/>
                <w:b/>
                <w:bCs/>
                <w:sz w:val="24"/>
                <w:szCs w:val="24"/>
              </w:rPr>
              <w:t>Предложено от Участника</w:t>
            </w:r>
          </w:p>
        </w:tc>
      </w:tr>
      <w:tr w:rsidR="00E63F5C" w:rsidRPr="0029783E" w:rsidTr="00E63F5C">
        <w:trPr>
          <w:trHeight w:val="315"/>
          <w:jc w:val="center"/>
        </w:trPr>
        <w:tc>
          <w:tcPr>
            <w:tcW w:w="541" w:type="dxa"/>
            <w:tcBorders>
              <w:top w:val="single" w:sz="4" w:space="0" w:color="auto"/>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b/>
                <w:bCs/>
                <w:sz w:val="24"/>
                <w:szCs w:val="24"/>
              </w:rPr>
            </w:pPr>
            <w:r w:rsidRPr="0029783E">
              <w:rPr>
                <w:rFonts w:ascii="Times New Roman" w:hAnsi="Times New Roman"/>
                <w:b/>
                <w:bCs/>
                <w:sz w:val="24"/>
                <w:szCs w:val="24"/>
              </w:rPr>
              <w:t>№</w:t>
            </w:r>
          </w:p>
        </w:tc>
        <w:tc>
          <w:tcPr>
            <w:tcW w:w="2835" w:type="dxa"/>
            <w:tcBorders>
              <w:top w:val="single" w:sz="4" w:space="0" w:color="auto"/>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b/>
                <w:bCs/>
                <w:sz w:val="24"/>
                <w:szCs w:val="24"/>
              </w:rPr>
            </w:pPr>
            <w:r w:rsidRPr="0029783E">
              <w:rPr>
                <w:rFonts w:ascii="Times New Roman" w:hAnsi="Times New Roman"/>
                <w:b/>
                <w:bCs/>
                <w:sz w:val="24"/>
                <w:szCs w:val="24"/>
              </w:rPr>
              <w:t>Тип и размер</w:t>
            </w:r>
          </w:p>
        </w:tc>
        <w:tc>
          <w:tcPr>
            <w:tcW w:w="1559" w:type="dxa"/>
            <w:tcBorders>
              <w:top w:val="single" w:sz="4" w:space="0" w:color="auto"/>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b/>
                <w:bCs/>
                <w:sz w:val="24"/>
                <w:szCs w:val="24"/>
              </w:rPr>
            </w:pPr>
            <w:r>
              <w:rPr>
                <w:rFonts w:ascii="Times New Roman" w:hAnsi="Times New Roman"/>
                <w:b/>
                <w:bCs/>
                <w:sz w:val="24"/>
                <w:szCs w:val="24"/>
              </w:rPr>
              <w:t>Минимален с</w:t>
            </w:r>
            <w:r w:rsidRPr="0029783E">
              <w:rPr>
                <w:rFonts w:ascii="Times New Roman" w:hAnsi="Times New Roman"/>
                <w:b/>
                <w:bCs/>
                <w:sz w:val="24"/>
                <w:szCs w:val="24"/>
              </w:rPr>
              <w:t>коростен индекс</w:t>
            </w:r>
          </w:p>
        </w:tc>
        <w:tc>
          <w:tcPr>
            <w:tcW w:w="1738" w:type="dxa"/>
            <w:tcBorders>
              <w:top w:val="single" w:sz="4" w:space="0" w:color="auto"/>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b/>
                <w:bCs/>
                <w:sz w:val="24"/>
                <w:szCs w:val="24"/>
              </w:rPr>
            </w:pPr>
            <w:r w:rsidRPr="0029783E">
              <w:rPr>
                <w:rFonts w:ascii="Times New Roman" w:hAnsi="Times New Roman"/>
                <w:b/>
                <w:bCs/>
                <w:sz w:val="24"/>
                <w:szCs w:val="24"/>
              </w:rPr>
              <w:t>Тип и размер</w:t>
            </w:r>
          </w:p>
        </w:tc>
        <w:tc>
          <w:tcPr>
            <w:tcW w:w="1544" w:type="dxa"/>
            <w:tcBorders>
              <w:top w:val="single" w:sz="4" w:space="0" w:color="auto"/>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b/>
                <w:bCs/>
                <w:sz w:val="24"/>
                <w:szCs w:val="24"/>
              </w:rPr>
            </w:pPr>
            <w:r>
              <w:rPr>
                <w:rFonts w:ascii="Times New Roman" w:hAnsi="Times New Roman"/>
                <w:b/>
                <w:bCs/>
                <w:sz w:val="24"/>
                <w:szCs w:val="24"/>
              </w:rPr>
              <w:t>Скоростен индекс</w:t>
            </w:r>
          </w:p>
        </w:tc>
        <w:tc>
          <w:tcPr>
            <w:tcW w:w="1637" w:type="dxa"/>
            <w:tcBorders>
              <w:top w:val="single" w:sz="4" w:space="0" w:color="auto"/>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b/>
                <w:bCs/>
                <w:sz w:val="24"/>
                <w:szCs w:val="24"/>
              </w:rPr>
            </w:pPr>
            <w:r w:rsidRPr="0029783E">
              <w:rPr>
                <w:rFonts w:ascii="Times New Roman" w:hAnsi="Times New Roman"/>
                <w:b/>
                <w:bCs/>
                <w:sz w:val="24"/>
                <w:szCs w:val="24"/>
              </w:rPr>
              <w:t>Марка</w:t>
            </w: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1</w:t>
            </w:r>
          </w:p>
        </w:tc>
        <w:tc>
          <w:tcPr>
            <w:tcW w:w="2835"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155 / 80 R 13</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155 / 80 R 13</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rPr>
              <w:t>2</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165 / 70 R 13</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165 / 70 R 13</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175 / 70 R 13</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175 / 70 R 13</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4</w:t>
            </w:r>
          </w:p>
        </w:tc>
        <w:tc>
          <w:tcPr>
            <w:tcW w:w="2835"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165  / 70 R14</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165  / 70 R14</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lastRenderedPageBreak/>
              <w:t>5</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175 / 65 R 14</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175 / 65 R 14</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6</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175 / 70 R 14</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175 / 70 R 14</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7</w:t>
            </w:r>
          </w:p>
        </w:tc>
        <w:tc>
          <w:tcPr>
            <w:tcW w:w="2835"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55 R 14</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55 R 14</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8</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60 R 14</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60 R 14</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9</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65 R 14</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65 R 14</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10</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70 R 14</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70 R 14</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11</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195 / 70 R 14</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195 / 70 R 14</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12</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55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55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13</w:t>
            </w:r>
          </w:p>
        </w:tc>
        <w:tc>
          <w:tcPr>
            <w:tcW w:w="2835"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60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60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14</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65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65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15</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195 / 50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195 / 50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16</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195 / 55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195 / 55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17</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195 / 60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195 / 60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195 / 65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195 / 65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19</w:t>
            </w:r>
          </w:p>
        </w:tc>
        <w:tc>
          <w:tcPr>
            <w:tcW w:w="2835"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195 / 70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195 / 70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205 / 60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205 / 60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205 / 65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205 / 65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60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60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65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65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24</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75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S</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75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60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W</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60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26</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70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70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27</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70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S</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70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28</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75 R 15</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75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29</w:t>
            </w:r>
          </w:p>
        </w:tc>
        <w:tc>
          <w:tcPr>
            <w:tcW w:w="2835" w:type="dxa"/>
            <w:tcBorders>
              <w:top w:val="nil"/>
              <w:left w:val="nil"/>
              <w:bottom w:val="single" w:sz="4" w:space="0" w:color="auto"/>
              <w:right w:val="single" w:sz="4" w:space="0" w:color="auto"/>
            </w:tcBorders>
            <w:shd w:val="clear" w:color="auto" w:fill="auto"/>
            <w:noWrap/>
            <w:vAlign w:val="bottom"/>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345 / 35 R 15</w:t>
            </w:r>
          </w:p>
        </w:tc>
        <w:tc>
          <w:tcPr>
            <w:tcW w:w="1559"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345 / 35 R 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90"/>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30</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 xml:space="preserve">175 / 80 R 16                     </w:t>
            </w:r>
          </w:p>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 xml:space="preserve"> (</w:t>
            </w:r>
            <w:proofErr w:type="spellStart"/>
            <w:r w:rsidRPr="0029783E">
              <w:rPr>
                <w:rFonts w:ascii="Times New Roman" w:hAnsi="Times New Roman"/>
                <w:sz w:val="24"/>
                <w:szCs w:val="24"/>
              </w:rPr>
              <w:t>всесезонни</w:t>
            </w:r>
            <w:proofErr w:type="spellEnd"/>
            <w:r w:rsidRPr="0029783E">
              <w:rPr>
                <w:rFonts w:ascii="Times New Roman" w:hAnsi="Times New Roman"/>
                <w:sz w:val="24"/>
                <w:szCs w:val="24"/>
              </w:rPr>
              <w:t xml:space="preserve">)              </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P</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 xml:space="preserve">175 / 80 R 16                     </w:t>
            </w:r>
          </w:p>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 xml:space="preserve"> (</w:t>
            </w:r>
            <w:proofErr w:type="spellStart"/>
            <w:r w:rsidRPr="0029783E">
              <w:rPr>
                <w:rFonts w:ascii="Times New Roman" w:hAnsi="Times New Roman"/>
                <w:sz w:val="24"/>
                <w:szCs w:val="24"/>
              </w:rPr>
              <w:t>всесезонни</w:t>
            </w:r>
            <w:proofErr w:type="spellEnd"/>
            <w:r w:rsidRPr="0029783E">
              <w:rPr>
                <w:rFonts w:ascii="Times New Roman" w:hAnsi="Times New Roman"/>
                <w:sz w:val="24"/>
                <w:szCs w:val="24"/>
              </w:rPr>
              <w:t xml:space="preserve">)              </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90"/>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lastRenderedPageBreak/>
              <w:t>31</w:t>
            </w:r>
          </w:p>
        </w:tc>
        <w:tc>
          <w:tcPr>
            <w:tcW w:w="2835"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75 R16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185 / 75 R16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270"/>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32</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 xml:space="preserve">185 / 75 R 16   </w:t>
            </w:r>
          </w:p>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 xml:space="preserve"> (</w:t>
            </w:r>
            <w:proofErr w:type="spellStart"/>
            <w:r w:rsidRPr="0029783E">
              <w:rPr>
                <w:rFonts w:ascii="Times New Roman" w:hAnsi="Times New Roman"/>
                <w:sz w:val="24"/>
                <w:szCs w:val="24"/>
              </w:rPr>
              <w:t>всесезонни</w:t>
            </w:r>
            <w:proofErr w:type="spellEnd"/>
            <w:r w:rsidRPr="0029783E">
              <w:rPr>
                <w:rFonts w:ascii="Times New Roman" w:hAnsi="Times New Roman"/>
                <w:sz w:val="24"/>
                <w:szCs w:val="24"/>
              </w:rPr>
              <w:t xml:space="preserve">)                               </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 xml:space="preserve">185 / 75 R 16   </w:t>
            </w:r>
          </w:p>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 xml:space="preserve"> (</w:t>
            </w:r>
            <w:proofErr w:type="spellStart"/>
            <w:r w:rsidRPr="0029783E">
              <w:rPr>
                <w:rFonts w:ascii="Times New Roman" w:hAnsi="Times New Roman"/>
                <w:sz w:val="24"/>
                <w:szCs w:val="24"/>
              </w:rPr>
              <w:t>всесезонни</w:t>
            </w:r>
            <w:proofErr w:type="spellEnd"/>
            <w:r w:rsidRPr="0029783E">
              <w:rPr>
                <w:rFonts w:ascii="Times New Roman" w:hAnsi="Times New Roman"/>
                <w:sz w:val="24"/>
                <w:szCs w:val="24"/>
              </w:rPr>
              <w:t xml:space="preserve">)                               </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33</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205 / 55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W</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205 / 55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34</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205 / 60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W</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205 / 60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35</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205 / 65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205 / 65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36</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205 / 80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205 / 80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37</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55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W</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55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38</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60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60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39</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65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65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40</w:t>
            </w:r>
          </w:p>
        </w:tc>
        <w:tc>
          <w:tcPr>
            <w:tcW w:w="2835"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85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Q</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85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41</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50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W</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50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42</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55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W</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55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rPr>
              <w:t>43</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60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60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44</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60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60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45</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70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70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46</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70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70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47</w:t>
            </w:r>
          </w:p>
        </w:tc>
        <w:tc>
          <w:tcPr>
            <w:tcW w:w="2835"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85 R16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Q</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85 R16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48</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245 / 70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S</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245 / 70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49</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245 / 75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Q</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245 / 75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50</w:t>
            </w:r>
          </w:p>
        </w:tc>
        <w:tc>
          <w:tcPr>
            <w:tcW w:w="2835"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255 / 70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Q</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255 / 70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51</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265 / 70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T</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265 / 70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52</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285 / 75 R 16</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Q</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285 / 75 R 16</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53</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50 R 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W</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50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54</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55 R 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W</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215 / 55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55</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45 R 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45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56</w:t>
            </w:r>
          </w:p>
        </w:tc>
        <w:tc>
          <w:tcPr>
            <w:tcW w:w="2835"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45 ZR17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45 ZR17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lastRenderedPageBreak/>
              <w:t>57</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50 R 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50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58</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55 R 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55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59</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60 R 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60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60</w:t>
            </w:r>
          </w:p>
        </w:tc>
        <w:tc>
          <w:tcPr>
            <w:tcW w:w="2835"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65 R 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225 / 65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61</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45 R 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45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62</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55 R 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55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63</w:t>
            </w:r>
          </w:p>
        </w:tc>
        <w:tc>
          <w:tcPr>
            <w:tcW w:w="2835" w:type="dxa"/>
            <w:tcBorders>
              <w:top w:val="nil"/>
              <w:left w:val="nil"/>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65 R 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65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64</w:t>
            </w:r>
          </w:p>
        </w:tc>
        <w:tc>
          <w:tcPr>
            <w:tcW w:w="2835"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245  / 65 R17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245  / 65 R17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65</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255 / 60 R 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255 / 60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66</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265 / 65 R 17</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265 / 65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67</w:t>
            </w:r>
          </w:p>
        </w:tc>
        <w:tc>
          <w:tcPr>
            <w:tcW w:w="2835" w:type="dxa"/>
            <w:tcBorders>
              <w:top w:val="nil"/>
              <w:left w:val="nil"/>
              <w:bottom w:val="single" w:sz="4" w:space="0" w:color="auto"/>
              <w:right w:val="single" w:sz="4" w:space="0" w:color="auto"/>
            </w:tcBorders>
            <w:shd w:val="clear" w:color="auto" w:fill="auto"/>
            <w:noWrap/>
            <w:vAlign w:val="bottom"/>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335 / 35 R 17</w:t>
            </w:r>
          </w:p>
        </w:tc>
        <w:tc>
          <w:tcPr>
            <w:tcW w:w="1559"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335 / 35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68</w:t>
            </w:r>
          </w:p>
        </w:tc>
        <w:tc>
          <w:tcPr>
            <w:tcW w:w="2835" w:type="dxa"/>
            <w:tcBorders>
              <w:top w:val="nil"/>
              <w:left w:val="nil"/>
              <w:bottom w:val="single" w:sz="4" w:space="0" w:color="auto"/>
              <w:right w:val="single" w:sz="4" w:space="0" w:color="auto"/>
            </w:tcBorders>
            <w:shd w:val="clear" w:color="auto" w:fill="auto"/>
            <w:noWrap/>
            <w:vAlign w:val="bottom"/>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45 R 17</w:t>
            </w:r>
          </w:p>
        </w:tc>
        <w:tc>
          <w:tcPr>
            <w:tcW w:w="1559"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45 R 17</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69</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50 R 18</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50 R 18</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70</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255 / 50 R 18</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255 / 50 R 18</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71</w:t>
            </w:r>
          </w:p>
        </w:tc>
        <w:tc>
          <w:tcPr>
            <w:tcW w:w="2835" w:type="dxa"/>
            <w:tcBorders>
              <w:top w:val="nil"/>
              <w:left w:val="nil"/>
              <w:bottom w:val="single" w:sz="4" w:space="0" w:color="auto"/>
              <w:right w:val="single" w:sz="4" w:space="0" w:color="auto"/>
            </w:tcBorders>
            <w:shd w:val="clear" w:color="auto" w:fill="auto"/>
            <w:noWrap/>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255 / 55 R 18</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W</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255 / 55 R 18</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72</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60 R 18</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W</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235 / 60 R 18</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73</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245 / 45 R 18</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245 / 45 R 18</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74</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265 / 60 R 18</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V</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265 / 60 R 18</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75</w:t>
            </w:r>
          </w:p>
        </w:tc>
        <w:tc>
          <w:tcPr>
            <w:tcW w:w="2835" w:type="dxa"/>
            <w:tcBorders>
              <w:top w:val="nil"/>
              <w:left w:val="nil"/>
              <w:bottom w:val="single" w:sz="4" w:space="0" w:color="auto"/>
              <w:right w:val="single" w:sz="4" w:space="0" w:color="auto"/>
            </w:tcBorders>
            <w:shd w:val="clear" w:color="auto" w:fill="auto"/>
            <w:noWrap/>
            <w:vAlign w:val="bottom"/>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335 / 30 R 18</w:t>
            </w:r>
          </w:p>
        </w:tc>
        <w:tc>
          <w:tcPr>
            <w:tcW w:w="1559"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335 / 30 R 18</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76</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255 / 40 R 19</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255 / 40 R 19</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77</w:t>
            </w:r>
          </w:p>
        </w:tc>
        <w:tc>
          <w:tcPr>
            <w:tcW w:w="2835" w:type="dxa"/>
            <w:tcBorders>
              <w:top w:val="nil"/>
              <w:left w:val="nil"/>
              <w:bottom w:val="single" w:sz="4" w:space="0" w:color="auto"/>
              <w:right w:val="single" w:sz="4" w:space="0" w:color="auto"/>
            </w:tcBorders>
            <w:shd w:val="clear" w:color="auto" w:fill="auto"/>
            <w:noWrap/>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255 / 55 R 20</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255 / 55 R 20</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78</w:t>
            </w:r>
          </w:p>
        </w:tc>
        <w:tc>
          <w:tcPr>
            <w:tcW w:w="2835" w:type="dxa"/>
            <w:tcBorders>
              <w:top w:val="nil"/>
              <w:left w:val="nil"/>
              <w:bottom w:val="single" w:sz="4" w:space="0" w:color="auto"/>
              <w:right w:val="single" w:sz="4" w:space="0" w:color="auto"/>
            </w:tcBorders>
            <w:shd w:val="clear" w:color="auto" w:fill="auto"/>
            <w:noWrap/>
            <w:vAlign w:val="bottom"/>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335 / 25 R 20</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335 / 25 R 20</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79</w:t>
            </w:r>
          </w:p>
        </w:tc>
        <w:tc>
          <w:tcPr>
            <w:tcW w:w="2835" w:type="dxa"/>
            <w:tcBorders>
              <w:top w:val="nil"/>
              <w:left w:val="nil"/>
              <w:bottom w:val="single" w:sz="4" w:space="0" w:color="auto"/>
              <w:right w:val="single" w:sz="4" w:space="0" w:color="auto"/>
            </w:tcBorders>
            <w:shd w:val="clear" w:color="auto" w:fill="auto"/>
            <w:noWrap/>
            <w:vAlign w:val="bottom"/>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345 / 30 R 19</w:t>
            </w:r>
          </w:p>
        </w:tc>
        <w:tc>
          <w:tcPr>
            <w:tcW w:w="1559"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345 / 30 R 19</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80</w:t>
            </w:r>
          </w:p>
        </w:tc>
        <w:tc>
          <w:tcPr>
            <w:tcW w:w="2835" w:type="dxa"/>
            <w:tcBorders>
              <w:top w:val="nil"/>
              <w:left w:val="nil"/>
              <w:bottom w:val="single" w:sz="4" w:space="0" w:color="auto"/>
              <w:right w:val="single" w:sz="4" w:space="0" w:color="auto"/>
            </w:tcBorders>
            <w:shd w:val="clear" w:color="auto" w:fill="auto"/>
            <w:noWrap/>
            <w:vAlign w:val="bottom"/>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355 / 30 R 19</w:t>
            </w:r>
          </w:p>
        </w:tc>
        <w:tc>
          <w:tcPr>
            <w:tcW w:w="1559"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355 / 30 R 19</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81</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275 / 40 R 20  RFT</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W</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275 / 40 R 20  RFT</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82</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315 / 35 R 20  RFT</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W</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315 / 35 R 20  RFT</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highlight w:val="magenta"/>
                <w:lang w:val="en-US"/>
              </w:rPr>
            </w:pPr>
            <w:r w:rsidRPr="0029783E">
              <w:rPr>
                <w:rFonts w:ascii="Times New Roman" w:hAnsi="Times New Roman"/>
                <w:sz w:val="24"/>
                <w:szCs w:val="24"/>
              </w:rPr>
              <w:lastRenderedPageBreak/>
              <w:t>83</w:t>
            </w:r>
          </w:p>
        </w:tc>
        <w:tc>
          <w:tcPr>
            <w:tcW w:w="2835" w:type="dxa"/>
            <w:tcBorders>
              <w:top w:val="nil"/>
              <w:left w:val="nil"/>
              <w:bottom w:val="single" w:sz="4" w:space="0" w:color="auto"/>
              <w:right w:val="single" w:sz="4" w:space="0" w:color="auto"/>
            </w:tcBorders>
            <w:shd w:val="clear" w:color="auto" w:fill="auto"/>
            <w:noWrap/>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285 / 50 R 20</w:t>
            </w:r>
          </w:p>
        </w:tc>
        <w:tc>
          <w:tcPr>
            <w:tcW w:w="1559" w:type="dxa"/>
            <w:tcBorders>
              <w:top w:val="nil"/>
              <w:left w:val="nil"/>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H</w:t>
            </w:r>
          </w:p>
        </w:tc>
        <w:tc>
          <w:tcPr>
            <w:tcW w:w="1738" w:type="dxa"/>
            <w:tcBorders>
              <w:top w:val="nil"/>
              <w:left w:val="nil"/>
              <w:bottom w:val="single" w:sz="4" w:space="0" w:color="auto"/>
              <w:right w:val="single" w:sz="4" w:space="0" w:color="auto"/>
            </w:tcBorders>
            <w:vAlign w:val="center"/>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285 / 50 R 20</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84</w:t>
            </w:r>
          </w:p>
        </w:tc>
        <w:tc>
          <w:tcPr>
            <w:tcW w:w="2835" w:type="dxa"/>
            <w:tcBorders>
              <w:top w:val="nil"/>
              <w:left w:val="nil"/>
              <w:bottom w:val="single" w:sz="4" w:space="0" w:color="auto"/>
              <w:right w:val="single" w:sz="4" w:space="0" w:color="auto"/>
            </w:tcBorders>
            <w:shd w:val="clear" w:color="auto" w:fill="auto"/>
            <w:noWrap/>
            <w:vAlign w:val="bottom"/>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335 / 30 R 20</w:t>
            </w:r>
          </w:p>
        </w:tc>
        <w:tc>
          <w:tcPr>
            <w:tcW w:w="1559"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335 / 30 R 20</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85</w:t>
            </w:r>
          </w:p>
        </w:tc>
        <w:tc>
          <w:tcPr>
            <w:tcW w:w="2835" w:type="dxa"/>
            <w:tcBorders>
              <w:top w:val="nil"/>
              <w:left w:val="nil"/>
              <w:bottom w:val="single" w:sz="4" w:space="0" w:color="auto"/>
              <w:right w:val="single" w:sz="4" w:space="0" w:color="auto"/>
            </w:tcBorders>
            <w:shd w:val="clear" w:color="auto" w:fill="auto"/>
            <w:noWrap/>
            <w:vAlign w:val="bottom"/>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345 / 25 R 20</w:t>
            </w:r>
          </w:p>
        </w:tc>
        <w:tc>
          <w:tcPr>
            <w:tcW w:w="1559"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345 / 25 R 20</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86</w:t>
            </w:r>
          </w:p>
        </w:tc>
        <w:tc>
          <w:tcPr>
            <w:tcW w:w="2835" w:type="dxa"/>
            <w:tcBorders>
              <w:top w:val="nil"/>
              <w:left w:val="nil"/>
              <w:bottom w:val="single" w:sz="4" w:space="0" w:color="auto"/>
              <w:right w:val="single" w:sz="4" w:space="0" w:color="auto"/>
            </w:tcBorders>
            <w:shd w:val="clear" w:color="auto" w:fill="auto"/>
            <w:noWrap/>
            <w:vAlign w:val="bottom"/>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345 / 30 R 20</w:t>
            </w:r>
          </w:p>
        </w:tc>
        <w:tc>
          <w:tcPr>
            <w:tcW w:w="1559"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345 / 30 R 20</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87</w:t>
            </w:r>
          </w:p>
        </w:tc>
        <w:tc>
          <w:tcPr>
            <w:tcW w:w="2835" w:type="dxa"/>
            <w:tcBorders>
              <w:top w:val="nil"/>
              <w:left w:val="nil"/>
              <w:bottom w:val="single" w:sz="4" w:space="0" w:color="auto"/>
              <w:right w:val="single" w:sz="4" w:space="0" w:color="auto"/>
            </w:tcBorders>
            <w:shd w:val="clear" w:color="auto" w:fill="auto"/>
            <w:noWrap/>
            <w:vAlign w:val="bottom"/>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355 / 25 R 21</w:t>
            </w:r>
          </w:p>
        </w:tc>
        <w:tc>
          <w:tcPr>
            <w:tcW w:w="1559"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355 / 25 R 21</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88</w:t>
            </w:r>
          </w:p>
        </w:tc>
        <w:tc>
          <w:tcPr>
            <w:tcW w:w="2835" w:type="dxa"/>
            <w:tcBorders>
              <w:top w:val="nil"/>
              <w:left w:val="nil"/>
              <w:bottom w:val="single" w:sz="4" w:space="0" w:color="auto"/>
              <w:right w:val="single" w:sz="4" w:space="0" w:color="auto"/>
            </w:tcBorders>
            <w:shd w:val="clear" w:color="auto" w:fill="auto"/>
            <w:noWrap/>
            <w:vAlign w:val="bottom"/>
            <w:hideMark/>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335 / 25 R 22</w:t>
            </w:r>
          </w:p>
        </w:tc>
        <w:tc>
          <w:tcPr>
            <w:tcW w:w="1559"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Y</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sz w:val="24"/>
                <w:szCs w:val="24"/>
              </w:rPr>
              <w:t>335 / 25 R 22</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r w:rsidR="00E63F5C" w:rsidRPr="0029783E" w:rsidTr="00E63F5C">
        <w:trPr>
          <w:trHeight w:val="315"/>
          <w:jc w:val="center"/>
        </w:trPr>
        <w:tc>
          <w:tcPr>
            <w:tcW w:w="541" w:type="dxa"/>
            <w:tcBorders>
              <w:top w:val="nil"/>
              <w:left w:val="single" w:sz="4" w:space="0" w:color="auto"/>
              <w:bottom w:val="single" w:sz="4" w:space="0" w:color="auto"/>
              <w:right w:val="single" w:sz="4" w:space="0" w:color="auto"/>
            </w:tcBorders>
            <w:shd w:val="clear" w:color="auto" w:fill="auto"/>
            <w:vAlign w:val="center"/>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89</w:t>
            </w:r>
          </w:p>
        </w:tc>
        <w:tc>
          <w:tcPr>
            <w:tcW w:w="2835"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iCs/>
                <w:sz w:val="24"/>
                <w:szCs w:val="24"/>
                <w:lang w:val="en-US"/>
              </w:rPr>
              <w:t>31/10.5/R15</w:t>
            </w:r>
          </w:p>
        </w:tc>
        <w:tc>
          <w:tcPr>
            <w:tcW w:w="1559" w:type="dxa"/>
            <w:tcBorders>
              <w:top w:val="nil"/>
              <w:left w:val="nil"/>
              <w:bottom w:val="single" w:sz="4" w:space="0" w:color="auto"/>
              <w:right w:val="single" w:sz="4" w:space="0" w:color="auto"/>
            </w:tcBorders>
            <w:shd w:val="clear" w:color="auto" w:fill="auto"/>
            <w:noWrap/>
            <w:vAlign w:val="bottom"/>
          </w:tcPr>
          <w:p w:rsidR="00E63F5C" w:rsidRPr="0029783E" w:rsidRDefault="00E63F5C" w:rsidP="00E63F5C">
            <w:pPr>
              <w:spacing w:line="320" w:lineRule="exact"/>
              <w:jc w:val="center"/>
              <w:rPr>
                <w:rFonts w:ascii="Times New Roman" w:hAnsi="Times New Roman"/>
                <w:sz w:val="24"/>
                <w:szCs w:val="24"/>
                <w:lang w:val="en-US"/>
              </w:rPr>
            </w:pPr>
            <w:r w:rsidRPr="0029783E">
              <w:rPr>
                <w:rFonts w:ascii="Times New Roman" w:hAnsi="Times New Roman"/>
                <w:sz w:val="24"/>
                <w:szCs w:val="24"/>
                <w:lang w:val="en-US"/>
              </w:rPr>
              <w:t>Q</w:t>
            </w:r>
          </w:p>
        </w:tc>
        <w:tc>
          <w:tcPr>
            <w:tcW w:w="1738" w:type="dxa"/>
            <w:tcBorders>
              <w:top w:val="nil"/>
              <w:left w:val="nil"/>
              <w:bottom w:val="single" w:sz="4" w:space="0" w:color="auto"/>
              <w:right w:val="single" w:sz="4" w:space="0" w:color="auto"/>
            </w:tcBorders>
            <w:vAlign w:val="bottom"/>
          </w:tcPr>
          <w:p w:rsidR="00E63F5C" w:rsidRPr="0029783E" w:rsidRDefault="00E63F5C" w:rsidP="00E63F5C">
            <w:pPr>
              <w:spacing w:line="320" w:lineRule="exact"/>
              <w:jc w:val="center"/>
              <w:rPr>
                <w:rFonts w:ascii="Times New Roman" w:hAnsi="Times New Roman"/>
                <w:sz w:val="24"/>
                <w:szCs w:val="24"/>
              </w:rPr>
            </w:pPr>
            <w:r w:rsidRPr="0029783E">
              <w:rPr>
                <w:rFonts w:ascii="Times New Roman" w:hAnsi="Times New Roman"/>
                <w:iCs/>
                <w:sz w:val="24"/>
                <w:szCs w:val="24"/>
                <w:lang w:val="en-US"/>
              </w:rPr>
              <w:t>31/10.5/R15</w:t>
            </w:r>
          </w:p>
        </w:tc>
        <w:tc>
          <w:tcPr>
            <w:tcW w:w="1544"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E63F5C" w:rsidRPr="0029783E" w:rsidRDefault="00E63F5C" w:rsidP="00E63F5C">
            <w:pPr>
              <w:spacing w:line="320" w:lineRule="exact"/>
              <w:jc w:val="center"/>
              <w:rPr>
                <w:rFonts w:ascii="Times New Roman" w:hAnsi="Times New Roman"/>
                <w:sz w:val="24"/>
                <w:szCs w:val="24"/>
              </w:rPr>
            </w:pPr>
          </w:p>
        </w:tc>
      </w:tr>
    </w:tbl>
    <w:p w:rsidR="0029783E" w:rsidRDefault="0029783E" w:rsidP="00934995">
      <w:pPr>
        <w:tabs>
          <w:tab w:val="left" w:pos="709"/>
        </w:tabs>
        <w:autoSpaceDE w:val="0"/>
        <w:autoSpaceDN w:val="0"/>
        <w:adjustRightInd w:val="0"/>
        <w:spacing w:after="0" w:line="320" w:lineRule="exact"/>
        <w:jc w:val="both"/>
        <w:rPr>
          <w:rFonts w:ascii="Times New Roman" w:hAnsi="Times New Roman"/>
          <w:sz w:val="24"/>
          <w:szCs w:val="24"/>
          <w:lang w:eastAsia="bg-BG"/>
        </w:rPr>
      </w:pPr>
    </w:p>
    <w:p w:rsidR="00695E3A" w:rsidRDefault="00695E3A" w:rsidP="00695E3A">
      <w:pPr>
        <w:tabs>
          <w:tab w:val="left" w:pos="0"/>
        </w:tabs>
        <w:spacing w:line="320" w:lineRule="exact"/>
        <w:ind w:firstLine="709"/>
        <w:jc w:val="both"/>
        <w:rPr>
          <w:rFonts w:ascii="Times New Roman" w:hAnsi="Times New Roman"/>
          <w:iCs/>
          <w:sz w:val="24"/>
          <w:szCs w:val="24"/>
        </w:rPr>
      </w:pPr>
      <w:r w:rsidRPr="00695E3A">
        <w:rPr>
          <w:rFonts w:ascii="Times New Roman" w:hAnsi="Times New Roman"/>
          <w:iCs/>
          <w:sz w:val="24"/>
          <w:szCs w:val="24"/>
        </w:rPr>
        <w:t xml:space="preserve">2. Гумите </w:t>
      </w:r>
      <w:r w:rsidR="00AF3E34">
        <w:rPr>
          <w:rFonts w:ascii="Times New Roman" w:hAnsi="Times New Roman"/>
          <w:iCs/>
          <w:sz w:val="24"/>
          <w:szCs w:val="24"/>
        </w:rPr>
        <w:t>ще</w:t>
      </w:r>
      <w:r w:rsidRPr="00695E3A">
        <w:rPr>
          <w:rFonts w:ascii="Times New Roman" w:hAnsi="Times New Roman"/>
          <w:iCs/>
          <w:sz w:val="24"/>
          <w:szCs w:val="24"/>
        </w:rPr>
        <w:t xml:space="preserve"> отговарят на нормативно определените изисквания по отношение на нови и неупотребявани гуми: на Правило № 30 на ИКЕ (Икономическа комисия на Европа) при ООН – „</w:t>
      </w:r>
      <w:hyperlink r:id="rId19" w:history="1">
        <w:proofErr w:type="spellStart"/>
        <w:r w:rsidRPr="00695E3A">
          <w:rPr>
            <w:rFonts w:ascii="Times New Roman" w:hAnsi="Times New Roman"/>
            <w:bCs/>
            <w:sz w:val="24"/>
            <w:szCs w:val="24"/>
            <w:lang w:val="en-GB"/>
          </w:rPr>
          <w:t>Единни</w:t>
        </w:r>
        <w:proofErr w:type="spellEnd"/>
        <w:r w:rsidRPr="00695E3A">
          <w:rPr>
            <w:rFonts w:ascii="Times New Roman" w:hAnsi="Times New Roman"/>
            <w:bCs/>
            <w:sz w:val="24"/>
            <w:szCs w:val="24"/>
            <w:lang w:val="en-GB"/>
          </w:rPr>
          <w:t xml:space="preserve"> </w:t>
        </w:r>
        <w:proofErr w:type="spellStart"/>
        <w:r w:rsidRPr="00695E3A">
          <w:rPr>
            <w:rFonts w:ascii="Times New Roman" w:hAnsi="Times New Roman"/>
            <w:bCs/>
            <w:sz w:val="24"/>
            <w:szCs w:val="24"/>
            <w:lang w:val="en-GB"/>
          </w:rPr>
          <w:t>условия</w:t>
        </w:r>
        <w:proofErr w:type="spellEnd"/>
        <w:r w:rsidRPr="00695E3A">
          <w:rPr>
            <w:rFonts w:ascii="Times New Roman" w:hAnsi="Times New Roman"/>
            <w:bCs/>
            <w:sz w:val="24"/>
            <w:szCs w:val="24"/>
            <w:lang w:val="en-GB"/>
          </w:rPr>
          <w:t xml:space="preserve"> </w:t>
        </w:r>
        <w:proofErr w:type="spellStart"/>
        <w:r w:rsidRPr="00695E3A">
          <w:rPr>
            <w:rFonts w:ascii="Times New Roman" w:hAnsi="Times New Roman"/>
            <w:bCs/>
            <w:sz w:val="24"/>
            <w:szCs w:val="24"/>
            <w:lang w:val="en-GB"/>
          </w:rPr>
          <w:t>относно</w:t>
        </w:r>
        <w:proofErr w:type="spellEnd"/>
        <w:r w:rsidRPr="00695E3A">
          <w:rPr>
            <w:rFonts w:ascii="Times New Roman" w:hAnsi="Times New Roman"/>
            <w:bCs/>
            <w:sz w:val="24"/>
            <w:szCs w:val="24"/>
            <w:lang w:val="en-GB"/>
          </w:rPr>
          <w:t xml:space="preserve"> </w:t>
        </w:r>
        <w:proofErr w:type="spellStart"/>
        <w:r w:rsidRPr="00695E3A">
          <w:rPr>
            <w:rFonts w:ascii="Times New Roman" w:hAnsi="Times New Roman"/>
            <w:bCs/>
            <w:sz w:val="24"/>
            <w:szCs w:val="24"/>
            <w:lang w:val="en-GB"/>
          </w:rPr>
          <w:t>одобряването</w:t>
        </w:r>
        <w:proofErr w:type="spellEnd"/>
        <w:r w:rsidRPr="00695E3A">
          <w:rPr>
            <w:rFonts w:ascii="Times New Roman" w:hAnsi="Times New Roman"/>
            <w:bCs/>
            <w:sz w:val="24"/>
            <w:szCs w:val="24"/>
            <w:lang w:val="en-GB"/>
          </w:rPr>
          <w:t xml:space="preserve"> </w:t>
        </w:r>
        <w:proofErr w:type="spellStart"/>
        <w:r w:rsidRPr="00695E3A">
          <w:rPr>
            <w:rFonts w:ascii="Times New Roman" w:hAnsi="Times New Roman"/>
            <w:bCs/>
            <w:sz w:val="24"/>
            <w:szCs w:val="24"/>
            <w:lang w:val="en-GB"/>
          </w:rPr>
          <w:t>на</w:t>
        </w:r>
        <w:proofErr w:type="spellEnd"/>
        <w:r w:rsidRPr="00695E3A">
          <w:rPr>
            <w:rFonts w:ascii="Times New Roman" w:hAnsi="Times New Roman"/>
            <w:bCs/>
            <w:sz w:val="24"/>
            <w:szCs w:val="24"/>
            <w:lang w:val="en-GB"/>
          </w:rPr>
          <w:t xml:space="preserve"> </w:t>
        </w:r>
        <w:proofErr w:type="spellStart"/>
        <w:r w:rsidRPr="00695E3A">
          <w:rPr>
            <w:rFonts w:ascii="Times New Roman" w:hAnsi="Times New Roman"/>
            <w:bCs/>
            <w:sz w:val="24"/>
            <w:szCs w:val="24"/>
            <w:lang w:val="en-GB"/>
          </w:rPr>
          <w:t>пневматични</w:t>
        </w:r>
        <w:proofErr w:type="spellEnd"/>
        <w:r w:rsidRPr="00695E3A">
          <w:rPr>
            <w:rFonts w:ascii="Times New Roman" w:hAnsi="Times New Roman"/>
            <w:bCs/>
            <w:sz w:val="24"/>
            <w:szCs w:val="24"/>
            <w:lang w:val="en-GB"/>
          </w:rPr>
          <w:t xml:space="preserve"> </w:t>
        </w:r>
        <w:proofErr w:type="spellStart"/>
        <w:r w:rsidRPr="00695E3A">
          <w:rPr>
            <w:rFonts w:ascii="Times New Roman" w:hAnsi="Times New Roman"/>
            <w:bCs/>
            <w:sz w:val="24"/>
            <w:szCs w:val="24"/>
            <w:lang w:val="en-GB"/>
          </w:rPr>
          <w:t>гуми</w:t>
        </w:r>
        <w:proofErr w:type="spellEnd"/>
        <w:r w:rsidRPr="00695E3A">
          <w:rPr>
            <w:rFonts w:ascii="Times New Roman" w:hAnsi="Times New Roman"/>
            <w:bCs/>
            <w:sz w:val="24"/>
            <w:szCs w:val="24"/>
            <w:lang w:val="en-GB"/>
          </w:rPr>
          <w:t xml:space="preserve"> </w:t>
        </w:r>
        <w:proofErr w:type="spellStart"/>
        <w:r w:rsidRPr="00695E3A">
          <w:rPr>
            <w:rFonts w:ascii="Times New Roman" w:hAnsi="Times New Roman"/>
            <w:bCs/>
            <w:sz w:val="24"/>
            <w:szCs w:val="24"/>
            <w:lang w:val="en-GB"/>
          </w:rPr>
          <w:t>за</w:t>
        </w:r>
        <w:proofErr w:type="spellEnd"/>
        <w:r w:rsidRPr="00695E3A">
          <w:rPr>
            <w:rFonts w:ascii="Times New Roman" w:hAnsi="Times New Roman"/>
            <w:bCs/>
            <w:sz w:val="24"/>
            <w:szCs w:val="24"/>
            <w:lang w:val="en-GB"/>
          </w:rPr>
          <w:t xml:space="preserve"> </w:t>
        </w:r>
        <w:proofErr w:type="spellStart"/>
        <w:r w:rsidRPr="00695E3A">
          <w:rPr>
            <w:rFonts w:ascii="Times New Roman" w:hAnsi="Times New Roman"/>
            <w:bCs/>
            <w:sz w:val="24"/>
            <w:szCs w:val="24"/>
            <w:lang w:val="en-GB"/>
          </w:rPr>
          <w:t>моторни</w:t>
        </w:r>
        <w:proofErr w:type="spellEnd"/>
        <w:r w:rsidRPr="00695E3A">
          <w:rPr>
            <w:rFonts w:ascii="Times New Roman" w:hAnsi="Times New Roman"/>
            <w:bCs/>
            <w:sz w:val="24"/>
            <w:szCs w:val="24"/>
            <w:lang w:val="en-GB"/>
          </w:rPr>
          <w:t xml:space="preserve"> </w:t>
        </w:r>
        <w:proofErr w:type="spellStart"/>
        <w:r w:rsidRPr="00695E3A">
          <w:rPr>
            <w:rFonts w:ascii="Times New Roman" w:hAnsi="Times New Roman"/>
            <w:bCs/>
            <w:sz w:val="24"/>
            <w:szCs w:val="24"/>
            <w:lang w:val="en-GB"/>
          </w:rPr>
          <w:t>превозни</w:t>
        </w:r>
        <w:proofErr w:type="spellEnd"/>
        <w:r w:rsidRPr="00695E3A">
          <w:rPr>
            <w:rFonts w:ascii="Times New Roman" w:hAnsi="Times New Roman"/>
            <w:bCs/>
            <w:sz w:val="24"/>
            <w:szCs w:val="24"/>
            <w:lang w:val="en-GB"/>
          </w:rPr>
          <w:t xml:space="preserve"> </w:t>
        </w:r>
        <w:proofErr w:type="spellStart"/>
        <w:r w:rsidRPr="00695E3A">
          <w:rPr>
            <w:rFonts w:ascii="Times New Roman" w:hAnsi="Times New Roman"/>
            <w:bCs/>
            <w:sz w:val="24"/>
            <w:szCs w:val="24"/>
            <w:lang w:val="en-GB"/>
          </w:rPr>
          <w:t>средства</w:t>
        </w:r>
        <w:proofErr w:type="spellEnd"/>
        <w:r w:rsidRPr="00695E3A">
          <w:rPr>
            <w:rFonts w:ascii="Times New Roman" w:hAnsi="Times New Roman"/>
            <w:bCs/>
            <w:sz w:val="24"/>
            <w:szCs w:val="24"/>
            <w:lang w:val="en-GB"/>
          </w:rPr>
          <w:t xml:space="preserve"> и </w:t>
        </w:r>
        <w:proofErr w:type="spellStart"/>
        <w:r w:rsidRPr="00695E3A">
          <w:rPr>
            <w:rFonts w:ascii="Times New Roman" w:hAnsi="Times New Roman"/>
            <w:bCs/>
            <w:sz w:val="24"/>
            <w:szCs w:val="24"/>
            <w:lang w:val="en-GB"/>
          </w:rPr>
          <w:t>техните</w:t>
        </w:r>
        <w:proofErr w:type="spellEnd"/>
        <w:r w:rsidRPr="00695E3A">
          <w:rPr>
            <w:rFonts w:ascii="Times New Roman" w:hAnsi="Times New Roman"/>
            <w:bCs/>
            <w:sz w:val="24"/>
            <w:szCs w:val="24"/>
            <w:lang w:val="en-GB"/>
          </w:rPr>
          <w:t xml:space="preserve"> </w:t>
        </w:r>
        <w:proofErr w:type="spellStart"/>
        <w:r w:rsidRPr="00695E3A">
          <w:rPr>
            <w:rFonts w:ascii="Times New Roman" w:hAnsi="Times New Roman"/>
            <w:bCs/>
            <w:sz w:val="24"/>
            <w:szCs w:val="24"/>
            <w:lang w:val="en-GB"/>
          </w:rPr>
          <w:t>ремаркета</w:t>
        </w:r>
        <w:proofErr w:type="spellEnd"/>
        <w:r w:rsidRPr="00695E3A">
          <w:rPr>
            <w:rFonts w:ascii="Times New Roman" w:hAnsi="Times New Roman"/>
            <w:bCs/>
            <w:sz w:val="24"/>
            <w:szCs w:val="24"/>
          </w:rPr>
          <w:t>“</w:t>
        </w:r>
      </w:hyperlink>
      <w:r w:rsidRPr="00695E3A">
        <w:rPr>
          <w:rFonts w:ascii="Times New Roman" w:hAnsi="Times New Roman"/>
          <w:iCs/>
          <w:sz w:val="24"/>
          <w:szCs w:val="24"/>
        </w:rPr>
        <w:t>, където е приложимо.</w:t>
      </w:r>
    </w:p>
    <w:p w:rsidR="00AF3E34" w:rsidRDefault="00AF3E34" w:rsidP="00AF3E34">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ab/>
        <w:t>З</w:t>
      </w:r>
      <w:r w:rsidRPr="009F73CD">
        <w:rPr>
          <w:rFonts w:ascii="Times New Roman" w:eastAsia="Times New Roman" w:hAnsi="Times New Roman"/>
          <w:iCs/>
          <w:sz w:val="24"/>
          <w:szCs w:val="24"/>
        </w:rPr>
        <w:t xml:space="preserve">а всеки отделен артикул, обект на спецификацията </w:t>
      </w:r>
      <w:r>
        <w:rPr>
          <w:rFonts w:ascii="Times New Roman" w:eastAsia="Times New Roman" w:hAnsi="Times New Roman"/>
          <w:iCs/>
          <w:sz w:val="24"/>
          <w:szCs w:val="24"/>
        </w:rPr>
        <w:t xml:space="preserve">от № ………… до № ………….. </w:t>
      </w:r>
      <w:r w:rsidRPr="009F73CD">
        <w:rPr>
          <w:rFonts w:ascii="Times New Roman" w:eastAsia="Times New Roman" w:hAnsi="Times New Roman"/>
          <w:iCs/>
          <w:sz w:val="24"/>
          <w:szCs w:val="24"/>
        </w:rPr>
        <w:t>(където е приложимо), представя</w:t>
      </w:r>
      <w:r>
        <w:rPr>
          <w:rFonts w:ascii="Times New Roman" w:eastAsia="Times New Roman" w:hAnsi="Times New Roman"/>
          <w:iCs/>
          <w:sz w:val="24"/>
          <w:szCs w:val="24"/>
        </w:rPr>
        <w:t>м</w:t>
      </w:r>
      <w:r w:rsidR="00B84029">
        <w:rPr>
          <w:rFonts w:ascii="Times New Roman" w:eastAsia="Times New Roman" w:hAnsi="Times New Roman"/>
          <w:iCs/>
          <w:sz w:val="24"/>
          <w:szCs w:val="24"/>
        </w:rPr>
        <w:t>е</w:t>
      </w:r>
      <w:r w:rsidRPr="009F73CD">
        <w:rPr>
          <w:rFonts w:ascii="Times New Roman" w:eastAsia="Times New Roman" w:hAnsi="Times New Roman"/>
          <w:iCs/>
          <w:sz w:val="24"/>
          <w:szCs w:val="24"/>
        </w:rPr>
        <w:t xml:space="preserve"> документ за </w:t>
      </w:r>
      <w:proofErr w:type="spellStart"/>
      <w:r w:rsidRPr="009F73CD">
        <w:rPr>
          <w:rFonts w:ascii="Times New Roman" w:eastAsia="Times New Roman" w:hAnsi="Times New Roman"/>
          <w:iCs/>
          <w:sz w:val="24"/>
          <w:szCs w:val="24"/>
        </w:rPr>
        <w:t>хомологация</w:t>
      </w:r>
      <w:proofErr w:type="spellEnd"/>
      <w:r w:rsidRPr="009F73CD">
        <w:rPr>
          <w:rFonts w:ascii="Times New Roman" w:eastAsia="Times New Roman" w:hAnsi="Times New Roman"/>
          <w:iCs/>
          <w:sz w:val="24"/>
          <w:szCs w:val="24"/>
        </w:rPr>
        <w:t xml:space="preserve"> на предлаганата гума (за конкретната марка, модел и </w:t>
      </w:r>
      <w:proofErr w:type="spellStart"/>
      <w:r w:rsidRPr="009F73CD">
        <w:rPr>
          <w:rFonts w:ascii="Times New Roman" w:eastAsia="Times New Roman" w:hAnsi="Times New Roman"/>
          <w:iCs/>
          <w:sz w:val="24"/>
          <w:szCs w:val="24"/>
        </w:rPr>
        <w:t>типо</w:t>
      </w:r>
      <w:proofErr w:type="spellEnd"/>
      <w:r w:rsidRPr="009F73CD">
        <w:rPr>
          <w:rFonts w:ascii="Times New Roman" w:eastAsia="Times New Roman" w:hAnsi="Times New Roman"/>
          <w:iCs/>
          <w:sz w:val="24"/>
          <w:szCs w:val="24"/>
        </w:rPr>
        <w:t xml:space="preserve"> размер), удостоверяващ ниво на качество, съгласно цитираните правила. </w:t>
      </w:r>
    </w:p>
    <w:p w:rsidR="00AF3E34" w:rsidRPr="009F73CD" w:rsidRDefault="00AF3E34" w:rsidP="00AF3E34">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 xml:space="preserve">         ( забележка: </w:t>
      </w:r>
      <w:r w:rsidRPr="009F73CD">
        <w:rPr>
          <w:rFonts w:ascii="Times New Roman" w:eastAsia="Times New Roman" w:hAnsi="Times New Roman"/>
          <w:iCs/>
          <w:sz w:val="24"/>
          <w:szCs w:val="24"/>
        </w:rPr>
        <w:t>В случай, че документа е на чужд език, участникът следва да го представи и в превод на български език.</w:t>
      </w:r>
      <w:r>
        <w:rPr>
          <w:rFonts w:ascii="Times New Roman" w:eastAsia="Times New Roman" w:hAnsi="Times New Roman"/>
          <w:iCs/>
          <w:sz w:val="24"/>
          <w:szCs w:val="24"/>
        </w:rPr>
        <w:t>)</w:t>
      </w:r>
      <w:r w:rsidRPr="009F73CD">
        <w:rPr>
          <w:rFonts w:ascii="Times New Roman" w:eastAsia="Times New Roman" w:hAnsi="Times New Roman"/>
          <w:iCs/>
          <w:sz w:val="24"/>
          <w:szCs w:val="24"/>
        </w:rPr>
        <w:t xml:space="preserve"> </w:t>
      </w:r>
    </w:p>
    <w:p w:rsidR="00AF3E34" w:rsidRDefault="00AF3E34" w:rsidP="00AF3E34">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ab/>
      </w:r>
      <w:r w:rsidRPr="009F73CD">
        <w:rPr>
          <w:rFonts w:ascii="Times New Roman" w:eastAsia="Times New Roman" w:hAnsi="Times New Roman"/>
          <w:iCs/>
          <w:sz w:val="24"/>
          <w:szCs w:val="24"/>
        </w:rPr>
        <w:t>За гумите, за които цитираните правила са неприложими</w:t>
      </w:r>
      <w:r>
        <w:rPr>
          <w:rFonts w:ascii="Times New Roman" w:eastAsia="Times New Roman" w:hAnsi="Times New Roman"/>
          <w:iCs/>
          <w:sz w:val="24"/>
          <w:szCs w:val="24"/>
        </w:rPr>
        <w:t xml:space="preserve">  № …………,  № …………..</w:t>
      </w:r>
      <w:r w:rsidRPr="009F73CD">
        <w:rPr>
          <w:rFonts w:ascii="Times New Roman" w:eastAsia="Times New Roman" w:hAnsi="Times New Roman"/>
          <w:iCs/>
          <w:sz w:val="24"/>
          <w:szCs w:val="24"/>
        </w:rPr>
        <w:t>, представ</w:t>
      </w:r>
      <w:r>
        <w:rPr>
          <w:rFonts w:ascii="Times New Roman" w:eastAsia="Times New Roman" w:hAnsi="Times New Roman"/>
          <w:iCs/>
          <w:sz w:val="24"/>
          <w:szCs w:val="24"/>
        </w:rPr>
        <w:t>ям</w:t>
      </w:r>
      <w:r w:rsidR="00B84029">
        <w:rPr>
          <w:rFonts w:ascii="Times New Roman" w:eastAsia="Times New Roman" w:hAnsi="Times New Roman"/>
          <w:iCs/>
          <w:sz w:val="24"/>
          <w:szCs w:val="24"/>
        </w:rPr>
        <w:t>е</w:t>
      </w:r>
      <w:r w:rsidRPr="009F73CD">
        <w:rPr>
          <w:rFonts w:ascii="Times New Roman" w:eastAsia="Times New Roman" w:hAnsi="Times New Roman"/>
          <w:iCs/>
          <w:sz w:val="24"/>
          <w:szCs w:val="24"/>
        </w:rPr>
        <w:t xml:space="preserve"> заверено копие на документ (писмо, декларация или др.), издаден от производителя на гумите, доказващ цитираното обстоятелство. </w:t>
      </w:r>
    </w:p>
    <w:p w:rsidR="00AF3E34" w:rsidRDefault="00AF3E34" w:rsidP="00AF3E34">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 xml:space="preserve">          ( забележка: </w:t>
      </w:r>
      <w:r w:rsidRPr="009F73CD">
        <w:rPr>
          <w:rFonts w:ascii="Times New Roman" w:eastAsia="Times New Roman" w:hAnsi="Times New Roman"/>
          <w:iCs/>
          <w:sz w:val="24"/>
          <w:szCs w:val="24"/>
        </w:rPr>
        <w:t>В случай, че документ</w:t>
      </w:r>
      <w:r>
        <w:rPr>
          <w:rFonts w:ascii="Times New Roman" w:eastAsia="Times New Roman" w:hAnsi="Times New Roman"/>
          <w:iCs/>
          <w:sz w:val="24"/>
          <w:szCs w:val="24"/>
        </w:rPr>
        <w:t>ът</w:t>
      </w:r>
      <w:r w:rsidRPr="009F73CD">
        <w:rPr>
          <w:rFonts w:ascii="Times New Roman" w:eastAsia="Times New Roman" w:hAnsi="Times New Roman"/>
          <w:iCs/>
          <w:sz w:val="24"/>
          <w:szCs w:val="24"/>
        </w:rPr>
        <w:t xml:space="preserve"> е на чужд език, участникът следва да го представи и в превод на български език.</w:t>
      </w:r>
      <w:r>
        <w:rPr>
          <w:rFonts w:ascii="Times New Roman" w:eastAsia="Times New Roman" w:hAnsi="Times New Roman"/>
          <w:iCs/>
          <w:sz w:val="24"/>
          <w:szCs w:val="24"/>
        </w:rPr>
        <w:t>)</w:t>
      </w:r>
      <w:r w:rsidRPr="009F73CD">
        <w:rPr>
          <w:rFonts w:ascii="Times New Roman" w:eastAsia="Times New Roman" w:hAnsi="Times New Roman"/>
          <w:iCs/>
          <w:sz w:val="24"/>
          <w:szCs w:val="24"/>
        </w:rPr>
        <w:t xml:space="preserve"> </w:t>
      </w:r>
    </w:p>
    <w:p w:rsidR="00695E3A" w:rsidRPr="00AF3E34" w:rsidRDefault="00AF3E34" w:rsidP="00AF3E34">
      <w:pPr>
        <w:tabs>
          <w:tab w:val="left" w:pos="0"/>
        </w:tabs>
        <w:spacing w:line="320" w:lineRule="exact"/>
        <w:jc w:val="both"/>
        <w:rPr>
          <w:rFonts w:ascii="Times New Roman" w:hAnsi="Times New Roman"/>
          <w:iCs/>
          <w:sz w:val="24"/>
          <w:szCs w:val="24"/>
        </w:rPr>
      </w:pPr>
      <w:r>
        <w:rPr>
          <w:rFonts w:ascii="Times New Roman" w:hAnsi="Times New Roman"/>
          <w:iCs/>
          <w:sz w:val="24"/>
          <w:szCs w:val="24"/>
        </w:rPr>
        <w:tab/>
        <w:t xml:space="preserve">3. </w:t>
      </w:r>
      <w:r w:rsidR="00695E3A" w:rsidRPr="00AF3E34">
        <w:rPr>
          <w:rFonts w:ascii="Times New Roman" w:hAnsi="Times New Roman"/>
          <w:iCs/>
          <w:sz w:val="24"/>
          <w:szCs w:val="24"/>
        </w:rPr>
        <w:t xml:space="preserve">Гумите </w:t>
      </w:r>
      <w:r w:rsidRPr="00AF3E34">
        <w:rPr>
          <w:rFonts w:ascii="Times New Roman" w:hAnsi="Times New Roman"/>
          <w:iCs/>
          <w:sz w:val="24"/>
          <w:szCs w:val="24"/>
        </w:rPr>
        <w:t>ще</w:t>
      </w:r>
      <w:r w:rsidR="00695E3A" w:rsidRPr="00AF3E34">
        <w:rPr>
          <w:rFonts w:ascii="Times New Roman" w:hAnsi="Times New Roman"/>
          <w:iCs/>
          <w:sz w:val="24"/>
          <w:szCs w:val="24"/>
        </w:rPr>
        <w:t xml:space="preserve"> са с клас за сцепление на мокра настилка, съгласно Регламент (ЕО) № 1222/2009 на Европейския парламент и на Съвета от 25 ноември 2009 г. относно етикетирането на гуми, както следва: от клас „А“ до клас „С“, където е приложимо.</w:t>
      </w:r>
    </w:p>
    <w:p w:rsidR="00AF3E34" w:rsidRPr="00AF3E34" w:rsidRDefault="00871770" w:rsidP="00AF3E34">
      <w:pPr>
        <w:tabs>
          <w:tab w:val="left" w:pos="900"/>
          <w:tab w:val="left" w:pos="1620"/>
        </w:tabs>
        <w:spacing w:after="0" w:line="240" w:lineRule="auto"/>
        <w:jc w:val="both"/>
        <w:rPr>
          <w:rFonts w:ascii="Times New Roman" w:eastAsia="Times New Roman" w:hAnsi="Times New Roman"/>
          <w:iCs/>
          <w:sz w:val="24"/>
          <w:szCs w:val="24"/>
        </w:rPr>
      </w:pPr>
      <w:r>
        <w:rPr>
          <w:rFonts w:ascii="Times New Roman" w:eastAsia="Times New Roman" w:hAnsi="Times New Roman"/>
          <w:iCs/>
          <w:sz w:val="24"/>
          <w:szCs w:val="24"/>
        </w:rPr>
        <w:tab/>
      </w:r>
      <w:r w:rsidR="00AF3E34" w:rsidRPr="00AF3E34">
        <w:rPr>
          <w:rFonts w:ascii="Times New Roman" w:eastAsia="Times New Roman" w:hAnsi="Times New Roman"/>
          <w:iCs/>
          <w:sz w:val="24"/>
          <w:szCs w:val="24"/>
        </w:rPr>
        <w:t>За всеки отделен артикул, обект на спецификацията от № ………… до № …………..,  представям</w:t>
      </w:r>
      <w:r w:rsidR="00B84029">
        <w:rPr>
          <w:rFonts w:ascii="Times New Roman" w:eastAsia="Times New Roman" w:hAnsi="Times New Roman"/>
          <w:iCs/>
          <w:sz w:val="24"/>
          <w:szCs w:val="24"/>
        </w:rPr>
        <w:t>е</w:t>
      </w:r>
      <w:r w:rsidR="00AF3E34" w:rsidRPr="00AF3E34">
        <w:rPr>
          <w:rFonts w:ascii="Times New Roman" w:eastAsia="Times New Roman" w:hAnsi="Times New Roman"/>
          <w:iCs/>
          <w:sz w:val="24"/>
          <w:szCs w:val="24"/>
        </w:rPr>
        <w:t xml:space="preserve"> копие на етикет издаден съгласно Регламент (ЕО) № 1222/2009  на предлаганата гума (за конкретната марка, модел и </w:t>
      </w:r>
      <w:proofErr w:type="spellStart"/>
      <w:r w:rsidR="00AF3E34" w:rsidRPr="00AF3E34">
        <w:rPr>
          <w:rFonts w:ascii="Times New Roman" w:eastAsia="Times New Roman" w:hAnsi="Times New Roman"/>
          <w:iCs/>
          <w:sz w:val="24"/>
          <w:szCs w:val="24"/>
        </w:rPr>
        <w:t>типо</w:t>
      </w:r>
      <w:proofErr w:type="spellEnd"/>
      <w:r w:rsidR="00AF3E34" w:rsidRPr="00AF3E34">
        <w:rPr>
          <w:rFonts w:ascii="Times New Roman" w:eastAsia="Times New Roman" w:hAnsi="Times New Roman"/>
          <w:iCs/>
          <w:sz w:val="24"/>
          <w:szCs w:val="24"/>
        </w:rPr>
        <w:t xml:space="preserve"> размер), удостоверяващ клас за сцепление на мокра настилка. </w:t>
      </w:r>
    </w:p>
    <w:p w:rsidR="00AF3E34" w:rsidRPr="00634CA0" w:rsidRDefault="00AF3E34" w:rsidP="00AF3E34">
      <w:pPr>
        <w:tabs>
          <w:tab w:val="left" w:pos="900"/>
          <w:tab w:val="left" w:pos="1620"/>
        </w:tabs>
        <w:spacing w:after="0" w:line="240" w:lineRule="auto"/>
        <w:jc w:val="both"/>
        <w:rPr>
          <w:rFonts w:ascii="Times New Roman" w:eastAsia="Times New Roman" w:hAnsi="Times New Roman"/>
          <w:iCs/>
          <w:sz w:val="24"/>
          <w:szCs w:val="24"/>
        </w:rPr>
      </w:pPr>
      <w:r w:rsidRPr="009F73CD">
        <w:rPr>
          <w:rFonts w:ascii="Times New Roman" w:eastAsia="Times New Roman" w:hAnsi="Times New Roman"/>
          <w:iCs/>
          <w:sz w:val="24"/>
          <w:szCs w:val="24"/>
        </w:rPr>
        <w:t xml:space="preserve">          За гумите, за които Регламент (ЕО) № 1222/2009 е неприложим</w:t>
      </w:r>
      <w:r w:rsidRPr="00634CA0">
        <w:rPr>
          <w:rFonts w:ascii="Times New Roman" w:eastAsia="Times New Roman" w:hAnsi="Times New Roman"/>
          <w:iCs/>
          <w:sz w:val="24"/>
          <w:szCs w:val="24"/>
        </w:rPr>
        <w:t xml:space="preserve"> № …………,  № …………..</w:t>
      </w:r>
      <w:r w:rsidRPr="009F73CD">
        <w:rPr>
          <w:rFonts w:ascii="Times New Roman" w:eastAsia="Times New Roman" w:hAnsi="Times New Roman"/>
          <w:iCs/>
          <w:sz w:val="24"/>
          <w:szCs w:val="24"/>
        </w:rPr>
        <w:t xml:space="preserve">, </w:t>
      </w:r>
      <w:r w:rsidRPr="00634CA0">
        <w:rPr>
          <w:rFonts w:ascii="Times New Roman" w:eastAsia="Times New Roman" w:hAnsi="Times New Roman"/>
          <w:iCs/>
          <w:sz w:val="24"/>
          <w:szCs w:val="24"/>
        </w:rPr>
        <w:t xml:space="preserve"> </w:t>
      </w:r>
      <w:r w:rsidRPr="009F73CD">
        <w:rPr>
          <w:rFonts w:ascii="Times New Roman" w:eastAsia="Times New Roman" w:hAnsi="Times New Roman"/>
          <w:iCs/>
          <w:sz w:val="24"/>
          <w:szCs w:val="24"/>
        </w:rPr>
        <w:t>представ</w:t>
      </w:r>
      <w:r w:rsidRPr="00634CA0">
        <w:rPr>
          <w:rFonts w:ascii="Times New Roman" w:eastAsia="Times New Roman" w:hAnsi="Times New Roman"/>
          <w:iCs/>
          <w:sz w:val="24"/>
          <w:szCs w:val="24"/>
        </w:rPr>
        <w:t>ям</w:t>
      </w:r>
      <w:r w:rsidR="00B84029">
        <w:rPr>
          <w:rFonts w:ascii="Times New Roman" w:eastAsia="Times New Roman" w:hAnsi="Times New Roman"/>
          <w:iCs/>
          <w:sz w:val="24"/>
          <w:szCs w:val="24"/>
        </w:rPr>
        <w:t>е</w:t>
      </w:r>
      <w:r w:rsidRPr="009F73CD">
        <w:rPr>
          <w:rFonts w:ascii="Times New Roman" w:eastAsia="Times New Roman" w:hAnsi="Times New Roman"/>
          <w:iCs/>
          <w:sz w:val="24"/>
          <w:szCs w:val="24"/>
        </w:rPr>
        <w:t xml:space="preserve"> заверено копие на документ (писмо, декларация или др.), издаден от производителя на гумите, доказващ цитираното обстоятелство. </w:t>
      </w:r>
    </w:p>
    <w:p w:rsidR="00AF3E34" w:rsidRPr="00571D07" w:rsidRDefault="00AF3E34" w:rsidP="00AF3E34">
      <w:pPr>
        <w:tabs>
          <w:tab w:val="left" w:pos="900"/>
          <w:tab w:val="left" w:pos="1620"/>
        </w:tabs>
        <w:spacing w:after="0" w:line="240" w:lineRule="auto"/>
        <w:jc w:val="both"/>
        <w:rPr>
          <w:rFonts w:ascii="Times New Roman" w:eastAsia="Times New Roman" w:hAnsi="Times New Roman"/>
          <w:iCs/>
          <w:sz w:val="24"/>
          <w:szCs w:val="24"/>
          <w:lang w:val="en-US"/>
        </w:rPr>
      </w:pPr>
      <w:r w:rsidRPr="00634CA0">
        <w:rPr>
          <w:rFonts w:ascii="Times New Roman" w:eastAsia="Times New Roman" w:hAnsi="Times New Roman"/>
          <w:iCs/>
          <w:sz w:val="24"/>
          <w:szCs w:val="24"/>
        </w:rPr>
        <w:t xml:space="preserve">          (забележка: </w:t>
      </w:r>
      <w:r w:rsidRPr="009F73CD">
        <w:rPr>
          <w:rFonts w:ascii="Times New Roman" w:eastAsia="Times New Roman" w:hAnsi="Times New Roman"/>
          <w:iCs/>
          <w:sz w:val="24"/>
          <w:szCs w:val="24"/>
        </w:rPr>
        <w:t>В случай, че документа е на чужд език, участникът следва да го представи и в превод на български език.</w:t>
      </w:r>
      <w:r w:rsidRPr="00634CA0">
        <w:rPr>
          <w:rFonts w:ascii="Times New Roman" w:eastAsia="Times New Roman" w:hAnsi="Times New Roman"/>
          <w:iCs/>
          <w:sz w:val="24"/>
          <w:szCs w:val="24"/>
        </w:rPr>
        <w:t>)</w:t>
      </w:r>
      <w:r w:rsidRPr="009F73CD">
        <w:rPr>
          <w:rFonts w:ascii="Times New Roman" w:eastAsia="Times New Roman" w:hAnsi="Times New Roman"/>
          <w:iCs/>
          <w:sz w:val="24"/>
          <w:szCs w:val="24"/>
        </w:rPr>
        <w:t xml:space="preserve"> </w:t>
      </w:r>
    </w:p>
    <w:p w:rsidR="00695E3A" w:rsidRPr="00695E3A" w:rsidRDefault="00D76754" w:rsidP="00695E3A">
      <w:pPr>
        <w:widowControl w:val="0"/>
        <w:spacing w:line="320" w:lineRule="exact"/>
        <w:ind w:right="-7" w:firstLine="708"/>
        <w:jc w:val="both"/>
        <w:rPr>
          <w:rFonts w:ascii="Times New Roman" w:hAnsi="Times New Roman"/>
          <w:iCs/>
          <w:sz w:val="24"/>
          <w:szCs w:val="24"/>
        </w:rPr>
      </w:pPr>
      <w:r>
        <w:rPr>
          <w:rFonts w:ascii="Times New Roman" w:hAnsi="Times New Roman"/>
          <w:snapToGrid w:val="0"/>
          <w:sz w:val="24"/>
          <w:szCs w:val="24"/>
        </w:rPr>
        <w:t>4</w:t>
      </w:r>
      <w:r w:rsidR="00695E3A" w:rsidRPr="00695E3A">
        <w:rPr>
          <w:rFonts w:ascii="Times New Roman" w:hAnsi="Times New Roman"/>
          <w:snapToGrid w:val="0"/>
          <w:sz w:val="24"/>
          <w:szCs w:val="24"/>
        </w:rPr>
        <w:t xml:space="preserve">. </w:t>
      </w:r>
      <w:r w:rsidR="00AF3E34">
        <w:rPr>
          <w:rFonts w:ascii="Times New Roman" w:hAnsi="Times New Roman"/>
          <w:snapToGrid w:val="0"/>
          <w:sz w:val="24"/>
          <w:szCs w:val="24"/>
        </w:rPr>
        <w:t>Предлагам</w:t>
      </w:r>
      <w:r w:rsidR="00B84029">
        <w:rPr>
          <w:rFonts w:ascii="Times New Roman" w:hAnsi="Times New Roman"/>
          <w:snapToGrid w:val="0"/>
          <w:sz w:val="24"/>
          <w:szCs w:val="24"/>
        </w:rPr>
        <w:t>е</w:t>
      </w:r>
      <w:r w:rsidR="00AF3E34">
        <w:rPr>
          <w:rFonts w:ascii="Times New Roman" w:hAnsi="Times New Roman"/>
          <w:snapToGrid w:val="0"/>
          <w:sz w:val="24"/>
          <w:szCs w:val="24"/>
        </w:rPr>
        <w:t xml:space="preserve"> г</w:t>
      </w:r>
      <w:r w:rsidR="00695E3A" w:rsidRPr="00695E3A">
        <w:rPr>
          <w:rFonts w:ascii="Times New Roman" w:hAnsi="Times New Roman"/>
          <w:snapToGrid w:val="0"/>
          <w:sz w:val="24"/>
          <w:szCs w:val="24"/>
        </w:rPr>
        <w:t xml:space="preserve">аранционен срок - </w:t>
      </w:r>
      <w:r w:rsidR="00AF3E34">
        <w:rPr>
          <w:rFonts w:ascii="Times New Roman" w:hAnsi="Times New Roman"/>
          <w:snapToGrid w:val="0"/>
          <w:sz w:val="24"/>
          <w:szCs w:val="24"/>
        </w:rPr>
        <w:t>………………………..(</w:t>
      </w:r>
      <w:r w:rsidR="00695E3A" w:rsidRPr="00695E3A">
        <w:rPr>
          <w:rFonts w:ascii="Times New Roman" w:hAnsi="Times New Roman"/>
          <w:snapToGrid w:val="0"/>
          <w:sz w:val="24"/>
          <w:szCs w:val="24"/>
        </w:rPr>
        <w:t>не по-малко от 24 месеца</w:t>
      </w:r>
      <w:r w:rsidR="00AF3E34">
        <w:rPr>
          <w:rFonts w:ascii="Times New Roman" w:hAnsi="Times New Roman"/>
          <w:snapToGrid w:val="0"/>
          <w:sz w:val="24"/>
          <w:szCs w:val="24"/>
        </w:rPr>
        <w:t>)</w:t>
      </w:r>
      <w:r w:rsidR="00695E3A" w:rsidRPr="00695E3A">
        <w:rPr>
          <w:rFonts w:ascii="Times New Roman" w:hAnsi="Times New Roman"/>
          <w:snapToGrid w:val="0"/>
          <w:sz w:val="24"/>
          <w:szCs w:val="24"/>
        </w:rPr>
        <w:t>, считано от датата на подписване на приемо-предавателния протокол за доставка.</w:t>
      </w:r>
      <w:r w:rsidR="00695E3A" w:rsidRPr="00695E3A">
        <w:rPr>
          <w:rFonts w:ascii="Times New Roman" w:hAnsi="Times New Roman"/>
          <w:iCs/>
          <w:sz w:val="24"/>
          <w:szCs w:val="24"/>
        </w:rPr>
        <w:t xml:space="preserve"> </w:t>
      </w:r>
    </w:p>
    <w:p w:rsidR="00695E3A" w:rsidRPr="00695E3A" w:rsidRDefault="00D76754" w:rsidP="00695E3A">
      <w:pPr>
        <w:widowControl w:val="0"/>
        <w:spacing w:line="320" w:lineRule="exact"/>
        <w:ind w:right="-7" w:firstLine="708"/>
        <w:jc w:val="both"/>
        <w:rPr>
          <w:rFonts w:ascii="Times New Roman" w:hAnsi="Times New Roman"/>
          <w:iCs/>
          <w:sz w:val="24"/>
          <w:szCs w:val="24"/>
          <w:lang w:val="en-US"/>
        </w:rPr>
      </w:pPr>
      <w:r>
        <w:rPr>
          <w:rFonts w:ascii="Times New Roman" w:hAnsi="Times New Roman"/>
          <w:iCs/>
          <w:sz w:val="24"/>
          <w:szCs w:val="24"/>
        </w:rPr>
        <w:t>5</w:t>
      </w:r>
      <w:r w:rsidR="00695E3A" w:rsidRPr="00695E3A">
        <w:rPr>
          <w:rFonts w:ascii="Times New Roman" w:hAnsi="Times New Roman"/>
          <w:iCs/>
          <w:sz w:val="24"/>
          <w:szCs w:val="24"/>
        </w:rPr>
        <w:t xml:space="preserve">. </w:t>
      </w:r>
      <w:r w:rsidR="00AF3E34">
        <w:rPr>
          <w:rFonts w:ascii="Times New Roman" w:hAnsi="Times New Roman"/>
          <w:iCs/>
          <w:sz w:val="24"/>
          <w:szCs w:val="24"/>
        </w:rPr>
        <w:t>Декларирам</w:t>
      </w:r>
      <w:r w:rsidR="00B84029">
        <w:rPr>
          <w:rFonts w:ascii="Times New Roman" w:hAnsi="Times New Roman"/>
          <w:iCs/>
          <w:sz w:val="24"/>
          <w:szCs w:val="24"/>
        </w:rPr>
        <w:t>е</w:t>
      </w:r>
      <w:r w:rsidR="00AF3E34">
        <w:rPr>
          <w:rFonts w:ascii="Times New Roman" w:hAnsi="Times New Roman"/>
          <w:iCs/>
          <w:sz w:val="24"/>
          <w:szCs w:val="24"/>
        </w:rPr>
        <w:t>, че г</w:t>
      </w:r>
      <w:r w:rsidR="00695E3A" w:rsidRPr="00695E3A">
        <w:rPr>
          <w:rFonts w:ascii="Times New Roman" w:hAnsi="Times New Roman"/>
          <w:iCs/>
          <w:sz w:val="24"/>
          <w:szCs w:val="24"/>
        </w:rPr>
        <w:t xml:space="preserve">умите </w:t>
      </w:r>
      <w:r w:rsidR="00AF3E34">
        <w:rPr>
          <w:rFonts w:ascii="Times New Roman" w:hAnsi="Times New Roman"/>
          <w:iCs/>
          <w:sz w:val="24"/>
          <w:szCs w:val="24"/>
        </w:rPr>
        <w:t>ще</w:t>
      </w:r>
      <w:r w:rsidR="00695E3A" w:rsidRPr="00695E3A">
        <w:rPr>
          <w:rFonts w:ascii="Times New Roman" w:hAnsi="Times New Roman"/>
          <w:iCs/>
          <w:sz w:val="24"/>
          <w:szCs w:val="24"/>
        </w:rPr>
        <w:t xml:space="preserve"> бъдат произведени до 52 седмици преди срока на всяка конкретна доставка.</w:t>
      </w:r>
    </w:p>
    <w:p w:rsidR="00695E3A" w:rsidRPr="00695E3A" w:rsidRDefault="00695E3A" w:rsidP="00695E3A">
      <w:pPr>
        <w:widowControl w:val="0"/>
        <w:spacing w:line="320" w:lineRule="exact"/>
        <w:ind w:right="-7" w:firstLine="708"/>
        <w:jc w:val="both"/>
        <w:rPr>
          <w:rFonts w:ascii="Times New Roman" w:hAnsi="Times New Roman"/>
          <w:iCs/>
          <w:sz w:val="24"/>
          <w:szCs w:val="24"/>
        </w:rPr>
      </w:pPr>
      <w:r w:rsidRPr="00695E3A">
        <w:rPr>
          <w:rFonts w:ascii="Times New Roman" w:hAnsi="Times New Roman"/>
          <w:iCs/>
          <w:sz w:val="24"/>
          <w:szCs w:val="24"/>
        </w:rPr>
        <w:lastRenderedPageBreak/>
        <w:t>Забележка: Гаранцията покрива всички заводски, фабрични и други скрити дефекти при транспортиране, складиране и съхранение.</w:t>
      </w:r>
    </w:p>
    <w:p w:rsidR="00695E3A" w:rsidRPr="00695E3A" w:rsidRDefault="00695E3A" w:rsidP="00695E3A">
      <w:pPr>
        <w:widowControl w:val="0"/>
        <w:spacing w:line="320" w:lineRule="exact"/>
        <w:ind w:right="-7" w:firstLine="708"/>
        <w:jc w:val="both"/>
        <w:rPr>
          <w:rFonts w:ascii="Times New Roman" w:hAnsi="Times New Roman"/>
          <w:iCs/>
          <w:sz w:val="24"/>
          <w:szCs w:val="24"/>
        </w:rPr>
      </w:pPr>
      <w:r w:rsidRPr="00695E3A">
        <w:rPr>
          <w:rFonts w:ascii="Times New Roman" w:hAnsi="Times New Roman"/>
          <w:iCs/>
          <w:sz w:val="24"/>
          <w:szCs w:val="24"/>
        </w:rPr>
        <w:t>Изпълнителят не може да поставя други гаранционни условия освен изрично поставените от Възложителя.</w:t>
      </w:r>
    </w:p>
    <w:p w:rsidR="001961C4" w:rsidRPr="00F47F08" w:rsidRDefault="001961C4" w:rsidP="001961C4">
      <w:pPr>
        <w:tabs>
          <w:tab w:val="left" w:pos="709"/>
          <w:tab w:val="left" w:pos="993"/>
        </w:tabs>
        <w:spacing w:after="0" w:line="320" w:lineRule="exact"/>
        <w:jc w:val="both"/>
        <w:rPr>
          <w:rFonts w:ascii="Times New Roman" w:hAnsi="Times New Roman"/>
          <w:b/>
          <w:bCs/>
          <w:i/>
          <w:sz w:val="24"/>
          <w:szCs w:val="24"/>
          <w:lang w:eastAsia="bg-BG"/>
        </w:rPr>
      </w:pPr>
      <w:r>
        <w:rPr>
          <w:rFonts w:ascii="Times New Roman" w:hAnsi="Times New Roman"/>
          <w:sz w:val="24"/>
          <w:szCs w:val="24"/>
          <w:lang w:eastAsia="bg-BG"/>
        </w:rPr>
        <w:t xml:space="preserve">          </w:t>
      </w:r>
      <w:r w:rsidR="00D76754">
        <w:rPr>
          <w:rFonts w:ascii="Times New Roman" w:hAnsi="Times New Roman"/>
          <w:sz w:val="24"/>
          <w:szCs w:val="24"/>
          <w:lang w:eastAsia="bg-BG"/>
        </w:rPr>
        <w:t>6</w:t>
      </w:r>
      <w:r>
        <w:rPr>
          <w:rFonts w:ascii="Times New Roman" w:hAnsi="Times New Roman"/>
          <w:sz w:val="24"/>
          <w:szCs w:val="24"/>
          <w:lang w:eastAsia="bg-BG"/>
        </w:rPr>
        <w:t xml:space="preserve">. </w:t>
      </w:r>
      <w:r w:rsidRPr="00F47F08">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w:t>
      </w:r>
      <w:r>
        <w:rPr>
          <w:rFonts w:ascii="Times New Roman" w:hAnsi="Times New Roman"/>
          <w:sz w:val="24"/>
          <w:szCs w:val="24"/>
          <w:lang w:eastAsia="bg-BG"/>
        </w:rPr>
        <w:t xml:space="preserve"> (ако е приложимо)</w:t>
      </w:r>
      <w:r w:rsidRPr="00F47F08">
        <w:rPr>
          <w:rFonts w:ascii="Times New Roman" w:hAnsi="Times New Roman"/>
          <w:sz w:val="24"/>
          <w:szCs w:val="24"/>
          <w:lang w:eastAsia="bg-BG"/>
        </w:rPr>
        <w:t xml:space="preserve">: </w:t>
      </w:r>
    </w:p>
    <w:p w:rsidR="001961C4" w:rsidRPr="00F47F08" w:rsidRDefault="001961C4" w:rsidP="001961C4">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w:t>
      </w:r>
    </w:p>
    <w:p w:rsidR="001961C4" w:rsidRPr="00F47F08" w:rsidRDefault="001961C4" w:rsidP="001961C4">
      <w:pPr>
        <w:tabs>
          <w:tab w:val="left" w:pos="709"/>
          <w:tab w:val="left" w:pos="993"/>
        </w:tabs>
        <w:spacing w:after="0" w:line="240" w:lineRule="auto"/>
        <w:ind w:firstLine="720"/>
        <w:jc w:val="both"/>
        <w:rPr>
          <w:rFonts w:ascii="Times New Roman" w:hAnsi="Times New Roman"/>
          <w:sz w:val="24"/>
          <w:szCs w:val="24"/>
        </w:rPr>
      </w:pPr>
      <w:r w:rsidRPr="00F47F08">
        <w:rPr>
          <w:rFonts w:ascii="Times New Roman" w:hAnsi="Times New Roman"/>
          <w:sz w:val="24"/>
          <w:szCs w:val="24"/>
          <w:lang w:val="ru-RU" w:eastAsia="bg-BG"/>
        </w:rPr>
        <w:t xml:space="preserve"> ................................................................................................................</w:t>
      </w:r>
      <w:r w:rsidRPr="00F47F08">
        <w:rPr>
          <w:rFonts w:ascii="Times New Roman" w:hAnsi="Times New Roman"/>
          <w:sz w:val="24"/>
          <w:szCs w:val="24"/>
          <w:lang w:val="ru-RU" w:eastAsia="bg-BG"/>
        </w:rPr>
        <w:tab/>
      </w: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1961C4" w:rsidRPr="00F47F08" w:rsidRDefault="001961C4" w:rsidP="001961C4">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1961C4" w:rsidRPr="00F47F08" w:rsidRDefault="001961C4" w:rsidP="001961C4">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1961C4" w:rsidRPr="00F47F08" w:rsidRDefault="001961C4" w:rsidP="001961C4">
      <w:pPr>
        <w:tabs>
          <w:tab w:val="left" w:pos="709"/>
          <w:tab w:val="left" w:pos="993"/>
        </w:tabs>
        <w:spacing w:after="0" w:line="320" w:lineRule="exact"/>
        <w:ind w:firstLine="6120"/>
        <w:rPr>
          <w:rFonts w:ascii="Times New Roman" w:hAnsi="Times New Roman"/>
          <w:sz w:val="24"/>
          <w:szCs w:val="24"/>
        </w:rPr>
      </w:pPr>
    </w:p>
    <w:p w:rsidR="001961C4" w:rsidRPr="00F47F08" w:rsidRDefault="001961C4" w:rsidP="001961C4">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1961C4" w:rsidRPr="00F47F08" w:rsidRDefault="001961C4" w:rsidP="001961C4">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8729D7" w:rsidRDefault="008729D7" w:rsidP="00934995">
      <w:pPr>
        <w:tabs>
          <w:tab w:val="left" w:pos="709"/>
          <w:tab w:val="left" w:pos="993"/>
        </w:tabs>
        <w:spacing w:after="0" w:line="320" w:lineRule="exact"/>
        <w:ind w:left="7440" w:hanging="2762"/>
        <w:rPr>
          <w:rFonts w:ascii="Times New Roman" w:hAnsi="Times New Roman"/>
          <w:b/>
          <w:i/>
          <w:sz w:val="24"/>
          <w:szCs w:val="24"/>
          <w:u w:val="single"/>
        </w:rPr>
      </w:pPr>
    </w:p>
    <w:p w:rsidR="00792246" w:rsidRDefault="00792246"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ind w:left="7440" w:hanging="2762"/>
        <w:rPr>
          <w:rFonts w:ascii="Times New Roman" w:hAnsi="Times New Roman"/>
          <w:b/>
          <w:i/>
          <w:sz w:val="24"/>
          <w:szCs w:val="24"/>
          <w:u w:val="single"/>
        </w:rPr>
      </w:pPr>
    </w:p>
    <w:p w:rsidR="00C81994" w:rsidRDefault="00C81994" w:rsidP="00934995">
      <w:pPr>
        <w:tabs>
          <w:tab w:val="left" w:pos="709"/>
          <w:tab w:val="left" w:pos="993"/>
        </w:tabs>
        <w:spacing w:after="0" w:line="320" w:lineRule="exact"/>
        <w:rPr>
          <w:rFonts w:ascii="Times New Roman" w:hAnsi="Times New Roman"/>
          <w:b/>
          <w:i/>
          <w:sz w:val="24"/>
          <w:szCs w:val="24"/>
          <w:u w:val="single"/>
        </w:rPr>
      </w:pPr>
    </w:p>
    <w:p w:rsidR="006866FE" w:rsidRDefault="006866FE" w:rsidP="00934995">
      <w:pPr>
        <w:tabs>
          <w:tab w:val="left" w:pos="709"/>
          <w:tab w:val="left" w:pos="993"/>
        </w:tabs>
        <w:spacing w:after="0" w:line="320" w:lineRule="exact"/>
        <w:rPr>
          <w:rFonts w:ascii="Times New Roman" w:hAnsi="Times New Roman"/>
          <w:b/>
          <w:i/>
          <w:sz w:val="24"/>
          <w:szCs w:val="24"/>
          <w:u w:val="single"/>
        </w:rPr>
      </w:pPr>
    </w:p>
    <w:p w:rsidR="00D91650" w:rsidRDefault="00D91650" w:rsidP="00934995">
      <w:pPr>
        <w:tabs>
          <w:tab w:val="left" w:pos="709"/>
          <w:tab w:val="left" w:pos="993"/>
        </w:tabs>
        <w:spacing w:after="0" w:line="320" w:lineRule="exact"/>
        <w:rPr>
          <w:rFonts w:ascii="Times New Roman" w:hAnsi="Times New Roman"/>
          <w:b/>
          <w:i/>
          <w:sz w:val="24"/>
          <w:szCs w:val="24"/>
          <w:u w:val="single"/>
        </w:rPr>
      </w:pPr>
    </w:p>
    <w:p w:rsidR="00464CAD" w:rsidRDefault="00464CAD" w:rsidP="00934995">
      <w:pPr>
        <w:tabs>
          <w:tab w:val="left" w:pos="709"/>
          <w:tab w:val="left" w:pos="993"/>
        </w:tabs>
        <w:spacing w:after="0" w:line="320" w:lineRule="exact"/>
        <w:rPr>
          <w:rFonts w:ascii="Times New Roman" w:hAnsi="Times New Roman"/>
          <w:b/>
          <w:i/>
          <w:sz w:val="24"/>
          <w:szCs w:val="24"/>
          <w:u w:val="single"/>
        </w:rPr>
      </w:pPr>
    </w:p>
    <w:p w:rsidR="00275F1B" w:rsidRPr="008729D7" w:rsidRDefault="00275F1B" w:rsidP="00934995">
      <w:pPr>
        <w:tabs>
          <w:tab w:val="left" w:pos="709"/>
          <w:tab w:val="left" w:pos="993"/>
        </w:tabs>
        <w:spacing w:after="0" w:line="320" w:lineRule="exact"/>
        <w:rPr>
          <w:rFonts w:ascii="Times New Roman" w:hAnsi="Times New Roman"/>
          <w:b/>
          <w:i/>
          <w:sz w:val="24"/>
          <w:szCs w:val="24"/>
          <w:u w:val="single"/>
        </w:rPr>
      </w:pPr>
    </w:p>
    <w:p w:rsidR="001961C4" w:rsidRDefault="001961C4"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1961C4" w:rsidRDefault="001961C4"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1961C4" w:rsidRDefault="001961C4"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1961C4" w:rsidRDefault="001961C4"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1961C4" w:rsidRDefault="001961C4"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1961C4" w:rsidRDefault="001961C4"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1961C4" w:rsidRDefault="001961C4"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1961C4" w:rsidRDefault="001961C4"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1961C4" w:rsidRDefault="001961C4"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33008" w:rsidRPr="00F47F08" w:rsidRDefault="0063300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w:t>
      </w:r>
      <w:r w:rsidR="001961C4">
        <w:rPr>
          <w:rFonts w:ascii="Times New Roman" w:eastAsia="Batang" w:hAnsi="Times New Roman"/>
          <w:b/>
          <w:sz w:val="24"/>
          <w:szCs w:val="24"/>
          <w:lang w:eastAsia="bg-BG"/>
        </w:rPr>
        <w:t>3</w:t>
      </w:r>
    </w:p>
    <w:p w:rsidR="00633008" w:rsidRDefault="00633008" w:rsidP="00934995">
      <w:pPr>
        <w:tabs>
          <w:tab w:val="left" w:pos="709"/>
          <w:tab w:val="left" w:pos="993"/>
        </w:tabs>
        <w:spacing w:after="0" w:line="320" w:lineRule="exact"/>
        <w:ind w:right="-58" w:firstLine="709"/>
        <w:rPr>
          <w:rFonts w:ascii="Times New Roman" w:hAnsi="Times New Roman"/>
          <w:sz w:val="24"/>
          <w:szCs w:val="24"/>
        </w:rPr>
      </w:pPr>
    </w:p>
    <w:p w:rsidR="001961C4" w:rsidRPr="002E3B03" w:rsidRDefault="001961C4" w:rsidP="001961C4">
      <w:pPr>
        <w:tabs>
          <w:tab w:val="left" w:pos="709"/>
          <w:tab w:val="left" w:pos="993"/>
        </w:tabs>
        <w:spacing w:after="0" w:line="320" w:lineRule="exact"/>
        <w:ind w:right="-58"/>
        <w:rPr>
          <w:rFonts w:ascii="Times New Roman" w:hAnsi="Times New Roman"/>
          <w:sz w:val="24"/>
          <w:szCs w:val="24"/>
        </w:rPr>
      </w:pPr>
      <w:r w:rsidRPr="002E3B03">
        <w:rPr>
          <w:rFonts w:ascii="Times New Roman" w:hAnsi="Times New Roman"/>
          <w:sz w:val="24"/>
          <w:szCs w:val="24"/>
        </w:rPr>
        <w:t>ДО</w:t>
      </w:r>
    </w:p>
    <w:p w:rsidR="001961C4" w:rsidRPr="002E3B03" w:rsidRDefault="001961C4" w:rsidP="001961C4">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Pr>
          <w:rFonts w:ascii="Times New Roman" w:hAnsi="Times New Roman"/>
          <w:sz w:val="24"/>
          <w:szCs w:val="24"/>
        </w:rPr>
        <w:t>ВЕНОСТТА И СОЦИАЛНИ ДЕЙНОСТИ“ -</w:t>
      </w:r>
      <w:r w:rsidRPr="002E3B03">
        <w:rPr>
          <w:rFonts w:ascii="Times New Roman" w:hAnsi="Times New Roman"/>
          <w:sz w:val="24"/>
          <w:szCs w:val="24"/>
        </w:rPr>
        <w:t>МИНИСТЕРСТВО НА ВЪТРЕШНИТЕ РАБОТИ</w:t>
      </w:r>
    </w:p>
    <w:p w:rsidR="001961C4" w:rsidRPr="002E3B03" w:rsidRDefault="001961C4" w:rsidP="001961C4">
      <w:pPr>
        <w:tabs>
          <w:tab w:val="left" w:pos="709"/>
          <w:tab w:val="left" w:pos="993"/>
        </w:tabs>
        <w:spacing w:after="0" w:line="320" w:lineRule="exact"/>
        <w:ind w:right="-58"/>
        <w:jc w:val="both"/>
        <w:rPr>
          <w:rFonts w:ascii="Times New Roman" w:hAnsi="Times New Roman"/>
          <w:sz w:val="24"/>
          <w:szCs w:val="24"/>
        </w:rPr>
      </w:pPr>
      <w:r>
        <w:rPr>
          <w:rFonts w:ascii="Times New Roman" w:hAnsi="Times New Roman"/>
          <w:sz w:val="24"/>
          <w:szCs w:val="24"/>
        </w:rPr>
        <w:t>ГР. СОФИЯ</w:t>
      </w:r>
      <w:r w:rsidRPr="002E3B03">
        <w:rPr>
          <w:rFonts w:ascii="Times New Roman" w:hAnsi="Times New Roman"/>
          <w:sz w:val="24"/>
          <w:szCs w:val="24"/>
        </w:rPr>
        <w:t xml:space="preserve"> </w:t>
      </w:r>
    </w:p>
    <w:p w:rsidR="001961C4" w:rsidRPr="002E3B03" w:rsidRDefault="001961C4" w:rsidP="001961C4">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1961C4" w:rsidRPr="002E2D2C" w:rsidRDefault="001961C4" w:rsidP="001961C4">
      <w:pPr>
        <w:tabs>
          <w:tab w:val="left" w:pos="709"/>
          <w:tab w:val="left" w:pos="993"/>
        </w:tabs>
        <w:spacing w:after="0" w:line="320" w:lineRule="exact"/>
        <w:ind w:right="-58"/>
        <w:outlineLvl w:val="0"/>
        <w:rPr>
          <w:rFonts w:ascii="Times New Roman" w:eastAsia="Batang" w:hAnsi="Times New Roman"/>
          <w:b/>
          <w:sz w:val="24"/>
          <w:szCs w:val="24"/>
          <w:highlight w:val="yellow"/>
          <w:lang w:eastAsia="bg-BG"/>
        </w:rPr>
      </w:pPr>
    </w:p>
    <w:p w:rsidR="001961C4" w:rsidRDefault="001961C4" w:rsidP="001961C4">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1961C4" w:rsidRPr="00F47F08" w:rsidRDefault="001961C4" w:rsidP="001961C4">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p>
    <w:p w:rsidR="001961C4" w:rsidRPr="0029783E" w:rsidRDefault="001961C4" w:rsidP="001961C4">
      <w:pPr>
        <w:tabs>
          <w:tab w:val="left" w:pos="709"/>
          <w:tab w:val="left" w:pos="993"/>
        </w:tabs>
        <w:spacing w:after="0" w:line="320" w:lineRule="exact"/>
        <w:ind w:right="-58" w:firstLine="709"/>
        <w:jc w:val="center"/>
        <w:outlineLvl w:val="0"/>
        <w:rPr>
          <w:rFonts w:ascii="Times New Roman" w:hAnsi="Times New Roman"/>
          <w:b/>
          <w:sz w:val="24"/>
          <w:szCs w:val="24"/>
        </w:rPr>
      </w:pPr>
      <w:r w:rsidRPr="0029783E">
        <w:rPr>
          <w:rFonts w:ascii="Times New Roman" w:hAnsi="Times New Roman"/>
          <w:b/>
          <w:sz w:val="24"/>
          <w:szCs w:val="24"/>
        </w:rPr>
        <w:t>за участие в открита процедура за сключване на рамково споразумение с предмет:</w:t>
      </w:r>
    </w:p>
    <w:p w:rsidR="001961C4" w:rsidRDefault="001961C4" w:rsidP="001961C4">
      <w:pPr>
        <w:tabs>
          <w:tab w:val="left" w:pos="709"/>
          <w:tab w:val="left" w:pos="993"/>
        </w:tabs>
        <w:spacing w:after="0" w:line="320" w:lineRule="exact"/>
        <w:ind w:right="-58" w:firstLine="709"/>
        <w:jc w:val="center"/>
        <w:rPr>
          <w:rFonts w:ascii="Times New Roman" w:hAnsi="Times New Roman"/>
          <w:b/>
          <w:sz w:val="24"/>
          <w:szCs w:val="24"/>
        </w:rPr>
      </w:pPr>
      <w:r w:rsidRPr="0029783E">
        <w:rPr>
          <w:rFonts w:ascii="Times New Roman" w:hAnsi="Times New Roman"/>
          <w:b/>
          <w:sz w:val="24"/>
          <w:szCs w:val="24"/>
        </w:rPr>
        <w:t>„Доставка на автомобилни и мотоциклетни гуми“</w:t>
      </w:r>
      <w:r>
        <w:rPr>
          <w:rFonts w:ascii="Times New Roman" w:hAnsi="Times New Roman"/>
          <w:b/>
          <w:sz w:val="24"/>
          <w:szCs w:val="24"/>
        </w:rPr>
        <w:t xml:space="preserve"> по обособена позиция № 2</w:t>
      </w:r>
    </w:p>
    <w:p w:rsidR="001961C4" w:rsidRPr="001961C4" w:rsidRDefault="001961C4" w:rsidP="001961C4">
      <w:pPr>
        <w:tabs>
          <w:tab w:val="left" w:pos="709"/>
          <w:tab w:val="left" w:pos="993"/>
        </w:tabs>
        <w:spacing w:after="0" w:line="320" w:lineRule="exact"/>
        <w:ind w:right="-58" w:firstLine="709"/>
        <w:jc w:val="center"/>
        <w:rPr>
          <w:rFonts w:ascii="Times New Roman" w:hAnsi="Times New Roman"/>
          <w:b/>
          <w:sz w:val="24"/>
          <w:szCs w:val="24"/>
        </w:rPr>
      </w:pPr>
      <w:r w:rsidRPr="001961C4">
        <w:rPr>
          <w:rFonts w:ascii="Times New Roman" w:hAnsi="Times New Roman"/>
          <w:b/>
          <w:sz w:val="24"/>
          <w:szCs w:val="24"/>
        </w:rPr>
        <w:t xml:space="preserve">,,Доставка на усилени летни автомобилни гуми‘‘ </w:t>
      </w:r>
    </w:p>
    <w:p w:rsidR="001961C4" w:rsidRDefault="001961C4" w:rsidP="001961C4">
      <w:pPr>
        <w:tabs>
          <w:tab w:val="left" w:pos="709"/>
          <w:tab w:val="left" w:pos="993"/>
        </w:tabs>
        <w:spacing w:after="0" w:line="320" w:lineRule="exact"/>
        <w:ind w:right="-58" w:firstLine="709"/>
        <w:rPr>
          <w:rFonts w:ascii="Times New Roman" w:hAnsi="Times New Roman"/>
          <w:sz w:val="24"/>
          <w:szCs w:val="24"/>
          <w:lang w:eastAsia="bg-BG"/>
        </w:rPr>
      </w:pPr>
    </w:p>
    <w:p w:rsidR="001961C4" w:rsidRPr="00F47F08" w:rsidRDefault="001961C4" w:rsidP="001961C4">
      <w:pPr>
        <w:tabs>
          <w:tab w:val="left" w:pos="709"/>
          <w:tab w:val="left" w:pos="993"/>
        </w:tabs>
        <w:spacing w:after="0" w:line="320" w:lineRule="exact"/>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1961C4" w:rsidRPr="00F47F08" w:rsidRDefault="001961C4" w:rsidP="001961C4">
      <w:pPr>
        <w:tabs>
          <w:tab w:val="left" w:pos="709"/>
          <w:tab w:val="left" w:pos="993"/>
        </w:tabs>
        <w:spacing w:after="0" w:line="320" w:lineRule="exact"/>
        <w:ind w:right="-58" w:firstLine="709"/>
        <w:rPr>
          <w:rFonts w:ascii="Times New Roman" w:hAnsi="Times New Roman"/>
          <w:b/>
          <w:sz w:val="24"/>
          <w:szCs w:val="24"/>
          <w:lang w:eastAsia="bg-BG"/>
        </w:rPr>
      </w:pPr>
    </w:p>
    <w:p w:rsidR="001961C4" w:rsidRPr="001961C4" w:rsidRDefault="001961C4" w:rsidP="001961C4">
      <w:pPr>
        <w:tabs>
          <w:tab w:val="left" w:pos="709"/>
          <w:tab w:val="left" w:pos="993"/>
        </w:tabs>
        <w:spacing w:after="0" w:line="320" w:lineRule="exact"/>
        <w:ind w:right="-58" w:firstLine="709"/>
        <w:jc w:val="both"/>
        <w:rPr>
          <w:rFonts w:ascii="Times New Roman" w:hAnsi="Times New Roman"/>
          <w:sz w:val="24"/>
          <w:szCs w:val="24"/>
          <w:lang w:eastAsia="bg-BG"/>
        </w:rPr>
      </w:pPr>
      <w:r w:rsidRPr="001961C4">
        <w:rPr>
          <w:rFonts w:ascii="Times New Roman" w:hAnsi="Times New Roman"/>
          <w:sz w:val="24"/>
          <w:szCs w:val="24"/>
          <w:lang w:eastAsia="bg-BG"/>
        </w:rPr>
        <w:t xml:space="preserve">След запознаване с документацията за участие в открита процедура за сключване на рамково споразумение с предмет: </w:t>
      </w:r>
      <w:r w:rsidRPr="001961C4">
        <w:rPr>
          <w:rFonts w:ascii="Times New Roman" w:hAnsi="Times New Roman"/>
          <w:sz w:val="24"/>
          <w:szCs w:val="24"/>
        </w:rPr>
        <w:t>„Доставка на автомобилни и мотоциклетни гуми“ по обособена позиция № 2</w:t>
      </w:r>
      <w:r w:rsidRPr="001961C4">
        <w:rPr>
          <w:rFonts w:ascii="Times New Roman" w:hAnsi="Times New Roman"/>
          <w:sz w:val="24"/>
          <w:szCs w:val="24"/>
          <w:lang w:val="en-US"/>
        </w:rPr>
        <w:t xml:space="preserve"> </w:t>
      </w:r>
      <w:r w:rsidRPr="001961C4">
        <w:rPr>
          <w:rFonts w:ascii="Times New Roman" w:hAnsi="Times New Roman"/>
          <w:sz w:val="24"/>
          <w:szCs w:val="24"/>
        </w:rPr>
        <w:t>,,Доставка на усилени летни автомобилни гуми‘‘, н</w:t>
      </w:r>
      <w:r w:rsidRPr="001961C4">
        <w:rPr>
          <w:rFonts w:ascii="Times New Roman" w:hAnsi="Times New Roman"/>
          <w:sz w:val="24"/>
          <w:szCs w:val="24"/>
          <w:lang w:eastAsia="bg-BG"/>
        </w:rPr>
        <w:t xml:space="preserve">ие: </w:t>
      </w:r>
    </w:p>
    <w:p w:rsidR="001961C4" w:rsidRPr="00F47F08" w:rsidRDefault="001961C4" w:rsidP="001961C4">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1961C4" w:rsidRPr="00F47F08" w:rsidRDefault="001961C4" w:rsidP="001961C4">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1961C4" w:rsidRPr="00F47F08" w:rsidRDefault="001961C4" w:rsidP="001961C4">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Pr>
          <w:rFonts w:ascii="Times New Roman" w:hAnsi="Times New Roman"/>
          <w:sz w:val="24"/>
          <w:szCs w:val="24"/>
          <w:lang w:eastAsia="bg-BG"/>
        </w:rPr>
        <w:t>..................................................................................</w:t>
      </w:r>
    </w:p>
    <w:p w:rsidR="001961C4" w:rsidRPr="00F47F08" w:rsidRDefault="001961C4" w:rsidP="001961C4">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/БУЛСТАТ или ЕИК/</w:t>
      </w:r>
    </w:p>
    <w:p w:rsidR="001961C4" w:rsidRPr="00F47F08" w:rsidRDefault="001961C4" w:rsidP="001961C4">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1961C4" w:rsidRPr="00F47F08" w:rsidRDefault="001961C4" w:rsidP="001961C4">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1961C4" w:rsidRPr="00F47F08" w:rsidRDefault="001961C4" w:rsidP="001961C4">
      <w:pPr>
        <w:tabs>
          <w:tab w:val="left" w:pos="709"/>
          <w:tab w:val="left" w:pos="993"/>
        </w:tabs>
        <w:spacing w:after="0" w:line="320" w:lineRule="exact"/>
        <w:ind w:right="-58" w:firstLine="709"/>
        <w:jc w:val="center"/>
        <w:rPr>
          <w:rFonts w:ascii="Times New Roman" w:hAnsi="Times New Roman"/>
          <w:sz w:val="24"/>
          <w:szCs w:val="24"/>
          <w:lang w:eastAsia="bg-BG"/>
        </w:rPr>
      </w:pPr>
    </w:p>
    <w:p w:rsidR="001961C4" w:rsidRPr="00BF0FD0" w:rsidRDefault="001961C4" w:rsidP="001961C4">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eastAsia="bg-BG"/>
        </w:rPr>
      </w:pPr>
      <w:r w:rsidRPr="00BF0FD0">
        <w:rPr>
          <w:rFonts w:ascii="Times New Roman" w:hAnsi="Times New Roman"/>
          <w:sz w:val="24"/>
          <w:szCs w:val="24"/>
          <w:lang w:eastAsia="bg-BG"/>
        </w:rPr>
        <w:t>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1961C4" w:rsidRDefault="001961C4" w:rsidP="001961C4">
      <w:pPr>
        <w:tabs>
          <w:tab w:val="left" w:pos="709"/>
        </w:tabs>
        <w:autoSpaceDE w:val="0"/>
        <w:autoSpaceDN w:val="0"/>
        <w:adjustRightInd w:val="0"/>
        <w:spacing w:after="0" w:line="320" w:lineRule="exact"/>
        <w:jc w:val="both"/>
        <w:rPr>
          <w:rFonts w:ascii="Times New Roman" w:hAnsi="Times New Roman"/>
          <w:sz w:val="24"/>
          <w:szCs w:val="24"/>
          <w:lang w:eastAsia="bg-BG"/>
        </w:rPr>
      </w:pPr>
    </w:p>
    <w:p w:rsidR="001961C4" w:rsidRPr="00E63F5C" w:rsidRDefault="00E63F5C" w:rsidP="00E63F5C">
      <w:pPr>
        <w:tabs>
          <w:tab w:val="left" w:pos="90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t>1.</w:t>
      </w:r>
      <w:r w:rsidR="001961C4" w:rsidRPr="00E63F5C">
        <w:rPr>
          <w:rFonts w:ascii="Times New Roman" w:eastAsia="Times New Roman" w:hAnsi="Times New Roman"/>
          <w:sz w:val="24"/>
          <w:szCs w:val="24"/>
        </w:rPr>
        <w:t xml:space="preserve"> Потвърждавам</w:t>
      </w:r>
      <w:r w:rsidR="00B84029" w:rsidRPr="00E63F5C">
        <w:rPr>
          <w:rFonts w:ascii="Times New Roman" w:eastAsia="Times New Roman" w:hAnsi="Times New Roman"/>
          <w:sz w:val="24"/>
          <w:szCs w:val="24"/>
        </w:rPr>
        <w:t>е</w:t>
      </w:r>
      <w:r w:rsidR="001961C4" w:rsidRPr="00E63F5C">
        <w:rPr>
          <w:rFonts w:ascii="Times New Roman" w:eastAsia="Times New Roman" w:hAnsi="Times New Roman"/>
          <w:sz w:val="24"/>
          <w:szCs w:val="24"/>
        </w:rPr>
        <w:t xml:space="preserve"> и предлагам</w:t>
      </w:r>
      <w:r w:rsidR="00B84029" w:rsidRPr="00E63F5C">
        <w:rPr>
          <w:rFonts w:ascii="Times New Roman" w:eastAsia="Times New Roman" w:hAnsi="Times New Roman"/>
          <w:sz w:val="24"/>
          <w:szCs w:val="24"/>
        </w:rPr>
        <w:t>е</w:t>
      </w:r>
      <w:r w:rsidR="001961C4" w:rsidRPr="00E63F5C">
        <w:rPr>
          <w:rFonts w:ascii="Times New Roman" w:eastAsia="Times New Roman" w:hAnsi="Times New Roman"/>
          <w:sz w:val="24"/>
          <w:szCs w:val="24"/>
        </w:rPr>
        <w:t>, че ще осигур</w:t>
      </w:r>
      <w:r w:rsidR="00B84029" w:rsidRPr="00E63F5C">
        <w:rPr>
          <w:rFonts w:ascii="Times New Roman" w:eastAsia="Times New Roman" w:hAnsi="Times New Roman"/>
          <w:sz w:val="24"/>
          <w:szCs w:val="24"/>
        </w:rPr>
        <w:t>им</w:t>
      </w:r>
      <w:r w:rsidR="001961C4" w:rsidRPr="00E63F5C">
        <w:rPr>
          <w:rFonts w:ascii="Times New Roman" w:eastAsia="Times New Roman" w:hAnsi="Times New Roman"/>
          <w:sz w:val="24"/>
          <w:szCs w:val="24"/>
        </w:rPr>
        <w:t xml:space="preserve"> наличност на нови и неупотребявани </w:t>
      </w:r>
      <w:r w:rsidR="00FF79DA" w:rsidRPr="00FF79DA">
        <w:rPr>
          <w:rFonts w:ascii="Times New Roman" w:hAnsi="Times New Roman"/>
          <w:sz w:val="24"/>
          <w:szCs w:val="24"/>
        </w:rPr>
        <w:t>усилени</w:t>
      </w:r>
      <w:r w:rsidR="00FF79DA" w:rsidRPr="00E63F5C">
        <w:rPr>
          <w:rFonts w:ascii="Times New Roman" w:eastAsia="Times New Roman" w:hAnsi="Times New Roman"/>
          <w:sz w:val="24"/>
          <w:szCs w:val="24"/>
        </w:rPr>
        <w:t xml:space="preserve"> </w:t>
      </w:r>
      <w:r w:rsidR="001961C4" w:rsidRPr="00E63F5C">
        <w:rPr>
          <w:rFonts w:ascii="Times New Roman" w:eastAsia="Times New Roman" w:hAnsi="Times New Roman"/>
          <w:sz w:val="24"/>
          <w:szCs w:val="24"/>
        </w:rPr>
        <w:t>летни автомобилни гуми съгласно табл.1.</w:t>
      </w:r>
    </w:p>
    <w:p w:rsidR="001961C4" w:rsidRPr="007F76B6" w:rsidRDefault="001961C4" w:rsidP="001961C4">
      <w:pPr>
        <w:pStyle w:val="ListParagraph"/>
        <w:tabs>
          <w:tab w:val="left" w:pos="900"/>
        </w:tabs>
        <w:spacing w:after="0" w:line="320" w:lineRule="exact"/>
        <w:ind w:left="709"/>
        <w:jc w:val="both"/>
        <w:rPr>
          <w:rFonts w:ascii="Times New Roman" w:eastAsia="Times New Roman" w:hAnsi="Times New Roman"/>
          <w:sz w:val="24"/>
          <w:szCs w:val="24"/>
        </w:rPr>
      </w:pPr>
    </w:p>
    <w:tbl>
      <w:tblPr>
        <w:tblpPr w:leftFromText="141" w:rightFromText="141" w:vertAnchor="text" w:horzAnchor="margin" w:tblpXSpec="center" w:tblpY="145"/>
        <w:tblW w:w="9854" w:type="dxa"/>
        <w:tblCellMar>
          <w:left w:w="70" w:type="dxa"/>
          <w:right w:w="70" w:type="dxa"/>
        </w:tblCellMar>
        <w:tblLook w:val="0000" w:firstRow="0" w:lastRow="0" w:firstColumn="0" w:lastColumn="0" w:noHBand="0" w:noVBand="0"/>
      </w:tblPr>
      <w:tblGrid>
        <w:gridCol w:w="621"/>
        <w:gridCol w:w="1738"/>
        <w:gridCol w:w="1889"/>
        <w:gridCol w:w="1984"/>
        <w:gridCol w:w="1701"/>
        <w:gridCol w:w="1921"/>
      </w:tblGrid>
      <w:tr w:rsidR="00E63F5C" w:rsidRPr="001961C4" w:rsidTr="00E63F5C">
        <w:trPr>
          <w:trHeight w:val="20"/>
        </w:trPr>
        <w:tc>
          <w:tcPr>
            <w:tcW w:w="424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b/>
                <w:sz w:val="24"/>
                <w:szCs w:val="24"/>
              </w:rPr>
            </w:pPr>
            <w:r>
              <w:rPr>
                <w:rFonts w:ascii="Times New Roman" w:hAnsi="Times New Roman"/>
                <w:b/>
                <w:sz w:val="24"/>
                <w:szCs w:val="24"/>
              </w:rPr>
              <w:t>Изискано от Възложителя</w:t>
            </w:r>
          </w:p>
        </w:tc>
        <w:tc>
          <w:tcPr>
            <w:tcW w:w="5606" w:type="dxa"/>
            <w:gridSpan w:val="3"/>
            <w:tcBorders>
              <w:top w:val="single" w:sz="4" w:space="0" w:color="auto"/>
              <w:left w:val="nil"/>
              <w:bottom w:val="nil"/>
              <w:right w:val="single" w:sz="4" w:space="0" w:color="auto"/>
            </w:tcBorders>
            <w:vAlign w:val="center"/>
          </w:tcPr>
          <w:p w:rsidR="00E63F5C" w:rsidRDefault="00E63F5C" w:rsidP="00E63F5C">
            <w:pPr>
              <w:jc w:val="center"/>
              <w:rPr>
                <w:rFonts w:ascii="Times New Roman" w:hAnsi="Times New Roman"/>
                <w:b/>
                <w:sz w:val="24"/>
                <w:szCs w:val="24"/>
              </w:rPr>
            </w:pPr>
            <w:r>
              <w:rPr>
                <w:rFonts w:ascii="Times New Roman" w:hAnsi="Times New Roman"/>
                <w:b/>
                <w:sz w:val="24"/>
                <w:szCs w:val="24"/>
              </w:rPr>
              <w:t>Предложено от Участника</w:t>
            </w:r>
          </w:p>
        </w:tc>
      </w:tr>
      <w:tr w:rsidR="00E63F5C" w:rsidRPr="001961C4" w:rsidTr="00E63F5C">
        <w:trPr>
          <w:trHeight w:val="20"/>
        </w:trPr>
        <w:tc>
          <w:tcPr>
            <w:tcW w:w="621" w:type="dxa"/>
            <w:tcBorders>
              <w:top w:val="single" w:sz="4" w:space="0" w:color="auto"/>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b/>
                <w:sz w:val="24"/>
                <w:szCs w:val="24"/>
              </w:rPr>
            </w:pPr>
            <w:r w:rsidRPr="001961C4">
              <w:rPr>
                <w:rFonts w:ascii="Times New Roman" w:hAnsi="Times New Roman"/>
                <w:b/>
                <w:sz w:val="24"/>
                <w:szCs w:val="24"/>
              </w:rPr>
              <w:t>№</w:t>
            </w:r>
          </w:p>
        </w:tc>
        <w:tc>
          <w:tcPr>
            <w:tcW w:w="1738" w:type="dxa"/>
            <w:tcBorders>
              <w:top w:val="single" w:sz="4" w:space="0" w:color="auto"/>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b/>
                <w:sz w:val="24"/>
                <w:szCs w:val="24"/>
              </w:rPr>
            </w:pPr>
            <w:r w:rsidRPr="001961C4">
              <w:rPr>
                <w:rFonts w:ascii="Times New Roman" w:hAnsi="Times New Roman"/>
                <w:b/>
                <w:sz w:val="24"/>
                <w:szCs w:val="24"/>
              </w:rPr>
              <w:t>Тип и размер</w:t>
            </w:r>
          </w:p>
        </w:tc>
        <w:tc>
          <w:tcPr>
            <w:tcW w:w="1889" w:type="dxa"/>
            <w:tcBorders>
              <w:top w:val="single" w:sz="4" w:space="0" w:color="auto"/>
              <w:left w:val="nil"/>
              <w:bottom w:val="nil"/>
              <w:right w:val="single" w:sz="4" w:space="0" w:color="auto"/>
            </w:tcBorders>
            <w:shd w:val="clear" w:color="auto" w:fill="auto"/>
            <w:vAlign w:val="center"/>
          </w:tcPr>
          <w:p w:rsidR="00E63F5C" w:rsidRPr="001961C4" w:rsidRDefault="00E63F5C" w:rsidP="00E63F5C">
            <w:pPr>
              <w:jc w:val="center"/>
              <w:rPr>
                <w:rFonts w:ascii="Times New Roman" w:hAnsi="Times New Roman"/>
                <w:b/>
                <w:sz w:val="24"/>
                <w:szCs w:val="24"/>
              </w:rPr>
            </w:pPr>
            <w:r>
              <w:rPr>
                <w:rFonts w:ascii="Times New Roman" w:hAnsi="Times New Roman"/>
                <w:b/>
                <w:sz w:val="24"/>
                <w:szCs w:val="24"/>
              </w:rPr>
              <w:t>Минимален с</w:t>
            </w:r>
            <w:r w:rsidRPr="001961C4">
              <w:rPr>
                <w:rFonts w:ascii="Times New Roman" w:hAnsi="Times New Roman"/>
                <w:b/>
                <w:sz w:val="24"/>
                <w:szCs w:val="24"/>
              </w:rPr>
              <w:t>коростен индекс</w:t>
            </w:r>
          </w:p>
        </w:tc>
        <w:tc>
          <w:tcPr>
            <w:tcW w:w="1984" w:type="dxa"/>
            <w:tcBorders>
              <w:top w:val="single" w:sz="4" w:space="0" w:color="auto"/>
              <w:left w:val="nil"/>
              <w:bottom w:val="nil"/>
              <w:right w:val="single" w:sz="4" w:space="0" w:color="auto"/>
            </w:tcBorders>
            <w:vAlign w:val="center"/>
          </w:tcPr>
          <w:p w:rsidR="00E63F5C" w:rsidRPr="001961C4" w:rsidRDefault="00E63F5C" w:rsidP="00E63F5C">
            <w:pPr>
              <w:jc w:val="center"/>
              <w:rPr>
                <w:rFonts w:ascii="Times New Roman" w:hAnsi="Times New Roman"/>
                <w:b/>
                <w:sz w:val="24"/>
                <w:szCs w:val="24"/>
              </w:rPr>
            </w:pPr>
            <w:r w:rsidRPr="001961C4">
              <w:rPr>
                <w:rFonts w:ascii="Times New Roman" w:hAnsi="Times New Roman"/>
                <w:b/>
                <w:sz w:val="24"/>
                <w:szCs w:val="24"/>
              </w:rPr>
              <w:t>Тип и размер</w:t>
            </w:r>
          </w:p>
        </w:tc>
        <w:tc>
          <w:tcPr>
            <w:tcW w:w="1701" w:type="dxa"/>
            <w:tcBorders>
              <w:top w:val="single" w:sz="4" w:space="0" w:color="auto"/>
              <w:left w:val="nil"/>
              <w:bottom w:val="nil"/>
              <w:right w:val="single" w:sz="4" w:space="0" w:color="auto"/>
            </w:tcBorders>
            <w:vAlign w:val="center"/>
          </w:tcPr>
          <w:p w:rsidR="00E63F5C" w:rsidRPr="001961C4" w:rsidRDefault="00E63F5C" w:rsidP="00E63F5C">
            <w:pPr>
              <w:jc w:val="center"/>
              <w:rPr>
                <w:rFonts w:ascii="Times New Roman" w:hAnsi="Times New Roman"/>
                <w:b/>
                <w:sz w:val="24"/>
                <w:szCs w:val="24"/>
              </w:rPr>
            </w:pPr>
            <w:r>
              <w:rPr>
                <w:rFonts w:ascii="Times New Roman" w:hAnsi="Times New Roman"/>
                <w:b/>
                <w:sz w:val="24"/>
                <w:szCs w:val="24"/>
              </w:rPr>
              <w:t>С</w:t>
            </w:r>
            <w:r w:rsidRPr="001961C4">
              <w:rPr>
                <w:rFonts w:ascii="Times New Roman" w:hAnsi="Times New Roman"/>
                <w:b/>
                <w:sz w:val="24"/>
                <w:szCs w:val="24"/>
              </w:rPr>
              <w:t>коростен индекс</w:t>
            </w:r>
          </w:p>
        </w:tc>
        <w:tc>
          <w:tcPr>
            <w:tcW w:w="1921" w:type="dxa"/>
            <w:tcBorders>
              <w:top w:val="single" w:sz="4" w:space="0" w:color="auto"/>
              <w:left w:val="nil"/>
              <w:bottom w:val="nil"/>
              <w:right w:val="single" w:sz="4" w:space="0" w:color="auto"/>
            </w:tcBorders>
            <w:vAlign w:val="center"/>
          </w:tcPr>
          <w:p w:rsidR="00E63F5C" w:rsidRDefault="00E63F5C" w:rsidP="00E63F5C">
            <w:pPr>
              <w:jc w:val="center"/>
              <w:rPr>
                <w:rFonts w:ascii="Times New Roman" w:hAnsi="Times New Roman"/>
                <w:b/>
                <w:sz w:val="24"/>
                <w:szCs w:val="24"/>
              </w:rPr>
            </w:pPr>
            <w:r>
              <w:rPr>
                <w:rFonts w:ascii="Times New Roman" w:hAnsi="Times New Roman"/>
                <w:b/>
                <w:sz w:val="24"/>
                <w:szCs w:val="24"/>
              </w:rPr>
              <w:t>Марка</w:t>
            </w: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1</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185  R 14 C</w:t>
            </w:r>
          </w:p>
        </w:tc>
        <w:tc>
          <w:tcPr>
            <w:tcW w:w="1889" w:type="dxa"/>
            <w:tcBorders>
              <w:top w:val="single" w:sz="4" w:space="0" w:color="auto"/>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Q</w:t>
            </w:r>
          </w:p>
        </w:tc>
        <w:tc>
          <w:tcPr>
            <w:tcW w:w="1984" w:type="dxa"/>
            <w:tcBorders>
              <w:top w:val="single" w:sz="4" w:space="0" w:color="auto"/>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185  R 14 C</w:t>
            </w:r>
          </w:p>
        </w:tc>
        <w:tc>
          <w:tcPr>
            <w:tcW w:w="1701" w:type="dxa"/>
            <w:tcBorders>
              <w:top w:val="single" w:sz="4" w:space="0" w:color="auto"/>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single" w:sz="4" w:space="0" w:color="auto"/>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2</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185  R 15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R</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185  R 15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3</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215 / 65 R 15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T</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215 / 65 R 15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4</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195 / 70 R 15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S</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195 / 70 R 15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lastRenderedPageBreak/>
              <w:t>5</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215 / 70 R 15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S</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215 / 70 R 15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6</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225 / 70 R 15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S</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225 / 70 R 15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7</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185 / 75 R 16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R</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185 / 75 R 16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8</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195 / 75 R 16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R</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195 / 75 R 16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9</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205 / 65 R 16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T</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205 / 65 R 16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10</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205 / 75 R 16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R</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205 / 75 R 16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11</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205 / 80 R 16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S</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205 / 80 R 16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12</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215 / 65 R 16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R</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215 / 65 R 16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13</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215 / 70 R 16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T</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215 / 70 R 16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14</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215 / 75 R 16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R</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215 / 75 R 16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15</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225 / 65 R 16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R</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225 / 65 R 16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lang w:val="en-US"/>
              </w:rPr>
              <w:t>1</w:t>
            </w:r>
            <w:r w:rsidRPr="001961C4">
              <w:rPr>
                <w:rFonts w:ascii="Times New Roman" w:hAnsi="Times New Roman"/>
                <w:sz w:val="24"/>
                <w:szCs w:val="24"/>
              </w:rPr>
              <w:t>6</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225 / 75 R 16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R</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225 / 75 R 16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r w:rsidR="00E63F5C" w:rsidRPr="001961C4" w:rsidTr="00E63F5C">
        <w:trPr>
          <w:trHeight w:val="20"/>
        </w:trPr>
        <w:tc>
          <w:tcPr>
            <w:tcW w:w="621" w:type="dxa"/>
            <w:tcBorders>
              <w:top w:val="nil"/>
              <w:left w:val="single" w:sz="4" w:space="0" w:color="auto"/>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17</w:t>
            </w:r>
          </w:p>
        </w:tc>
        <w:tc>
          <w:tcPr>
            <w:tcW w:w="1738"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235 / 65 R 16 C</w:t>
            </w:r>
          </w:p>
        </w:tc>
        <w:tc>
          <w:tcPr>
            <w:tcW w:w="1889" w:type="dxa"/>
            <w:tcBorders>
              <w:top w:val="nil"/>
              <w:left w:val="nil"/>
              <w:bottom w:val="single" w:sz="4" w:space="0" w:color="auto"/>
              <w:right w:val="single" w:sz="4" w:space="0" w:color="auto"/>
            </w:tcBorders>
            <w:shd w:val="clear" w:color="auto" w:fill="auto"/>
            <w:vAlign w:val="center"/>
          </w:tcPr>
          <w:p w:rsidR="00E63F5C" w:rsidRPr="001961C4" w:rsidRDefault="00E63F5C" w:rsidP="00E63F5C">
            <w:pPr>
              <w:jc w:val="center"/>
              <w:rPr>
                <w:rFonts w:ascii="Times New Roman" w:hAnsi="Times New Roman"/>
                <w:sz w:val="24"/>
                <w:szCs w:val="24"/>
                <w:lang w:val="en-US"/>
              </w:rPr>
            </w:pPr>
            <w:r w:rsidRPr="001961C4">
              <w:rPr>
                <w:rFonts w:ascii="Times New Roman" w:hAnsi="Times New Roman"/>
                <w:sz w:val="24"/>
                <w:szCs w:val="24"/>
                <w:lang w:val="en-US"/>
              </w:rPr>
              <w:t>R</w:t>
            </w:r>
          </w:p>
        </w:tc>
        <w:tc>
          <w:tcPr>
            <w:tcW w:w="1984" w:type="dxa"/>
            <w:tcBorders>
              <w:top w:val="nil"/>
              <w:left w:val="nil"/>
              <w:bottom w:val="single" w:sz="4" w:space="0" w:color="auto"/>
              <w:right w:val="single" w:sz="4" w:space="0" w:color="auto"/>
            </w:tcBorders>
            <w:vAlign w:val="center"/>
          </w:tcPr>
          <w:p w:rsidR="00E63F5C" w:rsidRPr="001961C4" w:rsidRDefault="00E63F5C" w:rsidP="00E63F5C">
            <w:pPr>
              <w:jc w:val="center"/>
              <w:rPr>
                <w:rFonts w:ascii="Times New Roman" w:hAnsi="Times New Roman"/>
                <w:sz w:val="24"/>
                <w:szCs w:val="24"/>
              </w:rPr>
            </w:pPr>
            <w:r w:rsidRPr="001961C4">
              <w:rPr>
                <w:rFonts w:ascii="Times New Roman" w:hAnsi="Times New Roman"/>
                <w:sz w:val="24"/>
                <w:szCs w:val="24"/>
              </w:rPr>
              <w:t>235 / 65 R 16 C</w:t>
            </w:r>
          </w:p>
        </w:tc>
        <w:tc>
          <w:tcPr>
            <w:tcW w:w="170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c>
          <w:tcPr>
            <w:tcW w:w="1921" w:type="dxa"/>
            <w:tcBorders>
              <w:top w:val="nil"/>
              <w:left w:val="nil"/>
              <w:bottom w:val="single" w:sz="4" w:space="0" w:color="auto"/>
              <w:right w:val="single" w:sz="4" w:space="0" w:color="auto"/>
            </w:tcBorders>
          </w:tcPr>
          <w:p w:rsidR="00E63F5C" w:rsidRPr="001961C4" w:rsidRDefault="00E63F5C" w:rsidP="00E63F5C">
            <w:pPr>
              <w:jc w:val="center"/>
              <w:rPr>
                <w:rFonts w:ascii="Times New Roman" w:hAnsi="Times New Roman"/>
                <w:sz w:val="24"/>
                <w:szCs w:val="24"/>
                <w:lang w:val="en-US"/>
              </w:rPr>
            </w:pPr>
          </w:p>
        </w:tc>
      </w:tr>
    </w:tbl>
    <w:p w:rsidR="001961C4" w:rsidRDefault="001961C4" w:rsidP="001961C4">
      <w:pPr>
        <w:tabs>
          <w:tab w:val="left" w:pos="709"/>
        </w:tabs>
        <w:autoSpaceDE w:val="0"/>
        <w:autoSpaceDN w:val="0"/>
        <w:adjustRightInd w:val="0"/>
        <w:spacing w:after="0" w:line="320" w:lineRule="exact"/>
        <w:jc w:val="both"/>
        <w:rPr>
          <w:rFonts w:ascii="Times New Roman" w:hAnsi="Times New Roman"/>
          <w:sz w:val="24"/>
          <w:szCs w:val="24"/>
          <w:lang w:eastAsia="bg-BG"/>
        </w:rPr>
      </w:pPr>
    </w:p>
    <w:p w:rsidR="001961C4" w:rsidRPr="00871770" w:rsidRDefault="00871770" w:rsidP="00871770">
      <w:pPr>
        <w:tabs>
          <w:tab w:val="left" w:pos="900"/>
          <w:tab w:val="left" w:pos="1620"/>
        </w:tabs>
        <w:spacing w:line="320" w:lineRule="exact"/>
        <w:jc w:val="both"/>
        <w:rPr>
          <w:rFonts w:ascii="Times New Roman" w:hAnsi="Times New Roman"/>
          <w:iCs/>
          <w:sz w:val="24"/>
          <w:szCs w:val="24"/>
        </w:rPr>
      </w:pPr>
      <w:r>
        <w:rPr>
          <w:rFonts w:ascii="Times New Roman" w:hAnsi="Times New Roman"/>
          <w:iCs/>
          <w:sz w:val="24"/>
          <w:szCs w:val="24"/>
        </w:rPr>
        <w:tab/>
        <w:t xml:space="preserve">2. </w:t>
      </w:r>
      <w:r w:rsidR="001961C4" w:rsidRPr="00871770">
        <w:rPr>
          <w:rFonts w:ascii="Times New Roman" w:hAnsi="Times New Roman"/>
          <w:iCs/>
          <w:sz w:val="24"/>
          <w:szCs w:val="24"/>
        </w:rPr>
        <w:t xml:space="preserve">Гумите </w:t>
      </w:r>
      <w:r w:rsidR="00797F51" w:rsidRPr="00871770">
        <w:rPr>
          <w:rFonts w:ascii="Times New Roman" w:hAnsi="Times New Roman"/>
          <w:iCs/>
          <w:sz w:val="24"/>
          <w:szCs w:val="24"/>
        </w:rPr>
        <w:t xml:space="preserve">ще </w:t>
      </w:r>
      <w:r w:rsidR="001961C4" w:rsidRPr="00871770">
        <w:rPr>
          <w:rFonts w:ascii="Times New Roman" w:hAnsi="Times New Roman"/>
          <w:iCs/>
          <w:sz w:val="24"/>
          <w:szCs w:val="24"/>
        </w:rPr>
        <w:t>отговарят на нормативно определените изисквания по отношение на нови и неупотребявани гуми, както следва: на Правило № 30 на ИКЕ (Икономическа комисия на Европа) при ООН - „</w:t>
      </w:r>
      <w:hyperlink r:id="rId20" w:history="1">
        <w:proofErr w:type="spellStart"/>
        <w:r w:rsidR="001961C4" w:rsidRPr="00871770">
          <w:rPr>
            <w:rFonts w:ascii="Times New Roman" w:hAnsi="Times New Roman"/>
            <w:bCs/>
            <w:sz w:val="24"/>
            <w:szCs w:val="24"/>
            <w:lang w:val="en-GB"/>
          </w:rPr>
          <w:t>Единни</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условия</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относно</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одобряването</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на</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пневматични</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гуми</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за</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моторни</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превозни</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средства</w:t>
        </w:r>
        <w:proofErr w:type="spellEnd"/>
        <w:r w:rsidR="001961C4" w:rsidRPr="00871770">
          <w:rPr>
            <w:rFonts w:ascii="Times New Roman" w:hAnsi="Times New Roman"/>
            <w:bCs/>
            <w:sz w:val="24"/>
            <w:szCs w:val="24"/>
            <w:lang w:val="en-GB"/>
          </w:rPr>
          <w:t xml:space="preserve"> и </w:t>
        </w:r>
        <w:proofErr w:type="spellStart"/>
        <w:r w:rsidR="001961C4" w:rsidRPr="00871770">
          <w:rPr>
            <w:rFonts w:ascii="Times New Roman" w:hAnsi="Times New Roman"/>
            <w:bCs/>
            <w:sz w:val="24"/>
            <w:szCs w:val="24"/>
            <w:lang w:val="en-GB"/>
          </w:rPr>
          <w:t>техните</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ремаркета</w:t>
        </w:r>
        <w:proofErr w:type="spellEnd"/>
        <w:r w:rsidR="001961C4" w:rsidRPr="00871770">
          <w:rPr>
            <w:rFonts w:ascii="Times New Roman" w:hAnsi="Times New Roman"/>
            <w:bCs/>
            <w:sz w:val="24"/>
            <w:szCs w:val="24"/>
          </w:rPr>
          <w:t>“</w:t>
        </w:r>
      </w:hyperlink>
      <w:r w:rsidR="001961C4" w:rsidRPr="00871770">
        <w:rPr>
          <w:rFonts w:ascii="Times New Roman" w:hAnsi="Times New Roman"/>
          <w:sz w:val="24"/>
          <w:szCs w:val="24"/>
        </w:rPr>
        <w:t xml:space="preserve"> </w:t>
      </w:r>
      <w:r w:rsidR="001961C4" w:rsidRPr="00871770">
        <w:rPr>
          <w:rFonts w:ascii="Times New Roman" w:hAnsi="Times New Roman"/>
          <w:iCs/>
          <w:sz w:val="24"/>
          <w:szCs w:val="24"/>
        </w:rPr>
        <w:t>или на Правило № 54 на ИКЕ (Икономическа комисия на Европа) при ООН – „</w:t>
      </w:r>
      <w:hyperlink r:id="rId21" w:history="1">
        <w:proofErr w:type="spellStart"/>
        <w:r w:rsidR="001961C4" w:rsidRPr="00871770">
          <w:rPr>
            <w:rFonts w:ascii="Times New Roman" w:hAnsi="Times New Roman"/>
            <w:bCs/>
            <w:sz w:val="24"/>
            <w:szCs w:val="24"/>
            <w:lang w:val="en-GB"/>
          </w:rPr>
          <w:t>Единни</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условия</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относно</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одобряването</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на</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пневматични</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гуми</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за</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товарни</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превозни</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средства</w:t>
        </w:r>
        <w:proofErr w:type="spellEnd"/>
        <w:r w:rsidR="001961C4" w:rsidRPr="00871770">
          <w:rPr>
            <w:rFonts w:ascii="Times New Roman" w:hAnsi="Times New Roman"/>
            <w:bCs/>
            <w:sz w:val="24"/>
            <w:szCs w:val="24"/>
            <w:lang w:val="en-GB"/>
          </w:rPr>
          <w:t xml:space="preserve"> и </w:t>
        </w:r>
        <w:proofErr w:type="spellStart"/>
        <w:r w:rsidR="001961C4" w:rsidRPr="00871770">
          <w:rPr>
            <w:rFonts w:ascii="Times New Roman" w:hAnsi="Times New Roman"/>
            <w:bCs/>
            <w:sz w:val="24"/>
            <w:szCs w:val="24"/>
            <w:lang w:val="en-GB"/>
          </w:rPr>
          <w:t>техните</w:t>
        </w:r>
        <w:proofErr w:type="spellEnd"/>
        <w:r w:rsidR="001961C4" w:rsidRPr="00871770">
          <w:rPr>
            <w:rFonts w:ascii="Times New Roman" w:hAnsi="Times New Roman"/>
            <w:bCs/>
            <w:sz w:val="24"/>
            <w:szCs w:val="24"/>
            <w:lang w:val="en-GB"/>
          </w:rPr>
          <w:t xml:space="preserve"> </w:t>
        </w:r>
        <w:proofErr w:type="spellStart"/>
        <w:r w:rsidR="001961C4" w:rsidRPr="00871770">
          <w:rPr>
            <w:rFonts w:ascii="Times New Roman" w:hAnsi="Times New Roman"/>
            <w:bCs/>
            <w:sz w:val="24"/>
            <w:szCs w:val="24"/>
            <w:lang w:val="en-GB"/>
          </w:rPr>
          <w:t>ремаркета</w:t>
        </w:r>
        <w:proofErr w:type="spellEnd"/>
        <w:r w:rsidR="001961C4" w:rsidRPr="00871770">
          <w:rPr>
            <w:rFonts w:ascii="Times New Roman" w:hAnsi="Times New Roman"/>
            <w:b/>
            <w:bCs/>
            <w:sz w:val="24"/>
            <w:szCs w:val="24"/>
          </w:rPr>
          <w:t>“</w:t>
        </w:r>
      </w:hyperlink>
      <w:r w:rsidR="001961C4" w:rsidRPr="00871770">
        <w:rPr>
          <w:rFonts w:ascii="Times New Roman" w:hAnsi="Times New Roman"/>
          <w:iCs/>
          <w:sz w:val="24"/>
          <w:szCs w:val="24"/>
        </w:rPr>
        <w:t>, където са приложими;</w:t>
      </w:r>
    </w:p>
    <w:p w:rsidR="00797F51" w:rsidRDefault="00797F51" w:rsidP="00797F51">
      <w:pPr>
        <w:tabs>
          <w:tab w:val="left" w:pos="900"/>
          <w:tab w:val="left" w:pos="1620"/>
        </w:tabs>
        <w:spacing w:after="0" w:line="320" w:lineRule="exact"/>
        <w:jc w:val="both"/>
        <w:rPr>
          <w:rFonts w:ascii="Times New Roman" w:eastAsia="Times New Roman" w:hAnsi="Times New Roman"/>
          <w:iCs/>
          <w:sz w:val="24"/>
          <w:szCs w:val="24"/>
        </w:rPr>
      </w:pPr>
      <w:r w:rsidRPr="00797F51">
        <w:rPr>
          <w:rFonts w:ascii="Times New Roman" w:eastAsia="Times New Roman" w:hAnsi="Times New Roman"/>
          <w:iCs/>
          <w:sz w:val="24"/>
          <w:szCs w:val="24"/>
        </w:rPr>
        <w:t xml:space="preserve"> </w:t>
      </w:r>
      <w:r w:rsidR="00B84029">
        <w:rPr>
          <w:rFonts w:ascii="Times New Roman" w:eastAsia="Times New Roman" w:hAnsi="Times New Roman"/>
          <w:iCs/>
          <w:sz w:val="24"/>
          <w:szCs w:val="24"/>
        </w:rPr>
        <w:tab/>
      </w:r>
      <w:r w:rsidRPr="00797F51">
        <w:rPr>
          <w:rFonts w:ascii="Times New Roman" w:eastAsia="Times New Roman" w:hAnsi="Times New Roman"/>
          <w:iCs/>
          <w:sz w:val="24"/>
          <w:szCs w:val="24"/>
        </w:rPr>
        <w:t>За всеки отделен артикул, обект на спецификацията от № ………… до № ………….. (където е приложимо), представям</w:t>
      </w:r>
      <w:r w:rsidR="00B84029">
        <w:rPr>
          <w:rFonts w:ascii="Times New Roman" w:eastAsia="Times New Roman" w:hAnsi="Times New Roman"/>
          <w:iCs/>
          <w:sz w:val="24"/>
          <w:szCs w:val="24"/>
        </w:rPr>
        <w:t>е</w:t>
      </w:r>
      <w:r w:rsidRPr="00797F51">
        <w:rPr>
          <w:rFonts w:ascii="Times New Roman" w:eastAsia="Times New Roman" w:hAnsi="Times New Roman"/>
          <w:iCs/>
          <w:sz w:val="24"/>
          <w:szCs w:val="24"/>
        </w:rPr>
        <w:t xml:space="preserve"> документ за </w:t>
      </w:r>
      <w:proofErr w:type="spellStart"/>
      <w:r w:rsidRPr="00797F51">
        <w:rPr>
          <w:rFonts w:ascii="Times New Roman" w:eastAsia="Times New Roman" w:hAnsi="Times New Roman"/>
          <w:iCs/>
          <w:sz w:val="24"/>
          <w:szCs w:val="24"/>
        </w:rPr>
        <w:t>хомологация</w:t>
      </w:r>
      <w:proofErr w:type="spellEnd"/>
      <w:r w:rsidRPr="00797F51">
        <w:rPr>
          <w:rFonts w:ascii="Times New Roman" w:eastAsia="Times New Roman" w:hAnsi="Times New Roman"/>
          <w:iCs/>
          <w:sz w:val="24"/>
          <w:szCs w:val="24"/>
        </w:rPr>
        <w:t xml:space="preserve"> на предлаганата гума (за конкретната марка, модел и </w:t>
      </w:r>
      <w:proofErr w:type="spellStart"/>
      <w:r w:rsidRPr="00797F51">
        <w:rPr>
          <w:rFonts w:ascii="Times New Roman" w:eastAsia="Times New Roman" w:hAnsi="Times New Roman"/>
          <w:iCs/>
          <w:sz w:val="24"/>
          <w:szCs w:val="24"/>
        </w:rPr>
        <w:t>типо</w:t>
      </w:r>
      <w:proofErr w:type="spellEnd"/>
      <w:r w:rsidRPr="00797F51">
        <w:rPr>
          <w:rFonts w:ascii="Times New Roman" w:eastAsia="Times New Roman" w:hAnsi="Times New Roman"/>
          <w:iCs/>
          <w:sz w:val="24"/>
          <w:szCs w:val="24"/>
        </w:rPr>
        <w:t xml:space="preserve"> размер), удостоверяващ ниво на качеств</w:t>
      </w:r>
      <w:r>
        <w:rPr>
          <w:rFonts w:ascii="Times New Roman" w:eastAsia="Times New Roman" w:hAnsi="Times New Roman"/>
          <w:iCs/>
          <w:sz w:val="24"/>
          <w:szCs w:val="24"/>
        </w:rPr>
        <w:t>о, съгласно цитираните правила.</w:t>
      </w:r>
    </w:p>
    <w:p w:rsidR="00797F51" w:rsidRDefault="00797F51" w:rsidP="00797F51">
      <w:pPr>
        <w:tabs>
          <w:tab w:val="left" w:pos="900"/>
          <w:tab w:val="left" w:pos="1620"/>
        </w:tabs>
        <w:spacing w:after="0" w:line="320" w:lineRule="exact"/>
        <w:jc w:val="both"/>
        <w:rPr>
          <w:rFonts w:ascii="Times New Roman" w:eastAsia="Times New Roman" w:hAnsi="Times New Roman"/>
          <w:iCs/>
          <w:sz w:val="24"/>
          <w:szCs w:val="24"/>
        </w:rPr>
      </w:pPr>
      <w:r w:rsidRPr="00797F51">
        <w:rPr>
          <w:rFonts w:ascii="Times New Roman" w:eastAsia="Times New Roman" w:hAnsi="Times New Roman"/>
          <w:iCs/>
          <w:sz w:val="24"/>
          <w:szCs w:val="24"/>
        </w:rPr>
        <w:t xml:space="preserve">( забележка: В случай, че документа е на чужд език, участникът следва да го представи и в превод на български език.) </w:t>
      </w:r>
    </w:p>
    <w:p w:rsidR="00797F51" w:rsidRPr="00797F51" w:rsidRDefault="00B84029" w:rsidP="00797F51">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ab/>
      </w:r>
      <w:r w:rsidR="00797F51" w:rsidRPr="00797F51">
        <w:rPr>
          <w:rFonts w:ascii="Times New Roman" w:eastAsia="Times New Roman" w:hAnsi="Times New Roman"/>
          <w:iCs/>
          <w:sz w:val="24"/>
          <w:szCs w:val="24"/>
        </w:rPr>
        <w:t>За гумите, за които цитираните правила са неприложими  № …………,  № ………….., представям</w:t>
      </w:r>
      <w:r>
        <w:rPr>
          <w:rFonts w:ascii="Times New Roman" w:eastAsia="Times New Roman" w:hAnsi="Times New Roman"/>
          <w:iCs/>
          <w:sz w:val="24"/>
          <w:szCs w:val="24"/>
        </w:rPr>
        <w:t>е</w:t>
      </w:r>
      <w:r w:rsidR="00797F51" w:rsidRPr="00797F51">
        <w:rPr>
          <w:rFonts w:ascii="Times New Roman" w:eastAsia="Times New Roman" w:hAnsi="Times New Roman"/>
          <w:iCs/>
          <w:sz w:val="24"/>
          <w:szCs w:val="24"/>
        </w:rPr>
        <w:t xml:space="preserve"> заверено копие на документ (писмо, декларация или др.), издаден от производителя на гумите, доказващ цитираното обстоятелство. </w:t>
      </w:r>
    </w:p>
    <w:p w:rsidR="00797F51" w:rsidRPr="00871770" w:rsidRDefault="00797F51" w:rsidP="00871770">
      <w:pPr>
        <w:tabs>
          <w:tab w:val="left" w:pos="900"/>
          <w:tab w:val="left" w:pos="1620"/>
        </w:tabs>
        <w:spacing w:after="0" w:line="320" w:lineRule="exact"/>
        <w:jc w:val="both"/>
        <w:rPr>
          <w:rFonts w:ascii="Times New Roman" w:eastAsia="Times New Roman" w:hAnsi="Times New Roman"/>
          <w:iCs/>
          <w:sz w:val="24"/>
          <w:szCs w:val="24"/>
        </w:rPr>
      </w:pPr>
      <w:r w:rsidRPr="00871770">
        <w:rPr>
          <w:rFonts w:ascii="Times New Roman" w:eastAsia="Times New Roman" w:hAnsi="Times New Roman"/>
          <w:iCs/>
          <w:sz w:val="24"/>
          <w:szCs w:val="24"/>
        </w:rPr>
        <w:t xml:space="preserve">( забележка: В случай, че документът е на чужд език, участникът следва да го представи и в превод на български език.) </w:t>
      </w:r>
    </w:p>
    <w:p w:rsidR="001961C4" w:rsidRDefault="00871770" w:rsidP="00871770">
      <w:pPr>
        <w:tabs>
          <w:tab w:val="left" w:pos="900"/>
          <w:tab w:val="left" w:pos="1620"/>
        </w:tabs>
        <w:spacing w:line="320" w:lineRule="exact"/>
        <w:jc w:val="both"/>
        <w:rPr>
          <w:rFonts w:ascii="Times New Roman" w:hAnsi="Times New Roman"/>
          <w:iCs/>
          <w:sz w:val="24"/>
          <w:szCs w:val="24"/>
        </w:rPr>
      </w:pPr>
      <w:r>
        <w:rPr>
          <w:rFonts w:ascii="Times New Roman" w:hAnsi="Times New Roman"/>
          <w:sz w:val="24"/>
          <w:szCs w:val="24"/>
        </w:rPr>
        <w:tab/>
        <w:t xml:space="preserve">3. </w:t>
      </w:r>
      <w:r w:rsidR="001961C4" w:rsidRPr="001961C4">
        <w:rPr>
          <w:rFonts w:ascii="Times New Roman" w:hAnsi="Times New Roman"/>
          <w:iCs/>
          <w:sz w:val="24"/>
          <w:szCs w:val="24"/>
        </w:rPr>
        <w:t xml:space="preserve">Гумите </w:t>
      </w:r>
      <w:r>
        <w:rPr>
          <w:rFonts w:ascii="Times New Roman" w:hAnsi="Times New Roman"/>
          <w:iCs/>
          <w:sz w:val="24"/>
          <w:szCs w:val="24"/>
        </w:rPr>
        <w:t>ще</w:t>
      </w:r>
      <w:r w:rsidR="001961C4" w:rsidRPr="001961C4">
        <w:rPr>
          <w:rFonts w:ascii="Times New Roman" w:hAnsi="Times New Roman"/>
          <w:iCs/>
          <w:sz w:val="24"/>
          <w:szCs w:val="24"/>
        </w:rPr>
        <w:t xml:space="preserve"> са с клас за сцепление на мокра настилка, съгласно Регламент (ЕО) № 1222/2009 на Европейския парламент и на Съвета от 25 ноември 2009 г. относно етикетирането на гуми, както следва: от клас „А“ до клас „</w:t>
      </w:r>
      <w:r w:rsidR="001961C4" w:rsidRPr="001961C4">
        <w:rPr>
          <w:rFonts w:ascii="Times New Roman" w:hAnsi="Times New Roman"/>
          <w:iCs/>
          <w:sz w:val="24"/>
          <w:szCs w:val="24"/>
          <w:lang w:val="en-US"/>
        </w:rPr>
        <w:t>F</w:t>
      </w:r>
      <w:r w:rsidR="001961C4" w:rsidRPr="001961C4">
        <w:rPr>
          <w:rFonts w:ascii="Times New Roman" w:hAnsi="Times New Roman"/>
          <w:iCs/>
          <w:sz w:val="24"/>
          <w:szCs w:val="24"/>
        </w:rPr>
        <w:t xml:space="preserve">“, където е приложимо; </w:t>
      </w:r>
    </w:p>
    <w:p w:rsidR="00871770" w:rsidRDefault="00871770" w:rsidP="00871770">
      <w:pPr>
        <w:tabs>
          <w:tab w:val="left" w:pos="900"/>
          <w:tab w:val="left" w:pos="1620"/>
        </w:tabs>
        <w:spacing w:line="320" w:lineRule="exact"/>
        <w:jc w:val="both"/>
        <w:rPr>
          <w:rFonts w:ascii="Times New Roman" w:hAnsi="Times New Roman"/>
          <w:iCs/>
          <w:sz w:val="24"/>
          <w:szCs w:val="24"/>
        </w:rPr>
      </w:pPr>
    </w:p>
    <w:p w:rsidR="00871770" w:rsidRPr="009F73CD" w:rsidRDefault="00871770" w:rsidP="00C01539">
      <w:pPr>
        <w:tabs>
          <w:tab w:val="left" w:pos="900"/>
          <w:tab w:val="left" w:pos="1620"/>
        </w:tabs>
        <w:spacing w:after="0" w:line="240" w:lineRule="auto"/>
        <w:ind w:firstLine="567"/>
        <w:jc w:val="both"/>
        <w:rPr>
          <w:rFonts w:ascii="Times New Roman" w:eastAsia="Times New Roman" w:hAnsi="Times New Roman"/>
          <w:iCs/>
          <w:sz w:val="24"/>
          <w:szCs w:val="24"/>
        </w:rPr>
      </w:pPr>
      <w:r w:rsidRPr="00634CA0">
        <w:rPr>
          <w:rFonts w:ascii="Times New Roman" w:eastAsia="Times New Roman" w:hAnsi="Times New Roman"/>
          <w:iCs/>
          <w:sz w:val="24"/>
          <w:szCs w:val="24"/>
        </w:rPr>
        <w:lastRenderedPageBreak/>
        <w:t>З</w:t>
      </w:r>
      <w:r w:rsidRPr="009F73CD">
        <w:rPr>
          <w:rFonts w:ascii="Times New Roman" w:eastAsia="Times New Roman" w:hAnsi="Times New Roman"/>
          <w:iCs/>
          <w:sz w:val="24"/>
          <w:szCs w:val="24"/>
        </w:rPr>
        <w:t xml:space="preserve">а всеки отделен артикул, обект на спецификацията </w:t>
      </w:r>
      <w:r w:rsidRPr="00634CA0">
        <w:rPr>
          <w:rFonts w:ascii="Times New Roman" w:eastAsia="Times New Roman" w:hAnsi="Times New Roman"/>
          <w:iCs/>
          <w:sz w:val="24"/>
          <w:szCs w:val="24"/>
        </w:rPr>
        <w:t>от № ………… до № …………..</w:t>
      </w:r>
      <w:r w:rsidRPr="009F73CD">
        <w:rPr>
          <w:rFonts w:ascii="Times New Roman" w:eastAsia="Times New Roman" w:hAnsi="Times New Roman"/>
          <w:iCs/>
          <w:sz w:val="24"/>
          <w:szCs w:val="24"/>
        </w:rPr>
        <w:t>,</w:t>
      </w:r>
      <w:r w:rsidRPr="00634CA0">
        <w:rPr>
          <w:rFonts w:ascii="Times New Roman" w:eastAsia="Times New Roman" w:hAnsi="Times New Roman"/>
          <w:iCs/>
          <w:sz w:val="24"/>
          <w:szCs w:val="24"/>
        </w:rPr>
        <w:t xml:space="preserve"> </w:t>
      </w:r>
      <w:r w:rsidRPr="009F73CD">
        <w:rPr>
          <w:rFonts w:ascii="Times New Roman" w:eastAsia="Times New Roman" w:hAnsi="Times New Roman"/>
          <w:iCs/>
          <w:sz w:val="24"/>
          <w:szCs w:val="24"/>
        </w:rPr>
        <w:t xml:space="preserve"> представя</w:t>
      </w:r>
      <w:r w:rsidRPr="00634CA0">
        <w:rPr>
          <w:rFonts w:ascii="Times New Roman" w:eastAsia="Times New Roman" w:hAnsi="Times New Roman"/>
          <w:iCs/>
          <w:sz w:val="24"/>
          <w:szCs w:val="24"/>
        </w:rPr>
        <w:t>м</w:t>
      </w:r>
      <w:r w:rsidR="00B84029">
        <w:rPr>
          <w:rFonts w:ascii="Times New Roman" w:eastAsia="Times New Roman" w:hAnsi="Times New Roman"/>
          <w:iCs/>
          <w:sz w:val="24"/>
          <w:szCs w:val="24"/>
        </w:rPr>
        <w:t>е</w:t>
      </w:r>
      <w:r w:rsidRPr="009F73CD">
        <w:rPr>
          <w:rFonts w:ascii="Times New Roman" w:eastAsia="Times New Roman" w:hAnsi="Times New Roman"/>
          <w:iCs/>
          <w:sz w:val="24"/>
          <w:szCs w:val="24"/>
        </w:rPr>
        <w:t xml:space="preserve"> копие на етикет издаден съгласно Регламент (ЕО) № 1222/2009  на предлаганата гума (за конкретната марка, модел и </w:t>
      </w:r>
      <w:proofErr w:type="spellStart"/>
      <w:r w:rsidRPr="009F73CD">
        <w:rPr>
          <w:rFonts w:ascii="Times New Roman" w:eastAsia="Times New Roman" w:hAnsi="Times New Roman"/>
          <w:iCs/>
          <w:sz w:val="24"/>
          <w:szCs w:val="24"/>
        </w:rPr>
        <w:t>типо</w:t>
      </w:r>
      <w:proofErr w:type="spellEnd"/>
      <w:r w:rsidRPr="009F73CD">
        <w:rPr>
          <w:rFonts w:ascii="Times New Roman" w:eastAsia="Times New Roman" w:hAnsi="Times New Roman"/>
          <w:iCs/>
          <w:sz w:val="24"/>
          <w:szCs w:val="24"/>
        </w:rPr>
        <w:t xml:space="preserve"> размер), удостоверяващ клас за сцепление на мокра настилка. </w:t>
      </w:r>
    </w:p>
    <w:p w:rsidR="00871770" w:rsidRPr="00634CA0" w:rsidRDefault="00871770" w:rsidP="00871770">
      <w:pPr>
        <w:tabs>
          <w:tab w:val="left" w:pos="900"/>
          <w:tab w:val="left" w:pos="1620"/>
        </w:tabs>
        <w:spacing w:after="0" w:line="240" w:lineRule="auto"/>
        <w:jc w:val="both"/>
        <w:rPr>
          <w:rFonts w:ascii="Times New Roman" w:eastAsia="Times New Roman" w:hAnsi="Times New Roman"/>
          <w:iCs/>
          <w:sz w:val="24"/>
          <w:szCs w:val="24"/>
        </w:rPr>
      </w:pPr>
      <w:r w:rsidRPr="009F73CD">
        <w:rPr>
          <w:rFonts w:ascii="Times New Roman" w:eastAsia="Times New Roman" w:hAnsi="Times New Roman"/>
          <w:iCs/>
          <w:sz w:val="24"/>
          <w:szCs w:val="24"/>
        </w:rPr>
        <w:t xml:space="preserve">          За гумите, за които Регламент (ЕО) № 1222/2009 е неприложим</w:t>
      </w:r>
      <w:r w:rsidRPr="00634CA0">
        <w:rPr>
          <w:rFonts w:ascii="Times New Roman" w:eastAsia="Times New Roman" w:hAnsi="Times New Roman"/>
          <w:iCs/>
          <w:sz w:val="24"/>
          <w:szCs w:val="24"/>
        </w:rPr>
        <w:t xml:space="preserve"> № …………,  № …………..</w:t>
      </w:r>
      <w:r w:rsidRPr="009F73CD">
        <w:rPr>
          <w:rFonts w:ascii="Times New Roman" w:eastAsia="Times New Roman" w:hAnsi="Times New Roman"/>
          <w:iCs/>
          <w:sz w:val="24"/>
          <w:szCs w:val="24"/>
        </w:rPr>
        <w:t xml:space="preserve">, </w:t>
      </w:r>
      <w:r w:rsidRPr="00634CA0">
        <w:rPr>
          <w:rFonts w:ascii="Times New Roman" w:eastAsia="Times New Roman" w:hAnsi="Times New Roman"/>
          <w:iCs/>
          <w:sz w:val="24"/>
          <w:szCs w:val="24"/>
        </w:rPr>
        <w:t xml:space="preserve"> </w:t>
      </w:r>
      <w:r w:rsidRPr="009F73CD">
        <w:rPr>
          <w:rFonts w:ascii="Times New Roman" w:eastAsia="Times New Roman" w:hAnsi="Times New Roman"/>
          <w:iCs/>
          <w:sz w:val="24"/>
          <w:szCs w:val="24"/>
        </w:rPr>
        <w:t>представ</w:t>
      </w:r>
      <w:r w:rsidRPr="00634CA0">
        <w:rPr>
          <w:rFonts w:ascii="Times New Roman" w:eastAsia="Times New Roman" w:hAnsi="Times New Roman"/>
          <w:iCs/>
          <w:sz w:val="24"/>
          <w:szCs w:val="24"/>
        </w:rPr>
        <w:t>ям</w:t>
      </w:r>
      <w:r w:rsidRPr="009F73CD">
        <w:rPr>
          <w:rFonts w:ascii="Times New Roman" w:eastAsia="Times New Roman" w:hAnsi="Times New Roman"/>
          <w:iCs/>
          <w:sz w:val="24"/>
          <w:szCs w:val="24"/>
        </w:rPr>
        <w:t xml:space="preserve"> заверено копие на документ (писмо, декларация или др.), издаден от производителя на гумите, доказващ цитираното обстоятелство. </w:t>
      </w:r>
    </w:p>
    <w:p w:rsidR="00871770" w:rsidRPr="00571D07" w:rsidRDefault="00871770" w:rsidP="00871770">
      <w:pPr>
        <w:tabs>
          <w:tab w:val="left" w:pos="900"/>
          <w:tab w:val="left" w:pos="1620"/>
        </w:tabs>
        <w:spacing w:after="0" w:line="240" w:lineRule="auto"/>
        <w:jc w:val="both"/>
        <w:rPr>
          <w:rFonts w:ascii="Times New Roman" w:eastAsia="Times New Roman" w:hAnsi="Times New Roman"/>
          <w:iCs/>
          <w:sz w:val="24"/>
          <w:szCs w:val="24"/>
          <w:lang w:val="en-US"/>
        </w:rPr>
      </w:pPr>
      <w:r w:rsidRPr="00634CA0">
        <w:rPr>
          <w:rFonts w:ascii="Times New Roman" w:eastAsia="Times New Roman" w:hAnsi="Times New Roman"/>
          <w:iCs/>
          <w:sz w:val="24"/>
          <w:szCs w:val="24"/>
        </w:rPr>
        <w:t xml:space="preserve">          (забележка: </w:t>
      </w:r>
      <w:r w:rsidRPr="009F73CD">
        <w:rPr>
          <w:rFonts w:ascii="Times New Roman" w:eastAsia="Times New Roman" w:hAnsi="Times New Roman"/>
          <w:iCs/>
          <w:sz w:val="24"/>
          <w:szCs w:val="24"/>
        </w:rPr>
        <w:t>В случай, че документа е на чужд език, участникът следва да го представи и в превод на български език.</w:t>
      </w:r>
      <w:r w:rsidRPr="00634CA0">
        <w:rPr>
          <w:rFonts w:ascii="Times New Roman" w:eastAsia="Times New Roman" w:hAnsi="Times New Roman"/>
          <w:iCs/>
          <w:sz w:val="24"/>
          <w:szCs w:val="24"/>
        </w:rPr>
        <w:t>)</w:t>
      </w:r>
      <w:r w:rsidRPr="009F73CD">
        <w:rPr>
          <w:rFonts w:ascii="Times New Roman" w:eastAsia="Times New Roman" w:hAnsi="Times New Roman"/>
          <w:iCs/>
          <w:sz w:val="24"/>
          <w:szCs w:val="24"/>
        </w:rPr>
        <w:t xml:space="preserve"> </w:t>
      </w:r>
    </w:p>
    <w:p w:rsidR="00871770" w:rsidRPr="001961C4" w:rsidRDefault="00871770" w:rsidP="00871770">
      <w:pPr>
        <w:tabs>
          <w:tab w:val="left" w:pos="900"/>
          <w:tab w:val="left" w:pos="1620"/>
        </w:tabs>
        <w:spacing w:line="320" w:lineRule="exact"/>
        <w:jc w:val="both"/>
        <w:rPr>
          <w:rFonts w:ascii="Times New Roman" w:hAnsi="Times New Roman"/>
          <w:iCs/>
          <w:sz w:val="24"/>
          <w:szCs w:val="24"/>
        </w:rPr>
      </w:pPr>
    </w:p>
    <w:p w:rsidR="001961C4" w:rsidRPr="001961C4" w:rsidRDefault="001961C4" w:rsidP="001961C4">
      <w:pPr>
        <w:widowControl w:val="0"/>
        <w:spacing w:line="320" w:lineRule="exact"/>
        <w:ind w:right="-7" w:firstLine="708"/>
        <w:jc w:val="both"/>
        <w:rPr>
          <w:rFonts w:ascii="Times New Roman" w:hAnsi="Times New Roman"/>
          <w:snapToGrid w:val="0"/>
          <w:sz w:val="24"/>
          <w:szCs w:val="24"/>
        </w:rPr>
      </w:pPr>
      <w:r w:rsidRPr="001961C4">
        <w:rPr>
          <w:rFonts w:ascii="Times New Roman" w:hAnsi="Times New Roman"/>
          <w:snapToGrid w:val="0"/>
          <w:sz w:val="24"/>
          <w:szCs w:val="24"/>
          <w:lang w:val="en-US"/>
        </w:rPr>
        <w:t>4</w:t>
      </w:r>
      <w:r w:rsidRPr="001961C4">
        <w:rPr>
          <w:rFonts w:ascii="Times New Roman" w:hAnsi="Times New Roman"/>
          <w:snapToGrid w:val="0"/>
          <w:sz w:val="24"/>
          <w:szCs w:val="24"/>
        </w:rPr>
        <w:t xml:space="preserve">. </w:t>
      </w:r>
      <w:r w:rsidR="00871770">
        <w:rPr>
          <w:rFonts w:ascii="Times New Roman" w:hAnsi="Times New Roman"/>
          <w:snapToGrid w:val="0"/>
          <w:sz w:val="24"/>
          <w:szCs w:val="24"/>
        </w:rPr>
        <w:t>Предлагам</w:t>
      </w:r>
      <w:r w:rsidR="00B84029">
        <w:rPr>
          <w:rFonts w:ascii="Times New Roman" w:hAnsi="Times New Roman"/>
          <w:snapToGrid w:val="0"/>
          <w:sz w:val="24"/>
          <w:szCs w:val="24"/>
        </w:rPr>
        <w:t>е</w:t>
      </w:r>
      <w:r w:rsidR="00871770">
        <w:rPr>
          <w:rFonts w:ascii="Times New Roman" w:hAnsi="Times New Roman"/>
          <w:snapToGrid w:val="0"/>
          <w:sz w:val="24"/>
          <w:szCs w:val="24"/>
        </w:rPr>
        <w:t xml:space="preserve"> г</w:t>
      </w:r>
      <w:r w:rsidRPr="001961C4">
        <w:rPr>
          <w:rFonts w:ascii="Times New Roman" w:hAnsi="Times New Roman"/>
          <w:snapToGrid w:val="0"/>
          <w:sz w:val="24"/>
          <w:szCs w:val="24"/>
        </w:rPr>
        <w:t xml:space="preserve">аранционен срок - </w:t>
      </w:r>
      <w:r w:rsidR="00871770">
        <w:rPr>
          <w:rFonts w:ascii="Times New Roman" w:hAnsi="Times New Roman"/>
          <w:snapToGrid w:val="0"/>
          <w:sz w:val="24"/>
          <w:szCs w:val="24"/>
        </w:rPr>
        <w:t>………………………..(</w:t>
      </w:r>
      <w:r w:rsidRPr="001961C4">
        <w:rPr>
          <w:rFonts w:ascii="Times New Roman" w:hAnsi="Times New Roman"/>
          <w:snapToGrid w:val="0"/>
          <w:sz w:val="24"/>
          <w:szCs w:val="24"/>
        </w:rPr>
        <w:t>не по-малко от 24 месеца</w:t>
      </w:r>
      <w:r w:rsidR="00871770">
        <w:rPr>
          <w:rFonts w:ascii="Times New Roman" w:hAnsi="Times New Roman"/>
          <w:snapToGrid w:val="0"/>
          <w:sz w:val="24"/>
          <w:szCs w:val="24"/>
        </w:rPr>
        <w:t>)</w:t>
      </w:r>
      <w:r w:rsidRPr="001961C4">
        <w:rPr>
          <w:rFonts w:ascii="Times New Roman" w:hAnsi="Times New Roman"/>
          <w:snapToGrid w:val="0"/>
          <w:sz w:val="24"/>
          <w:szCs w:val="24"/>
        </w:rPr>
        <w:t>, считано от датата на подписване на приемо-предавателния протокол за доставка.</w:t>
      </w:r>
    </w:p>
    <w:p w:rsidR="001961C4" w:rsidRPr="001961C4" w:rsidRDefault="001961C4" w:rsidP="001961C4">
      <w:pPr>
        <w:widowControl w:val="0"/>
        <w:spacing w:line="320" w:lineRule="exact"/>
        <w:ind w:right="-7" w:firstLine="708"/>
        <w:jc w:val="both"/>
        <w:rPr>
          <w:rFonts w:ascii="Times New Roman" w:hAnsi="Times New Roman"/>
          <w:iCs/>
          <w:sz w:val="24"/>
          <w:szCs w:val="24"/>
          <w:lang w:val="en-US"/>
        </w:rPr>
      </w:pPr>
      <w:r w:rsidRPr="001961C4">
        <w:rPr>
          <w:rFonts w:ascii="Times New Roman" w:hAnsi="Times New Roman"/>
          <w:iCs/>
          <w:sz w:val="24"/>
          <w:szCs w:val="24"/>
        </w:rPr>
        <w:t xml:space="preserve">5. </w:t>
      </w:r>
      <w:r w:rsidR="00871770">
        <w:rPr>
          <w:rFonts w:ascii="Times New Roman" w:hAnsi="Times New Roman"/>
          <w:iCs/>
          <w:sz w:val="24"/>
          <w:szCs w:val="24"/>
        </w:rPr>
        <w:t>Декларирам</w:t>
      </w:r>
      <w:r w:rsidR="00B84029">
        <w:rPr>
          <w:rFonts w:ascii="Times New Roman" w:hAnsi="Times New Roman"/>
          <w:iCs/>
          <w:sz w:val="24"/>
          <w:szCs w:val="24"/>
        </w:rPr>
        <w:t>е</w:t>
      </w:r>
      <w:r w:rsidR="00871770">
        <w:rPr>
          <w:rFonts w:ascii="Times New Roman" w:hAnsi="Times New Roman"/>
          <w:iCs/>
          <w:sz w:val="24"/>
          <w:szCs w:val="24"/>
        </w:rPr>
        <w:t>, че гумите следва ще</w:t>
      </w:r>
      <w:r w:rsidRPr="001961C4">
        <w:rPr>
          <w:rFonts w:ascii="Times New Roman" w:hAnsi="Times New Roman"/>
          <w:iCs/>
          <w:sz w:val="24"/>
          <w:szCs w:val="24"/>
        </w:rPr>
        <w:t xml:space="preserve"> бъдат произведени до 52 седмици преди срока на всяка конкретна доставка.</w:t>
      </w:r>
    </w:p>
    <w:p w:rsidR="001961C4" w:rsidRPr="001961C4" w:rsidRDefault="001961C4" w:rsidP="001961C4">
      <w:pPr>
        <w:widowControl w:val="0"/>
        <w:spacing w:line="320" w:lineRule="exact"/>
        <w:ind w:right="-7" w:firstLine="708"/>
        <w:jc w:val="both"/>
        <w:rPr>
          <w:rFonts w:ascii="Times New Roman" w:hAnsi="Times New Roman"/>
          <w:iCs/>
          <w:sz w:val="24"/>
          <w:szCs w:val="24"/>
        </w:rPr>
      </w:pPr>
      <w:r w:rsidRPr="001961C4">
        <w:rPr>
          <w:rFonts w:ascii="Times New Roman" w:hAnsi="Times New Roman"/>
          <w:iCs/>
          <w:sz w:val="24"/>
          <w:szCs w:val="24"/>
        </w:rPr>
        <w:t>Забележка: Гаранцията покрива всички заводски, фабрични и други скрити дефекти при транспортиране, складиране и съхранение.</w:t>
      </w:r>
    </w:p>
    <w:p w:rsidR="001961C4" w:rsidRPr="001961C4" w:rsidRDefault="001961C4" w:rsidP="001961C4">
      <w:pPr>
        <w:widowControl w:val="0"/>
        <w:spacing w:line="320" w:lineRule="exact"/>
        <w:ind w:right="-7" w:firstLine="708"/>
        <w:jc w:val="both"/>
        <w:rPr>
          <w:rFonts w:ascii="Times New Roman" w:hAnsi="Times New Roman"/>
          <w:iCs/>
          <w:sz w:val="24"/>
          <w:szCs w:val="24"/>
        </w:rPr>
      </w:pPr>
      <w:r w:rsidRPr="001961C4">
        <w:rPr>
          <w:rFonts w:ascii="Times New Roman" w:hAnsi="Times New Roman"/>
          <w:iCs/>
          <w:sz w:val="24"/>
          <w:szCs w:val="24"/>
        </w:rPr>
        <w:t>Изпълнителят не може да поставя други гаранционни условия освен изрично поставените от Възложителя.</w:t>
      </w:r>
    </w:p>
    <w:p w:rsidR="001961C4" w:rsidRPr="00F47F08" w:rsidRDefault="001961C4" w:rsidP="001961C4">
      <w:pPr>
        <w:tabs>
          <w:tab w:val="left" w:pos="709"/>
          <w:tab w:val="left" w:pos="993"/>
        </w:tabs>
        <w:spacing w:after="0" w:line="320" w:lineRule="exact"/>
        <w:jc w:val="both"/>
        <w:rPr>
          <w:rFonts w:ascii="Times New Roman" w:hAnsi="Times New Roman"/>
          <w:b/>
          <w:bCs/>
          <w:i/>
          <w:sz w:val="24"/>
          <w:szCs w:val="24"/>
          <w:lang w:eastAsia="bg-BG"/>
        </w:rPr>
      </w:pPr>
      <w:r>
        <w:rPr>
          <w:rFonts w:ascii="Times New Roman" w:hAnsi="Times New Roman"/>
          <w:sz w:val="24"/>
          <w:szCs w:val="24"/>
          <w:lang w:eastAsia="bg-BG"/>
        </w:rPr>
        <w:t xml:space="preserve">         </w:t>
      </w:r>
      <w:r w:rsidR="00D76754">
        <w:rPr>
          <w:rFonts w:ascii="Times New Roman" w:hAnsi="Times New Roman"/>
          <w:sz w:val="24"/>
          <w:szCs w:val="24"/>
          <w:lang w:eastAsia="bg-BG"/>
        </w:rPr>
        <w:t>6</w:t>
      </w:r>
      <w:r>
        <w:rPr>
          <w:rFonts w:ascii="Times New Roman" w:hAnsi="Times New Roman"/>
          <w:sz w:val="24"/>
          <w:szCs w:val="24"/>
          <w:lang w:eastAsia="bg-BG"/>
        </w:rPr>
        <w:t xml:space="preserve">. </w:t>
      </w:r>
      <w:r w:rsidRPr="00F47F08">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w:t>
      </w:r>
      <w:r>
        <w:rPr>
          <w:rFonts w:ascii="Times New Roman" w:hAnsi="Times New Roman"/>
          <w:sz w:val="24"/>
          <w:szCs w:val="24"/>
          <w:lang w:eastAsia="bg-BG"/>
        </w:rPr>
        <w:t xml:space="preserve"> (ако е приложимо)</w:t>
      </w:r>
      <w:r w:rsidRPr="00F47F08">
        <w:rPr>
          <w:rFonts w:ascii="Times New Roman" w:hAnsi="Times New Roman"/>
          <w:sz w:val="24"/>
          <w:szCs w:val="24"/>
          <w:lang w:eastAsia="bg-BG"/>
        </w:rPr>
        <w:t xml:space="preserve">: </w:t>
      </w:r>
    </w:p>
    <w:p w:rsidR="001961C4" w:rsidRPr="00F47F08" w:rsidRDefault="001961C4" w:rsidP="001961C4">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w:t>
      </w:r>
    </w:p>
    <w:p w:rsidR="001961C4" w:rsidRPr="00F47F08" w:rsidRDefault="001961C4" w:rsidP="001961C4">
      <w:pPr>
        <w:tabs>
          <w:tab w:val="left" w:pos="709"/>
          <w:tab w:val="left" w:pos="993"/>
        </w:tabs>
        <w:spacing w:after="0" w:line="240" w:lineRule="auto"/>
        <w:ind w:firstLine="720"/>
        <w:jc w:val="both"/>
        <w:rPr>
          <w:rFonts w:ascii="Times New Roman" w:hAnsi="Times New Roman"/>
          <w:sz w:val="24"/>
          <w:szCs w:val="24"/>
        </w:rPr>
      </w:pPr>
      <w:r w:rsidRPr="00F47F08">
        <w:rPr>
          <w:rFonts w:ascii="Times New Roman" w:hAnsi="Times New Roman"/>
          <w:sz w:val="24"/>
          <w:szCs w:val="24"/>
          <w:lang w:val="ru-RU" w:eastAsia="bg-BG"/>
        </w:rPr>
        <w:t xml:space="preserve"> ................................................................................................................</w:t>
      </w:r>
      <w:r w:rsidRPr="00F47F08">
        <w:rPr>
          <w:rFonts w:ascii="Times New Roman" w:hAnsi="Times New Roman"/>
          <w:sz w:val="24"/>
          <w:szCs w:val="24"/>
          <w:lang w:val="ru-RU" w:eastAsia="bg-BG"/>
        </w:rPr>
        <w:tab/>
      </w: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666A4A" w:rsidRDefault="00666A4A" w:rsidP="001961C4">
      <w:pPr>
        <w:tabs>
          <w:tab w:val="left" w:pos="709"/>
          <w:tab w:val="left" w:pos="993"/>
        </w:tabs>
        <w:spacing w:after="0" w:line="320" w:lineRule="exact"/>
        <w:ind w:left="3686" w:hanging="3686"/>
        <w:rPr>
          <w:rFonts w:ascii="Times New Roman" w:hAnsi="Times New Roman"/>
          <w:sz w:val="24"/>
          <w:szCs w:val="24"/>
        </w:rPr>
      </w:pPr>
    </w:p>
    <w:p w:rsidR="00666A4A" w:rsidRDefault="00666A4A" w:rsidP="001961C4">
      <w:pPr>
        <w:tabs>
          <w:tab w:val="left" w:pos="709"/>
          <w:tab w:val="left" w:pos="993"/>
        </w:tabs>
        <w:spacing w:after="0" w:line="320" w:lineRule="exact"/>
        <w:ind w:left="3686" w:hanging="3686"/>
        <w:rPr>
          <w:rFonts w:ascii="Times New Roman" w:hAnsi="Times New Roman"/>
          <w:sz w:val="24"/>
          <w:szCs w:val="24"/>
        </w:rPr>
      </w:pPr>
    </w:p>
    <w:p w:rsidR="001961C4" w:rsidRPr="00F47F08" w:rsidRDefault="001961C4" w:rsidP="001961C4">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1961C4" w:rsidRPr="00F47F08" w:rsidRDefault="001961C4" w:rsidP="001961C4">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1961C4" w:rsidRPr="00F47F08" w:rsidRDefault="001961C4" w:rsidP="001961C4">
      <w:pPr>
        <w:tabs>
          <w:tab w:val="left" w:pos="709"/>
          <w:tab w:val="left" w:pos="993"/>
        </w:tabs>
        <w:spacing w:after="0" w:line="320" w:lineRule="exact"/>
        <w:ind w:firstLine="6120"/>
        <w:rPr>
          <w:rFonts w:ascii="Times New Roman" w:hAnsi="Times New Roman"/>
          <w:sz w:val="24"/>
          <w:szCs w:val="24"/>
        </w:rPr>
      </w:pPr>
    </w:p>
    <w:p w:rsidR="001961C4" w:rsidRPr="00F47F08" w:rsidRDefault="001961C4" w:rsidP="001961C4">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1961C4" w:rsidRPr="00F47F08" w:rsidRDefault="001961C4" w:rsidP="001961C4">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1961C4" w:rsidRDefault="001961C4" w:rsidP="001961C4">
      <w:pPr>
        <w:tabs>
          <w:tab w:val="left" w:pos="709"/>
          <w:tab w:val="left" w:pos="993"/>
        </w:tabs>
        <w:spacing w:after="0" w:line="320" w:lineRule="exact"/>
        <w:ind w:left="7440" w:hanging="2762"/>
        <w:rPr>
          <w:rFonts w:ascii="Times New Roman" w:hAnsi="Times New Roman"/>
          <w:b/>
          <w:i/>
          <w:sz w:val="24"/>
          <w:szCs w:val="24"/>
          <w:u w:val="single"/>
        </w:rPr>
      </w:pPr>
    </w:p>
    <w:p w:rsidR="001961C4" w:rsidRDefault="001961C4" w:rsidP="001961C4">
      <w:pPr>
        <w:tabs>
          <w:tab w:val="left" w:pos="709"/>
          <w:tab w:val="left" w:pos="993"/>
        </w:tabs>
        <w:spacing w:after="0" w:line="320" w:lineRule="exact"/>
        <w:ind w:left="7440" w:hanging="2762"/>
        <w:rPr>
          <w:rFonts w:ascii="Times New Roman" w:hAnsi="Times New Roman"/>
          <w:b/>
          <w:i/>
          <w:sz w:val="24"/>
          <w:szCs w:val="24"/>
          <w:u w:val="single"/>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C01539" w:rsidRDefault="00C01539" w:rsidP="00871770">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C01539" w:rsidRDefault="00C01539" w:rsidP="00871770">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C01539" w:rsidRDefault="00C01539" w:rsidP="00871770">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871770" w:rsidRPr="00F47F08" w:rsidRDefault="00871770" w:rsidP="00871770">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bookmarkStart w:id="0" w:name="_GoBack"/>
      <w:bookmarkEnd w:id="0"/>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4</w:t>
      </w:r>
    </w:p>
    <w:p w:rsidR="00871770" w:rsidRDefault="00871770" w:rsidP="00871770">
      <w:pPr>
        <w:tabs>
          <w:tab w:val="left" w:pos="709"/>
          <w:tab w:val="left" w:pos="993"/>
        </w:tabs>
        <w:spacing w:after="0" w:line="320" w:lineRule="exact"/>
        <w:ind w:right="-58"/>
        <w:rPr>
          <w:rFonts w:ascii="Times New Roman" w:hAnsi="Times New Roman"/>
          <w:sz w:val="24"/>
          <w:szCs w:val="24"/>
        </w:rPr>
      </w:pPr>
    </w:p>
    <w:p w:rsidR="00871770" w:rsidRPr="002E3B03" w:rsidRDefault="00871770" w:rsidP="00871770">
      <w:pPr>
        <w:tabs>
          <w:tab w:val="left" w:pos="709"/>
          <w:tab w:val="left" w:pos="993"/>
        </w:tabs>
        <w:spacing w:after="0" w:line="320" w:lineRule="exact"/>
        <w:ind w:right="-58"/>
        <w:rPr>
          <w:rFonts w:ascii="Times New Roman" w:hAnsi="Times New Roman"/>
          <w:sz w:val="24"/>
          <w:szCs w:val="24"/>
        </w:rPr>
      </w:pPr>
      <w:r w:rsidRPr="002E3B03">
        <w:rPr>
          <w:rFonts w:ascii="Times New Roman" w:hAnsi="Times New Roman"/>
          <w:sz w:val="24"/>
          <w:szCs w:val="24"/>
        </w:rPr>
        <w:t>ДО</w:t>
      </w:r>
    </w:p>
    <w:p w:rsidR="00871770" w:rsidRPr="002E3B03" w:rsidRDefault="00871770" w:rsidP="00871770">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Pr>
          <w:rFonts w:ascii="Times New Roman" w:hAnsi="Times New Roman"/>
          <w:sz w:val="24"/>
          <w:szCs w:val="24"/>
        </w:rPr>
        <w:t>ВЕНОСТТА И СОЦИАЛНИ ДЕЙНОСТИ“ -</w:t>
      </w:r>
      <w:r w:rsidRPr="002E3B03">
        <w:rPr>
          <w:rFonts w:ascii="Times New Roman" w:hAnsi="Times New Roman"/>
          <w:sz w:val="24"/>
          <w:szCs w:val="24"/>
        </w:rPr>
        <w:t>МИНИСТЕРСТВО НА ВЪТРЕШНИТЕ РАБОТИ</w:t>
      </w:r>
    </w:p>
    <w:p w:rsidR="00871770" w:rsidRPr="002E3B03" w:rsidRDefault="00871770" w:rsidP="00871770">
      <w:pPr>
        <w:tabs>
          <w:tab w:val="left" w:pos="709"/>
          <w:tab w:val="left" w:pos="993"/>
        </w:tabs>
        <w:spacing w:after="0" w:line="320" w:lineRule="exact"/>
        <w:ind w:right="-58"/>
        <w:jc w:val="both"/>
        <w:rPr>
          <w:rFonts w:ascii="Times New Roman" w:hAnsi="Times New Roman"/>
          <w:sz w:val="24"/>
          <w:szCs w:val="24"/>
        </w:rPr>
      </w:pPr>
      <w:r>
        <w:rPr>
          <w:rFonts w:ascii="Times New Roman" w:hAnsi="Times New Roman"/>
          <w:sz w:val="24"/>
          <w:szCs w:val="24"/>
        </w:rPr>
        <w:t>ГР. СОФИЯ</w:t>
      </w:r>
      <w:r w:rsidRPr="002E3B03">
        <w:rPr>
          <w:rFonts w:ascii="Times New Roman" w:hAnsi="Times New Roman"/>
          <w:sz w:val="24"/>
          <w:szCs w:val="24"/>
        </w:rPr>
        <w:t xml:space="preserve"> </w:t>
      </w:r>
    </w:p>
    <w:p w:rsidR="00871770" w:rsidRPr="002E3B03" w:rsidRDefault="00871770" w:rsidP="00871770">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871770" w:rsidRPr="002E2D2C" w:rsidRDefault="00871770" w:rsidP="00871770">
      <w:pPr>
        <w:tabs>
          <w:tab w:val="left" w:pos="709"/>
          <w:tab w:val="left" w:pos="993"/>
        </w:tabs>
        <w:spacing w:after="0" w:line="320" w:lineRule="exact"/>
        <w:ind w:right="-58"/>
        <w:outlineLvl w:val="0"/>
        <w:rPr>
          <w:rFonts w:ascii="Times New Roman" w:eastAsia="Batang" w:hAnsi="Times New Roman"/>
          <w:b/>
          <w:sz w:val="24"/>
          <w:szCs w:val="24"/>
          <w:highlight w:val="yellow"/>
          <w:lang w:eastAsia="bg-BG"/>
        </w:rPr>
      </w:pPr>
    </w:p>
    <w:p w:rsidR="00871770" w:rsidRDefault="00871770" w:rsidP="00871770">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871770" w:rsidRPr="00F47F08" w:rsidRDefault="00871770" w:rsidP="00871770">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p>
    <w:p w:rsidR="00871770" w:rsidRPr="0029783E" w:rsidRDefault="00871770" w:rsidP="00871770">
      <w:pPr>
        <w:tabs>
          <w:tab w:val="left" w:pos="709"/>
          <w:tab w:val="left" w:pos="993"/>
        </w:tabs>
        <w:spacing w:after="0" w:line="320" w:lineRule="exact"/>
        <w:ind w:right="-58" w:firstLine="709"/>
        <w:jc w:val="center"/>
        <w:outlineLvl w:val="0"/>
        <w:rPr>
          <w:rFonts w:ascii="Times New Roman" w:hAnsi="Times New Roman"/>
          <w:b/>
          <w:sz w:val="24"/>
          <w:szCs w:val="24"/>
        </w:rPr>
      </w:pPr>
      <w:r w:rsidRPr="0029783E">
        <w:rPr>
          <w:rFonts w:ascii="Times New Roman" w:hAnsi="Times New Roman"/>
          <w:b/>
          <w:sz w:val="24"/>
          <w:szCs w:val="24"/>
        </w:rPr>
        <w:t>за участие в открита процедура за сключване на рамково споразумение с предмет:</w:t>
      </w:r>
    </w:p>
    <w:p w:rsidR="00871770" w:rsidRDefault="00871770" w:rsidP="00871770">
      <w:pPr>
        <w:tabs>
          <w:tab w:val="left" w:pos="709"/>
          <w:tab w:val="left" w:pos="993"/>
        </w:tabs>
        <w:spacing w:after="0" w:line="320" w:lineRule="exact"/>
        <w:ind w:right="-58" w:firstLine="709"/>
        <w:jc w:val="center"/>
        <w:rPr>
          <w:rFonts w:ascii="Times New Roman" w:hAnsi="Times New Roman"/>
          <w:b/>
          <w:sz w:val="24"/>
          <w:szCs w:val="24"/>
        </w:rPr>
      </w:pPr>
      <w:r w:rsidRPr="0029783E">
        <w:rPr>
          <w:rFonts w:ascii="Times New Roman" w:hAnsi="Times New Roman"/>
          <w:b/>
          <w:sz w:val="24"/>
          <w:szCs w:val="24"/>
        </w:rPr>
        <w:t>„Доставка на автомобилни и мотоциклетни гуми“</w:t>
      </w:r>
      <w:r>
        <w:rPr>
          <w:rFonts w:ascii="Times New Roman" w:hAnsi="Times New Roman"/>
          <w:b/>
          <w:sz w:val="24"/>
          <w:szCs w:val="24"/>
        </w:rPr>
        <w:t xml:space="preserve"> по обособена позиция № 3</w:t>
      </w:r>
    </w:p>
    <w:p w:rsidR="00871770" w:rsidRPr="00871770" w:rsidRDefault="00871770" w:rsidP="00871770">
      <w:pPr>
        <w:tabs>
          <w:tab w:val="left" w:pos="709"/>
          <w:tab w:val="left" w:pos="993"/>
        </w:tabs>
        <w:spacing w:after="0" w:line="320" w:lineRule="exact"/>
        <w:ind w:right="-58" w:firstLine="709"/>
        <w:jc w:val="center"/>
        <w:rPr>
          <w:rFonts w:ascii="Times New Roman" w:hAnsi="Times New Roman"/>
          <w:b/>
          <w:sz w:val="24"/>
          <w:szCs w:val="24"/>
        </w:rPr>
      </w:pPr>
      <w:r w:rsidRPr="00871770">
        <w:rPr>
          <w:rFonts w:ascii="Times New Roman" w:hAnsi="Times New Roman"/>
          <w:b/>
          <w:sz w:val="24"/>
          <w:szCs w:val="24"/>
        </w:rPr>
        <w:t xml:space="preserve">,,Доставка на зимни автомобилни гуми‘‘ </w:t>
      </w:r>
    </w:p>
    <w:p w:rsidR="00871770" w:rsidRDefault="00871770" w:rsidP="00871770">
      <w:pPr>
        <w:tabs>
          <w:tab w:val="left" w:pos="709"/>
          <w:tab w:val="left" w:pos="993"/>
        </w:tabs>
        <w:spacing w:after="0" w:line="320" w:lineRule="exact"/>
        <w:ind w:right="-58" w:firstLine="709"/>
        <w:rPr>
          <w:rFonts w:ascii="Times New Roman" w:hAnsi="Times New Roman"/>
          <w:sz w:val="24"/>
          <w:szCs w:val="24"/>
          <w:lang w:eastAsia="bg-BG"/>
        </w:rPr>
      </w:pPr>
    </w:p>
    <w:p w:rsidR="00871770" w:rsidRPr="00F47F08" w:rsidRDefault="00871770" w:rsidP="00871770">
      <w:pPr>
        <w:tabs>
          <w:tab w:val="left" w:pos="709"/>
          <w:tab w:val="left" w:pos="993"/>
        </w:tabs>
        <w:spacing w:after="0" w:line="320" w:lineRule="exact"/>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871770" w:rsidRPr="00F47F08" w:rsidRDefault="00871770" w:rsidP="00871770">
      <w:pPr>
        <w:tabs>
          <w:tab w:val="left" w:pos="709"/>
          <w:tab w:val="left" w:pos="993"/>
        </w:tabs>
        <w:spacing w:after="0" w:line="320" w:lineRule="exact"/>
        <w:ind w:right="-58" w:firstLine="709"/>
        <w:rPr>
          <w:rFonts w:ascii="Times New Roman" w:hAnsi="Times New Roman"/>
          <w:b/>
          <w:sz w:val="24"/>
          <w:szCs w:val="24"/>
          <w:lang w:eastAsia="bg-BG"/>
        </w:rPr>
      </w:pPr>
    </w:p>
    <w:p w:rsidR="00871770" w:rsidRPr="001961C4" w:rsidRDefault="00871770" w:rsidP="00871770">
      <w:pPr>
        <w:tabs>
          <w:tab w:val="left" w:pos="709"/>
          <w:tab w:val="left" w:pos="993"/>
        </w:tabs>
        <w:spacing w:after="0" w:line="320" w:lineRule="exact"/>
        <w:ind w:right="-58" w:firstLine="709"/>
        <w:jc w:val="both"/>
        <w:rPr>
          <w:rFonts w:ascii="Times New Roman" w:hAnsi="Times New Roman"/>
          <w:sz w:val="24"/>
          <w:szCs w:val="24"/>
          <w:lang w:eastAsia="bg-BG"/>
        </w:rPr>
      </w:pPr>
      <w:r w:rsidRPr="001961C4">
        <w:rPr>
          <w:rFonts w:ascii="Times New Roman" w:hAnsi="Times New Roman"/>
          <w:sz w:val="24"/>
          <w:szCs w:val="24"/>
          <w:lang w:eastAsia="bg-BG"/>
        </w:rPr>
        <w:t xml:space="preserve">След запознаване с документацията за участие в открита процедура за сключване на рамково споразумение с предмет: </w:t>
      </w:r>
      <w:r w:rsidRPr="001961C4">
        <w:rPr>
          <w:rFonts w:ascii="Times New Roman" w:hAnsi="Times New Roman"/>
          <w:sz w:val="24"/>
          <w:szCs w:val="24"/>
        </w:rPr>
        <w:t xml:space="preserve">„Доставка на автомобилни и мотоциклетни гуми“ по обособена позиция № </w:t>
      </w:r>
      <w:r>
        <w:rPr>
          <w:rFonts w:ascii="Times New Roman" w:hAnsi="Times New Roman"/>
          <w:sz w:val="24"/>
          <w:szCs w:val="24"/>
        </w:rPr>
        <w:t>3</w:t>
      </w:r>
      <w:r w:rsidRPr="001961C4">
        <w:rPr>
          <w:rFonts w:ascii="Times New Roman" w:hAnsi="Times New Roman"/>
          <w:sz w:val="24"/>
          <w:szCs w:val="24"/>
          <w:lang w:val="en-US"/>
        </w:rPr>
        <w:t xml:space="preserve"> </w:t>
      </w:r>
      <w:r w:rsidRPr="00871770">
        <w:rPr>
          <w:rFonts w:ascii="Times New Roman" w:hAnsi="Times New Roman"/>
          <w:sz w:val="24"/>
          <w:szCs w:val="24"/>
        </w:rPr>
        <w:t xml:space="preserve">,,Доставка на зимни автомобилни гуми‘‘ </w:t>
      </w:r>
      <w:r w:rsidRPr="001961C4">
        <w:rPr>
          <w:rFonts w:ascii="Times New Roman" w:hAnsi="Times New Roman"/>
          <w:sz w:val="24"/>
          <w:szCs w:val="24"/>
        </w:rPr>
        <w:t>н</w:t>
      </w:r>
      <w:r w:rsidRPr="001961C4">
        <w:rPr>
          <w:rFonts w:ascii="Times New Roman" w:hAnsi="Times New Roman"/>
          <w:sz w:val="24"/>
          <w:szCs w:val="24"/>
          <w:lang w:eastAsia="bg-BG"/>
        </w:rPr>
        <w:t xml:space="preserve">ие: </w:t>
      </w:r>
    </w:p>
    <w:p w:rsidR="00871770" w:rsidRPr="00F47F08" w:rsidRDefault="00871770" w:rsidP="00871770">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871770" w:rsidRPr="00F47F08" w:rsidRDefault="00871770" w:rsidP="00871770">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871770" w:rsidRPr="00F47F08" w:rsidRDefault="00871770" w:rsidP="00871770">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Pr>
          <w:rFonts w:ascii="Times New Roman" w:hAnsi="Times New Roman"/>
          <w:sz w:val="24"/>
          <w:szCs w:val="24"/>
          <w:lang w:eastAsia="bg-BG"/>
        </w:rPr>
        <w:t>..................................................................................</w:t>
      </w:r>
    </w:p>
    <w:p w:rsidR="00871770" w:rsidRPr="00F47F08" w:rsidRDefault="00871770" w:rsidP="00871770">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/БУЛСТАТ или ЕИК/</w:t>
      </w:r>
    </w:p>
    <w:p w:rsidR="00871770" w:rsidRPr="00F47F08" w:rsidRDefault="00871770" w:rsidP="00871770">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871770" w:rsidRPr="00F47F08" w:rsidRDefault="00871770" w:rsidP="00871770">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871770" w:rsidRPr="00F47F08" w:rsidRDefault="00871770" w:rsidP="00871770">
      <w:pPr>
        <w:tabs>
          <w:tab w:val="left" w:pos="709"/>
          <w:tab w:val="left" w:pos="993"/>
        </w:tabs>
        <w:spacing w:after="0" w:line="320" w:lineRule="exact"/>
        <w:ind w:right="-58" w:firstLine="709"/>
        <w:jc w:val="center"/>
        <w:rPr>
          <w:rFonts w:ascii="Times New Roman" w:hAnsi="Times New Roman"/>
          <w:sz w:val="24"/>
          <w:szCs w:val="24"/>
          <w:lang w:eastAsia="bg-BG"/>
        </w:rPr>
      </w:pPr>
    </w:p>
    <w:p w:rsidR="00871770" w:rsidRPr="00BF0FD0" w:rsidRDefault="00871770" w:rsidP="00871770">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eastAsia="bg-BG"/>
        </w:rPr>
      </w:pPr>
      <w:r w:rsidRPr="00BF0FD0">
        <w:rPr>
          <w:rFonts w:ascii="Times New Roman" w:hAnsi="Times New Roman"/>
          <w:sz w:val="24"/>
          <w:szCs w:val="24"/>
          <w:lang w:eastAsia="bg-BG"/>
        </w:rPr>
        <w:t>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871770" w:rsidRDefault="00871770" w:rsidP="00871770">
      <w:pPr>
        <w:tabs>
          <w:tab w:val="left" w:pos="709"/>
        </w:tabs>
        <w:autoSpaceDE w:val="0"/>
        <w:autoSpaceDN w:val="0"/>
        <w:adjustRightInd w:val="0"/>
        <w:spacing w:after="0" w:line="320" w:lineRule="exact"/>
        <w:jc w:val="both"/>
        <w:rPr>
          <w:rFonts w:ascii="Times New Roman" w:hAnsi="Times New Roman"/>
          <w:sz w:val="24"/>
          <w:szCs w:val="24"/>
          <w:lang w:eastAsia="bg-BG"/>
        </w:rPr>
      </w:pPr>
    </w:p>
    <w:p w:rsidR="00871770" w:rsidRPr="00E63F5C" w:rsidRDefault="00E63F5C" w:rsidP="00E63F5C">
      <w:pPr>
        <w:tabs>
          <w:tab w:val="left" w:pos="90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t>1.</w:t>
      </w:r>
      <w:r w:rsidR="00871770" w:rsidRPr="00E63F5C">
        <w:rPr>
          <w:rFonts w:ascii="Times New Roman" w:eastAsia="Times New Roman" w:hAnsi="Times New Roman"/>
          <w:sz w:val="24"/>
          <w:szCs w:val="24"/>
        </w:rPr>
        <w:t>Потвърждавам</w:t>
      </w:r>
      <w:r w:rsidR="00B84029" w:rsidRPr="00E63F5C">
        <w:rPr>
          <w:rFonts w:ascii="Times New Roman" w:eastAsia="Times New Roman" w:hAnsi="Times New Roman"/>
          <w:sz w:val="24"/>
          <w:szCs w:val="24"/>
        </w:rPr>
        <w:t>е</w:t>
      </w:r>
      <w:r w:rsidR="00871770" w:rsidRPr="00E63F5C">
        <w:rPr>
          <w:rFonts w:ascii="Times New Roman" w:eastAsia="Times New Roman" w:hAnsi="Times New Roman"/>
          <w:sz w:val="24"/>
          <w:szCs w:val="24"/>
        </w:rPr>
        <w:t xml:space="preserve"> и предлагам</w:t>
      </w:r>
      <w:r w:rsidR="00B84029" w:rsidRPr="00E63F5C">
        <w:rPr>
          <w:rFonts w:ascii="Times New Roman" w:eastAsia="Times New Roman" w:hAnsi="Times New Roman"/>
          <w:sz w:val="24"/>
          <w:szCs w:val="24"/>
        </w:rPr>
        <w:t>е</w:t>
      </w:r>
      <w:r w:rsidR="00871770" w:rsidRPr="00E63F5C">
        <w:rPr>
          <w:rFonts w:ascii="Times New Roman" w:eastAsia="Times New Roman" w:hAnsi="Times New Roman"/>
          <w:sz w:val="24"/>
          <w:szCs w:val="24"/>
        </w:rPr>
        <w:t>, че ще осигур</w:t>
      </w:r>
      <w:r w:rsidR="00B84029" w:rsidRPr="00E63F5C">
        <w:rPr>
          <w:rFonts w:ascii="Times New Roman" w:eastAsia="Times New Roman" w:hAnsi="Times New Roman"/>
          <w:sz w:val="24"/>
          <w:szCs w:val="24"/>
        </w:rPr>
        <w:t>им</w:t>
      </w:r>
      <w:r w:rsidR="00871770" w:rsidRPr="00E63F5C">
        <w:rPr>
          <w:rFonts w:ascii="Times New Roman" w:eastAsia="Times New Roman" w:hAnsi="Times New Roman"/>
          <w:sz w:val="24"/>
          <w:szCs w:val="24"/>
        </w:rPr>
        <w:t xml:space="preserve"> наличност на нови и неупотребявани </w:t>
      </w:r>
      <w:r w:rsidR="00ED54B9" w:rsidRPr="00871770">
        <w:rPr>
          <w:rFonts w:ascii="Times New Roman" w:hAnsi="Times New Roman"/>
          <w:sz w:val="24"/>
          <w:szCs w:val="24"/>
        </w:rPr>
        <w:t xml:space="preserve">зимни </w:t>
      </w:r>
      <w:r w:rsidR="00871770" w:rsidRPr="00E63F5C">
        <w:rPr>
          <w:rFonts w:ascii="Times New Roman" w:eastAsia="Times New Roman" w:hAnsi="Times New Roman"/>
          <w:sz w:val="24"/>
          <w:szCs w:val="24"/>
        </w:rPr>
        <w:t>автомобилни гуми съгласно табл.1.</w:t>
      </w:r>
    </w:p>
    <w:tbl>
      <w:tblPr>
        <w:tblW w:w="9493" w:type="dxa"/>
        <w:jc w:val="center"/>
        <w:tblCellMar>
          <w:left w:w="70" w:type="dxa"/>
          <w:right w:w="70" w:type="dxa"/>
        </w:tblCellMar>
        <w:tblLook w:val="04A0" w:firstRow="1" w:lastRow="0" w:firstColumn="1" w:lastColumn="0" w:noHBand="0" w:noVBand="1"/>
      </w:tblPr>
      <w:tblGrid>
        <w:gridCol w:w="486"/>
        <w:gridCol w:w="2550"/>
        <w:gridCol w:w="1592"/>
        <w:gridCol w:w="1794"/>
        <w:gridCol w:w="1295"/>
        <w:gridCol w:w="1776"/>
      </w:tblGrid>
      <w:tr w:rsidR="00E63F5C" w:rsidRPr="00871770" w:rsidTr="00E63F5C">
        <w:trPr>
          <w:trHeight w:val="630"/>
          <w:jc w:val="center"/>
        </w:trPr>
        <w:tc>
          <w:tcPr>
            <w:tcW w:w="4628"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b/>
                <w:bCs/>
                <w:sz w:val="24"/>
                <w:szCs w:val="24"/>
              </w:rPr>
            </w:pPr>
            <w:r>
              <w:rPr>
                <w:rFonts w:ascii="Times New Roman" w:hAnsi="Times New Roman"/>
                <w:b/>
                <w:bCs/>
                <w:sz w:val="24"/>
                <w:szCs w:val="24"/>
              </w:rPr>
              <w:t>Изискано от Възложителя</w:t>
            </w:r>
          </w:p>
        </w:tc>
        <w:tc>
          <w:tcPr>
            <w:tcW w:w="4865" w:type="dxa"/>
            <w:gridSpan w:val="3"/>
            <w:tcBorders>
              <w:top w:val="single" w:sz="4" w:space="0" w:color="auto"/>
              <w:left w:val="nil"/>
              <w:bottom w:val="single" w:sz="4" w:space="0" w:color="auto"/>
              <w:right w:val="single" w:sz="4" w:space="0" w:color="auto"/>
            </w:tcBorders>
            <w:vAlign w:val="center"/>
          </w:tcPr>
          <w:p w:rsidR="00E63F5C" w:rsidRDefault="00E63F5C" w:rsidP="00E63F5C">
            <w:pPr>
              <w:spacing w:line="320" w:lineRule="exact"/>
              <w:jc w:val="center"/>
              <w:rPr>
                <w:rFonts w:ascii="Times New Roman" w:hAnsi="Times New Roman"/>
                <w:b/>
                <w:bCs/>
                <w:sz w:val="24"/>
                <w:szCs w:val="24"/>
              </w:rPr>
            </w:pPr>
            <w:r>
              <w:rPr>
                <w:rFonts w:ascii="Times New Roman" w:hAnsi="Times New Roman"/>
                <w:b/>
                <w:bCs/>
                <w:sz w:val="24"/>
                <w:szCs w:val="24"/>
              </w:rPr>
              <w:t>Предложено от Участника</w:t>
            </w:r>
          </w:p>
        </w:tc>
      </w:tr>
      <w:tr w:rsidR="00E63F5C" w:rsidRPr="00871770" w:rsidTr="00E63F5C">
        <w:trPr>
          <w:trHeight w:val="630"/>
          <w:jc w:val="center"/>
        </w:trPr>
        <w:tc>
          <w:tcPr>
            <w:tcW w:w="486" w:type="dxa"/>
            <w:tcBorders>
              <w:top w:val="single" w:sz="4" w:space="0" w:color="auto"/>
              <w:left w:val="single" w:sz="4" w:space="0" w:color="auto"/>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b/>
                <w:bCs/>
                <w:sz w:val="24"/>
                <w:szCs w:val="24"/>
              </w:rPr>
            </w:pPr>
            <w:r w:rsidRPr="00871770">
              <w:rPr>
                <w:rFonts w:ascii="Times New Roman" w:hAnsi="Times New Roman"/>
                <w:b/>
                <w:bCs/>
                <w:sz w:val="24"/>
                <w:szCs w:val="24"/>
              </w:rPr>
              <w:t>№</w:t>
            </w:r>
          </w:p>
        </w:tc>
        <w:tc>
          <w:tcPr>
            <w:tcW w:w="2550" w:type="dxa"/>
            <w:tcBorders>
              <w:top w:val="single" w:sz="4" w:space="0" w:color="auto"/>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b/>
                <w:bCs/>
                <w:sz w:val="24"/>
                <w:szCs w:val="24"/>
              </w:rPr>
            </w:pPr>
            <w:r w:rsidRPr="00871770">
              <w:rPr>
                <w:rFonts w:ascii="Times New Roman" w:hAnsi="Times New Roman"/>
                <w:b/>
                <w:bCs/>
                <w:sz w:val="24"/>
                <w:szCs w:val="24"/>
              </w:rPr>
              <w:t>Тип и размер</w:t>
            </w:r>
          </w:p>
        </w:tc>
        <w:tc>
          <w:tcPr>
            <w:tcW w:w="1592" w:type="dxa"/>
            <w:tcBorders>
              <w:top w:val="single" w:sz="4" w:space="0" w:color="auto"/>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b/>
                <w:bCs/>
                <w:sz w:val="24"/>
                <w:szCs w:val="24"/>
              </w:rPr>
            </w:pPr>
            <w:r>
              <w:rPr>
                <w:rFonts w:ascii="Times New Roman" w:hAnsi="Times New Roman"/>
                <w:b/>
                <w:bCs/>
                <w:sz w:val="24"/>
                <w:szCs w:val="24"/>
              </w:rPr>
              <w:t>Минимален с</w:t>
            </w:r>
            <w:r w:rsidRPr="00871770">
              <w:rPr>
                <w:rFonts w:ascii="Times New Roman" w:hAnsi="Times New Roman"/>
                <w:b/>
                <w:bCs/>
                <w:sz w:val="24"/>
                <w:szCs w:val="24"/>
              </w:rPr>
              <w:t>коростен индекс</w:t>
            </w:r>
          </w:p>
        </w:tc>
        <w:tc>
          <w:tcPr>
            <w:tcW w:w="1794" w:type="dxa"/>
            <w:tcBorders>
              <w:top w:val="single" w:sz="4" w:space="0" w:color="auto"/>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b/>
                <w:bCs/>
                <w:sz w:val="24"/>
                <w:szCs w:val="24"/>
              </w:rPr>
            </w:pPr>
            <w:r w:rsidRPr="00871770">
              <w:rPr>
                <w:rFonts w:ascii="Times New Roman" w:hAnsi="Times New Roman"/>
                <w:b/>
                <w:bCs/>
                <w:sz w:val="24"/>
                <w:szCs w:val="24"/>
              </w:rPr>
              <w:t>Тип и размер</w:t>
            </w:r>
          </w:p>
        </w:tc>
        <w:tc>
          <w:tcPr>
            <w:tcW w:w="1295" w:type="dxa"/>
            <w:tcBorders>
              <w:top w:val="single" w:sz="4" w:space="0" w:color="auto"/>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b/>
                <w:bCs/>
                <w:sz w:val="24"/>
                <w:szCs w:val="24"/>
              </w:rPr>
            </w:pPr>
            <w:r>
              <w:rPr>
                <w:rFonts w:ascii="Times New Roman" w:hAnsi="Times New Roman"/>
                <w:b/>
                <w:bCs/>
                <w:sz w:val="24"/>
                <w:szCs w:val="24"/>
              </w:rPr>
              <w:t>С</w:t>
            </w:r>
            <w:r w:rsidRPr="00871770">
              <w:rPr>
                <w:rFonts w:ascii="Times New Roman" w:hAnsi="Times New Roman"/>
                <w:b/>
                <w:bCs/>
                <w:sz w:val="24"/>
                <w:szCs w:val="24"/>
              </w:rPr>
              <w:t>коростен индекс</w:t>
            </w:r>
          </w:p>
        </w:tc>
        <w:tc>
          <w:tcPr>
            <w:tcW w:w="1776" w:type="dxa"/>
            <w:tcBorders>
              <w:top w:val="single" w:sz="4" w:space="0" w:color="auto"/>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b/>
                <w:bCs/>
                <w:sz w:val="24"/>
                <w:szCs w:val="24"/>
              </w:rPr>
            </w:pPr>
            <w:r w:rsidRPr="00871770">
              <w:rPr>
                <w:rFonts w:ascii="Times New Roman" w:hAnsi="Times New Roman"/>
                <w:b/>
                <w:bCs/>
                <w:sz w:val="24"/>
                <w:szCs w:val="24"/>
              </w:rPr>
              <w:t>М</w:t>
            </w:r>
            <w:r>
              <w:rPr>
                <w:rFonts w:ascii="Times New Roman" w:hAnsi="Times New Roman"/>
                <w:b/>
                <w:bCs/>
                <w:sz w:val="24"/>
                <w:szCs w:val="24"/>
              </w:rPr>
              <w:t>арка</w:t>
            </w: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w:t>
            </w:r>
          </w:p>
        </w:tc>
        <w:tc>
          <w:tcPr>
            <w:tcW w:w="2550" w:type="dxa"/>
            <w:tcBorders>
              <w:top w:val="nil"/>
              <w:left w:val="nil"/>
              <w:bottom w:val="single" w:sz="4" w:space="0" w:color="auto"/>
              <w:right w:val="single" w:sz="4" w:space="0" w:color="auto"/>
            </w:tcBorders>
            <w:shd w:val="clear" w:color="auto" w:fill="auto"/>
            <w:noWrap/>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145 / 80 R 13</w:t>
            </w:r>
          </w:p>
        </w:tc>
        <w:tc>
          <w:tcPr>
            <w:tcW w:w="1592"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Q</w:t>
            </w:r>
          </w:p>
        </w:tc>
        <w:tc>
          <w:tcPr>
            <w:tcW w:w="1794"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145 / 80 R 13</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w:t>
            </w:r>
          </w:p>
        </w:tc>
        <w:tc>
          <w:tcPr>
            <w:tcW w:w="2550" w:type="dxa"/>
            <w:tcBorders>
              <w:top w:val="nil"/>
              <w:left w:val="nil"/>
              <w:bottom w:val="single" w:sz="4" w:space="0" w:color="auto"/>
              <w:right w:val="single" w:sz="4" w:space="0" w:color="auto"/>
            </w:tcBorders>
            <w:shd w:val="clear" w:color="auto" w:fill="auto"/>
            <w:noWrap/>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155 / 70 R 13</w:t>
            </w:r>
          </w:p>
        </w:tc>
        <w:tc>
          <w:tcPr>
            <w:tcW w:w="1592"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Q</w:t>
            </w:r>
          </w:p>
        </w:tc>
        <w:tc>
          <w:tcPr>
            <w:tcW w:w="1794"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155 / 70 R 13</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3</w:t>
            </w:r>
          </w:p>
        </w:tc>
        <w:tc>
          <w:tcPr>
            <w:tcW w:w="2550" w:type="dxa"/>
            <w:tcBorders>
              <w:top w:val="nil"/>
              <w:left w:val="nil"/>
              <w:bottom w:val="single" w:sz="4" w:space="0" w:color="auto"/>
              <w:right w:val="single" w:sz="4" w:space="0" w:color="auto"/>
            </w:tcBorders>
            <w:shd w:val="clear" w:color="auto" w:fill="auto"/>
            <w:noWrap/>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155 / 80 R 13</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Q</w:t>
            </w:r>
          </w:p>
        </w:tc>
        <w:tc>
          <w:tcPr>
            <w:tcW w:w="1794"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155 / 80 R 13</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4</w:t>
            </w:r>
          </w:p>
        </w:tc>
        <w:tc>
          <w:tcPr>
            <w:tcW w:w="2550" w:type="dxa"/>
            <w:tcBorders>
              <w:top w:val="nil"/>
              <w:left w:val="nil"/>
              <w:bottom w:val="single" w:sz="4" w:space="0" w:color="auto"/>
              <w:right w:val="single" w:sz="4" w:space="0" w:color="auto"/>
            </w:tcBorders>
            <w:shd w:val="clear" w:color="auto" w:fill="auto"/>
            <w:noWrap/>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165 / 70 R 13</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165 / 70 R 13</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5</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165 / 80 R 13</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165 / 80 R 13</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lastRenderedPageBreak/>
              <w:t>6</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175 / 70 R 13</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175 / 70 R 13</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7</w:t>
            </w:r>
          </w:p>
        </w:tc>
        <w:tc>
          <w:tcPr>
            <w:tcW w:w="2550"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165 /  70 R14</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165 /  70 R14</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8</w:t>
            </w:r>
          </w:p>
        </w:tc>
        <w:tc>
          <w:tcPr>
            <w:tcW w:w="2550" w:type="dxa"/>
            <w:tcBorders>
              <w:top w:val="nil"/>
              <w:left w:val="nil"/>
              <w:bottom w:val="single" w:sz="4" w:space="0" w:color="auto"/>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175 / 65 R 14</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175 / 65 R 14</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9</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175 / 70 R 14</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175 / 70 R 14</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10</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185 / 60 R 14</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185 / 60 R 14</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rPr>
                <w:rFonts w:ascii="Times New Roman" w:hAnsi="Times New Roman"/>
                <w:sz w:val="24"/>
                <w:szCs w:val="24"/>
                <w:lang w:val="en-US"/>
              </w:rPr>
            </w:pPr>
            <w:r w:rsidRPr="00871770">
              <w:rPr>
                <w:rFonts w:ascii="Times New Roman" w:hAnsi="Times New Roman"/>
                <w:sz w:val="24"/>
                <w:szCs w:val="24"/>
                <w:lang w:val="en-US"/>
              </w:rPr>
              <w:t>11</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185 / 65 R 14</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185 / 65 R 14</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12</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185 / 70 R 14</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185 / 70 R 14</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13</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195 / 70 R 14</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195 / 70 R 14</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14</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185 / 55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185 / 55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15</w:t>
            </w:r>
          </w:p>
        </w:tc>
        <w:tc>
          <w:tcPr>
            <w:tcW w:w="2550"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185 / 60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185 / 60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16</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185 / 65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185 / 65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17</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195 / 50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195 / 50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18</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195 / 55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195 / 55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195 / 60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195 / 60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20</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195 / 65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195 / 65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21</w:t>
            </w:r>
          </w:p>
        </w:tc>
        <w:tc>
          <w:tcPr>
            <w:tcW w:w="2550"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195 / 70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195 / 70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205 / 60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205 / 60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205 / 65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205 / 65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24</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65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65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tcPr>
          <w:p w:rsidR="00E63F5C" w:rsidRPr="00871770" w:rsidRDefault="00E63F5C" w:rsidP="00E63F5C">
            <w:pPr>
              <w:spacing w:line="320" w:lineRule="exact"/>
              <w:rPr>
                <w:rFonts w:ascii="Times New Roman" w:hAnsi="Times New Roman"/>
                <w:sz w:val="24"/>
                <w:szCs w:val="24"/>
                <w:lang w:val="en-US"/>
              </w:rPr>
            </w:pPr>
            <w:r w:rsidRPr="00871770">
              <w:rPr>
                <w:rFonts w:ascii="Times New Roman" w:hAnsi="Times New Roman"/>
                <w:sz w:val="24"/>
                <w:szCs w:val="24"/>
                <w:lang w:val="en-US"/>
              </w:rPr>
              <w:t>25</w:t>
            </w:r>
          </w:p>
        </w:tc>
        <w:tc>
          <w:tcPr>
            <w:tcW w:w="2550"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75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S</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75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26</w:t>
            </w:r>
          </w:p>
        </w:tc>
        <w:tc>
          <w:tcPr>
            <w:tcW w:w="2550" w:type="dxa"/>
            <w:tcBorders>
              <w:top w:val="nil"/>
              <w:left w:val="nil"/>
              <w:bottom w:val="single" w:sz="4" w:space="0" w:color="auto"/>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60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60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27</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75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75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28</w:t>
            </w:r>
          </w:p>
        </w:tc>
        <w:tc>
          <w:tcPr>
            <w:tcW w:w="2550" w:type="dxa"/>
            <w:tcBorders>
              <w:top w:val="nil"/>
              <w:left w:val="nil"/>
              <w:bottom w:val="single" w:sz="4" w:space="0" w:color="auto"/>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265</w:t>
            </w:r>
            <w:r w:rsidRPr="00871770">
              <w:rPr>
                <w:rFonts w:ascii="Times New Roman" w:hAnsi="Times New Roman"/>
                <w:sz w:val="24"/>
                <w:szCs w:val="24"/>
                <w:lang w:val="en-US"/>
              </w:rPr>
              <w:t xml:space="preserve"> </w:t>
            </w:r>
            <w:r w:rsidRPr="00871770">
              <w:rPr>
                <w:rFonts w:ascii="Times New Roman" w:hAnsi="Times New Roman"/>
                <w:sz w:val="24"/>
                <w:szCs w:val="24"/>
              </w:rPr>
              <w:t>/</w:t>
            </w:r>
            <w:r w:rsidRPr="00871770">
              <w:rPr>
                <w:rFonts w:ascii="Times New Roman" w:hAnsi="Times New Roman"/>
                <w:sz w:val="24"/>
                <w:szCs w:val="24"/>
                <w:lang w:val="en-US"/>
              </w:rPr>
              <w:t xml:space="preserve"> </w:t>
            </w:r>
            <w:r w:rsidRPr="00871770">
              <w:rPr>
                <w:rFonts w:ascii="Times New Roman" w:hAnsi="Times New Roman"/>
                <w:sz w:val="24"/>
                <w:szCs w:val="24"/>
              </w:rPr>
              <w:t>70 R 15</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R</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265</w:t>
            </w:r>
            <w:r w:rsidRPr="00871770">
              <w:rPr>
                <w:rFonts w:ascii="Times New Roman" w:hAnsi="Times New Roman"/>
                <w:sz w:val="24"/>
                <w:szCs w:val="24"/>
                <w:lang w:val="en-US"/>
              </w:rPr>
              <w:t xml:space="preserve"> </w:t>
            </w:r>
            <w:r w:rsidRPr="00871770">
              <w:rPr>
                <w:rFonts w:ascii="Times New Roman" w:hAnsi="Times New Roman"/>
                <w:sz w:val="24"/>
                <w:szCs w:val="24"/>
              </w:rPr>
              <w:t>/</w:t>
            </w:r>
            <w:r w:rsidRPr="00871770">
              <w:rPr>
                <w:rFonts w:ascii="Times New Roman" w:hAnsi="Times New Roman"/>
                <w:sz w:val="24"/>
                <w:szCs w:val="24"/>
                <w:lang w:val="en-US"/>
              </w:rPr>
              <w:t xml:space="preserve"> </w:t>
            </w:r>
            <w:r w:rsidRPr="00871770">
              <w:rPr>
                <w:rFonts w:ascii="Times New Roman" w:hAnsi="Times New Roman"/>
                <w:sz w:val="24"/>
                <w:szCs w:val="24"/>
              </w:rPr>
              <w:t>70 R 15</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29</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175 / 80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Q</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175 / 80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30</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205 / 55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205 / 55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31</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205 / 60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205 / 60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32</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205 / 80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R</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205 / 80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lastRenderedPageBreak/>
              <w:t>33</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55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55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34</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60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60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35</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65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65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36</w:t>
            </w:r>
          </w:p>
        </w:tc>
        <w:tc>
          <w:tcPr>
            <w:tcW w:w="2550" w:type="dxa"/>
            <w:tcBorders>
              <w:top w:val="nil"/>
              <w:left w:val="nil"/>
              <w:bottom w:val="single" w:sz="4" w:space="0" w:color="auto"/>
              <w:right w:val="single" w:sz="4" w:space="0" w:color="auto"/>
            </w:tcBorders>
            <w:shd w:val="clear" w:color="auto" w:fill="auto"/>
            <w:noWrap/>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85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Q</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85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37</w:t>
            </w:r>
          </w:p>
        </w:tc>
        <w:tc>
          <w:tcPr>
            <w:tcW w:w="2550" w:type="dxa"/>
            <w:tcBorders>
              <w:top w:val="nil"/>
              <w:left w:val="nil"/>
              <w:bottom w:val="nil"/>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50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50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38</w:t>
            </w:r>
          </w:p>
        </w:tc>
        <w:tc>
          <w:tcPr>
            <w:tcW w:w="2550" w:type="dxa"/>
            <w:tcBorders>
              <w:top w:val="single" w:sz="4" w:space="0" w:color="auto"/>
              <w:left w:val="nil"/>
              <w:bottom w:val="single" w:sz="4" w:space="0" w:color="auto"/>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55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55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39</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60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60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40</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70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70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41</w:t>
            </w:r>
          </w:p>
        </w:tc>
        <w:tc>
          <w:tcPr>
            <w:tcW w:w="2550" w:type="dxa"/>
            <w:tcBorders>
              <w:top w:val="nil"/>
              <w:left w:val="nil"/>
              <w:bottom w:val="single" w:sz="4" w:space="0" w:color="auto"/>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60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60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42</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70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70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43</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85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Q</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85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44</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 xml:space="preserve">245 / 70 R 16 </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 xml:space="preserve">245 / 70 R 16 </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45</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 xml:space="preserve">245 / 75 R 16 </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Q</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 xml:space="preserve">245 / 75 R 16 </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46</w:t>
            </w:r>
          </w:p>
        </w:tc>
        <w:tc>
          <w:tcPr>
            <w:tcW w:w="2550"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255 / 70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255 / 70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47</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265 / 70 R 16</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265 / 70 R 16</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48</w:t>
            </w:r>
          </w:p>
        </w:tc>
        <w:tc>
          <w:tcPr>
            <w:tcW w:w="2550" w:type="dxa"/>
            <w:tcBorders>
              <w:top w:val="nil"/>
              <w:left w:val="nil"/>
              <w:bottom w:val="single" w:sz="4" w:space="0" w:color="auto"/>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w:t>
            </w:r>
            <w:r w:rsidRPr="00871770">
              <w:rPr>
                <w:rFonts w:ascii="Times New Roman" w:hAnsi="Times New Roman"/>
                <w:sz w:val="24"/>
                <w:szCs w:val="24"/>
                <w:lang w:val="en-US"/>
              </w:rPr>
              <w:t xml:space="preserve"> </w:t>
            </w:r>
            <w:r w:rsidRPr="00871770">
              <w:rPr>
                <w:rFonts w:ascii="Times New Roman" w:hAnsi="Times New Roman"/>
                <w:sz w:val="24"/>
                <w:szCs w:val="24"/>
              </w:rPr>
              <w:t>50 R 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w:t>
            </w:r>
            <w:r w:rsidRPr="00871770">
              <w:rPr>
                <w:rFonts w:ascii="Times New Roman" w:hAnsi="Times New Roman"/>
                <w:sz w:val="24"/>
                <w:szCs w:val="24"/>
                <w:lang w:val="en-US"/>
              </w:rPr>
              <w:t xml:space="preserve"> </w:t>
            </w:r>
            <w:r w:rsidRPr="00871770">
              <w:rPr>
                <w:rFonts w:ascii="Times New Roman" w:hAnsi="Times New Roman"/>
                <w:sz w:val="24"/>
                <w:szCs w:val="24"/>
              </w:rPr>
              <w:t>50 R 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49</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55 R 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215 / 55 R 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50</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45 R 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45 R 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51</w:t>
            </w:r>
          </w:p>
        </w:tc>
        <w:tc>
          <w:tcPr>
            <w:tcW w:w="2550" w:type="dxa"/>
            <w:tcBorders>
              <w:top w:val="nil"/>
              <w:left w:val="nil"/>
              <w:bottom w:val="nil"/>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50 R 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50 R 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52</w:t>
            </w:r>
          </w:p>
        </w:tc>
        <w:tc>
          <w:tcPr>
            <w:tcW w:w="2550" w:type="dxa"/>
            <w:tcBorders>
              <w:top w:val="single" w:sz="4" w:space="0" w:color="auto"/>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55 R 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55 R 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53</w:t>
            </w:r>
          </w:p>
        </w:tc>
        <w:tc>
          <w:tcPr>
            <w:tcW w:w="2550" w:type="dxa"/>
            <w:tcBorders>
              <w:top w:val="single" w:sz="4" w:space="0" w:color="auto"/>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60 R 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60 R 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54</w:t>
            </w:r>
          </w:p>
        </w:tc>
        <w:tc>
          <w:tcPr>
            <w:tcW w:w="2550" w:type="dxa"/>
            <w:tcBorders>
              <w:top w:val="nil"/>
              <w:left w:val="nil"/>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65 R 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225 / 65 R 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rPr>
                <w:rFonts w:ascii="Times New Roman" w:hAnsi="Times New Roman"/>
                <w:sz w:val="24"/>
                <w:szCs w:val="24"/>
                <w:lang w:val="en-US"/>
              </w:rPr>
            </w:pPr>
            <w:r w:rsidRPr="00871770">
              <w:rPr>
                <w:rFonts w:ascii="Times New Roman" w:hAnsi="Times New Roman"/>
                <w:sz w:val="24"/>
                <w:szCs w:val="24"/>
                <w:lang w:val="en-US"/>
              </w:rPr>
              <w:t>55</w:t>
            </w:r>
          </w:p>
        </w:tc>
        <w:tc>
          <w:tcPr>
            <w:tcW w:w="2550" w:type="dxa"/>
            <w:tcBorders>
              <w:top w:val="nil"/>
              <w:left w:val="nil"/>
              <w:bottom w:val="single" w:sz="4" w:space="0" w:color="auto"/>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w:t>
            </w:r>
            <w:r w:rsidRPr="00871770">
              <w:rPr>
                <w:rFonts w:ascii="Times New Roman" w:hAnsi="Times New Roman"/>
                <w:sz w:val="24"/>
                <w:szCs w:val="24"/>
                <w:lang w:val="en-US"/>
              </w:rPr>
              <w:t xml:space="preserve"> </w:t>
            </w:r>
            <w:r w:rsidRPr="00871770">
              <w:rPr>
                <w:rFonts w:ascii="Times New Roman" w:hAnsi="Times New Roman"/>
                <w:sz w:val="24"/>
                <w:szCs w:val="24"/>
              </w:rPr>
              <w:t>45 R 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w:t>
            </w:r>
            <w:r w:rsidRPr="00871770">
              <w:rPr>
                <w:rFonts w:ascii="Times New Roman" w:hAnsi="Times New Roman"/>
                <w:sz w:val="24"/>
                <w:szCs w:val="24"/>
                <w:lang w:val="en-US"/>
              </w:rPr>
              <w:t xml:space="preserve"> </w:t>
            </w:r>
            <w:r w:rsidRPr="00871770">
              <w:rPr>
                <w:rFonts w:ascii="Times New Roman" w:hAnsi="Times New Roman"/>
                <w:sz w:val="24"/>
                <w:szCs w:val="24"/>
              </w:rPr>
              <w:t>45 R 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56</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55 R</w:t>
            </w:r>
            <w:r w:rsidRPr="00871770">
              <w:rPr>
                <w:rFonts w:ascii="Times New Roman" w:hAnsi="Times New Roman"/>
                <w:sz w:val="24"/>
                <w:szCs w:val="24"/>
                <w:lang w:val="en-US"/>
              </w:rPr>
              <w:t xml:space="preserve"> </w:t>
            </w:r>
            <w:r w:rsidRPr="00871770">
              <w:rPr>
                <w:rFonts w:ascii="Times New Roman" w:hAnsi="Times New Roman"/>
                <w:sz w:val="24"/>
                <w:szCs w:val="24"/>
              </w:rPr>
              <w:t>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55 R</w:t>
            </w:r>
            <w:r w:rsidRPr="00871770">
              <w:rPr>
                <w:rFonts w:ascii="Times New Roman" w:hAnsi="Times New Roman"/>
                <w:sz w:val="24"/>
                <w:szCs w:val="24"/>
                <w:lang w:val="en-US"/>
              </w:rPr>
              <w:t xml:space="preserve"> </w:t>
            </w:r>
            <w:r w:rsidRPr="00871770">
              <w:rPr>
                <w:rFonts w:ascii="Times New Roman" w:hAnsi="Times New Roman"/>
                <w:sz w:val="24"/>
                <w:szCs w:val="24"/>
              </w:rPr>
              <w:t>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57</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65 R 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65 R 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58</w:t>
            </w:r>
          </w:p>
        </w:tc>
        <w:tc>
          <w:tcPr>
            <w:tcW w:w="2550" w:type="dxa"/>
            <w:tcBorders>
              <w:top w:val="nil"/>
              <w:left w:val="nil"/>
              <w:bottom w:val="single" w:sz="4" w:space="0" w:color="auto"/>
              <w:right w:val="single" w:sz="4" w:space="0" w:color="auto"/>
            </w:tcBorders>
            <w:shd w:val="clear" w:color="auto" w:fill="auto"/>
            <w:noWrap/>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245  / 65 R17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245  / 65 R17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rPr>
                <w:rFonts w:ascii="Times New Roman" w:hAnsi="Times New Roman"/>
                <w:sz w:val="24"/>
                <w:szCs w:val="24"/>
                <w:lang w:val="en-US"/>
              </w:rPr>
            </w:pPr>
            <w:r w:rsidRPr="00871770">
              <w:rPr>
                <w:rFonts w:ascii="Times New Roman" w:hAnsi="Times New Roman"/>
                <w:sz w:val="24"/>
                <w:szCs w:val="24"/>
                <w:lang w:val="en-US"/>
              </w:rPr>
              <w:t>59</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255 / 60 R 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255 / 60 R 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lastRenderedPageBreak/>
              <w:t>60</w:t>
            </w:r>
          </w:p>
        </w:tc>
        <w:tc>
          <w:tcPr>
            <w:tcW w:w="2550" w:type="dxa"/>
            <w:tcBorders>
              <w:top w:val="nil"/>
              <w:left w:val="nil"/>
              <w:bottom w:val="single" w:sz="4" w:space="0" w:color="auto"/>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265 / 65 R 17</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265 / 65 R 17</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61</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50 R 18</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50 R 18</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62</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60 R 18</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235 / 60 R 18</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rPr>
              <w:t>63</w:t>
            </w:r>
            <w:r w:rsidRPr="00871770">
              <w:rPr>
                <w:rFonts w:ascii="Times New Roman" w:hAnsi="Times New Roman"/>
                <w:sz w:val="24"/>
                <w:szCs w:val="24"/>
                <w:lang w:val="en-US"/>
              </w:rPr>
              <w:t xml:space="preserve">   </w:t>
            </w:r>
          </w:p>
        </w:tc>
        <w:tc>
          <w:tcPr>
            <w:tcW w:w="2550" w:type="dxa"/>
            <w:tcBorders>
              <w:top w:val="nil"/>
              <w:left w:val="nil"/>
              <w:bottom w:val="single" w:sz="4" w:space="0" w:color="auto"/>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255 / 55 R 18</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255 / 55 R 18</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64</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265 / 60 R 18</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H</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265 / 60 R 18</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4"/>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65</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275 / 40 R 20 RFT</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275 / 40 R 20 RFT</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66</w:t>
            </w:r>
          </w:p>
        </w:tc>
        <w:tc>
          <w:tcPr>
            <w:tcW w:w="2550" w:type="dxa"/>
            <w:tcBorders>
              <w:top w:val="nil"/>
              <w:left w:val="nil"/>
              <w:bottom w:val="single" w:sz="4" w:space="0" w:color="auto"/>
              <w:right w:val="single" w:sz="4" w:space="0" w:color="auto"/>
            </w:tcBorders>
            <w:shd w:val="clear" w:color="auto" w:fill="auto"/>
            <w:noWrap/>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315 / 35 R 20 RFT</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V</w:t>
            </w:r>
          </w:p>
        </w:tc>
        <w:tc>
          <w:tcPr>
            <w:tcW w:w="1794" w:type="dxa"/>
            <w:tcBorders>
              <w:top w:val="nil"/>
              <w:left w:val="nil"/>
              <w:bottom w:val="single" w:sz="4" w:space="0" w:color="auto"/>
              <w:right w:val="single" w:sz="4" w:space="0" w:color="auto"/>
            </w:tcBorders>
            <w:vAlign w:val="center"/>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315 / 35 R 20 RFT</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67</w:t>
            </w:r>
          </w:p>
        </w:tc>
        <w:tc>
          <w:tcPr>
            <w:tcW w:w="2550" w:type="dxa"/>
            <w:tcBorders>
              <w:top w:val="nil"/>
              <w:left w:val="nil"/>
              <w:bottom w:val="single" w:sz="4" w:space="0" w:color="auto"/>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255 / 50 R 20</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255 / 50 R 20</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68</w:t>
            </w:r>
          </w:p>
        </w:tc>
        <w:tc>
          <w:tcPr>
            <w:tcW w:w="2550" w:type="dxa"/>
            <w:tcBorders>
              <w:top w:val="nil"/>
              <w:left w:val="nil"/>
              <w:bottom w:val="single" w:sz="4" w:space="0" w:color="auto"/>
              <w:right w:val="single" w:sz="4" w:space="0" w:color="auto"/>
            </w:tcBorders>
            <w:shd w:val="clear" w:color="auto" w:fill="auto"/>
            <w:noWrap/>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255 / 55 R 20</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255 / 55 R 20</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r w:rsidR="00E63F5C" w:rsidRPr="00871770" w:rsidTr="00E63F5C">
        <w:trPr>
          <w:trHeight w:val="315"/>
          <w:jc w:val="center"/>
        </w:trPr>
        <w:tc>
          <w:tcPr>
            <w:tcW w:w="486" w:type="dxa"/>
            <w:tcBorders>
              <w:top w:val="nil"/>
              <w:left w:val="single" w:sz="4" w:space="0" w:color="auto"/>
              <w:bottom w:val="single" w:sz="4" w:space="0" w:color="auto"/>
              <w:right w:val="single" w:sz="4" w:space="0" w:color="auto"/>
            </w:tcBorders>
            <w:shd w:val="clear" w:color="auto" w:fill="auto"/>
            <w:vAlign w:val="center"/>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69</w:t>
            </w:r>
          </w:p>
        </w:tc>
        <w:tc>
          <w:tcPr>
            <w:tcW w:w="2550" w:type="dxa"/>
            <w:tcBorders>
              <w:top w:val="nil"/>
              <w:left w:val="nil"/>
              <w:bottom w:val="single" w:sz="4" w:space="0" w:color="auto"/>
              <w:right w:val="single" w:sz="4" w:space="0" w:color="auto"/>
            </w:tcBorders>
            <w:shd w:val="clear" w:color="auto" w:fill="auto"/>
            <w:noWrap/>
            <w:vAlign w:val="bottom"/>
            <w:hideMark/>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285 / 50 R 20</w:t>
            </w:r>
          </w:p>
        </w:tc>
        <w:tc>
          <w:tcPr>
            <w:tcW w:w="1592" w:type="dxa"/>
            <w:tcBorders>
              <w:top w:val="nil"/>
              <w:left w:val="nil"/>
              <w:bottom w:val="single" w:sz="4" w:space="0" w:color="auto"/>
              <w:right w:val="single" w:sz="4" w:space="0" w:color="auto"/>
            </w:tcBorders>
            <w:shd w:val="clear" w:color="auto" w:fill="auto"/>
            <w:vAlign w:val="center"/>
          </w:tcPr>
          <w:p w:rsidR="00E63F5C" w:rsidRPr="00871770" w:rsidRDefault="00E63F5C" w:rsidP="00E63F5C">
            <w:pPr>
              <w:spacing w:line="320" w:lineRule="exact"/>
              <w:jc w:val="center"/>
              <w:rPr>
                <w:rFonts w:ascii="Times New Roman" w:hAnsi="Times New Roman"/>
                <w:sz w:val="24"/>
                <w:szCs w:val="24"/>
                <w:lang w:val="en-US"/>
              </w:rPr>
            </w:pPr>
            <w:r w:rsidRPr="00871770">
              <w:rPr>
                <w:rFonts w:ascii="Times New Roman" w:hAnsi="Times New Roman"/>
                <w:sz w:val="24"/>
                <w:szCs w:val="24"/>
                <w:lang w:val="en-US"/>
              </w:rPr>
              <w:t>T</w:t>
            </w:r>
          </w:p>
        </w:tc>
        <w:tc>
          <w:tcPr>
            <w:tcW w:w="1794" w:type="dxa"/>
            <w:tcBorders>
              <w:top w:val="nil"/>
              <w:left w:val="nil"/>
              <w:bottom w:val="single" w:sz="4" w:space="0" w:color="auto"/>
              <w:right w:val="single" w:sz="4" w:space="0" w:color="auto"/>
            </w:tcBorders>
            <w:vAlign w:val="bottom"/>
          </w:tcPr>
          <w:p w:rsidR="00E63F5C" w:rsidRPr="00871770" w:rsidRDefault="00E63F5C" w:rsidP="00E63F5C">
            <w:pPr>
              <w:spacing w:line="320" w:lineRule="exact"/>
              <w:jc w:val="center"/>
              <w:rPr>
                <w:rFonts w:ascii="Times New Roman" w:hAnsi="Times New Roman"/>
                <w:sz w:val="24"/>
                <w:szCs w:val="24"/>
              </w:rPr>
            </w:pPr>
            <w:r w:rsidRPr="00871770">
              <w:rPr>
                <w:rFonts w:ascii="Times New Roman" w:hAnsi="Times New Roman"/>
                <w:sz w:val="24"/>
                <w:szCs w:val="24"/>
              </w:rPr>
              <w:t>285 / 50 R 20</w:t>
            </w:r>
          </w:p>
        </w:tc>
        <w:tc>
          <w:tcPr>
            <w:tcW w:w="1295"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c>
          <w:tcPr>
            <w:tcW w:w="1776" w:type="dxa"/>
            <w:tcBorders>
              <w:top w:val="nil"/>
              <w:left w:val="nil"/>
              <w:bottom w:val="single" w:sz="4" w:space="0" w:color="auto"/>
              <w:right w:val="single" w:sz="4" w:space="0" w:color="auto"/>
            </w:tcBorders>
          </w:tcPr>
          <w:p w:rsidR="00E63F5C" w:rsidRPr="00871770" w:rsidRDefault="00E63F5C" w:rsidP="00E63F5C">
            <w:pPr>
              <w:spacing w:line="320" w:lineRule="exact"/>
              <w:jc w:val="center"/>
              <w:rPr>
                <w:rFonts w:ascii="Times New Roman" w:hAnsi="Times New Roman"/>
                <w:sz w:val="24"/>
                <w:szCs w:val="24"/>
                <w:lang w:val="en-US"/>
              </w:rPr>
            </w:pPr>
          </w:p>
        </w:tc>
      </w:tr>
    </w:tbl>
    <w:p w:rsidR="00871770" w:rsidRPr="007F76B6" w:rsidRDefault="00871770" w:rsidP="00871770">
      <w:pPr>
        <w:pStyle w:val="ListParagraph"/>
        <w:tabs>
          <w:tab w:val="left" w:pos="900"/>
        </w:tabs>
        <w:spacing w:after="0" w:line="320" w:lineRule="exact"/>
        <w:ind w:left="709"/>
        <w:jc w:val="both"/>
        <w:rPr>
          <w:rFonts w:ascii="Times New Roman" w:eastAsia="Times New Roman" w:hAnsi="Times New Roman"/>
          <w:sz w:val="24"/>
          <w:szCs w:val="24"/>
        </w:rPr>
      </w:pPr>
    </w:p>
    <w:p w:rsidR="00871770" w:rsidRPr="00871770" w:rsidRDefault="00871770" w:rsidP="00871770">
      <w:pPr>
        <w:tabs>
          <w:tab w:val="left" w:pos="900"/>
          <w:tab w:val="left" w:pos="1620"/>
        </w:tabs>
        <w:spacing w:line="320" w:lineRule="exact"/>
        <w:jc w:val="both"/>
        <w:rPr>
          <w:rFonts w:ascii="Times New Roman" w:hAnsi="Times New Roman"/>
          <w:iCs/>
          <w:sz w:val="24"/>
          <w:szCs w:val="24"/>
        </w:rPr>
      </w:pPr>
      <w:r>
        <w:rPr>
          <w:rFonts w:ascii="Times New Roman" w:hAnsi="Times New Roman"/>
          <w:iCs/>
          <w:sz w:val="24"/>
          <w:szCs w:val="24"/>
        </w:rPr>
        <w:tab/>
        <w:t>2.</w:t>
      </w:r>
      <w:r w:rsidR="00496B81">
        <w:rPr>
          <w:rFonts w:ascii="Times New Roman" w:hAnsi="Times New Roman"/>
          <w:iCs/>
          <w:sz w:val="24"/>
          <w:szCs w:val="24"/>
        </w:rPr>
        <w:t xml:space="preserve"> </w:t>
      </w:r>
      <w:r w:rsidRPr="00871770">
        <w:rPr>
          <w:rFonts w:ascii="Times New Roman" w:hAnsi="Times New Roman"/>
          <w:iCs/>
          <w:sz w:val="24"/>
          <w:szCs w:val="24"/>
        </w:rPr>
        <w:t>Гумите ще отговарят на нормативно определените изисквания по отношение на нови и неупотребявани гуми, както следва: на Правило № 30 на ИКЕ (Икономическа комисия на Европа) при ООН - „</w:t>
      </w:r>
      <w:hyperlink r:id="rId22" w:history="1">
        <w:proofErr w:type="spellStart"/>
        <w:r w:rsidRPr="00871770">
          <w:rPr>
            <w:rFonts w:ascii="Times New Roman" w:hAnsi="Times New Roman"/>
            <w:bCs/>
            <w:sz w:val="24"/>
            <w:szCs w:val="24"/>
            <w:lang w:val="en-GB"/>
          </w:rPr>
          <w:t>Единни</w:t>
        </w:r>
        <w:proofErr w:type="spellEnd"/>
        <w:r w:rsidRPr="00871770">
          <w:rPr>
            <w:rFonts w:ascii="Times New Roman" w:hAnsi="Times New Roman"/>
            <w:bCs/>
            <w:sz w:val="24"/>
            <w:szCs w:val="24"/>
            <w:lang w:val="en-GB"/>
          </w:rPr>
          <w:t xml:space="preserve"> </w:t>
        </w:r>
        <w:proofErr w:type="spellStart"/>
        <w:r w:rsidRPr="00871770">
          <w:rPr>
            <w:rFonts w:ascii="Times New Roman" w:hAnsi="Times New Roman"/>
            <w:bCs/>
            <w:sz w:val="24"/>
            <w:szCs w:val="24"/>
            <w:lang w:val="en-GB"/>
          </w:rPr>
          <w:t>условия</w:t>
        </w:r>
        <w:proofErr w:type="spellEnd"/>
        <w:r w:rsidRPr="00871770">
          <w:rPr>
            <w:rFonts w:ascii="Times New Roman" w:hAnsi="Times New Roman"/>
            <w:bCs/>
            <w:sz w:val="24"/>
            <w:szCs w:val="24"/>
            <w:lang w:val="en-GB"/>
          </w:rPr>
          <w:t xml:space="preserve"> </w:t>
        </w:r>
        <w:proofErr w:type="spellStart"/>
        <w:r w:rsidRPr="00871770">
          <w:rPr>
            <w:rFonts w:ascii="Times New Roman" w:hAnsi="Times New Roman"/>
            <w:bCs/>
            <w:sz w:val="24"/>
            <w:szCs w:val="24"/>
            <w:lang w:val="en-GB"/>
          </w:rPr>
          <w:t>относно</w:t>
        </w:r>
        <w:proofErr w:type="spellEnd"/>
        <w:r w:rsidRPr="00871770">
          <w:rPr>
            <w:rFonts w:ascii="Times New Roman" w:hAnsi="Times New Roman"/>
            <w:bCs/>
            <w:sz w:val="24"/>
            <w:szCs w:val="24"/>
            <w:lang w:val="en-GB"/>
          </w:rPr>
          <w:t xml:space="preserve"> </w:t>
        </w:r>
        <w:proofErr w:type="spellStart"/>
        <w:r w:rsidRPr="00871770">
          <w:rPr>
            <w:rFonts w:ascii="Times New Roman" w:hAnsi="Times New Roman"/>
            <w:bCs/>
            <w:sz w:val="24"/>
            <w:szCs w:val="24"/>
            <w:lang w:val="en-GB"/>
          </w:rPr>
          <w:t>одобряването</w:t>
        </w:r>
        <w:proofErr w:type="spellEnd"/>
        <w:r w:rsidRPr="00871770">
          <w:rPr>
            <w:rFonts w:ascii="Times New Roman" w:hAnsi="Times New Roman"/>
            <w:bCs/>
            <w:sz w:val="24"/>
            <w:szCs w:val="24"/>
            <w:lang w:val="en-GB"/>
          </w:rPr>
          <w:t xml:space="preserve"> </w:t>
        </w:r>
        <w:proofErr w:type="spellStart"/>
        <w:r w:rsidRPr="00871770">
          <w:rPr>
            <w:rFonts w:ascii="Times New Roman" w:hAnsi="Times New Roman"/>
            <w:bCs/>
            <w:sz w:val="24"/>
            <w:szCs w:val="24"/>
            <w:lang w:val="en-GB"/>
          </w:rPr>
          <w:t>на</w:t>
        </w:r>
        <w:proofErr w:type="spellEnd"/>
        <w:r w:rsidRPr="00871770">
          <w:rPr>
            <w:rFonts w:ascii="Times New Roman" w:hAnsi="Times New Roman"/>
            <w:bCs/>
            <w:sz w:val="24"/>
            <w:szCs w:val="24"/>
            <w:lang w:val="en-GB"/>
          </w:rPr>
          <w:t xml:space="preserve"> </w:t>
        </w:r>
        <w:proofErr w:type="spellStart"/>
        <w:r w:rsidRPr="00871770">
          <w:rPr>
            <w:rFonts w:ascii="Times New Roman" w:hAnsi="Times New Roman"/>
            <w:bCs/>
            <w:sz w:val="24"/>
            <w:szCs w:val="24"/>
            <w:lang w:val="en-GB"/>
          </w:rPr>
          <w:t>пневматични</w:t>
        </w:r>
        <w:proofErr w:type="spellEnd"/>
        <w:r w:rsidRPr="00871770">
          <w:rPr>
            <w:rFonts w:ascii="Times New Roman" w:hAnsi="Times New Roman"/>
            <w:bCs/>
            <w:sz w:val="24"/>
            <w:szCs w:val="24"/>
            <w:lang w:val="en-GB"/>
          </w:rPr>
          <w:t xml:space="preserve"> </w:t>
        </w:r>
        <w:proofErr w:type="spellStart"/>
        <w:r w:rsidRPr="00871770">
          <w:rPr>
            <w:rFonts w:ascii="Times New Roman" w:hAnsi="Times New Roman"/>
            <w:bCs/>
            <w:sz w:val="24"/>
            <w:szCs w:val="24"/>
            <w:lang w:val="en-GB"/>
          </w:rPr>
          <w:t>гуми</w:t>
        </w:r>
        <w:proofErr w:type="spellEnd"/>
        <w:r w:rsidRPr="00871770">
          <w:rPr>
            <w:rFonts w:ascii="Times New Roman" w:hAnsi="Times New Roman"/>
            <w:bCs/>
            <w:sz w:val="24"/>
            <w:szCs w:val="24"/>
            <w:lang w:val="en-GB"/>
          </w:rPr>
          <w:t xml:space="preserve"> </w:t>
        </w:r>
        <w:proofErr w:type="spellStart"/>
        <w:r w:rsidRPr="00871770">
          <w:rPr>
            <w:rFonts w:ascii="Times New Roman" w:hAnsi="Times New Roman"/>
            <w:bCs/>
            <w:sz w:val="24"/>
            <w:szCs w:val="24"/>
            <w:lang w:val="en-GB"/>
          </w:rPr>
          <w:t>за</w:t>
        </w:r>
        <w:proofErr w:type="spellEnd"/>
        <w:r w:rsidRPr="00871770">
          <w:rPr>
            <w:rFonts w:ascii="Times New Roman" w:hAnsi="Times New Roman"/>
            <w:bCs/>
            <w:sz w:val="24"/>
            <w:szCs w:val="24"/>
            <w:lang w:val="en-GB"/>
          </w:rPr>
          <w:t xml:space="preserve"> </w:t>
        </w:r>
        <w:proofErr w:type="spellStart"/>
        <w:r w:rsidRPr="00871770">
          <w:rPr>
            <w:rFonts w:ascii="Times New Roman" w:hAnsi="Times New Roman"/>
            <w:bCs/>
            <w:sz w:val="24"/>
            <w:szCs w:val="24"/>
            <w:lang w:val="en-GB"/>
          </w:rPr>
          <w:t>моторни</w:t>
        </w:r>
        <w:proofErr w:type="spellEnd"/>
        <w:r w:rsidRPr="00871770">
          <w:rPr>
            <w:rFonts w:ascii="Times New Roman" w:hAnsi="Times New Roman"/>
            <w:bCs/>
            <w:sz w:val="24"/>
            <w:szCs w:val="24"/>
            <w:lang w:val="en-GB"/>
          </w:rPr>
          <w:t xml:space="preserve"> </w:t>
        </w:r>
        <w:proofErr w:type="spellStart"/>
        <w:r w:rsidRPr="00871770">
          <w:rPr>
            <w:rFonts w:ascii="Times New Roman" w:hAnsi="Times New Roman"/>
            <w:bCs/>
            <w:sz w:val="24"/>
            <w:szCs w:val="24"/>
            <w:lang w:val="en-GB"/>
          </w:rPr>
          <w:t>превозни</w:t>
        </w:r>
        <w:proofErr w:type="spellEnd"/>
        <w:r w:rsidRPr="00871770">
          <w:rPr>
            <w:rFonts w:ascii="Times New Roman" w:hAnsi="Times New Roman"/>
            <w:bCs/>
            <w:sz w:val="24"/>
            <w:szCs w:val="24"/>
            <w:lang w:val="en-GB"/>
          </w:rPr>
          <w:t xml:space="preserve"> </w:t>
        </w:r>
        <w:proofErr w:type="spellStart"/>
        <w:r w:rsidRPr="00871770">
          <w:rPr>
            <w:rFonts w:ascii="Times New Roman" w:hAnsi="Times New Roman"/>
            <w:bCs/>
            <w:sz w:val="24"/>
            <w:szCs w:val="24"/>
            <w:lang w:val="en-GB"/>
          </w:rPr>
          <w:t>средства</w:t>
        </w:r>
        <w:proofErr w:type="spellEnd"/>
        <w:r w:rsidRPr="00871770">
          <w:rPr>
            <w:rFonts w:ascii="Times New Roman" w:hAnsi="Times New Roman"/>
            <w:bCs/>
            <w:sz w:val="24"/>
            <w:szCs w:val="24"/>
            <w:lang w:val="en-GB"/>
          </w:rPr>
          <w:t xml:space="preserve"> и </w:t>
        </w:r>
        <w:proofErr w:type="spellStart"/>
        <w:r w:rsidRPr="00871770">
          <w:rPr>
            <w:rFonts w:ascii="Times New Roman" w:hAnsi="Times New Roman"/>
            <w:bCs/>
            <w:sz w:val="24"/>
            <w:szCs w:val="24"/>
            <w:lang w:val="en-GB"/>
          </w:rPr>
          <w:t>техните</w:t>
        </w:r>
        <w:proofErr w:type="spellEnd"/>
        <w:r w:rsidRPr="00871770">
          <w:rPr>
            <w:rFonts w:ascii="Times New Roman" w:hAnsi="Times New Roman"/>
            <w:bCs/>
            <w:sz w:val="24"/>
            <w:szCs w:val="24"/>
            <w:lang w:val="en-GB"/>
          </w:rPr>
          <w:t xml:space="preserve"> </w:t>
        </w:r>
        <w:proofErr w:type="spellStart"/>
        <w:r w:rsidRPr="00871770">
          <w:rPr>
            <w:rFonts w:ascii="Times New Roman" w:hAnsi="Times New Roman"/>
            <w:bCs/>
            <w:sz w:val="24"/>
            <w:szCs w:val="24"/>
            <w:lang w:val="en-GB"/>
          </w:rPr>
          <w:t>ремаркета</w:t>
        </w:r>
        <w:proofErr w:type="spellEnd"/>
        <w:r w:rsidRPr="00871770">
          <w:rPr>
            <w:rFonts w:ascii="Times New Roman" w:hAnsi="Times New Roman"/>
            <w:bCs/>
            <w:sz w:val="24"/>
            <w:szCs w:val="24"/>
          </w:rPr>
          <w:t>“</w:t>
        </w:r>
      </w:hyperlink>
      <w:r w:rsidRPr="00871770">
        <w:rPr>
          <w:rFonts w:ascii="Times New Roman" w:hAnsi="Times New Roman"/>
          <w:iCs/>
          <w:sz w:val="24"/>
          <w:szCs w:val="24"/>
        </w:rPr>
        <w:t xml:space="preserve">, където е приложимо. </w:t>
      </w:r>
    </w:p>
    <w:p w:rsidR="00871770" w:rsidRDefault="00871770" w:rsidP="00871770">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ab/>
      </w:r>
      <w:r w:rsidRPr="00871770">
        <w:rPr>
          <w:rFonts w:ascii="Times New Roman" w:eastAsia="Times New Roman" w:hAnsi="Times New Roman"/>
          <w:iCs/>
          <w:sz w:val="24"/>
          <w:szCs w:val="24"/>
        </w:rPr>
        <w:t>За всеки отделен артикул, обект на спецификацията от № ………… до № ………….. (където е приложимо), представям</w:t>
      </w:r>
      <w:r w:rsidR="00B84029">
        <w:rPr>
          <w:rFonts w:ascii="Times New Roman" w:eastAsia="Times New Roman" w:hAnsi="Times New Roman"/>
          <w:iCs/>
          <w:sz w:val="24"/>
          <w:szCs w:val="24"/>
        </w:rPr>
        <w:t>е</w:t>
      </w:r>
      <w:r w:rsidRPr="00871770">
        <w:rPr>
          <w:rFonts w:ascii="Times New Roman" w:eastAsia="Times New Roman" w:hAnsi="Times New Roman"/>
          <w:iCs/>
          <w:sz w:val="24"/>
          <w:szCs w:val="24"/>
        </w:rPr>
        <w:t xml:space="preserve"> документ за </w:t>
      </w:r>
      <w:proofErr w:type="spellStart"/>
      <w:r w:rsidRPr="00871770">
        <w:rPr>
          <w:rFonts w:ascii="Times New Roman" w:eastAsia="Times New Roman" w:hAnsi="Times New Roman"/>
          <w:iCs/>
          <w:sz w:val="24"/>
          <w:szCs w:val="24"/>
        </w:rPr>
        <w:t>хомологация</w:t>
      </w:r>
      <w:proofErr w:type="spellEnd"/>
      <w:r w:rsidRPr="00871770">
        <w:rPr>
          <w:rFonts w:ascii="Times New Roman" w:eastAsia="Times New Roman" w:hAnsi="Times New Roman"/>
          <w:iCs/>
          <w:sz w:val="24"/>
          <w:szCs w:val="24"/>
        </w:rPr>
        <w:t xml:space="preserve"> на предлаганата гума (за конкретната марка, модел и </w:t>
      </w:r>
      <w:proofErr w:type="spellStart"/>
      <w:r w:rsidRPr="00871770">
        <w:rPr>
          <w:rFonts w:ascii="Times New Roman" w:eastAsia="Times New Roman" w:hAnsi="Times New Roman"/>
          <w:iCs/>
          <w:sz w:val="24"/>
          <w:szCs w:val="24"/>
        </w:rPr>
        <w:t>типо</w:t>
      </w:r>
      <w:proofErr w:type="spellEnd"/>
      <w:r w:rsidRPr="00871770">
        <w:rPr>
          <w:rFonts w:ascii="Times New Roman" w:eastAsia="Times New Roman" w:hAnsi="Times New Roman"/>
          <w:iCs/>
          <w:sz w:val="24"/>
          <w:szCs w:val="24"/>
        </w:rPr>
        <w:t xml:space="preserve"> размер), удостоверяващ ниво на качеств</w:t>
      </w:r>
      <w:r>
        <w:rPr>
          <w:rFonts w:ascii="Times New Roman" w:eastAsia="Times New Roman" w:hAnsi="Times New Roman"/>
          <w:iCs/>
          <w:sz w:val="24"/>
          <w:szCs w:val="24"/>
        </w:rPr>
        <w:t>о, съгласно цитираните правила.</w:t>
      </w:r>
    </w:p>
    <w:p w:rsidR="00871770" w:rsidRPr="00871770" w:rsidRDefault="00871770" w:rsidP="00871770">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ab/>
      </w:r>
      <w:r w:rsidRPr="00871770">
        <w:rPr>
          <w:rFonts w:ascii="Times New Roman" w:eastAsia="Times New Roman" w:hAnsi="Times New Roman"/>
          <w:iCs/>
          <w:sz w:val="24"/>
          <w:szCs w:val="24"/>
        </w:rPr>
        <w:t xml:space="preserve">( забележка: В случай, че документа е на чужд език, участникът следва да го представи и в превод на български език.) </w:t>
      </w:r>
    </w:p>
    <w:p w:rsidR="00871770" w:rsidRDefault="00871770" w:rsidP="00871770">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ab/>
      </w:r>
      <w:r w:rsidRPr="009F73CD">
        <w:rPr>
          <w:rFonts w:ascii="Times New Roman" w:eastAsia="Times New Roman" w:hAnsi="Times New Roman"/>
          <w:iCs/>
          <w:sz w:val="24"/>
          <w:szCs w:val="24"/>
        </w:rPr>
        <w:t>За гумите, за които цитираните правила са неприложими</w:t>
      </w:r>
      <w:r>
        <w:rPr>
          <w:rFonts w:ascii="Times New Roman" w:eastAsia="Times New Roman" w:hAnsi="Times New Roman"/>
          <w:iCs/>
          <w:sz w:val="24"/>
          <w:szCs w:val="24"/>
        </w:rPr>
        <w:t xml:space="preserve">  № …………,  № …………..</w:t>
      </w:r>
      <w:r w:rsidRPr="009F73CD">
        <w:rPr>
          <w:rFonts w:ascii="Times New Roman" w:eastAsia="Times New Roman" w:hAnsi="Times New Roman"/>
          <w:iCs/>
          <w:sz w:val="24"/>
          <w:szCs w:val="24"/>
        </w:rPr>
        <w:t>, представ</w:t>
      </w:r>
      <w:r>
        <w:rPr>
          <w:rFonts w:ascii="Times New Roman" w:eastAsia="Times New Roman" w:hAnsi="Times New Roman"/>
          <w:iCs/>
          <w:sz w:val="24"/>
          <w:szCs w:val="24"/>
        </w:rPr>
        <w:t>ям</w:t>
      </w:r>
      <w:r w:rsidR="00B84029">
        <w:rPr>
          <w:rFonts w:ascii="Times New Roman" w:eastAsia="Times New Roman" w:hAnsi="Times New Roman"/>
          <w:iCs/>
          <w:sz w:val="24"/>
          <w:szCs w:val="24"/>
        </w:rPr>
        <w:t>е</w:t>
      </w:r>
      <w:r w:rsidRPr="009F73CD">
        <w:rPr>
          <w:rFonts w:ascii="Times New Roman" w:eastAsia="Times New Roman" w:hAnsi="Times New Roman"/>
          <w:iCs/>
          <w:sz w:val="24"/>
          <w:szCs w:val="24"/>
        </w:rPr>
        <w:t xml:space="preserve"> заверено копие на документ (писмо, декларация или др.), издаден от производителя на гумите, доказващ цитираното обстоятелство. </w:t>
      </w:r>
    </w:p>
    <w:p w:rsidR="00871770" w:rsidRDefault="00871770" w:rsidP="00871770">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 xml:space="preserve">          ( забележка: </w:t>
      </w:r>
      <w:r w:rsidRPr="009F73CD">
        <w:rPr>
          <w:rFonts w:ascii="Times New Roman" w:eastAsia="Times New Roman" w:hAnsi="Times New Roman"/>
          <w:iCs/>
          <w:sz w:val="24"/>
          <w:szCs w:val="24"/>
        </w:rPr>
        <w:t>В случай, че документ</w:t>
      </w:r>
      <w:r>
        <w:rPr>
          <w:rFonts w:ascii="Times New Roman" w:eastAsia="Times New Roman" w:hAnsi="Times New Roman"/>
          <w:iCs/>
          <w:sz w:val="24"/>
          <w:szCs w:val="24"/>
        </w:rPr>
        <w:t>ът</w:t>
      </w:r>
      <w:r w:rsidRPr="009F73CD">
        <w:rPr>
          <w:rFonts w:ascii="Times New Roman" w:eastAsia="Times New Roman" w:hAnsi="Times New Roman"/>
          <w:iCs/>
          <w:sz w:val="24"/>
          <w:szCs w:val="24"/>
        </w:rPr>
        <w:t xml:space="preserve"> е на чужд език, участникът следва да го представи и в превод на български език.</w:t>
      </w:r>
      <w:r>
        <w:rPr>
          <w:rFonts w:ascii="Times New Roman" w:eastAsia="Times New Roman" w:hAnsi="Times New Roman"/>
          <w:iCs/>
          <w:sz w:val="24"/>
          <w:szCs w:val="24"/>
        </w:rPr>
        <w:t>)</w:t>
      </w:r>
      <w:r w:rsidRPr="009F73CD">
        <w:rPr>
          <w:rFonts w:ascii="Times New Roman" w:eastAsia="Times New Roman" w:hAnsi="Times New Roman"/>
          <w:iCs/>
          <w:sz w:val="24"/>
          <w:szCs w:val="24"/>
        </w:rPr>
        <w:t xml:space="preserve"> </w:t>
      </w:r>
    </w:p>
    <w:p w:rsidR="00871770" w:rsidRPr="00496B81" w:rsidRDefault="00496B81" w:rsidP="00496B81">
      <w:pPr>
        <w:tabs>
          <w:tab w:val="left" w:pos="900"/>
          <w:tab w:val="left" w:pos="1620"/>
        </w:tabs>
        <w:spacing w:line="320" w:lineRule="exact"/>
        <w:jc w:val="both"/>
        <w:rPr>
          <w:rFonts w:ascii="Times New Roman" w:hAnsi="Times New Roman"/>
          <w:iCs/>
          <w:sz w:val="24"/>
          <w:szCs w:val="24"/>
        </w:rPr>
      </w:pPr>
      <w:r>
        <w:rPr>
          <w:rFonts w:ascii="Times New Roman" w:hAnsi="Times New Roman"/>
          <w:iCs/>
          <w:sz w:val="24"/>
          <w:szCs w:val="24"/>
        </w:rPr>
        <w:tab/>
        <w:t xml:space="preserve">3. </w:t>
      </w:r>
      <w:r w:rsidR="00871770" w:rsidRPr="00496B81">
        <w:rPr>
          <w:rFonts w:ascii="Times New Roman" w:hAnsi="Times New Roman"/>
          <w:iCs/>
          <w:sz w:val="24"/>
          <w:szCs w:val="24"/>
        </w:rPr>
        <w:t>Гумите ще са с клас за сцепление на мокра настилка, съгласно Регламент (ЕО) № 1222/2009 на Европейския парламент и на Съвета от 25 ноември 2009 г. относно етикетирането на гуми, както следва: от клас „А“ до клас „</w:t>
      </w:r>
      <w:r w:rsidR="00871770" w:rsidRPr="00496B81">
        <w:rPr>
          <w:rFonts w:ascii="Times New Roman" w:hAnsi="Times New Roman"/>
          <w:iCs/>
          <w:sz w:val="24"/>
          <w:szCs w:val="24"/>
          <w:lang w:val="en-US"/>
        </w:rPr>
        <w:t>F</w:t>
      </w:r>
      <w:r w:rsidR="00871770" w:rsidRPr="00496B81">
        <w:rPr>
          <w:rFonts w:ascii="Times New Roman" w:hAnsi="Times New Roman"/>
          <w:iCs/>
          <w:sz w:val="24"/>
          <w:szCs w:val="24"/>
        </w:rPr>
        <w:t>“, където е приложимо.</w:t>
      </w:r>
    </w:p>
    <w:p w:rsidR="00496B81" w:rsidRPr="009F73CD" w:rsidRDefault="00496B81" w:rsidP="00496B81">
      <w:pPr>
        <w:tabs>
          <w:tab w:val="left" w:pos="900"/>
          <w:tab w:val="left" w:pos="1620"/>
        </w:tabs>
        <w:spacing w:after="0" w:line="240" w:lineRule="auto"/>
        <w:jc w:val="both"/>
        <w:rPr>
          <w:rFonts w:ascii="Times New Roman" w:eastAsia="Times New Roman" w:hAnsi="Times New Roman"/>
          <w:iCs/>
          <w:sz w:val="24"/>
          <w:szCs w:val="24"/>
        </w:rPr>
      </w:pPr>
      <w:r>
        <w:rPr>
          <w:rFonts w:ascii="Times New Roman" w:eastAsia="Times New Roman" w:hAnsi="Times New Roman"/>
          <w:iCs/>
          <w:sz w:val="24"/>
          <w:szCs w:val="24"/>
        </w:rPr>
        <w:tab/>
      </w:r>
      <w:r w:rsidRPr="00634CA0">
        <w:rPr>
          <w:rFonts w:ascii="Times New Roman" w:eastAsia="Times New Roman" w:hAnsi="Times New Roman"/>
          <w:iCs/>
          <w:sz w:val="24"/>
          <w:szCs w:val="24"/>
        </w:rPr>
        <w:t>З</w:t>
      </w:r>
      <w:r w:rsidRPr="009F73CD">
        <w:rPr>
          <w:rFonts w:ascii="Times New Roman" w:eastAsia="Times New Roman" w:hAnsi="Times New Roman"/>
          <w:iCs/>
          <w:sz w:val="24"/>
          <w:szCs w:val="24"/>
        </w:rPr>
        <w:t xml:space="preserve">а всеки отделен артикул, обект на спецификацията </w:t>
      </w:r>
      <w:r w:rsidRPr="00634CA0">
        <w:rPr>
          <w:rFonts w:ascii="Times New Roman" w:eastAsia="Times New Roman" w:hAnsi="Times New Roman"/>
          <w:iCs/>
          <w:sz w:val="24"/>
          <w:szCs w:val="24"/>
        </w:rPr>
        <w:t>от № ………… до № …………..</w:t>
      </w:r>
      <w:r w:rsidRPr="009F73CD">
        <w:rPr>
          <w:rFonts w:ascii="Times New Roman" w:eastAsia="Times New Roman" w:hAnsi="Times New Roman"/>
          <w:iCs/>
          <w:sz w:val="24"/>
          <w:szCs w:val="24"/>
        </w:rPr>
        <w:t>,</w:t>
      </w:r>
      <w:r w:rsidRPr="00634CA0">
        <w:rPr>
          <w:rFonts w:ascii="Times New Roman" w:eastAsia="Times New Roman" w:hAnsi="Times New Roman"/>
          <w:iCs/>
          <w:sz w:val="24"/>
          <w:szCs w:val="24"/>
        </w:rPr>
        <w:t xml:space="preserve"> </w:t>
      </w:r>
      <w:r w:rsidRPr="009F73CD">
        <w:rPr>
          <w:rFonts w:ascii="Times New Roman" w:eastAsia="Times New Roman" w:hAnsi="Times New Roman"/>
          <w:iCs/>
          <w:sz w:val="24"/>
          <w:szCs w:val="24"/>
        </w:rPr>
        <w:t xml:space="preserve"> представя</w:t>
      </w:r>
      <w:r w:rsidRPr="00634CA0">
        <w:rPr>
          <w:rFonts w:ascii="Times New Roman" w:eastAsia="Times New Roman" w:hAnsi="Times New Roman"/>
          <w:iCs/>
          <w:sz w:val="24"/>
          <w:szCs w:val="24"/>
        </w:rPr>
        <w:t>м</w:t>
      </w:r>
      <w:r w:rsidR="00B84029">
        <w:rPr>
          <w:rFonts w:ascii="Times New Roman" w:eastAsia="Times New Roman" w:hAnsi="Times New Roman"/>
          <w:iCs/>
          <w:sz w:val="24"/>
          <w:szCs w:val="24"/>
        </w:rPr>
        <w:t>е</w:t>
      </w:r>
      <w:r w:rsidRPr="009F73CD">
        <w:rPr>
          <w:rFonts w:ascii="Times New Roman" w:eastAsia="Times New Roman" w:hAnsi="Times New Roman"/>
          <w:iCs/>
          <w:sz w:val="24"/>
          <w:szCs w:val="24"/>
        </w:rPr>
        <w:t xml:space="preserve"> копие на етикет издаден съгласно Регламент (ЕО) № 1222/2009  на предлаганата гума (за конкретната марка, модел и </w:t>
      </w:r>
      <w:proofErr w:type="spellStart"/>
      <w:r w:rsidRPr="009F73CD">
        <w:rPr>
          <w:rFonts w:ascii="Times New Roman" w:eastAsia="Times New Roman" w:hAnsi="Times New Roman"/>
          <w:iCs/>
          <w:sz w:val="24"/>
          <w:szCs w:val="24"/>
        </w:rPr>
        <w:t>типо</w:t>
      </w:r>
      <w:proofErr w:type="spellEnd"/>
      <w:r w:rsidRPr="009F73CD">
        <w:rPr>
          <w:rFonts w:ascii="Times New Roman" w:eastAsia="Times New Roman" w:hAnsi="Times New Roman"/>
          <w:iCs/>
          <w:sz w:val="24"/>
          <w:szCs w:val="24"/>
        </w:rPr>
        <w:t xml:space="preserve"> размер), удостоверяващ клас за сцепление на мокра настилка. </w:t>
      </w:r>
    </w:p>
    <w:p w:rsidR="00496B81" w:rsidRPr="00634CA0" w:rsidRDefault="00496B81" w:rsidP="00496B81">
      <w:pPr>
        <w:tabs>
          <w:tab w:val="left" w:pos="900"/>
          <w:tab w:val="left" w:pos="1620"/>
        </w:tabs>
        <w:spacing w:after="0" w:line="240" w:lineRule="auto"/>
        <w:jc w:val="both"/>
        <w:rPr>
          <w:rFonts w:ascii="Times New Roman" w:eastAsia="Times New Roman" w:hAnsi="Times New Roman"/>
          <w:iCs/>
          <w:sz w:val="24"/>
          <w:szCs w:val="24"/>
        </w:rPr>
      </w:pPr>
      <w:r w:rsidRPr="009F73CD">
        <w:rPr>
          <w:rFonts w:ascii="Times New Roman" w:eastAsia="Times New Roman" w:hAnsi="Times New Roman"/>
          <w:iCs/>
          <w:sz w:val="24"/>
          <w:szCs w:val="24"/>
        </w:rPr>
        <w:t xml:space="preserve">          За гумите, за които Регламент (ЕО) № 1222/2009 е неприложим</w:t>
      </w:r>
      <w:r w:rsidRPr="00634CA0">
        <w:rPr>
          <w:rFonts w:ascii="Times New Roman" w:eastAsia="Times New Roman" w:hAnsi="Times New Roman"/>
          <w:iCs/>
          <w:sz w:val="24"/>
          <w:szCs w:val="24"/>
        </w:rPr>
        <w:t xml:space="preserve"> № …………,  № …………..</w:t>
      </w:r>
      <w:r w:rsidRPr="009F73CD">
        <w:rPr>
          <w:rFonts w:ascii="Times New Roman" w:eastAsia="Times New Roman" w:hAnsi="Times New Roman"/>
          <w:iCs/>
          <w:sz w:val="24"/>
          <w:szCs w:val="24"/>
        </w:rPr>
        <w:t xml:space="preserve">, </w:t>
      </w:r>
      <w:r w:rsidRPr="00634CA0">
        <w:rPr>
          <w:rFonts w:ascii="Times New Roman" w:eastAsia="Times New Roman" w:hAnsi="Times New Roman"/>
          <w:iCs/>
          <w:sz w:val="24"/>
          <w:szCs w:val="24"/>
        </w:rPr>
        <w:t xml:space="preserve"> </w:t>
      </w:r>
      <w:r w:rsidRPr="009F73CD">
        <w:rPr>
          <w:rFonts w:ascii="Times New Roman" w:eastAsia="Times New Roman" w:hAnsi="Times New Roman"/>
          <w:iCs/>
          <w:sz w:val="24"/>
          <w:szCs w:val="24"/>
        </w:rPr>
        <w:t>представ</w:t>
      </w:r>
      <w:r w:rsidRPr="00634CA0">
        <w:rPr>
          <w:rFonts w:ascii="Times New Roman" w:eastAsia="Times New Roman" w:hAnsi="Times New Roman"/>
          <w:iCs/>
          <w:sz w:val="24"/>
          <w:szCs w:val="24"/>
        </w:rPr>
        <w:t>ям</w:t>
      </w:r>
      <w:r w:rsidR="00B84029">
        <w:rPr>
          <w:rFonts w:ascii="Times New Roman" w:eastAsia="Times New Roman" w:hAnsi="Times New Roman"/>
          <w:iCs/>
          <w:sz w:val="24"/>
          <w:szCs w:val="24"/>
        </w:rPr>
        <w:t>е</w:t>
      </w:r>
      <w:r w:rsidRPr="009F73CD">
        <w:rPr>
          <w:rFonts w:ascii="Times New Roman" w:eastAsia="Times New Roman" w:hAnsi="Times New Roman"/>
          <w:iCs/>
          <w:sz w:val="24"/>
          <w:szCs w:val="24"/>
        </w:rPr>
        <w:t xml:space="preserve"> заверено копие на документ (писмо, декларация или др.), издаден от производителя на гумите, доказващ цитираното обстоятелство. </w:t>
      </w:r>
    </w:p>
    <w:p w:rsidR="00496B81" w:rsidRPr="00571D07" w:rsidRDefault="00496B81" w:rsidP="00496B81">
      <w:pPr>
        <w:tabs>
          <w:tab w:val="left" w:pos="900"/>
          <w:tab w:val="left" w:pos="1620"/>
        </w:tabs>
        <w:spacing w:after="0" w:line="240" w:lineRule="auto"/>
        <w:jc w:val="both"/>
        <w:rPr>
          <w:rFonts w:ascii="Times New Roman" w:eastAsia="Times New Roman" w:hAnsi="Times New Roman"/>
          <w:iCs/>
          <w:sz w:val="24"/>
          <w:szCs w:val="24"/>
          <w:lang w:val="en-US"/>
        </w:rPr>
      </w:pPr>
      <w:r w:rsidRPr="00634CA0">
        <w:rPr>
          <w:rFonts w:ascii="Times New Roman" w:eastAsia="Times New Roman" w:hAnsi="Times New Roman"/>
          <w:iCs/>
          <w:sz w:val="24"/>
          <w:szCs w:val="24"/>
        </w:rPr>
        <w:lastRenderedPageBreak/>
        <w:t xml:space="preserve">          (забележка: </w:t>
      </w:r>
      <w:r w:rsidRPr="009F73CD">
        <w:rPr>
          <w:rFonts w:ascii="Times New Roman" w:eastAsia="Times New Roman" w:hAnsi="Times New Roman"/>
          <w:iCs/>
          <w:sz w:val="24"/>
          <w:szCs w:val="24"/>
        </w:rPr>
        <w:t>В случай, че документа е на чужд език, участникът следва да го представи и в превод на български език.</w:t>
      </w:r>
      <w:r w:rsidRPr="00634CA0">
        <w:rPr>
          <w:rFonts w:ascii="Times New Roman" w:eastAsia="Times New Roman" w:hAnsi="Times New Roman"/>
          <w:iCs/>
          <w:sz w:val="24"/>
          <w:szCs w:val="24"/>
        </w:rPr>
        <w:t>)</w:t>
      </w:r>
      <w:r w:rsidRPr="009F73CD">
        <w:rPr>
          <w:rFonts w:ascii="Times New Roman" w:eastAsia="Times New Roman" w:hAnsi="Times New Roman"/>
          <w:iCs/>
          <w:sz w:val="24"/>
          <w:szCs w:val="24"/>
        </w:rPr>
        <w:t xml:space="preserve"> </w:t>
      </w:r>
    </w:p>
    <w:p w:rsidR="00496B81" w:rsidRPr="00496B81" w:rsidRDefault="00496B81" w:rsidP="00496B81">
      <w:pPr>
        <w:tabs>
          <w:tab w:val="left" w:pos="900"/>
          <w:tab w:val="left" w:pos="1620"/>
        </w:tabs>
        <w:spacing w:line="320" w:lineRule="exact"/>
        <w:jc w:val="both"/>
        <w:rPr>
          <w:rFonts w:ascii="Times New Roman" w:hAnsi="Times New Roman"/>
          <w:iCs/>
          <w:sz w:val="24"/>
          <w:szCs w:val="24"/>
        </w:rPr>
      </w:pPr>
    </w:p>
    <w:p w:rsidR="00871770" w:rsidRPr="00496B81" w:rsidRDefault="0046691F" w:rsidP="00871770">
      <w:pPr>
        <w:widowControl w:val="0"/>
        <w:spacing w:line="320" w:lineRule="exact"/>
        <w:ind w:right="-7" w:firstLine="708"/>
        <w:jc w:val="both"/>
        <w:rPr>
          <w:rFonts w:ascii="Times New Roman" w:hAnsi="Times New Roman"/>
          <w:snapToGrid w:val="0"/>
          <w:sz w:val="24"/>
          <w:szCs w:val="24"/>
        </w:rPr>
      </w:pPr>
      <w:r>
        <w:rPr>
          <w:rFonts w:ascii="Times New Roman" w:hAnsi="Times New Roman"/>
          <w:snapToGrid w:val="0"/>
          <w:sz w:val="24"/>
          <w:szCs w:val="24"/>
        </w:rPr>
        <w:t>4</w:t>
      </w:r>
      <w:r w:rsidR="00871770" w:rsidRPr="00496B81">
        <w:rPr>
          <w:rFonts w:ascii="Times New Roman" w:hAnsi="Times New Roman"/>
          <w:snapToGrid w:val="0"/>
          <w:sz w:val="24"/>
          <w:szCs w:val="24"/>
        </w:rPr>
        <w:t xml:space="preserve">. </w:t>
      </w:r>
      <w:r w:rsidR="00496B81" w:rsidRPr="00496B81">
        <w:rPr>
          <w:rFonts w:ascii="Times New Roman" w:hAnsi="Times New Roman"/>
          <w:snapToGrid w:val="0"/>
          <w:sz w:val="24"/>
          <w:szCs w:val="24"/>
        </w:rPr>
        <w:t>Предлагам</w:t>
      </w:r>
      <w:r w:rsidR="00B84029">
        <w:rPr>
          <w:rFonts w:ascii="Times New Roman" w:hAnsi="Times New Roman"/>
          <w:snapToGrid w:val="0"/>
          <w:sz w:val="24"/>
          <w:szCs w:val="24"/>
        </w:rPr>
        <w:t>е</w:t>
      </w:r>
      <w:r w:rsidR="00496B81" w:rsidRPr="00496B81">
        <w:rPr>
          <w:rFonts w:ascii="Times New Roman" w:hAnsi="Times New Roman"/>
          <w:snapToGrid w:val="0"/>
          <w:sz w:val="24"/>
          <w:szCs w:val="24"/>
        </w:rPr>
        <w:t xml:space="preserve"> г</w:t>
      </w:r>
      <w:r w:rsidR="00871770" w:rsidRPr="00496B81">
        <w:rPr>
          <w:rFonts w:ascii="Times New Roman" w:hAnsi="Times New Roman"/>
          <w:snapToGrid w:val="0"/>
          <w:sz w:val="24"/>
          <w:szCs w:val="24"/>
        </w:rPr>
        <w:t xml:space="preserve">аранционен срок - </w:t>
      </w:r>
      <w:r w:rsidR="00496B81" w:rsidRPr="00496B81">
        <w:rPr>
          <w:rFonts w:ascii="Times New Roman" w:hAnsi="Times New Roman"/>
          <w:snapToGrid w:val="0"/>
          <w:sz w:val="24"/>
          <w:szCs w:val="24"/>
        </w:rPr>
        <w:t>………………………………………….(</w:t>
      </w:r>
      <w:r w:rsidR="00871770" w:rsidRPr="00496B81">
        <w:rPr>
          <w:rFonts w:ascii="Times New Roman" w:hAnsi="Times New Roman"/>
          <w:snapToGrid w:val="0"/>
          <w:sz w:val="24"/>
          <w:szCs w:val="24"/>
        </w:rPr>
        <w:t>не по-малко от 24 месеца</w:t>
      </w:r>
      <w:r w:rsidR="00496B81" w:rsidRPr="00496B81">
        <w:rPr>
          <w:rFonts w:ascii="Times New Roman" w:hAnsi="Times New Roman"/>
          <w:snapToGrid w:val="0"/>
          <w:sz w:val="24"/>
          <w:szCs w:val="24"/>
        </w:rPr>
        <w:t>)</w:t>
      </w:r>
      <w:r w:rsidR="00871770" w:rsidRPr="00496B81">
        <w:rPr>
          <w:rFonts w:ascii="Times New Roman" w:hAnsi="Times New Roman"/>
          <w:snapToGrid w:val="0"/>
          <w:sz w:val="24"/>
          <w:szCs w:val="24"/>
        </w:rPr>
        <w:t>, считано от датата на подписване на приемо-предавателния протокол за доставка.</w:t>
      </w:r>
    </w:p>
    <w:p w:rsidR="00871770" w:rsidRPr="00496B81" w:rsidRDefault="0046691F" w:rsidP="00871770">
      <w:pPr>
        <w:widowControl w:val="0"/>
        <w:spacing w:line="320" w:lineRule="exact"/>
        <w:ind w:right="-7" w:firstLine="708"/>
        <w:jc w:val="both"/>
        <w:rPr>
          <w:rFonts w:ascii="Times New Roman" w:hAnsi="Times New Roman"/>
          <w:iCs/>
          <w:sz w:val="24"/>
          <w:szCs w:val="24"/>
          <w:lang w:val="en-US"/>
        </w:rPr>
      </w:pPr>
      <w:r>
        <w:rPr>
          <w:rFonts w:ascii="Times New Roman" w:hAnsi="Times New Roman"/>
          <w:iCs/>
          <w:sz w:val="24"/>
          <w:szCs w:val="24"/>
        </w:rPr>
        <w:t>5</w:t>
      </w:r>
      <w:r w:rsidR="00871770" w:rsidRPr="00496B81">
        <w:rPr>
          <w:rFonts w:ascii="Times New Roman" w:hAnsi="Times New Roman"/>
          <w:iCs/>
          <w:sz w:val="24"/>
          <w:szCs w:val="24"/>
        </w:rPr>
        <w:t>.</w:t>
      </w:r>
      <w:r w:rsidR="00496B81" w:rsidRPr="00496B81">
        <w:rPr>
          <w:rFonts w:ascii="Times New Roman" w:hAnsi="Times New Roman"/>
          <w:iCs/>
          <w:sz w:val="24"/>
          <w:szCs w:val="24"/>
        </w:rPr>
        <w:t xml:space="preserve"> Декларирам</w:t>
      </w:r>
      <w:r w:rsidR="00B84029">
        <w:rPr>
          <w:rFonts w:ascii="Times New Roman" w:hAnsi="Times New Roman"/>
          <w:iCs/>
          <w:sz w:val="24"/>
          <w:szCs w:val="24"/>
        </w:rPr>
        <w:t>е</w:t>
      </w:r>
      <w:r w:rsidR="00496B81" w:rsidRPr="00496B81">
        <w:rPr>
          <w:rFonts w:ascii="Times New Roman" w:hAnsi="Times New Roman"/>
          <w:iCs/>
          <w:sz w:val="24"/>
          <w:szCs w:val="24"/>
        </w:rPr>
        <w:t>, че г</w:t>
      </w:r>
      <w:r w:rsidR="00871770" w:rsidRPr="00496B81">
        <w:rPr>
          <w:rFonts w:ascii="Times New Roman" w:hAnsi="Times New Roman"/>
          <w:iCs/>
          <w:sz w:val="24"/>
          <w:szCs w:val="24"/>
        </w:rPr>
        <w:t xml:space="preserve">умите </w:t>
      </w:r>
      <w:r w:rsidR="00496B81" w:rsidRPr="00496B81">
        <w:rPr>
          <w:rFonts w:ascii="Times New Roman" w:hAnsi="Times New Roman"/>
          <w:iCs/>
          <w:sz w:val="24"/>
          <w:szCs w:val="24"/>
        </w:rPr>
        <w:t>ще</w:t>
      </w:r>
      <w:r w:rsidR="00871770" w:rsidRPr="00496B81">
        <w:rPr>
          <w:rFonts w:ascii="Times New Roman" w:hAnsi="Times New Roman"/>
          <w:iCs/>
          <w:sz w:val="24"/>
          <w:szCs w:val="24"/>
        </w:rPr>
        <w:t xml:space="preserve"> бъдат произведени до 52 седмици преди срока на всяка конкретна доставка.</w:t>
      </w:r>
    </w:p>
    <w:p w:rsidR="00871770" w:rsidRPr="00496B81" w:rsidRDefault="00871770" w:rsidP="00871770">
      <w:pPr>
        <w:widowControl w:val="0"/>
        <w:spacing w:line="320" w:lineRule="exact"/>
        <w:ind w:right="-7" w:firstLine="708"/>
        <w:jc w:val="both"/>
        <w:rPr>
          <w:rFonts w:ascii="Times New Roman" w:hAnsi="Times New Roman"/>
          <w:iCs/>
          <w:sz w:val="24"/>
          <w:szCs w:val="24"/>
        </w:rPr>
      </w:pPr>
      <w:r w:rsidRPr="00496B81">
        <w:rPr>
          <w:rFonts w:ascii="Times New Roman" w:hAnsi="Times New Roman"/>
          <w:iCs/>
          <w:sz w:val="24"/>
          <w:szCs w:val="24"/>
        </w:rPr>
        <w:t>Забележка: Гаранцията покрива всички заводски, фабрични и други скрити дефекти при транспортиране, складиране и съхранение.</w:t>
      </w:r>
    </w:p>
    <w:p w:rsidR="00871770" w:rsidRPr="00496B81" w:rsidRDefault="00871770" w:rsidP="00871770">
      <w:pPr>
        <w:widowControl w:val="0"/>
        <w:spacing w:line="320" w:lineRule="exact"/>
        <w:ind w:right="-7" w:firstLine="708"/>
        <w:jc w:val="both"/>
        <w:rPr>
          <w:rFonts w:ascii="Times New Roman" w:hAnsi="Times New Roman"/>
          <w:iCs/>
          <w:sz w:val="24"/>
          <w:szCs w:val="24"/>
        </w:rPr>
      </w:pPr>
      <w:r w:rsidRPr="00496B81">
        <w:rPr>
          <w:rFonts w:ascii="Times New Roman" w:hAnsi="Times New Roman"/>
          <w:iCs/>
          <w:sz w:val="24"/>
          <w:szCs w:val="24"/>
        </w:rPr>
        <w:t>Изпълнителят не може да поставя други гаранционни условия освен изрично поставените от Възложителя.</w:t>
      </w:r>
    </w:p>
    <w:p w:rsidR="00871770" w:rsidRPr="00F47F08" w:rsidRDefault="00871770" w:rsidP="00871770">
      <w:pPr>
        <w:tabs>
          <w:tab w:val="left" w:pos="709"/>
          <w:tab w:val="left" w:pos="993"/>
        </w:tabs>
        <w:spacing w:after="0" w:line="320" w:lineRule="exact"/>
        <w:jc w:val="both"/>
        <w:rPr>
          <w:rFonts w:ascii="Times New Roman" w:hAnsi="Times New Roman"/>
          <w:b/>
          <w:bCs/>
          <w:i/>
          <w:sz w:val="24"/>
          <w:szCs w:val="24"/>
          <w:lang w:eastAsia="bg-BG"/>
        </w:rPr>
      </w:pPr>
      <w:r>
        <w:rPr>
          <w:rFonts w:ascii="Times New Roman" w:hAnsi="Times New Roman"/>
          <w:sz w:val="24"/>
          <w:szCs w:val="24"/>
          <w:lang w:eastAsia="bg-BG"/>
        </w:rPr>
        <w:t xml:space="preserve">          </w:t>
      </w:r>
      <w:r w:rsidR="0046691F">
        <w:rPr>
          <w:rFonts w:ascii="Times New Roman" w:hAnsi="Times New Roman"/>
          <w:sz w:val="24"/>
          <w:szCs w:val="24"/>
          <w:lang w:eastAsia="bg-BG"/>
        </w:rPr>
        <w:t>6</w:t>
      </w:r>
      <w:r>
        <w:rPr>
          <w:rFonts w:ascii="Times New Roman" w:hAnsi="Times New Roman"/>
          <w:sz w:val="24"/>
          <w:szCs w:val="24"/>
          <w:lang w:eastAsia="bg-BG"/>
        </w:rPr>
        <w:t xml:space="preserve">. </w:t>
      </w:r>
      <w:r w:rsidRPr="00F47F08">
        <w:rPr>
          <w:rFonts w:ascii="Times New Roman" w:hAnsi="Times New Roman"/>
          <w:sz w:val="24"/>
          <w:szCs w:val="24"/>
          <w:lang w:eastAsia="bg-BG"/>
        </w:rPr>
        <w:t>Прилагаме следните документи, информация и декларации, неразделна част от настоящото предложение</w:t>
      </w:r>
      <w:r>
        <w:rPr>
          <w:rFonts w:ascii="Times New Roman" w:hAnsi="Times New Roman"/>
          <w:sz w:val="24"/>
          <w:szCs w:val="24"/>
          <w:lang w:eastAsia="bg-BG"/>
        </w:rPr>
        <w:t xml:space="preserve"> (ако е приложимо)</w:t>
      </w:r>
      <w:r w:rsidRPr="00F47F08">
        <w:rPr>
          <w:rFonts w:ascii="Times New Roman" w:hAnsi="Times New Roman"/>
          <w:sz w:val="24"/>
          <w:szCs w:val="24"/>
          <w:lang w:eastAsia="bg-BG"/>
        </w:rPr>
        <w:t xml:space="preserve">: </w:t>
      </w:r>
    </w:p>
    <w:p w:rsidR="00871770" w:rsidRPr="00F47F08" w:rsidRDefault="00871770" w:rsidP="00871770">
      <w:pPr>
        <w:tabs>
          <w:tab w:val="left" w:pos="709"/>
          <w:tab w:val="left" w:pos="993"/>
        </w:tabs>
        <w:spacing w:after="0" w:line="240" w:lineRule="auto"/>
        <w:ind w:firstLine="720"/>
        <w:jc w:val="both"/>
        <w:rPr>
          <w:rFonts w:ascii="Times New Roman" w:hAnsi="Times New Roman"/>
          <w:sz w:val="24"/>
          <w:szCs w:val="24"/>
          <w:lang w:val="ru-RU" w:eastAsia="bg-BG"/>
        </w:rPr>
      </w:pPr>
      <w:r w:rsidRPr="00F47F08">
        <w:rPr>
          <w:rFonts w:ascii="Times New Roman" w:hAnsi="Times New Roman"/>
          <w:sz w:val="24"/>
          <w:szCs w:val="24"/>
          <w:lang w:val="ru-RU" w:eastAsia="bg-BG"/>
        </w:rPr>
        <w:t xml:space="preserve"> ................................................................................................................</w:t>
      </w:r>
    </w:p>
    <w:p w:rsidR="00871770" w:rsidRPr="00F47F08" w:rsidRDefault="00871770" w:rsidP="00871770">
      <w:pPr>
        <w:tabs>
          <w:tab w:val="left" w:pos="709"/>
          <w:tab w:val="left" w:pos="993"/>
        </w:tabs>
        <w:spacing w:after="0" w:line="240" w:lineRule="auto"/>
        <w:ind w:firstLine="720"/>
        <w:jc w:val="both"/>
        <w:rPr>
          <w:rFonts w:ascii="Times New Roman" w:hAnsi="Times New Roman"/>
          <w:sz w:val="24"/>
          <w:szCs w:val="24"/>
        </w:rPr>
      </w:pPr>
      <w:r w:rsidRPr="00F47F08">
        <w:rPr>
          <w:rFonts w:ascii="Times New Roman" w:hAnsi="Times New Roman"/>
          <w:sz w:val="24"/>
          <w:szCs w:val="24"/>
          <w:lang w:val="ru-RU" w:eastAsia="bg-BG"/>
        </w:rPr>
        <w:t xml:space="preserve"> ................................................................................................................</w:t>
      </w:r>
      <w:r w:rsidRPr="00F47F08">
        <w:rPr>
          <w:rFonts w:ascii="Times New Roman" w:hAnsi="Times New Roman"/>
          <w:sz w:val="24"/>
          <w:szCs w:val="24"/>
          <w:lang w:val="ru-RU" w:eastAsia="bg-BG"/>
        </w:rPr>
        <w:tab/>
      </w:r>
      <w:r w:rsidRPr="00F47F08">
        <w:rPr>
          <w:rFonts w:ascii="Times New Roman" w:hAnsi="Times New Roman"/>
          <w:sz w:val="24"/>
          <w:szCs w:val="24"/>
        </w:rPr>
        <w:tab/>
      </w:r>
      <w:r w:rsidRPr="00F47F08">
        <w:rPr>
          <w:rFonts w:ascii="Times New Roman" w:hAnsi="Times New Roman"/>
          <w:sz w:val="24"/>
          <w:szCs w:val="24"/>
          <w:lang w:val="ru-RU" w:eastAsia="bg-BG"/>
        </w:rPr>
        <w:t xml:space="preserve"> </w:t>
      </w:r>
    </w:p>
    <w:p w:rsidR="00871770" w:rsidRPr="00F47F08" w:rsidRDefault="00871770" w:rsidP="00871770">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871770" w:rsidRPr="00F47F08" w:rsidRDefault="00871770" w:rsidP="00871770">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871770" w:rsidRPr="00F47F08" w:rsidRDefault="00871770" w:rsidP="00871770">
      <w:pPr>
        <w:tabs>
          <w:tab w:val="left" w:pos="709"/>
          <w:tab w:val="left" w:pos="993"/>
        </w:tabs>
        <w:spacing w:after="0" w:line="320" w:lineRule="exact"/>
        <w:ind w:firstLine="6120"/>
        <w:rPr>
          <w:rFonts w:ascii="Times New Roman" w:hAnsi="Times New Roman"/>
          <w:sz w:val="24"/>
          <w:szCs w:val="24"/>
        </w:rPr>
      </w:pPr>
    </w:p>
    <w:p w:rsidR="00871770" w:rsidRPr="00F47F08" w:rsidRDefault="00871770" w:rsidP="00871770">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871770" w:rsidRPr="00F47F08" w:rsidRDefault="00871770" w:rsidP="00871770">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871770" w:rsidRDefault="00871770" w:rsidP="00871770">
      <w:pPr>
        <w:tabs>
          <w:tab w:val="left" w:pos="709"/>
          <w:tab w:val="left" w:pos="993"/>
        </w:tabs>
        <w:spacing w:after="0" w:line="320" w:lineRule="exact"/>
        <w:ind w:left="7440" w:hanging="2762"/>
        <w:rPr>
          <w:rFonts w:ascii="Times New Roman" w:hAnsi="Times New Roman"/>
          <w:b/>
          <w:i/>
          <w:sz w:val="24"/>
          <w:szCs w:val="24"/>
          <w:u w:val="single"/>
        </w:rPr>
      </w:pPr>
    </w:p>
    <w:p w:rsidR="00871770" w:rsidRDefault="00871770" w:rsidP="00871770">
      <w:pPr>
        <w:tabs>
          <w:tab w:val="left" w:pos="709"/>
          <w:tab w:val="left" w:pos="993"/>
        </w:tabs>
        <w:spacing w:after="0" w:line="320" w:lineRule="exact"/>
        <w:ind w:left="7440" w:hanging="2762"/>
        <w:rPr>
          <w:rFonts w:ascii="Times New Roman" w:hAnsi="Times New Roman"/>
          <w:b/>
          <w:i/>
          <w:sz w:val="24"/>
          <w:szCs w:val="24"/>
          <w:u w:val="single"/>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96628" w:rsidRDefault="00096628"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496B81" w:rsidRDefault="00496B8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496B81" w:rsidRDefault="00496B8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496B81" w:rsidRDefault="00496B8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C10F21" w:rsidRDefault="00C10F21" w:rsidP="00496B81">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496B81" w:rsidRPr="00F47F08" w:rsidRDefault="00496B81" w:rsidP="00496B81">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5</w:t>
      </w:r>
    </w:p>
    <w:p w:rsidR="00496B81" w:rsidRDefault="00496B81" w:rsidP="00496B81">
      <w:pPr>
        <w:tabs>
          <w:tab w:val="left" w:pos="709"/>
          <w:tab w:val="left" w:pos="993"/>
        </w:tabs>
        <w:spacing w:after="0" w:line="320" w:lineRule="exact"/>
        <w:ind w:right="-58"/>
        <w:rPr>
          <w:rFonts w:ascii="Times New Roman" w:hAnsi="Times New Roman"/>
          <w:sz w:val="24"/>
          <w:szCs w:val="24"/>
        </w:rPr>
      </w:pPr>
    </w:p>
    <w:p w:rsidR="00496B81" w:rsidRPr="002E3B03" w:rsidRDefault="00496B81" w:rsidP="00496B81">
      <w:pPr>
        <w:tabs>
          <w:tab w:val="left" w:pos="709"/>
          <w:tab w:val="left" w:pos="993"/>
        </w:tabs>
        <w:spacing w:after="0" w:line="320" w:lineRule="exact"/>
        <w:ind w:right="-58"/>
        <w:rPr>
          <w:rFonts w:ascii="Times New Roman" w:hAnsi="Times New Roman"/>
          <w:sz w:val="24"/>
          <w:szCs w:val="24"/>
        </w:rPr>
      </w:pPr>
      <w:r w:rsidRPr="002E3B03">
        <w:rPr>
          <w:rFonts w:ascii="Times New Roman" w:hAnsi="Times New Roman"/>
          <w:sz w:val="24"/>
          <w:szCs w:val="24"/>
        </w:rPr>
        <w:t>ДО</w:t>
      </w:r>
    </w:p>
    <w:p w:rsidR="00496B81" w:rsidRPr="002E3B03" w:rsidRDefault="00496B81" w:rsidP="00496B81">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Pr>
          <w:rFonts w:ascii="Times New Roman" w:hAnsi="Times New Roman"/>
          <w:sz w:val="24"/>
          <w:szCs w:val="24"/>
        </w:rPr>
        <w:t>ВЕНОСТТА И СОЦИАЛНИ ДЕЙНОСТИ“ -</w:t>
      </w:r>
      <w:r w:rsidRPr="002E3B03">
        <w:rPr>
          <w:rFonts w:ascii="Times New Roman" w:hAnsi="Times New Roman"/>
          <w:sz w:val="24"/>
          <w:szCs w:val="24"/>
        </w:rPr>
        <w:t>МИНИСТЕРСТВО НА ВЪТРЕШНИТЕ РАБОТИ</w:t>
      </w:r>
    </w:p>
    <w:p w:rsidR="00496B81" w:rsidRPr="002E3B03" w:rsidRDefault="00496B81" w:rsidP="00496B81">
      <w:pPr>
        <w:tabs>
          <w:tab w:val="left" w:pos="709"/>
          <w:tab w:val="left" w:pos="993"/>
        </w:tabs>
        <w:spacing w:after="0" w:line="320" w:lineRule="exact"/>
        <w:ind w:right="-58"/>
        <w:jc w:val="both"/>
        <w:rPr>
          <w:rFonts w:ascii="Times New Roman" w:hAnsi="Times New Roman"/>
          <w:sz w:val="24"/>
          <w:szCs w:val="24"/>
        </w:rPr>
      </w:pPr>
      <w:r>
        <w:rPr>
          <w:rFonts w:ascii="Times New Roman" w:hAnsi="Times New Roman"/>
          <w:sz w:val="24"/>
          <w:szCs w:val="24"/>
        </w:rPr>
        <w:t>ГР. СОФИЯ</w:t>
      </w:r>
      <w:r w:rsidRPr="002E3B03">
        <w:rPr>
          <w:rFonts w:ascii="Times New Roman" w:hAnsi="Times New Roman"/>
          <w:sz w:val="24"/>
          <w:szCs w:val="24"/>
        </w:rPr>
        <w:t xml:space="preserve"> </w:t>
      </w:r>
    </w:p>
    <w:p w:rsidR="00496B81" w:rsidRPr="002E3B03" w:rsidRDefault="00496B81" w:rsidP="00496B81">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496B81" w:rsidRPr="002E2D2C" w:rsidRDefault="00496B81" w:rsidP="00496B81">
      <w:pPr>
        <w:tabs>
          <w:tab w:val="left" w:pos="709"/>
          <w:tab w:val="left" w:pos="993"/>
        </w:tabs>
        <w:spacing w:after="0" w:line="320" w:lineRule="exact"/>
        <w:ind w:right="-58"/>
        <w:outlineLvl w:val="0"/>
        <w:rPr>
          <w:rFonts w:ascii="Times New Roman" w:eastAsia="Batang" w:hAnsi="Times New Roman"/>
          <w:b/>
          <w:sz w:val="24"/>
          <w:szCs w:val="24"/>
          <w:highlight w:val="yellow"/>
          <w:lang w:eastAsia="bg-BG"/>
        </w:rPr>
      </w:pPr>
    </w:p>
    <w:p w:rsidR="00496B81" w:rsidRDefault="00496B81" w:rsidP="00496B81">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496B81" w:rsidRPr="00F47F08" w:rsidRDefault="00496B81" w:rsidP="00496B81">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p>
    <w:p w:rsidR="00496B81" w:rsidRPr="0029783E" w:rsidRDefault="00496B81" w:rsidP="00496B81">
      <w:pPr>
        <w:tabs>
          <w:tab w:val="left" w:pos="709"/>
          <w:tab w:val="left" w:pos="993"/>
        </w:tabs>
        <w:spacing w:after="0" w:line="320" w:lineRule="exact"/>
        <w:ind w:right="-58" w:firstLine="709"/>
        <w:jc w:val="center"/>
        <w:outlineLvl w:val="0"/>
        <w:rPr>
          <w:rFonts w:ascii="Times New Roman" w:hAnsi="Times New Roman"/>
          <w:b/>
          <w:sz w:val="24"/>
          <w:szCs w:val="24"/>
        </w:rPr>
      </w:pPr>
      <w:r w:rsidRPr="0029783E">
        <w:rPr>
          <w:rFonts w:ascii="Times New Roman" w:hAnsi="Times New Roman"/>
          <w:b/>
          <w:sz w:val="24"/>
          <w:szCs w:val="24"/>
        </w:rPr>
        <w:t>за участие в открита процедура за сключване на рамково споразумение с предмет:</w:t>
      </w:r>
    </w:p>
    <w:p w:rsidR="00496B81" w:rsidRDefault="00496B81" w:rsidP="00496B81">
      <w:pPr>
        <w:tabs>
          <w:tab w:val="left" w:pos="709"/>
          <w:tab w:val="left" w:pos="993"/>
        </w:tabs>
        <w:spacing w:after="0" w:line="320" w:lineRule="exact"/>
        <w:ind w:right="-58" w:firstLine="709"/>
        <w:jc w:val="center"/>
        <w:rPr>
          <w:rFonts w:ascii="Times New Roman" w:hAnsi="Times New Roman"/>
          <w:b/>
          <w:sz w:val="24"/>
          <w:szCs w:val="24"/>
        </w:rPr>
      </w:pPr>
      <w:r w:rsidRPr="0029783E">
        <w:rPr>
          <w:rFonts w:ascii="Times New Roman" w:hAnsi="Times New Roman"/>
          <w:b/>
          <w:sz w:val="24"/>
          <w:szCs w:val="24"/>
        </w:rPr>
        <w:t>„Доставка на автомобилни и мотоциклетни гуми“</w:t>
      </w:r>
      <w:r>
        <w:rPr>
          <w:rFonts w:ascii="Times New Roman" w:hAnsi="Times New Roman"/>
          <w:b/>
          <w:sz w:val="24"/>
          <w:szCs w:val="24"/>
        </w:rPr>
        <w:t xml:space="preserve"> по обособена позиция № 4</w:t>
      </w:r>
    </w:p>
    <w:p w:rsidR="00496B81" w:rsidRPr="00496B81" w:rsidRDefault="00496B81" w:rsidP="00496B81">
      <w:pPr>
        <w:tabs>
          <w:tab w:val="left" w:pos="709"/>
          <w:tab w:val="left" w:pos="993"/>
        </w:tabs>
        <w:spacing w:after="0" w:line="320" w:lineRule="exact"/>
        <w:ind w:right="-58" w:firstLine="709"/>
        <w:jc w:val="center"/>
        <w:rPr>
          <w:rFonts w:ascii="Times New Roman" w:hAnsi="Times New Roman"/>
          <w:b/>
          <w:sz w:val="24"/>
          <w:szCs w:val="24"/>
        </w:rPr>
      </w:pPr>
      <w:r w:rsidRPr="00496B81">
        <w:rPr>
          <w:rFonts w:ascii="Times New Roman" w:hAnsi="Times New Roman"/>
          <w:b/>
          <w:sz w:val="24"/>
          <w:szCs w:val="24"/>
        </w:rPr>
        <w:t xml:space="preserve">,,Доставка на усилени зимни автомобилни гуми‘‘ </w:t>
      </w:r>
    </w:p>
    <w:p w:rsidR="00496B81" w:rsidRDefault="00496B81" w:rsidP="00496B81">
      <w:pPr>
        <w:tabs>
          <w:tab w:val="left" w:pos="709"/>
          <w:tab w:val="left" w:pos="993"/>
        </w:tabs>
        <w:spacing w:after="0" w:line="320" w:lineRule="exact"/>
        <w:ind w:right="-58" w:firstLine="709"/>
        <w:rPr>
          <w:rFonts w:ascii="Times New Roman" w:hAnsi="Times New Roman"/>
          <w:sz w:val="24"/>
          <w:szCs w:val="24"/>
          <w:lang w:eastAsia="bg-BG"/>
        </w:rPr>
      </w:pPr>
    </w:p>
    <w:p w:rsidR="00496B81" w:rsidRPr="00F47F08" w:rsidRDefault="00496B81" w:rsidP="00496B81">
      <w:pPr>
        <w:tabs>
          <w:tab w:val="left" w:pos="709"/>
          <w:tab w:val="left" w:pos="993"/>
        </w:tabs>
        <w:spacing w:after="0" w:line="320" w:lineRule="exact"/>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496B81" w:rsidRPr="00F47F08" w:rsidRDefault="00496B81" w:rsidP="00496B81">
      <w:pPr>
        <w:tabs>
          <w:tab w:val="left" w:pos="709"/>
          <w:tab w:val="left" w:pos="993"/>
        </w:tabs>
        <w:spacing w:after="0" w:line="320" w:lineRule="exact"/>
        <w:ind w:right="-58" w:firstLine="709"/>
        <w:rPr>
          <w:rFonts w:ascii="Times New Roman" w:hAnsi="Times New Roman"/>
          <w:b/>
          <w:sz w:val="24"/>
          <w:szCs w:val="24"/>
          <w:lang w:eastAsia="bg-BG"/>
        </w:rPr>
      </w:pPr>
    </w:p>
    <w:p w:rsidR="00496B81" w:rsidRPr="00496B81" w:rsidRDefault="00496B81" w:rsidP="00496B81">
      <w:pPr>
        <w:tabs>
          <w:tab w:val="left" w:pos="709"/>
          <w:tab w:val="left" w:pos="993"/>
        </w:tabs>
        <w:spacing w:after="0" w:line="320" w:lineRule="exact"/>
        <w:ind w:right="-58" w:firstLine="709"/>
        <w:jc w:val="both"/>
        <w:rPr>
          <w:rFonts w:ascii="Times New Roman" w:hAnsi="Times New Roman"/>
          <w:sz w:val="24"/>
          <w:szCs w:val="24"/>
          <w:lang w:eastAsia="bg-BG"/>
        </w:rPr>
      </w:pPr>
      <w:r w:rsidRPr="00496B81">
        <w:rPr>
          <w:rFonts w:ascii="Times New Roman" w:hAnsi="Times New Roman"/>
          <w:sz w:val="24"/>
          <w:szCs w:val="24"/>
          <w:lang w:eastAsia="bg-BG"/>
        </w:rPr>
        <w:t xml:space="preserve">След запознаване с документацията за участие в открита процедура за сключване на рамково споразумение с предмет: </w:t>
      </w:r>
      <w:r w:rsidRPr="00496B81">
        <w:rPr>
          <w:rFonts w:ascii="Times New Roman" w:hAnsi="Times New Roman"/>
          <w:sz w:val="24"/>
          <w:szCs w:val="24"/>
        </w:rPr>
        <w:t>„Доставка на автомобилни и мотоциклетни гуми“ по обособена позиция № 4</w:t>
      </w:r>
      <w:r w:rsidRPr="00496B81">
        <w:rPr>
          <w:rFonts w:ascii="Times New Roman" w:hAnsi="Times New Roman"/>
          <w:sz w:val="24"/>
          <w:szCs w:val="24"/>
          <w:lang w:val="en-US"/>
        </w:rPr>
        <w:t xml:space="preserve"> </w:t>
      </w:r>
      <w:r w:rsidRPr="00496B81">
        <w:rPr>
          <w:rFonts w:ascii="Times New Roman" w:hAnsi="Times New Roman"/>
          <w:sz w:val="24"/>
          <w:szCs w:val="24"/>
        </w:rPr>
        <w:t>,,Доставка на усилени зимни автомобилни гуми‘‘ н</w:t>
      </w:r>
      <w:r w:rsidRPr="00496B81">
        <w:rPr>
          <w:rFonts w:ascii="Times New Roman" w:hAnsi="Times New Roman"/>
          <w:sz w:val="24"/>
          <w:szCs w:val="24"/>
          <w:lang w:eastAsia="bg-BG"/>
        </w:rPr>
        <w:t xml:space="preserve">ие: </w:t>
      </w:r>
    </w:p>
    <w:p w:rsidR="00496B81" w:rsidRPr="00F47F08" w:rsidRDefault="00496B81" w:rsidP="00496B81">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r w:rsidRPr="00F47F08">
        <w:rPr>
          <w:rFonts w:ascii="Times New Roman" w:hAnsi="Times New Roman"/>
          <w:sz w:val="24"/>
          <w:szCs w:val="24"/>
          <w:lang w:eastAsia="bg-BG"/>
        </w:rPr>
        <w:t>………………………………………………………………………………………</w:t>
      </w:r>
    </w:p>
    <w:p w:rsidR="00496B81" w:rsidRPr="00F47F08" w:rsidRDefault="00496B81" w:rsidP="00496B81">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496B81" w:rsidRPr="00F47F08" w:rsidRDefault="00496B81" w:rsidP="00496B81">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Pr>
          <w:rFonts w:ascii="Times New Roman" w:hAnsi="Times New Roman"/>
          <w:sz w:val="24"/>
          <w:szCs w:val="24"/>
          <w:lang w:eastAsia="bg-BG"/>
        </w:rPr>
        <w:t>..................................................................................</w:t>
      </w:r>
    </w:p>
    <w:p w:rsidR="00496B81" w:rsidRPr="00F47F08" w:rsidRDefault="00496B81" w:rsidP="00496B81">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/БУЛСТАТ или ЕИК/</w:t>
      </w:r>
    </w:p>
    <w:p w:rsidR="00496B81" w:rsidRPr="00F47F08" w:rsidRDefault="00496B81" w:rsidP="00496B81">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496B81" w:rsidRPr="00F47F08" w:rsidRDefault="00496B81" w:rsidP="00496B81">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496B81" w:rsidRPr="00F47F08" w:rsidRDefault="00496B81" w:rsidP="00496B81">
      <w:pPr>
        <w:tabs>
          <w:tab w:val="left" w:pos="709"/>
          <w:tab w:val="left" w:pos="993"/>
        </w:tabs>
        <w:spacing w:after="0" w:line="320" w:lineRule="exact"/>
        <w:ind w:right="-58" w:firstLine="709"/>
        <w:jc w:val="center"/>
        <w:rPr>
          <w:rFonts w:ascii="Times New Roman" w:hAnsi="Times New Roman"/>
          <w:sz w:val="24"/>
          <w:szCs w:val="24"/>
          <w:lang w:eastAsia="bg-BG"/>
        </w:rPr>
      </w:pPr>
    </w:p>
    <w:p w:rsidR="00496B81" w:rsidRPr="00BF0FD0" w:rsidRDefault="00496B81" w:rsidP="00496B81">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eastAsia="bg-BG"/>
        </w:rPr>
      </w:pPr>
      <w:r w:rsidRPr="00BF0FD0">
        <w:rPr>
          <w:rFonts w:ascii="Times New Roman" w:hAnsi="Times New Roman"/>
          <w:sz w:val="24"/>
          <w:szCs w:val="24"/>
          <w:lang w:eastAsia="bg-BG"/>
        </w:rPr>
        <w:t>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496B81" w:rsidRDefault="00496B81" w:rsidP="00496B81">
      <w:pPr>
        <w:tabs>
          <w:tab w:val="left" w:pos="709"/>
        </w:tabs>
        <w:autoSpaceDE w:val="0"/>
        <w:autoSpaceDN w:val="0"/>
        <w:adjustRightInd w:val="0"/>
        <w:spacing w:after="0" w:line="320" w:lineRule="exact"/>
        <w:jc w:val="both"/>
        <w:rPr>
          <w:rFonts w:ascii="Times New Roman" w:hAnsi="Times New Roman"/>
          <w:sz w:val="24"/>
          <w:szCs w:val="24"/>
          <w:lang w:eastAsia="bg-BG"/>
        </w:rPr>
      </w:pPr>
    </w:p>
    <w:p w:rsidR="00496B81" w:rsidRPr="00D76754" w:rsidRDefault="00D76754" w:rsidP="00D76754">
      <w:pPr>
        <w:tabs>
          <w:tab w:val="left" w:pos="90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t>1.</w:t>
      </w:r>
      <w:r w:rsidR="00496B81" w:rsidRPr="00D76754">
        <w:rPr>
          <w:rFonts w:ascii="Times New Roman" w:eastAsia="Times New Roman" w:hAnsi="Times New Roman"/>
          <w:sz w:val="24"/>
          <w:szCs w:val="24"/>
        </w:rPr>
        <w:t xml:space="preserve"> Потвърждавам</w:t>
      </w:r>
      <w:r w:rsidR="00B84029">
        <w:rPr>
          <w:rFonts w:ascii="Times New Roman" w:eastAsia="Times New Roman" w:hAnsi="Times New Roman"/>
          <w:sz w:val="24"/>
          <w:szCs w:val="24"/>
        </w:rPr>
        <w:t>е</w:t>
      </w:r>
      <w:r w:rsidR="00496B81" w:rsidRPr="00D76754">
        <w:rPr>
          <w:rFonts w:ascii="Times New Roman" w:eastAsia="Times New Roman" w:hAnsi="Times New Roman"/>
          <w:sz w:val="24"/>
          <w:szCs w:val="24"/>
        </w:rPr>
        <w:t xml:space="preserve"> и предлагам</w:t>
      </w:r>
      <w:r w:rsidR="00B84029">
        <w:rPr>
          <w:rFonts w:ascii="Times New Roman" w:eastAsia="Times New Roman" w:hAnsi="Times New Roman"/>
          <w:sz w:val="24"/>
          <w:szCs w:val="24"/>
        </w:rPr>
        <w:t>е</w:t>
      </w:r>
      <w:r w:rsidR="00496B81" w:rsidRPr="00D76754">
        <w:rPr>
          <w:rFonts w:ascii="Times New Roman" w:eastAsia="Times New Roman" w:hAnsi="Times New Roman"/>
          <w:sz w:val="24"/>
          <w:szCs w:val="24"/>
        </w:rPr>
        <w:t>, че ще осигур</w:t>
      </w:r>
      <w:r w:rsidR="00B84029">
        <w:rPr>
          <w:rFonts w:ascii="Times New Roman" w:eastAsia="Times New Roman" w:hAnsi="Times New Roman"/>
          <w:sz w:val="24"/>
          <w:szCs w:val="24"/>
        </w:rPr>
        <w:t>им</w:t>
      </w:r>
      <w:r w:rsidR="00496B81" w:rsidRPr="00D76754">
        <w:rPr>
          <w:rFonts w:ascii="Times New Roman" w:eastAsia="Times New Roman" w:hAnsi="Times New Roman"/>
          <w:sz w:val="24"/>
          <w:szCs w:val="24"/>
        </w:rPr>
        <w:t xml:space="preserve"> наличност на нови и неупотребявани </w:t>
      </w:r>
      <w:r w:rsidR="00F50317" w:rsidRPr="00496B81">
        <w:rPr>
          <w:rFonts w:ascii="Times New Roman" w:hAnsi="Times New Roman"/>
          <w:sz w:val="24"/>
          <w:szCs w:val="24"/>
        </w:rPr>
        <w:t>усилени зимни автомобилни гуми</w:t>
      </w:r>
      <w:r w:rsidR="00F50317" w:rsidRPr="00D76754">
        <w:rPr>
          <w:rFonts w:ascii="Times New Roman" w:eastAsia="Times New Roman" w:hAnsi="Times New Roman"/>
          <w:sz w:val="24"/>
          <w:szCs w:val="24"/>
        </w:rPr>
        <w:t xml:space="preserve"> </w:t>
      </w:r>
      <w:r w:rsidR="00496B81" w:rsidRPr="00D76754">
        <w:rPr>
          <w:rFonts w:ascii="Times New Roman" w:eastAsia="Times New Roman" w:hAnsi="Times New Roman"/>
          <w:sz w:val="24"/>
          <w:szCs w:val="24"/>
        </w:rPr>
        <w:t>съгласно табл.1.</w:t>
      </w:r>
    </w:p>
    <w:p w:rsidR="00496B81" w:rsidRPr="007F76B6" w:rsidRDefault="00496B81" w:rsidP="00496B81">
      <w:pPr>
        <w:pStyle w:val="ListParagraph"/>
        <w:tabs>
          <w:tab w:val="left" w:pos="900"/>
        </w:tabs>
        <w:spacing w:after="0" w:line="320" w:lineRule="exact"/>
        <w:ind w:left="709"/>
        <w:jc w:val="both"/>
        <w:rPr>
          <w:rFonts w:ascii="Times New Roman" w:eastAsia="Times New Roman" w:hAnsi="Times New Roman"/>
          <w:sz w:val="24"/>
          <w:szCs w:val="24"/>
        </w:rPr>
      </w:pPr>
    </w:p>
    <w:tbl>
      <w:tblPr>
        <w:tblW w:w="9859" w:type="dxa"/>
        <w:tblInd w:w="-5" w:type="dxa"/>
        <w:tblCellMar>
          <w:left w:w="70" w:type="dxa"/>
          <w:right w:w="70" w:type="dxa"/>
        </w:tblCellMar>
        <w:tblLook w:val="0000" w:firstRow="0" w:lastRow="0" w:firstColumn="0" w:lastColumn="0" w:noHBand="0" w:noVBand="0"/>
      </w:tblPr>
      <w:tblGrid>
        <w:gridCol w:w="697"/>
        <w:gridCol w:w="1553"/>
        <w:gridCol w:w="2145"/>
        <w:gridCol w:w="1842"/>
        <w:gridCol w:w="1560"/>
        <w:gridCol w:w="2062"/>
      </w:tblGrid>
      <w:tr w:rsidR="00E63F5C" w:rsidRPr="00C747DB" w:rsidTr="00E63F5C">
        <w:trPr>
          <w:trHeight w:val="20"/>
        </w:trPr>
        <w:tc>
          <w:tcPr>
            <w:tcW w:w="4395"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b/>
                <w:sz w:val="24"/>
                <w:szCs w:val="24"/>
              </w:rPr>
            </w:pPr>
            <w:r>
              <w:rPr>
                <w:rFonts w:ascii="Times New Roman" w:hAnsi="Times New Roman"/>
                <w:b/>
                <w:sz w:val="24"/>
                <w:szCs w:val="24"/>
              </w:rPr>
              <w:t>Изискано от Възложителя</w:t>
            </w:r>
          </w:p>
        </w:tc>
        <w:tc>
          <w:tcPr>
            <w:tcW w:w="5464" w:type="dxa"/>
            <w:gridSpan w:val="3"/>
            <w:tcBorders>
              <w:top w:val="single" w:sz="4" w:space="0" w:color="auto"/>
              <w:left w:val="nil"/>
              <w:bottom w:val="nil"/>
              <w:right w:val="single" w:sz="4" w:space="0" w:color="auto"/>
            </w:tcBorders>
            <w:vAlign w:val="center"/>
          </w:tcPr>
          <w:p w:rsidR="00E63F5C" w:rsidRDefault="00E63F5C" w:rsidP="00E63F5C">
            <w:pPr>
              <w:jc w:val="center"/>
              <w:rPr>
                <w:rFonts w:ascii="Times New Roman" w:hAnsi="Times New Roman"/>
                <w:b/>
                <w:sz w:val="24"/>
                <w:szCs w:val="24"/>
              </w:rPr>
            </w:pPr>
            <w:r>
              <w:rPr>
                <w:rFonts w:ascii="Times New Roman" w:hAnsi="Times New Roman"/>
                <w:b/>
                <w:sz w:val="24"/>
                <w:szCs w:val="24"/>
              </w:rPr>
              <w:t>Предложено от Участника</w:t>
            </w:r>
          </w:p>
        </w:tc>
      </w:tr>
      <w:tr w:rsidR="00E63F5C" w:rsidRPr="00C747DB" w:rsidTr="00E63F5C">
        <w:trPr>
          <w:trHeight w:val="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b/>
                <w:sz w:val="24"/>
                <w:szCs w:val="24"/>
              </w:rPr>
            </w:pPr>
            <w:r w:rsidRPr="00C747DB">
              <w:rPr>
                <w:rFonts w:ascii="Times New Roman" w:hAnsi="Times New Roman"/>
                <w:b/>
                <w:sz w:val="24"/>
                <w:szCs w:val="24"/>
              </w:rPr>
              <w:t>№</w:t>
            </w:r>
          </w:p>
        </w:tc>
        <w:tc>
          <w:tcPr>
            <w:tcW w:w="1553" w:type="dxa"/>
            <w:tcBorders>
              <w:top w:val="single" w:sz="4" w:space="0" w:color="auto"/>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b/>
                <w:sz w:val="24"/>
                <w:szCs w:val="24"/>
              </w:rPr>
            </w:pPr>
            <w:r w:rsidRPr="00C747DB">
              <w:rPr>
                <w:rFonts w:ascii="Times New Roman" w:hAnsi="Times New Roman"/>
                <w:b/>
                <w:sz w:val="24"/>
                <w:szCs w:val="24"/>
              </w:rPr>
              <w:t>Тип и размер</w:t>
            </w:r>
          </w:p>
        </w:tc>
        <w:tc>
          <w:tcPr>
            <w:tcW w:w="2145" w:type="dxa"/>
            <w:tcBorders>
              <w:top w:val="single" w:sz="4" w:space="0" w:color="auto"/>
              <w:left w:val="nil"/>
              <w:bottom w:val="nil"/>
              <w:right w:val="single" w:sz="4" w:space="0" w:color="auto"/>
            </w:tcBorders>
            <w:shd w:val="clear" w:color="auto" w:fill="auto"/>
            <w:vAlign w:val="center"/>
          </w:tcPr>
          <w:p w:rsidR="00E63F5C" w:rsidRPr="00C747DB" w:rsidRDefault="00E63F5C" w:rsidP="00E63F5C">
            <w:pPr>
              <w:jc w:val="center"/>
              <w:rPr>
                <w:rFonts w:ascii="Times New Roman" w:hAnsi="Times New Roman"/>
                <w:b/>
                <w:sz w:val="24"/>
                <w:szCs w:val="24"/>
              </w:rPr>
            </w:pPr>
            <w:r>
              <w:rPr>
                <w:rFonts w:ascii="Times New Roman" w:hAnsi="Times New Roman"/>
                <w:b/>
                <w:sz w:val="24"/>
                <w:szCs w:val="24"/>
              </w:rPr>
              <w:t>Минимален с</w:t>
            </w:r>
            <w:r w:rsidRPr="00C747DB">
              <w:rPr>
                <w:rFonts w:ascii="Times New Roman" w:hAnsi="Times New Roman"/>
                <w:b/>
                <w:sz w:val="24"/>
                <w:szCs w:val="24"/>
              </w:rPr>
              <w:t>коростен индекс</w:t>
            </w:r>
          </w:p>
        </w:tc>
        <w:tc>
          <w:tcPr>
            <w:tcW w:w="1842" w:type="dxa"/>
            <w:tcBorders>
              <w:top w:val="single" w:sz="4" w:space="0" w:color="auto"/>
              <w:left w:val="nil"/>
              <w:bottom w:val="nil"/>
              <w:right w:val="single" w:sz="4" w:space="0" w:color="auto"/>
            </w:tcBorders>
            <w:vAlign w:val="center"/>
          </w:tcPr>
          <w:p w:rsidR="00E63F5C" w:rsidRPr="00C747DB" w:rsidRDefault="00E63F5C" w:rsidP="00E63F5C">
            <w:pPr>
              <w:jc w:val="center"/>
              <w:rPr>
                <w:rFonts w:ascii="Times New Roman" w:hAnsi="Times New Roman"/>
                <w:b/>
                <w:sz w:val="24"/>
                <w:szCs w:val="24"/>
              </w:rPr>
            </w:pPr>
            <w:r w:rsidRPr="00C747DB">
              <w:rPr>
                <w:rFonts w:ascii="Times New Roman" w:hAnsi="Times New Roman"/>
                <w:b/>
                <w:sz w:val="24"/>
                <w:szCs w:val="24"/>
              </w:rPr>
              <w:t>Тип и размер</w:t>
            </w:r>
          </w:p>
        </w:tc>
        <w:tc>
          <w:tcPr>
            <w:tcW w:w="1560" w:type="dxa"/>
            <w:tcBorders>
              <w:top w:val="single" w:sz="4" w:space="0" w:color="auto"/>
              <w:left w:val="nil"/>
              <w:bottom w:val="nil"/>
              <w:right w:val="single" w:sz="4" w:space="0" w:color="auto"/>
            </w:tcBorders>
            <w:vAlign w:val="center"/>
          </w:tcPr>
          <w:p w:rsidR="00E63F5C" w:rsidRPr="00C747DB" w:rsidRDefault="00E63F5C" w:rsidP="00E63F5C">
            <w:pPr>
              <w:jc w:val="center"/>
              <w:rPr>
                <w:rFonts w:ascii="Times New Roman" w:hAnsi="Times New Roman"/>
                <w:b/>
                <w:sz w:val="24"/>
                <w:szCs w:val="24"/>
              </w:rPr>
            </w:pPr>
            <w:r>
              <w:rPr>
                <w:rFonts w:ascii="Times New Roman" w:hAnsi="Times New Roman"/>
                <w:b/>
                <w:sz w:val="24"/>
                <w:szCs w:val="24"/>
              </w:rPr>
              <w:t>Ск</w:t>
            </w:r>
            <w:r w:rsidRPr="00C747DB">
              <w:rPr>
                <w:rFonts w:ascii="Times New Roman" w:hAnsi="Times New Roman"/>
                <w:b/>
                <w:sz w:val="24"/>
                <w:szCs w:val="24"/>
              </w:rPr>
              <w:t>оростен индекс</w:t>
            </w:r>
          </w:p>
        </w:tc>
        <w:tc>
          <w:tcPr>
            <w:tcW w:w="2062" w:type="dxa"/>
            <w:tcBorders>
              <w:top w:val="single" w:sz="4" w:space="0" w:color="auto"/>
              <w:left w:val="nil"/>
              <w:bottom w:val="nil"/>
              <w:right w:val="single" w:sz="4" w:space="0" w:color="auto"/>
            </w:tcBorders>
            <w:vAlign w:val="center"/>
          </w:tcPr>
          <w:p w:rsidR="00E63F5C" w:rsidRPr="00C747DB" w:rsidRDefault="00E63F5C" w:rsidP="00E63F5C">
            <w:pPr>
              <w:jc w:val="center"/>
              <w:rPr>
                <w:rFonts w:ascii="Times New Roman" w:hAnsi="Times New Roman"/>
                <w:b/>
                <w:sz w:val="24"/>
                <w:szCs w:val="24"/>
              </w:rPr>
            </w:pPr>
            <w:r w:rsidRPr="00C747DB">
              <w:rPr>
                <w:rFonts w:ascii="Times New Roman" w:hAnsi="Times New Roman"/>
                <w:b/>
                <w:sz w:val="24"/>
                <w:szCs w:val="24"/>
              </w:rPr>
              <w:t>М</w:t>
            </w:r>
            <w:r>
              <w:rPr>
                <w:rFonts w:ascii="Times New Roman" w:hAnsi="Times New Roman"/>
                <w:b/>
                <w:sz w:val="24"/>
                <w:szCs w:val="24"/>
              </w:rPr>
              <w:t>арка</w:t>
            </w:r>
          </w:p>
        </w:tc>
      </w:tr>
      <w:tr w:rsidR="00E63F5C" w:rsidRPr="00C747DB" w:rsidTr="00E63F5C">
        <w:trPr>
          <w:trHeight w:val="20"/>
        </w:trPr>
        <w:tc>
          <w:tcPr>
            <w:tcW w:w="697" w:type="dxa"/>
            <w:tcBorders>
              <w:top w:val="single" w:sz="4" w:space="0" w:color="auto"/>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1</w:t>
            </w:r>
          </w:p>
        </w:tc>
        <w:tc>
          <w:tcPr>
            <w:tcW w:w="1553" w:type="dxa"/>
            <w:tcBorders>
              <w:top w:val="single" w:sz="4" w:space="0" w:color="auto"/>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175/70 R 14 C</w:t>
            </w:r>
          </w:p>
        </w:tc>
        <w:tc>
          <w:tcPr>
            <w:tcW w:w="2145" w:type="dxa"/>
            <w:tcBorders>
              <w:top w:val="single" w:sz="4" w:space="0" w:color="auto"/>
              <w:left w:val="nil"/>
              <w:bottom w:val="nil"/>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T</w:t>
            </w:r>
          </w:p>
        </w:tc>
        <w:tc>
          <w:tcPr>
            <w:tcW w:w="1842" w:type="dxa"/>
            <w:tcBorders>
              <w:top w:val="single" w:sz="4" w:space="0" w:color="auto"/>
              <w:left w:val="nil"/>
              <w:bottom w:val="nil"/>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175/70 R 14 C</w:t>
            </w:r>
          </w:p>
        </w:tc>
        <w:tc>
          <w:tcPr>
            <w:tcW w:w="1560" w:type="dxa"/>
            <w:tcBorders>
              <w:top w:val="single" w:sz="4" w:space="0" w:color="auto"/>
              <w:left w:val="nil"/>
              <w:bottom w:val="nil"/>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single" w:sz="4" w:space="0" w:color="auto"/>
              <w:left w:val="nil"/>
              <w:bottom w:val="nil"/>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185  R 14  C</w:t>
            </w:r>
          </w:p>
        </w:tc>
        <w:tc>
          <w:tcPr>
            <w:tcW w:w="2145" w:type="dxa"/>
            <w:tcBorders>
              <w:top w:val="single" w:sz="4" w:space="0" w:color="auto"/>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single" w:sz="4" w:space="0" w:color="auto"/>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185  R 14  C</w:t>
            </w:r>
          </w:p>
        </w:tc>
        <w:tc>
          <w:tcPr>
            <w:tcW w:w="1560" w:type="dxa"/>
            <w:tcBorders>
              <w:top w:val="single" w:sz="4" w:space="0" w:color="auto"/>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single" w:sz="4" w:space="0" w:color="auto"/>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3</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185 / 75R14C</w:t>
            </w:r>
          </w:p>
        </w:tc>
        <w:tc>
          <w:tcPr>
            <w:tcW w:w="2145" w:type="dxa"/>
            <w:tcBorders>
              <w:top w:val="single" w:sz="4" w:space="0" w:color="auto"/>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Q</w:t>
            </w:r>
          </w:p>
        </w:tc>
        <w:tc>
          <w:tcPr>
            <w:tcW w:w="1842" w:type="dxa"/>
            <w:tcBorders>
              <w:top w:val="single" w:sz="4" w:space="0" w:color="auto"/>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185 / 75R14C</w:t>
            </w:r>
          </w:p>
        </w:tc>
        <w:tc>
          <w:tcPr>
            <w:tcW w:w="1560" w:type="dxa"/>
            <w:tcBorders>
              <w:top w:val="single" w:sz="4" w:space="0" w:color="auto"/>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single" w:sz="4" w:space="0" w:color="auto"/>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4</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195 / 80 R14С</w:t>
            </w:r>
          </w:p>
        </w:tc>
        <w:tc>
          <w:tcPr>
            <w:tcW w:w="2145" w:type="dxa"/>
            <w:tcBorders>
              <w:top w:val="single" w:sz="4" w:space="0" w:color="auto"/>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Q</w:t>
            </w:r>
          </w:p>
        </w:tc>
        <w:tc>
          <w:tcPr>
            <w:tcW w:w="1842" w:type="dxa"/>
            <w:tcBorders>
              <w:top w:val="single" w:sz="4" w:space="0" w:color="auto"/>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195 / 80 R14С</w:t>
            </w:r>
          </w:p>
        </w:tc>
        <w:tc>
          <w:tcPr>
            <w:tcW w:w="1560" w:type="dxa"/>
            <w:tcBorders>
              <w:top w:val="single" w:sz="4" w:space="0" w:color="auto"/>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single" w:sz="4" w:space="0" w:color="auto"/>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5</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205 R 14 C</w:t>
            </w:r>
          </w:p>
        </w:tc>
        <w:tc>
          <w:tcPr>
            <w:tcW w:w="2145" w:type="dxa"/>
            <w:tcBorders>
              <w:top w:val="single" w:sz="4" w:space="0" w:color="auto"/>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P</w:t>
            </w:r>
          </w:p>
        </w:tc>
        <w:tc>
          <w:tcPr>
            <w:tcW w:w="1842" w:type="dxa"/>
            <w:tcBorders>
              <w:top w:val="single" w:sz="4" w:space="0" w:color="auto"/>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205 R 14 C</w:t>
            </w:r>
          </w:p>
        </w:tc>
        <w:tc>
          <w:tcPr>
            <w:tcW w:w="1560" w:type="dxa"/>
            <w:tcBorders>
              <w:top w:val="single" w:sz="4" w:space="0" w:color="auto"/>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single" w:sz="4" w:space="0" w:color="auto"/>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lastRenderedPageBreak/>
              <w:t>6</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195 / 70 R 15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195 / 70 R 15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7</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215 / 65 R 15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T</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215 / 65 R 15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8</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215 / 70 R 15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215 / 70 R 15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9</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225 / 70  R 15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225 / 70  R 15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10</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185 / 75 R 16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185 / 75 R 16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11</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195 / 75 R 16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195 / 75 R 16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12</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205 / 65  R 16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205 / 65  R 16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13</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205 / 75 R 16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205 / 75 R 16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14</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215 / 65 R 16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215 / 65 R 16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15</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215 / 75 R 16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215 / 75 R 16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16</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225 / 65 R 16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225 / 65 R 16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17</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225 / 75 R 16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225 / 75 R 16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r w:rsidR="00E63F5C" w:rsidRPr="00C747DB" w:rsidTr="00E63F5C">
        <w:trPr>
          <w:trHeight w:val="20"/>
        </w:trPr>
        <w:tc>
          <w:tcPr>
            <w:tcW w:w="697" w:type="dxa"/>
            <w:tcBorders>
              <w:top w:val="nil"/>
              <w:left w:val="single" w:sz="4" w:space="0" w:color="auto"/>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18</w:t>
            </w:r>
          </w:p>
        </w:tc>
        <w:tc>
          <w:tcPr>
            <w:tcW w:w="1553"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235 / 65 R 16  C</w:t>
            </w:r>
          </w:p>
        </w:tc>
        <w:tc>
          <w:tcPr>
            <w:tcW w:w="2145" w:type="dxa"/>
            <w:tcBorders>
              <w:top w:val="nil"/>
              <w:left w:val="nil"/>
              <w:bottom w:val="single" w:sz="4" w:space="0" w:color="auto"/>
              <w:right w:val="single" w:sz="4" w:space="0" w:color="auto"/>
            </w:tcBorders>
            <w:shd w:val="clear" w:color="auto" w:fill="auto"/>
            <w:vAlign w:val="center"/>
          </w:tcPr>
          <w:p w:rsidR="00E63F5C" w:rsidRPr="00C747DB" w:rsidRDefault="00E63F5C" w:rsidP="00E63F5C">
            <w:pPr>
              <w:jc w:val="center"/>
              <w:rPr>
                <w:rFonts w:ascii="Times New Roman" w:hAnsi="Times New Roman"/>
                <w:sz w:val="24"/>
                <w:szCs w:val="24"/>
                <w:lang w:val="en-US"/>
              </w:rPr>
            </w:pPr>
            <w:r w:rsidRPr="00C747DB">
              <w:rPr>
                <w:rFonts w:ascii="Times New Roman" w:hAnsi="Times New Roman"/>
                <w:sz w:val="24"/>
                <w:szCs w:val="24"/>
                <w:lang w:val="en-US"/>
              </w:rPr>
              <w:t>R</w:t>
            </w:r>
          </w:p>
        </w:tc>
        <w:tc>
          <w:tcPr>
            <w:tcW w:w="1842" w:type="dxa"/>
            <w:tcBorders>
              <w:top w:val="nil"/>
              <w:left w:val="nil"/>
              <w:bottom w:val="single" w:sz="4" w:space="0" w:color="auto"/>
              <w:right w:val="single" w:sz="4" w:space="0" w:color="auto"/>
            </w:tcBorders>
            <w:vAlign w:val="center"/>
          </w:tcPr>
          <w:p w:rsidR="00E63F5C" w:rsidRPr="00C747DB" w:rsidRDefault="00E63F5C" w:rsidP="00E63F5C">
            <w:pPr>
              <w:jc w:val="center"/>
              <w:rPr>
                <w:rFonts w:ascii="Times New Roman" w:hAnsi="Times New Roman"/>
                <w:sz w:val="24"/>
                <w:szCs w:val="24"/>
              </w:rPr>
            </w:pPr>
            <w:r w:rsidRPr="00C747DB">
              <w:rPr>
                <w:rFonts w:ascii="Times New Roman" w:hAnsi="Times New Roman"/>
                <w:sz w:val="24"/>
                <w:szCs w:val="24"/>
              </w:rPr>
              <w:t>235 / 65 R 16  C</w:t>
            </w:r>
          </w:p>
        </w:tc>
        <w:tc>
          <w:tcPr>
            <w:tcW w:w="1560"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c>
          <w:tcPr>
            <w:tcW w:w="2062" w:type="dxa"/>
            <w:tcBorders>
              <w:top w:val="nil"/>
              <w:left w:val="nil"/>
              <w:bottom w:val="single" w:sz="4" w:space="0" w:color="auto"/>
              <w:right w:val="single" w:sz="4" w:space="0" w:color="auto"/>
            </w:tcBorders>
          </w:tcPr>
          <w:p w:rsidR="00E63F5C" w:rsidRPr="00C747DB" w:rsidRDefault="00E63F5C" w:rsidP="00E63F5C">
            <w:pPr>
              <w:jc w:val="center"/>
              <w:rPr>
                <w:rFonts w:ascii="Times New Roman" w:hAnsi="Times New Roman"/>
                <w:sz w:val="24"/>
                <w:szCs w:val="24"/>
                <w:lang w:val="en-US"/>
              </w:rPr>
            </w:pPr>
          </w:p>
        </w:tc>
      </w:tr>
    </w:tbl>
    <w:p w:rsidR="00C747DB" w:rsidRDefault="00C747DB" w:rsidP="00C747DB">
      <w:pPr>
        <w:tabs>
          <w:tab w:val="left" w:pos="0"/>
        </w:tabs>
        <w:spacing w:line="320" w:lineRule="exact"/>
        <w:ind w:firstLine="993"/>
        <w:jc w:val="both"/>
        <w:rPr>
          <w:iCs/>
          <w:color w:val="000000"/>
        </w:rPr>
      </w:pPr>
    </w:p>
    <w:p w:rsidR="00C747DB" w:rsidRPr="00D76754" w:rsidRDefault="00C747DB" w:rsidP="00D76754">
      <w:pPr>
        <w:tabs>
          <w:tab w:val="left" w:pos="0"/>
        </w:tabs>
        <w:spacing w:after="0" w:line="320" w:lineRule="exact"/>
        <w:jc w:val="both"/>
        <w:rPr>
          <w:rFonts w:ascii="Times New Roman" w:hAnsi="Times New Roman"/>
          <w:iCs/>
          <w:sz w:val="24"/>
          <w:szCs w:val="24"/>
        </w:rPr>
      </w:pPr>
      <w:r>
        <w:rPr>
          <w:iCs/>
        </w:rPr>
        <w:tab/>
      </w:r>
      <w:r w:rsidRPr="00D76754">
        <w:rPr>
          <w:rFonts w:ascii="Times New Roman" w:hAnsi="Times New Roman"/>
          <w:iCs/>
          <w:sz w:val="24"/>
          <w:szCs w:val="24"/>
        </w:rPr>
        <w:t>2. Гумите ще отговарят на нормативно определените изисквания по отношение на нови и неупотребявани гуми, както следва: на Правило № 30 на ИКЕ (Икономическа комисия на Европа) при ООН - „</w:t>
      </w:r>
      <w:hyperlink r:id="rId23" w:history="1">
        <w:proofErr w:type="spellStart"/>
        <w:r w:rsidRPr="00D76754">
          <w:rPr>
            <w:rFonts w:ascii="Times New Roman" w:hAnsi="Times New Roman"/>
            <w:bCs/>
            <w:sz w:val="24"/>
            <w:szCs w:val="24"/>
            <w:lang w:val="en-GB"/>
          </w:rPr>
          <w:t>Единни</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условия</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относно</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одобряването</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на</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пневматични</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гуми</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за</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моторни</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превозни</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средства</w:t>
        </w:r>
        <w:proofErr w:type="spellEnd"/>
        <w:r w:rsidRPr="00D76754">
          <w:rPr>
            <w:rFonts w:ascii="Times New Roman" w:hAnsi="Times New Roman"/>
            <w:bCs/>
            <w:sz w:val="24"/>
            <w:szCs w:val="24"/>
            <w:lang w:val="en-GB"/>
          </w:rPr>
          <w:t xml:space="preserve"> и </w:t>
        </w:r>
        <w:proofErr w:type="spellStart"/>
        <w:r w:rsidRPr="00D76754">
          <w:rPr>
            <w:rFonts w:ascii="Times New Roman" w:hAnsi="Times New Roman"/>
            <w:bCs/>
            <w:sz w:val="24"/>
            <w:szCs w:val="24"/>
            <w:lang w:val="en-GB"/>
          </w:rPr>
          <w:t>техните</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ремаркета</w:t>
        </w:r>
        <w:proofErr w:type="spellEnd"/>
        <w:r w:rsidRPr="00D76754">
          <w:rPr>
            <w:rFonts w:ascii="Times New Roman" w:hAnsi="Times New Roman"/>
            <w:bCs/>
            <w:sz w:val="24"/>
            <w:szCs w:val="24"/>
          </w:rPr>
          <w:t>“</w:t>
        </w:r>
      </w:hyperlink>
      <w:r w:rsidRPr="00D76754">
        <w:rPr>
          <w:rFonts w:ascii="Times New Roman" w:hAnsi="Times New Roman"/>
          <w:sz w:val="24"/>
          <w:szCs w:val="24"/>
        </w:rPr>
        <w:t xml:space="preserve"> </w:t>
      </w:r>
      <w:r w:rsidRPr="00D76754">
        <w:rPr>
          <w:rFonts w:ascii="Times New Roman" w:hAnsi="Times New Roman"/>
          <w:iCs/>
          <w:sz w:val="24"/>
          <w:szCs w:val="24"/>
        </w:rPr>
        <w:t>или на Правило № 54 на ИКЕ (Икономическа комисия на Европа) при ООН – „</w:t>
      </w:r>
      <w:hyperlink r:id="rId24" w:history="1">
        <w:proofErr w:type="spellStart"/>
        <w:r w:rsidRPr="00D76754">
          <w:rPr>
            <w:rFonts w:ascii="Times New Roman" w:hAnsi="Times New Roman"/>
            <w:bCs/>
            <w:sz w:val="24"/>
            <w:szCs w:val="24"/>
            <w:lang w:val="en-GB"/>
          </w:rPr>
          <w:t>Единни</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условия</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относно</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одобряването</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на</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пневматични</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гуми</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за</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товарни</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превозни</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средства</w:t>
        </w:r>
        <w:proofErr w:type="spellEnd"/>
        <w:r w:rsidRPr="00D76754">
          <w:rPr>
            <w:rFonts w:ascii="Times New Roman" w:hAnsi="Times New Roman"/>
            <w:bCs/>
            <w:sz w:val="24"/>
            <w:szCs w:val="24"/>
            <w:lang w:val="en-GB"/>
          </w:rPr>
          <w:t xml:space="preserve"> и </w:t>
        </w:r>
        <w:proofErr w:type="spellStart"/>
        <w:r w:rsidRPr="00D76754">
          <w:rPr>
            <w:rFonts w:ascii="Times New Roman" w:hAnsi="Times New Roman"/>
            <w:bCs/>
            <w:sz w:val="24"/>
            <w:szCs w:val="24"/>
            <w:lang w:val="en-GB"/>
          </w:rPr>
          <w:t>техните</w:t>
        </w:r>
        <w:proofErr w:type="spellEnd"/>
        <w:r w:rsidRPr="00D76754">
          <w:rPr>
            <w:rFonts w:ascii="Times New Roman" w:hAnsi="Times New Roman"/>
            <w:bCs/>
            <w:sz w:val="24"/>
            <w:szCs w:val="24"/>
            <w:lang w:val="en-GB"/>
          </w:rPr>
          <w:t xml:space="preserve"> </w:t>
        </w:r>
        <w:proofErr w:type="spellStart"/>
        <w:r w:rsidRPr="00D76754">
          <w:rPr>
            <w:rFonts w:ascii="Times New Roman" w:hAnsi="Times New Roman"/>
            <w:bCs/>
            <w:sz w:val="24"/>
            <w:szCs w:val="24"/>
            <w:lang w:val="en-GB"/>
          </w:rPr>
          <w:t>ремаркета</w:t>
        </w:r>
        <w:proofErr w:type="spellEnd"/>
        <w:r w:rsidRPr="00D76754">
          <w:rPr>
            <w:rFonts w:ascii="Times New Roman" w:hAnsi="Times New Roman"/>
            <w:b/>
            <w:bCs/>
            <w:sz w:val="24"/>
            <w:szCs w:val="24"/>
          </w:rPr>
          <w:t>“</w:t>
        </w:r>
      </w:hyperlink>
      <w:r w:rsidRPr="00D76754">
        <w:rPr>
          <w:rFonts w:ascii="Times New Roman" w:hAnsi="Times New Roman"/>
          <w:iCs/>
          <w:sz w:val="24"/>
          <w:szCs w:val="24"/>
        </w:rPr>
        <w:t>, където са приложими;</w:t>
      </w:r>
    </w:p>
    <w:p w:rsidR="00C747DB" w:rsidRPr="00D76754" w:rsidRDefault="00C747DB" w:rsidP="00D76754">
      <w:pPr>
        <w:tabs>
          <w:tab w:val="left" w:pos="900"/>
          <w:tab w:val="left" w:pos="1620"/>
        </w:tabs>
        <w:spacing w:after="0" w:line="320" w:lineRule="exact"/>
        <w:jc w:val="both"/>
        <w:rPr>
          <w:rFonts w:ascii="Times New Roman" w:eastAsia="Times New Roman" w:hAnsi="Times New Roman"/>
          <w:iCs/>
          <w:sz w:val="24"/>
          <w:szCs w:val="24"/>
        </w:rPr>
      </w:pPr>
      <w:r w:rsidRPr="00D76754">
        <w:rPr>
          <w:rFonts w:ascii="Times New Roman" w:eastAsia="Times New Roman" w:hAnsi="Times New Roman"/>
          <w:iCs/>
          <w:sz w:val="24"/>
          <w:szCs w:val="24"/>
        </w:rPr>
        <w:t xml:space="preserve">         За всеки отделен артикул, обект на спецификацията от № ………… до № ………….. (където е приложимо), представям</w:t>
      </w:r>
      <w:r w:rsidR="00B84029">
        <w:rPr>
          <w:rFonts w:ascii="Times New Roman" w:eastAsia="Times New Roman" w:hAnsi="Times New Roman"/>
          <w:iCs/>
          <w:sz w:val="24"/>
          <w:szCs w:val="24"/>
        </w:rPr>
        <w:t>е</w:t>
      </w:r>
      <w:r w:rsidRPr="00D76754">
        <w:rPr>
          <w:rFonts w:ascii="Times New Roman" w:eastAsia="Times New Roman" w:hAnsi="Times New Roman"/>
          <w:iCs/>
          <w:sz w:val="24"/>
          <w:szCs w:val="24"/>
        </w:rPr>
        <w:t xml:space="preserve"> документ за </w:t>
      </w:r>
      <w:proofErr w:type="spellStart"/>
      <w:r w:rsidRPr="00D76754">
        <w:rPr>
          <w:rFonts w:ascii="Times New Roman" w:eastAsia="Times New Roman" w:hAnsi="Times New Roman"/>
          <w:iCs/>
          <w:sz w:val="24"/>
          <w:szCs w:val="24"/>
        </w:rPr>
        <w:t>хомологация</w:t>
      </w:r>
      <w:proofErr w:type="spellEnd"/>
      <w:r w:rsidRPr="00D76754">
        <w:rPr>
          <w:rFonts w:ascii="Times New Roman" w:eastAsia="Times New Roman" w:hAnsi="Times New Roman"/>
          <w:iCs/>
          <w:sz w:val="24"/>
          <w:szCs w:val="24"/>
        </w:rPr>
        <w:t xml:space="preserve"> на предлаганата гума (за конкретната марка, модел и </w:t>
      </w:r>
      <w:proofErr w:type="spellStart"/>
      <w:r w:rsidRPr="00D76754">
        <w:rPr>
          <w:rFonts w:ascii="Times New Roman" w:eastAsia="Times New Roman" w:hAnsi="Times New Roman"/>
          <w:iCs/>
          <w:sz w:val="24"/>
          <w:szCs w:val="24"/>
        </w:rPr>
        <w:t>типо</w:t>
      </w:r>
      <w:proofErr w:type="spellEnd"/>
      <w:r w:rsidRPr="00D76754">
        <w:rPr>
          <w:rFonts w:ascii="Times New Roman" w:eastAsia="Times New Roman" w:hAnsi="Times New Roman"/>
          <w:iCs/>
          <w:sz w:val="24"/>
          <w:szCs w:val="24"/>
        </w:rPr>
        <w:t xml:space="preserve"> размер), удостоверяващ ниво на качество, съгласно цитираните правила. </w:t>
      </w:r>
    </w:p>
    <w:p w:rsidR="00C747DB" w:rsidRPr="00D76754" w:rsidRDefault="00C747DB" w:rsidP="00D76754">
      <w:pPr>
        <w:tabs>
          <w:tab w:val="left" w:pos="900"/>
          <w:tab w:val="left" w:pos="1620"/>
        </w:tabs>
        <w:spacing w:after="0" w:line="320" w:lineRule="exact"/>
        <w:jc w:val="both"/>
        <w:rPr>
          <w:rFonts w:ascii="Times New Roman" w:eastAsia="Times New Roman" w:hAnsi="Times New Roman"/>
          <w:iCs/>
          <w:sz w:val="24"/>
          <w:szCs w:val="24"/>
        </w:rPr>
      </w:pPr>
      <w:r w:rsidRPr="00D76754">
        <w:rPr>
          <w:rFonts w:ascii="Times New Roman" w:eastAsia="Times New Roman" w:hAnsi="Times New Roman"/>
          <w:iCs/>
          <w:sz w:val="24"/>
          <w:szCs w:val="24"/>
        </w:rPr>
        <w:lastRenderedPageBreak/>
        <w:t xml:space="preserve">         ( забележка: В случай, че документа е на чужд език, участникът следва да го представи и в превод на български език.) </w:t>
      </w:r>
    </w:p>
    <w:p w:rsidR="00C747DB" w:rsidRPr="00D76754" w:rsidRDefault="00C747DB" w:rsidP="00D76754">
      <w:pPr>
        <w:tabs>
          <w:tab w:val="left" w:pos="900"/>
          <w:tab w:val="left" w:pos="1620"/>
        </w:tabs>
        <w:spacing w:after="0" w:line="320" w:lineRule="exact"/>
        <w:jc w:val="both"/>
        <w:rPr>
          <w:rFonts w:ascii="Times New Roman" w:eastAsia="Times New Roman" w:hAnsi="Times New Roman"/>
          <w:iCs/>
          <w:sz w:val="24"/>
          <w:szCs w:val="24"/>
        </w:rPr>
      </w:pPr>
      <w:r w:rsidRPr="00D76754">
        <w:rPr>
          <w:rFonts w:ascii="Times New Roman" w:eastAsia="Times New Roman" w:hAnsi="Times New Roman"/>
          <w:iCs/>
          <w:sz w:val="24"/>
          <w:szCs w:val="24"/>
        </w:rPr>
        <w:t xml:space="preserve">          За гумите, за които цитираните правила са неприложими  № …………,  № ………….., представям</w:t>
      </w:r>
      <w:r w:rsidR="00B84029">
        <w:rPr>
          <w:rFonts w:ascii="Times New Roman" w:eastAsia="Times New Roman" w:hAnsi="Times New Roman"/>
          <w:iCs/>
          <w:sz w:val="24"/>
          <w:szCs w:val="24"/>
        </w:rPr>
        <w:t>е</w:t>
      </w:r>
      <w:r w:rsidRPr="00D76754">
        <w:rPr>
          <w:rFonts w:ascii="Times New Roman" w:eastAsia="Times New Roman" w:hAnsi="Times New Roman"/>
          <w:iCs/>
          <w:sz w:val="24"/>
          <w:szCs w:val="24"/>
        </w:rPr>
        <w:t xml:space="preserve"> заверено копие на документ (писмо, декларация или др.), издаден от производителя на гумите, доказващ цитираното обстоятелство. </w:t>
      </w:r>
    </w:p>
    <w:p w:rsidR="00C747DB" w:rsidRPr="00D76754" w:rsidRDefault="00C747DB" w:rsidP="00D76754">
      <w:pPr>
        <w:tabs>
          <w:tab w:val="left" w:pos="900"/>
          <w:tab w:val="left" w:pos="1620"/>
        </w:tabs>
        <w:spacing w:after="0" w:line="320" w:lineRule="exact"/>
        <w:jc w:val="both"/>
        <w:rPr>
          <w:rFonts w:ascii="Times New Roman" w:eastAsia="Times New Roman" w:hAnsi="Times New Roman"/>
          <w:iCs/>
          <w:sz w:val="24"/>
          <w:szCs w:val="24"/>
        </w:rPr>
      </w:pPr>
      <w:r w:rsidRPr="00D76754">
        <w:rPr>
          <w:rFonts w:ascii="Times New Roman" w:eastAsia="Times New Roman" w:hAnsi="Times New Roman"/>
          <w:iCs/>
          <w:sz w:val="24"/>
          <w:szCs w:val="24"/>
        </w:rPr>
        <w:t xml:space="preserve">          ( забележка: В случай, че документът е на чужд език, участникът следва да го представи и в превод на български език.) </w:t>
      </w:r>
    </w:p>
    <w:p w:rsidR="00C747DB" w:rsidRPr="00D76754" w:rsidRDefault="00C747DB" w:rsidP="00D76754">
      <w:pPr>
        <w:tabs>
          <w:tab w:val="left" w:pos="0"/>
        </w:tabs>
        <w:spacing w:after="0" w:line="320" w:lineRule="exact"/>
        <w:ind w:firstLine="993"/>
        <w:jc w:val="both"/>
        <w:rPr>
          <w:rFonts w:ascii="Times New Roman" w:hAnsi="Times New Roman"/>
          <w:iCs/>
          <w:color w:val="000000"/>
          <w:sz w:val="24"/>
          <w:szCs w:val="24"/>
        </w:rPr>
      </w:pPr>
    </w:p>
    <w:p w:rsidR="00C747DB" w:rsidRPr="00D76754" w:rsidRDefault="00C747DB" w:rsidP="00D76754">
      <w:pPr>
        <w:tabs>
          <w:tab w:val="left" w:pos="0"/>
        </w:tabs>
        <w:spacing w:after="0" w:line="320" w:lineRule="exact"/>
        <w:jc w:val="both"/>
        <w:rPr>
          <w:rFonts w:ascii="Times New Roman" w:hAnsi="Times New Roman"/>
          <w:iCs/>
          <w:sz w:val="24"/>
          <w:szCs w:val="24"/>
        </w:rPr>
      </w:pPr>
      <w:r w:rsidRPr="00D76754">
        <w:rPr>
          <w:rFonts w:ascii="Times New Roman" w:hAnsi="Times New Roman"/>
          <w:iCs/>
          <w:sz w:val="24"/>
          <w:szCs w:val="24"/>
        </w:rPr>
        <w:tab/>
        <w:t>3. Гумите ще са с клас за сцепление на мокра настилка, съгласно Регламент (ЕО) № 1222/2009 на Европейския парламент и на Съвета от 25 ноември 2009 г. относно етикетирането на гуми, както следва: от клас „А“ до клас „</w:t>
      </w:r>
      <w:r w:rsidRPr="00D76754">
        <w:rPr>
          <w:rFonts w:ascii="Times New Roman" w:hAnsi="Times New Roman"/>
          <w:iCs/>
          <w:sz w:val="24"/>
          <w:szCs w:val="24"/>
          <w:lang w:val="en-US"/>
        </w:rPr>
        <w:t>F</w:t>
      </w:r>
      <w:r w:rsidRPr="00D76754">
        <w:rPr>
          <w:rFonts w:ascii="Times New Roman" w:hAnsi="Times New Roman"/>
          <w:iCs/>
          <w:sz w:val="24"/>
          <w:szCs w:val="24"/>
        </w:rPr>
        <w:t xml:space="preserve">“, където е приложимо; </w:t>
      </w:r>
    </w:p>
    <w:p w:rsidR="00C747DB" w:rsidRPr="00D76754" w:rsidRDefault="00C747DB" w:rsidP="00D76754">
      <w:pPr>
        <w:tabs>
          <w:tab w:val="left" w:pos="900"/>
          <w:tab w:val="left" w:pos="1620"/>
        </w:tabs>
        <w:spacing w:after="0" w:line="320" w:lineRule="exact"/>
        <w:jc w:val="both"/>
        <w:rPr>
          <w:rFonts w:ascii="Times New Roman" w:eastAsia="Times New Roman" w:hAnsi="Times New Roman"/>
          <w:iCs/>
          <w:sz w:val="24"/>
          <w:szCs w:val="24"/>
        </w:rPr>
      </w:pPr>
      <w:r w:rsidRPr="00D76754">
        <w:rPr>
          <w:rFonts w:ascii="Times New Roman" w:eastAsia="Times New Roman" w:hAnsi="Times New Roman"/>
          <w:iCs/>
          <w:sz w:val="24"/>
          <w:szCs w:val="24"/>
        </w:rPr>
        <w:t xml:space="preserve"> </w:t>
      </w:r>
      <w:r w:rsidRPr="00D76754">
        <w:rPr>
          <w:rFonts w:ascii="Times New Roman" w:eastAsia="Times New Roman" w:hAnsi="Times New Roman"/>
          <w:iCs/>
          <w:sz w:val="24"/>
          <w:szCs w:val="24"/>
        </w:rPr>
        <w:tab/>
        <w:t>За всеки отделен артикул, обект на спецификацията от № ………… до № …………..,  представям</w:t>
      </w:r>
      <w:r w:rsidR="00B84029">
        <w:rPr>
          <w:rFonts w:ascii="Times New Roman" w:eastAsia="Times New Roman" w:hAnsi="Times New Roman"/>
          <w:iCs/>
          <w:sz w:val="24"/>
          <w:szCs w:val="24"/>
        </w:rPr>
        <w:t>е</w:t>
      </w:r>
      <w:r w:rsidRPr="00D76754">
        <w:rPr>
          <w:rFonts w:ascii="Times New Roman" w:eastAsia="Times New Roman" w:hAnsi="Times New Roman"/>
          <w:iCs/>
          <w:sz w:val="24"/>
          <w:szCs w:val="24"/>
        </w:rPr>
        <w:t xml:space="preserve"> копие на етикет издаден съгласно Регламент (ЕО) № 1222/2009  на предлаганата гума (за конкретната марка, модел и </w:t>
      </w:r>
      <w:proofErr w:type="spellStart"/>
      <w:r w:rsidRPr="00D76754">
        <w:rPr>
          <w:rFonts w:ascii="Times New Roman" w:eastAsia="Times New Roman" w:hAnsi="Times New Roman"/>
          <w:iCs/>
          <w:sz w:val="24"/>
          <w:szCs w:val="24"/>
        </w:rPr>
        <w:t>типо</w:t>
      </w:r>
      <w:proofErr w:type="spellEnd"/>
      <w:r w:rsidRPr="00D76754">
        <w:rPr>
          <w:rFonts w:ascii="Times New Roman" w:eastAsia="Times New Roman" w:hAnsi="Times New Roman"/>
          <w:iCs/>
          <w:sz w:val="24"/>
          <w:szCs w:val="24"/>
        </w:rPr>
        <w:t xml:space="preserve"> размер), удостоверяващ клас за сцепление на мокра настилка. </w:t>
      </w:r>
    </w:p>
    <w:p w:rsidR="00C747DB" w:rsidRPr="00D76754" w:rsidRDefault="00F3768F" w:rsidP="00D76754">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ab/>
      </w:r>
      <w:r w:rsidR="00C747DB" w:rsidRPr="00D76754">
        <w:rPr>
          <w:rFonts w:ascii="Times New Roman" w:eastAsia="Times New Roman" w:hAnsi="Times New Roman"/>
          <w:iCs/>
          <w:sz w:val="24"/>
          <w:szCs w:val="24"/>
        </w:rPr>
        <w:t>За гумите, за които Регламент (ЕО) № 1222/2009 е неприложим № …………,  № …………..,  представям</w:t>
      </w:r>
      <w:r w:rsidR="00B84029">
        <w:rPr>
          <w:rFonts w:ascii="Times New Roman" w:eastAsia="Times New Roman" w:hAnsi="Times New Roman"/>
          <w:iCs/>
          <w:sz w:val="24"/>
          <w:szCs w:val="24"/>
        </w:rPr>
        <w:t>е</w:t>
      </w:r>
      <w:r w:rsidR="00C747DB" w:rsidRPr="00D76754">
        <w:rPr>
          <w:rFonts w:ascii="Times New Roman" w:eastAsia="Times New Roman" w:hAnsi="Times New Roman"/>
          <w:iCs/>
          <w:sz w:val="24"/>
          <w:szCs w:val="24"/>
        </w:rPr>
        <w:t xml:space="preserve"> заверено копие на документ (писмо, декларация или др.), издаден от производителя на гумите, доказващ цитираното обстоятелство. </w:t>
      </w:r>
    </w:p>
    <w:p w:rsidR="00C747DB" w:rsidRPr="00D76754" w:rsidRDefault="00C747DB" w:rsidP="00D76754">
      <w:pPr>
        <w:tabs>
          <w:tab w:val="left" w:pos="900"/>
          <w:tab w:val="left" w:pos="1620"/>
        </w:tabs>
        <w:spacing w:after="0" w:line="320" w:lineRule="exact"/>
        <w:jc w:val="both"/>
        <w:rPr>
          <w:rFonts w:ascii="Times New Roman" w:eastAsia="Times New Roman" w:hAnsi="Times New Roman"/>
          <w:iCs/>
          <w:sz w:val="24"/>
          <w:szCs w:val="24"/>
          <w:lang w:val="en-US"/>
        </w:rPr>
      </w:pPr>
      <w:r w:rsidRPr="00D76754">
        <w:rPr>
          <w:rFonts w:ascii="Times New Roman" w:eastAsia="Times New Roman" w:hAnsi="Times New Roman"/>
          <w:iCs/>
          <w:sz w:val="24"/>
          <w:szCs w:val="24"/>
        </w:rPr>
        <w:t xml:space="preserve">(забележка: В случай, че документа е на чужд език, участникът следва да го представи и в превод на български език.) </w:t>
      </w:r>
    </w:p>
    <w:p w:rsidR="00C747DB" w:rsidRPr="00D76754" w:rsidRDefault="00D76754" w:rsidP="00D76754">
      <w:pPr>
        <w:tabs>
          <w:tab w:val="left" w:pos="0"/>
        </w:tabs>
        <w:spacing w:after="0" w:line="320" w:lineRule="exact"/>
        <w:jc w:val="both"/>
        <w:rPr>
          <w:rFonts w:ascii="Times New Roman" w:hAnsi="Times New Roman"/>
          <w:iCs/>
          <w:color w:val="000000"/>
          <w:sz w:val="24"/>
          <w:szCs w:val="24"/>
        </w:rPr>
      </w:pPr>
      <w:r>
        <w:rPr>
          <w:rFonts w:ascii="Times New Roman" w:hAnsi="Times New Roman"/>
          <w:snapToGrid w:val="0"/>
          <w:sz w:val="24"/>
          <w:szCs w:val="24"/>
        </w:rPr>
        <w:tab/>
      </w:r>
      <w:r w:rsidR="00C747DB" w:rsidRPr="00D76754">
        <w:rPr>
          <w:rFonts w:ascii="Times New Roman" w:hAnsi="Times New Roman"/>
          <w:snapToGrid w:val="0"/>
          <w:sz w:val="24"/>
          <w:szCs w:val="24"/>
        </w:rPr>
        <w:t>4. Предлагам</w:t>
      </w:r>
      <w:r w:rsidR="00B84029">
        <w:rPr>
          <w:rFonts w:ascii="Times New Roman" w:hAnsi="Times New Roman"/>
          <w:snapToGrid w:val="0"/>
          <w:sz w:val="24"/>
          <w:szCs w:val="24"/>
        </w:rPr>
        <w:t>е</w:t>
      </w:r>
      <w:r w:rsidR="00C747DB" w:rsidRPr="00D76754">
        <w:rPr>
          <w:rFonts w:ascii="Times New Roman" w:hAnsi="Times New Roman"/>
          <w:snapToGrid w:val="0"/>
          <w:sz w:val="24"/>
          <w:szCs w:val="24"/>
        </w:rPr>
        <w:t xml:space="preserve"> гаранционен срок - ………………………………………….(не по-малко от 24 месеца), считано от датата на подписване на приемо-предавателния протокол за доставка.</w:t>
      </w:r>
      <w:r w:rsidR="00C747DB" w:rsidRPr="00D76754">
        <w:rPr>
          <w:rFonts w:ascii="Times New Roman" w:hAnsi="Times New Roman"/>
          <w:iCs/>
          <w:sz w:val="24"/>
          <w:szCs w:val="24"/>
        </w:rPr>
        <w:t xml:space="preserve"> </w:t>
      </w:r>
    </w:p>
    <w:p w:rsidR="00C747DB" w:rsidRPr="00D76754" w:rsidRDefault="00D76754" w:rsidP="00D76754">
      <w:pPr>
        <w:tabs>
          <w:tab w:val="left" w:pos="0"/>
        </w:tabs>
        <w:spacing w:after="0" w:line="320" w:lineRule="exact"/>
        <w:jc w:val="both"/>
        <w:rPr>
          <w:rFonts w:ascii="Times New Roman" w:hAnsi="Times New Roman"/>
          <w:iCs/>
          <w:color w:val="000000"/>
          <w:sz w:val="24"/>
          <w:szCs w:val="24"/>
        </w:rPr>
      </w:pPr>
      <w:r>
        <w:rPr>
          <w:rFonts w:ascii="Times New Roman" w:hAnsi="Times New Roman"/>
          <w:iCs/>
          <w:sz w:val="24"/>
          <w:szCs w:val="24"/>
        </w:rPr>
        <w:tab/>
      </w:r>
      <w:r w:rsidR="00C747DB" w:rsidRPr="00D76754">
        <w:rPr>
          <w:rFonts w:ascii="Times New Roman" w:hAnsi="Times New Roman"/>
          <w:iCs/>
          <w:sz w:val="24"/>
          <w:szCs w:val="24"/>
        </w:rPr>
        <w:t>5. Декларираме, че гумите ще бъдат произведени до 52 седмици преди срока на всяка конкретна доставка.</w:t>
      </w:r>
    </w:p>
    <w:p w:rsidR="00C747DB" w:rsidRPr="00D76754" w:rsidRDefault="00D76754" w:rsidP="00D76754">
      <w:pPr>
        <w:tabs>
          <w:tab w:val="left" w:pos="0"/>
        </w:tabs>
        <w:spacing w:after="0" w:line="320" w:lineRule="exact"/>
        <w:jc w:val="both"/>
        <w:rPr>
          <w:rFonts w:ascii="Times New Roman" w:hAnsi="Times New Roman"/>
          <w:iCs/>
          <w:color w:val="000000"/>
          <w:sz w:val="24"/>
          <w:szCs w:val="24"/>
        </w:rPr>
      </w:pPr>
      <w:r>
        <w:rPr>
          <w:rFonts w:ascii="Times New Roman" w:hAnsi="Times New Roman"/>
          <w:iCs/>
          <w:sz w:val="24"/>
          <w:szCs w:val="24"/>
        </w:rPr>
        <w:tab/>
      </w:r>
      <w:r w:rsidR="00C747DB" w:rsidRPr="00D76754">
        <w:rPr>
          <w:rFonts w:ascii="Times New Roman" w:hAnsi="Times New Roman"/>
          <w:iCs/>
          <w:sz w:val="24"/>
          <w:szCs w:val="24"/>
        </w:rPr>
        <w:t>Забележка: Гаранцията покрива всички заводски, фабрични и други скрити дефекти при транспортиране, складиране и съхранение.</w:t>
      </w:r>
    </w:p>
    <w:p w:rsidR="00C747DB" w:rsidRPr="00D76754" w:rsidRDefault="00D76754" w:rsidP="00D76754">
      <w:pPr>
        <w:tabs>
          <w:tab w:val="left" w:pos="0"/>
        </w:tabs>
        <w:spacing w:after="0" w:line="320" w:lineRule="exact"/>
        <w:jc w:val="both"/>
        <w:rPr>
          <w:rFonts w:ascii="Times New Roman" w:hAnsi="Times New Roman"/>
          <w:iCs/>
          <w:color w:val="000000"/>
          <w:sz w:val="24"/>
          <w:szCs w:val="24"/>
        </w:rPr>
      </w:pPr>
      <w:r>
        <w:rPr>
          <w:rFonts w:ascii="Times New Roman" w:hAnsi="Times New Roman"/>
          <w:iCs/>
          <w:sz w:val="24"/>
          <w:szCs w:val="24"/>
        </w:rPr>
        <w:tab/>
      </w:r>
      <w:r w:rsidR="00C747DB" w:rsidRPr="00D76754">
        <w:rPr>
          <w:rFonts w:ascii="Times New Roman" w:hAnsi="Times New Roman"/>
          <w:iCs/>
          <w:sz w:val="24"/>
          <w:szCs w:val="24"/>
        </w:rPr>
        <w:t>Изпълнителят не може да поставя други гаранционни условия освен изрично поставените от Възложителя.</w:t>
      </w:r>
    </w:p>
    <w:p w:rsidR="00496B81" w:rsidRPr="00D76754" w:rsidRDefault="00496B81" w:rsidP="00D76754">
      <w:pPr>
        <w:tabs>
          <w:tab w:val="left" w:pos="900"/>
          <w:tab w:val="left" w:pos="1620"/>
        </w:tabs>
        <w:spacing w:after="0" w:line="320" w:lineRule="exact"/>
        <w:jc w:val="both"/>
        <w:rPr>
          <w:rFonts w:ascii="Times New Roman" w:hAnsi="Times New Roman"/>
          <w:iCs/>
          <w:sz w:val="24"/>
          <w:szCs w:val="24"/>
        </w:rPr>
      </w:pPr>
    </w:p>
    <w:p w:rsidR="00496B81" w:rsidRPr="00D76754" w:rsidRDefault="00496B81" w:rsidP="00D76754">
      <w:pPr>
        <w:tabs>
          <w:tab w:val="left" w:pos="709"/>
          <w:tab w:val="left" w:pos="993"/>
        </w:tabs>
        <w:spacing w:after="0" w:line="320" w:lineRule="exact"/>
        <w:jc w:val="both"/>
        <w:rPr>
          <w:rFonts w:ascii="Times New Roman" w:hAnsi="Times New Roman"/>
          <w:b/>
          <w:bCs/>
          <w:i/>
          <w:sz w:val="24"/>
          <w:szCs w:val="24"/>
          <w:lang w:eastAsia="bg-BG"/>
        </w:rPr>
      </w:pPr>
      <w:r w:rsidRPr="00D76754">
        <w:rPr>
          <w:rFonts w:ascii="Times New Roman" w:hAnsi="Times New Roman"/>
          <w:sz w:val="24"/>
          <w:szCs w:val="24"/>
          <w:lang w:eastAsia="bg-BG"/>
        </w:rPr>
        <w:t xml:space="preserve">          </w:t>
      </w:r>
      <w:r w:rsidR="00D76754">
        <w:rPr>
          <w:rFonts w:ascii="Times New Roman" w:hAnsi="Times New Roman"/>
          <w:sz w:val="24"/>
          <w:szCs w:val="24"/>
          <w:lang w:eastAsia="bg-BG"/>
        </w:rPr>
        <w:t>6</w:t>
      </w:r>
      <w:r w:rsidRPr="00D76754">
        <w:rPr>
          <w:rFonts w:ascii="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(ако е приложимо): </w:t>
      </w:r>
    </w:p>
    <w:p w:rsidR="00496B81" w:rsidRPr="00D76754" w:rsidRDefault="00496B81" w:rsidP="00D76754">
      <w:pPr>
        <w:tabs>
          <w:tab w:val="left" w:pos="709"/>
          <w:tab w:val="left" w:pos="993"/>
        </w:tabs>
        <w:spacing w:after="0" w:line="320" w:lineRule="exact"/>
        <w:ind w:firstLine="720"/>
        <w:jc w:val="both"/>
        <w:rPr>
          <w:rFonts w:ascii="Times New Roman" w:hAnsi="Times New Roman"/>
          <w:sz w:val="24"/>
          <w:szCs w:val="24"/>
          <w:lang w:val="ru-RU" w:eastAsia="bg-BG"/>
        </w:rPr>
      </w:pPr>
      <w:r w:rsidRPr="00D76754">
        <w:rPr>
          <w:rFonts w:ascii="Times New Roman" w:hAnsi="Times New Roman"/>
          <w:sz w:val="24"/>
          <w:szCs w:val="24"/>
          <w:lang w:val="ru-RU" w:eastAsia="bg-BG"/>
        </w:rPr>
        <w:t xml:space="preserve"> ................................................................................................................</w:t>
      </w:r>
    </w:p>
    <w:p w:rsidR="00496B81" w:rsidRPr="00D76754" w:rsidRDefault="00496B81" w:rsidP="00D76754">
      <w:pPr>
        <w:tabs>
          <w:tab w:val="left" w:pos="709"/>
          <w:tab w:val="left" w:pos="993"/>
        </w:tabs>
        <w:spacing w:after="0" w:line="320" w:lineRule="exact"/>
        <w:ind w:firstLine="720"/>
        <w:jc w:val="both"/>
        <w:rPr>
          <w:rFonts w:ascii="Times New Roman" w:hAnsi="Times New Roman"/>
          <w:sz w:val="24"/>
          <w:szCs w:val="24"/>
        </w:rPr>
      </w:pPr>
      <w:r w:rsidRPr="00D76754">
        <w:rPr>
          <w:rFonts w:ascii="Times New Roman" w:hAnsi="Times New Roman"/>
          <w:sz w:val="24"/>
          <w:szCs w:val="24"/>
          <w:lang w:val="ru-RU" w:eastAsia="bg-BG"/>
        </w:rPr>
        <w:t xml:space="preserve"> ................................................................................................................</w:t>
      </w:r>
      <w:r w:rsidRPr="00D76754">
        <w:rPr>
          <w:rFonts w:ascii="Times New Roman" w:hAnsi="Times New Roman"/>
          <w:sz w:val="24"/>
          <w:szCs w:val="24"/>
          <w:lang w:val="ru-RU" w:eastAsia="bg-BG"/>
        </w:rPr>
        <w:tab/>
      </w:r>
      <w:r w:rsidRPr="00D76754">
        <w:rPr>
          <w:rFonts w:ascii="Times New Roman" w:hAnsi="Times New Roman"/>
          <w:sz w:val="24"/>
          <w:szCs w:val="24"/>
        </w:rPr>
        <w:tab/>
      </w:r>
      <w:r w:rsidRPr="00D76754">
        <w:rPr>
          <w:rFonts w:ascii="Times New Roman" w:hAnsi="Times New Roman"/>
          <w:sz w:val="24"/>
          <w:szCs w:val="24"/>
          <w:lang w:val="ru-RU" w:eastAsia="bg-BG"/>
        </w:rPr>
        <w:t xml:space="preserve"> </w:t>
      </w:r>
    </w:p>
    <w:p w:rsidR="00496B81" w:rsidRPr="00D76754" w:rsidRDefault="00496B81" w:rsidP="00D76754">
      <w:pPr>
        <w:tabs>
          <w:tab w:val="left" w:pos="709"/>
          <w:tab w:val="left" w:pos="993"/>
        </w:tabs>
        <w:spacing w:after="0" w:line="320" w:lineRule="exact"/>
        <w:ind w:left="3686" w:hanging="3686"/>
        <w:rPr>
          <w:rFonts w:ascii="Times New Roman" w:hAnsi="Times New Roman"/>
          <w:sz w:val="24"/>
          <w:szCs w:val="24"/>
        </w:rPr>
      </w:pPr>
      <w:r w:rsidRPr="00D76754">
        <w:rPr>
          <w:rFonts w:ascii="Times New Roman" w:hAnsi="Times New Roman"/>
          <w:sz w:val="24"/>
          <w:szCs w:val="24"/>
        </w:rPr>
        <w:t xml:space="preserve">Дата: ......................                  </w:t>
      </w:r>
      <w:r w:rsidRPr="00D76754">
        <w:rPr>
          <w:rFonts w:ascii="Times New Roman" w:hAnsi="Times New Roman"/>
          <w:sz w:val="24"/>
          <w:szCs w:val="24"/>
        </w:rPr>
        <w:tab/>
      </w:r>
      <w:r w:rsidRPr="00D76754">
        <w:rPr>
          <w:rFonts w:ascii="Times New Roman" w:hAnsi="Times New Roman"/>
          <w:sz w:val="24"/>
          <w:szCs w:val="24"/>
        </w:rPr>
        <w:tab/>
        <w:t xml:space="preserve"> ПОДПИС и ПЕЧАТ: ...............................</w:t>
      </w:r>
    </w:p>
    <w:p w:rsidR="00496B81" w:rsidRPr="00D76754" w:rsidRDefault="00496B81" w:rsidP="00D76754">
      <w:pPr>
        <w:tabs>
          <w:tab w:val="left" w:pos="709"/>
          <w:tab w:val="left" w:pos="993"/>
        </w:tabs>
        <w:spacing w:after="0" w:line="320" w:lineRule="exact"/>
        <w:ind w:left="3686" w:firstLine="2693"/>
        <w:rPr>
          <w:rFonts w:ascii="Times New Roman" w:hAnsi="Times New Roman"/>
          <w:sz w:val="24"/>
          <w:szCs w:val="24"/>
        </w:rPr>
      </w:pPr>
      <w:r w:rsidRPr="00D76754">
        <w:rPr>
          <w:rFonts w:ascii="Times New Roman" w:hAnsi="Times New Roman"/>
          <w:sz w:val="24"/>
          <w:szCs w:val="24"/>
        </w:rPr>
        <w:t>(име и фамилия)</w:t>
      </w:r>
    </w:p>
    <w:p w:rsidR="00496B81" w:rsidRPr="00D76754" w:rsidRDefault="00496B81" w:rsidP="00D76754">
      <w:pPr>
        <w:tabs>
          <w:tab w:val="left" w:pos="709"/>
          <w:tab w:val="left" w:pos="993"/>
        </w:tabs>
        <w:spacing w:after="0" w:line="320" w:lineRule="exact"/>
        <w:ind w:firstLine="6120"/>
        <w:rPr>
          <w:rFonts w:ascii="Times New Roman" w:hAnsi="Times New Roman"/>
          <w:sz w:val="24"/>
          <w:szCs w:val="24"/>
        </w:rPr>
      </w:pPr>
    </w:p>
    <w:p w:rsidR="00496B81" w:rsidRPr="00D76754" w:rsidRDefault="00496B81" w:rsidP="00D76754">
      <w:pPr>
        <w:tabs>
          <w:tab w:val="left" w:pos="709"/>
          <w:tab w:val="left" w:pos="993"/>
        </w:tabs>
        <w:spacing w:after="0" w:line="320" w:lineRule="exact"/>
        <w:ind w:left="1176" w:firstLine="3780"/>
        <w:rPr>
          <w:rFonts w:ascii="Times New Roman" w:hAnsi="Times New Roman"/>
          <w:sz w:val="24"/>
          <w:szCs w:val="24"/>
        </w:rPr>
      </w:pPr>
      <w:r w:rsidRPr="00D76754">
        <w:rPr>
          <w:rFonts w:ascii="Times New Roman" w:hAnsi="Times New Roman"/>
          <w:sz w:val="24"/>
          <w:szCs w:val="24"/>
        </w:rPr>
        <w:t>....................................................................</w:t>
      </w:r>
    </w:p>
    <w:p w:rsidR="00496B81" w:rsidRPr="00D76754" w:rsidRDefault="00496B81" w:rsidP="00D76754">
      <w:pPr>
        <w:tabs>
          <w:tab w:val="left" w:pos="709"/>
          <w:tab w:val="left" w:pos="993"/>
        </w:tabs>
        <w:spacing w:after="0" w:line="320" w:lineRule="exact"/>
        <w:ind w:left="7440" w:hanging="2762"/>
        <w:rPr>
          <w:rFonts w:ascii="Times New Roman" w:hAnsi="Times New Roman"/>
          <w:sz w:val="24"/>
          <w:szCs w:val="24"/>
        </w:rPr>
      </w:pPr>
      <w:r w:rsidRPr="00D76754">
        <w:rPr>
          <w:rFonts w:ascii="Times New Roman" w:hAnsi="Times New Roman"/>
          <w:sz w:val="24"/>
          <w:szCs w:val="24"/>
        </w:rPr>
        <w:t>(длъжност на представляващия участника)</w:t>
      </w:r>
    </w:p>
    <w:p w:rsidR="00496B81" w:rsidRPr="00D76754" w:rsidRDefault="00496B81" w:rsidP="00496B81">
      <w:pPr>
        <w:tabs>
          <w:tab w:val="left" w:pos="709"/>
          <w:tab w:val="left" w:pos="993"/>
        </w:tabs>
        <w:spacing w:after="0" w:line="320" w:lineRule="exact"/>
        <w:ind w:left="7440" w:hanging="2762"/>
        <w:rPr>
          <w:rFonts w:ascii="Times New Roman" w:hAnsi="Times New Roman"/>
          <w:b/>
          <w:i/>
          <w:sz w:val="24"/>
          <w:szCs w:val="24"/>
          <w:u w:val="single"/>
        </w:rPr>
      </w:pPr>
    </w:p>
    <w:p w:rsidR="00496B81" w:rsidRDefault="00496B81" w:rsidP="00496B81">
      <w:pPr>
        <w:tabs>
          <w:tab w:val="left" w:pos="709"/>
          <w:tab w:val="left" w:pos="993"/>
        </w:tabs>
        <w:spacing w:after="0" w:line="320" w:lineRule="exact"/>
        <w:ind w:left="7440" w:hanging="2762"/>
        <w:rPr>
          <w:rFonts w:ascii="Times New Roman" w:hAnsi="Times New Roman"/>
          <w:b/>
          <w:i/>
          <w:sz w:val="24"/>
          <w:szCs w:val="24"/>
          <w:u w:val="single"/>
        </w:rPr>
      </w:pPr>
    </w:p>
    <w:p w:rsidR="00496B81" w:rsidRDefault="00496B81" w:rsidP="00496B81">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496B81" w:rsidRDefault="00496B81" w:rsidP="00496B81">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496B81" w:rsidRDefault="00496B81" w:rsidP="00496B81">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496B81" w:rsidRDefault="00496B81" w:rsidP="00496B81">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496B81" w:rsidRDefault="00496B81" w:rsidP="00496B81">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3768F" w:rsidRPr="00F47F08" w:rsidRDefault="00F3768F" w:rsidP="00F3768F">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6</w:t>
      </w:r>
    </w:p>
    <w:p w:rsidR="00F3768F" w:rsidRDefault="00F3768F" w:rsidP="00F3768F">
      <w:pPr>
        <w:tabs>
          <w:tab w:val="left" w:pos="709"/>
          <w:tab w:val="left" w:pos="993"/>
        </w:tabs>
        <w:spacing w:after="0" w:line="320" w:lineRule="exact"/>
        <w:ind w:right="-58"/>
        <w:rPr>
          <w:rFonts w:ascii="Times New Roman" w:hAnsi="Times New Roman"/>
          <w:sz w:val="24"/>
          <w:szCs w:val="24"/>
        </w:rPr>
      </w:pPr>
    </w:p>
    <w:p w:rsidR="00F3768F" w:rsidRPr="002E3B03" w:rsidRDefault="00F3768F" w:rsidP="00F3768F">
      <w:pPr>
        <w:tabs>
          <w:tab w:val="left" w:pos="709"/>
          <w:tab w:val="left" w:pos="993"/>
        </w:tabs>
        <w:spacing w:after="0" w:line="320" w:lineRule="exact"/>
        <w:ind w:right="-58"/>
        <w:rPr>
          <w:rFonts w:ascii="Times New Roman" w:hAnsi="Times New Roman"/>
          <w:sz w:val="24"/>
          <w:szCs w:val="24"/>
        </w:rPr>
      </w:pPr>
      <w:r w:rsidRPr="002E3B03">
        <w:rPr>
          <w:rFonts w:ascii="Times New Roman" w:hAnsi="Times New Roman"/>
          <w:sz w:val="24"/>
          <w:szCs w:val="24"/>
        </w:rPr>
        <w:t>ДО</w:t>
      </w:r>
    </w:p>
    <w:p w:rsidR="00F3768F" w:rsidRPr="002E3B03" w:rsidRDefault="00F3768F" w:rsidP="00F3768F">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Pr>
          <w:rFonts w:ascii="Times New Roman" w:hAnsi="Times New Roman"/>
          <w:sz w:val="24"/>
          <w:szCs w:val="24"/>
        </w:rPr>
        <w:t>ВЕНОСТТА И СОЦИАЛНИ ДЕЙНОСТИ“ -</w:t>
      </w:r>
      <w:r w:rsidRPr="002E3B03">
        <w:rPr>
          <w:rFonts w:ascii="Times New Roman" w:hAnsi="Times New Roman"/>
          <w:sz w:val="24"/>
          <w:szCs w:val="24"/>
        </w:rPr>
        <w:t>МИНИСТЕРСТВО НА ВЪТРЕШНИТЕ РАБОТИ</w:t>
      </w:r>
    </w:p>
    <w:p w:rsidR="00F3768F" w:rsidRPr="002E3B03" w:rsidRDefault="00F3768F" w:rsidP="00F3768F">
      <w:pPr>
        <w:tabs>
          <w:tab w:val="left" w:pos="709"/>
          <w:tab w:val="left" w:pos="993"/>
        </w:tabs>
        <w:spacing w:after="0" w:line="320" w:lineRule="exact"/>
        <w:ind w:right="-58"/>
        <w:jc w:val="both"/>
        <w:rPr>
          <w:rFonts w:ascii="Times New Roman" w:hAnsi="Times New Roman"/>
          <w:sz w:val="24"/>
          <w:szCs w:val="24"/>
        </w:rPr>
      </w:pPr>
      <w:r>
        <w:rPr>
          <w:rFonts w:ascii="Times New Roman" w:hAnsi="Times New Roman"/>
          <w:sz w:val="24"/>
          <w:szCs w:val="24"/>
        </w:rPr>
        <w:t>ГР. СОФИЯ</w:t>
      </w:r>
      <w:r w:rsidRPr="002E3B03">
        <w:rPr>
          <w:rFonts w:ascii="Times New Roman" w:hAnsi="Times New Roman"/>
          <w:sz w:val="24"/>
          <w:szCs w:val="24"/>
        </w:rPr>
        <w:t xml:space="preserve"> </w:t>
      </w:r>
    </w:p>
    <w:p w:rsidR="00F3768F" w:rsidRPr="002E3B03" w:rsidRDefault="00F3768F" w:rsidP="00F3768F">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F3768F" w:rsidRPr="002E2D2C" w:rsidRDefault="00F3768F" w:rsidP="00F3768F">
      <w:pPr>
        <w:tabs>
          <w:tab w:val="left" w:pos="709"/>
          <w:tab w:val="left" w:pos="993"/>
        </w:tabs>
        <w:spacing w:after="0" w:line="320" w:lineRule="exact"/>
        <w:ind w:right="-58"/>
        <w:outlineLvl w:val="0"/>
        <w:rPr>
          <w:rFonts w:ascii="Times New Roman" w:eastAsia="Batang" w:hAnsi="Times New Roman"/>
          <w:b/>
          <w:sz w:val="24"/>
          <w:szCs w:val="24"/>
          <w:highlight w:val="yellow"/>
          <w:lang w:eastAsia="bg-BG"/>
        </w:rPr>
      </w:pPr>
    </w:p>
    <w:p w:rsidR="00F3768F" w:rsidRDefault="00F3768F" w:rsidP="00F3768F">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F3768F" w:rsidRPr="00F47F08" w:rsidRDefault="00F3768F" w:rsidP="00F3768F">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p>
    <w:p w:rsidR="00F3768F" w:rsidRPr="0029783E" w:rsidRDefault="00F3768F" w:rsidP="00F3768F">
      <w:pPr>
        <w:tabs>
          <w:tab w:val="left" w:pos="709"/>
          <w:tab w:val="left" w:pos="993"/>
        </w:tabs>
        <w:spacing w:after="0" w:line="320" w:lineRule="exact"/>
        <w:ind w:right="-58" w:firstLine="709"/>
        <w:jc w:val="center"/>
        <w:outlineLvl w:val="0"/>
        <w:rPr>
          <w:rFonts w:ascii="Times New Roman" w:hAnsi="Times New Roman"/>
          <w:b/>
          <w:sz w:val="24"/>
          <w:szCs w:val="24"/>
        </w:rPr>
      </w:pPr>
      <w:r w:rsidRPr="0029783E">
        <w:rPr>
          <w:rFonts w:ascii="Times New Roman" w:hAnsi="Times New Roman"/>
          <w:b/>
          <w:sz w:val="24"/>
          <w:szCs w:val="24"/>
        </w:rPr>
        <w:t>за участие в открита процедура за сключване на рамково споразумение с предмет:</w:t>
      </w:r>
    </w:p>
    <w:p w:rsidR="00F3768F" w:rsidRDefault="00F3768F" w:rsidP="00F3768F">
      <w:pPr>
        <w:tabs>
          <w:tab w:val="left" w:pos="709"/>
          <w:tab w:val="left" w:pos="993"/>
        </w:tabs>
        <w:spacing w:after="0" w:line="320" w:lineRule="exact"/>
        <w:ind w:right="-58" w:firstLine="709"/>
        <w:jc w:val="center"/>
        <w:rPr>
          <w:rFonts w:ascii="Times New Roman" w:hAnsi="Times New Roman"/>
          <w:b/>
          <w:sz w:val="24"/>
          <w:szCs w:val="24"/>
        </w:rPr>
      </w:pPr>
      <w:r w:rsidRPr="0029783E">
        <w:rPr>
          <w:rFonts w:ascii="Times New Roman" w:hAnsi="Times New Roman"/>
          <w:b/>
          <w:sz w:val="24"/>
          <w:szCs w:val="24"/>
        </w:rPr>
        <w:t>„Доставка на автомобилни и мотоциклетни гуми“</w:t>
      </w:r>
      <w:r>
        <w:rPr>
          <w:rFonts w:ascii="Times New Roman" w:hAnsi="Times New Roman"/>
          <w:b/>
          <w:sz w:val="24"/>
          <w:szCs w:val="24"/>
        </w:rPr>
        <w:t xml:space="preserve"> по обособена позиция № 5</w:t>
      </w:r>
    </w:p>
    <w:p w:rsidR="00F3768F" w:rsidRDefault="00F3768F" w:rsidP="00F3768F">
      <w:pPr>
        <w:tabs>
          <w:tab w:val="left" w:pos="709"/>
          <w:tab w:val="left" w:pos="993"/>
        </w:tabs>
        <w:spacing w:after="0" w:line="320" w:lineRule="exact"/>
        <w:ind w:right="-58" w:firstLine="709"/>
        <w:jc w:val="center"/>
        <w:rPr>
          <w:rFonts w:ascii="Times New Roman" w:hAnsi="Times New Roman"/>
          <w:b/>
          <w:sz w:val="24"/>
          <w:szCs w:val="24"/>
        </w:rPr>
      </w:pPr>
      <w:r w:rsidRPr="00F3768F">
        <w:rPr>
          <w:rFonts w:ascii="Times New Roman" w:hAnsi="Times New Roman"/>
          <w:b/>
          <w:sz w:val="24"/>
          <w:szCs w:val="24"/>
        </w:rPr>
        <w:t>„Доставка на гуми за товарни автомобили и автобуси“</w:t>
      </w:r>
    </w:p>
    <w:p w:rsidR="00F3768F" w:rsidRPr="00F3768F" w:rsidRDefault="00F3768F" w:rsidP="00F3768F">
      <w:pPr>
        <w:tabs>
          <w:tab w:val="left" w:pos="709"/>
          <w:tab w:val="left" w:pos="993"/>
        </w:tabs>
        <w:spacing w:after="0" w:line="320" w:lineRule="exact"/>
        <w:ind w:right="-58" w:firstLine="709"/>
        <w:jc w:val="center"/>
        <w:rPr>
          <w:rFonts w:ascii="Times New Roman" w:hAnsi="Times New Roman"/>
          <w:b/>
          <w:sz w:val="24"/>
          <w:szCs w:val="24"/>
          <w:lang w:eastAsia="bg-BG"/>
        </w:rPr>
      </w:pPr>
    </w:p>
    <w:p w:rsidR="00F3768F" w:rsidRPr="00F47F08" w:rsidRDefault="00F3768F" w:rsidP="00F3768F">
      <w:pPr>
        <w:tabs>
          <w:tab w:val="left" w:pos="709"/>
          <w:tab w:val="left" w:pos="993"/>
        </w:tabs>
        <w:spacing w:after="0" w:line="320" w:lineRule="exact"/>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F3768F" w:rsidRPr="00F3768F" w:rsidRDefault="00F3768F" w:rsidP="00F3768F">
      <w:pPr>
        <w:tabs>
          <w:tab w:val="left" w:pos="709"/>
          <w:tab w:val="left" w:pos="993"/>
        </w:tabs>
        <w:spacing w:after="0" w:line="320" w:lineRule="exact"/>
        <w:ind w:right="-58" w:firstLine="709"/>
        <w:jc w:val="both"/>
        <w:rPr>
          <w:rFonts w:ascii="Times New Roman" w:hAnsi="Times New Roman"/>
          <w:sz w:val="24"/>
          <w:szCs w:val="24"/>
          <w:lang w:eastAsia="bg-BG"/>
        </w:rPr>
      </w:pPr>
    </w:p>
    <w:p w:rsidR="00F3768F" w:rsidRPr="00F3768F" w:rsidRDefault="00F3768F" w:rsidP="00F3768F">
      <w:pPr>
        <w:tabs>
          <w:tab w:val="left" w:pos="709"/>
          <w:tab w:val="left" w:pos="993"/>
        </w:tabs>
        <w:spacing w:after="0" w:line="320" w:lineRule="exact"/>
        <w:ind w:right="-58" w:firstLine="709"/>
        <w:jc w:val="both"/>
        <w:rPr>
          <w:rFonts w:ascii="Times New Roman" w:hAnsi="Times New Roman"/>
          <w:sz w:val="24"/>
          <w:szCs w:val="24"/>
          <w:lang w:eastAsia="bg-BG"/>
        </w:rPr>
      </w:pPr>
      <w:r w:rsidRPr="00F3768F">
        <w:rPr>
          <w:rFonts w:ascii="Times New Roman" w:hAnsi="Times New Roman"/>
          <w:sz w:val="24"/>
          <w:szCs w:val="24"/>
          <w:lang w:eastAsia="bg-BG"/>
        </w:rPr>
        <w:t xml:space="preserve">След запознаване с документацията за участие в открита процедура за сключване на рамково споразумение с предмет: </w:t>
      </w:r>
      <w:r w:rsidRPr="00F3768F">
        <w:rPr>
          <w:rFonts w:ascii="Times New Roman" w:hAnsi="Times New Roman"/>
          <w:sz w:val="24"/>
          <w:szCs w:val="24"/>
        </w:rPr>
        <w:t>„Доставка на автомобилни и мотоциклетни гуми“ по обособена позиция № 5</w:t>
      </w:r>
      <w:r w:rsidRPr="00F3768F">
        <w:rPr>
          <w:rFonts w:ascii="Times New Roman" w:hAnsi="Times New Roman"/>
          <w:sz w:val="24"/>
          <w:szCs w:val="24"/>
          <w:lang w:val="en-US"/>
        </w:rPr>
        <w:t xml:space="preserve"> </w:t>
      </w:r>
      <w:r w:rsidRPr="00F3768F">
        <w:rPr>
          <w:rFonts w:ascii="Times New Roman" w:hAnsi="Times New Roman"/>
          <w:sz w:val="24"/>
          <w:szCs w:val="24"/>
        </w:rPr>
        <w:t>„Доставка на гуми за товарни автомобили и автобуси“</w:t>
      </w:r>
      <w:r>
        <w:rPr>
          <w:rFonts w:ascii="Times New Roman" w:hAnsi="Times New Roman"/>
          <w:sz w:val="24"/>
          <w:szCs w:val="24"/>
        </w:rPr>
        <w:t xml:space="preserve"> </w:t>
      </w:r>
      <w:r w:rsidRPr="00F3768F">
        <w:rPr>
          <w:rFonts w:ascii="Times New Roman" w:hAnsi="Times New Roman"/>
          <w:sz w:val="24"/>
          <w:szCs w:val="24"/>
        </w:rPr>
        <w:t>н</w:t>
      </w:r>
      <w:r w:rsidRPr="00F3768F">
        <w:rPr>
          <w:rFonts w:ascii="Times New Roman" w:hAnsi="Times New Roman"/>
          <w:sz w:val="24"/>
          <w:szCs w:val="24"/>
          <w:lang w:eastAsia="bg-BG"/>
        </w:rPr>
        <w:t xml:space="preserve">ие: </w:t>
      </w:r>
    </w:p>
    <w:p w:rsidR="00F3768F" w:rsidRPr="00F47F08" w:rsidRDefault="00F3768F" w:rsidP="00F3768F">
      <w:pPr>
        <w:tabs>
          <w:tab w:val="left" w:pos="709"/>
          <w:tab w:val="left" w:pos="993"/>
        </w:tabs>
        <w:spacing w:after="0" w:line="320" w:lineRule="exact"/>
        <w:ind w:right="-58" w:firstLine="709"/>
        <w:jc w:val="both"/>
        <w:rPr>
          <w:rFonts w:ascii="Times New Roman" w:hAnsi="Times New Roman"/>
          <w:sz w:val="24"/>
          <w:szCs w:val="24"/>
          <w:lang w:eastAsia="bg-BG"/>
        </w:rPr>
      </w:pPr>
      <w:r w:rsidRPr="00F3768F">
        <w:rPr>
          <w:rFonts w:ascii="Times New Roman" w:hAnsi="Times New Roman"/>
          <w:sz w:val="24"/>
          <w:szCs w:val="24"/>
          <w:lang w:eastAsia="bg-BG"/>
        </w:rPr>
        <w:t>…</w:t>
      </w:r>
      <w:r w:rsidRPr="00F3768F">
        <w:rPr>
          <w:rFonts w:ascii="Times New Roman" w:hAnsi="Times New Roman"/>
          <w:sz w:val="24"/>
          <w:szCs w:val="24"/>
          <w:lang w:val="ru-RU" w:eastAsia="bg-BG"/>
        </w:rPr>
        <w:t>…………</w:t>
      </w:r>
      <w:r w:rsidRPr="00F3768F">
        <w:rPr>
          <w:rFonts w:ascii="Times New Roman" w:hAnsi="Times New Roman"/>
          <w:sz w:val="24"/>
          <w:szCs w:val="24"/>
          <w:lang w:eastAsia="bg-BG"/>
        </w:rPr>
        <w:t>………………………………………………………………………………………</w:t>
      </w:r>
    </w:p>
    <w:p w:rsidR="00F3768F" w:rsidRPr="00F47F08" w:rsidRDefault="00F3768F" w:rsidP="00F3768F">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F3768F" w:rsidRPr="00F47F08" w:rsidRDefault="00F3768F" w:rsidP="00F3768F">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Pr>
          <w:rFonts w:ascii="Times New Roman" w:hAnsi="Times New Roman"/>
          <w:sz w:val="24"/>
          <w:szCs w:val="24"/>
          <w:lang w:eastAsia="bg-BG"/>
        </w:rPr>
        <w:t>..................................................................................</w:t>
      </w:r>
    </w:p>
    <w:p w:rsidR="00F3768F" w:rsidRPr="00F47F08" w:rsidRDefault="00F3768F" w:rsidP="00F3768F">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/БУЛСТАТ или ЕИК/</w:t>
      </w:r>
    </w:p>
    <w:p w:rsidR="00F3768F" w:rsidRPr="00F47F08" w:rsidRDefault="00F3768F" w:rsidP="00F3768F">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F3768F" w:rsidRPr="00F47F08" w:rsidRDefault="00F3768F" w:rsidP="00F3768F">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F3768F" w:rsidRPr="00F47F08" w:rsidRDefault="00F3768F" w:rsidP="00F3768F">
      <w:pPr>
        <w:tabs>
          <w:tab w:val="left" w:pos="709"/>
          <w:tab w:val="left" w:pos="993"/>
        </w:tabs>
        <w:spacing w:after="0" w:line="320" w:lineRule="exact"/>
        <w:ind w:right="-58" w:firstLine="709"/>
        <w:jc w:val="center"/>
        <w:rPr>
          <w:rFonts w:ascii="Times New Roman" w:hAnsi="Times New Roman"/>
          <w:sz w:val="24"/>
          <w:szCs w:val="24"/>
          <w:lang w:eastAsia="bg-BG"/>
        </w:rPr>
      </w:pPr>
    </w:p>
    <w:p w:rsidR="00F3768F" w:rsidRPr="00BF0FD0" w:rsidRDefault="00F3768F" w:rsidP="00F3768F">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eastAsia="bg-BG"/>
        </w:rPr>
      </w:pPr>
      <w:r w:rsidRPr="00BF0FD0">
        <w:rPr>
          <w:rFonts w:ascii="Times New Roman" w:hAnsi="Times New Roman"/>
          <w:sz w:val="24"/>
          <w:szCs w:val="24"/>
          <w:lang w:eastAsia="bg-BG"/>
        </w:rPr>
        <w:t>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F3768F" w:rsidRDefault="00F3768F" w:rsidP="00F3768F">
      <w:pPr>
        <w:tabs>
          <w:tab w:val="left" w:pos="709"/>
        </w:tabs>
        <w:autoSpaceDE w:val="0"/>
        <w:autoSpaceDN w:val="0"/>
        <w:adjustRightInd w:val="0"/>
        <w:spacing w:after="0" w:line="320" w:lineRule="exact"/>
        <w:jc w:val="both"/>
        <w:rPr>
          <w:rFonts w:ascii="Times New Roman" w:hAnsi="Times New Roman"/>
          <w:sz w:val="24"/>
          <w:szCs w:val="24"/>
          <w:lang w:eastAsia="bg-BG"/>
        </w:rPr>
      </w:pPr>
    </w:p>
    <w:p w:rsidR="00F3768F" w:rsidRPr="00D76754" w:rsidRDefault="00F3768F" w:rsidP="00F3768F">
      <w:pPr>
        <w:tabs>
          <w:tab w:val="left" w:pos="90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t>1.</w:t>
      </w:r>
      <w:r w:rsidRPr="00D76754">
        <w:rPr>
          <w:rFonts w:ascii="Times New Roman" w:eastAsia="Times New Roman" w:hAnsi="Times New Roman"/>
          <w:sz w:val="24"/>
          <w:szCs w:val="24"/>
        </w:rPr>
        <w:t xml:space="preserve"> Потвърждавам</w:t>
      </w:r>
      <w:r w:rsidR="00B84029">
        <w:rPr>
          <w:rFonts w:ascii="Times New Roman" w:eastAsia="Times New Roman" w:hAnsi="Times New Roman"/>
          <w:sz w:val="24"/>
          <w:szCs w:val="24"/>
        </w:rPr>
        <w:t>е</w:t>
      </w:r>
      <w:r w:rsidRPr="00D76754">
        <w:rPr>
          <w:rFonts w:ascii="Times New Roman" w:eastAsia="Times New Roman" w:hAnsi="Times New Roman"/>
          <w:sz w:val="24"/>
          <w:szCs w:val="24"/>
        </w:rPr>
        <w:t xml:space="preserve"> и предлагам</w:t>
      </w:r>
      <w:r w:rsidR="00B84029">
        <w:rPr>
          <w:rFonts w:ascii="Times New Roman" w:eastAsia="Times New Roman" w:hAnsi="Times New Roman"/>
          <w:sz w:val="24"/>
          <w:szCs w:val="24"/>
        </w:rPr>
        <w:t>е</w:t>
      </w:r>
      <w:r w:rsidRPr="00D76754">
        <w:rPr>
          <w:rFonts w:ascii="Times New Roman" w:eastAsia="Times New Roman" w:hAnsi="Times New Roman"/>
          <w:sz w:val="24"/>
          <w:szCs w:val="24"/>
        </w:rPr>
        <w:t>, че ще осигур</w:t>
      </w:r>
      <w:r w:rsidR="00B84029">
        <w:rPr>
          <w:rFonts w:ascii="Times New Roman" w:eastAsia="Times New Roman" w:hAnsi="Times New Roman"/>
          <w:sz w:val="24"/>
          <w:szCs w:val="24"/>
        </w:rPr>
        <w:t>им</w:t>
      </w:r>
      <w:r w:rsidRPr="00D76754">
        <w:rPr>
          <w:rFonts w:ascii="Times New Roman" w:eastAsia="Times New Roman" w:hAnsi="Times New Roman"/>
          <w:sz w:val="24"/>
          <w:szCs w:val="24"/>
        </w:rPr>
        <w:t xml:space="preserve"> наличност на нови и неупотребявани </w:t>
      </w:r>
      <w:r w:rsidR="00415114" w:rsidRPr="00F3768F">
        <w:rPr>
          <w:rFonts w:ascii="Times New Roman" w:hAnsi="Times New Roman"/>
          <w:sz w:val="24"/>
          <w:szCs w:val="24"/>
        </w:rPr>
        <w:t>гуми за товарни автомобили и автобуси</w:t>
      </w:r>
      <w:r w:rsidR="00415114" w:rsidRPr="00D76754">
        <w:rPr>
          <w:rFonts w:ascii="Times New Roman" w:eastAsia="Times New Roman" w:hAnsi="Times New Roman"/>
          <w:sz w:val="24"/>
          <w:szCs w:val="24"/>
        </w:rPr>
        <w:t xml:space="preserve"> </w:t>
      </w:r>
      <w:r w:rsidRPr="00D76754">
        <w:rPr>
          <w:rFonts w:ascii="Times New Roman" w:eastAsia="Times New Roman" w:hAnsi="Times New Roman"/>
          <w:sz w:val="24"/>
          <w:szCs w:val="24"/>
        </w:rPr>
        <w:t>съгласно табл.1.</w:t>
      </w:r>
    </w:p>
    <w:p w:rsidR="00F3768F" w:rsidRPr="00D76754" w:rsidRDefault="00F3768F" w:rsidP="00F3768F">
      <w:pPr>
        <w:tabs>
          <w:tab w:val="left" w:pos="0"/>
        </w:tabs>
        <w:spacing w:after="0" w:line="320" w:lineRule="exact"/>
        <w:jc w:val="both"/>
        <w:rPr>
          <w:rFonts w:ascii="Times New Roman" w:hAnsi="Times New Roman"/>
          <w:iCs/>
          <w:color w:val="000000"/>
          <w:sz w:val="24"/>
          <w:szCs w:val="24"/>
        </w:rPr>
      </w:pPr>
      <w:r>
        <w:rPr>
          <w:iCs/>
        </w:rPr>
        <w:tab/>
      </w:r>
    </w:p>
    <w:tbl>
      <w:tblPr>
        <w:tblW w:w="9863" w:type="dxa"/>
        <w:tblInd w:w="55" w:type="dxa"/>
        <w:tblLayout w:type="fixed"/>
        <w:tblCellMar>
          <w:left w:w="70" w:type="dxa"/>
          <w:right w:w="70" w:type="dxa"/>
        </w:tblCellMar>
        <w:tblLook w:val="04A0" w:firstRow="1" w:lastRow="0" w:firstColumn="1" w:lastColumn="0" w:noHBand="0" w:noVBand="1"/>
      </w:tblPr>
      <w:tblGrid>
        <w:gridCol w:w="506"/>
        <w:gridCol w:w="1844"/>
        <w:gridCol w:w="2126"/>
        <w:gridCol w:w="1843"/>
        <w:gridCol w:w="1985"/>
        <w:gridCol w:w="1559"/>
      </w:tblGrid>
      <w:tr w:rsidR="009C16AE" w:rsidRPr="00C54850" w:rsidTr="00983491">
        <w:trPr>
          <w:trHeight w:val="315"/>
        </w:trPr>
        <w:tc>
          <w:tcPr>
            <w:tcW w:w="4476"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b/>
                <w:bCs/>
                <w:sz w:val="24"/>
                <w:szCs w:val="24"/>
              </w:rPr>
            </w:pPr>
            <w:r>
              <w:rPr>
                <w:rFonts w:ascii="Times New Roman" w:hAnsi="Times New Roman"/>
                <w:b/>
                <w:bCs/>
                <w:sz w:val="24"/>
                <w:szCs w:val="24"/>
              </w:rPr>
              <w:t>Изискано от Възложител</w:t>
            </w:r>
          </w:p>
        </w:tc>
        <w:tc>
          <w:tcPr>
            <w:tcW w:w="5387" w:type="dxa"/>
            <w:gridSpan w:val="3"/>
            <w:tcBorders>
              <w:top w:val="single" w:sz="4" w:space="0" w:color="auto"/>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b/>
                <w:bCs/>
                <w:sz w:val="24"/>
                <w:szCs w:val="24"/>
              </w:rPr>
            </w:pPr>
            <w:r>
              <w:rPr>
                <w:rFonts w:ascii="Times New Roman" w:hAnsi="Times New Roman"/>
                <w:b/>
                <w:bCs/>
                <w:sz w:val="24"/>
                <w:szCs w:val="24"/>
              </w:rPr>
              <w:t>Предложено от Участника</w:t>
            </w:r>
          </w:p>
        </w:tc>
      </w:tr>
      <w:tr w:rsidR="009C16AE" w:rsidRPr="00C54850" w:rsidTr="00983491">
        <w:trPr>
          <w:trHeight w:val="315"/>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b/>
                <w:bCs/>
                <w:sz w:val="24"/>
                <w:szCs w:val="24"/>
              </w:rPr>
            </w:pPr>
            <w:r w:rsidRPr="00C54850">
              <w:rPr>
                <w:rFonts w:ascii="Times New Roman" w:hAnsi="Times New Roman"/>
                <w:b/>
                <w:bCs/>
                <w:sz w:val="24"/>
                <w:szCs w:val="24"/>
              </w:rPr>
              <w:t>№</w:t>
            </w:r>
          </w:p>
        </w:tc>
        <w:tc>
          <w:tcPr>
            <w:tcW w:w="1844" w:type="dxa"/>
            <w:tcBorders>
              <w:top w:val="single" w:sz="4" w:space="0" w:color="auto"/>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b/>
                <w:bCs/>
                <w:sz w:val="24"/>
                <w:szCs w:val="24"/>
              </w:rPr>
            </w:pPr>
            <w:r w:rsidRPr="00C54850">
              <w:rPr>
                <w:rFonts w:ascii="Times New Roman" w:hAnsi="Times New Roman"/>
                <w:b/>
                <w:bCs/>
                <w:sz w:val="24"/>
                <w:szCs w:val="24"/>
              </w:rPr>
              <w:t>Тип и размер</w:t>
            </w:r>
          </w:p>
        </w:tc>
        <w:tc>
          <w:tcPr>
            <w:tcW w:w="2126" w:type="dxa"/>
            <w:tcBorders>
              <w:top w:val="single" w:sz="4" w:space="0" w:color="auto"/>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b/>
                <w:bCs/>
                <w:sz w:val="24"/>
                <w:szCs w:val="24"/>
              </w:rPr>
            </w:pPr>
            <w:r w:rsidRPr="00C54850">
              <w:rPr>
                <w:rFonts w:ascii="Times New Roman" w:hAnsi="Times New Roman"/>
                <w:b/>
                <w:bCs/>
                <w:sz w:val="24"/>
                <w:szCs w:val="24"/>
              </w:rPr>
              <w:t>Предназначение за  / вид</w:t>
            </w:r>
          </w:p>
        </w:tc>
        <w:tc>
          <w:tcPr>
            <w:tcW w:w="1843" w:type="dxa"/>
            <w:tcBorders>
              <w:top w:val="single" w:sz="4" w:space="0" w:color="auto"/>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b/>
                <w:bCs/>
                <w:sz w:val="24"/>
                <w:szCs w:val="24"/>
              </w:rPr>
            </w:pPr>
            <w:r w:rsidRPr="00C54850">
              <w:rPr>
                <w:rFonts w:ascii="Times New Roman" w:hAnsi="Times New Roman"/>
                <w:b/>
                <w:bCs/>
                <w:sz w:val="24"/>
                <w:szCs w:val="24"/>
              </w:rPr>
              <w:t>Тип и размер</w:t>
            </w:r>
          </w:p>
        </w:tc>
        <w:tc>
          <w:tcPr>
            <w:tcW w:w="1985" w:type="dxa"/>
            <w:tcBorders>
              <w:top w:val="single" w:sz="4" w:space="0" w:color="auto"/>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b/>
                <w:bCs/>
                <w:sz w:val="24"/>
                <w:szCs w:val="24"/>
              </w:rPr>
            </w:pPr>
            <w:r w:rsidRPr="00C54850">
              <w:rPr>
                <w:rFonts w:ascii="Times New Roman" w:hAnsi="Times New Roman"/>
                <w:b/>
                <w:bCs/>
                <w:sz w:val="24"/>
                <w:szCs w:val="24"/>
              </w:rPr>
              <w:t>Предназначение за  / вид</w:t>
            </w:r>
          </w:p>
        </w:tc>
        <w:tc>
          <w:tcPr>
            <w:tcW w:w="1559" w:type="dxa"/>
            <w:tcBorders>
              <w:top w:val="single" w:sz="4" w:space="0" w:color="auto"/>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b/>
                <w:bCs/>
                <w:sz w:val="24"/>
                <w:szCs w:val="24"/>
              </w:rPr>
            </w:pPr>
            <w:r>
              <w:rPr>
                <w:rFonts w:ascii="Times New Roman" w:hAnsi="Times New Roman"/>
                <w:b/>
                <w:bCs/>
                <w:sz w:val="24"/>
                <w:szCs w:val="24"/>
              </w:rPr>
              <w:t>Марка</w:t>
            </w:r>
          </w:p>
        </w:tc>
      </w:tr>
      <w:tr w:rsidR="009C16AE" w:rsidRPr="00C54850" w:rsidTr="00983491">
        <w:trPr>
          <w:trHeight w:val="630"/>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6,50 - 10</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мотокар                                                                (комплект с вътрешна гума и колан)</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6,50 - 10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мотокар                                                                (комплект с вътрешна гума и колан)</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6,70 - 13</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6,70 - 13</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630"/>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lastRenderedPageBreak/>
              <w:t>3</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8,15 - 15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мотокар                                                                (комплект с вътрешна гума и колан)</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8,15 - 15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мотокар                                                                (комплект с вътрешна гума и колан)</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8,40 - 15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8,40 - 15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6,50 R 16 C</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6,50 R 16 C</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630"/>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9,00 - 16</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                                                                  (комплект с вътрешна гума)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9,00 - 16</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                                                                  (комплект с вътрешна гума)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7</w:t>
            </w:r>
          </w:p>
        </w:tc>
        <w:tc>
          <w:tcPr>
            <w:tcW w:w="1844" w:type="dxa"/>
            <w:tcBorders>
              <w:top w:val="nil"/>
              <w:left w:val="nil"/>
              <w:bottom w:val="single" w:sz="4" w:space="0" w:color="auto"/>
              <w:right w:val="single" w:sz="4" w:space="0" w:color="auto"/>
            </w:tcBorders>
            <w:shd w:val="clear" w:color="auto" w:fill="auto"/>
            <w:noWrap/>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235 / 85 R 16</w:t>
            </w:r>
          </w:p>
        </w:tc>
        <w:tc>
          <w:tcPr>
            <w:tcW w:w="2126" w:type="dxa"/>
            <w:tcBorders>
              <w:top w:val="nil"/>
              <w:left w:val="nil"/>
              <w:bottom w:val="single" w:sz="4" w:space="0" w:color="auto"/>
              <w:right w:val="single" w:sz="4" w:space="0" w:color="auto"/>
            </w:tcBorders>
            <w:shd w:val="clear" w:color="auto" w:fill="auto"/>
            <w:noWrap/>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235 / 85 R 16</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w:t>
            </w:r>
          </w:p>
        </w:tc>
        <w:tc>
          <w:tcPr>
            <w:tcW w:w="1844" w:type="dxa"/>
            <w:tcBorders>
              <w:top w:val="nil"/>
              <w:left w:val="nil"/>
              <w:bottom w:val="single" w:sz="4" w:space="0" w:color="auto"/>
              <w:right w:val="single" w:sz="4" w:space="0" w:color="auto"/>
            </w:tcBorders>
            <w:shd w:val="clear" w:color="auto" w:fill="auto"/>
            <w:noWrap/>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70 R 16</w:t>
            </w:r>
          </w:p>
        </w:tc>
        <w:tc>
          <w:tcPr>
            <w:tcW w:w="2126" w:type="dxa"/>
            <w:tcBorders>
              <w:top w:val="nil"/>
              <w:left w:val="nil"/>
              <w:bottom w:val="single" w:sz="4" w:space="0" w:color="auto"/>
              <w:right w:val="single" w:sz="4" w:space="0" w:color="auto"/>
            </w:tcBorders>
            <w:shd w:val="clear" w:color="auto" w:fill="auto"/>
            <w:noWrap/>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70 R 16</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9</w:t>
            </w:r>
          </w:p>
        </w:tc>
        <w:tc>
          <w:tcPr>
            <w:tcW w:w="1844" w:type="dxa"/>
            <w:tcBorders>
              <w:top w:val="nil"/>
              <w:left w:val="nil"/>
              <w:bottom w:val="single" w:sz="4" w:space="0" w:color="auto"/>
              <w:right w:val="single" w:sz="4" w:space="0" w:color="auto"/>
            </w:tcBorders>
            <w:shd w:val="clear" w:color="auto" w:fill="auto"/>
            <w:noWrap/>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75 R 16</w:t>
            </w:r>
          </w:p>
        </w:tc>
        <w:tc>
          <w:tcPr>
            <w:tcW w:w="2126" w:type="dxa"/>
            <w:tcBorders>
              <w:top w:val="nil"/>
              <w:left w:val="nil"/>
              <w:bottom w:val="single" w:sz="4" w:space="0" w:color="auto"/>
              <w:right w:val="single" w:sz="4" w:space="0" w:color="auto"/>
            </w:tcBorders>
            <w:shd w:val="clear" w:color="auto" w:fill="auto"/>
            <w:noWrap/>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75 R 16</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630"/>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10</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255 / 100 R 16</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бронирана техника                                                   (товарен индекс - 126 , скоростен индекс - J)</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255 / 100 R 16</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бронирана техника                                                   (товарен индекс - 126 , скоростен индекс - J)</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11</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215 / 75 R 17,5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215 / 75 R 17,5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12</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215 / 75 R 17,5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215 / 75 R 17,5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13</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235 / 75 R 17,5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ремарке</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235 / 75 R 17,5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ремарке</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14</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70 R 17,5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70 R 17,5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15</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70 R 17,5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70 R 17,5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16</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70 R 17,5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ремарке</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70 R 17,5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ремарке</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17</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 R 17,5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 R 17,5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18</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 R 17,5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 R 17,5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19</w:t>
            </w:r>
          </w:p>
        </w:tc>
        <w:tc>
          <w:tcPr>
            <w:tcW w:w="1844" w:type="dxa"/>
            <w:tcBorders>
              <w:top w:val="nil"/>
              <w:left w:val="nil"/>
              <w:bottom w:val="single" w:sz="4" w:space="0" w:color="auto"/>
              <w:right w:val="single" w:sz="4" w:space="0" w:color="auto"/>
            </w:tcBorders>
            <w:shd w:val="clear" w:color="auto" w:fill="auto"/>
            <w:noWrap/>
            <w:vAlign w:val="bottom"/>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8,5 R 17,5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bottom"/>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8,5 R 17,5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20</w:t>
            </w:r>
          </w:p>
        </w:tc>
        <w:tc>
          <w:tcPr>
            <w:tcW w:w="1844" w:type="dxa"/>
            <w:tcBorders>
              <w:top w:val="nil"/>
              <w:left w:val="nil"/>
              <w:bottom w:val="single" w:sz="4" w:space="0" w:color="auto"/>
              <w:right w:val="single" w:sz="4" w:space="0" w:color="auto"/>
            </w:tcBorders>
            <w:shd w:val="clear" w:color="auto" w:fill="auto"/>
            <w:noWrap/>
            <w:vAlign w:val="bottom"/>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8,5 R 17,5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bottom"/>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8,5 R 17,5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21</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9,5 R 17,5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9,5 R 17,5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22</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9,5 R 17,5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9,5 R 17,5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23</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70 R 19,5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70 R 19,5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lastRenderedPageBreak/>
              <w:t>24</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70 R 19,5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245 / 70 R 19,5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25</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265 / 70 R 19,5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265 / 70 R 19,5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26</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265 / 70 R 19,5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265 / 70 R 19,5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27</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285 / 70 R 19,5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285 / 70 R 19,5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28</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285 / 70 R 19,5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285 / 70 R 19,5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29</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305 / 70 R 19,5</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305 / 70 R 19,5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30</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305 / 70 R 19,5</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305 / 70 R 19,5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31</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8,25 R 20</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8,25 R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32</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9,00 R 20</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9,00 R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33</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10,00 R 20</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10,00 R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34</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11,00 R 20</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11,00 R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35</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12,00 R 20</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 - за горски терен М93</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12,00 R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 - за горски терен М93</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36</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12,5 - 20</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12,5 - 20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37</w:t>
            </w:r>
          </w:p>
        </w:tc>
        <w:tc>
          <w:tcPr>
            <w:tcW w:w="1844" w:type="dxa"/>
            <w:tcBorders>
              <w:top w:val="nil"/>
              <w:left w:val="nil"/>
              <w:bottom w:val="single" w:sz="4" w:space="0" w:color="auto"/>
              <w:right w:val="single" w:sz="4" w:space="0" w:color="auto"/>
            </w:tcBorders>
            <w:shd w:val="clear" w:color="auto" w:fill="auto"/>
            <w:noWrap/>
            <w:vAlign w:val="bottom"/>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335 / 80 R 20</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bottom"/>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335 / 80 R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38</w:t>
            </w:r>
          </w:p>
        </w:tc>
        <w:tc>
          <w:tcPr>
            <w:tcW w:w="1844" w:type="dxa"/>
            <w:tcBorders>
              <w:top w:val="nil"/>
              <w:left w:val="nil"/>
              <w:bottom w:val="single" w:sz="4" w:space="0" w:color="auto"/>
              <w:right w:val="single" w:sz="4" w:space="0" w:color="auto"/>
            </w:tcBorders>
            <w:shd w:val="clear" w:color="auto" w:fill="auto"/>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365 / 80 R 20</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365 / 80 R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39</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365 / 85 R 20</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365 / 85 R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40</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395 / 85 R 20</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395 / 85 R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41</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425 / 85 R 21</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425 / 85 R 21</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42</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275 / 70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275 / 70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lastRenderedPageBreak/>
              <w:t>43</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275 / 70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275 / 70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44</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295 / 80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295 / 80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45</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295 / 80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295 / 80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46</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315 / 70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315 / 70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47</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315 / 70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315 / 70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48</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315 / 80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315 / 80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49</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315 / 80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315 / 80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50</w:t>
            </w:r>
          </w:p>
        </w:tc>
        <w:tc>
          <w:tcPr>
            <w:tcW w:w="1844" w:type="dxa"/>
            <w:tcBorders>
              <w:top w:val="nil"/>
              <w:left w:val="nil"/>
              <w:bottom w:val="single" w:sz="4" w:space="0" w:color="auto"/>
              <w:right w:val="single" w:sz="4" w:space="0" w:color="auto"/>
            </w:tcBorders>
            <w:shd w:val="clear" w:color="auto" w:fill="auto"/>
            <w:noWrap/>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385 / 65 R 22,5</w:t>
            </w:r>
          </w:p>
        </w:tc>
        <w:tc>
          <w:tcPr>
            <w:tcW w:w="2126" w:type="dxa"/>
            <w:tcBorders>
              <w:top w:val="nil"/>
              <w:left w:val="nil"/>
              <w:bottom w:val="single" w:sz="4" w:space="0" w:color="auto"/>
              <w:right w:val="single" w:sz="4" w:space="0" w:color="auto"/>
            </w:tcBorders>
            <w:shd w:val="clear" w:color="auto" w:fill="auto"/>
            <w:noWrap/>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385 / 65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51</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445 / 65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445 / 65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52</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9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9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53</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10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10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54</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11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11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предна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55</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12 R 22,5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12 R 22,5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56</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14,00 R 20</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14,00 R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57</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14,00 R 24</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14,00 R 24</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58</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16,00 R 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кран</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16,00 R 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кран</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630"/>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59</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20,5-25</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челен товарач                                                       (комплект с вътрешна гума)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20,5-25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челен товарач                                                       (комплект с вътрешна гума)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630"/>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60</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18,4 - 26</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трактор                                                                                (комплект с вътрешна гума)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18,4 - 26</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трактор                                                                                (комплект с вътрешна гума)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630"/>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61</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15,5 R 38</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 трактор                                                            (комплект с вътрешна гума)</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15,5 R 38</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задна трактор                                                            (комплект с вътрешна гума)</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630"/>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62</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7,50</w:t>
            </w:r>
            <w:r w:rsidRPr="00C54850">
              <w:rPr>
                <w:rFonts w:ascii="Times New Roman" w:hAnsi="Times New Roman"/>
                <w:sz w:val="24"/>
                <w:szCs w:val="24"/>
                <w:lang w:val="en-US"/>
              </w:rPr>
              <w:t xml:space="preserve"> - </w:t>
            </w:r>
            <w:r w:rsidRPr="00C54850">
              <w:rPr>
                <w:rFonts w:ascii="Times New Roman" w:hAnsi="Times New Roman"/>
                <w:sz w:val="24"/>
                <w:szCs w:val="24"/>
              </w:rPr>
              <w:t>20</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МТЗ80 – Трактор</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7,50</w:t>
            </w:r>
            <w:r w:rsidRPr="00C54850">
              <w:rPr>
                <w:rFonts w:ascii="Times New Roman" w:hAnsi="Times New Roman"/>
                <w:sz w:val="24"/>
                <w:szCs w:val="24"/>
                <w:lang w:val="en-US"/>
              </w:rPr>
              <w:t xml:space="preserve"> - </w:t>
            </w:r>
            <w:r w:rsidRPr="00C54850">
              <w:rPr>
                <w:rFonts w:ascii="Times New Roman" w:hAnsi="Times New Roman"/>
                <w:sz w:val="24"/>
                <w:szCs w:val="24"/>
              </w:rPr>
              <w:t>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МТЗ80 – Трактор</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63</w:t>
            </w:r>
          </w:p>
        </w:tc>
        <w:tc>
          <w:tcPr>
            <w:tcW w:w="1844"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1300 - 530 - 533</w:t>
            </w:r>
          </w:p>
        </w:tc>
        <w:tc>
          <w:tcPr>
            <w:tcW w:w="2126" w:type="dxa"/>
            <w:tcBorders>
              <w:top w:val="nil"/>
              <w:left w:val="nil"/>
              <w:bottom w:val="single" w:sz="4" w:space="0" w:color="auto"/>
              <w:right w:val="single" w:sz="4" w:space="0" w:color="auto"/>
            </w:tcBorders>
            <w:shd w:val="clear" w:color="auto" w:fill="auto"/>
            <w:vAlign w:val="center"/>
            <w:hideMark/>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1300 - 530 - 533</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комплект с вътрешна гума и колан</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24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lastRenderedPageBreak/>
              <w:t>64</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6,00 - 9</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мотокар                                                                (комплект с вътрешна гума и колан)</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6,00 - 9</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мотокар                                                                (комплект с вътрешна гума и колан)</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225"/>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65</w:t>
            </w:r>
          </w:p>
        </w:tc>
        <w:tc>
          <w:tcPr>
            <w:tcW w:w="1844" w:type="dxa"/>
            <w:tcBorders>
              <w:top w:val="single" w:sz="4" w:space="0" w:color="auto"/>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highlight w:val="yellow"/>
              </w:rPr>
            </w:pPr>
            <w:r w:rsidRPr="00C54850">
              <w:rPr>
                <w:rFonts w:ascii="Times New Roman" w:hAnsi="Times New Roman"/>
                <w:sz w:val="24"/>
                <w:szCs w:val="24"/>
              </w:rPr>
              <w:t>205/85 - 12</w:t>
            </w:r>
          </w:p>
        </w:tc>
        <w:tc>
          <w:tcPr>
            <w:tcW w:w="2126" w:type="dxa"/>
            <w:tcBorders>
              <w:top w:val="single" w:sz="4" w:space="0" w:color="auto"/>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ATV</w:t>
            </w:r>
          </w:p>
        </w:tc>
        <w:tc>
          <w:tcPr>
            <w:tcW w:w="1843" w:type="dxa"/>
            <w:tcBorders>
              <w:top w:val="single" w:sz="4" w:space="0" w:color="auto"/>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highlight w:val="yellow"/>
              </w:rPr>
            </w:pPr>
            <w:r w:rsidRPr="00C54850">
              <w:rPr>
                <w:rFonts w:ascii="Times New Roman" w:hAnsi="Times New Roman"/>
                <w:sz w:val="24"/>
                <w:szCs w:val="24"/>
              </w:rPr>
              <w:t>205/85 - 12</w:t>
            </w:r>
          </w:p>
        </w:tc>
        <w:tc>
          <w:tcPr>
            <w:tcW w:w="1985" w:type="dxa"/>
            <w:tcBorders>
              <w:top w:val="single" w:sz="4" w:space="0" w:color="auto"/>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ATV</w:t>
            </w:r>
          </w:p>
        </w:tc>
        <w:tc>
          <w:tcPr>
            <w:tcW w:w="1559" w:type="dxa"/>
            <w:tcBorders>
              <w:top w:val="single" w:sz="4" w:space="0" w:color="auto"/>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270"/>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66</w:t>
            </w:r>
          </w:p>
        </w:tc>
        <w:tc>
          <w:tcPr>
            <w:tcW w:w="1844" w:type="dxa"/>
            <w:tcBorders>
              <w:top w:val="single" w:sz="4" w:space="0" w:color="auto"/>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highlight w:val="yellow"/>
              </w:rPr>
            </w:pPr>
            <w:r w:rsidRPr="00C54850">
              <w:rPr>
                <w:rFonts w:ascii="Times New Roman" w:hAnsi="Times New Roman"/>
                <w:sz w:val="24"/>
                <w:szCs w:val="24"/>
              </w:rPr>
              <w:t>270/60 -12</w:t>
            </w:r>
          </w:p>
        </w:tc>
        <w:tc>
          <w:tcPr>
            <w:tcW w:w="2126" w:type="dxa"/>
            <w:tcBorders>
              <w:top w:val="single" w:sz="4" w:space="0" w:color="auto"/>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ATV</w:t>
            </w:r>
          </w:p>
        </w:tc>
        <w:tc>
          <w:tcPr>
            <w:tcW w:w="1843" w:type="dxa"/>
            <w:tcBorders>
              <w:top w:val="single" w:sz="4" w:space="0" w:color="auto"/>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highlight w:val="yellow"/>
              </w:rPr>
            </w:pPr>
            <w:r w:rsidRPr="00C54850">
              <w:rPr>
                <w:rFonts w:ascii="Times New Roman" w:hAnsi="Times New Roman"/>
                <w:sz w:val="24"/>
                <w:szCs w:val="24"/>
              </w:rPr>
              <w:t>270/60 -12</w:t>
            </w:r>
          </w:p>
        </w:tc>
        <w:tc>
          <w:tcPr>
            <w:tcW w:w="1985" w:type="dxa"/>
            <w:tcBorders>
              <w:top w:val="single" w:sz="4" w:space="0" w:color="auto"/>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ATV</w:t>
            </w:r>
          </w:p>
        </w:tc>
        <w:tc>
          <w:tcPr>
            <w:tcW w:w="1559" w:type="dxa"/>
            <w:tcBorders>
              <w:top w:val="single" w:sz="4" w:space="0" w:color="auto"/>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270"/>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67</w:t>
            </w:r>
          </w:p>
        </w:tc>
        <w:tc>
          <w:tcPr>
            <w:tcW w:w="1844" w:type="dxa"/>
            <w:tcBorders>
              <w:top w:val="single" w:sz="4" w:space="0" w:color="auto"/>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155/70 R12</w:t>
            </w:r>
          </w:p>
        </w:tc>
        <w:tc>
          <w:tcPr>
            <w:tcW w:w="2126" w:type="dxa"/>
            <w:tcBorders>
              <w:top w:val="single" w:sz="4" w:space="0" w:color="auto"/>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ремарке ДЕЯ</w:t>
            </w:r>
          </w:p>
        </w:tc>
        <w:tc>
          <w:tcPr>
            <w:tcW w:w="1843" w:type="dxa"/>
            <w:tcBorders>
              <w:top w:val="single" w:sz="4" w:space="0" w:color="auto"/>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155/70 R12</w:t>
            </w:r>
          </w:p>
        </w:tc>
        <w:tc>
          <w:tcPr>
            <w:tcW w:w="1985" w:type="dxa"/>
            <w:tcBorders>
              <w:top w:val="single" w:sz="4" w:space="0" w:color="auto"/>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ремарке ДЕЯ</w:t>
            </w:r>
          </w:p>
        </w:tc>
        <w:tc>
          <w:tcPr>
            <w:tcW w:w="1559" w:type="dxa"/>
            <w:tcBorders>
              <w:top w:val="single" w:sz="4" w:space="0" w:color="auto"/>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435"/>
        </w:trPr>
        <w:tc>
          <w:tcPr>
            <w:tcW w:w="506" w:type="dxa"/>
            <w:tcBorders>
              <w:top w:val="single" w:sz="4" w:space="0" w:color="auto"/>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68</w:t>
            </w:r>
          </w:p>
        </w:tc>
        <w:tc>
          <w:tcPr>
            <w:tcW w:w="1844" w:type="dxa"/>
            <w:tcBorders>
              <w:top w:val="single" w:sz="4" w:space="0" w:color="auto"/>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highlight w:val="yellow"/>
              </w:rPr>
            </w:pPr>
            <w:r w:rsidRPr="00C54850">
              <w:rPr>
                <w:rFonts w:ascii="Times New Roman" w:hAnsi="Times New Roman"/>
                <w:sz w:val="24"/>
                <w:szCs w:val="24"/>
              </w:rPr>
              <w:t>205/85 - 12</w:t>
            </w:r>
          </w:p>
        </w:tc>
        <w:tc>
          <w:tcPr>
            <w:tcW w:w="2126" w:type="dxa"/>
            <w:tcBorders>
              <w:top w:val="single" w:sz="4" w:space="0" w:color="auto"/>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Ремарке</w:t>
            </w:r>
          </w:p>
        </w:tc>
        <w:tc>
          <w:tcPr>
            <w:tcW w:w="1843" w:type="dxa"/>
            <w:tcBorders>
              <w:top w:val="single" w:sz="4" w:space="0" w:color="auto"/>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highlight w:val="yellow"/>
              </w:rPr>
            </w:pPr>
            <w:r w:rsidRPr="00C54850">
              <w:rPr>
                <w:rFonts w:ascii="Times New Roman" w:hAnsi="Times New Roman"/>
                <w:sz w:val="24"/>
                <w:szCs w:val="24"/>
              </w:rPr>
              <w:t>205/85 - 12</w:t>
            </w:r>
          </w:p>
        </w:tc>
        <w:tc>
          <w:tcPr>
            <w:tcW w:w="1985" w:type="dxa"/>
            <w:tcBorders>
              <w:top w:val="single" w:sz="4" w:space="0" w:color="auto"/>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Ремарке</w:t>
            </w:r>
          </w:p>
        </w:tc>
        <w:tc>
          <w:tcPr>
            <w:tcW w:w="1559" w:type="dxa"/>
            <w:tcBorders>
              <w:top w:val="single" w:sz="4" w:space="0" w:color="auto"/>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69</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highlight w:val="yellow"/>
              </w:rPr>
            </w:pPr>
            <w:r w:rsidRPr="00C54850">
              <w:rPr>
                <w:rFonts w:ascii="Times New Roman" w:hAnsi="Times New Roman"/>
                <w:sz w:val="24"/>
                <w:szCs w:val="24"/>
              </w:rPr>
              <w:t>26/8 - 12</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УТВ</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highlight w:val="yellow"/>
              </w:rPr>
            </w:pPr>
            <w:r w:rsidRPr="00C54850">
              <w:rPr>
                <w:rFonts w:ascii="Times New Roman" w:hAnsi="Times New Roman"/>
                <w:sz w:val="24"/>
                <w:szCs w:val="24"/>
              </w:rPr>
              <w:t>26/8 - 12</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УТВ</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70</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highlight w:val="yellow"/>
              </w:rPr>
            </w:pPr>
            <w:r w:rsidRPr="00C54850">
              <w:rPr>
                <w:rFonts w:ascii="Times New Roman" w:hAnsi="Times New Roman"/>
                <w:sz w:val="24"/>
                <w:szCs w:val="24"/>
              </w:rPr>
              <w:t>26/10 - 12</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УТВ</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highlight w:val="yellow"/>
              </w:rPr>
            </w:pPr>
            <w:r w:rsidRPr="00C54850">
              <w:rPr>
                <w:rFonts w:ascii="Times New Roman" w:hAnsi="Times New Roman"/>
                <w:sz w:val="24"/>
                <w:szCs w:val="24"/>
              </w:rPr>
              <w:t>26/10 - 12</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УТВ</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71</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560/140 - 12</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 xml:space="preserve">верижна машина </w:t>
            </w:r>
            <w:proofErr w:type="spellStart"/>
            <w:r w:rsidRPr="00C54850">
              <w:rPr>
                <w:rFonts w:ascii="Times New Roman" w:hAnsi="Times New Roman"/>
                <w:sz w:val="24"/>
                <w:szCs w:val="24"/>
              </w:rPr>
              <w:t>Принот</w:t>
            </w:r>
            <w:proofErr w:type="spellEnd"/>
            <w:r w:rsidRPr="00C54850">
              <w:rPr>
                <w:rFonts w:ascii="Times New Roman" w:hAnsi="Times New Roman"/>
                <w:sz w:val="24"/>
                <w:szCs w:val="24"/>
              </w:rPr>
              <w:t xml:space="preserve"> </w:t>
            </w:r>
            <w:proofErr w:type="spellStart"/>
            <w:r w:rsidRPr="00C54850">
              <w:rPr>
                <w:rFonts w:ascii="Times New Roman" w:hAnsi="Times New Roman"/>
                <w:sz w:val="24"/>
                <w:szCs w:val="24"/>
              </w:rPr>
              <w:t>Хъски</w:t>
            </w:r>
            <w:proofErr w:type="spellEnd"/>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560/140 - 12</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 xml:space="preserve">верижна машина </w:t>
            </w:r>
            <w:proofErr w:type="spellStart"/>
            <w:r w:rsidRPr="00C54850">
              <w:rPr>
                <w:rFonts w:ascii="Times New Roman" w:hAnsi="Times New Roman"/>
                <w:sz w:val="24"/>
                <w:szCs w:val="24"/>
              </w:rPr>
              <w:t>Принот</w:t>
            </w:r>
            <w:proofErr w:type="spellEnd"/>
            <w:r w:rsidRPr="00C54850">
              <w:rPr>
                <w:rFonts w:ascii="Times New Roman" w:hAnsi="Times New Roman"/>
                <w:sz w:val="24"/>
                <w:szCs w:val="24"/>
              </w:rPr>
              <w:t xml:space="preserve"> </w:t>
            </w:r>
            <w:proofErr w:type="spellStart"/>
            <w:r w:rsidRPr="00C54850">
              <w:rPr>
                <w:rFonts w:ascii="Times New Roman" w:hAnsi="Times New Roman"/>
                <w:sz w:val="24"/>
                <w:szCs w:val="24"/>
              </w:rPr>
              <w:t>Хъски</w:t>
            </w:r>
            <w:proofErr w:type="spellEnd"/>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72</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7,00 - 12</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МОТОКАР РЕКОРД  ПРЕДНИ</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7,00 - 12</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МОТОКАР РЕКОРД  ПРЕДНИ</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73</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215/90 R15</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UAZ</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215/90 R15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UAZ</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74</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400-965 R/15,5-38</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rPr>
              <w:t xml:space="preserve">Багер </w:t>
            </w:r>
            <w:proofErr w:type="spellStart"/>
            <w:r w:rsidRPr="00C54850">
              <w:rPr>
                <w:rFonts w:ascii="Times New Roman" w:hAnsi="Times New Roman"/>
                <w:sz w:val="24"/>
                <w:szCs w:val="24"/>
              </w:rPr>
              <w:t>Белорус</w:t>
            </w:r>
            <w:proofErr w:type="spellEnd"/>
            <w:r w:rsidRPr="00C54850">
              <w:rPr>
                <w:rFonts w:ascii="Times New Roman" w:hAnsi="Times New Roman"/>
                <w:sz w:val="24"/>
                <w:szCs w:val="24"/>
              </w:rPr>
              <w:t xml:space="preserve"> ЕО</w:t>
            </w:r>
            <w:r w:rsidRPr="00C54850">
              <w:rPr>
                <w:rFonts w:ascii="Times New Roman" w:hAnsi="Times New Roman"/>
                <w:sz w:val="24"/>
                <w:szCs w:val="24"/>
                <w:lang w:val="en-US"/>
              </w:rPr>
              <w:t xml:space="preserve"> -</w:t>
            </w:r>
            <w:r w:rsidRPr="00C54850">
              <w:rPr>
                <w:rFonts w:ascii="Times New Roman" w:hAnsi="Times New Roman"/>
                <w:sz w:val="24"/>
                <w:szCs w:val="24"/>
              </w:rPr>
              <w:t xml:space="preserve"> задни</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400-965 R/15,5-38</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rPr>
              <w:t xml:space="preserve">Багер </w:t>
            </w:r>
            <w:proofErr w:type="spellStart"/>
            <w:r w:rsidRPr="00C54850">
              <w:rPr>
                <w:rFonts w:ascii="Times New Roman" w:hAnsi="Times New Roman"/>
                <w:sz w:val="24"/>
                <w:szCs w:val="24"/>
              </w:rPr>
              <w:t>Белорус</w:t>
            </w:r>
            <w:proofErr w:type="spellEnd"/>
            <w:r w:rsidRPr="00C54850">
              <w:rPr>
                <w:rFonts w:ascii="Times New Roman" w:hAnsi="Times New Roman"/>
                <w:sz w:val="24"/>
                <w:szCs w:val="24"/>
              </w:rPr>
              <w:t xml:space="preserve"> ЕО</w:t>
            </w:r>
            <w:r w:rsidRPr="00C54850">
              <w:rPr>
                <w:rFonts w:ascii="Times New Roman" w:hAnsi="Times New Roman"/>
                <w:sz w:val="24"/>
                <w:szCs w:val="24"/>
                <w:lang w:val="en-US"/>
              </w:rPr>
              <w:t xml:space="preserve"> -</w:t>
            </w:r>
            <w:r w:rsidRPr="00C54850">
              <w:rPr>
                <w:rFonts w:ascii="Times New Roman" w:hAnsi="Times New Roman"/>
                <w:sz w:val="24"/>
                <w:szCs w:val="24"/>
              </w:rPr>
              <w:t xml:space="preserve"> задни</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75</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12,00 R18</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GAZ 66</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12,00 R18</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GAZ 66</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76</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13,00 R18</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BRDM</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13,00 R18</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BRDM</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77</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16/70 - 20</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 xml:space="preserve">телескопичен </w:t>
            </w:r>
            <w:proofErr w:type="spellStart"/>
            <w:r w:rsidRPr="00C54850">
              <w:rPr>
                <w:rFonts w:ascii="Times New Roman" w:hAnsi="Times New Roman"/>
                <w:sz w:val="24"/>
                <w:szCs w:val="24"/>
              </w:rPr>
              <w:t>повдигач</w:t>
            </w:r>
            <w:proofErr w:type="spellEnd"/>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16/70 - 20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 xml:space="preserve">телескопичен </w:t>
            </w:r>
            <w:proofErr w:type="spellStart"/>
            <w:r w:rsidRPr="00C54850">
              <w:rPr>
                <w:rFonts w:ascii="Times New Roman" w:hAnsi="Times New Roman"/>
                <w:sz w:val="24"/>
                <w:szCs w:val="24"/>
              </w:rPr>
              <w:t>повдигач</w:t>
            </w:r>
            <w:proofErr w:type="spellEnd"/>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78</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6,5</w:t>
            </w:r>
            <w:r w:rsidRPr="00C54850">
              <w:rPr>
                <w:rFonts w:ascii="Times New Roman" w:hAnsi="Times New Roman"/>
                <w:sz w:val="24"/>
                <w:szCs w:val="24"/>
                <w:lang w:val="en-US"/>
              </w:rPr>
              <w:t>0</w:t>
            </w:r>
            <w:r w:rsidRPr="00C54850">
              <w:rPr>
                <w:rFonts w:ascii="Times New Roman" w:hAnsi="Times New Roman"/>
                <w:sz w:val="24"/>
                <w:szCs w:val="24"/>
              </w:rPr>
              <w:t xml:space="preserve"> - 20</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ремарке</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6,5</w:t>
            </w:r>
            <w:r w:rsidRPr="00C54850">
              <w:rPr>
                <w:rFonts w:ascii="Times New Roman" w:hAnsi="Times New Roman"/>
                <w:sz w:val="24"/>
                <w:szCs w:val="24"/>
                <w:lang w:val="en-US"/>
              </w:rPr>
              <w:t>0</w:t>
            </w:r>
            <w:r w:rsidRPr="00C54850">
              <w:rPr>
                <w:rFonts w:ascii="Times New Roman" w:hAnsi="Times New Roman"/>
                <w:sz w:val="24"/>
                <w:szCs w:val="24"/>
              </w:rPr>
              <w:t xml:space="preserve"> - 20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ремарке</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79</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w:t>
            </w:r>
            <w:r w:rsidRPr="00C54850">
              <w:rPr>
                <w:rFonts w:ascii="Times New Roman" w:hAnsi="Times New Roman"/>
                <w:sz w:val="24"/>
                <w:szCs w:val="24"/>
                <w:lang w:val="en-US"/>
              </w:rPr>
              <w:t>.25</w:t>
            </w:r>
            <w:r w:rsidRPr="00C54850">
              <w:rPr>
                <w:rFonts w:ascii="Times New Roman" w:hAnsi="Times New Roman"/>
                <w:sz w:val="24"/>
                <w:szCs w:val="24"/>
              </w:rPr>
              <w:t xml:space="preserve"> R 20</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IFA W50</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8</w:t>
            </w:r>
            <w:r w:rsidRPr="00C54850">
              <w:rPr>
                <w:rFonts w:ascii="Times New Roman" w:hAnsi="Times New Roman"/>
                <w:sz w:val="24"/>
                <w:szCs w:val="24"/>
                <w:lang w:val="en-US"/>
              </w:rPr>
              <w:t>.25</w:t>
            </w:r>
            <w:r w:rsidRPr="00C54850">
              <w:rPr>
                <w:rFonts w:ascii="Times New Roman" w:hAnsi="Times New Roman"/>
                <w:sz w:val="24"/>
                <w:szCs w:val="24"/>
              </w:rPr>
              <w:t xml:space="preserve"> R 20</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IFA W50</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80</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23,5 R25</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 xml:space="preserve">LYU </w:t>
            </w:r>
            <w:proofErr w:type="spellStart"/>
            <w:r w:rsidRPr="00C54850">
              <w:rPr>
                <w:rFonts w:ascii="Times New Roman" w:hAnsi="Times New Roman"/>
                <w:sz w:val="24"/>
                <w:szCs w:val="24"/>
              </w:rPr>
              <w:t>Gong</w:t>
            </w:r>
            <w:proofErr w:type="spellEnd"/>
            <w:r w:rsidRPr="00C54850">
              <w:rPr>
                <w:rFonts w:ascii="Times New Roman" w:hAnsi="Times New Roman"/>
                <w:sz w:val="24"/>
                <w:szCs w:val="24"/>
              </w:rPr>
              <w:t xml:space="preserve"> /</w:t>
            </w:r>
            <w:proofErr w:type="spellStart"/>
            <w:r w:rsidRPr="00C54850">
              <w:rPr>
                <w:rFonts w:ascii="Times New Roman" w:hAnsi="Times New Roman"/>
                <w:sz w:val="24"/>
                <w:szCs w:val="24"/>
              </w:rPr>
              <w:t>fadroma</w:t>
            </w:r>
            <w:proofErr w:type="spellEnd"/>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23,5 R25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 xml:space="preserve">LYU </w:t>
            </w:r>
            <w:proofErr w:type="spellStart"/>
            <w:r w:rsidRPr="00C54850">
              <w:rPr>
                <w:rFonts w:ascii="Times New Roman" w:hAnsi="Times New Roman"/>
                <w:sz w:val="24"/>
                <w:szCs w:val="24"/>
              </w:rPr>
              <w:t>Gong</w:t>
            </w:r>
            <w:proofErr w:type="spellEnd"/>
            <w:r w:rsidRPr="00C54850">
              <w:rPr>
                <w:rFonts w:ascii="Times New Roman" w:hAnsi="Times New Roman"/>
                <w:sz w:val="24"/>
                <w:szCs w:val="24"/>
              </w:rPr>
              <w:t xml:space="preserve"> /</w:t>
            </w:r>
            <w:proofErr w:type="spellStart"/>
            <w:r w:rsidRPr="00C54850">
              <w:rPr>
                <w:rFonts w:ascii="Times New Roman" w:hAnsi="Times New Roman"/>
                <w:sz w:val="24"/>
                <w:szCs w:val="24"/>
              </w:rPr>
              <w:t>fadroma</w:t>
            </w:r>
            <w:proofErr w:type="spellEnd"/>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81</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2100/28</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BKT RK-2</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2100/28</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BKT RK-2</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r w:rsidR="009C16AE" w:rsidRPr="00C54850" w:rsidTr="00983491">
        <w:trPr>
          <w:trHeight w:val="315"/>
        </w:trPr>
        <w:tc>
          <w:tcPr>
            <w:tcW w:w="506" w:type="dxa"/>
            <w:tcBorders>
              <w:top w:val="nil"/>
              <w:left w:val="single" w:sz="4" w:space="0" w:color="auto"/>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lang w:val="en-US"/>
              </w:rPr>
            </w:pPr>
            <w:r w:rsidRPr="00C54850">
              <w:rPr>
                <w:rFonts w:ascii="Times New Roman" w:hAnsi="Times New Roman"/>
                <w:sz w:val="24"/>
                <w:szCs w:val="24"/>
                <w:lang w:val="en-US"/>
              </w:rPr>
              <w:t>82</w:t>
            </w:r>
          </w:p>
        </w:tc>
        <w:tc>
          <w:tcPr>
            <w:tcW w:w="1844"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1100/400/535</w:t>
            </w:r>
          </w:p>
        </w:tc>
        <w:tc>
          <w:tcPr>
            <w:tcW w:w="2126" w:type="dxa"/>
            <w:tcBorders>
              <w:top w:val="nil"/>
              <w:left w:val="nil"/>
              <w:bottom w:val="single" w:sz="4" w:space="0" w:color="auto"/>
              <w:right w:val="single" w:sz="4" w:space="0" w:color="auto"/>
            </w:tcBorders>
            <w:shd w:val="clear" w:color="auto" w:fill="auto"/>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 Урал 43202 – кран</w:t>
            </w:r>
          </w:p>
        </w:tc>
        <w:tc>
          <w:tcPr>
            <w:tcW w:w="1843"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1100/400/535</w:t>
            </w:r>
          </w:p>
        </w:tc>
        <w:tc>
          <w:tcPr>
            <w:tcW w:w="1985" w:type="dxa"/>
            <w:tcBorders>
              <w:top w:val="nil"/>
              <w:left w:val="nil"/>
              <w:bottom w:val="single" w:sz="4" w:space="0" w:color="auto"/>
              <w:right w:val="single" w:sz="4" w:space="0" w:color="auto"/>
            </w:tcBorders>
            <w:vAlign w:val="center"/>
          </w:tcPr>
          <w:p w:rsidR="009C16AE" w:rsidRPr="00C54850" w:rsidRDefault="009C16AE" w:rsidP="00983491">
            <w:pPr>
              <w:spacing w:line="320" w:lineRule="exact"/>
              <w:jc w:val="center"/>
              <w:rPr>
                <w:rFonts w:ascii="Times New Roman" w:hAnsi="Times New Roman"/>
                <w:sz w:val="24"/>
                <w:szCs w:val="24"/>
              </w:rPr>
            </w:pPr>
            <w:r w:rsidRPr="00C54850">
              <w:rPr>
                <w:rFonts w:ascii="Times New Roman" w:hAnsi="Times New Roman"/>
                <w:sz w:val="24"/>
                <w:szCs w:val="24"/>
              </w:rPr>
              <w:t>за Урал 43202 – кран</w:t>
            </w:r>
          </w:p>
        </w:tc>
        <w:tc>
          <w:tcPr>
            <w:tcW w:w="1559" w:type="dxa"/>
            <w:tcBorders>
              <w:top w:val="nil"/>
              <w:left w:val="nil"/>
              <w:bottom w:val="single" w:sz="4" w:space="0" w:color="auto"/>
              <w:right w:val="single" w:sz="4" w:space="0" w:color="auto"/>
            </w:tcBorders>
          </w:tcPr>
          <w:p w:rsidR="009C16AE" w:rsidRPr="00C54850" w:rsidRDefault="009C16AE" w:rsidP="00983491">
            <w:pPr>
              <w:spacing w:line="320" w:lineRule="exact"/>
              <w:jc w:val="center"/>
              <w:rPr>
                <w:rFonts w:ascii="Times New Roman" w:hAnsi="Times New Roman"/>
                <w:sz w:val="24"/>
                <w:szCs w:val="24"/>
              </w:rPr>
            </w:pPr>
          </w:p>
        </w:tc>
      </w:tr>
    </w:tbl>
    <w:p w:rsidR="007167EE" w:rsidRPr="007167EE" w:rsidRDefault="007167EE" w:rsidP="007167EE">
      <w:pPr>
        <w:tabs>
          <w:tab w:val="left" w:pos="900"/>
          <w:tab w:val="left" w:pos="1620"/>
        </w:tabs>
        <w:spacing w:after="0" w:line="320" w:lineRule="exact"/>
        <w:jc w:val="both"/>
        <w:rPr>
          <w:rFonts w:ascii="Times New Roman" w:hAnsi="Times New Roman"/>
          <w:iCs/>
          <w:sz w:val="24"/>
          <w:szCs w:val="24"/>
        </w:rPr>
      </w:pPr>
      <w:r w:rsidRPr="007167EE">
        <w:rPr>
          <w:rFonts w:ascii="Times New Roman" w:hAnsi="Times New Roman"/>
          <w:iCs/>
          <w:sz w:val="24"/>
          <w:szCs w:val="24"/>
        </w:rPr>
        <w:tab/>
        <w:t xml:space="preserve">2. </w:t>
      </w:r>
      <w:r w:rsidR="00F3768F" w:rsidRPr="007167EE">
        <w:rPr>
          <w:rFonts w:ascii="Times New Roman" w:hAnsi="Times New Roman"/>
          <w:iCs/>
          <w:sz w:val="24"/>
          <w:szCs w:val="24"/>
        </w:rPr>
        <w:t xml:space="preserve">Гумите </w:t>
      </w:r>
      <w:r w:rsidRPr="007167EE">
        <w:rPr>
          <w:rFonts w:ascii="Times New Roman" w:hAnsi="Times New Roman"/>
          <w:iCs/>
          <w:sz w:val="24"/>
          <w:szCs w:val="24"/>
        </w:rPr>
        <w:t xml:space="preserve">ще </w:t>
      </w:r>
      <w:r w:rsidR="00F3768F" w:rsidRPr="007167EE">
        <w:rPr>
          <w:rFonts w:ascii="Times New Roman" w:hAnsi="Times New Roman"/>
          <w:iCs/>
          <w:sz w:val="24"/>
          <w:szCs w:val="24"/>
        </w:rPr>
        <w:t>отговарят на нормативно определените изисквания по отношение на нови и неупотребявани гуми, както следва: на Правило № 30 на ИКЕ (Икономическа комисия на Европа) при ООН - „</w:t>
      </w:r>
      <w:hyperlink r:id="rId25" w:history="1">
        <w:proofErr w:type="spellStart"/>
        <w:r w:rsidR="00F3768F" w:rsidRPr="007167EE">
          <w:rPr>
            <w:rFonts w:ascii="Times New Roman" w:hAnsi="Times New Roman"/>
            <w:bCs/>
            <w:sz w:val="24"/>
            <w:szCs w:val="24"/>
            <w:lang w:val="en-GB"/>
          </w:rPr>
          <w:t>Единни</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условия</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относно</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одобряването</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на</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пневматични</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гуми</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за</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моторни</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lastRenderedPageBreak/>
          <w:t>превозни</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средства</w:t>
        </w:r>
        <w:proofErr w:type="spellEnd"/>
        <w:r w:rsidR="00F3768F" w:rsidRPr="007167EE">
          <w:rPr>
            <w:rFonts w:ascii="Times New Roman" w:hAnsi="Times New Roman"/>
            <w:bCs/>
            <w:sz w:val="24"/>
            <w:szCs w:val="24"/>
            <w:lang w:val="en-GB"/>
          </w:rPr>
          <w:t xml:space="preserve"> и </w:t>
        </w:r>
        <w:proofErr w:type="spellStart"/>
        <w:r w:rsidR="00F3768F" w:rsidRPr="007167EE">
          <w:rPr>
            <w:rFonts w:ascii="Times New Roman" w:hAnsi="Times New Roman"/>
            <w:bCs/>
            <w:sz w:val="24"/>
            <w:szCs w:val="24"/>
            <w:lang w:val="en-GB"/>
          </w:rPr>
          <w:t>техните</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ремаркета</w:t>
        </w:r>
        <w:proofErr w:type="spellEnd"/>
        <w:r w:rsidR="00F3768F" w:rsidRPr="007167EE">
          <w:rPr>
            <w:rFonts w:ascii="Times New Roman" w:hAnsi="Times New Roman"/>
            <w:bCs/>
            <w:sz w:val="24"/>
            <w:szCs w:val="24"/>
          </w:rPr>
          <w:t>“</w:t>
        </w:r>
      </w:hyperlink>
      <w:r w:rsidR="00F3768F" w:rsidRPr="007167EE">
        <w:rPr>
          <w:rFonts w:ascii="Times New Roman" w:hAnsi="Times New Roman"/>
          <w:sz w:val="24"/>
          <w:szCs w:val="24"/>
        </w:rPr>
        <w:t xml:space="preserve"> </w:t>
      </w:r>
      <w:r w:rsidR="00F3768F" w:rsidRPr="007167EE">
        <w:rPr>
          <w:rFonts w:ascii="Times New Roman" w:hAnsi="Times New Roman"/>
          <w:iCs/>
          <w:sz w:val="24"/>
          <w:szCs w:val="24"/>
        </w:rPr>
        <w:t>или на Правило № 54 на ИКЕ (Икономическа комисия на Европа) при ООН – „</w:t>
      </w:r>
      <w:hyperlink r:id="rId26" w:history="1">
        <w:proofErr w:type="spellStart"/>
        <w:r w:rsidR="00F3768F" w:rsidRPr="007167EE">
          <w:rPr>
            <w:rFonts w:ascii="Times New Roman" w:hAnsi="Times New Roman"/>
            <w:bCs/>
            <w:sz w:val="24"/>
            <w:szCs w:val="24"/>
            <w:lang w:val="en-GB"/>
          </w:rPr>
          <w:t>Единни</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условия</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относно</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одобряването</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на</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пневматични</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гуми</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за</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товарни</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превозни</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средства</w:t>
        </w:r>
        <w:proofErr w:type="spellEnd"/>
        <w:r w:rsidR="00F3768F" w:rsidRPr="007167EE">
          <w:rPr>
            <w:rFonts w:ascii="Times New Roman" w:hAnsi="Times New Roman"/>
            <w:bCs/>
            <w:sz w:val="24"/>
            <w:szCs w:val="24"/>
            <w:lang w:val="en-GB"/>
          </w:rPr>
          <w:t xml:space="preserve"> и </w:t>
        </w:r>
        <w:proofErr w:type="spellStart"/>
        <w:r w:rsidR="00F3768F" w:rsidRPr="007167EE">
          <w:rPr>
            <w:rFonts w:ascii="Times New Roman" w:hAnsi="Times New Roman"/>
            <w:bCs/>
            <w:sz w:val="24"/>
            <w:szCs w:val="24"/>
            <w:lang w:val="en-GB"/>
          </w:rPr>
          <w:t>техните</w:t>
        </w:r>
        <w:proofErr w:type="spellEnd"/>
        <w:r w:rsidR="00F3768F" w:rsidRPr="007167EE">
          <w:rPr>
            <w:rFonts w:ascii="Times New Roman" w:hAnsi="Times New Roman"/>
            <w:bCs/>
            <w:sz w:val="24"/>
            <w:szCs w:val="24"/>
            <w:lang w:val="en-GB"/>
          </w:rPr>
          <w:t xml:space="preserve"> </w:t>
        </w:r>
        <w:proofErr w:type="spellStart"/>
        <w:r w:rsidR="00F3768F" w:rsidRPr="007167EE">
          <w:rPr>
            <w:rFonts w:ascii="Times New Roman" w:hAnsi="Times New Roman"/>
            <w:bCs/>
            <w:sz w:val="24"/>
            <w:szCs w:val="24"/>
            <w:lang w:val="en-GB"/>
          </w:rPr>
          <w:t>ремаркета</w:t>
        </w:r>
        <w:proofErr w:type="spellEnd"/>
        <w:r w:rsidR="00F3768F" w:rsidRPr="007167EE">
          <w:rPr>
            <w:rFonts w:ascii="Times New Roman" w:hAnsi="Times New Roman"/>
            <w:b/>
            <w:bCs/>
            <w:sz w:val="24"/>
            <w:szCs w:val="24"/>
          </w:rPr>
          <w:t>“</w:t>
        </w:r>
      </w:hyperlink>
      <w:r w:rsidR="00F3768F" w:rsidRPr="007167EE">
        <w:rPr>
          <w:rFonts w:ascii="Times New Roman" w:hAnsi="Times New Roman"/>
          <w:iCs/>
          <w:sz w:val="24"/>
          <w:szCs w:val="24"/>
        </w:rPr>
        <w:t>, където са приложими;</w:t>
      </w:r>
    </w:p>
    <w:p w:rsidR="007167EE" w:rsidRPr="007167EE" w:rsidRDefault="007167EE" w:rsidP="007167EE">
      <w:pPr>
        <w:tabs>
          <w:tab w:val="left" w:pos="900"/>
          <w:tab w:val="left" w:pos="1620"/>
        </w:tabs>
        <w:spacing w:after="0" w:line="320" w:lineRule="exact"/>
        <w:jc w:val="both"/>
        <w:rPr>
          <w:rFonts w:ascii="Times New Roman" w:hAnsi="Times New Roman"/>
          <w:iCs/>
          <w:sz w:val="24"/>
          <w:szCs w:val="24"/>
        </w:rPr>
      </w:pPr>
      <w:r w:rsidRPr="007167EE">
        <w:rPr>
          <w:rFonts w:ascii="Times New Roman" w:eastAsia="Times New Roman" w:hAnsi="Times New Roman"/>
          <w:iCs/>
          <w:sz w:val="24"/>
          <w:szCs w:val="24"/>
        </w:rPr>
        <w:tab/>
        <w:t>За всеки отделен артикул, обект на спецификацията (където е приложимо) от № ………… до № ………….. , представям</w:t>
      </w:r>
      <w:r w:rsidR="00B84029">
        <w:rPr>
          <w:rFonts w:ascii="Times New Roman" w:eastAsia="Times New Roman" w:hAnsi="Times New Roman"/>
          <w:iCs/>
          <w:sz w:val="24"/>
          <w:szCs w:val="24"/>
        </w:rPr>
        <w:t>е</w:t>
      </w:r>
      <w:r w:rsidRPr="007167EE">
        <w:rPr>
          <w:rFonts w:ascii="Times New Roman" w:eastAsia="Times New Roman" w:hAnsi="Times New Roman"/>
          <w:iCs/>
          <w:sz w:val="24"/>
          <w:szCs w:val="24"/>
        </w:rPr>
        <w:t xml:space="preserve"> документ за </w:t>
      </w:r>
      <w:proofErr w:type="spellStart"/>
      <w:r w:rsidRPr="007167EE">
        <w:rPr>
          <w:rFonts w:ascii="Times New Roman" w:eastAsia="Times New Roman" w:hAnsi="Times New Roman"/>
          <w:iCs/>
          <w:sz w:val="24"/>
          <w:szCs w:val="24"/>
        </w:rPr>
        <w:t>хомологация</w:t>
      </w:r>
      <w:proofErr w:type="spellEnd"/>
      <w:r w:rsidRPr="007167EE">
        <w:rPr>
          <w:rFonts w:ascii="Times New Roman" w:eastAsia="Times New Roman" w:hAnsi="Times New Roman"/>
          <w:iCs/>
          <w:sz w:val="24"/>
          <w:szCs w:val="24"/>
        </w:rPr>
        <w:t xml:space="preserve"> на предлаганата гума (за конкретната марка, модел и </w:t>
      </w:r>
      <w:proofErr w:type="spellStart"/>
      <w:r w:rsidRPr="007167EE">
        <w:rPr>
          <w:rFonts w:ascii="Times New Roman" w:eastAsia="Times New Roman" w:hAnsi="Times New Roman"/>
          <w:iCs/>
          <w:sz w:val="24"/>
          <w:szCs w:val="24"/>
        </w:rPr>
        <w:t>типо</w:t>
      </w:r>
      <w:proofErr w:type="spellEnd"/>
      <w:r w:rsidRPr="007167EE">
        <w:rPr>
          <w:rFonts w:ascii="Times New Roman" w:eastAsia="Times New Roman" w:hAnsi="Times New Roman"/>
          <w:iCs/>
          <w:sz w:val="24"/>
          <w:szCs w:val="24"/>
        </w:rPr>
        <w:t xml:space="preserve"> размер), удостоверяващ ниво на качество, съгласно цитираните правила. </w:t>
      </w:r>
    </w:p>
    <w:p w:rsidR="007167EE" w:rsidRPr="007167EE" w:rsidRDefault="007167EE" w:rsidP="007167EE">
      <w:pPr>
        <w:tabs>
          <w:tab w:val="left" w:pos="900"/>
          <w:tab w:val="left" w:pos="1620"/>
        </w:tabs>
        <w:spacing w:after="0" w:line="320" w:lineRule="exact"/>
        <w:jc w:val="both"/>
        <w:rPr>
          <w:rFonts w:ascii="Times New Roman" w:eastAsia="Times New Roman" w:hAnsi="Times New Roman"/>
          <w:iCs/>
          <w:sz w:val="24"/>
          <w:szCs w:val="24"/>
        </w:rPr>
      </w:pPr>
      <w:r w:rsidRPr="007167EE">
        <w:rPr>
          <w:rFonts w:ascii="Times New Roman" w:eastAsia="Times New Roman" w:hAnsi="Times New Roman"/>
          <w:iCs/>
          <w:sz w:val="24"/>
          <w:szCs w:val="24"/>
        </w:rPr>
        <w:t xml:space="preserve">(забележка: В случай, че документа е на чужд език, участникът следва да го представи и в превод на български език.) </w:t>
      </w:r>
    </w:p>
    <w:p w:rsidR="007167EE" w:rsidRPr="007167EE" w:rsidRDefault="007167EE" w:rsidP="007167EE">
      <w:pPr>
        <w:tabs>
          <w:tab w:val="left" w:pos="900"/>
          <w:tab w:val="left" w:pos="1620"/>
        </w:tabs>
        <w:spacing w:after="0" w:line="320" w:lineRule="exact"/>
        <w:jc w:val="both"/>
        <w:rPr>
          <w:rFonts w:ascii="Times New Roman" w:eastAsia="Times New Roman" w:hAnsi="Times New Roman"/>
          <w:iCs/>
          <w:sz w:val="24"/>
          <w:szCs w:val="24"/>
        </w:rPr>
      </w:pPr>
      <w:r w:rsidRPr="007167EE">
        <w:rPr>
          <w:rFonts w:ascii="Times New Roman" w:eastAsia="Times New Roman" w:hAnsi="Times New Roman"/>
          <w:iCs/>
          <w:sz w:val="24"/>
          <w:szCs w:val="24"/>
        </w:rPr>
        <w:tab/>
        <w:t>За гумите, за които цитираните правила са неприложими № …………, № ………….., представям</w:t>
      </w:r>
      <w:r w:rsidR="00B84029">
        <w:rPr>
          <w:rFonts w:ascii="Times New Roman" w:eastAsia="Times New Roman" w:hAnsi="Times New Roman"/>
          <w:iCs/>
          <w:sz w:val="24"/>
          <w:szCs w:val="24"/>
        </w:rPr>
        <w:t>е</w:t>
      </w:r>
      <w:r w:rsidRPr="007167EE">
        <w:rPr>
          <w:rFonts w:ascii="Times New Roman" w:eastAsia="Times New Roman" w:hAnsi="Times New Roman"/>
          <w:iCs/>
          <w:sz w:val="24"/>
          <w:szCs w:val="24"/>
        </w:rPr>
        <w:t xml:space="preserve"> заверено копие на документ (писмо, декларация или др.), издаден от производителя на гумите, доказващ цитираното обстоятелство. </w:t>
      </w:r>
    </w:p>
    <w:p w:rsidR="007167EE" w:rsidRPr="007167EE" w:rsidRDefault="007167EE" w:rsidP="007167EE">
      <w:pPr>
        <w:tabs>
          <w:tab w:val="left" w:pos="900"/>
          <w:tab w:val="left" w:pos="1620"/>
        </w:tabs>
        <w:spacing w:after="0" w:line="320" w:lineRule="exact"/>
        <w:jc w:val="both"/>
        <w:rPr>
          <w:rFonts w:ascii="Times New Roman" w:eastAsia="Times New Roman" w:hAnsi="Times New Roman"/>
          <w:iCs/>
          <w:sz w:val="24"/>
          <w:szCs w:val="24"/>
        </w:rPr>
      </w:pPr>
      <w:r w:rsidRPr="007167EE">
        <w:rPr>
          <w:rFonts w:ascii="Times New Roman" w:eastAsia="Times New Roman" w:hAnsi="Times New Roman"/>
          <w:iCs/>
          <w:sz w:val="24"/>
          <w:szCs w:val="24"/>
        </w:rPr>
        <w:t xml:space="preserve">(забележка: В случай, че документа е на чужд език, участникът следва да го представи и в превод на български език.) </w:t>
      </w:r>
    </w:p>
    <w:p w:rsidR="007167EE" w:rsidRPr="007167EE" w:rsidRDefault="007167EE" w:rsidP="007167EE">
      <w:pPr>
        <w:pStyle w:val="ListParagraph"/>
        <w:tabs>
          <w:tab w:val="left" w:pos="900"/>
          <w:tab w:val="left" w:pos="1620"/>
        </w:tabs>
        <w:spacing w:after="0" w:line="320" w:lineRule="exact"/>
        <w:ind w:left="850"/>
        <w:jc w:val="both"/>
        <w:rPr>
          <w:rFonts w:ascii="Times New Roman" w:hAnsi="Times New Roman"/>
          <w:iCs/>
          <w:sz w:val="24"/>
          <w:szCs w:val="24"/>
        </w:rPr>
      </w:pPr>
    </w:p>
    <w:p w:rsidR="00F3768F" w:rsidRPr="007167EE" w:rsidRDefault="007167EE" w:rsidP="007167EE">
      <w:pPr>
        <w:tabs>
          <w:tab w:val="left" w:pos="900"/>
          <w:tab w:val="left" w:pos="1620"/>
        </w:tabs>
        <w:spacing w:after="0" w:line="320" w:lineRule="exact"/>
        <w:jc w:val="both"/>
        <w:rPr>
          <w:rFonts w:ascii="Times New Roman" w:hAnsi="Times New Roman"/>
          <w:iCs/>
          <w:sz w:val="24"/>
          <w:szCs w:val="24"/>
        </w:rPr>
      </w:pPr>
      <w:r w:rsidRPr="007167EE">
        <w:rPr>
          <w:rFonts w:ascii="Times New Roman" w:hAnsi="Times New Roman"/>
          <w:iCs/>
          <w:sz w:val="24"/>
          <w:szCs w:val="24"/>
        </w:rPr>
        <w:tab/>
        <w:t xml:space="preserve">3. </w:t>
      </w:r>
      <w:r w:rsidR="00F3768F" w:rsidRPr="007167EE">
        <w:rPr>
          <w:rFonts w:ascii="Times New Roman" w:hAnsi="Times New Roman"/>
          <w:iCs/>
          <w:sz w:val="24"/>
          <w:szCs w:val="24"/>
        </w:rPr>
        <w:t xml:space="preserve">Гумите </w:t>
      </w:r>
      <w:r w:rsidRPr="007167EE">
        <w:rPr>
          <w:rFonts w:ascii="Times New Roman" w:hAnsi="Times New Roman"/>
          <w:iCs/>
          <w:sz w:val="24"/>
          <w:szCs w:val="24"/>
        </w:rPr>
        <w:t>ще</w:t>
      </w:r>
      <w:r w:rsidR="00F3768F" w:rsidRPr="007167EE">
        <w:rPr>
          <w:rFonts w:ascii="Times New Roman" w:hAnsi="Times New Roman"/>
          <w:iCs/>
          <w:sz w:val="24"/>
          <w:szCs w:val="24"/>
        </w:rPr>
        <w:t xml:space="preserve"> са с клас за сцепление на мокра настилка, съгласно Регламент (ЕО) № 1222/2009 на Европейския парламент и на Съвета от 25 ноември 2009 г. относно етикетирането на гуми, както следва: от клас „А“ до клас „</w:t>
      </w:r>
      <w:r w:rsidR="00F3768F" w:rsidRPr="007167EE">
        <w:rPr>
          <w:rFonts w:ascii="Times New Roman" w:hAnsi="Times New Roman"/>
          <w:iCs/>
          <w:sz w:val="24"/>
          <w:szCs w:val="24"/>
          <w:lang w:val="en-US"/>
        </w:rPr>
        <w:t>F</w:t>
      </w:r>
      <w:r w:rsidR="00F3768F" w:rsidRPr="007167EE">
        <w:rPr>
          <w:rFonts w:ascii="Times New Roman" w:hAnsi="Times New Roman"/>
          <w:iCs/>
          <w:sz w:val="24"/>
          <w:szCs w:val="24"/>
        </w:rPr>
        <w:t xml:space="preserve">“, където е приложимо; </w:t>
      </w:r>
    </w:p>
    <w:p w:rsidR="007167EE" w:rsidRPr="007167EE" w:rsidRDefault="007167EE" w:rsidP="007167EE">
      <w:pPr>
        <w:tabs>
          <w:tab w:val="left" w:pos="900"/>
          <w:tab w:val="left" w:pos="1620"/>
        </w:tabs>
        <w:spacing w:after="0" w:line="320" w:lineRule="exact"/>
        <w:jc w:val="both"/>
        <w:rPr>
          <w:rFonts w:ascii="Times New Roman" w:eastAsia="Times New Roman" w:hAnsi="Times New Roman"/>
          <w:iCs/>
          <w:sz w:val="24"/>
          <w:szCs w:val="24"/>
        </w:rPr>
      </w:pPr>
      <w:r w:rsidRPr="007167EE">
        <w:rPr>
          <w:rFonts w:ascii="Times New Roman" w:eastAsia="Times New Roman" w:hAnsi="Times New Roman"/>
          <w:iCs/>
          <w:sz w:val="24"/>
          <w:szCs w:val="24"/>
        </w:rPr>
        <w:tab/>
        <w:t>За всеки отделен артикул, обект на спецификацията (където е приложимо) от № ………… до № ………….., представя</w:t>
      </w:r>
      <w:r w:rsidR="00B84029">
        <w:rPr>
          <w:rFonts w:ascii="Times New Roman" w:eastAsia="Times New Roman" w:hAnsi="Times New Roman"/>
          <w:iCs/>
          <w:sz w:val="24"/>
          <w:szCs w:val="24"/>
        </w:rPr>
        <w:t>ме</w:t>
      </w:r>
      <w:r w:rsidRPr="007167EE">
        <w:rPr>
          <w:rFonts w:ascii="Times New Roman" w:eastAsia="Times New Roman" w:hAnsi="Times New Roman"/>
          <w:iCs/>
          <w:sz w:val="24"/>
          <w:szCs w:val="24"/>
        </w:rPr>
        <w:t xml:space="preserve"> копие на етикет издаден съгласно Регламент (ЕО) № 1222/2009  на предлаганата гума (за конкретната марка, модел и </w:t>
      </w:r>
      <w:proofErr w:type="spellStart"/>
      <w:r w:rsidRPr="007167EE">
        <w:rPr>
          <w:rFonts w:ascii="Times New Roman" w:eastAsia="Times New Roman" w:hAnsi="Times New Roman"/>
          <w:iCs/>
          <w:sz w:val="24"/>
          <w:szCs w:val="24"/>
        </w:rPr>
        <w:t>типо</w:t>
      </w:r>
      <w:proofErr w:type="spellEnd"/>
      <w:r w:rsidRPr="007167EE">
        <w:rPr>
          <w:rFonts w:ascii="Times New Roman" w:eastAsia="Times New Roman" w:hAnsi="Times New Roman"/>
          <w:iCs/>
          <w:sz w:val="24"/>
          <w:szCs w:val="24"/>
        </w:rPr>
        <w:t xml:space="preserve"> размер), удостоверяващ клас за сцепление на мокра настилка. </w:t>
      </w:r>
    </w:p>
    <w:p w:rsidR="007167EE" w:rsidRPr="007167EE" w:rsidRDefault="007167EE" w:rsidP="007167EE">
      <w:pPr>
        <w:tabs>
          <w:tab w:val="left" w:pos="900"/>
          <w:tab w:val="left" w:pos="1620"/>
        </w:tabs>
        <w:spacing w:after="0" w:line="320" w:lineRule="exact"/>
        <w:jc w:val="both"/>
        <w:rPr>
          <w:rFonts w:ascii="Times New Roman" w:eastAsia="Times New Roman" w:hAnsi="Times New Roman"/>
          <w:iCs/>
          <w:sz w:val="24"/>
          <w:szCs w:val="24"/>
        </w:rPr>
      </w:pPr>
      <w:r w:rsidRPr="007167EE">
        <w:rPr>
          <w:rFonts w:ascii="Times New Roman" w:eastAsia="Times New Roman" w:hAnsi="Times New Roman"/>
          <w:iCs/>
          <w:sz w:val="24"/>
          <w:szCs w:val="24"/>
        </w:rPr>
        <w:tab/>
        <w:t>За гумите, за които Регламент (ЕО) № 1222/2009 е неприложим № …………, № …………..,, представям</w:t>
      </w:r>
      <w:r w:rsidR="00B84029">
        <w:rPr>
          <w:rFonts w:ascii="Times New Roman" w:eastAsia="Times New Roman" w:hAnsi="Times New Roman"/>
          <w:iCs/>
          <w:sz w:val="24"/>
          <w:szCs w:val="24"/>
        </w:rPr>
        <w:t>е</w:t>
      </w:r>
      <w:r w:rsidRPr="007167EE">
        <w:rPr>
          <w:rFonts w:ascii="Times New Roman" w:eastAsia="Times New Roman" w:hAnsi="Times New Roman"/>
          <w:iCs/>
          <w:sz w:val="24"/>
          <w:szCs w:val="24"/>
        </w:rPr>
        <w:t xml:space="preserve"> заверено копие на документ (писмо, декларация или др.), издаден от производителя на гумите, доказващ цитираното обстоятелство. </w:t>
      </w:r>
    </w:p>
    <w:p w:rsidR="007167EE" w:rsidRPr="007167EE" w:rsidRDefault="007167EE" w:rsidP="007167EE">
      <w:pPr>
        <w:tabs>
          <w:tab w:val="left" w:pos="900"/>
          <w:tab w:val="left" w:pos="1620"/>
        </w:tabs>
        <w:spacing w:after="0" w:line="320" w:lineRule="exact"/>
        <w:jc w:val="both"/>
        <w:rPr>
          <w:rFonts w:ascii="Times New Roman" w:eastAsia="Times New Roman" w:hAnsi="Times New Roman"/>
          <w:iCs/>
          <w:sz w:val="24"/>
          <w:szCs w:val="24"/>
        </w:rPr>
      </w:pPr>
      <w:r w:rsidRPr="007167EE">
        <w:rPr>
          <w:rFonts w:ascii="Times New Roman" w:eastAsia="Times New Roman" w:hAnsi="Times New Roman"/>
          <w:iCs/>
          <w:sz w:val="24"/>
          <w:szCs w:val="24"/>
        </w:rPr>
        <w:t xml:space="preserve">(забележка: В случай, че документа е на чужд език, участникът следва да го представи и в превод на български език.) </w:t>
      </w:r>
    </w:p>
    <w:p w:rsidR="00F3768F" w:rsidRPr="007167EE" w:rsidRDefault="00F3768F" w:rsidP="007167EE">
      <w:pPr>
        <w:widowControl w:val="0"/>
        <w:spacing w:after="0" w:line="320" w:lineRule="exact"/>
        <w:ind w:right="-7" w:firstLine="708"/>
        <w:jc w:val="both"/>
        <w:rPr>
          <w:rFonts w:ascii="Times New Roman" w:hAnsi="Times New Roman"/>
          <w:snapToGrid w:val="0"/>
          <w:sz w:val="24"/>
          <w:szCs w:val="24"/>
        </w:rPr>
      </w:pPr>
      <w:r w:rsidRPr="007167EE">
        <w:rPr>
          <w:rFonts w:ascii="Times New Roman" w:hAnsi="Times New Roman"/>
          <w:snapToGrid w:val="0"/>
          <w:sz w:val="24"/>
          <w:szCs w:val="24"/>
        </w:rPr>
        <w:t>4.</w:t>
      </w:r>
      <w:r w:rsidR="007167EE" w:rsidRPr="007167EE">
        <w:rPr>
          <w:rFonts w:ascii="Times New Roman" w:hAnsi="Times New Roman"/>
          <w:snapToGrid w:val="0"/>
          <w:sz w:val="24"/>
          <w:szCs w:val="24"/>
        </w:rPr>
        <w:t xml:space="preserve"> Предлагам</w:t>
      </w:r>
      <w:r w:rsidR="00B84029">
        <w:rPr>
          <w:rFonts w:ascii="Times New Roman" w:hAnsi="Times New Roman"/>
          <w:snapToGrid w:val="0"/>
          <w:sz w:val="24"/>
          <w:szCs w:val="24"/>
        </w:rPr>
        <w:t>е</w:t>
      </w:r>
      <w:r w:rsidR="007167EE" w:rsidRPr="007167EE">
        <w:rPr>
          <w:rFonts w:ascii="Times New Roman" w:hAnsi="Times New Roman"/>
          <w:snapToGrid w:val="0"/>
          <w:sz w:val="24"/>
          <w:szCs w:val="24"/>
        </w:rPr>
        <w:t xml:space="preserve"> г</w:t>
      </w:r>
      <w:r w:rsidRPr="007167EE">
        <w:rPr>
          <w:rFonts w:ascii="Times New Roman" w:hAnsi="Times New Roman"/>
          <w:snapToGrid w:val="0"/>
          <w:sz w:val="24"/>
          <w:szCs w:val="24"/>
        </w:rPr>
        <w:t>аранционен срок -</w:t>
      </w:r>
      <w:r w:rsidR="007167EE" w:rsidRPr="007167EE">
        <w:rPr>
          <w:rFonts w:ascii="Times New Roman" w:hAnsi="Times New Roman"/>
          <w:snapToGrid w:val="0"/>
          <w:sz w:val="24"/>
          <w:szCs w:val="24"/>
        </w:rPr>
        <w:t xml:space="preserve"> …………………………………………(</w:t>
      </w:r>
      <w:r w:rsidRPr="007167EE">
        <w:rPr>
          <w:rFonts w:ascii="Times New Roman" w:hAnsi="Times New Roman"/>
          <w:snapToGrid w:val="0"/>
          <w:sz w:val="24"/>
          <w:szCs w:val="24"/>
        </w:rPr>
        <w:t>не по-малко от 24 месеца</w:t>
      </w:r>
      <w:r w:rsidR="007167EE" w:rsidRPr="007167EE">
        <w:rPr>
          <w:rFonts w:ascii="Times New Roman" w:hAnsi="Times New Roman"/>
          <w:snapToGrid w:val="0"/>
          <w:sz w:val="24"/>
          <w:szCs w:val="24"/>
        </w:rPr>
        <w:t>)</w:t>
      </w:r>
      <w:r w:rsidRPr="007167EE">
        <w:rPr>
          <w:rFonts w:ascii="Times New Roman" w:hAnsi="Times New Roman"/>
          <w:snapToGrid w:val="0"/>
          <w:sz w:val="24"/>
          <w:szCs w:val="24"/>
        </w:rPr>
        <w:t>, считано от датата на подписване на приемо-предавателния протокол за доставка.</w:t>
      </w:r>
    </w:p>
    <w:p w:rsidR="00F3768F" w:rsidRPr="007167EE" w:rsidRDefault="00F3768F" w:rsidP="007167EE">
      <w:pPr>
        <w:widowControl w:val="0"/>
        <w:spacing w:after="0" w:line="320" w:lineRule="exact"/>
        <w:ind w:right="-7" w:firstLine="708"/>
        <w:jc w:val="both"/>
        <w:rPr>
          <w:rFonts w:ascii="Times New Roman" w:hAnsi="Times New Roman"/>
          <w:iCs/>
          <w:sz w:val="24"/>
          <w:szCs w:val="24"/>
          <w:lang w:val="en-US"/>
        </w:rPr>
      </w:pPr>
      <w:r w:rsidRPr="007167EE">
        <w:rPr>
          <w:rFonts w:ascii="Times New Roman" w:hAnsi="Times New Roman"/>
          <w:iCs/>
          <w:sz w:val="24"/>
          <w:szCs w:val="24"/>
        </w:rPr>
        <w:t xml:space="preserve">5. </w:t>
      </w:r>
      <w:r w:rsidR="007167EE" w:rsidRPr="007167EE">
        <w:rPr>
          <w:rFonts w:ascii="Times New Roman" w:hAnsi="Times New Roman"/>
          <w:iCs/>
          <w:sz w:val="24"/>
          <w:szCs w:val="24"/>
        </w:rPr>
        <w:t>Декларирам</w:t>
      </w:r>
      <w:r w:rsidR="00B84029">
        <w:rPr>
          <w:rFonts w:ascii="Times New Roman" w:hAnsi="Times New Roman"/>
          <w:iCs/>
          <w:sz w:val="24"/>
          <w:szCs w:val="24"/>
        </w:rPr>
        <w:t>е</w:t>
      </w:r>
      <w:r w:rsidR="007167EE" w:rsidRPr="007167EE">
        <w:rPr>
          <w:rFonts w:ascii="Times New Roman" w:hAnsi="Times New Roman"/>
          <w:iCs/>
          <w:sz w:val="24"/>
          <w:szCs w:val="24"/>
        </w:rPr>
        <w:t>, че г</w:t>
      </w:r>
      <w:r w:rsidRPr="007167EE">
        <w:rPr>
          <w:rFonts w:ascii="Times New Roman" w:hAnsi="Times New Roman"/>
          <w:iCs/>
          <w:sz w:val="24"/>
          <w:szCs w:val="24"/>
        </w:rPr>
        <w:t xml:space="preserve">умите </w:t>
      </w:r>
      <w:r w:rsidR="007167EE" w:rsidRPr="007167EE">
        <w:rPr>
          <w:rFonts w:ascii="Times New Roman" w:hAnsi="Times New Roman"/>
          <w:iCs/>
          <w:sz w:val="24"/>
          <w:szCs w:val="24"/>
        </w:rPr>
        <w:t>ще</w:t>
      </w:r>
      <w:r w:rsidRPr="007167EE">
        <w:rPr>
          <w:rFonts w:ascii="Times New Roman" w:hAnsi="Times New Roman"/>
          <w:iCs/>
          <w:sz w:val="24"/>
          <w:szCs w:val="24"/>
        </w:rPr>
        <w:t xml:space="preserve"> бъдат произведени до 52 седмици преди срока на всяка конкретна доставка.</w:t>
      </w:r>
    </w:p>
    <w:p w:rsidR="00F3768F" w:rsidRPr="007167EE" w:rsidRDefault="00F3768F" w:rsidP="007167EE">
      <w:pPr>
        <w:widowControl w:val="0"/>
        <w:spacing w:after="0" w:line="320" w:lineRule="exact"/>
        <w:ind w:right="-7" w:firstLine="708"/>
        <w:jc w:val="both"/>
        <w:rPr>
          <w:rFonts w:ascii="Times New Roman" w:hAnsi="Times New Roman"/>
          <w:iCs/>
          <w:sz w:val="24"/>
          <w:szCs w:val="24"/>
        </w:rPr>
      </w:pPr>
      <w:r w:rsidRPr="007167EE">
        <w:rPr>
          <w:rFonts w:ascii="Times New Roman" w:hAnsi="Times New Roman"/>
          <w:iCs/>
          <w:sz w:val="24"/>
          <w:szCs w:val="24"/>
        </w:rPr>
        <w:t>Забележка: Гаранцията покрива всички заводски, фабрични и други скрити дефекти при транспортиране, складиране и съхранение.</w:t>
      </w:r>
    </w:p>
    <w:p w:rsidR="00F3768F" w:rsidRPr="007167EE" w:rsidRDefault="00F3768F" w:rsidP="007167EE">
      <w:pPr>
        <w:widowControl w:val="0"/>
        <w:spacing w:after="0" w:line="320" w:lineRule="exact"/>
        <w:ind w:right="-7" w:firstLine="708"/>
        <w:jc w:val="both"/>
        <w:rPr>
          <w:rFonts w:ascii="Times New Roman" w:hAnsi="Times New Roman"/>
          <w:iCs/>
          <w:sz w:val="24"/>
          <w:szCs w:val="24"/>
        </w:rPr>
      </w:pPr>
      <w:r w:rsidRPr="007167EE">
        <w:rPr>
          <w:rFonts w:ascii="Times New Roman" w:hAnsi="Times New Roman"/>
          <w:iCs/>
          <w:sz w:val="24"/>
          <w:szCs w:val="24"/>
        </w:rPr>
        <w:t>Изпълнителят не може да поставя други гаранционни условия освен изрично поставените от Възложителя.</w:t>
      </w:r>
    </w:p>
    <w:p w:rsidR="00F3768F" w:rsidRPr="00D76754" w:rsidRDefault="00F3768F" w:rsidP="00F3768F">
      <w:pPr>
        <w:tabs>
          <w:tab w:val="left" w:pos="900"/>
          <w:tab w:val="left" w:pos="1620"/>
        </w:tabs>
        <w:spacing w:after="0" w:line="320" w:lineRule="exact"/>
        <w:jc w:val="both"/>
        <w:rPr>
          <w:rFonts w:ascii="Times New Roman" w:hAnsi="Times New Roman"/>
          <w:iCs/>
          <w:sz w:val="24"/>
          <w:szCs w:val="24"/>
        </w:rPr>
      </w:pPr>
    </w:p>
    <w:p w:rsidR="00F3768F" w:rsidRPr="00D76754" w:rsidRDefault="00F3768F" w:rsidP="00F3768F">
      <w:pPr>
        <w:tabs>
          <w:tab w:val="left" w:pos="709"/>
          <w:tab w:val="left" w:pos="993"/>
        </w:tabs>
        <w:spacing w:after="0" w:line="320" w:lineRule="exact"/>
        <w:jc w:val="both"/>
        <w:rPr>
          <w:rFonts w:ascii="Times New Roman" w:hAnsi="Times New Roman"/>
          <w:b/>
          <w:bCs/>
          <w:i/>
          <w:sz w:val="24"/>
          <w:szCs w:val="24"/>
          <w:lang w:eastAsia="bg-BG"/>
        </w:rPr>
      </w:pPr>
      <w:r w:rsidRPr="00D76754">
        <w:rPr>
          <w:rFonts w:ascii="Times New Roman" w:hAnsi="Times New Roman"/>
          <w:sz w:val="24"/>
          <w:szCs w:val="24"/>
          <w:lang w:eastAsia="bg-BG"/>
        </w:rPr>
        <w:t xml:space="preserve">          </w:t>
      </w:r>
      <w:r>
        <w:rPr>
          <w:rFonts w:ascii="Times New Roman" w:hAnsi="Times New Roman"/>
          <w:sz w:val="24"/>
          <w:szCs w:val="24"/>
          <w:lang w:eastAsia="bg-BG"/>
        </w:rPr>
        <w:t>6</w:t>
      </w:r>
      <w:r w:rsidRPr="00D76754">
        <w:rPr>
          <w:rFonts w:ascii="Times New Roman" w:hAnsi="Times New Roman"/>
          <w:sz w:val="24"/>
          <w:szCs w:val="24"/>
          <w:lang w:eastAsia="bg-BG"/>
        </w:rPr>
        <w:t xml:space="preserve">. Прилагаме следните документи, информация и декларации, неразделна част от настоящото предложение (ако е приложимо): </w:t>
      </w:r>
    </w:p>
    <w:p w:rsidR="00F3768F" w:rsidRPr="00D76754" w:rsidRDefault="00F3768F" w:rsidP="00F3768F">
      <w:pPr>
        <w:tabs>
          <w:tab w:val="left" w:pos="709"/>
          <w:tab w:val="left" w:pos="993"/>
        </w:tabs>
        <w:spacing w:after="0" w:line="320" w:lineRule="exact"/>
        <w:ind w:firstLine="720"/>
        <w:jc w:val="both"/>
        <w:rPr>
          <w:rFonts w:ascii="Times New Roman" w:hAnsi="Times New Roman"/>
          <w:sz w:val="24"/>
          <w:szCs w:val="24"/>
          <w:lang w:val="ru-RU" w:eastAsia="bg-BG"/>
        </w:rPr>
      </w:pPr>
      <w:r w:rsidRPr="00D76754">
        <w:rPr>
          <w:rFonts w:ascii="Times New Roman" w:hAnsi="Times New Roman"/>
          <w:sz w:val="24"/>
          <w:szCs w:val="24"/>
          <w:lang w:val="ru-RU" w:eastAsia="bg-BG"/>
        </w:rPr>
        <w:t xml:space="preserve"> ................................................................................................................</w:t>
      </w:r>
    </w:p>
    <w:p w:rsidR="00F3768F" w:rsidRPr="00D76754" w:rsidRDefault="00F3768F" w:rsidP="00F3768F">
      <w:pPr>
        <w:tabs>
          <w:tab w:val="left" w:pos="709"/>
          <w:tab w:val="left" w:pos="993"/>
        </w:tabs>
        <w:spacing w:after="0" w:line="320" w:lineRule="exact"/>
        <w:ind w:firstLine="720"/>
        <w:jc w:val="both"/>
        <w:rPr>
          <w:rFonts w:ascii="Times New Roman" w:hAnsi="Times New Roman"/>
          <w:sz w:val="24"/>
          <w:szCs w:val="24"/>
        </w:rPr>
      </w:pPr>
      <w:r w:rsidRPr="00D76754">
        <w:rPr>
          <w:rFonts w:ascii="Times New Roman" w:hAnsi="Times New Roman"/>
          <w:sz w:val="24"/>
          <w:szCs w:val="24"/>
          <w:lang w:val="ru-RU" w:eastAsia="bg-BG"/>
        </w:rPr>
        <w:t xml:space="preserve"> ................................................................................................................</w:t>
      </w:r>
      <w:r w:rsidRPr="00D76754">
        <w:rPr>
          <w:rFonts w:ascii="Times New Roman" w:hAnsi="Times New Roman"/>
          <w:sz w:val="24"/>
          <w:szCs w:val="24"/>
          <w:lang w:val="ru-RU" w:eastAsia="bg-BG"/>
        </w:rPr>
        <w:tab/>
      </w:r>
      <w:r w:rsidRPr="00D76754">
        <w:rPr>
          <w:rFonts w:ascii="Times New Roman" w:hAnsi="Times New Roman"/>
          <w:sz w:val="24"/>
          <w:szCs w:val="24"/>
        </w:rPr>
        <w:tab/>
      </w:r>
      <w:r w:rsidRPr="00D76754">
        <w:rPr>
          <w:rFonts w:ascii="Times New Roman" w:hAnsi="Times New Roman"/>
          <w:sz w:val="24"/>
          <w:szCs w:val="24"/>
          <w:lang w:val="ru-RU" w:eastAsia="bg-BG"/>
        </w:rPr>
        <w:t xml:space="preserve"> </w:t>
      </w:r>
    </w:p>
    <w:p w:rsidR="00F3768F" w:rsidRPr="00D76754" w:rsidRDefault="00F3768F" w:rsidP="00F3768F">
      <w:pPr>
        <w:tabs>
          <w:tab w:val="left" w:pos="709"/>
          <w:tab w:val="left" w:pos="993"/>
        </w:tabs>
        <w:spacing w:after="0" w:line="320" w:lineRule="exact"/>
        <w:ind w:left="3686" w:hanging="3686"/>
        <w:rPr>
          <w:rFonts w:ascii="Times New Roman" w:hAnsi="Times New Roman"/>
          <w:sz w:val="24"/>
          <w:szCs w:val="24"/>
        </w:rPr>
      </w:pPr>
      <w:r w:rsidRPr="00D76754">
        <w:rPr>
          <w:rFonts w:ascii="Times New Roman" w:hAnsi="Times New Roman"/>
          <w:sz w:val="24"/>
          <w:szCs w:val="24"/>
        </w:rPr>
        <w:t xml:space="preserve">Дата: ......................                  </w:t>
      </w:r>
      <w:r w:rsidRPr="00D76754">
        <w:rPr>
          <w:rFonts w:ascii="Times New Roman" w:hAnsi="Times New Roman"/>
          <w:sz w:val="24"/>
          <w:szCs w:val="24"/>
        </w:rPr>
        <w:tab/>
      </w:r>
      <w:r w:rsidRPr="00D76754">
        <w:rPr>
          <w:rFonts w:ascii="Times New Roman" w:hAnsi="Times New Roman"/>
          <w:sz w:val="24"/>
          <w:szCs w:val="24"/>
        </w:rPr>
        <w:tab/>
        <w:t xml:space="preserve"> ПОДПИС и ПЕЧАТ: ...............................</w:t>
      </w:r>
    </w:p>
    <w:p w:rsidR="00F3768F" w:rsidRPr="00D76754" w:rsidRDefault="00F3768F" w:rsidP="00F3768F">
      <w:pPr>
        <w:tabs>
          <w:tab w:val="left" w:pos="709"/>
          <w:tab w:val="left" w:pos="993"/>
        </w:tabs>
        <w:spacing w:after="0" w:line="320" w:lineRule="exact"/>
        <w:ind w:left="3686" w:firstLine="2693"/>
        <w:rPr>
          <w:rFonts w:ascii="Times New Roman" w:hAnsi="Times New Roman"/>
          <w:sz w:val="24"/>
          <w:szCs w:val="24"/>
        </w:rPr>
      </w:pPr>
      <w:r w:rsidRPr="00D76754">
        <w:rPr>
          <w:rFonts w:ascii="Times New Roman" w:hAnsi="Times New Roman"/>
          <w:sz w:val="24"/>
          <w:szCs w:val="24"/>
        </w:rPr>
        <w:t>(име и фамилия)</w:t>
      </w:r>
    </w:p>
    <w:p w:rsidR="00F3768F" w:rsidRPr="00D76754" w:rsidRDefault="00F3768F" w:rsidP="00F3768F">
      <w:pPr>
        <w:tabs>
          <w:tab w:val="left" w:pos="709"/>
          <w:tab w:val="left" w:pos="993"/>
        </w:tabs>
        <w:spacing w:after="0" w:line="320" w:lineRule="exact"/>
        <w:ind w:firstLine="6120"/>
        <w:rPr>
          <w:rFonts w:ascii="Times New Roman" w:hAnsi="Times New Roman"/>
          <w:sz w:val="24"/>
          <w:szCs w:val="24"/>
        </w:rPr>
      </w:pPr>
    </w:p>
    <w:p w:rsidR="00F3768F" w:rsidRPr="00D76754" w:rsidRDefault="00F3768F" w:rsidP="00F3768F">
      <w:pPr>
        <w:tabs>
          <w:tab w:val="left" w:pos="709"/>
          <w:tab w:val="left" w:pos="993"/>
        </w:tabs>
        <w:spacing w:after="0" w:line="320" w:lineRule="exact"/>
        <w:ind w:left="1176" w:firstLine="3780"/>
        <w:rPr>
          <w:rFonts w:ascii="Times New Roman" w:hAnsi="Times New Roman"/>
          <w:sz w:val="24"/>
          <w:szCs w:val="24"/>
        </w:rPr>
      </w:pPr>
      <w:r w:rsidRPr="00D76754">
        <w:rPr>
          <w:rFonts w:ascii="Times New Roman" w:hAnsi="Times New Roman"/>
          <w:sz w:val="24"/>
          <w:szCs w:val="24"/>
        </w:rPr>
        <w:t>....................................................................</w:t>
      </w:r>
    </w:p>
    <w:p w:rsidR="00F3768F" w:rsidRPr="00D76754" w:rsidRDefault="00F3768F" w:rsidP="00F3768F">
      <w:pPr>
        <w:tabs>
          <w:tab w:val="left" w:pos="709"/>
          <w:tab w:val="left" w:pos="993"/>
        </w:tabs>
        <w:spacing w:after="0" w:line="320" w:lineRule="exact"/>
        <w:ind w:left="7440" w:hanging="2762"/>
        <w:rPr>
          <w:rFonts w:ascii="Times New Roman" w:hAnsi="Times New Roman"/>
          <w:sz w:val="24"/>
          <w:szCs w:val="24"/>
        </w:rPr>
      </w:pPr>
      <w:r w:rsidRPr="00D76754">
        <w:rPr>
          <w:rFonts w:ascii="Times New Roman" w:hAnsi="Times New Roman"/>
          <w:sz w:val="24"/>
          <w:szCs w:val="24"/>
        </w:rPr>
        <w:t>(длъжност на представляващия участника)</w:t>
      </w:r>
    </w:p>
    <w:p w:rsidR="0030327C" w:rsidRPr="00F47F08" w:rsidRDefault="0030327C" w:rsidP="0030327C">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7</w:t>
      </w:r>
    </w:p>
    <w:p w:rsidR="0030327C" w:rsidRDefault="0030327C" w:rsidP="0030327C">
      <w:pPr>
        <w:tabs>
          <w:tab w:val="left" w:pos="709"/>
          <w:tab w:val="left" w:pos="993"/>
        </w:tabs>
        <w:spacing w:after="0" w:line="320" w:lineRule="exact"/>
        <w:ind w:right="-58"/>
        <w:rPr>
          <w:rFonts w:ascii="Times New Roman" w:hAnsi="Times New Roman"/>
          <w:sz w:val="24"/>
          <w:szCs w:val="24"/>
        </w:rPr>
      </w:pPr>
    </w:p>
    <w:p w:rsidR="0030327C" w:rsidRPr="002E3B03" w:rsidRDefault="0030327C" w:rsidP="0030327C">
      <w:pPr>
        <w:tabs>
          <w:tab w:val="left" w:pos="709"/>
          <w:tab w:val="left" w:pos="993"/>
        </w:tabs>
        <w:spacing w:after="0" w:line="320" w:lineRule="exact"/>
        <w:ind w:right="-58"/>
        <w:rPr>
          <w:rFonts w:ascii="Times New Roman" w:hAnsi="Times New Roman"/>
          <w:sz w:val="24"/>
          <w:szCs w:val="24"/>
        </w:rPr>
      </w:pPr>
      <w:r w:rsidRPr="002E3B03">
        <w:rPr>
          <w:rFonts w:ascii="Times New Roman" w:hAnsi="Times New Roman"/>
          <w:sz w:val="24"/>
          <w:szCs w:val="24"/>
        </w:rPr>
        <w:t>ДО</w:t>
      </w:r>
    </w:p>
    <w:p w:rsidR="0030327C" w:rsidRPr="002E3B03" w:rsidRDefault="0030327C" w:rsidP="0030327C">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Pr>
          <w:rFonts w:ascii="Times New Roman" w:hAnsi="Times New Roman"/>
          <w:sz w:val="24"/>
          <w:szCs w:val="24"/>
        </w:rPr>
        <w:t>ВЕНОСТТА И СОЦИАЛНИ ДЕЙНОСТИ“ -</w:t>
      </w:r>
      <w:r w:rsidRPr="002E3B03">
        <w:rPr>
          <w:rFonts w:ascii="Times New Roman" w:hAnsi="Times New Roman"/>
          <w:sz w:val="24"/>
          <w:szCs w:val="24"/>
        </w:rPr>
        <w:t>МИНИСТЕРСТВО НА ВЪТРЕШНИТЕ РАБОТИ</w:t>
      </w:r>
    </w:p>
    <w:p w:rsidR="0030327C" w:rsidRPr="002E3B03" w:rsidRDefault="0030327C" w:rsidP="0030327C">
      <w:pPr>
        <w:tabs>
          <w:tab w:val="left" w:pos="709"/>
          <w:tab w:val="left" w:pos="993"/>
        </w:tabs>
        <w:spacing w:after="0" w:line="320" w:lineRule="exact"/>
        <w:ind w:right="-58"/>
        <w:jc w:val="both"/>
        <w:rPr>
          <w:rFonts w:ascii="Times New Roman" w:hAnsi="Times New Roman"/>
          <w:sz w:val="24"/>
          <w:szCs w:val="24"/>
        </w:rPr>
      </w:pPr>
      <w:r>
        <w:rPr>
          <w:rFonts w:ascii="Times New Roman" w:hAnsi="Times New Roman"/>
          <w:sz w:val="24"/>
          <w:szCs w:val="24"/>
        </w:rPr>
        <w:t>ГР. СОФИЯ</w:t>
      </w:r>
      <w:r w:rsidRPr="002E3B03">
        <w:rPr>
          <w:rFonts w:ascii="Times New Roman" w:hAnsi="Times New Roman"/>
          <w:sz w:val="24"/>
          <w:szCs w:val="24"/>
        </w:rPr>
        <w:t xml:space="preserve"> </w:t>
      </w:r>
    </w:p>
    <w:p w:rsidR="0030327C" w:rsidRPr="002E3B03" w:rsidRDefault="0030327C" w:rsidP="0030327C">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30327C" w:rsidRPr="002E2D2C" w:rsidRDefault="0030327C" w:rsidP="0030327C">
      <w:pPr>
        <w:tabs>
          <w:tab w:val="left" w:pos="709"/>
          <w:tab w:val="left" w:pos="993"/>
        </w:tabs>
        <w:spacing w:after="0" w:line="320" w:lineRule="exact"/>
        <w:ind w:right="-58"/>
        <w:outlineLvl w:val="0"/>
        <w:rPr>
          <w:rFonts w:ascii="Times New Roman" w:eastAsia="Batang" w:hAnsi="Times New Roman"/>
          <w:b/>
          <w:sz w:val="24"/>
          <w:szCs w:val="24"/>
          <w:highlight w:val="yellow"/>
          <w:lang w:eastAsia="bg-BG"/>
        </w:rPr>
      </w:pPr>
    </w:p>
    <w:p w:rsidR="0030327C" w:rsidRDefault="0030327C" w:rsidP="0030327C">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30327C" w:rsidRPr="00F47F08" w:rsidRDefault="0030327C" w:rsidP="0030327C">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p>
    <w:p w:rsidR="0030327C" w:rsidRPr="0029783E" w:rsidRDefault="0030327C" w:rsidP="0030327C">
      <w:pPr>
        <w:tabs>
          <w:tab w:val="left" w:pos="709"/>
          <w:tab w:val="left" w:pos="993"/>
        </w:tabs>
        <w:spacing w:after="0" w:line="320" w:lineRule="exact"/>
        <w:ind w:right="-58" w:firstLine="709"/>
        <w:jc w:val="center"/>
        <w:outlineLvl w:val="0"/>
        <w:rPr>
          <w:rFonts w:ascii="Times New Roman" w:hAnsi="Times New Roman"/>
          <w:b/>
          <w:sz w:val="24"/>
          <w:szCs w:val="24"/>
        </w:rPr>
      </w:pPr>
      <w:r w:rsidRPr="0029783E">
        <w:rPr>
          <w:rFonts w:ascii="Times New Roman" w:hAnsi="Times New Roman"/>
          <w:b/>
          <w:sz w:val="24"/>
          <w:szCs w:val="24"/>
        </w:rPr>
        <w:t>за участие в открита процедура за сключване на рамково споразумение с предмет:</w:t>
      </w:r>
    </w:p>
    <w:p w:rsidR="0030327C" w:rsidRDefault="0030327C" w:rsidP="0030327C">
      <w:pPr>
        <w:tabs>
          <w:tab w:val="left" w:pos="709"/>
          <w:tab w:val="left" w:pos="993"/>
        </w:tabs>
        <w:spacing w:after="0" w:line="320" w:lineRule="exact"/>
        <w:ind w:right="-58" w:firstLine="709"/>
        <w:jc w:val="center"/>
        <w:rPr>
          <w:rFonts w:ascii="Times New Roman" w:hAnsi="Times New Roman"/>
          <w:b/>
          <w:sz w:val="24"/>
          <w:szCs w:val="24"/>
        </w:rPr>
      </w:pPr>
      <w:r w:rsidRPr="0029783E">
        <w:rPr>
          <w:rFonts w:ascii="Times New Roman" w:hAnsi="Times New Roman"/>
          <w:b/>
          <w:sz w:val="24"/>
          <w:szCs w:val="24"/>
        </w:rPr>
        <w:t>„Доставка на автомобилни и мотоциклетни гуми“</w:t>
      </w:r>
      <w:r>
        <w:rPr>
          <w:rFonts w:ascii="Times New Roman" w:hAnsi="Times New Roman"/>
          <w:b/>
          <w:sz w:val="24"/>
          <w:szCs w:val="24"/>
        </w:rPr>
        <w:t xml:space="preserve"> по обособена позиция № 6</w:t>
      </w:r>
    </w:p>
    <w:p w:rsidR="0030327C" w:rsidRPr="0030327C" w:rsidRDefault="0030327C" w:rsidP="0030327C">
      <w:pPr>
        <w:tabs>
          <w:tab w:val="left" w:pos="709"/>
          <w:tab w:val="left" w:pos="993"/>
        </w:tabs>
        <w:spacing w:after="0" w:line="320" w:lineRule="exact"/>
        <w:ind w:right="-58" w:firstLine="709"/>
        <w:jc w:val="center"/>
        <w:rPr>
          <w:rFonts w:ascii="Times New Roman" w:hAnsi="Times New Roman"/>
          <w:b/>
          <w:sz w:val="24"/>
          <w:szCs w:val="24"/>
        </w:rPr>
      </w:pPr>
      <w:r w:rsidRPr="0030327C">
        <w:rPr>
          <w:rFonts w:ascii="Times New Roman" w:hAnsi="Times New Roman"/>
          <w:b/>
          <w:sz w:val="24"/>
          <w:szCs w:val="24"/>
        </w:rPr>
        <w:t>„Доставка на мотоциклетни гуми“</w:t>
      </w:r>
    </w:p>
    <w:p w:rsidR="0030327C" w:rsidRPr="00F3768F" w:rsidRDefault="0030327C" w:rsidP="0030327C">
      <w:pPr>
        <w:tabs>
          <w:tab w:val="left" w:pos="709"/>
          <w:tab w:val="left" w:pos="993"/>
        </w:tabs>
        <w:spacing w:after="0" w:line="320" w:lineRule="exact"/>
        <w:ind w:right="-58" w:firstLine="709"/>
        <w:jc w:val="center"/>
        <w:rPr>
          <w:rFonts w:ascii="Times New Roman" w:hAnsi="Times New Roman"/>
          <w:b/>
          <w:sz w:val="24"/>
          <w:szCs w:val="24"/>
          <w:lang w:eastAsia="bg-BG"/>
        </w:rPr>
      </w:pPr>
    </w:p>
    <w:p w:rsidR="0030327C" w:rsidRPr="00F47F08" w:rsidRDefault="0030327C" w:rsidP="0030327C">
      <w:pPr>
        <w:tabs>
          <w:tab w:val="left" w:pos="709"/>
          <w:tab w:val="left" w:pos="993"/>
        </w:tabs>
        <w:spacing w:after="0" w:line="320" w:lineRule="exact"/>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30327C" w:rsidRPr="00F3768F" w:rsidRDefault="0030327C" w:rsidP="0030327C">
      <w:pPr>
        <w:tabs>
          <w:tab w:val="left" w:pos="709"/>
          <w:tab w:val="left" w:pos="993"/>
        </w:tabs>
        <w:spacing w:after="0" w:line="320" w:lineRule="exact"/>
        <w:ind w:right="-58" w:firstLine="709"/>
        <w:jc w:val="both"/>
        <w:rPr>
          <w:rFonts w:ascii="Times New Roman" w:hAnsi="Times New Roman"/>
          <w:sz w:val="24"/>
          <w:szCs w:val="24"/>
          <w:lang w:eastAsia="bg-BG"/>
        </w:rPr>
      </w:pPr>
    </w:p>
    <w:p w:rsidR="0030327C" w:rsidRPr="0030327C" w:rsidRDefault="0030327C" w:rsidP="0030327C">
      <w:pPr>
        <w:tabs>
          <w:tab w:val="left" w:pos="709"/>
          <w:tab w:val="left" w:pos="993"/>
        </w:tabs>
        <w:spacing w:after="0" w:line="320" w:lineRule="exact"/>
        <w:ind w:right="-58" w:firstLine="709"/>
        <w:jc w:val="both"/>
        <w:rPr>
          <w:rFonts w:ascii="Times New Roman" w:hAnsi="Times New Roman"/>
          <w:sz w:val="24"/>
          <w:szCs w:val="24"/>
          <w:lang w:eastAsia="bg-BG"/>
        </w:rPr>
      </w:pPr>
      <w:r w:rsidRPr="0030327C">
        <w:rPr>
          <w:rFonts w:ascii="Times New Roman" w:hAnsi="Times New Roman"/>
          <w:sz w:val="24"/>
          <w:szCs w:val="24"/>
          <w:lang w:eastAsia="bg-BG"/>
        </w:rPr>
        <w:t xml:space="preserve">След запознаване с документацията за участие в открита процедура за сключване на рамково споразумение с предмет: </w:t>
      </w:r>
      <w:r w:rsidRPr="0030327C">
        <w:rPr>
          <w:rFonts w:ascii="Times New Roman" w:hAnsi="Times New Roman"/>
          <w:sz w:val="24"/>
          <w:szCs w:val="24"/>
        </w:rPr>
        <w:t xml:space="preserve">„Доставка на автомобилни и мотоциклетни гуми“ по обособена позиция № </w:t>
      </w:r>
      <w:r w:rsidRPr="0030327C">
        <w:rPr>
          <w:rFonts w:ascii="Times New Roman" w:hAnsi="Times New Roman"/>
          <w:sz w:val="24"/>
          <w:szCs w:val="24"/>
          <w:lang w:val="en-US"/>
        </w:rPr>
        <w:t xml:space="preserve">6 </w:t>
      </w:r>
      <w:r w:rsidRPr="0030327C">
        <w:rPr>
          <w:rFonts w:ascii="Times New Roman" w:hAnsi="Times New Roman"/>
          <w:sz w:val="24"/>
          <w:szCs w:val="24"/>
        </w:rPr>
        <w:t>„Доставка на мотоциклетни гуми“ н</w:t>
      </w:r>
      <w:r w:rsidRPr="0030327C">
        <w:rPr>
          <w:rFonts w:ascii="Times New Roman" w:hAnsi="Times New Roman"/>
          <w:sz w:val="24"/>
          <w:szCs w:val="24"/>
          <w:lang w:eastAsia="bg-BG"/>
        </w:rPr>
        <w:t xml:space="preserve">ие: </w:t>
      </w:r>
    </w:p>
    <w:p w:rsidR="0030327C" w:rsidRPr="0030327C" w:rsidRDefault="0030327C" w:rsidP="0030327C">
      <w:pPr>
        <w:tabs>
          <w:tab w:val="left" w:pos="709"/>
          <w:tab w:val="left" w:pos="993"/>
        </w:tabs>
        <w:spacing w:after="0" w:line="320" w:lineRule="exact"/>
        <w:ind w:right="-58" w:firstLine="709"/>
        <w:jc w:val="both"/>
        <w:rPr>
          <w:rFonts w:ascii="Times New Roman" w:hAnsi="Times New Roman"/>
          <w:sz w:val="24"/>
          <w:szCs w:val="24"/>
          <w:lang w:eastAsia="bg-BG"/>
        </w:rPr>
      </w:pPr>
      <w:r w:rsidRPr="0030327C">
        <w:rPr>
          <w:rFonts w:ascii="Times New Roman" w:hAnsi="Times New Roman"/>
          <w:sz w:val="24"/>
          <w:szCs w:val="24"/>
          <w:lang w:eastAsia="bg-BG"/>
        </w:rPr>
        <w:t>…</w:t>
      </w:r>
      <w:r w:rsidRPr="0030327C">
        <w:rPr>
          <w:rFonts w:ascii="Times New Roman" w:hAnsi="Times New Roman"/>
          <w:sz w:val="24"/>
          <w:szCs w:val="24"/>
          <w:lang w:val="ru-RU" w:eastAsia="bg-BG"/>
        </w:rPr>
        <w:t>…………</w:t>
      </w:r>
      <w:r w:rsidRPr="0030327C">
        <w:rPr>
          <w:rFonts w:ascii="Times New Roman" w:hAnsi="Times New Roman"/>
          <w:sz w:val="24"/>
          <w:szCs w:val="24"/>
          <w:lang w:eastAsia="bg-BG"/>
        </w:rPr>
        <w:t>………………………………………………………………………………………</w:t>
      </w:r>
    </w:p>
    <w:p w:rsidR="0030327C" w:rsidRPr="00F47F08" w:rsidRDefault="0030327C" w:rsidP="0030327C">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30327C" w:rsidRPr="00F47F08" w:rsidRDefault="0030327C" w:rsidP="0030327C">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Pr>
          <w:rFonts w:ascii="Times New Roman" w:hAnsi="Times New Roman"/>
          <w:sz w:val="24"/>
          <w:szCs w:val="24"/>
          <w:lang w:eastAsia="bg-BG"/>
        </w:rPr>
        <w:t>..................................................................................</w:t>
      </w:r>
    </w:p>
    <w:p w:rsidR="0030327C" w:rsidRPr="00F47F08" w:rsidRDefault="0030327C" w:rsidP="0030327C">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/БУЛСТАТ или ЕИК/</w:t>
      </w:r>
    </w:p>
    <w:p w:rsidR="0030327C" w:rsidRPr="00F47F08" w:rsidRDefault="0030327C" w:rsidP="0030327C">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30327C" w:rsidRPr="00F47F08" w:rsidRDefault="0030327C" w:rsidP="0030327C">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30327C" w:rsidRPr="00F47F08" w:rsidRDefault="0030327C" w:rsidP="0030327C">
      <w:pPr>
        <w:tabs>
          <w:tab w:val="left" w:pos="709"/>
          <w:tab w:val="left" w:pos="993"/>
        </w:tabs>
        <w:spacing w:after="0" w:line="320" w:lineRule="exact"/>
        <w:ind w:right="-58" w:firstLine="709"/>
        <w:jc w:val="center"/>
        <w:rPr>
          <w:rFonts w:ascii="Times New Roman" w:hAnsi="Times New Roman"/>
          <w:sz w:val="24"/>
          <w:szCs w:val="24"/>
          <w:lang w:eastAsia="bg-BG"/>
        </w:rPr>
      </w:pPr>
    </w:p>
    <w:p w:rsidR="0030327C" w:rsidRPr="00BF0FD0" w:rsidRDefault="0030327C" w:rsidP="0030327C">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eastAsia="bg-BG"/>
        </w:rPr>
      </w:pPr>
      <w:r w:rsidRPr="00BF0FD0">
        <w:rPr>
          <w:rFonts w:ascii="Times New Roman" w:hAnsi="Times New Roman"/>
          <w:sz w:val="24"/>
          <w:szCs w:val="24"/>
          <w:lang w:eastAsia="bg-BG"/>
        </w:rPr>
        <w:t>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30327C" w:rsidRDefault="0030327C" w:rsidP="0030327C">
      <w:pPr>
        <w:tabs>
          <w:tab w:val="left" w:pos="709"/>
        </w:tabs>
        <w:autoSpaceDE w:val="0"/>
        <w:autoSpaceDN w:val="0"/>
        <w:adjustRightInd w:val="0"/>
        <w:spacing w:after="0" w:line="320" w:lineRule="exact"/>
        <w:jc w:val="both"/>
        <w:rPr>
          <w:rFonts w:ascii="Times New Roman" w:hAnsi="Times New Roman"/>
          <w:sz w:val="24"/>
          <w:szCs w:val="24"/>
          <w:lang w:eastAsia="bg-BG"/>
        </w:rPr>
      </w:pPr>
    </w:p>
    <w:p w:rsidR="0030327C" w:rsidRPr="00D76754" w:rsidRDefault="0030327C" w:rsidP="0030327C">
      <w:pPr>
        <w:tabs>
          <w:tab w:val="left" w:pos="900"/>
        </w:tabs>
        <w:spacing w:after="0" w:line="320" w:lineRule="exact"/>
        <w:jc w:val="both"/>
        <w:rPr>
          <w:rFonts w:ascii="Times New Roman" w:eastAsia="Times New Roman" w:hAnsi="Times New Roman"/>
          <w:sz w:val="24"/>
          <w:szCs w:val="24"/>
        </w:rPr>
      </w:pPr>
      <w:r>
        <w:rPr>
          <w:rFonts w:ascii="Times New Roman" w:eastAsia="Times New Roman" w:hAnsi="Times New Roman"/>
          <w:sz w:val="24"/>
          <w:szCs w:val="24"/>
        </w:rPr>
        <w:tab/>
        <w:t>1.</w:t>
      </w:r>
      <w:r w:rsidRPr="00D76754">
        <w:rPr>
          <w:rFonts w:ascii="Times New Roman" w:eastAsia="Times New Roman" w:hAnsi="Times New Roman"/>
          <w:sz w:val="24"/>
          <w:szCs w:val="24"/>
        </w:rPr>
        <w:t xml:space="preserve"> Потвърждавам</w:t>
      </w:r>
      <w:r w:rsidR="00B84029">
        <w:rPr>
          <w:rFonts w:ascii="Times New Roman" w:eastAsia="Times New Roman" w:hAnsi="Times New Roman"/>
          <w:sz w:val="24"/>
          <w:szCs w:val="24"/>
        </w:rPr>
        <w:t>е</w:t>
      </w:r>
      <w:r w:rsidRPr="00D76754">
        <w:rPr>
          <w:rFonts w:ascii="Times New Roman" w:eastAsia="Times New Roman" w:hAnsi="Times New Roman"/>
          <w:sz w:val="24"/>
          <w:szCs w:val="24"/>
        </w:rPr>
        <w:t xml:space="preserve"> и предлагам</w:t>
      </w:r>
      <w:r w:rsidR="00B84029">
        <w:rPr>
          <w:rFonts w:ascii="Times New Roman" w:eastAsia="Times New Roman" w:hAnsi="Times New Roman"/>
          <w:sz w:val="24"/>
          <w:szCs w:val="24"/>
        </w:rPr>
        <w:t>е</w:t>
      </w:r>
      <w:r w:rsidRPr="00D76754">
        <w:rPr>
          <w:rFonts w:ascii="Times New Roman" w:eastAsia="Times New Roman" w:hAnsi="Times New Roman"/>
          <w:sz w:val="24"/>
          <w:szCs w:val="24"/>
        </w:rPr>
        <w:t>, че ще осигур</w:t>
      </w:r>
      <w:r w:rsidR="00B84029">
        <w:rPr>
          <w:rFonts w:ascii="Times New Roman" w:eastAsia="Times New Roman" w:hAnsi="Times New Roman"/>
          <w:sz w:val="24"/>
          <w:szCs w:val="24"/>
        </w:rPr>
        <w:t>им</w:t>
      </w:r>
      <w:r w:rsidRPr="00D76754">
        <w:rPr>
          <w:rFonts w:ascii="Times New Roman" w:eastAsia="Times New Roman" w:hAnsi="Times New Roman"/>
          <w:sz w:val="24"/>
          <w:szCs w:val="24"/>
        </w:rPr>
        <w:t xml:space="preserve"> наличност на нови и неупотребявани </w:t>
      </w:r>
      <w:r w:rsidR="006D2FAD" w:rsidRPr="0030327C">
        <w:rPr>
          <w:rFonts w:ascii="Times New Roman" w:hAnsi="Times New Roman"/>
          <w:sz w:val="24"/>
          <w:szCs w:val="24"/>
        </w:rPr>
        <w:t>мотоциклетни</w:t>
      </w:r>
      <w:r w:rsidR="006D2FAD" w:rsidRPr="00D76754">
        <w:rPr>
          <w:rFonts w:ascii="Times New Roman" w:eastAsia="Times New Roman" w:hAnsi="Times New Roman"/>
          <w:sz w:val="24"/>
          <w:szCs w:val="24"/>
        </w:rPr>
        <w:t xml:space="preserve"> </w:t>
      </w:r>
      <w:r w:rsidRPr="00D76754">
        <w:rPr>
          <w:rFonts w:ascii="Times New Roman" w:eastAsia="Times New Roman" w:hAnsi="Times New Roman"/>
          <w:sz w:val="24"/>
          <w:szCs w:val="24"/>
        </w:rPr>
        <w:t>гуми съгласно табл.1.</w:t>
      </w:r>
    </w:p>
    <w:p w:rsidR="0030327C" w:rsidRPr="00D76754" w:rsidRDefault="0030327C" w:rsidP="0030327C">
      <w:pPr>
        <w:tabs>
          <w:tab w:val="left" w:pos="0"/>
        </w:tabs>
        <w:spacing w:after="0" w:line="320" w:lineRule="exact"/>
        <w:jc w:val="both"/>
        <w:rPr>
          <w:rFonts w:ascii="Times New Roman" w:hAnsi="Times New Roman"/>
          <w:iCs/>
          <w:color w:val="000000"/>
          <w:sz w:val="24"/>
          <w:szCs w:val="24"/>
        </w:rPr>
      </w:pPr>
      <w:r>
        <w:rPr>
          <w:iCs/>
        </w:rPr>
        <w:tab/>
      </w:r>
    </w:p>
    <w:tbl>
      <w:tblPr>
        <w:tblW w:w="10005" w:type="dxa"/>
        <w:tblInd w:w="55" w:type="dxa"/>
        <w:tblCellMar>
          <w:left w:w="70" w:type="dxa"/>
          <w:right w:w="70" w:type="dxa"/>
        </w:tblCellMar>
        <w:tblLook w:val="04A0" w:firstRow="1" w:lastRow="0" w:firstColumn="1" w:lastColumn="0" w:noHBand="0" w:noVBand="1"/>
      </w:tblPr>
      <w:tblGrid>
        <w:gridCol w:w="508"/>
        <w:gridCol w:w="1702"/>
        <w:gridCol w:w="1558"/>
        <w:gridCol w:w="1275"/>
        <w:gridCol w:w="1461"/>
        <w:gridCol w:w="1422"/>
        <w:gridCol w:w="947"/>
        <w:gridCol w:w="1132"/>
      </w:tblGrid>
      <w:tr w:rsidR="00B632AA" w:rsidRPr="00B84029" w:rsidTr="00983491">
        <w:trPr>
          <w:trHeight w:val="696"/>
        </w:trPr>
        <w:tc>
          <w:tcPr>
            <w:tcW w:w="5043"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B632AA" w:rsidRPr="00B84029" w:rsidRDefault="00B632AA" w:rsidP="00983491">
            <w:pPr>
              <w:spacing w:line="320" w:lineRule="exact"/>
              <w:jc w:val="center"/>
              <w:rPr>
                <w:rFonts w:ascii="Times New Roman" w:hAnsi="Times New Roman"/>
                <w:b/>
                <w:bCs/>
                <w:sz w:val="24"/>
                <w:szCs w:val="24"/>
              </w:rPr>
            </w:pPr>
            <w:r>
              <w:rPr>
                <w:rFonts w:ascii="Times New Roman" w:hAnsi="Times New Roman"/>
                <w:b/>
                <w:bCs/>
                <w:sz w:val="24"/>
                <w:szCs w:val="24"/>
              </w:rPr>
              <w:t>Изискано от Възложителя</w:t>
            </w:r>
          </w:p>
        </w:tc>
        <w:tc>
          <w:tcPr>
            <w:tcW w:w="4962" w:type="dxa"/>
            <w:gridSpan w:val="4"/>
            <w:tcBorders>
              <w:top w:val="single" w:sz="4" w:space="0" w:color="auto"/>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b/>
                <w:bCs/>
                <w:sz w:val="24"/>
                <w:szCs w:val="24"/>
              </w:rPr>
            </w:pPr>
            <w:r>
              <w:rPr>
                <w:rFonts w:ascii="Times New Roman" w:hAnsi="Times New Roman"/>
                <w:b/>
                <w:bCs/>
                <w:sz w:val="24"/>
                <w:szCs w:val="24"/>
              </w:rPr>
              <w:t>Предложено от Участника</w:t>
            </w:r>
          </w:p>
        </w:tc>
      </w:tr>
      <w:tr w:rsidR="00B632AA" w:rsidRPr="00B84029" w:rsidTr="00983491">
        <w:trPr>
          <w:trHeight w:val="696"/>
        </w:trPr>
        <w:tc>
          <w:tcPr>
            <w:tcW w:w="508" w:type="dxa"/>
            <w:tcBorders>
              <w:top w:val="single" w:sz="4" w:space="0" w:color="auto"/>
              <w:left w:val="single" w:sz="4" w:space="0" w:color="auto"/>
              <w:bottom w:val="single" w:sz="4" w:space="0" w:color="auto"/>
              <w:right w:val="single" w:sz="4" w:space="0" w:color="auto"/>
            </w:tcBorders>
            <w:shd w:val="clear" w:color="auto" w:fill="auto"/>
            <w:vAlign w:val="center"/>
          </w:tcPr>
          <w:p w:rsidR="00B632AA" w:rsidRPr="00B84029" w:rsidRDefault="00B632AA" w:rsidP="00983491">
            <w:pPr>
              <w:spacing w:line="320" w:lineRule="exact"/>
              <w:jc w:val="center"/>
              <w:rPr>
                <w:rFonts w:ascii="Times New Roman" w:hAnsi="Times New Roman"/>
                <w:b/>
                <w:bCs/>
                <w:sz w:val="24"/>
                <w:szCs w:val="24"/>
              </w:rPr>
            </w:pPr>
            <w:r w:rsidRPr="00B84029">
              <w:rPr>
                <w:rFonts w:ascii="Times New Roman" w:hAnsi="Times New Roman"/>
                <w:b/>
                <w:bCs/>
                <w:sz w:val="24"/>
                <w:szCs w:val="24"/>
              </w:rPr>
              <w:t>№</w:t>
            </w:r>
          </w:p>
        </w:tc>
        <w:tc>
          <w:tcPr>
            <w:tcW w:w="1702" w:type="dxa"/>
            <w:tcBorders>
              <w:top w:val="single" w:sz="4" w:space="0" w:color="auto"/>
              <w:left w:val="nil"/>
              <w:bottom w:val="single" w:sz="4" w:space="0" w:color="auto"/>
              <w:right w:val="single" w:sz="4" w:space="0" w:color="auto"/>
            </w:tcBorders>
            <w:shd w:val="clear" w:color="auto" w:fill="auto"/>
            <w:vAlign w:val="center"/>
          </w:tcPr>
          <w:p w:rsidR="00B632AA" w:rsidRPr="00B84029" w:rsidRDefault="00B632AA" w:rsidP="00983491">
            <w:pPr>
              <w:spacing w:line="320" w:lineRule="exact"/>
              <w:jc w:val="center"/>
              <w:rPr>
                <w:rFonts w:ascii="Times New Roman" w:hAnsi="Times New Roman"/>
                <w:b/>
                <w:bCs/>
                <w:sz w:val="24"/>
                <w:szCs w:val="24"/>
              </w:rPr>
            </w:pPr>
            <w:r w:rsidRPr="00B84029">
              <w:rPr>
                <w:rFonts w:ascii="Times New Roman" w:hAnsi="Times New Roman"/>
                <w:b/>
                <w:bCs/>
                <w:sz w:val="24"/>
                <w:szCs w:val="24"/>
              </w:rPr>
              <w:t>Тип и размер</w:t>
            </w:r>
          </w:p>
        </w:tc>
        <w:tc>
          <w:tcPr>
            <w:tcW w:w="1558" w:type="dxa"/>
            <w:tcBorders>
              <w:top w:val="single" w:sz="4" w:space="0" w:color="auto"/>
              <w:left w:val="nil"/>
              <w:bottom w:val="single" w:sz="4" w:space="0" w:color="auto"/>
              <w:right w:val="single" w:sz="4" w:space="0" w:color="auto"/>
            </w:tcBorders>
            <w:shd w:val="clear" w:color="auto" w:fill="auto"/>
            <w:vAlign w:val="center"/>
          </w:tcPr>
          <w:p w:rsidR="00B632AA" w:rsidRPr="00B84029" w:rsidRDefault="00B632AA" w:rsidP="00983491">
            <w:pPr>
              <w:spacing w:line="320" w:lineRule="exact"/>
              <w:jc w:val="center"/>
              <w:rPr>
                <w:rFonts w:ascii="Times New Roman" w:hAnsi="Times New Roman"/>
                <w:b/>
                <w:bCs/>
                <w:sz w:val="24"/>
                <w:szCs w:val="24"/>
              </w:rPr>
            </w:pPr>
            <w:r w:rsidRPr="00B84029">
              <w:rPr>
                <w:rFonts w:ascii="Times New Roman" w:hAnsi="Times New Roman"/>
                <w:b/>
                <w:bCs/>
                <w:sz w:val="24"/>
                <w:szCs w:val="24"/>
              </w:rPr>
              <w:t xml:space="preserve">Камерна гума (TT) / </w:t>
            </w:r>
            <w:proofErr w:type="spellStart"/>
            <w:r w:rsidRPr="00B84029">
              <w:rPr>
                <w:rFonts w:ascii="Times New Roman" w:hAnsi="Times New Roman"/>
                <w:b/>
                <w:bCs/>
                <w:sz w:val="24"/>
                <w:szCs w:val="24"/>
              </w:rPr>
              <w:t>Безкамерна</w:t>
            </w:r>
            <w:proofErr w:type="spellEnd"/>
            <w:r w:rsidRPr="00B84029">
              <w:rPr>
                <w:rFonts w:ascii="Times New Roman" w:hAnsi="Times New Roman"/>
                <w:b/>
                <w:bCs/>
                <w:sz w:val="24"/>
                <w:szCs w:val="24"/>
              </w:rPr>
              <w:t xml:space="preserve"> гума (TL)</w:t>
            </w:r>
          </w:p>
        </w:tc>
        <w:tc>
          <w:tcPr>
            <w:tcW w:w="1275" w:type="dxa"/>
            <w:tcBorders>
              <w:top w:val="single" w:sz="4" w:space="0" w:color="auto"/>
              <w:left w:val="nil"/>
              <w:bottom w:val="single" w:sz="4" w:space="0" w:color="auto"/>
              <w:right w:val="single" w:sz="4" w:space="0" w:color="auto"/>
            </w:tcBorders>
            <w:shd w:val="clear" w:color="auto" w:fill="auto"/>
            <w:vAlign w:val="center"/>
          </w:tcPr>
          <w:p w:rsidR="00B632AA" w:rsidRPr="00B84029" w:rsidRDefault="00B632AA" w:rsidP="00983491">
            <w:pPr>
              <w:spacing w:line="320" w:lineRule="exact"/>
              <w:jc w:val="center"/>
              <w:rPr>
                <w:rFonts w:ascii="Times New Roman" w:hAnsi="Times New Roman"/>
                <w:b/>
                <w:bCs/>
                <w:sz w:val="24"/>
                <w:szCs w:val="24"/>
              </w:rPr>
            </w:pPr>
            <w:r w:rsidRPr="00B84029">
              <w:rPr>
                <w:rFonts w:ascii="Times New Roman" w:hAnsi="Times New Roman"/>
                <w:b/>
                <w:bCs/>
                <w:sz w:val="24"/>
                <w:szCs w:val="24"/>
              </w:rPr>
              <w:t>Предна (F) /                       Задна (.R) /        Предна задна (F/R)</w:t>
            </w:r>
          </w:p>
        </w:tc>
        <w:tc>
          <w:tcPr>
            <w:tcW w:w="1461" w:type="dxa"/>
            <w:tcBorders>
              <w:top w:val="single" w:sz="4" w:space="0" w:color="auto"/>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b/>
                <w:bCs/>
                <w:sz w:val="24"/>
                <w:szCs w:val="24"/>
              </w:rPr>
            </w:pPr>
            <w:r w:rsidRPr="00B84029">
              <w:rPr>
                <w:rFonts w:ascii="Times New Roman" w:hAnsi="Times New Roman"/>
                <w:b/>
                <w:bCs/>
                <w:sz w:val="24"/>
                <w:szCs w:val="24"/>
              </w:rPr>
              <w:t>Тип и размер</w:t>
            </w:r>
          </w:p>
        </w:tc>
        <w:tc>
          <w:tcPr>
            <w:tcW w:w="1422" w:type="dxa"/>
            <w:tcBorders>
              <w:top w:val="single" w:sz="4" w:space="0" w:color="auto"/>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b/>
                <w:bCs/>
                <w:sz w:val="24"/>
                <w:szCs w:val="24"/>
              </w:rPr>
            </w:pPr>
            <w:r w:rsidRPr="00B84029">
              <w:rPr>
                <w:rFonts w:ascii="Times New Roman" w:hAnsi="Times New Roman"/>
                <w:b/>
                <w:bCs/>
                <w:sz w:val="24"/>
                <w:szCs w:val="24"/>
              </w:rPr>
              <w:t xml:space="preserve">Камерна гума (TT) / </w:t>
            </w:r>
            <w:proofErr w:type="spellStart"/>
            <w:r w:rsidRPr="00B84029">
              <w:rPr>
                <w:rFonts w:ascii="Times New Roman" w:hAnsi="Times New Roman"/>
                <w:b/>
                <w:bCs/>
                <w:sz w:val="24"/>
                <w:szCs w:val="24"/>
              </w:rPr>
              <w:t>Безкамерна</w:t>
            </w:r>
            <w:proofErr w:type="spellEnd"/>
            <w:r w:rsidRPr="00B84029">
              <w:rPr>
                <w:rFonts w:ascii="Times New Roman" w:hAnsi="Times New Roman"/>
                <w:b/>
                <w:bCs/>
                <w:sz w:val="24"/>
                <w:szCs w:val="24"/>
              </w:rPr>
              <w:t xml:space="preserve"> гума (TL)</w:t>
            </w:r>
          </w:p>
        </w:tc>
        <w:tc>
          <w:tcPr>
            <w:tcW w:w="947" w:type="dxa"/>
            <w:tcBorders>
              <w:top w:val="single" w:sz="4" w:space="0" w:color="auto"/>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b/>
                <w:bCs/>
                <w:sz w:val="24"/>
                <w:szCs w:val="24"/>
              </w:rPr>
            </w:pPr>
            <w:r w:rsidRPr="00B84029">
              <w:rPr>
                <w:rFonts w:ascii="Times New Roman" w:hAnsi="Times New Roman"/>
                <w:b/>
                <w:bCs/>
                <w:sz w:val="24"/>
                <w:szCs w:val="24"/>
              </w:rPr>
              <w:t>Предна (F) /                       Задна (.R) /        Предна задна (F/R)</w:t>
            </w:r>
          </w:p>
        </w:tc>
        <w:tc>
          <w:tcPr>
            <w:tcW w:w="1132" w:type="dxa"/>
            <w:tcBorders>
              <w:top w:val="single" w:sz="4" w:space="0" w:color="auto"/>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b/>
                <w:bCs/>
                <w:sz w:val="24"/>
                <w:szCs w:val="24"/>
              </w:rPr>
            </w:pPr>
            <w:r w:rsidRPr="00B84029">
              <w:rPr>
                <w:rFonts w:ascii="Times New Roman" w:hAnsi="Times New Roman"/>
                <w:b/>
                <w:bCs/>
                <w:sz w:val="24"/>
                <w:szCs w:val="24"/>
              </w:rPr>
              <w:t>Марка</w:t>
            </w: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110 / 80 - 19</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110 / 80 - 19</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2</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110 / 80 R 18</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110 / 80 R 18</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lastRenderedPageBreak/>
              <w:t>3</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110 / 80 R 19</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110 / 80 R 19</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4</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120 / 60 ZR 17</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120 / 60 ZR 17</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5</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120 / 70 ZR 17</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120 / 70 ZR 17</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6</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130 / 80 R 17</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130 / 80 R 17</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7</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130 / 90 - 16</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130 / 90 - 16</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8</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130 / 90 - 17</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130 / 90 - 17</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9</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130 / 90 - 18</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130 / 90 - 18</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10</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140 / 70 R 17</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140 / 70 R 17</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11</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140 / 70 - 16</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140 / 70 - 16</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12</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140 / 80 - 17</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140 / 80 - 17</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13</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140 / 80 - 18</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140 / 80 - 18</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14</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140/ 80 R 17</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140/ 80 R 17</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15</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170 / 60 ZR 17</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170 / 60 ZR 17</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16</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180 / 55 ZR 17</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180 / 55 ZR 17</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17</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2.75 - 16</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2.75 - 16</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18</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2.75 - 18</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2.75 - 18</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19</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3.00 - 18</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3.00 - 18</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20</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3.25 - 16</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3.25 - 16</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21</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3.25 - 18</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3.25 - 18</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22</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3.50 - 10</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3.50 - 10</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23</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3.50 - 16</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3.50 - 16</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24</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3.50 - 18</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3.50 - 18</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25</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4.00 R 18</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4.00 R 18</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TL</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26</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4.00 - 18</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lang w:val="en-US"/>
              </w:rPr>
            </w:pPr>
            <w:r w:rsidRPr="00B84029">
              <w:rPr>
                <w:rFonts w:ascii="Times New Roman" w:hAnsi="Times New Roman"/>
                <w:sz w:val="24"/>
                <w:szCs w:val="24"/>
              </w:rPr>
              <w:t>T</w:t>
            </w:r>
            <w:r w:rsidRPr="00B84029">
              <w:rPr>
                <w:rFonts w:ascii="Times New Roman" w:hAnsi="Times New Roman"/>
                <w:sz w:val="24"/>
                <w:szCs w:val="24"/>
                <w:lang w:val="en-US"/>
              </w:rPr>
              <w:t>T</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4.00 - 18</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lang w:val="en-US"/>
              </w:rPr>
            </w:pPr>
            <w:r w:rsidRPr="00B84029">
              <w:rPr>
                <w:rFonts w:ascii="Times New Roman" w:hAnsi="Times New Roman"/>
                <w:sz w:val="24"/>
                <w:szCs w:val="24"/>
              </w:rPr>
              <w:t>T</w:t>
            </w:r>
            <w:r w:rsidRPr="00B84029">
              <w:rPr>
                <w:rFonts w:ascii="Times New Roman" w:hAnsi="Times New Roman"/>
                <w:sz w:val="24"/>
                <w:szCs w:val="24"/>
                <w:lang w:val="en-US"/>
              </w:rPr>
              <w:t>T</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F/R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nil"/>
              <w:left w:val="single" w:sz="4" w:space="0" w:color="auto"/>
              <w:bottom w:val="single" w:sz="4" w:space="0" w:color="auto"/>
              <w:right w:val="single" w:sz="4" w:space="0" w:color="auto"/>
            </w:tcBorders>
            <w:shd w:val="clear" w:color="auto" w:fill="auto"/>
            <w:noWrap/>
            <w:vAlign w:val="bottom"/>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lastRenderedPageBreak/>
              <w:t>27</w:t>
            </w:r>
          </w:p>
        </w:tc>
        <w:tc>
          <w:tcPr>
            <w:tcW w:w="1702"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90 / 90 - 21</w:t>
            </w:r>
          </w:p>
        </w:tc>
        <w:tc>
          <w:tcPr>
            <w:tcW w:w="1558"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1275" w:type="dxa"/>
            <w:tcBorders>
              <w:top w:val="nil"/>
              <w:left w:val="nil"/>
              <w:bottom w:val="single" w:sz="4" w:space="0" w:color="auto"/>
              <w:right w:val="single" w:sz="4" w:space="0" w:color="auto"/>
            </w:tcBorders>
            <w:shd w:val="clear" w:color="auto" w:fill="auto"/>
            <w:noWrap/>
            <w:vAlign w:val="center"/>
            <w:hideMark/>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461"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90 / 90 - 21</w:t>
            </w:r>
          </w:p>
        </w:tc>
        <w:tc>
          <w:tcPr>
            <w:tcW w:w="1422"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TT</w:t>
            </w:r>
          </w:p>
        </w:tc>
        <w:tc>
          <w:tcPr>
            <w:tcW w:w="947" w:type="dxa"/>
            <w:tcBorders>
              <w:top w:val="nil"/>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R</w:t>
            </w:r>
          </w:p>
        </w:tc>
        <w:tc>
          <w:tcPr>
            <w:tcW w:w="1132" w:type="dxa"/>
            <w:tcBorders>
              <w:top w:val="nil"/>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rPr>
            </w:pPr>
          </w:p>
        </w:tc>
      </w:tr>
      <w:tr w:rsidR="00B632AA" w:rsidRPr="00B84029" w:rsidTr="00983491">
        <w:trPr>
          <w:trHeight w:val="273"/>
        </w:trPr>
        <w:tc>
          <w:tcPr>
            <w:tcW w:w="508" w:type="dxa"/>
            <w:tcBorders>
              <w:top w:val="single" w:sz="4" w:space="0" w:color="auto"/>
              <w:left w:val="single" w:sz="4" w:space="0" w:color="auto"/>
              <w:bottom w:val="single" w:sz="4" w:space="0" w:color="auto"/>
              <w:right w:val="single" w:sz="4" w:space="0" w:color="auto"/>
            </w:tcBorders>
            <w:shd w:val="clear" w:color="auto" w:fill="auto"/>
            <w:noWrap/>
            <w:vAlign w:val="bottom"/>
          </w:tcPr>
          <w:p w:rsidR="00B632AA" w:rsidRPr="00B84029" w:rsidRDefault="00B632AA" w:rsidP="00983491">
            <w:pPr>
              <w:spacing w:line="320" w:lineRule="exact"/>
              <w:jc w:val="center"/>
              <w:rPr>
                <w:rFonts w:ascii="Times New Roman" w:hAnsi="Times New Roman"/>
                <w:sz w:val="24"/>
                <w:szCs w:val="24"/>
                <w:lang w:val="en-US"/>
              </w:rPr>
            </w:pPr>
            <w:r w:rsidRPr="00B84029">
              <w:rPr>
                <w:rFonts w:ascii="Times New Roman" w:hAnsi="Times New Roman"/>
                <w:sz w:val="24"/>
                <w:szCs w:val="24"/>
                <w:lang w:val="en-US"/>
              </w:rPr>
              <w:t>28</w:t>
            </w:r>
          </w:p>
        </w:tc>
        <w:tc>
          <w:tcPr>
            <w:tcW w:w="1702" w:type="dxa"/>
            <w:tcBorders>
              <w:top w:val="single" w:sz="4" w:space="0" w:color="auto"/>
              <w:left w:val="nil"/>
              <w:bottom w:val="single" w:sz="4" w:space="0" w:color="auto"/>
              <w:right w:val="single" w:sz="4" w:space="0" w:color="auto"/>
            </w:tcBorders>
            <w:shd w:val="clear" w:color="auto" w:fill="auto"/>
            <w:noWrap/>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 xml:space="preserve">100/90 </w:t>
            </w:r>
            <w:r w:rsidRPr="00B84029">
              <w:rPr>
                <w:rFonts w:ascii="Times New Roman" w:hAnsi="Times New Roman"/>
                <w:sz w:val="24"/>
                <w:szCs w:val="24"/>
                <w:lang w:val="en-US"/>
              </w:rPr>
              <w:t xml:space="preserve">- </w:t>
            </w:r>
            <w:r w:rsidRPr="00B84029">
              <w:rPr>
                <w:rFonts w:ascii="Times New Roman" w:hAnsi="Times New Roman"/>
                <w:sz w:val="24"/>
                <w:szCs w:val="24"/>
              </w:rPr>
              <w:t>17</w:t>
            </w:r>
          </w:p>
        </w:tc>
        <w:tc>
          <w:tcPr>
            <w:tcW w:w="1558" w:type="dxa"/>
            <w:tcBorders>
              <w:top w:val="single" w:sz="4" w:space="0" w:color="auto"/>
              <w:left w:val="nil"/>
              <w:bottom w:val="single" w:sz="4" w:space="0" w:color="auto"/>
              <w:right w:val="single" w:sz="4" w:space="0" w:color="auto"/>
            </w:tcBorders>
            <w:shd w:val="clear" w:color="auto" w:fill="auto"/>
            <w:noWrap/>
            <w:vAlign w:val="center"/>
          </w:tcPr>
          <w:p w:rsidR="00B632AA" w:rsidRPr="00B84029" w:rsidRDefault="00B632AA" w:rsidP="00983491">
            <w:pPr>
              <w:spacing w:line="320" w:lineRule="exact"/>
              <w:jc w:val="center"/>
              <w:rPr>
                <w:rFonts w:ascii="Times New Roman" w:hAnsi="Times New Roman"/>
                <w:sz w:val="24"/>
                <w:szCs w:val="24"/>
                <w:lang w:val="en-US"/>
              </w:rPr>
            </w:pPr>
            <w:r w:rsidRPr="00B84029">
              <w:rPr>
                <w:rFonts w:ascii="Times New Roman" w:hAnsi="Times New Roman"/>
                <w:sz w:val="24"/>
                <w:szCs w:val="24"/>
                <w:lang w:val="en-US"/>
              </w:rPr>
              <w:t>TL</w:t>
            </w:r>
          </w:p>
        </w:tc>
        <w:tc>
          <w:tcPr>
            <w:tcW w:w="1275" w:type="dxa"/>
            <w:tcBorders>
              <w:top w:val="single" w:sz="4" w:space="0" w:color="auto"/>
              <w:left w:val="nil"/>
              <w:bottom w:val="single" w:sz="4" w:space="0" w:color="auto"/>
              <w:right w:val="single" w:sz="4" w:space="0" w:color="auto"/>
            </w:tcBorders>
            <w:shd w:val="clear" w:color="auto" w:fill="auto"/>
            <w:noWrap/>
            <w:vAlign w:val="center"/>
          </w:tcPr>
          <w:p w:rsidR="00B632AA" w:rsidRPr="00B84029" w:rsidRDefault="00B632AA" w:rsidP="00983491">
            <w:pPr>
              <w:spacing w:line="320" w:lineRule="exact"/>
              <w:jc w:val="center"/>
              <w:rPr>
                <w:rFonts w:ascii="Times New Roman" w:hAnsi="Times New Roman"/>
                <w:sz w:val="24"/>
                <w:szCs w:val="24"/>
                <w:lang w:val="en-US"/>
              </w:rPr>
            </w:pPr>
            <w:r w:rsidRPr="00B84029">
              <w:rPr>
                <w:rFonts w:ascii="Times New Roman" w:hAnsi="Times New Roman"/>
                <w:sz w:val="24"/>
                <w:szCs w:val="24"/>
                <w:lang w:val="en-US"/>
              </w:rPr>
              <w:t>F/R</w:t>
            </w:r>
          </w:p>
        </w:tc>
        <w:tc>
          <w:tcPr>
            <w:tcW w:w="1461" w:type="dxa"/>
            <w:tcBorders>
              <w:top w:val="single" w:sz="4" w:space="0" w:color="auto"/>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rPr>
            </w:pPr>
            <w:r w:rsidRPr="00B84029">
              <w:rPr>
                <w:rFonts w:ascii="Times New Roman" w:hAnsi="Times New Roman"/>
                <w:sz w:val="24"/>
                <w:szCs w:val="24"/>
              </w:rPr>
              <w:t xml:space="preserve">100/90 </w:t>
            </w:r>
            <w:r w:rsidRPr="00B84029">
              <w:rPr>
                <w:rFonts w:ascii="Times New Roman" w:hAnsi="Times New Roman"/>
                <w:sz w:val="24"/>
                <w:szCs w:val="24"/>
                <w:lang w:val="en-US"/>
              </w:rPr>
              <w:t xml:space="preserve">- </w:t>
            </w:r>
            <w:r w:rsidRPr="00B84029">
              <w:rPr>
                <w:rFonts w:ascii="Times New Roman" w:hAnsi="Times New Roman"/>
                <w:sz w:val="24"/>
                <w:szCs w:val="24"/>
              </w:rPr>
              <w:t>17</w:t>
            </w:r>
          </w:p>
        </w:tc>
        <w:tc>
          <w:tcPr>
            <w:tcW w:w="1422" w:type="dxa"/>
            <w:tcBorders>
              <w:top w:val="single" w:sz="4" w:space="0" w:color="auto"/>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lang w:val="en-US"/>
              </w:rPr>
            </w:pPr>
            <w:r w:rsidRPr="00B84029">
              <w:rPr>
                <w:rFonts w:ascii="Times New Roman" w:hAnsi="Times New Roman"/>
                <w:sz w:val="24"/>
                <w:szCs w:val="24"/>
                <w:lang w:val="en-US"/>
              </w:rPr>
              <w:t>TL</w:t>
            </w:r>
          </w:p>
        </w:tc>
        <w:tc>
          <w:tcPr>
            <w:tcW w:w="947" w:type="dxa"/>
            <w:tcBorders>
              <w:top w:val="single" w:sz="4" w:space="0" w:color="auto"/>
              <w:left w:val="nil"/>
              <w:bottom w:val="single" w:sz="4" w:space="0" w:color="auto"/>
              <w:right w:val="single" w:sz="4" w:space="0" w:color="auto"/>
            </w:tcBorders>
            <w:vAlign w:val="center"/>
          </w:tcPr>
          <w:p w:rsidR="00B632AA" w:rsidRPr="00B84029" w:rsidRDefault="00B632AA" w:rsidP="00983491">
            <w:pPr>
              <w:spacing w:line="320" w:lineRule="exact"/>
              <w:jc w:val="center"/>
              <w:rPr>
                <w:rFonts w:ascii="Times New Roman" w:hAnsi="Times New Roman"/>
                <w:sz w:val="24"/>
                <w:szCs w:val="24"/>
                <w:lang w:val="en-US"/>
              </w:rPr>
            </w:pPr>
            <w:r w:rsidRPr="00B84029">
              <w:rPr>
                <w:rFonts w:ascii="Times New Roman" w:hAnsi="Times New Roman"/>
                <w:sz w:val="24"/>
                <w:szCs w:val="24"/>
                <w:lang w:val="en-US"/>
              </w:rPr>
              <w:t>F/R</w:t>
            </w:r>
          </w:p>
        </w:tc>
        <w:tc>
          <w:tcPr>
            <w:tcW w:w="1132" w:type="dxa"/>
            <w:tcBorders>
              <w:top w:val="single" w:sz="4" w:space="0" w:color="auto"/>
              <w:left w:val="nil"/>
              <w:bottom w:val="single" w:sz="4" w:space="0" w:color="auto"/>
              <w:right w:val="single" w:sz="4" w:space="0" w:color="auto"/>
            </w:tcBorders>
          </w:tcPr>
          <w:p w:rsidR="00B632AA" w:rsidRPr="00B84029" w:rsidRDefault="00B632AA" w:rsidP="00983491">
            <w:pPr>
              <w:spacing w:line="320" w:lineRule="exact"/>
              <w:jc w:val="center"/>
              <w:rPr>
                <w:rFonts w:ascii="Times New Roman" w:hAnsi="Times New Roman"/>
                <w:sz w:val="24"/>
                <w:szCs w:val="24"/>
                <w:lang w:val="en-US"/>
              </w:rPr>
            </w:pPr>
          </w:p>
        </w:tc>
      </w:tr>
    </w:tbl>
    <w:p w:rsidR="0030327C" w:rsidRDefault="0030327C" w:rsidP="0030327C">
      <w:pPr>
        <w:tabs>
          <w:tab w:val="left" w:pos="900"/>
          <w:tab w:val="left" w:pos="1620"/>
        </w:tabs>
        <w:spacing w:line="320" w:lineRule="exact"/>
        <w:ind w:firstLine="709"/>
        <w:jc w:val="both"/>
      </w:pPr>
    </w:p>
    <w:p w:rsidR="002808BF" w:rsidRPr="002808BF" w:rsidRDefault="002808BF" w:rsidP="002808BF">
      <w:pPr>
        <w:tabs>
          <w:tab w:val="left" w:pos="900"/>
          <w:tab w:val="left" w:pos="1620"/>
        </w:tabs>
        <w:spacing w:after="0" w:line="320" w:lineRule="exact"/>
        <w:jc w:val="both"/>
        <w:rPr>
          <w:rFonts w:ascii="Times New Roman" w:hAnsi="Times New Roman"/>
          <w:iCs/>
          <w:sz w:val="24"/>
          <w:szCs w:val="24"/>
        </w:rPr>
      </w:pPr>
      <w:r>
        <w:rPr>
          <w:iCs/>
        </w:rPr>
        <w:tab/>
      </w:r>
      <w:r w:rsidRPr="002808BF">
        <w:rPr>
          <w:rFonts w:ascii="Times New Roman" w:hAnsi="Times New Roman"/>
          <w:iCs/>
          <w:sz w:val="24"/>
          <w:szCs w:val="24"/>
        </w:rPr>
        <w:t>2. Гумите ще отговарят на нормативно определените изисквания по отношение на нови и неупотребявани гуми, както следва:  на Правило № 75 на ИКЕ (Икономическа комисия на Европа) при ООН – „</w:t>
      </w:r>
      <w:hyperlink r:id="rId27" w:history="1">
        <w:proofErr w:type="spellStart"/>
        <w:r w:rsidRPr="002808BF">
          <w:rPr>
            <w:rFonts w:ascii="Times New Roman" w:hAnsi="Times New Roman"/>
            <w:bCs/>
            <w:sz w:val="24"/>
            <w:szCs w:val="24"/>
            <w:lang w:val="en-GB"/>
          </w:rPr>
          <w:t>Единни</w:t>
        </w:r>
        <w:proofErr w:type="spellEnd"/>
        <w:r w:rsidRPr="002808BF">
          <w:rPr>
            <w:rFonts w:ascii="Times New Roman" w:hAnsi="Times New Roman"/>
            <w:bCs/>
            <w:sz w:val="24"/>
            <w:szCs w:val="24"/>
            <w:lang w:val="en-GB"/>
          </w:rPr>
          <w:t xml:space="preserve"> </w:t>
        </w:r>
        <w:proofErr w:type="spellStart"/>
        <w:r w:rsidRPr="002808BF">
          <w:rPr>
            <w:rFonts w:ascii="Times New Roman" w:hAnsi="Times New Roman"/>
            <w:bCs/>
            <w:sz w:val="24"/>
            <w:szCs w:val="24"/>
            <w:lang w:val="en-GB"/>
          </w:rPr>
          <w:t>условия</w:t>
        </w:r>
        <w:proofErr w:type="spellEnd"/>
        <w:r w:rsidRPr="002808BF">
          <w:rPr>
            <w:rFonts w:ascii="Times New Roman" w:hAnsi="Times New Roman"/>
            <w:bCs/>
            <w:sz w:val="24"/>
            <w:szCs w:val="24"/>
            <w:lang w:val="en-GB"/>
          </w:rPr>
          <w:t xml:space="preserve"> </w:t>
        </w:r>
        <w:proofErr w:type="spellStart"/>
        <w:r w:rsidRPr="002808BF">
          <w:rPr>
            <w:rFonts w:ascii="Times New Roman" w:hAnsi="Times New Roman"/>
            <w:bCs/>
            <w:sz w:val="24"/>
            <w:szCs w:val="24"/>
            <w:lang w:val="en-GB"/>
          </w:rPr>
          <w:t>за</w:t>
        </w:r>
        <w:proofErr w:type="spellEnd"/>
        <w:r w:rsidRPr="002808BF">
          <w:rPr>
            <w:rFonts w:ascii="Times New Roman" w:hAnsi="Times New Roman"/>
            <w:bCs/>
            <w:sz w:val="24"/>
            <w:szCs w:val="24"/>
            <w:lang w:val="en-GB"/>
          </w:rPr>
          <w:t xml:space="preserve"> </w:t>
        </w:r>
        <w:proofErr w:type="spellStart"/>
        <w:r w:rsidRPr="002808BF">
          <w:rPr>
            <w:rFonts w:ascii="Times New Roman" w:hAnsi="Times New Roman"/>
            <w:bCs/>
            <w:sz w:val="24"/>
            <w:szCs w:val="24"/>
            <w:lang w:val="en-GB"/>
          </w:rPr>
          <w:t>одобряване</w:t>
        </w:r>
        <w:proofErr w:type="spellEnd"/>
        <w:r w:rsidRPr="002808BF">
          <w:rPr>
            <w:rFonts w:ascii="Times New Roman" w:hAnsi="Times New Roman"/>
            <w:bCs/>
            <w:sz w:val="24"/>
            <w:szCs w:val="24"/>
            <w:lang w:val="en-GB"/>
          </w:rPr>
          <w:t xml:space="preserve"> </w:t>
        </w:r>
        <w:proofErr w:type="spellStart"/>
        <w:r w:rsidRPr="002808BF">
          <w:rPr>
            <w:rFonts w:ascii="Times New Roman" w:hAnsi="Times New Roman"/>
            <w:bCs/>
            <w:sz w:val="24"/>
            <w:szCs w:val="24"/>
            <w:lang w:val="en-GB"/>
          </w:rPr>
          <w:t>на</w:t>
        </w:r>
        <w:proofErr w:type="spellEnd"/>
        <w:r w:rsidRPr="002808BF">
          <w:rPr>
            <w:rFonts w:ascii="Times New Roman" w:hAnsi="Times New Roman"/>
            <w:bCs/>
            <w:sz w:val="24"/>
            <w:szCs w:val="24"/>
            <w:lang w:val="en-GB"/>
          </w:rPr>
          <w:t xml:space="preserve"> </w:t>
        </w:r>
        <w:proofErr w:type="spellStart"/>
        <w:r w:rsidRPr="002808BF">
          <w:rPr>
            <w:rFonts w:ascii="Times New Roman" w:hAnsi="Times New Roman"/>
            <w:bCs/>
            <w:sz w:val="24"/>
            <w:szCs w:val="24"/>
            <w:lang w:val="en-GB"/>
          </w:rPr>
          <w:t>пневматични</w:t>
        </w:r>
        <w:proofErr w:type="spellEnd"/>
        <w:r w:rsidRPr="002808BF">
          <w:rPr>
            <w:rFonts w:ascii="Times New Roman" w:hAnsi="Times New Roman"/>
            <w:bCs/>
            <w:sz w:val="24"/>
            <w:szCs w:val="24"/>
            <w:lang w:val="en-GB"/>
          </w:rPr>
          <w:t xml:space="preserve"> </w:t>
        </w:r>
        <w:proofErr w:type="spellStart"/>
        <w:r w:rsidRPr="002808BF">
          <w:rPr>
            <w:rFonts w:ascii="Times New Roman" w:hAnsi="Times New Roman"/>
            <w:bCs/>
            <w:sz w:val="24"/>
            <w:szCs w:val="24"/>
            <w:lang w:val="en-GB"/>
          </w:rPr>
          <w:t>гуми</w:t>
        </w:r>
        <w:proofErr w:type="spellEnd"/>
        <w:r w:rsidRPr="002808BF">
          <w:rPr>
            <w:rFonts w:ascii="Times New Roman" w:hAnsi="Times New Roman"/>
            <w:bCs/>
            <w:sz w:val="24"/>
            <w:szCs w:val="24"/>
            <w:lang w:val="en-GB"/>
          </w:rPr>
          <w:t xml:space="preserve"> </w:t>
        </w:r>
        <w:proofErr w:type="spellStart"/>
        <w:r w:rsidRPr="002808BF">
          <w:rPr>
            <w:rFonts w:ascii="Times New Roman" w:hAnsi="Times New Roman"/>
            <w:bCs/>
            <w:sz w:val="24"/>
            <w:szCs w:val="24"/>
            <w:lang w:val="en-GB"/>
          </w:rPr>
          <w:t>за</w:t>
        </w:r>
        <w:proofErr w:type="spellEnd"/>
        <w:r w:rsidRPr="002808BF">
          <w:rPr>
            <w:rFonts w:ascii="Times New Roman" w:hAnsi="Times New Roman"/>
            <w:bCs/>
            <w:sz w:val="24"/>
            <w:szCs w:val="24"/>
            <w:lang w:val="en-GB"/>
          </w:rPr>
          <w:t xml:space="preserve"> </w:t>
        </w:r>
        <w:proofErr w:type="spellStart"/>
        <w:r w:rsidRPr="002808BF">
          <w:rPr>
            <w:rFonts w:ascii="Times New Roman" w:hAnsi="Times New Roman"/>
            <w:bCs/>
            <w:sz w:val="24"/>
            <w:szCs w:val="24"/>
            <w:lang w:val="en-GB"/>
          </w:rPr>
          <w:t>мотоциклети</w:t>
        </w:r>
        <w:proofErr w:type="spellEnd"/>
        <w:r w:rsidRPr="002808BF">
          <w:rPr>
            <w:rFonts w:ascii="Times New Roman" w:hAnsi="Times New Roman"/>
            <w:bCs/>
            <w:sz w:val="24"/>
            <w:szCs w:val="24"/>
            <w:lang w:val="en-GB"/>
          </w:rPr>
          <w:t xml:space="preserve"> и </w:t>
        </w:r>
        <w:proofErr w:type="spellStart"/>
        <w:r w:rsidRPr="002808BF">
          <w:rPr>
            <w:rFonts w:ascii="Times New Roman" w:hAnsi="Times New Roman"/>
            <w:bCs/>
            <w:sz w:val="24"/>
            <w:szCs w:val="24"/>
            <w:lang w:val="en-GB"/>
          </w:rPr>
          <w:t>мотопеди</w:t>
        </w:r>
        <w:proofErr w:type="spellEnd"/>
      </w:hyperlink>
      <w:r w:rsidRPr="002808BF">
        <w:rPr>
          <w:rFonts w:ascii="Times New Roman" w:hAnsi="Times New Roman"/>
          <w:sz w:val="24"/>
          <w:szCs w:val="24"/>
        </w:rPr>
        <w:t>“</w:t>
      </w:r>
      <w:r w:rsidRPr="002808BF">
        <w:rPr>
          <w:rFonts w:ascii="Times New Roman" w:hAnsi="Times New Roman"/>
          <w:iCs/>
          <w:sz w:val="24"/>
          <w:szCs w:val="24"/>
        </w:rPr>
        <w:t>, където е приложимо;</w:t>
      </w:r>
    </w:p>
    <w:p w:rsidR="002808BF" w:rsidRPr="002808BF" w:rsidRDefault="002808BF" w:rsidP="002808BF">
      <w:pPr>
        <w:tabs>
          <w:tab w:val="left" w:pos="900"/>
          <w:tab w:val="left" w:pos="1620"/>
        </w:tabs>
        <w:spacing w:after="0" w:line="320" w:lineRule="exact"/>
        <w:jc w:val="both"/>
        <w:rPr>
          <w:rFonts w:ascii="Times New Roman" w:eastAsia="Times New Roman" w:hAnsi="Times New Roman"/>
          <w:iCs/>
          <w:sz w:val="24"/>
          <w:szCs w:val="24"/>
        </w:rPr>
      </w:pPr>
      <w:r w:rsidRPr="002808BF">
        <w:rPr>
          <w:rFonts w:ascii="Times New Roman" w:eastAsia="Times New Roman" w:hAnsi="Times New Roman"/>
          <w:iCs/>
          <w:sz w:val="24"/>
          <w:szCs w:val="24"/>
        </w:rPr>
        <w:tab/>
        <w:t>За всеки отделен артикул, обект на спецификацията (където е приложимо) от № ………… до № ………….., представям</w:t>
      </w:r>
      <w:r w:rsidR="00B84029">
        <w:rPr>
          <w:rFonts w:ascii="Times New Roman" w:eastAsia="Times New Roman" w:hAnsi="Times New Roman"/>
          <w:iCs/>
          <w:sz w:val="24"/>
          <w:szCs w:val="24"/>
        </w:rPr>
        <w:t>е</w:t>
      </w:r>
      <w:r w:rsidRPr="002808BF">
        <w:rPr>
          <w:rFonts w:ascii="Times New Roman" w:eastAsia="Times New Roman" w:hAnsi="Times New Roman"/>
          <w:iCs/>
          <w:sz w:val="24"/>
          <w:szCs w:val="24"/>
        </w:rPr>
        <w:t xml:space="preserve"> документ за </w:t>
      </w:r>
      <w:proofErr w:type="spellStart"/>
      <w:r w:rsidRPr="002808BF">
        <w:rPr>
          <w:rFonts w:ascii="Times New Roman" w:eastAsia="Times New Roman" w:hAnsi="Times New Roman"/>
          <w:iCs/>
          <w:sz w:val="24"/>
          <w:szCs w:val="24"/>
        </w:rPr>
        <w:t>хомологация</w:t>
      </w:r>
      <w:proofErr w:type="spellEnd"/>
      <w:r w:rsidRPr="002808BF">
        <w:rPr>
          <w:rFonts w:ascii="Times New Roman" w:eastAsia="Times New Roman" w:hAnsi="Times New Roman"/>
          <w:iCs/>
          <w:sz w:val="24"/>
          <w:szCs w:val="24"/>
        </w:rPr>
        <w:t xml:space="preserve"> на предлаганата гума (за конкретната марка, модел и </w:t>
      </w:r>
      <w:proofErr w:type="spellStart"/>
      <w:r w:rsidRPr="002808BF">
        <w:rPr>
          <w:rFonts w:ascii="Times New Roman" w:eastAsia="Times New Roman" w:hAnsi="Times New Roman"/>
          <w:iCs/>
          <w:sz w:val="24"/>
          <w:szCs w:val="24"/>
        </w:rPr>
        <w:t>типо</w:t>
      </w:r>
      <w:proofErr w:type="spellEnd"/>
      <w:r w:rsidRPr="002808BF">
        <w:rPr>
          <w:rFonts w:ascii="Times New Roman" w:eastAsia="Times New Roman" w:hAnsi="Times New Roman"/>
          <w:iCs/>
          <w:sz w:val="24"/>
          <w:szCs w:val="24"/>
        </w:rPr>
        <w:t xml:space="preserve"> размер), удостоверяващ ниво на качество, съгласно цитираните правила.  (Забележка: В случай, че документа е на чужд език, участникът следва да го представи и в превод на български език.) </w:t>
      </w:r>
    </w:p>
    <w:p w:rsidR="002808BF" w:rsidRPr="002808BF" w:rsidRDefault="002808BF" w:rsidP="002808BF">
      <w:pPr>
        <w:tabs>
          <w:tab w:val="left" w:pos="900"/>
          <w:tab w:val="left" w:pos="1620"/>
        </w:tabs>
        <w:spacing w:after="0" w:line="320" w:lineRule="exact"/>
        <w:jc w:val="both"/>
        <w:rPr>
          <w:rFonts w:ascii="Times New Roman" w:eastAsia="Times New Roman" w:hAnsi="Times New Roman"/>
          <w:iCs/>
          <w:sz w:val="24"/>
          <w:szCs w:val="24"/>
        </w:rPr>
      </w:pPr>
      <w:r w:rsidRPr="002808BF">
        <w:rPr>
          <w:rFonts w:ascii="Times New Roman" w:eastAsia="Times New Roman" w:hAnsi="Times New Roman"/>
          <w:iCs/>
          <w:sz w:val="24"/>
          <w:szCs w:val="24"/>
        </w:rPr>
        <w:tab/>
        <w:t>За гумите, за които цитираните правила са неприложими № …………, № …………..,  представям</w:t>
      </w:r>
      <w:r w:rsidR="00B84029">
        <w:rPr>
          <w:rFonts w:ascii="Times New Roman" w:eastAsia="Times New Roman" w:hAnsi="Times New Roman"/>
          <w:iCs/>
          <w:sz w:val="24"/>
          <w:szCs w:val="24"/>
        </w:rPr>
        <w:t>е</w:t>
      </w:r>
      <w:r w:rsidRPr="002808BF">
        <w:rPr>
          <w:rFonts w:ascii="Times New Roman" w:eastAsia="Times New Roman" w:hAnsi="Times New Roman"/>
          <w:iCs/>
          <w:sz w:val="24"/>
          <w:szCs w:val="24"/>
        </w:rPr>
        <w:t xml:space="preserve"> заверено копие на документ (писмо, декларация или др.), издаден от производителя на гумите, доказващ цитираното обстоятелство. </w:t>
      </w:r>
    </w:p>
    <w:p w:rsidR="002808BF" w:rsidRPr="002808BF" w:rsidRDefault="002808BF" w:rsidP="002808BF">
      <w:pPr>
        <w:tabs>
          <w:tab w:val="left" w:pos="900"/>
          <w:tab w:val="left" w:pos="1620"/>
        </w:tabs>
        <w:spacing w:after="0" w:line="320" w:lineRule="exact"/>
        <w:jc w:val="both"/>
        <w:rPr>
          <w:rFonts w:ascii="Times New Roman" w:eastAsia="Times New Roman" w:hAnsi="Times New Roman"/>
          <w:iCs/>
          <w:sz w:val="24"/>
          <w:szCs w:val="24"/>
        </w:rPr>
      </w:pPr>
      <w:r w:rsidRPr="002808BF">
        <w:rPr>
          <w:rFonts w:ascii="Times New Roman" w:eastAsia="Times New Roman" w:hAnsi="Times New Roman"/>
          <w:iCs/>
          <w:sz w:val="24"/>
          <w:szCs w:val="24"/>
        </w:rPr>
        <w:t xml:space="preserve">(забележка: В случай, че документа е на чужд език, участникът следва да го представи и в превод на български език.) </w:t>
      </w:r>
    </w:p>
    <w:p w:rsidR="002808BF" w:rsidRPr="002808BF" w:rsidRDefault="002808BF" w:rsidP="002808BF">
      <w:pPr>
        <w:tabs>
          <w:tab w:val="left" w:pos="900"/>
          <w:tab w:val="left" w:pos="1620"/>
        </w:tabs>
        <w:spacing w:after="0" w:line="320" w:lineRule="exact"/>
        <w:jc w:val="both"/>
        <w:rPr>
          <w:rFonts w:ascii="Times New Roman" w:hAnsi="Times New Roman"/>
          <w:iCs/>
          <w:sz w:val="24"/>
          <w:szCs w:val="24"/>
        </w:rPr>
      </w:pPr>
    </w:p>
    <w:p w:rsidR="002808BF" w:rsidRPr="002808BF" w:rsidRDefault="002808BF" w:rsidP="002808BF">
      <w:pPr>
        <w:widowControl w:val="0"/>
        <w:spacing w:after="0" w:line="320" w:lineRule="exact"/>
        <w:ind w:right="-7" w:firstLine="709"/>
        <w:jc w:val="both"/>
        <w:rPr>
          <w:rFonts w:ascii="Times New Roman" w:hAnsi="Times New Roman"/>
          <w:snapToGrid w:val="0"/>
          <w:sz w:val="24"/>
          <w:szCs w:val="24"/>
        </w:rPr>
      </w:pPr>
      <w:r w:rsidRPr="002808BF">
        <w:rPr>
          <w:rFonts w:ascii="Times New Roman" w:hAnsi="Times New Roman"/>
          <w:snapToGrid w:val="0"/>
          <w:sz w:val="24"/>
          <w:szCs w:val="24"/>
        </w:rPr>
        <w:t>3. Предлагам</w:t>
      </w:r>
      <w:r w:rsidR="00B84029">
        <w:rPr>
          <w:rFonts w:ascii="Times New Roman" w:hAnsi="Times New Roman"/>
          <w:snapToGrid w:val="0"/>
          <w:sz w:val="24"/>
          <w:szCs w:val="24"/>
        </w:rPr>
        <w:t>е</w:t>
      </w:r>
      <w:r w:rsidRPr="002808BF">
        <w:rPr>
          <w:rFonts w:ascii="Times New Roman" w:hAnsi="Times New Roman"/>
          <w:snapToGrid w:val="0"/>
          <w:sz w:val="24"/>
          <w:szCs w:val="24"/>
        </w:rPr>
        <w:t xml:space="preserve"> гаранционен срок - ………………………………………(не по-малко от 24 месеца), считано от датата на подписване на приемо-предавателния протокол за доставка.</w:t>
      </w:r>
    </w:p>
    <w:p w:rsidR="002808BF" w:rsidRPr="002808BF" w:rsidRDefault="002808BF" w:rsidP="002808BF">
      <w:pPr>
        <w:widowControl w:val="0"/>
        <w:spacing w:after="0" w:line="320" w:lineRule="exact"/>
        <w:ind w:right="-7" w:firstLine="709"/>
        <w:jc w:val="both"/>
        <w:rPr>
          <w:rFonts w:ascii="Times New Roman" w:hAnsi="Times New Roman"/>
          <w:iCs/>
          <w:sz w:val="24"/>
          <w:szCs w:val="24"/>
        </w:rPr>
      </w:pPr>
      <w:r w:rsidRPr="002808BF">
        <w:rPr>
          <w:rFonts w:ascii="Times New Roman" w:hAnsi="Times New Roman"/>
          <w:iCs/>
          <w:sz w:val="24"/>
          <w:szCs w:val="24"/>
        </w:rPr>
        <w:t>4. Декларирам</w:t>
      </w:r>
      <w:r w:rsidR="00B84029">
        <w:rPr>
          <w:rFonts w:ascii="Times New Roman" w:hAnsi="Times New Roman"/>
          <w:iCs/>
          <w:sz w:val="24"/>
          <w:szCs w:val="24"/>
        </w:rPr>
        <w:t>е</w:t>
      </w:r>
      <w:r w:rsidRPr="002808BF">
        <w:rPr>
          <w:rFonts w:ascii="Times New Roman" w:hAnsi="Times New Roman"/>
          <w:iCs/>
          <w:sz w:val="24"/>
          <w:szCs w:val="24"/>
        </w:rPr>
        <w:t>, че гумите ще бъдат произведени до 52 седмици преди срока на всяка конкретна доставка.</w:t>
      </w:r>
    </w:p>
    <w:p w:rsidR="002808BF" w:rsidRPr="002808BF" w:rsidRDefault="002808BF" w:rsidP="002808BF">
      <w:pPr>
        <w:widowControl w:val="0"/>
        <w:spacing w:after="0" w:line="320" w:lineRule="exact"/>
        <w:ind w:right="-7" w:firstLine="708"/>
        <w:jc w:val="both"/>
        <w:rPr>
          <w:rFonts w:ascii="Times New Roman" w:hAnsi="Times New Roman"/>
          <w:iCs/>
          <w:sz w:val="24"/>
          <w:szCs w:val="24"/>
          <w:lang w:val="en-US"/>
        </w:rPr>
      </w:pPr>
      <w:r w:rsidRPr="002808BF">
        <w:rPr>
          <w:rFonts w:ascii="Times New Roman" w:hAnsi="Times New Roman"/>
          <w:iCs/>
          <w:sz w:val="24"/>
          <w:szCs w:val="24"/>
        </w:rPr>
        <w:t>5. Декларирам</w:t>
      </w:r>
      <w:r w:rsidR="00B84029">
        <w:rPr>
          <w:rFonts w:ascii="Times New Roman" w:hAnsi="Times New Roman"/>
          <w:iCs/>
          <w:sz w:val="24"/>
          <w:szCs w:val="24"/>
        </w:rPr>
        <w:t>е</w:t>
      </w:r>
      <w:r w:rsidRPr="002808BF">
        <w:rPr>
          <w:rFonts w:ascii="Times New Roman" w:hAnsi="Times New Roman"/>
          <w:iCs/>
          <w:sz w:val="24"/>
          <w:szCs w:val="24"/>
        </w:rPr>
        <w:t>, че камерните гуми (ТТ) ще са в комплект с вътрешна гума.</w:t>
      </w:r>
    </w:p>
    <w:p w:rsidR="002808BF" w:rsidRPr="002808BF" w:rsidRDefault="002808BF" w:rsidP="002808BF">
      <w:pPr>
        <w:widowControl w:val="0"/>
        <w:spacing w:after="0" w:line="320" w:lineRule="exact"/>
        <w:ind w:right="-7" w:firstLine="708"/>
        <w:jc w:val="both"/>
        <w:rPr>
          <w:rFonts w:ascii="Times New Roman" w:hAnsi="Times New Roman"/>
          <w:snapToGrid w:val="0"/>
          <w:sz w:val="24"/>
          <w:szCs w:val="24"/>
          <w:lang w:val="en-US"/>
        </w:rPr>
      </w:pPr>
    </w:p>
    <w:p w:rsidR="002808BF" w:rsidRPr="002808BF" w:rsidRDefault="002808BF" w:rsidP="002808BF">
      <w:pPr>
        <w:widowControl w:val="0"/>
        <w:spacing w:after="0" w:line="320" w:lineRule="exact"/>
        <w:ind w:right="-7" w:firstLine="708"/>
        <w:jc w:val="both"/>
        <w:rPr>
          <w:rFonts w:ascii="Times New Roman" w:hAnsi="Times New Roman"/>
          <w:iCs/>
          <w:sz w:val="24"/>
          <w:szCs w:val="24"/>
        </w:rPr>
      </w:pPr>
      <w:r w:rsidRPr="002808BF">
        <w:rPr>
          <w:rFonts w:ascii="Times New Roman" w:hAnsi="Times New Roman"/>
          <w:iCs/>
          <w:sz w:val="24"/>
          <w:szCs w:val="24"/>
        </w:rPr>
        <w:t>Забележка: Гаранцията покрива всички заводски, фабрични и други скрити дефекти при транспортиране, складиране и съхранение.</w:t>
      </w:r>
    </w:p>
    <w:p w:rsidR="002808BF" w:rsidRPr="002808BF" w:rsidRDefault="002808BF" w:rsidP="002808BF">
      <w:pPr>
        <w:widowControl w:val="0"/>
        <w:spacing w:after="0" w:line="320" w:lineRule="exact"/>
        <w:ind w:right="-7" w:firstLine="708"/>
        <w:jc w:val="both"/>
        <w:rPr>
          <w:rFonts w:ascii="Times New Roman" w:hAnsi="Times New Roman"/>
          <w:iCs/>
          <w:sz w:val="24"/>
          <w:szCs w:val="24"/>
        </w:rPr>
      </w:pPr>
      <w:r w:rsidRPr="002808BF">
        <w:rPr>
          <w:rFonts w:ascii="Times New Roman" w:hAnsi="Times New Roman"/>
          <w:iCs/>
          <w:sz w:val="24"/>
          <w:szCs w:val="24"/>
        </w:rPr>
        <w:t>Изпълнителят не може да поставя други гаранционни условия освен изрично поставените от Възложителя.</w:t>
      </w:r>
    </w:p>
    <w:p w:rsidR="0030327C" w:rsidRPr="002808BF" w:rsidRDefault="0030327C" w:rsidP="002808BF">
      <w:pPr>
        <w:tabs>
          <w:tab w:val="left" w:pos="900"/>
          <w:tab w:val="left" w:pos="1620"/>
        </w:tabs>
        <w:spacing w:after="0" w:line="320" w:lineRule="exact"/>
        <w:jc w:val="both"/>
        <w:rPr>
          <w:rFonts w:ascii="Times New Roman" w:hAnsi="Times New Roman"/>
          <w:iCs/>
          <w:sz w:val="24"/>
          <w:szCs w:val="24"/>
        </w:rPr>
      </w:pPr>
    </w:p>
    <w:p w:rsidR="0030327C" w:rsidRPr="002808BF" w:rsidRDefault="0030327C" w:rsidP="002808BF">
      <w:pPr>
        <w:tabs>
          <w:tab w:val="left" w:pos="900"/>
          <w:tab w:val="left" w:pos="1620"/>
        </w:tabs>
        <w:spacing w:after="0" w:line="320" w:lineRule="exact"/>
        <w:jc w:val="both"/>
        <w:rPr>
          <w:rFonts w:ascii="Times New Roman" w:hAnsi="Times New Roman"/>
          <w:iCs/>
          <w:sz w:val="24"/>
          <w:szCs w:val="24"/>
        </w:rPr>
      </w:pPr>
    </w:p>
    <w:p w:rsidR="0030327C" w:rsidRPr="002808BF" w:rsidRDefault="0030327C" w:rsidP="002808BF">
      <w:pPr>
        <w:tabs>
          <w:tab w:val="left" w:pos="709"/>
          <w:tab w:val="left" w:pos="993"/>
        </w:tabs>
        <w:spacing w:after="0" w:line="320" w:lineRule="exact"/>
        <w:jc w:val="both"/>
        <w:rPr>
          <w:rFonts w:ascii="Times New Roman" w:hAnsi="Times New Roman"/>
          <w:b/>
          <w:bCs/>
          <w:i/>
          <w:sz w:val="24"/>
          <w:szCs w:val="24"/>
          <w:lang w:eastAsia="bg-BG"/>
        </w:rPr>
      </w:pPr>
      <w:r w:rsidRPr="002808BF">
        <w:rPr>
          <w:rFonts w:ascii="Times New Roman" w:hAnsi="Times New Roman"/>
          <w:sz w:val="24"/>
          <w:szCs w:val="24"/>
          <w:lang w:eastAsia="bg-BG"/>
        </w:rPr>
        <w:t xml:space="preserve">          6. Прилагаме следните документи, информация и декларации, неразделна част от настоящото предложение (ако е приложимо): </w:t>
      </w:r>
    </w:p>
    <w:p w:rsidR="0030327C" w:rsidRPr="002808BF" w:rsidRDefault="0030327C" w:rsidP="002808BF">
      <w:pPr>
        <w:tabs>
          <w:tab w:val="left" w:pos="709"/>
          <w:tab w:val="left" w:pos="993"/>
        </w:tabs>
        <w:spacing w:after="0" w:line="320" w:lineRule="exact"/>
        <w:ind w:firstLine="720"/>
        <w:jc w:val="both"/>
        <w:rPr>
          <w:rFonts w:ascii="Times New Roman" w:hAnsi="Times New Roman"/>
          <w:sz w:val="24"/>
          <w:szCs w:val="24"/>
          <w:lang w:val="ru-RU" w:eastAsia="bg-BG"/>
        </w:rPr>
      </w:pPr>
      <w:r w:rsidRPr="002808BF">
        <w:rPr>
          <w:rFonts w:ascii="Times New Roman" w:hAnsi="Times New Roman"/>
          <w:sz w:val="24"/>
          <w:szCs w:val="24"/>
          <w:lang w:val="ru-RU" w:eastAsia="bg-BG"/>
        </w:rPr>
        <w:t xml:space="preserve"> ................................................................................................................</w:t>
      </w:r>
    </w:p>
    <w:p w:rsidR="0030327C" w:rsidRPr="002808BF" w:rsidRDefault="0030327C" w:rsidP="002808BF">
      <w:pPr>
        <w:tabs>
          <w:tab w:val="left" w:pos="709"/>
          <w:tab w:val="left" w:pos="993"/>
        </w:tabs>
        <w:spacing w:after="0" w:line="320" w:lineRule="exact"/>
        <w:ind w:firstLine="720"/>
        <w:jc w:val="both"/>
        <w:rPr>
          <w:rFonts w:ascii="Times New Roman" w:hAnsi="Times New Roman"/>
          <w:sz w:val="24"/>
          <w:szCs w:val="24"/>
        </w:rPr>
      </w:pPr>
      <w:r w:rsidRPr="002808BF">
        <w:rPr>
          <w:rFonts w:ascii="Times New Roman" w:hAnsi="Times New Roman"/>
          <w:sz w:val="24"/>
          <w:szCs w:val="24"/>
          <w:lang w:val="ru-RU" w:eastAsia="bg-BG"/>
        </w:rPr>
        <w:t xml:space="preserve"> ................................................................................................................</w:t>
      </w:r>
      <w:r w:rsidRPr="002808BF">
        <w:rPr>
          <w:rFonts w:ascii="Times New Roman" w:hAnsi="Times New Roman"/>
          <w:sz w:val="24"/>
          <w:szCs w:val="24"/>
          <w:lang w:val="ru-RU" w:eastAsia="bg-BG"/>
        </w:rPr>
        <w:tab/>
      </w:r>
      <w:r w:rsidRPr="002808BF">
        <w:rPr>
          <w:rFonts w:ascii="Times New Roman" w:hAnsi="Times New Roman"/>
          <w:sz w:val="24"/>
          <w:szCs w:val="24"/>
        </w:rPr>
        <w:tab/>
      </w:r>
      <w:r w:rsidRPr="002808BF">
        <w:rPr>
          <w:rFonts w:ascii="Times New Roman" w:hAnsi="Times New Roman"/>
          <w:sz w:val="24"/>
          <w:szCs w:val="24"/>
          <w:lang w:val="ru-RU" w:eastAsia="bg-BG"/>
        </w:rPr>
        <w:t xml:space="preserve"> </w:t>
      </w:r>
    </w:p>
    <w:p w:rsidR="002808BF" w:rsidRDefault="002808BF" w:rsidP="002808BF">
      <w:pPr>
        <w:tabs>
          <w:tab w:val="left" w:pos="709"/>
          <w:tab w:val="left" w:pos="993"/>
        </w:tabs>
        <w:spacing w:after="0" w:line="320" w:lineRule="exact"/>
        <w:ind w:left="3686" w:hanging="3686"/>
        <w:rPr>
          <w:rFonts w:ascii="Times New Roman" w:hAnsi="Times New Roman"/>
          <w:sz w:val="24"/>
          <w:szCs w:val="24"/>
        </w:rPr>
      </w:pPr>
    </w:p>
    <w:p w:rsidR="002808BF" w:rsidRDefault="002808BF" w:rsidP="002808BF">
      <w:pPr>
        <w:tabs>
          <w:tab w:val="left" w:pos="709"/>
          <w:tab w:val="left" w:pos="993"/>
        </w:tabs>
        <w:spacing w:after="0" w:line="320" w:lineRule="exact"/>
        <w:ind w:left="3686" w:hanging="3686"/>
        <w:rPr>
          <w:rFonts w:ascii="Times New Roman" w:hAnsi="Times New Roman"/>
          <w:sz w:val="24"/>
          <w:szCs w:val="24"/>
        </w:rPr>
      </w:pPr>
    </w:p>
    <w:p w:rsidR="002808BF" w:rsidRDefault="002808BF" w:rsidP="002808BF">
      <w:pPr>
        <w:tabs>
          <w:tab w:val="left" w:pos="709"/>
          <w:tab w:val="left" w:pos="993"/>
        </w:tabs>
        <w:spacing w:after="0" w:line="320" w:lineRule="exact"/>
        <w:ind w:left="3686" w:hanging="3686"/>
        <w:rPr>
          <w:rFonts w:ascii="Times New Roman" w:hAnsi="Times New Roman"/>
          <w:sz w:val="24"/>
          <w:szCs w:val="24"/>
        </w:rPr>
      </w:pPr>
    </w:p>
    <w:p w:rsidR="0030327C" w:rsidRPr="002808BF" w:rsidRDefault="0030327C" w:rsidP="002808BF">
      <w:pPr>
        <w:tabs>
          <w:tab w:val="left" w:pos="709"/>
          <w:tab w:val="left" w:pos="993"/>
        </w:tabs>
        <w:spacing w:after="0" w:line="320" w:lineRule="exact"/>
        <w:ind w:left="3686" w:hanging="3686"/>
        <w:rPr>
          <w:rFonts w:ascii="Times New Roman" w:hAnsi="Times New Roman"/>
          <w:sz w:val="24"/>
          <w:szCs w:val="24"/>
        </w:rPr>
      </w:pPr>
      <w:r w:rsidRPr="002808BF">
        <w:rPr>
          <w:rFonts w:ascii="Times New Roman" w:hAnsi="Times New Roman"/>
          <w:sz w:val="24"/>
          <w:szCs w:val="24"/>
        </w:rPr>
        <w:t xml:space="preserve">Дата: ......................                  </w:t>
      </w:r>
      <w:r w:rsidRPr="002808BF">
        <w:rPr>
          <w:rFonts w:ascii="Times New Roman" w:hAnsi="Times New Roman"/>
          <w:sz w:val="24"/>
          <w:szCs w:val="24"/>
        </w:rPr>
        <w:tab/>
      </w:r>
      <w:r w:rsidRPr="002808BF">
        <w:rPr>
          <w:rFonts w:ascii="Times New Roman" w:hAnsi="Times New Roman"/>
          <w:sz w:val="24"/>
          <w:szCs w:val="24"/>
        </w:rPr>
        <w:tab/>
        <w:t xml:space="preserve"> ПОДПИС и ПЕЧАТ: ...............................</w:t>
      </w:r>
    </w:p>
    <w:p w:rsidR="0030327C" w:rsidRPr="002808BF" w:rsidRDefault="0030327C" w:rsidP="002808BF">
      <w:pPr>
        <w:tabs>
          <w:tab w:val="left" w:pos="709"/>
          <w:tab w:val="left" w:pos="993"/>
        </w:tabs>
        <w:spacing w:after="0" w:line="320" w:lineRule="exact"/>
        <w:ind w:left="3686" w:firstLine="2693"/>
        <w:rPr>
          <w:rFonts w:ascii="Times New Roman" w:hAnsi="Times New Roman"/>
          <w:sz w:val="24"/>
          <w:szCs w:val="24"/>
        </w:rPr>
      </w:pPr>
      <w:r w:rsidRPr="002808BF">
        <w:rPr>
          <w:rFonts w:ascii="Times New Roman" w:hAnsi="Times New Roman"/>
          <w:sz w:val="24"/>
          <w:szCs w:val="24"/>
        </w:rPr>
        <w:t>(име и фамилия)</w:t>
      </w:r>
    </w:p>
    <w:p w:rsidR="0030327C" w:rsidRPr="002808BF" w:rsidRDefault="0030327C" w:rsidP="002808BF">
      <w:pPr>
        <w:tabs>
          <w:tab w:val="left" w:pos="709"/>
          <w:tab w:val="left" w:pos="993"/>
        </w:tabs>
        <w:spacing w:after="0" w:line="320" w:lineRule="exact"/>
        <w:ind w:firstLine="6120"/>
        <w:rPr>
          <w:rFonts w:ascii="Times New Roman" w:hAnsi="Times New Roman"/>
          <w:sz w:val="24"/>
          <w:szCs w:val="24"/>
        </w:rPr>
      </w:pPr>
    </w:p>
    <w:p w:rsidR="0030327C" w:rsidRPr="002808BF" w:rsidRDefault="0030327C" w:rsidP="002808BF">
      <w:pPr>
        <w:tabs>
          <w:tab w:val="left" w:pos="709"/>
          <w:tab w:val="left" w:pos="993"/>
        </w:tabs>
        <w:spacing w:after="0" w:line="320" w:lineRule="exact"/>
        <w:ind w:left="1176" w:firstLine="3780"/>
        <w:rPr>
          <w:rFonts w:ascii="Times New Roman" w:hAnsi="Times New Roman"/>
          <w:sz w:val="24"/>
          <w:szCs w:val="24"/>
        </w:rPr>
      </w:pPr>
      <w:r w:rsidRPr="002808BF">
        <w:rPr>
          <w:rFonts w:ascii="Times New Roman" w:hAnsi="Times New Roman"/>
          <w:sz w:val="24"/>
          <w:szCs w:val="24"/>
        </w:rPr>
        <w:t>....................................................................</w:t>
      </w:r>
    </w:p>
    <w:p w:rsidR="0030327C" w:rsidRPr="002808BF" w:rsidRDefault="0030327C" w:rsidP="002808BF">
      <w:pPr>
        <w:tabs>
          <w:tab w:val="left" w:pos="709"/>
          <w:tab w:val="left" w:pos="993"/>
        </w:tabs>
        <w:spacing w:after="0" w:line="320" w:lineRule="exact"/>
        <w:ind w:left="7440" w:hanging="2762"/>
        <w:rPr>
          <w:rFonts w:ascii="Times New Roman" w:hAnsi="Times New Roman"/>
          <w:sz w:val="24"/>
          <w:szCs w:val="24"/>
        </w:rPr>
      </w:pPr>
      <w:r w:rsidRPr="002808BF">
        <w:rPr>
          <w:rFonts w:ascii="Times New Roman" w:hAnsi="Times New Roman"/>
          <w:sz w:val="24"/>
          <w:szCs w:val="24"/>
        </w:rPr>
        <w:t>(длъжност на представляващия участника)</w:t>
      </w:r>
    </w:p>
    <w:p w:rsidR="0030327C" w:rsidRPr="002808BF" w:rsidRDefault="0030327C" w:rsidP="002808BF">
      <w:pPr>
        <w:tabs>
          <w:tab w:val="left" w:pos="709"/>
          <w:tab w:val="left" w:pos="993"/>
        </w:tabs>
        <w:spacing w:after="0" w:line="320" w:lineRule="exact"/>
        <w:ind w:left="7440" w:hanging="2762"/>
        <w:rPr>
          <w:rFonts w:ascii="Times New Roman" w:hAnsi="Times New Roman"/>
          <w:b/>
          <w:i/>
          <w:sz w:val="24"/>
          <w:szCs w:val="24"/>
          <w:u w:val="single"/>
        </w:rPr>
      </w:pPr>
    </w:p>
    <w:p w:rsidR="002808BF" w:rsidRPr="00F47F08" w:rsidRDefault="002808BF" w:rsidP="002808BF">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8</w:t>
      </w:r>
    </w:p>
    <w:p w:rsidR="002808BF" w:rsidRDefault="002808BF" w:rsidP="002808BF">
      <w:pPr>
        <w:tabs>
          <w:tab w:val="left" w:pos="709"/>
          <w:tab w:val="left" w:pos="993"/>
        </w:tabs>
        <w:spacing w:after="0" w:line="320" w:lineRule="exact"/>
        <w:ind w:right="-58"/>
        <w:rPr>
          <w:rFonts w:ascii="Times New Roman" w:hAnsi="Times New Roman"/>
          <w:sz w:val="24"/>
          <w:szCs w:val="24"/>
        </w:rPr>
      </w:pPr>
    </w:p>
    <w:p w:rsidR="002808BF" w:rsidRPr="002E3B03" w:rsidRDefault="002808BF" w:rsidP="002808BF">
      <w:pPr>
        <w:tabs>
          <w:tab w:val="left" w:pos="709"/>
          <w:tab w:val="left" w:pos="993"/>
        </w:tabs>
        <w:spacing w:after="0" w:line="320" w:lineRule="exact"/>
        <w:ind w:right="-58"/>
        <w:rPr>
          <w:rFonts w:ascii="Times New Roman" w:hAnsi="Times New Roman"/>
          <w:sz w:val="24"/>
          <w:szCs w:val="24"/>
        </w:rPr>
      </w:pPr>
      <w:r w:rsidRPr="002E3B03">
        <w:rPr>
          <w:rFonts w:ascii="Times New Roman" w:hAnsi="Times New Roman"/>
          <w:sz w:val="24"/>
          <w:szCs w:val="24"/>
        </w:rPr>
        <w:t>ДО</w:t>
      </w:r>
    </w:p>
    <w:p w:rsidR="002808BF" w:rsidRPr="002E3B03" w:rsidRDefault="002808BF" w:rsidP="002808BF">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w:t>
      </w:r>
      <w:r>
        <w:rPr>
          <w:rFonts w:ascii="Times New Roman" w:hAnsi="Times New Roman"/>
          <w:sz w:val="24"/>
          <w:szCs w:val="24"/>
        </w:rPr>
        <w:t>ВЕНОСТТА И СОЦИАЛНИ ДЕЙНОСТИ“ -</w:t>
      </w:r>
      <w:r w:rsidRPr="002E3B03">
        <w:rPr>
          <w:rFonts w:ascii="Times New Roman" w:hAnsi="Times New Roman"/>
          <w:sz w:val="24"/>
          <w:szCs w:val="24"/>
        </w:rPr>
        <w:t>МИНИСТЕРСТВО НА ВЪТРЕШНИТЕ РАБОТИ</w:t>
      </w:r>
    </w:p>
    <w:p w:rsidR="002808BF" w:rsidRPr="002E3B03" w:rsidRDefault="002808BF" w:rsidP="002808BF">
      <w:pPr>
        <w:tabs>
          <w:tab w:val="left" w:pos="709"/>
          <w:tab w:val="left" w:pos="993"/>
        </w:tabs>
        <w:spacing w:after="0" w:line="320" w:lineRule="exact"/>
        <w:ind w:right="-58"/>
        <w:jc w:val="both"/>
        <w:rPr>
          <w:rFonts w:ascii="Times New Roman" w:hAnsi="Times New Roman"/>
          <w:sz w:val="24"/>
          <w:szCs w:val="24"/>
        </w:rPr>
      </w:pPr>
      <w:r>
        <w:rPr>
          <w:rFonts w:ascii="Times New Roman" w:hAnsi="Times New Roman"/>
          <w:sz w:val="24"/>
          <w:szCs w:val="24"/>
        </w:rPr>
        <w:t>ГР. СОФИЯ</w:t>
      </w:r>
      <w:r w:rsidRPr="002E3B03">
        <w:rPr>
          <w:rFonts w:ascii="Times New Roman" w:hAnsi="Times New Roman"/>
          <w:sz w:val="24"/>
          <w:szCs w:val="24"/>
        </w:rPr>
        <w:t xml:space="preserve"> </w:t>
      </w:r>
    </w:p>
    <w:p w:rsidR="002808BF" w:rsidRPr="002E3B03" w:rsidRDefault="002808BF" w:rsidP="002808BF">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F27E51" w:rsidRDefault="00F27E51" w:rsidP="002808BF">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p>
    <w:p w:rsidR="00F27E51" w:rsidRDefault="00F27E51" w:rsidP="002808BF">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p>
    <w:p w:rsidR="002808BF" w:rsidRDefault="002808BF" w:rsidP="002808BF">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r w:rsidRPr="002E3B03">
        <w:rPr>
          <w:rFonts w:ascii="Times New Roman" w:eastAsia="Batang" w:hAnsi="Times New Roman"/>
          <w:b/>
          <w:sz w:val="24"/>
          <w:szCs w:val="24"/>
          <w:lang w:eastAsia="bg-BG"/>
        </w:rPr>
        <w:t>ПРЕДЛОЖЕНИЕ ЗА ИЗПЪЛНЕНИЕ НА ПОРЪЧКАТА</w:t>
      </w:r>
    </w:p>
    <w:p w:rsidR="002808BF" w:rsidRDefault="002808BF" w:rsidP="002808BF">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p>
    <w:p w:rsidR="00F27E51" w:rsidRPr="00F47F08" w:rsidRDefault="00F27E51" w:rsidP="002808BF">
      <w:pPr>
        <w:tabs>
          <w:tab w:val="left" w:pos="709"/>
          <w:tab w:val="left" w:pos="993"/>
        </w:tabs>
        <w:spacing w:after="0" w:line="320" w:lineRule="exact"/>
        <w:ind w:right="-58" w:firstLine="709"/>
        <w:jc w:val="center"/>
        <w:outlineLvl w:val="0"/>
        <w:rPr>
          <w:rFonts w:ascii="Times New Roman" w:eastAsia="Batang" w:hAnsi="Times New Roman"/>
          <w:b/>
          <w:sz w:val="24"/>
          <w:szCs w:val="24"/>
          <w:lang w:eastAsia="bg-BG"/>
        </w:rPr>
      </w:pPr>
    </w:p>
    <w:p w:rsidR="002808BF" w:rsidRPr="0029783E" w:rsidRDefault="002808BF" w:rsidP="002808BF">
      <w:pPr>
        <w:tabs>
          <w:tab w:val="left" w:pos="709"/>
          <w:tab w:val="left" w:pos="993"/>
        </w:tabs>
        <w:spacing w:after="0" w:line="320" w:lineRule="exact"/>
        <w:ind w:right="-58" w:firstLine="709"/>
        <w:jc w:val="center"/>
        <w:outlineLvl w:val="0"/>
        <w:rPr>
          <w:rFonts w:ascii="Times New Roman" w:hAnsi="Times New Roman"/>
          <w:b/>
          <w:sz w:val="24"/>
          <w:szCs w:val="24"/>
        </w:rPr>
      </w:pPr>
      <w:r w:rsidRPr="0029783E">
        <w:rPr>
          <w:rFonts w:ascii="Times New Roman" w:hAnsi="Times New Roman"/>
          <w:b/>
          <w:sz w:val="24"/>
          <w:szCs w:val="24"/>
        </w:rPr>
        <w:t>за участие в открита процедура за сключване на рамково споразумение с предмет:</w:t>
      </w:r>
    </w:p>
    <w:p w:rsidR="002808BF" w:rsidRDefault="002808BF" w:rsidP="002808BF">
      <w:pPr>
        <w:tabs>
          <w:tab w:val="left" w:pos="709"/>
          <w:tab w:val="left" w:pos="993"/>
        </w:tabs>
        <w:spacing w:after="0" w:line="320" w:lineRule="exact"/>
        <w:ind w:right="-58" w:firstLine="709"/>
        <w:jc w:val="center"/>
        <w:rPr>
          <w:rFonts w:ascii="Times New Roman" w:hAnsi="Times New Roman"/>
          <w:b/>
          <w:sz w:val="24"/>
          <w:szCs w:val="24"/>
        </w:rPr>
      </w:pPr>
      <w:r w:rsidRPr="0029783E">
        <w:rPr>
          <w:rFonts w:ascii="Times New Roman" w:hAnsi="Times New Roman"/>
          <w:b/>
          <w:sz w:val="24"/>
          <w:szCs w:val="24"/>
        </w:rPr>
        <w:t>„Доставка на автомобилни и мотоциклетни гуми“</w:t>
      </w:r>
      <w:r>
        <w:rPr>
          <w:rFonts w:ascii="Times New Roman" w:hAnsi="Times New Roman"/>
          <w:b/>
          <w:sz w:val="24"/>
          <w:szCs w:val="24"/>
        </w:rPr>
        <w:t xml:space="preserve"> по обособена позиция № 7</w:t>
      </w:r>
    </w:p>
    <w:p w:rsidR="002808BF" w:rsidRPr="002808BF" w:rsidRDefault="002808BF" w:rsidP="002808BF">
      <w:pPr>
        <w:tabs>
          <w:tab w:val="left" w:pos="709"/>
          <w:tab w:val="left" w:pos="993"/>
        </w:tabs>
        <w:spacing w:after="0" w:line="320" w:lineRule="exact"/>
        <w:ind w:right="-58" w:firstLine="709"/>
        <w:jc w:val="center"/>
        <w:rPr>
          <w:rFonts w:ascii="Times New Roman" w:hAnsi="Times New Roman"/>
          <w:b/>
          <w:sz w:val="24"/>
          <w:szCs w:val="24"/>
          <w:lang w:eastAsia="bg-BG"/>
        </w:rPr>
      </w:pPr>
      <w:r w:rsidRPr="002808BF">
        <w:rPr>
          <w:rFonts w:ascii="Times New Roman" w:hAnsi="Times New Roman"/>
          <w:b/>
          <w:sz w:val="24"/>
          <w:szCs w:val="24"/>
        </w:rPr>
        <w:t xml:space="preserve">„Доставка на автомобилни гуми </w:t>
      </w:r>
      <w:proofErr w:type="spellStart"/>
      <w:r w:rsidRPr="002808BF">
        <w:rPr>
          <w:rFonts w:ascii="Times New Roman" w:hAnsi="Times New Roman"/>
          <w:b/>
          <w:sz w:val="24"/>
          <w:szCs w:val="24"/>
        </w:rPr>
        <w:t>All</w:t>
      </w:r>
      <w:proofErr w:type="spellEnd"/>
      <w:r w:rsidRPr="002808BF">
        <w:rPr>
          <w:rFonts w:ascii="Times New Roman" w:hAnsi="Times New Roman"/>
          <w:b/>
          <w:sz w:val="24"/>
          <w:szCs w:val="24"/>
        </w:rPr>
        <w:t xml:space="preserve"> </w:t>
      </w:r>
      <w:proofErr w:type="spellStart"/>
      <w:r w:rsidRPr="002808BF">
        <w:rPr>
          <w:rFonts w:ascii="Times New Roman" w:hAnsi="Times New Roman"/>
          <w:b/>
          <w:sz w:val="24"/>
          <w:szCs w:val="24"/>
        </w:rPr>
        <w:t>terrain</w:t>
      </w:r>
      <w:proofErr w:type="spellEnd"/>
      <w:r w:rsidRPr="002808BF">
        <w:rPr>
          <w:rFonts w:ascii="Times New Roman" w:hAnsi="Times New Roman"/>
          <w:b/>
          <w:sz w:val="24"/>
          <w:szCs w:val="24"/>
        </w:rPr>
        <w:t>“</w:t>
      </w:r>
    </w:p>
    <w:p w:rsidR="002808BF" w:rsidRDefault="002808BF" w:rsidP="002808BF">
      <w:pPr>
        <w:tabs>
          <w:tab w:val="left" w:pos="709"/>
          <w:tab w:val="left" w:pos="993"/>
        </w:tabs>
        <w:spacing w:after="0" w:line="320" w:lineRule="exact"/>
        <w:ind w:right="-58" w:firstLine="709"/>
        <w:rPr>
          <w:rFonts w:ascii="Times New Roman" w:hAnsi="Times New Roman"/>
          <w:sz w:val="24"/>
          <w:szCs w:val="24"/>
          <w:lang w:eastAsia="bg-BG"/>
        </w:rPr>
      </w:pPr>
    </w:p>
    <w:p w:rsidR="00F27E51" w:rsidRDefault="00F27E51" w:rsidP="002808BF">
      <w:pPr>
        <w:tabs>
          <w:tab w:val="left" w:pos="709"/>
          <w:tab w:val="left" w:pos="993"/>
        </w:tabs>
        <w:spacing w:after="0" w:line="320" w:lineRule="exact"/>
        <w:ind w:right="-58" w:firstLine="709"/>
        <w:rPr>
          <w:rFonts w:ascii="Times New Roman" w:hAnsi="Times New Roman"/>
          <w:sz w:val="24"/>
          <w:szCs w:val="24"/>
          <w:lang w:eastAsia="bg-BG"/>
        </w:rPr>
      </w:pPr>
    </w:p>
    <w:p w:rsidR="002808BF" w:rsidRPr="00F47F08" w:rsidRDefault="002808BF" w:rsidP="002808BF">
      <w:pPr>
        <w:tabs>
          <w:tab w:val="left" w:pos="709"/>
          <w:tab w:val="left" w:pos="993"/>
        </w:tabs>
        <w:spacing w:after="0" w:line="320" w:lineRule="exact"/>
        <w:ind w:right="-58" w:firstLine="709"/>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2808BF" w:rsidRPr="00F3768F" w:rsidRDefault="002808BF" w:rsidP="002808BF">
      <w:pPr>
        <w:tabs>
          <w:tab w:val="left" w:pos="709"/>
          <w:tab w:val="left" w:pos="993"/>
        </w:tabs>
        <w:spacing w:after="0" w:line="320" w:lineRule="exact"/>
        <w:ind w:right="-58" w:firstLine="709"/>
        <w:jc w:val="both"/>
        <w:rPr>
          <w:rFonts w:ascii="Times New Roman" w:hAnsi="Times New Roman"/>
          <w:sz w:val="24"/>
          <w:szCs w:val="24"/>
          <w:lang w:eastAsia="bg-BG"/>
        </w:rPr>
      </w:pPr>
    </w:p>
    <w:p w:rsidR="002808BF" w:rsidRPr="00D16EB4" w:rsidRDefault="002808BF" w:rsidP="002808BF">
      <w:pPr>
        <w:tabs>
          <w:tab w:val="left" w:pos="709"/>
          <w:tab w:val="left" w:pos="993"/>
        </w:tabs>
        <w:spacing w:after="0" w:line="320" w:lineRule="exact"/>
        <w:ind w:right="-58" w:firstLine="709"/>
        <w:jc w:val="both"/>
        <w:rPr>
          <w:rFonts w:ascii="Times New Roman" w:hAnsi="Times New Roman"/>
          <w:sz w:val="24"/>
          <w:szCs w:val="24"/>
          <w:lang w:eastAsia="bg-BG"/>
        </w:rPr>
      </w:pPr>
      <w:r w:rsidRPr="0030327C">
        <w:rPr>
          <w:rFonts w:ascii="Times New Roman" w:hAnsi="Times New Roman"/>
          <w:sz w:val="24"/>
          <w:szCs w:val="24"/>
          <w:lang w:eastAsia="bg-BG"/>
        </w:rPr>
        <w:t xml:space="preserve">След запознаване с документацията за участие в открита процедура за сключване на рамково споразумение с предмет: </w:t>
      </w:r>
      <w:r w:rsidRPr="0030327C">
        <w:rPr>
          <w:rFonts w:ascii="Times New Roman" w:hAnsi="Times New Roman"/>
          <w:sz w:val="24"/>
          <w:szCs w:val="24"/>
        </w:rPr>
        <w:t xml:space="preserve">„Доставка на автомобилни и мотоциклетни гуми“ по обособена позиция № </w:t>
      </w:r>
      <w:r w:rsidRPr="002808BF">
        <w:rPr>
          <w:rFonts w:ascii="Times New Roman" w:hAnsi="Times New Roman"/>
          <w:sz w:val="24"/>
          <w:szCs w:val="24"/>
          <w:lang w:val="en-US"/>
        </w:rPr>
        <w:t>7</w:t>
      </w:r>
      <w:r w:rsidRPr="002808BF">
        <w:rPr>
          <w:rFonts w:ascii="Times New Roman" w:hAnsi="Times New Roman"/>
          <w:sz w:val="24"/>
          <w:szCs w:val="24"/>
        </w:rPr>
        <w:t xml:space="preserve"> „Доставка на автомобилни </w:t>
      </w:r>
      <w:r w:rsidRPr="00D16EB4">
        <w:rPr>
          <w:rFonts w:ascii="Times New Roman" w:hAnsi="Times New Roman"/>
          <w:sz w:val="24"/>
          <w:szCs w:val="24"/>
        </w:rPr>
        <w:t xml:space="preserve">гуми </w:t>
      </w:r>
      <w:proofErr w:type="spellStart"/>
      <w:r w:rsidRPr="00D16EB4">
        <w:rPr>
          <w:rFonts w:ascii="Times New Roman" w:hAnsi="Times New Roman"/>
          <w:sz w:val="24"/>
          <w:szCs w:val="24"/>
        </w:rPr>
        <w:t>All</w:t>
      </w:r>
      <w:proofErr w:type="spellEnd"/>
      <w:r w:rsidRPr="00D16EB4">
        <w:rPr>
          <w:rFonts w:ascii="Times New Roman" w:hAnsi="Times New Roman"/>
          <w:sz w:val="24"/>
          <w:szCs w:val="24"/>
        </w:rPr>
        <w:t xml:space="preserve"> </w:t>
      </w:r>
      <w:proofErr w:type="spellStart"/>
      <w:r w:rsidRPr="00D16EB4">
        <w:rPr>
          <w:rFonts w:ascii="Times New Roman" w:hAnsi="Times New Roman"/>
          <w:sz w:val="24"/>
          <w:szCs w:val="24"/>
        </w:rPr>
        <w:t>terrain</w:t>
      </w:r>
      <w:proofErr w:type="spellEnd"/>
      <w:r w:rsidRPr="00D16EB4">
        <w:rPr>
          <w:rFonts w:ascii="Times New Roman" w:hAnsi="Times New Roman"/>
          <w:sz w:val="24"/>
          <w:szCs w:val="24"/>
        </w:rPr>
        <w:t>“ н</w:t>
      </w:r>
      <w:r w:rsidRPr="00D16EB4">
        <w:rPr>
          <w:rFonts w:ascii="Times New Roman" w:hAnsi="Times New Roman"/>
          <w:sz w:val="24"/>
          <w:szCs w:val="24"/>
          <w:lang w:eastAsia="bg-BG"/>
        </w:rPr>
        <w:t xml:space="preserve">ие: </w:t>
      </w:r>
    </w:p>
    <w:p w:rsidR="002808BF" w:rsidRPr="002808BF" w:rsidRDefault="002808BF" w:rsidP="002808BF">
      <w:pPr>
        <w:tabs>
          <w:tab w:val="left" w:pos="709"/>
          <w:tab w:val="left" w:pos="993"/>
        </w:tabs>
        <w:spacing w:after="0" w:line="320" w:lineRule="exact"/>
        <w:ind w:right="-58" w:firstLine="709"/>
        <w:jc w:val="both"/>
        <w:rPr>
          <w:rFonts w:ascii="Times New Roman" w:hAnsi="Times New Roman"/>
          <w:sz w:val="24"/>
          <w:szCs w:val="24"/>
          <w:lang w:eastAsia="bg-BG"/>
        </w:rPr>
      </w:pPr>
      <w:r w:rsidRPr="00D16EB4">
        <w:rPr>
          <w:rFonts w:ascii="Times New Roman" w:hAnsi="Times New Roman"/>
          <w:sz w:val="24"/>
          <w:szCs w:val="24"/>
          <w:lang w:eastAsia="bg-BG"/>
        </w:rPr>
        <w:t>…</w:t>
      </w:r>
      <w:r w:rsidRPr="00D16EB4">
        <w:rPr>
          <w:rFonts w:ascii="Times New Roman" w:hAnsi="Times New Roman"/>
          <w:sz w:val="24"/>
          <w:szCs w:val="24"/>
          <w:lang w:val="ru-RU" w:eastAsia="bg-BG"/>
        </w:rPr>
        <w:t>…………</w:t>
      </w:r>
      <w:r w:rsidRPr="00D16EB4">
        <w:rPr>
          <w:rFonts w:ascii="Times New Roman" w:hAnsi="Times New Roman"/>
          <w:sz w:val="24"/>
          <w:szCs w:val="24"/>
          <w:lang w:eastAsia="bg-BG"/>
        </w:rPr>
        <w:t>………………………………………………………………………………………</w:t>
      </w:r>
    </w:p>
    <w:p w:rsidR="002808BF" w:rsidRPr="00F47F08" w:rsidRDefault="002808BF" w:rsidP="002808BF">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/изписва се името на участника/</w:t>
      </w:r>
    </w:p>
    <w:p w:rsidR="002808BF" w:rsidRPr="00F47F08" w:rsidRDefault="002808BF" w:rsidP="002808BF">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Pr>
          <w:rFonts w:ascii="Times New Roman" w:hAnsi="Times New Roman"/>
          <w:sz w:val="24"/>
          <w:szCs w:val="24"/>
          <w:lang w:eastAsia="bg-BG"/>
        </w:rPr>
        <w:t>..................................................................................</w:t>
      </w:r>
    </w:p>
    <w:p w:rsidR="002808BF" w:rsidRPr="00F47F08" w:rsidRDefault="002808BF" w:rsidP="002808BF">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/БУЛСТАТ или ЕИК/</w:t>
      </w:r>
    </w:p>
    <w:p w:rsidR="002808BF" w:rsidRPr="00F47F08" w:rsidRDefault="002808BF" w:rsidP="002808BF">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w:t>
      </w:r>
      <w:r w:rsidRPr="00F47F08">
        <w:rPr>
          <w:rFonts w:ascii="Times New Roman" w:hAnsi="Times New Roman"/>
          <w:sz w:val="24"/>
          <w:szCs w:val="24"/>
          <w:lang w:val="ru-RU" w:eastAsia="bg-BG"/>
        </w:rPr>
        <w:t>……………</w:t>
      </w:r>
    </w:p>
    <w:p w:rsidR="002808BF" w:rsidRPr="00F47F08" w:rsidRDefault="002808BF" w:rsidP="002808BF">
      <w:pPr>
        <w:tabs>
          <w:tab w:val="left" w:pos="709"/>
          <w:tab w:val="left" w:pos="993"/>
        </w:tabs>
        <w:spacing w:after="0" w:line="320" w:lineRule="exact"/>
        <w:ind w:right="-58" w:firstLine="709"/>
        <w:jc w:val="center"/>
        <w:rPr>
          <w:rFonts w:ascii="Times New Roman" w:hAnsi="Times New Roman"/>
          <w:sz w:val="24"/>
          <w:szCs w:val="24"/>
          <w:lang w:eastAsia="bg-BG"/>
        </w:rPr>
      </w:pPr>
      <w:r w:rsidRPr="00F47F08">
        <w:rPr>
          <w:rFonts w:ascii="Times New Roman" w:hAnsi="Times New Roman"/>
          <w:sz w:val="24"/>
          <w:szCs w:val="24"/>
          <w:lang w:eastAsia="bg-BG"/>
        </w:rPr>
        <w:t>/адрес по регистрация/</w:t>
      </w:r>
    </w:p>
    <w:p w:rsidR="002808BF" w:rsidRPr="00A82C32" w:rsidRDefault="002808BF" w:rsidP="00A82C32">
      <w:pPr>
        <w:tabs>
          <w:tab w:val="left" w:pos="709"/>
          <w:tab w:val="left" w:pos="993"/>
        </w:tabs>
        <w:spacing w:after="0" w:line="320" w:lineRule="exact"/>
        <w:ind w:right="-58" w:firstLine="709"/>
        <w:jc w:val="center"/>
        <w:rPr>
          <w:rFonts w:ascii="Times New Roman" w:hAnsi="Times New Roman"/>
          <w:sz w:val="24"/>
          <w:szCs w:val="24"/>
          <w:lang w:eastAsia="bg-BG"/>
        </w:rPr>
      </w:pPr>
    </w:p>
    <w:p w:rsidR="002808BF" w:rsidRPr="00A82C32" w:rsidRDefault="002808BF" w:rsidP="00A82C32">
      <w:pPr>
        <w:tabs>
          <w:tab w:val="left" w:pos="709"/>
          <w:tab w:val="left" w:pos="915"/>
          <w:tab w:val="left" w:pos="993"/>
        </w:tabs>
        <w:autoSpaceDE w:val="0"/>
        <w:autoSpaceDN w:val="0"/>
        <w:adjustRightInd w:val="0"/>
        <w:spacing w:after="0" w:line="320" w:lineRule="exact"/>
        <w:ind w:right="-58" w:firstLine="709"/>
        <w:jc w:val="both"/>
        <w:rPr>
          <w:rFonts w:ascii="Times New Roman" w:hAnsi="Times New Roman"/>
          <w:sz w:val="24"/>
          <w:szCs w:val="24"/>
          <w:lang w:eastAsia="bg-BG"/>
        </w:rPr>
      </w:pPr>
      <w:r w:rsidRPr="00A82C32">
        <w:rPr>
          <w:rFonts w:ascii="Times New Roman" w:hAnsi="Times New Roman"/>
          <w:sz w:val="24"/>
          <w:szCs w:val="24"/>
          <w:lang w:eastAsia="bg-BG"/>
        </w:rPr>
        <w:t>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F27E51" w:rsidRDefault="002808BF" w:rsidP="00F27E51">
      <w:pPr>
        <w:tabs>
          <w:tab w:val="left" w:pos="900"/>
        </w:tabs>
        <w:spacing w:after="0" w:line="320" w:lineRule="exact"/>
        <w:jc w:val="both"/>
        <w:rPr>
          <w:rFonts w:ascii="Times New Roman" w:eastAsia="Times New Roman" w:hAnsi="Times New Roman"/>
          <w:sz w:val="24"/>
          <w:szCs w:val="24"/>
        </w:rPr>
      </w:pPr>
      <w:r w:rsidRPr="00A82C32">
        <w:rPr>
          <w:rFonts w:ascii="Times New Roman" w:eastAsia="Times New Roman" w:hAnsi="Times New Roman"/>
          <w:sz w:val="24"/>
          <w:szCs w:val="24"/>
        </w:rPr>
        <w:tab/>
      </w:r>
    </w:p>
    <w:p w:rsidR="00D16EB4" w:rsidRPr="00A82C32" w:rsidRDefault="00F27E51" w:rsidP="00F27E51">
      <w:pPr>
        <w:tabs>
          <w:tab w:val="left" w:pos="900"/>
        </w:tabs>
        <w:spacing w:after="0" w:line="320" w:lineRule="exact"/>
        <w:jc w:val="both"/>
        <w:rPr>
          <w:rFonts w:ascii="Times New Roman" w:hAnsi="Times New Roman"/>
          <w:sz w:val="24"/>
          <w:szCs w:val="24"/>
        </w:rPr>
      </w:pPr>
      <w:r>
        <w:rPr>
          <w:rFonts w:ascii="Times New Roman" w:eastAsia="Times New Roman" w:hAnsi="Times New Roman"/>
          <w:sz w:val="24"/>
          <w:szCs w:val="24"/>
        </w:rPr>
        <w:tab/>
      </w:r>
      <w:r w:rsidR="002808BF" w:rsidRPr="00A82C32">
        <w:rPr>
          <w:rFonts w:ascii="Times New Roman" w:eastAsia="Times New Roman" w:hAnsi="Times New Roman"/>
          <w:sz w:val="24"/>
          <w:szCs w:val="24"/>
        </w:rPr>
        <w:t>1. Потвърждавам</w:t>
      </w:r>
      <w:r w:rsidR="00B84029">
        <w:rPr>
          <w:rFonts w:ascii="Times New Roman" w:eastAsia="Times New Roman" w:hAnsi="Times New Roman"/>
          <w:sz w:val="24"/>
          <w:szCs w:val="24"/>
        </w:rPr>
        <w:t>е</w:t>
      </w:r>
      <w:r w:rsidR="002808BF" w:rsidRPr="00A82C32">
        <w:rPr>
          <w:rFonts w:ascii="Times New Roman" w:eastAsia="Times New Roman" w:hAnsi="Times New Roman"/>
          <w:sz w:val="24"/>
          <w:szCs w:val="24"/>
        </w:rPr>
        <w:t xml:space="preserve"> и предлагам</w:t>
      </w:r>
      <w:r w:rsidR="00B84029">
        <w:rPr>
          <w:rFonts w:ascii="Times New Roman" w:eastAsia="Times New Roman" w:hAnsi="Times New Roman"/>
          <w:sz w:val="24"/>
          <w:szCs w:val="24"/>
        </w:rPr>
        <w:t>е</w:t>
      </w:r>
      <w:r w:rsidR="002808BF" w:rsidRPr="00A82C32">
        <w:rPr>
          <w:rFonts w:ascii="Times New Roman" w:eastAsia="Times New Roman" w:hAnsi="Times New Roman"/>
          <w:sz w:val="24"/>
          <w:szCs w:val="24"/>
        </w:rPr>
        <w:t>, че ще осигур</w:t>
      </w:r>
      <w:r w:rsidR="00B84029">
        <w:rPr>
          <w:rFonts w:ascii="Times New Roman" w:eastAsia="Times New Roman" w:hAnsi="Times New Roman"/>
          <w:sz w:val="24"/>
          <w:szCs w:val="24"/>
        </w:rPr>
        <w:t>им</w:t>
      </w:r>
      <w:r w:rsidR="002808BF" w:rsidRPr="00A82C32">
        <w:rPr>
          <w:rFonts w:ascii="Times New Roman" w:eastAsia="Times New Roman" w:hAnsi="Times New Roman"/>
          <w:sz w:val="24"/>
          <w:szCs w:val="24"/>
        </w:rPr>
        <w:t xml:space="preserve"> наличност на нови и неупотребявани автомобилни гуми </w:t>
      </w:r>
      <w:proofErr w:type="spellStart"/>
      <w:r w:rsidR="0023289D" w:rsidRPr="00D16EB4">
        <w:rPr>
          <w:rFonts w:ascii="Times New Roman" w:hAnsi="Times New Roman"/>
          <w:sz w:val="24"/>
          <w:szCs w:val="24"/>
        </w:rPr>
        <w:t>All</w:t>
      </w:r>
      <w:proofErr w:type="spellEnd"/>
      <w:r w:rsidR="0023289D" w:rsidRPr="00D16EB4">
        <w:rPr>
          <w:rFonts w:ascii="Times New Roman" w:hAnsi="Times New Roman"/>
          <w:sz w:val="24"/>
          <w:szCs w:val="24"/>
        </w:rPr>
        <w:t xml:space="preserve"> </w:t>
      </w:r>
      <w:proofErr w:type="spellStart"/>
      <w:r w:rsidR="0023289D" w:rsidRPr="00D16EB4">
        <w:rPr>
          <w:rFonts w:ascii="Times New Roman" w:hAnsi="Times New Roman"/>
          <w:sz w:val="24"/>
          <w:szCs w:val="24"/>
        </w:rPr>
        <w:t>terrain</w:t>
      </w:r>
      <w:proofErr w:type="spellEnd"/>
      <w:r w:rsidR="0023289D">
        <w:rPr>
          <w:rFonts w:ascii="Times New Roman" w:eastAsia="Times New Roman" w:hAnsi="Times New Roman"/>
          <w:sz w:val="24"/>
          <w:szCs w:val="24"/>
        </w:rPr>
        <w:t xml:space="preserve"> </w:t>
      </w:r>
      <w:r w:rsidR="002808BF" w:rsidRPr="00A82C32">
        <w:rPr>
          <w:rFonts w:ascii="Times New Roman" w:eastAsia="Times New Roman" w:hAnsi="Times New Roman"/>
          <w:sz w:val="24"/>
          <w:szCs w:val="24"/>
        </w:rPr>
        <w:t>съгласно табл.1.</w:t>
      </w:r>
      <w:r w:rsidR="002808BF" w:rsidRPr="00A82C32">
        <w:rPr>
          <w:rFonts w:ascii="Times New Roman" w:hAnsi="Times New Roman"/>
          <w:iCs/>
          <w:sz w:val="24"/>
          <w:szCs w:val="24"/>
        </w:rPr>
        <w:tab/>
      </w:r>
    </w:p>
    <w:tbl>
      <w:tblPr>
        <w:tblpPr w:leftFromText="141" w:rightFromText="141" w:vertAnchor="text" w:horzAnchor="margin" w:tblpXSpec="center" w:tblpY="145"/>
        <w:tblW w:w="9854" w:type="dxa"/>
        <w:tblCellMar>
          <w:left w:w="70" w:type="dxa"/>
          <w:right w:w="70" w:type="dxa"/>
        </w:tblCellMar>
        <w:tblLook w:val="0000" w:firstRow="0" w:lastRow="0" w:firstColumn="0" w:lastColumn="0" w:noHBand="0" w:noVBand="0"/>
      </w:tblPr>
      <w:tblGrid>
        <w:gridCol w:w="704"/>
        <w:gridCol w:w="1418"/>
        <w:gridCol w:w="2551"/>
        <w:gridCol w:w="1843"/>
        <w:gridCol w:w="1701"/>
        <w:gridCol w:w="1637"/>
      </w:tblGrid>
      <w:tr w:rsidR="00F27E51" w:rsidRPr="00A82C32" w:rsidTr="00983491">
        <w:trPr>
          <w:trHeight w:val="706"/>
        </w:trPr>
        <w:tc>
          <w:tcPr>
            <w:tcW w:w="4673" w:type="dxa"/>
            <w:gridSpan w:val="3"/>
            <w:tcBorders>
              <w:top w:val="single" w:sz="4" w:space="0" w:color="auto"/>
              <w:left w:val="single" w:sz="4" w:space="0" w:color="auto"/>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b/>
                <w:sz w:val="24"/>
                <w:szCs w:val="24"/>
              </w:rPr>
            </w:pPr>
            <w:r>
              <w:rPr>
                <w:rFonts w:ascii="Times New Roman" w:hAnsi="Times New Roman"/>
                <w:b/>
                <w:sz w:val="24"/>
                <w:szCs w:val="24"/>
              </w:rPr>
              <w:t>Изискано от Възложителя</w:t>
            </w:r>
          </w:p>
        </w:tc>
        <w:tc>
          <w:tcPr>
            <w:tcW w:w="5181" w:type="dxa"/>
            <w:gridSpan w:val="3"/>
            <w:tcBorders>
              <w:top w:val="single" w:sz="4" w:space="0" w:color="auto"/>
              <w:left w:val="nil"/>
              <w:bottom w:val="nil"/>
              <w:right w:val="single" w:sz="4" w:space="0" w:color="auto"/>
            </w:tcBorders>
          </w:tcPr>
          <w:p w:rsidR="00F27E51" w:rsidRPr="00A82C32" w:rsidRDefault="00F27E51" w:rsidP="00983491">
            <w:pPr>
              <w:spacing w:after="0" w:line="320" w:lineRule="exact"/>
              <w:jc w:val="center"/>
              <w:rPr>
                <w:rFonts w:ascii="Times New Roman" w:hAnsi="Times New Roman"/>
                <w:b/>
                <w:sz w:val="24"/>
                <w:szCs w:val="24"/>
              </w:rPr>
            </w:pPr>
            <w:r>
              <w:rPr>
                <w:rFonts w:ascii="Times New Roman" w:hAnsi="Times New Roman"/>
                <w:b/>
                <w:sz w:val="24"/>
                <w:szCs w:val="24"/>
              </w:rPr>
              <w:t>Предложено от Участника</w:t>
            </w:r>
          </w:p>
        </w:tc>
      </w:tr>
      <w:tr w:rsidR="00F27E51" w:rsidRPr="00A82C32" w:rsidTr="00983491">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b/>
                <w:sz w:val="24"/>
                <w:szCs w:val="24"/>
              </w:rPr>
            </w:pPr>
            <w:r w:rsidRPr="00A82C32">
              <w:rPr>
                <w:rFonts w:ascii="Times New Roman" w:hAnsi="Times New Roman"/>
                <w:b/>
                <w:sz w:val="24"/>
                <w:szCs w:val="24"/>
              </w:rPr>
              <w:t>№</w:t>
            </w:r>
          </w:p>
        </w:tc>
        <w:tc>
          <w:tcPr>
            <w:tcW w:w="1418" w:type="dxa"/>
            <w:tcBorders>
              <w:top w:val="single" w:sz="4" w:space="0" w:color="auto"/>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b/>
                <w:sz w:val="24"/>
                <w:szCs w:val="24"/>
              </w:rPr>
            </w:pPr>
            <w:r w:rsidRPr="00A82C32">
              <w:rPr>
                <w:rFonts w:ascii="Times New Roman" w:hAnsi="Times New Roman"/>
                <w:b/>
                <w:sz w:val="24"/>
                <w:szCs w:val="24"/>
              </w:rPr>
              <w:t>Тип и размер</w:t>
            </w:r>
          </w:p>
        </w:tc>
        <w:tc>
          <w:tcPr>
            <w:tcW w:w="2551" w:type="dxa"/>
            <w:tcBorders>
              <w:top w:val="single" w:sz="4" w:space="0" w:color="auto"/>
              <w:left w:val="nil"/>
              <w:bottom w:val="nil"/>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b/>
                <w:sz w:val="24"/>
                <w:szCs w:val="24"/>
              </w:rPr>
            </w:pPr>
            <w:r>
              <w:rPr>
                <w:rFonts w:ascii="Times New Roman" w:hAnsi="Times New Roman"/>
                <w:b/>
                <w:sz w:val="24"/>
                <w:szCs w:val="24"/>
              </w:rPr>
              <w:t>Минимален с</w:t>
            </w:r>
            <w:r w:rsidRPr="00A82C32">
              <w:rPr>
                <w:rFonts w:ascii="Times New Roman" w:hAnsi="Times New Roman"/>
                <w:b/>
                <w:sz w:val="24"/>
                <w:szCs w:val="24"/>
              </w:rPr>
              <w:t>коростен индекс</w:t>
            </w:r>
          </w:p>
        </w:tc>
        <w:tc>
          <w:tcPr>
            <w:tcW w:w="1843" w:type="dxa"/>
            <w:tcBorders>
              <w:top w:val="single" w:sz="4" w:space="0" w:color="auto"/>
              <w:left w:val="nil"/>
              <w:bottom w:val="nil"/>
              <w:right w:val="single" w:sz="4" w:space="0" w:color="auto"/>
            </w:tcBorders>
            <w:vAlign w:val="center"/>
          </w:tcPr>
          <w:p w:rsidR="00F27E51" w:rsidRPr="00A82C32" w:rsidRDefault="00F27E51" w:rsidP="00983491">
            <w:pPr>
              <w:spacing w:after="0" w:line="320" w:lineRule="exact"/>
              <w:jc w:val="center"/>
              <w:rPr>
                <w:rFonts w:ascii="Times New Roman" w:hAnsi="Times New Roman"/>
                <w:b/>
                <w:sz w:val="24"/>
                <w:szCs w:val="24"/>
              </w:rPr>
            </w:pPr>
            <w:r w:rsidRPr="00A82C32">
              <w:rPr>
                <w:rFonts w:ascii="Times New Roman" w:hAnsi="Times New Roman"/>
                <w:b/>
                <w:sz w:val="24"/>
                <w:szCs w:val="24"/>
              </w:rPr>
              <w:t>Тип и размер</w:t>
            </w:r>
          </w:p>
        </w:tc>
        <w:tc>
          <w:tcPr>
            <w:tcW w:w="1701" w:type="dxa"/>
            <w:tcBorders>
              <w:top w:val="single" w:sz="4" w:space="0" w:color="auto"/>
              <w:left w:val="nil"/>
              <w:bottom w:val="nil"/>
              <w:right w:val="single" w:sz="4" w:space="0" w:color="auto"/>
            </w:tcBorders>
          </w:tcPr>
          <w:p w:rsidR="00F27E51" w:rsidRPr="00A82C32" w:rsidRDefault="00F27E51" w:rsidP="00983491">
            <w:pPr>
              <w:spacing w:after="0" w:line="320" w:lineRule="exact"/>
              <w:jc w:val="center"/>
              <w:rPr>
                <w:rFonts w:ascii="Times New Roman" w:hAnsi="Times New Roman"/>
                <w:b/>
                <w:sz w:val="24"/>
                <w:szCs w:val="24"/>
              </w:rPr>
            </w:pPr>
            <w:r>
              <w:rPr>
                <w:rFonts w:ascii="Times New Roman" w:hAnsi="Times New Roman"/>
                <w:b/>
                <w:sz w:val="24"/>
                <w:szCs w:val="24"/>
              </w:rPr>
              <w:t>С</w:t>
            </w:r>
            <w:r w:rsidRPr="00A82C32">
              <w:rPr>
                <w:rFonts w:ascii="Times New Roman" w:hAnsi="Times New Roman"/>
                <w:b/>
                <w:sz w:val="24"/>
                <w:szCs w:val="24"/>
              </w:rPr>
              <w:t>коростен индекс</w:t>
            </w:r>
          </w:p>
        </w:tc>
        <w:tc>
          <w:tcPr>
            <w:tcW w:w="1637" w:type="dxa"/>
            <w:tcBorders>
              <w:top w:val="single" w:sz="4" w:space="0" w:color="auto"/>
              <w:left w:val="nil"/>
              <w:bottom w:val="nil"/>
              <w:right w:val="single" w:sz="4" w:space="0" w:color="auto"/>
            </w:tcBorders>
          </w:tcPr>
          <w:p w:rsidR="00F27E51" w:rsidRPr="00A82C32" w:rsidRDefault="00F27E51" w:rsidP="00983491">
            <w:pPr>
              <w:spacing w:after="0" w:line="320" w:lineRule="exact"/>
              <w:jc w:val="center"/>
              <w:rPr>
                <w:rFonts w:ascii="Times New Roman" w:hAnsi="Times New Roman"/>
                <w:b/>
                <w:sz w:val="24"/>
                <w:szCs w:val="24"/>
              </w:rPr>
            </w:pPr>
            <w:r w:rsidRPr="00A82C32">
              <w:rPr>
                <w:rFonts w:ascii="Times New Roman" w:hAnsi="Times New Roman"/>
                <w:b/>
                <w:sz w:val="24"/>
                <w:szCs w:val="24"/>
              </w:rPr>
              <w:t>Марка</w:t>
            </w:r>
          </w:p>
        </w:tc>
      </w:tr>
      <w:tr w:rsidR="00F27E51" w:rsidRPr="00A82C32" w:rsidTr="00983491">
        <w:trPr>
          <w:trHeight w:val="20"/>
        </w:trPr>
        <w:tc>
          <w:tcPr>
            <w:tcW w:w="704" w:type="dxa"/>
            <w:tcBorders>
              <w:top w:val="nil"/>
              <w:left w:val="single" w:sz="4" w:space="0" w:color="auto"/>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rPr>
            </w:pPr>
            <w:r w:rsidRPr="00A82C32">
              <w:rPr>
                <w:rFonts w:ascii="Times New Roman" w:hAnsi="Times New Roman"/>
                <w:sz w:val="24"/>
                <w:szCs w:val="24"/>
              </w:rPr>
              <w:t>1</w:t>
            </w:r>
          </w:p>
        </w:tc>
        <w:tc>
          <w:tcPr>
            <w:tcW w:w="1418" w:type="dxa"/>
            <w:tcBorders>
              <w:top w:val="nil"/>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rPr>
            </w:pPr>
            <w:r w:rsidRPr="00A82C32">
              <w:rPr>
                <w:rFonts w:ascii="Times New Roman" w:hAnsi="Times New Roman"/>
                <w:sz w:val="24"/>
                <w:szCs w:val="24"/>
                <w:lang w:val="en-US"/>
              </w:rPr>
              <w:t>215</w:t>
            </w:r>
            <w:r w:rsidRPr="00A82C32">
              <w:rPr>
                <w:rFonts w:ascii="Times New Roman" w:hAnsi="Times New Roman"/>
                <w:sz w:val="24"/>
                <w:szCs w:val="24"/>
              </w:rPr>
              <w:t xml:space="preserve"> / 85 R 16</w:t>
            </w:r>
          </w:p>
        </w:tc>
        <w:tc>
          <w:tcPr>
            <w:tcW w:w="2551" w:type="dxa"/>
            <w:tcBorders>
              <w:top w:val="single" w:sz="4" w:space="0" w:color="auto"/>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t>Q</w:t>
            </w:r>
          </w:p>
        </w:tc>
        <w:tc>
          <w:tcPr>
            <w:tcW w:w="1843" w:type="dxa"/>
            <w:tcBorders>
              <w:top w:val="single" w:sz="4" w:space="0" w:color="auto"/>
              <w:left w:val="nil"/>
              <w:bottom w:val="single" w:sz="4" w:space="0" w:color="auto"/>
              <w:right w:val="single" w:sz="4" w:space="0" w:color="auto"/>
            </w:tcBorders>
            <w:vAlign w:val="center"/>
          </w:tcPr>
          <w:p w:rsidR="00F27E51" w:rsidRPr="00A82C32" w:rsidRDefault="00F27E51" w:rsidP="00983491">
            <w:pPr>
              <w:spacing w:after="0" w:line="320" w:lineRule="exact"/>
              <w:jc w:val="center"/>
              <w:rPr>
                <w:rFonts w:ascii="Times New Roman" w:hAnsi="Times New Roman"/>
                <w:sz w:val="24"/>
                <w:szCs w:val="24"/>
              </w:rPr>
            </w:pPr>
            <w:r w:rsidRPr="00A82C32">
              <w:rPr>
                <w:rFonts w:ascii="Times New Roman" w:hAnsi="Times New Roman"/>
                <w:sz w:val="24"/>
                <w:szCs w:val="24"/>
                <w:lang w:val="en-US"/>
              </w:rPr>
              <w:t>215</w:t>
            </w:r>
            <w:r w:rsidRPr="00A82C32">
              <w:rPr>
                <w:rFonts w:ascii="Times New Roman" w:hAnsi="Times New Roman"/>
                <w:sz w:val="24"/>
                <w:szCs w:val="24"/>
              </w:rPr>
              <w:t xml:space="preserve"> / 85 R 16</w:t>
            </w:r>
          </w:p>
        </w:tc>
        <w:tc>
          <w:tcPr>
            <w:tcW w:w="1701" w:type="dxa"/>
            <w:tcBorders>
              <w:top w:val="single" w:sz="4" w:space="0" w:color="auto"/>
              <w:left w:val="nil"/>
              <w:bottom w:val="single" w:sz="4" w:space="0" w:color="auto"/>
              <w:right w:val="single" w:sz="4" w:space="0" w:color="auto"/>
            </w:tcBorders>
          </w:tcPr>
          <w:p w:rsidR="00F27E51" w:rsidRPr="00A82C32" w:rsidRDefault="00F27E51" w:rsidP="00983491">
            <w:pPr>
              <w:spacing w:after="0" w:line="320" w:lineRule="exact"/>
              <w:jc w:val="center"/>
              <w:rPr>
                <w:rFonts w:ascii="Times New Roman" w:hAnsi="Times New Roman"/>
                <w:sz w:val="24"/>
                <w:szCs w:val="24"/>
              </w:rPr>
            </w:pPr>
          </w:p>
        </w:tc>
        <w:tc>
          <w:tcPr>
            <w:tcW w:w="1637" w:type="dxa"/>
            <w:tcBorders>
              <w:top w:val="single" w:sz="4" w:space="0" w:color="auto"/>
              <w:left w:val="nil"/>
              <w:bottom w:val="single" w:sz="4" w:space="0" w:color="auto"/>
              <w:right w:val="single" w:sz="4" w:space="0" w:color="auto"/>
            </w:tcBorders>
          </w:tcPr>
          <w:p w:rsidR="00F27E51" w:rsidRPr="00A82C32" w:rsidRDefault="00F27E51" w:rsidP="00983491">
            <w:pPr>
              <w:spacing w:after="0" w:line="320" w:lineRule="exact"/>
              <w:jc w:val="center"/>
              <w:rPr>
                <w:rFonts w:ascii="Times New Roman" w:hAnsi="Times New Roman"/>
                <w:sz w:val="24"/>
                <w:szCs w:val="24"/>
              </w:rPr>
            </w:pPr>
          </w:p>
        </w:tc>
      </w:tr>
      <w:tr w:rsidR="00F27E51" w:rsidRPr="00A82C32" w:rsidTr="00983491">
        <w:trPr>
          <w:trHeight w:val="20"/>
        </w:trPr>
        <w:tc>
          <w:tcPr>
            <w:tcW w:w="704" w:type="dxa"/>
            <w:tcBorders>
              <w:top w:val="nil"/>
              <w:left w:val="single" w:sz="4" w:space="0" w:color="auto"/>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t>2</w:t>
            </w:r>
          </w:p>
        </w:tc>
        <w:tc>
          <w:tcPr>
            <w:tcW w:w="1418" w:type="dxa"/>
            <w:tcBorders>
              <w:top w:val="nil"/>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rPr>
            </w:pPr>
            <w:r w:rsidRPr="00A82C32">
              <w:rPr>
                <w:rFonts w:ascii="Times New Roman" w:hAnsi="Times New Roman"/>
                <w:sz w:val="24"/>
                <w:szCs w:val="24"/>
                <w:lang w:val="en-US"/>
              </w:rPr>
              <w:t>2</w:t>
            </w:r>
            <w:r w:rsidRPr="00A82C32">
              <w:rPr>
                <w:rFonts w:ascii="Times New Roman" w:hAnsi="Times New Roman"/>
                <w:sz w:val="24"/>
                <w:szCs w:val="24"/>
              </w:rPr>
              <w:t>3</w:t>
            </w:r>
            <w:r w:rsidRPr="00A82C32">
              <w:rPr>
                <w:rFonts w:ascii="Times New Roman" w:hAnsi="Times New Roman"/>
                <w:sz w:val="24"/>
                <w:szCs w:val="24"/>
                <w:lang w:val="en-US"/>
              </w:rPr>
              <w:t>5</w:t>
            </w:r>
            <w:r w:rsidRPr="00A82C32">
              <w:rPr>
                <w:rFonts w:ascii="Times New Roman" w:hAnsi="Times New Roman"/>
                <w:sz w:val="24"/>
                <w:szCs w:val="24"/>
              </w:rPr>
              <w:t xml:space="preserve"> / 70 R 16</w:t>
            </w:r>
          </w:p>
        </w:tc>
        <w:tc>
          <w:tcPr>
            <w:tcW w:w="2551" w:type="dxa"/>
            <w:tcBorders>
              <w:top w:val="nil"/>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t>Q</w:t>
            </w:r>
          </w:p>
        </w:tc>
        <w:tc>
          <w:tcPr>
            <w:tcW w:w="1843" w:type="dxa"/>
            <w:tcBorders>
              <w:top w:val="nil"/>
              <w:left w:val="nil"/>
              <w:bottom w:val="single" w:sz="4" w:space="0" w:color="auto"/>
              <w:right w:val="single" w:sz="4" w:space="0" w:color="auto"/>
            </w:tcBorders>
            <w:vAlign w:val="center"/>
          </w:tcPr>
          <w:p w:rsidR="00F27E51" w:rsidRPr="00A82C32" w:rsidRDefault="00F27E51" w:rsidP="00983491">
            <w:pPr>
              <w:spacing w:after="0" w:line="320" w:lineRule="exact"/>
              <w:jc w:val="center"/>
              <w:rPr>
                <w:rFonts w:ascii="Times New Roman" w:hAnsi="Times New Roman"/>
                <w:sz w:val="24"/>
                <w:szCs w:val="24"/>
              </w:rPr>
            </w:pPr>
            <w:r w:rsidRPr="00A82C32">
              <w:rPr>
                <w:rFonts w:ascii="Times New Roman" w:hAnsi="Times New Roman"/>
                <w:sz w:val="24"/>
                <w:szCs w:val="24"/>
                <w:lang w:val="en-US"/>
              </w:rPr>
              <w:t>2</w:t>
            </w:r>
            <w:r w:rsidRPr="00A82C32">
              <w:rPr>
                <w:rFonts w:ascii="Times New Roman" w:hAnsi="Times New Roman"/>
                <w:sz w:val="24"/>
                <w:szCs w:val="24"/>
              </w:rPr>
              <w:t>3</w:t>
            </w:r>
            <w:r w:rsidRPr="00A82C32">
              <w:rPr>
                <w:rFonts w:ascii="Times New Roman" w:hAnsi="Times New Roman"/>
                <w:sz w:val="24"/>
                <w:szCs w:val="24"/>
                <w:lang w:val="en-US"/>
              </w:rPr>
              <w:t>5</w:t>
            </w:r>
            <w:r w:rsidRPr="00A82C32">
              <w:rPr>
                <w:rFonts w:ascii="Times New Roman" w:hAnsi="Times New Roman"/>
                <w:sz w:val="24"/>
                <w:szCs w:val="24"/>
              </w:rPr>
              <w:t xml:space="preserve"> / 70 R 16</w:t>
            </w:r>
          </w:p>
        </w:tc>
        <w:tc>
          <w:tcPr>
            <w:tcW w:w="1701" w:type="dxa"/>
            <w:tcBorders>
              <w:top w:val="nil"/>
              <w:left w:val="nil"/>
              <w:bottom w:val="single" w:sz="4" w:space="0" w:color="auto"/>
              <w:right w:val="single" w:sz="4" w:space="0" w:color="auto"/>
            </w:tcBorders>
          </w:tcPr>
          <w:p w:rsidR="00F27E51" w:rsidRPr="00A82C32" w:rsidRDefault="00F27E51" w:rsidP="00983491">
            <w:pPr>
              <w:spacing w:after="0"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F27E51" w:rsidRPr="00A82C32" w:rsidRDefault="00F27E51" w:rsidP="00983491">
            <w:pPr>
              <w:spacing w:after="0" w:line="320" w:lineRule="exact"/>
              <w:jc w:val="center"/>
              <w:rPr>
                <w:rFonts w:ascii="Times New Roman" w:hAnsi="Times New Roman"/>
                <w:sz w:val="24"/>
                <w:szCs w:val="24"/>
              </w:rPr>
            </w:pPr>
          </w:p>
        </w:tc>
      </w:tr>
      <w:tr w:rsidR="00F27E51" w:rsidRPr="00A82C32" w:rsidTr="00983491">
        <w:trPr>
          <w:trHeight w:val="20"/>
        </w:trPr>
        <w:tc>
          <w:tcPr>
            <w:tcW w:w="704" w:type="dxa"/>
            <w:tcBorders>
              <w:top w:val="nil"/>
              <w:left w:val="single" w:sz="4" w:space="0" w:color="auto"/>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t>3</w:t>
            </w:r>
          </w:p>
        </w:tc>
        <w:tc>
          <w:tcPr>
            <w:tcW w:w="1418" w:type="dxa"/>
            <w:tcBorders>
              <w:top w:val="nil"/>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t>2</w:t>
            </w:r>
            <w:r w:rsidRPr="00A82C32">
              <w:rPr>
                <w:rFonts w:ascii="Times New Roman" w:hAnsi="Times New Roman"/>
                <w:sz w:val="24"/>
                <w:szCs w:val="24"/>
              </w:rPr>
              <w:t>5</w:t>
            </w:r>
            <w:r w:rsidRPr="00A82C32">
              <w:rPr>
                <w:rFonts w:ascii="Times New Roman" w:hAnsi="Times New Roman"/>
                <w:sz w:val="24"/>
                <w:szCs w:val="24"/>
                <w:lang w:val="en-US"/>
              </w:rPr>
              <w:t>5</w:t>
            </w:r>
            <w:r w:rsidRPr="00A82C32">
              <w:rPr>
                <w:rFonts w:ascii="Times New Roman" w:hAnsi="Times New Roman"/>
                <w:sz w:val="24"/>
                <w:szCs w:val="24"/>
              </w:rPr>
              <w:t xml:space="preserve"> / 70 R 16</w:t>
            </w:r>
          </w:p>
        </w:tc>
        <w:tc>
          <w:tcPr>
            <w:tcW w:w="2551" w:type="dxa"/>
            <w:tcBorders>
              <w:top w:val="nil"/>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t>Q</w:t>
            </w:r>
          </w:p>
        </w:tc>
        <w:tc>
          <w:tcPr>
            <w:tcW w:w="1843" w:type="dxa"/>
            <w:tcBorders>
              <w:top w:val="nil"/>
              <w:left w:val="nil"/>
              <w:bottom w:val="single" w:sz="4" w:space="0" w:color="auto"/>
              <w:right w:val="single" w:sz="4" w:space="0" w:color="auto"/>
            </w:tcBorders>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t>2</w:t>
            </w:r>
            <w:r w:rsidRPr="00A82C32">
              <w:rPr>
                <w:rFonts w:ascii="Times New Roman" w:hAnsi="Times New Roman"/>
                <w:sz w:val="24"/>
                <w:szCs w:val="24"/>
              </w:rPr>
              <w:t>5</w:t>
            </w:r>
            <w:r w:rsidRPr="00A82C32">
              <w:rPr>
                <w:rFonts w:ascii="Times New Roman" w:hAnsi="Times New Roman"/>
                <w:sz w:val="24"/>
                <w:szCs w:val="24"/>
                <w:lang w:val="en-US"/>
              </w:rPr>
              <w:t>5</w:t>
            </w:r>
            <w:r w:rsidRPr="00A82C32">
              <w:rPr>
                <w:rFonts w:ascii="Times New Roman" w:hAnsi="Times New Roman"/>
                <w:sz w:val="24"/>
                <w:szCs w:val="24"/>
              </w:rPr>
              <w:t xml:space="preserve"> / 70 R 16</w:t>
            </w:r>
          </w:p>
        </w:tc>
        <w:tc>
          <w:tcPr>
            <w:tcW w:w="1701" w:type="dxa"/>
            <w:tcBorders>
              <w:top w:val="nil"/>
              <w:left w:val="nil"/>
              <w:bottom w:val="single" w:sz="4" w:space="0" w:color="auto"/>
              <w:right w:val="single" w:sz="4" w:space="0" w:color="auto"/>
            </w:tcBorders>
          </w:tcPr>
          <w:p w:rsidR="00F27E51" w:rsidRPr="00A82C32" w:rsidRDefault="00F27E51" w:rsidP="00983491">
            <w:pPr>
              <w:spacing w:after="0"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F27E51" w:rsidRPr="00A82C32" w:rsidRDefault="00F27E51" w:rsidP="00983491">
            <w:pPr>
              <w:spacing w:after="0" w:line="320" w:lineRule="exact"/>
              <w:jc w:val="center"/>
              <w:rPr>
                <w:rFonts w:ascii="Times New Roman" w:hAnsi="Times New Roman"/>
                <w:sz w:val="24"/>
                <w:szCs w:val="24"/>
              </w:rPr>
            </w:pPr>
          </w:p>
        </w:tc>
      </w:tr>
      <w:tr w:rsidR="00F27E51" w:rsidRPr="00A82C32" w:rsidTr="00983491">
        <w:trPr>
          <w:trHeight w:val="20"/>
        </w:trPr>
        <w:tc>
          <w:tcPr>
            <w:tcW w:w="704" w:type="dxa"/>
            <w:tcBorders>
              <w:top w:val="nil"/>
              <w:left w:val="single" w:sz="4" w:space="0" w:color="auto"/>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lastRenderedPageBreak/>
              <w:t>4</w:t>
            </w:r>
          </w:p>
        </w:tc>
        <w:tc>
          <w:tcPr>
            <w:tcW w:w="1418" w:type="dxa"/>
            <w:tcBorders>
              <w:top w:val="nil"/>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rPr>
              <w:t>265 / 75 R 16</w:t>
            </w:r>
          </w:p>
        </w:tc>
        <w:tc>
          <w:tcPr>
            <w:tcW w:w="2551" w:type="dxa"/>
            <w:tcBorders>
              <w:top w:val="nil"/>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t>Q</w:t>
            </w:r>
          </w:p>
        </w:tc>
        <w:tc>
          <w:tcPr>
            <w:tcW w:w="1843" w:type="dxa"/>
            <w:tcBorders>
              <w:top w:val="nil"/>
              <w:left w:val="nil"/>
              <w:bottom w:val="single" w:sz="4" w:space="0" w:color="auto"/>
              <w:right w:val="single" w:sz="4" w:space="0" w:color="auto"/>
            </w:tcBorders>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rPr>
              <w:t>265 / 75 R 16</w:t>
            </w:r>
          </w:p>
        </w:tc>
        <w:tc>
          <w:tcPr>
            <w:tcW w:w="1701" w:type="dxa"/>
            <w:tcBorders>
              <w:top w:val="nil"/>
              <w:left w:val="nil"/>
              <w:bottom w:val="single" w:sz="4" w:space="0" w:color="auto"/>
              <w:right w:val="single" w:sz="4" w:space="0" w:color="auto"/>
            </w:tcBorders>
          </w:tcPr>
          <w:p w:rsidR="00F27E51" w:rsidRPr="00A82C32" w:rsidRDefault="00F27E51" w:rsidP="00983491">
            <w:pPr>
              <w:spacing w:after="0"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F27E51" w:rsidRPr="00A82C32" w:rsidRDefault="00F27E51" w:rsidP="00983491">
            <w:pPr>
              <w:spacing w:after="0" w:line="320" w:lineRule="exact"/>
              <w:jc w:val="center"/>
              <w:rPr>
                <w:rFonts w:ascii="Times New Roman" w:hAnsi="Times New Roman"/>
                <w:sz w:val="24"/>
                <w:szCs w:val="24"/>
              </w:rPr>
            </w:pPr>
          </w:p>
        </w:tc>
      </w:tr>
      <w:tr w:rsidR="00F27E51" w:rsidRPr="00A82C32" w:rsidTr="00983491">
        <w:trPr>
          <w:trHeight w:val="20"/>
        </w:trPr>
        <w:tc>
          <w:tcPr>
            <w:tcW w:w="704" w:type="dxa"/>
            <w:tcBorders>
              <w:top w:val="nil"/>
              <w:left w:val="single" w:sz="4" w:space="0" w:color="auto"/>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t>5</w:t>
            </w:r>
          </w:p>
        </w:tc>
        <w:tc>
          <w:tcPr>
            <w:tcW w:w="1418" w:type="dxa"/>
            <w:tcBorders>
              <w:top w:val="nil"/>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rPr>
            </w:pPr>
            <w:r w:rsidRPr="00A82C32">
              <w:rPr>
                <w:rFonts w:ascii="Times New Roman" w:hAnsi="Times New Roman"/>
                <w:sz w:val="24"/>
                <w:szCs w:val="24"/>
                <w:lang w:val="en-US"/>
              </w:rPr>
              <w:t>2</w:t>
            </w:r>
            <w:r w:rsidRPr="00A82C32">
              <w:rPr>
                <w:rFonts w:ascii="Times New Roman" w:hAnsi="Times New Roman"/>
                <w:sz w:val="24"/>
                <w:szCs w:val="24"/>
              </w:rPr>
              <w:t>2</w:t>
            </w:r>
            <w:r w:rsidRPr="00A82C32">
              <w:rPr>
                <w:rFonts w:ascii="Times New Roman" w:hAnsi="Times New Roman"/>
                <w:sz w:val="24"/>
                <w:szCs w:val="24"/>
                <w:lang w:val="en-US"/>
              </w:rPr>
              <w:t>5</w:t>
            </w:r>
            <w:r w:rsidRPr="00A82C32">
              <w:rPr>
                <w:rFonts w:ascii="Times New Roman" w:hAnsi="Times New Roman"/>
                <w:sz w:val="24"/>
                <w:szCs w:val="24"/>
              </w:rPr>
              <w:t xml:space="preserve"> / 65 R 17</w:t>
            </w:r>
          </w:p>
        </w:tc>
        <w:tc>
          <w:tcPr>
            <w:tcW w:w="2551" w:type="dxa"/>
            <w:tcBorders>
              <w:top w:val="nil"/>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t>Q</w:t>
            </w:r>
          </w:p>
        </w:tc>
        <w:tc>
          <w:tcPr>
            <w:tcW w:w="1843" w:type="dxa"/>
            <w:tcBorders>
              <w:top w:val="nil"/>
              <w:left w:val="nil"/>
              <w:bottom w:val="single" w:sz="4" w:space="0" w:color="auto"/>
              <w:right w:val="single" w:sz="4" w:space="0" w:color="auto"/>
            </w:tcBorders>
            <w:vAlign w:val="center"/>
          </w:tcPr>
          <w:p w:rsidR="00F27E51" w:rsidRPr="00A82C32" w:rsidRDefault="00F27E51" w:rsidP="00983491">
            <w:pPr>
              <w:spacing w:after="0" w:line="320" w:lineRule="exact"/>
              <w:jc w:val="center"/>
              <w:rPr>
                <w:rFonts w:ascii="Times New Roman" w:hAnsi="Times New Roman"/>
                <w:sz w:val="24"/>
                <w:szCs w:val="24"/>
              </w:rPr>
            </w:pPr>
            <w:r w:rsidRPr="00A82C32">
              <w:rPr>
                <w:rFonts w:ascii="Times New Roman" w:hAnsi="Times New Roman"/>
                <w:sz w:val="24"/>
                <w:szCs w:val="24"/>
                <w:lang w:val="en-US"/>
              </w:rPr>
              <w:t>2</w:t>
            </w:r>
            <w:r w:rsidRPr="00A82C32">
              <w:rPr>
                <w:rFonts w:ascii="Times New Roman" w:hAnsi="Times New Roman"/>
                <w:sz w:val="24"/>
                <w:szCs w:val="24"/>
              </w:rPr>
              <w:t>2</w:t>
            </w:r>
            <w:r w:rsidRPr="00A82C32">
              <w:rPr>
                <w:rFonts w:ascii="Times New Roman" w:hAnsi="Times New Roman"/>
                <w:sz w:val="24"/>
                <w:szCs w:val="24"/>
                <w:lang w:val="en-US"/>
              </w:rPr>
              <w:t>5</w:t>
            </w:r>
            <w:r w:rsidRPr="00A82C32">
              <w:rPr>
                <w:rFonts w:ascii="Times New Roman" w:hAnsi="Times New Roman"/>
                <w:sz w:val="24"/>
                <w:szCs w:val="24"/>
              </w:rPr>
              <w:t xml:space="preserve"> / 65 R 17</w:t>
            </w:r>
          </w:p>
        </w:tc>
        <w:tc>
          <w:tcPr>
            <w:tcW w:w="1701" w:type="dxa"/>
            <w:tcBorders>
              <w:top w:val="nil"/>
              <w:left w:val="nil"/>
              <w:bottom w:val="single" w:sz="4" w:space="0" w:color="auto"/>
              <w:right w:val="single" w:sz="4" w:space="0" w:color="auto"/>
            </w:tcBorders>
          </w:tcPr>
          <w:p w:rsidR="00F27E51" w:rsidRPr="00A82C32" w:rsidRDefault="00F27E51" w:rsidP="00983491">
            <w:pPr>
              <w:spacing w:after="0" w:line="320" w:lineRule="exact"/>
              <w:jc w:val="center"/>
              <w:rPr>
                <w:rFonts w:ascii="Times New Roman" w:hAnsi="Times New Roman"/>
                <w:sz w:val="24"/>
                <w:szCs w:val="24"/>
              </w:rPr>
            </w:pPr>
          </w:p>
        </w:tc>
        <w:tc>
          <w:tcPr>
            <w:tcW w:w="1637" w:type="dxa"/>
            <w:tcBorders>
              <w:top w:val="nil"/>
              <w:left w:val="nil"/>
              <w:bottom w:val="single" w:sz="4" w:space="0" w:color="auto"/>
              <w:right w:val="single" w:sz="4" w:space="0" w:color="auto"/>
            </w:tcBorders>
          </w:tcPr>
          <w:p w:rsidR="00F27E51" w:rsidRPr="00A82C32" w:rsidRDefault="00F27E51" w:rsidP="00983491">
            <w:pPr>
              <w:spacing w:after="0" w:line="320" w:lineRule="exact"/>
              <w:jc w:val="center"/>
              <w:rPr>
                <w:rFonts w:ascii="Times New Roman" w:hAnsi="Times New Roman"/>
                <w:sz w:val="24"/>
                <w:szCs w:val="24"/>
              </w:rPr>
            </w:pPr>
          </w:p>
        </w:tc>
      </w:tr>
      <w:tr w:rsidR="00F27E51" w:rsidRPr="00A82C32" w:rsidTr="00983491">
        <w:trPr>
          <w:trHeight w:val="20"/>
        </w:trPr>
        <w:tc>
          <w:tcPr>
            <w:tcW w:w="704" w:type="dxa"/>
            <w:tcBorders>
              <w:top w:val="single" w:sz="4" w:space="0" w:color="auto"/>
              <w:left w:val="single" w:sz="4" w:space="0" w:color="auto"/>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t>6</w:t>
            </w:r>
          </w:p>
        </w:tc>
        <w:tc>
          <w:tcPr>
            <w:tcW w:w="1418" w:type="dxa"/>
            <w:tcBorders>
              <w:top w:val="single" w:sz="4" w:space="0" w:color="auto"/>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rPr>
              <w:t>255 / 75 R 15</w:t>
            </w:r>
          </w:p>
        </w:tc>
        <w:tc>
          <w:tcPr>
            <w:tcW w:w="2551" w:type="dxa"/>
            <w:tcBorders>
              <w:top w:val="single" w:sz="4" w:space="0" w:color="auto"/>
              <w:left w:val="nil"/>
              <w:bottom w:val="single" w:sz="4" w:space="0" w:color="auto"/>
              <w:right w:val="single" w:sz="4" w:space="0" w:color="auto"/>
            </w:tcBorders>
            <w:shd w:val="clear" w:color="auto" w:fill="auto"/>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lang w:val="en-US"/>
              </w:rPr>
              <w:t>S</w:t>
            </w:r>
          </w:p>
        </w:tc>
        <w:tc>
          <w:tcPr>
            <w:tcW w:w="1843" w:type="dxa"/>
            <w:tcBorders>
              <w:top w:val="single" w:sz="4" w:space="0" w:color="auto"/>
              <w:left w:val="nil"/>
              <w:bottom w:val="single" w:sz="4" w:space="0" w:color="auto"/>
              <w:right w:val="single" w:sz="4" w:space="0" w:color="auto"/>
            </w:tcBorders>
            <w:vAlign w:val="center"/>
          </w:tcPr>
          <w:p w:rsidR="00F27E51" w:rsidRPr="00A82C32" w:rsidRDefault="00F27E51" w:rsidP="00983491">
            <w:pPr>
              <w:spacing w:after="0" w:line="320" w:lineRule="exact"/>
              <w:jc w:val="center"/>
              <w:rPr>
                <w:rFonts w:ascii="Times New Roman" w:hAnsi="Times New Roman"/>
                <w:sz w:val="24"/>
                <w:szCs w:val="24"/>
                <w:lang w:val="en-US"/>
              </w:rPr>
            </w:pPr>
            <w:r w:rsidRPr="00A82C32">
              <w:rPr>
                <w:rFonts w:ascii="Times New Roman" w:hAnsi="Times New Roman"/>
                <w:sz w:val="24"/>
                <w:szCs w:val="24"/>
              </w:rPr>
              <w:t>255 / 75 R 15</w:t>
            </w:r>
          </w:p>
        </w:tc>
        <w:tc>
          <w:tcPr>
            <w:tcW w:w="1701" w:type="dxa"/>
            <w:tcBorders>
              <w:top w:val="single" w:sz="4" w:space="0" w:color="auto"/>
              <w:left w:val="nil"/>
              <w:bottom w:val="single" w:sz="4" w:space="0" w:color="auto"/>
              <w:right w:val="single" w:sz="4" w:space="0" w:color="auto"/>
            </w:tcBorders>
          </w:tcPr>
          <w:p w:rsidR="00F27E51" w:rsidRPr="00A82C32" w:rsidRDefault="00F27E51" w:rsidP="00983491">
            <w:pPr>
              <w:spacing w:after="0" w:line="320" w:lineRule="exact"/>
              <w:jc w:val="center"/>
              <w:rPr>
                <w:rFonts w:ascii="Times New Roman" w:hAnsi="Times New Roman"/>
                <w:sz w:val="24"/>
                <w:szCs w:val="24"/>
              </w:rPr>
            </w:pPr>
          </w:p>
        </w:tc>
        <w:tc>
          <w:tcPr>
            <w:tcW w:w="1637" w:type="dxa"/>
            <w:tcBorders>
              <w:top w:val="single" w:sz="4" w:space="0" w:color="auto"/>
              <w:left w:val="nil"/>
              <w:bottom w:val="single" w:sz="4" w:space="0" w:color="auto"/>
              <w:right w:val="single" w:sz="4" w:space="0" w:color="auto"/>
            </w:tcBorders>
          </w:tcPr>
          <w:p w:rsidR="00F27E51" w:rsidRPr="00A82C32" w:rsidRDefault="00F27E51" w:rsidP="00983491">
            <w:pPr>
              <w:spacing w:after="0" w:line="320" w:lineRule="exact"/>
              <w:jc w:val="center"/>
              <w:rPr>
                <w:rFonts w:ascii="Times New Roman" w:hAnsi="Times New Roman"/>
                <w:sz w:val="24"/>
                <w:szCs w:val="24"/>
              </w:rPr>
            </w:pPr>
          </w:p>
        </w:tc>
      </w:tr>
    </w:tbl>
    <w:p w:rsidR="00F27E51" w:rsidRDefault="00A82C32" w:rsidP="00A82C32">
      <w:pPr>
        <w:tabs>
          <w:tab w:val="left" w:pos="0"/>
        </w:tabs>
        <w:spacing w:after="0" w:line="320" w:lineRule="exact"/>
        <w:jc w:val="both"/>
        <w:rPr>
          <w:rFonts w:ascii="Times New Roman" w:hAnsi="Times New Roman"/>
          <w:iCs/>
          <w:sz w:val="24"/>
          <w:szCs w:val="24"/>
        </w:rPr>
      </w:pPr>
      <w:r>
        <w:rPr>
          <w:rFonts w:ascii="Times New Roman" w:hAnsi="Times New Roman"/>
          <w:iCs/>
          <w:sz w:val="24"/>
          <w:szCs w:val="24"/>
        </w:rPr>
        <w:tab/>
      </w:r>
    </w:p>
    <w:p w:rsidR="00D16EB4" w:rsidRPr="00A82C32" w:rsidRDefault="00F27E51" w:rsidP="00A82C32">
      <w:pPr>
        <w:tabs>
          <w:tab w:val="left" w:pos="0"/>
        </w:tabs>
        <w:spacing w:after="0" w:line="320" w:lineRule="exact"/>
        <w:jc w:val="both"/>
        <w:rPr>
          <w:rFonts w:ascii="Times New Roman" w:hAnsi="Times New Roman"/>
          <w:iCs/>
          <w:sz w:val="24"/>
          <w:szCs w:val="24"/>
        </w:rPr>
      </w:pPr>
      <w:r>
        <w:rPr>
          <w:rFonts w:ascii="Times New Roman" w:hAnsi="Times New Roman"/>
          <w:iCs/>
          <w:sz w:val="24"/>
          <w:szCs w:val="24"/>
        </w:rPr>
        <w:tab/>
      </w:r>
      <w:r w:rsidR="00D16EB4" w:rsidRPr="00A82C32">
        <w:rPr>
          <w:rFonts w:ascii="Times New Roman" w:hAnsi="Times New Roman"/>
          <w:iCs/>
          <w:sz w:val="24"/>
          <w:szCs w:val="24"/>
        </w:rPr>
        <w:t>2.</w:t>
      </w:r>
      <w:r w:rsidR="00A82C32">
        <w:rPr>
          <w:rFonts w:ascii="Times New Roman" w:hAnsi="Times New Roman"/>
          <w:iCs/>
          <w:sz w:val="24"/>
          <w:szCs w:val="24"/>
        </w:rPr>
        <w:t xml:space="preserve"> </w:t>
      </w:r>
      <w:r w:rsidR="00D16EB4" w:rsidRPr="00A82C32">
        <w:rPr>
          <w:rFonts w:ascii="Times New Roman" w:hAnsi="Times New Roman"/>
          <w:iCs/>
          <w:sz w:val="24"/>
          <w:szCs w:val="24"/>
        </w:rPr>
        <w:t>Гумите ще отговарят на нормативно определените изисквания по отношение на нови и неупотребявани гуми, както следва: на Правило № 30 на ИКЕ (Икономическа комисия на Европа) при ООН - „</w:t>
      </w:r>
      <w:hyperlink r:id="rId28" w:history="1">
        <w:proofErr w:type="spellStart"/>
        <w:r w:rsidR="00D16EB4" w:rsidRPr="00A82C32">
          <w:rPr>
            <w:rFonts w:ascii="Times New Roman" w:hAnsi="Times New Roman"/>
            <w:bCs/>
            <w:sz w:val="24"/>
            <w:szCs w:val="24"/>
            <w:lang w:val="en-GB"/>
          </w:rPr>
          <w:t>Единни</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условия</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относно</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одобряването</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на</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пневматични</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гуми</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за</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моторни</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превозни</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средства</w:t>
        </w:r>
        <w:proofErr w:type="spellEnd"/>
        <w:r w:rsidR="00D16EB4" w:rsidRPr="00A82C32">
          <w:rPr>
            <w:rFonts w:ascii="Times New Roman" w:hAnsi="Times New Roman"/>
            <w:bCs/>
            <w:sz w:val="24"/>
            <w:szCs w:val="24"/>
            <w:lang w:val="en-GB"/>
          </w:rPr>
          <w:t xml:space="preserve"> и </w:t>
        </w:r>
        <w:proofErr w:type="spellStart"/>
        <w:r w:rsidR="00D16EB4" w:rsidRPr="00A82C32">
          <w:rPr>
            <w:rFonts w:ascii="Times New Roman" w:hAnsi="Times New Roman"/>
            <w:bCs/>
            <w:sz w:val="24"/>
            <w:szCs w:val="24"/>
            <w:lang w:val="en-GB"/>
          </w:rPr>
          <w:t>техните</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ремаркета</w:t>
        </w:r>
        <w:proofErr w:type="spellEnd"/>
        <w:r w:rsidR="00D16EB4" w:rsidRPr="00A82C32">
          <w:rPr>
            <w:rFonts w:ascii="Times New Roman" w:hAnsi="Times New Roman"/>
            <w:bCs/>
            <w:sz w:val="24"/>
            <w:szCs w:val="24"/>
          </w:rPr>
          <w:t>“</w:t>
        </w:r>
      </w:hyperlink>
      <w:r w:rsidR="00D16EB4" w:rsidRPr="00A82C32">
        <w:rPr>
          <w:rFonts w:ascii="Times New Roman" w:hAnsi="Times New Roman"/>
          <w:sz w:val="24"/>
          <w:szCs w:val="24"/>
        </w:rPr>
        <w:t xml:space="preserve"> </w:t>
      </w:r>
      <w:r w:rsidR="00D16EB4" w:rsidRPr="00A82C32">
        <w:rPr>
          <w:rFonts w:ascii="Times New Roman" w:hAnsi="Times New Roman"/>
          <w:iCs/>
          <w:sz w:val="24"/>
          <w:szCs w:val="24"/>
        </w:rPr>
        <w:t>или на Правило № 54 на ИКЕ (Икономическа комисия на Европа) при ООН – „</w:t>
      </w:r>
      <w:hyperlink r:id="rId29" w:history="1">
        <w:proofErr w:type="spellStart"/>
        <w:r w:rsidR="00D16EB4" w:rsidRPr="00A82C32">
          <w:rPr>
            <w:rFonts w:ascii="Times New Roman" w:hAnsi="Times New Roman"/>
            <w:bCs/>
            <w:sz w:val="24"/>
            <w:szCs w:val="24"/>
            <w:lang w:val="en-GB"/>
          </w:rPr>
          <w:t>Единни</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условия</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относно</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одобряването</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на</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пневматични</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гуми</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за</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товарни</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превозни</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средства</w:t>
        </w:r>
        <w:proofErr w:type="spellEnd"/>
        <w:r w:rsidR="00D16EB4" w:rsidRPr="00A82C32">
          <w:rPr>
            <w:rFonts w:ascii="Times New Roman" w:hAnsi="Times New Roman"/>
            <w:bCs/>
            <w:sz w:val="24"/>
            <w:szCs w:val="24"/>
            <w:lang w:val="en-GB"/>
          </w:rPr>
          <w:t xml:space="preserve"> и </w:t>
        </w:r>
        <w:proofErr w:type="spellStart"/>
        <w:r w:rsidR="00D16EB4" w:rsidRPr="00A82C32">
          <w:rPr>
            <w:rFonts w:ascii="Times New Roman" w:hAnsi="Times New Roman"/>
            <w:bCs/>
            <w:sz w:val="24"/>
            <w:szCs w:val="24"/>
            <w:lang w:val="en-GB"/>
          </w:rPr>
          <w:t>техните</w:t>
        </w:r>
        <w:proofErr w:type="spellEnd"/>
        <w:r w:rsidR="00D16EB4" w:rsidRPr="00A82C32">
          <w:rPr>
            <w:rFonts w:ascii="Times New Roman" w:hAnsi="Times New Roman"/>
            <w:bCs/>
            <w:sz w:val="24"/>
            <w:szCs w:val="24"/>
            <w:lang w:val="en-GB"/>
          </w:rPr>
          <w:t xml:space="preserve"> </w:t>
        </w:r>
        <w:proofErr w:type="spellStart"/>
        <w:r w:rsidR="00D16EB4" w:rsidRPr="00A82C32">
          <w:rPr>
            <w:rFonts w:ascii="Times New Roman" w:hAnsi="Times New Roman"/>
            <w:bCs/>
            <w:sz w:val="24"/>
            <w:szCs w:val="24"/>
            <w:lang w:val="en-GB"/>
          </w:rPr>
          <w:t>ремаркета</w:t>
        </w:r>
        <w:proofErr w:type="spellEnd"/>
        <w:r w:rsidR="00D16EB4" w:rsidRPr="00A82C32">
          <w:rPr>
            <w:rFonts w:ascii="Times New Roman" w:hAnsi="Times New Roman"/>
            <w:b/>
            <w:bCs/>
            <w:sz w:val="24"/>
            <w:szCs w:val="24"/>
          </w:rPr>
          <w:t>“</w:t>
        </w:r>
      </w:hyperlink>
      <w:r w:rsidR="00D16EB4" w:rsidRPr="00A82C32">
        <w:rPr>
          <w:rFonts w:ascii="Times New Roman" w:hAnsi="Times New Roman"/>
          <w:iCs/>
          <w:sz w:val="24"/>
          <w:szCs w:val="24"/>
        </w:rPr>
        <w:t>, където са приложими;</w:t>
      </w:r>
    </w:p>
    <w:p w:rsidR="00D16EB4" w:rsidRPr="00A82C32" w:rsidRDefault="00A82C32" w:rsidP="00A82C32">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ab/>
      </w:r>
      <w:r w:rsidR="00D16EB4" w:rsidRPr="00A82C32">
        <w:rPr>
          <w:rFonts w:ascii="Times New Roman" w:eastAsia="Times New Roman" w:hAnsi="Times New Roman"/>
          <w:iCs/>
          <w:sz w:val="24"/>
          <w:szCs w:val="24"/>
        </w:rPr>
        <w:t xml:space="preserve">За всеки отделен артикул, обект на спецификацията (където е приложимо) от № ………… до № ………….., представям документ за </w:t>
      </w:r>
      <w:proofErr w:type="spellStart"/>
      <w:r w:rsidR="00D16EB4" w:rsidRPr="00A82C32">
        <w:rPr>
          <w:rFonts w:ascii="Times New Roman" w:eastAsia="Times New Roman" w:hAnsi="Times New Roman"/>
          <w:iCs/>
          <w:sz w:val="24"/>
          <w:szCs w:val="24"/>
        </w:rPr>
        <w:t>хомологация</w:t>
      </w:r>
      <w:proofErr w:type="spellEnd"/>
      <w:r w:rsidR="00D16EB4" w:rsidRPr="00A82C32">
        <w:rPr>
          <w:rFonts w:ascii="Times New Roman" w:eastAsia="Times New Roman" w:hAnsi="Times New Roman"/>
          <w:iCs/>
          <w:sz w:val="24"/>
          <w:szCs w:val="24"/>
        </w:rPr>
        <w:t xml:space="preserve"> на предлаганата гума (за конкретната марка, модел и </w:t>
      </w:r>
      <w:proofErr w:type="spellStart"/>
      <w:r w:rsidR="00D16EB4" w:rsidRPr="00A82C32">
        <w:rPr>
          <w:rFonts w:ascii="Times New Roman" w:eastAsia="Times New Roman" w:hAnsi="Times New Roman"/>
          <w:iCs/>
          <w:sz w:val="24"/>
          <w:szCs w:val="24"/>
        </w:rPr>
        <w:t>типо</w:t>
      </w:r>
      <w:proofErr w:type="spellEnd"/>
      <w:r w:rsidR="00D16EB4" w:rsidRPr="00A82C32">
        <w:rPr>
          <w:rFonts w:ascii="Times New Roman" w:eastAsia="Times New Roman" w:hAnsi="Times New Roman"/>
          <w:iCs/>
          <w:sz w:val="24"/>
          <w:szCs w:val="24"/>
        </w:rPr>
        <w:t xml:space="preserve"> размер), удостоверяващ ниво на качество, съгласно цитираните правила. </w:t>
      </w:r>
    </w:p>
    <w:p w:rsidR="00D16EB4" w:rsidRPr="00A82C32" w:rsidRDefault="00D16EB4" w:rsidP="00A82C32">
      <w:pPr>
        <w:tabs>
          <w:tab w:val="left" w:pos="900"/>
          <w:tab w:val="left" w:pos="1620"/>
        </w:tabs>
        <w:spacing w:after="0" w:line="320" w:lineRule="exact"/>
        <w:jc w:val="both"/>
        <w:rPr>
          <w:rFonts w:ascii="Times New Roman" w:eastAsia="Times New Roman" w:hAnsi="Times New Roman"/>
          <w:iCs/>
          <w:sz w:val="24"/>
          <w:szCs w:val="24"/>
        </w:rPr>
      </w:pPr>
      <w:r w:rsidRPr="00A82C32">
        <w:rPr>
          <w:rFonts w:ascii="Times New Roman" w:eastAsia="Times New Roman" w:hAnsi="Times New Roman"/>
          <w:iCs/>
          <w:sz w:val="24"/>
          <w:szCs w:val="24"/>
        </w:rPr>
        <w:t xml:space="preserve">(Забележка: В случай, че документа е на чужд език, участникът следва да го представи и в превод на български език.) </w:t>
      </w:r>
    </w:p>
    <w:p w:rsidR="00D16EB4" w:rsidRPr="00A82C32" w:rsidRDefault="00A82C32" w:rsidP="00A82C32">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ab/>
      </w:r>
      <w:r w:rsidR="00D16EB4" w:rsidRPr="00A82C32">
        <w:rPr>
          <w:rFonts w:ascii="Times New Roman" w:eastAsia="Times New Roman" w:hAnsi="Times New Roman"/>
          <w:iCs/>
          <w:sz w:val="24"/>
          <w:szCs w:val="24"/>
        </w:rPr>
        <w:t>За гумите, за които цитираните правила са неприложими № …………, № …………..,  представям заверено копие на документ (писмо, декларация или др.), издаден от производителя на гумите, доказващ цитираното обстоятелство.</w:t>
      </w:r>
    </w:p>
    <w:p w:rsidR="00D16EB4" w:rsidRPr="00A82C32" w:rsidRDefault="00D16EB4" w:rsidP="00A82C32">
      <w:pPr>
        <w:tabs>
          <w:tab w:val="left" w:pos="900"/>
          <w:tab w:val="left" w:pos="1620"/>
        </w:tabs>
        <w:spacing w:after="0" w:line="320" w:lineRule="exact"/>
        <w:jc w:val="both"/>
        <w:rPr>
          <w:rFonts w:ascii="Times New Roman" w:eastAsia="Times New Roman" w:hAnsi="Times New Roman"/>
          <w:iCs/>
          <w:sz w:val="24"/>
          <w:szCs w:val="24"/>
        </w:rPr>
      </w:pPr>
      <w:r w:rsidRPr="00A82C32">
        <w:rPr>
          <w:rFonts w:ascii="Times New Roman" w:eastAsia="Times New Roman" w:hAnsi="Times New Roman"/>
          <w:iCs/>
          <w:sz w:val="24"/>
          <w:szCs w:val="24"/>
        </w:rPr>
        <w:t xml:space="preserve">(забележка: В случай, че документа е на чужд език, участникът следва да го представи и в превод на български език.) </w:t>
      </w:r>
    </w:p>
    <w:p w:rsidR="00F27E51" w:rsidRDefault="00A82C32" w:rsidP="00A82C32">
      <w:pPr>
        <w:tabs>
          <w:tab w:val="left" w:pos="0"/>
        </w:tabs>
        <w:spacing w:after="0" w:line="320" w:lineRule="exact"/>
        <w:jc w:val="both"/>
        <w:rPr>
          <w:rFonts w:ascii="Times New Roman" w:hAnsi="Times New Roman"/>
          <w:iCs/>
          <w:sz w:val="24"/>
          <w:szCs w:val="24"/>
        </w:rPr>
      </w:pPr>
      <w:r>
        <w:rPr>
          <w:rFonts w:ascii="Times New Roman" w:hAnsi="Times New Roman"/>
          <w:iCs/>
          <w:sz w:val="24"/>
          <w:szCs w:val="24"/>
        </w:rPr>
        <w:tab/>
      </w:r>
    </w:p>
    <w:p w:rsidR="00D16EB4" w:rsidRPr="00A82C32" w:rsidRDefault="00F27E51" w:rsidP="00A82C32">
      <w:pPr>
        <w:tabs>
          <w:tab w:val="left" w:pos="0"/>
        </w:tabs>
        <w:spacing w:after="0" w:line="320" w:lineRule="exact"/>
        <w:jc w:val="both"/>
        <w:rPr>
          <w:rFonts w:ascii="Times New Roman" w:hAnsi="Times New Roman"/>
          <w:iCs/>
          <w:sz w:val="24"/>
          <w:szCs w:val="24"/>
        </w:rPr>
      </w:pPr>
      <w:r>
        <w:rPr>
          <w:rFonts w:ascii="Times New Roman" w:hAnsi="Times New Roman"/>
          <w:iCs/>
          <w:sz w:val="24"/>
          <w:szCs w:val="24"/>
        </w:rPr>
        <w:tab/>
      </w:r>
      <w:r w:rsidR="00A82C32">
        <w:rPr>
          <w:rFonts w:ascii="Times New Roman" w:hAnsi="Times New Roman"/>
          <w:iCs/>
          <w:sz w:val="24"/>
          <w:szCs w:val="24"/>
        </w:rPr>
        <w:t xml:space="preserve">3. </w:t>
      </w:r>
      <w:r w:rsidR="00D16EB4" w:rsidRPr="00A82C32">
        <w:rPr>
          <w:rFonts w:ascii="Times New Roman" w:hAnsi="Times New Roman"/>
          <w:iCs/>
          <w:sz w:val="24"/>
          <w:szCs w:val="24"/>
        </w:rPr>
        <w:t>Гумите ще са с клас за сцепление на мокра настилка, съгласно Регламент (ЕО) № 1222/2009 на Европейския парламент и на Съвета от 25 ноември 2009 г. относно етикетирането на гуми, както следва: от клас „А“ до клас „</w:t>
      </w:r>
      <w:r w:rsidR="00D16EB4" w:rsidRPr="00A82C32">
        <w:rPr>
          <w:rFonts w:ascii="Times New Roman" w:hAnsi="Times New Roman"/>
          <w:iCs/>
          <w:sz w:val="24"/>
          <w:szCs w:val="24"/>
          <w:lang w:val="en-US"/>
        </w:rPr>
        <w:t>F</w:t>
      </w:r>
      <w:r w:rsidR="00D16EB4" w:rsidRPr="00A82C32">
        <w:rPr>
          <w:rFonts w:ascii="Times New Roman" w:hAnsi="Times New Roman"/>
          <w:iCs/>
          <w:sz w:val="24"/>
          <w:szCs w:val="24"/>
        </w:rPr>
        <w:t xml:space="preserve">“, където е приложимо; </w:t>
      </w:r>
    </w:p>
    <w:p w:rsidR="00A82C32" w:rsidRPr="00A82C32" w:rsidRDefault="00A82C32" w:rsidP="00A82C32">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ab/>
      </w:r>
      <w:r w:rsidRPr="00A82C32">
        <w:rPr>
          <w:rFonts w:ascii="Times New Roman" w:eastAsia="Times New Roman" w:hAnsi="Times New Roman"/>
          <w:iCs/>
          <w:sz w:val="24"/>
          <w:szCs w:val="24"/>
        </w:rPr>
        <w:t xml:space="preserve">За всеки отделен артикул, обект на спецификацията (където е приложимо) от № ………… до № ………….., представяме копие на етикет издаден съгласно Регламент (ЕО) № 1222/2009  на предлаганата гума (за конкретната марка, модел и </w:t>
      </w:r>
      <w:proofErr w:type="spellStart"/>
      <w:r w:rsidRPr="00A82C32">
        <w:rPr>
          <w:rFonts w:ascii="Times New Roman" w:eastAsia="Times New Roman" w:hAnsi="Times New Roman"/>
          <w:iCs/>
          <w:sz w:val="24"/>
          <w:szCs w:val="24"/>
        </w:rPr>
        <w:t>типо</w:t>
      </w:r>
      <w:proofErr w:type="spellEnd"/>
      <w:r w:rsidRPr="00A82C32">
        <w:rPr>
          <w:rFonts w:ascii="Times New Roman" w:eastAsia="Times New Roman" w:hAnsi="Times New Roman"/>
          <w:iCs/>
          <w:sz w:val="24"/>
          <w:szCs w:val="24"/>
        </w:rPr>
        <w:t xml:space="preserve"> размер), удостоверяващ клас за сцепление на мокра настилка. </w:t>
      </w:r>
    </w:p>
    <w:p w:rsidR="00A82C32" w:rsidRPr="00A82C32" w:rsidRDefault="00A82C32" w:rsidP="00A82C32">
      <w:pPr>
        <w:tabs>
          <w:tab w:val="left" w:pos="900"/>
          <w:tab w:val="left" w:pos="1620"/>
        </w:tabs>
        <w:spacing w:after="0" w:line="320" w:lineRule="exact"/>
        <w:jc w:val="both"/>
        <w:rPr>
          <w:rFonts w:ascii="Times New Roman" w:eastAsia="Times New Roman" w:hAnsi="Times New Roman"/>
          <w:iCs/>
          <w:sz w:val="24"/>
          <w:szCs w:val="24"/>
        </w:rPr>
      </w:pPr>
      <w:r>
        <w:rPr>
          <w:rFonts w:ascii="Times New Roman" w:eastAsia="Times New Roman" w:hAnsi="Times New Roman"/>
          <w:iCs/>
          <w:sz w:val="24"/>
          <w:szCs w:val="24"/>
        </w:rPr>
        <w:tab/>
      </w:r>
      <w:r w:rsidRPr="00A82C32">
        <w:rPr>
          <w:rFonts w:ascii="Times New Roman" w:eastAsia="Times New Roman" w:hAnsi="Times New Roman"/>
          <w:iCs/>
          <w:sz w:val="24"/>
          <w:szCs w:val="24"/>
        </w:rPr>
        <w:t xml:space="preserve">За гумите, за които Регламент (ЕО) № 1222/2009 е неприложим № …………, № …………..,, представяме заверено копие на документ (писмо, декларация или др.), издаден от производителя на гумите, доказващ цитираното обстоятелство. </w:t>
      </w:r>
    </w:p>
    <w:p w:rsidR="00A82C32" w:rsidRPr="00A82C32" w:rsidRDefault="00A82C32" w:rsidP="00A82C32">
      <w:pPr>
        <w:tabs>
          <w:tab w:val="left" w:pos="900"/>
          <w:tab w:val="left" w:pos="1620"/>
        </w:tabs>
        <w:spacing w:after="0" w:line="320" w:lineRule="exact"/>
        <w:jc w:val="both"/>
        <w:rPr>
          <w:rFonts w:ascii="Times New Roman" w:eastAsia="Times New Roman" w:hAnsi="Times New Roman"/>
          <w:iCs/>
          <w:sz w:val="24"/>
          <w:szCs w:val="24"/>
        </w:rPr>
      </w:pPr>
      <w:r w:rsidRPr="00A82C32">
        <w:rPr>
          <w:rFonts w:ascii="Times New Roman" w:eastAsia="Times New Roman" w:hAnsi="Times New Roman"/>
          <w:iCs/>
          <w:sz w:val="24"/>
          <w:szCs w:val="24"/>
        </w:rPr>
        <w:t xml:space="preserve">(забележка: В случай, че документа е на чужд език, участникът следва да го представи и в превод на български език.) </w:t>
      </w:r>
    </w:p>
    <w:p w:rsidR="00F27E51" w:rsidRDefault="00F27E51" w:rsidP="00A82C32">
      <w:pPr>
        <w:widowControl w:val="0"/>
        <w:spacing w:after="0" w:line="320" w:lineRule="exact"/>
        <w:ind w:right="-7" w:firstLine="709"/>
        <w:jc w:val="both"/>
        <w:rPr>
          <w:rFonts w:ascii="Times New Roman" w:hAnsi="Times New Roman"/>
          <w:snapToGrid w:val="0"/>
          <w:sz w:val="24"/>
          <w:szCs w:val="24"/>
        </w:rPr>
      </w:pPr>
    </w:p>
    <w:p w:rsidR="00D16EB4" w:rsidRPr="00A82C32" w:rsidRDefault="00A82C32" w:rsidP="00A82C32">
      <w:pPr>
        <w:widowControl w:val="0"/>
        <w:spacing w:after="0" w:line="320" w:lineRule="exact"/>
        <w:ind w:right="-7" w:firstLine="709"/>
        <w:jc w:val="both"/>
        <w:rPr>
          <w:rFonts w:ascii="Times New Roman" w:hAnsi="Times New Roman"/>
          <w:snapToGrid w:val="0"/>
          <w:sz w:val="24"/>
          <w:szCs w:val="24"/>
        </w:rPr>
      </w:pPr>
      <w:r w:rsidRPr="00A82C32">
        <w:rPr>
          <w:rFonts w:ascii="Times New Roman" w:hAnsi="Times New Roman"/>
          <w:snapToGrid w:val="0"/>
          <w:sz w:val="24"/>
          <w:szCs w:val="24"/>
        </w:rPr>
        <w:t>4</w:t>
      </w:r>
      <w:r w:rsidR="00D16EB4" w:rsidRPr="00A82C32">
        <w:rPr>
          <w:rFonts w:ascii="Times New Roman" w:hAnsi="Times New Roman"/>
          <w:snapToGrid w:val="0"/>
          <w:sz w:val="24"/>
          <w:szCs w:val="24"/>
        </w:rPr>
        <w:t xml:space="preserve">. </w:t>
      </w:r>
      <w:r w:rsidRPr="00A82C32">
        <w:rPr>
          <w:rFonts w:ascii="Times New Roman" w:hAnsi="Times New Roman"/>
          <w:snapToGrid w:val="0"/>
          <w:sz w:val="24"/>
          <w:szCs w:val="24"/>
        </w:rPr>
        <w:t>Предлагаме г</w:t>
      </w:r>
      <w:r w:rsidR="00D16EB4" w:rsidRPr="00A82C32">
        <w:rPr>
          <w:rFonts w:ascii="Times New Roman" w:hAnsi="Times New Roman"/>
          <w:snapToGrid w:val="0"/>
          <w:sz w:val="24"/>
          <w:szCs w:val="24"/>
        </w:rPr>
        <w:t xml:space="preserve">аранционен срок - </w:t>
      </w:r>
      <w:r w:rsidRPr="00A82C32">
        <w:rPr>
          <w:rFonts w:ascii="Times New Roman" w:hAnsi="Times New Roman"/>
          <w:snapToGrid w:val="0"/>
          <w:sz w:val="24"/>
          <w:szCs w:val="24"/>
        </w:rPr>
        <w:t>…………………………………………..(</w:t>
      </w:r>
      <w:r w:rsidR="00D16EB4" w:rsidRPr="00A82C32">
        <w:rPr>
          <w:rFonts w:ascii="Times New Roman" w:hAnsi="Times New Roman"/>
          <w:snapToGrid w:val="0"/>
          <w:sz w:val="24"/>
          <w:szCs w:val="24"/>
        </w:rPr>
        <w:t>не по-малко от 24 месеца</w:t>
      </w:r>
      <w:r w:rsidRPr="00A82C32">
        <w:rPr>
          <w:rFonts w:ascii="Times New Roman" w:hAnsi="Times New Roman"/>
          <w:snapToGrid w:val="0"/>
          <w:sz w:val="24"/>
          <w:szCs w:val="24"/>
        </w:rPr>
        <w:t>)</w:t>
      </w:r>
      <w:r w:rsidR="00D16EB4" w:rsidRPr="00A82C32">
        <w:rPr>
          <w:rFonts w:ascii="Times New Roman" w:hAnsi="Times New Roman"/>
          <w:snapToGrid w:val="0"/>
          <w:sz w:val="24"/>
          <w:szCs w:val="24"/>
        </w:rPr>
        <w:t>, считано от датата на подписване на приемо-предавателния протокол за доставка.</w:t>
      </w:r>
    </w:p>
    <w:p w:rsidR="00D16EB4" w:rsidRPr="00A82C32" w:rsidRDefault="00D16EB4" w:rsidP="00A82C32">
      <w:pPr>
        <w:widowControl w:val="0"/>
        <w:spacing w:after="0" w:line="320" w:lineRule="exact"/>
        <w:ind w:right="-7" w:firstLine="708"/>
        <w:jc w:val="both"/>
        <w:rPr>
          <w:rFonts w:ascii="Times New Roman" w:hAnsi="Times New Roman"/>
          <w:iCs/>
          <w:sz w:val="24"/>
          <w:szCs w:val="24"/>
          <w:lang w:val="en-US"/>
        </w:rPr>
      </w:pPr>
      <w:r w:rsidRPr="00A82C32">
        <w:rPr>
          <w:rFonts w:ascii="Times New Roman" w:hAnsi="Times New Roman"/>
          <w:iCs/>
          <w:sz w:val="24"/>
          <w:szCs w:val="24"/>
        </w:rPr>
        <w:t xml:space="preserve">5. </w:t>
      </w:r>
      <w:r w:rsidR="00A82C32" w:rsidRPr="00A82C32">
        <w:rPr>
          <w:rFonts w:ascii="Times New Roman" w:hAnsi="Times New Roman"/>
          <w:iCs/>
          <w:sz w:val="24"/>
          <w:szCs w:val="24"/>
        </w:rPr>
        <w:t>Декларираме, че г</w:t>
      </w:r>
      <w:r w:rsidRPr="00A82C32">
        <w:rPr>
          <w:rFonts w:ascii="Times New Roman" w:hAnsi="Times New Roman"/>
          <w:iCs/>
          <w:sz w:val="24"/>
          <w:szCs w:val="24"/>
        </w:rPr>
        <w:t xml:space="preserve">умите </w:t>
      </w:r>
      <w:r w:rsidR="00A82C32" w:rsidRPr="00A82C32">
        <w:rPr>
          <w:rFonts w:ascii="Times New Roman" w:hAnsi="Times New Roman"/>
          <w:iCs/>
          <w:sz w:val="24"/>
          <w:szCs w:val="24"/>
        </w:rPr>
        <w:t>ще</w:t>
      </w:r>
      <w:r w:rsidRPr="00A82C32">
        <w:rPr>
          <w:rFonts w:ascii="Times New Roman" w:hAnsi="Times New Roman"/>
          <w:iCs/>
          <w:sz w:val="24"/>
          <w:szCs w:val="24"/>
        </w:rPr>
        <w:t xml:space="preserve"> бъдат произведени до 52 седмици преди срока на всяка конкретна доставка.</w:t>
      </w:r>
    </w:p>
    <w:p w:rsidR="00D16EB4" w:rsidRPr="00A82C32" w:rsidRDefault="00D16EB4" w:rsidP="00A82C32">
      <w:pPr>
        <w:widowControl w:val="0"/>
        <w:spacing w:after="0" w:line="320" w:lineRule="exact"/>
        <w:ind w:right="-7" w:firstLine="708"/>
        <w:jc w:val="both"/>
        <w:rPr>
          <w:rFonts w:ascii="Times New Roman" w:hAnsi="Times New Roman"/>
          <w:iCs/>
          <w:sz w:val="24"/>
          <w:szCs w:val="24"/>
          <w:lang w:val="en-US"/>
        </w:rPr>
      </w:pPr>
      <w:r w:rsidRPr="00A82C32">
        <w:rPr>
          <w:rFonts w:ascii="Times New Roman" w:hAnsi="Times New Roman"/>
          <w:iCs/>
          <w:sz w:val="24"/>
          <w:szCs w:val="24"/>
        </w:rPr>
        <w:t>Забележка: Гаранцията покрива всички заводски, фабрични и други скрити дефекти при транспортиране, складиране и съхранение.</w:t>
      </w:r>
    </w:p>
    <w:p w:rsidR="00D16EB4" w:rsidRPr="00A82C32" w:rsidRDefault="00D16EB4" w:rsidP="00A82C32">
      <w:pPr>
        <w:widowControl w:val="0"/>
        <w:spacing w:after="0" w:line="320" w:lineRule="exact"/>
        <w:ind w:right="-7" w:firstLine="708"/>
        <w:jc w:val="both"/>
        <w:rPr>
          <w:rFonts w:ascii="Times New Roman" w:hAnsi="Times New Roman"/>
          <w:iCs/>
          <w:sz w:val="24"/>
          <w:szCs w:val="24"/>
          <w:lang w:val="en-US"/>
        </w:rPr>
      </w:pPr>
      <w:r w:rsidRPr="00A82C32">
        <w:rPr>
          <w:rFonts w:ascii="Times New Roman" w:hAnsi="Times New Roman"/>
          <w:iCs/>
          <w:sz w:val="24"/>
          <w:szCs w:val="24"/>
        </w:rPr>
        <w:t xml:space="preserve">Изпълнителят не може да поставя други гаранционни условия освен изрично поставените </w:t>
      </w:r>
      <w:r w:rsidRPr="00A82C32">
        <w:rPr>
          <w:rFonts w:ascii="Times New Roman" w:hAnsi="Times New Roman"/>
          <w:iCs/>
          <w:sz w:val="24"/>
          <w:szCs w:val="24"/>
        </w:rPr>
        <w:lastRenderedPageBreak/>
        <w:t>от Възложителя.</w:t>
      </w:r>
    </w:p>
    <w:p w:rsidR="002808BF" w:rsidRPr="002808BF" w:rsidRDefault="002808BF" w:rsidP="002808BF">
      <w:pPr>
        <w:tabs>
          <w:tab w:val="left" w:pos="709"/>
          <w:tab w:val="left" w:pos="993"/>
        </w:tabs>
        <w:spacing w:after="0" w:line="320" w:lineRule="exact"/>
        <w:jc w:val="both"/>
        <w:rPr>
          <w:rFonts w:ascii="Times New Roman" w:hAnsi="Times New Roman"/>
          <w:b/>
          <w:bCs/>
          <w:i/>
          <w:sz w:val="24"/>
          <w:szCs w:val="24"/>
          <w:lang w:eastAsia="bg-BG"/>
        </w:rPr>
      </w:pPr>
      <w:r w:rsidRPr="002808BF">
        <w:rPr>
          <w:rFonts w:ascii="Times New Roman" w:hAnsi="Times New Roman"/>
          <w:sz w:val="24"/>
          <w:szCs w:val="24"/>
          <w:lang w:eastAsia="bg-BG"/>
        </w:rPr>
        <w:t xml:space="preserve">          6. Прилагаме следните документи, информация и декларации, неразделна част от настоящото предложение (ако е приложимо): </w:t>
      </w:r>
    </w:p>
    <w:p w:rsidR="002808BF" w:rsidRPr="002808BF" w:rsidRDefault="002808BF" w:rsidP="002808BF">
      <w:pPr>
        <w:tabs>
          <w:tab w:val="left" w:pos="709"/>
          <w:tab w:val="left" w:pos="993"/>
        </w:tabs>
        <w:spacing w:after="0" w:line="320" w:lineRule="exact"/>
        <w:ind w:firstLine="720"/>
        <w:jc w:val="both"/>
        <w:rPr>
          <w:rFonts w:ascii="Times New Roman" w:hAnsi="Times New Roman"/>
          <w:sz w:val="24"/>
          <w:szCs w:val="24"/>
          <w:lang w:val="ru-RU" w:eastAsia="bg-BG"/>
        </w:rPr>
      </w:pPr>
      <w:r w:rsidRPr="002808BF">
        <w:rPr>
          <w:rFonts w:ascii="Times New Roman" w:hAnsi="Times New Roman"/>
          <w:sz w:val="24"/>
          <w:szCs w:val="24"/>
          <w:lang w:val="ru-RU" w:eastAsia="bg-BG"/>
        </w:rPr>
        <w:t xml:space="preserve"> ................................................................................................................</w:t>
      </w:r>
    </w:p>
    <w:p w:rsidR="002808BF" w:rsidRPr="002808BF" w:rsidRDefault="002808BF" w:rsidP="002808BF">
      <w:pPr>
        <w:tabs>
          <w:tab w:val="left" w:pos="709"/>
          <w:tab w:val="left" w:pos="993"/>
        </w:tabs>
        <w:spacing w:after="0" w:line="320" w:lineRule="exact"/>
        <w:ind w:firstLine="720"/>
        <w:jc w:val="both"/>
        <w:rPr>
          <w:rFonts w:ascii="Times New Roman" w:hAnsi="Times New Roman"/>
          <w:sz w:val="24"/>
          <w:szCs w:val="24"/>
        </w:rPr>
      </w:pPr>
      <w:r w:rsidRPr="002808BF">
        <w:rPr>
          <w:rFonts w:ascii="Times New Roman" w:hAnsi="Times New Roman"/>
          <w:sz w:val="24"/>
          <w:szCs w:val="24"/>
          <w:lang w:val="ru-RU" w:eastAsia="bg-BG"/>
        </w:rPr>
        <w:t xml:space="preserve"> ................................................................................................................</w:t>
      </w:r>
      <w:r w:rsidRPr="002808BF">
        <w:rPr>
          <w:rFonts w:ascii="Times New Roman" w:hAnsi="Times New Roman"/>
          <w:sz w:val="24"/>
          <w:szCs w:val="24"/>
          <w:lang w:val="ru-RU" w:eastAsia="bg-BG"/>
        </w:rPr>
        <w:tab/>
      </w:r>
      <w:r w:rsidRPr="002808BF">
        <w:rPr>
          <w:rFonts w:ascii="Times New Roman" w:hAnsi="Times New Roman"/>
          <w:sz w:val="24"/>
          <w:szCs w:val="24"/>
        </w:rPr>
        <w:tab/>
      </w:r>
      <w:r w:rsidRPr="002808BF">
        <w:rPr>
          <w:rFonts w:ascii="Times New Roman" w:hAnsi="Times New Roman"/>
          <w:sz w:val="24"/>
          <w:szCs w:val="24"/>
          <w:lang w:val="ru-RU" w:eastAsia="bg-BG"/>
        </w:rPr>
        <w:t xml:space="preserve"> </w:t>
      </w:r>
    </w:p>
    <w:p w:rsidR="002808BF" w:rsidRDefault="002808BF" w:rsidP="002808BF">
      <w:pPr>
        <w:tabs>
          <w:tab w:val="left" w:pos="709"/>
          <w:tab w:val="left" w:pos="993"/>
        </w:tabs>
        <w:spacing w:after="0" w:line="320" w:lineRule="exact"/>
        <w:ind w:left="3686" w:hanging="3686"/>
        <w:rPr>
          <w:rFonts w:ascii="Times New Roman" w:hAnsi="Times New Roman"/>
          <w:sz w:val="24"/>
          <w:szCs w:val="24"/>
        </w:rPr>
      </w:pPr>
    </w:p>
    <w:p w:rsidR="002808BF" w:rsidRPr="002808BF" w:rsidRDefault="002808BF" w:rsidP="002808BF">
      <w:pPr>
        <w:tabs>
          <w:tab w:val="left" w:pos="709"/>
          <w:tab w:val="left" w:pos="993"/>
        </w:tabs>
        <w:spacing w:after="0" w:line="320" w:lineRule="exact"/>
        <w:ind w:left="3686" w:hanging="3686"/>
        <w:rPr>
          <w:rFonts w:ascii="Times New Roman" w:hAnsi="Times New Roman"/>
          <w:sz w:val="24"/>
          <w:szCs w:val="24"/>
        </w:rPr>
      </w:pPr>
      <w:r w:rsidRPr="002808BF">
        <w:rPr>
          <w:rFonts w:ascii="Times New Roman" w:hAnsi="Times New Roman"/>
          <w:sz w:val="24"/>
          <w:szCs w:val="24"/>
        </w:rPr>
        <w:t xml:space="preserve">Дата: ......................                  </w:t>
      </w:r>
      <w:r w:rsidRPr="002808BF">
        <w:rPr>
          <w:rFonts w:ascii="Times New Roman" w:hAnsi="Times New Roman"/>
          <w:sz w:val="24"/>
          <w:szCs w:val="24"/>
        </w:rPr>
        <w:tab/>
      </w:r>
      <w:r w:rsidRPr="002808BF">
        <w:rPr>
          <w:rFonts w:ascii="Times New Roman" w:hAnsi="Times New Roman"/>
          <w:sz w:val="24"/>
          <w:szCs w:val="24"/>
        </w:rPr>
        <w:tab/>
        <w:t xml:space="preserve"> ПОДПИС и ПЕЧАТ: ...............................</w:t>
      </w:r>
    </w:p>
    <w:p w:rsidR="002808BF" w:rsidRPr="002808BF" w:rsidRDefault="002808BF" w:rsidP="002808BF">
      <w:pPr>
        <w:tabs>
          <w:tab w:val="left" w:pos="709"/>
          <w:tab w:val="left" w:pos="993"/>
        </w:tabs>
        <w:spacing w:after="0" w:line="320" w:lineRule="exact"/>
        <w:ind w:left="3686" w:firstLine="2693"/>
        <w:rPr>
          <w:rFonts w:ascii="Times New Roman" w:hAnsi="Times New Roman"/>
          <w:sz w:val="24"/>
          <w:szCs w:val="24"/>
        </w:rPr>
      </w:pPr>
      <w:r w:rsidRPr="002808BF">
        <w:rPr>
          <w:rFonts w:ascii="Times New Roman" w:hAnsi="Times New Roman"/>
          <w:sz w:val="24"/>
          <w:szCs w:val="24"/>
        </w:rPr>
        <w:t>(име и фамилия)</w:t>
      </w:r>
    </w:p>
    <w:p w:rsidR="002808BF" w:rsidRPr="002808BF" w:rsidRDefault="002808BF" w:rsidP="002808BF">
      <w:pPr>
        <w:tabs>
          <w:tab w:val="left" w:pos="709"/>
          <w:tab w:val="left" w:pos="993"/>
        </w:tabs>
        <w:spacing w:after="0" w:line="320" w:lineRule="exact"/>
        <w:ind w:firstLine="6120"/>
        <w:rPr>
          <w:rFonts w:ascii="Times New Roman" w:hAnsi="Times New Roman"/>
          <w:sz w:val="24"/>
          <w:szCs w:val="24"/>
        </w:rPr>
      </w:pPr>
    </w:p>
    <w:p w:rsidR="002808BF" w:rsidRPr="002808BF" w:rsidRDefault="002808BF" w:rsidP="002808BF">
      <w:pPr>
        <w:tabs>
          <w:tab w:val="left" w:pos="709"/>
          <w:tab w:val="left" w:pos="993"/>
        </w:tabs>
        <w:spacing w:after="0" w:line="320" w:lineRule="exact"/>
        <w:ind w:left="1176" w:firstLine="3780"/>
        <w:rPr>
          <w:rFonts w:ascii="Times New Roman" w:hAnsi="Times New Roman"/>
          <w:sz w:val="24"/>
          <w:szCs w:val="24"/>
        </w:rPr>
      </w:pPr>
      <w:r w:rsidRPr="002808BF">
        <w:rPr>
          <w:rFonts w:ascii="Times New Roman" w:hAnsi="Times New Roman"/>
          <w:sz w:val="24"/>
          <w:szCs w:val="24"/>
        </w:rPr>
        <w:t>....................................................................</w:t>
      </w:r>
    </w:p>
    <w:p w:rsidR="002808BF" w:rsidRPr="002808BF" w:rsidRDefault="002808BF" w:rsidP="002808BF">
      <w:pPr>
        <w:tabs>
          <w:tab w:val="left" w:pos="709"/>
          <w:tab w:val="left" w:pos="993"/>
        </w:tabs>
        <w:spacing w:after="0" w:line="320" w:lineRule="exact"/>
        <w:ind w:left="7440" w:hanging="2762"/>
        <w:rPr>
          <w:rFonts w:ascii="Times New Roman" w:hAnsi="Times New Roman"/>
          <w:sz w:val="24"/>
          <w:szCs w:val="24"/>
        </w:rPr>
      </w:pPr>
      <w:r w:rsidRPr="002808BF">
        <w:rPr>
          <w:rFonts w:ascii="Times New Roman" w:hAnsi="Times New Roman"/>
          <w:sz w:val="24"/>
          <w:szCs w:val="24"/>
        </w:rPr>
        <w:t>(длъжност на представляващия участника)</w:t>
      </w: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F27E51" w:rsidRDefault="00F27E5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582000" w:rsidRDefault="00582000"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lastRenderedPageBreak/>
        <w:t>Образец №</w:t>
      </w:r>
      <w:r w:rsidR="00B63275">
        <w:rPr>
          <w:rFonts w:ascii="Times New Roman" w:eastAsia="Batang" w:hAnsi="Times New Roman"/>
          <w:b/>
          <w:sz w:val="24"/>
          <w:szCs w:val="24"/>
          <w:lang w:eastAsia="bg-BG"/>
        </w:rPr>
        <w:t xml:space="preserve"> </w:t>
      </w:r>
      <w:r w:rsidR="00E3798B">
        <w:rPr>
          <w:rFonts w:ascii="Times New Roman" w:eastAsia="Batang" w:hAnsi="Times New Roman"/>
          <w:b/>
          <w:sz w:val="24"/>
          <w:szCs w:val="24"/>
          <w:lang w:val="en-US" w:eastAsia="bg-BG"/>
        </w:rPr>
        <w:t>9</w:t>
      </w:r>
    </w:p>
    <w:p w:rsidR="00C10F21" w:rsidRPr="00BE29FD" w:rsidRDefault="00C10F21"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F3299" w:rsidRPr="002E3B03" w:rsidRDefault="000F3299" w:rsidP="00934995">
      <w:pPr>
        <w:tabs>
          <w:tab w:val="left" w:pos="709"/>
          <w:tab w:val="left" w:pos="993"/>
        </w:tabs>
        <w:spacing w:after="0" w:line="320" w:lineRule="exact"/>
        <w:ind w:left="4963" w:right="-58" w:firstLine="709"/>
        <w:rPr>
          <w:rFonts w:ascii="Times New Roman" w:hAnsi="Times New Roman"/>
          <w:sz w:val="24"/>
          <w:szCs w:val="24"/>
        </w:rPr>
      </w:pPr>
      <w:r w:rsidRPr="002E3B03">
        <w:rPr>
          <w:rFonts w:ascii="Times New Roman" w:hAnsi="Times New Roman"/>
          <w:sz w:val="24"/>
          <w:szCs w:val="24"/>
        </w:rPr>
        <w:t>ДО</w:t>
      </w:r>
    </w:p>
    <w:p w:rsidR="00AD281A" w:rsidRDefault="000F3299" w:rsidP="00934995">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ДИРЕКЦИЯ „УПРАВЛЕНИЕ НА </w:t>
      </w:r>
    </w:p>
    <w:p w:rsidR="000F3299" w:rsidRPr="002E3B03" w:rsidRDefault="000F3299" w:rsidP="00934995">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СОБСТВЕНОСТТА И СОЦИАЛНИ ДЕЙНОСТИ“ </w:t>
      </w:r>
      <w:r w:rsidR="00AD281A">
        <w:rPr>
          <w:rFonts w:ascii="Times New Roman" w:hAnsi="Times New Roman"/>
          <w:sz w:val="24"/>
          <w:szCs w:val="24"/>
        </w:rPr>
        <w:t>–</w:t>
      </w:r>
      <w:r w:rsidRPr="002E3B03">
        <w:rPr>
          <w:rFonts w:ascii="Times New Roman" w:hAnsi="Times New Roman"/>
          <w:sz w:val="24"/>
          <w:szCs w:val="24"/>
        </w:rPr>
        <w:t xml:space="preserve"> МИНИСТЕРСТВО НА ВЪТРЕШНИТЕ РАБОТИ</w:t>
      </w:r>
    </w:p>
    <w:p w:rsidR="000F3299" w:rsidRPr="002E3B03" w:rsidRDefault="000F3299" w:rsidP="00934995">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0F3299" w:rsidRPr="002E3B03" w:rsidRDefault="000F3299" w:rsidP="00934995">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BB1CE8" w:rsidRPr="00D2281A" w:rsidRDefault="00BB1CE8" w:rsidP="00934995">
      <w:pPr>
        <w:tabs>
          <w:tab w:val="left" w:pos="709"/>
          <w:tab w:val="left" w:pos="993"/>
        </w:tabs>
        <w:spacing w:after="0" w:line="320" w:lineRule="exact"/>
        <w:ind w:right="-58" w:firstLine="709"/>
        <w:jc w:val="both"/>
        <w:rPr>
          <w:rFonts w:ascii="Times New Roman" w:hAnsi="Times New Roman"/>
          <w:sz w:val="24"/>
          <w:szCs w:val="24"/>
        </w:rPr>
      </w:pPr>
    </w:p>
    <w:p w:rsidR="00582000" w:rsidRPr="00F47F08" w:rsidRDefault="00582000" w:rsidP="00934995">
      <w:pPr>
        <w:tabs>
          <w:tab w:val="left" w:pos="709"/>
          <w:tab w:val="left" w:pos="993"/>
        </w:tabs>
        <w:spacing w:after="0" w:line="320" w:lineRule="exact"/>
        <w:ind w:right="-58" w:firstLine="709"/>
        <w:rPr>
          <w:rFonts w:ascii="Times New Roman" w:hAnsi="Times New Roman"/>
          <w:sz w:val="24"/>
          <w:szCs w:val="24"/>
        </w:rPr>
      </w:pPr>
    </w:p>
    <w:p w:rsidR="00582000" w:rsidRPr="00F47F08" w:rsidRDefault="00582000" w:rsidP="00934995">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10141F" w:rsidRDefault="0010141F" w:rsidP="00934995">
      <w:pPr>
        <w:tabs>
          <w:tab w:val="left" w:pos="709"/>
          <w:tab w:val="left" w:pos="993"/>
          <w:tab w:val="left" w:pos="1418"/>
        </w:tabs>
        <w:spacing w:after="0" w:line="320" w:lineRule="exact"/>
        <w:ind w:right="-58" w:firstLine="709"/>
        <w:jc w:val="center"/>
        <w:rPr>
          <w:rFonts w:ascii="Times New Roman" w:hAnsi="Times New Roman"/>
          <w:sz w:val="24"/>
          <w:szCs w:val="24"/>
        </w:rPr>
      </w:pPr>
    </w:p>
    <w:p w:rsidR="0010141F" w:rsidRPr="00E3798B" w:rsidRDefault="00582000" w:rsidP="00934995">
      <w:pPr>
        <w:tabs>
          <w:tab w:val="left" w:pos="709"/>
          <w:tab w:val="left" w:pos="993"/>
          <w:tab w:val="left" w:pos="1418"/>
        </w:tabs>
        <w:spacing w:after="0" w:line="320" w:lineRule="exact"/>
        <w:ind w:right="-58" w:firstLine="709"/>
        <w:jc w:val="center"/>
        <w:rPr>
          <w:rFonts w:ascii="Times New Roman" w:hAnsi="Times New Roman"/>
          <w:sz w:val="24"/>
          <w:szCs w:val="24"/>
        </w:rPr>
      </w:pPr>
      <w:r w:rsidRPr="00E3798B">
        <w:rPr>
          <w:rFonts w:ascii="Times New Roman" w:hAnsi="Times New Roman"/>
          <w:sz w:val="24"/>
          <w:szCs w:val="24"/>
        </w:rPr>
        <w:t xml:space="preserve">за </w:t>
      </w:r>
      <w:r w:rsidR="0048482D" w:rsidRPr="00E3798B">
        <w:rPr>
          <w:rFonts w:ascii="Times New Roman" w:hAnsi="Times New Roman"/>
          <w:sz w:val="24"/>
          <w:szCs w:val="24"/>
        </w:rPr>
        <w:t>сключване на рамково споразумение</w:t>
      </w:r>
      <w:r w:rsidRPr="00E3798B">
        <w:rPr>
          <w:rFonts w:ascii="Times New Roman" w:hAnsi="Times New Roman"/>
          <w:sz w:val="24"/>
          <w:szCs w:val="24"/>
        </w:rPr>
        <w:t xml:space="preserve"> </w:t>
      </w:r>
      <w:r w:rsidR="0010141F" w:rsidRPr="00E3798B">
        <w:rPr>
          <w:rFonts w:ascii="Times New Roman" w:hAnsi="Times New Roman"/>
          <w:sz w:val="24"/>
          <w:szCs w:val="24"/>
        </w:rPr>
        <w:t xml:space="preserve">с предмет: </w:t>
      </w:r>
    </w:p>
    <w:p w:rsidR="000C034A" w:rsidRPr="00E3798B" w:rsidRDefault="00E3798B" w:rsidP="00934995">
      <w:pPr>
        <w:tabs>
          <w:tab w:val="left" w:pos="709"/>
          <w:tab w:val="left" w:pos="993"/>
        </w:tabs>
        <w:spacing w:after="0" w:line="320" w:lineRule="exact"/>
        <w:ind w:right="-58" w:firstLine="709"/>
        <w:jc w:val="center"/>
        <w:rPr>
          <w:rFonts w:ascii="Times New Roman" w:hAnsi="Times New Roman"/>
          <w:b/>
          <w:sz w:val="24"/>
          <w:szCs w:val="24"/>
        </w:rPr>
      </w:pPr>
      <w:r w:rsidRPr="00E3798B">
        <w:rPr>
          <w:rFonts w:ascii="Times New Roman" w:hAnsi="Times New Roman"/>
          <w:b/>
          <w:sz w:val="24"/>
          <w:szCs w:val="24"/>
        </w:rPr>
        <w:t>„Доставка на автомобилни и мотоциклетни гуми“</w:t>
      </w:r>
      <w:r w:rsidR="0048482D" w:rsidRPr="00E3798B">
        <w:rPr>
          <w:rFonts w:ascii="Times New Roman" w:hAnsi="Times New Roman"/>
          <w:b/>
          <w:sz w:val="24"/>
          <w:szCs w:val="24"/>
        </w:rPr>
        <w:t xml:space="preserve"> по обособен</w:t>
      </w:r>
      <w:r w:rsidR="00BE29FD" w:rsidRPr="00E3798B">
        <w:rPr>
          <w:rFonts w:ascii="Times New Roman" w:hAnsi="Times New Roman"/>
          <w:b/>
          <w:sz w:val="24"/>
          <w:szCs w:val="24"/>
        </w:rPr>
        <w:t>а</w:t>
      </w:r>
      <w:r w:rsidR="0048482D" w:rsidRPr="00E3798B">
        <w:rPr>
          <w:rFonts w:ascii="Times New Roman" w:hAnsi="Times New Roman"/>
          <w:b/>
          <w:sz w:val="24"/>
          <w:szCs w:val="24"/>
        </w:rPr>
        <w:t xml:space="preserve"> позици</w:t>
      </w:r>
      <w:r w:rsidR="00BE29FD" w:rsidRPr="00E3798B">
        <w:rPr>
          <w:rFonts w:ascii="Times New Roman" w:hAnsi="Times New Roman"/>
          <w:b/>
          <w:sz w:val="24"/>
          <w:szCs w:val="24"/>
        </w:rPr>
        <w:t xml:space="preserve">я </w:t>
      </w:r>
      <w:r w:rsidR="0048482D" w:rsidRPr="00E3798B">
        <w:rPr>
          <w:rFonts w:ascii="Times New Roman" w:hAnsi="Times New Roman"/>
          <w:b/>
          <w:sz w:val="24"/>
          <w:szCs w:val="24"/>
        </w:rPr>
        <w:t xml:space="preserve">№ </w:t>
      </w:r>
      <w:r w:rsidR="000C034A" w:rsidRPr="00E3798B">
        <w:rPr>
          <w:rFonts w:ascii="Times New Roman" w:hAnsi="Times New Roman"/>
          <w:b/>
          <w:sz w:val="24"/>
          <w:szCs w:val="24"/>
          <w:lang w:val="en-US"/>
        </w:rPr>
        <w:t>1</w:t>
      </w:r>
      <w:r w:rsidRPr="00E3798B">
        <w:rPr>
          <w:rFonts w:ascii="Times New Roman" w:hAnsi="Times New Roman"/>
          <w:b/>
          <w:sz w:val="24"/>
          <w:szCs w:val="24"/>
        </w:rPr>
        <w:t xml:space="preserve"> „Доставка на летни автомобилни гуми </w:t>
      </w:r>
      <w:r w:rsidR="000C034A" w:rsidRPr="00E3798B">
        <w:rPr>
          <w:rFonts w:ascii="Times New Roman" w:hAnsi="Times New Roman"/>
          <w:b/>
          <w:sz w:val="24"/>
          <w:szCs w:val="24"/>
        </w:rPr>
        <w:t xml:space="preserve">‘‘ </w:t>
      </w:r>
    </w:p>
    <w:p w:rsidR="00582000" w:rsidRPr="00F47F08" w:rsidRDefault="00BB1CE8" w:rsidP="00934995">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00582000" w:rsidRPr="00BB1CE8">
        <w:rPr>
          <w:rFonts w:ascii="Times New Roman" w:hAnsi="Times New Roman"/>
          <w:sz w:val="24"/>
          <w:szCs w:val="24"/>
        </w:rPr>
        <w:t>:</w:t>
      </w:r>
      <w:r w:rsidR="00582000" w:rsidRPr="00F47F08">
        <w:rPr>
          <w:rFonts w:ascii="Times New Roman" w:hAnsi="Times New Roman"/>
          <w:sz w:val="24"/>
          <w:szCs w:val="24"/>
        </w:rPr>
        <w:t xml:space="preserve"> ..........................................</w:t>
      </w:r>
      <w:r w:rsidR="009C05C3">
        <w:rPr>
          <w:rFonts w:ascii="Times New Roman" w:hAnsi="Times New Roman"/>
          <w:sz w:val="24"/>
          <w:szCs w:val="24"/>
        </w:rPr>
        <w:t>.......................</w:t>
      </w:r>
      <w:r w:rsidR="00582000" w:rsidRPr="00F47F08">
        <w:rPr>
          <w:rFonts w:ascii="Times New Roman" w:hAnsi="Times New Roman"/>
          <w:sz w:val="24"/>
          <w:szCs w:val="24"/>
        </w:rPr>
        <w:t>.......................................................………………..</w:t>
      </w:r>
    </w:p>
    <w:p w:rsidR="00582000" w:rsidRPr="00F47F08" w:rsidRDefault="00582000" w:rsidP="00934995">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82000" w:rsidRPr="00F47F08" w:rsidRDefault="00582000" w:rsidP="00934995">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BB1CE8" w:rsidRDefault="00E3798B" w:rsidP="00934995">
      <w:pPr>
        <w:tabs>
          <w:tab w:val="left" w:pos="709"/>
          <w:tab w:val="left" w:pos="993"/>
        </w:tabs>
        <w:spacing w:after="0" w:line="320" w:lineRule="exact"/>
        <w:ind w:right="-58"/>
        <w:jc w:val="both"/>
        <w:outlineLvl w:val="0"/>
        <w:rPr>
          <w:rFonts w:ascii="Times New Roman" w:hAnsi="Times New Roman"/>
          <w:sz w:val="24"/>
          <w:szCs w:val="24"/>
        </w:rPr>
      </w:pPr>
      <w:r>
        <w:rPr>
          <w:rFonts w:ascii="Times New Roman" w:hAnsi="Times New Roman"/>
          <w:sz w:val="24"/>
          <w:szCs w:val="24"/>
        </w:rPr>
        <w:tab/>
      </w:r>
      <w:r w:rsidR="00BB1CE8" w:rsidRPr="00B24EC1">
        <w:rPr>
          <w:rFonts w:ascii="Times New Roman" w:hAnsi="Times New Roman"/>
          <w:sz w:val="24"/>
          <w:szCs w:val="24"/>
        </w:rPr>
        <w:t xml:space="preserve">Във връзка с обявената процедура за </w:t>
      </w:r>
      <w:r w:rsidR="0048482D">
        <w:rPr>
          <w:rFonts w:ascii="Times New Roman" w:hAnsi="Times New Roman"/>
          <w:sz w:val="24"/>
          <w:szCs w:val="24"/>
        </w:rPr>
        <w:t>сключване на рамково споразумение</w:t>
      </w:r>
      <w:r w:rsidR="00BB1CE8" w:rsidRPr="00B24EC1">
        <w:rPr>
          <w:rFonts w:ascii="Times New Roman" w:hAnsi="Times New Roman"/>
          <w:sz w:val="24"/>
          <w:szCs w:val="24"/>
        </w:rPr>
        <w:t xml:space="preserve"> с </w:t>
      </w:r>
      <w:r w:rsidR="0048482D">
        <w:rPr>
          <w:rFonts w:ascii="Times New Roman" w:hAnsi="Times New Roman"/>
          <w:sz w:val="24"/>
          <w:szCs w:val="24"/>
        </w:rPr>
        <w:t>горепосочения предмет</w:t>
      </w:r>
      <w:r w:rsidR="0010141F">
        <w:rPr>
          <w:rFonts w:ascii="Times New Roman" w:hAnsi="Times New Roman"/>
          <w:sz w:val="24"/>
          <w:szCs w:val="24"/>
        </w:rPr>
        <w:t xml:space="preserve">, </w:t>
      </w:r>
      <w:r w:rsidR="00BB1CE8" w:rsidRPr="00B24EC1">
        <w:rPr>
          <w:rFonts w:ascii="Times New Roman" w:hAnsi="Times New Roman"/>
          <w:sz w:val="24"/>
          <w:szCs w:val="24"/>
        </w:rPr>
        <w:t>Ви представяме нашето ценово предложение, както следва:</w:t>
      </w:r>
    </w:p>
    <w:p w:rsidR="00E3798B" w:rsidRPr="00B24EC1" w:rsidRDefault="00E3798B" w:rsidP="00934995">
      <w:pPr>
        <w:tabs>
          <w:tab w:val="left" w:pos="709"/>
          <w:tab w:val="left" w:pos="993"/>
        </w:tabs>
        <w:spacing w:after="0" w:line="320" w:lineRule="exact"/>
        <w:ind w:right="-58"/>
        <w:jc w:val="both"/>
        <w:outlineLvl w:val="0"/>
        <w:rPr>
          <w:rFonts w:ascii="Times New Roman" w:hAnsi="Times New Roman"/>
          <w:sz w:val="24"/>
          <w:szCs w:val="24"/>
        </w:rPr>
      </w:pPr>
    </w:p>
    <w:p w:rsidR="001840C2" w:rsidRDefault="001840C2" w:rsidP="00934995">
      <w:pPr>
        <w:tabs>
          <w:tab w:val="left" w:pos="709"/>
          <w:tab w:val="left" w:pos="993"/>
        </w:tabs>
        <w:spacing w:after="0" w:line="320" w:lineRule="exact"/>
        <w:ind w:right="-58" w:firstLine="709"/>
        <w:jc w:val="both"/>
        <w:rPr>
          <w:rFonts w:ascii="Times New Roman" w:hAnsi="Times New Roman"/>
          <w:sz w:val="24"/>
          <w:szCs w:val="24"/>
        </w:rPr>
      </w:pPr>
    </w:p>
    <w:tbl>
      <w:tblPr>
        <w:tblW w:w="9724" w:type="dxa"/>
        <w:tblInd w:w="55" w:type="dxa"/>
        <w:tblCellMar>
          <w:left w:w="70" w:type="dxa"/>
          <w:right w:w="70" w:type="dxa"/>
        </w:tblCellMar>
        <w:tblLook w:val="04A0" w:firstRow="1" w:lastRow="0" w:firstColumn="1" w:lastColumn="0" w:noHBand="0" w:noVBand="1"/>
      </w:tblPr>
      <w:tblGrid>
        <w:gridCol w:w="777"/>
        <w:gridCol w:w="3402"/>
        <w:gridCol w:w="1573"/>
        <w:gridCol w:w="1701"/>
        <w:gridCol w:w="2271"/>
      </w:tblGrid>
      <w:tr w:rsidR="006145FC" w:rsidRPr="00C925DC" w:rsidTr="00983491">
        <w:trPr>
          <w:trHeight w:val="315"/>
        </w:trPr>
        <w:tc>
          <w:tcPr>
            <w:tcW w:w="777"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b/>
                <w:bCs/>
                <w:sz w:val="24"/>
                <w:szCs w:val="24"/>
              </w:rPr>
            </w:pPr>
            <w:r w:rsidRPr="00C925DC">
              <w:rPr>
                <w:rFonts w:ascii="Times New Roman" w:hAnsi="Times New Roman"/>
                <w:b/>
                <w:bCs/>
                <w:sz w:val="24"/>
                <w:szCs w:val="24"/>
              </w:rPr>
              <w:t>№</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b/>
                <w:bCs/>
                <w:sz w:val="24"/>
                <w:szCs w:val="24"/>
              </w:rPr>
            </w:pPr>
            <w:r w:rsidRPr="00C925DC">
              <w:rPr>
                <w:rFonts w:ascii="Times New Roman" w:hAnsi="Times New Roman"/>
                <w:b/>
                <w:bCs/>
                <w:sz w:val="24"/>
                <w:szCs w:val="24"/>
              </w:rPr>
              <w:t>Тип и размер</w:t>
            </w:r>
          </w:p>
        </w:tc>
        <w:tc>
          <w:tcPr>
            <w:tcW w:w="1573" w:type="dxa"/>
            <w:tcBorders>
              <w:top w:val="single" w:sz="4" w:space="0" w:color="auto"/>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b/>
                <w:bCs/>
                <w:sz w:val="24"/>
                <w:szCs w:val="24"/>
              </w:rPr>
            </w:pPr>
            <w:r w:rsidRPr="00C925DC">
              <w:rPr>
                <w:rFonts w:ascii="Times New Roman" w:hAnsi="Times New Roman"/>
                <w:b/>
                <w:bCs/>
                <w:sz w:val="24"/>
                <w:szCs w:val="24"/>
              </w:rPr>
              <w:t>Мярка</w:t>
            </w:r>
          </w:p>
        </w:tc>
        <w:tc>
          <w:tcPr>
            <w:tcW w:w="1701" w:type="dxa"/>
            <w:tcBorders>
              <w:top w:val="single" w:sz="4" w:space="0" w:color="auto"/>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b/>
                <w:bCs/>
                <w:sz w:val="24"/>
                <w:szCs w:val="24"/>
              </w:rPr>
            </w:pPr>
            <w:r w:rsidRPr="00C925DC">
              <w:rPr>
                <w:rFonts w:ascii="Times New Roman" w:hAnsi="Times New Roman"/>
                <w:b/>
                <w:bCs/>
                <w:sz w:val="24"/>
                <w:szCs w:val="24"/>
              </w:rPr>
              <w:t>Количество</w:t>
            </w:r>
          </w:p>
        </w:tc>
        <w:tc>
          <w:tcPr>
            <w:tcW w:w="2271" w:type="dxa"/>
            <w:tcBorders>
              <w:top w:val="single" w:sz="4" w:space="0" w:color="auto"/>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b/>
                <w:bCs/>
                <w:sz w:val="24"/>
                <w:szCs w:val="24"/>
              </w:rPr>
            </w:pPr>
            <w:proofErr w:type="spellStart"/>
            <w:r w:rsidRPr="00C925DC">
              <w:rPr>
                <w:rFonts w:ascii="Times New Roman" w:hAnsi="Times New Roman"/>
                <w:b/>
                <w:bCs/>
                <w:sz w:val="24"/>
                <w:szCs w:val="24"/>
              </w:rPr>
              <w:t>Ед.цена</w:t>
            </w:r>
            <w:proofErr w:type="spellEnd"/>
            <w:r w:rsidRPr="00C925DC">
              <w:rPr>
                <w:rFonts w:ascii="Times New Roman" w:hAnsi="Times New Roman"/>
                <w:b/>
                <w:bCs/>
                <w:sz w:val="24"/>
                <w:szCs w:val="24"/>
              </w:rPr>
              <w:t xml:space="preserve"> в лева без ДДС</w:t>
            </w: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1</w:t>
            </w:r>
          </w:p>
        </w:tc>
        <w:tc>
          <w:tcPr>
            <w:tcW w:w="3402" w:type="dxa"/>
            <w:tcBorders>
              <w:top w:val="nil"/>
              <w:left w:val="nil"/>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155 / 80 R 13</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rPr>
              <w:t>2</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165 / 70 R 13</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175 / 70 R 13</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4</w:t>
            </w:r>
          </w:p>
        </w:tc>
        <w:tc>
          <w:tcPr>
            <w:tcW w:w="3402" w:type="dxa"/>
            <w:tcBorders>
              <w:top w:val="nil"/>
              <w:left w:val="nil"/>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165  / 70 R14</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5</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175 / 65 R 14</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6</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175 / 70 R 14</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7</w:t>
            </w:r>
          </w:p>
        </w:tc>
        <w:tc>
          <w:tcPr>
            <w:tcW w:w="3402" w:type="dxa"/>
            <w:tcBorders>
              <w:top w:val="nil"/>
              <w:left w:val="nil"/>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185 / 55 R 14</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8</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185 / 60 R 14</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9</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185 / 65 R 14</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10</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185 / 70 R 14</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11</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195 / 70 R 14</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lastRenderedPageBreak/>
              <w:t>12</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185 / 55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13</w:t>
            </w:r>
          </w:p>
        </w:tc>
        <w:tc>
          <w:tcPr>
            <w:tcW w:w="3402" w:type="dxa"/>
            <w:tcBorders>
              <w:top w:val="nil"/>
              <w:left w:val="nil"/>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185 / 60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14</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185 / 65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15</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195 / 50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16</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195 / 55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17</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195 / 60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18</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195 / 65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19</w:t>
            </w:r>
          </w:p>
        </w:tc>
        <w:tc>
          <w:tcPr>
            <w:tcW w:w="3402" w:type="dxa"/>
            <w:tcBorders>
              <w:top w:val="nil"/>
              <w:left w:val="nil"/>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195 / 70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20</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205 / 60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21</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205 / 65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215 / 60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23</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215 / 65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24</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215 / 75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25</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225 / 60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26</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225 / 70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27</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235 / 70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28</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235 / 75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29</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345 / 35 R 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90"/>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30</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175 / 80 R 16</w:t>
            </w:r>
          </w:p>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w:t>
            </w:r>
            <w:proofErr w:type="spellStart"/>
            <w:r w:rsidRPr="00C925DC">
              <w:rPr>
                <w:rFonts w:ascii="Times New Roman" w:hAnsi="Times New Roman"/>
                <w:sz w:val="24"/>
                <w:szCs w:val="24"/>
              </w:rPr>
              <w:t>всесезонни</w:t>
            </w:r>
            <w:proofErr w:type="spellEnd"/>
            <w:r w:rsidRPr="00C925DC">
              <w:rPr>
                <w:rFonts w:ascii="Times New Roman" w:hAnsi="Times New Roman"/>
                <w:sz w:val="24"/>
                <w:szCs w:val="24"/>
              </w:rPr>
              <w:t>)</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90"/>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31</w:t>
            </w:r>
          </w:p>
        </w:tc>
        <w:tc>
          <w:tcPr>
            <w:tcW w:w="3402" w:type="dxa"/>
            <w:tcBorders>
              <w:top w:val="nil"/>
              <w:left w:val="nil"/>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185 / 75 R16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270"/>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32</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185 / 75 R 16</w:t>
            </w:r>
          </w:p>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w:t>
            </w:r>
            <w:proofErr w:type="spellStart"/>
            <w:r w:rsidRPr="00C925DC">
              <w:rPr>
                <w:rFonts w:ascii="Times New Roman" w:hAnsi="Times New Roman"/>
                <w:sz w:val="24"/>
                <w:szCs w:val="24"/>
              </w:rPr>
              <w:t>всесезонни</w:t>
            </w:r>
            <w:proofErr w:type="spellEnd"/>
            <w:r w:rsidRPr="00C925DC">
              <w:rPr>
                <w:rFonts w:ascii="Times New Roman" w:hAnsi="Times New Roman"/>
                <w:sz w:val="24"/>
                <w:szCs w:val="24"/>
              </w:rPr>
              <w:t>)</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33</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205 / 55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34</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205 / 60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35</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205 / 65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36</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205 / 80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lastRenderedPageBreak/>
              <w:t>37</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215 / 55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38</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215 / 60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39</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215 / 65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40</w:t>
            </w:r>
          </w:p>
        </w:tc>
        <w:tc>
          <w:tcPr>
            <w:tcW w:w="3402" w:type="dxa"/>
            <w:tcBorders>
              <w:top w:val="nil"/>
              <w:left w:val="nil"/>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215 / 85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41</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225 / 50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42</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225 / 55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rPr>
              <w:t>43</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225 / 60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44</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235 / 60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45</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225 / 70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46</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235 / 70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47</w:t>
            </w:r>
          </w:p>
        </w:tc>
        <w:tc>
          <w:tcPr>
            <w:tcW w:w="3402" w:type="dxa"/>
            <w:tcBorders>
              <w:top w:val="nil"/>
              <w:left w:val="nil"/>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235 / 85 R16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48</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245 / 70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49</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245 / 75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50</w:t>
            </w:r>
          </w:p>
        </w:tc>
        <w:tc>
          <w:tcPr>
            <w:tcW w:w="3402" w:type="dxa"/>
            <w:tcBorders>
              <w:top w:val="nil"/>
              <w:left w:val="nil"/>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255 / 70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51</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265 / 70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52</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285 / 75 R 16</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53</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215 / 50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54</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215 / 55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55</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225 / 45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56</w:t>
            </w:r>
          </w:p>
        </w:tc>
        <w:tc>
          <w:tcPr>
            <w:tcW w:w="3402" w:type="dxa"/>
            <w:tcBorders>
              <w:top w:val="nil"/>
              <w:left w:val="nil"/>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225 / 45 ZR17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57</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225 / 50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58</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225 / 55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59</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225 / 60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60</w:t>
            </w:r>
          </w:p>
        </w:tc>
        <w:tc>
          <w:tcPr>
            <w:tcW w:w="3402" w:type="dxa"/>
            <w:tcBorders>
              <w:top w:val="nil"/>
              <w:left w:val="nil"/>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225 / 65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61</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235 / 45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62</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235 / 55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63</w:t>
            </w:r>
          </w:p>
        </w:tc>
        <w:tc>
          <w:tcPr>
            <w:tcW w:w="3402" w:type="dxa"/>
            <w:tcBorders>
              <w:top w:val="nil"/>
              <w:left w:val="nil"/>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235 / 65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lastRenderedPageBreak/>
              <w:t>64</w:t>
            </w:r>
          </w:p>
        </w:tc>
        <w:tc>
          <w:tcPr>
            <w:tcW w:w="3402" w:type="dxa"/>
            <w:tcBorders>
              <w:top w:val="nil"/>
              <w:left w:val="nil"/>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245  / 65 R17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65</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255 / 60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66</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265 / 65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67</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335 / 35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68</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235 / 45 R 17</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69</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235 / 50 R 18</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70</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255 / 50 R 18</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71</w:t>
            </w:r>
          </w:p>
        </w:tc>
        <w:tc>
          <w:tcPr>
            <w:tcW w:w="3402" w:type="dxa"/>
            <w:tcBorders>
              <w:top w:val="nil"/>
              <w:left w:val="nil"/>
              <w:bottom w:val="single" w:sz="4" w:space="0" w:color="auto"/>
              <w:right w:val="single" w:sz="4" w:space="0" w:color="auto"/>
            </w:tcBorders>
            <w:shd w:val="clear" w:color="auto" w:fill="auto"/>
            <w:noWrap/>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255 / 55 R 18</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72</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235 / 60 R 18</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73</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245 / 45 R 18</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74</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265 / 60 R 18</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75</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335 / 30 R 18</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76</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255 / 40 R 19</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lang w:val="en-US"/>
              </w:rPr>
            </w:pPr>
            <w:r w:rsidRPr="00C925DC">
              <w:rPr>
                <w:rFonts w:ascii="Times New Roman" w:hAnsi="Times New Roman"/>
                <w:sz w:val="24"/>
                <w:szCs w:val="24"/>
                <w:lang w:val="en-US"/>
              </w:rPr>
              <w:t>77</w:t>
            </w:r>
          </w:p>
        </w:tc>
        <w:tc>
          <w:tcPr>
            <w:tcW w:w="3402" w:type="dxa"/>
            <w:tcBorders>
              <w:top w:val="nil"/>
              <w:left w:val="nil"/>
              <w:bottom w:val="single" w:sz="4" w:space="0" w:color="auto"/>
              <w:right w:val="single" w:sz="4" w:space="0" w:color="auto"/>
            </w:tcBorders>
            <w:shd w:val="clear" w:color="auto" w:fill="auto"/>
            <w:noWrap/>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255 / 55 R 20</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78</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335 / 25 R 20</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79</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345 / 30 R 19</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80</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355 / 30 R 19</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81</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275 / 40 R 20  RFT</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82</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315 / 35 R 20  RFT</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highlight w:val="magenta"/>
                <w:lang w:val="en-US"/>
              </w:rPr>
            </w:pPr>
            <w:r w:rsidRPr="00C925DC">
              <w:rPr>
                <w:rFonts w:ascii="Times New Roman" w:hAnsi="Times New Roman"/>
                <w:sz w:val="24"/>
                <w:szCs w:val="24"/>
              </w:rPr>
              <w:t>83</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285 / 50 R 20</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84</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335 / 30 R 20</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85</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345 / 25 R 20</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86</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345 / 30 R 20</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87</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355 / 25 R 21</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88</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335 / 25 R 22</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77" w:type="dxa"/>
            <w:tcBorders>
              <w:top w:val="nil"/>
              <w:left w:val="single" w:sz="4" w:space="0" w:color="auto"/>
              <w:bottom w:val="single" w:sz="4" w:space="0" w:color="auto"/>
              <w:right w:val="single" w:sz="4" w:space="0" w:color="auto"/>
            </w:tcBorders>
            <w:shd w:val="clear" w:color="auto" w:fill="auto"/>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89</w:t>
            </w:r>
          </w:p>
        </w:tc>
        <w:tc>
          <w:tcPr>
            <w:tcW w:w="3402" w:type="dxa"/>
            <w:tcBorders>
              <w:top w:val="nil"/>
              <w:left w:val="nil"/>
              <w:bottom w:val="single" w:sz="4" w:space="0" w:color="auto"/>
              <w:right w:val="single" w:sz="4" w:space="0" w:color="auto"/>
            </w:tcBorders>
            <w:shd w:val="clear" w:color="auto" w:fill="auto"/>
            <w:noWrap/>
            <w:vAlign w:val="center"/>
            <w:hideMark/>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iCs/>
                <w:sz w:val="24"/>
                <w:szCs w:val="24"/>
                <w:lang w:val="en-US"/>
              </w:rPr>
              <w:t>31/10.5/R15</w:t>
            </w:r>
          </w:p>
        </w:tc>
        <w:tc>
          <w:tcPr>
            <w:tcW w:w="1573"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1</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r w:rsidR="006145FC" w:rsidRPr="00C925DC" w:rsidTr="00983491">
        <w:trPr>
          <w:trHeight w:val="315"/>
        </w:trPr>
        <w:tc>
          <w:tcPr>
            <w:tcW w:w="7453" w:type="dxa"/>
            <w:gridSpan w:val="4"/>
            <w:tcBorders>
              <w:top w:val="nil"/>
              <w:left w:val="single" w:sz="4" w:space="0" w:color="auto"/>
              <w:bottom w:val="single" w:sz="4" w:space="0" w:color="auto"/>
              <w:right w:val="single" w:sz="4" w:space="0" w:color="auto"/>
            </w:tcBorders>
            <w:shd w:val="clear" w:color="auto" w:fill="auto"/>
            <w:vAlign w:val="center"/>
          </w:tcPr>
          <w:p w:rsidR="006145FC" w:rsidRPr="00C925DC" w:rsidRDefault="006145FC" w:rsidP="00983491">
            <w:pPr>
              <w:spacing w:line="320" w:lineRule="exact"/>
              <w:jc w:val="center"/>
              <w:rPr>
                <w:rFonts w:ascii="Times New Roman" w:hAnsi="Times New Roman"/>
                <w:sz w:val="24"/>
                <w:szCs w:val="24"/>
              </w:rPr>
            </w:pPr>
            <w:r w:rsidRPr="00C925DC">
              <w:rPr>
                <w:rFonts w:ascii="Times New Roman" w:hAnsi="Times New Roman"/>
                <w:sz w:val="24"/>
                <w:szCs w:val="24"/>
              </w:rPr>
              <w:t>Обща цена в лева без ДДС:</w:t>
            </w:r>
          </w:p>
        </w:tc>
        <w:tc>
          <w:tcPr>
            <w:tcW w:w="2271" w:type="dxa"/>
            <w:tcBorders>
              <w:top w:val="nil"/>
              <w:left w:val="nil"/>
              <w:bottom w:val="single" w:sz="4" w:space="0" w:color="auto"/>
              <w:right w:val="single" w:sz="4" w:space="0" w:color="auto"/>
            </w:tcBorders>
            <w:vAlign w:val="center"/>
          </w:tcPr>
          <w:p w:rsidR="006145FC" w:rsidRPr="00C925DC" w:rsidRDefault="006145FC" w:rsidP="00983491">
            <w:pPr>
              <w:spacing w:line="320" w:lineRule="exact"/>
              <w:jc w:val="center"/>
              <w:rPr>
                <w:rFonts w:ascii="Times New Roman" w:hAnsi="Times New Roman"/>
                <w:sz w:val="24"/>
                <w:szCs w:val="24"/>
              </w:rPr>
            </w:pPr>
          </w:p>
        </w:tc>
      </w:tr>
    </w:tbl>
    <w:p w:rsidR="001A173C" w:rsidRDefault="00FF3C92" w:rsidP="00934995">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lastRenderedPageBreak/>
        <w:t>Предложената</w:t>
      </w:r>
      <w:r w:rsidR="001A173C">
        <w:rPr>
          <w:rFonts w:ascii="Times New Roman" w:hAnsi="Times New Roman"/>
          <w:bCs/>
          <w:iCs/>
          <w:sz w:val="24"/>
          <w:szCs w:val="24"/>
        </w:rPr>
        <w:t xml:space="preserve"> </w:t>
      </w:r>
      <w:r w:rsidR="001B3911">
        <w:rPr>
          <w:rFonts w:ascii="Times New Roman" w:hAnsi="Times New Roman"/>
          <w:bCs/>
          <w:iCs/>
          <w:sz w:val="24"/>
          <w:szCs w:val="24"/>
        </w:rPr>
        <w:t>цена</w:t>
      </w:r>
      <w:r w:rsidR="001A173C">
        <w:rPr>
          <w:rFonts w:ascii="Times New Roman" w:hAnsi="Times New Roman"/>
          <w:bCs/>
          <w:iCs/>
          <w:sz w:val="24"/>
          <w:szCs w:val="24"/>
        </w:rPr>
        <w:t xml:space="preserve"> </w:t>
      </w:r>
      <w:r>
        <w:rPr>
          <w:rFonts w:ascii="Times New Roman" w:hAnsi="Times New Roman"/>
          <w:bCs/>
          <w:iCs/>
          <w:sz w:val="24"/>
          <w:szCs w:val="24"/>
        </w:rPr>
        <w:t xml:space="preserve">е без ДДС и </w:t>
      </w:r>
      <w:r w:rsidR="001A173C" w:rsidRPr="00B760BF">
        <w:rPr>
          <w:rFonts w:ascii="Times New Roman" w:hAnsi="Times New Roman"/>
          <w:bCs/>
          <w:iCs/>
          <w:sz w:val="24"/>
          <w:szCs w:val="24"/>
        </w:rPr>
        <w:t>включ</w:t>
      </w:r>
      <w:r>
        <w:rPr>
          <w:rFonts w:ascii="Times New Roman" w:hAnsi="Times New Roman"/>
          <w:bCs/>
          <w:iCs/>
          <w:sz w:val="24"/>
          <w:szCs w:val="24"/>
        </w:rPr>
        <w:t>ва</w:t>
      </w:r>
      <w:r w:rsidR="001A173C" w:rsidRPr="00B760BF">
        <w:rPr>
          <w:rFonts w:ascii="Times New Roman" w:hAnsi="Times New Roman"/>
          <w:bCs/>
          <w:iCs/>
          <w:sz w:val="24"/>
          <w:szCs w:val="24"/>
        </w:rPr>
        <w:t xml:space="preserve"> всички разходи, франко мястото на изпълнение</w:t>
      </w:r>
      <w:r w:rsidR="00F56C57">
        <w:rPr>
          <w:rFonts w:ascii="Times New Roman" w:hAnsi="Times New Roman"/>
          <w:bCs/>
          <w:iCs/>
          <w:sz w:val="24"/>
          <w:szCs w:val="24"/>
        </w:rPr>
        <w:t xml:space="preserve"> на поръчката</w:t>
      </w:r>
      <w:r w:rsidR="001A173C" w:rsidRPr="00B760BF">
        <w:rPr>
          <w:rFonts w:ascii="Times New Roman" w:hAnsi="Times New Roman"/>
          <w:bCs/>
          <w:iCs/>
          <w:sz w:val="24"/>
          <w:szCs w:val="24"/>
        </w:rPr>
        <w:t xml:space="preserve">. </w:t>
      </w:r>
    </w:p>
    <w:p w:rsidR="00FF3C92" w:rsidRDefault="00FF3C92" w:rsidP="00934995">
      <w:pPr>
        <w:autoSpaceDE w:val="0"/>
        <w:autoSpaceDN w:val="0"/>
        <w:adjustRightInd w:val="0"/>
        <w:spacing w:after="0" w:line="320" w:lineRule="exact"/>
        <w:ind w:right="-58" w:firstLine="709"/>
        <w:jc w:val="both"/>
        <w:rPr>
          <w:rFonts w:ascii="Times New Roman" w:hAnsi="Times New Roman"/>
          <w:bCs/>
          <w:iCs/>
          <w:sz w:val="24"/>
          <w:szCs w:val="24"/>
        </w:rPr>
      </w:pPr>
    </w:p>
    <w:p w:rsidR="00E3798B" w:rsidRPr="00FF3C92" w:rsidRDefault="00FF3C92" w:rsidP="00E3798B">
      <w:pPr>
        <w:tabs>
          <w:tab w:val="num" w:pos="284"/>
        </w:tabs>
        <w:spacing w:after="0" w:line="320" w:lineRule="exact"/>
        <w:ind w:firstLine="708"/>
        <w:jc w:val="both"/>
        <w:rPr>
          <w:rFonts w:ascii="Times New Roman" w:eastAsia="Times New Roman" w:hAnsi="Times New Roman"/>
          <w:i/>
          <w:color w:val="000000"/>
          <w:sz w:val="24"/>
          <w:szCs w:val="24"/>
          <w:lang w:eastAsia="bg-BG"/>
        </w:rPr>
      </w:pPr>
      <w:r w:rsidRPr="00FF3C92">
        <w:rPr>
          <w:rFonts w:ascii="Times New Roman" w:eastAsia="Times New Roman" w:hAnsi="Times New Roman"/>
          <w:i/>
          <w:color w:val="000000"/>
          <w:sz w:val="24"/>
          <w:szCs w:val="24"/>
          <w:lang w:eastAsia="bg-BG"/>
        </w:rPr>
        <w:t>Посоченото количество не конкретизира нуждите на Възложителя, а служи единствено за оценка на участниците.</w:t>
      </w:r>
    </w:p>
    <w:p w:rsidR="00E3798B" w:rsidRDefault="00E3798B" w:rsidP="00E3798B">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E3798B" w:rsidRDefault="00E3798B" w:rsidP="00E3798B">
      <w:pPr>
        <w:tabs>
          <w:tab w:val="num" w:pos="284"/>
        </w:tabs>
        <w:spacing w:after="0" w:line="320" w:lineRule="exact"/>
        <w:ind w:firstLine="708"/>
        <w:jc w:val="both"/>
        <w:rPr>
          <w:rFonts w:ascii="Times New Roman" w:eastAsia="Times New Roman" w:hAnsi="Times New Roman"/>
          <w:color w:val="000000"/>
          <w:sz w:val="24"/>
          <w:szCs w:val="24"/>
          <w:lang w:eastAsia="bg-BG"/>
        </w:rPr>
      </w:pPr>
      <w:r w:rsidRPr="003F7A96">
        <w:rPr>
          <w:rFonts w:ascii="Times New Roman" w:eastAsia="Times New Roman" w:hAnsi="Times New Roman"/>
          <w:color w:val="000000"/>
          <w:sz w:val="24"/>
          <w:szCs w:val="24"/>
          <w:lang w:eastAsia="bg-BG"/>
        </w:rPr>
        <w:t>Цената е определена при пълно съответствие с условията на образуването и, посочени в документацията за участие в процедурата.</w:t>
      </w:r>
    </w:p>
    <w:p w:rsidR="00E3798B" w:rsidRPr="003F7A96" w:rsidRDefault="00E3798B" w:rsidP="00E3798B">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E3798B" w:rsidRDefault="00E3798B" w:rsidP="00E3798B">
      <w:pPr>
        <w:spacing w:after="0" w:line="240" w:lineRule="auto"/>
        <w:ind w:firstLine="720"/>
        <w:jc w:val="both"/>
        <w:rPr>
          <w:rFonts w:ascii="Times New Roman" w:eastAsia="Times New Roman" w:hAnsi="Times New Roman"/>
          <w:b/>
          <w:i/>
          <w:sz w:val="24"/>
          <w:szCs w:val="24"/>
          <w:lang w:eastAsia="bg-BG"/>
        </w:rPr>
      </w:pPr>
      <w:r w:rsidRPr="003F7A96">
        <w:rPr>
          <w:rFonts w:ascii="Times New Roman" w:eastAsia="Times New Roman" w:hAnsi="Times New Roman"/>
          <w:b/>
          <w:i/>
          <w:sz w:val="24"/>
          <w:szCs w:val="24"/>
          <w:lang w:eastAsia="bg-BG"/>
        </w:rPr>
        <w:t xml:space="preserve">Ако участникът не е регистрирано по ЗДДС лице, той декларира това обстоятелство в ценовото предложение. </w:t>
      </w:r>
    </w:p>
    <w:p w:rsidR="00E3798B" w:rsidRPr="003F7A96" w:rsidRDefault="00E3798B" w:rsidP="00E3798B">
      <w:pPr>
        <w:spacing w:after="0" w:line="240" w:lineRule="auto"/>
        <w:ind w:firstLine="720"/>
        <w:jc w:val="both"/>
        <w:rPr>
          <w:rFonts w:ascii="Times New Roman" w:eastAsia="Times New Roman" w:hAnsi="Times New Roman"/>
          <w:b/>
          <w:i/>
          <w:sz w:val="24"/>
          <w:szCs w:val="24"/>
          <w:lang w:eastAsia="bg-BG"/>
        </w:rPr>
      </w:pPr>
    </w:p>
    <w:p w:rsidR="00E3798B" w:rsidRPr="003F7A96" w:rsidRDefault="00E3798B" w:rsidP="00E3798B">
      <w:pPr>
        <w:spacing w:after="0" w:line="240" w:lineRule="auto"/>
        <w:ind w:firstLine="720"/>
        <w:jc w:val="both"/>
        <w:rPr>
          <w:rFonts w:ascii="Times New Roman" w:eastAsia="Times New Roman" w:hAnsi="Times New Roman"/>
          <w:sz w:val="24"/>
          <w:szCs w:val="24"/>
          <w:lang w:eastAsia="bg-BG"/>
        </w:rPr>
      </w:pPr>
      <w:r w:rsidRPr="003F7A96">
        <w:rPr>
          <w:rFonts w:ascii="Times New Roman" w:eastAsia="Times New Roman" w:hAnsi="Times New Roman"/>
          <w:sz w:val="24"/>
          <w:szCs w:val="24"/>
          <w:lang w:eastAsia="bg-BG"/>
        </w:rPr>
        <w:t>Декларирам, че ……………………………………………………………………………..</w:t>
      </w:r>
    </w:p>
    <w:p w:rsidR="00E3798B" w:rsidRPr="003F7A96" w:rsidRDefault="00E3798B" w:rsidP="00E3798B">
      <w:pPr>
        <w:spacing w:after="0" w:line="240" w:lineRule="auto"/>
        <w:ind w:firstLine="720"/>
        <w:jc w:val="both"/>
        <w:rPr>
          <w:rFonts w:ascii="Times New Roman" w:eastAsia="Times New Roman" w:hAnsi="Times New Roman"/>
          <w:sz w:val="24"/>
          <w:szCs w:val="24"/>
          <w:lang w:eastAsia="bg-BG"/>
        </w:rPr>
      </w:pPr>
    </w:p>
    <w:p w:rsidR="00BB1CE8" w:rsidRPr="00B24EC1" w:rsidRDefault="00BB1CE8" w:rsidP="00934995">
      <w:pPr>
        <w:tabs>
          <w:tab w:val="left" w:pos="709"/>
        </w:tabs>
        <w:spacing w:after="0" w:line="320" w:lineRule="exact"/>
        <w:ind w:right="-58" w:firstLine="709"/>
        <w:rPr>
          <w:rFonts w:ascii="Times New Roman" w:hAnsi="Times New Roman"/>
          <w:sz w:val="24"/>
          <w:szCs w:val="24"/>
        </w:rPr>
      </w:pPr>
    </w:p>
    <w:p w:rsidR="00BB1CE8" w:rsidRPr="00B24EC1" w:rsidRDefault="00BB1CE8" w:rsidP="00934995">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Дата: ...............</w:t>
      </w:r>
      <w:r w:rsidR="00CD2533">
        <w:rPr>
          <w:rFonts w:ascii="Times New Roman" w:hAnsi="Times New Roman"/>
          <w:sz w:val="24"/>
          <w:szCs w:val="24"/>
        </w:rPr>
        <w:t xml:space="preserve">..........          </w:t>
      </w:r>
      <w:r w:rsidR="00CD2533">
        <w:rPr>
          <w:rFonts w:ascii="Times New Roman" w:hAnsi="Times New Roman"/>
          <w:sz w:val="24"/>
          <w:szCs w:val="24"/>
        </w:rPr>
        <w:tab/>
        <w:t xml:space="preserve">        </w:t>
      </w:r>
      <w:r w:rsidR="00CD2533">
        <w:rPr>
          <w:rFonts w:ascii="Times New Roman" w:hAnsi="Times New Roman"/>
          <w:sz w:val="24"/>
          <w:szCs w:val="24"/>
        </w:rPr>
        <w:tab/>
      </w:r>
      <w:r w:rsidR="00CD2533">
        <w:rPr>
          <w:rFonts w:ascii="Times New Roman" w:hAnsi="Times New Roman"/>
          <w:sz w:val="24"/>
          <w:szCs w:val="24"/>
        </w:rPr>
        <w:tab/>
      </w:r>
      <w:r w:rsidRPr="00B24EC1">
        <w:rPr>
          <w:rFonts w:ascii="Times New Roman" w:hAnsi="Times New Roman"/>
          <w:sz w:val="24"/>
          <w:szCs w:val="24"/>
        </w:rPr>
        <w:t>ПОДПИС и ПЕЧАТ: ....</w:t>
      </w:r>
      <w:r w:rsidR="009529F3">
        <w:rPr>
          <w:rFonts w:ascii="Times New Roman" w:hAnsi="Times New Roman"/>
          <w:sz w:val="24"/>
          <w:szCs w:val="24"/>
        </w:rPr>
        <w:t>...........</w:t>
      </w:r>
      <w:r w:rsidRPr="00B24EC1">
        <w:rPr>
          <w:rFonts w:ascii="Times New Roman" w:hAnsi="Times New Roman"/>
          <w:sz w:val="24"/>
          <w:szCs w:val="24"/>
        </w:rPr>
        <w:t>............................</w:t>
      </w:r>
    </w:p>
    <w:p w:rsidR="00CD2533" w:rsidRDefault="00CD2533" w:rsidP="00934995">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7239B4">
        <w:rPr>
          <w:rFonts w:ascii="Times New Roman" w:hAnsi="Times New Roman"/>
          <w:sz w:val="24"/>
          <w:szCs w:val="24"/>
        </w:rPr>
        <w:t xml:space="preserve">  </w:t>
      </w:r>
      <w:r w:rsidR="00BB1CE8" w:rsidRPr="00B24EC1">
        <w:rPr>
          <w:rFonts w:ascii="Times New Roman" w:hAnsi="Times New Roman"/>
          <w:sz w:val="24"/>
          <w:szCs w:val="24"/>
        </w:rPr>
        <w:t>/име и фамилия/</w:t>
      </w:r>
      <w:r w:rsidR="00BB1CE8">
        <w:rPr>
          <w:rFonts w:ascii="Times New Roman" w:hAnsi="Times New Roman"/>
          <w:sz w:val="24"/>
          <w:szCs w:val="24"/>
        </w:rPr>
        <w:t xml:space="preserve">          </w:t>
      </w:r>
      <w:r w:rsidR="00BC432A">
        <w:rPr>
          <w:rFonts w:ascii="Times New Roman" w:hAnsi="Times New Roman"/>
          <w:sz w:val="24"/>
          <w:szCs w:val="24"/>
        </w:rPr>
        <w:t xml:space="preserve">    </w:t>
      </w:r>
    </w:p>
    <w:p w:rsidR="00BB1CE8" w:rsidRPr="00B24EC1" w:rsidRDefault="00CD2533" w:rsidP="00934995">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r w:rsidR="009529F3">
        <w:rPr>
          <w:rFonts w:ascii="Times New Roman" w:hAnsi="Times New Roman"/>
          <w:sz w:val="24"/>
          <w:szCs w:val="24"/>
        </w:rPr>
        <w:t>....</w:t>
      </w:r>
      <w:r w:rsidR="00BB1CE8" w:rsidRPr="00B24EC1">
        <w:rPr>
          <w:rFonts w:ascii="Times New Roman" w:hAnsi="Times New Roman"/>
          <w:sz w:val="24"/>
          <w:szCs w:val="24"/>
        </w:rPr>
        <w:t>.................................</w:t>
      </w:r>
    </w:p>
    <w:p w:rsidR="00BB1CE8" w:rsidRDefault="00BB1CE8" w:rsidP="00934995">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 xml:space="preserve">                               </w:t>
      </w:r>
      <w:r w:rsidR="00CD2533">
        <w:rPr>
          <w:rFonts w:ascii="Times New Roman" w:hAnsi="Times New Roman"/>
          <w:sz w:val="24"/>
          <w:szCs w:val="24"/>
        </w:rPr>
        <w:t xml:space="preserve">                                     </w:t>
      </w:r>
      <w:r w:rsidR="009529F3">
        <w:rPr>
          <w:rFonts w:ascii="Times New Roman" w:hAnsi="Times New Roman"/>
          <w:sz w:val="24"/>
          <w:szCs w:val="24"/>
        </w:rPr>
        <w:t xml:space="preserve">       </w:t>
      </w:r>
      <w:r w:rsidR="00CD2533">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FB651F" w:rsidRDefault="00FB651F"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97778C" w:rsidRDefault="0097778C" w:rsidP="00012166">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97778C" w:rsidRDefault="0097778C" w:rsidP="00012166">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97778C" w:rsidRDefault="0097778C" w:rsidP="00012166">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012166">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12166" w:rsidRDefault="00012166" w:rsidP="00012166">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w:t>
      </w:r>
      <w:r>
        <w:rPr>
          <w:rFonts w:ascii="Times New Roman" w:eastAsia="Batang" w:hAnsi="Times New Roman"/>
          <w:b/>
          <w:sz w:val="24"/>
          <w:szCs w:val="24"/>
          <w:lang w:val="en-US" w:eastAsia="bg-BG"/>
        </w:rPr>
        <w:t>10</w:t>
      </w:r>
    </w:p>
    <w:p w:rsidR="006A6F28" w:rsidRDefault="006A6F28" w:rsidP="00012166">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p>
    <w:p w:rsidR="006A6F28" w:rsidRPr="00BE29FD" w:rsidRDefault="006A6F28" w:rsidP="00012166">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012166" w:rsidRPr="002E3B03" w:rsidRDefault="00012166" w:rsidP="00012166">
      <w:pPr>
        <w:tabs>
          <w:tab w:val="left" w:pos="709"/>
          <w:tab w:val="left" w:pos="993"/>
        </w:tabs>
        <w:spacing w:after="0" w:line="320" w:lineRule="exact"/>
        <w:ind w:left="4963" w:right="-58" w:firstLine="709"/>
        <w:rPr>
          <w:rFonts w:ascii="Times New Roman" w:hAnsi="Times New Roman"/>
          <w:sz w:val="24"/>
          <w:szCs w:val="24"/>
        </w:rPr>
      </w:pPr>
      <w:r w:rsidRPr="002E3B03">
        <w:rPr>
          <w:rFonts w:ascii="Times New Roman" w:hAnsi="Times New Roman"/>
          <w:sz w:val="24"/>
          <w:szCs w:val="24"/>
        </w:rPr>
        <w:t>ДО</w:t>
      </w:r>
    </w:p>
    <w:p w:rsidR="00012166" w:rsidRDefault="00012166" w:rsidP="00012166">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ДИРЕКЦИЯ „УПРАВЛЕНИЕ НА </w:t>
      </w:r>
    </w:p>
    <w:p w:rsidR="00012166" w:rsidRPr="002E3B03" w:rsidRDefault="00012166" w:rsidP="00012166">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СОБСТВЕНОСТТА И СОЦИАЛНИ ДЕЙНОСТИ“ </w:t>
      </w:r>
      <w:r>
        <w:rPr>
          <w:rFonts w:ascii="Times New Roman" w:hAnsi="Times New Roman"/>
          <w:sz w:val="24"/>
          <w:szCs w:val="24"/>
        </w:rPr>
        <w:t>–</w:t>
      </w:r>
      <w:r w:rsidRPr="002E3B03">
        <w:rPr>
          <w:rFonts w:ascii="Times New Roman" w:hAnsi="Times New Roman"/>
          <w:sz w:val="24"/>
          <w:szCs w:val="24"/>
        </w:rPr>
        <w:t xml:space="preserve"> МИНИСТЕРСТВО НА ВЪТРЕШНИТЕ РАБОТИ</w:t>
      </w:r>
    </w:p>
    <w:p w:rsidR="00012166" w:rsidRPr="002E3B03" w:rsidRDefault="00012166" w:rsidP="00012166">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012166" w:rsidRPr="002E3B03" w:rsidRDefault="00012166" w:rsidP="00012166">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012166" w:rsidRPr="00D2281A" w:rsidRDefault="00012166" w:rsidP="00012166">
      <w:pPr>
        <w:tabs>
          <w:tab w:val="left" w:pos="709"/>
          <w:tab w:val="left" w:pos="993"/>
        </w:tabs>
        <w:spacing w:after="0" w:line="320" w:lineRule="exact"/>
        <w:ind w:right="-58" w:firstLine="709"/>
        <w:jc w:val="both"/>
        <w:rPr>
          <w:rFonts w:ascii="Times New Roman" w:hAnsi="Times New Roman"/>
          <w:sz w:val="24"/>
          <w:szCs w:val="24"/>
        </w:rPr>
      </w:pPr>
    </w:p>
    <w:p w:rsidR="00012166" w:rsidRPr="00F47F08" w:rsidRDefault="00012166" w:rsidP="00012166">
      <w:pPr>
        <w:tabs>
          <w:tab w:val="left" w:pos="709"/>
          <w:tab w:val="left" w:pos="993"/>
        </w:tabs>
        <w:spacing w:after="0" w:line="320" w:lineRule="exact"/>
        <w:ind w:right="-58" w:firstLine="709"/>
        <w:rPr>
          <w:rFonts w:ascii="Times New Roman" w:hAnsi="Times New Roman"/>
          <w:sz w:val="24"/>
          <w:szCs w:val="24"/>
        </w:rPr>
      </w:pPr>
    </w:p>
    <w:p w:rsidR="00012166" w:rsidRPr="00F47F08" w:rsidRDefault="00012166" w:rsidP="00012166">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012166" w:rsidRDefault="00012166" w:rsidP="00012166">
      <w:pPr>
        <w:tabs>
          <w:tab w:val="left" w:pos="709"/>
          <w:tab w:val="left" w:pos="993"/>
          <w:tab w:val="left" w:pos="1418"/>
        </w:tabs>
        <w:spacing w:after="0" w:line="320" w:lineRule="exact"/>
        <w:ind w:right="-58" w:firstLine="709"/>
        <w:jc w:val="center"/>
        <w:rPr>
          <w:rFonts w:ascii="Times New Roman" w:hAnsi="Times New Roman"/>
          <w:sz w:val="24"/>
          <w:szCs w:val="24"/>
        </w:rPr>
      </w:pPr>
    </w:p>
    <w:p w:rsidR="00012166" w:rsidRPr="00E3798B" w:rsidRDefault="00012166" w:rsidP="00012166">
      <w:pPr>
        <w:tabs>
          <w:tab w:val="left" w:pos="709"/>
          <w:tab w:val="left" w:pos="993"/>
          <w:tab w:val="left" w:pos="1418"/>
        </w:tabs>
        <w:spacing w:after="0" w:line="320" w:lineRule="exact"/>
        <w:ind w:right="-58" w:firstLine="709"/>
        <w:jc w:val="center"/>
        <w:rPr>
          <w:rFonts w:ascii="Times New Roman" w:hAnsi="Times New Roman"/>
          <w:sz w:val="24"/>
          <w:szCs w:val="24"/>
        </w:rPr>
      </w:pPr>
      <w:r w:rsidRPr="00E3798B">
        <w:rPr>
          <w:rFonts w:ascii="Times New Roman" w:hAnsi="Times New Roman"/>
          <w:sz w:val="24"/>
          <w:szCs w:val="24"/>
        </w:rPr>
        <w:t xml:space="preserve">за сключване на рамково споразумение с предмет: </w:t>
      </w:r>
    </w:p>
    <w:p w:rsidR="00012166" w:rsidRPr="00E3798B" w:rsidRDefault="00012166" w:rsidP="00012166">
      <w:pPr>
        <w:tabs>
          <w:tab w:val="left" w:pos="709"/>
          <w:tab w:val="left" w:pos="993"/>
        </w:tabs>
        <w:spacing w:after="0" w:line="320" w:lineRule="exact"/>
        <w:ind w:right="-58" w:firstLine="709"/>
        <w:jc w:val="center"/>
        <w:rPr>
          <w:rFonts w:ascii="Times New Roman" w:hAnsi="Times New Roman"/>
          <w:b/>
          <w:sz w:val="24"/>
          <w:szCs w:val="24"/>
        </w:rPr>
      </w:pPr>
      <w:r w:rsidRPr="00E3798B">
        <w:rPr>
          <w:rFonts w:ascii="Times New Roman" w:hAnsi="Times New Roman"/>
          <w:b/>
          <w:sz w:val="24"/>
          <w:szCs w:val="24"/>
        </w:rPr>
        <w:t xml:space="preserve">„Доставка на автомобилни и мотоциклетни гуми“ по обособена позиция № </w:t>
      </w:r>
      <w:r>
        <w:rPr>
          <w:rFonts w:ascii="Times New Roman" w:hAnsi="Times New Roman"/>
          <w:b/>
          <w:sz w:val="24"/>
          <w:szCs w:val="24"/>
          <w:lang w:val="en-US"/>
        </w:rPr>
        <w:t>2</w:t>
      </w:r>
      <w:r w:rsidRPr="00E3798B">
        <w:rPr>
          <w:rFonts w:ascii="Times New Roman" w:hAnsi="Times New Roman"/>
          <w:b/>
          <w:sz w:val="24"/>
          <w:szCs w:val="24"/>
        </w:rPr>
        <w:t xml:space="preserve"> </w:t>
      </w:r>
      <w:r w:rsidRPr="00012166">
        <w:rPr>
          <w:rFonts w:ascii="Times New Roman" w:hAnsi="Times New Roman"/>
          <w:b/>
          <w:sz w:val="24"/>
          <w:szCs w:val="24"/>
        </w:rPr>
        <w:t>„Доставка на усилени летни автомобилни гуми‘‘</w:t>
      </w:r>
      <w:r w:rsidRPr="00E3798B">
        <w:rPr>
          <w:rFonts w:ascii="Times New Roman" w:hAnsi="Times New Roman"/>
          <w:b/>
          <w:sz w:val="24"/>
          <w:szCs w:val="24"/>
        </w:rPr>
        <w:t xml:space="preserve"> </w:t>
      </w:r>
    </w:p>
    <w:p w:rsidR="00012166" w:rsidRPr="00F47F08" w:rsidRDefault="00012166" w:rsidP="00012166">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r>
        <w:rPr>
          <w:rFonts w:ascii="Times New Roman" w:hAnsi="Times New Roman"/>
          <w:sz w:val="24"/>
          <w:szCs w:val="24"/>
        </w:rPr>
        <w:t>.......................</w:t>
      </w:r>
      <w:r w:rsidRPr="00F47F08">
        <w:rPr>
          <w:rFonts w:ascii="Times New Roman" w:hAnsi="Times New Roman"/>
          <w:sz w:val="24"/>
          <w:szCs w:val="24"/>
        </w:rPr>
        <w:t>.......................................................………………..</w:t>
      </w:r>
    </w:p>
    <w:p w:rsidR="00012166" w:rsidRPr="00F47F08" w:rsidRDefault="00012166" w:rsidP="00012166">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012166" w:rsidRPr="00F47F08" w:rsidRDefault="00012166" w:rsidP="00012166">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012166" w:rsidRDefault="00012166" w:rsidP="00012166">
      <w:pPr>
        <w:tabs>
          <w:tab w:val="left" w:pos="709"/>
          <w:tab w:val="left" w:pos="993"/>
        </w:tabs>
        <w:spacing w:after="0" w:line="320" w:lineRule="exact"/>
        <w:ind w:right="-58"/>
        <w:jc w:val="both"/>
        <w:outlineLvl w:val="0"/>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Във връзка с обявената процедура за </w:t>
      </w:r>
      <w:r>
        <w:rPr>
          <w:rFonts w:ascii="Times New Roman" w:hAnsi="Times New Roman"/>
          <w:sz w:val="24"/>
          <w:szCs w:val="24"/>
        </w:rPr>
        <w:t>сключване на рамково споразумение</w:t>
      </w:r>
      <w:r w:rsidRPr="00B24EC1">
        <w:rPr>
          <w:rFonts w:ascii="Times New Roman" w:hAnsi="Times New Roman"/>
          <w:sz w:val="24"/>
          <w:szCs w:val="24"/>
        </w:rPr>
        <w:t xml:space="preserve"> с </w:t>
      </w:r>
      <w:r>
        <w:rPr>
          <w:rFonts w:ascii="Times New Roman" w:hAnsi="Times New Roman"/>
          <w:sz w:val="24"/>
          <w:szCs w:val="24"/>
        </w:rPr>
        <w:t xml:space="preserve">горепосочения предмет, </w:t>
      </w:r>
      <w:r w:rsidRPr="00B24EC1">
        <w:rPr>
          <w:rFonts w:ascii="Times New Roman" w:hAnsi="Times New Roman"/>
          <w:sz w:val="24"/>
          <w:szCs w:val="24"/>
        </w:rPr>
        <w:t>Ви представяме нашето ценово предложение, както следва:</w:t>
      </w:r>
    </w:p>
    <w:p w:rsidR="00012166" w:rsidRDefault="00012166" w:rsidP="00012166">
      <w:pPr>
        <w:tabs>
          <w:tab w:val="left" w:pos="709"/>
          <w:tab w:val="left" w:pos="993"/>
        </w:tabs>
        <w:spacing w:after="0" w:line="320" w:lineRule="exact"/>
        <w:ind w:right="-58" w:firstLine="709"/>
        <w:jc w:val="both"/>
        <w:rPr>
          <w:rFonts w:ascii="Times New Roman" w:hAnsi="Times New Roman"/>
          <w:sz w:val="24"/>
          <w:szCs w:val="24"/>
        </w:rPr>
      </w:pPr>
    </w:p>
    <w:tbl>
      <w:tblPr>
        <w:tblpPr w:leftFromText="141" w:rightFromText="141" w:vertAnchor="text" w:horzAnchor="margin" w:tblpX="70" w:tblpY="145"/>
        <w:tblW w:w="9634" w:type="dxa"/>
        <w:tblCellMar>
          <w:left w:w="70" w:type="dxa"/>
          <w:right w:w="70" w:type="dxa"/>
        </w:tblCellMar>
        <w:tblLook w:val="0000" w:firstRow="0" w:lastRow="0" w:firstColumn="0" w:lastColumn="0" w:noHBand="0" w:noVBand="0"/>
      </w:tblPr>
      <w:tblGrid>
        <w:gridCol w:w="846"/>
        <w:gridCol w:w="3118"/>
        <w:gridCol w:w="1985"/>
        <w:gridCol w:w="1701"/>
        <w:gridCol w:w="1984"/>
      </w:tblGrid>
      <w:tr w:rsidR="006145FC" w:rsidRPr="00012166" w:rsidTr="00983491">
        <w:trPr>
          <w:trHeight w:val="20"/>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b/>
                <w:sz w:val="24"/>
                <w:szCs w:val="24"/>
              </w:rPr>
            </w:pPr>
            <w:r w:rsidRPr="00012166">
              <w:rPr>
                <w:rFonts w:ascii="Times New Roman" w:hAnsi="Times New Roman"/>
                <w:b/>
                <w:sz w:val="24"/>
                <w:szCs w:val="24"/>
              </w:rPr>
              <w:t>№</w:t>
            </w:r>
          </w:p>
        </w:tc>
        <w:tc>
          <w:tcPr>
            <w:tcW w:w="3118" w:type="dxa"/>
            <w:tcBorders>
              <w:top w:val="single" w:sz="4" w:space="0" w:color="auto"/>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b/>
                <w:sz w:val="24"/>
                <w:szCs w:val="24"/>
              </w:rPr>
            </w:pPr>
            <w:r w:rsidRPr="00012166">
              <w:rPr>
                <w:rFonts w:ascii="Times New Roman" w:hAnsi="Times New Roman"/>
                <w:b/>
                <w:sz w:val="24"/>
                <w:szCs w:val="24"/>
              </w:rPr>
              <w:t>Тип и размер</w:t>
            </w:r>
          </w:p>
        </w:tc>
        <w:tc>
          <w:tcPr>
            <w:tcW w:w="1985" w:type="dxa"/>
            <w:tcBorders>
              <w:top w:val="single" w:sz="4" w:space="0" w:color="auto"/>
              <w:left w:val="nil"/>
              <w:bottom w:val="nil"/>
              <w:right w:val="single" w:sz="4" w:space="0" w:color="auto"/>
            </w:tcBorders>
            <w:vAlign w:val="center"/>
          </w:tcPr>
          <w:p w:rsidR="006145FC" w:rsidRPr="00012166" w:rsidRDefault="006145FC" w:rsidP="00983491">
            <w:pPr>
              <w:jc w:val="center"/>
              <w:rPr>
                <w:rFonts w:ascii="Times New Roman" w:hAnsi="Times New Roman"/>
                <w:b/>
                <w:sz w:val="24"/>
                <w:szCs w:val="24"/>
              </w:rPr>
            </w:pPr>
            <w:r w:rsidRPr="00012166">
              <w:rPr>
                <w:rFonts w:ascii="Times New Roman" w:hAnsi="Times New Roman"/>
                <w:b/>
                <w:sz w:val="24"/>
                <w:szCs w:val="24"/>
              </w:rPr>
              <w:t>Мярка</w:t>
            </w:r>
          </w:p>
        </w:tc>
        <w:tc>
          <w:tcPr>
            <w:tcW w:w="1701" w:type="dxa"/>
            <w:tcBorders>
              <w:top w:val="single" w:sz="4" w:space="0" w:color="auto"/>
              <w:left w:val="nil"/>
              <w:bottom w:val="nil"/>
              <w:right w:val="single" w:sz="4" w:space="0" w:color="auto"/>
            </w:tcBorders>
            <w:vAlign w:val="center"/>
          </w:tcPr>
          <w:p w:rsidR="006145FC" w:rsidRPr="00012166" w:rsidRDefault="006145FC" w:rsidP="00983491">
            <w:pPr>
              <w:jc w:val="center"/>
              <w:rPr>
                <w:rFonts w:ascii="Times New Roman" w:hAnsi="Times New Roman"/>
                <w:b/>
                <w:sz w:val="24"/>
                <w:szCs w:val="24"/>
              </w:rPr>
            </w:pPr>
            <w:r w:rsidRPr="00012166">
              <w:rPr>
                <w:rFonts w:ascii="Times New Roman" w:hAnsi="Times New Roman"/>
                <w:b/>
                <w:sz w:val="24"/>
                <w:szCs w:val="24"/>
              </w:rPr>
              <w:t>Количество</w:t>
            </w:r>
          </w:p>
        </w:tc>
        <w:tc>
          <w:tcPr>
            <w:tcW w:w="1984" w:type="dxa"/>
            <w:tcBorders>
              <w:top w:val="single" w:sz="4" w:space="0" w:color="auto"/>
              <w:left w:val="nil"/>
              <w:bottom w:val="nil"/>
              <w:right w:val="single" w:sz="4" w:space="0" w:color="auto"/>
            </w:tcBorders>
            <w:vAlign w:val="center"/>
          </w:tcPr>
          <w:p w:rsidR="006145FC" w:rsidRPr="00012166" w:rsidRDefault="006145FC" w:rsidP="00983491">
            <w:pPr>
              <w:jc w:val="center"/>
              <w:rPr>
                <w:rFonts w:ascii="Times New Roman" w:hAnsi="Times New Roman"/>
                <w:b/>
                <w:sz w:val="24"/>
                <w:szCs w:val="24"/>
              </w:rPr>
            </w:pPr>
            <w:r w:rsidRPr="00012166">
              <w:rPr>
                <w:rFonts w:ascii="Times New Roman" w:hAnsi="Times New Roman"/>
                <w:b/>
                <w:sz w:val="24"/>
                <w:szCs w:val="24"/>
              </w:rPr>
              <w:t>Ед. цена в лева без ДДС</w:t>
            </w: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185  R 14 C</w:t>
            </w:r>
          </w:p>
        </w:tc>
        <w:tc>
          <w:tcPr>
            <w:tcW w:w="1985" w:type="dxa"/>
            <w:tcBorders>
              <w:top w:val="single" w:sz="4" w:space="0" w:color="auto"/>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single" w:sz="4" w:space="0" w:color="auto"/>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single" w:sz="4" w:space="0" w:color="auto"/>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2</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185  R 15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3</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215 / 65 R 15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4</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195 / 70 R 15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5</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215 / 70 R 15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6</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225 / 70 R 15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7</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185 / 75 R 16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8</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195 / 75 R 16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9</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205 / 65 R 16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10</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205 / 75 R 16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11</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205 / 80 R 16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lastRenderedPageBreak/>
              <w:t>12</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215 / 65 R 16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13</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215 / 70 R 16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14</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215 / 75 R 16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15</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225 / 65 R 16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lang w:val="en-US"/>
              </w:rPr>
              <w:t>1</w:t>
            </w:r>
            <w:r w:rsidRPr="00012166">
              <w:rPr>
                <w:rFonts w:ascii="Times New Roman" w:hAnsi="Times New Roman"/>
                <w:sz w:val="24"/>
                <w:szCs w:val="24"/>
              </w:rPr>
              <w:t>6</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225 / 75 R 16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lang w:val="en-US"/>
              </w:rPr>
            </w:pPr>
            <w:r w:rsidRPr="00012166">
              <w:rPr>
                <w:rFonts w:ascii="Times New Roman" w:hAnsi="Times New Roman"/>
                <w:sz w:val="24"/>
                <w:szCs w:val="24"/>
                <w:lang w:val="en-US"/>
              </w:rPr>
              <w:t>17</w:t>
            </w:r>
          </w:p>
        </w:tc>
        <w:tc>
          <w:tcPr>
            <w:tcW w:w="3118" w:type="dxa"/>
            <w:tcBorders>
              <w:top w:val="nil"/>
              <w:left w:val="nil"/>
              <w:bottom w:val="single" w:sz="4" w:space="0" w:color="auto"/>
              <w:right w:val="single" w:sz="4" w:space="0" w:color="auto"/>
            </w:tcBorders>
            <w:shd w:val="clear" w:color="auto" w:fill="auto"/>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235 / 65 R 16 C</w:t>
            </w:r>
          </w:p>
        </w:tc>
        <w:tc>
          <w:tcPr>
            <w:tcW w:w="1985"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r w:rsidRPr="0001216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r w:rsidR="006145FC" w:rsidRPr="00012166" w:rsidTr="00983491">
        <w:trPr>
          <w:trHeight w:val="20"/>
        </w:trPr>
        <w:tc>
          <w:tcPr>
            <w:tcW w:w="7650" w:type="dxa"/>
            <w:gridSpan w:val="4"/>
            <w:tcBorders>
              <w:top w:val="nil"/>
              <w:left w:val="single" w:sz="4" w:space="0" w:color="auto"/>
              <w:bottom w:val="single" w:sz="4" w:space="0" w:color="auto"/>
              <w:right w:val="single" w:sz="4" w:space="0" w:color="auto"/>
            </w:tcBorders>
            <w:shd w:val="clear" w:color="auto" w:fill="auto"/>
            <w:vAlign w:val="center"/>
          </w:tcPr>
          <w:p w:rsidR="006145FC" w:rsidRPr="00012166" w:rsidRDefault="006145FC" w:rsidP="00983491">
            <w:pPr>
              <w:jc w:val="right"/>
              <w:rPr>
                <w:rFonts w:ascii="Times New Roman" w:hAnsi="Times New Roman"/>
                <w:b/>
                <w:sz w:val="24"/>
                <w:szCs w:val="24"/>
              </w:rPr>
            </w:pPr>
            <w:r w:rsidRPr="00012166">
              <w:rPr>
                <w:rFonts w:ascii="Times New Roman" w:hAnsi="Times New Roman"/>
                <w:b/>
                <w:sz w:val="24"/>
                <w:szCs w:val="24"/>
              </w:rPr>
              <w:t>Обща цена в лева без ДДС:</w:t>
            </w:r>
          </w:p>
        </w:tc>
        <w:tc>
          <w:tcPr>
            <w:tcW w:w="1984" w:type="dxa"/>
            <w:tcBorders>
              <w:top w:val="nil"/>
              <w:left w:val="nil"/>
              <w:bottom w:val="single" w:sz="4" w:space="0" w:color="auto"/>
              <w:right w:val="single" w:sz="4" w:space="0" w:color="auto"/>
            </w:tcBorders>
            <w:vAlign w:val="center"/>
          </w:tcPr>
          <w:p w:rsidR="006145FC" w:rsidRPr="00012166" w:rsidRDefault="006145FC" w:rsidP="00983491">
            <w:pPr>
              <w:jc w:val="center"/>
              <w:rPr>
                <w:rFonts w:ascii="Times New Roman" w:hAnsi="Times New Roman"/>
                <w:sz w:val="24"/>
                <w:szCs w:val="24"/>
              </w:rPr>
            </w:pPr>
          </w:p>
        </w:tc>
      </w:tr>
    </w:tbl>
    <w:p w:rsidR="00012166" w:rsidRDefault="00012166" w:rsidP="00012166">
      <w:pPr>
        <w:tabs>
          <w:tab w:val="left" w:pos="709"/>
        </w:tabs>
        <w:spacing w:after="0" w:line="320" w:lineRule="exact"/>
        <w:ind w:firstLine="709"/>
        <w:jc w:val="both"/>
        <w:rPr>
          <w:rFonts w:ascii="Times New Roman" w:hAnsi="Times New Roman"/>
          <w:sz w:val="24"/>
          <w:szCs w:val="24"/>
        </w:rPr>
      </w:pPr>
    </w:p>
    <w:p w:rsidR="00F71BBA" w:rsidRDefault="00F71BBA" w:rsidP="00F71BBA">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Предложената цена е без ДДС и </w:t>
      </w:r>
      <w:r w:rsidRPr="00B760BF">
        <w:rPr>
          <w:rFonts w:ascii="Times New Roman" w:hAnsi="Times New Roman"/>
          <w:bCs/>
          <w:iCs/>
          <w:sz w:val="24"/>
          <w:szCs w:val="24"/>
        </w:rPr>
        <w:t>включ</w:t>
      </w:r>
      <w:r>
        <w:rPr>
          <w:rFonts w:ascii="Times New Roman" w:hAnsi="Times New Roman"/>
          <w:bCs/>
          <w:iCs/>
          <w:sz w:val="24"/>
          <w:szCs w:val="24"/>
        </w:rPr>
        <w:t>ва</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F71BBA" w:rsidRDefault="00F71BBA" w:rsidP="00F71BBA">
      <w:pPr>
        <w:autoSpaceDE w:val="0"/>
        <w:autoSpaceDN w:val="0"/>
        <w:adjustRightInd w:val="0"/>
        <w:spacing w:after="0" w:line="320" w:lineRule="exact"/>
        <w:ind w:right="-58" w:firstLine="709"/>
        <w:jc w:val="both"/>
        <w:rPr>
          <w:rFonts w:ascii="Times New Roman" w:hAnsi="Times New Roman"/>
          <w:bCs/>
          <w:iCs/>
          <w:sz w:val="24"/>
          <w:szCs w:val="24"/>
        </w:rPr>
      </w:pPr>
    </w:p>
    <w:p w:rsidR="00F71BBA" w:rsidRPr="00FF3C92" w:rsidRDefault="00F71BBA" w:rsidP="00F71BBA">
      <w:pPr>
        <w:tabs>
          <w:tab w:val="num" w:pos="284"/>
        </w:tabs>
        <w:spacing w:after="0" w:line="320" w:lineRule="exact"/>
        <w:ind w:firstLine="708"/>
        <w:jc w:val="both"/>
        <w:rPr>
          <w:rFonts w:ascii="Times New Roman" w:eastAsia="Times New Roman" w:hAnsi="Times New Roman"/>
          <w:i/>
          <w:color w:val="000000"/>
          <w:sz w:val="24"/>
          <w:szCs w:val="24"/>
          <w:lang w:eastAsia="bg-BG"/>
        </w:rPr>
      </w:pPr>
      <w:r w:rsidRPr="00FF3C92">
        <w:rPr>
          <w:rFonts w:ascii="Times New Roman" w:eastAsia="Times New Roman" w:hAnsi="Times New Roman"/>
          <w:i/>
          <w:color w:val="000000"/>
          <w:sz w:val="24"/>
          <w:szCs w:val="24"/>
          <w:lang w:eastAsia="bg-BG"/>
        </w:rPr>
        <w:t>Посоченото количество не конкретизира нуждите на Възложителя, а служи единствено за оценка на участниците.</w:t>
      </w: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r w:rsidRPr="003F7A96">
        <w:rPr>
          <w:rFonts w:ascii="Times New Roman" w:eastAsia="Times New Roman" w:hAnsi="Times New Roman"/>
          <w:color w:val="000000"/>
          <w:sz w:val="24"/>
          <w:szCs w:val="24"/>
          <w:lang w:eastAsia="bg-BG"/>
        </w:rPr>
        <w:t>Цената е определена при пълно съответствие с условията на образуването и, посочени в документацията за участие в процедурата.</w:t>
      </w:r>
    </w:p>
    <w:p w:rsidR="00012166" w:rsidRPr="003F7A96" w:rsidRDefault="00012166" w:rsidP="00012166">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012166" w:rsidRDefault="00012166" w:rsidP="00012166">
      <w:pPr>
        <w:spacing w:after="0" w:line="240" w:lineRule="auto"/>
        <w:ind w:firstLine="720"/>
        <w:jc w:val="both"/>
        <w:rPr>
          <w:rFonts w:ascii="Times New Roman" w:eastAsia="Times New Roman" w:hAnsi="Times New Roman"/>
          <w:b/>
          <w:i/>
          <w:sz w:val="24"/>
          <w:szCs w:val="24"/>
          <w:lang w:eastAsia="bg-BG"/>
        </w:rPr>
      </w:pPr>
      <w:r w:rsidRPr="003F7A96">
        <w:rPr>
          <w:rFonts w:ascii="Times New Roman" w:eastAsia="Times New Roman" w:hAnsi="Times New Roman"/>
          <w:b/>
          <w:i/>
          <w:sz w:val="24"/>
          <w:szCs w:val="24"/>
          <w:lang w:eastAsia="bg-BG"/>
        </w:rPr>
        <w:t xml:space="preserve">Ако участникът не е регистрирано по ЗДДС лице, той декларира това обстоятелство в ценовото предложение. </w:t>
      </w:r>
    </w:p>
    <w:p w:rsidR="00012166" w:rsidRPr="003F7A96" w:rsidRDefault="00012166" w:rsidP="00012166">
      <w:pPr>
        <w:spacing w:after="0" w:line="240" w:lineRule="auto"/>
        <w:ind w:firstLine="720"/>
        <w:jc w:val="both"/>
        <w:rPr>
          <w:rFonts w:ascii="Times New Roman" w:eastAsia="Times New Roman" w:hAnsi="Times New Roman"/>
          <w:b/>
          <w:i/>
          <w:sz w:val="24"/>
          <w:szCs w:val="24"/>
          <w:lang w:eastAsia="bg-BG"/>
        </w:rPr>
      </w:pPr>
    </w:p>
    <w:p w:rsidR="00012166" w:rsidRPr="003F7A96" w:rsidRDefault="00012166" w:rsidP="00012166">
      <w:pPr>
        <w:spacing w:after="0" w:line="240" w:lineRule="auto"/>
        <w:ind w:firstLine="720"/>
        <w:jc w:val="both"/>
        <w:rPr>
          <w:rFonts w:ascii="Times New Roman" w:eastAsia="Times New Roman" w:hAnsi="Times New Roman"/>
          <w:sz w:val="24"/>
          <w:szCs w:val="24"/>
          <w:lang w:eastAsia="bg-BG"/>
        </w:rPr>
      </w:pPr>
      <w:r w:rsidRPr="003F7A96">
        <w:rPr>
          <w:rFonts w:ascii="Times New Roman" w:eastAsia="Times New Roman" w:hAnsi="Times New Roman"/>
          <w:sz w:val="24"/>
          <w:szCs w:val="24"/>
          <w:lang w:eastAsia="bg-BG"/>
        </w:rPr>
        <w:t>Декларирам, че ……………………………………………………………………………..</w:t>
      </w:r>
    </w:p>
    <w:p w:rsidR="00012166" w:rsidRPr="003F7A96" w:rsidRDefault="00012166" w:rsidP="00012166">
      <w:pPr>
        <w:spacing w:after="0" w:line="240" w:lineRule="auto"/>
        <w:ind w:firstLine="720"/>
        <w:jc w:val="both"/>
        <w:rPr>
          <w:rFonts w:ascii="Times New Roman" w:eastAsia="Times New Roman" w:hAnsi="Times New Roman"/>
          <w:sz w:val="24"/>
          <w:szCs w:val="24"/>
          <w:lang w:eastAsia="bg-BG"/>
        </w:rPr>
      </w:pPr>
    </w:p>
    <w:p w:rsidR="00012166" w:rsidRPr="00B24EC1" w:rsidRDefault="00012166" w:rsidP="00012166">
      <w:pPr>
        <w:tabs>
          <w:tab w:val="left" w:pos="709"/>
        </w:tabs>
        <w:spacing w:after="0" w:line="320" w:lineRule="exact"/>
        <w:ind w:right="-58" w:firstLine="709"/>
        <w:rPr>
          <w:rFonts w:ascii="Times New Roman" w:hAnsi="Times New Roman"/>
          <w:sz w:val="24"/>
          <w:szCs w:val="24"/>
        </w:rPr>
      </w:pPr>
    </w:p>
    <w:p w:rsidR="00012166" w:rsidRPr="00B24EC1" w:rsidRDefault="00012166" w:rsidP="00012166">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Дата: ...............</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ПОДПИС и ПЕЧАТ: ....</w:t>
      </w:r>
      <w:r>
        <w:rPr>
          <w:rFonts w:ascii="Times New Roman" w:hAnsi="Times New Roman"/>
          <w:sz w:val="24"/>
          <w:szCs w:val="24"/>
        </w:rPr>
        <w:t>...........</w:t>
      </w:r>
      <w:r w:rsidRPr="00B24EC1">
        <w:rPr>
          <w:rFonts w:ascii="Times New Roman" w:hAnsi="Times New Roman"/>
          <w:sz w:val="24"/>
          <w:szCs w:val="24"/>
        </w:rPr>
        <w:t>............................</w:t>
      </w:r>
    </w:p>
    <w:p w:rsidR="00012166" w:rsidRDefault="00012166" w:rsidP="00012166">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B24EC1">
        <w:rPr>
          <w:rFonts w:ascii="Times New Roman" w:hAnsi="Times New Roman"/>
          <w:sz w:val="24"/>
          <w:szCs w:val="24"/>
        </w:rPr>
        <w:t>/име и фамилия/</w:t>
      </w:r>
      <w:r>
        <w:rPr>
          <w:rFonts w:ascii="Times New Roman" w:hAnsi="Times New Roman"/>
          <w:sz w:val="24"/>
          <w:szCs w:val="24"/>
        </w:rPr>
        <w:t xml:space="preserve">              </w:t>
      </w:r>
    </w:p>
    <w:p w:rsidR="00012166" w:rsidRPr="00B24EC1" w:rsidRDefault="00012166" w:rsidP="00012166">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p>
    <w:p w:rsidR="00012166" w:rsidRDefault="00012166" w:rsidP="00012166">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012166" w:rsidRDefault="00012166" w:rsidP="00012166">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D281A" w:rsidRDefault="00AD281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66177C" w:rsidRDefault="0066177C"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F227A" w:rsidRDefault="00AF227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F227A" w:rsidRDefault="00AF227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F227A" w:rsidRDefault="00AF227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F227A" w:rsidRDefault="00AF227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F227A" w:rsidRDefault="00AF227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F227A" w:rsidRDefault="00AF227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F227A" w:rsidRDefault="00AF227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F71BBA" w:rsidRDefault="00F71BB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F71BBA" w:rsidRDefault="00F71BB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F71BBA" w:rsidRDefault="00F71BB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F71BBA" w:rsidRDefault="00F71BBA"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6A6F28" w:rsidRDefault="006A6F28" w:rsidP="006A6F28">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w:t>
      </w:r>
      <w:r>
        <w:rPr>
          <w:rFonts w:ascii="Times New Roman" w:eastAsia="Batang" w:hAnsi="Times New Roman"/>
          <w:b/>
          <w:sz w:val="24"/>
          <w:szCs w:val="24"/>
          <w:lang w:val="en-US" w:eastAsia="bg-BG"/>
        </w:rPr>
        <w:t>11</w:t>
      </w:r>
    </w:p>
    <w:p w:rsidR="006A6F28" w:rsidRDefault="006A6F28" w:rsidP="006A6F28">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p>
    <w:p w:rsidR="006A6F28" w:rsidRPr="00BE29FD" w:rsidRDefault="006A6F28" w:rsidP="006A6F28">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A6F28" w:rsidRPr="002E3B03" w:rsidRDefault="006A6F28" w:rsidP="006A6F28">
      <w:pPr>
        <w:tabs>
          <w:tab w:val="left" w:pos="709"/>
          <w:tab w:val="left" w:pos="993"/>
        </w:tabs>
        <w:spacing w:after="0" w:line="320" w:lineRule="exact"/>
        <w:ind w:left="4963" w:right="-58" w:firstLine="709"/>
        <w:rPr>
          <w:rFonts w:ascii="Times New Roman" w:hAnsi="Times New Roman"/>
          <w:sz w:val="24"/>
          <w:szCs w:val="24"/>
        </w:rPr>
      </w:pPr>
      <w:r w:rsidRPr="002E3B03">
        <w:rPr>
          <w:rFonts w:ascii="Times New Roman" w:hAnsi="Times New Roman"/>
          <w:sz w:val="24"/>
          <w:szCs w:val="24"/>
        </w:rPr>
        <w:t>ДО</w:t>
      </w:r>
    </w:p>
    <w:p w:rsidR="006A6F28" w:rsidRDefault="006A6F28" w:rsidP="006A6F28">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ДИРЕКЦИЯ „УПРАВЛЕНИЕ НА </w:t>
      </w:r>
    </w:p>
    <w:p w:rsidR="006A6F28" w:rsidRPr="002E3B03" w:rsidRDefault="006A6F28" w:rsidP="006A6F28">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СОБСТВЕНОСТТА И СОЦИАЛНИ ДЕЙНОСТИ“ </w:t>
      </w:r>
      <w:r>
        <w:rPr>
          <w:rFonts w:ascii="Times New Roman" w:hAnsi="Times New Roman"/>
          <w:sz w:val="24"/>
          <w:szCs w:val="24"/>
        </w:rPr>
        <w:t>–</w:t>
      </w:r>
      <w:r w:rsidRPr="002E3B03">
        <w:rPr>
          <w:rFonts w:ascii="Times New Roman" w:hAnsi="Times New Roman"/>
          <w:sz w:val="24"/>
          <w:szCs w:val="24"/>
        </w:rPr>
        <w:t xml:space="preserve"> МИНИСТЕРСТВО НА ВЪТРЕШНИТЕ РАБОТИ</w:t>
      </w:r>
    </w:p>
    <w:p w:rsidR="006A6F28" w:rsidRPr="002E3B03" w:rsidRDefault="006A6F28" w:rsidP="006A6F28">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6A6F28" w:rsidRPr="002E3B03" w:rsidRDefault="006A6F28" w:rsidP="006A6F28">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6A6F28" w:rsidRPr="00D2281A" w:rsidRDefault="006A6F28" w:rsidP="006A6F28">
      <w:pPr>
        <w:tabs>
          <w:tab w:val="left" w:pos="709"/>
          <w:tab w:val="left" w:pos="993"/>
        </w:tabs>
        <w:spacing w:after="0" w:line="320" w:lineRule="exact"/>
        <w:ind w:right="-58" w:firstLine="709"/>
        <w:jc w:val="both"/>
        <w:rPr>
          <w:rFonts w:ascii="Times New Roman" w:hAnsi="Times New Roman"/>
          <w:sz w:val="24"/>
          <w:szCs w:val="24"/>
        </w:rPr>
      </w:pPr>
    </w:p>
    <w:p w:rsidR="006A6F28" w:rsidRPr="00F47F08" w:rsidRDefault="006A6F28" w:rsidP="006A6F28">
      <w:pPr>
        <w:tabs>
          <w:tab w:val="left" w:pos="709"/>
          <w:tab w:val="left" w:pos="993"/>
        </w:tabs>
        <w:spacing w:after="0" w:line="320" w:lineRule="exact"/>
        <w:ind w:right="-58" w:firstLine="709"/>
        <w:rPr>
          <w:rFonts w:ascii="Times New Roman" w:hAnsi="Times New Roman"/>
          <w:sz w:val="24"/>
          <w:szCs w:val="24"/>
        </w:rPr>
      </w:pPr>
    </w:p>
    <w:p w:rsidR="006A6F28" w:rsidRPr="00F47F08" w:rsidRDefault="006A6F28" w:rsidP="006A6F28">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6A6F28" w:rsidRDefault="006A6F28" w:rsidP="006A6F28">
      <w:pPr>
        <w:tabs>
          <w:tab w:val="left" w:pos="709"/>
          <w:tab w:val="left" w:pos="993"/>
          <w:tab w:val="left" w:pos="1418"/>
        </w:tabs>
        <w:spacing w:after="0" w:line="320" w:lineRule="exact"/>
        <w:ind w:right="-58" w:firstLine="709"/>
        <w:jc w:val="center"/>
        <w:rPr>
          <w:rFonts w:ascii="Times New Roman" w:hAnsi="Times New Roman"/>
          <w:sz w:val="24"/>
          <w:szCs w:val="24"/>
        </w:rPr>
      </w:pPr>
    </w:p>
    <w:p w:rsidR="006A6F28" w:rsidRPr="00E3798B" w:rsidRDefault="006A6F28" w:rsidP="006A6F28">
      <w:pPr>
        <w:tabs>
          <w:tab w:val="left" w:pos="709"/>
          <w:tab w:val="left" w:pos="993"/>
          <w:tab w:val="left" w:pos="1418"/>
        </w:tabs>
        <w:spacing w:after="0" w:line="320" w:lineRule="exact"/>
        <w:ind w:right="-58" w:firstLine="709"/>
        <w:jc w:val="center"/>
        <w:rPr>
          <w:rFonts w:ascii="Times New Roman" w:hAnsi="Times New Roman"/>
          <w:sz w:val="24"/>
          <w:szCs w:val="24"/>
        </w:rPr>
      </w:pPr>
      <w:r w:rsidRPr="00E3798B">
        <w:rPr>
          <w:rFonts w:ascii="Times New Roman" w:hAnsi="Times New Roman"/>
          <w:sz w:val="24"/>
          <w:szCs w:val="24"/>
        </w:rPr>
        <w:t xml:space="preserve">за сключване на рамково споразумение с предмет: </w:t>
      </w:r>
    </w:p>
    <w:p w:rsidR="006A6F28" w:rsidRPr="00E3798B" w:rsidRDefault="006A6F28" w:rsidP="006A6F28">
      <w:pPr>
        <w:tabs>
          <w:tab w:val="left" w:pos="709"/>
          <w:tab w:val="left" w:pos="993"/>
        </w:tabs>
        <w:spacing w:after="0" w:line="320" w:lineRule="exact"/>
        <w:ind w:right="-58" w:firstLine="709"/>
        <w:jc w:val="center"/>
        <w:rPr>
          <w:rFonts w:ascii="Times New Roman" w:hAnsi="Times New Roman"/>
          <w:b/>
          <w:sz w:val="24"/>
          <w:szCs w:val="24"/>
        </w:rPr>
      </w:pPr>
      <w:r w:rsidRPr="00E3798B">
        <w:rPr>
          <w:rFonts w:ascii="Times New Roman" w:hAnsi="Times New Roman"/>
          <w:b/>
          <w:sz w:val="24"/>
          <w:szCs w:val="24"/>
        </w:rPr>
        <w:t xml:space="preserve">„Доставка на автомобилни и мотоциклетни гуми“ по обособена позиция № </w:t>
      </w:r>
      <w:r>
        <w:rPr>
          <w:rFonts w:ascii="Times New Roman" w:hAnsi="Times New Roman"/>
          <w:b/>
          <w:sz w:val="24"/>
          <w:szCs w:val="24"/>
          <w:lang w:val="en-US"/>
        </w:rPr>
        <w:t>3</w:t>
      </w:r>
      <w:r w:rsidRPr="00E3798B">
        <w:rPr>
          <w:rFonts w:ascii="Times New Roman" w:hAnsi="Times New Roman"/>
          <w:b/>
          <w:sz w:val="24"/>
          <w:szCs w:val="24"/>
        </w:rPr>
        <w:t xml:space="preserve"> </w:t>
      </w:r>
      <w:r w:rsidRPr="006A6F28">
        <w:rPr>
          <w:rFonts w:ascii="Times New Roman" w:hAnsi="Times New Roman"/>
          <w:b/>
          <w:sz w:val="24"/>
          <w:szCs w:val="24"/>
        </w:rPr>
        <w:t>„Доставка на зимни автомобилни гуми‘‘</w:t>
      </w:r>
      <w:r w:rsidRPr="00E3798B">
        <w:rPr>
          <w:rFonts w:ascii="Times New Roman" w:hAnsi="Times New Roman"/>
          <w:b/>
          <w:sz w:val="24"/>
          <w:szCs w:val="24"/>
        </w:rPr>
        <w:t xml:space="preserve"> </w:t>
      </w:r>
    </w:p>
    <w:p w:rsidR="006A6F28" w:rsidRPr="00F47F08" w:rsidRDefault="006A6F28" w:rsidP="006A6F28">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r>
        <w:rPr>
          <w:rFonts w:ascii="Times New Roman" w:hAnsi="Times New Roman"/>
          <w:sz w:val="24"/>
          <w:szCs w:val="24"/>
        </w:rPr>
        <w:t>.......................</w:t>
      </w:r>
      <w:r w:rsidRPr="00F47F08">
        <w:rPr>
          <w:rFonts w:ascii="Times New Roman" w:hAnsi="Times New Roman"/>
          <w:sz w:val="24"/>
          <w:szCs w:val="24"/>
        </w:rPr>
        <w:t>.......................................................………………..</w:t>
      </w:r>
    </w:p>
    <w:p w:rsidR="006A6F28" w:rsidRPr="00F47F08" w:rsidRDefault="006A6F28" w:rsidP="006A6F28">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6A6F28" w:rsidRPr="00F47F08" w:rsidRDefault="006A6F28" w:rsidP="006A6F28">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6A6F28" w:rsidRDefault="006A6F28" w:rsidP="006A6F28">
      <w:pPr>
        <w:tabs>
          <w:tab w:val="left" w:pos="709"/>
          <w:tab w:val="left" w:pos="993"/>
        </w:tabs>
        <w:spacing w:after="0" w:line="320" w:lineRule="exact"/>
        <w:ind w:right="-58"/>
        <w:jc w:val="both"/>
        <w:outlineLvl w:val="0"/>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Във връзка с обявената процедура за </w:t>
      </w:r>
      <w:r>
        <w:rPr>
          <w:rFonts w:ascii="Times New Roman" w:hAnsi="Times New Roman"/>
          <w:sz w:val="24"/>
          <w:szCs w:val="24"/>
        </w:rPr>
        <w:t>сключване на рамково споразумение</w:t>
      </w:r>
      <w:r w:rsidRPr="00B24EC1">
        <w:rPr>
          <w:rFonts w:ascii="Times New Roman" w:hAnsi="Times New Roman"/>
          <w:sz w:val="24"/>
          <w:szCs w:val="24"/>
        </w:rPr>
        <w:t xml:space="preserve"> с </w:t>
      </w:r>
      <w:r>
        <w:rPr>
          <w:rFonts w:ascii="Times New Roman" w:hAnsi="Times New Roman"/>
          <w:sz w:val="24"/>
          <w:szCs w:val="24"/>
        </w:rPr>
        <w:t xml:space="preserve">горепосочения предмет, </w:t>
      </w:r>
      <w:r w:rsidRPr="00B24EC1">
        <w:rPr>
          <w:rFonts w:ascii="Times New Roman" w:hAnsi="Times New Roman"/>
          <w:sz w:val="24"/>
          <w:szCs w:val="24"/>
        </w:rPr>
        <w:t>Ви представяме нашето ценово предложение, както следва:</w:t>
      </w:r>
    </w:p>
    <w:p w:rsidR="006A6F28" w:rsidRDefault="006A6F28" w:rsidP="006A6F28">
      <w:pPr>
        <w:tabs>
          <w:tab w:val="left" w:pos="709"/>
          <w:tab w:val="left" w:pos="993"/>
        </w:tabs>
        <w:spacing w:after="0" w:line="320" w:lineRule="exact"/>
        <w:ind w:right="-58" w:firstLine="709"/>
        <w:jc w:val="both"/>
        <w:rPr>
          <w:rFonts w:ascii="Times New Roman" w:hAnsi="Times New Roman"/>
          <w:sz w:val="24"/>
          <w:szCs w:val="24"/>
        </w:rPr>
      </w:pPr>
    </w:p>
    <w:tbl>
      <w:tblPr>
        <w:tblW w:w="9863" w:type="dxa"/>
        <w:tblInd w:w="55" w:type="dxa"/>
        <w:tblCellMar>
          <w:left w:w="70" w:type="dxa"/>
          <w:right w:w="70" w:type="dxa"/>
        </w:tblCellMar>
        <w:tblLook w:val="04A0" w:firstRow="1" w:lastRow="0" w:firstColumn="1" w:lastColumn="0" w:noHBand="0" w:noVBand="1"/>
      </w:tblPr>
      <w:tblGrid>
        <w:gridCol w:w="791"/>
        <w:gridCol w:w="2835"/>
        <w:gridCol w:w="2410"/>
        <w:gridCol w:w="1842"/>
        <w:gridCol w:w="1985"/>
      </w:tblGrid>
      <w:tr w:rsidR="006145FC" w:rsidRPr="006A6F28" w:rsidTr="00983491">
        <w:trPr>
          <w:trHeight w:val="630"/>
        </w:trPr>
        <w:tc>
          <w:tcPr>
            <w:tcW w:w="7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b/>
                <w:bCs/>
                <w:sz w:val="24"/>
                <w:szCs w:val="24"/>
              </w:rPr>
            </w:pPr>
            <w:r w:rsidRPr="006A6F28">
              <w:rPr>
                <w:rFonts w:ascii="Times New Roman" w:hAnsi="Times New Roman"/>
                <w:b/>
                <w:bCs/>
                <w:sz w:val="24"/>
                <w:szCs w:val="24"/>
              </w:rPr>
              <w:t>№</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b/>
                <w:bCs/>
                <w:sz w:val="24"/>
                <w:szCs w:val="24"/>
              </w:rPr>
            </w:pPr>
            <w:r w:rsidRPr="006A6F28">
              <w:rPr>
                <w:rFonts w:ascii="Times New Roman" w:hAnsi="Times New Roman"/>
                <w:b/>
                <w:bCs/>
                <w:sz w:val="24"/>
                <w:szCs w:val="24"/>
              </w:rPr>
              <w:t>Тип и размер</w:t>
            </w:r>
          </w:p>
        </w:tc>
        <w:tc>
          <w:tcPr>
            <w:tcW w:w="2410" w:type="dxa"/>
            <w:tcBorders>
              <w:top w:val="single" w:sz="4" w:space="0" w:color="auto"/>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b/>
                <w:bCs/>
                <w:sz w:val="24"/>
                <w:szCs w:val="24"/>
              </w:rPr>
            </w:pPr>
            <w:r w:rsidRPr="006A6F28">
              <w:rPr>
                <w:rFonts w:ascii="Times New Roman" w:hAnsi="Times New Roman"/>
                <w:b/>
                <w:bCs/>
                <w:sz w:val="24"/>
                <w:szCs w:val="24"/>
              </w:rPr>
              <w:t>Мярка</w:t>
            </w:r>
          </w:p>
        </w:tc>
        <w:tc>
          <w:tcPr>
            <w:tcW w:w="1842" w:type="dxa"/>
            <w:tcBorders>
              <w:top w:val="single" w:sz="4" w:space="0" w:color="auto"/>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b/>
                <w:bCs/>
                <w:sz w:val="24"/>
                <w:szCs w:val="24"/>
              </w:rPr>
            </w:pPr>
            <w:r w:rsidRPr="00012166">
              <w:rPr>
                <w:rFonts w:ascii="Times New Roman" w:hAnsi="Times New Roman"/>
                <w:b/>
                <w:sz w:val="24"/>
                <w:szCs w:val="24"/>
              </w:rPr>
              <w:t>Количество</w:t>
            </w:r>
          </w:p>
        </w:tc>
        <w:tc>
          <w:tcPr>
            <w:tcW w:w="1985" w:type="dxa"/>
            <w:tcBorders>
              <w:top w:val="single" w:sz="4" w:space="0" w:color="auto"/>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b/>
                <w:bCs/>
                <w:sz w:val="24"/>
                <w:szCs w:val="24"/>
              </w:rPr>
            </w:pPr>
            <w:r w:rsidRPr="006A6F28">
              <w:rPr>
                <w:rFonts w:ascii="Times New Roman" w:hAnsi="Times New Roman"/>
                <w:b/>
                <w:bCs/>
                <w:sz w:val="24"/>
                <w:szCs w:val="24"/>
              </w:rPr>
              <w:t>Ед. Цена в лева без ДДС</w:t>
            </w: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145 / 80 R 13</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155 / 70 R 13</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3</w:t>
            </w:r>
          </w:p>
        </w:tc>
        <w:tc>
          <w:tcPr>
            <w:tcW w:w="2835" w:type="dxa"/>
            <w:tcBorders>
              <w:top w:val="nil"/>
              <w:left w:val="nil"/>
              <w:bottom w:val="single" w:sz="4" w:space="0" w:color="auto"/>
              <w:right w:val="single" w:sz="4" w:space="0" w:color="auto"/>
            </w:tcBorders>
            <w:shd w:val="clear" w:color="auto" w:fill="auto"/>
            <w:noWrap/>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155 / 80 R 13</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4</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165 / 70 R 13</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5</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165 / 80 R 13</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6</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175 / 70 R 13</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7</w:t>
            </w:r>
          </w:p>
        </w:tc>
        <w:tc>
          <w:tcPr>
            <w:tcW w:w="2835" w:type="dxa"/>
            <w:tcBorders>
              <w:top w:val="nil"/>
              <w:left w:val="nil"/>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165 /  70 R14</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8</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175 / 65 R 14</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9</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175 / 70 R 14</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10</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185 / 60 R 14</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11</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185 / 65 R 14</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lastRenderedPageBreak/>
              <w:t>12</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185 / 70 R 14</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13</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195 / 70 R 14</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14</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185 / 55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15</w:t>
            </w:r>
          </w:p>
        </w:tc>
        <w:tc>
          <w:tcPr>
            <w:tcW w:w="2835" w:type="dxa"/>
            <w:tcBorders>
              <w:top w:val="nil"/>
              <w:left w:val="nil"/>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185 / 60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16</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185 / 65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17</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195 / 50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18</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195 / 55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19</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195 / 60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20</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195 / 65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21</w:t>
            </w:r>
          </w:p>
        </w:tc>
        <w:tc>
          <w:tcPr>
            <w:tcW w:w="2835" w:type="dxa"/>
            <w:tcBorders>
              <w:top w:val="nil"/>
              <w:left w:val="nil"/>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195 / 70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22</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205 / 60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23</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205 / 65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24</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215 / 65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25</w:t>
            </w:r>
          </w:p>
        </w:tc>
        <w:tc>
          <w:tcPr>
            <w:tcW w:w="2835" w:type="dxa"/>
            <w:tcBorders>
              <w:top w:val="nil"/>
              <w:left w:val="nil"/>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215 / 75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26</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225 / 60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27</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235 / 75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28</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265</w:t>
            </w:r>
            <w:r w:rsidRPr="006A6F28">
              <w:rPr>
                <w:rFonts w:ascii="Times New Roman" w:hAnsi="Times New Roman"/>
                <w:sz w:val="24"/>
                <w:szCs w:val="24"/>
                <w:lang w:val="en-US"/>
              </w:rPr>
              <w:t xml:space="preserve"> </w:t>
            </w:r>
            <w:r w:rsidRPr="006A6F28">
              <w:rPr>
                <w:rFonts w:ascii="Times New Roman" w:hAnsi="Times New Roman"/>
                <w:sz w:val="24"/>
                <w:szCs w:val="24"/>
              </w:rPr>
              <w:t>/</w:t>
            </w:r>
            <w:r w:rsidRPr="006A6F28">
              <w:rPr>
                <w:rFonts w:ascii="Times New Roman" w:hAnsi="Times New Roman"/>
                <w:sz w:val="24"/>
                <w:szCs w:val="24"/>
                <w:lang w:val="en-US"/>
              </w:rPr>
              <w:t xml:space="preserve"> </w:t>
            </w:r>
            <w:r w:rsidRPr="006A6F28">
              <w:rPr>
                <w:rFonts w:ascii="Times New Roman" w:hAnsi="Times New Roman"/>
                <w:sz w:val="24"/>
                <w:szCs w:val="24"/>
              </w:rPr>
              <w:t>70 R 15</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29</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175 / 80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30</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205 / 55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31</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205 / 60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32</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205 / 80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33</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215 / 55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34</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215 / 60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35</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215 / 65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36</w:t>
            </w:r>
          </w:p>
        </w:tc>
        <w:tc>
          <w:tcPr>
            <w:tcW w:w="2835" w:type="dxa"/>
            <w:tcBorders>
              <w:top w:val="nil"/>
              <w:left w:val="nil"/>
              <w:bottom w:val="single" w:sz="4" w:space="0" w:color="auto"/>
              <w:right w:val="single" w:sz="4" w:space="0" w:color="auto"/>
            </w:tcBorders>
            <w:shd w:val="clear" w:color="auto" w:fill="auto"/>
            <w:noWrap/>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215 / 85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37</w:t>
            </w:r>
          </w:p>
        </w:tc>
        <w:tc>
          <w:tcPr>
            <w:tcW w:w="2835" w:type="dxa"/>
            <w:tcBorders>
              <w:top w:val="nil"/>
              <w:left w:val="nil"/>
              <w:bottom w:val="nil"/>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225 / 50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38</w:t>
            </w:r>
          </w:p>
        </w:tc>
        <w:tc>
          <w:tcPr>
            <w:tcW w:w="2835" w:type="dxa"/>
            <w:tcBorders>
              <w:top w:val="single" w:sz="4" w:space="0" w:color="auto"/>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225 / 55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lastRenderedPageBreak/>
              <w:t>39</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225 / 60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40</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225 / 70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41</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235 / 60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42</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235 / 70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43</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235 / 85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44</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245 / 70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45</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245 / 75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46</w:t>
            </w:r>
          </w:p>
        </w:tc>
        <w:tc>
          <w:tcPr>
            <w:tcW w:w="2835" w:type="dxa"/>
            <w:tcBorders>
              <w:top w:val="nil"/>
              <w:left w:val="nil"/>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255 / 70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47</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265 / 70 R 16</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48</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215 /</w:t>
            </w:r>
            <w:r w:rsidRPr="006A6F28">
              <w:rPr>
                <w:rFonts w:ascii="Times New Roman" w:hAnsi="Times New Roman"/>
                <w:sz w:val="24"/>
                <w:szCs w:val="24"/>
                <w:lang w:val="en-US"/>
              </w:rPr>
              <w:t xml:space="preserve"> </w:t>
            </w:r>
            <w:r w:rsidRPr="006A6F28">
              <w:rPr>
                <w:rFonts w:ascii="Times New Roman" w:hAnsi="Times New Roman"/>
                <w:sz w:val="24"/>
                <w:szCs w:val="24"/>
              </w:rPr>
              <w:t>50 R 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49</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215 / 55 R 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50</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225 / 45 R 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51</w:t>
            </w:r>
          </w:p>
        </w:tc>
        <w:tc>
          <w:tcPr>
            <w:tcW w:w="2835" w:type="dxa"/>
            <w:tcBorders>
              <w:top w:val="nil"/>
              <w:left w:val="nil"/>
              <w:bottom w:val="nil"/>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225 / 50 R 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52</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225 / 55 R 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53</w:t>
            </w:r>
          </w:p>
        </w:tc>
        <w:tc>
          <w:tcPr>
            <w:tcW w:w="2835" w:type="dxa"/>
            <w:tcBorders>
              <w:top w:val="single" w:sz="4" w:space="0" w:color="auto"/>
              <w:left w:val="nil"/>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225 / 60 R 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54</w:t>
            </w:r>
          </w:p>
        </w:tc>
        <w:tc>
          <w:tcPr>
            <w:tcW w:w="2835" w:type="dxa"/>
            <w:tcBorders>
              <w:top w:val="nil"/>
              <w:left w:val="nil"/>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225 / 65 R 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55</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235 /</w:t>
            </w:r>
            <w:r w:rsidRPr="006A6F28">
              <w:rPr>
                <w:rFonts w:ascii="Times New Roman" w:hAnsi="Times New Roman"/>
                <w:sz w:val="24"/>
                <w:szCs w:val="24"/>
                <w:lang w:val="en-US"/>
              </w:rPr>
              <w:t xml:space="preserve"> </w:t>
            </w:r>
            <w:r w:rsidRPr="006A6F28">
              <w:rPr>
                <w:rFonts w:ascii="Times New Roman" w:hAnsi="Times New Roman"/>
                <w:sz w:val="24"/>
                <w:szCs w:val="24"/>
              </w:rPr>
              <w:t>45 R 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56</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235 / 55 R</w:t>
            </w:r>
            <w:r w:rsidRPr="006A6F28">
              <w:rPr>
                <w:rFonts w:ascii="Times New Roman" w:hAnsi="Times New Roman"/>
                <w:sz w:val="24"/>
                <w:szCs w:val="24"/>
                <w:lang w:val="en-US"/>
              </w:rPr>
              <w:t xml:space="preserve"> </w:t>
            </w:r>
            <w:r w:rsidRPr="006A6F28">
              <w:rPr>
                <w:rFonts w:ascii="Times New Roman" w:hAnsi="Times New Roman"/>
                <w:sz w:val="24"/>
                <w:szCs w:val="24"/>
              </w:rPr>
              <w:t>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57</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235 / 65 R 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58</w:t>
            </w:r>
          </w:p>
        </w:tc>
        <w:tc>
          <w:tcPr>
            <w:tcW w:w="2835" w:type="dxa"/>
            <w:tcBorders>
              <w:top w:val="nil"/>
              <w:left w:val="nil"/>
              <w:bottom w:val="single" w:sz="4" w:space="0" w:color="auto"/>
              <w:right w:val="single" w:sz="4" w:space="0" w:color="auto"/>
            </w:tcBorders>
            <w:shd w:val="clear" w:color="auto" w:fill="auto"/>
            <w:noWrap/>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245  / 65 R17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59</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255 / 60 R 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60</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265 / 65 R 17</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61</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235 / 50 R 18</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62</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235 / 60 R 18</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rPr>
              <w:t>63</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255 / 55 R 18</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64</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265 / 60 R 18</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4"/>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65</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275 / 40 R 20 RFT</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lastRenderedPageBreak/>
              <w:t>66</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315 / 35 R 20 RFT</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67</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255 / 50 R 20</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tcPr>
          <w:p w:rsidR="006145FC" w:rsidRPr="006A6F28" w:rsidRDefault="006145FC" w:rsidP="00983491">
            <w:pPr>
              <w:spacing w:line="320" w:lineRule="exact"/>
              <w:jc w:val="center"/>
              <w:rPr>
                <w:rFonts w:ascii="Times New Roman" w:hAnsi="Times New Roman"/>
                <w:sz w:val="24"/>
                <w:szCs w:val="24"/>
                <w:lang w:val="en-US"/>
              </w:rPr>
            </w:pPr>
            <w:r w:rsidRPr="006A6F28">
              <w:rPr>
                <w:rFonts w:ascii="Times New Roman" w:hAnsi="Times New Roman"/>
                <w:sz w:val="24"/>
                <w:szCs w:val="24"/>
                <w:lang w:val="en-US"/>
              </w:rPr>
              <w:t>68</w:t>
            </w:r>
          </w:p>
        </w:tc>
        <w:tc>
          <w:tcPr>
            <w:tcW w:w="2835" w:type="dxa"/>
            <w:tcBorders>
              <w:top w:val="nil"/>
              <w:left w:val="nil"/>
              <w:bottom w:val="single" w:sz="4" w:space="0" w:color="auto"/>
              <w:right w:val="single" w:sz="4" w:space="0" w:color="auto"/>
            </w:tcBorders>
            <w:shd w:val="clear" w:color="auto" w:fill="auto"/>
            <w:noWrap/>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255 / 55 R 20</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91" w:type="dxa"/>
            <w:tcBorders>
              <w:top w:val="nil"/>
              <w:left w:val="single" w:sz="4" w:space="0" w:color="auto"/>
              <w:bottom w:val="single" w:sz="4" w:space="0" w:color="auto"/>
              <w:right w:val="single" w:sz="4" w:space="0" w:color="auto"/>
            </w:tcBorders>
            <w:shd w:val="clear" w:color="auto" w:fill="auto"/>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69</w:t>
            </w:r>
          </w:p>
        </w:tc>
        <w:tc>
          <w:tcPr>
            <w:tcW w:w="2835" w:type="dxa"/>
            <w:tcBorders>
              <w:top w:val="nil"/>
              <w:left w:val="nil"/>
              <w:bottom w:val="single" w:sz="4" w:space="0" w:color="auto"/>
              <w:right w:val="single" w:sz="4" w:space="0" w:color="auto"/>
            </w:tcBorders>
            <w:shd w:val="clear" w:color="auto" w:fill="auto"/>
            <w:noWrap/>
            <w:vAlign w:val="center"/>
            <w:hideMark/>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285 / 50 R 20</w:t>
            </w:r>
          </w:p>
        </w:tc>
        <w:tc>
          <w:tcPr>
            <w:tcW w:w="2410"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Брой</w:t>
            </w:r>
          </w:p>
        </w:tc>
        <w:tc>
          <w:tcPr>
            <w:tcW w:w="1842"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r w:rsidRPr="006A6F28">
              <w:rPr>
                <w:rFonts w:ascii="Times New Roman" w:hAnsi="Times New Roman"/>
                <w:sz w:val="24"/>
                <w:szCs w:val="24"/>
              </w:rPr>
              <w:t>1</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r w:rsidR="006145FC" w:rsidRPr="006A6F28" w:rsidTr="00983491">
        <w:trPr>
          <w:trHeight w:val="315"/>
        </w:trPr>
        <w:tc>
          <w:tcPr>
            <w:tcW w:w="7878" w:type="dxa"/>
            <w:gridSpan w:val="4"/>
            <w:tcBorders>
              <w:top w:val="nil"/>
              <w:left w:val="single" w:sz="4" w:space="0" w:color="auto"/>
              <w:bottom w:val="single" w:sz="4" w:space="0" w:color="auto"/>
              <w:right w:val="single" w:sz="4" w:space="0" w:color="auto"/>
            </w:tcBorders>
            <w:shd w:val="clear" w:color="auto" w:fill="auto"/>
            <w:vAlign w:val="center"/>
          </w:tcPr>
          <w:p w:rsidR="006145FC" w:rsidRPr="006A6F28" w:rsidRDefault="006145FC" w:rsidP="00983491">
            <w:pPr>
              <w:spacing w:line="320" w:lineRule="exact"/>
              <w:jc w:val="right"/>
              <w:rPr>
                <w:rFonts w:ascii="Times New Roman" w:hAnsi="Times New Roman"/>
                <w:b/>
                <w:sz w:val="24"/>
                <w:szCs w:val="24"/>
              </w:rPr>
            </w:pPr>
            <w:r w:rsidRPr="006A6F28">
              <w:rPr>
                <w:rFonts w:ascii="Times New Roman" w:hAnsi="Times New Roman"/>
                <w:b/>
                <w:sz w:val="24"/>
                <w:szCs w:val="24"/>
              </w:rPr>
              <w:t>Обща цена в лева без ДДС:</w:t>
            </w:r>
          </w:p>
        </w:tc>
        <w:tc>
          <w:tcPr>
            <w:tcW w:w="1985" w:type="dxa"/>
            <w:tcBorders>
              <w:top w:val="nil"/>
              <w:left w:val="nil"/>
              <w:bottom w:val="single" w:sz="4" w:space="0" w:color="auto"/>
              <w:right w:val="single" w:sz="4" w:space="0" w:color="auto"/>
            </w:tcBorders>
            <w:vAlign w:val="center"/>
          </w:tcPr>
          <w:p w:rsidR="006145FC" w:rsidRPr="006A6F28" w:rsidRDefault="006145FC" w:rsidP="00983491">
            <w:pPr>
              <w:spacing w:line="320" w:lineRule="exact"/>
              <w:jc w:val="center"/>
              <w:rPr>
                <w:rFonts w:ascii="Times New Roman" w:hAnsi="Times New Roman"/>
                <w:sz w:val="24"/>
                <w:szCs w:val="24"/>
              </w:rPr>
            </w:pPr>
          </w:p>
        </w:tc>
      </w:tr>
    </w:tbl>
    <w:p w:rsidR="006A6F28" w:rsidRDefault="006A6F28" w:rsidP="006A6F28">
      <w:pPr>
        <w:tabs>
          <w:tab w:val="left" w:pos="709"/>
        </w:tabs>
        <w:spacing w:after="0" w:line="320" w:lineRule="exact"/>
        <w:ind w:firstLine="709"/>
        <w:jc w:val="both"/>
        <w:rPr>
          <w:rFonts w:ascii="Times New Roman" w:hAnsi="Times New Roman"/>
          <w:sz w:val="24"/>
          <w:szCs w:val="24"/>
        </w:rPr>
      </w:pPr>
    </w:p>
    <w:p w:rsidR="00F71BBA" w:rsidRDefault="00F71BBA" w:rsidP="00F71BBA">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Предложената цена е без ДДС и </w:t>
      </w:r>
      <w:r w:rsidRPr="00B760BF">
        <w:rPr>
          <w:rFonts w:ascii="Times New Roman" w:hAnsi="Times New Roman"/>
          <w:bCs/>
          <w:iCs/>
          <w:sz w:val="24"/>
          <w:szCs w:val="24"/>
        </w:rPr>
        <w:t>включ</w:t>
      </w:r>
      <w:r>
        <w:rPr>
          <w:rFonts w:ascii="Times New Roman" w:hAnsi="Times New Roman"/>
          <w:bCs/>
          <w:iCs/>
          <w:sz w:val="24"/>
          <w:szCs w:val="24"/>
        </w:rPr>
        <w:t>ва</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F71BBA" w:rsidRDefault="00F71BBA" w:rsidP="00F71BBA">
      <w:pPr>
        <w:autoSpaceDE w:val="0"/>
        <w:autoSpaceDN w:val="0"/>
        <w:adjustRightInd w:val="0"/>
        <w:spacing w:after="0" w:line="320" w:lineRule="exact"/>
        <w:ind w:right="-58" w:firstLine="709"/>
        <w:jc w:val="both"/>
        <w:rPr>
          <w:rFonts w:ascii="Times New Roman" w:hAnsi="Times New Roman"/>
          <w:bCs/>
          <w:iCs/>
          <w:sz w:val="24"/>
          <w:szCs w:val="24"/>
        </w:rPr>
      </w:pPr>
    </w:p>
    <w:p w:rsidR="00F71BBA" w:rsidRPr="00FF3C92" w:rsidRDefault="00F71BBA" w:rsidP="00F71BBA">
      <w:pPr>
        <w:tabs>
          <w:tab w:val="num" w:pos="284"/>
        </w:tabs>
        <w:spacing w:after="0" w:line="320" w:lineRule="exact"/>
        <w:ind w:firstLine="708"/>
        <w:jc w:val="both"/>
        <w:rPr>
          <w:rFonts w:ascii="Times New Roman" w:eastAsia="Times New Roman" w:hAnsi="Times New Roman"/>
          <w:i/>
          <w:color w:val="000000"/>
          <w:sz w:val="24"/>
          <w:szCs w:val="24"/>
          <w:lang w:eastAsia="bg-BG"/>
        </w:rPr>
      </w:pPr>
      <w:r w:rsidRPr="00FF3C92">
        <w:rPr>
          <w:rFonts w:ascii="Times New Roman" w:eastAsia="Times New Roman" w:hAnsi="Times New Roman"/>
          <w:i/>
          <w:color w:val="000000"/>
          <w:sz w:val="24"/>
          <w:szCs w:val="24"/>
          <w:lang w:eastAsia="bg-BG"/>
        </w:rPr>
        <w:t>Посоченото количество не конкретизира нуждите на Възложителя, а служи единствено за оценка на участниците.</w:t>
      </w: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r w:rsidRPr="003F7A96">
        <w:rPr>
          <w:rFonts w:ascii="Times New Roman" w:eastAsia="Times New Roman" w:hAnsi="Times New Roman"/>
          <w:color w:val="000000"/>
          <w:sz w:val="24"/>
          <w:szCs w:val="24"/>
          <w:lang w:eastAsia="bg-BG"/>
        </w:rPr>
        <w:t>Цената е определена при пълно съответствие с условията на образуването и, посочени в документацията за участие в процедурата.</w:t>
      </w:r>
    </w:p>
    <w:p w:rsidR="006A6F28" w:rsidRPr="003F7A96" w:rsidRDefault="006A6F28" w:rsidP="006A6F28">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6A6F28" w:rsidRDefault="006A6F28" w:rsidP="006A6F28">
      <w:pPr>
        <w:spacing w:after="0" w:line="240" w:lineRule="auto"/>
        <w:ind w:firstLine="720"/>
        <w:jc w:val="both"/>
        <w:rPr>
          <w:rFonts w:ascii="Times New Roman" w:eastAsia="Times New Roman" w:hAnsi="Times New Roman"/>
          <w:b/>
          <w:i/>
          <w:sz w:val="24"/>
          <w:szCs w:val="24"/>
          <w:lang w:eastAsia="bg-BG"/>
        </w:rPr>
      </w:pPr>
      <w:r w:rsidRPr="003F7A96">
        <w:rPr>
          <w:rFonts w:ascii="Times New Roman" w:eastAsia="Times New Roman" w:hAnsi="Times New Roman"/>
          <w:b/>
          <w:i/>
          <w:sz w:val="24"/>
          <w:szCs w:val="24"/>
          <w:lang w:eastAsia="bg-BG"/>
        </w:rPr>
        <w:t xml:space="preserve">Ако участникът не е регистрирано по ЗДДС лице, той декларира това обстоятелство в ценовото предложение. </w:t>
      </w:r>
    </w:p>
    <w:p w:rsidR="006A6F28" w:rsidRPr="003F7A96" w:rsidRDefault="006A6F28" w:rsidP="006A6F28">
      <w:pPr>
        <w:spacing w:after="0" w:line="240" w:lineRule="auto"/>
        <w:ind w:firstLine="720"/>
        <w:jc w:val="both"/>
        <w:rPr>
          <w:rFonts w:ascii="Times New Roman" w:eastAsia="Times New Roman" w:hAnsi="Times New Roman"/>
          <w:b/>
          <w:i/>
          <w:sz w:val="24"/>
          <w:szCs w:val="24"/>
          <w:lang w:eastAsia="bg-BG"/>
        </w:rPr>
      </w:pPr>
    </w:p>
    <w:p w:rsidR="006A6F28" w:rsidRPr="003F7A96" w:rsidRDefault="006A6F28" w:rsidP="006A6F28">
      <w:pPr>
        <w:spacing w:after="0" w:line="240" w:lineRule="auto"/>
        <w:ind w:firstLine="720"/>
        <w:jc w:val="both"/>
        <w:rPr>
          <w:rFonts w:ascii="Times New Roman" w:eastAsia="Times New Roman" w:hAnsi="Times New Roman"/>
          <w:sz w:val="24"/>
          <w:szCs w:val="24"/>
          <w:lang w:eastAsia="bg-BG"/>
        </w:rPr>
      </w:pPr>
      <w:r w:rsidRPr="003F7A96">
        <w:rPr>
          <w:rFonts w:ascii="Times New Roman" w:eastAsia="Times New Roman" w:hAnsi="Times New Roman"/>
          <w:sz w:val="24"/>
          <w:szCs w:val="24"/>
          <w:lang w:eastAsia="bg-BG"/>
        </w:rPr>
        <w:t>Декларирам, че ……………………………………………………………………………..</w:t>
      </w:r>
    </w:p>
    <w:p w:rsidR="006A6F28" w:rsidRPr="003F7A96" w:rsidRDefault="006A6F28" w:rsidP="006A6F28">
      <w:pPr>
        <w:spacing w:after="0" w:line="240" w:lineRule="auto"/>
        <w:ind w:firstLine="720"/>
        <w:jc w:val="both"/>
        <w:rPr>
          <w:rFonts w:ascii="Times New Roman" w:eastAsia="Times New Roman" w:hAnsi="Times New Roman"/>
          <w:sz w:val="24"/>
          <w:szCs w:val="24"/>
          <w:lang w:eastAsia="bg-BG"/>
        </w:rPr>
      </w:pPr>
    </w:p>
    <w:p w:rsidR="006A6F28" w:rsidRPr="00B24EC1" w:rsidRDefault="006A6F28" w:rsidP="006A6F28">
      <w:pPr>
        <w:tabs>
          <w:tab w:val="left" w:pos="709"/>
        </w:tabs>
        <w:spacing w:after="0" w:line="320" w:lineRule="exact"/>
        <w:ind w:right="-58" w:firstLine="709"/>
        <w:rPr>
          <w:rFonts w:ascii="Times New Roman" w:hAnsi="Times New Roman"/>
          <w:sz w:val="24"/>
          <w:szCs w:val="24"/>
        </w:rPr>
      </w:pPr>
    </w:p>
    <w:p w:rsidR="006A6F28" w:rsidRPr="00B24EC1" w:rsidRDefault="006A6F28" w:rsidP="006A6F28">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Дата: ...............</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ПОДПИС и ПЕЧАТ: ....</w:t>
      </w:r>
      <w:r>
        <w:rPr>
          <w:rFonts w:ascii="Times New Roman" w:hAnsi="Times New Roman"/>
          <w:sz w:val="24"/>
          <w:szCs w:val="24"/>
        </w:rPr>
        <w:t>...........</w:t>
      </w:r>
      <w:r w:rsidRPr="00B24EC1">
        <w:rPr>
          <w:rFonts w:ascii="Times New Roman" w:hAnsi="Times New Roman"/>
          <w:sz w:val="24"/>
          <w:szCs w:val="24"/>
        </w:rPr>
        <w:t>............................</w:t>
      </w:r>
    </w:p>
    <w:p w:rsidR="006A6F28" w:rsidRDefault="006A6F28" w:rsidP="006A6F28">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B24EC1">
        <w:rPr>
          <w:rFonts w:ascii="Times New Roman" w:hAnsi="Times New Roman"/>
          <w:sz w:val="24"/>
          <w:szCs w:val="24"/>
        </w:rPr>
        <w:t>/име и фамилия/</w:t>
      </w:r>
      <w:r>
        <w:rPr>
          <w:rFonts w:ascii="Times New Roman" w:hAnsi="Times New Roman"/>
          <w:sz w:val="24"/>
          <w:szCs w:val="24"/>
        </w:rPr>
        <w:t xml:space="preserve">              </w:t>
      </w:r>
    </w:p>
    <w:p w:rsidR="006A6F28" w:rsidRPr="00B24EC1" w:rsidRDefault="006A6F28" w:rsidP="006A6F28">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p>
    <w:p w:rsidR="006A6F28" w:rsidRDefault="006A6F28" w:rsidP="006A6F28">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6A6F28" w:rsidRDefault="006A6F28" w:rsidP="006A6F28">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6A6F28" w:rsidRDefault="006A6F28" w:rsidP="006A6F28">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6A6F28" w:rsidRDefault="006A6F28" w:rsidP="006A6F28">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6A6F28" w:rsidRDefault="006A6F28" w:rsidP="006A6F28">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6A6F28" w:rsidRDefault="006A6F28" w:rsidP="006A6F28">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6A6F28" w:rsidRDefault="006A6F28" w:rsidP="006A6F28">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6A6F28" w:rsidRDefault="006A6F28" w:rsidP="006A6F28">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BE29FD" w:rsidRDefault="00BE29F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BE29FD" w:rsidRDefault="00BE29F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BE29FD" w:rsidRDefault="00BE29F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BE29FD" w:rsidRDefault="00BE29F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BE29FD" w:rsidRDefault="00BE29F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BE29FD" w:rsidRDefault="00BE29F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97778C" w:rsidRDefault="0097778C" w:rsidP="00D334D6">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97778C" w:rsidRDefault="0097778C" w:rsidP="00D334D6">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97778C" w:rsidRDefault="0097778C" w:rsidP="00D334D6">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D334D6" w:rsidRDefault="00D334D6" w:rsidP="00D334D6">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w:t>
      </w:r>
      <w:r w:rsidR="00C13566">
        <w:rPr>
          <w:rFonts w:ascii="Times New Roman" w:eastAsia="Batang" w:hAnsi="Times New Roman"/>
          <w:b/>
          <w:sz w:val="24"/>
          <w:szCs w:val="24"/>
          <w:lang w:val="en-US" w:eastAsia="bg-BG"/>
        </w:rPr>
        <w:t>12</w:t>
      </w:r>
    </w:p>
    <w:p w:rsidR="00D334D6" w:rsidRDefault="00D334D6" w:rsidP="00D334D6">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p>
    <w:p w:rsidR="00D334D6" w:rsidRPr="00BE29FD" w:rsidRDefault="00D334D6" w:rsidP="00D334D6">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D334D6" w:rsidRPr="002E3B03" w:rsidRDefault="00D334D6" w:rsidP="00D334D6">
      <w:pPr>
        <w:tabs>
          <w:tab w:val="left" w:pos="709"/>
          <w:tab w:val="left" w:pos="993"/>
        </w:tabs>
        <w:spacing w:after="0" w:line="320" w:lineRule="exact"/>
        <w:ind w:left="4963" w:right="-58" w:firstLine="709"/>
        <w:rPr>
          <w:rFonts w:ascii="Times New Roman" w:hAnsi="Times New Roman"/>
          <w:sz w:val="24"/>
          <w:szCs w:val="24"/>
        </w:rPr>
      </w:pPr>
      <w:r w:rsidRPr="002E3B03">
        <w:rPr>
          <w:rFonts w:ascii="Times New Roman" w:hAnsi="Times New Roman"/>
          <w:sz w:val="24"/>
          <w:szCs w:val="24"/>
        </w:rPr>
        <w:t>ДО</w:t>
      </w:r>
    </w:p>
    <w:p w:rsidR="00D334D6" w:rsidRDefault="00D334D6" w:rsidP="00D334D6">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ДИРЕКЦИЯ „УПРАВЛЕНИЕ НА </w:t>
      </w:r>
    </w:p>
    <w:p w:rsidR="00D334D6" w:rsidRPr="002E3B03" w:rsidRDefault="00D334D6" w:rsidP="00D334D6">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СОБСТВЕНОСТТА И СОЦИАЛНИ ДЕЙНОСТИ“ </w:t>
      </w:r>
      <w:r>
        <w:rPr>
          <w:rFonts w:ascii="Times New Roman" w:hAnsi="Times New Roman"/>
          <w:sz w:val="24"/>
          <w:szCs w:val="24"/>
        </w:rPr>
        <w:t>–</w:t>
      </w:r>
      <w:r w:rsidRPr="002E3B03">
        <w:rPr>
          <w:rFonts w:ascii="Times New Roman" w:hAnsi="Times New Roman"/>
          <w:sz w:val="24"/>
          <w:szCs w:val="24"/>
        </w:rPr>
        <w:t xml:space="preserve"> МИНИСТЕРСТВО НА ВЪТРЕШНИТЕ РАБОТИ</w:t>
      </w:r>
    </w:p>
    <w:p w:rsidR="00D334D6" w:rsidRPr="002E3B03" w:rsidRDefault="00D334D6" w:rsidP="00D334D6">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D334D6" w:rsidRPr="002E3B03" w:rsidRDefault="00D334D6" w:rsidP="00D334D6">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D334D6" w:rsidRPr="00D2281A" w:rsidRDefault="00D334D6" w:rsidP="00D334D6">
      <w:pPr>
        <w:tabs>
          <w:tab w:val="left" w:pos="709"/>
          <w:tab w:val="left" w:pos="993"/>
        </w:tabs>
        <w:spacing w:after="0" w:line="320" w:lineRule="exact"/>
        <w:ind w:right="-58" w:firstLine="709"/>
        <w:jc w:val="both"/>
        <w:rPr>
          <w:rFonts w:ascii="Times New Roman" w:hAnsi="Times New Roman"/>
          <w:sz w:val="24"/>
          <w:szCs w:val="24"/>
        </w:rPr>
      </w:pPr>
    </w:p>
    <w:p w:rsidR="00D334D6" w:rsidRPr="00F47F08" w:rsidRDefault="00D334D6" w:rsidP="00D334D6">
      <w:pPr>
        <w:tabs>
          <w:tab w:val="left" w:pos="709"/>
          <w:tab w:val="left" w:pos="993"/>
        </w:tabs>
        <w:spacing w:after="0" w:line="320" w:lineRule="exact"/>
        <w:ind w:right="-58" w:firstLine="709"/>
        <w:rPr>
          <w:rFonts w:ascii="Times New Roman" w:hAnsi="Times New Roman"/>
          <w:sz w:val="24"/>
          <w:szCs w:val="24"/>
        </w:rPr>
      </w:pPr>
    </w:p>
    <w:p w:rsidR="00D334D6" w:rsidRPr="00F47F08" w:rsidRDefault="00D334D6" w:rsidP="00D334D6">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D334D6" w:rsidRDefault="00D334D6" w:rsidP="00D334D6">
      <w:pPr>
        <w:tabs>
          <w:tab w:val="left" w:pos="709"/>
          <w:tab w:val="left" w:pos="993"/>
          <w:tab w:val="left" w:pos="1418"/>
        </w:tabs>
        <w:spacing w:after="0" w:line="320" w:lineRule="exact"/>
        <w:ind w:right="-58" w:firstLine="709"/>
        <w:jc w:val="center"/>
        <w:rPr>
          <w:rFonts w:ascii="Times New Roman" w:hAnsi="Times New Roman"/>
          <w:sz w:val="24"/>
          <w:szCs w:val="24"/>
        </w:rPr>
      </w:pPr>
    </w:p>
    <w:p w:rsidR="00D334D6" w:rsidRPr="00E3798B" w:rsidRDefault="00D334D6" w:rsidP="00D334D6">
      <w:pPr>
        <w:tabs>
          <w:tab w:val="left" w:pos="709"/>
          <w:tab w:val="left" w:pos="993"/>
          <w:tab w:val="left" w:pos="1418"/>
        </w:tabs>
        <w:spacing w:after="0" w:line="320" w:lineRule="exact"/>
        <w:ind w:right="-58" w:firstLine="709"/>
        <w:jc w:val="center"/>
        <w:rPr>
          <w:rFonts w:ascii="Times New Roman" w:hAnsi="Times New Roman"/>
          <w:sz w:val="24"/>
          <w:szCs w:val="24"/>
        </w:rPr>
      </w:pPr>
      <w:r w:rsidRPr="00E3798B">
        <w:rPr>
          <w:rFonts w:ascii="Times New Roman" w:hAnsi="Times New Roman"/>
          <w:sz w:val="24"/>
          <w:szCs w:val="24"/>
        </w:rPr>
        <w:t xml:space="preserve">за сключване на рамково споразумение с предмет: </w:t>
      </w:r>
    </w:p>
    <w:p w:rsidR="00D334D6" w:rsidRPr="00E3798B" w:rsidRDefault="00D334D6" w:rsidP="00D334D6">
      <w:pPr>
        <w:tabs>
          <w:tab w:val="left" w:pos="709"/>
          <w:tab w:val="left" w:pos="993"/>
        </w:tabs>
        <w:spacing w:after="0" w:line="320" w:lineRule="exact"/>
        <w:ind w:right="-58" w:firstLine="709"/>
        <w:jc w:val="center"/>
        <w:rPr>
          <w:rFonts w:ascii="Times New Roman" w:hAnsi="Times New Roman"/>
          <w:b/>
          <w:sz w:val="24"/>
          <w:szCs w:val="24"/>
        </w:rPr>
      </w:pPr>
      <w:r w:rsidRPr="00E3798B">
        <w:rPr>
          <w:rFonts w:ascii="Times New Roman" w:hAnsi="Times New Roman"/>
          <w:b/>
          <w:sz w:val="24"/>
          <w:szCs w:val="24"/>
        </w:rPr>
        <w:t xml:space="preserve">„Доставка на автомобилни и мотоциклетни гуми“ по обособена позиция № </w:t>
      </w:r>
      <w:r>
        <w:rPr>
          <w:rFonts w:ascii="Times New Roman" w:hAnsi="Times New Roman"/>
          <w:b/>
          <w:sz w:val="24"/>
          <w:szCs w:val="24"/>
        </w:rPr>
        <w:t xml:space="preserve">4 </w:t>
      </w:r>
      <w:r w:rsidRPr="00D334D6">
        <w:rPr>
          <w:rFonts w:ascii="Times New Roman" w:hAnsi="Times New Roman"/>
          <w:b/>
          <w:sz w:val="24"/>
          <w:szCs w:val="24"/>
        </w:rPr>
        <w:t>„Доставка на усилени зимни автомобилни гуми‘‘</w:t>
      </w:r>
      <w:r w:rsidRPr="00E3798B">
        <w:rPr>
          <w:rFonts w:ascii="Times New Roman" w:hAnsi="Times New Roman"/>
          <w:b/>
          <w:sz w:val="24"/>
          <w:szCs w:val="24"/>
        </w:rPr>
        <w:t xml:space="preserve"> </w:t>
      </w:r>
    </w:p>
    <w:p w:rsidR="00D334D6" w:rsidRPr="00F47F08" w:rsidRDefault="00D334D6" w:rsidP="00D334D6">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r>
        <w:rPr>
          <w:rFonts w:ascii="Times New Roman" w:hAnsi="Times New Roman"/>
          <w:sz w:val="24"/>
          <w:szCs w:val="24"/>
        </w:rPr>
        <w:t>.......................</w:t>
      </w:r>
      <w:r w:rsidRPr="00F47F08">
        <w:rPr>
          <w:rFonts w:ascii="Times New Roman" w:hAnsi="Times New Roman"/>
          <w:sz w:val="24"/>
          <w:szCs w:val="24"/>
        </w:rPr>
        <w:t>.......................................................………………..</w:t>
      </w:r>
    </w:p>
    <w:p w:rsidR="00D334D6" w:rsidRPr="00F47F08" w:rsidRDefault="00D334D6" w:rsidP="00D334D6">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D334D6" w:rsidRPr="00F47F08" w:rsidRDefault="00D334D6" w:rsidP="00D334D6">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D334D6" w:rsidRDefault="00D334D6" w:rsidP="00D334D6">
      <w:pPr>
        <w:tabs>
          <w:tab w:val="left" w:pos="709"/>
          <w:tab w:val="left" w:pos="993"/>
        </w:tabs>
        <w:spacing w:after="0" w:line="320" w:lineRule="exact"/>
        <w:ind w:right="-58"/>
        <w:jc w:val="both"/>
        <w:outlineLvl w:val="0"/>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Във връзка с обявената процедура за </w:t>
      </w:r>
      <w:r>
        <w:rPr>
          <w:rFonts w:ascii="Times New Roman" w:hAnsi="Times New Roman"/>
          <w:sz w:val="24"/>
          <w:szCs w:val="24"/>
        </w:rPr>
        <w:t>сключване на рамково споразумение</w:t>
      </w:r>
      <w:r w:rsidRPr="00B24EC1">
        <w:rPr>
          <w:rFonts w:ascii="Times New Roman" w:hAnsi="Times New Roman"/>
          <w:sz w:val="24"/>
          <w:szCs w:val="24"/>
        </w:rPr>
        <w:t xml:space="preserve"> с </w:t>
      </w:r>
      <w:r>
        <w:rPr>
          <w:rFonts w:ascii="Times New Roman" w:hAnsi="Times New Roman"/>
          <w:sz w:val="24"/>
          <w:szCs w:val="24"/>
        </w:rPr>
        <w:t xml:space="preserve">горепосочения предмет, </w:t>
      </w:r>
      <w:r w:rsidRPr="00B24EC1">
        <w:rPr>
          <w:rFonts w:ascii="Times New Roman" w:hAnsi="Times New Roman"/>
          <w:sz w:val="24"/>
          <w:szCs w:val="24"/>
        </w:rPr>
        <w:t>Ви представяме нашето ценово предложение, както следва:</w:t>
      </w:r>
    </w:p>
    <w:p w:rsidR="00D334D6" w:rsidRDefault="00D334D6" w:rsidP="00D334D6">
      <w:pPr>
        <w:tabs>
          <w:tab w:val="left" w:pos="709"/>
          <w:tab w:val="left" w:pos="993"/>
        </w:tabs>
        <w:spacing w:after="0" w:line="320" w:lineRule="exact"/>
        <w:ind w:right="-58" w:firstLine="709"/>
        <w:jc w:val="both"/>
        <w:rPr>
          <w:rFonts w:ascii="Times New Roman" w:hAnsi="Times New Roman"/>
          <w:sz w:val="24"/>
          <w:szCs w:val="24"/>
        </w:rPr>
      </w:pPr>
    </w:p>
    <w:tbl>
      <w:tblPr>
        <w:tblW w:w="9634" w:type="dxa"/>
        <w:jc w:val="center"/>
        <w:tblCellMar>
          <w:left w:w="70" w:type="dxa"/>
          <w:right w:w="70" w:type="dxa"/>
        </w:tblCellMar>
        <w:tblLook w:val="0000" w:firstRow="0" w:lastRow="0" w:firstColumn="0" w:lastColumn="0" w:noHBand="0" w:noVBand="0"/>
      </w:tblPr>
      <w:tblGrid>
        <w:gridCol w:w="846"/>
        <w:gridCol w:w="2977"/>
        <w:gridCol w:w="1842"/>
        <w:gridCol w:w="1985"/>
        <w:gridCol w:w="1984"/>
      </w:tblGrid>
      <w:tr w:rsidR="006145FC" w:rsidRPr="00D334D6" w:rsidTr="00983491">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b/>
                <w:sz w:val="24"/>
                <w:szCs w:val="24"/>
              </w:rPr>
            </w:pPr>
            <w:r w:rsidRPr="00D334D6">
              <w:rPr>
                <w:rFonts w:ascii="Times New Roman" w:hAnsi="Times New Roman"/>
                <w:b/>
                <w:sz w:val="24"/>
                <w:szCs w:val="24"/>
              </w:rPr>
              <w:t>№</w:t>
            </w:r>
          </w:p>
        </w:tc>
        <w:tc>
          <w:tcPr>
            <w:tcW w:w="2977" w:type="dxa"/>
            <w:tcBorders>
              <w:top w:val="single" w:sz="4" w:space="0" w:color="auto"/>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b/>
                <w:sz w:val="24"/>
                <w:szCs w:val="24"/>
              </w:rPr>
            </w:pPr>
            <w:r w:rsidRPr="00D334D6">
              <w:rPr>
                <w:rFonts w:ascii="Times New Roman" w:hAnsi="Times New Roman"/>
                <w:b/>
                <w:sz w:val="24"/>
                <w:szCs w:val="24"/>
              </w:rPr>
              <w:t>Тип и размер</w:t>
            </w:r>
          </w:p>
        </w:tc>
        <w:tc>
          <w:tcPr>
            <w:tcW w:w="1842" w:type="dxa"/>
            <w:tcBorders>
              <w:top w:val="single" w:sz="4" w:space="0" w:color="auto"/>
              <w:left w:val="nil"/>
              <w:bottom w:val="nil"/>
              <w:right w:val="single" w:sz="4" w:space="0" w:color="auto"/>
            </w:tcBorders>
            <w:vAlign w:val="center"/>
          </w:tcPr>
          <w:p w:rsidR="006145FC" w:rsidRPr="00D334D6" w:rsidRDefault="006145FC" w:rsidP="00983491">
            <w:pPr>
              <w:jc w:val="center"/>
              <w:rPr>
                <w:rFonts w:ascii="Times New Roman" w:hAnsi="Times New Roman"/>
                <w:b/>
                <w:sz w:val="24"/>
                <w:szCs w:val="24"/>
              </w:rPr>
            </w:pPr>
            <w:r w:rsidRPr="00D334D6">
              <w:rPr>
                <w:rFonts w:ascii="Times New Roman" w:hAnsi="Times New Roman"/>
                <w:b/>
                <w:sz w:val="24"/>
                <w:szCs w:val="24"/>
              </w:rPr>
              <w:t>Мярка</w:t>
            </w:r>
          </w:p>
        </w:tc>
        <w:tc>
          <w:tcPr>
            <w:tcW w:w="1985" w:type="dxa"/>
            <w:tcBorders>
              <w:top w:val="single" w:sz="4" w:space="0" w:color="auto"/>
              <w:left w:val="nil"/>
              <w:bottom w:val="nil"/>
              <w:right w:val="single" w:sz="4" w:space="0" w:color="auto"/>
            </w:tcBorders>
            <w:vAlign w:val="center"/>
          </w:tcPr>
          <w:p w:rsidR="006145FC" w:rsidRPr="00D334D6" w:rsidRDefault="006145FC" w:rsidP="00983491">
            <w:pPr>
              <w:jc w:val="center"/>
              <w:rPr>
                <w:rFonts w:ascii="Times New Roman" w:hAnsi="Times New Roman"/>
                <w:b/>
                <w:sz w:val="24"/>
                <w:szCs w:val="24"/>
              </w:rPr>
            </w:pPr>
            <w:r w:rsidRPr="00D334D6">
              <w:rPr>
                <w:rFonts w:ascii="Times New Roman" w:hAnsi="Times New Roman"/>
                <w:b/>
                <w:sz w:val="24"/>
                <w:szCs w:val="24"/>
              </w:rPr>
              <w:t>Количество</w:t>
            </w:r>
          </w:p>
        </w:tc>
        <w:tc>
          <w:tcPr>
            <w:tcW w:w="1984" w:type="dxa"/>
            <w:tcBorders>
              <w:top w:val="single" w:sz="4" w:space="0" w:color="auto"/>
              <w:left w:val="nil"/>
              <w:bottom w:val="nil"/>
              <w:right w:val="single" w:sz="4" w:space="0" w:color="auto"/>
            </w:tcBorders>
            <w:vAlign w:val="center"/>
          </w:tcPr>
          <w:p w:rsidR="006145FC" w:rsidRPr="00D334D6" w:rsidRDefault="006145FC" w:rsidP="00983491">
            <w:pPr>
              <w:jc w:val="center"/>
              <w:rPr>
                <w:rFonts w:ascii="Times New Roman" w:hAnsi="Times New Roman"/>
                <w:b/>
                <w:sz w:val="24"/>
                <w:szCs w:val="24"/>
              </w:rPr>
            </w:pPr>
            <w:r w:rsidRPr="00D334D6">
              <w:rPr>
                <w:rFonts w:ascii="Times New Roman" w:hAnsi="Times New Roman"/>
                <w:b/>
                <w:sz w:val="24"/>
                <w:szCs w:val="24"/>
              </w:rPr>
              <w:t>Ед. Цена в лева без ДДС</w:t>
            </w:r>
          </w:p>
        </w:tc>
      </w:tr>
      <w:tr w:rsidR="006145FC" w:rsidRPr="00D334D6" w:rsidTr="00983491">
        <w:trPr>
          <w:trHeight w:val="20"/>
          <w:jc w:val="center"/>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1</w:t>
            </w:r>
          </w:p>
        </w:tc>
        <w:tc>
          <w:tcPr>
            <w:tcW w:w="2977" w:type="dxa"/>
            <w:tcBorders>
              <w:top w:val="single" w:sz="4" w:space="0" w:color="auto"/>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175/70 R 14 C</w:t>
            </w:r>
          </w:p>
        </w:tc>
        <w:tc>
          <w:tcPr>
            <w:tcW w:w="1842" w:type="dxa"/>
            <w:tcBorders>
              <w:top w:val="single" w:sz="4" w:space="0" w:color="auto"/>
              <w:left w:val="nil"/>
              <w:bottom w:val="nil"/>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single" w:sz="4" w:space="0" w:color="auto"/>
              <w:left w:val="nil"/>
              <w:bottom w:val="nil"/>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single" w:sz="4" w:space="0" w:color="auto"/>
              <w:left w:val="nil"/>
              <w:bottom w:val="nil"/>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2</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185  R 14  C</w:t>
            </w:r>
          </w:p>
        </w:tc>
        <w:tc>
          <w:tcPr>
            <w:tcW w:w="1842" w:type="dxa"/>
            <w:tcBorders>
              <w:top w:val="single" w:sz="4" w:space="0" w:color="auto"/>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single" w:sz="4" w:space="0" w:color="auto"/>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single" w:sz="4" w:space="0" w:color="auto"/>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3</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185 / 75R14C</w:t>
            </w:r>
          </w:p>
        </w:tc>
        <w:tc>
          <w:tcPr>
            <w:tcW w:w="1842" w:type="dxa"/>
            <w:tcBorders>
              <w:top w:val="single" w:sz="4" w:space="0" w:color="auto"/>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single" w:sz="4" w:space="0" w:color="auto"/>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single" w:sz="4" w:space="0" w:color="auto"/>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4</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195 / 80 R14С</w:t>
            </w:r>
          </w:p>
        </w:tc>
        <w:tc>
          <w:tcPr>
            <w:tcW w:w="1842" w:type="dxa"/>
            <w:tcBorders>
              <w:top w:val="single" w:sz="4" w:space="0" w:color="auto"/>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single" w:sz="4" w:space="0" w:color="auto"/>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single" w:sz="4" w:space="0" w:color="auto"/>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5</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205 R 14 C</w:t>
            </w:r>
          </w:p>
        </w:tc>
        <w:tc>
          <w:tcPr>
            <w:tcW w:w="1842" w:type="dxa"/>
            <w:tcBorders>
              <w:top w:val="single" w:sz="4" w:space="0" w:color="auto"/>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single" w:sz="4" w:space="0" w:color="auto"/>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single" w:sz="4" w:space="0" w:color="auto"/>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6</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195 / 70 R 15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7</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215 / 65 R 15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8</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215 / 70 R 15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9</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225 / 70  R 15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10</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185 / 75 R 16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11</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195 / 75 R 16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lastRenderedPageBreak/>
              <w:t>12</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205 / 65  R 16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13</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205 / 75 R 16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14</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215 / 65 R 16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15</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215 / 75 R 16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16</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225 / 65 R 16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17</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225 / 75 R 16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lang w:val="en-US"/>
              </w:rPr>
            </w:pPr>
            <w:r w:rsidRPr="00D334D6">
              <w:rPr>
                <w:rFonts w:ascii="Times New Roman" w:hAnsi="Times New Roman"/>
                <w:sz w:val="24"/>
                <w:szCs w:val="24"/>
                <w:lang w:val="en-US"/>
              </w:rPr>
              <w:t>18</w:t>
            </w:r>
          </w:p>
        </w:tc>
        <w:tc>
          <w:tcPr>
            <w:tcW w:w="2977" w:type="dxa"/>
            <w:tcBorders>
              <w:top w:val="nil"/>
              <w:left w:val="nil"/>
              <w:bottom w:val="single" w:sz="4" w:space="0" w:color="auto"/>
              <w:right w:val="single" w:sz="4" w:space="0" w:color="auto"/>
            </w:tcBorders>
            <w:shd w:val="clear" w:color="auto" w:fill="auto"/>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235 / 65 R 16  C</w:t>
            </w:r>
          </w:p>
        </w:tc>
        <w:tc>
          <w:tcPr>
            <w:tcW w:w="1842"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Брой</w:t>
            </w:r>
          </w:p>
        </w:tc>
        <w:tc>
          <w:tcPr>
            <w:tcW w:w="1985"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r w:rsidRPr="00D334D6">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r w:rsidR="006145FC" w:rsidRPr="00D334D6" w:rsidTr="00983491">
        <w:trPr>
          <w:trHeight w:val="20"/>
          <w:jc w:val="center"/>
        </w:trPr>
        <w:tc>
          <w:tcPr>
            <w:tcW w:w="7650" w:type="dxa"/>
            <w:gridSpan w:val="4"/>
            <w:tcBorders>
              <w:top w:val="nil"/>
              <w:left w:val="single" w:sz="4" w:space="0" w:color="auto"/>
              <w:bottom w:val="single" w:sz="4" w:space="0" w:color="auto"/>
              <w:right w:val="single" w:sz="4" w:space="0" w:color="auto"/>
            </w:tcBorders>
            <w:shd w:val="clear" w:color="auto" w:fill="auto"/>
            <w:vAlign w:val="bottom"/>
          </w:tcPr>
          <w:p w:rsidR="006145FC" w:rsidRPr="00D334D6" w:rsidRDefault="006145FC" w:rsidP="00983491">
            <w:pPr>
              <w:jc w:val="right"/>
              <w:rPr>
                <w:rFonts w:ascii="Times New Roman" w:hAnsi="Times New Roman"/>
                <w:b/>
                <w:sz w:val="24"/>
                <w:szCs w:val="24"/>
              </w:rPr>
            </w:pPr>
            <w:r w:rsidRPr="00D334D6">
              <w:rPr>
                <w:rFonts w:ascii="Times New Roman" w:hAnsi="Times New Roman"/>
                <w:b/>
                <w:sz w:val="24"/>
                <w:szCs w:val="24"/>
              </w:rPr>
              <w:t>Обща цена в лева без ДДС:</w:t>
            </w:r>
          </w:p>
        </w:tc>
        <w:tc>
          <w:tcPr>
            <w:tcW w:w="1984" w:type="dxa"/>
            <w:tcBorders>
              <w:top w:val="nil"/>
              <w:left w:val="nil"/>
              <w:bottom w:val="single" w:sz="4" w:space="0" w:color="auto"/>
              <w:right w:val="single" w:sz="4" w:space="0" w:color="auto"/>
            </w:tcBorders>
            <w:vAlign w:val="center"/>
          </w:tcPr>
          <w:p w:rsidR="006145FC" w:rsidRPr="00D334D6" w:rsidRDefault="006145FC" w:rsidP="00983491">
            <w:pPr>
              <w:jc w:val="center"/>
              <w:rPr>
                <w:rFonts w:ascii="Times New Roman" w:hAnsi="Times New Roman"/>
                <w:sz w:val="24"/>
                <w:szCs w:val="24"/>
              </w:rPr>
            </w:pPr>
          </w:p>
        </w:tc>
      </w:tr>
    </w:tbl>
    <w:p w:rsidR="006145FC" w:rsidRDefault="006145FC" w:rsidP="00D334D6">
      <w:pPr>
        <w:tabs>
          <w:tab w:val="left" w:pos="709"/>
          <w:tab w:val="left" w:pos="993"/>
        </w:tabs>
        <w:spacing w:after="0" w:line="320" w:lineRule="exact"/>
        <w:ind w:right="-58" w:firstLine="709"/>
        <w:jc w:val="both"/>
        <w:rPr>
          <w:rFonts w:ascii="Times New Roman" w:hAnsi="Times New Roman"/>
          <w:sz w:val="24"/>
          <w:szCs w:val="24"/>
        </w:rPr>
      </w:pPr>
    </w:p>
    <w:p w:rsidR="00F71BBA" w:rsidRDefault="00F71BBA" w:rsidP="00F71BBA">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Предложената цена е без ДДС и </w:t>
      </w:r>
      <w:r w:rsidRPr="00B760BF">
        <w:rPr>
          <w:rFonts w:ascii="Times New Roman" w:hAnsi="Times New Roman"/>
          <w:bCs/>
          <w:iCs/>
          <w:sz w:val="24"/>
          <w:szCs w:val="24"/>
        </w:rPr>
        <w:t>включ</w:t>
      </w:r>
      <w:r>
        <w:rPr>
          <w:rFonts w:ascii="Times New Roman" w:hAnsi="Times New Roman"/>
          <w:bCs/>
          <w:iCs/>
          <w:sz w:val="24"/>
          <w:szCs w:val="24"/>
        </w:rPr>
        <w:t>ва</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F71BBA" w:rsidRDefault="00F71BBA" w:rsidP="00F71BBA">
      <w:pPr>
        <w:autoSpaceDE w:val="0"/>
        <w:autoSpaceDN w:val="0"/>
        <w:adjustRightInd w:val="0"/>
        <w:spacing w:after="0" w:line="320" w:lineRule="exact"/>
        <w:ind w:right="-58" w:firstLine="709"/>
        <w:jc w:val="both"/>
        <w:rPr>
          <w:rFonts w:ascii="Times New Roman" w:hAnsi="Times New Roman"/>
          <w:bCs/>
          <w:iCs/>
          <w:sz w:val="24"/>
          <w:szCs w:val="24"/>
        </w:rPr>
      </w:pPr>
    </w:p>
    <w:p w:rsidR="00F71BBA" w:rsidRPr="00FF3C92" w:rsidRDefault="00F71BBA" w:rsidP="00F71BBA">
      <w:pPr>
        <w:tabs>
          <w:tab w:val="num" w:pos="284"/>
        </w:tabs>
        <w:spacing w:after="0" w:line="320" w:lineRule="exact"/>
        <w:ind w:firstLine="708"/>
        <w:jc w:val="both"/>
        <w:rPr>
          <w:rFonts w:ascii="Times New Roman" w:eastAsia="Times New Roman" w:hAnsi="Times New Roman"/>
          <w:i/>
          <w:color w:val="000000"/>
          <w:sz w:val="24"/>
          <w:szCs w:val="24"/>
          <w:lang w:eastAsia="bg-BG"/>
        </w:rPr>
      </w:pPr>
      <w:r w:rsidRPr="00FF3C92">
        <w:rPr>
          <w:rFonts w:ascii="Times New Roman" w:eastAsia="Times New Roman" w:hAnsi="Times New Roman"/>
          <w:i/>
          <w:color w:val="000000"/>
          <w:sz w:val="24"/>
          <w:szCs w:val="24"/>
          <w:lang w:eastAsia="bg-BG"/>
        </w:rPr>
        <w:t>Посоченото количество не конкретизира нуждите на Възложителя, а служи единствено за оценка на участниците.</w:t>
      </w: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r w:rsidRPr="003F7A96">
        <w:rPr>
          <w:rFonts w:ascii="Times New Roman" w:eastAsia="Times New Roman" w:hAnsi="Times New Roman"/>
          <w:color w:val="000000"/>
          <w:sz w:val="24"/>
          <w:szCs w:val="24"/>
          <w:lang w:eastAsia="bg-BG"/>
        </w:rPr>
        <w:t>Цената е определена при пълно съответствие с условията на образуването и, посочени в документацията за участие в процедурата.</w:t>
      </w:r>
    </w:p>
    <w:p w:rsidR="00D334D6" w:rsidRPr="003F7A96" w:rsidRDefault="00D334D6" w:rsidP="00D334D6">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D334D6" w:rsidRDefault="00D334D6" w:rsidP="00D334D6">
      <w:pPr>
        <w:spacing w:after="0" w:line="240" w:lineRule="auto"/>
        <w:ind w:firstLine="720"/>
        <w:jc w:val="both"/>
        <w:rPr>
          <w:rFonts w:ascii="Times New Roman" w:eastAsia="Times New Roman" w:hAnsi="Times New Roman"/>
          <w:b/>
          <w:i/>
          <w:sz w:val="24"/>
          <w:szCs w:val="24"/>
          <w:lang w:eastAsia="bg-BG"/>
        </w:rPr>
      </w:pPr>
      <w:r w:rsidRPr="003F7A96">
        <w:rPr>
          <w:rFonts w:ascii="Times New Roman" w:eastAsia="Times New Roman" w:hAnsi="Times New Roman"/>
          <w:b/>
          <w:i/>
          <w:sz w:val="24"/>
          <w:szCs w:val="24"/>
          <w:lang w:eastAsia="bg-BG"/>
        </w:rPr>
        <w:t xml:space="preserve">Ако участникът не е регистрирано по ЗДДС лице, той декларира това обстоятелство в ценовото предложение. </w:t>
      </w:r>
    </w:p>
    <w:p w:rsidR="00D334D6" w:rsidRPr="003F7A96" w:rsidRDefault="00D334D6" w:rsidP="00D334D6">
      <w:pPr>
        <w:spacing w:after="0" w:line="240" w:lineRule="auto"/>
        <w:ind w:firstLine="720"/>
        <w:jc w:val="both"/>
        <w:rPr>
          <w:rFonts w:ascii="Times New Roman" w:eastAsia="Times New Roman" w:hAnsi="Times New Roman"/>
          <w:b/>
          <w:i/>
          <w:sz w:val="24"/>
          <w:szCs w:val="24"/>
          <w:lang w:eastAsia="bg-BG"/>
        </w:rPr>
      </w:pPr>
    </w:p>
    <w:p w:rsidR="00D334D6" w:rsidRPr="003F7A96" w:rsidRDefault="00D334D6" w:rsidP="00D334D6">
      <w:pPr>
        <w:spacing w:after="0" w:line="240" w:lineRule="auto"/>
        <w:ind w:firstLine="720"/>
        <w:jc w:val="both"/>
        <w:rPr>
          <w:rFonts w:ascii="Times New Roman" w:eastAsia="Times New Roman" w:hAnsi="Times New Roman"/>
          <w:sz w:val="24"/>
          <w:szCs w:val="24"/>
          <w:lang w:eastAsia="bg-BG"/>
        </w:rPr>
      </w:pPr>
      <w:r w:rsidRPr="003F7A96">
        <w:rPr>
          <w:rFonts w:ascii="Times New Roman" w:eastAsia="Times New Roman" w:hAnsi="Times New Roman"/>
          <w:sz w:val="24"/>
          <w:szCs w:val="24"/>
          <w:lang w:eastAsia="bg-BG"/>
        </w:rPr>
        <w:t>Декларирам, че ……………………………………………………………………………..</w:t>
      </w:r>
    </w:p>
    <w:p w:rsidR="00D334D6" w:rsidRPr="003F7A96" w:rsidRDefault="00D334D6" w:rsidP="00D334D6">
      <w:pPr>
        <w:spacing w:after="0" w:line="240" w:lineRule="auto"/>
        <w:ind w:firstLine="720"/>
        <w:jc w:val="both"/>
        <w:rPr>
          <w:rFonts w:ascii="Times New Roman" w:eastAsia="Times New Roman" w:hAnsi="Times New Roman"/>
          <w:sz w:val="24"/>
          <w:szCs w:val="24"/>
          <w:lang w:eastAsia="bg-BG"/>
        </w:rPr>
      </w:pPr>
    </w:p>
    <w:p w:rsidR="00D334D6" w:rsidRPr="00B24EC1" w:rsidRDefault="00D334D6" w:rsidP="00D334D6">
      <w:pPr>
        <w:tabs>
          <w:tab w:val="left" w:pos="709"/>
        </w:tabs>
        <w:spacing w:after="0" w:line="320" w:lineRule="exact"/>
        <w:ind w:right="-58" w:firstLine="709"/>
        <w:rPr>
          <w:rFonts w:ascii="Times New Roman" w:hAnsi="Times New Roman"/>
          <w:sz w:val="24"/>
          <w:szCs w:val="24"/>
        </w:rPr>
      </w:pPr>
    </w:p>
    <w:p w:rsidR="00D334D6" w:rsidRPr="00B24EC1" w:rsidRDefault="00D334D6" w:rsidP="00D334D6">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Дата: ...............</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ПОДПИС и ПЕЧАТ: ....</w:t>
      </w:r>
      <w:r>
        <w:rPr>
          <w:rFonts w:ascii="Times New Roman" w:hAnsi="Times New Roman"/>
          <w:sz w:val="24"/>
          <w:szCs w:val="24"/>
        </w:rPr>
        <w:t>...........</w:t>
      </w:r>
      <w:r w:rsidRPr="00B24EC1">
        <w:rPr>
          <w:rFonts w:ascii="Times New Roman" w:hAnsi="Times New Roman"/>
          <w:sz w:val="24"/>
          <w:szCs w:val="24"/>
        </w:rPr>
        <w:t>............................</w:t>
      </w:r>
    </w:p>
    <w:p w:rsidR="00D334D6" w:rsidRDefault="00D334D6" w:rsidP="00D334D6">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B24EC1">
        <w:rPr>
          <w:rFonts w:ascii="Times New Roman" w:hAnsi="Times New Roman"/>
          <w:sz w:val="24"/>
          <w:szCs w:val="24"/>
        </w:rPr>
        <w:t>/име и фамилия/</w:t>
      </w:r>
      <w:r>
        <w:rPr>
          <w:rFonts w:ascii="Times New Roman" w:hAnsi="Times New Roman"/>
          <w:sz w:val="24"/>
          <w:szCs w:val="24"/>
        </w:rPr>
        <w:t xml:space="preserve">              </w:t>
      </w:r>
    </w:p>
    <w:p w:rsidR="00D334D6" w:rsidRPr="00B24EC1" w:rsidRDefault="00D334D6" w:rsidP="00D334D6">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p>
    <w:p w:rsidR="00D334D6" w:rsidRDefault="00D334D6" w:rsidP="00D334D6">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D334D6" w:rsidRDefault="00D334D6" w:rsidP="00D334D6">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D334D6" w:rsidRDefault="00D334D6" w:rsidP="00D334D6">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D334D6" w:rsidRDefault="00D334D6" w:rsidP="00D334D6">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D334D6" w:rsidRDefault="00D334D6" w:rsidP="00D334D6">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97778C" w:rsidRDefault="0097778C" w:rsidP="00404389">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97778C" w:rsidRDefault="0097778C" w:rsidP="00404389">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97778C" w:rsidRDefault="0097778C" w:rsidP="00404389">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404389" w:rsidRDefault="00404389" w:rsidP="00404389">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w:t>
      </w:r>
      <w:r w:rsidR="002452ED">
        <w:rPr>
          <w:rFonts w:ascii="Times New Roman" w:eastAsia="Batang" w:hAnsi="Times New Roman"/>
          <w:b/>
          <w:sz w:val="24"/>
          <w:szCs w:val="24"/>
          <w:lang w:val="en-US" w:eastAsia="bg-BG"/>
        </w:rPr>
        <w:t>13</w:t>
      </w:r>
    </w:p>
    <w:p w:rsidR="00404389" w:rsidRDefault="00404389" w:rsidP="00404389">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p>
    <w:p w:rsidR="00404389" w:rsidRPr="00BE29FD" w:rsidRDefault="00404389" w:rsidP="00404389">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404389" w:rsidRPr="002E3B03" w:rsidRDefault="00404389" w:rsidP="00404389">
      <w:pPr>
        <w:tabs>
          <w:tab w:val="left" w:pos="709"/>
          <w:tab w:val="left" w:pos="993"/>
        </w:tabs>
        <w:spacing w:after="0" w:line="320" w:lineRule="exact"/>
        <w:ind w:left="4963" w:right="-58" w:firstLine="709"/>
        <w:rPr>
          <w:rFonts w:ascii="Times New Roman" w:hAnsi="Times New Roman"/>
          <w:sz w:val="24"/>
          <w:szCs w:val="24"/>
        </w:rPr>
      </w:pPr>
      <w:r w:rsidRPr="002E3B03">
        <w:rPr>
          <w:rFonts w:ascii="Times New Roman" w:hAnsi="Times New Roman"/>
          <w:sz w:val="24"/>
          <w:szCs w:val="24"/>
        </w:rPr>
        <w:t>ДО</w:t>
      </w:r>
    </w:p>
    <w:p w:rsidR="00404389" w:rsidRDefault="00404389" w:rsidP="00404389">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ДИРЕКЦИЯ „УПРАВЛЕНИЕ НА </w:t>
      </w:r>
    </w:p>
    <w:p w:rsidR="00404389" w:rsidRPr="002E3B03" w:rsidRDefault="00404389" w:rsidP="00404389">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СОБСТВЕНОСТТА И СОЦИАЛНИ ДЕЙНОСТИ“ </w:t>
      </w:r>
      <w:r>
        <w:rPr>
          <w:rFonts w:ascii="Times New Roman" w:hAnsi="Times New Roman"/>
          <w:sz w:val="24"/>
          <w:szCs w:val="24"/>
        </w:rPr>
        <w:t>–</w:t>
      </w:r>
      <w:r w:rsidRPr="002E3B03">
        <w:rPr>
          <w:rFonts w:ascii="Times New Roman" w:hAnsi="Times New Roman"/>
          <w:sz w:val="24"/>
          <w:szCs w:val="24"/>
        </w:rPr>
        <w:t xml:space="preserve"> МИНИСТЕРСТВО НА ВЪТРЕШНИТЕ РАБОТИ</w:t>
      </w:r>
    </w:p>
    <w:p w:rsidR="00404389" w:rsidRPr="002E3B03" w:rsidRDefault="00404389" w:rsidP="00404389">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404389" w:rsidRPr="002E3B03" w:rsidRDefault="00404389" w:rsidP="00404389">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404389" w:rsidRPr="00D2281A" w:rsidRDefault="00404389" w:rsidP="00404389">
      <w:pPr>
        <w:tabs>
          <w:tab w:val="left" w:pos="709"/>
          <w:tab w:val="left" w:pos="993"/>
        </w:tabs>
        <w:spacing w:after="0" w:line="320" w:lineRule="exact"/>
        <w:ind w:right="-58" w:firstLine="709"/>
        <w:jc w:val="both"/>
        <w:rPr>
          <w:rFonts w:ascii="Times New Roman" w:hAnsi="Times New Roman"/>
          <w:sz w:val="24"/>
          <w:szCs w:val="24"/>
        </w:rPr>
      </w:pPr>
    </w:p>
    <w:p w:rsidR="00404389" w:rsidRPr="00F47F08" w:rsidRDefault="00404389" w:rsidP="00404389">
      <w:pPr>
        <w:tabs>
          <w:tab w:val="left" w:pos="709"/>
          <w:tab w:val="left" w:pos="993"/>
        </w:tabs>
        <w:spacing w:after="0" w:line="320" w:lineRule="exact"/>
        <w:ind w:right="-58" w:firstLine="709"/>
        <w:rPr>
          <w:rFonts w:ascii="Times New Roman" w:hAnsi="Times New Roman"/>
          <w:sz w:val="24"/>
          <w:szCs w:val="24"/>
        </w:rPr>
      </w:pPr>
    </w:p>
    <w:p w:rsidR="00404389" w:rsidRPr="00F47F08" w:rsidRDefault="00404389" w:rsidP="00404389">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404389" w:rsidRDefault="00404389" w:rsidP="00404389">
      <w:pPr>
        <w:tabs>
          <w:tab w:val="left" w:pos="709"/>
          <w:tab w:val="left" w:pos="993"/>
          <w:tab w:val="left" w:pos="1418"/>
        </w:tabs>
        <w:spacing w:after="0" w:line="320" w:lineRule="exact"/>
        <w:ind w:right="-58" w:firstLine="709"/>
        <w:jc w:val="center"/>
        <w:rPr>
          <w:rFonts w:ascii="Times New Roman" w:hAnsi="Times New Roman"/>
          <w:sz w:val="24"/>
          <w:szCs w:val="24"/>
        </w:rPr>
      </w:pPr>
    </w:p>
    <w:p w:rsidR="006145FC" w:rsidRDefault="006145FC" w:rsidP="00404389">
      <w:pPr>
        <w:tabs>
          <w:tab w:val="left" w:pos="709"/>
          <w:tab w:val="left" w:pos="993"/>
          <w:tab w:val="left" w:pos="1418"/>
        </w:tabs>
        <w:spacing w:after="0" w:line="320" w:lineRule="exact"/>
        <w:ind w:right="-58" w:firstLine="709"/>
        <w:jc w:val="center"/>
        <w:rPr>
          <w:rFonts w:ascii="Times New Roman" w:hAnsi="Times New Roman"/>
          <w:sz w:val="24"/>
          <w:szCs w:val="24"/>
        </w:rPr>
      </w:pPr>
    </w:p>
    <w:p w:rsidR="00404389" w:rsidRPr="00E3798B" w:rsidRDefault="00404389" w:rsidP="00404389">
      <w:pPr>
        <w:tabs>
          <w:tab w:val="left" w:pos="709"/>
          <w:tab w:val="left" w:pos="993"/>
          <w:tab w:val="left" w:pos="1418"/>
        </w:tabs>
        <w:spacing w:after="0" w:line="320" w:lineRule="exact"/>
        <w:ind w:right="-58" w:firstLine="709"/>
        <w:jc w:val="center"/>
        <w:rPr>
          <w:rFonts w:ascii="Times New Roman" w:hAnsi="Times New Roman"/>
          <w:sz w:val="24"/>
          <w:szCs w:val="24"/>
        </w:rPr>
      </w:pPr>
      <w:r w:rsidRPr="00E3798B">
        <w:rPr>
          <w:rFonts w:ascii="Times New Roman" w:hAnsi="Times New Roman"/>
          <w:sz w:val="24"/>
          <w:szCs w:val="24"/>
        </w:rPr>
        <w:t xml:space="preserve">за сключване на рамково споразумение с предмет: </w:t>
      </w:r>
    </w:p>
    <w:p w:rsidR="00404389" w:rsidRPr="00E3798B" w:rsidRDefault="00404389" w:rsidP="00404389">
      <w:pPr>
        <w:tabs>
          <w:tab w:val="left" w:pos="709"/>
          <w:tab w:val="left" w:pos="993"/>
        </w:tabs>
        <w:spacing w:after="0" w:line="320" w:lineRule="exact"/>
        <w:ind w:right="-58" w:firstLine="709"/>
        <w:jc w:val="center"/>
        <w:rPr>
          <w:rFonts w:ascii="Times New Roman" w:hAnsi="Times New Roman"/>
          <w:b/>
          <w:sz w:val="24"/>
          <w:szCs w:val="24"/>
        </w:rPr>
      </w:pPr>
      <w:r w:rsidRPr="00E3798B">
        <w:rPr>
          <w:rFonts w:ascii="Times New Roman" w:hAnsi="Times New Roman"/>
          <w:b/>
          <w:sz w:val="24"/>
          <w:szCs w:val="24"/>
        </w:rPr>
        <w:t xml:space="preserve">„Доставка на автомобилни и мотоциклетни гуми“ по обособена позиция № </w:t>
      </w:r>
      <w:r>
        <w:rPr>
          <w:rFonts w:ascii="Times New Roman" w:hAnsi="Times New Roman"/>
          <w:b/>
          <w:sz w:val="24"/>
          <w:szCs w:val="24"/>
        </w:rPr>
        <w:t xml:space="preserve">5 </w:t>
      </w:r>
      <w:r w:rsidRPr="00404389">
        <w:rPr>
          <w:rFonts w:ascii="Times New Roman" w:hAnsi="Times New Roman"/>
          <w:b/>
          <w:sz w:val="24"/>
          <w:szCs w:val="24"/>
        </w:rPr>
        <w:t>„Доставка на гуми за товарни автомобили и автобуси‘‘</w:t>
      </w:r>
      <w:r w:rsidRPr="00E3798B">
        <w:rPr>
          <w:rFonts w:ascii="Times New Roman" w:hAnsi="Times New Roman"/>
          <w:b/>
          <w:sz w:val="24"/>
          <w:szCs w:val="24"/>
        </w:rPr>
        <w:t xml:space="preserve"> </w:t>
      </w:r>
    </w:p>
    <w:p w:rsidR="00404389" w:rsidRPr="00F47F08" w:rsidRDefault="00404389" w:rsidP="00404389">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r>
        <w:rPr>
          <w:rFonts w:ascii="Times New Roman" w:hAnsi="Times New Roman"/>
          <w:sz w:val="24"/>
          <w:szCs w:val="24"/>
        </w:rPr>
        <w:t>.......................</w:t>
      </w:r>
      <w:r w:rsidRPr="00F47F08">
        <w:rPr>
          <w:rFonts w:ascii="Times New Roman" w:hAnsi="Times New Roman"/>
          <w:sz w:val="24"/>
          <w:szCs w:val="24"/>
        </w:rPr>
        <w:t>.......................................................………………..</w:t>
      </w:r>
    </w:p>
    <w:p w:rsidR="00404389" w:rsidRPr="00F47F08" w:rsidRDefault="00404389" w:rsidP="00404389">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404389" w:rsidRDefault="00404389" w:rsidP="00404389">
      <w:pPr>
        <w:tabs>
          <w:tab w:val="left" w:pos="709"/>
          <w:tab w:val="left" w:pos="993"/>
        </w:tabs>
        <w:spacing w:after="0" w:line="320" w:lineRule="exact"/>
        <w:ind w:right="-58" w:firstLine="709"/>
        <w:rPr>
          <w:rFonts w:ascii="Times New Roman" w:hAnsi="Times New Roman"/>
          <w:sz w:val="24"/>
          <w:szCs w:val="24"/>
        </w:rPr>
      </w:pPr>
      <w:r w:rsidRPr="00F47F08">
        <w:rPr>
          <w:rFonts w:ascii="Times New Roman" w:hAnsi="Times New Roman"/>
          <w:sz w:val="24"/>
          <w:szCs w:val="24"/>
        </w:rPr>
        <w:t xml:space="preserve">       </w:t>
      </w:r>
    </w:p>
    <w:p w:rsidR="006145FC" w:rsidRPr="00F47F08" w:rsidRDefault="006145FC" w:rsidP="00404389">
      <w:pPr>
        <w:tabs>
          <w:tab w:val="left" w:pos="709"/>
          <w:tab w:val="left" w:pos="993"/>
        </w:tabs>
        <w:spacing w:after="0" w:line="320" w:lineRule="exact"/>
        <w:ind w:right="-58" w:firstLine="709"/>
        <w:rPr>
          <w:rFonts w:ascii="Times New Roman" w:hAnsi="Times New Roman"/>
          <w:b/>
        </w:rPr>
      </w:pPr>
    </w:p>
    <w:p w:rsidR="00404389" w:rsidRDefault="00404389" w:rsidP="00404389">
      <w:pPr>
        <w:tabs>
          <w:tab w:val="left" w:pos="709"/>
          <w:tab w:val="left" w:pos="993"/>
        </w:tabs>
        <w:spacing w:after="0" w:line="320" w:lineRule="exact"/>
        <w:ind w:right="-58"/>
        <w:jc w:val="both"/>
        <w:outlineLvl w:val="0"/>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Във връзка с обявената процедура за </w:t>
      </w:r>
      <w:r>
        <w:rPr>
          <w:rFonts w:ascii="Times New Roman" w:hAnsi="Times New Roman"/>
          <w:sz w:val="24"/>
          <w:szCs w:val="24"/>
        </w:rPr>
        <w:t>сключване на рамково споразумение</w:t>
      </w:r>
      <w:r w:rsidRPr="00B24EC1">
        <w:rPr>
          <w:rFonts w:ascii="Times New Roman" w:hAnsi="Times New Roman"/>
          <w:sz w:val="24"/>
          <w:szCs w:val="24"/>
        </w:rPr>
        <w:t xml:space="preserve"> с </w:t>
      </w:r>
      <w:r>
        <w:rPr>
          <w:rFonts w:ascii="Times New Roman" w:hAnsi="Times New Roman"/>
          <w:sz w:val="24"/>
          <w:szCs w:val="24"/>
        </w:rPr>
        <w:t xml:space="preserve">горепосочения предмет, </w:t>
      </w:r>
      <w:r w:rsidRPr="00B24EC1">
        <w:rPr>
          <w:rFonts w:ascii="Times New Roman" w:hAnsi="Times New Roman"/>
          <w:sz w:val="24"/>
          <w:szCs w:val="24"/>
        </w:rPr>
        <w:t>Ви представяме нашето ценово предложение, както следва:</w:t>
      </w:r>
    </w:p>
    <w:p w:rsidR="006145FC" w:rsidRDefault="006145FC" w:rsidP="00404389">
      <w:pPr>
        <w:tabs>
          <w:tab w:val="left" w:pos="709"/>
          <w:tab w:val="left" w:pos="993"/>
        </w:tabs>
        <w:spacing w:after="0" w:line="320" w:lineRule="exact"/>
        <w:ind w:right="-58"/>
        <w:jc w:val="both"/>
        <w:outlineLvl w:val="0"/>
        <w:rPr>
          <w:rFonts w:ascii="Times New Roman" w:hAnsi="Times New Roman"/>
          <w:sz w:val="24"/>
          <w:szCs w:val="24"/>
        </w:rPr>
      </w:pPr>
    </w:p>
    <w:p w:rsidR="00404389" w:rsidRDefault="00404389" w:rsidP="00404389">
      <w:pPr>
        <w:tabs>
          <w:tab w:val="left" w:pos="709"/>
          <w:tab w:val="left" w:pos="993"/>
        </w:tabs>
        <w:spacing w:after="0" w:line="320" w:lineRule="exact"/>
        <w:ind w:right="-58" w:firstLine="709"/>
        <w:jc w:val="both"/>
        <w:rPr>
          <w:rFonts w:ascii="Times New Roman" w:hAnsi="Times New Roman"/>
          <w:sz w:val="24"/>
          <w:szCs w:val="24"/>
        </w:rPr>
      </w:pPr>
    </w:p>
    <w:tbl>
      <w:tblPr>
        <w:tblW w:w="9863" w:type="dxa"/>
        <w:tblInd w:w="55" w:type="dxa"/>
        <w:tblLayout w:type="fixed"/>
        <w:tblCellMar>
          <w:left w:w="70" w:type="dxa"/>
          <w:right w:w="70" w:type="dxa"/>
        </w:tblCellMar>
        <w:tblLook w:val="04A0" w:firstRow="1" w:lastRow="0" w:firstColumn="1" w:lastColumn="0" w:noHBand="0" w:noVBand="1"/>
      </w:tblPr>
      <w:tblGrid>
        <w:gridCol w:w="933"/>
        <w:gridCol w:w="3260"/>
        <w:gridCol w:w="1701"/>
        <w:gridCol w:w="1984"/>
        <w:gridCol w:w="1985"/>
      </w:tblGrid>
      <w:tr w:rsidR="006145FC" w:rsidRPr="00C35F5D" w:rsidTr="00983491">
        <w:trPr>
          <w:trHeight w:val="315"/>
        </w:trPr>
        <w:tc>
          <w:tcPr>
            <w:tcW w:w="93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b/>
                <w:bCs/>
                <w:sz w:val="24"/>
                <w:szCs w:val="24"/>
              </w:rPr>
            </w:pPr>
            <w:r w:rsidRPr="00C35F5D">
              <w:rPr>
                <w:rFonts w:ascii="Times New Roman" w:hAnsi="Times New Roman"/>
                <w:b/>
                <w:bCs/>
                <w:sz w:val="24"/>
                <w:szCs w:val="24"/>
              </w:rPr>
              <w:t>№</w:t>
            </w:r>
          </w:p>
        </w:tc>
        <w:tc>
          <w:tcPr>
            <w:tcW w:w="3260" w:type="dxa"/>
            <w:tcBorders>
              <w:top w:val="single" w:sz="4" w:space="0" w:color="auto"/>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b/>
                <w:bCs/>
                <w:sz w:val="24"/>
                <w:szCs w:val="24"/>
              </w:rPr>
            </w:pPr>
            <w:r w:rsidRPr="00C35F5D">
              <w:rPr>
                <w:rFonts w:ascii="Times New Roman" w:hAnsi="Times New Roman"/>
                <w:b/>
                <w:bCs/>
                <w:sz w:val="24"/>
                <w:szCs w:val="24"/>
              </w:rPr>
              <w:t>Тип и размер</w:t>
            </w:r>
          </w:p>
        </w:tc>
        <w:tc>
          <w:tcPr>
            <w:tcW w:w="1701"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b/>
                <w:bCs/>
                <w:sz w:val="24"/>
                <w:szCs w:val="24"/>
              </w:rPr>
            </w:pPr>
            <w:r w:rsidRPr="00C35F5D">
              <w:rPr>
                <w:rFonts w:ascii="Times New Roman" w:hAnsi="Times New Roman"/>
                <w:b/>
                <w:bCs/>
                <w:sz w:val="24"/>
                <w:szCs w:val="24"/>
              </w:rPr>
              <w:t xml:space="preserve">Мярка </w:t>
            </w:r>
          </w:p>
        </w:tc>
        <w:tc>
          <w:tcPr>
            <w:tcW w:w="1984"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b/>
                <w:bCs/>
                <w:sz w:val="24"/>
                <w:szCs w:val="24"/>
              </w:rPr>
            </w:pPr>
            <w:r w:rsidRPr="00C35F5D">
              <w:rPr>
                <w:rFonts w:ascii="Times New Roman" w:hAnsi="Times New Roman"/>
                <w:b/>
                <w:bCs/>
                <w:sz w:val="24"/>
                <w:szCs w:val="24"/>
              </w:rPr>
              <w:t>Количество</w:t>
            </w:r>
          </w:p>
        </w:tc>
        <w:tc>
          <w:tcPr>
            <w:tcW w:w="1985"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b/>
                <w:bCs/>
                <w:sz w:val="24"/>
                <w:szCs w:val="24"/>
              </w:rPr>
            </w:pPr>
            <w:r w:rsidRPr="00C35F5D">
              <w:rPr>
                <w:rFonts w:ascii="Times New Roman" w:hAnsi="Times New Roman"/>
                <w:b/>
                <w:bCs/>
                <w:sz w:val="24"/>
                <w:szCs w:val="24"/>
              </w:rPr>
              <w:t>Ед. Цена в лева без ДДС</w:t>
            </w:r>
          </w:p>
        </w:tc>
      </w:tr>
      <w:tr w:rsidR="006145FC" w:rsidRPr="00C35F5D" w:rsidTr="00983491">
        <w:trPr>
          <w:trHeight w:val="630"/>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6,50 - 10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6,70 - 13</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630"/>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8,15 - 15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8,40 - 15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6,50 R 16 C</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630"/>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6</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9,00 - 16</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7</w:t>
            </w:r>
          </w:p>
        </w:tc>
        <w:tc>
          <w:tcPr>
            <w:tcW w:w="3260"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235 / 85 R 16</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8</w:t>
            </w:r>
          </w:p>
        </w:tc>
        <w:tc>
          <w:tcPr>
            <w:tcW w:w="3260"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245 / 70 R 16</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9</w:t>
            </w:r>
          </w:p>
        </w:tc>
        <w:tc>
          <w:tcPr>
            <w:tcW w:w="3260"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245 / 75 R 16</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630"/>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lastRenderedPageBreak/>
              <w:t>10</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255 / 100 R 16</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11</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215 / 75 R 17,5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12</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215 / 75 R 17,5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13</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235 / 75 R 17,5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14</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245 / 70 R 17,5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15</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245 / 70 R 17,5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16</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245 / 70 R 17,5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17</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8 R 17,5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18</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8 R 17,5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19</w:t>
            </w:r>
          </w:p>
        </w:tc>
        <w:tc>
          <w:tcPr>
            <w:tcW w:w="3260" w:type="dxa"/>
            <w:tcBorders>
              <w:top w:val="nil"/>
              <w:left w:val="nil"/>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8,5 R 17,5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20</w:t>
            </w:r>
          </w:p>
        </w:tc>
        <w:tc>
          <w:tcPr>
            <w:tcW w:w="3260" w:type="dxa"/>
            <w:tcBorders>
              <w:top w:val="nil"/>
              <w:left w:val="nil"/>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8,5 R 17,5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21</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9,5 R 17,5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22</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9,5 R 17,5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23</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245 / 70 R 19,5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24</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245 / 70 R 19,5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25</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265 / 70 R 19,5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26</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265 / 70 R 19,5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27</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285 / 70 R 19,5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28</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285 / 70 R 19,5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29</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305 / 70 R 19,5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30</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305 / 70 R 19,5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31</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8,25 R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32</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9,00 R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33</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10,00 R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34</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11,00 R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35</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12,00 R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36</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12,5 - 20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lastRenderedPageBreak/>
              <w:t>37</w:t>
            </w:r>
          </w:p>
        </w:tc>
        <w:tc>
          <w:tcPr>
            <w:tcW w:w="3260" w:type="dxa"/>
            <w:tcBorders>
              <w:top w:val="nil"/>
              <w:left w:val="nil"/>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335 / 80 R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38</w:t>
            </w:r>
          </w:p>
        </w:tc>
        <w:tc>
          <w:tcPr>
            <w:tcW w:w="3260" w:type="dxa"/>
            <w:tcBorders>
              <w:top w:val="nil"/>
              <w:left w:val="nil"/>
              <w:bottom w:val="single" w:sz="4" w:space="0" w:color="auto"/>
              <w:right w:val="single" w:sz="4" w:space="0" w:color="auto"/>
            </w:tcBorders>
            <w:shd w:val="clear" w:color="auto" w:fill="auto"/>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365 / 80 R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39</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365 / 85 R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40</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395 / 85 R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41</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425 / 85 R 21</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42</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275 / 70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43</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275 / 70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44</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295 / 80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45</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295 / 80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46</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315 / 70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47</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315 / 70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48</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315 / 80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49</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315 / 80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50</w:t>
            </w:r>
          </w:p>
        </w:tc>
        <w:tc>
          <w:tcPr>
            <w:tcW w:w="3260"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385 / 65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51</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445 / 65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52</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9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53</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10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54</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11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55</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12 R 22,5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56</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14,00 R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57</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14,00 R 24</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58</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16,00 R 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630"/>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59</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20,5-25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630"/>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60</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18,4 - 26</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630"/>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61</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15,5 R 38</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630"/>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62</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7,50</w:t>
            </w:r>
            <w:r w:rsidRPr="00C35F5D">
              <w:rPr>
                <w:rFonts w:ascii="Times New Roman" w:hAnsi="Times New Roman"/>
                <w:sz w:val="24"/>
                <w:szCs w:val="24"/>
                <w:lang w:val="en-US"/>
              </w:rPr>
              <w:t xml:space="preserve"> - </w:t>
            </w:r>
            <w:r w:rsidRPr="00C35F5D">
              <w:rPr>
                <w:rFonts w:ascii="Times New Roman" w:hAnsi="Times New Roman"/>
                <w:sz w:val="24"/>
                <w:szCs w:val="24"/>
              </w:rPr>
              <w:t>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lastRenderedPageBreak/>
              <w:t>63</w:t>
            </w:r>
          </w:p>
        </w:tc>
        <w:tc>
          <w:tcPr>
            <w:tcW w:w="3260" w:type="dxa"/>
            <w:tcBorders>
              <w:top w:val="nil"/>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1300 - 530 - 533</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24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64</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6,00 - 9</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225"/>
        </w:trPr>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65</w:t>
            </w:r>
          </w:p>
        </w:tc>
        <w:tc>
          <w:tcPr>
            <w:tcW w:w="3260" w:type="dxa"/>
            <w:tcBorders>
              <w:top w:val="single" w:sz="4" w:space="0" w:color="auto"/>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highlight w:val="yellow"/>
              </w:rPr>
            </w:pPr>
            <w:r w:rsidRPr="00C35F5D">
              <w:rPr>
                <w:rFonts w:ascii="Times New Roman" w:hAnsi="Times New Roman"/>
                <w:sz w:val="24"/>
                <w:szCs w:val="24"/>
              </w:rPr>
              <w:t>205/85 - 12</w:t>
            </w:r>
          </w:p>
        </w:tc>
        <w:tc>
          <w:tcPr>
            <w:tcW w:w="1701"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270"/>
        </w:trPr>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66</w:t>
            </w:r>
          </w:p>
        </w:tc>
        <w:tc>
          <w:tcPr>
            <w:tcW w:w="3260" w:type="dxa"/>
            <w:tcBorders>
              <w:top w:val="single" w:sz="4" w:space="0" w:color="auto"/>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highlight w:val="yellow"/>
              </w:rPr>
            </w:pPr>
            <w:r w:rsidRPr="00C35F5D">
              <w:rPr>
                <w:rFonts w:ascii="Times New Roman" w:hAnsi="Times New Roman"/>
                <w:sz w:val="24"/>
                <w:szCs w:val="24"/>
              </w:rPr>
              <w:t>270/60 -12</w:t>
            </w:r>
          </w:p>
        </w:tc>
        <w:tc>
          <w:tcPr>
            <w:tcW w:w="1701"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270"/>
        </w:trPr>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67</w:t>
            </w:r>
          </w:p>
        </w:tc>
        <w:tc>
          <w:tcPr>
            <w:tcW w:w="3260" w:type="dxa"/>
            <w:tcBorders>
              <w:top w:val="single" w:sz="4" w:space="0" w:color="auto"/>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155/70 R12</w:t>
            </w:r>
          </w:p>
        </w:tc>
        <w:tc>
          <w:tcPr>
            <w:tcW w:w="1701"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435"/>
        </w:trPr>
        <w:tc>
          <w:tcPr>
            <w:tcW w:w="933" w:type="dxa"/>
            <w:tcBorders>
              <w:top w:val="single" w:sz="4" w:space="0" w:color="auto"/>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68</w:t>
            </w:r>
          </w:p>
        </w:tc>
        <w:tc>
          <w:tcPr>
            <w:tcW w:w="3260" w:type="dxa"/>
            <w:tcBorders>
              <w:top w:val="single" w:sz="4" w:space="0" w:color="auto"/>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highlight w:val="yellow"/>
              </w:rPr>
            </w:pPr>
            <w:r w:rsidRPr="00C35F5D">
              <w:rPr>
                <w:rFonts w:ascii="Times New Roman" w:hAnsi="Times New Roman"/>
                <w:sz w:val="24"/>
                <w:szCs w:val="24"/>
              </w:rPr>
              <w:t>205/85 - 12</w:t>
            </w:r>
          </w:p>
        </w:tc>
        <w:tc>
          <w:tcPr>
            <w:tcW w:w="1701"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69</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highlight w:val="yellow"/>
              </w:rPr>
            </w:pPr>
            <w:r w:rsidRPr="00C35F5D">
              <w:rPr>
                <w:rFonts w:ascii="Times New Roman" w:hAnsi="Times New Roman"/>
                <w:sz w:val="24"/>
                <w:szCs w:val="24"/>
              </w:rPr>
              <w:t>26/8 - 12</w:t>
            </w:r>
          </w:p>
        </w:tc>
        <w:tc>
          <w:tcPr>
            <w:tcW w:w="1701"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70</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highlight w:val="yellow"/>
              </w:rPr>
            </w:pPr>
            <w:r w:rsidRPr="00C35F5D">
              <w:rPr>
                <w:rFonts w:ascii="Times New Roman" w:hAnsi="Times New Roman"/>
                <w:sz w:val="24"/>
                <w:szCs w:val="24"/>
              </w:rPr>
              <w:t>26/10 - 12</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71</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560/140 - 12</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72</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7,00 - 12</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73</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215/90 R15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74</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400-965 R/15,5-38</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75</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12,00 R18</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76</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13,00 R18</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77</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16/70 - 20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78</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6,5</w:t>
            </w:r>
            <w:r w:rsidRPr="00C35F5D">
              <w:rPr>
                <w:rFonts w:ascii="Times New Roman" w:hAnsi="Times New Roman"/>
                <w:sz w:val="24"/>
                <w:szCs w:val="24"/>
                <w:lang w:val="en-US"/>
              </w:rPr>
              <w:t>0</w:t>
            </w:r>
            <w:r w:rsidRPr="00C35F5D">
              <w:rPr>
                <w:rFonts w:ascii="Times New Roman" w:hAnsi="Times New Roman"/>
                <w:sz w:val="24"/>
                <w:szCs w:val="24"/>
              </w:rPr>
              <w:t xml:space="preserve"> - 20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79</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8</w:t>
            </w:r>
            <w:r w:rsidRPr="00C35F5D">
              <w:rPr>
                <w:rFonts w:ascii="Times New Roman" w:hAnsi="Times New Roman"/>
                <w:sz w:val="24"/>
                <w:szCs w:val="24"/>
                <w:lang w:val="en-US"/>
              </w:rPr>
              <w:t>.25</w:t>
            </w:r>
            <w:r w:rsidRPr="00C35F5D">
              <w:rPr>
                <w:rFonts w:ascii="Times New Roman" w:hAnsi="Times New Roman"/>
                <w:sz w:val="24"/>
                <w:szCs w:val="24"/>
              </w:rPr>
              <w:t xml:space="preserve"> R 20</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80</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23,5 R25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81</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2100/28</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983491">
        <w:trPr>
          <w:trHeight w:val="315"/>
        </w:trPr>
        <w:tc>
          <w:tcPr>
            <w:tcW w:w="933"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82</w:t>
            </w:r>
          </w:p>
        </w:tc>
        <w:tc>
          <w:tcPr>
            <w:tcW w:w="3260"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1100/400/535</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roofErr w:type="spellStart"/>
            <w:r w:rsidRPr="00C35F5D">
              <w:rPr>
                <w:rFonts w:ascii="Times New Roman" w:hAnsi="Times New Roman"/>
                <w:sz w:val="24"/>
                <w:szCs w:val="24"/>
                <w:lang w:val="ru-RU"/>
              </w:rPr>
              <w:t>Брой</w:t>
            </w:r>
            <w:proofErr w:type="spellEnd"/>
          </w:p>
        </w:tc>
        <w:tc>
          <w:tcPr>
            <w:tcW w:w="1984"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r w:rsidRPr="00C35F5D">
              <w:rPr>
                <w:rFonts w:ascii="Times New Roman" w:hAnsi="Times New Roman"/>
                <w:sz w:val="24"/>
                <w:szCs w:val="24"/>
                <w:lang w:val="ru-RU"/>
              </w:rPr>
              <w:t>1</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r w:rsidR="006145FC" w:rsidRPr="00C35F5D" w:rsidTr="006145FC">
        <w:trPr>
          <w:trHeight w:val="315"/>
        </w:trPr>
        <w:tc>
          <w:tcPr>
            <w:tcW w:w="7878" w:type="dxa"/>
            <w:gridSpan w:val="4"/>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spacing w:line="320" w:lineRule="exact"/>
              <w:jc w:val="right"/>
              <w:rPr>
                <w:rFonts w:ascii="Times New Roman" w:hAnsi="Times New Roman"/>
                <w:b/>
                <w:sz w:val="24"/>
                <w:szCs w:val="24"/>
                <w:lang w:val="ru-RU"/>
              </w:rPr>
            </w:pPr>
            <w:r w:rsidRPr="00C35F5D">
              <w:rPr>
                <w:rFonts w:ascii="Times New Roman" w:hAnsi="Times New Roman"/>
                <w:b/>
                <w:sz w:val="24"/>
                <w:szCs w:val="24"/>
                <w:lang w:val="ru-RU"/>
              </w:rPr>
              <w:t>Обща цена в лева без ДДС:</w:t>
            </w:r>
          </w:p>
        </w:tc>
        <w:tc>
          <w:tcPr>
            <w:tcW w:w="1985"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lang w:val="ru-RU"/>
              </w:rPr>
            </w:pPr>
          </w:p>
        </w:tc>
      </w:tr>
    </w:tbl>
    <w:p w:rsidR="00F71BBA" w:rsidRDefault="00F71BBA" w:rsidP="00F71BBA">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Предложената цена е без ДДС и </w:t>
      </w:r>
      <w:r w:rsidRPr="00B760BF">
        <w:rPr>
          <w:rFonts w:ascii="Times New Roman" w:hAnsi="Times New Roman"/>
          <w:bCs/>
          <w:iCs/>
          <w:sz w:val="24"/>
          <w:szCs w:val="24"/>
        </w:rPr>
        <w:t>включ</w:t>
      </w:r>
      <w:r>
        <w:rPr>
          <w:rFonts w:ascii="Times New Roman" w:hAnsi="Times New Roman"/>
          <w:bCs/>
          <w:iCs/>
          <w:sz w:val="24"/>
          <w:szCs w:val="24"/>
        </w:rPr>
        <w:t>ва</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F71BBA" w:rsidRDefault="00F71BBA" w:rsidP="00F71BBA">
      <w:pPr>
        <w:autoSpaceDE w:val="0"/>
        <w:autoSpaceDN w:val="0"/>
        <w:adjustRightInd w:val="0"/>
        <w:spacing w:after="0" w:line="320" w:lineRule="exact"/>
        <w:ind w:right="-58" w:firstLine="709"/>
        <w:jc w:val="both"/>
        <w:rPr>
          <w:rFonts w:ascii="Times New Roman" w:hAnsi="Times New Roman"/>
          <w:bCs/>
          <w:iCs/>
          <w:sz w:val="24"/>
          <w:szCs w:val="24"/>
        </w:rPr>
      </w:pPr>
    </w:p>
    <w:p w:rsidR="00F71BBA" w:rsidRPr="00FF3C92" w:rsidRDefault="00F71BBA" w:rsidP="00F71BBA">
      <w:pPr>
        <w:tabs>
          <w:tab w:val="num" w:pos="284"/>
        </w:tabs>
        <w:spacing w:after="0" w:line="320" w:lineRule="exact"/>
        <w:ind w:firstLine="708"/>
        <w:jc w:val="both"/>
        <w:rPr>
          <w:rFonts w:ascii="Times New Roman" w:eastAsia="Times New Roman" w:hAnsi="Times New Roman"/>
          <w:i/>
          <w:color w:val="000000"/>
          <w:sz w:val="24"/>
          <w:szCs w:val="24"/>
          <w:lang w:eastAsia="bg-BG"/>
        </w:rPr>
      </w:pPr>
      <w:r w:rsidRPr="00FF3C92">
        <w:rPr>
          <w:rFonts w:ascii="Times New Roman" w:eastAsia="Times New Roman" w:hAnsi="Times New Roman"/>
          <w:i/>
          <w:color w:val="000000"/>
          <w:sz w:val="24"/>
          <w:szCs w:val="24"/>
          <w:lang w:eastAsia="bg-BG"/>
        </w:rPr>
        <w:t>Посоченото количество не конкретизира нуждите на Възложителя, а служи единствено за оценка на участниците.</w:t>
      </w: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r w:rsidRPr="003F7A96">
        <w:rPr>
          <w:rFonts w:ascii="Times New Roman" w:eastAsia="Times New Roman" w:hAnsi="Times New Roman"/>
          <w:color w:val="000000"/>
          <w:sz w:val="24"/>
          <w:szCs w:val="24"/>
          <w:lang w:eastAsia="bg-BG"/>
        </w:rPr>
        <w:t>Цената е определена при пълно съответствие с условията на образуването и, посочени в документацията за участие в процедурата.</w:t>
      </w: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404389" w:rsidRDefault="00404389" w:rsidP="00404389">
      <w:pPr>
        <w:spacing w:after="0" w:line="240" w:lineRule="auto"/>
        <w:ind w:firstLine="720"/>
        <w:jc w:val="both"/>
        <w:rPr>
          <w:rFonts w:ascii="Times New Roman" w:eastAsia="Times New Roman" w:hAnsi="Times New Roman"/>
          <w:b/>
          <w:i/>
          <w:sz w:val="24"/>
          <w:szCs w:val="24"/>
          <w:lang w:eastAsia="bg-BG"/>
        </w:rPr>
      </w:pPr>
      <w:r w:rsidRPr="003F7A96">
        <w:rPr>
          <w:rFonts w:ascii="Times New Roman" w:eastAsia="Times New Roman" w:hAnsi="Times New Roman"/>
          <w:b/>
          <w:i/>
          <w:sz w:val="24"/>
          <w:szCs w:val="24"/>
          <w:lang w:eastAsia="bg-BG"/>
        </w:rPr>
        <w:lastRenderedPageBreak/>
        <w:t xml:space="preserve">Ако участникът не е регистрирано по ЗДДС лице, той декларира това обстоятелство в ценовото предложение. </w:t>
      </w:r>
    </w:p>
    <w:p w:rsidR="00404389" w:rsidRPr="003F7A96" w:rsidRDefault="00404389" w:rsidP="00404389">
      <w:pPr>
        <w:spacing w:after="0" w:line="240" w:lineRule="auto"/>
        <w:ind w:firstLine="720"/>
        <w:jc w:val="both"/>
        <w:rPr>
          <w:rFonts w:ascii="Times New Roman" w:eastAsia="Times New Roman" w:hAnsi="Times New Roman"/>
          <w:b/>
          <w:i/>
          <w:sz w:val="24"/>
          <w:szCs w:val="24"/>
          <w:lang w:eastAsia="bg-BG"/>
        </w:rPr>
      </w:pPr>
    </w:p>
    <w:p w:rsidR="00404389" w:rsidRPr="003F7A96" w:rsidRDefault="00404389" w:rsidP="00404389">
      <w:pPr>
        <w:spacing w:after="0" w:line="240" w:lineRule="auto"/>
        <w:ind w:firstLine="720"/>
        <w:jc w:val="both"/>
        <w:rPr>
          <w:rFonts w:ascii="Times New Roman" w:eastAsia="Times New Roman" w:hAnsi="Times New Roman"/>
          <w:sz w:val="24"/>
          <w:szCs w:val="24"/>
          <w:lang w:eastAsia="bg-BG"/>
        </w:rPr>
      </w:pPr>
      <w:r w:rsidRPr="003F7A96">
        <w:rPr>
          <w:rFonts w:ascii="Times New Roman" w:eastAsia="Times New Roman" w:hAnsi="Times New Roman"/>
          <w:sz w:val="24"/>
          <w:szCs w:val="24"/>
          <w:lang w:eastAsia="bg-BG"/>
        </w:rPr>
        <w:t>Декларирам, че ……………………………………………………………………………..</w:t>
      </w:r>
    </w:p>
    <w:p w:rsidR="00404389" w:rsidRPr="003F7A96" w:rsidRDefault="00404389" w:rsidP="00404389">
      <w:pPr>
        <w:spacing w:after="0" w:line="240" w:lineRule="auto"/>
        <w:ind w:firstLine="720"/>
        <w:jc w:val="both"/>
        <w:rPr>
          <w:rFonts w:ascii="Times New Roman" w:eastAsia="Times New Roman" w:hAnsi="Times New Roman"/>
          <w:sz w:val="24"/>
          <w:szCs w:val="24"/>
          <w:lang w:eastAsia="bg-BG"/>
        </w:rPr>
      </w:pPr>
    </w:p>
    <w:p w:rsidR="00404389" w:rsidRPr="00B24EC1" w:rsidRDefault="00404389" w:rsidP="00404389">
      <w:pPr>
        <w:tabs>
          <w:tab w:val="left" w:pos="709"/>
        </w:tabs>
        <w:spacing w:after="0" w:line="320" w:lineRule="exact"/>
        <w:ind w:right="-58" w:firstLine="709"/>
        <w:rPr>
          <w:rFonts w:ascii="Times New Roman" w:hAnsi="Times New Roman"/>
          <w:sz w:val="24"/>
          <w:szCs w:val="24"/>
        </w:rPr>
      </w:pPr>
    </w:p>
    <w:p w:rsidR="00404389" w:rsidRPr="00B24EC1" w:rsidRDefault="00404389" w:rsidP="00404389">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Дата: ...............</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ПОДПИС и ПЕЧАТ: ....</w:t>
      </w:r>
      <w:r>
        <w:rPr>
          <w:rFonts w:ascii="Times New Roman" w:hAnsi="Times New Roman"/>
          <w:sz w:val="24"/>
          <w:szCs w:val="24"/>
        </w:rPr>
        <w:t>...........</w:t>
      </w:r>
      <w:r w:rsidRPr="00B24EC1">
        <w:rPr>
          <w:rFonts w:ascii="Times New Roman" w:hAnsi="Times New Roman"/>
          <w:sz w:val="24"/>
          <w:szCs w:val="24"/>
        </w:rPr>
        <w:t>............................</w:t>
      </w:r>
    </w:p>
    <w:p w:rsidR="00404389" w:rsidRDefault="00404389" w:rsidP="00404389">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B24EC1">
        <w:rPr>
          <w:rFonts w:ascii="Times New Roman" w:hAnsi="Times New Roman"/>
          <w:sz w:val="24"/>
          <w:szCs w:val="24"/>
        </w:rPr>
        <w:t>/име и фамилия/</w:t>
      </w:r>
      <w:r>
        <w:rPr>
          <w:rFonts w:ascii="Times New Roman" w:hAnsi="Times New Roman"/>
          <w:sz w:val="24"/>
          <w:szCs w:val="24"/>
        </w:rPr>
        <w:t xml:space="preserve">              </w:t>
      </w:r>
    </w:p>
    <w:p w:rsidR="00404389" w:rsidRPr="00B24EC1" w:rsidRDefault="00404389" w:rsidP="00404389">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p>
    <w:p w:rsidR="00404389" w:rsidRDefault="00404389" w:rsidP="00404389">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404389" w:rsidRDefault="00404389" w:rsidP="00404389">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97778C" w:rsidRDefault="0097778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97778C" w:rsidRDefault="0097778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97778C" w:rsidRDefault="0097778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C35F5D" w:rsidRDefault="00C35F5D"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w:t>
      </w:r>
      <w:r w:rsidR="00B76E06">
        <w:rPr>
          <w:rFonts w:ascii="Times New Roman" w:eastAsia="Batang" w:hAnsi="Times New Roman"/>
          <w:b/>
          <w:sz w:val="24"/>
          <w:szCs w:val="24"/>
          <w:lang w:val="en-US" w:eastAsia="bg-BG"/>
        </w:rPr>
        <w:t>14</w:t>
      </w:r>
    </w:p>
    <w:p w:rsidR="00C35F5D" w:rsidRDefault="00C35F5D"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p>
    <w:p w:rsidR="00C35F5D" w:rsidRPr="00BE29FD" w:rsidRDefault="00C35F5D"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C35F5D" w:rsidRPr="002E3B03" w:rsidRDefault="00C35F5D" w:rsidP="00C35F5D">
      <w:pPr>
        <w:tabs>
          <w:tab w:val="left" w:pos="709"/>
          <w:tab w:val="left" w:pos="993"/>
        </w:tabs>
        <w:spacing w:after="0" w:line="320" w:lineRule="exact"/>
        <w:ind w:left="4963" w:right="-58" w:firstLine="709"/>
        <w:rPr>
          <w:rFonts w:ascii="Times New Roman" w:hAnsi="Times New Roman"/>
          <w:sz w:val="24"/>
          <w:szCs w:val="24"/>
        </w:rPr>
      </w:pPr>
      <w:r w:rsidRPr="002E3B03">
        <w:rPr>
          <w:rFonts w:ascii="Times New Roman" w:hAnsi="Times New Roman"/>
          <w:sz w:val="24"/>
          <w:szCs w:val="24"/>
        </w:rPr>
        <w:t>ДО</w:t>
      </w:r>
    </w:p>
    <w:p w:rsidR="00C35F5D" w:rsidRDefault="00C35F5D" w:rsidP="00C35F5D">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ДИРЕКЦИЯ „УПРАВЛЕНИЕ НА </w:t>
      </w:r>
    </w:p>
    <w:p w:rsidR="00C35F5D" w:rsidRPr="002E3B03" w:rsidRDefault="00C35F5D" w:rsidP="00C35F5D">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СОБСТВЕНОСТТА И СОЦИАЛНИ ДЕЙНОСТИ“ </w:t>
      </w:r>
      <w:r>
        <w:rPr>
          <w:rFonts w:ascii="Times New Roman" w:hAnsi="Times New Roman"/>
          <w:sz w:val="24"/>
          <w:szCs w:val="24"/>
        </w:rPr>
        <w:t>–</w:t>
      </w:r>
      <w:r w:rsidRPr="002E3B03">
        <w:rPr>
          <w:rFonts w:ascii="Times New Roman" w:hAnsi="Times New Roman"/>
          <w:sz w:val="24"/>
          <w:szCs w:val="24"/>
        </w:rPr>
        <w:t xml:space="preserve"> МИНИСТЕРСТВО НА ВЪТРЕШНИТЕ РАБОТИ</w:t>
      </w:r>
    </w:p>
    <w:p w:rsidR="00C35F5D" w:rsidRPr="002E3B03" w:rsidRDefault="00C35F5D" w:rsidP="00C35F5D">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C35F5D" w:rsidRPr="002E3B03" w:rsidRDefault="00C35F5D" w:rsidP="00C35F5D">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C35F5D" w:rsidRPr="00D2281A" w:rsidRDefault="00C35F5D" w:rsidP="00C35F5D">
      <w:pPr>
        <w:tabs>
          <w:tab w:val="left" w:pos="709"/>
          <w:tab w:val="left" w:pos="993"/>
        </w:tabs>
        <w:spacing w:after="0" w:line="320" w:lineRule="exact"/>
        <w:ind w:right="-58" w:firstLine="709"/>
        <w:jc w:val="both"/>
        <w:rPr>
          <w:rFonts w:ascii="Times New Roman" w:hAnsi="Times New Roman"/>
          <w:sz w:val="24"/>
          <w:szCs w:val="24"/>
        </w:rPr>
      </w:pPr>
    </w:p>
    <w:p w:rsidR="00C35F5D" w:rsidRPr="00F47F08" w:rsidRDefault="00C35F5D" w:rsidP="00C35F5D">
      <w:pPr>
        <w:tabs>
          <w:tab w:val="left" w:pos="709"/>
          <w:tab w:val="left" w:pos="993"/>
        </w:tabs>
        <w:spacing w:after="0" w:line="320" w:lineRule="exact"/>
        <w:ind w:right="-58" w:firstLine="709"/>
        <w:rPr>
          <w:rFonts w:ascii="Times New Roman" w:hAnsi="Times New Roman"/>
          <w:sz w:val="24"/>
          <w:szCs w:val="24"/>
        </w:rPr>
      </w:pPr>
    </w:p>
    <w:p w:rsidR="00C35F5D" w:rsidRPr="00F47F08" w:rsidRDefault="00C35F5D" w:rsidP="00C35F5D">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C35F5D" w:rsidRDefault="00C35F5D" w:rsidP="00C35F5D">
      <w:pPr>
        <w:tabs>
          <w:tab w:val="left" w:pos="709"/>
          <w:tab w:val="left" w:pos="993"/>
          <w:tab w:val="left" w:pos="1418"/>
        </w:tabs>
        <w:spacing w:after="0" w:line="320" w:lineRule="exact"/>
        <w:ind w:right="-58" w:firstLine="709"/>
        <w:jc w:val="center"/>
        <w:rPr>
          <w:rFonts w:ascii="Times New Roman" w:hAnsi="Times New Roman"/>
          <w:sz w:val="24"/>
          <w:szCs w:val="24"/>
        </w:rPr>
      </w:pPr>
    </w:p>
    <w:p w:rsidR="00C35F5D" w:rsidRPr="00E3798B" w:rsidRDefault="00C35F5D" w:rsidP="00C35F5D">
      <w:pPr>
        <w:tabs>
          <w:tab w:val="left" w:pos="709"/>
          <w:tab w:val="left" w:pos="993"/>
          <w:tab w:val="left" w:pos="1418"/>
        </w:tabs>
        <w:spacing w:after="0" w:line="320" w:lineRule="exact"/>
        <w:ind w:right="-58" w:firstLine="709"/>
        <w:jc w:val="center"/>
        <w:rPr>
          <w:rFonts w:ascii="Times New Roman" w:hAnsi="Times New Roman"/>
          <w:sz w:val="24"/>
          <w:szCs w:val="24"/>
        </w:rPr>
      </w:pPr>
      <w:r w:rsidRPr="00E3798B">
        <w:rPr>
          <w:rFonts w:ascii="Times New Roman" w:hAnsi="Times New Roman"/>
          <w:sz w:val="24"/>
          <w:szCs w:val="24"/>
        </w:rPr>
        <w:t xml:space="preserve">за сключване на рамково споразумение с предмет: </w:t>
      </w:r>
    </w:p>
    <w:p w:rsidR="00C35F5D" w:rsidRPr="00E3798B" w:rsidRDefault="00C35F5D" w:rsidP="00C35F5D">
      <w:pPr>
        <w:tabs>
          <w:tab w:val="left" w:pos="709"/>
          <w:tab w:val="left" w:pos="993"/>
        </w:tabs>
        <w:spacing w:after="0" w:line="320" w:lineRule="exact"/>
        <w:ind w:right="-58" w:firstLine="709"/>
        <w:jc w:val="center"/>
        <w:rPr>
          <w:rFonts w:ascii="Times New Roman" w:hAnsi="Times New Roman"/>
          <w:b/>
          <w:sz w:val="24"/>
          <w:szCs w:val="24"/>
        </w:rPr>
      </w:pPr>
      <w:r w:rsidRPr="00E3798B">
        <w:rPr>
          <w:rFonts w:ascii="Times New Roman" w:hAnsi="Times New Roman"/>
          <w:b/>
          <w:sz w:val="24"/>
          <w:szCs w:val="24"/>
        </w:rPr>
        <w:t xml:space="preserve">„Доставка на автомобилни и мотоциклетни гуми“ по обособена позиция </w:t>
      </w:r>
      <w:r>
        <w:rPr>
          <w:rFonts w:ascii="Times New Roman" w:hAnsi="Times New Roman"/>
          <w:b/>
          <w:sz w:val="24"/>
          <w:szCs w:val="24"/>
        </w:rPr>
        <w:t xml:space="preserve">№ 6 </w:t>
      </w:r>
      <w:r w:rsidRPr="00C35F5D">
        <w:rPr>
          <w:rFonts w:ascii="Times New Roman" w:hAnsi="Times New Roman"/>
          <w:b/>
          <w:sz w:val="24"/>
          <w:szCs w:val="24"/>
        </w:rPr>
        <w:t>„Доставка на мотоциклетни гуми‘‘</w:t>
      </w:r>
      <w:r w:rsidRPr="00E3798B">
        <w:rPr>
          <w:rFonts w:ascii="Times New Roman" w:hAnsi="Times New Roman"/>
          <w:b/>
          <w:sz w:val="24"/>
          <w:szCs w:val="24"/>
        </w:rPr>
        <w:t xml:space="preserve"> </w:t>
      </w:r>
    </w:p>
    <w:p w:rsidR="00C35F5D" w:rsidRPr="00F47F08" w:rsidRDefault="00C35F5D" w:rsidP="00C35F5D">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r>
        <w:rPr>
          <w:rFonts w:ascii="Times New Roman" w:hAnsi="Times New Roman"/>
          <w:sz w:val="24"/>
          <w:szCs w:val="24"/>
        </w:rPr>
        <w:t>.......................</w:t>
      </w:r>
      <w:r w:rsidRPr="00F47F08">
        <w:rPr>
          <w:rFonts w:ascii="Times New Roman" w:hAnsi="Times New Roman"/>
          <w:sz w:val="24"/>
          <w:szCs w:val="24"/>
        </w:rPr>
        <w:t>.......................................................………………..</w:t>
      </w:r>
    </w:p>
    <w:p w:rsidR="00C35F5D" w:rsidRPr="00F47F08" w:rsidRDefault="00C35F5D" w:rsidP="00C35F5D">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C35F5D" w:rsidRPr="00F47F08" w:rsidRDefault="00C35F5D" w:rsidP="00C35F5D">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C35F5D" w:rsidRDefault="00C35F5D" w:rsidP="00C35F5D">
      <w:pPr>
        <w:tabs>
          <w:tab w:val="left" w:pos="709"/>
          <w:tab w:val="left" w:pos="993"/>
        </w:tabs>
        <w:spacing w:after="0" w:line="320" w:lineRule="exact"/>
        <w:ind w:right="-58"/>
        <w:jc w:val="both"/>
        <w:outlineLvl w:val="0"/>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Във връзка с обявената процедура за </w:t>
      </w:r>
      <w:r>
        <w:rPr>
          <w:rFonts w:ascii="Times New Roman" w:hAnsi="Times New Roman"/>
          <w:sz w:val="24"/>
          <w:szCs w:val="24"/>
        </w:rPr>
        <w:t>сключване на рамково споразумение</w:t>
      </w:r>
      <w:r w:rsidRPr="00B24EC1">
        <w:rPr>
          <w:rFonts w:ascii="Times New Roman" w:hAnsi="Times New Roman"/>
          <w:sz w:val="24"/>
          <w:szCs w:val="24"/>
        </w:rPr>
        <w:t xml:space="preserve"> с </w:t>
      </w:r>
      <w:r>
        <w:rPr>
          <w:rFonts w:ascii="Times New Roman" w:hAnsi="Times New Roman"/>
          <w:sz w:val="24"/>
          <w:szCs w:val="24"/>
        </w:rPr>
        <w:t xml:space="preserve">горепосочения предмет, </w:t>
      </w:r>
      <w:r w:rsidRPr="00B24EC1">
        <w:rPr>
          <w:rFonts w:ascii="Times New Roman" w:hAnsi="Times New Roman"/>
          <w:sz w:val="24"/>
          <w:szCs w:val="24"/>
        </w:rPr>
        <w:t>Ви представяме нашето ценово предложение, както следва:</w:t>
      </w:r>
    </w:p>
    <w:p w:rsidR="00C35F5D" w:rsidRDefault="00C35F5D" w:rsidP="00C35F5D">
      <w:pPr>
        <w:tabs>
          <w:tab w:val="left" w:pos="709"/>
          <w:tab w:val="left" w:pos="993"/>
        </w:tabs>
        <w:spacing w:after="0" w:line="320" w:lineRule="exact"/>
        <w:ind w:right="-58"/>
        <w:jc w:val="both"/>
        <w:outlineLvl w:val="0"/>
        <w:rPr>
          <w:rFonts w:ascii="Times New Roman" w:hAnsi="Times New Roman"/>
          <w:sz w:val="24"/>
          <w:szCs w:val="24"/>
        </w:rPr>
      </w:pPr>
    </w:p>
    <w:tbl>
      <w:tblPr>
        <w:tblW w:w="9863" w:type="dxa"/>
        <w:tblInd w:w="55" w:type="dxa"/>
        <w:tblCellMar>
          <w:left w:w="70" w:type="dxa"/>
          <w:right w:w="70" w:type="dxa"/>
        </w:tblCellMar>
        <w:tblLook w:val="04A0" w:firstRow="1" w:lastRow="0" w:firstColumn="1" w:lastColumn="0" w:noHBand="0" w:noVBand="1"/>
      </w:tblPr>
      <w:tblGrid>
        <w:gridCol w:w="791"/>
        <w:gridCol w:w="3118"/>
        <w:gridCol w:w="1843"/>
        <w:gridCol w:w="1701"/>
        <w:gridCol w:w="2410"/>
      </w:tblGrid>
      <w:tr w:rsidR="006145FC" w:rsidRPr="00C35F5D" w:rsidTr="00983491">
        <w:trPr>
          <w:trHeight w:val="696"/>
        </w:trPr>
        <w:tc>
          <w:tcPr>
            <w:tcW w:w="79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b/>
                <w:bCs/>
                <w:sz w:val="24"/>
                <w:szCs w:val="24"/>
              </w:rPr>
            </w:pPr>
            <w:r w:rsidRPr="00C35F5D">
              <w:rPr>
                <w:rFonts w:ascii="Times New Roman" w:hAnsi="Times New Roman"/>
                <w:b/>
                <w:bCs/>
                <w:sz w:val="24"/>
                <w:szCs w:val="24"/>
              </w:rPr>
              <w:t>№</w:t>
            </w:r>
          </w:p>
        </w:tc>
        <w:tc>
          <w:tcPr>
            <w:tcW w:w="3118" w:type="dxa"/>
            <w:tcBorders>
              <w:top w:val="single" w:sz="4" w:space="0" w:color="auto"/>
              <w:left w:val="nil"/>
              <w:bottom w:val="single" w:sz="4" w:space="0" w:color="auto"/>
              <w:right w:val="single" w:sz="4" w:space="0" w:color="auto"/>
            </w:tcBorders>
            <w:shd w:val="clear" w:color="auto" w:fill="auto"/>
            <w:vAlign w:val="center"/>
            <w:hideMark/>
          </w:tcPr>
          <w:p w:rsidR="006145FC" w:rsidRPr="00C35F5D" w:rsidRDefault="006145FC" w:rsidP="00983491">
            <w:pPr>
              <w:spacing w:line="320" w:lineRule="exact"/>
              <w:jc w:val="center"/>
              <w:rPr>
                <w:rFonts w:ascii="Times New Roman" w:hAnsi="Times New Roman"/>
                <w:b/>
                <w:bCs/>
                <w:sz w:val="24"/>
                <w:szCs w:val="24"/>
              </w:rPr>
            </w:pPr>
            <w:r w:rsidRPr="00C35F5D">
              <w:rPr>
                <w:rFonts w:ascii="Times New Roman" w:hAnsi="Times New Roman"/>
                <w:b/>
                <w:bCs/>
                <w:sz w:val="24"/>
                <w:szCs w:val="24"/>
              </w:rPr>
              <w:t>Тип и размер</w:t>
            </w:r>
          </w:p>
        </w:tc>
        <w:tc>
          <w:tcPr>
            <w:tcW w:w="1843"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b/>
                <w:bCs/>
                <w:sz w:val="24"/>
                <w:szCs w:val="24"/>
              </w:rPr>
            </w:pPr>
            <w:r w:rsidRPr="00C35F5D">
              <w:rPr>
                <w:rFonts w:ascii="Times New Roman" w:hAnsi="Times New Roman"/>
                <w:b/>
                <w:bCs/>
                <w:sz w:val="24"/>
                <w:szCs w:val="24"/>
              </w:rPr>
              <w:t>Брой</w:t>
            </w:r>
          </w:p>
        </w:tc>
        <w:tc>
          <w:tcPr>
            <w:tcW w:w="1701"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b/>
                <w:bCs/>
                <w:sz w:val="24"/>
                <w:szCs w:val="24"/>
              </w:rPr>
            </w:pPr>
            <w:r w:rsidRPr="00C35F5D">
              <w:rPr>
                <w:rFonts w:ascii="Times New Roman" w:hAnsi="Times New Roman"/>
                <w:b/>
                <w:bCs/>
                <w:sz w:val="24"/>
                <w:szCs w:val="24"/>
              </w:rPr>
              <w:t>Количество</w:t>
            </w:r>
          </w:p>
        </w:tc>
        <w:tc>
          <w:tcPr>
            <w:tcW w:w="2410"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b/>
                <w:bCs/>
                <w:sz w:val="24"/>
                <w:szCs w:val="24"/>
              </w:rPr>
            </w:pPr>
            <w:proofErr w:type="spellStart"/>
            <w:r w:rsidRPr="00C35F5D">
              <w:rPr>
                <w:rFonts w:ascii="Times New Roman" w:hAnsi="Times New Roman"/>
                <w:b/>
                <w:bCs/>
                <w:sz w:val="24"/>
                <w:szCs w:val="24"/>
              </w:rPr>
              <w:t>Ед.цена</w:t>
            </w:r>
            <w:proofErr w:type="spellEnd"/>
            <w:r w:rsidRPr="00C35F5D">
              <w:rPr>
                <w:rFonts w:ascii="Times New Roman" w:hAnsi="Times New Roman"/>
                <w:b/>
                <w:bCs/>
                <w:sz w:val="24"/>
                <w:szCs w:val="24"/>
              </w:rPr>
              <w:t xml:space="preserve"> в лева без ДДС</w:t>
            </w: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110 / 80 - 19</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110 / 80 R 18</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110 / 80 R 19</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120 / 60 ZR 17</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5</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120 / 70 ZR 17</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6</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130 / 80 R 17</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7</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130 / 90 - 16</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8</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130 / 90 - 17</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9</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130 / 90 - 18</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10</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140 / 70 R 17</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11</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140 / 70 - 16</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lastRenderedPageBreak/>
              <w:t>12</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140 / 80 - 17</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13</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140 / 80 - 18</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14</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140/ 80 R 17</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15</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170 / 60 ZR 17</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16</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180 / 55 ZR 17</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17</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2.75 - 16</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18</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2.75 - 18</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19</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3.00 - 18</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20</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3.25 - 16</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21</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3.25 - 18</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22</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3.50 - 10</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23</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3.50 - 16</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24</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3.50 - 18</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25</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4.00 R 18</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26</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4.00 - 18</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nil"/>
              <w:left w:val="single" w:sz="4" w:space="0" w:color="auto"/>
              <w:bottom w:val="single" w:sz="4" w:space="0" w:color="auto"/>
              <w:right w:val="single" w:sz="4" w:space="0" w:color="auto"/>
            </w:tcBorders>
            <w:shd w:val="clear" w:color="auto" w:fill="auto"/>
            <w:noWrap/>
            <w:vAlign w:val="bottom"/>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27</w:t>
            </w:r>
          </w:p>
        </w:tc>
        <w:tc>
          <w:tcPr>
            <w:tcW w:w="3118" w:type="dxa"/>
            <w:tcBorders>
              <w:top w:val="nil"/>
              <w:left w:val="nil"/>
              <w:bottom w:val="single" w:sz="4" w:space="0" w:color="auto"/>
              <w:right w:val="single" w:sz="4" w:space="0" w:color="auto"/>
            </w:tcBorders>
            <w:shd w:val="clear" w:color="auto" w:fill="auto"/>
            <w:noWrap/>
            <w:vAlign w:val="center"/>
            <w:hideMark/>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90 / 90 - 21</w:t>
            </w:r>
          </w:p>
        </w:tc>
        <w:tc>
          <w:tcPr>
            <w:tcW w:w="1843"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nil"/>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91" w:type="dxa"/>
            <w:tcBorders>
              <w:top w:val="single" w:sz="4" w:space="0" w:color="auto"/>
              <w:left w:val="single" w:sz="4" w:space="0" w:color="auto"/>
              <w:bottom w:val="single" w:sz="4" w:space="0" w:color="auto"/>
              <w:right w:val="single" w:sz="4" w:space="0" w:color="auto"/>
            </w:tcBorders>
            <w:shd w:val="clear" w:color="auto" w:fill="auto"/>
            <w:noWrap/>
            <w:vAlign w:val="bottom"/>
          </w:tcPr>
          <w:p w:rsidR="006145FC" w:rsidRPr="00C35F5D" w:rsidRDefault="006145FC" w:rsidP="00983491">
            <w:pPr>
              <w:spacing w:line="320" w:lineRule="exact"/>
              <w:jc w:val="center"/>
              <w:rPr>
                <w:rFonts w:ascii="Times New Roman" w:hAnsi="Times New Roman"/>
                <w:sz w:val="24"/>
                <w:szCs w:val="24"/>
                <w:lang w:val="en-US"/>
              </w:rPr>
            </w:pPr>
            <w:r w:rsidRPr="00C35F5D">
              <w:rPr>
                <w:rFonts w:ascii="Times New Roman" w:hAnsi="Times New Roman"/>
                <w:sz w:val="24"/>
                <w:szCs w:val="24"/>
                <w:lang w:val="en-US"/>
              </w:rPr>
              <w:t>28</w:t>
            </w:r>
          </w:p>
        </w:tc>
        <w:tc>
          <w:tcPr>
            <w:tcW w:w="3118" w:type="dxa"/>
            <w:tcBorders>
              <w:top w:val="single" w:sz="4" w:space="0" w:color="auto"/>
              <w:left w:val="nil"/>
              <w:bottom w:val="single" w:sz="4" w:space="0" w:color="auto"/>
              <w:right w:val="single" w:sz="4" w:space="0" w:color="auto"/>
            </w:tcBorders>
            <w:shd w:val="clear" w:color="auto" w:fill="auto"/>
            <w:noWrap/>
            <w:vAlign w:val="center"/>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 xml:space="preserve">100/90 </w:t>
            </w:r>
            <w:r w:rsidRPr="00C35F5D">
              <w:rPr>
                <w:rFonts w:ascii="Times New Roman" w:hAnsi="Times New Roman"/>
                <w:sz w:val="24"/>
                <w:szCs w:val="24"/>
                <w:lang w:val="en-US"/>
              </w:rPr>
              <w:t xml:space="preserve">- </w:t>
            </w:r>
            <w:r w:rsidRPr="00C35F5D">
              <w:rPr>
                <w:rFonts w:ascii="Times New Roman" w:hAnsi="Times New Roman"/>
                <w:sz w:val="24"/>
                <w:szCs w:val="24"/>
              </w:rPr>
              <w:t>17</w:t>
            </w:r>
          </w:p>
        </w:tc>
        <w:tc>
          <w:tcPr>
            <w:tcW w:w="1843"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r w:rsidRPr="00C35F5D">
              <w:rPr>
                <w:rFonts w:ascii="Times New Roman" w:hAnsi="Times New Roman"/>
                <w:sz w:val="24"/>
                <w:szCs w:val="24"/>
              </w:rPr>
              <w:t>1</w:t>
            </w:r>
          </w:p>
        </w:tc>
        <w:tc>
          <w:tcPr>
            <w:tcW w:w="2410"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r w:rsidR="006145FC" w:rsidRPr="00C35F5D" w:rsidTr="00983491">
        <w:trPr>
          <w:trHeight w:val="273"/>
        </w:trPr>
        <w:tc>
          <w:tcPr>
            <w:tcW w:w="7453" w:type="dxa"/>
            <w:gridSpan w:val="4"/>
            <w:tcBorders>
              <w:top w:val="single" w:sz="4" w:space="0" w:color="auto"/>
              <w:left w:val="single" w:sz="4" w:space="0" w:color="auto"/>
              <w:bottom w:val="single" w:sz="4" w:space="0" w:color="auto"/>
              <w:right w:val="single" w:sz="4" w:space="0" w:color="auto"/>
            </w:tcBorders>
            <w:shd w:val="clear" w:color="auto" w:fill="auto"/>
            <w:noWrap/>
            <w:vAlign w:val="bottom"/>
          </w:tcPr>
          <w:p w:rsidR="006145FC" w:rsidRPr="00C35F5D" w:rsidRDefault="006145FC" w:rsidP="00983491">
            <w:pPr>
              <w:spacing w:line="320" w:lineRule="exact"/>
              <w:jc w:val="right"/>
              <w:rPr>
                <w:rFonts w:ascii="Times New Roman" w:hAnsi="Times New Roman"/>
                <w:b/>
                <w:sz w:val="24"/>
                <w:szCs w:val="24"/>
              </w:rPr>
            </w:pPr>
            <w:r w:rsidRPr="00C35F5D">
              <w:rPr>
                <w:rFonts w:ascii="Times New Roman" w:hAnsi="Times New Roman"/>
                <w:b/>
                <w:sz w:val="24"/>
                <w:szCs w:val="24"/>
              </w:rPr>
              <w:t>Обща цена в лева без ДДС:</w:t>
            </w:r>
          </w:p>
        </w:tc>
        <w:tc>
          <w:tcPr>
            <w:tcW w:w="2410" w:type="dxa"/>
            <w:tcBorders>
              <w:top w:val="single" w:sz="4" w:space="0" w:color="auto"/>
              <w:left w:val="nil"/>
              <w:bottom w:val="single" w:sz="4" w:space="0" w:color="auto"/>
              <w:right w:val="single" w:sz="4" w:space="0" w:color="auto"/>
            </w:tcBorders>
          </w:tcPr>
          <w:p w:rsidR="006145FC" w:rsidRPr="00C35F5D" w:rsidRDefault="006145FC" w:rsidP="00983491">
            <w:pPr>
              <w:spacing w:line="320" w:lineRule="exact"/>
              <w:jc w:val="center"/>
              <w:rPr>
                <w:rFonts w:ascii="Times New Roman" w:hAnsi="Times New Roman"/>
                <w:sz w:val="24"/>
                <w:szCs w:val="24"/>
              </w:rPr>
            </w:pPr>
          </w:p>
        </w:tc>
      </w:tr>
    </w:tbl>
    <w:p w:rsidR="00C35F5D" w:rsidRDefault="00C35F5D" w:rsidP="00C35F5D">
      <w:pPr>
        <w:tabs>
          <w:tab w:val="left" w:pos="709"/>
          <w:tab w:val="left" w:pos="993"/>
        </w:tabs>
        <w:spacing w:after="0" w:line="320" w:lineRule="exact"/>
        <w:ind w:right="-58" w:firstLine="709"/>
        <w:jc w:val="both"/>
        <w:rPr>
          <w:rFonts w:ascii="Times New Roman" w:hAnsi="Times New Roman"/>
          <w:sz w:val="24"/>
          <w:szCs w:val="24"/>
        </w:rPr>
      </w:pPr>
    </w:p>
    <w:p w:rsidR="00F71BBA" w:rsidRDefault="00F71BBA" w:rsidP="00F71BBA">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Предложената цена е без ДДС и </w:t>
      </w:r>
      <w:r w:rsidRPr="00B760BF">
        <w:rPr>
          <w:rFonts w:ascii="Times New Roman" w:hAnsi="Times New Roman"/>
          <w:bCs/>
          <w:iCs/>
          <w:sz w:val="24"/>
          <w:szCs w:val="24"/>
        </w:rPr>
        <w:t>включ</w:t>
      </w:r>
      <w:r>
        <w:rPr>
          <w:rFonts w:ascii="Times New Roman" w:hAnsi="Times New Roman"/>
          <w:bCs/>
          <w:iCs/>
          <w:sz w:val="24"/>
          <w:szCs w:val="24"/>
        </w:rPr>
        <w:t>ва</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F71BBA" w:rsidRDefault="00F71BBA" w:rsidP="00F71BBA">
      <w:pPr>
        <w:autoSpaceDE w:val="0"/>
        <w:autoSpaceDN w:val="0"/>
        <w:adjustRightInd w:val="0"/>
        <w:spacing w:after="0" w:line="320" w:lineRule="exact"/>
        <w:ind w:right="-58" w:firstLine="709"/>
        <w:jc w:val="both"/>
        <w:rPr>
          <w:rFonts w:ascii="Times New Roman" w:hAnsi="Times New Roman"/>
          <w:bCs/>
          <w:iCs/>
          <w:sz w:val="24"/>
          <w:szCs w:val="24"/>
        </w:rPr>
      </w:pPr>
    </w:p>
    <w:p w:rsidR="00F71BBA" w:rsidRPr="00FF3C92" w:rsidRDefault="00F71BBA" w:rsidP="00F71BBA">
      <w:pPr>
        <w:tabs>
          <w:tab w:val="num" w:pos="284"/>
        </w:tabs>
        <w:spacing w:after="0" w:line="320" w:lineRule="exact"/>
        <w:ind w:firstLine="708"/>
        <w:jc w:val="both"/>
        <w:rPr>
          <w:rFonts w:ascii="Times New Roman" w:eastAsia="Times New Roman" w:hAnsi="Times New Roman"/>
          <w:i/>
          <w:color w:val="000000"/>
          <w:sz w:val="24"/>
          <w:szCs w:val="24"/>
          <w:lang w:eastAsia="bg-BG"/>
        </w:rPr>
      </w:pPr>
      <w:r w:rsidRPr="00FF3C92">
        <w:rPr>
          <w:rFonts w:ascii="Times New Roman" w:eastAsia="Times New Roman" w:hAnsi="Times New Roman"/>
          <w:i/>
          <w:color w:val="000000"/>
          <w:sz w:val="24"/>
          <w:szCs w:val="24"/>
          <w:lang w:eastAsia="bg-BG"/>
        </w:rPr>
        <w:t>Посоченото количество не конкретизира нуждите на Възложителя, а служи единствено за оценка на участниците.</w:t>
      </w: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r w:rsidRPr="003F7A96">
        <w:rPr>
          <w:rFonts w:ascii="Times New Roman" w:eastAsia="Times New Roman" w:hAnsi="Times New Roman"/>
          <w:color w:val="000000"/>
          <w:sz w:val="24"/>
          <w:szCs w:val="24"/>
          <w:lang w:eastAsia="bg-BG"/>
        </w:rPr>
        <w:t>Цената е определена при пълно съответствие с условията на образуването и, посочени в документацията за участие в процедурата.</w:t>
      </w:r>
    </w:p>
    <w:p w:rsidR="00C35F5D" w:rsidRPr="003F7A96" w:rsidRDefault="00C35F5D" w:rsidP="00C35F5D">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C35F5D" w:rsidRDefault="00C35F5D" w:rsidP="00C35F5D">
      <w:pPr>
        <w:spacing w:after="0" w:line="240" w:lineRule="auto"/>
        <w:ind w:firstLine="720"/>
        <w:jc w:val="both"/>
        <w:rPr>
          <w:rFonts w:ascii="Times New Roman" w:eastAsia="Times New Roman" w:hAnsi="Times New Roman"/>
          <w:b/>
          <w:i/>
          <w:sz w:val="24"/>
          <w:szCs w:val="24"/>
          <w:lang w:eastAsia="bg-BG"/>
        </w:rPr>
      </w:pPr>
      <w:r w:rsidRPr="003F7A96">
        <w:rPr>
          <w:rFonts w:ascii="Times New Roman" w:eastAsia="Times New Roman" w:hAnsi="Times New Roman"/>
          <w:b/>
          <w:i/>
          <w:sz w:val="24"/>
          <w:szCs w:val="24"/>
          <w:lang w:eastAsia="bg-BG"/>
        </w:rPr>
        <w:t xml:space="preserve">Ако участникът не е регистрирано по ЗДДС лице, той декларира това обстоятелство в ценовото предложение. </w:t>
      </w:r>
    </w:p>
    <w:p w:rsidR="00C35F5D" w:rsidRPr="003F7A96" w:rsidRDefault="00C35F5D" w:rsidP="00C35F5D">
      <w:pPr>
        <w:spacing w:after="0" w:line="240" w:lineRule="auto"/>
        <w:ind w:firstLine="720"/>
        <w:jc w:val="both"/>
        <w:rPr>
          <w:rFonts w:ascii="Times New Roman" w:eastAsia="Times New Roman" w:hAnsi="Times New Roman"/>
          <w:b/>
          <w:i/>
          <w:sz w:val="24"/>
          <w:szCs w:val="24"/>
          <w:lang w:eastAsia="bg-BG"/>
        </w:rPr>
      </w:pPr>
    </w:p>
    <w:p w:rsidR="00C35F5D" w:rsidRPr="003F7A96" w:rsidRDefault="00C35F5D" w:rsidP="00C35F5D">
      <w:pPr>
        <w:spacing w:after="0" w:line="240" w:lineRule="auto"/>
        <w:ind w:firstLine="720"/>
        <w:jc w:val="both"/>
        <w:rPr>
          <w:rFonts w:ascii="Times New Roman" w:eastAsia="Times New Roman" w:hAnsi="Times New Roman"/>
          <w:sz w:val="24"/>
          <w:szCs w:val="24"/>
          <w:lang w:eastAsia="bg-BG"/>
        </w:rPr>
      </w:pPr>
      <w:r w:rsidRPr="003F7A96">
        <w:rPr>
          <w:rFonts w:ascii="Times New Roman" w:eastAsia="Times New Roman" w:hAnsi="Times New Roman"/>
          <w:sz w:val="24"/>
          <w:szCs w:val="24"/>
          <w:lang w:eastAsia="bg-BG"/>
        </w:rPr>
        <w:t>Декларирам, че ……………………………………………………………………………..</w:t>
      </w:r>
    </w:p>
    <w:p w:rsidR="00C35F5D" w:rsidRPr="003F7A96" w:rsidRDefault="00C35F5D" w:rsidP="00C35F5D">
      <w:pPr>
        <w:spacing w:after="0" w:line="240" w:lineRule="auto"/>
        <w:ind w:firstLine="720"/>
        <w:jc w:val="both"/>
        <w:rPr>
          <w:rFonts w:ascii="Times New Roman" w:eastAsia="Times New Roman" w:hAnsi="Times New Roman"/>
          <w:sz w:val="24"/>
          <w:szCs w:val="24"/>
          <w:lang w:eastAsia="bg-BG"/>
        </w:rPr>
      </w:pPr>
    </w:p>
    <w:p w:rsidR="00C35F5D" w:rsidRPr="00B24EC1" w:rsidRDefault="00C35F5D" w:rsidP="00C35F5D">
      <w:pPr>
        <w:tabs>
          <w:tab w:val="left" w:pos="709"/>
        </w:tabs>
        <w:spacing w:after="0" w:line="320" w:lineRule="exact"/>
        <w:ind w:right="-58" w:firstLine="709"/>
        <w:rPr>
          <w:rFonts w:ascii="Times New Roman" w:hAnsi="Times New Roman"/>
          <w:sz w:val="24"/>
          <w:szCs w:val="24"/>
        </w:rPr>
      </w:pPr>
    </w:p>
    <w:p w:rsidR="00C35F5D" w:rsidRPr="00B24EC1" w:rsidRDefault="00C35F5D" w:rsidP="00C35F5D">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lastRenderedPageBreak/>
        <w:t>Дата: ...............</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ПОДПИС и ПЕЧАТ: ....</w:t>
      </w:r>
      <w:r>
        <w:rPr>
          <w:rFonts w:ascii="Times New Roman" w:hAnsi="Times New Roman"/>
          <w:sz w:val="24"/>
          <w:szCs w:val="24"/>
        </w:rPr>
        <w:t>...........</w:t>
      </w:r>
      <w:r w:rsidRPr="00B24EC1">
        <w:rPr>
          <w:rFonts w:ascii="Times New Roman" w:hAnsi="Times New Roman"/>
          <w:sz w:val="24"/>
          <w:szCs w:val="24"/>
        </w:rPr>
        <w:t>............................</w:t>
      </w:r>
    </w:p>
    <w:p w:rsidR="00C35F5D" w:rsidRDefault="00C35F5D" w:rsidP="00C35F5D">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B24EC1">
        <w:rPr>
          <w:rFonts w:ascii="Times New Roman" w:hAnsi="Times New Roman"/>
          <w:sz w:val="24"/>
          <w:szCs w:val="24"/>
        </w:rPr>
        <w:t>/име и фамилия/</w:t>
      </w:r>
      <w:r>
        <w:rPr>
          <w:rFonts w:ascii="Times New Roman" w:hAnsi="Times New Roman"/>
          <w:sz w:val="24"/>
          <w:szCs w:val="24"/>
        </w:rPr>
        <w:t xml:space="preserve">              </w:t>
      </w:r>
    </w:p>
    <w:p w:rsidR="00C35F5D" w:rsidRPr="00B24EC1" w:rsidRDefault="00C35F5D" w:rsidP="00C35F5D">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p>
    <w:p w:rsidR="00C35F5D" w:rsidRDefault="00C35F5D" w:rsidP="00C35F5D">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97778C" w:rsidRDefault="0097778C"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97778C" w:rsidRDefault="0097778C"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97778C" w:rsidRDefault="0097778C"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6145FC" w:rsidRDefault="006145FC"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C35F5D" w:rsidRDefault="00C35F5D"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w:t>
      </w:r>
      <w:r w:rsidR="00161871">
        <w:rPr>
          <w:rFonts w:ascii="Times New Roman" w:eastAsia="Batang" w:hAnsi="Times New Roman"/>
          <w:b/>
          <w:sz w:val="24"/>
          <w:szCs w:val="24"/>
          <w:lang w:val="en-US" w:eastAsia="bg-BG"/>
        </w:rPr>
        <w:t>15</w:t>
      </w:r>
    </w:p>
    <w:p w:rsidR="00C35F5D" w:rsidRDefault="00C35F5D"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val="en-US" w:eastAsia="bg-BG"/>
        </w:rPr>
      </w:pPr>
    </w:p>
    <w:p w:rsidR="00C35F5D" w:rsidRPr="00BE29FD" w:rsidRDefault="00C35F5D" w:rsidP="00C35F5D">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C35F5D" w:rsidRPr="002E3B03" w:rsidRDefault="00C35F5D" w:rsidP="00C35F5D">
      <w:pPr>
        <w:tabs>
          <w:tab w:val="left" w:pos="709"/>
          <w:tab w:val="left" w:pos="993"/>
        </w:tabs>
        <w:spacing w:after="0" w:line="320" w:lineRule="exact"/>
        <w:ind w:left="4963" w:right="-58" w:firstLine="709"/>
        <w:rPr>
          <w:rFonts w:ascii="Times New Roman" w:hAnsi="Times New Roman"/>
          <w:sz w:val="24"/>
          <w:szCs w:val="24"/>
        </w:rPr>
      </w:pPr>
      <w:r w:rsidRPr="002E3B03">
        <w:rPr>
          <w:rFonts w:ascii="Times New Roman" w:hAnsi="Times New Roman"/>
          <w:sz w:val="24"/>
          <w:szCs w:val="24"/>
        </w:rPr>
        <w:t>ДО</w:t>
      </w:r>
    </w:p>
    <w:p w:rsidR="00C35F5D" w:rsidRDefault="00C35F5D" w:rsidP="00C35F5D">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ДИРЕКЦИЯ „УПРАВЛЕНИЕ НА </w:t>
      </w:r>
    </w:p>
    <w:p w:rsidR="00C35F5D" w:rsidRPr="002E3B03" w:rsidRDefault="00C35F5D" w:rsidP="00C35F5D">
      <w:pPr>
        <w:tabs>
          <w:tab w:val="left" w:pos="709"/>
          <w:tab w:val="left" w:pos="993"/>
        </w:tabs>
        <w:spacing w:after="0" w:line="320" w:lineRule="exact"/>
        <w:ind w:left="5672" w:right="-58"/>
        <w:jc w:val="both"/>
        <w:rPr>
          <w:rFonts w:ascii="Times New Roman" w:hAnsi="Times New Roman"/>
          <w:sz w:val="24"/>
          <w:szCs w:val="24"/>
        </w:rPr>
      </w:pPr>
      <w:r w:rsidRPr="002E3B03">
        <w:rPr>
          <w:rFonts w:ascii="Times New Roman" w:hAnsi="Times New Roman"/>
          <w:sz w:val="24"/>
          <w:szCs w:val="24"/>
        </w:rPr>
        <w:t xml:space="preserve">СОБСТВЕНОСТТА И СОЦИАЛНИ ДЕЙНОСТИ“ </w:t>
      </w:r>
      <w:r>
        <w:rPr>
          <w:rFonts w:ascii="Times New Roman" w:hAnsi="Times New Roman"/>
          <w:sz w:val="24"/>
          <w:szCs w:val="24"/>
        </w:rPr>
        <w:t>–</w:t>
      </w:r>
      <w:r w:rsidRPr="002E3B03">
        <w:rPr>
          <w:rFonts w:ascii="Times New Roman" w:hAnsi="Times New Roman"/>
          <w:sz w:val="24"/>
          <w:szCs w:val="24"/>
        </w:rPr>
        <w:t xml:space="preserve"> МИНИСТЕРСТВО НА ВЪТРЕШНИТЕ РАБОТИ</w:t>
      </w:r>
    </w:p>
    <w:p w:rsidR="00C35F5D" w:rsidRPr="002E3B03" w:rsidRDefault="00C35F5D" w:rsidP="00C35F5D">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 xml:space="preserve">ГР. СОФИЯ, </w:t>
      </w:r>
    </w:p>
    <w:p w:rsidR="00C35F5D" w:rsidRPr="002E3B03" w:rsidRDefault="00C35F5D" w:rsidP="00C35F5D">
      <w:pPr>
        <w:tabs>
          <w:tab w:val="left" w:pos="709"/>
          <w:tab w:val="left" w:pos="993"/>
        </w:tabs>
        <w:spacing w:after="0" w:line="320" w:lineRule="exact"/>
        <w:ind w:left="4963" w:right="-58" w:firstLine="709"/>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C35F5D" w:rsidRPr="00D2281A" w:rsidRDefault="00C35F5D" w:rsidP="00C35F5D">
      <w:pPr>
        <w:tabs>
          <w:tab w:val="left" w:pos="709"/>
          <w:tab w:val="left" w:pos="993"/>
        </w:tabs>
        <w:spacing w:after="0" w:line="320" w:lineRule="exact"/>
        <w:ind w:right="-58" w:firstLine="709"/>
        <w:jc w:val="both"/>
        <w:rPr>
          <w:rFonts w:ascii="Times New Roman" w:hAnsi="Times New Roman"/>
          <w:sz w:val="24"/>
          <w:szCs w:val="24"/>
        </w:rPr>
      </w:pPr>
    </w:p>
    <w:p w:rsidR="00C35F5D" w:rsidRPr="00F47F08" w:rsidRDefault="00C35F5D" w:rsidP="00C35F5D">
      <w:pPr>
        <w:tabs>
          <w:tab w:val="left" w:pos="709"/>
          <w:tab w:val="left" w:pos="993"/>
        </w:tabs>
        <w:spacing w:after="0" w:line="320" w:lineRule="exact"/>
        <w:ind w:right="-58" w:firstLine="709"/>
        <w:rPr>
          <w:rFonts w:ascii="Times New Roman" w:hAnsi="Times New Roman"/>
          <w:sz w:val="24"/>
          <w:szCs w:val="24"/>
        </w:rPr>
      </w:pPr>
    </w:p>
    <w:p w:rsidR="00C35F5D" w:rsidRPr="00F47F08" w:rsidRDefault="00C35F5D" w:rsidP="00C35F5D">
      <w:pPr>
        <w:tabs>
          <w:tab w:val="left" w:pos="709"/>
          <w:tab w:val="left" w:pos="993"/>
        </w:tabs>
        <w:spacing w:after="0" w:line="320" w:lineRule="exact"/>
        <w:ind w:right="-58" w:firstLine="709"/>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C35F5D" w:rsidRDefault="00C35F5D" w:rsidP="00C35F5D">
      <w:pPr>
        <w:tabs>
          <w:tab w:val="left" w:pos="709"/>
          <w:tab w:val="left" w:pos="993"/>
          <w:tab w:val="left" w:pos="1418"/>
        </w:tabs>
        <w:spacing w:after="0" w:line="320" w:lineRule="exact"/>
        <w:ind w:right="-58" w:firstLine="709"/>
        <w:jc w:val="center"/>
        <w:rPr>
          <w:rFonts w:ascii="Times New Roman" w:hAnsi="Times New Roman"/>
          <w:sz w:val="24"/>
          <w:szCs w:val="24"/>
        </w:rPr>
      </w:pPr>
    </w:p>
    <w:p w:rsidR="00C35F5D" w:rsidRPr="00E3798B" w:rsidRDefault="00C35F5D" w:rsidP="00C35F5D">
      <w:pPr>
        <w:tabs>
          <w:tab w:val="left" w:pos="709"/>
          <w:tab w:val="left" w:pos="993"/>
          <w:tab w:val="left" w:pos="1418"/>
        </w:tabs>
        <w:spacing w:after="0" w:line="320" w:lineRule="exact"/>
        <w:ind w:right="-58" w:firstLine="709"/>
        <w:jc w:val="center"/>
        <w:rPr>
          <w:rFonts w:ascii="Times New Roman" w:hAnsi="Times New Roman"/>
          <w:sz w:val="24"/>
          <w:szCs w:val="24"/>
        </w:rPr>
      </w:pPr>
      <w:r w:rsidRPr="00E3798B">
        <w:rPr>
          <w:rFonts w:ascii="Times New Roman" w:hAnsi="Times New Roman"/>
          <w:sz w:val="24"/>
          <w:szCs w:val="24"/>
        </w:rPr>
        <w:t xml:space="preserve">за сключване на рамково споразумение с предмет: </w:t>
      </w:r>
    </w:p>
    <w:p w:rsidR="00C35F5D" w:rsidRPr="00E3798B" w:rsidRDefault="00C35F5D" w:rsidP="00C35F5D">
      <w:pPr>
        <w:tabs>
          <w:tab w:val="left" w:pos="709"/>
          <w:tab w:val="left" w:pos="993"/>
        </w:tabs>
        <w:spacing w:after="0" w:line="320" w:lineRule="exact"/>
        <w:ind w:right="-58" w:firstLine="709"/>
        <w:jc w:val="center"/>
        <w:rPr>
          <w:rFonts w:ascii="Times New Roman" w:hAnsi="Times New Roman"/>
          <w:b/>
          <w:sz w:val="24"/>
          <w:szCs w:val="24"/>
        </w:rPr>
      </w:pPr>
      <w:r w:rsidRPr="00E3798B">
        <w:rPr>
          <w:rFonts w:ascii="Times New Roman" w:hAnsi="Times New Roman"/>
          <w:b/>
          <w:sz w:val="24"/>
          <w:szCs w:val="24"/>
        </w:rPr>
        <w:t xml:space="preserve">„Доставка на автомобилни и мотоциклетни гуми“ по обособена позиция </w:t>
      </w:r>
      <w:r>
        <w:rPr>
          <w:rFonts w:ascii="Times New Roman" w:hAnsi="Times New Roman"/>
          <w:b/>
          <w:sz w:val="24"/>
          <w:szCs w:val="24"/>
        </w:rPr>
        <w:t xml:space="preserve">№ 7 </w:t>
      </w:r>
      <w:r w:rsidRPr="00C35F5D">
        <w:rPr>
          <w:rFonts w:ascii="Times New Roman" w:hAnsi="Times New Roman"/>
          <w:b/>
          <w:sz w:val="24"/>
          <w:szCs w:val="24"/>
        </w:rPr>
        <w:t xml:space="preserve">„Доставка на автомобилни гуми </w:t>
      </w:r>
      <w:proofErr w:type="spellStart"/>
      <w:r w:rsidRPr="00C35F5D">
        <w:rPr>
          <w:rFonts w:ascii="Times New Roman" w:hAnsi="Times New Roman"/>
          <w:b/>
          <w:sz w:val="24"/>
          <w:szCs w:val="24"/>
        </w:rPr>
        <w:t>All</w:t>
      </w:r>
      <w:proofErr w:type="spellEnd"/>
      <w:r w:rsidRPr="00C35F5D">
        <w:rPr>
          <w:rFonts w:ascii="Times New Roman" w:hAnsi="Times New Roman"/>
          <w:b/>
          <w:sz w:val="24"/>
          <w:szCs w:val="24"/>
        </w:rPr>
        <w:t xml:space="preserve"> </w:t>
      </w:r>
      <w:proofErr w:type="spellStart"/>
      <w:r w:rsidRPr="00C35F5D">
        <w:rPr>
          <w:rFonts w:ascii="Times New Roman" w:hAnsi="Times New Roman"/>
          <w:b/>
          <w:sz w:val="24"/>
          <w:szCs w:val="24"/>
        </w:rPr>
        <w:t>terrain</w:t>
      </w:r>
      <w:proofErr w:type="spellEnd"/>
      <w:r w:rsidRPr="00C35F5D">
        <w:rPr>
          <w:rFonts w:ascii="Times New Roman" w:hAnsi="Times New Roman"/>
          <w:b/>
          <w:sz w:val="24"/>
          <w:szCs w:val="24"/>
        </w:rPr>
        <w:t>‘‘</w:t>
      </w:r>
      <w:r w:rsidRPr="00E3798B">
        <w:rPr>
          <w:rFonts w:ascii="Times New Roman" w:hAnsi="Times New Roman"/>
          <w:b/>
          <w:sz w:val="24"/>
          <w:szCs w:val="24"/>
        </w:rPr>
        <w:t xml:space="preserve"> </w:t>
      </w:r>
    </w:p>
    <w:p w:rsidR="00C35F5D" w:rsidRPr="00F47F08" w:rsidRDefault="00C35F5D" w:rsidP="00C35F5D">
      <w:pPr>
        <w:tabs>
          <w:tab w:val="left" w:pos="709"/>
          <w:tab w:val="left" w:pos="993"/>
        </w:tabs>
        <w:spacing w:after="0" w:line="320" w:lineRule="exact"/>
        <w:ind w:right="-58" w:firstLine="709"/>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r>
        <w:rPr>
          <w:rFonts w:ascii="Times New Roman" w:hAnsi="Times New Roman"/>
          <w:sz w:val="24"/>
          <w:szCs w:val="24"/>
        </w:rPr>
        <w:t>.......................</w:t>
      </w:r>
      <w:r w:rsidRPr="00F47F08">
        <w:rPr>
          <w:rFonts w:ascii="Times New Roman" w:hAnsi="Times New Roman"/>
          <w:sz w:val="24"/>
          <w:szCs w:val="24"/>
        </w:rPr>
        <w:t>.......................................................………………..</w:t>
      </w:r>
    </w:p>
    <w:p w:rsidR="00C35F5D" w:rsidRPr="00F47F08" w:rsidRDefault="00C35F5D" w:rsidP="00C35F5D">
      <w:pPr>
        <w:tabs>
          <w:tab w:val="left" w:pos="709"/>
          <w:tab w:val="left" w:pos="993"/>
        </w:tabs>
        <w:spacing w:after="0" w:line="320" w:lineRule="exact"/>
        <w:ind w:right="-58" w:firstLine="709"/>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C35F5D" w:rsidRPr="00F47F08" w:rsidRDefault="00C35F5D" w:rsidP="00C35F5D">
      <w:pPr>
        <w:tabs>
          <w:tab w:val="left" w:pos="709"/>
          <w:tab w:val="left" w:pos="993"/>
        </w:tabs>
        <w:spacing w:after="0" w:line="320" w:lineRule="exact"/>
        <w:ind w:right="-58" w:firstLine="709"/>
        <w:rPr>
          <w:rFonts w:ascii="Times New Roman" w:hAnsi="Times New Roman"/>
          <w:b/>
        </w:rPr>
      </w:pPr>
      <w:r w:rsidRPr="00F47F08">
        <w:rPr>
          <w:rFonts w:ascii="Times New Roman" w:hAnsi="Times New Roman"/>
          <w:sz w:val="24"/>
          <w:szCs w:val="24"/>
        </w:rPr>
        <w:t xml:space="preserve">       </w:t>
      </w:r>
    </w:p>
    <w:p w:rsidR="00C35F5D" w:rsidRDefault="00C35F5D" w:rsidP="00C35F5D">
      <w:pPr>
        <w:tabs>
          <w:tab w:val="left" w:pos="709"/>
          <w:tab w:val="left" w:pos="993"/>
        </w:tabs>
        <w:spacing w:after="0" w:line="320" w:lineRule="exact"/>
        <w:ind w:right="-58"/>
        <w:jc w:val="both"/>
        <w:outlineLvl w:val="0"/>
        <w:rPr>
          <w:rFonts w:ascii="Times New Roman" w:hAnsi="Times New Roman"/>
          <w:sz w:val="24"/>
          <w:szCs w:val="24"/>
        </w:rPr>
      </w:pPr>
      <w:r>
        <w:rPr>
          <w:rFonts w:ascii="Times New Roman" w:hAnsi="Times New Roman"/>
          <w:sz w:val="24"/>
          <w:szCs w:val="24"/>
        </w:rPr>
        <w:tab/>
      </w:r>
      <w:r w:rsidRPr="00B24EC1">
        <w:rPr>
          <w:rFonts w:ascii="Times New Roman" w:hAnsi="Times New Roman"/>
          <w:sz w:val="24"/>
          <w:szCs w:val="24"/>
        </w:rPr>
        <w:t xml:space="preserve">Във връзка с обявената процедура за </w:t>
      </w:r>
      <w:r>
        <w:rPr>
          <w:rFonts w:ascii="Times New Roman" w:hAnsi="Times New Roman"/>
          <w:sz w:val="24"/>
          <w:szCs w:val="24"/>
        </w:rPr>
        <w:t>сключване на рамково споразумение</w:t>
      </w:r>
      <w:r w:rsidRPr="00B24EC1">
        <w:rPr>
          <w:rFonts w:ascii="Times New Roman" w:hAnsi="Times New Roman"/>
          <w:sz w:val="24"/>
          <w:szCs w:val="24"/>
        </w:rPr>
        <w:t xml:space="preserve"> с </w:t>
      </w:r>
      <w:r>
        <w:rPr>
          <w:rFonts w:ascii="Times New Roman" w:hAnsi="Times New Roman"/>
          <w:sz w:val="24"/>
          <w:szCs w:val="24"/>
        </w:rPr>
        <w:t xml:space="preserve">горепосочения предмет, </w:t>
      </w:r>
      <w:r w:rsidRPr="00B24EC1">
        <w:rPr>
          <w:rFonts w:ascii="Times New Roman" w:hAnsi="Times New Roman"/>
          <w:sz w:val="24"/>
          <w:szCs w:val="24"/>
        </w:rPr>
        <w:t>Ви представяме нашето ценово предложение, както следва:</w:t>
      </w:r>
    </w:p>
    <w:p w:rsidR="00C35F5D" w:rsidRDefault="00C35F5D" w:rsidP="00C35F5D">
      <w:pPr>
        <w:tabs>
          <w:tab w:val="left" w:pos="709"/>
          <w:tab w:val="left" w:pos="993"/>
        </w:tabs>
        <w:spacing w:after="0" w:line="320" w:lineRule="exact"/>
        <w:ind w:right="-58"/>
        <w:jc w:val="both"/>
        <w:outlineLvl w:val="0"/>
        <w:rPr>
          <w:rFonts w:ascii="Times New Roman" w:hAnsi="Times New Roman"/>
          <w:sz w:val="24"/>
          <w:szCs w:val="24"/>
        </w:rPr>
      </w:pPr>
    </w:p>
    <w:tbl>
      <w:tblPr>
        <w:tblpPr w:leftFromText="141" w:rightFromText="141" w:vertAnchor="text" w:horzAnchor="margin" w:tblpX="70" w:tblpY="145"/>
        <w:tblW w:w="9776" w:type="dxa"/>
        <w:tblCellMar>
          <w:left w:w="70" w:type="dxa"/>
          <w:right w:w="70" w:type="dxa"/>
        </w:tblCellMar>
        <w:tblLook w:val="0000" w:firstRow="0" w:lastRow="0" w:firstColumn="0" w:lastColumn="0" w:noHBand="0" w:noVBand="0"/>
      </w:tblPr>
      <w:tblGrid>
        <w:gridCol w:w="846"/>
        <w:gridCol w:w="3544"/>
        <w:gridCol w:w="1701"/>
        <w:gridCol w:w="1701"/>
        <w:gridCol w:w="1984"/>
      </w:tblGrid>
      <w:tr w:rsidR="006145FC" w:rsidRPr="00C35F5D" w:rsidTr="00983491">
        <w:trPr>
          <w:trHeight w:val="20"/>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b/>
                <w:sz w:val="24"/>
                <w:szCs w:val="24"/>
              </w:rPr>
            </w:pPr>
            <w:r w:rsidRPr="00C35F5D">
              <w:rPr>
                <w:rFonts w:ascii="Times New Roman" w:hAnsi="Times New Roman"/>
                <w:b/>
                <w:sz w:val="24"/>
                <w:szCs w:val="24"/>
              </w:rPr>
              <w:t>№</w:t>
            </w:r>
          </w:p>
        </w:tc>
        <w:tc>
          <w:tcPr>
            <w:tcW w:w="3544" w:type="dxa"/>
            <w:tcBorders>
              <w:top w:val="single" w:sz="4" w:space="0" w:color="auto"/>
              <w:left w:val="nil"/>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b/>
                <w:sz w:val="24"/>
                <w:szCs w:val="24"/>
              </w:rPr>
            </w:pPr>
            <w:r w:rsidRPr="00C35F5D">
              <w:rPr>
                <w:rFonts w:ascii="Times New Roman" w:hAnsi="Times New Roman"/>
                <w:b/>
                <w:sz w:val="24"/>
                <w:szCs w:val="24"/>
              </w:rPr>
              <w:t>Тип и размер</w:t>
            </w:r>
          </w:p>
        </w:tc>
        <w:tc>
          <w:tcPr>
            <w:tcW w:w="1701" w:type="dxa"/>
            <w:tcBorders>
              <w:top w:val="single" w:sz="4" w:space="0" w:color="auto"/>
              <w:left w:val="nil"/>
              <w:bottom w:val="nil"/>
              <w:right w:val="single" w:sz="4" w:space="0" w:color="auto"/>
            </w:tcBorders>
            <w:vAlign w:val="center"/>
          </w:tcPr>
          <w:p w:rsidR="006145FC" w:rsidRPr="00C35F5D" w:rsidRDefault="006145FC" w:rsidP="00983491">
            <w:pPr>
              <w:jc w:val="center"/>
              <w:rPr>
                <w:rFonts w:ascii="Times New Roman" w:hAnsi="Times New Roman"/>
                <w:b/>
                <w:sz w:val="24"/>
                <w:szCs w:val="24"/>
              </w:rPr>
            </w:pPr>
            <w:r w:rsidRPr="00C35F5D">
              <w:rPr>
                <w:rFonts w:ascii="Times New Roman" w:hAnsi="Times New Roman"/>
                <w:b/>
                <w:sz w:val="24"/>
                <w:szCs w:val="24"/>
              </w:rPr>
              <w:t>Мярка</w:t>
            </w:r>
          </w:p>
        </w:tc>
        <w:tc>
          <w:tcPr>
            <w:tcW w:w="1701" w:type="dxa"/>
            <w:tcBorders>
              <w:top w:val="single" w:sz="4" w:space="0" w:color="auto"/>
              <w:left w:val="nil"/>
              <w:bottom w:val="nil"/>
              <w:right w:val="single" w:sz="4" w:space="0" w:color="auto"/>
            </w:tcBorders>
            <w:vAlign w:val="center"/>
          </w:tcPr>
          <w:p w:rsidR="006145FC" w:rsidRPr="00C35F5D" w:rsidRDefault="006145FC" w:rsidP="00983491">
            <w:pPr>
              <w:jc w:val="center"/>
              <w:rPr>
                <w:rFonts w:ascii="Times New Roman" w:hAnsi="Times New Roman"/>
                <w:b/>
                <w:sz w:val="24"/>
                <w:szCs w:val="24"/>
              </w:rPr>
            </w:pPr>
            <w:r w:rsidRPr="00C35F5D">
              <w:rPr>
                <w:rFonts w:ascii="Times New Roman" w:hAnsi="Times New Roman"/>
                <w:b/>
                <w:sz w:val="24"/>
                <w:szCs w:val="24"/>
              </w:rPr>
              <w:t>Количество</w:t>
            </w:r>
          </w:p>
        </w:tc>
        <w:tc>
          <w:tcPr>
            <w:tcW w:w="1984" w:type="dxa"/>
            <w:tcBorders>
              <w:top w:val="single" w:sz="4" w:space="0" w:color="auto"/>
              <w:left w:val="nil"/>
              <w:bottom w:val="nil"/>
              <w:right w:val="single" w:sz="4" w:space="0" w:color="auto"/>
            </w:tcBorders>
            <w:vAlign w:val="center"/>
          </w:tcPr>
          <w:p w:rsidR="006145FC" w:rsidRPr="00C35F5D" w:rsidRDefault="006145FC" w:rsidP="00983491">
            <w:pPr>
              <w:jc w:val="center"/>
              <w:rPr>
                <w:rFonts w:ascii="Times New Roman" w:hAnsi="Times New Roman"/>
                <w:b/>
                <w:sz w:val="24"/>
                <w:szCs w:val="24"/>
              </w:rPr>
            </w:pPr>
            <w:r w:rsidRPr="00C35F5D">
              <w:rPr>
                <w:rFonts w:ascii="Times New Roman" w:hAnsi="Times New Roman"/>
                <w:b/>
                <w:sz w:val="24"/>
                <w:szCs w:val="24"/>
              </w:rPr>
              <w:t>Ед. Цена в лева без ДДС</w:t>
            </w:r>
          </w:p>
        </w:tc>
      </w:tr>
      <w:tr w:rsidR="006145FC" w:rsidRPr="00C35F5D"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1</w:t>
            </w:r>
          </w:p>
        </w:tc>
        <w:tc>
          <w:tcPr>
            <w:tcW w:w="3544"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lang w:val="en-US"/>
              </w:rPr>
              <w:t>215</w:t>
            </w:r>
            <w:r w:rsidRPr="00C35F5D">
              <w:rPr>
                <w:rFonts w:ascii="Times New Roman" w:hAnsi="Times New Roman"/>
                <w:sz w:val="24"/>
                <w:szCs w:val="24"/>
              </w:rPr>
              <w:t xml:space="preserve"> / 85 R 16</w:t>
            </w:r>
          </w:p>
        </w:tc>
        <w:tc>
          <w:tcPr>
            <w:tcW w:w="1701" w:type="dxa"/>
            <w:tcBorders>
              <w:top w:val="single" w:sz="4" w:space="0" w:color="auto"/>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single" w:sz="4" w:space="0" w:color="auto"/>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1</w:t>
            </w:r>
          </w:p>
        </w:tc>
        <w:tc>
          <w:tcPr>
            <w:tcW w:w="1984" w:type="dxa"/>
            <w:tcBorders>
              <w:top w:val="single" w:sz="4" w:space="0" w:color="auto"/>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p>
        </w:tc>
      </w:tr>
      <w:tr w:rsidR="006145FC" w:rsidRPr="00C35F5D"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sz w:val="24"/>
                <w:szCs w:val="24"/>
                <w:lang w:val="en-US"/>
              </w:rPr>
            </w:pPr>
            <w:r w:rsidRPr="00C35F5D">
              <w:rPr>
                <w:rFonts w:ascii="Times New Roman" w:hAnsi="Times New Roman"/>
                <w:sz w:val="24"/>
                <w:szCs w:val="24"/>
                <w:lang w:val="en-US"/>
              </w:rPr>
              <w:t>2</w:t>
            </w:r>
          </w:p>
        </w:tc>
        <w:tc>
          <w:tcPr>
            <w:tcW w:w="3544"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lang w:val="en-US"/>
              </w:rPr>
              <w:t>2</w:t>
            </w:r>
            <w:r w:rsidRPr="00C35F5D">
              <w:rPr>
                <w:rFonts w:ascii="Times New Roman" w:hAnsi="Times New Roman"/>
                <w:sz w:val="24"/>
                <w:szCs w:val="24"/>
              </w:rPr>
              <w:t>3</w:t>
            </w:r>
            <w:r w:rsidRPr="00C35F5D">
              <w:rPr>
                <w:rFonts w:ascii="Times New Roman" w:hAnsi="Times New Roman"/>
                <w:sz w:val="24"/>
                <w:szCs w:val="24"/>
                <w:lang w:val="en-US"/>
              </w:rPr>
              <w:t>5</w:t>
            </w:r>
            <w:r w:rsidRPr="00C35F5D">
              <w:rPr>
                <w:rFonts w:ascii="Times New Roman" w:hAnsi="Times New Roman"/>
                <w:sz w:val="24"/>
                <w:szCs w:val="24"/>
              </w:rPr>
              <w:t xml:space="preserve"> / 70 R 16</w:t>
            </w:r>
          </w:p>
        </w:tc>
        <w:tc>
          <w:tcPr>
            <w:tcW w:w="1701" w:type="dxa"/>
            <w:tcBorders>
              <w:top w:val="nil"/>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p>
        </w:tc>
      </w:tr>
      <w:tr w:rsidR="006145FC" w:rsidRPr="00C35F5D"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sz w:val="24"/>
                <w:szCs w:val="24"/>
                <w:lang w:val="en-US"/>
              </w:rPr>
            </w:pPr>
            <w:r w:rsidRPr="00C35F5D">
              <w:rPr>
                <w:rFonts w:ascii="Times New Roman" w:hAnsi="Times New Roman"/>
                <w:sz w:val="24"/>
                <w:szCs w:val="24"/>
                <w:lang w:val="en-US"/>
              </w:rPr>
              <w:t>3</w:t>
            </w:r>
          </w:p>
        </w:tc>
        <w:tc>
          <w:tcPr>
            <w:tcW w:w="3544"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sz w:val="24"/>
                <w:szCs w:val="24"/>
                <w:lang w:val="en-US"/>
              </w:rPr>
            </w:pPr>
            <w:r w:rsidRPr="00C35F5D">
              <w:rPr>
                <w:rFonts w:ascii="Times New Roman" w:hAnsi="Times New Roman"/>
                <w:sz w:val="24"/>
                <w:szCs w:val="24"/>
                <w:lang w:val="en-US"/>
              </w:rPr>
              <w:t>2</w:t>
            </w:r>
            <w:r w:rsidRPr="00C35F5D">
              <w:rPr>
                <w:rFonts w:ascii="Times New Roman" w:hAnsi="Times New Roman"/>
                <w:sz w:val="24"/>
                <w:szCs w:val="24"/>
              </w:rPr>
              <w:t>5</w:t>
            </w:r>
            <w:r w:rsidRPr="00C35F5D">
              <w:rPr>
                <w:rFonts w:ascii="Times New Roman" w:hAnsi="Times New Roman"/>
                <w:sz w:val="24"/>
                <w:szCs w:val="24"/>
                <w:lang w:val="en-US"/>
              </w:rPr>
              <w:t>5</w:t>
            </w:r>
            <w:r w:rsidRPr="00C35F5D">
              <w:rPr>
                <w:rFonts w:ascii="Times New Roman" w:hAnsi="Times New Roman"/>
                <w:sz w:val="24"/>
                <w:szCs w:val="24"/>
              </w:rPr>
              <w:t xml:space="preserve"> / 70 R 16</w:t>
            </w:r>
          </w:p>
        </w:tc>
        <w:tc>
          <w:tcPr>
            <w:tcW w:w="1701" w:type="dxa"/>
            <w:tcBorders>
              <w:top w:val="nil"/>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p>
        </w:tc>
      </w:tr>
      <w:tr w:rsidR="006145FC" w:rsidRPr="00C35F5D"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sz w:val="24"/>
                <w:szCs w:val="24"/>
                <w:lang w:val="en-US"/>
              </w:rPr>
            </w:pPr>
            <w:r w:rsidRPr="00C35F5D">
              <w:rPr>
                <w:rFonts w:ascii="Times New Roman" w:hAnsi="Times New Roman"/>
                <w:sz w:val="24"/>
                <w:szCs w:val="24"/>
                <w:lang w:val="en-US"/>
              </w:rPr>
              <w:t>4</w:t>
            </w:r>
          </w:p>
        </w:tc>
        <w:tc>
          <w:tcPr>
            <w:tcW w:w="3544"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sz w:val="24"/>
                <w:szCs w:val="24"/>
                <w:lang w:val="en-US"/>
              </w:rPr>
            </w:pPr>
            <w:r w:rsidRPr="00C35F5D">
              <w:rPr>
                <w:rFonts w:ascii="Times New Roman" w:hAnsi="Times New Roman"/>
                <w:sz w:val="24"/>
                <w:szCs w:val="24"/>
              </w:rPr>
              <w:t>265 / 75 R 16</w:t>
            </w:r>
          </w:p>
        </w:tc>
        <w:tc>
          <w:tcPr>
            <w:tcW w:w="1701" w:type="dxa"/>
            <w:tcBorders>
              <w:top w:val="nil"/>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p>
        </w:tc>
      </w:tr>
      <w:tr w:rsidR="006145FC" w:rsidRPr="00C35F5D" w:rsidTr="00983491">
        <w:trPr>
          <w:trHeight w:val="20"/>
        </w:trPr>
        <w:tc>
          <w:tcPr>
            <w:tcW w:w="846" w:type="dxa"/>
            <w:tcBorders>
              <w:top w:val="nil"/>
              <w:left w:val="single" w:sz="4" w:space="0" w:color="auto"/>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sz w:val="24"/>
                <w:szCs w:val="24"/>
                <w:lang w:val="en-US"/>
              </w:rPr>
            </w:pPr>
            <w:r w:rsidRPr="00C35F5D">
              <w:rPr>
                <w:rFonts w:ascii="Times New Roman" w:hAnsi="Times New Roman"/>
                <w:sz w:val="24"/>
                <w:szCs w:val="24"/>
                <w:lang w:val="en-US"/>
              </w:rPr>
              <w:t>5</w:t>
            </w:r>
          </w:p>
        </w:tc>
        <w:tc>
          <w:tcPr>
            <w:tcW w:w="3544" w:type="dxa"/>
            <w:tcBorders>
              <w:top w:val="nil"/>
              <w:left w:val="nil"/>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lang w:val="en-US"/>
              </w:rPr>
              <w:t>2</w:t>
            </w:r>
            <w:r w:rsidRPr="00C35F5D">
              <w:rPr>
                <w:rFonts w:ascii="Times New Roman" w:hAnsi="Times New Roman"/>
                <w:sz w:val="24"/>
                <w:szCs w:val="24"/>
              </w:rPr>
              <w:t>2</w:t>
            </w:r>
            <w:r w:rsidRPr="00C35F5D">
              <w:rPr>
                <w:rFonts w:ascii="Times New Roman" w:hAnsi="Times New Roman"/>
                <w:sz w:val="24"/>
                <w:szCs w:val="24"/>
                <w:lang w:val="en-US"/>
              </w:rPr>
              <w:t>5</w:t>
            </w:r>
            <w:r w:rsidRPr="00C35F5D">
              <w:rPr>
                <w:rFonts w:ascii="Times New Roman" w:hAnsi="Times New Roman"/>
                <w:sz w:val="24"/>
                <w:szCs w:val="24"/>
              </w:rPr>
              <w:t xml:space="preserve"> / 65 R 17</w:t>
            </w:r>
          </w:p>
        </w:tc>
        <w:tc>
          <w:tcPr>
            <w:tcW w:w="1701" w:type="dxa"/>
            <w:tcBorders>
              <w:top w:val="nil"/>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nil"/>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1</w:t>
            </w:r>
          </w:p>
        </w:tc>
        <w:tc>
          <w:tcPr>
            <w:tcW w:w="1984" w:type="dxa"/>
            <w:tcBorders>
              <w:top w:val="nil"/>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p>
        </w:tc>
      </w:tr>
      <w:tr w:rsidR="006145FC" w:rsidRPr="00C35F5D" w:rsidTr="00983491">
        <w:trPr>
          <w:trHeight w:val="20"/>
        </w:trPr>
        <w:tc>
          <w:tcPr>
            <w:tcW w:w="846" w:type="dxa"/>
            <w:tcBorders>
              <w:top w:val="single" w:sz="4" w:space="0" w:color="auto"/>
              <w:left w:val="single" w:sz="4" w:space="0" w:color="auto"/>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sz w:val="24"/>
                <w:szCs w:val="24"/>
                <w:lang w:val="en-US"/>
              </w:rPr>
            </w:pPr>
            <w:r w:rsidRPr="00C35F5D">
              <w:rPr>
                <w:rFonts w:ascii="Times New Roman" w:hAnsi="Times New Roman"/>
                <w:sz w:val="24"/>
                <w:szCs w:val="24"/>
                <w:lang w:val="en-US"/>
              </w:rPr>
              <w:t>6</w:t>
            </w:r>
          </w:p>
        </w:tc>
        <w:tc>
          <w:tcPr>
            <w:tcW w:w="3544" w:type="dxa"/>
            <w:tcBorders>
              <w:top w:val="single" w:sz="4" w:space="0" w:color="auto"/>
              <w:left w:val="nil"/>
              <w:bottom w:val="single" w:sz="4" w:space="0" w:color="auto"/>
              <w:right w:val="single" w:sz="4" w:space="0" w:color="auto"/>
            </w:tcBorders>
            <w:shd w:val="clear" w:color="auto" w:fill="auto"/>
            <w:vAlign w:val="center"/>
          </w:tcPr>
          <w:p w:rsidR="006145FC" w:rsidRPr="00C35F5D" w:rsidRDefault="006145FC" w:rsidP="00983491">
            <w:pPr>
              <w:jc w:val="center"/>
              <w:rPr>
                <w:rFonts w:ascii="Times New Roman" w:hAnsi="Times New Roman"/>
                <w:sz w:val="24"/>
                <w:szCs w:val="24"/>
                <w:lang w:val="en-US"/>
              </w:rPr>
            </w:pPr>
            <w:r w:rsidRPr="00C35F5D">
              <w:rPr>
                <w:rFonts w:ascii="Times New Roman" w:hAnsi="Times New Roman"/>
                <w:sz w:val="24"/>
                <w:szCs w:val="24"/>
              </w:rPr>
              <w:t>255 / 75 R 15</w:t>
            </w:r>
          </w:p>
        </w:tc>
        <w:tc>
          <w:tcPr>
            <w:tcW w:w="1701" w:type="dxa"/>
            <w:tcBorders>
              <w:top w:val="single" w:sz="4" w:space="0" w:color="auto"/>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Брой</w:t>
            </w:r>
          </w:p>
        </w:tc>
        <w:tc>
          <w:tcPr>
            <w:tcW w:w="1701" w:type="dxa"/>
            <w:tcBorders>
              <w:top w:val="single" w:sz="4" w:space="0" w:color="auto"/>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r w:rsidRPr="00C35F5D">
              <w:rPr>
                <w:rFonts w:ascii="Times New Roman" w:hAnsi="Times New Roman"/>
                <w:sz w:val="24"/>
                <w:szCs w:val="24"/>
              </w:rPr>
              <w:t>1</w:t>
            </w:r>
          </w:p>
        </w:tc>
        <w:tc>
          <w:tcPr>
            <w:tcW w:w="1984" w:type="dxa"/>
            <w:tcBorders>
              <w:top w:val="single" w:sz="4" w:space="0" w:color="auto"/>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p>
        </w:tc>
      </w:tr>
      <w:tr w:rsidR="006145FC" w:rsidRPr="00C35F5D" w:rsidTr="00983491">
        <w:trPr>
          <w:trHeight w:val="20"/>
        </w:trPr>
        <w:tc>
          <w:tcPr>
            <w:tcW w:w="7792" w:type="dxa"/>
            <w:gridSpan w:val="4"/>
            <w:tcBorders>
              <w:top w:val="single" w:sz="4" w:space="0" w:color="auto"/>
              <w:left w:val="single" w:sz="4" w:space="0" w:color="auto"/>
              <w:bottom w:val="single" w:sz="4" w:space="0" w:color="auto"/>
              <w:right w:val="single" w:sz="4" w:space="0" w:color="auto"/>
            </w:tcBorders>
            <w:shd w:val="clear" w:color="auto" w:fill="auto"/>
            <w:vAlign w:val="center"/>
          </w:tcPr>
          <w:p w:rsidR="006145FC" w:rsidRPr="00C35F5D" w:rsidRDefault="006145FC" w:rsidP="00983491">
            <w:pPr>
              <w:jc w:val="right"/>
              <w:rPr>
                <w:rFonts w:ascii="Times New Roman" w:hAnsi="Times New Roman"/>
                <w:b/>
                <w:sz w:val="24"/>
                <w:szCs w:val="24"/>
              </w:rPr>
            </w:pPr>
            <w:r w:rsidRPr="00C35F5D">
              <w:rPr>
                <w:rFonts w:ascii="Times New Roman" w:hAnsi="Times New Roman"/>
                <w:b/>
                <w:sz w:val="24"/>
                <w:szCs w:val="24"/>
              </w:rPr>
              <w:t>Обща цена в лева без ДДС:</w:t>
            </w:r>
          </w:p>
        </w:tc>
        <w:tc>
          <w:tcPr>
            <w:tcW w:w="1984" w:type="dxa"/>
            <w:tcBorders>
              <w:top w:val="single" w:sz="4" w:space="0" w:color="auto"/>
              <w:left w:val="nil"/>
              <w:bottom w:val="single" w:sz="4" w:space="0" w:color="auto"/>
              <w:right w:val="single" w:sz="4" w:space="0" w:color="auto"/>
            </w:tcBorders>
            <w:vAlign w:val="center"/>
          </w:tcPr>
          <w:p w:rsidR="006145FC" w:rsidRPr="00C35F5D" w:rsidRDefault="006145FC" w:rsidP="00983491">
            <w:pPr>
              <w:jc w:val="center"/>
              <w:rPr>
                <w:rFonts w:ascii="Times New Roman" w:hAnsi="Times New Roman"/>
                <w:sz w:val="24"/>
                <w:szCs w:val="24"/>
              </w:rPr>
            </w:pPr>
          </w:p>
        </w:tc>
      </w:tr>
    </w:tbl>
    <w:p w:rsidR="00C35F5D" w:rsidRDefault="00C35F5D" w:rsidP="00C35F5D">
      <w:pPr>
        <w:tabs>
          <w:tab w:val="left" w:pos="709"/>
          <w:tab w:val="left" w:pos="993"/>
        </w:tabs>
        <w:spacing w:after="0" w:line="320" w:lineRule="exact"/>
        <w:ind w:right="-58" w:firstLine="709"/>
        <w:jc w:val="both"/>
        <w:rPr>
          <w:rFonts w:ascii="Times New Roman" w:hAnsi="Times New Roman"/>
          <w:sz w:val="24"/>
          <w:szCs w:val="24"/>
        </w:rPr>
      </w:pPr>
    </w:p>
    <w:p w:rsidR="00F71BBA" w:rsidRDefault="00F71BBA" w:rsidP="00F71BBA">
      <w:pPr>
        <w:autoSpaceDE w:val="0"/>
        <w:autoSpaceDN w:val="0"/>
        <w:adjustRightInd w:val="0"/>
        <w:spacing w:after="0" w:line="320" w:lineRule="exact"/>
        <w:ind w:right="-58" w:firstLine="709"/>
        <w:jc w:val="both"/>
        <w:rPr>
          <w:rFonts w:ascii="Times New Roman" w:hAnsi="Times New Roman"/>
          <w:bCs/>
          <w:iCs/>
          <w:sz w:val="24"/>
          <w:szCs w:val="24"/>
        </w:rPr>
      </w:pPr>
      <w:r>
        <w:rPr>
          <w:rFonts w:ascii="Times New Roman" w:hAnsi="Times New Roman"/>
          <w:bCs/>
          <w:iCs/>
          <w:sz w:val="24"/>
          <w:szCs w:val="24"/>
        </w:rPr>
        <w:t xml:space="preserve">Предложената цена е без ДДС и </w:t>
      </w:r>
      <w:r w:rsidRPr="00B760BF">
        <w:rPr>
          <w:rFonts w:ascii="Times New Roman" w:hAnsi="Times New Roman"/>
          <w:bCs/>
          <w:iCs/>
          <w:sz w:val="24"/>
          <w:szCs w:val="24"/>
        </w:rPr>
        <w:t>включ</w:t>
      </w:r>
      <w:r>
        <w:rPr>
          <w:rFonts w:ascii="Times New Roman" w:hAnsi="Times New Roman"/>
          <w:bCs/>
          <w:iCs/>
          <w:sz w:val="24"/>
          <w:szCs w:val="24"/>
        </w:rPr>
        <w:t>ва</w:t>
      </w:r>
      <w:r w:rsidRPr="00B760BF">
        <w:rPr>
          <w:rFonts w:ascii="Times New Roman" w:hAnsi="Times New Roman"/>
          <w:bCs/>
          <w:iCs/>
          <w:sz w:val="24"/>
          <w:szCs w:val="24"/>
        </w:rPr>
        <w:t xml:space="preserve"> всички разходи, франко мястото на изпълнение</w:t>
      </w:r>
      <w:r>
        <w:rPr>
          <w:rFonts w:ascii="Times New Roman" w:hAnsi="Times New Roman"/>
          <w:bCs/>
          <w:iCs/>
          <w:sz w:val="24"/>
          <w:szCs w:val="24"/>
        </w:rPr>
        <w:t xml:space="preserve"> на поръчката</w:t>
      </w:r>
      <w:r w:rsidRPr="00B760BF">
        <w:rPr>
          <w:rFonts w:ascii="Times New Roman" w:hAnsi="Times New Roman"/>
          <w:bCs/>
          <w:iCs/>
          <w:sz w:val="24"/>
          <w:szCs w:val="24"/>
        </w:rPr>
        <w:t xml:space="preserve">. </w:t>
      </w:r>
    </w:p>
    <w:p w:rsidR="00F71BBA" w:rsidRDefault="00F71BBA" w:rsidP="00F71BBA">
      <w:pPr>
        <w:autoSpaceDE w:val="0"/>
        <w:autoSpaceDN w:val="0"/>
        <w:adjustRightInd w:val="0"/>
        <w:spacing w:after="0" w:line="320" w:lineRule="exact"/>
        <w:ind w:right="-58" w:firstLine="709"/>
        <w:jc w:val="both"/>
        <w:rPr>
          <w:rFonts w:ascii="Times New Roman" w:hAnsi="Times New Roman"/>
          <w:bCs/>
          <w:iCs/>
          <w:sz w:val="24"/>
          <w:szCs w:val="24"/>
        </w:rPr>
      </w:pPr>
    </w:p>
    <w:p w:rsidR="00F71BBA" w:rsidRPr="00FF3C92" w:rsidRDefault="00F71BBA" w:rsidP="00F71BBA">
      <w:pPr>
        <w:tabs>
          <w:tab w:val="num" w:pos="284"/>
        </w:tabs>
        <w:spacing w:after="0" w:line="320" w:lineRule="exact"/>
        <w:ind w:firstLine="708"/>
        <w:jc w:val="both"/>
        <w:rPr>
          <w:rFonts w:ascii="Times New Roman" w:eastAsia="Times New Roman" w:hAnsi="Times New Roman"/>
          <w:i/>
          <w:color w:val="000000"/>
          <w:sz w:val="24"/>
          <w:szCs w:val="24"/>
          <w:lang w:eastAsia="bg-BG"/>
        </w:rPr>
      </w:pPr>
      <w:r w:rsidRPr="00FF3C92">
        <w:rPr>
          <w:rFonts w:ascii="Times New Roman" w:eastAsia="Times New Roman" w:hAnsi="Times New Roman"/>
          <w:i/>
          <w:color w:val="000000"/>
          <w:sz w:val="24"/>
          <w:szCs w:val="24"/>
          <w:lang w:eastAsia="bg-BG"/>
        </w:rPr>
        <w:t>Посоченото количество не конкретизира нуждите на Възложителя, а служи единствено за оценка на участниците.</w:t>
      </w: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r w:rsidRPr="003F7A96">
        <w:rPr>
          <w:rFonts w:ascii="Times New Roman" w:eastAsia="Times New Roman" w:hAnsi="Times New Roman"/>
          <w:color w:val="000000"/>
          <w:sz w:val="24"/>
          <w:szCs w:val="24"/>
          <w:lang w:eastAsia="bg-BG"/>
        </w:rPr>
        <w:lastRenderedPageBreak/>
        <w:t>Цената е определена при пълно съответствие с условията на образуването и, посочени в документацията за участие в процедурата.</w:t>
      </w:r>
    </w:p>
    <w:p w:rsidR="00F71BBA" w:rsidRDefault="00F71BBA" w:rsidP="00F71BBA">
      <w:pPr>
        <w:tabs>
          <w:tab w:val="num" w:pos="284"/>
        </w:tabs>
        <w:spacing w:after="0" w:line="320" w:lineRule="exact"/>
        <w:ind w:firstLine="708"/>
        <w:jc w:val="both"/>
        <w:rPr>
          <w:rFonts w:ascii="Times New Roman" w:eastAsia="Times New Roman" w:hAnsi="Times New Roman"/>
          <w:color w:val="000000"/>
          <w:sz w:val="24"/>
          <w:szCs w:val="24"/>
          <w:lang w:eastAsia="bg-BG"/>
        </w:rPr>
      </w:pPr>
    </w:p>
    <w:p w:rsidR="00C35F5D" w:rsidRDefault="00C35F5D" w:rsidP="00C35F5D">
      <w:pPr>
        <w:spacing w:after="0" w:line="240" w:lineRule="auto"/>
        <w:ind w:firstLine="720"/>
        <w:jc w:val="both"/>
        <w:rPr>
          <w:rFonts w:ascii="Times New Roman" w:eastAsia="Times New Roman" w:hAnsi="Times New Roman"/>
          <w:b/>
          <w:i/>
          <w:sz w:val="24"/>
          <w:szCs w:val="24"/>
          <w:lang w:eastAsia="bg-BG"/>
        </w:rPr>
      </w:pPr>
      <w:r w:rsidRPr="003F7A96">
        <w:rPr>
          <w:rFonts w:ascii="Times New Roman" w:eastAsia="Times New Roman" w:hAnsi="Times New Roman"/>
          <w:b/>
          <w:i/>
          <w:sz w:val="24"/>
          <w:szCs w:val="24"/>
          <w:lang w:eastAsia="bg-BG"/>
        </w:rPr>
        <w:t xml:space="preserve">Ако участникът не е регистрирано по ЗДДС лице, той декларира това обстоятелство в ценовото предложение. </w:t>
      </w:r>
    </w:p>
    <w:p w:rsidR="00C35F5D" w:rsidRPr="003F7A96" w:rsidRDefault="00C35F5D" w:rsidP="00C35F5D">
      <w:pPr>
        <w:spacing w:after="0" w:line="240" w:lineRule="auto"/>
        <w:ind w:firstLine="720"/>
        <w:jc w:val="both"/>
        <w:rPr>
          <w:rFonts w:ascii="Times New Roman" w:eastAsia="Times New Roman" w:hAnsi="Times New Roman"/>
          <w:b/>
          <w:i/>
          <w:sz w:val="24"/>
          <w:szCs w:val="24"/>
          <w:lang w:eastAsia="bg-BG"/>
        </w:rPr>
      </w:pPr>
    </w:p>
    <w:p w:rsidR="00C35F5D" w:rsidRPr="003F7A96" w:rsidRDefault="00C35F5D" w:rsidP="00C35F5D">
      <w:pPr>
        <w:spacing w:after="0" w:line="240" w:lineRule="auto"/>
        <w:ind w:firstLine="720"/>
        <w:jc w:val="both"/>
        <w:rPr>
          <w:rFonts w:ascii="Times New Roman" w:eastAsia="Times New Roman" w:hAnsi="Times New Roman"/>
          <w:sz w:val="24"/>
          <w:szCs w:val="24"/>
          <w:lang w:eastAsia="bg-BG"/>
        </w:rPr>
      </w:pPr>
      <w:r w:rsidRPr="003F7A96">
        <w:rPr>
          <w:rFonts w:ascii="Times New Roman" w:eastAsia="Times New Roman" w:hAnsi="Times New Roman"/>
          <w:sz w:val="24"/>
          <w:szCs w:val="24"/>
          <w:lang w:eastAsia="bg-BG"/>
        </w:rPr>
        <w:t>Декларирам, че ……………………………………………………………………………..</w:t>
      </w:r>
    </w:p>
    <w:p w:rsidR="00C35F5D" w:rsidRPr="003F7A96" w:rsidRDefault="00C35F5D" w:rsidP="00C35F5D">
      <w:pPr>
        <w:spacing w:after="0" w:line="240" w:lineRule="auto"/>
        <w:ind w:firstLine="720"/>
        <w:jc w:val="both"/>
        <w:rPr>
          <w:rFonts w:ascii="Times New Roman" w:eastAsia="Times New Roman" w:hAnsi="Times New Roman"/>
          <w:sz w:val="24"/>
          <w:szCs w:val="24"/>
          <w:lang w:eastAsia="bg-BG"/>
        </w:rPr>
      </w:pPr>
    </w:p>
    <w:p w:rsidR="00C35F5D" w:rsidRPr="00B24EC1" w:rsidRDefault="00C35F5D" w:rsidP="00C35F5D">
      <w:pPr>
        <w:tabs>
          <w:tab w:val="left" w:pos="709"/>
        </w:tabs>
        <w:spacing w:after="0" w:line="320" w:lineRule="exact"/>
        <w:ind w:right="-58" w:firstLine="709"/>
        <w:rPr>
          <w:rFonts w:ascii="Times New Roman" w:hAnsi="Times New Roman"/>
          <w:sz w:val="24"/>
          <w:szCs w:val="24"/>
        </w:rPr>
      </w:pPr>
    </w:p>
    <w:p w:rsidR="00C35F5D" w:rsidRPr="00B24EC1" w:rsidRDefault="00C35F5D" w:rsidP="00C35F5D">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Дата: ...............</w:t>
      </w:r>
      <w:r>
        <w:rPr>
          <w:rFonts w:ascii="Times New Roman" w:hAnsi="Times New Roman"/>
          <w:sz w:val="24"/>
          <w:szCs w:val="24"/>
        </w:rPr>
        <w:t xml:space="preserve">..........          </w:t>
      </w:r>
      <w:r>
        <w:rPr>
          <w:rFonts w:ascii="Times New Roman" w:hAnsi="Times New Roman"/>
          <w:sz w:val="24"/>
          <w:szCs w:val="24"/>
        </w:rPr>
        <w:tab/>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ПОДПИС и ПЕЧАТ: ....</w:t>
      </w:r>
      <w:r>
        <w:rPr>
          <w:rFonts w:ascii="Times New Roman" w:hAnsi="Times New Roman"/>
          <w:sz w:val="24"/>
          <w:szCs w:val="24"/>
        </w:rPr>
        <w:t>...........</w:t>
      </w:r>
      <w:r w:rsidRPr="00B24EC1">
        <w:rPr>
          <w:rFonts w:ascii="Times New Roman" w:hAnsi="Times New Roman"/>
          <w:sz w:val="24"/>
          <w:szCs w:val="24"/>
        </w:rPr>
        <w:t>............................</w:t>
      </w:r>
    </w:p>
    <w:p w:rsidR="00C35F5D" w:rsidRDefault="00C35F5D" w:rsidP="00C35F5D">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t xml:space="preserve">  </w:t>
      </w:r>
      <w:r w:rsidRPr="00B24EC1">
        <w:rPr>
          <w:rFonts w:ascii="Times New Roman" w:hAnsi="Times New Roman"/>
          <w:sz w:val="24"/>
          <w:szCs w:val="24"/>
        </w:rPr>
        <w:t>/име и фамилия/</w:t>
      </w:r>
      <w:r>
        <w:rPr>
          <w:rFonts w:ascii="Times New Roman" w:hAnsi="Times New Roman"/>
          <w:sz w:val="24"/>
          <w:szCs w:val="24"/>
        </w:rPr>
        <w:t xml:space="preserve">              </w:t>
      </w:r>
    </w:p>
    <w:p w:rsidR="00C35F5D" w:rsidRPr="00B24EC1" w:rsidRDefault="00C35F5D" w:rsidP="00C35F5D">
      <w:pPr>
        <w:tabs>
          <w:tab w:val="left" w:pos="709"/>
        </w:tabs>
        <w:spacing w:after="0" w:line="320" w:lineRule="exact"/>
        <w:ind w:right="-58" w:firstLine="709"/>
        <w:rPr>
          <w:rFonts w:ascii="Times New Roman" w:hAnsi="Times New Roman"/>
          <w:sz w:val="24"/>
          <w:szCs w:val="24"/>
        </w:rPr>
      </w:pP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r>
        <w:rPr>
          <w:rFonts w:ascii="Times New Roman" w:hAnsi="Times New Roman"/>
          <w:sz w:val="24"/>
          <w:szCs w:val="24"/>
        </w:rPr>
        <w:t>....</w:t>
      </w:r>
      <w:r w:rsidRPr="00B24EC1">
        <w:rPr>
          <w:rFonts w:ascii="Times New Roman" w:hAnsi="Times New Roman"/>
          <w:sz w:val="24"/>
          <w:szCs w:val="24"/>
        </w:rPr>
        <w:t>.................................</w:t>
      </w:r>
    </w:p>
    <w:p w:rsidR="00C35F5D" w:rsidRDefault="00C35F5D" w:rsidP="00C35F5D">
      <w:pPr>
        <w:tabs>
          <w:tab w:val="left" w:pos="709"/>
        </w:tabs>
        <w:spacing w:after="0" w:line="320" w:lineRule="exact"/>
        <w:ind w:right="-58" w:firstLine="709"/>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C35F5D" w:rsidRDefault="00C35F5D" w:rsidP="00C35F5D">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EC176D" w:rsidRDefault="00EC176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A62A32" w:rsidRDefault="00A62A32"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464CAD" w:rsidRDefault="00464CA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8924BD" w:rsidRDefault="008924BD" w:rsidP="00934995">
      <w:pPr>
        <w:tabs>
          <w:tab w:val="left" w:pos="709"/>
          <w:tab w:val="left" w:pos="993"/>
          <w:tab w:val="left" w:pos="8625"/>
        </w:tabs>
        <w:spacing w:after="0" w:line="320" w:lineRule="exact"/>
        <w:ind w:right="-58"/>
        <w:outlineLvl w:val="0"/>
        <w:rPr>
          <w:rFonts w:ascii="Times New Roman" w:eastAsia="Batang" w:hAnsi="Times New Roman"/>
          <w:b/>
          <w:sz w:val="24"/>
          <w:szCs w:val="24"/>
          <w:lang w:eastAsia="bg-BG"/>
        </w:rPr>
      </w:pPr>
    </w:p>
    <w:p w:rsidR="0097778C" w:rsidRDefault="0097778C"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97778C" w:rsidRDefault="0097778C"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97778C" w:rsidRDefault="0097778C"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97778C" w:rsidRDefault="0097778C"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p>
    <w:p w:rsidR="00582000" w:rsidRPr="00005823" w:rsidRDefault="00582000" w:rsidP="00934995">
      <w:pPr>
        <w:tabs>
          <w:tab w:val="left" w:pos="709"/>
          <w:tab w:val="left" w:pos="993"/>
        </w:tabs>
        <w:spacing w:after="0" w:line="320" w:lineRule="exact"/>
        <w:ind w:right="-58" w:firstLine="709"/>
        <w:jc w:val="right"/>
        <w:outlineLvl w:val="0"/>
        <w:rPr>
          <w:rFonts w:ascii="Times New Roman" w:eastAsia="Batang" w:hAnsi="Times New Roman"/>
          <w:b/>
          <w:sz w:val="24"/>
          <w:szCs w:val="24"/>
          <w:lang w:eastAsia="bg-BG"/>
        </w:rPr>
      </w:pPr>
      <w:r w:rsidRPr="00005823">
        <w:rPr>
          <w:rFonts w:ascii="Times New Roman" w:eastAsia="Batang" w:hAnsi="Times New Roman"/>
          <w:b/>
          <w:sz w:val="24"/>
          <w:szCs w:val="24"/>
          <w:lang w:eastAsia="bg-BG"/>
        </w:rPr>
        <w:lastRenderedPageBreak/>
        <w:t>Образец №</w:t>
      </w:r>
      <w:r w:rsidR="00CA04A1" w:rsidRPr="00005823">
        <w:rPr>
          <w:rFonts w:ascii="Times New Roman" w:eastAsia="Batang" w:hAnsi="Times New Roman"/>
          <w:b/>
          <w:sz w:val="24"/>
          <w:szCs w:val="24"/>
          <w:lang w:eastAsia="bg-BG"/>
        </w:rPr>
        <w:t xml:space="preserve"> </w:t>
      </w:r>
      <w:r w:rsidR="004E2025">
        <w:rPr>
          <w:rFonts w:ascii="Times New Roman" w:eastAsia="Batang" w:hAnsi="Times New Roman"/>
          <w:b/>
          <w:sz w:val="24"/>
          <w:szCs w:val="24"/>
          <w:lang w:eastAsia="bg-BG"/>
        </w:rPr>
        <w:t>16</w:t>
      </w:r>
    </w:p>
    <w:p w:rsidR="0019131E" w:rsidRPr="00F47F08" w:rsidRDefault="0019131E" w:rsidP="00934995">
      <w:pPr>
        <w:tabs>
          <w:tab w:val="left" w:pos="709"/>
          <w:tab w:val="left" w:pos="993"/>
        </w:tabs>
        <w:spacing w:after="0" w:line="320" w:lineRule="exact"/>
        <w:ind w:right="-58"/>
        <w:rPr>
          <w:rFonts w:ascii="Times New Roman" w:hAnsi="Times New Roman"/>
          <w:sz w:val="24"/>
          <w:szCs w:val="24"/>
        </w:rPr>
      </w:pPr>
      <w:r w:rsidRPr="00F47F08">
        <w:rPr>
          <w:rFonts w:ascii="Times New Roman" w:hAnsi="Times New Roman"/>
          <w:sz w:val="24"/>
          <w:szCs w:val="24"/>
        </w:rPr>
        <w:t>ДО</w:t>
      </w:r>
    </w:p>
    <w:p w:rsidR="00A74876" w:rsidRPr="002E3B03" w:rsidRDefault="00A74876" w:rsidP="00934995">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ДИРЕКЦИЯ „УПРАВЛЕНИЕ НА СОБСТВЕНОСТТА И СОЦИАЛНИ ДЕЙНОСТИ“ - МИНИСТЕРСТВО НА ВЪТРЕШНИТЕ РАБОТИ</w:t>
      </w:r>
    </w:p>
    <w:p w:rsidR="00A74876" w:rsidRPr="002E3B03" w:rsidRDefault="00A74876" w:rsidP="00934995">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 xml:space="preserve">ГР. СОФИЯ, </w:t>
      </w:r>
    </w:p>
    <w:p w:rsidR="00A74876" w:rsidRPr="002E3B03" w:rsidRDefault="00A74876" w:rsidP="00934995">
      <w:pPr>
        <w:tabs>
          <w:tab w:val="left" w:pos="709"/>
          <w:tab w:val="left" w:pos="993"/>
        </w:tabs>
        <w:spacing w:after="0" w:line="320" w:lineRule="exact"/>
        <w:ind w:right="-58"/>
        <w:jc w:val="both"/>
        <w:rPr>
          <w:rFonts w:ascii="Times New Roman" w:hAnsi="Times New Roman"/>
          <w:sz w:val="24"/>
          <w:szCs w:val="24"/>
        </w:rPr>
      </w:pPr>
      <w:r w:rsidRPr="002E3B03">
        <w:rPr>
          <w:rFonts w:ascii="Times New Roman" w:hAnsi="Times New Roman"/>
          <w:sz w:val="24"/>
          <w:szCs w:val="24"/>
        </w:rPr>
        <w:t>УЛ. “КНЯЗ БОРИС I” № 1</w:t>
      </w:r>
      <w:r w:rsidRPr="002E3B03">
        <w:rPr>
          <w:rFonts w:ascii="Times New Roman" w:hAnsi="Times New Roman"/>
          <w:sz w:val="24"/>
          <w:szCs w:val="24"/>
          <w:lang w:val="en-US"/>
        </w:rPr>
        <w:t>2</w:t>
      </w:r>
      <w:r w:rsidRPr="002E3B03">
        <w:rPr>
          <w:rFonts w:ascii="Times New Roman" w:hAnsi="Times New Roman"/>
          <w:sz w:val="24"/>
          <w:szCs w:val="24"/>
        </w:rPr>
        <w:t>4</w:t>
      </w:r>
    </w:p>
    <w:p w:rsidR="00582000" w:rsidRPr="00D42841" w:rsidRDefault="00582000" w:rsidP="00934995">
      <w:pPr>
        <w:tabs>
          <w:tab w:val="left" w:pos="709"/>
          <w:tab w:val="left" w:pos="993"/>
        </w:tabs>
        <w:spacing w:after="0" w:line="320" w:lineRule="exact"/>
        <w:ind w:right="-58"/>
        <w:jc w:val="both"/>
        <w:rPr>
          <w:rFonts w:ascii="Times New Roman" w:hAnsi="Times New Roman"/>
          <w:sz w:val="24"/>
          <w:szCs w:val="24"/>
          <w:lang w:val="en-US" w:eastAsia="bg-BG"/>
        </w:rPr>
      </w:pPr>
    </w:p>
    <w:p w:rsidR="0019131E" w:rsidRDefault="0019131E" w:rsidP="00934995">
      <w:pPr>
        <w:tabs>
          <w:tab w:val="left" w:pos="709"/>
          <w:tab w:val="left" w:pos="993"/>
        </w:tabs>
        <w:spacing w:after="0" w:line="320" w:lineRule="exact"/>
        <w:ind w:right="-58" w:firstLine="709"/>
        <w:jc w:val="center"/>
        <w:rPr>
          <w:rFonts w:ascii="Times New Roman" w:hAnsi="Times New Roman"/>
          <w:b/>
          <w:sz w:val="24"/>
          <w:szCs w:val="24"/>
          <w:lang w:eastAsia="bg-BG"/>
        </w:rPr>
      </w:pPr>
    </w:p>
    <w:p w:rsidR="00582000" w:rsidRPr="00F47F08" w:rsidRDefault="00582000" w:rsidP="00934995">
      <w:pPr>
        <w:tabs>
          <w:tab w:val="left" w:pos="709"/>
          <w:tab w:val="left" w:pos="993"/>
        </w:tabs>
        <w:spacing w:after="0" w:line="320" w:lineRule="exact"/>
        <w:ind w:right="-58" w:firstLine="709"/>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19131E"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r>
    </w:p>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 xml:space="preserve">Ние, …………………………………/1 + индивидуализиращи белези на банката/ сме уведомени, че между Вас </w:t>
      </w:r>
      <w:r w:rsidR="00A74876">
        <w:rPr>
          <w:rFonts w:ascii="Times New Roman" w:hAnsi="Times New Roman"/>
          <w:sz w:val="24"/>
          <w:szCs w:val="24"/>
          <w:lang w:eastAsia="bg-BG"/>
        </w:rPr>
        <w:t xml:space="preserve">Дирекция „Управление на собствеността и социални дейности“ -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добро изпълнение за сумата ……………………………., представляваща …………………………….. от стойността на договора</w:t>
      </w:r>
      <w:r w:rsidR="00054E93">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82000" w:rsidRPr="00F47F08" w:rsidRDefault="00582000" w:rsidP="00934995">
      <w:pPr>
        <w:tabs>
          <w:tab w:val="left" w:pos="709"/>
          <w:tab w:val="left" w:pos="993"/>
        </w:tabs>
        <w:spacing w:after="0" w:line="320" w:lineRule="exact"/>
        <w:ind w:right="-58" w:firstLine="709"/>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ab/>
        <w:t>Банковата гаранция може да бъде освободена преди изтичане на валидността й само след връщане на оригинала й в банката.</w:t>
      </w:r>
      <w:r w:rsidRPr="00F47F08">
        <w:rPr>
          <w:rFonts w:ascii="Times New Roman" w:hAnsi="Times New Roman"/>
          <w:sz w:val="24"/>
          <w:szCs w:val="24"/>
          <w:lang w:eastAsia="bg-BG"/>
        </w:rPr>
        <w:tab/>
      </w:r>
    </w:p>
    <w:p w:rsidR="00582000" w:rsidRPr="00F47F08"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lastRenderedPageBreak/>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82000" w:rsidRDefault="00582000" w:rsidP="00934995">
      <w:pPr>
        <w:tabs>
          <w:tab w:val="left" w:pos="709"/>
          <w:tab w:val="left" w:pos="993"/>
        </w:tabs>
        <w:spacing w:after="0" w:line="320" w:lineRule="exact"/>
        <w:ind w:right="-58" w:firstLine="709"/>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2455CC" w:rsidRDefault="002455CC" w:rsidP="00934995">
      <w:pPr>
        <w:tabs>
          <w:tab w:val="left" w:pos="709"/>
          <w:tab w:val="left" w:pos="993"/>
        </w:tabs>
        <w:spacing w:after="0" w:line="320" w:lineRule="exact"/>
        <w:ind w:right="-58" w:firstLine="709"/>
        <w:jc w:val="both"/>
        <w:rPr>
          <w:rFonts w:ascii="Times New Roman" w:hAnsi="Times New Roman"/>
          <w:sz w:val="24"/>
          <w:szCs w:val="24"/>
          <w:lang w:eastAsia="bg-BG"/>
        </w:rPr>
      </w:pPr>
    </w:p>
    <w:p w:rsidR="002455CC" w:rsidRPr="00F47F08" w:rsidRDefault="002455CC" w:rsidP="00934995">
      <w:pPr>
        <w:tabs>
          <w:tab w:val="left" w:pos="709"/>
          <w:tab w:val="left" w:pos="993"/>
        </w:tabs>
        <w:spacing w:after="0" w:line="320" w:lineRule="exact"/>
        <w:ind w:right="-58" w:firstLine="709"/>
        <w:jc w:val="both"/>
        <w:rPr>
          <w:rFonts w:ascii="Times New Roman" w:hAnsi="Times New Roman"/>
          <w:sz w:val="24"/>
          <w:szCs w:val="24"/>
          <w:lang w:eastAsia="bg-BG"/>
        </w:rPr>
      </w:pPr>
    </w:p>
    <w:p w:rsidR="00582000" w:rsidRPr="00F47F08" w:rsidRDefault="00582000" w:rsidP="00934995">
      <w:pPr>
        <w:tabs>
          <w:tab w:val="left" w:pos="709"/>
          <w:tab w:val="left" w:pos="993"/>
        </w:tabs>
        <w:spacing w:after="0" w:line="320" w:lineRule="exact"/>
        <w:ind w:right="-58" w:firstLine="709"/>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A83529" w:rsidRDefault="00582000" w:rsidP="00934995">
      <w:pPr>
        <w:tabs>
          <w:tab w:val="left" w:pos="709"/>
          <w:tab w:val="left" w:pos="993"/>
        </w:tabs>
        <w:spacing w:after="0" w:line="320" w:lineRule="exact"/>
        <w:ind w:right="-58" w:firstLine="709"/>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8924BD" w:rsidRDefault="008924BD" w:rsidP="00934995">
      <w:pPr>
        <w:tabs>
          <w:tab w:val="left" w:pos="709"/>
          <w:tab w:val="left" w:pos="993"/>
        </w:tabs>
        <w:spacing w:after="0" w:line="320" w:lineRule="exact"/>
        <w:ind w:right="-58" w:firstLine="709"/>
        <w:jc w:val="both"/>
        <w:rPr>
          <w:rFonts w:ascii="Times New Roman" w:hAnsi="Times New Roman"/>
          <w:i/>
          <w:sz w:val="24"/>
          <w:szCs w:val="24"/>
          <w:lang w:eastAsia="bg-BG"/>
        </w:rPr>
      </w:pPr>
    </w:p>
    <w:p w:rsidR="00A83529" w:rsidRPr="00F47F08" w:rsidRDefault="00A83529" w:rsidP="00934995">
      <w:pPr>
        <w:shd w:val="clear" w:color="auto" w:fill="C5E0B3"/>
        <w:tabs>
          <w:tab w:val="left" w:pos="709"/>
          <w:tab w:val="left" w:pos="993"/>
        </w:tabs>
        <w:autoSpaceDE w:val="0"/>
        <w:spacing w:after="0" w:line="320" w:lineRule="exact"/>
        <w:ind w:right="-58" w:firstLine="709"/>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I</w:t>
      </w:r>
      <w:r w:rsidR="00EC463A">
        <w:rPr>
          <w:rFonts w:ascii="Times New Roman" w:hAnsi="Times New Roman"/>
          <w:b/>
          <w:bCs/>
          <w:sz w:val="24"/>
          <w:szCs w:val="24"/>
          <w:lang w:val="en-US" w:eastAsia="bg-BG"/>
        </w:rPr>
        <w:t>X</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 xml:space="preserve">ПРОЕКТ НА </w:t>
      </w:r>
      <w:r>
        <w:rPr>
          <w:rFonts w:ascii="Times New Roman" w:hAnsi="Times New Roman"/>
          <w:b/>
          <w:bCs/>
          <w:sz w:val="24"/>
          <w:szCs w:val="24"/>
          <w:lang w:eastAsia="bg-BG"/>
        </w:rPr>
        <w:t>РАМКОВО СПОРАЗУМЕНИЕ</w:t>
      </w:r>
    </w:p>
    <w:p w:rsidR="00A83529" w:rsidRDefault="00A83529" w:rsidP="00934995">
      <w:pPr>
        <w:widowControl w:val="0"/>
        <w:suppressAutoHyphens/>
        <w:autoSpaceDE w:val="0"/>
        <w:spacing w:after="0" w:line="320" w:lineRule="exact"/>
        <w:jc w:val="center"/>
        <w:rPr>
          <w:rFonts w:ascii="Times New Roman" w:eastAsia="Times New Roman" w:hAnsi="Times New Roman"/>
          <w:b/>
          <w:bCs/>
          <w:color w:val="000000"/>
          <w:spacing w:val="10"/>
          <w:sz w:val="24"/>
          <w:szCs w:val="24"/>
          <w:shd w:val="clear" w:color="auto" w:fill="FFFFFF"/>
          <w:lang w:eastAsia="zh-CN"/>
        </w:rPr>
      </w:pPr>
    </w:p>
    <w:p w:rsidR="009E6460" w:rsidRDefault="009E6460" w:rsidP="00934995">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r w:rsidRPr="009E6460">
        <w:rPr>
          <w:rFonts w:ascii="Times New Roman" w:eastAsia="Times New Roman" w:hAnsi="Times New Roman"/>
          <w:b/>
          <w:smallCaps/>
          <w:sz w:val="24"/>
          <w:szCs w:val="24"/>
          <w:lang w:eastAsia="zh-CN"/>
        </w:rPr>
        <w:t xml:space="preserve">РАМКОВО СПОРАЗУМЕНИЕ </w:t>
      </w:r>
    </w:p>
    <w:p w:rsidR="008924BD" w:rsidRPr="009E6460" w:rsidRDefault="008924BD" w:rsidP="008924BD">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r>
        <w:rPr>
          <w:rFonts w:ascii="Times New Roman" w:eastAsia="Times New Roman" w:hAnsi="Times New Roman"/>
          <w:bCs/>
          <w:spacing w:val="10"/>
          <w:sz w:val="24"/>
          <w:szCs w:val="24"/>
          <w:shd w:val="clear" w:color="auto" w:fill="FFFFFF"/>
          <w:lang w:eastAsia="bg-BG"/>
        </w:rPr>
        <w:t>поз.1</w:t>
      </w:r>
      <w:r>
        <w:rPr>
          <w:rFonts w:ascii="Times New Roman" w:eastAsia="Times New Roman" w:hAnsi="Times New Roman"/>
          <w:bCs/>
          <w:spacing w:val="10"/>
          <w:sz w:val="24"/>
          <w:szCs w:val="24"/>
          <w:shd w:val="clear" w:color="auto" w:fill="FFFFFF"/>
          <w:lang w:val="en-US" w:eastAsia="bg-BG"/>
        </w:rPr>
        <w:t xml:space="preserve">, 2, 3, 4, 5,6 </w:t>
      </w:r>
      <w:r>
        <w:rPr>
          <w:rFonts w:ascii="Times New Roman" w:eastAsia="Times New Roman" w:hAnsi="Times New Roman"/>
          <w:bCs/>
          <w:spacing w:val="10"/>
          <w:sz w:val="24"/>
          <w:szCs w:val="24"/>
          <w:shd w:val="clear" w:color="auto" w:fill="FFFFFF"/>
          <w:lang w:eastAsia="bg-BG"/>
        </w:rPr>
        <w:t xml:space="preserve">и </w:t>
      </w:r>
      <w:r>
        <w:rPr>
          <w:rFonts w:ascii="Times New Roman" w:eastAsia="Times New Roman" w:hAnsi="Times New Roman"/>
          <w:bCs/>
          <w:spacing w:val="10"/>
          <w:sz w:val="24"/>
          <w:szCs w:val="24"/>
          <w:shd w:val="clear" w:color="auto" w:fill="FFFFFF"/>
          <w:lang w:val="en-US" w:eastAsia="bg-BG"/>
        </w:rPr>
        <w:t>7</w:t>
      </w:r>
    </w:p>
    <w:p w:rsidR="009E6460" w:rsidRPr="009E6460" w:rsidRDefault="009E6460" w:rsidP="00934995">
      <w:pPr>
        <w:widowControl w:val="0"/>
        <w:shd w:val="clear" w:color="auto" w:fill="FFFFFF"/>
        <w:suppressAutoHyphens/>
        <w:autoSpaceDE w:val="0"/>
        <w:spacing w:after="0" w:line="320" w:lineRule="exact"/>
        <w:jc w:val="center"/>
        <w:rPr>
          <w:rFonts w:ascii="Times New Roman" w:eastAsia="Times New Roman" w:hAnsi="Times New Roman"/>
          <w:b/>
          <w:smallCaps/>
          <w:sz w:val="24"/>
          <w:szCs w:val="24"/>
          <w:lang w:eastAsia="zh-CN"/>
        </w:rPr>
      </w:pPr>
    </w:p>
    <w:p w:rsidR="009E6460" w:rsidRPr="009E6460" w:rsidRDefault="009E6460" w:rsidP="00934995">
      <w:pPr>
        <w:widowControl w:val="0"/>
        <w:shd w:val="clear" w:color="auto" w:fill="FFFFFF"/>
        <w:suppressAutoHyphens/>
        <w:autoSpaceDE w:val="0"/>
        <w:spacing w:after="0" w:line="320" w:lineRule="exact"/>
        <w:jc w:val="center"/>
        <w:rPr>
          <w:rFonts w:ascii="Times New Roman" w:eastAsia="Times New Roman" w:hAnsi="Times New Roman"/>
          <w:bCs/>
          <w:sz w:val="24"/>
          <w:szCs w:val="24"/>
          <w:lang w:eastAsia="zh-CN"/>
        </w:rPr>
      </w:pPr>
      <w:r w:rsidRPr="009E6460">
        <w:rPr>
          <w:rFonts w:ascii="Times New Roman" w:eastAsia="Times New Roman" w:hAnsi="Times New Roman"/>
          <w:b/>
          <w:smallCaps/>
          <w:spacing w:val="-14"/>
          <w:w w:val="136"/>
          <w:sz w:val="24"/>
          <w:szCs w:val="24"/>
          <w:lang w:eastAsia="zh-CN"/>
        </w:rPr>
        <w:t xml:space="preserve">№ </w:t>
      </w:r>
      <w:r w:rsidRPr="009E6460">
        <w:rPr>
          <w:rFonts w:ascii="Times New Roman" w:eastAsia="Times New Roman" w:hAnsi="Times New Roman"/>
          <w:smallCaps/>
          <w:spacing w:val="-14"/>
          <w:w w:val="136"/>
          <w:sz w:val="24"/>
          <w:szCs w:val="24"/>
          <w:lang w:eastAsia="zh-CN"/>
        </w:rPr>
        <w:t>................../................................</w:t>
      </w:r>
      <w:r w:rsidRPr="009E6460">
        <w:rPr>
          <w:rFonts w:ascii="Times New Roman" w:eastAsia="Times New Roman" w:hAnsi="Times New Roman"/>
          <w:b/>
          <w:sz w:val="24"/>
          <w:szCs w:val="24"/>
          <w:lang w:eastAsia="zh-CN"/>
        </w:rPr>
        <w:t>г.</w:t>
      </w:r>
      <w:r w:rsidRPr="009E6460">
        <w:rPr>
          <w:rFonts w:ascii="Times New Roman" w:eastAsia="Times New Roman" w:hAnsi="Times New Roman"/>
          <w:smallCaps/>
          <w:spacing w:val="-14"/>
          <w:w w:val="136"/>
          <w:sz w:val="24"/>
          <w:szCs w:val="24"/>
          <w:lang w:eastAsia="zh-CN"/>
        </w:rPr>
        <w:t xml:space="preserve">, </w:t>
      </w:r>
    </w:p>
    <w:p w:rsidR="009E6460" w:rsidRPr="009E6460" w:rsidRDefault="009E6460" w:rsidP="00934995">
      <w:pPr>
        <w:widowControl w:val="0"/>
        <w:suppressAutoHyphens/>
        <w:autoSpaceDE w:val="0"/>
        <w:spacing w:after="0" w:line="320" w:lineRule="exact"/>
        <w:jc w:val="center"/>
        <w:rPr>
          <w:rFonts w:ascii="Times New Roman" w:eastAsia="Times New Roman" w:hAnsi="Times New Roman"/>
          <w:b/>
          <w:sz w:val="24"/>
          <w:szCs w:val="24"/>
          <w:lang w:eastAsia="zh-CN"/>
        </w:rPr>
      </w:pPr>
    </w:p>
    <w:p w:rsidR="009E6460" w:rsidRPr="009E6460" w:rsidRDefault="009E6460" w:rsidP="00934995">
      <w:pPr>
        <w:widowControl w:val="0"/>
        <w:suppressAutoHyphens/>
        <w:autoSpaceDE w:val="0"/>
        <w:spacing w:after="0" w:line="320" w:lineRule="exact"/>
        <w:jc w:val="center"/>
        <w:rPr>
          <w:rFonts w:ascii="Times New Roman" w:eastAsia="Times New Roman" w:hAnsi="Times New Roman"/>
          <w:spacing w:val="-4"/>
          <w:sz w:val="24"/>
          <w:szCs w:val="24"/>
          <w:lang w:eastAsia="zh-CN"/>
        </w:rPr>
      </w:pPr>
      <w:r w:rsidRPr="009E6460">
        <w:rPr>
          <w:rFonts w:ascii="Times New Roman" w:eastAsia="Times New Roman" w:hAnsi="Times New Roman"/>
          <w:b/>
          <w:sz w:val="24"/>
          <w:szCs w:val="24"/>
          <w:lang w:eastAsia="zh-CN"/>
        </w:rPr>
        <w:t>За възлагане на обществена поръчка с предмет:</w:t>
      </w:r>
      <w:r w:rsidRPr="009E6460">
        <w:rPr>
          <w:rFonts w:ascii="Times New Roman" w:eastAsia="Times New Roman" w:hAnsi="Times New Roman"/>
          <w:b/>
          <w:bCs/>
          <w:sz w:val="24"/>
          <w:szCs w:val="24"/>
          <w:lang w:eastAsia="zh-CN"/>
        </w:rPr>
        <w:t xml:space="preserve"> </w:t>
      </w:r>
    </w:p>
    <w:p w:rsidR="009E6460" w:rsidRPr="008924BD" w:rsidRDefault="008924BD" w:rsidP="008924BD">
      <w:pPr>
        <w:widowControl w:val="0"/>
        <w:shd w:val="clear" w:color="auto" w:fill="FFFFFF"/>
        <w:suppressAutoHyphens/>
        <w:autoSpaceDE w:val="0"/>
        <w:spacing w:after="0" w:line="320" w:lineRule="exact"/>
        <w:jc w:val="center"/>
        <w:rPr>
          <w:rFonts w:ascii="Times New Roman" w:eastAsia="Times New Roman" w:hAnsi="Times New Roman"/>
          <w:b/>
          <w:spacing w:val="-4"/>
          <w:sz w:val="24"/>
          <w:szCs w:val="24"/>
          <w:lang w:eastAsia="zh-CN"/>
        </w:rPr>
      </w:pPr>
      <w:r w:rsidRPr="008924BD">
        <w:rPr>
          <w:rFonts w:ascii="Times New Roman" w:hAnsi="Times New Roman"/>
          <w:b/>
          <w:sz w:val="24"/>
          <w:szCs w:val="24"/>
        </w:rPr>
        <w:t>„Доставка на автомобилни и мотоциклетни гуми“ по обособена позиция………………………….</w:t>
      </w:r>
    </w:p>
    <w:p w:rsidR="0066704F" w:rsidRPr="009E6460" w:rsidRDefault="0066704F" w:rsidP="00934995">
      <w:pPr>
        <w:widowControl w:val="0"/>
        <w:shd w:val="clear" w:color="auto" w:fill="FFFFFF"/>
        <w:suppressAutoHyphens/>
        <w:autoSpaceDE w:val="0"/>
        <w:spacing w:after="0" w:line="320" w:lineRule="exact"/>
        <w:jc w:val="both"/>
        <w:rPr>
          <w:rFonts w:ascii="Times New Roman" w:eastAsia="Times New Roman" w:hAnsi="Times New Roman"/>
          <w:spacing w:val="-4"/>
          <w:sz w:val="24"/>
          <w:szCs w:val="24"/>
          <w:lang w:eastAsia="zh-CN"/>
        </w:rPr>
      </w:pPr>
    </w:p>
    <w:p w:rsidR="008924BD" w:rsidRPr="00387259" w:rsidRDefault="008924BD" w:rsidP="008924BD">
      <w:pPr>
        <w:widowControl w:val="0"/>
        <w:shd w:val="clear" w:color="auto" w:fill="FFFFFF"/>
        <w:suppressAutoHyphens/>
        <w:spacing w:after="0" w:line="320" w:lineRule="exact"/>
        <w:ind w:firstLine="708"/>
        <w:jc w:val="both"/>
        <w:rPr>
          <w:rFonts w:ascii="Times New Roman" w:eastAsia="Times New Roman" w:hAnsi="Times New Roman"/>
          <w:bCs/>
          <w:sz w:val="24"/>
          <w:szCs w:val="24"/>
          <w:lang w:eastAsia="bg-BG"/>
        </w:rPr>
      </w:pPr>
      <w:r w:rsidRPr="00387259">
        <w:rPr>
          <w:rFonts w:ascii="Times New Roman" w:eastAsia="Times New Roman" w:hAnsi="Times New Roman"/>
          <w:bCs/>
          <w:sz w:val="24"/>
          <w:szCs w:val="24"/>
          <w:lang w:eastAsia="bg-BG"/>
        </w:rPr>
        <w:t xml:space="preserve">Днес, ........ </w:t>
      </w:r>
      <w:r w:rsidRPr="00387259">
        <w:rPr>
          <w:rFonts w:ascii="Times New Roman" w:eastAsia="Times New Roman" w:hAnsi="Times New Roman"/>
          <w:bCs/>
          <w:sz w:val="24"/>
          <w:szCs w:val="24"/>
          <w:lang w:eastAsia="bg-BG"/>
        </w:rPr>
        <w:softHyphen/>
      </w:r>
      <w:r w:rsidRPr="00387259">
        <w:rPr>
          <w:rFonts w:ascii="Times New Roman" w:eastAsia="Times New Roman" w:hAnsi="Times New Roman"/>
          <w:bCs/>
          <w:sz w:val="24"/>
          <w:szCs w:val="24"/>
          <w:lang w:eastAsia="bg-BG"/>
        </w:rPr>
        <w:softHyphen/>
      </w:r>
      <w:r w:rsidRPr="00387259">
        <w:rPr>
          <w:rFonts w:ascii="Times New Roman" w:eastAsia="Times New Roman" w:hAnsi="Times New Roman"/>
          <w:bCs/>
          <w:sz w:val="24"/>
          <w:szCs w:val="24"/>
          <w:lang w:eastAsia="bg-BG"/>
        </w:rPr>
        <w:softHyphen/>
      </w:r>
      <w:r w:rsidRPr="00387259">
        <w:rPr>
          <w:rFonts w:ascii="Times New Roman" w:eastAsia="Times New Roman" w:hAnsi="Times New Roman"/>
          <w:bCs/>
          <w:sz w:val="24"/>
          <w:szCs w:val="24"/>
          <w:lang w:eastAsia="bg-BG"/>
        </w:rPr>
        <w:softHyphen/>
      </w:r>
      <w:r w:rsidRPr="00387259">
        <w:rPr>
          <w:rFonts w:ascii="Times New Roman" w:eastAsia="Times New Roman" w:hAnsi="Times New Roman"/>
          <w:bCs/>
          <w:sz w:val="24"/>
          <w:szCs w:val="24"/>
          <w:lang w:eastAsia="bg-BG"/>
        </w:rPr>
        <w:softHyphen/>
      </w:r>
      <w:r w:rsidRPr="00387259">
        <w:rPr>
          <w:rFonts w:ascii="Times New Roman" w:eastAsia="Times New Roman" w:hAnsi="Times New Roman"/>
          <w:bCs/>
          <w:sz w:val="24"/>
          <w:szCs w:val="24"/>
          <w:lang w:eastAsia="bg-BG"/>
        </w:rPr>
        <w:softHyphen/>
      </w:r>
      <w:r w:rsidRPr="00387259">
        <w:rPr>
          <w:rFonts w:ascii="Times New Roman" w:eastAsia="Times New Roman" w:hAnsi="Times New Roman"/>
          <w:bCs/>
          <w:sz w:val="24"/>
          <w:szCs w:val="24"/>
          <w:lang w:eastAsia="bg-BG"/>
        </w:rPr>
        <w:softHyphen/>
      </w:r>
      <w:r w:rsidRPr="00387259">
        <w:rPr>
          <w:rFonts w:ascii="Times New Roman" w:eastAsia="Times New Roman" w:hAnsi="Times New Roman"/>
          <w:bCs/>
          <w:sz w:val="24"/>
          <w:szCs w:val="24"/>
          <w:lang w:eastAsia="bg-BG"/>
        </w:rPr>
        <w:softHyphen/>
      </w:r>
      <w:r w:rsidRPr="00387259">
        <w:rPr>
          <w:rFonts w:ascii="Times New Roman" w:eastAsia="Times New Roman" w:hAnsi="Times New Roman"/>
          <w:bCs/>
          <w:sz w:val="24"/>
          <w:szCs w:val="24"/>
          <w:lang w:eastAsia="bg-BG"/>
        </w:rPr>
        <w:softHyphen/>
      </w:r>
      <w:r w:rsidRPr="00387259">
        <w:rPr>
          <w:rFonts w:ascii="Times New Roman" w:eastAsia="Times New Roman" w:hAnsi="Times New Roman"/>
          <w:bCs/>
          <w:sz w:val="24"/>
          <w:szCs w:val="24"/>
          <w:lang w:eastAsia="bg-BG"/>
        </w:rPr>
        <w:softHyphen/>
      </w:r>
      <w:r w:rsidRPr="00387259">
        <w:rPr>
          <w:rFonts w:ascii="Times New Roman" w:eastAsia="Times New Roman" w:hAnsi="Times New Roman"/>
          <w:bCs/>
          <w:sz w:val="24"/>
          <w:szCs w:val="24"/>
          <w:lang w:eastAsia="bg-BG"/>
        </w:rPr>
        <w:softHyphen/>
      </w:r>
      <w:r w:rsidRPr="00387259">
        <w:rPr>
          <w:rFonts w:ascii="Times New Roman" w:eastAsia="Times New Roman" w:hAnsi="Times New Roman"/>
          <w:bCs/>
          <w:sz w:val="24"/>
          <w:szCs w:val="24"/>
          <w:lang w:eastAsia="bg-BG"/>
        </w:rPr>
        <w:softHyphen/>
      </w:r>
      <w:r w:rsidRPr="00387259">
        <w:rPr>
          <w:rFonts w:ascii="Times New Roman" w:eastAsia="Times New Roman" w:hAnsi="Times New Roman"/>
          <w:bCs/>
          <w:sz w:val="24"/>
          <w:szCs w:val="24"/>
          <w:lang w:eastAsia="bg-BG"/>
        </w:rPr>
        <w:softHyphen/>
        <w:t>201</w:t>
      </w:r>
      <w:r>
        <w:rPr>
          <w:rFonts w:ascii="Times New Roman" w:eastAsia="Times New Roman" w:hAnsi="Times New Roman"/>
          <w:bCs/>
          <w:sz w:val="24"/>
          <w:szCs w:val="24"/>
          <w:lang w:eastAsia="bg-BG"/>
        </w:rPr>
        <w:t>9</w:t>
      </w:r>
      <w:r w:rsidRPr="00387259">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201</w:t>
      </w:r>
      <w:r>
        <w:rPr>
          <w:rFonts w:ascii="Times New Roman" w:eastAsia="Times New Roman" w:hAnsi="Times New Roman"/>
          <w:bCs/>
          <w:sz w:val="24"/>
          <w:szCs w:val="24"/>
          <w:lang w:eastAsia="bg-BG"/>
        </w:rPr>
        <w:t>9</w:t>
      </w:r>
      <w:r w:rsidRPr="00387259">
        <w:rPr>
          <w:rFonts w:ascii="Times New Roman" w:eastAsia="Times New Roman" w:hAnsi="Times New Roman"/>
          <w:bCs/>
          <w:sz w:val="24"/>
          <w:szCs w:val="24"/>
          <w:lang w:eastAsia="bg-BG"/>
        </w:rPr>
        <w:t xml:space="preserve"> г. на директора на дирекция „Управление на собствеността и социални дейности” в качеството на Възложител по смисъла на чл. </w:t>
      </w:r>
      <w:r w:rsidRPr="00387259">
        <w:rPr>
          <w:rFonts w:ascii="Times New Roman" w:eastAsia="Times New Roman" w:hAnsi="Times New Roman"/>
          <w:bCs/>
          <w:sz w:val="24"/>
          <w:szCs w:val="24"/>
          <w:lang w:val="en-US" w:eastAsia="bg-BG"/>
        </w:rPr>
        <w:t>5</w:t>
      </w:r>
      <w:r w:rsidRPr="00387259">
        <w:rPr>
          <w:rFonts w:ascii="Times New Roman" w:eastAsia="Times New Roman" w:hAnsi="Times New Roman"/>
          <w:bCs/>
          <w:sz w:val="24"/>
          <w:szCs w:val="24"/>
          <w:lang w:eastAsia="bg-BG"/>
        </w:rPr>
        <w:t>, ал. 2, т. 13 от Закона за обществените поръчки (ЗОП) и на основание чл. 112 от ЗОП, между:</w:t>
      </w:r>
    </w:p>
    <w:p w:rsidR="008924BD" w:rsidRPr="00387259" w:rsidRDefault="008924BD" w:rsidP="008924BD">
      <w:pPr>
        <w:widowControl w:val="0"/>
        <w:shd w:val="clear" w:color="auto" w:fill="FFFFFF"/>
        <w:suppressAutoHyphens/>
        <w:spacing w:after="0" w:line="320" w:lineRule="exact"/>
        <w:ind w:firstLine="708"/>
        <w:jc w:val="both"/>
        <w:rPr>
          <w:rFonts w:ascii="Times New Roman" w:eastAsia="Times New Roman" w:hAnsi="Times New Roman"/>
          <w:lang w:eastAsia="bg-BG"/>
        </w:rPr>
      </w:pPr>
    </w:p>
    <w:p w:rsidR="008924BD" w:rsidRPr="00387259" w:rsidRDefault="008924BD" w:rsidP="008924BD">
      <w:pPr>
        <w:widowControl w:val="0"/>
        <w:suppressAutoHyphens/>
        <w:spacing w:after="0" w:line="320" w:lineRule="exact"/>
        <w:jc w:val="both"/>
        <w:rPr>
          <w:rFonts w:ascii="Times New Roman" w:eastAsia="Times New Roman" w:hAnsi="Times New Roman"/>
          <w:b/>
          <w:lang w:eastAsia="bg-BG"/>
        </w:rPr>
      </w:pPr>
      <w:r w:rsidRPr="00387259">
        <w:rPr>
          <w:rFonts w:ascii="Times New Roman" w:eastAsia="Times New Roman" w:hAnsi="Times New Roman"/>
          <w:color w:val="000000"/>
          <w:sz w:val="24"/>
          <w:szCs w:val="24"/>
          <w:lang w:eastAsia="bg-BG"/>
        </w:rPr>
        <w:t>1. ДИРЕКЦИЯ „УПРАВЛЕНИЕ НА СОБСТВЕНОСТТА И СОЦИАЛНИ ДЕЙНОСТИ” (ДУССД), юридическо лице по смисъла на чл</w:t>
      </w:r>
      <w:r w:rsidRPr="00387259">
        <w:rPr>
          <w:rFonts w:ascii="Times New Roman" w:eastAsia="Times New Roman" w:hAnsi="Times New Roman"/>
          <w:color w:val="000000"/>
          <w:sz w:val="24"/>
          <w:szCs w:val="24"/>
          <w:lang w:val="en-US" w:eastAsia="bg-BG"/>
        </w:rPr>
        <w:t>.</w:t>
      </w:r>
      <w:r w:rsidRPr="00387259">
        <w:rPr>
          <w:rFonts w:ascii="Times New Roman" w:eastAsia="Times New Roman" w:hAnsi="Times New Roman"/>
          <w:color w:val="000000"/>
          <w:sz w:val="24"/>
          <w:szCs w:val="24"/>
          <w:lang w:eastAsia="bg-BG"/>
        </w:rPr>
        <w:t>37, ал. 2 от Закона за Министерството на вътрешните работи,</w:t>
      </w:r>
      <w:r w:rsidRPr="00387259">
        <w:rPr>
          <w:rFonts w:ascii="Times New Roman" w:eastAsia="Times New Roman" w:hAnsi="Times New Roman"/>
          <w:b/>
          <w:bCs/>
          <w:color w:val="000000"/>
          <w:spacing w:val="10"/>
          <w:sz w:val="24"/>
          <w:szCs w:val="24"/>
          <w:lang w:eastAsia="bg-BG"/>
        </w:rPr>
        <w:t xml:space="preserve"> </w:t>
      </w:r>
      <w:r w:rsidRPr="00387259">
        <w:rPr>
          <w:rFonts w:ascii="Times New Roman" w:eastAsia="Times New Roman" w:hAnsi="Times New Roman"/>
          <w:color w:val="000000"/>
          <w:sz w:val="24"/>
          <w:szCs w:val="24"/>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387259">
        <w:rPr>
          <w:rFonts w:ascii="Times New Roman" w:eastAsia="Times New Roman" w:hAnsi="Times New Roman"/>
          <w:b/>
          <w:bCs/>
          <w:color w:val="000000"/>
          <w:spacing w:val="10"/>
          <w:sz w:val="24"/>
          <w:szCs w:val="24"/>
          <w:lang w:eastAsia="bg-BG"/>
        </w:rPr>
        <w:t xml:space="preserve">Възложител”, </w:t>
      </w:r>
      <w:r w:rsidRPr="00387259">
        <w:rPr>
          <w:rFonts w:ascii="Times New Roman" w:eastAsia="Times New Roman" w:hAnsi="Times New Roman"/>
          <w:bCs/>
          <w:color w:val="000000"/>
          <w:spacing w:val="10"/>
          <w:sz w:val="24"/>
          <w:szCs w:val="24"/>
          <w:lang w:eastAsia="bg-BG"/>
        </w:rPr>
        <w:t>и</w:t>
      </w:r>
    </w:p>
    <w:p w:rsidR="008924BD" w:rsidRPr="00387259" w:rsidRDefault="008924BD" w:rsidP="008924BD">
      <w:pPr>
        <w:widowControl w:val="0"/>
        <w:spacing w:after="0" w:line="320" w:lineRule="exact"/>
        <w:jc w:val="both"/>
        <w:rPr>
          <w:rFonts w:ascii="Times New Roman" w:eastAsia="Times New Roman" w:hAnsi="Times New Roman"/>
          <w:sz w:val="24"/>
          <w:szCs w:val="24"/>
          <w:lang w:eastAsia="bg-BG"/>
        </w:rPr>
      </w:pPr>
      <w:r w:rsidRPr="00387259">
        <w:rPr>
          <w:rFonts w:ascii="Times New Roman" w:eastAsia="Times New Roman" w:hAnsi="Times New Roman"/>
          <w:color w:val="000000"/>
          <w:sz w:val="24"/>
          <w:szCs w:val="24"/>
          <w:lang w:eastAsia="bg-BG"/>
        </w:rPr>
        <w:t>1. .................................................................................................................................................</w:t>
      </w:r>
      <w:r w:rsidRPr="00387259">
        <w:rPr>
          <w:rFonts w:ascii="Times New Roman" w:eastAsia="Times New Roman" w:hAnsi="Times New Roman"/>
          <w:sz w:val="24"/>
          <w:szCs w:val="24"/>
          <w:lang w:eastAsia="bg-BG"/>
        </w:rPr>
        <w:t xml:space="preserve">..............., </w:t>
      </w:r>
    </w:p>
    <w:p w:rsidR="008924BD" w:rsidRPr="00387259" w:rsidRDefault="008924BD" w:rsidP="008924BD">
      <w:pPr>
        <w:widowControl w:val="0"/>
        <w:spacing w:after="0" w:line="320" w:lineRule="exact"/>
        <w:jc w:val="both"/>
        <w:rPr>
          <w:rFonts w:ascii="Times New Roman" w:eastAsia="Times New Roman" w:hAnsi="Times New Roman"/>
          <w:color w:val="000000"/>
          <w:sz w:val="24"/>
          <w:szCs w:val="24"/>
          <w:lang w:eastAsia="bg-BG"/>
        </w:rPr>
      </w:pPr>
      <w:r w:rsidRPr="00387259">
        <w:rPr>
          <w:rFonts w:ascii="Times New Roman" w:eastAsia="Times New Roman" w:hAnsi="Times New Roman"/>
          <w:color w:val="000000"/>
          <w:sz w:val="24"/>
          <w:szCs w:val="24"/>
          <w:lang w:eastAsia="bg-BG"/>
        </w:rPr>
        <w:t xml:space="preserve">със седалище и адрес на управление: ...................................................................................................., </w:t>
      </w:r>
    </w:p>
    <w:p w:rsidR="008924BD" w:rsidRPr="00387259" w:rsidRDefault="008924BD" w:rsidP="008924BD">
      <w:pPr>
        <w:widowControl w:val="0"/>
        <w:spacing w:after="0" w:line="320" w:lineRule="exact"/>
        <w:jc w:val="both"/>
        <w:rPr>
          <w:rFonts w:ascii="Times New Roman" w:eastAsia="Times New Roman" w:hAnsi="Times New Roman"/>
          <w:sz w:val="24"/>
          <w:szCs w:val="24"/>
          <w:lang w:eastAsia="bg-BG"/>
        </w:rPr>
      </w:pPr>
      <w:r w:rsidRPr="00387259">
        <w:rPr>
          <w:rFonts w:ascii="Times New Roman" w:eastAsia="Times New Roman" w:hAnsi="Times New Roman"/>
          <w:color w:val="000000"/>
          <w:sz w:val="24"/>
          <w:szCs w:val="24"/>
          <w:lang w:eastAsia="bg-BG"/>
        </w:rPr>
        <w:t xml:space="preserve">ЕИК (БУЛСТАТ) ............................., представляван от </w:t>
      </w:r>
      <w:r w:rsidRPr="00387259">
        <w:rPr>
          <w:rFonts w:ascii="Times New Roman" w:eastAsia="Times New Roman" w:hAnsi="Times New Roman"/>
          <w:color w:val="000000"/>
          <w:sz w:val="24"/>
          <w:szCs w:val="24"/>
          <w:lang w:eastAsia="bg-BG"/>
        </w:rPr>
        <w:tab/>
        <w:t>...............,</w:t>
      </w:r>
    </w:p>
    <w:p w:rsidR="008924BD" w:rsidRPr="00387259" w:rsidRDefault="008924BD" w:rsidP="008924BD">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387259">
        <w:rPr>
          <w:rFonts w:ascii="Times New Roman" w:eastAsia="Times New Roman" w:hAnsi="Times New Roman"/>
          <w:color w:val="000000"/>
          <w:sz w:val="24"/>
          <w:szCs w:val="24"/>
          <w:lang w:eastAsia="bg-BG"/>
        </w:rPr>
        <w:t>действащ в качеството си на ....................................................................., ЕГН ...................................,</w:t>
      </w:r>
    </w:p>
    <w:p w:rsidR="008924BD" w:rsidRPr="00387259" w:rsidRDefault="008924BD" w:rsidP="008924BD">
      <w:pPr>
        <w:widowControl w:val="0"/>
        <w:shd w:val="clear" w:color="auto" w:fill="FFFFFF"/>
        <w:suppressAutoHyphens/>
        <w:autoSpaceDE w:val="0"/>
        <w:spacing w:after="0" w:line="320" w:lineRule="exact"/>
        <w:jc w:val="both"/>
        <w:rPr>
          <w:rFonts w:ascii="Times New Roman" w:eastAsia="Times New Roman" w:hAnsi="Times New Roman"/>
          <w:b/>
          <w:bCs/>
          <w:sz w:val="24"/>
          <w:szCs w:val="24"/>
          <w:lang w:eastAsia="zh-CN"/>
        </w:rPr>
      </w:pPr>
    </w:p>
    <w:p w:rsidR="008924BD" w:rsidRPr="00387259" w:rsidRDefault="008924BD" w:rsidP="008924BD">
      <w:pPr>
        <w:widowControl w:val="0"/>
        <w:spacing w:after="0" w:line="320" w:lineRule="exact"/>
        <w:jc w:val="both"/>
        <w:rPr>
          <w:rFonts w:ascii="Times New Roman" w:eastAsia="Times New Roman" w:hAnsi="Times New Roman"/>
          <w:sz w:val="24"/>
          <w:szCs w:val="24"/>
          <w:lang w:eastAsia="bg-BG"/>
        </w:rPr>
      </w:pPr>
      <w:bookmarkStart w:id="1" w:name="OLE_LINK55"/>
      <w:r w:rsidRPr="00387259">
        <w:rPr>
          <w:rFonts w:ascii="Times New Roman" w:eastAsia="Times New Roman" w:hAnsi="Times New Roman"/>
          <w:color w:val="000000"/>
          <w:sz w:val="24"/>
          <w:szCs w:val="24"/>
          <w:lang w:eastAsia="bg-BG"/>
        </w:rPr>
        <w:t>2. .................................................................................................................................................</w:t>
      </w:r>
      <w:r w:rsidRPr="00387259">
        <w:rPr>
          <w:rFonts w:ascii="Times New Roman" w:eastAsia="Times New Roman" w:hAnsi="Times New Roman"/>
          <w:sz w:val="24"/>
          <w:szCs w:val="24"/>
          <w:lang w:eastAsia="bg-BG"/>
        </w:rPr>
        <w:t xml:space="preserve">..............., </w:t>
      </w:r>
    </w:p>
    <w:p w:rsidR="008924BD" w:rsidRPr="00387259" w:rsidRDefault="008924BD" w:rsidP="008924BD">
      <w:pPr>
        <w:widowControl w:val="0"/>
        <w:spacing w:after="0" w:line="320" w:lineRule="exact"/>
        <w:jc w:val="both"/>
        <w:rPr>
          <w:rFonts w:ascii="Times New Roman" w:eastAsia="Times New Roman" w:hAnsi="Times New Roman"/>
          <w:color w:val="000000"/>
          <w:sz w:val="24"/>
          <w:szCs w:val="24"/>
          <w:lang w:eastAsia="bg-BG"/>
        </w:rPr>
      </w:pPr>
      <w:r w:rsidRPr="00387259">
        <w:rPr>
          <w:rFonts w:ascii="Times New Roman" w:eastAsia="Times New Roman" w:hAnsi="Times New Roman"/>
          <w:color w:val="000000"/>
          <w:sz w:val="24"/>
          <w:szCs w:val="24"/>
          <w:lang w:eastAsia="bg-BG"/>
        </w:rPr>
        <w:t xml:space="preserve">със седалище и адрес на управление: ...................................................................................................., </w:t>
      </w:r>
    </w:p>
    <w:p w:rsidR="008924BD" w:rsidRPr="00387259" w:rsidRDefault="008924BD" w:rsidP="008924BD">
      <w:pPr>
        <w:widowControl w:val="0"/>
        <w:spacing w:after="0" w:line="320" w:lineRule="exact"/>
        <w:jc w:val="both"/>
        <w:rPr>
          <w:rFonts w:ascii="Times New Roman" w:eastAsia="Times New Roman" w:hAnsi="Times New Roman"/>
          <w:sz w:val="24"/>
          <w:szCs w:val="24"/>
          <w:lang w:eastAsia="bg-BG"/>
        </w:rPr>
      </w:pPr>
      <w:r w:rsidRPr="00387259">
        <w:rPr>
          <w:rFonts w:ascii="Times New Roman" w:eastAsia="Times New Roman" w:hAnsi="Times New Roman"/>
          <w:color w:val="000000"/>
          <w:sz w:val="24"/>
          <w:szCs w:val="24"/>
          <w:lang w:eastAsia="bg-BG"/>
        </w:rPr>
        <w:t xml:space="preserve">ЕИК (БУЛСТАТ) ............................., представляван от </w:t>
      </w:r>
      <w:r w:rsidRPr="00387259">
        <w:rPr>
          <w:rFonts w:ascii="Times New Roman" w:eastAsia="Times New Roman" w:hAnsi="Times New Roman"/>
          <w:color w:val="000000"/>
          <w:sz w:val="24"/>
          <w:szCs w:val="24"/>
          <w:lang w:eastAsia="bg-BG"/>
        </w:rPr>
        <w:tab/>
        <w:t>...............,</w:t>
      </w:r>
    </w:p>
    <w:p w:rsidR="008924BD" w:rsidRPr="00387259" w:rsidRDefault="008924BD" w:rsidP="008924BD">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387259">
        <w:rPr>
          <w:rFonts w:ascii="Times New Roman" w:eastAsia="Times New Roman" w:hAnsi="Times New Roman"/>
          <w:color w:val="000000"/>
          <w:sz w:val="24"/>
          <w:szCs w:val="24"/>
          <w:lang w:eastAsia="bg-BG"/>
        </w:rPr>
        <w:t>действащ в качеството си на ....................................................................., ЕГН ...................................,</w:t>
      </w:r>
    </w:p>
    <w:p w:rsidR="008924BD" w:rsidRPr="00387259" w:rsidRDefault="008924BD" w:rsidP="008924BD">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8924BD" w:rsidRPr="00387259" w:rsidRDefault="008924BD" w:rsidP="008924BD">
      <w:pPr>
        <w:widowControl w:val="0"/>
        <w:spacing w:after="0" w:line="320" w:lineRule="exact"/>
        <w:jc w:val="both"/>
        <w:rPr>
          <w:rFonts w:ascii="Times New Roman" w:eastAsia="Times New Roman" w:hAnsi="Times New Roman"/>
          <w:sz w:val="24"/>
          <w:szCs w:val="24"/>
          <w:lang w:eastAsia="bg-BG"/>
        </w:rPr>
      </w:pPr>
      <w:bookmarkStart w:id="2" w:name="OLE_LINK41"/>
      <w:bookmarkStart w:id="3" w:name="OLE_LINK42"/>
      <w:bookmarkEnd w:id="1"/>
      <w:r w:rsidRPr="00387259">
        <w:rPr>
          <w:rFonts w:ascii="Times New Roman" w:eastAsia="Times New Roman" w:hAnsi="Times New Roman"/>
          <w:color w:val="000000"/>
          <w:sz w:val="24"/>
          <w:szCs w:val="24"/>
          <w:lang w:eastAsia="bg-BG"/>
        </w:rPr>
        <w:t>3. .................................................................................................................................................</w:t>
      </w:r>
      <w:r w:rsidRPr="00387259">
        <w:rPr>
          <w:rFonts w:ascii="Times New Roman" w:eastAsia="Times New Roman" w:hAnsi="Times New Roman"/>
          <w:sz w:val="24"/>
          <w:szCs w:val="24"/>
          <w:lang w:eastAsia="bg-BG"/>
        </w:rPr>
        <w:t xml:space="preserve">..............., </w:t>
      </w:r>
    </w:p>
    <w:p w:rsidR="008924BD" w:rsidRPr="00387259" w:rsidRDefault="008924BD" w:rsidP="008924BD">
      <w:pPr>
        <w:widowControl w:val="0"/>
        <w:spacing w:after="0" w:line="320" w:lineRule="exact"/>
        <w:jc w:val="both"/>
        <w:rPr>
          <w:rFonts w:ascii="Times New Roman" w:eastAsia="Times New Roman" w:hAnsi="Times New Roman"/>
          <w:color w:val="000000"/>
          <w:sz w:val="24"/>
          <w:szCs w:val="24"/>
          <w:lang w:eastAsia="bg-BG"/>
        </w:rPr>
      </w:pPr>
      <w:r w:rsidRPr="00387259">
        <w:rPr>
          <w:rFonts w:ascii="Times New Roman" w:eastAsia="Times New Roman" w:hAnsi="Times New Roman"/>
          <w:color w:val="000000"/>
          <w:sz w:val="24"/>
          <w:szCs w:val="24"/>
          <w:lang w:eastAsia="bg-BG"/>
        </w:rPr>
        <w:t xml:space="preserve">със седалище и адрес на управление: ...................................................................................................., </w:t>
      </w:r>
    </w:p>
    <w:p w:rsidR="008924BD" w:rsidRPr="00387259" w:rsidRDefault="008924BD" w:rsidP="008924BD">
      <w:pPr>
        <w:widowControl w:val="0"/>
        <w:spacing w:after="0" w:line="320" w:lineRule="exact"/>
        <w:jc w:val="both"/>
        <w:rPr>
          <w:rFonts w:ascii="Times New Roman" w:eastAsia="Times New Roman" w:hAnsi="Times New Roman"/>
          <w:sz w:val="24"/>
          <w:szCs w:val="24"/>
          <w:lang w:eastAsia="bg-BG"/>
        </w:rPr>
      </w:pPr>
      <w:r w:rsidRPr="00387259">
        <w:rPr>
          <w:rFonts w:ascii="Times New Roman" w:eastAsia="Times New Roman" w:hAnsi="Times New Roman"/>
          <w:color w:val="000000"/>
          <w:sz w:val="24"/>
          <w:szCs w:val="24"/>
          <w:lang w:eastAsia="bg-BG"/>
        </w:rPr>
        <w:t xml:space="preserve">ЕИК (БУЛСТАТ) ............................., представляван от </w:t>
      </w:r>
      <w:r w:rsidRPr="00387259">
        <w:rPr>
          <w:rFonts w:ascii="Times New Roman" w:eastAsia="Times New Roman" w:hAnsi="Times New Roman"/>
          <w:color w:val="000000"/>
          <w:sz w:val="24"/>
          <w:szCs w:val="24"/>
          <w:lang w:eastAsia="bg-BG"/>
        </w:rPr>
        <w:tab/>
        <w:t>...............,</w:t>
      </w:r>
    </w:p>
    <w:p w:rsidR="008924BD" w:rsidRPr="00387259" w:rsidRDefault="008924BD" w:rsidP="008924BD">
      <w:pPr>
        <w:widowControl w:val="0"/>
        <w:shd w:val="clear" w:color="auto" w:fill="FFFFFF"/>
        <w:suppressAutoHyphens/>
        <w:autoSpaceDE w:val="0"/>
        <w:spacing w:after="0" w:line="320" w:lineRule="exact"/>
        <w:jc w:val="both"/>
        <w:rPr>
          <w:rFonts w:ascii="Arial" w:eastAsia="Times New Roman" w:hAnsi="Arial" w:cs="Arial"/>
          <w:color w:val="000000"/>
          <w:sz w:val="24"/>
          <w:szCs w:val="24"/>
          <w:lang w:eastAsia="bg-BG"/>
        </w:rPr>
      </w:pPr>
      <w:r w:rsidRPr="00387259">
        <w:rPr>
          <w:rFonts w:ascii="Times New Roman" w:eastAsia="Times New Roman" w:hAnsi="Times New Roman"/>
          <w:color w:val="000000"/>
          <w:sz w:val="24"/>
          <w:szCs w:val="24"/>
          <w:lang w:eastAsia="bg-BG"/>
        </w:rPr>
        <w:t>действащ в качеството си на ....................................................................., ЕГН ...................................,</w:t>
      </w:r>
    </w:p>
    <w:p w:rsidR="008924BD" w:rsidRDefault="008924BD" w:rsidP="008924BD">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p>
    <w:p w:rsidR="00CD0A54" w:rsidRPr="00387259" w:rsidRDefault="00CD0A54" w:rsidP="008924BD">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w:t>
      </w:r>
    </w:p>
    <w:bookmarkEnd w:id="2"/>
    <w:bookmarkEnd w:id="3"/>
    <w:p w:rsidR="008924BD" w:rsidRPr="00387259" w:rsidRDefault="008924BD" w:rsidP="008924BD">
      <w:pPr>
        <w:widowControl w:val="0"/>
        <w:shd w:val="clear" w:color="auto" w:fill="FFFFFF"/>
        <w:suppressAutoHyphens/>
        <w:autoSpaceDE w:val="0"/>
        <w:spacing w:after="0" w:line="320" w:lineRule="exact"/>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наричани по-долу „</w:t>
      </w:r>
      <w:r w:rsidRPr="00387259">
        <w:rPr>
          <w:rFonts w:ascii="Times New Roman" w:eastAsia="Times New Roman" w:hAnsi="Times New Roman"/>
          <w:bCs/>
          <w:sz w:val="24"/>
          <w:szCs w:val="24"/>
          <w:lang w:eastAsia="zh-CN"/>
        </w:rPr>
        <w:t xml:space="preserve">ИЗПЪЛНИТЕЛИ”, </w:t>
      </w:r>
      <w:r w:rsidRPr="00387259">
        <w:rPr>
          <w:rFonts w:ascii="Times New Roman" w:eastAsia="Times New Roman" w:hAnsi="Times New Roman"/>
          <w:sz w:val="24"/>
          <w:szCs w:val="24"/>
          <w:lang w:eastAsia="zh-CN"/>
        </w:rPr>
        <w:t>от друга страна, се сключи настоящото рамково споразумение.</w:t>
      </w:r>
    </w:p>
    <w:p w:rsidR="008924BD" w:rsidRPr="00387259" w:rsidRDefault="008924BD" w:rsidP="008924BD">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Страните се споразумяха за следното:</w:t>
      </w:r>
    </w:p>
    <w:p w:rsidR="008924BD" w:rsidRDefault="008924BD" w:rsidP="008924BD">
      <w:pPr>
        <w:widowControl w:val="0"/>
        <w:numPr>
          <w:ilvl w:val="0"/>
          <w:numId w:val="3"/>
        </w:numPr>
        <w:shd w:val="clear" w:color="auto" w:fill="FFFFFF"/>
        <w:suppressAutoHyphens/>
        <w:autoSpaceDE w:val="0"/>
        <w:spacing w:after="0" w:line="320" w:lineRule="exact"/>
        <w:jc w:val="center"/>
        <w:rPr>
          <w:rFonts w:ascii="Times New Roman" w:eastAsia="Times New Roman" w:hAnsi="Times New Roman"/>
          <w:bCs/>
          <w:spacing w:val="-1"/>
          <w:sz w:val="24"/>
          <w:szCs w:val="24"/>
          <w:lang w:eastAsia="zh-CN"/>
        </w:rPr>
      </w:pPr>
      <w:r w:rsidRPr="00387259">
        <w:rPr>
          <w:rFonts w:ascii="Times New Roman" w:eastAsia="Times New Roman" w:hAnsi="Times New Roman"/>
          <w:bCs/>
          <w:spacing w:val="-1"/>
          <w:sz w:val="24"/>
          <w:szCs w:val="24"/>
          <w:lang w:eastAsia="zh-CN"/>
        </w:rPr>
        <w:lastRenderedPageBreak/>
        <w:t>ПРЕДМЕТ НА РАМКОВОТО СПОРАЗУМЕНИЕ</w:t>
      </w:r>
    </w:p>
    <w:p w:rsidR="00CD0A54" w:rsidRDefault="00CD0A54" w:rsidP="008924BD">
      <w:pPr>
        <w:widowControl w:val="0"/>
        <w:shd w:val="clear" w:color="auto" w:fill="FFFFFF"/>
        <w:suppressAutoHyphens/>
        <w:autoSpaceDE w:val="0"/>
        <w:spacing w:after="0" w:line="320" w:lineRule="exact"/>
        <w:jc w:val="both"/>
        <w:rPr>
          <w:rFonts w:ascii="Times New Roman" w:eastAsia="Times New Roman" w:hAnsi="Times New Roman"/>
          <w:bCs/>
          <w:spacing w:val="-1"/>
          <w:sz w:val="24"/>
          <w:szCs w:val="24"/>
          <w:lang w:eastAsia="zh-CN"/>
        </w:rPr>
      </w:pPr>
    </w:p>
    <w:p w:rsidR="008924BD" w:rsidRDefault="008924BD" w:rsidP="00CD0A54">
      <w:pPr>
        <w:widowControl w:val="0"/>
        <w:shd w:val="clear" w:color="auto" w:fill="FFFFFF"/>
        <w:suppressAutoHyphens/>
        <w:autoSpaceDE w:val="0"/>
        <w:spacing w:after="0" w:line="320" w:lineRule="exact"/>
        <w:ind w:firstLine="360"/>
        <w:jc w:val="both"/>
        <w:rPr>
          <w:rFonts w:ascii="Times New Roman" w:eastAsia="Times New Roman" w:hAnsi="Times New Roman"/>
          <w:sz w:val="24"/>
          <w:szCs w:val="24"/>
          <w:lang w:eastAsia="zh-CN"/>
        </w:rPr>
      </w:pPr>
      <w:r w:rsidRPr="00387259">
        <w:rPr>
          <w:rFonts w:ascii="Times New Roman" w:eastAsia="Times New Roman" w:hAnsi="Times New Roman"/>
          <w:bCs/>
          <w:sz w:val="24"/>
          <w:szCs w:val="24"/>
          <w:lang w:eastAsia="zh-CN"/>
        </w:rPr>
        <w:t xml:space="preserve">Чл.1. ВЪЗЛОЖИТЕЛЯТ </w:t>
      </w:r>
      <w:r w:rsidRPr="00387259">
        <w:rPr>
          <w:rFonts w:ascii="Times New Roman" w:eastAsia="Times New Roman" w:hAnsi="Times New Roman"/>
          <w:sz w:val="24"/>
          <w:szCs w:val="24"/>
          <w:lang w:eastAsia="zh-CN"/>
        </w:rPr>
        <w:t xml:space="preserve">възлага, а всеки от </w:t>
      </w:r>
      <w:r w:rsidRPr="00387259">
        <w:rPr>
          <w:rFonts w:ascii="Times New Roman" w:eastAsia="Times New Roman" w:hAnsi="Times New Roman"/>
          <w:bCs/>
          <w:sz w:val="24"/>
          <w:szCs w:val="24"/>
          <w:lang w:eastAsia="zh-CN"/>
        </w:rPr>
        <w:t>ИЗПЪЛНИТЕЛИ</w:t>
      </w:r>
      <w:r>
        <w:rPr>
          <w:rFonts w:ascii="Times New Roman" w:eastAsia="Times New Roman" w:hAnsi="Times New Roman"/>
          <w:bCs/>
          <w:sz w:val="24"/>
          <w:szCs w:val="24"/>
          <w:lang w:eastAsia="zh-CN"/>
        </w:rPr>
        <w:t>ТЕ</w:t>
      </w:r>
      <w:r w:rsidRPr="00387259">
        <w:rPr>
          <w:rFonts w:ascii="Times New Roman" w:eastAsia="Times New Roman" w:hAnsi="Times New Roman"/>
          <w:bCs/>
          <w:sz w:val="24"/>
          <w:szCs w:val="24"/>
          <w:lang w:eastAsia="zh-CN"/>
        </w:rPr>
        <w:t xml:space="preserve"> </w:t>
      </w:r>
      <w:r w:rsidRPr="00387259">
        <w:rPr>
          <w:rFonts w:ascii="Times New Roman" w:eastAsia="Times New Roman" w:hAnsi="Times New Roman"/>
          <w:sz w:val="24"/>
          <w:szCs w:val="24"/>
          <w:lang w:eastAsia="zh-CN"/>
        </w:rPr>
        <w:t xml:space="preserve">приема да достави </w:t>
      </w:r>
      <w:r>
        <w:rPr>
          <w:rFonts w:ascii="Times New Roman" w:eastAsia="Times New Roman" w:hAnsi="Times New Roman"/>
          <w:sz w:val="24"/>
          <w:szCs w:val="24"/>
          <w:lang w:eastAsia="zh-CN"/>
        </w:rPr>
        <w:t xml:space="preserve"> …………………….. (гумите – предмет на позицията, за която са избрани за изпълнители) </w:t>
      </w:r>
      <w:r w:rsidRPr="00387259">
        <w:rPr>
          <w:rFonts w:ascii="Times New Roman" w:eastAsia="Times New Roman" w:hAnsi="Times New Roman"/>
          <w:i/>
          <w:sz w:val="24"/>
          <w:szCs w:val="24"/>
          <w:lang w:eastAsia="zh-CN"/>
        </w:rPr>
        <w:t xml:space="preserve">, </w:t>
      </w:r>
      <w:r w:rsidRPr="00387259">
        <w:rPr>
          <w:rFonts w:ascii="Times New Roman" w:eastAsia="Times New Roman" w:hAnsi="Times New Roman"/>
          <w:sz w:val="24"/>
          <w:szCs w:val="24"/>
          <w:lang w:eastAsia="zh-CN"/>
        </w:rPr>
        <w:t xml:space="preserve">наричани по-долу „стоки”, съгласно условията на това рамково споразумение, техническата спецификация на </w:t>
      </w:r>
      <w:r w:rsidRPr="00387259">
        <w:rPr>
          <w:rFonts w:ascii="Times New Roman" w:eastAsia="Times New Roman" w:hAnsi="Times New Roman"/>
          <w:bCs/>
          <w:sz w:val="24"/>
          <w:szCs w:val="24"/>
          <w:lang w:eastAsia="zh-CN"/>
        </w:rPr>
        <w:t>ВЪЗЛОЖИТЕЛЯ (Приложение №1)</w:t>
      </w:r>
      <w:r w:rsidRPr="00387259">
        <w:rPr>
          <w:rFonts w:ascii="Times New Roman" w:eastAsia="Times New Roman" w:hAnsi="Times New Roman"/>
          <w:sz w:val="24"/>
          <w:szCs w:val="24"/>
          <w:lang w:eastAsia="zh-CN"/>
        </w:rPr>
        <w:t xml:space="preserve">, предложенията за изпълнение на поръчката (Технически оферти) на </w:t>
      </w:r>
      <w:r w:rsidRPr="00387259">
        <w:rPr>
          <w:rFonts w:ascii="Times New Roman" w:eastAsia="Times New Roman" w:hAnsi="Times New Roman"/>
          <w:bCs/>
          <w:sz w:val="24"/>
          <w:szCs w:val="24"/>
          <w:lang w:eastAsia="zh-CN"/>
        </w:rPr>
        <w:t>ИЗПЪЛНИТЕЛИ</w:t>
      </w:r>
      <w:r>
        <w:rPr>
          <w:rFonts w:ascii="Times New Roman" w:eastAsia="Times New Roman" w:hAnsi="Times New Roman"/>
          <w:bCs/>
          <w:sz w:val="24"/>
          <w:szCs w:val="24"/>
          <w:lang w:eastAsia="zh-CN"/>
        </w:rPr>
        <w:t>ТЕ</w:t>
      </w:r>
      <w:r w:rsidRPr="00387259">
        <w:rPr>
          <w:rFonts w:ascii="Times New Roman" w:eastAsia="Times New Roman" w:hAnsi="Times New Roman"/>
          <w:bCs/>
          <w:sz w:val="24"/>
          <w:szCs w:val="24"/>
          <w:lang w:eastAsia="zh-CN"/>
        </w:rPr>
        <w:t xml:space="preserve"> (Приложение №2)</w:t>
      </w:r>
      <w:r w:rsidRPr="00387259">
        <w:rPr>
          <w:rFonts w:ascii="Times New Roman" w:eastAsia="Times New Roman" w:hAnsi="Times New Roman"/>
          <w:sz w:val="24"/>
          <w:szCs w:val="24"/>
          <w:lang w:eastAsia="zh-CN"/>
        </w:rPr>
        <w:t xml:space="preserve"> и ценовите оферти на </w:t>
      </w:r>
      <w:r w:rsidRPr="00387259">
        <w:rPr>
          <w:rFonts w:ascii="Times New Roman" w:eastAsia="Times New Roman" w:hAnsi="Times New Roman"/>
          <w:bCs/>
          <w:sz w:val="24"/>
          <w:szCs w:val="24"/>
          <w:lang w:eastAsia="zh-CN"/>
        </w:rPr>
        <w:t>ИЗПЪЛНИТЕЛИ</w:t>
      </w:r>
      <w:r>
        <w:rPr>
          <w:rFonts w:ascii="Times New Roman" w:eastAsia="Times New Roman" w:hAnsi="Times New Roman"/>
          <w:bCs/>
          <w:sz w:val="24"/>
          <w:szCs w:val="24"/>
          <w:lang w:eastAsia="zh-CN"/>
        </w:rPr>
        <w:t>ТЕ</w:t>
      </w:r>
      <w:r w:rsidRPr="00387259">
        <w:rPr>
          <w:rFonts w:ascii="Times New Roman" w:eastAsia="Times New Roman" w:hAnsi="Times New Roman"/>
          <w:sz w:val="24"/>
          <w:szCs w:val="24"/>
          <w:lang w:eastAsia="zh-CN"/>
        </w:rPr>
        <w:t xml:space="preserve"> (Приложение №3), които са неразделна част от рамковото споразумение.</w:t>
      </w:r>
    </w:p>
    <w:p w:rsidR="008924BD" w:rsidRPr="00387259" w:rsidRDefault="008924BD" w:rsidP="008924BD">
      <w:pPr>
        <w:widowControl w:val="0"/>
        <w:shd w:val="clear" w:color="auto" w:fill="FFFFFF"/>
        <w:suppressAutoHyphens/>
        <w:autoSpaceDE w:val="0"/>
        <w:spacing w:after="0" w:line="320" w:lineRule="exact"/>
        <w:jc w:val="both"/>
        <w:rPr>
          <w:rFonts w:ascii="Times New Roman" w:eastAsia="Times New Roman" w:hAnsi="Times New Roman"/>
          <w:sz w:val="24"/>
          <w:szCs w:val="24"/>
        </w:rPr>
      </w:pPr>
      <w:r w:rsidRPr="00387259">
        <w:rPr>
          <w:rFonts w:ascii="Times New Roman" w:eastAsia="Times New Roman" w:hAnsi="Times New Roman"/>
          <w:sz w:val="24"/>
          <w:szCs w:val="24"/>
          <w:lang w:eastAsia="zh-CN"/>
        </w:rPr>
        <w:tab/>
        <w:t xml:space="preserve">Чл.2. </w:t>
      </w:r>
      <w:r w:rsidRPr="00387259">
        <w:rPr>
          <w:rFonts w:ascii="Times New Roman" w:eastAsia="Times New Roman" w:hAnsi="Times New Roman"/>
          <w:sz w:val="24"/>
          <w:szCs w:val="24"/>
        </w:rPr>
        <w:t xml:space="preserve">Видовете и количествата стоки се определят от ВЪЗЛОЖИТЕЛЯТ в изпращаните от него писмени </w:t>
      </w:r>
      <w:r w:rsidR="005D1C63">
        <w:rPr>
          <w:rFonts w:ascii="Times New Roman" w:eastAsia="Times New Roman" w:hAnsi="Times New Roman"/>
          <w:sz w:val="24"/>
          <w:szCs w:val="24"/>
        </w:rPr>
        <w:t>искания/</w:t>
      </w:r>
      <w:r w:rsidRPr="00387259">
        <w:rPr>
          <w:rFonts w:ascii="Times New Roman" w:eastAsia="Times New Roman" w:hAnsi="Times New Roman"/>
          <w:sz w:val="24"/>
          <w:szCs w:val="24"/>
        </w:rPr>
        <w:t xml:space="preserve">покани при провеждането на </w:t>
      </w:r>
      <w:r w:rsidR="005D1C63">
        <w:rPr>
          <w:rFonts w:ascii="Times New Roman" w:eastAsia="Times New Roman" w:hAnsi="Times New Roman"/>
          <w:sz w:val="24"/>
          <w:szCs w:val="24"/>
        </w:rPr>
        <w:t xml:space="preserve">процедурите </w:t>
      </w:r>
      <w:r w:rsidRPr="00387259">
        <w:rPr>
          <w:rFonts w:ascii="Times New Roman" w:eastAsia="Times New Roman" w:hAnsi="Times New Roman"/>
          <w:sz w:val="24"/>
          <w:szCs w:val="24"/>
        </w:rPr>
        <w:t xml:space="preserve">по реда на чл. 82, </w:t>
      </w:r>
      <w:r w:rsidR="005D1C63">
        <w:rPr>
          <w:rFonts w:ascii="Times New Roman" w:eastAsia="Times New Roman" w:hAnsi="Times New Roman"/>
          <w:sz w:val="24"/>
          <w:szCs w:val="24"/>
        </w:rPr>
        <w:t xml:space="preserve">ал. 2, ал. 3 и </w:t>
      </w:r>
      <w:r w:rsidRPr="00387259">
        <w:rPr>
          <w:rFonts w:ascii="Times New Roman" w:eastAsia="Times New Roman" w:hAnsi="Times New Roman"/>
          <w:sz w:val="24"/>
          <w:szCs w:val="24"/>
        </w:rPr>
        <w:t>ал. 4 от ЗОП за сключване на договори въз основа на настоящото рамково споразумение.</w:t>
      </w:r>
    </w:p>
    <w:p w:rsidR="008924BD" w:rsidRPr="00387259" w:rsidRDefault="008924BD" w:rsidP="008924BD">
      <w:pPr>
        <w:keepNext/>
        <w:numPr>
          <w:ilvl w:val="2"/>
          <w:numId w:val="0"/>
        </w:numPr>
        <w:suppressAutoHyphens/>
        <w:spacing w:after="0" w:line="320" w:lineRule="exact"/>
        <w:ind w:firstLine="709"/>
        <w:jc w:val="both"/>
        <w:outlineLvl w:val="2"/>
        <w:rPr>
          <w:rFonts w:ascii="Times New Roman" w:eastAsia="Batang" w:hAnsi="Times New Roman"/>
          <w:bCs/>
          <w:sz w:val="24"/>
          <w:szCs w:val="24"/>
          <w:lang w:eastAsia="ko-KR"/>
        </w:rPr>
      </w:pPr>
      <w:r w:rsidRPr="00387259">
        <w:rPr>
          <w:rFonts w:ascii="Times New Roman" w:eastAsia="Batang" w:hAnsi="Times New Roman"/>
          <w:bCs/>
          <w:sz w:val="24"/>
          <w:szCs w:val="24"/>
          <w:lang w:eastAsia="ko-KR"/>
        </w:rPr>
        <w:t xml:space="preserve">Чл.3. </w:t>
      </w:r>
      <w:r w:rsidRPr="00387259">
        <w:rPr>
          <w:rFonts w:ascii="Times New Roman" w:eastAsia="Batang" w:hAnsi="Times New Roman"/>
          <w:bCs/>
          <w:sz w:val="24"/>
          <w:szCs w:val="24"/>
        </w:rPr>
        <w:t>ВЪЗЛОЖИТЕЛЯТ</w:t>
      </w:r>
      <w:r w:rsidRPr="00387259">
        <w:rPr>
          <w:rFonts w:ascii="Times New Roman" w:eastAsia="Batang" w:hAnsi="Times New Roman"/>
          <w:bCs/>
          <w:sz w:val="24"/>
          <w:szCs w:val="24"/>
          <w:lang w:eastAsia="ko-KR"/>
        </w:rPr>
        <w:t xml:space="preserve"> сключва договори с определените ИЗПЪЛНИТЕЛИ в резултат на проведена процедура при условията и по реда на раздел </w:t>
      </w:r>
      <w:r w:rsidRPr="00387259">
        <w:rPr>
          <w:rFonts w:ascii="Times New Roman" w:eastAsia="Batang" w:hAnsi="Times New Roman"/>
          <w:bCs/>
          <w:sz w:val="24"/>
          <w:szCs w:val="24"/>
          <w:lang w:val="en-US" w:eastAsia="ko-KR"/>
        </w:rPr>
        <w:t>III</w:t>
      </w:r>
      <w:r w:rsidRPr="00387259">
        <w:rPr>
          <w:rFonts w:ascii="Times New Roman" w:eastAsia="Batang" w:hAnsi="Times New Roman"/>
          <w:bCs/>
          <w:sz w:val="24"/>
          <w:szCs w:val="24"/>
          <w:lang w:eastAsia="ko-KR"/>
        </w:rPr>
        <w:t xml:space="preserve"> от настоящото споразумение.</w:t>
      </w:r>
    </w:p>
    <w:p w:rsidR="008924BD" w:rsidRPr="00387259" w:rsidRDefault="008924BD" w:rsidP="008924BD">
      <w:pPr>
        <w:widowControl w:val="0"/>
        <w:suppressAutoHyphens/>
        <w:autoSpaceDE w:val="0"/>
        <w:spacing w:after="0" w:line="320" w:lineRule="exact"/>
        <w:rPr>
          <w:rFonts w:ascii="Arial" w:eastAsia="Times New Roman" w:hAnsi="Arial" w:cs="Arial"/>
          <w:sz w:val="20"/>
          <w:szCs w:val="20"/>
          <w:lang w:eastAsia="ko-KR"/>
        </w:rPr>
      </w:pPr>
    </w:p>
    <w:p w:rsidR="008924BD" w:rsidRDefault="008924BD" w:rsidP="008924BD">
      <w:pPr>
        <w:widowControl w:val="0"/>
        <w:shd w:val="clear" w:color="auto" w:fill="FFFFFF"/>
        <w:suppressAutoHyphens/>
        <w:autoSpaceDE w:val="0"/>
        <w:spacing w:after="0" w:line="320" w:lineRule="exact"/>
        <w:jc w:val="center"/>
        <w:rPr>
          <w:rFonts w:ascii="Times New Roman" w:eastAsia="Times New Roman" w:hAnsi="Times New Roman"/>
          <w:bCs/>
          <w:spacing w:val="-1"/>
          <w:sz w:val="24"/>
          <w:szCs w:val="24"/>
          <w:lang w:eastAsia="zh-CN"/>
        </w:rPr>
      </w:pPr>
      <w:r w:rsidRPr="00387259">
        <w:rPr>
          <w:rFonts w:ascii="Times New Roman" w:eastAsia="Times New Roman" w:hAnsi="Times New Roman"/>
          <w:bCs/>
          <w:spacing w:val="-1"/>
          <w:sz w:val="24"/>
          <w:szCs w:val="24"/>
          <w:lang w:eastAsia="zh-CN"/>
        </w:rPr>
        <w:t>ІІ. ЦЕНИ И НАЧИН НА ПЛАЩАНЕ</w:t>
      </w:r>
    </w:p>
    <w:p w:rsidR="00CD0A54" w:rsidRPr="00387259" w:rsidRDefault="00CD0A54" w:rsidP="008924BD">
      <w:pPr>
        <w:widowControl w:val="0"/>
        <w:shd w:val="clear" w:color="auto" w:fill="FFFFFF"/>
        <w:suppressAutoHyphens/>
        <w:autoSpaceDE w:val="0"/>
        <w:spacing w:after="0" w:line="320" w:lineRule="exact"/>
        <w:jc w:val="center"/>
        <w:rPr>
          <w:rFonts w:ascii="Times New Roman" w:eastAsia="Times New Roman" w:hAnsi="Times New Roman"/>
          <w:sz w:val="24"/>
          <w:szCs w:val="24"/>
          <w:lang w:eastAsia="zh-CN"/>
        </w:rPr>
      </w:pPr>
    </w:p>
    <w:p w:rsidR="008924BD" w:rsidRPr="00387259" w:rsidRDefault="008924BD" w:rsidP="008924BD">
      <w:pPr>
        <w:spacing w:after="0" w:line="320" w:lineRule="exact"/>
        <w:jc w:val="both"/>
        <w:rPr>
          <w:rFonts w:ascii="Times New Roman" w:eastAsia="Times New Roman" w:hAnsi="Times New Roman"/>
          <w:sz w:val="24"/>
          <w:szCs w:val="24"/>
        </w:rPr>
      </w:pPr>
      <w:r w:rsidRPr="00387259">
        <w:rPr>
          <w:rFonts w:ascii="Times New Roman" w:eastAsia="Times New Roman" w:hAnsi="Times New Roman"/>
          <w:b/>
          <w:sz w:val="28"/>
          <w:szCs w:val="20"/>
        </w:rPr>
        <w:tab/>
      </w:r>
      <w:r w:rsidRPr="00387259">
        <w:rPr>
          <w:rFonts w:ascii="Times New Roman" w:eastAsia="Times New Roman" w:hAnsi="Times New Roman"/>
          <w:sz w:val="24"/>
          <w:szCs w:val="24"/>
        </w:rPr>
        <w:t xml:space="preserve">Чл.4. </w:t>
      </w:r>
      <w:r w:rsidRPr="00387259">
        <w:rPr>
          <w:rFonts w:ascii="Times New Roman" w:eastAsia="Times New Roman" w:hAnsi="Times New Roman"/>
          <w:sz w:val="24"/>
          <w:szCs w:val="24"/>
          <w:lang w:val="en-US"/>
        </w:rPr>
        <w:t>(</w:t>
      </w:r>
      <w:r w:rsidRPr="00387259">
        <w:rPr>
          <w:rFonts w:ascii="Times New Roman" w:eastAsia="Times New Roman" w:hAnsi="Times New Roman"/>
          <w:sz w:val="24"/>
          <w:szCs w:val="24"/>
        </w:rPr>
        <w:t>1</w:t>
      </w:r>
      <w:r w:rsidRPr="00387259">
        <w:rPr>
          <w:rFonts w:ascii="Times New Roman" w:eastAsia="Times New Roman" w:hAnsi="Times New Roman"/>
          <w:sz w:val="24"/>
          <w:szCs w:val="24"/>
          <w:lang w:val="en-US"/>
        </w:rPr>
        <w:t xml:space="preserve">) </w:t>
      </w:r>
      <w:r w:rsidRPr="00387259">
        <w:rPr>
          <w:rFonts w:ascii="Times New Roman" w:eastAsia="Times New Roman" w:hAnsi="Times New Roman"/>
          <w:sz w:val="24"/>
          <w:szCs w:val="24"/>
        </w:rPr>
        <w:t>Предложените от ИЗПЪЛНИТЕЛИ</w:t>
      </w:r>
      <w:r>
        <w:rPr>
          <w:rFonts w:ascii="Times New Roman" w:eastAsia="Times New Roman" w:hAnsi="Times New Roman"/>
          <w:sz w:val="24"/>
          <w:szCs w:val="24"/>
        </w:rPr>
        <w:t>ТЕ</w:t>
      </w:r>
      <w:r w:rsidRPr="00387259">
        <w:rPr>
          <w:rFonts w:ascii="Times New Roman" w:eastAsia="Times New Roman" w:hAnsi="Times New Roman"/>
          <w:sz w:val="24"/>
          <w:szCs w:val="24"/>
        </w:rPr>
        <w:t xml:space="preserve"> цени на стоките, посочени в ценовите им оферти в процедурата за сключване на рамковото споразумение, не могат да бъдат увеличавани за срока на действие на рамковото споразумение.</w:t>
      </w:r>
    </w:p>
    <w:p w:rsidR="008924BD" w:rsidRPr="00387259" w:rsidRDefault="008924BD" w:rsidP="008924BD">
      <w:pPr>
        <w:widowControl w:val="0"/>
        <w:tabs>
          <w:tab w:val="left" w:pos="0"/>
        </w:tabs>
        <w:suppressAutoHyphens/>
        <w:autoSpaceDE w:val="0"/>
        <w:spacing w:after="0" w:line="320" w:lineRule="exact"/>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ab/>
        <w:t>(2) ИЗПЪЛНИТЕЛИ</w:t>
      </w:r>
      <w:r>
        <w:rPr>
          <w:rFonts w:ascii="Times New Roman" w:eastAsia="Times New Roman" w:hAnsi="Times New Roman"/>
          <w:sz w:val="24"/>
          <w:szCs w:val="24"/>
          <w:lang w:eastAsia="zh-CN"/>
        </w:rPr>
        <w:t>ТЕ</w:t>
      </w:r>
      <w:r w:rsidRPr="00387259">
        <w:rPr>
          <w:rFonts w:ascii="Times New Roman" w:eastAsia="Times New Roman" w:hAnsi="Times New Roman"/>
          <w:sz w:val="24"/>
          <w:szCs w:val="24"/>
          <w:lang w:eastAsia="zh-CN"/>
        </w:rPr>
        <w:t xml:space="preserve"> по рамковото споразумение се задължават в офертите си, представени при </w:t>
      </w:r>
      <w:r w:rsidR="005D1C63" w:rsidRPr="00387259">
        <w:rPr>
          <w:rFonts w:ascii="Times New Roman" w:eastAsia="Times New Roman" w:hAnsi="Times New Roman"/>
          <w:sz w:val="24"/>
          <w:szCs w:val="24"/>
        </w:rPr>
        <w:t xml:space="preserve">провеждането на </w:t>
      </w:r>
      <w:r w:rsidR="005D1C63">
        <w:rPr>
          <w:rFonts w:ascii="Times New Roman" w:eastAsia="Times New Roman" w:hAnsi="Times New Roman"/>
          <w:sz w:val="24"/>
          <w:szCs w:val="24"/>
        </w:rPr>
        <w:t xml:space="preserve">процедурите </w:t>
      </w:r>
      <w:r w:rsidR="005D1C63" w:rsidRPr="00387259">
        <w:rPr>
          <w:rFonts w:ascii="Times New Roman" w:eastAsia="Times New Roman" w:hAnsi="Times New Roman"/>
          <w:sz w:val="24"/>
          <w:szCs w:val="24"/>
        </w:rPr>
        <w:t xml:space="preserve">по реда на чл. 82, </w:t>
      </w:r>
      <w:r w:rsidR="005D1C63">
        <w:rPr>
          <w:rFonts w:ascii="Times New Roman" w:eastAsia="Times New Roman" w:hAnsi="Times New Roman"/>
          <w:sz w:val="24"/>
          <w:szCs w:val="24"/>
        </w:rPr>
        <w:t xml:space="preserve">ал. 2, ал. 3 и </w:t>
      </w:r>
      <w:r w:rsidR="005D1C63" w:rsidRPr="00387259">
        <w:rPr>
          <w:rFonts w:ascii="Times New Roman" w:eastAsia="Times New Roman" w:hAnsi="Times New Roman"/>
          <w:sz w:val="24"/>
          <w:szCs w:val="24"/>
        </w:rPr>
        <w:t>ал. 4</w:t>
      </w:r>
      <w:r w:rsidR="005D1C63">
        <w:rPr>
          <w:rFonts w:ascii="Times New Roman" w:eastAsia="Times New Roman" w:hAnsi="Times New Roman"/>
          <w:sz w:val="24"/>
          <w:szCs w:val="24"/>
        </w:rPr>
        <w:t xml:space="preserve"> </w:t>
      </w:r>
      <w:r w:rsidRPr="00387259">
        <w:rPr>
          <w:rFonts w:ascii="Times New Roman" w:eastAsia="Times New Roman" w:hAnsi="Times New Roman"/>
          <w:sz w:val="24"/>
          <w:szCs w:val="24"/>
        </w:rPr>
        <w:t>от ЗОП</w:t>
      </w:r>
      <w:r w:rsidRPr="00387259">
        <w:rPr>
          <w:rFonts w:ascii="Times New Roman" w:eastAsia="Times New Roman" w:hAnsi="Times New Roman"/>
          <w:sz w:val="24"/>
          <w:szCs w:val="24"/>
          <w:lang w:eastAsia="zh-CN"/>
        </w:rPr>
        <w:t>, да предлагат:</w:t>
      </w:r>
    </w:p>
    <w:p w:rsidR="00C10F21" w:rsidRPr="00DD6447" w:rsidRDefault="008924BD" w:rsidP="00C10F21">
      <w:pPr>
        <w:spacing w:after="0" w:line="320" w:lineRule="exact"/>
        <w:ind w:firstLine="708"/>
        <w:jc w:val="both"/>
        <w:rPr>
          <w:rFonts w:ascii="Times New Roman" w:hAnsi="Times New Roman"/>
          <w:bCs/>
          <w:iCs/>
          <w:sz w:val="24"/>
        </w:rPr>
      </w:pPr>
      <w:r w:rsidRPr="00387259">
        <w:rPr>
          <w:rFonts w:ascii="Times New Roman" w:eastAsia="Times New Roman" w:hAnsi="Times New Roman"/>
          <w:sz w:val="24"/>
          <w:szCs w:val="24"/>
          <w:lang w:eastAsia="zh-CN"/>
        </w:rPr>
        <w:tab/>
      </w:r>
      <w:r w:rsidR="00C10F21">
        <w:rPr>
          <w:rFonts w:ascii="Times New Roman" w:hAnsi="Times New Roman"/>
          <w:bCs/>
          <w:iCs/>
          <w:sz w:val="24"/>
        </w:rPr>
        <w:t>1.</w:t>
      </w:r>
      <w:r w:rsidR="00C10F21" w:rsidRPr="00DD6447">
        <w:rPr>
          <w:rFonts w:ascii="Times New Roman" w:hAnsi="Times New Roman"/>
          <w:bCs/>
          <w:iCs/>
          <w:sz w:val="24"/>
        </w:rPr>
        <w:t xml:space="preserve"> цени – същите или по-ниски от тези, предложени в ценовите им оферти в процедурата за сключване на рамковото споразумение;</w:t>
      </w:r>
    </w:p>
    <w:p w:rsidR="00C10F21" w:rsidRPr="00DD6447" w:rsidRDefault="00C10F21" w:rsidP="00C10F21">
      <w:pPr>
        <w:spacing w:after="0" w:line="320" w:lineRule="exact"/>
        <w:ind w:firstLine="708"/>
        <w:jc w:val="both"/>
        <w:rPr>
          <w:rFonts w:ascii="Times New Roman" w:hAnsi="Times New Roman"/>
          <w:bCs/>
          <w:iCs/>
          <w:sz w:val="24"/>
        </w:rPr>
      </w:pPr>
      <w:r>
        <w:rPr>
          <w:rFonts w:ascii="Times New Roman" w:hAnsi="Times New Roman"/>
          <w:bCs/>
          <w:iCs/>
          <w:sz w:val="24"/>
        </w:rPr>
        <w:t>2.</w:t>
      </w:r>
      <w:r w:rsidRPr="00DD6447">
        <w:rPr>
          <w:rFonts w:ascii="Times New Roman" w:hAnsi="Times New Roman"/>
          <w:bCs/>
          <w:iCs/>
          <w:sz w:val="24"/>
        </w:rPr>
        <w:t xml:space="preserve"> гаранционен срок – същият или по-дълъг от този, предложен в техническите им предложения в процедурата за сключване на рамковото споразумение.</w:t>
      </w:r>
    </w:p>
    <w:p w:rsidR="00C10F21" w:rsidRPr="00DD6447" w:rsidRDefault="00C10F21" w:rsidP="00C10F21">
      <w:pPr>
        <w:spacing w:after="0" w:line="320" w:lineRule="exact"/>
        <w:ind w:firstLine="708"/>
        <w:jc w:val="both"/>
        <w:rPr>
          <w:rFonts w:ascii="Times New Roman" w:hAnsi="Times New Roman"/>
          <w:bCs/>
          <w:iCs/>
          <w:sz w:val="24"/>
        </w:rPr>
      </w:pPr>
      <w:r>
        <w:rPr>
          <w:rFonts w:ascii="Times New Roman" w:hAnsi="Times New Roman"/>
          <w:bCs/>
          <w:iCs/>
          <w:sz w:val="24"/>
        </w:rPr>
        <w:t>3.</w:t>
      </w:r>
      <w:r w:rsidRPr="00DD6447">
        <w:rPr>
          <w:rFonts w:ascii="Times New Roman" w:hAnsi="Times New Roman"/>
          <w:bCs/>
          <w:iCs/>
          <w:sz w:val="24"/>
        </w:rPr>
        <w:t xml:space="preserve"> скоростен индекс – същия или по-висок от този, предложен в техническите им предложения в процедурата за сключване на рамковото споразумение.</w:t>
      </w:r>
    </w:p>
    <w:p w:rsidR="00C10F21" w:rsidRPr="00845238" w:rsidRDefault="00C10F21" w:rsidP="00845238">
      <w:pPr>
        <w:spacing w:after="0" w:line="320" w:lineRule="exact"/>
        <w:ind w:firstLine="708"/>
        <w:jc w:val="both"/>
        <w:rPr>
          <w:rFonts w:ascii="Times New Roman" w:hAnsi="Times New Roman"/>
          <w:bCs/>
          <w:iCs/>
          <w:sz w:val="24"/>
        </w:rPr>
      </w:pPr>
      <w:r>
        <w:rPr>
          <w:rFonts w:ascii="Times New Roman" w:hAnsi="Times New Roman"/>
          <w:bCs/>
          <w:iCs/>
          <w:sz w:val="24"/>
        </w:rPr>
        <w:t>4.</w:t>
      </w:r>
      <w:r w:rsidRPr="00DD6447">
        <w:rPr>
          <w:rFonts w:ascii="Times New Roman" w:hAnsi="Times New Roman"/>
          <w:bCs/>
          <w:iCs/>
          <w:sz w:val="24"/>
        </w:rPr>
        <w:t xml:space="preserve"> марка/модел – същите като тези, предложени в техническите им предложения в процедурата за сключване на рамковото споразумение.</w:t>
      </w:r>
    </w:p>
    <w:p w:rsidR="008924BD" w:rsidRPr="00387259" w:rsidRDefault="008924BD" w:rsidP="008924BD">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 (3) Размерът, редът и условията на заплащане на доставките по всеки договор, сключен въз основа на настоящото споразумение, подлежат на детайлно уреждане във всеки индивидуален договор, сключван въз основа на рамковото споразумение. </w:t>
      </w:r>
    </w:p>
    <w:p w:rsidR="006145FC" w:rsidRDefault="006145FC" w:rsidP="006145FC">
      <w:pPr>
        <w:widowControl w:val="0"/>
        <w:shd w:val="clear" w:color="auto" w:fill="FFFFFF"/>
        <w:suppressAutoHyphens/>
        <w:autoSpaceDE w:val="0"/>
        <w:spacing w:after="0" w:line="320" w:lineRule="exact"/>
        <w:ind w:firstLine="708"/>
        <w:jc w:val="both"/>
        <w:rPr>
          <w:rFonts w:ascii="Times New Roman" w:eastAsia="Times New Roman" w:hAnsi="Times New Roman"/>
          <w:bCs/>
          <w:i/>
          <w:spacing w:val="-1"/>
          <w:sz w:val="24"/>
          <w:szCs w:val="24"/>
          <w:lang w:eastAsia="zh-CN"/>
        </w:rPr>
      </w:pPr>
      <w:r w:rsidRPr="009E4E76">
        <w:rPr>
          <w:rFonts w:ascii="Times New Roman" w:eastAsia="Times New Roman" w:hAnsi="Times New Roman"/>
          <w:bCs/>
          <w:i/>
          <w:spacing w:val="-1"/>
          <w:sz w:val="24"/>
          <w:szCs w:val="24"/>
          <w:lang w:eastAsia="zh-CN"/>
        </w:rPr>
        <w:t>Забележка: Изискването по чл.4, ал.2, т.3 не се прилага за обособена позиция №5 и обособена позиция №6</w:t>
      </w:r>
      <w:r>
        <w:rPr>
          <w:rFonts w:ascii="Times New Roman" w:eastAsia="Times New Roman" w:hAnsi="Times New Roman"/>
          <w:bCs/>
          <w:i/>
          <w:spacing w:val="-1"/>
          <w:sz w:val="24"/>
          <w:szCs w:val="24"/>
          <w:lang w:eastAsia="zh-CN"/>
        </w:rPr>
        <w:t>.</w:t>
      </w:r>
    </w:p>
    <w:p w:rsidR="008924BD" w:rsidRPr="00387259" w:rsidRDefault="008924BD" w:rsidP="008924BD">
      <w:pPr>
        <w:widowControl w:val="0"/>
        <w:shd w:val="clear" w:color="auto" w:fill="FFFFFF"/>
        <w:suppressAutoHyphens/>
        <w:autoSpaceDE w:val="0"/>
        <w:spacing w:after="0" w:line="320" w:lineRule="exact"/>
        <w:rPr>
          <w:rFonts w:ascii="Times New Roman" w:eastAsia="Times New Roman" w:hAnsi="Times New Roman"/>
          <w:bCs/>
          <w:spacing w:val="-1"/>
          <w:sz w:val="24"/>
          <w:szCs w:val="24"/>
          <w:lang w:val="en-US" w:eastAsia="zh-CN"/>
        </w:rPr>
      </w:pPr>
    </w:p>
    <w:p w:rsidR="008924BD" w:rsidRDefault="008924BD" w:rsidP="008924BD">
      <w:pPr>
        <w:widowControl w:val="0"/>
        <w:shd w:val="clear" w:color="auto" w:fill="FFFFFF"/>
        <w:suppressAutoHyphens/>
        <w:autoSpaceDE w:val="0"/>
        <w:spacing w:after="0" w:line="320" w:lineRule="exact"/>
        <w:jc w:val="center"/>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ІІІ.  ИЗБОР НА ИЗПЪЛНИТЕЛ ПО ДОГОВОР, СКЛЮЧВАН ВЪЗ ОСНОВА НА РАМКОВОТО СПОРАЗУМЕНИЕ И РЕД ЗА СКЛЮЧВАНЕ НА ДОГОВОРИ С НЕГО</w:t>
      </w:r>
    </w:p>
    <w:p w:rsidR="00CD0A54" w:rsidRPr="00387259" w:rsidRDefault="00CD0A54" w:rsidP="008924BD">
      <w:pPr>
        <w:widowControl w:val="0"/>
        <w:shd w:val="clear" w:color="auto" w:fill="FFFFFF"/>
        <w:suppressAutoHyphens/>
        <w:autoSpaceDE w:val="0"/>
        <w:spacing w:after="0" w:line="320" w:lineRule="exact"/>
        <w:jc w:val="center"/>
        <w:rPr>
          <w:rFonts w:ascii="Times New Roman" w:eastAsia="Times New Roman" w:hAnsi="Times New Roman"/>
          <w:sz w:val="24"/>
          <w:szCs w:val="24"/>
          <w:lang w:eastAsia="zh-CN"/>
        </w:rPr>
      </w:pPr>
    </w:p>
    <w:p w:rsidR="008924BD" w:rsidRPr="00387259" w:rsidRDefault="008924BD" w:rsidP="008924BD">
      <w:pPr>
        <w:widowControl w:val="0"/>
        <w:suppressAutoHyphens/>
        <w:autoSpaceDE w:val="0"/>
        <w:spacing w:after="0" w:line="320" w:lineRule="exact"/>
        <w:ind w:firstLine="720"/>
        <w:jc w:val="both"/>
        <w:rPr>
          <w:rFonts w:ascii="Times New Roman" w:eastAsia="Times New Roman" w:hAnsi="Times New Roman"/>
          <w:sz w:val="24"/>
          <w:szCs w:val="24"/>
          <w:lang w:val="ru-RU" w:eastAsia="zh-CN"/>
        </w:rPr>
      </w:pPr>
      <w:r w:rsidRPr="00387259">
        <w:rPr>
          <w:rFonts w:ascii="Times New Roman" w:eastAsia="Times New Roman" w:hAnsi="Times New Roman"/>
          <w:sz w:val="24"/>
          <w:szCs w:val="24"/>
          <w:lang w:val="ru-RU" w:eastAsia="zh-CN"/>
        </w:rPr>
        <w:t xml:space="preserve">Чл.5. (1) </w:t>
      </w:r>
      <w:r w:rsidRPr="00387259">
        <w:rPr>
          <w:rFonts w:ascii="Times New Roman" w:eastAsia="Times New Roman" w:hAnsi="Times New Roman"/>
          <w:sz w:val="24"/>
          <w:szCs w:val="24"/>
          <w:lang w:eastAsia="zh-CN"/>
        </w:rPr>
        <w:t>Настоящото</w:t>
      </w:r>
      <w:r w:rsidRPr="00387259">
        <w:rPr>
          <w:rFonts w:ascii="Times New Roman" w:eastAsia="Times New Roman" w:hAnsi="Times New Roman"/>
          <w:sz w:val="24"/>
          <w:szCs w:val="24"/>
          <w:lang w:val="x-none" w:eastAsia="zh-CN"/>
        </w:rPr>
        <w:t xml:space="preserve"> рамково споразумение е </w:t>
      </w:r>
      <w:r w:rsidRPr="00387259">
        <w:rPr>
          <w:rFonts w:ascii="Times New Roman" w:eastAsia="Times New Roman" w:hAnsi="Times New Roman"/>
          <w:sz w:val="24"/>
          <w:szCs w:val="24"/>
          <w:lang w:eastAsia="zh-CN"/>
        </w:rPr>
        <w:t>споразумение, при което</w:t>
      </w:r>
      <w:r w:rsidRPr="00387259">
        <w:rPr>
          <w:rFonts w:ascii="Times New Roman" w:eastAsia="Times New Roman" w:hAnsi="Times New Roman"/>
          <w:sz w:val="24"/>
          <w:szCs w:val="24"/>
          <w:lang w:val="x-none" w:eastAsia="zh-CN"/>
        </w:rPr>
        <w:t xml:space="preserve"> </w:t>
      </w:r>
      <w:r w:rsidRPr="00387259">
        <w:rPr>
          <w:rFonts w:ascii="Times New Roman" w:eastAsia="Times New Roman" w:hAnsi="Times New Roman"/>
          <w:sz w:val="24"/>
          <w:szCs w:val="24"/>
          <w:lang w:eastAsia="zh-CN"/>
        </w:rPr>
        <w:t xml:space="preserve">не </w:t>
      </w:r>
      <w:r w:rsidRPr="00387259">
        <w:rPr>
          <w:rFonts w:ascii="Times New Roman" w:eastAsia="Times New Roman" w:hAnsi="Times New Roman"/>
          <w:sz w:val="24"/>
          <w:szCs w:val="24"/>
          <w:lang w:val="x-none" w:eastAsia="zh-CN"/>
        </w:rPr>
        <w:t>са определени всички условия</w:t>
      </w:r>
      <w:r w:rsidRPr="00387259">
        <w:rPr>
          <w:rFonts w:ascii="Times New Roman" w:eastAsia="Times New Roman" w:hAnsi="Times New Roman"/>
          <w:sz w:val="24"/>
          <w:szCs w:val="24"/>
          <w:lang w:eastAsia="zh-CN"/>
        </w:rPr>
        <w:t xml:space="preserve">, съгласно чл. 82, </w:t>
      </w:r>
      <w:r w:rsidR="00CD0A54">
        <w:rPr>
          <w:rFonts w:ascii="Times New Roman" w:eastAsia="Times New Roman" w:hAnsi="Times New Roman"/>
          <w:sz w:val="24"/>
          <w:szCs w:val="24"/>
          <w:lang w:eastAsia="zh-CN"/>
        </w:rPr>
        <w:t xml:space="preserve">ал.2 и </w:t>
      </w:r>
      <w:r w:rsidRPr="00387259">
        <w:rPr>
          <w:rFonts w:ascii="Times New Roman" w:eastAsia="Times New Roman" w:hAnsi="Times New Roman"/>
          <w:sz w:val="24"/>
          <w:szCs w:val="24"/>
          <w:lang w:eastAsia="zh-CN"/>
        </w:rPr>
        <w:t>ал. 3 от ЗОП.</w:t>
      </w:r>
    </w:p>
    <w:p w:rsidR="008924BD" w:rsidRPr="00387259" w:rsidRDefault="008924BD" w:rsidP="008924BD">
      <w:pPr>
        <w:widowControl w:val="0"/>
        <w:suppressAutoHyphens/>
        <w:autoSpaceDE w:val="0"/>
        <w:spacing w:after="0" w:line="320" w:lineRule="exact"/>
        <w:ind w:firstLine="720"/>
        <w:jc w:val="both"/>
        <w:rPr>
          <w:rFonts w:ascii="Times New Roman" w:eastAsia="Times New Roman" w:hAnsi="Times New Roman"/>
          <w:sz w:val="24"/>
          <w:szCs w:val="24"/>
          <w:lang w:val="ru-RU" w:eastAsia="zh-CN"/>
        </w:rPr>
      </w:pPr>
      <w:r w:rsidRPr="00387259">
        <w:rPr>
          <w:rFonts w:ascii="Times New Roman" w:eastAsia="Times New Roman" w:hAnsi="Times New Roman"/>
          <w:sz w:val="24"/>
          <w:szCs w:val="24"/>
          <w:lang w:val="ru-RU" w:eastAsia="zh-CN"/>
        </w:rPr>
        <w:t xml:space="preserve">(2) ВЪЗЛОЖИТЕЛЯТ </w:t>
      </w:r>
      <w:proofErr w:type="spellStart"/>
      <w:r w:rsidRPr="00387259">
        <w:rPr>
          <w:rFonts w:ascii="Times New Roman" w:eastAsia="Times New Roman" w:hAnsi="Times New Roman"/>
          <w:sz w:val="24"/>
          <w:szCs w:val="24"/>
          <w:lang w:val="ru-RU" w:eastAsia="zh-CN"/>
        </w:rPr>
        <w:t>отправя</w:t>
      </w:r>
      <w:proofErr w:type="spellEnd"/>
      <w:r w:rsidRPr="00387259">
        <w:rPr>
          <w:rFonts w:ascii="Times New Roman" w:eastAsia="Times New Roman" w:hAnsi="Times New Roman"/>
          <w:sz w:val="24"/>
          <w:szCs w:val="24"/>
          <w:lang w:val="ru-RU" w:eastAsia="zh-CN"/>
        </w:rPr>
        <w:t xml:space="preserve"> </w:t>
      </w:r>
      <w:proofErr w:type="spellStart"/>
      <w:r w:rsidRPr="00387259">
        <w:rPr>
          <w:rFonts w:ascii="Times New Roman" w:eastAsia="Times New Roman" w:hAnsi="Times New Roman"/>
          <w:sz w:val="24"/>
          <w:szCs w:val="24"/>
          <w:lang w:val="ru-RU" w:eastAsia="zh-CN"/>
        </w:rPr>
        <w:t>писмен</w:t>
      </w:r>
      <w:r w:rsidR="00CD0A54">
        <w:rPr>
          <w:rFonts w:ascii="Times New Roman" w:eastAsia="Times New Roman" w:hAnsi="Times New Roman"/>
          <w:sz w:val="24"/>
          <w:szCs w:val="24"/>
          <w:lang w:val="ru-RU" w:eastAsia="zh-CN"/>
        </w:rPr>
        <w:t>о</w:t>
      </w:r>
      <w:proofErr w:type="spellEnd"/>
      <w:r w:rsidR="00CD0A54">
        <w:rPr>
          <w:rFonts w:ascii="Times New Roman" w:eastAsia="Times New Roman" w:hAnsi="Times New Roman"/>
          <w:sz w:val="24"/>
          <w:szCs w:val="24"/>
          <w:lang w:val="ru-RU" w:eastAsia="zh-CN"/>
        </w:rPr>
        <w:t>/</w:t>
      </w:r>
      <w:r w:rsidRPr="00387259">
        <w:rPr>
          <w:rFonts w:ascii="Times New Roman" w:eastAsia="Times New Roman" w:hAnsi="Times New Roman"/>
          <w:sz w:val="24"/>
          <w:szCs w:val="24"/>
          <w:lang w:val="ru-RU" w:eastAsia="zh-CN"/>
        </w:rPr>
        <w:t xml:space="preserve">а </w:t>
      </w:r>
      <w:proofErr w:type="spellStart"/>
      <w:r w:rsidR="00CD0A54">
        <w:rPr>
          <w:rFonts w:ascii="Times New Roman" w:eastAsia="Times New Roman" w:hAnsi="Times New Roman"/>
          <w:sz w:val="24"/>
          <w:szCs w:val="24"/>
          <w:lang w:val="ru-RU" w:eastAsia="zh-CN"/>
        </w:rPr>
        <w:t>искане</w:t>
      </w:r>
      <w:proofErr w:type="spellEnd"/>
      <w:r w:rsidR="00CD0A54">
        <w:rPr>
          <w:rFonts w:ascii="Times New Roman" w:eastAsia="Times New Roman" w:hAnsi="Times New Roman"/>
          <w:sz w:val="24"/>
          <w:szCs w:val="24"/>
          <w:lang w:val="ru-RU" w:eastAsia="zh-CN"/>
        </w:rPr>
        <w:t>/</w:t>
      </w:r>
      <w:proofErr w:type="spellStart"/>
      <w:r w:rsidRPr="00387259">
        <w:rPr>
          <w:rFonts w:ascii="Times New Roman" w:eastAsia="Times New Roman" w:hAnsi="Times New Roman"/>
          <w:sz w:val="24"/>
          <w:szCs w:val="24"/>
          <w:lang w:val="ru-RU" w:eastAsia="zh-CN"/>
        </w:rPr>
        <w:t>покана</w:t>
      </w:r>
      <w:proofErr w:type="spellEnd"/>
      <w:r w:rsidRPr="00387259">
        <w:rPr>
          <w:rFonts w:ascii="Times New Roman" w:eastAsia="Times New Roman" w:hAnsi="Times New Roman"/>
          <w:sz w:val="24"/>
          <w:szCs w:val="24"/>
          <w:lang w:val="ru-RU" w:eastAsia="zh-CN"/>
        </w:rPr>
        <w:t xml:space="preserve"> до </w:t>
      </w:r>
      <w:proofErr w:type="spellStart"/>
      <w:r w:rsidRPr="00387259">
        <w:rPr>
          <w:rFonts w:ascii="Times New Roman" w:eastAsia="Times New Roman" w:hAnsi="Times New Roman"/>
          <w:sz w:val="24"/>
          <w:szCs w:val="24"/>
          <w:lang w:val="ru-RU" w:eastAsia="zh-CN"/>
        </w:rPr>
        <w:t>всички</w:t>
      </w:r>
      <w:proofErr w:type="spellEnd"/>
      <w:r w:rsidRPr="00387259">
        <w:rPr>
          <w:rFonts w:ascii="Times New Roman" w:eastAsia="Times New Roman" w:hAnsi="Times New Roman"/>
          <w:sz w:val="24"/>
          <w:szCs w:val="24"/>
          <w:lang w:val="ru-RU" w:eastAsia="zh-CN"/>
        </w:rPr>
        <w:t xml:space="preserve"> </w:t>
      </w:r>
      <w:proofErr w:type="spellStart"/>
      <w:r w:rsidRPr="00387259">
        <w:rPr>
          <w:rFonts w:ascii="Times New Roman" w:eastAsia="Times New Roman" w:hAnsi="Times New Roman"/>
          <w:sz w:val="24"/>
          <w:szCs w:val="24"/>
          <w:lang w:val="ru-RU" w:eastAsia="zh-CN"/>
        </w:rPr>
        <w:t>изпълнители</w:t>
      </w:r>
      <w:proofErr w:type="spellEnd"/>
      <w:r w:rsidRPr="00387259">
        <w:rPr>
          <w:rFonts w:ascii="Times New Roman" w:eastAsia="Times New Roman" w:hAnsi="Times New Roman"/>
          <w:sz w:val="24"/>
          <w:szCs w:val="24"/>
          <w:lang w:val="ru-RU" w:eastAsia="zh-CN"/>
        </w:rPr>
        <w:t xml:space="preserve"> по </w:t>
      </w:r>
      <w:proofErr w:type="spellStart"/>
      <w:r w:rsidRPr="00387259">
        <w:rPr>
          <w:rFonts w:ascii="Times New Roman" w:eastAsia="Times New Roman" w:hAnsi="Times New Roman"/>
          <w:sz w:val="24"/>
          <w:szCs w:val="24"/>
          <w:lang w:val="ru-RU" w:eastAsia="zh-CN"/>
        </w:rPr>
        <w:t>рамковото</w:t>
      </w:r>
      <w:proofErr w:type="spellEnd"/>
      <w:r w:rsidRPr="00387259">
        <w:rPr>
          <w:rFonts w:ascii="Times New Roman" w:eastAsia="Times New Roman" w:hAnsi="Times New Roman"/>
          <w:sz w:val="24"/>
          <w:szCs w:val="24"/>
          <w:lang w:val="ru-RU" w:eastAsia="zh-CN"/>
        </w:rPr>
        <w:t xml:space="preserve"> </w:t>
      </w:r>
      <w:proofErr w:type="spellStart"/>
      <w:r w:rsidRPr="00387259">
        <w:rPr>
          <w:rFonts w:ascii="Times New Roman" w:eastAsia="Times New Roman" w:hAnsi="Times New Roman"/>
          <w:sz w:val="24"/>
          <w:szCs w:val="24"/>
          <w:lang w:val="ru-RU" w:eastAsia="zh-CN"/>
        </w:rPr>
        <w:t>споразумение</w:t>
      </w:r>
      <w:proofErr w:type="spellEnd"/>
      <w:r w:rsidRPr="00387259">
        <w:rPr>
          <w:rFonts w:ascii="Times New Roman" w:eastAsia="Times New Roman" w:hAnsi="Times New Roman"/>
          <w:sz w:val="24"/>
          <w:szCs w:val="24"/>
          <w:lang w:val="ru-RU" w:eastAsia="zh-CN"/>
        </w:rPr>
        <w:t xml:space="preserve"> за </w:t>
      </w:r>
      <w:proofErr w:type="spellStart"/>
      <w:r w:rsidRPr="00387259">
        <w:rPr>
          <w:rFonts w:ascii="Times New Roman" w:eastAsia="Times New Roman" w:hAnsi="Times New Roman"/>
          <w:sz w:val="24"/>
          <w:szCs w:val="24"/>
          <w:lang w:val="ru-RU" w:eastAsia="zh-CN"/>
        </w:rPr>
        <w:t>всеки</w:t>
      </w:r>
      <w:proofErr w:type="spellEnd"/>
      <w:r w:rsidRPr="00387259">
        <w:rPr>
          <w:rFonts w:ascii="Times New Roman" w:eastAsia="Times New Roman" w:hAnsi="Times New Roman"/>
          <w:sz w:val="24"/>
          <w:szCs w:val="24"/>
          <w:lang w:val="ru-RU" w:eastAsia="zh-CN"/>
        </w:rPr>
        <w:t xml:space="preserve"> договор, </w:t>
      </w:r>
      <w:proofErr w:type="spellStart"/>
      <w:r w:rsidRPr="00387259">
        <w:rPr>
          <w:rFonts w:ascii="Times New Roman" w:eastAsia="Times New Roman" w:hAnsi="Times New Roman"/>
          <w:sz w:val="24"/>
          <w:szCs w:val="24"/>
          <w:lang w:val="ru-RU" w:eastAsia="zh-CN"/>
        </w:rPr>
        <w:t>който</w:t>
      </w:r>
      <w:proofErr w:type="spellEnd"/>
      <w:r w:rsidRPr="00387259">
        <w:rPr>
          <w:rFonts w:ascii="Times New Roman" w:eastAsia="Times New Roman" w:hAnsi="Times New Roman"/>
          <w:sz w:val="24"/>
          <w:szCs w:val="24"/>
          <w:lang w:val="ru-RU" w:eastAsia="zh-CN"/>
        </w:rPr>
        <w:t xml:space="preserve"> </w:t>
      </w:r>
      <w:proofErr w:type="spellStart"/>
      <w:r w:rsidRPr="00387259">
        <w:rPr>
          <w:rFonts w:ascii="Times New Roman" w:eastAsia="Times New Roman" w:hAnsi="Times New Roman"/>
          <w:sz w:val="24"/>
          <w:szCs w:val="24"/>
          <w:lang w:val="ru-RU" w:eastAsia="zh-CN"/>
        </w:rPr>
        <w:t>възнамерява</w:t>
      </w:r>
      <w:proofErr w:type="spellEnd"/>
      <w:r w:rsidRPr="00387259">
        <w:rPr>
          <w:rFonts w:ascii="Times New Roman" w:eastAsia="Times New Roman" w:hAnsi="Times New Roman"/>
          <w:sz w:val="24"/>
          <w:szCs w:val="24"/>
          <w:lang w:val="ru-RU" w:eastAsia="zh-CN"/>
        </w:rPr>
        <w:t xml:space="preserve"> да </w:t>
      </w:r>
      <w:proofErr w:type="spellStart"/>
      <w:r w:rsidRPr="00387259">
        <w:rPr>
          <w:rFonts w:ascii="Times New Roman" w:eastAsia="Times New Roman" w:hAnsi="Times New Roman"/>
          <w:sz w:val="24"/>
          <w:szCs w:val="24"/>
          <w:lang w:val="ru-RU" w:eastAsia="zh-CN"/>
        </w:rPr>
        <w:t>сключ</w:t>
      </w:r>
      <w:proofErr w:type="spellEnd"/>
      <w:r w:rsidRPr="00387259">
        <w:rPr>
          <w:rFonts w:ascii="Times New Roman" w:eastAsia="Times New Roman" w:hAnsi="Times New Roman"/>
          <w:sz w:val="24"/>
          <w:szCs w:val="24"/>
          <w:lang w:eastAsia="zh-CN"/>
        </w:rPr>
        <w:t>и</w:t>
      </w:r>
      <w:r w:rsidR="005A3E34">
        <w:rPr>
          <w:rFonts w:ascii="Times New Roman" w:eastAsia="Times New Roman" w:hAnsi="Times New Roman"/>
          <w:sz w:val="24"/>
          <w:szCs w:val="24"/>
          <w:lang w:eastAsia="zh-CN"/>
        </w:rPr>
        <w:t>, при наличието на осигурен финансов ресурс за обезпечаването му</w:t>
      </w:r>
      <w:r w:rsidRPr="00387259">
        <w:rPr>
          <w:rFonts w:ascii="Times New Roman" w:eastAsia="Times New Roman" w:hAnsi="Times New Roman"/>
          <w:sz w:val="24"/>
          <w:szCs w:val="24"/>
          <w:lang w:val="ru-RU" w:eastAsia="zh-CN"/>
        </w:rPr>
        <w:t xml:space="preserve">. </w:t>
      </w:r>
    </w:p>
    <w:p w:rsidR="008924BD" w:rsidRPr="00387259" w:rsidRDefault="008924BD" w:rsidP="008924BD">
      <w:pPr>
        <w:widowControl w:val="0"/>
        <w:suppressAutoHyphens/>
        <w:autoSpaceDE w:val="0"/>
        <w:spacing w:after="0" w:line="320" w:lineRule="exact"/>
        <w:ind w:firstLine="720"/>
        <w:jc w:val="both"/>
        <w:rPr>
          <w:rFonts w:ascii="Times New Roman" w:eastAsia="Times New Roman" w:hAnsi="Times New Roman"/>
          <w:sz w:val="24"/>
          <w:szCs w:val="24"/>
          <w:lang w:val="ru-RU" w:eastAsia="zh-CN"/>
        </w:rPr>
      </w:pPr>
      <w:r w:rsidRPr="00387259">
        <w:rPr>
          <w:rFonts w:ascii="Times New Roman" w:eastAsia="Times New Roman" w:hAnsi="Times New Roman"/>
          <w:sz w:val="24"/>
          <w:szCs w:val="24"/>
          <w:lang w:val="ru-RU" w:eastAsia="zh-CN"/>
        </w:rPr>
        <w:lastRenderedPageBreak/>
        <w:t xml:space="preserve">(3) ВЪЗЛОЖИТЕЛЯТ </w:t>
      </w:r>
      <w:proofErr w:type="spellStart"/>
      <w:r w:rsidRPr="00387259">
        <w:rPr>
          <w:rFonts w:ascii="Times New Roman" w:eastAsia="Times New Roman" w:hAnsi="Times New Roman"/>
          <w:sz w:val="24"/>
          <w:szCs w:val="24"/>
          <w:lang w:val="ru-RU" w:eastAsia="zh-CN"/>
        </w:rPr>
        <w:t>посочва</w:t>
      </w:r>
      <w:proofErr w:type="spellEnd"/>
      <w:r w:rsidRPr="00387259">
        <w:rPr>
          <w:rFonts w:ascii="Times New Roman" w:eastAsia="Times New Roman" w:hAnsi="Times New Roman"/>
          <w:sz w:val="24"/>
          <w:szCs w:val="24"/>
          <w:lang w:val="ru-RU" w:eastAsia="zh-CN"/>
        </w:rPr>
        <w:t xml:space="preserve"> </w:t>
      </w:r>
      <w:r w:rsidRPr="00387259">
        <w:rPr>
          <w:rFonts w:ascii="Times New Roman" w:eastAsia="Times New Roman" w:hAnsi="Times New Roman"/>
          <w:sz w:val="24"/>
          <w:szCs w:val="24"/>
          <w:lang w:eastAsia="zh-CN"/>
        </w:rPr>
        <w:t xml:space="preserve">в </w:t>
      </w:r>
      <w:r w:rsidR="00CD0A54">
        <w:rPr>
          <w:rFonts w:ascii="Times New Roman" w:eastAsia="Times New Roman" w:hAnsi="Times New Roman"/>
          <w:sz w:val="24"/>
          <w:szCs w:val="24"/>
          <w:lang w:eastAsia="zh-CN"/>
        </w:rPr>
        <w:t>искането/</w:t>
      </w:r>
      <w:proofErr w:type="spellStart"/>
      <w:r w:rsidRPr="00387259">
        <w:rPr>
          <w:rFonts w:ascii="Times New Roman" w:eastAsia="Times New Roman" w:hAnsi="Times New Roman"/>
          <w:sz w:val="24"/>
          <w:szCs w:val="24"/>
          <w:lang w:val="ru-RU" w:eastAsia="zh-CN"/>
        </w:rPr>
        <w:t>поканата</w:t>
      </w:r>
      <w:proofErr w:type="spellEnd"/>
      <w:r w:rsidRPr="00387259">
        <w:rPr>
          <w:rFonts w:ascii="Times New Roman" w:eastAsia="Times New Roman" w:hAnsi="Times New Roman"/>
          <w:sz w:val="24"/>
          <w:szCs w:val="24"/>
          <w:lang w:val="ru-RU" w:eastAsia="zh-CN"/>
        </w:rPr>
        <w:t xml:space="preserve"> по ал. 3: </w:t>
      </w:r>
    </w:p>
    <w:p w:rsidR="008924BD" w:rsidRPr="00387259" w:rsidRDefault="008924BD" w:rsidP="008924BD">
      <w:pPr>
        <w:widowControl w:val="0"/>
        <w:tabs>
          <w:tab w:val="left" w:pos="0"/>
        </w:tabs>
        <w:suppressAutoHyphens/>
        <w:autoSpaceDE w:val="0"/>
        <w:spacing w:after="0" w:line="320" w:lineRule="exact"/>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ab/>
        <w:t>а) видовете и количествата стоки за доставка (по преценка на възложителя);</w:t>
      </w:r>
    </w:p>
    <w:p w:rsidR="008924BD" w:rsidRPr="00387259" w:rsidRDefault="008924BD" w:rsidP="008924BD">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ab/>
      </w:r>
      <w:r w:rsidRPr="00387259">
        <w:rPr>
          <w:rFonts w:ascii="Times New Roman" w:eastAsia="Times New Roman" w:hAnsi="Times New Roman"/>
          <w:sz w:val="24"/>
          <w:szCs w:val="24"/>
          <w:lang w:eastAsia="zh-CN"/>
        </w:rPr>
        <w:tab/>
        <w:t xml:space="preserve">б) изисквания към доставяните </w:t>
      </w:r>
      <w:r w:rsidRPr="00387259">
        <w:rPr>
          <w:rFonts w:ascii="Times New Roman" w:eastAsia="Times New Roman" w:hAnsi="Times New Roman"/>
          <w:sz w:val="24"/>
          <w:szCs w:val="24"/>
          <w:lang w:val="ru-RU" w:eastAsia="zh-CN"/>
        </w:rPr>
        <w:t>стоки</w:t>
      </w:r>
      <w:r w:rsidRPr="00387259">
        <w:rPr>
          <w:rFonts w:ascii="Times New Roman" w:eastAsia="Times New Roman" w:hAnsi="Times New Roman"/>
          <w:sz w:val="24"/>
          <w:szCs w:val="24"/>
          <w:lang w:eastAsia="zh-CN"/>
        </w:rPr>
        <w:t>;</w:t>
      </w:r>
    </w:p>
    <w:p w:rsidR="008924BD" w:rsidRPr="00387259" w:rsidRDefault="008924BD" w:rsidP="008924BD">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ab/>
      </w:r>
      <w:r w:rsidRPr="00387259">
        <w:rPr>
          <w:rFonts w:ascii="Times New Roman" w:eastAsia="Times New Roman" w:hAnsi="Times New Roman"/>
          <w:sz w:val="24"/>
          <w:szCs w:val="24"/>
          <w:lang w:eastAsia="zh-CN"/>
        </w:rPr>
        <w:tab/>
        <w:t>в) подходящ срок за представяне на офертите в отговор на поканата;</w:t>
      </w:r>
    </w:p>
    <w:p w:rsidR="008924BD" w:rsidRPr="00387259" w:rsidRDefault="008924BD" w:rsidP="008924BD">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ab/>
      </w:r>
      <w:r w:rsidRPr="00387259">
        <w:rPr>
          <w:rFonts w:ascii="Times New Roman" w:eastAsia="Times New Roman" w:hAnsi="Times New Roman"/>
          <w:sz w:val="24"/>
          <w:szCs w:val="24"/>
          <w:lang w:eastAsia="zh-CN"/>
        </w:rPr>
        <w:tab/>
        <w:t>г) дата, час и място за отваряне на представените оферти и покана за присъствие на представители на изпълнители</w:t>
      </w:r>
      <w:r>
        <w:rPr>
          <w:rFonts w:ascii="Times New Roman" w:eastAsia="Times New Roman" w:hAnsi="Times New Roman"/>
          <w:sz w:val="24"/>
          <w:szCs w:val="24"/>
          <w:lang w:eastAsia="zh-CN"/>
        </w:rPr>
        <w:t>те</w:t>
      </w:r>
      <w:r w:rsidRPr="00387259">
        <w:rPr>
          <w:rFonts w:ascii="Times New Roman" w:eastAsia="Times New Roman" w:hAnsi="Times New Roman"/>
          <w:sz w:val="24"/>
          <w:szCs w:val="24"/>
          <w:lang w:eastAsia="zh-CN"/>
        </w:rPr>
        <w:t>;</w:t>
      </w:r>
    </w:p>
    <w:p w:rsidR="008924BD" w:rsidRPr="00DD6447" w:rsidRDefault="008924BD" w:rsidP="00DD6447">
      <w:pPr>
        <w:widowControl w:val="0"/>
        <w:tabs>
          <w:tab w:val="left" w:pos="360"/>
        </w:tabs>
        <w:suppressAutoHyphens/>
        <w:autoSpaceDE w:val="0"/>
        <w:spacing w:after="0" w:line="320" w:lineRule="exact"/>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ab/>
      </w:r>
      <w:r w:rsidRPr="00387259">
        <w:rPr>
          <w:rFonts w:ascii="Times New Roman" w:eastAsia="Times New Roman" w:hAnsi="Times New Roman"/>
          <w:sz w:val="24"/>
          <w:szCs w:val="24"/>
          <w:lang w:eastAsia="zh-CN"/>
        </w:rPr>
        <w:tab/>
      </w:r>
      <w:r w:rsidRPr="00DD6447">
        <w:rPr>
          <w:rFonts w:ascii="Times New Roman" w:eastAsia="Times New Roman" w:hAnsi="Times New Roman"/>
          <w:sz w:val="24"/>
          <w:szCs w:val="24"/>
          <w:lang w:eastAsia="zh-CN"/>
        </w:rPr>
        <w:t>д) документите, които офертите трябва да съдържат;</w:t>
      </w:r>
    </w:p>
    <w:p w:rsidR="008924BD" w:rsidRPr="00387259" w:rsidRDefault="008924BD" w:rsidP="008924BD">
      <w:pPr>
        <w:suppressAutoHyphens/>
        <w:spacing w:after="0" w:line="320" w:lineRule="exact"/>
        <w:ind w:firstLine="720"/>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val="ru-RU" w:eastAsia="zh-CN"/>
        </w:rPr>
        <w:t xml:space="preserve">Чл.6. </w:t>
      </w:r>
      <w:r w:rsidRPr="00387259">
        <w:rPr>
          <w:rFonts w:ascii="Times New Roman" w:eastAsia="Times New Roman" w:hAnsi="Times New Roman"/>
          <w:sz w:val="24"/>
          <w:szCs w:val="24"/>
          <w:lang w:eastAsia="zh-CN"/>
        </w:rPr>
        <w:t xml:space="preserve">(1) ВЪЗЛОЖИТЕЛЯТ назначава комисия за разглеждането, </w:t>
      </w:r>
      <w:proofErr w:type="spellStart"/>
      <w:r w:rsidRPr="00387259">
        <w:rPr>
          <w:rFonts w:ascii="Times New Roman" w:eastAsia="Times New Roman" w:hAnsi="Times New Roman"/>
          <w:bCs/>
          <w:sz w:val="24"/>
          <w:szCs w:val="24"/>
          <w:lang w:val="ru-RU" w:eastAsia="zh-CN"/>
        </w:rPr>
        <w:t>оценката</w:t>
      </w:r>
      <w:proofErr w:type="spellEnd"/>
      <w:r w:rsidRPr="00387259">
        <w:rPr>
          <w:rFonts w:ascii="Times New Roman" w:eastAsia="Times New Roman" w:hAnsi="Times New Roman"/>
          <w:bCs/>
          <w:sz w:val="24"/>
          <w:szCs w:val="24"/>
          <w:lang w:val="ru-RU" w:eastAsia="zh-CN"/>
        </w:rPr>
        <w:t xml:space="preserve"> и </w:t>
      </w:r>
      <w:proofErr w:type="spellStart"/>
      <w:r w:rsidRPr="00387259">
        <w:rPr>
          <w:rFonts w:ascii="Times New Roman" w:eastAsia="Times New Roman" w:hAnsi="Times New Roman"/>
          <w:bCs/>
          <w:sz w:val="24"/>
          <w:szCs w:val="24"/>
          <w:lang w:val="ru-RU" w:eastAsia="zh-CN"/>
        </w:rPr>
        <w:t>класирането</w:t>
      </w:r>
      <w:proofErr w:type="spellEnd"/>
      <w:r w:rsidRPr="00387259">
        <w:rPr>
          <w:rFonts w:ascii="Times New Roman" w:eastAsia="Times New Roman" w:hAnsi="Times New Roman"/>
          <w:bCs/>
          <w:sz w:val="24"/>
          <w:szCs w:val="24"/>
          <w:lang w:val="ru-RU" w:eastAsia="zh-CN"/>
        </w:rPr>
        <w:t xml:space="preserve"> на </w:t>
      </w:r>
      <w:proofErr w:type="spellStart"/>
      <w:r w:rsidRPr="00387259">
        <w:rPr>
          <w:rFonts w:ascii="Times New Roman" w:eastAsia="Times New Roman" w:hAnsi="Times New Roman"/>
          <w:bCs/>
          <w:sz w:val="24"/>
          <w:szCs w:val="24"/>
          <w:lang w:val="ru-RU" w:eastAsia="zh-CN"/>
        </w:rPr>
        <w:t>офертите</w:t>
      </w:r>
      <w:proofErr w:type="spellEnd"/>
      <w:r w:rsidRPr="00387259">
        <w:rPr>
          <w:rFonts w:ascii="Times New Roman" w:eastAsia="Times New Roman" w:hAnsi="Times New Roman"/>
          <w:bCs/>
          <w:sz w:val="24"/>
          <w:szCs w:val="24"/>
          <w:lang w:val="ru-RU" w:eastAsia="zh-CN"/>
        </w:rPr>
        <w:t xml:space="preserve"> в </w:t>
      </w:r>
      <w:proofErr w:type="spellStart"/>
      <w:r w:rsidRPr="00387259">
        <w:rPr>
          <w:rFonts w:ascii="Times New Roman" w:eastAsia="Times New Roman" w:hAnsi="Times New Roman"/>
          <w:bCs/>
          <w:sz w:val="24"/>
          <w:szCs w:val="24"/>
          <w:lang w:val="ru-RU" w:eastAsia="zh-CN"/>
        </w:rPr>
        <w:t>процедурата</w:t>
      </w:r>
      <w:proofErr w:type="spellEnd"/>
      <w:r w:rsidRPr="00387259">
        <w:rPr>
          <w:rFonts w:ascii="Times New Roman" w:eastAsia="Times New Roman" w:hAnsi="Times New Roman"/>
          <w:bCs/>
          <w:sz w:val="24"/>
          <w:szCs w:val="24"/>
          <w:lang w:val="ru-RU" w:eastAsia="zh-CN"/>
        </w:rPr>
        <w:t xml:space="preserve"> по чл. 82, ал. 3.</w:t>
      </w:r>
    </w:p>
    <w:p w:rsidR="008924BD" w:rsidRPr="00387259" w:rsidRDefault="008924BD" w:rsidP="008924BD">
      <w:pPr>
        <w:suppressAutoHyphens/>
        <w:spacing w:after="0" w:line="320" w:lineRule="exact"/>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ab/>
        <w:t xml:space="preserve">(2) Комисията разглежда офертите, като преценява съответствието им с изискванията на ВЪЗЛОЖИТЕЛЯ, описани в поканата. </w:t>
      </w:r>
    </w:p>
    <w:p w:rsidR="008924BD" w:rsidRPr="00387259" w:rsidRDefault="008924BD" w:rsidP="008924BD">
      <w:pPr>
        <w:suppressAutoHyphens/>
        <w:spacing w:after="0" w:line="320" w:lineRule="exact"/>
        <w:jc w:val="both"/>
        <w:rPr>
          <w:rFonts w:ascii="Times New Roman" w:eastAsia="Times New Roman" w:hAnsi="Times New Roman"/>
          <w:sz w:val="24"/>
          <w:szCs w:val="24"/>
          <w:lang w:val="en-US" w:eastAsia="zh-CN"/>
        </w:rPr>
      </w:pPr>
      <w:r w:rsidRPr="00387259">
        <w:rPr>
          <w:rFonts w:ascii="Times New Roman" w:eastAsia="Times New Roman" w:hAnsi="Times New Roman"/>
          <w:sz w:val="24"/>
          <w:szCs w:val="24"/>
          <w:lang w:eastAsia="zh-CN"/>
        </w:rPr>
        <w:tab/>
        <w:t>(3) Класирането на ИЗПЪЛНИТЕЛИ</w:t>
      </w:r>
      <w:r>
        <w:rPr>
          <w:rFonts w:ascii="Times New Roman" w:eastAsia="Times New Roman" w:hAnsi="Times New Roman"/>
          <w:sz w:val="24"/>
          <w:szCs w:val="24"/>
          <w:lang w:eastAsia="zh-CN"/>
        </w:rPr>
        <w:t>ТЕ</w:t>
      </w:r>
      <w:r w:rsidRPr="00387259">
        <w:rPr>
          <w:rFonts w:ascii="Times New Roman" w:eastAsia="Times New Roman" w:hAnsi="Times New Roman"/>
          <w:sz w:val="24"/>
          <w:szCs w:val="24"/>
          <w:lang w:eastAsia="zh-CN"/>
        </w:rPr>
        <w:t xml:space="preserve"> се извършва съгласно критерий за възлагане „най-ниска обща предлагана цена“.</w:t>
      </w:r>
    </w:p>
    <w:p w:rsidR="008924BD" w:rsidRPr="00387259" w:rsidRDefault="008924BD" w:rsidP="008924BD">
      <w:pPr>
        <w:suppressAutoHyphens/>
        <w:spacing w:after="0" w:line="320" w:lineRule="exact"/>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ab/>
        <w:t>(4) ВЪЗЛОЖИТЕЛЯТ определя с решение ИЗПЪЛНИТЕЛ на обществената поръчка и сключва договор по реда на чл. 112 от ЗОП.</w:t>
      </w:r>
    </w:p>
    <w:p w:rsidR="008924BD" w:rsidRDefault="008924BD" w:rsidP="008924BD">
      <w:pPr>
        <w:widowControl w:val="0"/>
        <w:shd w:val="clear" w:color="auto" w:fill="FFFFFF"/>
        <w:suppressAutoHyphens/>
        <w:autoSpaceDE w:val="0"/>
        <w:spacing w:after="0" w:line="320" w:lineRule="exact"/>
        <w:ind w:right="24"/>
        <w:jc w:val="both"/>
        <w:rPr>
          <w:rFonts w:ascii="Times New Roman" w:eastAsia="Times New Roman" w:hAnsi="Times New Roman"/>
          <w:b/>
          <w:bCs/>
          <w:spacing w:val="-6"/>
          <w:sz w:val="24"/>
          <w:szCs w:val="24"/>
          <w:lang w:eastAsia="zh-CN"/>
        </w:rPr>
      </w:pPr>
      <w:r w:rsidRPr="00387259">
        <w:rPr>
          <w:rFonts w:ascii="Times New Roman" w:eastAsia="Times New Roman" w:hAnsi="Times New Roman"/>
          <w:b/>
          <w:bCs/>
          <w:spacing w:val="-6"/>
          <w:sz w:val="24"/>
          <w:szCs w:val="24"/>
          <w:lang w:eastAsia="zh-CN"/>
        </w:rPr>
        <w:t xml:space="preserve"> </w:t>
      </w:r>
    </w:p>
    <w:p w:rsidR="00DD6447" w:rsidRDefault="00DD6447" w:rsidP="008924BD">
      <w:pPr>
        <w:widowControl w:val="0"/>
        <w:shd w:val="clear" w:color="auto" w:fill="FFFFFF"/>
        <w:suppressAutoHyphens/>
        <w:autoSpaceDE w:val="0"/>
        <w:spacing w:after="0" w:line="320" w:lineRule="exact"/>
        <w:ind w:right="24"/>
        <w:jc w:val="both"/>
        <w:rPr>
          <w:rFonts w:ascii="Times New Roman" w:eastAsia="Times New Roman" w:hAnsi="Times New Roman"/>
          <w:b/>
          <w:bCs/>
          <w:spacing w:val="-6"/>
          <w:sz w:val="24"/>
          <w:szCs w:val="24"/>
          <w:lang w:eastAsia="zh-CN"/>
        </w:rPr>
      </w:pPr>
    </w:p>
    <w:p w:rsidR="008924BD" w:rsidRDefault="008924BD" w:rsidP="008924BD">
      <w:pPr>
        <w:widowControl w:val="0"/>
        <w:shd w:val="clear" w:color="auto" w:fill="FFFFFF"/>
        <w:suppressAutoHyphens/>
        <w:autoSpaceDE w:val="0"/>
        <w:spacing w:after="0" w:line="320" w:lineRule="exact"/>
        <w:ind w:right="29"/>
        <w:jc w:val="center"/>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І</w:t>
      </w:r>
      <w:r w:rsidRPr="00387259">
        <w:rPr>
          <w:rFonts w:ascii="Times New Roman" w:eastAsia="Times New Roman" w:hAnsi="Times New Roman"/>
          <w:sz w:val="24"/>
          <w:szCs w:val="24"/>
          <w:lang w:val="en-US" w:eastAsia="zh-CN"/>
        </w:rPr>
        <w:t>V</w:t>
      </w:r>
      <w:r w:rsidRPr="00387259">
        <w:rPr>
          <w:rFonts w:ascii="Times New Roman" w:eastAsia="Times New Roman" w:hAnsi="Times New Roman"/>
          <w:sz w:val="24"/>
          <w:szCs w:val="24"/>
          <w:lang w:eastAsia="zh-CN"/>
        </w:rPr>
        <w:t xml:space="preserve">. СРОК НА </w:t>
      </w:r>
      <w:r w:rsidRPr="00387259">
        <w:rPr>
          <w:rFonts w:ascii="Times New Roman" w:eastAsia="Times New Roman" w:hAnsi="Times New Roman"/>
          <w:bCs/>
          <w:spacing w:val="-1"/>
          <w:sz w:val="24"/>
          <w:szCs w:val="24"/>
          <w:lang w:eastAsia="zh-CN"/>
        </w:rPr>
        <w:t>РАМКОВОТО СПОРАЗУМЕНИЕ</w:t>
      </w:r>
      <w:r w:rsidRPr="00387259">
        <w:rPr>
          <w:rFonts w:ascii="Times New Roman" w:eastAsia="Times New Roman" w:hAnsi="Times New Roman"/>
          <w:bCs/>
          <w:spacing w:val="-1"/>
          <w:sz w:val="24"/>
          <w:szCs w:val="24"/>
          <w:lang w:val="en-US" w:eastAsia="zh-CN"/>
        </w:rPr>
        <w:t xml:space="preserve"> </w:t>
      </w:r>
      <w:r w:rsidRPr="00387259">
        <w:rPr>
          <w:rFonts w:ascii="Times New Roman" w:eastAsia="Times New Roman" w:hAnsi="Times New Roman"/>
          <w:sz w:val="24"/>
          <w:szCs w:val="24"/>
          <w:lang w:eastAsia="zh-CN"/>
        </w:rPr>
        <w:t>И СРОК НА СКЛЮЧВАНИТЕ ВЪЗ ОСНОВА НА НЕГО ДОГОВОРИ</w:t>
      </w:r>
    </w:p>
    <w:p w:rsidR="00CD0A54" w:rsidRDefault="00CD0A54" w:rsidP="008924BD">
      <w:pPr>
        <w:widowControl w:val="0"/>
        <w:shd w:val="clear" w:color="auto" w:fill="FFFFFF"/>
        <w:suppressAutoHyphens/>
        <w:autoSpaceDE w:val="0"/>
        <w:spacing w:after="0" w:line="320" w:lineRule="exact"/>
        <w:ind w:right="29"/>
        <w:jc w:val="center"/>
        <w:rPr>
          <w:rFonts w:ascii="Times New Roman" w:eastAsia="Times New Roman" w:hAnsi="Times New Roman"/>
          <w:sz w:val="24"/>
          <w:szCs w:val="24"/>
          <w:lang w:eastAsia="zh-CN"/>
        </w:rPr>
      </w:pPr>
    </w:p>
    <w:p w:rsidR="00CD0A54" w:rsidRDefault="008924BD" w:rsidP="008924BD">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Чл.7. (1) Настоящото рамково споразумение влиза в сила от момента на неговото сключване за срок от 24 (двадесет и четири) месеца</w:t>
      </w:r>
      <w:r w:rsidR="00CD0A54">
        <w:rPr>
          <w:rFonts w:ascii="Times New Roman" w:eastAsia="Times New Roman" w:hAnsi="Times New Roman"/>
          <w:sz w:val="24"/>
          <w:szCs w:val="24"/>
          <w:lang w:eastAsia="zh-CN"/>
        </w:rPr>
        <w:t>.</w:t>
      </w:r>
      <w:r>
        <w:rPr>
          <w:rFonts w:ascii="Times New Roman" w:eastAsia="Times New Roman" w:hAnsi="Times New Roman"/>
          <w:sz w:val="24"/>
          <w:szCs w:val="24"/>
          <w:lang w:eastAsia="zh-CN"/>
        </w:rPr>
        <w:t xml:space="preserve"> </w:t>
      </w:r>
    </w:p>
    <w:p w:rsidR="008924BD" w:rsidRPr="00387259" w:rsidRDefault="008924BD" w:rsidP="008924BD">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(2) Договорите, сключвани въз основа на рамковото споразумение, са със срок на изпълнение, не по-късен от датата, на която изтича срокът на действие на рамковото споразумение. </w:t>
      </w:r>
    </w:p>
    <w:p w:rsidR="008924BD" w:rsidRDefault="008924BD" w:rsidP="008924BD">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(3) Всеки конкретен договор се сключва със срок за изпълнение до </w:t>
      </w:r>
      <w:r>
        <w:rPr>
          <w:rFonts w:ascii="Times New Roman" w:eastAsia="Times New Roman" w:hAnsi="Times New Roman"/>
          <w:sz w:val="24"/>
          <w:szCs w:val="24"/>
          <w:lang w:eastAsia="zh-CN"/>
        </w:rPr>
        <w:t>и</w:t>
      </w:r>
      <w:r w:rsidRPr="00A12BE5">
        <w:rPr>
          <w:rFonts w:ascii="Times New Roman" w:eastAsia="Times New Roman" w:hAnsi="Times New Roman"/>
          <w:sz w:val="24"/>
          <w:szCs w:val="24"/>
          <w:lang w:eastAsia="zh-CN"/>
        </w:rPr>
        <w:t>зтичане срока за отстраняване на гаранционен дефект,</w:t>
      </w:r>
      <w:r>
        <w:rPr>
          <w:rFonts w:ascii="Times New Roman" w:eastAsia="Times New Roman" w:hAnsi="Times New Roman"/>
          <w:sz w:val="24"/>
          <w:szCs w:val="24"/>
          <w:lang w:eastAsia="zh-CN"/>
        </w:rPr>
        <w:t xml:space="preserve"> </w:t>
      </w:r>
      <w:r w:rsidRPr="00A12BE5">
        <w:rPr>
          <w:rFonts w:ascii="Times New Roman" w:eastAsia="Times New Roman" w:hAnsi="Times New Roman"/>
          <w:sz w:val="24"/>
          <w:szCs w:val="24"/>
          <w:lang w:eastAsia="zh-CN"/>
        </w:rPr>
        <w:t>считано от датата на изтичане на срока за гаранционно обслужване на стоките</w:t>
      </w:r>
      <w:r>
        <w:rPr>
          <w:rFonts w:ascii="Times New Roman" w:eastAsia="Times New Roman" w:hAnsi="Times New Roman"/>
          <w:sz w:val="24"/>
          <w:szCs w:val="24"/>
          <w:lang w:eastAsia="zh-CN"/>
        </w:rPr>
        <w:t>.</w:t>
      </w:r>
    </w:p>
    <w:p w:rsidR="002455CC" w:rsidRPr="00387259" w:rsidRDefault="002455CC" w:rsidP="008924BD">
      <w:pPr>
        <w:widowControl w:val="0"/>
        <w:suppressAutoHyphens/>
        <w:autoSpaceDE w:val="0"/>
        <w:spacing w:after="0" w:line="320" w:lineRule="exact"/>
        <w:ind w:firstLine="708"/>
        <w:jc w:val="both"/>
        <w:rPr>
          <w:rFonts w:ascii="Times New Roman" w:eastAsia="Times New Roman" w:hAnsi="Times New Roman"/>
          <w:sz w:val="24"/>
          <w:szCs w:val="24"/>
          <w:lang w:val="en-US" w:eastAsia="zh-CN"/>
        </w:rPr>
      </w:pPr>
    </w:p>
    <w:p w:rsidR="008924BD" w:rsidRDefault="008924BD" w:rsidP="008924BD">
      <w:pPr>
        <w:widowControl w:val="0"/>
        <w:suppressAutoHyphens/>
        <w:autoSpaceDE w:val="0"/>
        <w:spacing w:after="0" w:line="320" w:lineRule="exact"/>
        <w:ind w:right="34"/>
        <w:jc w:val="center"/>
        <w:rPr>
          <w:rFonts w:ascii="Times New Roman" w:eastAsia="Times New Roman" w:hAnsi="Times New Roman"/>
          <w:bCs/>
          <w:spacing w:val="-2"/>
          <w:sz w:val="24"/>
          <w:szCs w:val="24"/>
          <w:lang w:eastAsia="zh-CN"/>
        </w:rPr>
      </w:pPr>
      <w:r w:rsidRPr="00387259">
        <w:rPr>
          <w:rFonts w:ascii="Times New Roman" w:eastAsia="Times New Roman" w:hAnsi="Times New Roman"/>
          <w:bCs/>
          <w:spacing w:val="-2"/>
          <w:sz w:val="24"/>
          <w:szCs w:val="24"/>
          <w:lang w:val="en-US" w:eastAsia="zh-CN"/>
        </w:rPr>
        <w:t>V</w:t>
      </w:r>
      <w:r w:rsidRPr="00387259">
        <w:rPr>
          <w:rFonts w:ascii="Times New Roman" w:eastAsia="Times New Roman" w:hAnsi="Times New Roman"/>
          <w:bCs/>
          <w:spacing w:val="-2"/>
          <w:sz w:val="24"/>
          <w:szCs w:val="24"/>
          <w:lang w:eastAsia="zh-CN"/>
        </w:rPr>
        <w:t>. ПРАВА И ЗАДЪЛЖЕНИЯ НА ВЪЗЛОЖИТЕЛЯ</w:t>
      </w:r>
    </w:p>
    <w:p w:rsidR="00CD0A54" w:rsidRPr="00387259" w:rsidRDefault="00CD0A54" w:rsidP="008924BD">
      <w:pPr>
        <w:widowControl w:val="0"/>
        <w:suppressAutoHyphens/>
        <w:autoSpaceDE w:val="0"/>
        <w:spacing w:after="0" w:line="320" w:lineRule="exact"/>
        <w:ind w:right="34"/>
        <w:jc w:val="center"/>
        <w:rPr>
          <w:rFonts w:ascii="Times New Roman" w:eastAsia="Times New Roman" w:hAnsi="Times New Roman"/>
          <w:bCs/>
          <w:spacing w:val="-2"/>
          <w:sz w:val="24"/>
          <w:szCs w:val="24"/>
          <w:lang w:eastAsia="zh-CN"/>
        </w:rPr>
      </w:pPr>
    </w:p>
    <w:p w:rsidR="008924BD" w:rsidRPr="00387259" w:rsidRDefault="008924BD" w:rsidP="008924BD">
      <w:pPr>
        <w:widowControl w:val="0"/>
        <w:shd w:val="clear" w:color="auto" w:fill="FFFFFF"/>
        <w:suppressAutoHyphens/>
        <w:autoSpaceDE w:val="0"/>
        <w:spacing w:after="0" w:line="320" w:lineRule="exact"/>
        <w:ind w:right="14" w:firstLine="720"/>
        <w:jc w:val="both"/>
        <w:rPr>
          <w:rFonts w:ascii="Times New Roman" w:eastAsia="Times New Roman" w:hAnsi="Times New Roman"/>
          <w:bCs/>
          <w:sz w:val="24"/>
          <w:szCs w:val="24"/>
          <w:lang w:eastAsia="zh-CN"/>
        </w:rPr>
      </w:pPr>
      <w:r w:rsidRPr="00387259">
        <w:rPr>
          <w:rFonts w:ascii="Times New Roman" w:eastAsia="Times New Roman" w:hAnsi="Times New Roman"/>
          <w:bCs/>
          <w:sz w:val="24"/>
          <w:szCs w:val="24"/>
          <w:lang w:eastAsia="zh-CN"/>
        </w:rPr>
        <w:t>Чл.</w:t>
      </w:r>
      <w:r w:rsidRPr="00387259">
        <w:rPr>
          <w:rFonts w:ascii="Times New Roman" w:eastAsia="Times New Roman" w:hAnsi="Times New Roman"/>
          <w:sz w:val="24"/>
          <w:szCs w:val="24"/>
          <w:lang w:eastAsia="zh-CN"/>
        </w:rPr>
        <w:t xml:space="preserve">8. </w:t>
      </w:r>
      <w:r w:rsidRPr="00387259">
        <w:rPr>
          <w:rFonts w:ascii="Times New Roman" w:eastAsia="Times New Roman" w:hAnsi="Times New Roman"/>
          <w:bCs/>
          <w:sz w:val="24"/>
          <w:szCs w:val="24"/>
          <w:lang w:eastAsia="zh-CN"/>
        </w:rPr>
        <w:t>ВЪЗЛОЖИТЕЛЯТ има право:</w:t>
      </w:r>
    </w:p>
    <w:p w:rsidR="008924BD" w:rsidRPr="00387259" w:rsidRDefault="008924BD" w:rsidP="008924BD">
      <w:pPr>
        <w:widowControl w:val="0"/>
        <w:shd w:val="clear" w:color="auto" w:fill="FFFFFF"/>
        <w:suppressAutoHyphens/>
        <w:autoSpaceDE w:val="0"/>
        <w:spacing w:after="0" w:line="320" w:lineRule="exact"/>
        <w:ind w:right="14" w:firstLine="720"/>
        <w:jc w:val="both"/>
        <w:rPr>
          <w:rFonts w:ascii="Times New Roman" w:eastAsia="Times New Roman" w:hAnsi="Times New Roman"/>
          <w:bCs/>
          <w:sz w:val="24"/>
          <w:szCs w:val="24"/>
          <w:lang w:eastAsia="zh-CN"/>
        </w:rPr>
      </w:pPr>
      <w:r w:rsidRPr="00387259">
        <w:rPr>
          <w:rFonts w:ascii="Times New Roman" w:eastAsia="Times New Roman" w:hAnsi="Times New Roman"/>
          <w:bCs/>
          <w:sz w:val="24"/>
          <w:szCs w:val="24"/>
          <w:lang w:eastAsia="zh-CN"/>
        </w:rPr>
        <w:t xml:space="preserve">1. </w:t>
      </w:r>
      <w:r w:rsidRPr="00387259">
        <w:rPr>
          <w:rFonts w:ascii="Times New Roman" w:eastAsia="Times New Roman" w:hAnsi="Times New Roman"/>
          <w:sz w:val="24"/>
          <w:szCs w:val="24"/>
          <w:lang w:eastAsia="zh-CN"/>
        </w:rPr>
        <w:t>да изисква изпълнението на доставките по настоящото рамково споразумение и на сключваните въз основа на него договори в срока, по реда и при условията, договорени между страните.</w:t>
      </w:r>
    </w:p>
    <w:p w:rsidR="008924BD" w:rsidRPr="00387259" w:rsidRDefault="008924BD" w:rsidP="008924BD">
      <w:pPr>
        <w:widowControl w:val="0"/>
        <w:suppressAutoHyphens/>
        <w:autoSpaceDE w:val="0"/>
        <w:spacing w:after="0" w:line="320" w:lineRule="exact"/>
        <w:ind w:firstLine="720"/>
        <w:jc w:val="both"/>
        <w:rPr>
          <w:rFonts w:ascii="Times New Roman" w:eastAsia="Times New Roman" w:hAnsi="Times New Roman"/>
          <w:bCs/>
          <w:sz w:val="24"/>
          <w:szCs w:val="24"/>
          <w:lang w:eastAsia="zh-CN"/>
        </w:rPr>
      </w:pPr>
      <w:r w:rsidRPr="00387259">
        <w:rPr>
          <w:rFonts w:ascii="Times New Roman" w:eastAsia="Times New Roman" w:hAnsi="Times New Roman"/>
          <w:sz w:val="24"/>
          <w:szCs w:val="24"/>
          <w:lang w:eastAsia="zh-CN"/>
        </w:rPr>
        <w:t>2. да оказва текущ контрол при изпълнението на настоящото рамково споразумение.</w:t>
      </w:r>
    </w:p>
    <w:p w:rsidR="008924BD" w:rsidRPr="00387259" w:rsidRDefault="008924BD" w:rsidP="008924BD">
      <w:pPr>
        <w:widowControl w:val="0"/>
        <w:suppressAutoHyphens/>
        <w:autoSpaceDE w:val="0"/>
        <w:spacing w:after="0" w:line="320" w:lineRule="exact"/>
        <w:ind w:right="14" w:firstLine="720"/>
        <w:jc w:val="both"/>
        <w:rPr>
          <w:rFonts w:ascii="Times New Roman" w:eastAsia="Times New Roman" w:hAnsi="Times New Roman"/>
          <w:sz w:val="24"/>
          <w:szCs w:val="24"/>
          <w:lang w:eastAsia="zh-CN"/>
        </w:rPr>
      </w:pPr>
      <w:r w:rsidRPr="00387259">
        <w:rPr>
          <w:rFonts w:ascii="Times New Roman" w:eastAsia="Times New Roman" w:hAnsi="Times New Roman"/>
          <w:bCs/>
          <w:sz w:val="24"/>
          <w:szCs w:val="24"/>
          <w:lang w:eastAsia="zh-CN"/>
        </w:rPr>
        <w:t xml:space="preserve">3. </w:t>
      </w:r>
      <w:r w:rsidRPr="00387259">
        <w:rPr>
          <w:rFonts w:ascii="Times New Roman" w:eastAsia="Times New Roman" w:hAnsi="Times New Roman"/>
          <w:sz w:val="24"/>
          <w:szCs w:val="24"/>
          <w:lang w:val="ru-RU"/>
        </w:rPr>
        <w:t xml:space="preserve">по всяко </w:t>
      </w:r>
      <w:proofErr w:type="spellStart"/>
      <w:r w:rsidRPr="00387259">
        <w:rPr>
          <w:rFonts w:ascii="Times New Roman" w:eastAsia="Times New Roman" w:hAnsi="Times New Roman"/>
          <w:sz w:val="24"/>
          <w:szCs w:val="24"/>
          <w:lang w:val="ru-RU"/>
        </w:rPr>
        <w:t>време</w:t>
      </w:r>
      <w:proofErr w:type="spellEnd"/>
      <w:r w:rsidRPr="00387259">
        <w:rPr>
          <w:rFonts w:ascii="Times New Roman" w:eastAsia="Times New Roman" w:hAnsi="Times New Roman"/>
          <w:sz w:val="24"/>
          <w:szCs w:val="24"/>
          <w:lang w:val="ru-RU"/>
        </w:rPr>
        <w:t xml:space="preserve"> от </w:t>
      </w:r>
      <w:proofErr w:type="spellStart"/>
      <w:r w:rsidRPr="00387259">
        <w:rPr>
          <w:rFonts w:ascii="Times New Roman" w:eastAsia="Times New Roman" w:hAnsi="Times New Roman"/>
          <w:sz w:val="24"/>
          <w:szCs w:val="24"/>
          <w:lang w:val="ru-RU"/>
        </w:rPr>
        <w:t>изпълнението</w:t>
      </w:r>
      <w:proofErr w:type="spellEnd"/>
      <w:r w:rsidRPr="00387259">
        <w:rPr>
          <w:rFonts w:ascii="Times New Roman" w:eastAsia="Times New Roman" w:hAnsi="Times New Roman"/>
          <w:sz w:val="24"/>
          <w:szCs w:val="24"/>
          <w:lang w:val="ru-RU"/>
        </w:rPr>
        <w:t xml:space="preserve"> на </w:t>
      </w:r>
      <w:r w:rsidRPr="00387259">
        <w:rPr>
          <w:rFonts w:ascii="Times New Roman" w:eastAsia="Times New Roman" w:hAnsi="Times New Roman"/>
          <w:sz w:val="24"/>
          <w:szCs w:val="24"/>
          <w:lang w:eastAsia="zh-CN"/>
        </w:rPr>
        <w:t xml:space="preserve">рамковото споразумение </w:t>
      </w:r>
      <w:r w:rsidRPr="00387259">
        <w:rPr>
          <w:rFonts w:ascii="Times New Roman" w:eastAsia="Times New Roman" w:hAnsi="Times New Roman"/>
          <w:sz w:val="24"/>
          <w:szCs w:val="24"/>
          <w:lang w:val="ru-RU"/>
        </w:rPr>
        <w:t xml:space="preserve">да </w:t>
      </w:r>
      <w:proofErr w:type="spellStart"/>
      <w:r w:rsidRPr="00387259">
        <w:rPr>
          <w:rFonts w:ascii="Times New Roman" w:eastAsia="Times New Roman" w:hAnsi="Times New Roman"/>
          <w:sz w:val="24"/>
          <w:szCs w:val="24"/>
          <w:lang w:val="ru-RU"/>
        </w:rPr>
        <w:t>изисква</w:t>
      </w:r>
      <w:proofErr w:type="spellEnd"/>
      <w:r w:rsidRPr="00387259">
        <w:rPr>
          <w:rFonts w:ascii="Times New Roman" w:eastAsia="Times New Roman" w:hAnsi="Times New Roman"/>
          <w:sz w:val="24"/>
          <w:szCs w:val="24"/>
          <w:lang w:val="ru-RU"/>
        </w:rPr>
        <w:t xml:space="preserve"> от </w:t>
      </w:r>
      <w:r w:rsidRPr="00387259">
        <w:rPr>
          <w:rFonts w:ascii="Times New Roman" w:eastAsia="Times New Roman" w:hAnsi="Times New Roman"/>
          <w:sz w:val="24"/>
          <w:szCs w:val="24"/>
          <w:lang w:eastAsia="zh-CN"/>
        </w:rPr>
        <w:t>ИЗПЪЛНИТЕЛИ</w:t>
      </w:r>
      <w:r>
        <w:rPr>
          <w:rFonts w:ascii="Times New Roman" w:eastAsia="Times New Roman" w:hAnsi="Times New Roman"/>
          <w:sz w:val="24"/>
          <w:szCs w:val="24"/>
          <w:lang w:eastAsia="zh-CN"/>
        </w:rPr>
        <w:t>ТЕ</w:t>
      </w:r>
      <w:r w:rsidRPr="00387259">
        <w:rPr>
          <w:rFonts w:ascii="Times New Roman" w:eastAsia="Times New Roman" w:hAnsi="Times New Roman"/>
          <w:sz w:val="24"/>
          <w:szCs w:val="24"/>
          <w:lang w:val="ru-RU"/>
        </w:rPr>
        <w:t xml:space="preserve"> </w:t>
      </w:r>
      <w:proofErr w:type="spellStart"/>
      <w:r w:rsidRPr="00387259">
        <w:rPr>
          <w:rFonts w:ascii="Times New Roman" w:eastAsia="Times New Roman" w:hAnsi="Times New Roman"/>
          <w:sz w:val="24"/>
          <w:szCs w:val="24"/>
          <w:lang w:val="ru-RU"/>
        </w:rPr>
        <w:t>информацията</w:t>
      </w:r>
      <w:proofErr w:type="spellEnd"/>
      <w:r w:rsidRPr="00387259">
        <w:rPr>
          <w:rFonts w:ascii="Times New Roman" w:eastAsia="Times New Roman" w:hAnsi="Times New Roman"/>
          <w:sz w:val="24"/>
          <w:szCs w:val="24"/>
          <w:lang w:val="ru-RU"/>
        </w:rPr>
        <w:t xml:space="preserve">, </w:t>
      </w:r>
      <w:proofErr w:type="spellStart"/>
      <w:r w:rsidRPr="00387259">
        <w:rPr>
          <w:rFonts w:ascii="Times New Roman" w:eastAsia="Times New Roman" w:hAnsi="Times New Roman"/>
          <w:sz w:val="24"/>
          <w:szCs w:val="24"/>
          <w:lang w:val="ru-RU"/>
        </w:rPr>
        <w:t>свързана</w:t>
      </w:r>
      <w:proofErr w:type="spellEnd"/>
      <w:r w:rsidRPr="00387259">
        <w:rPr>
          <w:rFonts w:ascii="Times New Roman" w:eastAsia="Times New Roman" w:hAnsi="Times New Roman"/>
          <w:sz w:val="24"/>
          <w:szCs w:val="24"/>
          <w:lang w:val="ru-RU"/>
        </w:rPr>
        <w:t xml:space="preserve"> с </w:t>
      </w:r>
      <w:proofErr w:type="spellStart"/>
      <w:r w:rsidRPr="00387259">
        <w:rPr>
          <w:rFonts w:ascii="Times New Roman" w:eastAsia="Times New Roman" w:hAnsi="Times New Roman"/>
          <w:sz w:val="24"/>
          <w:szCs w:val="24"/>
          <w:lang w:val="ru-RU"/>
        </w:rPr>
        <w:t>изпълнение</w:t>
      </w:r>
      <w:proofErr w:type="spellEnd"/>
      <w:r w:rsidRPr="00387259">
        <w:rPr>
          <w:rFonts w:ascii="Times New Roman" w:eastAsia="Times New Roman" w:hAnsi="Times New Roman"/>
          <w:sz w:val="24"/>
          <w:szCs w:val="24"/>
          <w:lang w:val="ru-RU"/>
        </w:rPr>
        <w:t xml:space="preserve"> на договорите, </w:t>
      </w:r>
      <w:proofErr w:type="spellStart"/>
      <w:r w:rsidRPr="00387259">
        <w:rPr>
          <w:rFonts w:ascii="Times New Roman" w:eastAsia="Times New Roman" w:hAnsi="Times New Roman"/>
          <w:sz w:val="24"/>
          <w:szCs w:val="24"/>
          <w:lang w:val="ru-RU"/>
        </w:rPr>
        <w:t>сключени</w:t>
      </w:r>
      <w:proofErr w:type="spellEnd"/>
      <w:r w:rsidRPr="00387259">
        <w:rPr>
          <w:rFonts w:ascii="Times New Roman" w:eastAsia="Times New Roman" w:hAnsi="Times New Roman"/>
          <w:sz w:val="24"/>
          <w:szCs w:val="24"/>
          <w:lang w:val="ru-RU"/>
        </w:rPr>
        <w:t xml:space="preserve"> </w:t>
      </w:r>
      <w:proofErr w:type="spellStart"/>
      <w:r w:rsidRPr="00387259">
        <w:rPr>
          <w:rFonts w:ascii="Times New Roman" w:eastAsia="Times New Roman" w:hAnsi="Times New Roman"/>
          <w:sz w:val="24"/>
          <w:szCs w:val="24"/>
          <w:lang w:val="ru-RU"/>
        </w:rPr>
        <w:t>въз</w:t>
      </w:r>
      <w:proofErr w:type="spellEnd"/>
      <w:r w:rsidRPr="00387259">
        <w:rPr>
          <w:rFonts w:ascii="Times New Roman" w:eastAsia="Times New Roman" w:hAnsi="Times New Roman"/>
          <w:sz w:val="24"/>
          <w:szCs w:val="24"/>
          <w:lang w:val="ru-RU"/>
        </w:rPr>
        <w:t xml:space="preserve"> основа на </w:t>
      </w:r>
      <w:proofErr w:type="spellStart"/>
      <w:r w:rsidRPr="00387259">
        <w:rPr>
          <w:rFonts w:ascii="Times New Roman" w:eastAsia="Times New Roman" w:hAnsi="Times New Roman"/>
          <w:sz w:val="24"/>
          <w:szCs w:val="24"/>
          <w:lang w:val="ru-RU"/>
        </w:rPr>
        <w:t>настоящото</w:t>
      </w:r>
      <w:proofErr w:type="spellEnd"/>
      <w:r w:rsidRPr="00387259">
        <w:rPr>
          <w:rFonts w:ascii="Times New Roman" w:eastAsia="Times New Roman" w:hAnsi="Times New Roman"/>
          <w:sz w:val="24"/>
          <w:szCs w:val="24"/>
          <w:lang w:val="ru-RU"/>
        </w:rPr>
        <w:t xml:space="preserve"> </w:t>
      </w:r>
      <w:proofErr w:type="spellStart"/>
      <w:r w:rsidRPr="00387259">
        <w:rPr>
          <w:rFonts w:ascii="Times New Roman" w:eastAsia="Times New Roman" w:hAnsi="Times New Roman"/>
          <w:sz w:val="24"/>
          <w:szCs w:val="24"/>
          <w:lang w:val="ru-RU"/>
        </w:rPr>
        <w:t>споразумение</w:t>
      </w:r>
      <w:proofErr w:type="spellEnd"/>
      <w:r w:rsidRPr="00387259">
        <w:rPr>
          <w:rFonts w:ascii="Times New Roman" w:eastAsia="Times New Roman" w:hAnsi="Times New Roman"/>
          <w:sz w:val="24"/>
          <w:szCs w:val="24"/>
          <w:lang w:eastAsia="zh-CN"/>
        </w:rPr>
        <w:t>.</w:t>
      </w:r>
    </w:p>
    <w:p w:rsidR="008924BD" w:rsidRPr="00387259" w:rsidRDefault="008924BD" w:rsidP="008924BD">
      <w:pPr>
        <w:widowControl w:val="0"/>
        <w:suppressAutoHyphens/>
        <w:autoSpaceDE w:val="0"/>
        <w:spacing w:after="0" w:line="320" w:lineRule="exact"/>
        <w:ind w:right="14" w:firstLine="720"/>
        <w:jc w:val="both"/>
        <w:rPr>
          <w:rFonts w:ascii="Times New Roman" w:eastAsia="Times New Roman" w:hAnsi="Times New Roman"/>
          <w:bCs/>
          <w:sz w:val="24"/>
          <w:szCs w:val="24"/>
          <w:lang w:eastAsia="zh-CN"/>
        </w:rPr>
      </w:pPr>
      <w:r w:rsidRPr="00387259">
        <w:rPr>
          <w:rFonts w:ascii="Times New Roman" w:eastAsia="Times New Roman" w:hAnsi="Times New Roman"/>
          <w:sz w:val="24"/>
          <w:szCs w:val="24"/>
          <w:lang w:eastAsia="zh-CN"/>
        </w:rPr>
        <w:t>4. да не отправя писмена покана за представяне на оферти / искане за допълване на оферта  до изпълнител</w:t>
      </w:r>
      <w:r>
        <w:rPr>
          <w:rFonts w:ascii="Times New Roman" w:eastAsia="Times New Roman" w:hAnsi="Times New Roman"/>
          <w:sz w:val="24"/>
          <w:szCs w:val="24"/>
          <w:lang w:eastAsia="zh-CN"/>
        </w:rPr>
        <w:t>я</w:t>
      </w:r>
      <w:r w:rsidRPr="00387259">
        <w:rPr>
          <w:rFonts w:ascii="Times New Roman" w:eastAsia="Times New Roman" w:hAnsi="Times New Roman"/>
          <w:sz w:val="24"/>
          <w:szCs w:val="24"/>
          <w:lang w:eastAsia="zh-CN"/>
        </w:rPr>
        <w:t>/</w:t>
      </w:r>
      <w:proofErr w:type="spellStart"/>
      <w:r w:rsidRPr="00387259">
        <w:rPr>
          <w:rFonts w:ascii="Times New Roman" w:eastAsia="Times New Roman" w:hAnsi="Times New Roman"/>
          <w:sz w:val="24"/>
          <w:szCs w:val="24"/>
          <w:lang w:eastAsia="zh-CN"/>
        </w:rPr>
        <w:t>и</w:t>
      </w:r>
      <w:r>
        <w:rPr>
          <w:rFonts w:ascii="Times New Roman" w:eastAsia="Times New Roman" w:hAnsi="Times New Roman"/>
          <w:sz w:val="24"/>
          <w:szCs w:val="24"/>
          <w:lang w:eastAsia="zh-CN"/>
        </w:rPr>
        <w:t>те</w:t>
      </w:r>
      <w:proofErr w:type="spellEnd"/>
      <w:r w:rsidRPr="00387259">
        <w:rPr>
          <w:rFonts w:ascii="Times New Roman" w:eastAsia="Times New Roman" w:hAnsi="Times New Roman"/>
          <w:sz w:val="24"/>
          <w:szCs w:val="24"/>
          <w:lang w:eastAsia="zh-CN"/>
        </w:rPr>
        <w:t xml:space="preserve"> при неосигурено финансиране.</w:t>
      </w:r>
    </w:p>
    <w:p w:rsidR="008924BD" w:rsidRPr="00387259" w:rsidRDefault="008924BD" w:rsidP="008924BD">
      <w:pPr>
        <w:widowControl w:val="0"/>
        <w:suppressAutoHyphens/>
        <w:autoSpaceDE w:val="0"/>
        <w:spacing w:after="0" w:line="320" w:lineRule="exact"/>
        <w:ind w:firstLine="720"/>
        <w:jc w:val="both"/>
        <w:rPr>
          <w:rFonts w:ascii="Times New Roman" w:eastAsia="Times New Roman" w:hAnsi="Times New Roman"/>
          <w:sz w:val="24"/>
          <w:szCs w:val="24"/>
          <w:lang w:eastAsia="zh-CN"/>
        </w:rPr>
      </w:pPr>
      <w:r w:rsidRPr="00387259">
        <w:rPr>
          <w:rFonts w:ascii="Times New Roman" w:eastAsia="Times New Roman" w:hAnsi="Times New Roman"/>
          <w:bCs/>
          <w:sz w:val="24"/>
          <w:szCs w:val="24"/>
          <w:lang w:eastAsia="zh-CN"/>
        </w:rPr>
        <w:t>Чл.9.</w:t>
      </w:r>
      <w:r w:rsidRPr="00387259">
        <w:rPr>
          <w:rFonts w:ascii="Times New Roman" w:eastAsia="Times New Roman" w:hAnsi="Times New Roman"/>
          <w:sz w:val="24"/>
          <w:szCs w:val="24"/>
          <w:lang w:eastAsia="zh-CN"/>
        </w:rPr>
        <w:t xml:space="preserve"> </w:t>
      </w:r>
      <w:r w:rsidRPr="00387259">
        <w:rPr>
          <w:rFonts w:ascii="Times New Roman" w:eastAsia="Times New Roman" w:hAnsi="Times New Roman"/>
          <w:bCs/>
          <w:sz w:val="24"/>
          <w:szCs w:val="24"/>
          <w:lang w:eastAsia="zh-CN"/>
        </w:rPr>
        <w:t>ВЪЗЛОЖИТЕЛЯТ</w:t>
      </w:r>
      <w:r w:rsidRPr="00387259">
        <w:rPr>
          <w:rFonts w:ascii="Times New Roman" w:eastAsia="Times New Roman" w:hAnsi="Times New Roman"/>
          <w:sz w:val="24"/>
          <w:szCs w:val="24"/>
          <w:lang w:eastAsia="zh-CN"/>
        </w:rPr>
        <w:t xml:space="preserve"> се задължава: </w:t>
      </w:r>
    </w:p>
    <w:p w:rsidR="008924BD" w:rsidRPr="00387259" w:rsidRDefault="008924BD" w:rsidP="008924BD">
      <w:pPr>
        <w:widowControl w:val="0"/>
        <w:suppressAutoHyphens/>
        <w:autoSpaceDE w:val="0"/>
        <w:spacing w:after="0" w:line="320" w:lineRule="exact"/>
        <w:ind w:firstLine="720"/>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1. да осигури на </w:t>
      </w:r>
      <w:r w:rsidRPr="00387259">
        <w:rPr>
          <w:rFonts w:ascii="Times New Roman" w:eastAsia="Times New Roman" w:hAnsi="Times New Roman"/>
          <w:bCs/>
          <w:sz w:val="24"/>
          <w:szCs w:val="24"/>
          <w:lang w:eastAsia="zh-CN"/>
        </w:rPr>
        <w:t xml:space="preserve">всеки </w:t>
      </w:r>
      <w:r w:rsidRPr="00387259">
        <w:rPr>
          <w:rFonts w:ascii="Times New Roman" w:eastAsia="Times New Roman" w:hAnsi="Times New Roman"/>
          <w:sz w:val="24"/>
          <w:szCs w:val="24"/>
          <w:lang w:eastAsia="zh-CN"/>
        </w:rPr>
        <w:t xml:space="preserve">ИЗПЪЛНИТЕЛ информацията, необходима </w:t>
      </w:r>
      <w:r w:rsidR="00AE4BA8">
        <w:rPr>
          <w:rFonts w:ascii="Times New Roman" w:eastAsia="Times New Roman" w:hAnsi="Times New Roman"/>
          <w:sz w:val="24"/>
          <w:szCs w:val="24"/>
          <w:lang w:eastAsia="zh-CN"/>
        </w:rPr>
        <w:t>му</w:t>
      </w:r>
      <w:r w:rsidRPr="00387259">
        <w:rPr>
          <w:rFonts w:ascii="Times New Roman" w:eastAsia="Times New Roman" w:hAnsi="Times New Roman"/>
          <w:sz w:val="24"/>
          <w:szCs w:val="24"/>
          <w:lang w:eastAsia="zh-CN"/>
        </w:rPr>
        <w:t xml:space="preserve"> за качественото извършване на доставките по чл. 1.</w:t>
      </w:r>
    </w:p>
    <w:p w:rsidR="008924BD" w:rsidRPr="00387259" w:rsidRDefault="008924BD" w:rsidP="008924BD">
      <w:pPr>
        <w:widowControl w:val="0"/>
        <w:suppressAutoHyphens/>
        <w:autoSpaceDE w:val="0"/>
        <w:spacing w:after="0" w:line="320" w:lineRule="exact"/>
        <w:ind w:firstLine="720"/>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2. да уведомява писмено ИЗПЪЛНИТЕЛИ</w:t>
      </w:r>
      <w:r>
        <w:rPr>
          <w:rFonts w:ascii="Times New Roman" w:eastAsia="Times New Roman" w:hAnsi="Times New Roman"/>
          <w:sz w:val="24"/>
          <w:szCs w:val="24"/>
          <w:lang w:eastAsia="zh-CN"/>
        </w:rPr>
        <w:t>ТЕ</w:t>
      </w:r>
      <w:r w:rsidRPr="00387259">
        <w:rPr>
          <w:rFonts w:ascii="Times New Roman" w:eastAsia="Times New Roman" w:hAnsi="Times New Roman"/>
          <w:sz w:val="24"/>
          <w:szCs w:val="24"/>
          <w:lang w:eastAsia="zh-CN"/>
        </w:rPr>
        <w:t xml:space="preserve"> в предвидените в настоящото рамково </w:t>
      </w:r>
      <w:r w:rsidRPr="00387259">
        <w:rPr>
          <w:rFonts w:ascii="Times New Roman" w:eastAsia="Times New Roman" w:hAnsi="Times New Roman"/>
          <w:sz w:val="24"/>
          <w:szCs w:val="24"/>
          <w:lang w:eastAsia="zh-CN"/>
        </w:rPr>
        <w:lastRenderedPageBreak/>
        <w:t>споразумение случаи.</w:t>
      </w:r>
    </w:p>
    <w:p w:rsidR="008924BD" w:rsidRPr="00387259" w:rsidRDefault="008924BD" w:rsidP="008924BD">
      <w:pPr>
        <w:widowControl w:val="0"/>
        <w:shd w:val="clear" w:color="auto" w:fill="FFFFFF"/>
        <w:suppressAutoHyphens/>
        <w:autoSpaceDE w:val="0"/>
        <w:spacing w:after="0" w:line="320" w:lineRule="exact"/>
        <w:ind w:right="19"/>
        <w:rPr>
          <w:rFonts w:ascii="Times New Roman" w:eastAsia="Times New Roman" w:hAnsi="Times New Roman"/>
          <w:b/>
          <w:bCs/>
          <w:sz w:val="24"/>
          <w:szCs w:val="24"/>
          <w:lang w:eastAsia="zh-CN"/>
        </w:rPr>
      </w:pPr>
    </w:p>
    <w:p w:rsidR="008924BD" w:rsidRDefault="008924BD" w:rsidP="008924BD">
      <w:pPr>
        <w:widowControl w:val="0"/>
        <w:shd w:val="clear" w:color="auto" w:fill="FFFFFF"/>
        <w:suppressAutoHyphens/>
        <w:autoSpaceDE w:val="0"/>
        <w:spacing w:after="0" w:line="320" w:lineRule="exact"/>
        <w:ind w:right="19"/>
        <w:jc w:val="center"/>
        <w:rPr>
          <w:rFonts w:ascii="Times New Roman" w:eastAsia="Times New Roman" w:hAnsi="Times New Roman"/>
          <w:sz w:val="24"/>
          <w:szCs w:val="24"/>
          <w:lang w:eastAsia="zh-CN"/>
        </w:rPr>
      </w:pPr>
      <w:r w:rsidRPr="00387259">
        <w:rPr>
          <w:rFonts w:ascii="Times New Roman" w:eastAsia="Times New Roman" w:hAnsi="Times New Roman"/>
          <w:bCs/>
          <w:sz w:val="24"/>
          <w:szCs w:val="24"/>
          <w:lang w:val="en-US" w:eastAsia="zh-CN"/>
        </w:rPr>
        <w:t>V</w:t>
      </w:r>
      <w:r w:rsidRPr="00387259">
        <w:rPr>
          <w:rFonts w:ascii="Times New Roman" w:eastAsia="Times New Roman" w:hAnsi="Times New Roman"/>
          <w:bCs/>
          <w:sz w:val="24"/>
          <w:szCs w:val="24"/>
          <w:lang w:eastAsia="zh-CN"/>
        </w:rPr>
        <w:t xml:space="preserve">І. ПРАВА И ЗАДЪЛЖЕНИЯ НА </w:t>
      </w:r>
      <w:r w:rsidRPr="00387259">
        <w:rPr>
          <w:rFonts w:ascii="Times New Roman" w:eastAsia="Times New Roman" w:hAnsi="Times New Roman"/>
          <w:sz w:val="24"/>
          <w:szCs w:val="24"/>
          <w:lang w:eastAsia="zh-CN"/>
        </w:rPr>
        <w:t>ИЗПЪЛНИТЕЛИ</w:t>
      </w:r>
      <w:r>
        <w:rPr>
          <w:rFonts w:ascii="Times New Roman" w:eastAsia="Times New Roman" w:hAnsi="Times New Roman"/>
          <w:sz w:val="24"/>
          <w:szCs w:val="24"/>
          <w:lang w:eastAsia="zh-CN"/>
        </w:rPr>
        <w:t>ТЕ</w:t>
      </w:r>
    </w:p>
    <w:p w:rsidR="00CD0A54" w:rsidRPr="00387259" w:rsidRDefault="00CD0A54" w:rsidP="008924BD">
      <w:pPr>
        <w:widowControl w:val="0"/>
        <w:shd w:val="clear" w:color="auto" w:fill="FFFFFF"/>
        <w:suppressAutoHyphens/>
        <w:autoSpaceDE w:val="0"/>
        <w:spacing w:after="0" w:line="320" w:lineRule="exact"/>
        <w:ind w:right="19"/>
        <w:jc w:val="center"/>
        <w:rPr>
          <w:rFonts w:ascii="Times New Roman" w:eastAsia="Times New Roman" w:hAnsi="Times New Roman"/>
          <w:bCs/>
          <w:sz w:val="24"/>
          <w:szCs w:val="24"/>
          <w:lang w:eastAsia="zh-CN"/>
        </w:rPr>
      </w:pPr>
    </w:p>
    <w:p w:rsidR="008924BD" w:rsidRPr="00387259" w:rsidRDefault="00077AB3" w:rsidP="008924BD">
      <w:pPr>
        <w:widowControl w:val="0"/>
        <w:suppressAutoHyphens/>
        <w:autoSpaceDE w:val="0"/>
        <w:spacing w:after="0" w:line="320" w:lineRule="exact"/>
        <w:ind w:firstLine="720"/>
        <w:jc w:val="both"/>
        <w:rPr>
          <w:rFonts w:ascii="Times New Roman" w:eastAsia="Times New Roman" w:hAnsi="Times New Roman"/>
          <w:bCs/>
          <w:sz w:val="24"/>
          <w:szCs w:val="24"/>
          <w:lang w:eastAsia="zh-CN"/>
        </w:rPr>
      </w:pPr>
      <w:r>
        <w:rPr>
          <w:rFonts w:ascii="Times New Roman" w:eastAsia="Times New Roman" w:hAnsi="Times New Roman"/>
          <w:bCs/>
          <w:sz w:val="24"/>
          <w:szCs w:val="24"/>
          <w:lang w:eastAsia="zh-CN"/>
        </w:rPr>
        <w:t>Чл.10</w:t>
      </w:r>
      <w:r w:rsidR="008924BD" w:rsidRPr="00387259">
        <w:rPr>
          <w:rFonts w:ascii="Times New Roman" w:eastAsia="Times New Roman" w:hAnsi="Times New Roman"/>
          <w:bCs/>
          <w:sz w:val="24"/>
          <w:szCs w:val="24"/>
          <w:lang w:eastAsia="zh-CN"/>
        </w:rPr>
        <w:t xml:space="preserve">. Всеки един от </w:t>
      </w:r>
      <w:r w:rsidR="008924BD" w:rsidRPr="00387259">
        <w:rPr>
          <w:rFonts w:ascii="Times New Roman" w:eastAsia="Times New Roman" w:hAnsi="Times New Roman"/>
          <w:sz w:val="24"/>
          <w:szCs w:val="24"/>
          <w:lang w:eastAsia="zh-CN"/>
        </w:rPr>
        <w:t>ИЗПЪЛНИТЕЛИ</w:t>
      </w:r>
      <w:r w:rsidR="008924BD">
        <w:rPr>
          <w:rFonts w:ascii="Times New Roman" w:eastAsia="Times New Roman" w:hAnsi="Times New Roman"/>
          <w:sz w:val="24"/>
          <w:szCs w:val="24"/>
          <w:lang w:eastAsia="zh-CN"/>
        </w:rPr>
        <w:t>ТЕ</w:t>
      </w:r>
      <w:r w:rsidR="008924BD" w:rsidRPr="00387259">
        <w:rPr>
          <w:rFonts w:ascii="Times New Roman" w:eastAsia="Times New Roman" w:hAnsi="Times New Roman"/>
          <w:sz w:val="24"/>
          <w:szCs w:val="24"/>
          <w:lang w:eastAsia="zh-CN"/>
        </w:rPr>
        <w:t xml:space="preserve"> има право да изисква от ВЪЗЛОЖИТЕЛЯ информацията, необходима му за качественото извършване на доставките по чл. 1.</w:t>
      </w:r>
    </w:p>
    <w:p w:rsidR="008924BD" w:rsidRPr="00387259" w:rsidRDefault="00077AB3" w:rsidP="008924BD">
      <w:pPr>
        <w:widowControl w:val="0"/>
        <w:suppressAutoHyphens/>
        <w:autoSpaceDE w:val="0"/>
        <w:spacing w:after="0" w:line="320" w:lineRule="exact"/>
        <w:ind w:firstLine="720"/>
        <w:jc w:val="both"/>
        <w:rPr>
          <w:rFonts w:ascii="Times New Roman" w:eastAsia="Times New Roman" w:hAnsi="Times New Roman"/>
          <w:sz w:val="24"/>
          <w:szCs w:val="24"/>
          <w:lang w:eastAsia="zh-CN"/>
        </w:rPr>
      </w:pPr>
      <w:r>
        <w:rPr>
          <w:rFonts w:ascii="Times New Roman" w:eastAsia="Times New Roman" w:hAnsi="Times New Roman"/>
          <w:bCs/>
          <w:sz w:val="24"/>
          <w:szCs w:val="24"/>
          <w:lang w:eastAsia="zh-CN"/>
        </w:rPr>
        <w:t>Чл.11</w:t>
      </w:r>
      <w:r w:rsidR="008924BD" w:rsidRPr="00387259">
        <w:rPr>
          <w:rFonts w:ascii="Times New Roman" w:eastAsia="Times New Roman" w:hAnsi="Times New Roman"/>
          <w:bCs/>
          <w:sz w:val="24"/>
          <w:szCs w:val="24"/>
          <w:lang w:eastAsia="zh-CN"/>
        </w:rPr>
        <w:t xml:space="preserve">. Всеки един от </w:t>
      </w:r>
      <w:r w:rsidR="008924BD" w:rsidRPr="00387259">
        <w:rPr>
          <w:rFonts w:ascii="Times New Roman" w:eastAsia="Times New Roman" w:hAnsi="Times New Roman"/>
          <w:sz w:val="24"/>
          <w:szCs w:val="24"/>
          <w:lang w:eastAsia="zh-CN"/>
        </w:rPr>
        <w:t>ИЗПЪЛНИТЕЛИ</w:t>
      </w:r>
      <w:r w:rsidR="008924BD">
        <w:rPr>
          <w:rFonts w:ascii="Times New Roman" w:eastAsia="Times New Roman" w:hAnsi="Times New Roman"/>
          <w:sz w:val="24"/>
          <w:szCs w:val="24"/>
          <w:lang w:eastAsia="zh-CN"/>
        </w:rPr>
        <w:t>ТЕ</w:t>
      </w:r>
      <w:r w:rsidR="008924BD" w:rsidRPr="00387259">
        <w:rPr>
          <w:rFonts w:ascii="Times New Roman" w:eastAsia="Times New Roman" w:hAnsi="Times New Roman"/>
          <w:sz w:val="24"/>
          <w:szCs w:val="24"/>
          <w:lang w:eastAsia="zh-CN"/>
        </w:rPr>
        <w:t xml:space="preserve"> се задължава </w:t>
      </w:r>
      <w:r w:rsidR="008924BD" w:rsidRPr="00387259">
        <w:rPr>
          <w:rFonts w:ascii="Times New Roman" w:eastAsia="Times New Roman" w:hAnsi="Times New Roman"/>
          <w:bCs/>
          <w:sz w:val="24"/>
          <w:szCs w:val="24"/>
          <w:lang w:eastAsia="zh-CN"/>
        </w:rPr>
        <w:t xml:space="preserve">за срока на действие на </w:t>
      </w:r>
      <w:r w:rsidR="008924BD" w:rsidRPr="00387259">
        <w:rPr>
          <w:rFonts w:ascii="Times New Roman" w:eastAsia="Times New Roman" w:hAnsi="Times New Roman"/>
          <w:sz w:val="24"/>
          <w:szCs w:val="24"/>
          <w:lang w:eastAsia="zh-CN"/>
        </w:rPr>
        <w:t>рамковото споразумение</w:t>
      </w:r>
      <w:r w:rsidR="008924BD" w:rsidRPr="00387259">
        <w:rPr>
          <w:rFonts w:ascii="Times New Roman" w:eastAsia="Times New Roman" w:hAnsi="Times New Roman"/>
          <w:bCs/>
          <w:sz w:val="24"/>
          <w:szCs w:val="24"/>
          <w:lang w:eastAsia="zh-CN"/>
        </w:rPr>
        <w:t xml:space="preserve">, както и за срока на действие на подписаните въз основа на </w:t>
      </w:r>
      <w:r w:rsidR="008924BD" w:rsidRPr="00387259">
        <w:rPr>
          <w:rFonts w:ascii="Times New Roman" w:eastAsia="Times New Roman" w:hAnsi="Times New Roman"/>
          <w:sz w:val="24"/>
          <w:szCs w:val="24"/>
          <w:lang w:eastAsia="zh-CN"/>
        </w:rPr>
        <w:t xml:space="preserve">рамковото споразумение </w:t>
      </w:r>
      <w:r w:rsidR="008924BD" w:rsidRPr="00387259">
        <w:rPr>
          <w:rFonts w:ascii="Times New Roman" w:eastAsia="Times New Roman" w:hAnsi="Times New Roman"/>
          <w:bCs/>
          <w:sz w:val="24"/>
          <w:szCs w:val="24"/>
          <w:lang w:eastAsia="zh-CN"/>
        </w:rPr>
        <w:t>договори:</w:t>
      </w:r>
    </w:p>
    <w:p w:rsidR="008924BD" w:rsidRPr="00387259" w:rsidRDefault="008924BD" w:rsidP="008924BD">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1. да извърши доставките качествено, в срока и съобразно другите условия, предвидени в конкретния договор, сключен въз основа на това рамково споразумение и съгласно неговото Предложение за изпълнение на поръчката, което е неразделна част от настоящото споразумение;</w:t>
      </w:r>
    </w:p>
    <w:p w:rsidR="008924BD" w:rsidRPr="00387259" w:rsidRDefault="008924BD" w:rsidP="008924BD">
      <w:pPr>
        <w:widowControl w:val="0"/>
        <w:shd w:val="clear" w:color="auto" w:fill="FFFFFF"/>
        <w:suppressAutoHyphens/>
        <w:autoSpaceDE w:val="0"/>
        <w:spacing w:after="0" w:line="320" w:lineRule="exact"/>
        <w:ind w:firstLine="720"/>
        <w:jc w:val="both"/>
        <w:rPr>
          <w:rFonts w:ascii="Times New Roman" w:eastAsia="Times New Roman" w:hAnsi="Times New Roman"/>
          <w:bCs/>
          <w:sz w:val="24"/>
          <w:szCs w:val="24"/>
          <w:lang w:eastAsia="zh-CN"/>
        </w:rPr>
      </w:pPr>
      <w:r w:rsidRPr="00387259">
        <w:rPr>
          <w:rFonts w:ascii="Times New Roman" w:eastAsia="Times New Roman" w:hAnsi="Times New Roman"/>
          <w:sz w:val="24"/>
          <w:szCs w:val="24"/>
          <w:lang w:eastAsia="zh-CN"/>
        </w:rPr>
        <w:t>2. да подава оферта в отговор на всяко писмено искане или покана за сключване на договор за доставка, отправена до него от ВЪЗЛОЖИТЕЛЯ.</w:t>
      </w:r>
    </w:p>
    <w:p w:rsidR="008924BD" w:rsidRPr="00387259" w:rsidRDefault="008924BD" w:rsidP="008924BD">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sidRPr="00387259">
        <w:rPr>
          <w:rFonts w:ascii="Times New Roman" w:eastAsia="Times New Roman" w:hAnsi="Times New Roman"/>
          <w:bCs/>
          <w:sz w:val="24"/>
          <w:szCs w:val="24"/>
          <w:lang w:eastAsia="zh-CN"/>
        </w:rPr>
        <w:t>3.</w:t>
      </w:r>
      <w:r w:rsidRPr="00387259">
        <w:rPr>
          <w:rFonts w:ascii="Times New Roman" w:eastAsia="Times New Roman" w:hAnsi="Times New Roman"/>
          <w:sz w:val="24"/>
          <w:szCs w:val="24"/>
          <w:lang w:eastAsia="zh-CN"/>
        </w:rPr>
        <w:t xml:space="preserve"> да предоставя достъп до документите, свързани с изпълнението на настоящото рамково споразумение и на сключваните въз основа на него договори, на упълномощени представители на ВЪЗЛОЖИТЕЛЯ, с цел осъществяване на контрол по изпълнението на дейностите по рамковото споразумение и на сключваните въз основа на него договори;</w:t>
      </w:r>
    </w:p>
    <w:p w:rsidR="008924BD" w:rsidRPr="00387259" w:rsidRDefault="008924BD" w:rsidP="008924BD">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4. да не използва информация, станала му известна при изпълнение на задълженията му по </w:t>
      </w:r>
      <w:proofErr w:type="spellStart"/>
      <w:r w:rsidRPr="00387259">
        <w:rPr>
          <w:rFonts w:ascii="Times New Roman" w:eastAsia="Times New Roman" w:hAnsi="Times New Roman"/>
          <w:color w:val="000000"/>
          <w:sz w:val="24"/>
          <w:szCs w:val="24"/>
          <w:lang w:val="ru-RU" w:eastAsia="zh-CN"/>
        </w:rPr>
        <w:t>настоящото</w:t>
      </w:r>
      <w:proofErr w:type="spellEnd"/>
      <w:r w:rsidRPr="00387259">
        <w:rPr>
          <w:rFonts w:ascii="Times New Roman" w:eastAsia="Times New Roman" w:hAnsi="Times New Roman"/>
          <w:color w:val="000000"/>
          <w:sz w:val="24"/>
          <w:szCs w:val="24"/>
          <w:lang w:val="ru-RU" w:eastAsia="zh-CN"/>
        </w:rPr>
        <w:t xml:space="preserve"> </w:t>
      </w:r>
      <w:proofErr w:type="spellStart"/>
      <w:r w:rsidRPr="00387259">
        <w:rPr>
          <w:rFonts w:ascii="Times New Roman" w:eastAsia="Times New Roman" w:hAnsi="Times New Roman"/>
          <w:color w:val="000000"/>
          <w:sz w:val="24"/>
          <w:szCs w:val="24"/>
          <w:lang w:val="ru-RU" w:eastAsia="zh-CN"/>
        </w:rPr>
        <w:t>рамково</w:t>
      </w:r>
      <w:proofErr w:type="spellEnd"/>
      <w:r w:rsidRPr="00387259">
        <w:rPr>
          <w:rFonts w:ascii="Times New Roman" w:eastAsia="Times New Roman" w:hAnsi="Times New Roman"/>
          <w:color w:val="000000"/>
          <w:sz w:val="24"/>
          <w:szCs w:val="24"/>
          <w:lang w:val="ru-RU" w:eastAsia="zh-CN"/>
        </w:rPr>
        <w:t xml:space="preserve"> </w:t>
      </w:r>
      <w:proofErr w:type="spellStart"/>
      <w:r w:rsidRPr="00387259">
        <w:rPr>
          <w:rFonts w:ascii="Times New Roman" w:eastAsia="Times New Roman" w:hAnsi="Times New Roman"/>
          <w:color w:val="000000"/>
          <w:sz w:val="24"/>
          <w:szCs w:val="24"/>
          <w:lang w:val="ru-RU" w:eastAsia="zh-CN"/>
        </w:rPr>
        <w:t>споразумение</w:t>
      </w:r>
      <w:proofErr w:type="spellEnd"/>
      <w:r w:rsidRPr="00387259">
        <w:rPr>
          <w:rFonts w:ascii="Times New Roman" w:eastAsia="Times New Roman" w:hAnsi="Times New Roman"/>
          <w:color w:val="000000"/>
          <w:sz w:val="24"/>
          <w:szCs w:val="24"/>
          <w:lang w:val="ru-RU" w:eastAsia="zh-CN"/>
        </w:rPr>
        <w:t xml:space="preserve"> и </w:t>
      </w:r>
      <w:proofErr w:type="spellStart"/>
      <w:r w:rsidRPr="00387259">
        <w:rPr>
          <w:rFonts w:ascii="Times New Roman" w:eastAsia="Times New Roman" w:hAnsi="Times New Roman"/>
          <w:color w:val="000000"/>
          <w:sz w:val="24"/>
          <w:szCs w:val="24"/>
          <w:lang w:val="ru-RU" w:eastAsia="zh-CN"/>
        </w:rPr>
        <w:t>сключваните</w:t>
      </w:r>
      <w:proofErr w:type="spellEnd"/>
      <w:r w:rsidRPr="00387259">
        <w:rPr>
          <w:rFonts w:ascii="Times New Roman" w:eastAsia="Times New Roman" w:hAnsi="Times New Roman"/>
          <w:color w:val="000000"/>
          <w:sz w:val="24"/>
          <w:szCs w:val="24"/>
          <w:lang w:val="ru-RU" w:eastAsia="zh-CN"/>
        </w:rPr>
        <w:t xml:space="preserve"> </w:t>
      </w:r>
      <w:proofErr w:type="spellStart"/>
      <w:r w:rsidRPr="00387259">
        <w:rPr>
          <w:rFonts w:ascii="Times New Roman" w:eastAsia="Times New Roman" w:hAnsi="Times New Roman"/>
          <w:color w:val="000000"/>
          <w:sz w:val="24"/>
          <w:szCs w:val="24"/>
          <w:lang w:val="ru-RU" w:eastAsia="zh-CN"/>
        </w:rPr>
        <w:t>въз</w:t>
      </w:r>
      <w:proofErr w:type="spellEnd"/>
      <w:r w:rsidRPr="00387259">
        <w:rPr>
          <w:rFonts w:ascii="Times New Roman" w:eastAsia="Times New Roman" w:hAnsi="Times New Roman"/>
          <w:color w:val="000000"/>
          <w:sz w:val="24"/>
          <w:szCs w:val="24"/>
          <w:lang w:val="ru-RU" w:eastAsia="zh-CN"/>
        </w:rPr>
        <w:t xml:space="preserve"> основа на него договори,</w:t>
      </w:r>
      <w:r w:rsidRPr="00387259">
        <w:rPr>
          <w:rFonts w:ascii="Times New Roman" w:eastAsia="Times New Roman" w:hAnsi="Times New Roman"/>
          <w:sz w:val="24"/>
          <w:szCs w:val="24"/>
          <w:lang w:eastAsia="zh-CN"/>
        </w:rPr>
        <w:t xml:space="preserve"> с цел да облагодетелства себе си или трети лица;</w:t>
      </w:r>
    </w:p>
    <w:p w:rsidR="008924BD" w:rsidRPr="00387259" w:rsidRDefault="008924BD" w:rsidP="008924BD">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6. в качеството си на </w:t>
      </w:r>
      <w:r>
        <w:rPr>
          <w:rFonts w:ascii="Times New Roman" w:eastAsia="Times New Roman" w:hAnsi="Times New Roman"/>
          <w:sz w:val="24"/>
          <w:szCs w:val="24"/>
          <w:lang w:eastAsia="zh-CN"/>
        </w:rPr>
        <w:t>И</w:t>
      </w:r>
      <w:r w:rsidRPr="00387259">
        <w:rPr>
          <w:rFonts w:ascii="Times New Roman" w:eastAsia="Times New Roman" w:hAnsi="Times New Roman"/>
          <w:sz w:val="24"/>
          <w:szCs w:val="24"/>
          <w:lang w:eastAsia="zh-CN"/>
        </w:rPr>
        <w:t>ЗПЪЛНИТЕЛ да спазва всички условия, посочени в техническата спецификация, техническата и ценовата си оферти по процедурата за сключване на рамково споразумение, които представляват неразделна част от споразумението;</w:t>
      </w:r>
    </w:p>
    <w:p w:rsidR="008924BD" w:rsidRDefault="008924BD" w:rsidP="008924BD">
      <w:pPr>
        <w:widowControl w:val="0"/>
        <w:shd w:val="clear" w:color="auto" w:fill="FFFFFF"/>
        <w:suppressAutoHyphens/>
        <w:autoSpaceDE w:val="0"/>
        <w:spacing w:after="0" w:line="320" w:lineRule="exact"/>
        <w:ind w:firstLine="720"/>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7. при промяна на обстоятелства от значение за изпълнение на задълженията на ИЗПЪЛНИТЕЛ</w:t>
      </w:r>
      <w:r>
        <w:rPr>
          <w:rFonts w:ascii="Times New Roman" w:eastAsia="Times New Roman" w:hAnsi="Times New Roman"/>
          <w:sz w:val="24"/>
          <w:szCs w:val="24"/>
          <w:lang w:eastAsia="zh-CN"/>
        </w:rPr>
        <w:t>Я</w:t>
      </w:r>
      <w:r w:rsidRPr="00387259">
        <w:rPr>
          <w:rFonts w:ascii="Times New Roman" w:eastAsia="Times New Roman" w:hAnsi="Times New Roman"/>
          <w:sz w:val="24"/>
          <w:szCs w:val="24"/>
          <w:lang w:eastAsia="zh-CN"/>
        </w:rPr>
        <w:t xml:space="preserve"> по настоящото рамково споразумение, последният уведомява ВЪЗЛОЖИТЕЛЯ в срок до 7 (седем) календарни дни след настъпването на тези обстоятелства.</w:t>
      </w:r>
    </w:p>
    <w:p w:rsidR="00DD6447" w:rsidRPr="00387259" w:rsidRDefault="00DD6447" w:rsidP="008924BD">
      <w:pPr>
        <w:widowControl w:val="0"/>
        <w:shd w:val="clear" w:color="auto" w:fill="FFFFFF"/>
        <w:suppressAutoHyphens/>
        <w:autoSpaceDE w:val="0"/>
        <w:spacing w:after="0" w:line="320" w:lineRule="exact"/>
        <w:ind w:firstLine="720"/>
        <w:jc w:val="both"/>
        <w:rPr>
          <w:rFonts w:ascii="Times New Roman" w:eastAsia="Times New Roman" w:hAnsi="Times New Roman"/>
          <w:bCs/>
          <w:sz w:val="24"/>
          <w:szCs w:val="24"/>
          <w:lang w:eastAsia="zh-CN"/>
        </w:rPr>
      </w:pPr>
    </w:p>
    <w:p w:rsidR="008924BD" w:rsidRPr="00387259" w:rsidRDefault="00077AB3" w:rsidP="008924BD">
      <w:pPr>
        <w:widowControl w:val="0"/>
        <w:shd w:val="clear" w:color="auto" w:fill="FFFFFF"/>
        <w:suppressAutoHyphens/>
        <w:autoSpaceDE w:val="0"/>
        <w:spacing w:after="0" w:line="320" w:lineRule="exact"/>
        <w:ind w:firstLine="426"/>
        <w:jc w:val="both"/>
        <w:rPr>
          <w:rFonts w:ascii="Times New Roman" w:eastAsia="Times New Roman" w:hAnsi="Times New Roman"/>
          <w:sz w:val="24"/>
          <w:szCs w:val="24"/>
          <w:lang w:val="ru-RU" w:eastAsia="zh-CN"/>
        </w:rPr>
      </w:pPr>
      <w:r>
        <w:rPr>
          <w:rFonts w:ascii="Times New Roman" w:eastAsia="Times New Roman" w:hAnsi="Times New Roman"/>
          <w:bCs/>
          <w:sz w:val="24"/>
          <w:szCs w:val="24"/>
          <w:lang w:eastAsia="zh-CN"/>
        </w:rPr>
        <w:t>Чл.12</w:t>
      </w:r>
      <w:r w:rsidR="008924BD" w:rsidRPr="00387259">
        <w:rPr>
          <w:rFonts w:ascii="Times New Roman" w:eastAsia="Times New Roman" w:hAnsi="Times New Roman"/>
          <w:bCs/>
          <w:sz w:val="24"/>
          <w:szCs w:val="24"/>
          <w:lang w:eastAsia="zh-CN"/>
        </w:rPr>
        <w:t>.</w:t>
      </w:r>
      <w:r w:rsidR="008924BD" w:rsidRPr="00387259">
        <w:rPr>
          <w:rFonts w:ascii="Times New Roman" w:eastAsia="Times New Roman" w:hAnsi="Times New Roman"/>
          <w:sz w:val="24"/>
          <w:szCs w:val="24"/>
          <w:lang w:eastAsia="zh-CN"/>
        </w:rPr>
        <w:t xml:space="preserve"> (1) </w:t>
      </w:r>
      <w:r w:rsidR="008924BD" w:rsidRPr="00387259">
        <w:rPr>
          <w:rFonts w:ascii="Times New Roman" w:eastAsia="Times New Roman" w:hAnsi="Times New Roman"/>
          <w:bCs/>
          <w:sz w:val="24"/>
          <w:szCs w:val="24"/>
          <w:lang w:eastAsia="zh-CN"/>
        </w:rPr>
        <w:t xml:space="preserve"> Всеки един от </w:t>
      </w:r>
      <w:r w:rsidR="008924BD" w:rsidRPr="00387259">
        <w:rPr>
          <w:rFonts w:ascii="Times New Roman" w:eastAsia="Times New Roman" w:hAnsi="Times New Roman"/>
          <w:sz w:val="24"/>
          <w:szCs w:val="24"/>
          <w:lang w:eastAsia="zh-CN"/>
        </w:rPr>
        <w:t>ИЗПЪЛНИТЕЛИ</w:t>
      </w:r>
      <w:r w:rsidR="008924BD">
        <w:rPr>
          <w:rFonts w:ascii="Times New Roman" w:eastAsia="Times New Roman" w:hAnsi="Times New Roman"/>
          <w:sz w:val="24"/>
          <w:szCs w:val="24"/>
          <w:lang w:eastAsia="zh-CN"/>
        </w:rPr>
        <w:t>ТЕ</w:t>
      </w:r>
      <w:r w:rsidR="008924BD" w:rsidRPr="00387259">
        <w:rPr>
          <w:rFonts w:ascii="Times New Roman" w:eastAsia="Times New Roman" w:hAnsi="Times New Roman"/>
          <w:color w:val="000000"/>
          <w:sz w:val="24"/>
          <w:szCs w:val="24"/>
          <w:lang w:eastAsia="zh-CN"/>
        </w:rPr>
        <w:t xml:space="preserve"> </w:t>
      </w:r>
      <w:r w:rsidR="008924BD" w:rsidRPr="00387259">
        <w:rPr>
          <w:rFonts w:ascii="Times New Roman" w:eastAsia="Times New Roman" w:hAnsi="Times New Roman"/>
          <w:sz w:val="24"/>
          <w:szCs w:val="24"/>
          <w:lang w:val="ru-RU" w:eastAsia="zh-CN"/>
        </w:rPr>
        <w:t xml:space="preserve">носи </w:t>
      </w:r>
      <w:proofErr w:type="spellStart"/>
      <w:r w:rsidR="008924BD" w:rsidRPr="00387259">
        <w:rPr>
          <w:rFonts w:ascii="Times New Roman" w:eastAsia="Times New Roman" w:hAnsi="Times New Roman"/>
          <w:sz w:val="24"/>
          <w:szCs w:val="24"/>
          <w:lang w:val="ru-RU" w:eastAsia="zh-CN"/>
        </w:rPr>
        <w:t>отговорност</w:t>
      </w:r>
      <w:proofErr w:type="spellEnd"/>
      <w:r w:rsidR="008924BD" w:rsidRPr="00387259">
        <w:rPr>
          <w:rFonts w:ascii="Times New Roman" w:eastAsia="Times New Roman" w:hAnsi="Times New Roman"/>
          <w:sz w:val="24"/>
          <w:szCs w:val="24"/>
          <w:lang w:val="ru-RU" w:eastAsia="zh-CN"/>
        </w:rPr>
        <w:t xml:space="preserve"> за </w:t>
      </w:r>
      <w:proofErr w:type="spellStart"/>
      <w:r w:rsidR="008924BD" w:rsidRPr="00387259">
        <w:rPr>
          <w:rFonts w:ascii="Times New Roman" w:eastAsia="Times New Roman" w:hAnsi="Times New Roman"/>
          <w:sz w:val="24"/>
          <w:szCs w:val="24"/>
          <w:lang w:val="ru-RU" w:eastAsia="zh-CN"/>
        </w:rPr>
        <w:t>точното</w:t>
      </w:r>
      <w:proofErr w:type="spellEnd"/>
      <w:r w:rsidR="008924BD" w:rsidRPr="00387259">
        <w:rPr>
          <w:rFonts w:ascii="Times New Roman" w:eastAsia="Times New Roman" w:hAnsi="Times New Roman"/>
          <w:sz w:val="24"/>
          <w:szCs w:val="24"/>
          <w:lang w:val="ru-RU" w:eastAsia="zh-CN"/>
        </w:rPr>
        <w:t xml:space="preserve"> и </w:t>
      </w:r>
      <w:proofErr w:type="spellStart"/>
      <w:r w:rsidR="008924BD" w:rsidRPr="00387259">
        <w:rPr>
          <w:rFonts w:ascii="Times New Roman" w:eastAsia="Times New Roman" w:hAnsi="Times New Roman"/>
          <w:sz w:val="24"/>
          <w:szCs w:val="24"/>
          <w:lang w:val="ru-RU" w:eastAsia="zh-CN"/>
        </w:rPr>
        <w:t>законосъобразното</w:t>
      </w:r>
      <w:proofErr w:type="spellEnd"/>
      <w:r w:rsidR="008924BD" w:rsidRPr="00387259">
        <w:rPr>
          <w:rFonts w:ascii="Times New Roman" w:eastAsia="Times New Roman" w:hAnsi="Times New Roman"/>
          <w:sz w:val="24"/>
          <w:szCs w:val="24"/>
          <w:lang w:val="ru-RU" w:eastAsia="zh-CN"/>
        </w:rPr>
        <w:t xml:space="preserve"> </w:t>
      </w:r>
      <w:proofErr w:type="spellStart"/>
      <w:r w:rsidR="008924BD" w:rsidRPr="00387259">
        <w:rPr>
          <w:rFonts w:ascii="Times New Roman" w:eastAsia="Times New Roman" w:hAnsi="Times New Roman"/>
          <w:sz w:val="24"/>
          <w:szCs w:val="24"/>
          <w:lang w:val="ru-RU" w:eastAsia="zh-CN"/>
        </w:rPr>
        <w:t>изпълнение</w:t>
      </w:r>
      <w:proofErr w:type="spellEnd"/>
      <w:r w:rsidR="008924BD" w:rsidRPr="00387259">
        <w:rPr>
          <w:rFonts w:ascii="Times New Roman" w:eastAsia="Times New Roman" w:hAnsi="Times New Roman"/>
          <w:sz w:val="24"/>
          <w:szCs w:val="24"/>
          <w:lang w:val="ru-RU" w:eastAsia="zh-CN"/>
        </w:rPr>
        <w:t xml:space="preserve"> на </w:t>
      </w:r>
      <w:proofErr w:type="spellStart"/>
      <w:r w:rsidR="008924BD" w:rsidRPr="00387259">
        <w:rPr>
          <w:rFonts w:ascii="Times New Roman" w:eastAsia="Times New Roman" w:hAnsi="Times New Roman"/>
          <w:sz w:val="24"/>
          <w:szCs w:val="24"/>
          <w:lang w:val="ru-RU" w:eastAsia="zh-CN"/>
        </w:rPr>
        <w:t>извършваните</w:t>
      </w:r>
      <w:proofErr w:type="spellEnd"/>
      <w:r w:rsidR="008924BD" w:rsidRPr="00387259">
        <w:rPr>
          <w:rFonts w:ascii="Times New Roman" w:eastAsia="Times New Roman" w:hAnsi="Times New Roman"/>
          <w:sz w:val="24"/>
          <w:szCs w:val="24"/>
          <w:lang w:val="ru-RU" w:eastAsia="zh-CN"/>
        </w:rPr>
        <w:t xml:space="preserve"> от него доставки по </w:t>
      </w:r>
      <w:proofErr w:type="spellStart"/>
      <w:r w:rsidR="008924BD" w:rsidRPr="00387259">
        <w:rPr>
          <w:rFonts w:ascii="Times New Roman" w:eastAsia="Times New Roman" w:hAnsi="Times New Roman"/>
          <w:sz w:val="24"/>
          <w:szCs w:val="24"/>
          <w:lang w:val="ru-RU" w:eastAsia="zh-CN"/>
        </w:rPr>
        <w:t>това</w:t>
      </w:r>
      <w:proofErr w:type="spellEnd"/>
      <w:r w:rsidR="008924BD" w:rsidRPr="00387259">
        <w:rPr>
          <w:rFonts w:ascii="Times New Roman" w:eastAsia="Times New Roman" w:hAnsi="Times New Roman"/>
          <w:sz w:val="24"/>
          <w:szCs w:val="24"/>
          <w:lang w:val="ru-RU" w:eastAsia="zh-CN"/>
        </w:rPr>
        <w:t xml:space="preserve"> </w:t>
      </w:r>
      <w:proofErr w:type="spellStart"/>
      <w:r w:rsidR="008924BD" w:rsidRPr="00387259">
        <w:rPr>
          <w:rFonts w:ascii="Times New Roman" w:eastAsia="Times New Roman" w:hAnsi="Times New Roman"/>
          <w:sz w:val="24"/>
          <w:szCs w:val="24"/>
          <w:lang w:val="ru-RU" w:eastAsia="zh-CN"/>
        </w:rPr>
        <w:t>рамково</w:t>
      </w:r>
      <w:proofErr w:type="spellEnd"/>
      <w:r w:rsidR="008924BD" w:rsidRPr="00387259">
        <w:rPr>
          <w:rFonts w:ascii="Times New Roman" w:eastAsia="Times New Roman" w:hAnsi="Times New Roman"/>
          <w:sz w:val="24"/>
          <w:szCs w:val="24"/>
          <w:lang w:val="ru-RU" w:eastAsia="zh-CN"/>
        </w:rPr>
        <w:t xml:space="preserve"> </w:t>
      </w:r>
      <w:proofErr w:type="spellStart"/>
      <w:r w:rsidR="008924BD" w:rsidRPr="00387259">
        <w:rPr>
          <w:rFonts w:ascii="Times New Roman" w:eastAsia="Times New Roman" w:hAnsi="Times New Roman"/>
          <w:sz w:val="24"/>
          <w:szCs w:val="24"/>
          <w:lang w:val="ru-RU" w:eastAsia="zh-CN"/>
        </w:rPr>
        <w:t>споразумение</w:t>
      </w:r>
      <w:proofErr w:type="spellEnd"/>
      <w:r w:rsidR="008924BD" w:rsidRPr="00387259">
        <w:rPr>
          <w:rFonts w:ascii="Times New Roman" w:eastAsia="Times New Roman" w:hAnsi="Times New Roman"/>
          <w:sz w:val="24"/>
          <w:szCs w:val="24"/>
          <w:lang w:val="ru-RU" w:eastAsia="zh-CN"/>
        </w:rPr>
        <w:t>.</w:t>
      </w:r>
    </w:p>
    <w:p w:rsidR="008924BD" w:rsidRPr="00387259" w:rsidRDefault="008924BD" w:rsidP="008924BD">
      <w:pPr>
        <w:widowControl w:val="0"/>
        <w:suppressAutoHyphens/>
        <w:spacing w:after="0" w:line="320" w:lineRule="exact"/>
        <w:ind w:firstLine="688"/>
        <w:jc w:val="both"/>
        <w:rPr>
          <w:rFonts w:ascii="Times New Roman" w:eastAsia="Times New Roman" w:hAnsi="Times New Roman"/>
          <w:bCs/>
          <w:color w:val="000000"/>
          <w:spacing w:val="10"/>
          <w:sz w:val="24"/>
          <w:szCs w:val="24"/>
          <w:lang w:eastAsia="bg-BG"/>
        </w:rPr>
      </w:pPr>
      <w:r w:rsidRPr="00387259">
        <w:rPr>
          <w:rFonts w:ascii="Times New Roman" w:eastAsia="Times New Roman" w:hAnsi="Times New Roman"/>
          <w:sz w:val="24"/>
          <w:szCs w:val="24"/>
          <w:lang w:eastAsia="bg-BG"/>
        </w:rPr>
        <w:t xml:space="preserve">(2) </w:t>
      </w:r>
      <w:r>
        <w:rPr>
          <w:rFonts w:ascii="Times New Roman" w:eastAsia="Times New Roman" w:hAnsi="Times New Roman"/>
          <w:sz w:val="24"/>
          <w:szCs w:val="24"/>
          <w:lang w:eastAsia="bg-BG"/>
        </w:rPr>
        <w:t>И</w:t>
      </w:r>
      <w:r w:rsidRPr="00387259">
        <w:rPr>
          <w:rFonts w:ascii="Times New Roman" w:eastAsia="Times New Roman" w:hAnsi="Times New Roman"/>
          <w:bCs/>
          <w:color w:val="000000"/>
          <w:spacing w:val="10"/>
          <w:sz w:val="24"/>
          <w:szCs w:val="24"/>
          <w:lang w:eastAsia="bg-BG"/>
        </w:rPr>
        <w:t>ЗПЪЛНИТЕЛ</w:t>
      </w:r>
      <w:r>
        <w:rPr>
          <w:rFonts w:ascii="Times New Roman" w:eastAsia="Times New Roman" w:hAnsi="Times New Roman"/>
          <w:bCs/>
          <w:color w:val="000000"/>
          <w:spacing w:val="10"/>
          <w:sz w:val="24"/>
          <w:szCs w:val="24"/>
          <w:lang w:eastAsia="bg-BG"/>
        </w:rPr>
        <w:t>ЯТ</w:t>
      </w:r>
      <w:r w:rsidRPr="00387259">
        <w:rPr>
          <w:rFonts w:ascii="Times New Roman" w:eastAsia="Times New Roman" w:hAnsi="Times New Roman"/>
          <w:bCs/>
          <w:color w:val="000000"/>
          <w:spacing w:val="10"/>
          <w:sz w:val="24"/>
          <w:szCs w:val="24"/>
          <w:lang w:eastAsia="bg-BG"/>
        </w:rPr>
        <w:t xml:space="preserve"> има право/няма право да ползва подизпълнител при изпълнение на договора. </w:t>
      </w:r>
    </w:p>
    <w:p w:rsidR="008924BD" w:rsidRPr="00387259" w:rsidRDefault="008924BD" w:rsidP="008924BD">
      <w:pPr>
        <w:widowControl w:val="0"/>
        <w:suppressAutoHyphens/>
        <w:spacing w:after="0" w:line="320" w:lineRule="exact"/>
        <w:ind w:firstLine="688"/>
        <w:jc w:val="both"/>
        <w:rPr>
          <w:rFonts w:ascii="Times New Roman" w:eastAsia="Times New Roman" w:hAnsi="Times New Roman"/>
          <w:bCs/>
          <w:i/>
          <w:color w:val="000000"/>
          <w:spacing w:val="10"/>
          <w:sz w:val="24"/>
          <w:szCs w:val="24"/>
          <w:lang w:eastAsia="bg-BG"/>
        </w:rPr>
      </w:pPr>
      <w:r w:rsidRPr="00387259">
        <w:rPr>
          <w:rFonts w:ascii="Times New Roman" w:eastAsia="Times New Roman" w:hAnsi="Times New Roman"/>
          <w:bCs/>
          <w:i/>
          <w:color w:val="000000"/>
          <w:spacing w:val="10"/>
          <w:sz w:val="24"/>
          <w:szCs w:val="24"/>
          <w:u w:val="single"/>
          <w:lang w:eastAsia="bg-BG"/>
        </w:rPr>
        <w:t>(Когато в процедурата изпълнител</w:t>
      </w:r>
      <w:r>
        <w:rPr>
          <w:rFonts w:ascii="Times New Roman" w:eastAsia="Times New Roman" w:hAnsi="Times New Roman"/>
          <w:bCs/>
          <w:i/>
          <w:color w:val="000000"/>
          <w:spacing w:val="10"/>
          <w:sz w:val="24"/>
          <w:szCs w:val="24"/>
          <w:u w:val="single"/>
          <w:lang w:eastAsia="bg-BG"/>
        </w:rPr>
        <w:t>ят</w:t>
      </w:r>
      <w:r w:rsidRPr="00387259">
        <w:rPr>
          <w:rFonts w:ascii="Times New Roman" w:eastAsia="Times New Roman" w:hAnsi="Times New Roman"/>
          <w:bCs/>
          <w:i/>
          <w:color w:val="000000"/>
          <w:spacing w:val="10"/>
          <w:sz w:val="24"/>
          <w:szCs w:val="24"/>
          <w:u w:val="single"/>
          <w:lang w:eastAsia="bg-BG"/>
        </w:rPr>
        <w:t xml:space="preserve"> е декларирал, че ще ползва подизпълнители при изпълнение на обществената поръчка вместо този текст в договора се изписва следното:</w:t>
      </w:r>
    </w:p>
    <w:p w:rsidR="008924BD" w:rsidRPr="00387259" w:rsidRDefault="008924BD" w:rsidP="008924BD">
      <w:pPr>
        <w:widowControl w:val="0"/>
        <w:suppressAutoHyphens/>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387259">
        <w:rPr>
          <w:rFonts w:ascii="Times New Roman" w:eastAsia="Times New Roman" w:hAnsi="Times New Roman"/>
          <w:sz w:val="24"/>
          <w:szCs w:val="24"/>
          <w:lang w:eastAsia="bg-BG"/>
        </w:rPr>
        <w:t xml:space="preserve">(2) </w:t>
      </w:r>
      <w:r w:rsidRPr="00387259">
        <w:rPr>
          <w:rFonts w:ascii="Times New Roman" w:eastAsia="Times New Roman" w:hAnsi="Times New Roman"/>
          <w:bCs/>
          <w:i/>
          <w:color w:val="000000"/>
          <w:spacing w:val="10"/>
          <w:sz w:val="24"/>
          <w:szCs w:val="24"/>
          <w:lang w:eastAsia="bg-BG"/>
        </w:rPr>
        <w:t>При изпълнение на договора изпълнител</w:t>
      </w:r>
      <w:r>
        <w:rPr>
          <w:rFonts w:ascii="Times New Roman" w:eastAsia="Times New Roman" w:hAnsi="Times New Roman"/>
          <w:bCs/>
          <w:i/>
          <w:color w:val="000000"/>
          <w:spacing w:val="10"/>
          <w:sz w:val="24"/>
          <w:szCs w:val="24"/>
          <w:lang w:eastAsia="bg-BG"/>
        </w:rPr>
        <w:t>ят</w:t>
      </w:r>
      <w:r w:rsidRPr="00387259">
        <w:rPr>
          <w:rFonts w:ascii="Times New Roman" w:eastAsia="Times New Roman" w:hAnsi="Times New Roman"/>
          <w:bCs/>
          <w:i/>
          <w:color w:val="000000"/>
          <w:spacing w:val="10"/>
          <w:sz w:val="24"/>
          <w:szCs w:val="24"/>
          <w:lang w:eastAsia="bg-BG"/>
        </w:rPr>
        <w:t xml:space="preserve"> има право да ползва следните подизпълнители за : ............................................................................................</w:t>
      </w:r>
    </w:p>
    <w:p w:rsidR="008924BD" w:rsidRPr="00387259" w:rsidRDefault="008924BD" w:rsidP="008924BD">
      <w:pPr>
        <w:widowControl w:val="0"/>
        <w:suppressAutoHyphens/>
        <w:spacing w:after="0" w:line="320" w:lineRule="exact"/>
        <w:ind w:left="20" w:right="2"/>
        <w:jc w:val="both"/>
        <w:rPr>
          <w:rFonts w:ascii="Times New Roman" w:eastAsia="Times New Roman" w:hAnsi="Times New Roman"/>
          <w:bCs/>
          <w:i/>
          <w:color w:val="000000"/>
          <w:spacing w:val="10"/>
          <w:sz w:val="24"/>
          <w:szCs w:val="24"/>
          <w:lang w:eastAsia="bg-BG"/>
        </w:rPr>
      </w:pPr>
      <w:r w:rsidRPr="00387259">
        <w:rPr>
          <w:rFonts w:ascii="Times New Roman" w:eastAsia="Times New Roman" w:hAnsi="Times New Roman"/>
          <w:bCs/>
          <w:i/>
          <w:color w:val="000000"/>
          <w:spacing w:val="10"/>
          <w:sz w:val="24"/>
          <w:szCs w:val="24"/>
          <w:lang w:eastAsia="bg-BG"/>
        </w:rPr>
        <w:t>(посочват се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 и предвидените подизпълнители;</w:t>
      </w:r>
    </w:p>
    <w:p w:rsidR="008924BD" w:rsidRPr="00387259" w:rsidRDefault="008924BD" w:rsidP="008924BD">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387259">
        <w:rPr>
          <w:rFonts w:ascii="Times New Roman" w:eastAsia="Times New Roman" w:hAnsi="Times New Roman"/>
          <w:color w:val="000000"/>
          <w:sz w:val="24"/>
          <w:szCs w:val="24"/>
          <w:lang w:val="en-US" w:eastAsia="zh-CN"/>
        </w:rPr>
        <w:t>(</w:t>
      </w:r>
      <w:r w:rsidRPr="00387259">
        <w:rPr>
          <w:rFonts w:ascii="Times New Roman" w:eastAsia="Times New Roman" w:hAnsi="Times New Roman"/>
          <w:i/>
          <w:color w:val="000000"/>
          <w:sz w:val="24"/>
          <w:szCs w:val="24"/>
          <w:lang w:eastAsia="zh-CN"/>
        </w:rPr>
        <w:t>попълва се за всеки от изпълнители</w:t>
      </w:r>
      <w:r>
        <w:rPr>
          <w:rFonts w:ascii="Times New Roman" w:eastAsia="Times New Roman" w:hAnsi="Times New Roman"/>
          <w:i/>
          <w:color w:val="000000"/>
          <w:sz w:val="24"/>
          <w:szCs w:val="24"/>
          <w:lang w:eastAsia="zh-CN"/>
        </w:rPr>
        <w:t>те</w:t>
      </w:r>
      <w:r w:rsidRPr="00387259">
        <w:rPr>
          <w:rFonts w:ascii="Times New Roman" w:eastAsia="Times New Roman" w:hAnsi="Times New Roman"/>
          <w:color w:val="000000"/>
          <w:sz w:val="24"/>
          <w:szCs w:val="24"/>
          <w:lang w:val="en-US" w:eastAsia="zh-CN"/>
        </w:rPr>
        <w:t>)</w:t>
      </w:r>
    </w:p>
    <w:p w:rsidR="008924BD" w:rsidRPr="00387259" w:rsidRDefault="008924BD" w:rsidP="008924BD">
      <w:pPr>
        <w:widowControl w:val="0"/>
        <w:suppressAutoHyphens/>
        <w:autoSpaceDE w:val="0"/>
        <w:spacing w:after="0" w:line="320" w:lineRule="exact"/>
        <w:jc w:val="both"/>
        <w:rPr>
          <w:rFonts w:ascii="Times New Roman" w:eastAsia="Times New Roman" w:hAnsi="Times New Roman"/>
          <w:color w:val="000000"/>
          <w:sz w:val="24"/>
          <w:szCs w:val="24"/>
          <w:lang w:eastAsia="zh-CN"/>
        </w:rPr>
      </w:pPr>
    </w:p>
    <w:p w:rsidR="008924BD" w:rsidRDefault="008924BD" w:rsidP="008924BD">
      <w:pPr>
        <w:widowControl w:val="0"/>
        <w:suppressAutoHyphens/>
        <w:autoSpaceDE w:val="0"/>
        <w:spacing w:after="0" w:line="320" w:lineRule="exact"/>
        <w:jc w:val="center"/>
        <w:rPr>
          <w:rFonts w:ascii="Times New Roman" w:eastAsia="Times New Roman" w:hAnsi="Times New Roman"/>
          <w:color w:val="000000"/>
          <w:sz w:val="24"/>
          <w:szCs w:val="24"/>
          <w:lang w:eastAsia="zh-CN"/>
        </w:rPr>
      </w:pPr>
      <w:r w:rsidRPr="00387259">
        <w:rPr>
          <w:rFonts w:ascii="Times New Roman" w:eastAsia="Times New Roman" w:hAnsi="Times New Roman"/>
          <w:color w:val="000000"/>
          <w:sz w:val="24"/>
          <w:szCs w:val="24"/>
          <w:lang w:eastAsia="zh-CN"/>
        </w:rPr>
        <w:t>VII</w:t>
      </w:r>
      <w:r w:rsidRPr="00387259">
        <w:rPr>
          <w:rFonts w:ascii="Times New Roman" w:eastAsia="Times New Roman" w:hAnsi="Times New Roman"/>
          <w:color w:val="000000"/>
          <w:sz w:val="24"/>
          <w:szCs w:val="24"/>
          <w:lang w:val="ru-RU" w:eastAsia="zh-CN"/>
        </w:rPr>
        <w:t>.</w:t>
      </w:r>
      <w:r w:rsidRPr="00387259">
        <w:rPr>
          <w:rFonts w:ascii="Times New Roman" w:eastAsia="Times New Roman" w:hAnsi="Times New Roman"/>
          <w:color w:val="000000"/>
          <w:sz w:val="24"/>
          <w:szCs w:val="24"/>
          <w:lang w:eastAsia="zh-CN"/>
        </w:rPr>
        <w:t xml:space="preserve"> </w:t>
      </w:r>
      <w:r w:rsidRPr="00387259">
        <w:rPr>
          <w:rFonts w:ascii="Times New Roman" w:eastAsia="Times New Roman" w:hAnsi="Times New Roman"/>
          <w:color w:val="000000"/>
          <w:sz w:val="24"/>
          <w:szCs w:val="24"/>
          <w:lang w:val="ru-RU" w:eastAsia="zh-CN"/>
        </w:rPr>
        <w:t>УВЕДОМЛЕНИЯ МЕЖДУ СТРАНИТЕ</w:t>
      </w:r>
      <w:r w:rsidRPr="00387259">
        <w:rPr>
          <w:rFonts w:ascii="Times New Roman" w:eastAsia="Times New Roman" w:hAnsi="Times New Roman"/>
          <w:color w:val="000000"/>
          <w:sz w:val="24"/>
          <w:szCs w:val="24"/>
          <w:lang w:eastAsia="zh-CN"/>
        </w:rPr>
        <w:t xml:space="preserve"> И ЛИЦА ЗА КОНТАКТ</w:t>
      </w:r>
    </w:p>
    <w:p w:rsidR="00CD0A54" w:rsidRPr="00387259" w:rsidRDefault="00CD0A54" w:rsidP="008924BD">
      <w:pPr>
        <w:widowControl w:val="0"/>
        <w:suppressAutoHyphens/>
        <w:autoSpaceDE w:val="0"/>
        <w:spacing w:after="0" w:line="320" w:lineRule="exact"/>
        <w:jc w:val="center"/>
        <w:rPr>
          <w:rFonts w:ascii="Times New Roman" w:eastAsia="Times New Roman" w:hAnsi="Times New Roman"/>
          <w:color w:val="000000"/>
          <w:sz w:val="24"/>
          <w:szCs w:val="24"/>
          <w:lang w:eastAsia="zh-CN"/>
        </w:rPr>
      </w:pPr>
    </w:p>
    <w:p w:rsidR="008924BD" w:rsidRPr="00387259" w:rsidRDefault="00077AB3" w:rsidP="008924BD">
      <w:pPr>
        <w:widowControl w:val="0"/>
        <w:suppressAutoHyphens/>
        <w:autoSpaceDE w:val="0"/>
        <w:spacing w:after="0" w:line="320" w:lineRule="exact"/>
        <w:ind w:firstLine="720"/>
        <w:jc w:val="both"/>
        <w:rPr>
          <w:rFonts w:ascii="Arial" w:eastAsia="Times New Roman" w:hAnsi="Arial" w:cs="Arial"/>
          <w:color w:val="000000"/>
          <w:sz w:val="20"/>
          <w:szCs w:val="20"/>
          <w:lang w:eastAsia="zh-CN"/>
        </w:rPr>
      </w:pPr>
      <w:r>
        <w:rPr>
          <w:rFonts w:ascii="Times New Roman" w:eastAsia="Times New Roman" w:hAnsi="Times New Roman"/>
          <w:bCs/>
          <w:color w:val="000000"/>
          <w:sz w:val="24"/>
          <w:szCs w:val="24"/>
          <w:lang w:val="ru-RU" w:eastAsia="zh-CN"/>
        </w:rPr>
        <w:lastRenderedPageBreak/>
        <w:t>Чл.13</w:t>
      </w:r>
      <w:r w:rsidR="008924BD" w:rsidRPr="00387259">
        <w:rPr>
          <w:rFonts w:ascii="Times New Roman" w:eastAsia="Times New Roman" w:hAnsi="Times New Roman"/>
          <w:bCs/>
          <w:color w:val="000000"/>
          <w:sz w:val="24"/>
          <w:szCs w:val="24"/>
          <w:lang w:eastAsia="zh-CN"/>
        </w:rPr>
        <w:t>.</w:t>
      </w:r>
      <w:r w:rsidR="008924BD" w:rsidRPr="00387259">
        <w:rPr>
          <w:rFonts w:ascii="Times New Roman" w:eastAsia="Times New Roman" w:hAnsi="Times New Roman"/>
          <w:color w:val="000000"/>
          <w:sz w:val="24"/>
          <w:szCs w:val="24"/>
          <w:lang w:eastAsia="zh-CN"/>
        </w:rPr>
        <w:t xml:space="preserve"> Адресите за уведомления на страните и лицата за контакт са както следва:</w:t>
      </w:r>
    </w:p>
    <w:p w:rsidR="008924BD" w:rsidRPr="00387259" w:rsidRDefault="008924BD" w:rsidP="008924BD">
      <w:pPr>
        <w:suppressAutoHyphens/>
        <w:spacing w:after="0" w:line="320" w:lineRule="exact"/>
        <w:jc w:val="both"/>
        <w:rPr>
          <w:rFonts w:ascii="Times New Roman" w:eastAsia="Times New Roman" w:hAnsi="Times New Roman"/>
          <w:bCs/>
          <w:color w:val="000000"/>
          <w:sz w:val="24"/>
          <w:szCs w:val="24"/>
          <w:lang w:eastAsia="zh-CN"/>
        </w:rPr>
      </w:pPr>
      <w:r w:rsidRPr="00387259">
        <w:rPr>
          <w:rFonts w:ascii="Times New Roman" w:eastAsia="Times New Roman" w:hAnsi="Times New Roman"/>
          <w:color w:val="000000"/>
          <w:sz w:val="24"/>
          <w:szCs w:val="24"/>
          <w:lang w:eastAsia="zh-CN"/>
        </w:rPr>
        <w:t xml:space="preserve">Лица за контакт от страна на ВЪЗЛОЖИТЕЛЯ: </w:t>
      </w:r>
    </w:p>
    <w:p w:rsidR="008924BD" w:rsidRPr="00387259" w:rsidRDefault="008924BD" w:rsidP="008924BD">
      <w:pPr>
        <w:suppressAutoHyphens/>
        <w:spacing w:after="0" w:line="320" w:lineRule="exact"/>
        <w:jc w:val="both"/>
        <w:rPr>
          <w:rFonts w:ascii="Times New Roman" w:eastAsia="Times New Roman" w:hAnsi="Times New Roman"/>
          <w:color w:val="000000"/>
          <w:sz w:val="24"/>
          <w:szCs w:val="24"/>
          <w:lang w:eastAsia="zh-CN"/>
        </w:rPr>
      </w:pPr>
      <w:r w:rsidRPr="00387259">
        <w:rPr>
          <w:rFonts w:ascii="Times New Roman" w:eastAsia="Times New Roman" w:hAnsi="Times New Roman"/>
          <w:color w:val="000000"/>
          <w:sz w:val="24"/>
          <w:szCs w:val="24"/>
          <w:lang w:eastAsia="zh-CN"/>
        </w:rPr>
        <w:t>1. ........................................ /име, длъжност, телефон, факс, електронна поща, адрес/.</w:t>
      </w:r>
    </w:p>
    <w:p w:rsidR="008924BD" w:rsidRPr="00387259" w:rsidRDefault="008924BD" w:rsidP="008924BD">
      <w:pPr>
        <w:suppressAutoHyphens/>
        <w:spacing w:after="0" w:line="320" w:lineRule="exact"/>
        <w:jc w:val="both"/>
        <w:rPr>
          <w:rFonts w:ascii="Times New Roman" w:eastAsia="Times New Roman" w:hAnsi="Times New Roman"/>
          <w:bCs/>
          <w:color w:val="000000"/>
          <w:sz w:val="24"/>
          <w:szCs w:val="24"/>
          <w:lang w:eastAsia="zh-CN"/>
        </w:rPr>
      </w:pPr>
      <w:r w:rsidRPr="00387259">
        <w:rPr>
          <w:rFonts w:ascii="Times New Roman" w:eastAsia="Times New Roman" w:hAnsi="Times New Roman"/>
          <w:color w:val="000000"/>
          <w:sz w:val="24"/>
          <w:szCs w:val="24"/>
          <w:lang w:eastAsia="zh-CN"/>
        </w:rPr>
        <w:t>2. ........................................ /име, длъжност, телефон, факс, електронна поща, адрес/.</w:t>
      </w:r>
    </w:p>
    <w:p w:rsidR="008924BD" w:rsidRPr="00387259" w:rsidRDefault="008924BD" w:rsidP="008924BD">
      <w:pPr>
        <w:suppressAutoHyphens/>
        <w:spacing w:after="0" w:line="320" w:lineRule="exact"/>
        <w:jc w:val="both"/>
        <w:rPr>
          <w:rFonts w:ascii="Times New Roman" w:eastAsia="Times New Roman" w:hAnsi="Times New Roman"/>
          <w:color w:val="000000"/>
          <w:sz w:val="24"/>
          <w:szCs w:val="24"/>
          <w:lang w:eastAsia="zh-CN"/>
        </w:rPr>
      </w:pPr>
      <w:r w:rsidRPr="00387259">
        <w:rPr>
          <w:rFonts w:ascii="Times New Roman" w:eastAsia="Times New Roman" w:hAnsi="Times New Roman"/>
          <w:color w:val="000000"/>
          <w:sz w:val="24"/>
          <w:szCs w:val="24"/>
          <w:lang w:eastAsia="zh-CN"/>
        </w:rPr>
        <w:t>Лица за контакт от страна на ИЗПЪЛНИТЕЛИ</w:t>
      </w:r>
      <w:r>
        <w:rPr>
          <w:rFonts w:ascii="Times New Roman" w:eastAsia="Times New Roman" w:hAnsi="Times New Roman"/>
          <w:color w:val="000000"/>
          <w:sz w:val="24"/>
          <w:szCs w:val="24"/>
          <w:lang w:eastAsia="zh-CN"/>
        </w:rPr>
        <w:t>ТЕ</w:t>
      </w:r>
      <w:r w:rsidRPr="00387259">
        <w:rPr>
          <w:rFonts w:ascii="Times New Roman" w:eastAsia="Times New Roman" w:hAnsi="Times New Roman"/>
          <w:color w:val="000000"/>
          <w:sz w:val="24"/>
          <w:szCs w:val="24"/>
          <w:lang w:eastAsia="zh-CN"/>
        </w:rPr>
        <w:t xml:space="preserve">: </w:t>
      </w:r>
    </w:p>
    <w:p w:rsidR="008924BD" w:rsidRPr="00387259" w:rsidRDefault="008924BD" w:rsidP="008924BD">
      <w:pPr>
        <w:suppressAutoHyphens/>
        <w:spacing w:after="0" w:line="320" w:lineRule="exact"/>
        <w:rPr>
          <w:rFonts w:ascii="Times New Roman" w:eastAsia="Times New Roman" w:hAnsi="Times New Roman"/>
          <w:color w:val="000000"/>
          <w:sz w:val="24"/>
          <w:szCs w:val="24"/>
          <w:lang w:eastAsia="zh-CN"/>
        </w:rPr>
      </w:pPr>
      <w:r w:rsidRPr="00387259">
        <w:rPr>
          <w:rFonts w:ascii="Times New Roman" w:eastAsia="Times New Roman" w:hAnsi="Times New Roman"/>
          <w:color w:val="000000"/>
          <w:sz w:val="24"/>
          <w:szCs w:val="24"/>
          <w:lang w:eastAsia="zh-CN"/>
        </w:rPr>
        <w:t>ИЗПЪЛНИТЕЛ 1:</w:t>
      </w:r>
    </w:p>
    <w:p w:rsidR="008924BD" w:rsidRPr="00387259" w:rsidRDefault="008924BD" w:rsidP="008924BD">
      <w:pPr>
        <w:suppressAutoHyphens/>
        <w:spacing w:after="0" w:line="320" w:lineRule="exact"/>
        <w:rPr>
          <w:rFonts w:ascii="Times New Roman" w:eastAsia="Times New Roman" w:hAnsi="Times New Roman"/>
          <w:color w:val="000000"/>
          <w:sz w:val="24"/>
          <w:szCs w:val="24"/>
          <w:lang w:eastAsia="zh-CN"/>
        </w:rPr>
      </w:pPr>
      <w:r w:rsidRPr="00387259">
        <w:rPr>
          <w:rFonts w:ascii="Times New Roman" w:eastAsia="Times New Roman" w:hAnsi="Times New Roman"/>
          <w:color w:val="000000"/>
          <w:sz w:val="24"/>
          <w:szCs w:val="24"/>
          <w:lang w:eastAsia="zh-CN"/>
        </w:rPr>
        <w:t xml:space="preserve"> ........................................ /име, длъжност, телефон, факс, електронна поща, адрес/.</w:t>
      </w:r>
    </w:p>
    <w:p w:rsidR="008924BD" w:rsidRPr="00387259" w:rsidRDefault="008924BD" w:rsidP="008924BD">
      <w:pPr>
        <w:suppressAutoHyphens/>
        <w:spacing w:after="0" w:line="320" w:lineRule="exact"/>
        <w:rPr>
          <w:rFonts w:ascii="Times New Roman" w:eastAsia="Times New Roman" w:hAnsi="Times New Roman"/>
          <w:color w:val="000000"/>
          <w:sz w:val="24"/>
          <w:szCs w:val="24"/>
          <w:lang w:eastAsia="zh-CN"/>
        </w:rPr>
      </w:pPr>
      <w:r w:rsidRPr="00387259">
        <w:rPr>
          <w:rFonts w:ascii="Times New Roman" w:eastAsia="Times New Roman" w:hAnsi="Times New Roman"/>
          <w:color w:val="000000"/>
          <w:sz w:val="24"/>
          <w:szCs w:val="24"/>
          <w:lang w:eastAsia="zh-CN"/>
        </w:rPr>
        <w:t>ИЗПЪЛНИТЕЛ 2:</w:t>
      </w:r>
    </w:p>
    <w:p w:rsidR="008924BD" w:rsidRPr="00387259" w:rsidRDefault="008924BD" w:rsidP="008924BD">
      <w:pPr>
        <w:suppressAutoHyphens/>
        <w:spacing w:after="0" w:line="320" w:lineRule="exact"/>
        <w:rPr>
          <w:rFonts w:ascii="Times New Roman" w:eastAsia="Times New Roman" w:hAnsi="Times New Roman"/>
          <w:color w:val="000000"/>
          <w:sz w:val="24"/>
          <w:szCs w:val="24"/>
          <w:lang w:eastAsia="zh-CN"/>
        </w:rPr>
      </w:pPr>
      <w:r w:rsidRPr="00387259">
        <w:rPr>
          <w:rFonts w:ascii="Times New Roman" w:eastAsia="Times New Roman" w:hAnsi="Times New Roman"/>
          <w:color w:val="000000"/>
          <w:sz w:val="24"/>
          <w:szCs w:val="24"/>
          <w:lang w:eastAsia="zh-CN"/>
        </w:rPr>
        <w:t>.......................................... /име, длъжност, телефон, факс, електронна поща, адрес/.</w:t>
      </w:r>
    </w:p>
    <w:p w:rsidR="008924BD" w:rsidRPr="00387259" w:rsidRDefault="008924BD" w:rsidP="008924BD">
      <w:pPr>
        <w:suppressAutoHyphens/>
        <w:spacing w:after="0" w:line="320" w:lineRule="exact"/>
        <w:rPr>
          <w:rFonts w:ascii="Times New Roman" w:eastAsia="Times New Roman" w:hAnsi="Times New Roman"/>
          <w:color w:val="000000"/>
          <w:sz w:val="24"/>
          <w:szCs w:val="24"/>
          <w:lang w:eastAsia="zh-CN"/>
        </w:rPr>
      </w:pPr>
      <w:r w:rsidRPr="00387259">
        <w:rPr>
          <w:rFonts w:ascii="Times New Roman" w:eastAsia="Times New Roman" w:hAnsi="Times New Roman"/>
          <w:color w:val="000000"/>
          <w:sz w:val="24"/>
          <w:szCs w:val="24"/>
          <w:lang w:eastAsia="zh-CN"/>
        </w:rPr>
        <w:t>ИЗПЪЛНИТЕЛ 3:</w:t>
      </w:r>
    </w:p>
    <w:p w:rsidR="008924BD" w:rsidRPr="00387259" w:rsidRDefault="008924BD" w:rsidP="008924BD">
      <w:pPr>
        <w:suppressAutoHyphens/>
        <w:spacing w:after="0" w:line="320" w:lineRule="exact"/>
        <w:rPr>
          <w:rFonts w:ascii="Times New Roman" w:eastAsia="Times New Roman" w:hAnsi="Times New Roman"/>
          <w:bCs/>
          <w:sz w:val="24"/>
          <w:szCs w:val="24"/>
          <w:lang w:val="ru-RU" w:eastAsia="zh-CN"/>
        </w:rPr>
      </w:pPr>
      <w:r w:rsidRPr="00387259">
        <w:rPr>
          <w:rFonts w:ascii="Times New Roman" w:eastAsia="Times New Roman" w:hAnsi="Times New Roman"/>
          <w:color w:val="000000"/>
          <w:sz w:val="24"/>
          <w:szCs w:val="24"/>
          <w:lang w:eastAsia="zh-CN"/>
        </w:rPr>
        <w:t xml:space="preserve"> ........................................ /име, длъжност, телефон, факс, електронна поща, адрес/.</w:t>
      </w:r>
    </w:p>
    <w:p w:rsidR="008924BD" w:rsidRPr="00387259" w:rsidRDefault="00077AB3" w:rsidP="008924BD">
      <w:pPr>
        <w:widowControl w:val="0"/>
        <w:shd w:val="clear" w:color="auto" w:fill="FFFFFF"/>
        <w:suppressAutoHyphens/>
        <w:autoSpaceDE w:val="0"/>
        <w:spacing w:after="0" w:line="320" w:lineRule="exact"/>
        <w:ind w:right="5" w:firstLine="720"/>
        <w:jc w:val="both"/>
        <w:rPr>
          <w:rFonts w:ascii="Arial" w:eastAsia="Times New Roman" w:hAnsi="Arial" w:cs="Arial"/>
          <w:sz w:val="20"/>
          <w:szCs w:val="20"/>
          <w:lang w:eastAsia="zh-CN"/>
        </w:rPr>
      </w:pPr>
      <w:r>
        <w:rPr>
          <w:rFonts w:ascii="Times New Roman" w:eastAsia="Times New Roman" w:hAnsi="Times New Roman"/>
          <w:bCs/>
          <w:sz w:val="24"/>
          <w:szCs w:val="24"/>
          <w:lang w:val="ru-RU" w:eastAsia="zh-CN"/>
        </w:rPr>
        <w:t>Чл.14</w:t>
      </w:r>
      <w:r w:rsidR="008924BD" w:rsidRPr="00387259">
        <w:rPr>
          <w:rFonts w:ascii="Times New Roman" w:eastAsia="Times New Roman" w:hAnsi="Times New Roman"/>
          <w:bCs/>
          <w:sz w:val="24"/>
          <w:szCs w:val="24"/>
          <w:lang w:eastAsia="zh-CN"/>
        </w:rPr>
        <w:t xml:space="preserve">. </w:t>
      </w:r>
      <w:r w:rsidR="008924BD" w:rsidRPr="00387259">
        <w:rPr>
          <w:rFonts w:ascii="Times New Roman" w:eastAsia="Times New Roman" w:hAnsi="Times New Roman"/>
          <w:sz w:val="24"/>
          <w:szCs w:val="24"/>
          <w:lang w:eastAsia="zh-CN"/>
        </w:rPr>
        <w:t>(1) Всички уведомления между страните, които ще бъдат отправяни по това рамково споразумение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w:t>
      </w:r>
    </w:p>
    <w:p w:rsidR="008924BD" w:rsidRPr="00387259" w:rsidRDefault="008924BD" w:rsidP="008924BD">
      <w:pPr>
        <w:suppressAutoHyphens/>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(2) </w:t>
      </w:r>
      <w:proofErr w:type="spellStart"/>
      <w:r w:rsidRPr="00387259">
        <w:rPr>
          <w:rFonts w:ascii="Times New Roman" w:eastAsia="Times New Roman" w:hAnsi="Times New Roman"/>
          <w:color w:val="000000"/>
          <w:sz w:val="24"/>
          <w:szCs w:val="24"/>
          <w:lang w:val="ru-RU" w:eastAsia="zh-CN"/>
        </w:rPr>
        <w:t>Във</w:t>
      </w:r>
      <w:proofErr w:type="spellEnd"/>
      <w:r w:rsidRPr="00387259">
        <w:rPr>
          <w:rFonts w:ascii="Times New Roman" w:eastAsia="Times New Roman" w:hAnsi="Times New Roman"/>
          <w:color w:val="000000"/>
          <w:sz w:val="24"/>
          <w:szCs w:val="24"/>
          <w:lang w:val="ru-RU" w:eastAsia="zh-CN"/>
        </w:rPr>
        <w:t xml:space="preserve"> </w:t>
      </w:r>
      <w:r w:rsidRPr="00387259">
        <w:rPr>
          <w:rFonts w:ascii="Times New Roman" w:eastAsia="Times New Roman" w:hAnsi="Times New Roman"/>
          <w:color w:val="000000"/>
          <w:sz w:val="24"/>
          <w:szCs w:val="24"/>
          <w:lang w:eastAsia="zh-CN"/>
        </w:rPr>
        <w:t xml:space="preserve">всяка кореспонденция, отнасяща се до </w:t>
      </w:r>
      <w:proofErr w:type="spellStart"/>
      <w:r w:rsidRPr="00387259">
        <w:rPr>
          <w:rFonts w:ascii="Times New Roman" w:eastAsia="Times New Roman" w:hAnsi="Times New Roman"/>
          <w:color w:val="000000"/>
          <w:sz w:val="24"/>
          <w:szCs w:val="24"/>
          <w:lang w:val="ru-RU" w:eastAsia="zh-CN"/>
        </w:rPr>
        <w:t>настоящото</w:t>
      </w:r>
      <w:proofErr w:type="spellEnd"/>
      <w:r w:rsidRPr="00387259">
        <w:rPr>
          <w:rFonts w:ascii="Times New Roman" w:eastAsia="Times New Roman" w:hAnsi="Times New Roman"/>
          <w:color w:val="000000"/>
          <w:sz w:val="24"/>
          <w:szCs w:val="24"/>
          <w:lang w:val="ru-RU" w:eastAsia="zh-CN"/>
        </w:rPr>
        <w:t xml:space="preserve"> </w:t>
      </w:r>
      <w:proofErr w:type="spellStart"/>
      <w:r w:rsidRPr="00387259">
        <w:rPr>
          <w:rFonts w:ascii="Times New Roman" w:eastAsia="Times New Roman" w:hAnsi="Times New Roman"/>
          <w:color w:val="000000"/>
          <w:sz w:val="24"/>
          <w:szCs w:val="24"/>
          <w:lang w:val="ru-RU" w:eastAsia="zh-CN"/>
        </w:rPr>
        <w:t>рамково</w:t>
      </w:r>
      <w:proofErr w:type="spellEnd"/>
      <w:r w:rsidRPr="00387259">
        <w:rPr>
          <w:rFonts w:ascii="Times New Roman" w:eastAsia="Times New Roman" w:hAnsi="Times New Roman"/>
          <w:color w:val="000000"/>
          <w:sz w:val="24"/>
          <w:szCs w:val="24"/>
          <w:lang w:val="ru-RU" w:eastAsia="zh-CN"/>
        </w:rPr>
        <w:t xml:space="preserve"> </w:t>
      </w:r>
      <w:proofErr w:type="spellStart"/>
      <w:r w:rsidRPr="00387259">
        <w:rPr>
          <w:rFonts w:ascii="Times New Roman" w:eastAsia="Times New Roman" w:hAnsi="Times New Roman"/>
          <w:color w:val="000000"/>
          <w:sz w:val="24"/>
          <w:szCs w:val="24"/>
          <w:lang w:val="ru-RU" w:eastAsia="zh-CN"/>
        </w:rPr>
        <w:t>споразумение</w:t>
      </w:r>
      <w:proofErr w:type="spellEnd"/>
      <w:r w:rsidRPr="00387259">
        <w:rPr>
          <w:rFonts w:ascii="Times New Roman" w:eastAsia="Times New Roman" w:hAnsi="Times New Roman"/>
          <w:color w:val="000000"/>
          <w:sz w:val="24"/>
          <w:szCs w:val="24"/>
          <w:lang w:val="ru-RU" w:eastAsia="zh-CN"/>
        </w:rPr>
        <w:t xml:space="preserve"> </w:t>
      </w:r>
      <w:r w:rsidRPr="00387259">
        <w:rPr>
          <w:rFonts w:ascii="Times New Roman" w:eastAsia="Times New Roman" w:hAnsi="Times New Roman"/>
          <w:color w:val="000000"/>
          <w:sz w:val="24"/>
          <w:szCs w:val="24"/>
          <w:lang w:eastAsia="zh-CN"/>
        </w:rPr>
        <w:t xml:space="preserve">между </w:t>
      </w:r>
      <w:r w:rsidRPr="00387259">
        <w:rPr>
          <w:rFonts w:ascii="Times New Roman" w:eastAsia="Times New Roman" w:hAnsi="Times New Roman"/>
          <w:bCs/>
          <w:color w:val="000000"/>
          <w:sz w:val="24"/>
          <w:szCs w:val="24"/>
          <w:lang w:eastAsia="zh-CN"/>
        </w:rPr>
        <w:t>ВЪЗЛОЖИТЕЛЯ</w:t>
      </w:r>
      <w:r w:rsidRPr="00387259">
        <w:rPr>
          <w:rFonts w:ascii="Times New Roman" w:eastAsia="Times New Roman" w:hAnsi="Times New Roman"/>
          <w:color w:val="000000"/>
          <w:sz w:val="24"/>
          <w:szCs w:val="24"/>
          <w:lang w:eastAsia="zh-CN"/>
        </w:rPr>
        <w:t xml:space="preserve"> </w:t>
      </w:r>
      <w:r w:rsidRPr="00387259">
        <w:rPr>
          <w:rFonts w:ascii="Times New Roman" w:eastAsia="Times New Roman" w:hAnsi="Times New Roman"/>
          <w:bCs/>
          <w:sz w:val="24"/>
          <w:szCs w:val="24"/>
          <w:lang w:eastAsia="zh-CN"/>
        </w:rPr>
        <w:t>и</w:t>
      </w:r>
      <w:r w:rsidRPr="00387259">
        <w:rPr>
          <w:rFonts w:ascii="Times New Roman" w:eastAsia="Times New Roman" w:hAnsi="Times New Roman"/>
          <w:sz w:val="24"/>
          <w:szCs w:val="24"/>
          <w:lang w:eastAsia="zh-CN"/>
        </w:rPr>
        <w:t xml:space="preserve"> </w:t>
      </w:r>
      <w:r w:rsidRPr="00387259">
        <w:rPr>
          <w:rFonts w:ascii="Times New Roman" w:eastAsia="Times New Roman" w:hAnsi="Times New Roman"/>
          <w:color w:val="000000"/>
          <w:sz w:val="24"/>
          <w:szCs w:val="24"/>
          <w:lang w:eastAsia="zh-CN"/>
        </w:rPr>
        <w:t>ИЗПЪЛНИТЕЛ</w:t>
      </w:r>
      <w:r>
        <w:rPr>
          <w:rFonts w:ascii="Times New Roman" w:eastAsia="Times New Roman" w:hAnsi="Times New Roman"/>
          <w:color w:val="000000"/>
          <w:sz w:val="24"/>
          <w:szCs w:val="24"/>
          <w:lang w:eastAsia="zh-CN"/>
        </w:rPr>
        <w:t>ИТЕ</w:t>
      </w:r>
      <w:r w:rsidRPr="00387259">
        <w:rPr>
          <w:rFonts w:ascii="Times New Roman" w:eastAsia="Times New Roman" w:hAnsi="Times New Roman"/>
          <w:color w:val="000000"/>
          <w:sz w:val="24"/>
          <w:szCs w:val="24"/>
          <w:lang w:eastAsia="zh-CN"/>
        </w:rPr>
        <w:t xml:space="preserve">, трябва да бъдат посочвани заглавието и идентификационния номер на </w:t>
      </w:r>
      <w:proofErr w:type="spellStart"/>
      <w:r w:rsidRPr="00387259">
        <w:rPr>
          <w:rFonts w:ascii="Times New Roman" w:eastAsia="Times New Roman" w:hAnsi="Times New Roman"/>
          <w:color w:val="000000"/>
          <w:sz w:val="24"/>
          <w:szCs w:val="24"/>
          <w:lang w:val="ru-RU" w:eastAsia="zh-CN"/>
        </w:rPr>
        <w:t>настоящото</w:t>
      </w:r>
      <w:proofErr w:type="spellEnd"/>
      <w:r w:rsidRPr="00387259">
        <w:rPr>
          <w:rFonts w:ascii="Times New Roman" w:eastAsia="Times New Roman" w:hAnsi="Times New Roman"/>
          <w:color w:val="000000"/>
          <w:sz w:val="24"/>
          <w:szCs w:val="24"/>
          <w:lang w:val="ru-RU" w:eastAsia="zh-CN"/>
        </w:rPr>
        <w:t xml:space="preserve"> </w:t>
      </w:r>
      <w:proofErr w:type="spellStart"/>
      <w:r w:rsidRPr="00387259">
        <w:rPr>
          <w:rFonts w:ascii="Times New Roman" w:eastAsia="Times New Roman" w:hAnsi="Times New Roman"/>
          <w:color w:val="000000"/>
          <w:sz w:val="24"/>
          <w:szCs w:val="24"/>
          <w:lang w:val="ru-RU" w:eastAsia="zh-CN"/>
        </w:rPr>
        <w:t>рамково</w:t>
      </w:r>
      <w:proofErr w:type="spellEnd"/>
      <w:r w:rsidRPr="00387259">
        <w:rPr>
          <w:rFonts w:ascii="Times New Roman" w:eastAsia="Times New Roman" w:hAnsi="Times New Roman"/>
          <w:color w:val="000000"/>
          <w:sz w:val="24"/>
          <w:szCs w:val="24"/>
          <w:lang w:val="ru-RU" w:eastAsia="zh-CN"/>
        </w:rPr>
        <w:t xml:space="preserve"> </w:t>
      </w:r>
      <w:proofErr w:type="spellStart"/>
      <w:r w:rsidRPr="00387259">
        <w:rPr>
          <w:rFonts w:ascii="Times New Roman" w:eastAsia="Times New Roman" w:hAnsi="Times New Roman"/>
          <w:color w:val="000000"/>
          <w:sz w:val="24"/>
          <w:szCs w:val="24"/>
          <w:lang w:val="ru-RU" w:eastAsia="zh-CN"/>
        </w:rPr>
        <w:t>споразумение</w:t>
      </w:r>
      <w:proofErr w:type="spellEnd"/>
      <w:r w:rsidRPr="00387259">
        <w:rPr>
          <w:rFonts w:ascii="Times New Roman" w:eastAsia="Times New Roman" w:hAnsi="Times New Roman"/>
          <w:color w:val="000000"/>
          <w:sz w:val="24"/>
          <w:szCs w:val="24"/>
          <w:lang w:val="ru-RU" w:eastAsia="zh-CN"/>
        </w:rPr>
        <w:t xml:space="preserve">, </w:t>
      </w:r>
      <w:proofErr w:type="spellStart"/>
      <w:r w:rsidRPr="00387259">
        <w:rPr>
          <w:rFonts w:ascii="Times New Roman" w:eastAsia="Times New Roman" w:hAnsi="Times New Roman"/>
          <w:color w:val="000000"/>
          <w:sz w:val="24"/>
          <w:szCs w:val="24"/>
          <w:lang w:val="ru-RU" w:eastAsia="zh-CN"/>
        </w:rPr>
        <w:t>както</w:t>
      </w:r>
      <w:proofErr w:type="spellEnd"/>
      <w:r w:rsidRPr="00387259">
        <w:rPr>
          <w:rFonts w:ascii="Times New Roman" w:eastAsia="Times New Roman" w:hAnsi="Times New Roman"/>
          <w:color w:val="000000"/>
          <w:sz w:val="24"/>
          <w:szCs w:val="24"/>
          <w:lang w:val="ru-RU" w:eastAsia="zh-CN"/>
        </w:rPr>
        <w:t xml:space="preserve"> и </w:t>
      </w:r>
      <w:r w:rsidRPr="00387259">
        <w:rPr>
          <w:rFonts w:ascii="Times New Roman" w:eastAsia="Times New Roman" w:hAnsi="Times New Roman"/>
          <w:color w:val="000000"/>
          <w:sz w:val="24"/>
          <w:szCs w:val="24"/>
          <w:lang w:eastAsia="zh-CN"/>
        </w:rPr>
        <w:t xml:space="preserve">да бъде изпращана до лицата за контакти, посочени в чл. </w:t>
      </w:r>
      <w:r w:rsidRPr="00387259">
        <w:rPr>
          <w:rFonts w:ascii="Times New Roman" w:eastAsia="Times New Roman" w:hAnsi="Times New Roman"/>
          <w:color w:val="000000"/>
          <w:sz w:val="24"/>
          <w:szCs w:val="24"/>
          <w:lang w:val="ru-RU" w:eastAsia="zh-CN"/>
        </w:rPr>
        <w:t>15</w:t>
      </w:r>
      <w:r w:rsidRPr="00387259">
        <w:rPr>
          <w:rFonts w:ascii="Times New Roman" w:eastAsia="Times New Roman" w:hAnsi="Times New Roman"/>
          <w:color w:val="000000"/>
          <w:sz w:val="24"/>
          <w:szCs w:val="24"/>
          <w:lang w:eastAsia="zh-CN"/>
        </w:rPr>
        <w:t>.</w:t>
      </w:r>
    </w:p>
    <w:p w:rsidR="008924BD" w:rsidRPr="00387259" w:rsidRDefault="008924BD" w:rsidP="008924BD">
      <w:pPr>
        <w:suppressAutoHyphens/>
        <w:spacing w:after="0" w:line="320" w:lineRule="exact"/>
        <w:ind w:firstLine="708"/>
        <w:jc w:val="both"/>
        <w:rPr>
          <w:rFonts w:ascii="Times New Roman" w:eastAsia="Times New Roman" w:hAnsi="Times New Roman"/>
          <w:bCs/>
          <w:sz w:val="24"/>
          <w:szCs w:val="24"/>
          <w:lang w:val="ru-RU" w:eastAsia="zh-CN"/>
        </w:rPr>
      </w:pPr>
      <w:r w:rsidRPr="00387259">
        <w:rPr>
          <w:rFonts w:ascii="Times New Roman" w:eastAsia="Times New Roman" w:hAnsi="Times New Roman"/>
          <w:sz w:val="24"/>
          <w:szCs w:val="24"/>
          <w:lang w:eastAsia="zh-CN"/>
        </w:rPr>
        <w:t>(3) При промяна на посочените данни, съответната страна е длъжна да уведоми другата в писмен вид</w:t>
      </w:r>
      <w:r w:rsidRPr="00387259">
        <w:rPr>
          <w:rFonts w:ascii="Times New Roman" w:eastAsia="Times New Roman" w:hAnsi="Times New Roman"/>
          <w:sz w:val="24"/>
          <w:szCs w:val="24"/>
          <w:lang w:val="ru-RU" w:eastAsia="zh-CN"/>
        </w:rPr>
        <w:t xml:space="preserve"> в </w:t>
      </w:r>
      <w:proofErr w:type="spellStart"/>
      <w:r w:rsidRPr="00387259">
        <w:rPr>
          <w:rFonts w:ascii="Times New Roman" w:eastAsia="Times New Roman" w:hAnsi="Times New Roman"/>
          <w:sz w:val="24"/>
          <w:szCs w:val="24"/>
          <w:lang w:val="ru-RU" w:eastAsia="zh-CN"/>
        </w:rPr>
        <w:t>седемдневен</w:t>
      </w:r>
      <w:proofErr w:type="spellEnd"/>
      <w:r w:rsidRPr="00387259">
        <w:rPr>
          <w:rFonts w:ascii="Times New Roman" w:eastAsia="Times New Roman" w:hAnsi="Times New Roman"/>
          <w:sz w:val="24"/>
          <w:szCs w:val="24"/>
          <w:lang w:val="ru-RU" w:eastAsia="zh-CN"/>
        </w:rPr>
        <w:t xml:space="preserve"> срок от </w:t>
      </w:r>
      <w:proofErr w:type="spellStart"/>
      <w:r w:rsidRPr="00387259">
        <w:rPr>
          <w:rFonts w:ascii="Times New Roman" w:eastAsia="Times New Roman" w:hAnsi="Times New Roman"/>
          <w:sz w:val="24"/>
          <w:szCs w:val="24"/>
          <w:lang w:val="ru-RU" w:eastAsia="zh-CN"/>
        </w:rPr>
        <w:t>настъпване</w:t>
      </w:r>
      <w:proofErr w:type="spellEnd"/>
      <w:r w:rsidRPr="00387259">
        <w:rPr>
          <w:rFonts w:ascii="Times New Roman" w:eastAsia="Times New Roman" w:hAnsi="Times New Roman"/>
          <w:sz w:val="24"/>
          <w:szCs w:val="24"/>
          <w:lang w:val="ru-RU" w:eastAsia="zh-CN"/>
        </w:rPr>
        <w:t xml:space="preserve"> на </w:t>
      </w:r>
      <w:proofErr w:type="spellStart"/>
      <w:r w:rsidRPr="00387259">
        <w:rPr>
          <w:rFonts w:ascii="Times New Roman" w:eastAsia="Times New Roman" w:hAnsi="Times New Roman"/>
          <w:sz w:val="24"/>
          <w:szCs w:val="24"/>
          <w:lang w:val="ru-RU" w:eastAsia="zh-CN"/>
        </w:rPr>
        <w:t>промяната</w:t>
      </w:r>
      <w:proofErr w:type="spellEnd"/>
      <w:r w:rsidRPr="00387259">
        <w:rPr>
          <w:rFonts w:ascii="Times New Roman" w:eastAsia="Times New Roman" w:hAnsi="Times New Roman"/>
          <w:sz w:val="24"/>
          <w:szCs w:val="24"/>
          <w:lang w:eastAsia="zh-CN"/>
        </w:rPr>
        <w:t>.</w:t>
      </w:r>
    </w:p>
    <w:p w:rsidR="008924BD" w:rsidRPr="00387259" w:rsidRDefault="00077AB3" w:rsidP="008924BD">
      <w:pPr>
        <w:widowControl w:val="0"/>
        <w:suppressAutoHyphens/>
        <w:autoSpaceDE w:val="0"/>
        <w:spacing w:after="0" w:line="320" w:lineRule="exact"/>
        <w:ind w:firstLine="708"/>
        <w:jc w:val="both"/>
        <w:rPr>
          <w:rFonts w:ascii="Times New Roman" w:eastAsia="Times New Roman" w:hAnsi="Times New Roman"/>
          <w:color w:val="000000"/>
          <w:sz w:val="24"/>
          <w:szCs w:val="24"/>
          <w:lang w:eastAsia="zh-CN"/>
        </w:rPr>
      </w:pPr>
      <w:r>
        <w:rPr>
          <w:rFonts w:ascii="Times New Roman" w:eastAsia="Times New Roman" w:hAnsi="Times New Roman"/>
          <w:bCs/>
          <w:sz w:val="24"/>
          <w:szCs w:val="24"/>
          <w:lang w:val="ru-RU" w:eastAsia="zh-CN"/>
        </w:rPr>
        <w:t>Чл.15</w:t>
      </w:r>
      <w:r w:rsidR="008924BD" w:rsidRPr="00387259">
        <w:rPr>
          <w:rFonts w:ascii="Times New Roman" w:eastAsia="Times New Roman" w:hAnsi="Times New Roman"/>
          <w:bCs/>
          <w:sz w:val="24"/>
          <w:szCs w:val="24"/>
          <w:lang w:val="ru-RU" w:eastAsia="zh-CN"/>
        </w:rPr>
        <w:t>.</w:t>
      </w:r>
      <w:r w:rsidR="008924BD" w:rsidRPr="00387259">
        <w:rPr>
          <w:rFonts w:ascii="Times New Roman" w:eastAsia="Times New Roman" w:hAnsi="Times New Roman"/>
          <w:sz w:val="24"/>
          <w:szCs w:val="24"/>
          <w:lang w:eastAsia="zh-CN"/>
        </w:rPr>
        <w:t xml:space="preserve"> Уведомлението влиза в сила при получаването му или на посочената дата за влизане в сила, в зависимост от това коя от двете дати е по-късна.</w:t>
      </w:r>
    </w:p>
    <w:p w:rsidR="008924BD" w:rsidRPr="00387259" w:rsidRDefault="008924BD" w:rsidP="008924BD">
      <w:pPr>
        <w:widowControl w:val="0"/>
        <w:suppressAutoHyphens/>
        <w:autoSpaceDE w:val="0"/>
        <w:spacing w:after="0" w:line="320" w:lineRule="exact"/>
        <w:jc w:val="both"/>
        <w:rPr>
          <w:rFonts w:ascii="Times New Roman" w:eastAsia="Times New Roman" w:hAnsi="Times New Roman"/>
          <w:color w:val="000000"/>
          <w:sz w:val="24"/>
          <w:szCs w:val="24"/>
          <w:lang w:eastAsia="zh-CN"/>
        </w:rPr>
      </w:pPr>
    </w:p>
    <w:p w:rsidR="008924BD" w:rsidRPr="00F74245" w:rsidRDefault="008924BD" w:rsidP="008924BD">
      <w:pPr>
        <w:widowControl w:val="0"/>
        <w:shd w:val="clear" w:color="auto" w:fill="FFFFFF"/>
        <w:suppressAutoHyphens/>
        <w:autoSpaceDE w:val="0"/>
        <w:spacing w:after="0" w:line="320" w:lineRule="exact"/>
        <w:ind w:right="10"/>
        <w:jc w:val="center"/>
        <w:rPr>
          <w:rFonts w:ascii="Times New Roman" w:eastAsia="Times New Roman" w:hAnsi="Times New Roman"/>
          <w:bCs/>
          <w:sz w:val="24"/>
          <w:szCs w:val="24"/>
          <w:lang w:eastAsia="zh-CN"/>
        </w:rPr>
      </w:pPr>
      <w:r w:rsidRPr="00F74245">
        <w:rPr>
          <w:rFonts w:ascii="Times New Roman" w:eastAsia="Times New Roman" w:hAnsi="Times New Roman"/>
          <w:bCs/>
          <w:sz w:val="24"/>
          <w:szCs w:val="24"/>
          <w:lang w:val="en-US" w:eastAsia="zh-CN"/>
        </w:rPr>
        <w:t>VI</w:t>
      </w:r>
      <w:r w:rsidRPr="00F74245">
        <w:rPr>
          <w:rFonts w:ascii="Times New Roman" w:eastAsia="Times New Roman" w:hAnsi="Times New Roman"/>
          <w:bCs/>
          <w:sz w:val="24"/>
          <w:szCs w:val="24"/>
          <w:lang w:eastAsia="zh-CN"/>
        </w:rPr>
        <w:t>І</w:t>
      </w:r>
      <w:r w:rsidRPr="00F74245">
        <w:rPr>
          <w:rFonts w:ascii="Times New Roman" w:eastAsia="Times New Roman" w:hAnsi="Times New Roman"/>
          <w:bCs/>
          <w:sz w:val="24"/>
          <w:szCs w:val="24"/>
          <w:lang w:val="en-US" w:eastAsia="zh-CN"/>
        </w:rPr>
        <w:t>I</w:t>
      </w:r>
      <w:r w:rsidRPr="00F74245">
        <w:rPr>
          <w:rFonts w:ascii="Times New Roman" w:eastAsia="Times New Roman" w:hAnsi="Times New Roman"/>
          <w:bCs/>
          <w:sz w:val="24"/>
          <w:szCs w:val="24"/>
          <w:lang w:eastAsia="zh-CN"/>
        </w:rPr>
        <w:t xml:space="preserve">. ГАРАНЦИЯ ЗА ИЗПЪЛНЕНИЕ </w:t>
      </w:r>
    </w:p>
    <w:p w:rsidR="00CD0A54" w:rsidRPr="00387259" w:rsidRDefault="00CD0A54" w:rsidP="008924BD">
      <w:pPr>
        <w:widowControl w:val="0"/>
        <w:shd w:val="clear" w:color="auto" w:fill="FFFFFF"/>
        <w:suppressAutoHyphens/>
        <w:autoSpaceDE w:val="0"/>
        <w:spacing w:after="0" w:line="320" w:lineRule="exact"/>
        <w:ind w:right="10"/>
        <w:jc w:val="center"/>
        <w:rPr>
          <w:rFonts w:ascii="Times New Roman" w:eastAsia="Times New Roman" w:hAnsi="Times New Roman"/>
          <w:b/>
          <w:bCs/>
          <w:sz w:val="24"/>
          <w:szCs w:val="24"/>
          <w:lang w:eastAsia="zh-CN"/>
        </w:rPr>
      </w:pPr>
    </w:p>
    <w:p w:rsidR="008924BD" w:rsidRDefault="008924BD" w:rsidP="008924BD">
      <w:pPr>
        <w:widowControl w:val="0"/>
        <w:shd w:val="clear" w:color="auto" w:fill="FFFFFF"/>
        <w:suppressAutoHyphens/>
        <w:autoSpaceDE w:val="0"/>
        <w:spacing w:after="0" w:line="320" w:lineRule="exact"/>
        <w:jc w:val="both"/>
        <w:rPr>
          <w:rFonts w:ascii="Times New Roman" w:eastAsia="Times New Roman" w:hAnsi="Times New Roman"/>
          <w:bCs/>
          <w:color w:val="000000"/>
          <w:sz w:val="24"/>
          <w:szCs w:val="24"/>
          <w:lang w:eastAsia="zh-CN"/>
        </w:rPr>
      </w:pPr>
      <w:r w:rsidRPr="00387259">
        <w:rPr>
          <w:rFonts w:ascii="Times New Roman" w:eastAsia="Times New Roman" w:hAnsi="Times New Roman"/>
          <w:bCs/>
          <w:sz w:val="24"/>
          <w:szCs w:val="24"/>
          <w:lang w:eastAsia="zh-CN"/>
        </w:rPr>
        <w:t xml:space="preserve">           Чл.</w:t>
      </w:r>
      <w:r w:rsidRPr="00387259">
        <w:rPr>
          <w:rFonts w:ascii="Times New Roman" w:eastAsia="Times New Roman" w:hAnsi="Times New Roman"/>
          <w:bCs/>
          <w:sz w:val="24"/>
          <w:szCs w:val="24"/>
          <w:lang w:val="en-US" w:eastAsia="zh-CN"/>
        </w:rPr>
        <w:t>1</w:t>
      </w:r>
      <w:r w:rsidR="00077AB3">
        <w:rPr>
          <w:rFonts w:ascii="Times New Roman" w:eastAsia="Times New Roman" w:hAnsi="Times New Roman"/>
          <w:bCs/>
          <w:sz w:val="24"/>
          <w:szCs w:val="24"/>
          <w:lang w:eastAsia="zh-CN"/>
        </w:rPr>
        <w:t>6</w:t>
      </w:r>
      <w:r w:rsidRPr="00387259">
        <w:rPr>
          <w:rFonts w:ascii="Times New Roman" w:eastAsia="Times New Roman" w:hAnsi="Times New Roman"/>
          <w:bCs/>
          <w:sz w:val="24"/>
          <w:szCs w:val="24"/>
          <w:lang w:eastAsia="zh-CN"/>
        </w:rPr>
        <w:t xml:space="preserve">. При сключването на всеки конкретен договор въз основа на рамковото споразумение, съответният </w:t>
      </w:r>
      <w:r w:rsidRPr="00387259">
        <w:rPr>
          <w:rFonts w:ascii="Times New Roman" w:eastAsia="Times New Roman" w:hAnsi="Times New Roman"/>
          <w:sz w:val="24"/>
          <w:szCs w:val="24"/>
          <w:lang w:eastAsia="zh-CN"/>
        </w:rPr>
        <w:t>ИЗПЪЛНИТЕЛ</w:t>
      </w:r>
      <w:r w:rsidRPr="00387259">
        <w:rPr>
          <w:rFonts w:ascii="Times New Roman" w:eastAsia="Times New Roman" w:hAnsi="Times New Roman"/>
          <w:color w:val="000000"/>
          <w:sz w:val="24"/>
          <w:szCs w:val="24"/>
          <w:lang w:eastAsia="zh-CN"/>
        </w:rPr>
        <w:t xml:space="preserve"> представя </w:t>
      </w:r>
      <w:r w:rsidRPr="00387259">
        <w:rPr>
          <w:rFonts w:ascii="Times New Roman" w:eastAsia="Times New Roman" w:hAnsi="Times New Roman"/>
          <w:bCs/>
          <w:sz w:val="24"/>
          <w:szCs w:val="24"/>
          <w:lang w:eastAsia="zh-CN"/>
        </w:rPr>
        <w:t>гаранция за изпълнение на договора в размер на 5 % от стойността му без ДДС, съгласно условията на договора</w:t>
      </w:r>
      <w:r w:rsidRPr="00387259">
        <w:rPr>
          <w:rFonts w:ascii="Times New Roman" w:eastAsia="Times New Roman" w:hAnsi="Times New Roman"/>
          <w:sz w:val="24"/>
          <w:szCs w:val="24"/>
          <w:lang w:eastAsia="zh-CN"/>
        </w:rPr>
        <w:t xml:space="preserve">. </w:t>
      </w:r>
    </w:p>
    <w:p w:rsidR="008924BD" w:rsidRPr="00F74245" w:rsidRDefault="008924BD" w:rsidP="008924BD">
      <w:pPr>
        <w:widowControl w:val="0"/>
        <w:shd w:val="clear" w:color="auto" w:fill="FFFFFF"/>
        <w:suppressAutoHyphens/>
        <w:autoSpaceDE w:val="0"/>
        <w:spacing w:after="0" w:line="320" w:lineRule="exact"/>
        <w:jc w:val="both"/>
        <w:rPr>
          <w:rFonts w:ascii="Times New Roman" w:eastAsia="Times New Roman" w:hAnsi="Times New Roman"/>
          <w:bCs/>
          <w:color w:val="000000"/>
          <w:sz w:val="24"/>
          <w:szCs w:val="24"/>
          <w:lang w:eastAsia="zh-CN"/>
        </w:rPr>
      </w:pPr>
    </w:p>
    <w:p w:rsidR="008924BD" w:rsidRPr="00F74245" w:rsidRDefault="008924BD" w:rsidP="008924BD">
      <w:pPr>
        <w:widowControl w:val="0"/>
        <w:suppressAutoHyphens/>
        <w:autoSpaceDE w:val="0"/>
        <w:spacing w:after="0" w:line="320" w:lineRule="exact"/>
        <w:jc w:val="center"/>
        <w:rPr>
          <w:rFonts w:ascii="Times New Roman" w:eastAsia="Times New Roman" w:hAnsi="Times New Roman"/>
          <w:color w:val="000000"/>
          <w:sz w:val="24"/>
          <w:szCs w:val="24"/>
          <w:lang w:eastAsia="zh-CN"/>
        </w:rPr>
      </w:pPr>
      <w:r w:rsidRPr="00F74245">
        <w:rPr>
          <w:rFonts w:ascii="Times New Roman" w:eastAsia="Times New Roman" w:hAnsi="Times New Roman"/>
          <w:color w:val="000000"/>
          <w:sz w:val="24"/>
          <w:szCs w:val="24"/>
          <w:lang w:eastAsia="zh-CN"/>
        </w:rPr>
        <w:t>IX</w:t>
      </w:r>
      <w:r w:rsidRPr="00F74245">
        <w:rPr>
          <w:rFonts w:ascii="Times New Roman" w:eastAsia="Times New Roman" w:hAnsi="Times New Roman"/>
          <w:color w:val="000000"/>
          <w:sz w:val="24"/>
          <w:szCs w:val="24"/>
          <w:lang w:val="ru-RU" w:eastAsia="zh-CN"/>
        </w:rPr>
        <w:t>.</w:t>
      </w:r>
      <w:r w:rsidRPr="00F74245">
        <w:rPr>
          <w:rFonts w:ascii="Times New Roman" w:eastAsia="Times New Roman" w:hAnsi="Times New Roman"/>
          <w:color w:val="000000"/>
          <w:sz w:val="24"/>
          <w:szCs w:val="24"/>
          <w:lang w:eastAsia="zh-CN"/>
        </w:rPr>
        <w:t xml:space="preserve"> НЕПРЕОДОЛИМА СИЛА</w:t>
      </w:r>
    </w:p>
    <w:p w:rsidR="00CD0A54" w:rsidRPr="00387259" w:rsidRDefault="00CD0A54" w:rsidP="008924BD">
      <w:pPr>
        <w:widowControl w:val="0"/>
        <w:suppressAutoHyphens/>
        <w:autoSpaceDE w:val="0"/>
        <w:spacing w:after="0" w:line="320" w:lineRule="exact"/>
        <w:jc w:val="center"/>
        <w:rPr>
          <w:rFonts w:ascii="Times New Roman" w:eastAsia="Times New Roman" w:hAnsi="Times New Roman"/>
          <w:bCs/>
          <w:sz w:val="24"/>
          <w:szCs w:val="24"/>
          <w:lang w:eastAsia="zh-CN"/>
        </w:rPr>
      </w:pPr>
    </w:p>
    <w:p w:rsidR="008924BD" w:rsidRPr="00387259" w:rsidRDefault="008924BD" w:rsidP="008924BD">
      <w:pPr>
        <w:widowControl w:val="0"/>
        <w:shd w:val="clear" w:color="auto" w:fill="FFFFFF"/>
        <w:suppressAutoHyphens/>
        <w:autoSpaceDE w:val="0"/>
        <w:spacing w:after="0" w:line="320" w:lineRule="exact"/>
        <w:ind w:firstLine="720"/>
        <w:jc w:val="both"/>
        <w:rPr>
          <w:rFonts w:ascii="Arial" w:eastAsia="Times New Roman" w:hAnsi="Arial" w:cs="Arial"/>
          <w:sz w:val="24"/>
          <w:szCs w:val="24"/>
          <w:lang w:eastAsia="zh-CN"/>
        </w:rPr>
      </w:pPr>
      <w:r w:rsidRPr="00387259">
        <w:rPr>
          <w:rFonts w:ascii="Times New Roman" w:eastAsia="Times New Roman" w:hAnsi="Times New Roman"/>
          <w:bCs/>
          <w:sz w:val="24"/>
          <w:szCs w:val="24"/>
          <w:lang w:eastAsia="zh-CN"/>
        </w:rPr>
        <w:t>Чл.1</w:t>
      </w:r>
      <w:r w:rsidR="00077AB3">
        <w:rPr>
          <w:rFonts w:ascii="Times New Roman" w:eastAsia="Times New Roman" w:hAnsi="Times New Roman"/>
          <w:bCs/>
          <w:sz w:val="24"/>
          <w:szCs w:val="24"/>
          <w:lang w:eastAsia="zh-CN"/>
        </w:rPr>
        <w:t>7</w:t>
      </w:r>
      <w:r w:rsidRPr="00387259">
        <w:rPr>
          <w:rFonts w:ascii="Times New Roman" w:eastAsia="Times New Roman" w:hAnsi="Times New Roman"/>
          <w:bCs/>
          <w:sz w:val="24"/>
          <w:szCs w:val="24"/>
          <w:lang w:eastAsia="zh-CN"/>
        </w:rPr>
        <w:t>. По отношение на неизпълнение, дължащо се на непреодолима сила или на непредвидени обстоятелства се прилагат разпоредбите на чл. 306 от Търговския закон и чл. 43, ал. 2, т. 1 от ЗОП.</w:t>
      </w:r>
    </w:p>
    <w:p w:rsidR="008924BD" w:rsidRPr="00387259" w:rsidRDefault="008924BD" w:rsidP="008924BD">
      <w:pPr>
        <w:widowControl w:val="0"/>
        <w:suppressAutoHyphens/>
        <w:spacing w:after="0" w:line="320" w:lineRule="exact"/>
        <w:ind w:firstLine="708"/>
        <w:jc w:val="both"/>
        <w:rPr>
          <w:rFonts w:ascii="Times New Roman" w:eastAsia="Times New Roman" w:hAnsi="Times New Roman"/>
          <w:sz w:val="24"/>
          <w:szCs w:val="24"/>
          <w:lang w:eastAsia="bg-BG"/>
        </w:rPr>
      </w:pPr>
      <w:r w:rsidRPr="00387259">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8924BD" w:rsidRPr="00387259" w:rsidRDefault="008924BD" w:rsidP="008924BD">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8924BD" w:rsidRPr="00387259" w:rsidRDefault="008924BD" w:rsidP="008924BD">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lastRenderedPageBreak/>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8924BD" w:rsidRPr="00387259" w:rsidRDefault="008924BD" w:rsidP="008924BD">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8924BD" w:rsidRPr="00387259" w:rsidRDefault="008924BD" w:rsidP="008924BD">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(5) Не е налице непреодолима сила, ако съответното обстоятелство се е случило вследствие на </w:t>
      </w:r>
      <w:proofErr w:type="spellStart"/>
      <w:r w:rsidRPr="00387259">
        <w:rPr>
          <w:rFonts w:ascii="Times New Roman" w:eastAsia="Times New Roman" w:hAnsi="Times New Roman"/>
          <w:sz w:val="24"/>
          <w:szCs w:val="24"/>
          <w:lang w:eastAsia="zh-CN"/>
        </w:rPr>
        <w:t>неположена</w:t>
      </w:r>
      <w:proofErr w:type="spellEnd"/>
      <w:r w:rsidRPr="00387259">
        <w:rPr>
          <w:rFonts w:ascii="Times New Roman" w:eastAsia="Times New Roman" w:hAnsi="Times New Roman"/>
          <w:sz w:val="24"/>
          <w:szCs w:val="24"/>
          <w:lang w:eastAsia="zh-CN"/>
        </w:rPr>
        <w:t xml:space="preserve"> дължима грижа от страна по този договор или ако при полагане на дължимата грижа това обстоятелство може да бъде преодоляно.</w:t>
      </w:r>
    </w:p>
    <w:p w:rsidR="008924BD" w:rsidRPr="00387259" w:rsidRDefault="008924BD" w:rsidP="008924BD">
      <w:pPr>
        <w:widowControl w:val="0"/>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(6) Докато трае непреодолимата сила, изпълнението на задълженията се спира. </w:t>
      </w:r>
    </w:p>
    <w:p w:rsidR="008924BD" w:rsidRPr="00387259" w:rsidRDefault="008924BD" w:rsidP="008924BD">
      <w:pPr>
        <w:widowControl w:val="0"/>
        <w:suppressAutoHyphens/>
        <w:autoSpaceDE w:val="0"/>
        <w:spacing w:after="0" w:line="320" w:lineRule="exact"/>
        <w:ind w:firstLine="708"/>
        <w:jc w:val="both"/>
        <w:rPr>
          <w:rFonts w:ascii="Times New Roman" w:eastAsia="Times New Roman" w:hAnsi="Times New Roman"/>
          <w:b/>
          <w:color w:val="000000"/>
          <w:sz w:val="24"/>
          <w:szCs w:val="24"/>
          <w:lang w:val="en-US" w:eastAsia="zh-CN"/>
        </w:rPr>
      </w:pPr>
      <w:r w:rsidRPr="00387259">
        <w:rPr>
          <w:rFonts w:ascii="Times New Roman" w:eastAsia="Times New Roman" w:hAnsi="Times New Roman"/>
          <w:sz w:val="24"/>
          <w:szCs w:val="24"/>
          <w:lang w:eastAsia="zh-CN"/>
        </w:rPr>
        <w:t>(7) Ако непреодолимата сила продължи повече от 100 (сто) дни и няма признаци за скорошното й преустановяване, 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8924BD" w:rsidRPr="00387259" w:rsidRDefault="008924BD" w:rsidP="008924BD">
      <w:pPr>
        <w:widowControl w:val="0"/>
        <w:suppressAutoHyphens/>
        <w:autoSpaceDE w:val="0"/>
        <w:spacing w:after="0" w:line="320" w:lineRule="exact"/>
        <w:jc w:val="both"/>
        <w:rPr>
          <w:rFonts w:ascii="Times New Roman" w:eastAsia="Times New Roman" w:hAnsi="Times New Roman"/>
          <w:b/>
          <w:color w:val="000000"/>
          <w:sz w:val="24"/>
          <w:szCs w:val="24"/>
          <w:lang w:val="en-US" w:eastAsia="zh-CN"/>
        </w:rPr>
      </w:pPr>
    </w:p>
    <w:p w:rsidR="008924BD" w:rsidRPr="00F74245" w:rsidRDefault="008924BD" w:rsidP="008924BD">
      <w:pPr>
        <w:keepNext/>
        <w:numPr>
          <w:ilvl w:val="2"/>
          <w:numId w:val="0"/>
        </w:numPr>
        <w:suppressAutoHyphens/>
        <w:spacing w:after="0" w:line="320" w:lineRule="exact"/>
        <w:ind w:left="720" w:hanging="720"/>
        <w:jc w:val="center"/>
        <w:outlineLvl w:val="2"/>
        <w:rPr>
          <w:rFonts w:ascii="Times New Roman" w:eastAsia="Batang" w:hAnsi="Times New Roman"/>
          <w:bCs/>
          <w:color w:val="000000"/>
          <w:sz w:val="24"/>
          <w:szCs w:val="24"/>
          <w:lang w:eastAsia="ko-KR"/>
        </w:rPr>
      </w:pPr>
      <w:r w:rsidRPr="00F74245">
        <w:rPr>
          <w:rFonts w:ascii="Times New Roman" w:eastAsia="Batang" w:hAnsi="Times New Roman"/>
          <w:bCs/>
          <w:color w:val="000000"/>
          <w:sz w:val="24"/>
          <w:szCs w:val="24"/>
          <w:lang w:eastAsia="ko-KR"/>
        </w:rPr>
        <w:t>Х. ИЗМЕНЕНИЕ И ПРЕКРАТЯВАНЕ НА РАМКОВОТО СПОРАЗУМЕНИЕ. НЕУСТОЙКИ</w:t>
      </w:r>
    </w:p>
    <w:p w:rsidR="00CD0A54" w:rsidRPr="00387259" w:rsidRDefault="00CD0A54" w:rsidP="008924BD">
      <w:pPr>
        <w:keepNext/>
        <w:numPr>
          <w:ilvl w:val="2"/>
          <w:numId w:val="0"/>
        </w:numPr>
        <w:suppressAutoHyphens/>
        <w:spacing w:after="0" w:line="320" w:lineRule="exact"/>
        <w:ind w:left="720" w:hanging="720"/>
        <w:jc w:val="center"/>
        <w:outlineLvl w:val="2"/>
        <w:rPr>
          <w:rFonts w:ascii="Times New Roman" w:eastAsia="Batang" w:hAnsi="Times New Roman"/>
          <w:b/>
          <w:bCs/>
          <w:color w:val="000000"/>
          <w:sz w:val="24"/>
          <w:szCs w:val="24"/>
          <w:lang w:eastAsia="ko-KR"/>
        </w:rPr>
      </w:pPr>
    </w:p>
    <w:p w:rsidR="008924BD" w:rsidRPr="00387259" w:rsidRDefault="00077AB3" w:rsidP="008924BD">
      <w:pPr>
        <w:widowControl w:val="0"/>
        <w:suppressAutoHyphens/>
        <w:autoSpaceDE w:val="0"/>
        <w:spacing w:after="0" w:line="320" w:lineRule="exact"/>
        <w:ind w:firstLine="720"/>
        <w:jc w:val="both"/>
        <w:rPr>
          <w:rFonts w:ascii="Times New Roman" w:eastAsia="Times New Roman" w:hAnsi="Times New Roman"/>
          <w:color w:val="000000"/>
          <w:sz w:val="24"/>
          <w:szCs w:val="24"/>
          <w:lang w:val="ru-RU" w:eastAsia="zh-CN"/>
        </w:rPr>
      </w:pPr>
      <w:r>
        <w:rPr>
          <w:rFonts w:ascii="Times New Roman" w:eastAsia="Times New Roman" w:hAnsi="Times New Roman"/>
          <w:sz w:val="24"/>
          <w:szCs w:val="24"/>
          <w:lang w:val="ru-RU" w:eastAsia="zh-CN"/>
        </w:rPr>
        <w:t>Чл. 18</w:t>
      </w:r>
      <w:r w:rsidR="008924BD" w:rsidRPr="00387259">
        <w:rPr>
          <w:rFonts w:ascii="Times New Roman" w:eastAsia="Times New Roman" w:hAnsi="Times New Roman"/>
          <w:sz w:val="24"/>
          <w:szCs w:val="24"/>
          <w:lang w:val="ru-RU" w:eastAsia="zh-CN"/>
        </w:rPr>
        <w:t xml:space="preserve">. (1) </w:t>
      </w:r>
      <w:proofErr w:type="spellStart"/>
      <w:r w:rsidR="008924BD" w:rsidRPr="00387259">
        <w:rPr>
          <w:rFonts w:ascii="Times New Roman" w:eastAsia="Times New Roman" w:hAnsi="Times New Roman"/>
          <w:sz w:val="24"/>
          <w:szCs w:val="24"/>
          <w:lang w:val="ru-RU" w:eastAsia="zh-CN"/>
        </w:rPr>
        <w:t>Настоящото</w:t>
      </w:r>
      <w:proofErr w:type="spellEnd"/>
      <w:r w:rsidR="008924BD" w:rsidRPr="00387259">
        <w:rPr>
          <w:rFonts w:ascii="Times New Roman" w:eastAsia="Times New Roman" w:hAnsi="Times New Roman"/>
          <w:sz w:val="24"/>
          <w:szCs w:val="24"/>
          <w:lang w:val="ru-RU" w:eastAsia="zh-CN"/>
        </w:rPr>
        <w:t xml:space="preserve"> </w:t>
      </w:r>
      <w:proofErr w:type="spellStart"/>
      <w:r w:rsidR="008924BD" w:rsidRPr="00387259">
        <w:rPr>
          <w:rFonts w:ascii="Times New Roman" w:eastAsia="Times New Roman" w:hAnsi="Times New Roman"/>
          <w:sz w:val="24"/>
          <w:szCs w:val="24"/>
          <w:lang w:val="ru-RU" w:eastAsia="zh-CN"/>
        </w:rPr>
        <w:t>рамково</w:t>
      </w:r>
      <w:proofErr w:type="spellEnd"/>
      <w:r w:rsidR="008924BD" w:rsidRPr="00387259">
        <w:rPr>
          <w:rFonts w:ascii="Times New Roman" w:eastAsia="Times New Roman" w:hAnsi="Times New Roman"/>
          <w:sz w:val="24"/>
          <w:szCs w:val="24"/>
          <w:lang w:val="ru-RU" w:eastAsia="zh-CN"/>
        </w:rPr>
        <w:t xml:space="preserve"> </w:t>
      </w:r>
      <w:proofErr w:type="spellStart"/>
      <w:r w:rsidR="008924BD" w:rsidRPr="00387259">
        <w:rPr>
          <w:rFonts w:ascii="Times New Roman" w:eastAsia="Times New Roman" w:hAnsi="Times New Roman"/>
          <w:sz w:val="24"/>
          <w:szCs w:val="24"/>
          <w:lang w:val="ru-RU" w:eastAsia="zh-CN"/>
        </w:rPr>
        <w:t>споразумение</w:t>
      </w:r>
      <w:proofErr w:type="spellEnd"/>
      <w:r w:rsidR="008924BD" w:rsidRPr="00387259">
        <w:rPr>
          <w:rFonts w:ascii="Times New Roman" w:eastAsia="Times New Roman" w:hAnsi="Times New Roman"/>
          <w:sz w:val="24"/>
          <w:szCs w:val="24"/>
          <w:lang w:val="ru-RU" w:eastAsia="zh-CN"/>
        </w:rPr>
        <w:t xml:space="preserve"> се </w:t>
      </w:r>
      <w:proofErr w:type="spellStart"/>
      <w:r w:rsidR="008924BD" w:rsidRPr="00387259">
        <w:rPr>
          <w:rFonts w:ascii="Times New Roman" w:eastAsia="Times New Roman" w:hAnsi="Times New Roman"/>
          <w:sz w:val="24"/>
          <w:szCs w:val="24"/>
          <w:lang w:val="ru-RU" w:eastAsia="zh-CN"/>
        </w:rPr>
        <w:t>прекратява</w:t>
      </w:r>
      <w:proofErr w:type="spellEnd"/>
      <w:r w:rsidR="008924BD" w:rsidRPr="00387259">
        <w:rPr>
          <w:rFonts w:ascii="Times New Roman" w:eastAsia="Times New Roman" w:hAnsi="Times New Roman"/>
          <w:sz w:val="24"/>
          <w:szCs w:val="24"/>
          <w:lang w:val="ru-RU" w:eastAsia="zh-CN"/>
        </w:rPr>
        <w:t>:</w:t>
      </w:r>
    </w:p>
    <w:p w:rsidR="008924BD" w:rsidRPr="00387259" w:rsidRDefault="008924BD" w:rsidP="008924BD">
      <w:pPr>
        <w:widowControl w:val="0"/>
        <w:suppressAutoHyphens/>
        <w:autoSpaceDE w:val="0"/>
        <w:spacing w:after="0" w:line="240" w:lineRule="auto"/>
        <w:ind w:firstLine="720"/>
        <w:jc w:val="both"/>
        <w:rPr>
          <w:rFonts w:ascii="Times New Roman" w:eastAsia="Times New Roman" w:hAnsi="Times New Roman"/>
          <w:sz w:val="24"/>
          <w:szCs w:val="24"/>
          <w:lang w:val="ru-RU" w:eastAsia="zh-CN"/>
        </w:rPr>
      </w:pPr>
      <w:bookmarkStart w:id="4" w:name="OLE_LINK5"/>
      <w:bookmarkStart w:id="5" w:name="OLE_LINK6"/>
      <w:r w:rsidRPr="00387259">
        <w:rPr>
          <w:rFonts w:ascii="Times New Roman" w:eastAsia="Times New Roman" w:hAnsi="Times New Roman"/>
          <w:sz w:val="24"/>
          <w:szCs w:val="24"/>
          <w:lang w:val="ru-RU" w:eastAsia="zh-CN"/>
        </w:rPr>
        <w:t xml:space="preserve">1. </w:t>
      </w:r>
      <w:r w:rsidRPr="00387259">
        <w:rPr>
          <w:rFonts w:ascii="Times New Roman" w:eastAsia="Times New Roman" w:hAnsi="Times New Roman"/>
          <w:color w:val="000000"/>
          <w:sz w:val="24"/>
          <w:szCs w:val="24"/>
          <w:lang w:eastAsia="zh-CN"/>
        </w:rPr>
        <w:t>по взаимно писмено съгласие между страните, изразено чрез подписване на двустранно споразумение;</w:t>
      </w:r>
    </w:p>
    <w:p w:rsidR="008924BD" w:rsidRPr="00387259" w:rsidRDefault="008924BD" w:rsidP="008924BD">
      <w:pPr>
        <w:widowControl w:val="0"/>
        <w:suppressAutoHyphens/>
        <w:autoSpaceDE w:val="0"/>
        <w:spacing w:after="0" w:line="240" w:lineRule="auto"/>
        <w:ind w:firstLine="708"/>
        <w:jc w:val="both"/>
        <w:rPr>
          <w:rFonts w:ascii="Times New Roman" w:eastAsia="Times New Roman" w:hAnsi="Times New Roman"/>
          <w:sz w:val="24"/>
          <w:szCs w:val="24"/>
          <w:lang w:eastAsia="zh-CN"/>
        </w:rPr>
      </w:pPr>
      <w:r w:rsidRPr="00387259">
        <w:rPr>
          <w:rFonts w:ascii="Times New Roman" w:eastAsia="Times New Roman" w:hAnsi="Times New Roman"/>
          <w:bCs/>
          <w:sz w:val="24"/>
          <w:szCs w:val="24"/>
          <w:lang w:val="ru-RU" w:eastAsia="zh-CN"/>
        </w:rPr>
        <w:t xml:space="preserve">2. </w:t>
      </w:r>
      <w:r w:rsidRPr="00387259">
        <w:rPr>
          <w:rFonts w:ascii="Times New Roman" w:eastAsia="Times New Roman" w:hAnsi="Times New Roman"/>
          <w:sz w:val="24"/>
          <w:szCs w:val="24"/>
          <w:lang w:val="ru-RU" w:eastAsia="zh-CN"/>
        </w:rPr>
        <w:t xml:space="preserve">с </w:t>
      </w:r>
      <w:proofErr w:type="spellStart"/>
      <w:r w:rsidRPr="00387259">
        <w:rPr>
          <w:rFonts w:ascii="Times New Roman" w:eastAsia="Times New Roman" w:hAnsi="Times New Roman"/>
          <w:sz w:val="24"/>
          <w:szCs w:val="24"/>
          <w:lang w:val="ru-RU" w:eastAsia="zh-CN"/>
        </w:rPr>
        <w:t>окончателното</w:t>
      </w:r>
      <w:proofErr w:type="spellEnd"/>
      <w:r w:rsidRPr="00387259">
        <w:rPr>
          <w:rFonts w:ascii="Times New Roman" w:eastAsia="Times New Roman" w:hAnsi="Times New Roman"/>
          <w:sz w:val="24"/>
          <w:szCs w:val="24"/>
          <w:lang w:val="ru-RU" w:eastAsia="zh-CN"/>
        </w:rPr>
        <w:t xml:space="preserve"> </w:t>
      </w:r>
      <w:proofErr w:type="spellStart"/>
      <w:r w:rsidRPr="00387259">
        <w:rPr>
          <w:rFonts w:ascii="Times New Roman" w:eastAsia="Times New Roman" w:hAnsi="Times New Roman"/>
          <w:sz w:val="24"/>
          <w:szCs w:val="24"/>
          <w:lang w:val="ru-RU" w:eastAsia="zh-CN"/>
        </w:rPr>
        <w:t>му</w:t>
      </w:r>
      <w:proofErr w:type="spellEnd"/>
      <w:r w:rsidRPr="00387259">
        <w:rPr>
          <w:rFonts w:ascii="Times New Roman" w:eastAsia="Times New Roman" w:hAnsi="Times New Roman"/>
          <w:sz w:val="24"/>
          <w:szCs w:val="24"/>
          <w:lang w:val="ru-RU" w:eastAsia="zh-CN"/>
        </w:rPr>
        <w:t xml:space="preserve"> </w:t>
      </w:r>
      <w:proofErr w:type="spellStart"/>
      <w:r w:rsidRPr="00387259">
        <w:rPr>
          <w:rFonts w:ascii="Times New Roman" w:eastAsia="Times New Roman" w:hAnsi="Times New Roman"/>
          <w:sz w:val="24"/>
          <w:szCs w:val="24"/>
          <w:lang w:val="ru-RU" w:eastAsia="zh-CN"/>
        </w:rPr>
        <w:t>изпълнение</w:t>
      </w:r>
      <w:proofErr w:type="spellEnd"/>
      <w:r w:rsidRPr="00387259">
        <w:rPr>
          <w:rFonts w:ascii="Times New Roman" w:eastAsia="Times New Roman" w:hAnsi="Times New Roman"/>
          <w:sz w:val="24"/>
          <w:szCs w:val="24"/>
          <w:lang w:val="ru-RU" w:eastAsia="zh-CN"/>
        </w:rPr>
        <w:t xml:space="preserve"> </w:t>
      </w:r>
      <w:r w:rsidRPr="00387259">
        <w:rPr>
          <w:rFonts w:ascii="Times New Roman" w:eastAsia="Times New Roman" w:hAnsi="Times New Roman"/>
          <w:sz w:val="24"/>
          <w:szCs w:val="24"/>
          <w:lang w:eastAsia="zh-CN"/>
        </w:rPr>
        <w:t xml:space="preserve">след изтичане на срока по чл. </w:t>
      </w:r>
      <w:r w:rsidRPr="00387259">
        <w:rPr>
          <w:rFonts w:ascii="Times New Roman" w:eastAsia="Times New Roman" w:hAnsi="Times New Roman"/>
          <w:sz w:val="24"/>
          <w:szCs w:val="24"/>
          <w:lang w:val="ru-RU" w:eastAsia="zh-CN"/>
        </w:rPr>
        <w:t>7, ал. 1</w:t>
      </w:r>
      <w:r w:rsidRPr="00387259">
        <w:rPr>
          <w:rFonts w:ascii="Times New Roman" w:eastAsia="Times New Roman" w:hAnsi="Times New Roman"/>
          <w:sz w:val="24"/>
          <w:szCs w:val="24"/>
          <w:lang w:eastAsia="zh-CN"/>
        </w:rPr>
        <w:t>;</w:t>
      </w:r>
    </w:p>
    <w:p w:rsidR="008924BD" w:rsidRPr="00387259" w:rsidRDefault="008924BD" w:rsidP="008924BD">
      <w:pPr>
        <w:widowControl w:val="0"/>
        <w:shd w:val="clear" w:color="auto" w:fill="FFFFFF"/>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color w:val="000000"/>
          <w:sz w:val="24"/>
          <w:szCs w:val="24"/>
          <w:lang w:val="ru-RU" w:eastAsia="zh-CN"/>
        </w:rPr>
        <w:t>3. п</w:t>
      </w:r>
      <w:r w:rsidRPr="00387259">
        <w:rPr>
          <w:rFonts w:ascii="Times New Roman" w:eastAsia="Times New Roman" w:hAnsi="Times New Roman"/>
          <w:sz w:val="24"/>
          <w:szCs w:val="24"/>
          <w:lang w:eastAsia="zh-CN"/>
        </w:rPr>
        <w:t xml:space="preserve">ри системно неизпълнение или системно лошо изпълнение на задълженията (повече от два пъти) на съответния </w:t>
      </w:r>
      <w:r w:rsidRPr="00387259">
        <w:rPr>
          <w:rFonts w:ascii="Times New Roman" w:eastAsia="Times New Roman" w:hAnsi="Times New Roman"/>
          <w:bCs/>
          <w:sz w:val="24"/>
          <w:szCs w:val="24"/>
          <w:lang w:eastAsia="zh-CN"/>
        </w:rPr>
        <w:t>ИЗПЪЛНИТЕЛ</w:t>
      </w:r>
      <w:r w:rsidRPr="00387259">
        <w:rPr>
          <w:rFonts w:ascii="Times New Roman" w:eastAsia="Times New Roman" w:hAnsi="Times New Roman"/>
          <w:sz w:val="24"/>
          <w:szCs w:val="24"/>
          <w:lang w:eastAsia="zh-CN"/>
        </w:rPr>
        <w:t xml:space="preserve"> по рамковото споразумение и по сключените въз основа на него договори,</w:t>
      </w:r>
      <w:r w:rsidRPr="00387259">
        <w:rPr>
          <w:rFonts w:ascii="Times New Roman" w:eastAsia="Times New Roman" w:hAnsi="Times New Roman"/>
          <w:bCs/>
          <w:sz w:val="24"/>
          <w:szCs w:val="24"/>
          <w:lang w:eastAsia="zh-CN"/>
        </w:rPr>
        <w:t xml:space="preserve"> </w:t>
      </w:r>
      <w:r w:rsidRPr="00387259">
        <w:rPr>
          <w:rFonts w:ascii="Times New Roman" w:eastAsia="Times New Roman" w:hAnsi="Times New Roman"/>
          <w:sz w:val="24"/>
          <w:szCs w:val="24"/>
          <w:lang w:eastAsia="zh-CN"/>
        </w:rPr>
        <w:t xml:space="preserve">с четиринадесет  дневно  писмено предизвестие от ВЪЗЛОЖИТЕЛЯ. </w:t>
      </w:r>
    </w:p>
    <w:p w:rsidR="008924BD" w:rsidRPr="00387259" w:rsidRDefault="008924BD" w:rsidP="008924BD">
      <w:pPr>
        <w:widowControl w:val="0"/>
        <w:suppressAutoHyphens/>
        <w:spacing w:after="0" w:line="320" w:lineRule="exact"/>
        <w:ind w:firstLine="708"/>
        <w:jc w:val="both"/>
        <w:rPr>
          <w:rFonts w:ascii="Times New Roman" w:eastAsia="Times New Roman" w:hAnsi="Times New Roman"/>
          <w:sz w:val="24"/>
          <w:szCs w:val="24"/>
          <w:lang w:eastAsia="bg-BG"/>
        </w:rPr>
      </w:pPr>
      <w:r w:rsidRPr="00387259">
        <w:rPr>
          <w:rFonts w:ascii="Times New Roman" w:eastAsia="Times New Roman" w:hAnsi="Times New Roman"/>
          <w:sz w:val="24"/>
          <w:szCs w:val="24"/>
          <w:lang w:eastAsia="bg-BG"/>
        </w:rPr>
        <w:t xml:space="preserve">4. едностранно от </w:t>
      </w:r>
      <w:r w:rsidRPr="00387259">
        <w:rPr>
          <w:rFonts w:ascii="Times New Roman" w:eastAsia="Times New Roman" w:hAnsi="Times New Roman"/>
          <w:caps/>
          <w:sz w:val="24"/>
          <w:szCs w:val="24"/>
          <w:lang w:eastAsia="bg-BG"/>
        </w:rPr>
        <w:t>Възложителя</w:t>
      </w:r>
      <w:r w:rsidRPr="00387259">
        <w:rPr>
          <w:rFonts w:ascii="Times New Roman" w:eastAsia="Times New Roman" w:hAnsi="Times New Roman"/>
          <w:sz w:val="24"/>
          <w:szCs w:val="24"/>
          <w:lang w:eastAsia="bg-BG"/>
        </w:rPr>
        <w:t xml:space="preserve"> с писмено уведомление до другата страна, когато съответния ИЗПЪЛНИТЕЛ бъде обявен в неплатежоспособност или бъде открита процедура за обявяването му в несъстоятелност или ликвидация</w:t>
      </w:r>
      <w:r w:rsidRPr="00387259">
        <w:rPr>
          <w:rFonts w:ascii="Times New Roman" w:eastAsia="Times New Roman" w:hAnsi="Times New Roman"/>
          <w:sz w:val="24"/>
          <w:szCs w:val="24"/>
          <w:lang w:val="en-US" w:eastAsia="bg-BG"/>
        </w:rPr>
        <w:t>;</w:t>
      </w:r>
    </w:p>
    <w:p w:rsidR="008924BD" w:rsidRPr="00387259" w:rsidRDefault="008924BD" w:rsidP="008924BD">
      <w:pPr>
        <w:widowControl w:val="0"/>
        <w:shd w:val="clear" w:color="auto" w:fill="FFFFFF"/>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5. едностранно от </w:t>
      </w:r>
      <w:r w:rsidRPr="00387259">
        <w:rPr>
          <w:rFonts w:ascii="Times New Roman" w:eastAsia="Times New Roman" w:hAnsi="Times New Roman"/>
          <w:caps/>
          <w:sz w:val="24"/>
          <w:szCs w:val="24"/>
          <w:lang w:eastAsia="zh-CN"/>
        </w:rPr>
        <w:t>Възложителя</w:t>
      </w:r>
      <w:r w:rsidRPr="00387259">
        <w:rPr>
          <w:rFonts w:ascii="Times New Roman" w:eastAsia="Times New Roman" w:hAnsi="Times New Roman"/>
          <w:sz w:val="24"/>
          <w:szCs w:val="24"/>
          <w:lang w:eastAsia="zh-CN"/>
        </w:rPr>
        <w:t xml:space="preserve"> с писмено уведомление до другата страна, когато съответния ИЗПЪЛНИТЕЛ по каквато и да е причина бъде лишен от правото да упражнява дейността си </w:t>
      </w:r>
      <w:r w:rsidRPr="00387259">
        <w:rPr>
          <w:rFonts w:ascii="Times New Roman" w:eastAsia="Times New Roman" w:hAnsi="Times New Roman"/>
          <w:sz w:val="24"/>
          <w:szCs w:val="24"/>
          <w:lang w:val="x-none" w:eastAsia="zh-CN"/>
        </w:rPr>
        <w:t>съгласно законодателството на държавата, в която е извършено нарушението</w:t>
      </w:r>
      <w:r w:rsidRPr="00387259">
        <w:rPr>
          <w:rFonts w:ascii="Times New Roman" w:eastAsia="Times New Roman" w:hAnsi="Times New Roman"/>
          <w:sz w:val="24"/>
          <w:szCs w:val="24"/>
          <w:lang w:eastAsia="zh-CN"/>
        </w:rPr>
        <w:t>;</w:t>
      </w:r>
    </w:p>
    <w:p w:rsidR="008924BD" w:rsidRPr="00387259" w:rsidRDefault="008924BD" w:rsidP="008924BD">
      <w:pPr>
        <w:widowControl w:val="0"/>
        <w:shd w:val="clear" w:color="auto" w:fill="FFFFFF"/>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6. едностранно от </w:t>
      </w:r>
      <w:r w:rsidRPr="00387259">
        <w:rPr>
          <w:rFonts w:ascii="Times New Roman" w:eastAsia="Times New Roman" w:hAnsi="Times New Roman"/>
          <w:caps/>
          <w:sz w:val="24"/>
          <w:szCs w:val="24"/>
          <w:lang w:eastAsia="zh-CN"/>
        </w:rPr>
        <w:t>Възложителя</w:t>
      </w:r>
      <w:r w:rsidRPr="00387259">
        <w:rPr>
          <w:rFonts w:ascii="Times New Roman" w:eastAsia="Times New Roman" w:hAnsi="Times New Roman"/>
          <w:sz w:val="24"/>
          <w:szCs w:val="24"/>
          <w:lang w:eastAsia="zh-CN"/>
        </w:rPr>
        <w:t xml:space="preserve"> с писмено уведомление до другата страна, когато за съответния ИЗПЪЛНИТЕЛ е </w:t>
      </w:r>
      <w:proofErr w:type="spellStart"/>
      <w:r w:rsidRPr="00387259">
        <w:rPr>
          <w:rFonts w:ascii="Times New Roman" w:eastAsia="Times New Roman" w:hAnsi="Times New Roman"/>
          <w:sz w:val="24"/>
          <w:szCs w:val="24"/>
          <w:lang w:val="ru-RU" w:eastAsia="zh-CN"/>
        </w:rPr>
        <w:t>установен</w:t>
      </w:r>
      <w:proofErr w:type="spellEnd"/>
      <w:r w:rsidRPr="00387259">
        <w:rPr>
          <w:rFonts w:ascii="Times New Roman" w:eastAsia="Times New Roman" w:hAnsi="Times New Roman"/>
          <w:sz w:val="24"/>
          <w:szCs w:val="24"/>
          <w:lang w:val="ru-RU" w:eastAsia="zh-CN"/>
        </w:rPr>
        <w:t xml:space="preserve"> конфликт на </w:t>
      </w:r>
      <w:proofErr w:type="spellStart"/>
      <w:r w:rsidRPr="00387259">
        <w:rPr>
          <w:rFonts w:ascii="Times New Roman" w:eastAsia="Times New Roman" w:hAnsi="Times New Roman"/>
          <w:sz w:val="24"/>
          <w:szCs w:val="24"/>
          <w:lang w:val="ru-RU" w:eastAsia="zh-CN"/>
        </w:rPr>
        <w:t>интереси</w:t>
      </w:r>
      <w:proofErr w:type="spellEnd"/>
      <w:r w:rsidRPr="00387259">
        <w:rPr>
          <w:rFonts w:ascii="Times New Roman" w:eastAsia="Times New Roman" w:hAnsi="Times New Roman"/>
          <w:sz w:val="24"/>
          <w:szCs w:val="24"/>
          <w:lang w:val="ru-RU" w:eastAsia="zh-CN"/>
        </w:rPr>
        <w:t>.</w:t>
      </w:r>
    </w:p>
    <w:p w:rsidR="008924BD" w:rsidRPr="00387259" w:rsidRDefault="00C043EA" w:rsidP="008924BD">
      <w:pPr>
        <w:shd w:val="clear" w:color="auto" w:fill="FFFFFF"/>
        <w:suppressAutoHyphens/>
        <w:spacing w:after="0" w:line="320" w:lineRule="exact"/>
        <w:ind w:firstLine="708"/>
        <w:jc w:val="both"/>
        <w:rPr>
          <w:rFonts w:ascii="Times New Roman" w:eastAsia="Times New Roman" w:hAnsi="Times New Roman"/>
          <w:bCs/>
          <w:sz w:val="24"/>
          <w:szCs w:val="24"/>
          <w:lang w:eastAsia="zh-CN"/>
        </w:rPr>
      </w:pPr>
      <w:r>
        <w:rPr>
          <w:rFonts w:ascii="Times New Roman" w:eastAsia="Times New Roman" w:hAnsi="Times New Roman"/>
          <w:sz w:val="24"/>
          <w:szCs w:val="24"/>
          <w:lang w:eastAsia="zh-CN"/>
        </w:rPr>
        <w:t>(2)</w:t>
      </w:r>
      <w:r>
        <w:rPr>
          <w:rFonts w:ascii="Times New Roman" w:eastAsia="Times New Roman" w:hAnsi="Times New Roman"/>
          <w:sz w:val="24"/>
          <w:szCs w:val="24"/>
          <w:lang w:eastAsia="zh-CN"/>
        </w:rPr>
        <w:tab/>
        <w:t>Под системно лошо „</w:t>
      </w:r>
      <w:r w:rsidR="008924BD" w:rsidRPr="00387259">
        <w:rPr>
          <w:rFonts w:ascii="Times New Roman" w:eastAsia="Times New Roman" w:hAnsi="Times New Roman"/>
          <w:sz w:val="24"/>
          <w:szCs w:val="24"/>
          <w:lang w:eastAsia="zh-CN"/>
        </w:rPr>
        <w:t>изпълнение” съгласно предходната алинея се разбират и случаи, при които съответният ИЗПЪЛНИТЕЛ по време на изпълнението на рамковото споразумение и/или по време на изпълнението на сключван въз основа на рамковото споразумение договор в три и повече случаи не изпълни задълженията по договора и това поведение</w:t>
      </w:r>
      <w:r w:rsidR="008924BD" w:rsidRPr="00387259">
        <w:rPr>
          <w:rFonts w:ascii="Times New Roman" w:eastAsia="Times New Roman" w:hAnsi="Times New Roman"/>
          <w:sz w:val="24"/>
          <w:szCs w:val="24"/>
          <w:lang w:val="en-US" w:eastAsia="zh-CN"/>
        </w:rPr>
        <w:t xml:space="preserve"> </w:t>
      </w:r>
      <w:r w:rsidR="008924BD" w:rsidRPr="00387259">
        <w:rPr>
          <w:rFonts w:ascii="Times New Roman" w:eastAsia="Times New Roman" w:hAnsi="Times New Roman"/>
          <w:sz w:val="24"/>
          <w:szCs w:val="24"/>
          <w:lang w:eastAsia="zh-CN"/>
        </w:rPr>
        <w:t>на изпълнителя не може да бъде квалифицирано като инцидентно неизпълнение на задълженията.</w:t>
      </w:r>
    </w:p>
    <w:p w:rsidR="008924BD" w:rsidRPr="00387259" w:rsidRDefault="008924BD" w:rsidP="008924BD">
      <w:pPr>
        <w:widowControl w:val="0"/>
        <w:shd w:val="clear" w:color="auto" w:fill="FFFFFF"/>
        <w:suppressAutoHyphens/>
        <w:autoSpaceDE w:val="0"/>
        <w:spacing w:after="0" w:line="320" w:lineRule="exact"/>
        <w:ind w:firstLine="708"/>
        <w:jc w:val="both"/>
        <w:rPr>
          <w:rFonts w:ascii="Times New Roman" w:eastAsia="Times New Roman" w:hAnsi="Times New Roman"/>
          <w:bCs/>
          <w:sz w:val="24"/>
          <w:szCs w:val="24"/>
          <w:lang w:eastAsia="zh-CN"/>
        </w:rPr>
      </w:pPr>
      <w:r w:rsidRPr="00387259">
        <w:rPr>
          <w:rFonts w:ascii="Times New Roman" w:eastAsia="Times New Roman" w:hAnsi="Times New Roman"/>
          <w:bCs/>
          <w:sz w:val="24"/>
          <w:szCs w:val="24"/>
          <w:lang w:eastAsia="zh-CN"/>
        </w:rPr>
        <w:t xml:space="preserve">(3) </w:t>
      </w:r>
      <w:proofErr w:type="spellStart"/>
      <w:r w:rsidRPr="00387259">
        <w:rPr>
          <w:rFonts w:ascii="Times New Roman" w:eastAsia="Times New Roman" w:hAnsi="Times New Roman"/>
          <w:bCs/>
          <w:sz w:val="24"/>
          <w:szCs w:val="24"/>
          <w:lang w:val="ru-RU" w:eastAsia="zh-CN"/>
        </w:rPr>
        <w:t>Прекратяване</w:t>
      </w:r>
      <w:proofErr w:type="spellEnd"/>
      <w:r w:rsidRPr="00387259">
        <w:rPr>
          <w:rFonts w:ascii="Times New Roman" w:eastAsia="Times New Roman" w:hAnsi="Times New Roman"/>
          <w:bCs/>
          <w:sz w:val="24"/>
          <w:szCs w:val="24"/>
          <w:lang w:val="ru-RU" w:eastAsia="zh-CN"/>
        </w:rPr>
        <w:t xml:space="preserve"> на </w:t>
      </w:r>
      <w:proofErr w:type="spellStart"/>
      <w:r w:rsidRPr="00387259">
        <w:rPr>
          <w:rFonts w:ascii="Times New Roman" w:eastAsia="Times New Roman" w:hAnsi="Times New Roman"/>
          <w:bCs/>
          <w:sz w:val="24"/>
          <w:szCs w:val="24"/>
          <w:lang w:val="ru-RU" w:eastAsia="zh-CN"/>
        </w:rPr>
        <w:t>рамковото</w:t>
      </w:r>
      <w:proofErr w:type="spellEnd"/>
      <w:r w:rsidRPr="00387259">
        <w:rPr>
          <w:rFonts w:ascii="Times New Roman" w:eastAsia="Times New Roman" w:hAnsi="Times New Roman"/>
          <w:bCs/>
          <w:sz w:val="24"/>
          <w:szCs w:val="24"/>
          <w:lang w:val="ru-RU" w:eastAsia="zh-CN"/>
        </w:rPr>
        <w:t xml:space="preserve"> </w:t>
      </w:r>
      <w:proofErr w:type="spellStart"/>
      <w:r w:rsidRPr="00387259">
        <w:rPr>
          <w:rFonts w:ascii="Times New Roman" w:eastAsia="Times New Roman" w:hAnsi="Times New Roman"/>
          <w:bCs/>
          <w:sz w:val="24"/>
          <w:szCs w:val="24"/>
          <w:lang w:val="ru-RU" w:eastAsia="zh-CN"/>
        </w:rPr>
        <w:t>споразумение</w:t>
      </w:r>
      <w:proofErr w:type="spellEnd"/>
      <w:r w:rsidRPr="00387259">
        <w:rPr>
          <w:rFonts w:ascii="Times New Roman" w:eastAsia="Times New Roman" w:hAnsi="Times New Roman"/>
          <w:bCs/>
          <w:sz w:val="24"/>
          <w:szCs w:val="24"/>
          <w:lang w:val="ru-RU" w:eastAsia="zh-CN"/>
        </w:rPr>
        <w:t xml:space="preserve"> по отношение на </w:t>
      </w:r>
      <w:proofErr w:type="spellStart"/>
      <w:r w:rsidRPr="00387259">
        <w:rPr>
          <w:rFonts w:ascii="Times New Roman" w:eastAsia="Times New Roman" w:hAnsi="Times New Roman"/>
          <w:bCs/>
          <w:sz w:val="24"/>
          <w:szCs w:val="24"/>
          <w:lang w:val="ru-RU" w:eastAsia="zh-CN"/>
        </w:rPr>
        <w:t>който</w:t>
      </w:r>
      <w:proofErr w:type="spellEnd"/>
      <w:r w:rsidRPr="00387259">
        <w:rPr>
          <w:rFonts w:ascii="Times New Roman" w:eastAsia="Times New Roman" w:hAnsi="Times New Roman"/>
          <w:bCs/>
          <w:sz w:val="24"/>
          <w:szCs w:val="24"/>
          <w:lang w:val="ru-RU" w:eastAsia="zh-CN"/>
        </w:rPr>
        <w:t xml:space="preserve"> и да е от  ИЗПЪЛНИТЕЛИ</w:t>
      </w:r>
      <w:r>
        <w:rPr>
          <w:rFonts w:ascii="Times New Roman" w:eastAsia="Times New Roman" w:hAnsi="Times New Roman"/>
          <w:bCs/>
          <w:sz w:val="24"/>
          <w:szCs w:val="24"/>
          <w:lang w:val="ru-RU" w:eastAsia="zh-CN"/>
        </w:rPr>
        <w:t>ТЕ</w:t>
      </w:r>
      <w:r w:rsidRPr="00387259">
        <w:rPr>
          <w:rFonts w:ascii="Times New Roman" w:eastAsia="Times New Roman" w:hAnsi="Times New Roman"/>
          <w:bCs/>
          <w:sz w:val="24"/>
          <w:szCs w:val="24"/>
          <w:lang w:val="ru-RU" w:eastAsia="zh-CN"/>
        </w:rPr>
        <w:t xml:space="preserve"> не води до </w:t>
      </w:r>
      <w:proofErr w:type="spellStart"/>
      <w:r w:rsidRPr="00387259">
        <w:rPr>
          <w:rFonts w:ascii="Times New Roman" w:eastAsia="Times New Roman" w:hAnsi="Times New Roman"/>
          <w:bCs/>
          <w:sz w:val="24"/>
          <w:szCs w:val="24"/>
          <w:lang w:val="ru-RU" w:eastAsia="zh-CN"/>
        </w:rPr>
        <w:t>прекратяване</w:t>
      </w:r>
      <w:proofErr w:type="spellEnd"/>
      <w:r w:rsidRPr="00387259">
        <w:rPr>
          <w:rFonts w:ascii="Times New Roman" w:eastAsia="Times New Roman" w:hAnsi="Times New Roman"/>
          <w:bCs/>
          <w:sz w:val="24"/>
          <w:szCs w:val="24"/>
          <w:lang w:val="ru-RU" w:eastAsia="zh-CN"/>
        </w:rPr>
        <w:t xml:space="preserve"> на  </w:t>
      </w:r>
      <w:proofErr w:type="spellStart"/>
      <w:r w:rsidRPr="00387259">
        <w:rPr>
          <w:rFonts w:ascii="Times New Roman" w:eastAsia="Times New Roman" w:hAnsi="Times New Roman"/>
          <w:bCs/>
          <w:sz w:val="24"/>
          <w:szCs w:val="24"/>
          <w:lang w:val="ru-RU" w:eastAsia="zh-CN"/>
        </w:rPr>
        <w:t>рамковото</w:t>
      </w:r>
      <w:proofErr w:type="spellEnd"/>
      <w:r w:rsidRPr="00387259">
        <w:rPr>
          <w:rFonts w:ascii="Times New Roman" w:eastAsia="Times New Roman" w:hAnsi="Times New Roman"/>
          <w:bCs/>
          <w:sz w:val="24"/>
          <w:szCs w:val="24"/>
          <w:lang w:val="ru-RU" w:eastAsia="zh-CN"/>
        </w:rPr>
        <w:t xml:space="preserve"> </w:t>
      </w:r>
      <w:proofErr w:type="spellStart"/>
      <w:r w:rsidRPr="00387259">
        <w:rPr>
          <w:rFonts w:ascii="Times New Roman" w:eastAsia="Times New Roman" w:hAnsi="Times New Roman"/>
          <w:bCs/>
          <w:sz w:val="24"/>
          <w:szCs w:val="24"/>
          <w:lang w:val="ru-RU" w:eastAsia="zh-CN"/>
        </w:rPr>
        <w:t>споразумение</w:t>
      </w:r>
      <w:proofErr w:type="spellEnd"/>
      <w:r w:rsidRPr="00387259">
        <w:rPr>
          <w:rFonts w:ascii="Times New Roman" w:eastAsia="Times New Roman" w:hAnsi="Times New Roman"/>
          <w:bCs/>
          <w:sz w:val="24"/>
          <w:szCs w:val="24"/>
          <w:lang w:val="ru-RU" w:eastAsia="zh-CN"/>
        </w:rPr>
        <w:t xml:space="preserve"> по отношение на </w:t>
      </w:r>
      <w:proofErr w:type="spellStart"/>
      <w:r w:rsidRPr="00387259">
        <w:rPr>
          <w:rFonts w:ascii="Times New Roman" w:eastAsia="Times New Roman" w:hAnsi="Times New Roman"/>
          <w:bCs/>
          <w:sz w:val="24"/>
          <w:szCs w:val="24"/>
          <w:lang w:val="ru-RU" w:eastAsia="zh-CN"/>
        </w:rPr>
        <w:t>останалите</w:t>
      </w:r>
      <w:proofErr w:type="spellEnd"/>
      <w:r w:rsidRPr="00387259">
        <w:rPr>
          <w:rFonts w:ascii="Times New Roman" w:eastAsia="Times New Roman" w:hAnsi="Times New Roman"/>
          <w:bCs/>
          <w:sz w:val="24"/>
          <w:szCs w:val="24"/>
          <w:lang w:val="ru-RU" w:eastAsia="zh-CN"/>
        </w:rPr>
        <w:t xml:space="preserve">  ИЗПЪЛНИТЕЛИ.</w:t>
      </w:r>
    </w:p>
    <w:p w:rsidR="008924BD" w:rsidRDefault="008924BD" w:rsidP="008924BD">
      <w:pPr>
        <w:widowControl w:val="0"/>
        <w:shd w:val="clear" w:color="auto" w:fill="FFFFFF"/>
        <w:suppressAutoHyphens/>
        <w:autoSpaceDE w:val="0"/>
        <w:spacing w:after="0" w:line="320" w:lineRule="exact"/>
        <w:ind w:firstLine="426"/>
        <w:jc w:val="both"/>
        <w:rPr>
          <w:rFonts w:ascii="Times New Roman" w:eastAsia="Times New Roman" w:hAnsi="Times New Roman"/>
          <w:bCs/>
          <w:sz w:val="24"/>
          <w:szCs w:val="24"/>
          <w:lang w:val="ru-RU" w:eastAsia="zh-CN"/>
        </w:rPr>
      </w:pPr>
      <w:r w:rsidRPr="00387259">
        <w:rPr>
          <w:rFonts w:ascii="Times New Roman" w:eastAsia="Times New Roman" w:hAnsi="Times New Roman"/>
          <w:bCs/>
          <w:sz w:val="24"/>
          <w:szCs w:val="24"/>
          <w:lang w:eastAsia="zh-CN"/>
        </w:rPr>
        <w:t xml:space="preserve">     (4) </w:t>
      </w:r>
      <w:r w:rsidRPr="00387259">
        <w:rPr>
          <w:rFonts w:ascii="Times New Roman" w:eastAsia="Times New Roman" w:hAnsi="Times New Roman"/>
          <w:bCs/>
          <w:sz w:val="24"/>
          <w:szCs w:val="24"/>
          <w:lang w:val="ru-RU" w:eastAsia="zh-CN"/>
        </w:rPr>
        <w:t xml:space="preserve">С </w:t>
      </w:r>
      <w:proofErr w:type="spellStart"/>
      <w:r w:rsidRPr="00387259">
        <w:rPr>
          <w:rFonts w:ascii="Times New Roman" w:eastAsia="Times New Roman" w:hAnsi="Times New Roman"/>
          <w:bCs/>
          <w:sz w:val="24"/>
          <w:szCs w:val="24"/>
          <w:lang w:val="ru-RU" w:eastAsia="zh-CN"/>
        </w:rPr>
        <w:t>прекратяване</w:t>
      </w:r>
      <w:proofErr w:type="spellEnd"/>
      <w:r w:rsidRPr="00387259">
        <w:rPr>
          <w:rFonts w:ascii="Times New Roman" w:eastAsia="Times New Roman" w:hAnsi="Times New Roman"/>
          <w:bCs/>
          <w:sz w:val="24"/>
          <w:szCs w:val="24"/>
          <w:lang w:val="ru-RU" w:eastAsia="zh-CN"/>
        </w:rPr>
        <w:t xml:space="preserve"> на </w:t>
      </w:r>
      <w:proofErr w:type="spellStart"/>
      <w:r w:rsidRPr="00387259">
        <w:rPr>
          <w:rFonts w:ascii="Times New Roman" w:eastAsia="Times New Roman" w:hAnsi="Times New Roman"/>
          <w:bCs/>
          <w:sz w:val="24"/>
          <w:szCs w:val="24"/>
          <w:lang w:val="ru-RU" w:eastAsia="zh-CN"/>
        </w:rPr>
        <w:t>рамковото</w:t>
      </w:r>
      <w:proofErr w:type="spellEnd"/>
      <w:r w:rsidRPr="00387259">
        <w:rPr>
          <w:rFonts w:ascii="Times New Roman" w:eastAsia="Times New Roman" w:hAnsi="Times New Roman"/>
          <w:bCs/>
          <w:sz w:val="24"/>
          <w:szCs w:val="24"/>
          <w:lang w:val="ru-RU" w:eastAsia="zh-CN"/>
        </w:rPr>
        <w:t xml:space="preserve"> </w:t>
      </w:r>
      <w:proofErr w:type="spellStart"/>
      <w:r w:rsidRPr="00387259">
        <w:rPr>
          <w:rFonts w:ascii="Times New Roman" w:eastAsia="Times New Roman" w:hAnsi="Times New Roman"/>
          <w:bCs/>
          <w:sz w:val="24"/>
          <w:szCs w:val="24"/>
          <w:lang w:val="ru-RU" w:eastAsia="zh-CN"/>
        </w:rPr>
        <w:t>споразумение</w:t>
      </w:r>
      <w:proofErr w:type="spellEnd"/>
      <w:r w:rsidRPr="00387259">
        <w:rPr>
          <w:rFonts w:ascii="Times New Roman" w:eastAsia="Times New Roman" w:hAnsi="Times New Roman"/>
          <w:bCs/>
          <w:sz w:val="24"/>
          <w:szCs w:val="24"/>
          <w:lang w:val="ru-RU" w:eastAsia="zh-CN"/>
        </w:rPr>
        <w:t xml:space="preserve"> по отношение на </w:t>
      </w:r>
      <w:proofErr w:type="spellStart"/>
      <w:r w:rsidRPr="00387259">
        <w:rPr>
          <w:rFonts w:ascii="Times New Roman" w:eastAsia="Times New Roman" w:hAnsi="Times New Roman"/>
          <w:bCs/>
          <w:sz w:val="24"/>
          <w:szCs w:val="24"/>
          <w:lang w:val="ru-RU" w:eastAsia="zh-CN"/>
        </w:rPr>
        <w:t>който</w:t>
      </w:r>
      <w:proofErr w:type="spellEnd"/>
      <w:r w:rsidRPr="00387259">
        <w:rPr>
          <w:rFonts w:ascii="Times New Roman" w:eastAsia="Times New Roman" w:hAnsi="Times New Roman"/>
          <w:bCs/>
          <w:sz w:val="24"/>
          <w:szCs w:val="24"/>
          <w:lang w:val="ru-RU" w:eastAsia="zh-CN"/>
        </w:rPr>
        <w:t xml:space="preserve"> и да е ИЗПЪЛНИТЕЛ се </w:t>
      </w:r>
      <w:proofErr w:type="spellStart"/>
      <w:r w:rsidRPr="00387259">
        <w:rPr>
          <w:rFonts w:ascii="Times New Roman" w:eastAsia="Times New Roman" w:hAnsi="Times New Roman"/>
          <w:bCs/>
          <w:sz w:val="24"/>
          <w:szCs w:val="24"/>
          <w:lang w:val="ru-RU" w:eastAsia="zh-CN"/>
        </w:rPr>
        <w:t>прекратяват</w:t>
      </w:r>
      <w:proofErr w:type="spellEnd"/>
      <w:r w:rsidRPr="00387259">
        <w:rPr>
          <w:rFonts w:ascii="Times New Roman" w:eastAsia="Times New Roman" w:hAnsi="Times New Roman"/>
          <w:bCs/>
          <w:sz w:val="24"/>
          <w:szCs w:val="24"/>
          <w:lang w:val="ru-RU" w:eastAsia="zh-CN"/>
        </w:rPr>
        <w:t xml:space="preserve"> по право и </w:t>
      </w:r>
      <w:proofErr w:type="spellStart"/>
      <w:r w:rsidRPr="00387259">
        <w:rPr>
          <w:rFonts w:ascii="Times New Roman" w:eastAsia="Times New Roman" w:hAnsi="Times New Roman"/>
          <w:bCs/>
          <w:sz w:val="24"/>
          <w:szCs w:val="24"/>
          <w:lang w:val="ru-RU" w:eastAsia="zh-CN"/>
        </w:rPr>
        <w:t>сключените</w:t>
      </w:r>
      <w:proofErr w:type="spellEnd"/>
      <w:r w:rsidRPr="00387259">
        <w:rPr>
          <w:rFonts w:ascii="Times New Roman" w:eastAsia="Times New Roman" w:hAnsi="Times New Roman"/>
          <w:bCs/>
          <w:sz w:val="24"/>
          <w:szCs w:val="24"/>
          <w:lang w:val="ru-RU" w:eastAsia="zh-CN"/>
        </w:rPr>
        <w:t xml:space="preserve"> от ВЪЗЛОЖИТЕЛЯ договори </w:t>
      </w:r>
      <w:proofErr w:type="spellStart"/>
      <w:r w:rsidRPr="00387259">
        <w:rPr>
          <w:rFonts w:ascii="Times New Roman" w:eastAsia="Times New Roman" w:hAnsi="Times New Roman"/>
          <w:bCs/>
          <w:sz w:val="24"/>
          <w:szCs w:val="24"/>
          <w:lang w:val="ru-RU" w:eastAsia="zh-CN"/>
        </w:rPr>
        <w:t>със</w:t>
      </w:r>
      <w:proofErr w:type="spellEnd"/>
      <w:r w:rsidRPr="00387259">
        <w:rPr>
          <w:rFonts w:ascii="Times New Roman" w:eastAsia="Times New Roman" w:hAnsi="Times New Roman"/>
          <w:bCs/>
          <w:sz w:val="24"/>
          <w:szCs w:val="24"/>
          <w:lang w:val="ru-RU" w:eastAsia="zh-CN"/>
        </w:rPr>
        <w:t xml:space="preserve"> </w:t>
      </w:r>
      <w:proofErr w:type="spellStart"/>
      <w:r w:rsidRPr="00387259">
        <w:rPr>
          <w:rFonts w:ascii="Times New Roman" w:eastAsia="Times New Roman" w:hAnsi="Times New Roman"/>
          <w:bCs/>
          <w:sz w:val="24"/>
          <w:szCs w:val="24"/>
          <w:lang w:val="ru-RU" w:eastAsia="zh-CN"/>
        </w:rPr>
        <w:t>същия</w:t>
      </w:r>
      <w:proofErr w:type="spellEnd"/>
      <w:r w:rsidRPr="00387259">
        <w:rPr>
          <w:rFonts w:ascii="Times New Roman" w:eastAsia="Times New Roman" w:hAnsi="Times New Roman"/>
          <w:bCs/>
          <w:sz w:val="24"/>
          <w:szCs w:val="24"/>
          <w:lang w:val="ru-RU" w:eastAsia="zh-CN"/>
        </w:rPr>
        <w:t xml:space="preserve"> </w:t>
      </w:r>
      <w:proofErr w:type="spellStart"/>
      <w:r w:rsidRPr="00387259">
        <w:rPr>
          <w:rFonts w:ascii="Times New Roman" w:eastAsia="Times New Roman" w:hAnsi="Times New Roman"/>
          <w:bCs/>
          <w:sz w:val="24"/>
          <w:szCs w:val="24"/>
          <w:lang w:val="ru-RU" w:eastAsia="zh-CN"/>
        </w:rPr>
        <w:t>изпълнител</w:t>
      </w:r>
      <w:proofErr w:type="spellEnd"/>
      <w:r w:rsidRPr="00387259">
        <w:rPr>
          <w:rFonts w:ascii="Times New Roman" w:eastAsia="Times New Roman" w:hAnsi="Times New Roman"/>
          <w:bCs/>
          <w:sz w:val="24"/>
          <w:szCs w:val="24"/>
          <w:lang w:val="ru-RU" w:eastAsia="zh-CN"/>
        </w:rPr>
        <w:t>.</w:t>
      </w:r>
    </w:p>
    <w:p w:rsidR="008924BD" w:rsidRPr="00E938C1" w:rsidRDefault="008924BD" w:rsidP="008924BD">
      <w:pPr>
        <w:spacing w:after="0" w:line="320" w:lineRule="exact"/>
        <w:ind w:firstLine="708"/>
        <w:jc w:val="both"/>
        <w:rPr>
          <w:rFonts w:ascii="Times New Roman" w:eastAsia="Times New Roman" w:hAnsi="Times New Roman"/>
          <w:spacing w:val="-2"/>
          <w:sz w:val="24"/>
          <w:szCs w:val="24"/>
        </w:rPr>
      </w:pPr>
      <w:r>
        <w:rPr>
          <w:rFonts w:ascii="Times New Roman" w:eastAsia="Times New Roman" w:hAnsi="Times New Roman"/>
          <w:bCs/>
          <w:sz w:val="24"/>
          <w:szCs w:val="24"/>
          <w:lang w:val="ru-RU" w:eastAsia="zh-CN"/>
        </w:rPr>
        <w:lastRenderedPageBreak/>
        <w:t xml:space="preserve"> (5) </w:t>
      </w:r>
      <w:proofErr w:type="spellStart"/>
      <w:r>
        <w:rPr>
          <w:rFonts w:ascii="Times New Roman" w:eastAsia="Times New Roman" w:hAnsi="Times New Roman"/>
          <w:bCs/>
          <w:sz w:val="24"/>
          <w:szCs w:val="24"/>
          <w:lang w:val="ru-RU" w:eastAsia="zh-CN"/>
        </w:rPr>
        <w:t>Рамковото</w:t>
      </w:r>
      <w:proofErr w:type="spellEnd"/>
      <w:r>
        <w:rPr>
          <w:rFonts w:ascii="Times New Roman" w:eastAsia="Times New Roman" w:hAnsi="Times New Roman"/>
          <w:bCs/>
          <w:sz w:val="24"/>
          <w:szCs w:val="24"/>
          <w:lang w:val="ru-RU" w:eastAsia="zh-CN"/>
        </w:rPr>
        <w:t xml:space="preserve"> </w:t>
      </w:r>
      <w:proofErr w:type="spellStart"/>
      <w:r>
        <w:rPr>
          <w:rFonts w:ascii="Times New Roman" w:eastAsia="Times New Roman" w:hAnsi="Times New Roman"/>
          <w:bCs/>
          <w:sz w:val="24"/>
          <w:szCs w:val="24"/>
          <w:lang w:val="ru-RU" w:eastAsia="zh-CN"/>
        </w:rPr>
        <w:t>споразумение</w:t>
      </w:r>
      <w:proofErr w:type="spellEnd"/>
      <w:r>
        <w:rPr>
          <w:rFonts w:ascii="Times New Roman" w:eastAsia="Times New Roman" w:hAnsi="Times New Roman"/>
          <w:bCs/>
          <w:sz w:val="24"/>
          <w:szCs w:val="24"/>
          <w:lang w:val="ru-RU" w:eastAsia="zh-CN"/>
        </w:rPr>
        <w:t xml:space="preserve"> се </w:t>
      </w:r>
      <w:proofErr w:type="spellStart"/>
      <w:r>
        <w:rPr>
          <w:rFonts w:ascii="Times New Roman" w:eastAsia="Times New Roman" w:hAnsi="Times New Roman"/>
          <w:bCs/>
          <w:sz w:val="24"/>
          <w:szCs w:val="24"/>
          <w:lang w:val="ru-RU" w:eastAsia="zh-CN"/>
        </w:rPr>
        <w:t>изменя</w:t>
      </w:r>
      <w:proofErr w:type="spellEnd"/>
      <w:r>
        <w:rPr>
          <w:rFonts w:ascii="Times New Roman" w:eastAsia="Times New Roman" w:hAnsi="Times New Roman"/>
          <w:bCs/>
          <w:sz w:val="24"/>
          <w:szCs w:val="24"/>
          <w:lang w:val="ru-RU" w:eastAsia="zh-CN"/>
        </w:rPr>
        <w:t xml:space="preserve"> п</w:t>
      </w:r>
      <w:r w:rsidRPr="00E938C1">
        <w:rPr>
          <w:rFonts w:ascii="Times New Roman" w:eastAsia="Times New Roman" w:hAnsi="Times New Roman"/>
          <w:sz w:val="24"/>
          <w:szCs w:val="24"/>
        </w:rPr>
        <w:t>ри обстоятелства, които правят невъзможно или затрудняват изпълнението на поръчката при договорените условия чрез двустранно писмено споразумение</w:t>
      </w:r>
      <w:r>
        <w:rPr>
          <w:rFonts w:ascii="Times New Roman" w:eastAsia="Times New Roman" w:hAnsi="Times New Roman"/>
          <w:sz w:val="24"/>
          <w:szCs w:val="24"/>
        </w:rPr>
        <w:t>, при което</w:t>
      </w:r>
      <w:r w:rsidRPr="00E938C1">
        <w:rPr>
          <w:rFonts w:ascii="Times New Roman" w:eastAsia="Times New Roman" w:hAnsi="Times New Roman"/>
          <w:sz w:val="24"/>
          <w:szCs w:val="24"/>
        </w:rPr>
        <w:t xml:space="preserve"> </w:t>
      </w:r>
      <w:r>
        <w:rPr>
          <w:rFonts w:ascii="Times New Roman" w:eastAsia="Times New Roman" w:hAnsi="Times New Roman"/>
          <w:sz w:val="24"/>
          <w:szCs w:val="24"/>
        </w:rPr>
        <w:t xml:space="preserve">могат </w:t>
      </w:r>
      <w:r w:rsidRPr="00E938C1">
        <w:rPr>
          <w:rFonts w:ascii="Times New Roman" w:eastAsia="Times New Roman" w:hAnsi="Times New Roman"/>
          <w:sz w:val="24"/>
          <w:szCs w:val="24"/>
        </w:rPr>
        <w:t xml:space="preserve">да </w:t>
      </w:r>
      <w:r>
        <w:rPr>
          <w:rFonts w:ascii="Times New Roman" w:eastAsia="Times New Roman" w:hAnsi="Times New Roman"/>
          <w:sz w:val="24"/>
          <w:szCs w:val="24"/>
        </w:rPr>
        <w:t xml:space="preserve">бъдат </w:t>
      </w:r>
      <w:r w:rsidRPr="00E938C1">
        <w:rPr>
          <w:rFonts w:ascii="Times New Roman" w:eastAsia="Times New Roman" w:hAnsi="Times New Roman"/>
          <w:sz w:val="24"/>
          <w:szCs w:val="24"/>
        </w:rPr>
        <w:t>промен</w:t>
      </w:r>
      <w:r>
        <w:rPr>
          <w:rFonts w:ascii="Times New Roman" w:eastAsia="Times New Roman" w:hAnsi="Times New Roman"/>
          <w:sz w:val="24"/>
          <w:szCs w:val="24"/>
        </w:rPr>
        <w:t>ени</w:t>
      </w:r>
      <w:r w:rsidRPr="00E938C1">
        <w:rPr>
          <w:rFonts w:ascii="Times New Roman" w:eastAsia="Times New Roman" w:hAnsi="Times New Roman"/>
          <w:sz w:val="24"/>
          <w:szCs w:val="24"/>
        </w:rPr>
        <w:t xml:space="preserve"> производител</w:t>
      </w:r>
      <w:r>
        <w:rPr>
          <w:rFonts w:ascii="Times New Roman" w:eastAsia="Times New Roman" w:hAnsi="Times New Roman"/>
          <w:sz w:val="24"/>
          <w:szCs w:val="24"/>
        </w:rPr>
        <w:t>и</w:t>
      </w:r>
      <w:r w:rsidRPr="00E938C1">
        <w:rPr>
          <w:rFonts w:ascii="Times New Roman" w:eastAsia="Times New Roman" w:hAnsi="Times New Roman"/>
          <w:sz w:val="24"/>
          <w:szCs w:val="24"/>
        </w:rPr>
        <w:t xml:space="preserve"> на</w:t>
      </w:r>
      <w:r>
        <w:rPr>
          <w:rFonts w:ascii="Times New Roman" w:eastAsia="Times New Roman" w:hAnsi="Times New Roman"/>
          <w:sz w:val="24"/>
          <w:szCs w:val="24"/>
        </w:rPr>
        <w:t xml:space="preserve"> гуми</w:t>
      </w:r>
      <w:r w:rsidRPr="00E938C1">
        <w:rPr>
          <w:rFonts w:ascii="Times New Roman" w:eastAsia="Times New Roman" w:hAnsi="Times New Roman"/>
          <w:sz w:val="24"/>
          <w:szCs w:val="24"/>
        </w:rPr>
        <w:t xml:space="preserve">, при условие че </w:t>
      </w:r>
      <w:r>
        <w:rPr>
          <w:rFonts w:ascii="Times New Roman" w:eastAsia="Times New Roman" w:hAnsi="Times New Roman"/>
          <w:sz w:val="24"/>
          <w:szCs w:val="24"/>
        </w:rPr>
        <w:t xml:space="preserve">заменящите </w:t>
      </w:r>
      <w:r w:rsidRPr="00E938C1">
        <w:rPr>
          <w:rFonts w:ascii="Times New Roman" w:eastAsia="Times New Roman" w:hAnsi="Times New Roman"/>
          <w:sz w:val="24"/>
          <w:szCs w:val="24"/>
        </w:rPr>
        <w:t>г</w:t>
      </w:r>
      <w:r>
        <w:rPr>
          <w:rFonts w:ascii="Times New Roman" w:eastAsia="Times New Roman" w:hAnsi="Times New Roman"/>
          <w:sz w:val="24"/>
          <w:szCs w:val="24"/>
        </w:rPr>
        <w:t>уми</w:t>
      </w:r>
      <w:r w:rsidRPr="00E938C1">
        <w:rPr>
          <w:rFonts w:ascii="Times New Roman" w:eastAsia="Times New Roman" w:hAnsi="Times New Roman"/>
          <w:sz w:val="24"/>
          <w:szCs w:val="24"/>
        </w:rPr>
        <w:t xml:space="preserve"> са със същите или по-добри характеристики, посочени в техническото предложение на ИЗПЪЛНИТЕЛЯ. Съответствието на </w:t>
      </w:r>
      <w:r>
        <w:rPr>
          <w:rFonts w:ascii="Times New Roman" w:eastAsia="Times New Roman" w:hAnsi="Times New Roman"/>
          <w:sz w:val="24"/>
          <w:szCs w:val="24"/>
        </w:rPr>
        <w:t xml:space="preserve">гумите </w:t>
      </w:r>
      <w:r w:rsidRPr="00E938C1">
        <w:rPr>
          <w:rFonts w:ascii="Times New Roman" w:eastAsia="Times New Roman" w:hAnsi="Times New Roman"/>
          <w:sz w:val="24"/>
          <w:szCs w:val="24"/>
        </w:rPr>
        <w:t>на новия производител с изискванията на ВЪЗЛОЖИТЕЛЯ се доказва от ИЗПЪЛНИТЕЛЯ с документи</w:t>
      </w:r>
      <w:r w:rsidRPr="00E938C1">
        <w:rPr>
          <w:rFonts w:ascii="Times New Roman" w:eastAsia="Times New Roman" w:hAnsi="Times New Roman"/>
          <w:spacing w:val="-2"/>
          <w:sz w:val="24"/>
          <w:szCs w:val="24"/>
        </w:rPr>
        <w:t xml:space="preserve">, </w:t>
      </w:r>
      <w:r>
        <w:rPr>
          <w:rFonts w:ascii="Times New Roman" w:eastAsia="Times New Roman" w:hAnsi="Times New Roman"/>
          <w:spacing w:val="-2"/>
          <w:sz w:val="24"/>
          <w:szCs w:val="24"/>
        </w:rPr>
        <w:t>издадени от производителя, за</w:t>
      </w:r>
      <w:r w:rsidRPr="00E938C1">
        <w:rPr>
          <w:rFonts w:ascii="Times New Roman" w:eastAsia="Times New Roman" w:hAnsi="Times New Roman"/>
          <w:spacing w:val="-2"/>
          <w:sz w:val="24"/>
          <w:szCs w:val="24"/>
        </w:rPr>
        <w:t xml:space="preserve"> съответствие с изискванията на ВЪЗЛОЖИТЕЛЯ по характеристики</w:t>
      </w:r>
      <w:r>
        <w:rPr>
          <w:rFonts w:ascii="Times New Roman" w:eastAsia="Times New Roman" w:hAnsi="Times New Roman"/>
          <w:spacing w:val="-2"/>
          <w:sz w:val="24"/>
          <w:szCs w:val="24"/>
        </w:rPr>
        <w:t>те на гумите</w:t>
      </w:r>
      <w:r w:rsidRPr="00E938C1">
        <w:rPr>
          <w:rFonts w:ascii="Times New Roman" w:eastAsia="Times New Roman" w:hAnsi="Times New Roman"/>
          <w:spacing w:val="-2"/>
          <w:sz w:val="24"/>
          <w:szCs w:val="24"/>
        </w:rPr>
        <w:t xml:space="preserve"> от Техническата спецификация на ВЪЗЛОЖИТЕЛЯ, приложение към рамковото споразумение.</w:t>
      </w:r>
    </w:p>
    <w:bookmarkEnd w:id="4"/>
    <w:bookmarkEnd w:id="5"/>
    <w:p w:rsidR="008924BD" w:rsidRPr="00387259" w:rsidRDefault="008924BD" w:rsidP="008924BD">
      <w:pPr>
        <w:shd w:val="clear" w:color="auto" w:fill="FFFFFF"/>
        <w:suppressAutoHyphens/>
        <w:spacing w:after="0" w:line="320" w:lineRule="exact"/>
        <w:ind w:firstLine="708"/>
        <w:jc w:val="both"/>
        <w:rPr>
          <w:rFonts w:ascii="Times New Roman" w:eastAsia="Times New Roman" w:hAnsi="Times New Roman"/>
          <w:sz w:val="24"/>
          <w:szCs w:val="24"/>
          <w:lang w:val="ru-RU" w:eastAsia="zh-CN"/>
        </w:rPr>
      </w:pPr>
      <w:r w:rsidRPr="00387259">
        <w:rPr>
          <w:rFonts w:ascii="Times New Roman" w:eastAsia="Times New Roman" w:hAnsi="Times New Roman"/>
          <w:bCs/>
          <w:sz w:val="24"/>
          <w:szCs w:val="24"/>
          <w:lang w:val="ru-RU" w:eastAsia="zh-CN"/>
        </w:rPr>
        <w:t xml:space="preserve">Чл. </w:t>
      </w:r>
      <w:r w:rsidR="00077AB3">
        <w:rPr>
          <w:rFonts w:ascii="Times New Roman" w:eastAsia="Times New Roman" w:hAnsi="Times New Roman"/>
          <w:bCs/>
          <w:sz w:val="24"/>
          <w:szCs w:val="24"/>
          <w:lang w:eastAsia="zh-CN"/>
        </w:rPr>
        <w:t>19</w:t>
      </w:r>
      <w:r w:rsidRPr="00387259">
        <w:rPr>
          <w:rFonts w:ascii="Times New Roman" w:eastAsia="Times New Roman" w:hAnsi="Times New Roman"/>
          <w:bCs/>
          <w:sz w:val="24"/>
          <w:szCs w:val="24"/>
          <w:lang w:val="ru-RU" w:eastAsia="zh-CN"/>
        </w:rPr>
        <w:t>.</w:t>
      </w:r>
      <w:r w:rsidRPr="00387259">
        <w:rPr>
          <w:rFonts w:ascii="Times New Roman" w:eastAsia="Times New Roman" w:hAnsi="Times New Roman"/>
          <w:sz w:val="24"/>
          <w:szCs w:val="24"/>
          <w:lang w:val="ru-RU" w:eastAsia="zh-CN"/>
        </w:rPr>
        <w:t xml:space="preserve"> </w:t>
      </w:r>
      <w:r w:rsidRPr="00387259">
        <w:rPr>
          <w:rFonts w:ascii="Times New Roman" w:eastAsia="Times New Roman" w:hAnsi="Times New Roman"/>
          <w:bCs/>
          <w:sz w:val="24"/>
          <w:szCs w:val="24"/>
          <w:lang w:eastAsia="zh-CN"/>
        </w:rPr>
        <w:t>ВЪЗЛОЖИТЕЛЯТ</w:t>
      </w:r>
      <w:r w:rsidRPr="00387259">
        <w:rPr>
          <w:rFonts w:ascii="Times New Roman" w:eastAsia="Times New Roman" w:hAnsi="Times New Roman"/>
          <w:sz w:val="24"/>
          <w:szCs w:val="24"/>
          <w:lang w:eastAsia="zh-CN"/>
        </w:rPr>
        <w:t xml:space="preserve"> може да прекрати </w:t>
      </w:r>
      <w:proofErr w:type="spellStart"/>
      <w:r w:rsidRPr="00387259">
        <w:rPr>
          <w:rFonts w:ascii="Times New Roman" w:eastAsia="Times New Roman" w:hAnsi="Times New Roman"/>
          <w:sz w:val="24"/>
          <w:szCs w:val="24"/>
          <w:lang w:val="ru-RU" w:eastAsia="zh-CN"/>
        </w:rPr>
        <w:t>настоящото</w:t>
      </w:r>
      <w:proofErr w:type="spellEnd"/>
      <w:r w:rsidRPr="00387259">
        <w:rPr>
          <w:rFonts w:ascii="Times New Roman" w:eastAsia="Times New Roman" w:hAnsi="Times New Roman"/>
          <w:sz w:val="24"/>
          <w:szCs w:val="24"/>
          <w:lang w:val="ru-RU" w:eastAsia="zh-CN"/>
        </w:rPr>
        <w:t xml:space="preserve"> </w:t>
      </w:r>
      <w:proofErr w:type="spellStart"/>
      <w:r w:rsidRPr="00387259">
        <w:rPr>
          <w:rFonts w:ascii="Times New Roman" w:eastAsia="Times New Roman" w:hAnsi="Times New Roman"/>
          <w:sz w:val="24"/>
          <w:szCs w:val="24"/>
          <w:lang w:val="ru-RU" w:eastAsia="zh-CN"/>
        </w:rPr>
        <w:t>рамково</w:t>
      </w:r>
      <w:proofErr w:type="spellEnd"/>
      <w:r w:rsidRPr="00387259">
        <w:rPr>
          <w:rFonts w:ascii="Times New Roman" w:eastAsia="Times New Roman" w:hAnsi="Times New Roman"/>
          <w:sz w:val="24"/>
          <w:szCs w:val="24"/>
          <w:lang w:val="ru-RU" w:eastAsia="zh-CN"/>
        </w:rPr>
        <w:t xml:space="preserve"> </w:t>
      </w:r>
      <w:proofErr w:type="spellStart"/>
      <w:r w:rsidRPr="00387259">
        <w:rPr>
          <w:rFonts w:ascii="Times New Roman" w:eastAsia="Times New Roman" w:hAnsi="Times New Roman"/>
          <w:sz w:val="24"/>
          <w:szCs w:val="24"/>
          <w:lang w:val="ru-RU" w:eastAsia="zh-CN"/>
        </w:rPr>
        <w:t>споразумение</w:t>
      </w:r>
      <w:proofErr w:type="spellEnd"/>
      <w:r w:rsidRPr="00387259">
        <w:rPr>
          <w:rFonts w:ascii="Times New Roman" w:eastAsia="Times New Roman" w:hAnsi="Times New Roman"/>
          <w:sz w:val="24"/>
          <w:szCs w:val="24"/>
          <w:lang w:val="ru-RU" w:eastAsia="zh-CN"/>
        </w:rPr>
        <w:t xml:space="preserve"> </w:t>
      </w:r>
      <w:r w:rsidRPr="00387259">
        <w:rPr>
          <w:rFonts w:ascii="Times New Roman" w:eastAsia="Times New Roman" w:hAnsi="Times New Roman"/>
          <w:sz w:val="24"/>
          <w:szCs w:val="24"/>
          <w:lang w:eastAsia="zh-CN"/>
        </w:rPr>
        <w:t>с едномесечно писмено предизвестие,</w:t>
      </w:r>
      <w:r w:rsidRPr="00387259">
        <w:rPr>
          <w:rFonts w:ascii="Times New Roman" w:eastAsia="Times New Roman" w:hAnsi="Times New Roman"/>
          <w:sz w:val="24"/>
          <w:szCs w:val="24"/>
          <w:lang w:val="ru-RU" w:eastAsia="zh-CN"/>
        </w:rPr>
        <w:t xml:space="preserve"> </w:t>
      </w:r>
      <w:proofErr w:type="spellStart"/>
      <w:r w:rsidRPr="00387259">
        <w:rPr>
          <w:rFonts w:ascii="Times New Roman" w:eastAsia="Times New Roman" w:hAnsi="Times New Roman"/>
          <w:sz w:val="24"/>
          <w:szCs w:val="24"/>
          <w:lang w:val="ru-RU" w:eastAsia="zh-CN"/>
        </w:rPr>
        <w:t>когато</w:t>
      </w:r>
      <w:proofErr w:type="spellEnd"/>
      <w:r w:rsidRPr="00387259">
        <w:rPr>
          <w:rFonts w:ascii="Times New Roman" w:eastAsia="Times New Roman" w:hAnsi="Times New Roman"/>
          <w:sz w:val="24"/>
          <w:szCs w:val="24"/>
          <w:lang w:val="ru-RU" w:eastAsia="zh-CN"/>
        </w:rPr>
        <w:t xml:space="preserve"> установи, че </w:t>
      </w:r>
      <w:proofErr w:type="spellStart"/>
      <w:r w:rsidRPr="00387259">
        <w:rPr>
          <w:rFonts w:ascii="Times New Roman" w:eastAsia="Times New Roman" w:hAnsi="Times New Roman"/>
          <w:sz w:val="24"/>
          <w:szCs w:val="24"/>
          <w:lang w:val="ru-RU" w:eastAsia="zh-CN"/>
        </w:rPr>
        <w:t>няма</w:t>
      </w:r>
      <w:proofErr w:type="spellEnd"/>
      <w:r w:rsidRPr="00387259">
        <w:rPr>
          <w:rFonts w:ascii="Times New Roman" w:eastAsia="Times New Roman" w:hAnsi="Times New Roman"/>
          <w:sz w:val="24"/>
          <w:szCs w:val="24"/>
          <w:lang w:val="ru-RU" w:eastAsia="zh-CN"/>
        </w:rPr>
        <w:t xml:space="preserve"> </w:t>
      </w:r>
      <w:proofErr w:type="spellStart"/>
      <w:r w:rsidRPr="00387259">
        <w:rPr>
          <w:rFonts w:ascii="Times New Roman" w:eastAsia="Times New Roman" w:hAnsi="Times New Roman"/>
          <w:sz w:val="24"/>
          <w:szCs w:val="24"/>
          <w:lang w:val="ru-RU" w:eastAsia="zh-CN"/>
        </w:rPr>
        <w:t>икономическа</w:t>
      </w:r>
      <w:proofErr w:type="spellEnd"/>
      <w:r w:rsidRPr="00387259">
        <w:rPr>
          <w:rFonts w:ascii="Times New Roman" w:eastAsia="Times New Roman" w:hAnsi="Times New Roman"/>
          <w:sz w:val="24"/>
          <w:szCs w:val="24"/>
          <w:lang w:val="ru-RU" w:eastAsia="zh-CN"/>
        </w:rPr>
        <w:t xml:space="preserve"> </w:t>
      </w:r>
      <w:proofErr w:type="spellStart"/>
      <w:r w:rsidRPr="00387259">
        <w:rPr>
          <w:rFonts w:ascii="Times New Roman" w:eastAsia="Times New Roman" w:hAnsi="Times New Roman"/>
          <w:sz w:val="24"/>
          <w:szCs w:val="24"/>
          <w:lang w:val="ru-RU" w:eastAsia="zh-CN"/>
        </w:rPr>
        <w:t>изгода</w:t>
      </w:r>
      <w:proofErr w:type="spellEnd"/>
      <w:r w:rsidRPr="00387259">
        <w:rPr>
          <w:rFonts w:ascii="Times New Roman" w:eastAsia="Times New Roman" w:hAnsi="Times New Roman"/>
          <w:sz w:val="24"/>
          <w:szCs w:val="24"/>
          <w:lang w:val="ru-RU" w:eastAsia="zh-CN"/>
        </w:rPr>
        <w:t xml:space="preserve"> от него</w:t>
      </w:r>
      <w:r w:rsidRPr="00387259">
        <w:rPr>
          <w:rFonts w:ascii="Times New Roman" w:eastAsia="Times New Roman" w:hAnsi="Times New Roman"/>
          <w:sz w:val="24"/>
          <w:szCs w:val="24"/>
          <w:lang w:eastAsia="zh-CN"/>
        </w:rPr>
        <w:t>.</w:t>
      </w:r>
    </w:p>
    <w:p w:rsidR="008924BD" w:rsidRPr="00387259" w:rsidRDefault="00077AB3" w:rsidP="008924BD">
      <w:pPr>
        <w:suppressAutoHyphens/>
        <w:spacing w:after="0" w:line="320" w:lineRule="exact"/>
        <w:ind w:firstLine="708"/>
        <w:jc w:val="both"/>
        <w:rPr>
          <w:rFonts w:ascii="Times New Roman" w:eastAsia="Times New Roman" w:hAnsi="Times New Roman"/>
          <w:sz w:val="24"/>
          <w:szCs w:val="24"/>
          <w:lang w:eastAsia="zh-CN"/>
        </w:rPr>
      </w:pPr>
      <w:r>
        <w:rPr>
          <w:rFonts w:ascii="Times New Roman" w:eastAsia="Times New Roman" w:hAnsi="Times New Roman"/>
          <w:sz w:val="24"/>
          <w:szCs w:val="24"/>
          <w:lang w:eastAsia="zh-CN"/>
        </w:rPr>
        <w:t>Чл. 20</w:t>
      </w:r>
      <w:r w:rsidR="008924BD" w:rsidRPr="00387259">
        <w:rPr>
          <w:rFonts w:ascii="Times New Roman" w:eastAsia="Times New Roman" w:hAnsi="Times New Roman"/>
          <w:sz w:val="24"/>
          <w:szCs w:val="24"/>
          <w:lang w:eastAsia="zh-CN"/>
        </w:rPr>
        <w:t>.</w:t>
      </w:r>
      <w:r w:rsidR="008924BD" w:rsidRPr="00387259">
        <w:rPr>
          <w:rFonts w:ascii="Times New Roman" w:eastAsia="Times New Roman" w:hAnsi="Times New Roman"/>
          <w:sz w:val="24"/>
          <w:szCs w:val="24"/>
          <w:lang w:val="ru-RU" w:eastAsia="zh-CN"/>
        </w:rPr>
        <w:t xml:space="preserve"> При </w:t>
      </w:r>
      <w:proofErr w:type="spellStart"/>
      <w:r w:rsidR="008924BD" w:rsidRPr="00387259">
        <w:rPr>
          <w:rFonts w:ascii="Times New Roman" w:eastAsia="Times New Roman" w:hAnsi="Times New Roman"/>
          <w:sz w:val="24"/>
          <w:szCs w:val="24"/>
          <w:lang w:val="ru-RU" w:eastAsia="zh-CN"/>
        </w:rPr>
        <w:t>прекратяване</w:t>
      </w:r>
      <w:proofErr w:type="spellEnd"/>
      <w:r w:rsidR="008924BD" w:rsidRPr="00387259">
        <w:rPr>
          <w:rFonts w:ascii="Times New Roman" w:eastAsia="Times New Roman" w:hAnsi="Times New Roman"/>
          <w:sz w:val="24"/>
          <w:szCs w:val="24"/>
          <w:lang w:val="ru-RU" w:eastAsia="zh-CN"/>
        </w:rPr>
        <w:t xml:space="preserve"> на </w:t>
      </w:r>
      <w:proofErr w:type="spellStart"/>
      <w:r w:rsidR="008924BD" w:rsidRPr="00387259">
        <w:rPr>
          <w:rFonts w:ascii="Times New Roman" w:eastAsia="Times New Roman" w:hAnsi="Times New Roman"/>
          <w:sz w:val="24"/>
          <w:szCs w:val="24"/>
          <w:lang w:val="ru-RU" w:eastAsia="zh-CN"/>
        </w:rPr>
        <w:t>рамковото</w:t>
      </w:r>
      <w:proofErr w:type="spellEnd"/>
      <w:r w:rsidR="008924BD" w:rsidRPr="00387259">
        <w:rPr>
          <w:rFonts w:ascii="Times New Roman" w:eastAsia="Times New Roman" w:hAnsi="Times New Roman"/>
          <w:sz w:val="24"/>
          <w:szCs w:val="24"/>
          <w:lang w:val="ru-RU" w:eastAsia="zh-CN"/>
        </w:rPr>
        <w:t xml:space="preserve"> </w:t>
      </w:r>
      <w:proofErr w:type="spellStart"/>
      <w:r w:rsidR="008924BD" w:rsidRPr="00387259">
        <w:rPr>
          <w:rFonts w:ascii="Times New Roman" w:eastAsia="Times New Roman" w:hAnsi="Times New Roman"/>
          <w:sz w:val="24"/>
          <w:szCs w:val="24"/>
          <w:lang w:val="ru-RU" w:eastAsia="zh-CN"/>
        </w:rPr>
        <w:t>споразумение</w:t>
      </w:r>
      <w:proofErr w:type="spellEnd"/>
      <w:r w:rsidR="008924BD" w:rsidRPr="00387259">
        <w:rPr>
          <w:rFonts w:ascii="Times New Roman" w:eastAsia="Times New Roman" w:hAnsi="Times New Roman"/>
          <w:sz w:val="24"/>
          <w:szCs w:val="24"/>
          <w:lang w:val="ru-RU" w:eastAsia="zh-CN"/>
        </w:rPr>
        <w:t xml:space="preserve"> по </w:t>
      </w:r>
      <w:proofErr w:type="spellStart"/>
      <w:r w:rsidR="008924BD" w:rsidRPr="00387259">
        <w:rPr>
          <w:rFonts w:ascii="Times New Roman" w:eastAsia="Times New Roman" w:hAnsi="Times New Roman"/>
          <w:sz w:val="24"/>
          <w:szCs w:val="24"/>
          <w:lang w:val="ru-RU" w:eastAsia="zh-CN"/>
        </w:rPr>
        <w:t>настоящия</w:t>
      </w:r>
      <w:proofErr w:type="spellEnd"/>
      <w:r w:rsidR="008924BD" w:rsidRPr="00387259">
        <w:rPr>
          <w:rFonts w:ascii="Times New Roman" w:eastAsia="Times New Roman" w:hAnsi="Times New Roman"/>
          <w:sz w:val="24"/>
          <w:szCs w:val="24"/>
          <w:lang w:val="ru-RU" w:eastAsia="zh-CN"/>
        </w:rPr>
        <w:t xml:space="preserve"> раздел, </w:t>
      </w:r>
      <w:r w:rsidR="008924BD" w:rsidRPr="00387259">
        <w:rPr>
          <w:rFonts w:ascii="Times New Roman" w:eastAsia="Times New Roman" w:hAnsi="Times New Roman"/>
          <w:bCs/>
          <w:color w:val="000000"/>
          <w:sz w:val="24"/>
          <w:szCs w:val="24"/>
          <w:lang w:eastAsia="zh-CN"/>
        </w:rPr>
        <w:t xml:space="preserve">ВЪЗЛОЖИТЕЛЯТ </w:t>
      </w:r>
      <w:r w:rsidR="008924BD" w:rsidRPr="00387259">
        <w:rPr>
          <w:rFonts w:ascii="Times New Roman" w:eastAsia="Times New Roman" w:hAnsi="Times New Roman"/>
          <w:sz w:val="24"/>
          <w:szCs w:val="24"/>
          <w:lang w:val="ru-RU" w:eastAsia="zh-CN"/>
        </w:rPr>
        <w:t xml:space="preserve">не </w:t>
      </w:r>
      <w:proofErr w:type="spellStart"/>
      <w:r w:rsidR="008924BD" w:rsidRPr="00387259">
        <w:rPr>
          <w:rFonts w:ascii="Times New Roman" w:eastAsia="Times New Roman" w:hAnsi="Times New Roman"/>
          <w:sz w:val="24"/>
          <w:szCs w:val="24"/>
          <w:lang w:val="ru-RU" w:eastAsia="zh-CN"/>
        </w:rPr>
        <w:t>дължи</w:t>
      </w:r>
      <w:proofErr w:type="spellEnd"/>
      <w:r w:rsidR="008924BD" w:rsidRPr="00387259">
        <w:rPr>
          <w:rFonts w:ascii="Times New Roman" w:eastAsia="Times New Roman" w:hAnsi="Times New Roman"/>
          <w:sz w:val="24"/>
          <w:szCs w:val="24"/>
          <w:lang w:val="ru-RU" w:eastAsia="zh-CN"/>
        </w:rPr>
        <w:t xml:space="preserve"> неустойки, </w:t>
      </w:r>
      <w:proofErr w:type="spellStart"/>
      <w:r w:rsidR="008924BD" w:rsidRPr="00387259">
        <w:rPr>
          <w:rFonts w:ascii="Times New Roman" w:eastAsia="Times New Roman" w:hAnsi="Times New Roman"/>
          <w:sz w:val="24"/>
          <w:szCs w:val="24"/>
          <w:lang w:val="ru-RU" w:eastAsia="zh-CN"/>
        </w:rPr>
        <w:t>лихви</w:t>
      </w:r>
      <w:proofErr w:type="spellEnd"/>
      <w:r w:rsidR="008924BD" w:rsidRPr="00387259">
        <w:rPr>
          <w:rFonts w:ascii="Times New Roman" w:eastAsia="Times New Roman" w:hAnsi="Times New Roman"/>
          <w:sz w:val="24"/>
          <w:szCs w:val="24"/>
          <w:lang w:val="ru-RU" w:eastAsia="zh-CN"/>
        </w:rPr>
        <w:t xml:space="preserve">, </w:t>
      </w:r>
      <w:proofErr w:type="spellStart"/>
      <w:r w:rsidR="008924BD" w:rsidRPr="00387259">
        <w:rPr>
          <w:rFonts w:ascii="Times New Roman" w:eastAsia="Times New Roman" w:hAnsi="Times New Roman"/>
          <w:sz w:val="24"/>
          <w:szCs w:val="24"/>
          <w:lang w:val="ru-RU" w:eastAsia="zh-CN"/>
        </w:rPr>
        <w:t>пропуснати</w:t>
      </w:r>
      <w:proofErr w:type="spellEnd"/>
      <w:r w:rsidR="008924BD" w:rsidRPr="00387259">
        <w:rPr>
          <w:rFonts w:ascii="Times New Roman" w:eastAsia="Times New Roman" w:hAnsi="Times New Roman"/>
          <w:sz w:val="24"/>
          <w:szCs w:val="24"/>
          <w:lang w:val="ru-RU" w:eastAsia="zh-CN"/>
        </w:rPr>
        <w:t xml:space="preserve"> ползи или </w:t>
      </w:r>
      <w:proofErr w:type="spellStart"/>
      <w:r w:rsidR="008924BD" w:rsidRPr="00387259">
        <w:rPr>
          <w:rFonts w:ascii="Times New Roman" w:eastAsia="Times New Roman" w:hAnsi="Times New Roman"/>
          <w:sz w:val="24"/>
          <w:szCs w:val="24"/>
          <w:lang w:val="ru-RU" w:eastAsia="zh-CN"/>
        </w:rPr>
        <w:t>други</w:t>
      </w:r>
      <w:proofErr w:type="spellEnd"/>
      <w:r w:rsidR="008924BD" w:rsidRPr="00387259">
        <w:rPr>
          <w:rFonts w:ascii="Times New Roman" w:eastAsia="Times New Roman" w:hAnsi="Times New Roman"/>
          <w:sz w:val="24"/>
          <w:szCs w:val="24"/>
          <w:lang w:val="ru-RU" w:eastAsia="zh-CN"/>
        </w:rPr>
        <w:t xml:space="preserve"> </w:t>
      </w:r>
      <w:proofErr w:type="spellStart"/>
      <w:r w:rsidR="008924BD" w:rsidRPr="00387259">
        <w:rPr>
          <w:rFonts w:ascii="Times New Roman" w:eastAsia="Times New Roman" w:hAnsi="Times New Roman"/>
          <w:sz w:val="24"/>
          <w:szCs w:val="24"/>
          <w:lang w:val="ru-RU" w:eastAsia="zh-CN"/>
        </w:rPr>
        <w:t>обезщетения</w:t>
      </w:r>
      <w:proofErr w:type="spellEnd"/>
      <w:r w:rsidR="008924BD" w:rsidRPr="00387259">
        <w:rPr>
          <w:rFonts w:ascii="Times New Roman" w:eastAsia="Times New Roman" w:hAnsi="Times New Roman"/>
          <w:sz w:val="24"/>
          <w:szCs w:val="24"/>
          <w:lang w:val="ru-RU" w:eastAsia="zh-CN"/>
        </w:rPr>
        <w:t xml:space="preserve"> на </w:t>
      </w:r>
      <w:r w:rsidR="008924BD" w:rsidRPr="00387259">
        <w:rPr>
          <w:rFonts w:ascii="Times New Roman" w:eastAsia="Times New Roman" w:hAnsi="Times New Roman"/>
          <w:color w:val="000000"/>
          <w:sz w:val="24"/>
          <w:szCs w:val="24"/>
          <w:lang w:eastAsia="zh-CN"/>
        </w:rPr>
        <w:t xml:space="preserve"> </w:t>
      </w:r>
      <w:r w:rsidR="008924BD" w:rsidRPr="00387259">
        <w:rPr>
          <w:rFonts w:ascii="Times New Roman" w:eastAsia="Times New Roman" w:hAnsi="Times New Roman"/>
          <w:sz w:val="24"/>
          <w:szCs w:val="24"/>
          <w:lang w:eastAsia="zh-CN"/>
        </w:rPr>
        <w:t>ИЗПЪЛНИТЕЛ</w:t>
      </w:r>
      <w:r w:rsidR="008924BD">
        <w:rPr>
          <w:rFonts w:ascii="Times New Roman" w:eastAsia="Times New Roman" w:hAnsi="Times New Roman"/>
          <w:sz w:val="24"/>
          <w:szCs w:val="24"/>
          <w:lang w:eastAsia="zh-CN"/>
        </w:rPr>
        <w:t>Я</w:t>
      </w:r>
      <w:r w:rsidR="008924BD" w:rsidRPr="00387259">
        <w:rPr>
          <w:rFonts w:ascii="Times New Roman" w:eastAsia="Times New Roman" w:hAnsi="Times New Roman"/>
          <w:sz w:val="24"/>
          <w:szCs w:val="24"/>
          <w:lang w:val="ru-RU" w:eastAsia="zh-CN"/>
        </w:rPr>
        <w:t>.</w:t>
      </w:r>
    </w:p>
    <w:p w:rsidR="008924BD" w:rsidRPr="00387259" w:rsidRDefault="00077AB3" w:rsidP="008924BD">
      <w:pPr>
        <w:shd w:val="clear" w:color="auto" w:fill="FFFFFF"/>
        <w:suppressAutoHyphens/>
        <w:spacing w:after="0" w:line="320" w:lineRule="exact"/>
        <w:ind w:firstLine="708"/>
        <w:jc w:val="both"/>
        <w:rPr>
          <w:rFonts w:ascii="Times New Roman" w:eastAsia="Times New Roman" w:hAnsi="Times New Roman"/>
          <w:bCs/>
          <w:sz w:val="24"/>
          <w:szCs w:val="24"/>
          <w:lang w:eastAsia="zh-CN"/>
        </w:rPr>
      </w:pPr>
      <w:r>
        <w:rPr>
          <w:rFonts w:ascii="Times New Roman" w:eastAsia="Times New Roman" w:hAnsi="Times New Roman"/>
          <w:sz w:val="24"/>
          <w:szCs w:val="24"/>
          <w:lang w:eastAsia="zh-CN"/>
        </w:rPr>
        <w:t>Чл. 21</w:t>
      </w:r>
      <w:r w:rsidR="008924BD" w:rsidRPr="00387259">
        <w:rPr>
          <w:rFonts w:ascii="Times New Roman" w:eastAsia="Times New Roman" w:hAnsi="Times New Roman"/>
          <w:sz w:val="24"/>
          <w:szCs w:val="24"/>
          <w:lang w:eastAsia="zh-CN"/>
        </w:rPr>
        <w:t>.</w:t>
      </w:r>
      <w:r w:rsidR="008924BD" w:rsidRPr="00387259">
        <w:rPr>
          <w:rFonts w:ascii="Times New Roman" w:eastAsia="Times New Roman" w:hAnsi="Times New Roman"/>
          <w:sz w:val="24"/>
          <w:szCs w:val="24"/>
          <w:lang w:val="ru-RU" w:eastAsia="zh-CN"/>
        </w:rPr>
        <w:t xml:space="preserve"> </w:t>
      </w:r>
      <w:r w:rsidR="008924BD" w:rsidRPr="00387259">
        <w:rPr>
          <w:rFonts w:ascii="Times New Roman" w:eastAsia="Times New Roman" w:hAnsi="Times New Roman"/>
          <w:color w:val="000000"/>
          <w:sz w:val="24"/>
          <w:szCs w:val="24"/>
          <w:lang w:val="ru-RU" w:eastAsia="zh-CN"/>
        </w:rPr>
        <w:t xml:space="preserve">(1) </w:t>
      </w:r>
      <w:r w:rsidR="008924BD" w:rsidRPr="00387259">
        <w:rPr>
          <w:rFonts w:ascii="Times New Roman" w:eastAsia="Times New Roman" w:hAnsi="Times New Roman"/>
          <w:sz w:val="24"/>
          <w:szCs w:val="24"/>
          <w:lang w:eastAsia="zh-CN"/>
        </w:rPr>
        <w:t xml:space="preserve">За </w:t>
      </w:r>
      <w:proofErr w:type="spellStart"/>
      <w:r w:rsidR="008924BD" w:rsidRPr="00387259">
        <w:rPr>
          <w:rFonts w:ascii="Times New Roman" w:eastAsia="Times New Roman" w:hAnsi="Times New Roman"/>
          <w:sz w:val="24"/>
          <w:szCs w:val="24"/>
          <w:lang w:eastAsia="zh-CN"/>
        </w:rPr>
        <w:t>неподаване</w:t>
      </w:r>
      <w:proofErr w:type="spellEnd"/>
      <w:r w:rsidR="008924BD" w:rsidRPr="00387259">
        <w:rPr>
          <w:rFonts w:ascii="Times New Roman" w:eastAsia="Times New Roman" w:hAnsi="Times New Roman"/>
          <w:sz w:val="24"/>
          <w:szCs w:val="24"/>
          <w:lang w:eastAsia="zh-CN"/>
        </w:rPr>
        <w:t xml:space="preserve"> на оферта в отговор на </w:t>
      </w:r>
      <w:r w:rsidR="00287504">
        <w:rPr>
          <w:rFonts w:ascii="Times New Roman" w:eastAsia="Times New Roman" w:hAnsi="Times New Roman"/>
          <w:sz w:val="24"/>
          <w:szCs w:val="24"/>
          <w:lang w:eastAsia="zh-CN"/>
        </w:rPr>
        <w:t>искане/</w:t>
      </w:r>
      <w:r w:rsidR="008924BD" w:rsidRPr="00387259">
        <w:rPr>
          <w:rFonts w:ascii="Times New Roman" w:eastAsia="Times New Roman" w:hAnsi="Times New Roman"/>
          <w:sz w:val="24"/>
          <w:szCs w:val="24"/>
          <w:lang w:eastAsia="zh-CN"/>
        </w:rPr>
        <w:t xml:space="preserve">покана на </w:t>
      </w:r>
      <w:r w:rsidR="008924BD" w:rsidRPr="00387259">
        <w:rPr>
          <w:rFonts w:ascii="Times New Roman" w:eastAsia="Times New Roman" w:hAnsi="Times New Roman"/>
          <w:bCs/>
          <w:sz w:val="24"/>
          <w:szCs w:val="24"/>
          <w:lang w:eastAsia="zh-CN"/>
        </w:rPr>
        <w:t xml:space="preserve">ВЪЗЛОЖИТЕЛЯ, </w:t>
      </w:r>
      <w:r w:rsidR="008924BD" w:rsidRPr="00387259">
        <w:rPr>
          <w:rFonts w:ascii="Times New Roman" w:eastAsia="Times New Roman" w:hAnsi="Times New Roman"/>
          <w:sz w:val="24"/>
          <w:szCs w:val="24"/>
          <w:lang w:eastAsia="zh-CN"/>
        </w:rPr>
        <w:t>ИЗПЪЛНИТЕЛИ</w:t>
      </w:r>
      <w:r w:rsidR="008924BD">
        <w:rPr>
          <w:rFonts w:ascii="Times New Roman" w:eastAsia="Times New Roman" w:hAnsi="Times New Roman"/>
          <w:sz w:val="24"/>
          <w:szCs w:val="24"/>
          <w:lang w:eastAsia="zh-CN"/>
        </w:rPr>
        <w:t>ТЕ</w:t>
      </w:r>
      <w:r w:rsidR="008924BD" w:rsidRPr="00387259">
        <w:rPr>
          <w:rFonts w:ascii="Times New Roman" w:eastAsia="Times New Roman" w:hAnsi="Times New Roman"/>
          <w:sz w:val="24"/>
          <w:szCs w:val="24"/>
          <w:lang w:eastAsia="zh-CN"/>
        </w:rPr>
        <w:t xml:space="preserve"> дължат на ВЪЗЛОЖИТЕЛЯ неустойка в размер на 10 % от прогнозната стойност в процедурата по чл.82, </w:t>
      </w:r>
      <w:r w:rsidR="00287504">
        <w:rPr>
          <w:rFonts w:ascii="Times New Roman" w:eastAsia="Times New Roman" w:hAnsi="Times New Roman"/>
          <w:sz w:val="24"/>
          <w:szCs w:val="24"/>
          <w:lang w:eastAsia="zh-CN"/>
        </w:rPr>
        <w:t xml:space="preserve">ал. 2 и </w:t>
      </w:r>
      <w:r w:rsidR="008924BD" w:rsidRPr="00387259">
        <w:rPr>
          <w:rFonts w:ascii="Times New Roman" w:eastAsia="Times New Roman" w:hAnsi="Times New Roman"/>
          <w:sz w:val="24"/>
          <w:szCs w:val="24"/>
          <w:lang w:eastAsia="zh-CN"/>
        </w:rPr>
        <w:t>ал.3 от ЗОП.</w:t>
      </w:r>
    </w:p>
    <w:p w:rsidR="008924BD" w:rsidRPr="00387259" w:rsidRDefault="008924BD" w:rsidP="008924BD">
      <w:pPr>
        <w:widowControl w:val="0"/>
        <w:shd w:val="clear" w:color="auto" w:fill="FFFFFF"/>
        <w:suppressAutoHyphens/>
        <w:autoSpaceDE w:val="0"/>
        <w:spacing w:after="0" w:line="320" w:lineRule="exact"/>
        <w:ind w:firstLine="708"/>
        <w:jc w:val="both"/>
        <w:rPr>
          <w:rFonts w:ascii="Times New Roman" w:eastAsia="Times New Roman" w:hAnsi="Times New Roman"/>
          <w:sz w:val="24"/>
          <w:szCs w:val="24"/>
          <w:lang w:eastAsia="zh-CN"/>
        </w:rPr>
      </w:pPr>
      <w:r w:rsidRPr="00387259">
        <w:rPr>
          <w:rFonts w:ascii="Times New Roman" w:eastAsia="Times New Roman" w:hAnsi="Times New Roman"/>
          <w:bCs/>
          <w:sz w:val="24"/>
          <w:szCs w:val="24"/>
          <w:lang w:eastAsia="zh-CN"/>
        </w:rPr>
        <w:t xml:space="preserve">(2) </w:t>
      </w:r>
      <w:r w:rsidRPr="00387259">
        <w:rPr>
          <w:rFonts w:ascii="Times New Roman" w:eastAsia="Times New Roman" w:hAnsi="Times New Roman"/>
          <w:sz w:val="24"/>
          <w:szCs w:val="24"/>
          <w:lang w:eastAsia="zh-CN"/>
        </w:rPr>
        <w:t>В случаите, в които ИЗПЪЛНИТЕЛ</w:t>
      </w:r>
      <w:r w:rsidRPr="00387259">
        <w:rPr>
          <w:rFonts w:ascii="Times New Roman" w:eastAsia="Times New Roman" w:hAnsi="Times New Roman"/>
          <w:color w:val="000000"/>
          <w:sz w:val="24"/>
          <w:szCs w:val="24"/>
          <w:lang w:eastAsia="zh-CN"/>
        </w:rPr>
        <w:t xml:space="preserve"> е </w:t>
      </w:r>
      <w:r w:rsidRPr="00387259">
        <w:rPr>
          <w:rFonts w:ascii="Times New Roman" w:eastAsia="Times New Roman" w:hAnsi="Times New Roman"/>
          <w:sz w:val="24"/>
          <w:szCs w:val="24"/>
          <w:lang w:eastAsia="zh-CN"/>
        </w:rPr>
        <w:t>определен за ИЗПЪЛНИТЕЛ в процедурата по чл. 82,</w:t>
      </w:r>
      <w:r w:rsidR="00287504">
        <w:rPr>
          <w:rFonts w:ascii="Times New Roman" w:eastAsia="Times New Roman" w:hAnsi="Times New Roman"/>
          <w:sz w:val="24"/>
          <w:szCs w:val="24"/>
          <w:lang w:eastAsia="zh-CN"/>
        </w:rPr>
        <w:t xml:space="preserve"> ал. 2 и</w:t>
      </w:r>
      <w:r w:rsidRPr="00387259">
        <w:rPr>
          <w:rFonts w:ascii="Times New Roman" w:eastAsia="Times New Roman" w:hAnsi="Times New Roman"/>
          <w:sz w:val="24"/>
          <w:szCs w:val="24"/>
          <w:lang w:eastAsia="zh-CN"/>
        </w:rPr>
        <w:t xml:space="preserve"> ал. 3 от ЗОП и откаже да сключи индивидуален договор, същия дължи на ВЪЗЛОЖИТЕЛЯ неустойки в размер на 10 % от цената на </w:t>
      </w:r>
      <w:proofErr w:type="spellStart"/>
      <w:r w:rsidRPr="00387259">
        <w:rPr>
          <w:rFonts w:ascii="Times New Roman" w:eastAsia="Times New Roman" w:hAnsi="Times New Roman"/>
          <w:sz w:val="24"/>
          <w:szCs w:val="24"/>
          <w:lang w:eastAsia="zh-CN"/>
        </w:rPr>
        <w:t>несключения</w:t>
      </w:r>
      <w:proofErr w:type="spellEnd"/>
      <w:r w:rsidRPr="00387259">
        <w:rPr>
          <w:rFonts w:ascii="Times New Roman" w:eastAsia="Times New Roman" w:hAnsi="Times New Roman"/>
          <w:sz w:val="24"/>
          <w:szCs w:val="24"/>
          <w:lang w:eastAsia="zh-CN"/>
        </w:rPr>
        <w:t xml:space="preserve"> индивидуален договор.</w:t>
      </w:r>
    </w:p>
    <w:p w:rsidR="008924BD" w:rsidRPr="00387259" w:rsidRDefault="008924BD" w:rsidP="008924BD">
      <w:pPr>
        <w:widowControl w:val="0"/>
        <w:shd w:val="clear" w:color="auto" w:fill="FFFFFF"/>
        <w:suppressAutoHyphens/>
        <w:autoSpaceDE w:val="0"/>
        <w:spacing w:after="0" w:line="320" w:lineRule="exact"/>
        <w:jc w:val="center"/>
        <w:rPr>
          <w:rFonts w:ascii="Times New Roman" w:eastAsia="Times New Roman" w:hAnsi="Times New Roman"/>
          <w:b/>
          <w:bCs/>
          <w:spacing w:val="-1"/>
          <w:sz w:val="24"/>
          <w:szCs w:val="24"/>
          <w:lang w:eastAsia="zh-CN"/>
        </w:rPr>
      </w:pPr>
    </w:p>
    <w:p w:rsidR="008924BD" w:rsidRPr="00F74245" w:rsidRDefault="008924BD" w:rsidP="008924BD">
      <w:pPr>
        <w:widowControl w:val="0"/>
        <w:suppressAutoHyphens/>
        <w:spacing w:after="0" w:line="320" w:lineRule="exact"/>
        <w:ind w:left="360" w:right="2"/>
        <w:jc w:val="center"/>
        <w:rPr>
          <w:rFonts w:ascii="Times New Roman" w:eastAsia="Times New Roman" w:hAnsi="Times New Roman"/>
          <w:color w:val="000000"/>
          <w:sz w:val="24"/>
          <w:szCs w:val="24"/>
          <w:lang w:eastAsia="bg-BG"/>
        </w:rPr>
      </w:pPr>
      <w:r w:rsidRPr="00F74245">
        <w:rPr>
          <w:rFonts w:ascii="Times New Roman" w:eastAsia="Times New Roman" w:hAnsi="Times New Roman"/>
          <w:bCs/>
          <w:spacing w:val="-1"/>
          <w:sz w:val="24"/>
          <w:szCs w:val="24"/>
          <w:lang w:val="en-US" w:eastAsia="bg-BG"/>
        </w:rPr>
        <w:t>XI</w:t>
      </w:r>
      <w:r w:rsidRPr="00F74245">
        <w:rPr>
          <w:rFonts w:ascii="Times New Roman" w:eastAsia="Times New Roman" w:hAnsi="Times New Roman"/>
          <w:bCs/>
          <w:spacing w:val="-1"/>
          <w:sz w:val="24"/>
          <w:szCs w:val="24"/>
          <w:lang w:eastAsia="bg-BG"/>
        </w:rPr>
        <w:t xml:space="preserve">. </w:t>
      </w:r>
      <w:r w:rsidRPr="00F74245">
        <w:rPr>
          <w:rFonts w:ascii="Times New Roman" w:eastAsia="Times New Roman" w:hAnsi="Times New Roman"/>
          <w:color w:val="000000"/>
          <w:sz w:val="24"/>
          <w:szCs w:val="24"/>
          <w:lang w:eastAsia="bg-BG"/>
        </w:rPr>
        <w:t>ЗАКЛЮЧИТЕЛНИ РАЗПОРЕДБИ</w:t>
      </w:r>
    </w:p>
    <w:p w:rsidR="00CD0A54" w:rsidRPr="00387259" w:rsidRDefault="00CD0A54" w:rsidP="008924BD">
      <w:pPr>
        <w:widowControl w:val="0"/>
        <w:suppressAutoHyphens/>
        <w:spacing w:after="0" w:line="320" w:lineRule="exact"/>
        <w:ind w:left="360" w:right="2"/>
        <w:jc w:val="center"/>
        <w:rPr>
          <w:rFonts w:ascii="Times New Roman" w:eastAsia="Times New Roman" w:hAnsi="Times New Roman"/>
          <w:sz w:val="24"/>
          <w:szCs w:val="24"/>
          <w:lang w:eastAsia="bg-BG"/>
        </w:rPr>
      </w:pPr>
    </w:p>
    <w:p w:rsidR="008924BD" w:rsidRPr="00387259" w:rsidRDefault="008924BD" w:rsidP="008924BD">
      <w:pPr>
        <w:suppressAutoHyphens/>
        <w:spacing w:after="0" w:line="320" w:lineRule="exact"/>
        <w:ind w:firstLine="720"/>
        <w:jc w:val="both"/>
        <w:rPr>
          <w:rFonts w:ascii="Times New Roman" w:eastAsia="Times New Roman" w:hAnsi="Times New Roman"/>
          <w:color w:val="000000"/>
          <w:sz w:val="26"/>
          <w:szCs w:val="26"/>
          <w:lang w:eastAsia="zh-CN"/>
        </w:rPr>
      </w:pPr>
      <w:r w:rsidRPr="00387259">
        <w:rPr>
          <w:rFonts w:ascii="Times New Roman" w:eastAsia="Times New Roman" w:hAnsi="Times New Roman"/>
          <w:bCs/>
          <w:color w:val="000000"/>
          <w:sz w:val="24"/>
          <w:szCs w:val="24"/>
          <w:lang w:eastAsia="zh-CN"/>
        </w:rPr>
        <w:t>Чл.</w:t>
      </w:r>
      <w:r w:rsidRPr="00387259">
        <w:rPr>
          <w:rFonts w:ascii="Times New Roman" w:eastAsia="Times New Roman" w:hAnsi="Times New Roman"/>
          <w:bCs/>
          <w:color w:val="000000"/>
          <w:sz w:val="24"/>
          <w:szCs w:val="24"/>
          <w:lang w:val="en-US" w:eastAsia="zh-CN"/>
        </w:rPr>
        <w:t>2</w:t>
      </w:r>
      <w:r w:rsidR="00077AB3">
        <w:rPr>
          <w:rFonts w:ascii="Times New Roman" w:eastAsia="Times New Roman" w:hAnsi="Times New Roman"/>
          <w:bCs/>
          <w:color w:val="000000"/>
          <w:sz w:val="24"/>
          <w:szCs w:val="24"/>
          <w:lang w:eastAsia="zh-CN"/>
        </w:rPr>
        <w:t>2</w:t>
      </w:r>
      <w:r w:rsidRPr="00387259">
        <w:rPr>
          <w:rFonts w:ascii="Times New Roman" w:eastAsia="Times New Roman" w:hAnsi="Times New Roman"/>
          <w:bCs/>
          <w:color w:val="000000"/>
          <w:sz w:val="24"/>
          <w:szCs w:val="24"/>
          <w:lang w:eastAsia="zh-CN"/>
        </w:rPr>
        <w:t>.</w:t>
      </w:r>
      <w:r w:rsidRPr="00387259">
        <w:rPr>
          <w:rFonts w:ascii="Times New Roman" w:eastAsia="Times New Roman" w:hAnsi="Times New Roman"/>
          <w:color w:val="000000"/>
          <w:sz w:val="24"/>
          <w:szCs w:val="24"/>
          <w:lang w:eastAsia="zh-CN"/>
        </w:rPr>
        <w:t xml:space="preserve"> Всички спорове, породени от това рамково споразумение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w:t>
      </w:r>
      <w:r w:rsidRPr="00387259">
        <w:rPr>
          <w:rFonts w:ascii="Times New Roman" w:eastAsia="Times New Roman" w:hAnsi="Times New Roman"/>
          <w:color w:val="000000"/>
          <w:sz w:val="24"/>
          <w:szCs w:val="24"/>
          <w:lang w:val="en-US" w:eastAsia="zh-CN"/>
        </w:rPr>
        <w:t xml:space="preserve"> </w:t>
      </w:r>
      <w:r w:rsidRPr="00387259">
        <w:rPr>
          <w:rFonts w:ascii="Times New Roman" w:eastAsia="Times New Roman" w:hAnsi="Times New Roman"/>
          <w:color w:val="000000"/>
          <w:sz w:val="24"/>
          <w:szCs w:val="24"/>
          <w:lang w:eastAsia="zh-CN"/>
        </w:rPr>
        <w:t>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w:t>
      </w:r>
      <w:r w:rsidRPr="00387259">
        <w:rPr>
          <w:rFonts w:ascii="Times New Roman" w:eastAsia="Times New Roman" w:hAnsi="Times New Roman"/>
          <w:color w:val="000000"/>
          <w:sz w:val="26"/>
          <w:szCs w:val="26"/>
          <w:lang w:eastAsia="zh-CN"/>
        </w:rPr>
        <w:t xml:space="preserve"> </w:t>
      </w:r>
    </w:p>
    <w:p w:rsidR="008924BD" w:rsidRPr="00387259" w:rsidRDefault="008924BD" w:rsidP="008924BD">
      <w:pPr>
        <w:widowControl w:val="0"/>
        <w:suppressAutoHyphens/>
        <w:autoSpaceDE w:val="0"/>
        <w:spacing w:after="0" w:line="320" w:lineRule="exact"/>
        <w:ind w:firstLine="720"/>
        <w:jc w:val="both"/>
        <w:rPr>
          <w:rFonts w:ascii="Times New Roman" w:eastAsia="Times New Roman" w:hAnsi="Times New Roman"/>
          <w:bCs/>
          <w:sz w:val="24"/>
          <w:szCs w:val="24"/>
          <w:lang w:eastAsia="zh-CN"/>
        </w:rPr>
      </w:pPr>
      <w:r w:rsidRPr="00387259">
        <w:rPr>
          <w:rFonts w:ascii="Times New Roman" w:eastAsia="Times New Roman" w:hAnsi="Times New Roman"/>
          <w:bCs/>
          <w:sz w:val="24"/>
          <w:szCs w:val="24"/>
          <w:lang w:eastAsia="zh-CN"/>
        </w:rPr>
        <w:t>Чл.</w:t>
      </w:r>
      <w:r w:rsidRPr="00387259">
        <w:rPr>
          <w:rFonts w:ascii="Times New Roman" w:eastAsia="Times New Roman" w:hAnsi="Times New Roman"/>
          <w:bCs/>
          <w:sz w:val="24"/>
          <w:szCs w:val="24"/>
          <w:lang w:val="en-US" w:eastAsia="zh-CN"/>
        </w:rPr>
        <w:t>2</w:t>
      </w:r>
      <w:r w:rsidR="00077AB3">
        <w:rPr>
          <w:rFonts w:ascii="Times New Roman" w:eastAsia="Times New Roman" w:hAnsi="Times New Roman"/>
          <w:bCs/>
          <w:sz w:val="24"/>
          <w:szCs w:val="24"/>
          <w:lang w:eastAsia="zh-CN"/>
        </w:rPr>
        <w:t>3</w:t>
      </w:r>
      <w:r w:rsidRPr="00387259">
        <w:rPr>
          <w:rFonts w:ascii="Times New Roman" w:eastAsia="Times New Roman" w:hAnsi="Times New Roman"/>
          <w:bCs/>
          <w:sz w:val="24"/>
          <w:szCs w:val="24"/>
          <w:lang w:eastAsia="zh-CN"/>
        </w:rPr>
        <w:t xml:space="preserve">. </w:t>
      </w:r>
      <w:r w:rsidRPr="00387259">
        <w:rPr>
          <w:rFonts w:ascii="Times New Roman" w:eastAsia="Times New Roman" w:hAnsi="Times New Roman"/>
          <w:sz w:val="24"/>
          <w:szCs w:val="24"/>
          <w:lang w:eastAsia="zh-CN"/>
        </w:rPr>
        <w:t xml:space="preserve">ВЪЗЛОЖИТЕЛЯ и всеки ИЗПЪЛНИТЕЛ са задължени да съхраняват цялата документация, свързана с изпълнение на рамковото споразумение и договорите, сключени въз основа на настоящото рамково споразумение. </w:t>
      </w:r>
    </w:p>
    <w:p w:rsidR="008924BD" w:rsidRPr="00387259" w:rsidRDefault="00077AB3" w:rsidP="008924BD">
      <w:pPr>
        <w:widowControl w:val="0"/>
        <w:suppressAutoHyphens/>
        <w:autoSpaceDE w:val="0"/>
        <w:spacing w:after="0" w:line="320" w:lineRule="exact"/>
        <w:ind w:firstLine="720"/>
        <w:jc w:val="both"/>
        <w:rPr>
          <w:rFonts w:ascii="Times New Roman" w:eastAsia="Times New Roman" w:hAnsi="Times New Roman"/>
          <w:color w:val="000000"/>
          <w:sz w:val="24"/>
          <w:szCs w:val="24"/>
          <w:lang w:eastAsia="zh-CN"/>
        </w:rPr>
      </w:pPr>
      <w:r>
        <w:rPr>
          <w:rFonts w:ascii="Times New Roman" w:eastAsia="Times New Roman" w:hAnsi="Times New Roman"/>
          <w:bCs/>
          <w:color w:val="000000"/>
          <w:sz w:val="24"/>
          <w:szCs w:val="24"/>
          <w:lang w:eastAsia="zh-CN"/>
        </w:rPr>
        <w:t>Чл.24</w:t>
      </w:r>
      <w:r w:rsidR="008924BD" w:rsidRPr="00387259">
        <w:rPr>
          <w:rFonts w:ascii="Times New Roman" w:eastAsia="Times New Roman" w:hAnsi="Times New Roman"/>
          <w:bCs/>
          <w:color w:val="000000"/>
          <w:sz w:val="24"/>
          <w:szCs w:val="24"/>
          <w:lang w:eastAsia="zh-CN"/>
        </w:rPr>
        <w:t xml:space="preserve">. </w:t>
      </w:r>
      <w:r w:rsidR="008924BD" w:rsidRPr="00387259">
        <w:rPr>
          <w:rFonts w:ascii="Times New Roman" w:eastAsia="Times New Roman" w:hAnsi="Times New Roman"/>
          <w:color w:val="000000"/>
          <w:sz w:val="24"/>
          <w:szCs w:val="24"/>
          <w:lang w:eastAsia="zh-CN"/>
        </w:rPr>
        <w:t>Неразделна част от настоящото рамково споразумение са следните приложения:</w:t>
      </w:r>
    </w:p>
    <w:p w:rsidR="008924BD" w:rsidRPr="00387259" w:rsidRDefault="008924BD" w:rsidP="008924BD">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387259">
        <w:rPr>
          <w:rFonts w:ascii="Times New Roman" w:eastAsia="Times New Roman" w:hAnsi="Times New Roman"/>
          <w:color w:val="000000"/>
          <w:sz w:val="24"/>
          <w:szCs w:val="24"/>
          <w:lang w:eastAsia="zh-CN"/>
        </w:rPr>
        <w:t xml:space="preserve">             1. Техническа спецификация на ВЪЗЛОЖИТЕЛЯ (Приложение № 1);</w:t>
      </w:r>
    </w:p>
    <w:p w:rsidR="008924BD" w:rsidRPr="00387259" w:rsidRDefault="008924BD" w:rsidP="008924BD">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387259">
        <w:rPr>
          <w:rFonts w:ascii="Times New Roman" w:eastAsia="Times New Roman" w:hAnsi="Times New Roman"/>
          <w:color w:val="000000"/>
          <w:sz w:val="24"/>
          <w:szCs w:val="24"/>
          <w:lang w:eastAsia="zh-CN"/>
        </w:rPr>
        <w:t xml:space="preserve">             2. Предложения за изпълнение на поръчката (Технически оферти) на участниците, определени за </w:t>
      </w:r>
      <w:r w:rsidRPr="00387259">
        <w:rPr>
          <w:rFonts w:ascii="Times New Roman" w:eastAsia="Times New Roman" w:hAnsi="Times New Roman"/>
          <w:color w:val="000000"/>
          <w:sz w:val="24"/>
          <w:szCs w:val="24"/>
          <w:lang w:val="ru-RU" w:eastAsia="zh-CN"/>
        </w:rPr>
        <w:t>ИЗПЪЛНИТЕЛИ</w:t>
      </w:r>
      <w:r>
        <w:rPr>
          <w:rFonts w:ascii="Times New Roman" w:eastAsia="Times New Roman" w:hAnsi="Times New Roman"/>
          <w:color w:val="000000"/>
          <w:sz w:val="24"/>
          <w:szCs w:val="24"/>
          <w:lang w:val="ru-RU" w:eastAsia="zh-CN"/>
        </w:rPr>
        <w:t>ТЕ</w:t>
      </w:r>
      <w:r w:rsidRPr="00387259">
        <w:rPr>
          <w:rFonts w:ascii="Times New Roman" w:eastAsia="Times New Roman" w:hAnsi="Times New Roman"/>
          <w:color w:val="000000"/>
          <w:sz w:val="24"/>
          <w:szCs w:val="24"/>
          <w:lang w:val="ru-RU" w:eastAsia="zh-CN"/>
        </w:rPr>
        <w:t xml:space="preserve"> по </w:t>
      </w:r>
      <w:proofErr w:type="spellStart"/>
      <w:r w:rsidRPr="00387259">
        <w:rPr>
          <w:rFonts w:ascii="Times New Roman" w:eastAsia="Times New Roman" w:hAnsi="Times New Roman"/>
          <w:color w:val="000000"/>
          <w:sz w:val="24"/>
          <w:szCs w:val="24"/>
          <w:lang w:val="ru-RU" w:eastAsia="zh-CN"/>
        </w:rPr>
        <w:t>време</w:t>
      </w:r>
      <w:proofErr w:type="spellEnd"/>
      <w:r w:rsidRPr="00387259">
        <w:rPr>
          <w:rFonts w:ascii="Times New Roman" w:eastAsia="Times New Roman" w:hAnsi="Times New Roman"/>
          <w:color w:val="000000"/>
          <w:sz w:val="24"/>
          <w:szCs w:val="24"/>
          <w:lang w:val="ru-RU" w:eastAsia="zh-CN"/>
        </w:rPr>
        <w:t xml:space="preserve"> на </w:t>
      </w:r>
      <w:proofErr w:type="spellStart"/>
      <w:r w:rsidRPr="00387259">
        <w:rPr>
          <w:rFonts w:ascii="Times New Roman" w:eastAsia="Times New Roman" w:hAnsi="Times New Roman"/>
          <w:color w:val="000000"/>
          <w:sz w:val="24"/>
          <w:szCs w:val="24"/>
          <w:lang w:val="ru-RU" w:eastAsia="zh-CN"/>
        </w:rPr>
        <w:t>оценката</w:t>
      </w:r>
      <w:proofErr w:type="spellEnd"/>
      <w:r w:rsidRPr="00387259">
        <w:rPr>
          <w:rFonts w:ascii="Times New Roman" w:eastAsia="Times New Roman" w:hAnsi="Times New Roman"/>
          <w:color w:val="000000"/>
          <w:sz w:val="24"/>
          <w:szCs w:val="24"/>
          <w:lang w:val="ru-RU" w:eastAsia="zh-CN"/>
        </w:rPr>
        <w:t xml:space="preserve"> на </w:t>
      </w:r>
      <w:proofErr w:type="spellStart"/>
      <w:r w:rsidRPr="00387259">
        <w:rPr>
          <w:rFonts w:ascii="Times New Roman" w:eastAsia="Times New Roman" w:hAnsi="Times New Roman"/>
          <w:color w:val="000000"/>
          <w:sz w:val="24"/>
          <w:szCs w:val="24"/>
          <w:lang w:val="ru-RU" w:eastAsia="zh-CN"/>
        </w:rPr>
        <w:t>офертите</w:t>
      </w:r>
      <w:proofErr w:type="spellEnd"/>
      <w:r w:rsidRPr="00387259">
        <w:rPr>
          <w:rFonts w:ascii="Times New Roman" w:eastAsia="Times New Roman" w:hAnsi="Times New Roman"/>
          <w:color w:val="000000"/>
          <w:sz w:val="24"/>
          <w:szCs w:val="24"/>
          <w:lang w:eastAsia="zh-CN"/>
        </w:rPr>
        <w:t xml:space="preserve"> (Приложение № 2);</w:t>
      </w:r>
    </w:p>
    <w:p w:rsidR="008924BD" w:rsidRPr="00387259" w:rsidRDefault="008924BD" w:rsidP="008924BD">
      <w:pPr>
        <w:widowControl w:val="0"/>
        <w:suppressAutoHyphens/>
        <w:autoSpaceDE w:val="0"/>
        <w:spacing w:after="0" w:line="320" w:lineRule="exact"/>
        <w:jc w:val="both"/>
        <w:rPr>
          <w:rFonts w:ascii="Times New Roman" w:eastAsia="Times New Roman" w:hAnsi="Times New Roman"/>
          <w:color w:val="000000"/>
          <w:sz w:val="24"/>
          <w:szCs w:val="24"/>
          <w:lang w:eastAsia="zh-CN"/>
        </w:rPr>
      </w:pPr>
      <w:r w:rsidRPr="00387259">
        <w:rPr>
          <w:rFonts w:ascii="Times New Roman" w:eastAsia="Times New Roman" w:hAnsi="Times New Roman"/>
          <w:sz w:val="20"/>
          <w:szCs w:val="20"/>
          <w:lang w:eastAsia="zh-CN"/>
        </w:rPr>
        <w:t xml:space="preserve">             </w:t>
      </w:r>
      <w:r w:rsidRPr="00387259">
        <w:rPr>
          <w:rFonts w:ascii="Times New Roman" w:eastAsia="Times New Roman" w:hAnsi="Times New Roman"/>
          <w:sz w:val="24"/>
          <w:szCs w:val="24"/>
          <w:lang w:eastAsia="zh-CN"/>
        </w:rPr>
        <w:t>3. Ценови оферти на</w:t>
      </w:r>
      <w:r w:rsidRPr="00387259">
        <w:rPr>
          <w:rFonts w:ascii="Times New Roman" w:eastAsia="Times New Roman" w:hAnsi="Times New Roman"/>
          <w:bCs/>
          <w:sz w:val="24"/>
          <w:szCs w:val="24"/>
          <w:lang w:val="ru-RU" w:eastAsia="zh-CN"/>
        </w:rPr>
        <w:t xml:space="preserve"> </w:t>
      </w:r>
      <w:r w:rsidRPr="00387259">
        <w:rPr>
          <w:rFonts w:ascii="Times New Roman" w:eastAsia="Times New Roman" w:hAnsi="Times New Roman"/>
          <w:bCs/>
          <w:sz w:val="24"/>
          <w:szCs w:val="24"/>
          <w:lang w:eastAsia="zh-CN"/>
        </w:rPr>
        <w:t>ИЗПЪЛНИТЕЛИ</w:t>
      </w:r>
      <w:r>
        <w:rPr>
          <w:rFonts w:ascii="Times New Roman" w:eastAsia="Times New Roman" w:hAnsi="Times New Roman"/>
          <w:bCs/>
          <w:sz w:val="24"/>
          <w:szCs w:val="24"/>
          <w:lang w:eastAsia="zh-CN"/>
        </w:rPr>
        <w:t>ТЕ</w:t>
      </w:r>
      <w:r w:rsidRPr="00387259">
        <w:rPr>
          <w:rFonts w:ascii="Times New Roman" w:eastAsia="Times New Roman" w:hAnsi="Times New Roman"/>
          <w:sz w:val="24"/>
          <w:szCs w:val="24"/>
          <w:lang w:eastAsia="zh-CN"/>
        </w:rPr>
        <w:t xml:space="preserve"> </w:t>
      </w:r>
      <w:r w:rsidRPr="00387259">
        <w:rPr>
          <w:rFonts w:ascii="Times New Roman" w:eastAsia="Times New Roman" w:hAnsi="Times New Roman"/>
          <w:sz w:val="24"/>
          <w:szCs w:val="24"/>
          <w:lang w:val="ru-RU" w:eastAsia="zh-CN"/>
        </w:rPr>
        <w:t>(Приложение № 3)</w:t>
      </w:r>
      <w:r w:rsidRPr="00387259">
        <w:rPr>
          <w:rFonts w:ascii="Times New Roman" w:eastAsia="Times New Roman" w:hAnsi="Times New Roman"/>
          <w:sz w:val="24"/>
          <w:szCs w:val="24"/>
          <w:lang w:eastAsia="zh-CN"/>
        </w:rPr>
        <w:t>.</w:t>
      </w:r>
    </w:p>
    <w:p w:rsidR="008924BD" w:rsidRPr="00387259" w:rsidRDefault="008924BD" w:rsidP="008924BD">
      <w:pPr>
        <w:widowControl w:val="0"/>
        <w:suppressAutoHyphens/>
        <w:spacing w:after="0" w:line="320" w:lineRule="exact"/>
        <w:ind w:firstLine="708"/>
        <w:rPr>
          <w:rFonts w:ascii="Times New Roman" w:eastAsia="Times New Roman" w:hAnsi="Times New Roman"/>
          <w:color w:val="000000"/>
          <w:sz w:val="24"/>
          <w:szCs w:val="24"/>
          <w:lang w:eastAsia="bg-BG"/>
        </w:rPr>
      </w:pPr>
      <w:r w:rsidRPr="00387259">
        <w:rPr>
          <w:rFonts w:ascii="Times New Roman" w:eastAsia="Times New Roman" w:hAnsi="Times New Roman"/>
          <w:color w:val="000000"/>
          <w:sz w:val="24"/>
          <w:szCs w:val="24"/>
          <w:lang w:eastAsia="bg-BG"/>
        </w:rPr>
        <w:tab/>
        <w:t xml:space="preserve">За неуредените въпроси в този договор се прилага законодателството на Република България. </w:t>
      </w:r>
    </w:p>
    <w:p w:rsidR="008924BD" w:rsidRPr="00387259" w:rsidRDefault="008924BD" w:rsidP="008924BD">
      <w:pPr>
        <w:widowControl w:val="0"/>
        <w:suppressAutoHyphens/>
        <w:spacing w:after="0" w:line="320" w:lineRule="exact"/>
        <w:ind w:firstLine="708"/>
        <w:rPr>
          <w:rFonts w:ascii="Times New Roman" w:eastAsia="Times New Roman" w:hAnsi="Times New Roman"/>
          <w:color w:val="000000"/>
          <w:sz w:val="24"/>
          <w:szCs w:val="24"/>
          <w:lang w:eastAsia="bg-BG"/>
        </w:rPr>
      </w:pPr>
    </w:p>
    <w:p w:rsidR="008924BD" w:rsidRPr="00387259" w:rsidRDefault="008924BD" w:rsidP="008924BD">
      <w:pPr>
        <w:widowControl w:val="0"/>
        <w:suppressAutoHyphens/>
        <w:spacing w:after="0" w:line="320" w:lineRule="exact"/>
        <w:ind w:left="-360" w:right="360" w:firstLine="1068"/>
        <w:jc w:val="both"/>
        <w:rPr>
          <w:rFonts w:ascii="Times New Roman" w:eastAsia="Times New Roman" w:hAnsi="Times New Roman"/>
          <w:sz w:val="24"/>
          <w:szCs w:val="24"/>
          <w:lang w:eastAsia="bg-BG"/>
        </w:rPr>
      </w:pPr>
      <w:r w:rsidRPr="00387259">
        <w:rPr>
          <w:rFonts w:ascii="Times New Roman" w:eastAsia="Times New Roman" w:hAnsi="Times New Roman"/>
          <w:color w:val="000000"/>
          <w:sz w:val="24"/>
          <w:szCs w:val="24"/>
          <w:lang w:eastAsia="bg-BG"/>
        </w:rPr>
        <w:t xml:space="preserve">Това рамково споразумение  се състави и подписа в </w:t>
      </w:r>
      <w:r w:rsidRPr="00387259">
        <w:rPr>
          <w:rFonts w:ascii="Times New Roman" w:eastAsia="Times New Roman" w:hAnsi="Times New Roman"/>
          <w:sz w:val="24"/>
          <w:szCs w:val="24"/>
          <w:lang w:eastAsia="bg-BG"/>
        </w:rPr>
        <w:t>................. еднообразни</w:t>
      </w:r>
      <w:r w:rsidRPr="00387259">
        <w:rPr>
          <w:rFonts w:ascii="Times New Roman" w:eastAsia="Times New Roman" w:hAnsi="Times New Roman"/>
          <w:color w:val="000000"/>
          <w:sz w:val="24"/>
          <w:szCs w:val="24"/>
          <w:lang w:eastAsia="bg-BG"/>
        </w:rPr>
        <w:t xml:space="preserve"> оригинални екземпляра - по един за всяка страна.</w:t>
      </w:r>
    </w:p>
    <w:p w:rsidR="008924BD" w:rsidRPr="00387259" w:rsidRDefault="008924BD" w:rsidP="008924BD">
      <w:pPr>
        <w:suppressAutoHyphens/>
        <w:autoSpaceDE w:val="0"/>
        <w:spacing w:after="0" w:line="320" w:lineRule="exact"/>
        <w:jc w:val="both"/>
        <w:rPr>
          <w:rFonts w:ascii="Times New Roman" w:eastAsia="Times New Roman" w:hAnsi="Times New Roman"/>
          <w:sz w:val="24"/>
          <w:szCs w:val="24"/>
          <w:lang w:eastAsia="zh-CN"/>
        </w:rPr>
      </w:pPr>
    </w:p>
    <w:tbl>
      <w:tblPr>
        <w:tblW w:w="0" w:type="auto"/>
        <w:tblLayout w:type="fixed"/>
        <w:tblLook w:val="0000" w:firstRow="0" w:lastRow="0" w:firstColumn="0" w:lastColumn="0" w:noHBand="0" w:noVBand="0"/>
      </w:tblPr>
      <w:tblGrid>
        <w:gridCol w:w="5032"/>
        <w:gridCol w:w="5032"/>
      </w:tblGrid>
      <w:tr w:rsidR="008924BD" w:rsidRPr="00387259" w:rsidTr="008924BD">
        <w:tc>
          <w:tcPr>
            <w:tcW w:w="5032" w:type="dxa"/>
            <w:shd w:val="clear" w:color="auto" w:fill="auto"/>
          </w:tcPr>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ЗА ВЪЗЛОЖИТЕЛЯ:</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lastRenderedPageBreak/>
              <w:t>1. ...........................................................................</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 (подпис и печат) </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ДИРЕКТОР НА ДУССД –МВР:</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Дата на подписване: </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2. ............................................................................</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(подпис)</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ЛИЦЕ, ОТГОВОРНО ЗА СЧЕТОВОДНИТЕ ЗАПИСВАНИЯ</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Дата на подписване: </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p>
        </w:tc>
        <w:tc>
          <w:tcPr>
            <w:tcW w:w="5032" w:type="dxa"/>
            <w:shd w:val="clear" w:color="auto" w:fill="auto"/>
          </w:tcPr>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val="ru-RU" w:eastAsia="bg-BG"/>
              </w:rPr>
            </w:pPr>
            <w:r w:rsidRPr="00387259">
              <w:rPr>
                <w:rFonts w:ascii="Times New Roman" w:eastAsia="Times New Roman" w:hAnsi="Times New Roman"/>
                <w:sz w:val="24"/>
                <w:szCs w:val="24"/>
                <w:lang w:eastAsia="zh-CN"/>
              </w:rPr>
              <w:lastRenderedPageBreak/>
              <w:t xml:space="preserve">ЗА </w:t>
            </w:r>
            <w:r w:rsidRPr="00387259">
              <w:rPr>
                <w:rFonts w:ascii="Times New Roman" w:eastAsia="Times New Roman" w:hAnsi="Times New Roman"/>
                <w:sz w:val="24"/>
                <w:szCs w:val="24"/>
                <w:lang w:val="ru-RU" w:eastAsia="bg-BG"/>
              </w:rPr>
              <w:t>ИЗПЪЛНИТЕЛИ</w:t>
            </w:r>
            <w:r>
              <w:rPr>
                <w:rFonts w:ascii="Times New Roman" w:eastAsia="Times New Roman" w:hAnsi="Times New Roman"/>
                <w:sz w:val="24"/>
                <w:szCs w:val="24"/>
                <w:lang w:val="ru-RU" w:eastAsia="bg-BG"/>
              </w:rPr>
              <w:t>ТЕ</w:t>
            </w:r>
            <w:r w:rsidRPr="00387259">
              <w:rPr>
                <w:rFonts w:ascii="Times New Roman" w:eastAsia="Times New Roman" w:hAnsi="Times New Roman"/>
                <w:sz w:val="24"/>
                <w:szCs w:val="24"/>
                <w:lang w:val="ru-RU" w:eastAsia="bg-BG"/>
              </w:rPr>
              <w:t>:</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val="ru-RU" w:eastAsia="bg-BG"/>
              </w:rPr>
              <w:lastRenderedPageBreak/>
              <w:t xml:space="preserve">1. </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 ...........................................................................</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 (подпис и печат) </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Дата на подписване: </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2. </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 (подпис и печат) </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3.</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 xml:space="preserve"> (подпис и печат) </w:t>
            </w:r>
          </w:p>
          <w:p w:rsidR="008924BD" w:rsidRPr="00387259" w:rsidRDefault="008924BD" w:rsidP="008924BD">
            <w:pPr>
              <w:widowControl w:val="0"/>
              <w:suppressAutoHyphens/>
              <w:autoSpaceDE w:val="0"/>
              <w:spacing w:after="0" w:line="240" w:lineRule="auto"/>
              <w:rPr>
                <w:rFonts w:ascii="Times New Roman" w:eastAsia="Times New Roman" w:hAnsi="Times New Roman"/>
                <w:sz w:val="24"/>
                <w:szCs w:val="24"/>
                <w:lang w:eastAsia="zh-CN"/>
              </w:rPr>
            </w:pPr>
            <w:r w:rsidRPr="00387259">
              <w:rPr>
                <w:rFonts w:ascii="Times New Roman" w:eastAsia="Times New Roman" w:hAnsi="Times New Roman"/>
                <w:sz w:val="24"/>
                <w:szCs w:val="24"/>
                <w:lang w:eastAsia="zh-CN"/>
              </w:rPr>
              <w:t>Посочва се името на изпълнителя, име и фамилия на лицето/лицата, което го представлява и в какво качество.</w:t>
            </w:r>
          </w:p>
          <w:p w:rsidR="008924BD" w:rsidRPr="00387259" w:rsidRDefault="008924BD" w:rsidP="008924BD">
            <w:pPr>
              <w:widowControl w:val="0"/>
              <w:suppressAutoHyphens/>
              <w:autoSpaceDE w:val="0"/>
              <w:spacing w:after="0" w:line="240" w:lineRule="auto"/>
              <w:rPr>
                <w:rFonts w:ascii="Arial" w:eastAsia="Times New Roman" w:hAnsi="Arial" w:cs="Arial"/>
                <w:sz w:val="20"/>
                <w:szCs w:val="20"/>
                <w:lang w:eastAsia="zh-CN"/>
              </w:rPr>
            </w:pPr>
          </w:p>
        </w:tc>
      </w:tr>
    </w:tbl>
    <w:p w:rsidR="008924BD" w:rsidRPr="00387259" w:rsidRDefault="008924BD" w:rsidP="008924BD">
      <w:pPr>
        <w:spacing w:after="0" w:line="240" w:lineRule="auto"/>
        <w:ind w:firstLine="720"/>
        <w:jc w:val="both"/>
        <w:rPr>
          <w:rFonts w:ascii="Times New Roman" w:eastAsia="Times New Roman" w:hAnsi="Times New Roman"/>
          <w:sz w:val="24"/>
          <w:szCs w:val="24"/>
          <w:lang w:eastAsia="bg-BG"/>
        </w:rPr>
      </w:pPr>
    </w:p>
    <w:p w:rsidR="008924BD" w:rsidRPr="00387259" w:rsidRDefault="008924BD" w:rsidP="008924BD">
      <w:pPr>
        <w:spacing w:after="0" w:line="240" w:lineRule="auto"/>
        <w:ind w:firstLine="720"/>
        <w:jc w:val="both"/>
        <w:rPr>
          <w:rFonts w:ascii="Times New Roman" w:eastAsia="Times New Roman" w:hAnsi="Times New Roman"/>
          <w:sz w:val="24"/>
          <w:szCs w:val="24"/>
          <w:lang w:eastAsia="bg-BG"/>
        </w:rPr>
      </w:pPr>
    </w:p>
    <w:p w:rsidR="008924BD" w:rsidRPr="00387259" w:rsidRDefault="008924BD" w:rsidP="008924BD">
      <w:pPr>
        <w:spacing w:after="0" w:line="240" w:lineRule="auto"/>
        <w:ind w:firstLine="720"/>
        <w:jc w:val="both"/>
        <w:rPr>
          <w:rFonts w:ascii="Times New Roman" w:eastAsia="Times New Roman" w:hAnsi="Times New Roman"/>
          <w:sz w:val="24"/>
          <w:szCs w:val="24"/>
          <w:lang w:eastAsia="bg-BG"/>
        </w:rPr>
      </w:pPr>
    </w:p>
    <w:p w:rsidR="008924BD" w:rsidRPr="00387259" w:rsidRDefault="008924BD" w:rsidP="008924BD">
      <w:pPr>
        <w:spacing w:after="0" w:line="240" w:lineRule="auto"/>
        <w:ind w:firstLine="720"/>
        <w:jc w:val="both"/>
        <w:rPr>
          <w:rFonts w:ascii="Times New Roman" w:eastAsia="Times New Roman" w:hAnsi="Times New Roman"/>
          <w:sz w:val="24"/>
          <w:szCs w:val="24"/>
          <w:lang w:eastAsia="bg-BG"/>
        </w:rPr>
      </w:pPr>
    </w:p>
    <w:p w:rsidR="008924BD" w:rsidRPr="00387259" w:rsidRDefault="008924BD" w:rsidP="008924BD">
      <w:pPr>
        <w:spacing w:after="0" w:line="240" w:lineRule="auto"/>
        <w:ind w:firstLine="720"/>
        <w:jc w:val="both"/>
        <w:rPr>
          <w:rFonts w:ascii="Times New Roman" w:eastAsia="Times New Roman" w:hAnsi="Times New Roman"/>
          <w:sz w:val="24"/>
          <w:szCs w:val="24"/>
          <w:lang w:eastAsia="bg-BG"/>
        </w:rPr>
      </w:pPr>
    </w:p>
    <w:p w:rsidR="008924BD" w:rsidRPr="00387259" w:rsidRDefault="008924BD" w:rsidP="008924BD">
      <w:pPr>
        <w:spacing w:after="0" w:line="240" w:lineRule="auto"/>
        <w:ind w:firstLine="720"/>
        <w:jc w:val="both"/>
        <w:rPr>
          <w:rFonts w:ascii="Times New Roman" w:eastAsia="Times New Roman" w:hAnsi="Times New Roman"/>
          <w:sz w:val="24"/>
          <w:szCs w:val="24"/>
          <w:lang w:eastAsia="bg-BG"/>
        </w:rPr>
      </w:pPr>
    </w:p>
    <w:p w:rsidR="008924BD" w:rsidRPr="00387259" w:rsidRDefault="008924BD" w:rsidP="008924BD">
      <w:pPr>
        <w:spacing w:after="0" w:line="240" w:lineRule="auto"/>
        <w:ind w:firstLine="720"/>
        <w:jc w:val="both"/>
        <w:rPr>
          <w:rFonts w:ascii="Times New Roman" w:eastAsia="Times New Roman" w:hAnsi="Times New Roman"/>
          <w:sz w:val="24"/>
          <w:szCs w:val="24"/>
          <w:lang w:eastAsia="bg-BG"/>
        </w:rPr>
      </w:pPr>
    </w:p>
    <w:p w:rsidR="008924BD" w:rsidRPr="00387259" w:rsidRDefault="008924BD" w:rsidP="008924BD">
      <w:pPr>
        <w:spacing w:after="0" w:line="240" w:lineRule="auto"/>
        <w:ind w:firstLine="720"/>
        <w:jc w:val="both"/>
        <w:rPr>
          <w:rFonts w:ascii="Times New Roman" w:eastAsia="Times New Roman" w:hAnsi="Times New Roman"/>
          <w:sz w:val="24"/>
          <w:szCs w:val="24"/>
          <w:lang w:eastAsia="bg-BG"/>
        </w:rPr>
      </w:pPr>
    </w:p>
    <w:p w:rsidR="008924BD" w:rsidRPr="00387259" w:rsidRDefault="008924BD" w:rsidP="008924BD">
      <w:pPr>
        <w:spacing w:after="0" w:line="240" w:lineRule="auto"/>
        <w:ind w:firstLine="720"/>
        <w:jc w:val="both"/>
        <w:rPr>
          <w:rFonts w:ascii="Times New Roman" w:eastAsia="Times New Roman" w:hAnsi="Times New Roman"/>
          <w:sz w:val="24"/>
          <w:szCs w:val="24"/>
          <w:lang w:eastAsia="bg-BG"/>
        </w:rPr>
      </w:pPr>
    </w:p>
    <w:p w:rsidR="008924BD" w:rsidRDefault="008924BD" w:rsidP="008924BD">
      <w:pPr>
        <w:pStyle w:val="20"/>
        <w:shd w:val="clear" w:color="auto" w:fill="auto"/>
        <w:tabs>
          <w:tab w:val="left" w:pos="709"/>
          <w:tab w:val="left" w:pos="993"/>
          <w:tab w:val="left" w:pos="2160"/>
        </w:tabs>
        <w:spacing w:after="0" w:line="320" w:lineRule="exact"/>
        <w:ind w:right="2"/>
        <w:jc w:val="center"/>
        <w:rPr>
          <w:rStyle w:val="2"/>
          <w:rFonts w:ascii="Times New Roman" w:hAnsi="Times New Roman"/>
          <w:bCs/>
          <w:color w:val="000000"/>
          <w:sz w:val="24"/>
          <w:szCs w:val="24"/>
        </w:rPr>
      </w:pPr>
    </w:p>
    <w:p w:rsidR="008924BD" w:rsidRDefault="008924BD" w:rsidP="008924BD">
      <w:pPr>
        <w:pStyle w:val="20"/>
        <w:shd w:val="clear" w:color="auto" w:fill="auto"/>
        <w:tabs>
          <w:tab w:val="left" w:pos="709"/>
          <w:tab w:val="left" w:pos="993"/>
          <w:tab w:val="left" w:pos="2160"/>
        </w:tabs>
        <w:spacing w:after="0" w:line="320" w:lineRule="exact"/>
        <w:ind w:right="2"/>
        <w:jc w:val="center"/>
        <w:rPr>
          <w:rStyle w:val="2"/>
          <w:rFonts w:ascii="Times New Roman" w:hAnsi="Times New Roman"/>
          <w:bCs/>
          <w:color w:val="000000"/>
          <w:sz w:val="24"/>
          <w:szCs w:val="24"/>
        </w:rPr>
      </w:pPr>
    </w:p>
    <w:p w:rsidR="008924BD" w:rsidRDefault="008924BD" w:rsidP="008924BD">
      <w:pPr>
        <w:pStyle w:val="20"/>
        <w:shd w:val="clear" w:color="auto" w:fill="auto"/>
        <w:tabs>
          <w:tab w:val="left" w:pos="709"/>
          <w:tab w:val="left" w:pos="993"/>
          <w:tab w:val="left" w:pos="2160"/>
        </w:tabs>
        <w:spacing w:after="0" w:line="320" w:lineRule="exact"/>
        <w:ind w:right="2"/>
        <w:jc w:val="center"/>
        <w:rPr>
          <w:rStyle w:val="2"/>
          <w:rFonts w:ascii="Times New Roman" w:hAnsi="Times New Roman"/>
          <w:bCs/>
          <w:color w:val="000000"/>
          <w:sz w:val="24"/>
          <w:szCs w:val="24"/>
        </w:rPr>
      </w:pPr>
    </w:p>
    <w:p w:rsidR="008924BD" w:rsidRDefault="008924BD" w:rsidP="008924BD">
      <w:pPr>
        <w:pStyle w:val="20"/>
        <w:shd w:val="clear" w:color="auto" w:fill="auto"/>
        <w:tabs>
          <w:tab w:val="left" w:pos="709"/>
          <w:tab w:val="left" w:pos="993"/>
          <w:tab w:val="left" w:pos="2160"/>
        </w:tabs>
        <w:spacing w:after="0" w:line="320" w:lineRule="exact"/>
        <w:ind w:right="2"/>
        <w:jc w:val="center"/>
        <w:rPr>
          <w:rStyle w:val="2"/>
          <w:rFonts w:ascii="Times New Roman" w:hAnsi="Times New Roman"/>
          <w:bCs/>
          <w:color w:val="000000"/>
          <w:sz w:val="24"/>
          <w:szCs w:val="24"/>
        </w:rPr>
      </w:pPr>
    </w:p>
    <w:p w:rsidR="008924BD" w:rsidRPr="002C2FDC" w:rsidRDefault="008924BD" w:rsidP="008924BD">
      <w:pPr>
        <w:pStyle w:val="20"/>
        <w:shd w:val="clear" w:color="auto" w:fill="auto"/>
        <w:tabs>
          <w:tab w:val="left" w:pos="709"/>
          <w:tab w:val="left" w:pos="993"/>
          <w:tab w:val="left" w:pos="2160"/>
        </w:tabs>
        <w:spacing w:after="0" w:line="320" w:lineRule="exact"/>
        <w:ind w:right="2"/>
        <w:jc w:val="center"/>
        <w:rPr>
          <w:rStyle w:val="2"/>
          <w:rFonts w:ascii="Times New Roman" w:hAnsi="Times New Roman"/>
          <w:bCs/>
          <w:color w:val="000000"/>
          <w:sz w:val="24"/>
          <w:szCs w:val="24"/>
        </w:rPr>
      </w:pPr>
    </w:p>
    <w:p w:rsidR="008924BD" w:rsidRPr="00F47F08" w:rsidRDefault="008924BD" w:rsidP="008924BD">
      <w:pPr>
        <w:tabs>
          <w:tab w:val="left" w:pos="709"/>
          <w:tab w:val="left" w:pos="993"/>
        </w:tabs>
        <w:autoSpaceDE w:val="0"/>
        <w:spacing w:before="60" w:after="96" w:line="240" w:lineRule="auto"/>
        <w:ind w:firstLine="709"/>
        <w:jc w:val="both"/>
        <w:rPr>
          <w:rFonts w:ascii="Times New Roman" w:hAnsi="Times New Roman"/>
          <w:sz w:val="24"/>
          <w:szCs w:val="24"/>
        </w:rPr>
      </w:pPr>
    </w:p>
    <w:p w:rsidR="008924BD" w:rsidRPr="00F47F08" w:rsidRDefault="008924BD" w:rsidP="008924BD">
      <w:pPr>
        <w:tabs>
          <w:tab w:val="left" w:pos="709"/>
          <w:tab w:val="left" w:pos="993"/>
        </w:tabs>
        <w:autoSpaceDE w:val="0"/>
        <w:spacing w:before="60" w:after="96" w:line="240" w:lineRule="auto"/>
        <w:ind w:firstLine="709"/>
        <w:jc w:val="both"/>
        <w:rPr>
          <w:rFonts w:ascii="Times New Roman" w:hAnsi="Times New Roman"/>
          <w:sz w:val="24"/>
          <w:szCs w:val="24"/>
        </w:rPr>
      </w:pPr>
    </w:p>
    <w:p w:rsidR="008924BD" w:rsidRPr="00F47F08" w:rsidRDefault="008924BD" w:rsidP="008924BD">
      <w:pPr>
        <w:tabs>
          <w:tab w:val="left" w:pos="709"/>
          <w:tab w:val="left" w:pos="993"/>
        </w:tabs>
        <w:autoSpaceDE w:val="0"/>
        <w:spacing w:before="60" w:after="96" w:line="240" w:lineRule="auto"/>
        <w:ind w:firstLine="709"/>
        <w:jc w:val="both"/>
        <w:rPr>
          <w:rFonts w:ascii="Times New Roman" w:hAnsi="Times New Roman"/>
          <w:sz w:val="24"/>
          <w:szCs w:val="24"/>
        </w:rPr>
      </w:pPr>
    </w:p>
    <w:p w:rsidR="008924BD" w:rsidRPr="00F47F08" w:rsidRDefault="008924BD" w:rsidP="008924BD">
      <w:pPr>
        <w:tabs>
          <w:tab w:val="left" w:pos="709"/>
          <w:tab w:val="left" w:pos="993"/>
        </w:tabs>
        <w:autoSpaceDE w:val="0"/>
        <w:spacing w:before="60" w:after="96" w:line="240" w:lineRule="auto"/>
        <w:ind w:firstLine="709"/>
        <w:jc w:val="both"/>
        <w:rPr>
          <w:rFonts w:ascii="Times New Roman" w:hAnsi="Times New Roman"/>
          <w:b/>
          <w:bCs/>
          <w:sz w:val="24"/>
          <w:szCs w:val="24"/>
          <w:lang w:eastAsia="bg-BG"/>
        </w:rPr>
      </w:pPr>
    </w:p>
    <w:p w:rsidR="008924BD" w:rsidRDefault="008924BD" w:rsidP="008924BD">
      <w:pPr>
        <w:tabs>
          <w:tab w:val="left" w:pos="709"/>
          <w:tab w:val="left" w:pos="993"/>
          <w:tab w:val="left" w:pos="9176"/>
        </w:tabs>
        <w:ind w:firstLine="708"/>
        <w:rPr>
          <w:rStyle w:val="Emphasis"/>
          <w:rFonts w:ascii="Times New Roman" w:hAnsi="Times New Roman"/>
          <w:iCs/>
        </w:rPr>
      </w:pPr>
    </w:p>
    <w:p w:rsidR="008924BD" w:rsidRDefault="008924BD" w:rsidP="008924BD">
      <w:pPr>
        <w:tabs>
          <w:tab w:val="left" w:pos="709"/>
          <w:tab w:val="left" w:pos="993"/>
          <w:tab w:val="left" w:pos="9176"/>
        </w:tabs>
        <w:ind w:firstLine="708"/>
        <w:rPr>
          <w:rStyle w:val="Emphasis"/>
          <w:rFonts w:ascii="Times New Roman" w:hAnsi="Times New Roman"/>
          <w:iCs/>
        </w:rPr>
      </w:pPr>
    </w:p>
    <w:p w:rsidR="008924BD" w:rsidRDefault="008924BD" w:rsidP="008924BD">
      <w:pPr>
        <w:tabs>
          <w:tab w:val="left" w:pos="709"/>
          <w:tab w:val="left" w:pos="993"/>
          <w:tab w:val="left" w:pos="9176"/>
        </w:tabs>
        <w:ind w:firstLine="708"/>
        <w:rPr>
          <w:rStyle w:val="Emphasis"/>
          <w:rFonts w:ascii="Times New Roman" w:hAnsi="Times New Roman"/>
          <w:iCs/>
        </w:rPr>
      </w:pPr>
    </w:p>
    <w:p w:rsidR="008924BD" w:rsidRDefault="008924BD" w:rsidP="008924BD">
      <w:pPr>
        <w:tabs>
          <w:tab w:val="left" w:pos="709"/>
          <w:tab w:val="left" w:pos="993"/>
          <w:tab w:val="left" w:pos="9176"/>
        </w:tabs>
        <w:ind w:firstLine="708"/>
        <w:rPr>
          <w:rStyle w:val="Emphasis"/>
          <w:rFonts w:ascii="Times New Roman" w:hAnsi="Times New Roman"/>
          <w:iCs/>
        </w:rPr>
      </w:pPr>
    </w:p>
    <w:p w:rsidR="00077AB3" w:rsidRPr="00F47F08" w:rsidRDefault="00077AB3" w:rsidP="008924BD">
      <w:pPr>
        <w:tabs>
          <w:tab w:val="left" w:pos="709"/>
          <w:tab w:val="left" w:pos="993"/>
          <w:tab w:val="left" w:pos="9176"/>
        </w:tabs>
        <w:ind w:firstLine="708"/>
        <w:rPr>
          <w:rStyle w:val="Emphasis"/>
          <w:rFonts w:ascii="Times New Roman" w:hAnsi="Times New Roman"/>
          <w:iCs/>
        </w:rPr>
      </w:pPr>
    </w:p>
    <w:p w:rsidR="008924BD" w:rsidRDefault="008924BD" w:rsidP="008924BD">
      <w:pPr>
        <w:tabs>
          <w:tab w:val="left" w:pos="709"/>
          <w:tab w:val="left" w:pos="993"/>
          <w:tab w:val="left" w:pos="9176"/>
        </w:tabs>
        <w:ind w:firstLine="708"/>
        <w:rPr>
          <w:rStyle w:val="Emphasis"/>
          <w:rFonts w:ascii="Times New Roman" w:hAnsi="Times New Roman"/>
          <w:iCs/>
        </w:rPr>
      </w:pPr>
    </w:p>
    <w:p w:rsidR="008924BD" w:rsidRPr="00F47F08" w:rsidRDefault="008924BD" w:rsidP="008924BD">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Pr>
          <w:rFonts w:ascii="Times New Roman" w:hAnsi="Times New Roman"/>
          <w:b/>
          <w:bCs/>
          <w:sz w:val="24"/>
          <w:szCs w:val="24"/>
          <w:lang w:val="en-US" w:eastAsia="bg-BG"/>
        </w:rPr>
        <w:lastRenderedPageBreak/>
        <w:t xml:space="preserve">X. </w:t>
      </w:r>
      <w:r w:rsidRPr="00F47F08">
        <w:rPr>
          <w:rFonts w:ascii="Times New Roman" w:hAnsi="Times New Roman"/>
          <w:b/>
          <w:bCs/>
          <w:sz w:val="24"/>
          <w:szCs w:val="24"/>
          <w:lang w:eastAsia="bg-BG"/>
        </w:rPr>
        <w:t xml:space="preserve">ПРОЕКТ НА </w:t>
      </w:r>
      <w:r>
        <w:rPr>
          <w:rFonts w:ascii="Times New Roman" w:hAnsi="Times New Roman"/>
          <w:b/>
          <w:bCs/>
          <w:sz w:val="24"/>
          <w:szCs w:val="24"/>
          <w:lang w:eastAsia="bg-BG"/>
        </w:rPr>
        <w:t xml:space="preserve">ДОГОВОР ЗА ВЪЗЛАГАНЕ НА ОБЩЕСТВЕНА ПОРЪЧКА  </w:t>
      </w:r>
    </w:p>
    <w:p w:rsidR="008924BD" w:rsidRDefault="008924BD" w:rsidP="008924BD">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8924BD" w:rsidRDefault="008924BD" w:rsidP="008924BD">
      <w:pPr>
        <w:widowControl w:val="0"/>
        <w:spacing w:after="54" w:line="260" w:lineRule="exact"/>
        <w:ind w:right="355"/>
        <w:jc w:val="center"/>
        <w:rPr>
          <w:rFonts w:ascii="Times New Roman" w:eastAsia="Times New Roman" w:hAnsi="Times New Roman"/>
          <w:color w:val="000000"/>
          <w:spacing w:val="10"/>
          <w:sz w:val="24"/>
          <w:szCs w:val="24"/>
          <w:shd w:val="clear" w:color="auto" w:fill="FFFFFF"/>
          <w:lang w:eastAsia="bg-BG"/>
        </w:rPr>
      </w:pPr>
    </w:p>
    <w:p w:rsidR="008924BD" w:rsidRPr="00876D84" w:rsidRDefault="008924BD" w:rsidP="00876D84">
      <w:pPr>
        <w:widowControl w:val="0"/>
        <w:spacing w:after="0" w:line="320" w:lineRule="exact"/>
        <w:ind w:right="355"/>
        <w:jc w:val="center"/>
        <w:rPr>
          <w:rFonts w:ascii="Times New Roman" w:eastAsia="Times New Roman" w:hAnsi="Times New Roman"/>
          <w:color w:val="000000"/>
          <w:spacing w:val="10"/>
          <w:sz w:val="24"/>
          <w:szCs w:val="24"/>
          <w:shd w:val="clear" w:color="auto" w:fill="FFFFFF"/>
          <w:lang w:eastAsia="bg-BG"/>
        </w:rPr>
      </w:pPr>
      <w:r w:rsidRPr="00876D84">
        <w:rPr>
          <w:rFonts w:ascii="Times New Roman" w:eastAsia="Times New Roman" w:hAnsi="Times New Roman"/>
          <w:color w:val="000000"/>
          <w:spacing w:val="10"/>
          <w:sz w:val="24"/>
          <w:szCs w:val="24"/>
          <w:shd w:val="clear" w:color="auto" w:fill="FFFFFF"/>
          <w:lang w:eastAsia="bg-BG"/>
        </w:rPr>
        <w:t>ДОГОВОР ЗА ОБЩЕСТВЕНА ПОРЪЧКА</w:t>
      </w:r>
    </w:p>
    <w:p w:rsidR="008924BD" w:rsidRPr="00876D84" w:rsidRDefault="008924BD" w:rsidP="00876D84">
      <w:pPr>
        <w:widowControl w:val="0"/>
        <w:spacing w:after="0" w:line="320" w:lineRule="exact"/>
        <w:ind w:right="2" w:firstLine="708"/>
        <w:jc w:val="both"/>
        <w:rPr>
          <w:rFonts w:ascii="Times New Roman" w:eastAsia="Times New Roman" w:hAnsi="Times New Roman"/>
          <w:bCs/>
          <w:spacing w:val="10"/>
          <w:sz w:val="24"/>
          <w:szCs w:val="24"/>
          <w:shd w:val="clear" w:color="auto" w:fill="FFFFFF"/>
          <w:lang w:eastAsia="bg-BG"/>
        </w:rPr>
      </w:pPr>
      <w:r w:rsidRPr="00876D84">
        <w:rPr>
          <w:rFonts w:ascii="Times New Roman" w:eastAsia="Times New Roman" w:hAnsi="Times New Roman"/>
          <w:bCs/>
          <w:spacing w:val="10"/>
          <w:sz w:val="24"/>
          <w:szCs w:val="24"/>
          <w:shd w:val="clear" w:color="auto" w:fill="FFFFFF"/>
          <w:lang w:eastAsia="bg-BG"/>
        </w:rPr>
        <w:t xml:space="preserve">                                  Проект по поз.1</w:t>
      </w:r>
      <w:r w:rsidRPr="00876D84">
        <w:rPr>
          <w:rFonts w:ascii="Times New Roman" w:eastAsia="Times New Roman" w:hAnsi="Times New Roman"/>
          <w:bCs/>
          <w:spacing w:val="10"/>
          <w:sz w:val="24"/>
          <w:szCs w:val="24"/>
          <w:shd w:val="clear" w:color="auto" w:fill="FFFFFF"/>
          <w:lang w:val="en-US" w:eastAsia="bg-BG"/>
        </w:rPr>
        <w:t xml:space="preserve">, 2, 3, 4, 5,6 </w:t>
      </w:r>
      <w:r w:rsidRPr="00876D84">
        <w:rPr>
          <w:rFonts w:ascii="Times New Roman" w:eastAsia="Times New Roman" w:hAnsi="Times New Roman"/>
          <w:bCs/>
          <w:spacing w:val="10"/>
          <w:sz w:val="24"/>
          <w:szCs w:val="24"/>
          <w:shd w:val="clear" w:color="auto" w:fill="FFFFFF"/>
          <w:lang w:eastAsia="bg-BG"/>
        </w:rPr>
        <w:t xml:space="preserve">и </w:t>
      </w:r>
      <w:r w:rsidRPr="00876D84">
        <w:rPr>
          <w:rFonts w:ascii="Times New Roman" w:eastAsia="Times New Roman" w:hAnsi="Times New Roman"/>
          <w:bCs/>
          <w:spacing w:val="10"/>
          <w:sz w:val="24"/>
          <w:szCs w:val="24"/>
          <w:shd w:val="clear" w:color="auto" w:fill="FFFFFF"/>
          <w:lang w:val="en-US" w:eastAsia="bg-BG"/>
        </w:rPr>
        <w:t>7</w:t>
      </w:r>
      <w:r w:rsidRPr="00876D84">
        <w:rPr>
          <w:rFonts w:ascii="Times New Roman" w:eastAsia="Times New Roman" w:hAnsi="Times New Roman"/>
          <w:bCs/>
          <w:spacing w:val="10"/>
          <w:sz w:val="24"/>
          <w:szCs w:val="24"/>
          <w:shd w:val="clear" w:color="auto" w:fill="FFFFFF"/>
          <w:lang w:eastAsia="bg-BG"/>
        </w:rPr>
        <w:t xml:space="preserve"> </w:t>
      </w:r>
    </w:p>
    <w:p w:rsidR="008924BD" w:rsidRPr="00876D84" w:rsidRDefault="008924BD" w:rsidP="00876D84">
      <w:pPr>
        <w:widowControl w:val="0"/>
        <w:spacing w:after="0" w:line="320" w:lineRule="exact"/>
        <w:ind w:right="2" w:firstLine="708"/>
        <w:jc w:val="both"/>
        <w:rPr>
          <w:rFonts w:ascii="Times New Roman" w:eastAsia="Times New Roman" w:hAnsi="Times New Roman"/>
          <w:bCs/>
          <w:spacing w:val="10"/>
          <w:sz w:val="24"/>
          <w:szCs w:val="24"/>
          <w:shd w:val="clear" w:color="auto" w:fill="FFFFFF"/>
          <w:lang w:eastAsia="bg-BG"/>
        </w:rPr>
      </w:pPr>
    </w:p>
    <w:p w:rsidR="00CD0A54" w:rsidRPr="00876D84" w:rsidRDefault="00CD0A54" w:rsidP="00876D84">
      <w:pPr>
        <w:widowControl w:val="0"/>
        <w:suppressAutoHyphens/>
        <w:autoSpaceDE w:val="0"/>
        <w:spacing w:after="0" w:line="320" w:lineRule="exact"/>
        <w:jc w:val="center"/>
        <w:rPr>
          <w:rFonts w:ascii="Times New Roman" w:eastAsia="Times New Roman" w:hAnsi="Times New Roman"/>
          <w:spacing w:val="-4"/>
          <w:sz w:val="24"/>
          <w:szCs w:val="24"/>
          <w:lang w:eastAsia="zh-CN"/>
        </w:rPr>
      </w:pPr>
      <w:r w:rsidRPr="00876D84">
        <w:rPr>
          <w:rFonts w:ascii="Times New Roman" w:eastAsia="Times New Roman" w:hAnsi="Times New Roman"/>
          <w:b/>
          <w:sz w:val="24"/>
          <w:szCs w:val="24"/>
          <w:lang w:eastAsia="zh-CN"/>
        </w:rPr>
        <w:t>с предмет:</w:t>
      </w:r>
      <w:r w:rsidRPr="00876D84">
        <w:rPr>
          <w:rFonts w:ascii="Times New Roman" w:eastAsia="Times New Roman" w:hAnsi="Times New Roman"/>
          <w:b/>
          <w:bCs/>
          <w:sz w:val="24"/>
          <w:szCs w:val="24"/>
          <w:lang w:eastAsia="zh-CN"/>
        </w:rPr>
        <w:t xml:space="preserve"> </w:t>
      </w:r>
    </w:p>
    <w:p w:rsidR="00CD0A54" w:rsidRPr="00876D84" w:rsidRDefault="00CD0A54" w:rsidP="00876D84">
      <w:pPr>
        <w:widowControl w:val="0"/>
        <w:shd w:val="clear" w:color="auto" w:fill="FFFFFF"/>
        <w:suppressAutoHyphens/>
        <w:autoSpaceDE w:val="0"/>
        <w:spacing w:after="0" w:line="320" w:lineRule="exact"/>
        <w:jc w:val="center"/>
        <w:rPr>
          <w:rFonts w:ascii="Times New Roman" w:eastAsia="Times New Roman" w:hAnsi="Times New Roman"/>
          <w:b/>
          <w:spacing w:val="-4"/>
          <w:sz w:val="24"/>
          <w:szCs w:val="24"/>
          <w:lang w:eastAsia="zh-CN"/>
        </w:rPr>
      </w:pPr>
      <w:r w:rsidRPr="00876D84">
        <w:rPr>
          <w:rFonts w:ascii="Times New Roman" w:hAnsi="Times New Roman"/>
          <w:b/>
          <w:sz w:val="24"/>
          <w:szCs w:val="24"/>
        </w:rPr>
        <w:t>„Доставка на автомобилни и мотоциклетни гуми“ по обособена позиция………………………….</w:t>
      </w:r>
    </w:p>
    <w:p w:rsidR="008924BD" w:rsidRPr="00876D84" w:rsidRDefault="008924BD" w:rsidP="00876D84">
      <w:pPr>
        <w:widowControl w:val="0"/>
        <w:spacing w:after="0" w:line="320" w:lineRule="exact"/>
        <w:ind w:right="2" w:firstLine="708"/>
        <w:jc w:val="both"/>
        <w:rPr>
          <w:rFonts w:ascii="Times New Roman" w:eastAsia="Times New Roman" w:hAnsi="Times New Roman"/>
          <w:bCs/>
          <w:spacing w:val="10"/>
          <w:sz w:val="24"/>
          <w:szCs w:val="24"/>
          <w:shd w:val="clear" w:color="auto" w:fill="FFFFFF"/>
          <w:lang w:eastAsia="bg-BG"/>
        </w:rPr>
      </w:pPr>
    </w:p>
    <w:p w:rsidR="008924BD" w:rsidRPr="00876D84" w:rsidRDefault="008924BD" w:rsidP="00876D84">
      <w:pPr>
        <w:widowControl w:val="0"/>
        <w:shd w:val="clear" w:color="auto" w:fill="FFFFFF"/>
        <w:spacing w:after="0" w:line="320" w:lineRule="exact"/>
        <w:ind w:firstLine="708"/>
        <w:jc w:val="both"/>
        <w:rPr>
          <w:rFonts w:ascii="Times New Roman" w:eastAsia="Times New Roman" w:hAnsi="Times New Roman"/>
          <w:b/>
          <w:bCs/>
          <w:sz w:val="24"/>
          <w:szCs w:val="24"/>
          <w:lang w:eastAsia="bg-BG"/>
        </w:rPr>
      </w:pPr>
      <w:r w:rsidRPr="00876D84">
        <w:rPr>
          <w:rFonts w:ascii="Times New Roman" w:eastAsia="Times New Roman" w:hAnsi="Times New Roman"/>
          <w:bCs/>
          <w:sz w:val="24"/>
          <w:szCs w:val="24"/>
          <w:lang w:eastAsia="bg-BG"/>
        </w:rPr>
        <w:t xml:space="preserve">Днес, ........ </w:t>
      </w:r>
      <w:r w:rsidRPr="00876D84">
        <w:rPr>
          <w:rFonts w:ascii="Times New Roman" w:eastAsia="Times New Roman" w:hAnsi="Times New Roman"/>
          <w:bCs/>
          <w:sz w:val="24"/>
          <w:szCs w:val="24"/>
          <w:lang w:eastAsia="bg-BG"/>
        </w:rPr>
        <w:softHyphen/>
      </w:r>
      <w:r w:rsidRPr="00876D84">
        <w:rPr>
          <w:rFonts w:ascii="Times New Roman" w:eastAsia="Times New Roman" w:hAnsi="Times New Roman"/>
          <w:bCs/>
          <w:sz w:val="24"/>
          <w:szCs w:val="24"/>
          <w:lang w:eastAsia="bg-BG"/>
        </w:rPr>
        <w:softHyphen/>
      </w:r>
      <w:r w:rsidRPr="00876D84">
        <w:rPr>
          <w:rFonts w:ascii="Times New Roman" w:eastAsia="Times New Roman" w:hAnsi="Times New Roman"/>
          <w:bCs/>
          <w:sz w:val="24"/>
          <w:szCs w:val="24"/>
          <w:lang w:eastAsia="bg-BG"/>
        </w:rPr>
        <w:softHyphen/>
      </w:r>
      <w:r w:rsidRPr="00876D84">
        <w:rPr>
          <w:rFonts w:ascii="Times New Roman" w:eastAsia="Times New Roman" w:hAnsi="Times New Roman"/>
          <w:bCs/>
          <w:sz w:val="24"/>
          <w:szCs w:val="24"/>
          <w:lang w:eastAsia="bg-BG"/>
        </w:rPr>
        <w:softHyphen/>
      </w:r>
      <w:r w:rsidRPr="00876D84">
        <w:rPr>
          <w:rFonts w:ascii="Times New Roman" w:eastAsia="Times New Roman" w:hAnsi="Times New Roman"/>
          <w:bCs/>
          <w:sz w:val="24"/>
          <w:szCs w:val="24"/>
          <w:lang w:eastAsia="bg-BG"/>
        </w:rPr>
        <w:softHyphen/>
      </w:r>
      <w:r w:rsidRPr="00876D84">
        <w:rPr>
          <w:rFonts w:ascii="Times New Roman" w:eastAsia="Times New Roman" w:hAnsi="Times New Roman"/>
          <w:bCs/>
          <w:sz w:val="24"/>
          <w:szCs w:val="24"/>
          <w:lang w:eastAsia="bg-BG"/>
        </w:rPr>
        <w:softHyphen/>
      </w:r>
      <w:r w:rsidRPr="00876D84">
        <w:rPr>
          <w:rFonts w:ascii="Times New Roman" w:eastAsia="Times New Roman" w:hAnsi="Times New Roman"/>
          <w:bCs/>
          <w:sz w:val="24"/>
          <w:szCs w:val="24"/>
          <w:lang w:eastAsia="bg-BG"/>
        </w:rPr>
        <w:softHyphen/>
      </w:r>
      <w:r w:rsidRPr="00876D84">
        <w:rPr>
          <w:rFonts w:ascii="Times New Roman" w:eastAsia="Times New Roman" w:hAnsi="Times New Roman"/>
          <w:bCs/>
          <w:sz w:val="24"/>
          <w:szCs w:val="24"/>
          <w:lang w:eastAsia="bg-BG"/>
        </w:rPr>
        <w:softHyphen/>
      </w:r>
      <w:r w:rsidRPr="00876D84">
        <w:rPr>
          <w:rFonts w:ascii="Times New Roman" w:eastAsia="Times New Roman" w:hAnsi="Times New Roman"/>
          <w:bCs/>
          <w:sz w:val="24"/>
          <w:szCs w:val="24"/>
          <w:lang w:eastAsia="bg-BG"/>
        </w:rPr>
        <w:softHyphen/>
      </w:r>
      <w:r w:rsidRPr="00876D84">
        <w:rPr>
          <w:rFonts w:ascii="Times New Roman" w:eastAsia="Times New Roman" w:hAnsi="Times New Roman"/>
          <w:bCs/>
          <w:sz w:val="24"/>
          <w:szCs w:val="24"/>
          <w:lang w:eastAsia="bg-BG"/>
        </w:rPr>
        <w:softHyphen/>
      </w:r>
      <w:r w:rsidRPr="00876D84">
        <w:rPr>
          <w:rFonts w:ascii="Times New Roman" w:eastAsia="Times New Roman" w:hAnsi="Times New Roman"/>
          <w:bCs/>
          <w:sz w:val="24"/>
          <w:szCs w:val="24"/>
          <w:lang w:eastAsia="bg-BG"/>
        </w:rPr>
        <w:softHyphen/>
      </w:r>
      <w:r w:rsidRPr="00876D84">
        <w:rPr>
          <w:rFonts w:ascii="Times New Roman" w:eastAsia="Times New Roman" w:hAnsi="Times New Roman"/>
          <w:bCs/>
          <w:sz w:val="24"/>
          <w:szCs w:val="24"/>
          <w:lang w:eastAsia="bg-BG"/>
        </w:rPr>
        <w:softHyphen/>
      </w:r>
      <w:r w:rsidRPr="00876D84">
        <w:rPr>
          <w:rFonts w:ascii="Times New Roman" w:eastAsia="Times New Roman" w:hAnsi="Times New Roman"/>
          <w:bCs/>
          <w:sz w:val="24"/>
          <w:szCs w:val="24"/>
          <w:lang w:eastAsia="bg-BG"/>
        </w:rPr>
        <w:softHyphen/>
        <w:t>201</w:t>
      </w:r>
      <w:r w:rsidR="00CD0A54" w:rsidRPr="00876D84">
        <w:rPr>
          <w:rFonts w:ascii="Times New Roman" w:eastAsia="Times New Roman" w:hAnsi="Times New Roman"/>
          <w:bCs/>
          <w:sz w:val="24"/>
          <w:szCs w:val="24"/>
          <w:lang w:eastAsia="bg-BG"/>
        </w:rPr>
        <w:t>9</w:t>
      </w:r>
      <w:r w:rsidRPr="00876D84">
        <w:rPr>
          <w:rFonts w:ascii="Times New Roman" w:eastAsia="Times New Roman" w:hAnsi="Times New Roman"/>
          <w:bCs/>
          <w:sz w:val="24"/>
          <w:szCs w:val="24"/>
          <w:lang w:eastAsia="bg-BG"/>
        </w:rPr>
        <w:t xml:space="preserve"> г., в гр. София, след проведена процедура за възлагане на обществена поръчка, открита с Решение № ............... от ................ 201</w:t>
      </w:r>
      <w:r w:rsidR="00CD0A54" w:rsidRPr="00876D84">
        <w:rPr>
          <w:rFonts w:ascii="Times New Roman" w:eastAsia="Times New Roman" w:hAnsi="Times New Roman"/>
          <w:bCs/>
          <w:sz w:val="24"/>
          <w:szCs w:val="24"/>
          <w:lang w:eastAsia="bg-BG"/>
        </w:rPr>
        <w:t>9</w:t>
      </w:r>
      <w:r w:rsidRPr="00876D84">
        <w:rPr>
          <w:rFonts w:ascii="Times New Roman" w:eastAsia="Times New Roman" w:hAnsi="Times New Roman"/>
          <w:bCs/>
          <w:sz w:val="24"/>
          <w:szCs w:val="24"/>
          <w:lang w:eastAsia="bg-BG"/>
        </w:rPr>
        <w:t xml:space="preserve"> г. на директора на дирекция „Управление на собствеността и социални дейности” в качеството на Възложител по смисъла на чл. </w:t>
      </w:r>
      <w:r w:rsidRPr="00876D84">
        <w:rPr>
          <w:rFonts w:ascii="Times New Roman" w:eastAsia="Times New Roman" w:hAnsi="Times New Roman"/>
          <w:bCs/>
          <w:sz w:val="24"/>
          <w:szCs w:val="24"/>
          <w:lang w:val="en-US" w:eastAsia="bg-BG"/>
        </w:rPr>
        <w:t>5</w:t>
      </w:r>
      <w:r w:rsidRPr="00876D84">
        <w:rPr>
          <w:rFonts w:ascii="Times New Roman" w:eastAsia="Times New Roman" w:hAnsi="Times New Roman"/>
          <w:bCs/>
          <w:sz w:val="24"/>
          <w:szCs w:val="24"/>
          <w:lang w:eastAsia="bg-BG"/>
        </w:rPr>
        <w:t>, ал. 2, т. 13 от Закона за обществените поръчки (ЗОП)</w:t>
      </w:r>
      <w:r w:rsidR="0001179D" w:rsidRPr="00876D84">
        <w:rPr>
          <w:rFonts w:ascii="Times New Roman" w:eastAsia="Times New Roman" w:hAnsi="Times New Roman"/>
          <w:bCs/>
          <w:sz w:val="24"/>
          <w:szCs w:val="24"/>
          <w:lang w:eastAsia="bg-BG"/>
        </w:rPr>
        <w:t xml:space="preserve">, </w:t>
      </w:r>
      <w:r w:rsidR="0001179D" w:rsidRPr="00876D84">
        <w:rPr>
          <w:rStyle w:val="21"/>
          <w:rFonts w:ascii="Times New Roman" w:hAnsi="Times New Roman"/>
          <w:b w:val="0"/>
          <w:sz w:val="24"/>
          <w:szCs w:val="24"/>
        </w:rPr>
        <w:t xml:space="preserve">Решение № ……………………………….. г. за избор на индивидуален изпълнител, въз основа на Искане за допълване на оферта/покана рег.№ ……………………………., рамково споразумение №……………………………………… г. </w:t>
      </w:r>
      <w:r w:rsidRPr="00876D84">
        <w:rPr>
          <w:rFonts w:ascii="Times New Roman" w:eastAsia="Times New Roman" w:hAnsi="Times New Roman"/>
          <w:bCs/>
          <w:sz w:val="24"/>
          <w:szCs w:val="24"/>
          <w:lang w:eastAsia="bg-BG"/>
        </w:rPr>
        <w:t>и на основание чл. 112 от ЗОП, между:</w:t>
      </w:r>
    </w:p>
    <w:p w:rsidR="008924BD" w:rsidRPr="00876D84" w:rsidRDefault="008924BD" w:rsidP="00876D84">
      <w:pPr>
        <w:widowControl w:val="0"/>
        <w:shd w:val="clear" w:color="auto" w:fill="FFFFFF"/>
        <w:spacing w:after="0" w:line="320" w:lineRule="exact"/>
        <w:ind w:firstLine="708"/>
        <w:jc w:val="both"/>
        <w:rPr>
          <w:rFonts w:ascii="Times New Roman" w:eastAsia="Times New Roman" w:hAnsi="Times New Roman"/>
          <w:bCs/>
          <w:sz w:val="24"/>
          <w:szCs w:val="24"/>
          <w:lang w:eastAsia="bg-BG"/>
        </w:rPr>
      </w:pPr>
    </w:p>
    <w:p w:rsidR="008924BD" w:rsidRPr="00876D84" w:rsidRDefault="008924BD" w:rsidP="00876D84">
      <w:pPr>
        <w:widowControl w:val="0"/>
        <w:tabs>
          <w:tab w:val="left" w:leader="dot" w:pos="3836"/>
          <w:tab w:val="left" w:leader="dot" w:pos="4952"/>
          <w:tab w:val="right" w:leader="dot" w:pos="9022"/>
        </w:tabs>
        <w:spacing w:after="0" w:line="320" w:lineRule="exact"/>
        <w:jc w:val="both"/>
        <w:rPr>
          <w:rFonts w:ascii="Times New Roman" w:eastAsia="Times New Roman" w:hAnsi="Times New Roman"/>
          <w:b/>
          <w:sz w:val="24"/>
          <w:szCs w:val="24"/>
          <w:shd w:val="clear" w:color="auto" w:fill="FFFFFF"/>
          <w:lang w:eastAsia="bg-BG"/>
        </w:rPr>
      </w:pPr>
      <w:r w:rsidRPr="00876D84">
        <w:rPr>
          <w:rFonts w:ascii="Times New Roman" w:eastAsia="Times New Roman" w:hAnsi="Times New Roman"/>
          <w:color w:val="000000"/>
          <w:sz w:val="24"/>
          <w:szCs w:val="24"/>
          <w:shd w:val="clear" w:color="auto" w:fill="FFFFFF"/>
          <w:lang w:eastAsia="bg-BG"/>
        </w:rPr>
        <w:t>1. ДИРЕКЦИЯ „УПРАВЛЕНИЕ НА СОБСТВЕНОСТТА И СОЦИАЛНИ ДЕЙНОСТИ” (ДУССД), юридическо лице по смисъла на чл.37, ал. 2 от Закона за Министерството на вътрешните работи,</w:t>
      </w:r>
      <w:r w:rsidRPr="00876D84">
        <w:rPr>
          <w:rFonts w:ascii="Times New Roman" w:eastAsia="Times New Roman" w:hAnsi="Times New Roman"/>
          <w:b/>
          <w:bCs/>
          <w:color w:val="000000"/>
          <w:spacing w:val="10"/>
          <w:sz w:val="24"/>
          <w:szCs w:val="24"/>
          <w:lang w:eastAsia="bg-BG"/>
        </w:rPr>
        <w:t xml:space="preserve"> </w:t>
      </w:r>
      <w:r w:rsidRPr="00876D84">
        <w:rPr>
          <w:rFonts w:ascii="Times New Roman" w:eastAsia="Times New Roman" w:hAnsi="Times New Roman"/>
          <w:color w:val="000000"/>
          <w:sz w:val="24"/>
          <w:szCs w:val="24"/>
          <w:shd w:val="clear" w:color="auto" w:fill="FFFFFF"/>
          <w:lang w:eastAsia="bg-BG"/>
        </w:rPr>
        <w:t>със седалище и адрес на управление в град София, ул. „Княз Борис І” № 124, БУЛСТАТ 129010157, представлявана от ............................ – директор на ДУССД, от една страна, наричан по-долу „</w:t>
      </w:r>
      <w:r w:rsidRPr="00876D84">
        <w:rPr>
          <w:rFonts w:ascii="Times New Roman" w:eastAsia="Times New Roman" w:hAnsi="Times New Roman"/>
          <w:b/>
          <w:bCs/>
          <w:color w:val="000000"/>
          <w:spacing w:val="10"/>
          <w:sz w:val="24"/>
          <w:szCs w:val="24"/>
          <w:lang w:eastAsia="bg-BG"/>
        </w:rPr>
        <w:t xml:space="preserve">Възложител”, </w:t>
      </w:r>
      <w:r w:rsidRPr="00876D84">
        <w:rPr>
          <w:rFonts w:ascii="Times New Roman" w:eastAsia="Times New Roman" w:hAnsi="Times New Roman"/>
          <w:bCs/>
          <w:color w:val="000000"/>
          <w:spacing w:val="10"/>
          <w:sz w:val="24"/>
          <w:szCs w:val="24"/>
          <w:lang w:eastAsia="bg-BG"/>
        </w:rPr>
        <w:t>и</w:t>
      </w:r>
    </w:p>
    <w:p w:rsidR="008924BD" w:rsidRPr="00876D84" w:rsidRDefault="008924BD" w:rsidP="00876D84">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p>
    <w:p w:rsidR="008924BD" w:rsidRPr="00876D84" w:rsidRDefault="008924BD" w:rsidP="00876D84">
      <w:pPr>
        <w:widowControl w:val="0"/>
        <w:tabs>
          <w:tab w:val="left" w:leader="dot" w:pos="8925"/>
          <w:tab w:val="left" w:leader="dot" w:pos="9004"/>
        </w:tabs>
        <w:spacing w:after="0" w:line="320" w:lineRule="exact"/>
        <w:jc w:val="both"/>
        <w:rPr>
          <w:rFonts w:ascii="Times New Roman" w:eastAsia="Times New Roman" w:hAnsi="Times New Roman"/>
          <w:sz w:val="24"/>
          <w:szCs w:val="24"/>
          <w:shd w:val="clear" w:color="auto" w:fill="FFFFFF"/>
          <w:lang w:eastAsia="bg-BG"/>
        </w:rPr>
      </w:pPr>
      <w:r w:rsidRPr="00876D84">
        <w:rPr>
          <w:rFonts w:ascii="Times New Roman" w:eastAsia="Times New Roman" w:hAnsi="Times New Roman"/>
          <w:color w:val="000000"/>
          <w:sz w:val="24"/>
          <w:szCs w:val="24"/>
          <w:shd w:val="clear" w:color="auto" w:fill="FFFFFF"/>
          <w:lang w:eastAsia="bg-BG"/>
        </w:rPr>
        <w:t>2. ................................................................................................................................................</w:t>
      </w:r>
      <w:r w:rsidRPr="00876D84">
        <w:rPr>
          <w:rFonts w:ascii="Times New Roman" w:eastAsia="Times New Roman" w:hAnsi="Times New Roman"/>
          <w:sz w:val="24"/>
          <w:szCs w:val="24"/>
          <w:shd w:val="clear" w:color="auto" w:fill="FFFFFF"/>
          <w:lang w:eastAsia="bg-BG"/>
        </w:rPr>
        <w:t xml:space="preserve">..............., </w:t>
      </w:r>
    </w:p>
    <w:p w:rsidR="008924BD" w:rsidRPr="00876D84" w:rsidRDefault="008924BD" w:rsidP="00876D84">
      <w:pPr>
        <w:widowControl w:val="0"/>
        <w:tabs>
          <w:tab w:val="left" w:leader="dot" w:pos="8925"/>
          <w:tab w:val="left" w:leader="dot" w:pos="9004"/>
        </w:tabs>
        <w:spacing w:after="0" w:line="320" w:lineRule="exact"/>
        <w:jc w:val="both"/>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color w:val="000000"/>
          <w:sz w:val="24"/>
          <w:szCs w:val="24"/>
          <w:shd w:val="clear" w:color="auto" w:fill="FFFFFF"/>
          <w:lang w:eastAsia="bg-BG"/>
        </w:rPr>
        <w:t xml:space="preserve">със седалище и адрес на управление: ...................................................................................................., </w:t>
      </w:r>
    </w:p>
    <w:p w:rsidR="008924BD" w:rsidRPr="00876D84" w:rsidRDefault="008924BD" w:rsidP="00876D84">
      <w:pPr>
        <w:widowControl w:val="0"/>
        <w:tabs>
          <w:tab w:val="left" w:leader="dot" w:pos="8925"/>
          <w:tab w:val="left" w:leader="dot" w:pos="9004"/>
        </w:tabs>
        <w:spacing w:after="0" w:line="320" w:lineRule="exact"/>
        <w:jc w:val="both"/>
        <w:rPr>
          <w:rFonts w:ascii="Times New Roman" w:eastAsia="Times New Roman" w:hAnsi="Times New Roman"/>
          <w:sz w:val="24"/>
          <w:szCs w:val="24"/>
          <w:lang w:eastAsia="bg-BG"/>
        </w:rPr>
      </w:pPr>
      <w:r w:rsidRPr="00876D84">
        <w:rPr>
          <w:rFonts w:ascii="Times New Roman" w:eastAsia="Times New Roman" w:hAnsi="Times New Roman"/>
          <w:color w:val="000000"/>
          <w:sz w:val="24"/>
          <w:szCs w:val="24"/>
          <w:shd w:val="clear" w:color="auto" w:fill="FFFFFF"/>
          <w:lang w:eastAsia="bg-BG"/>
        </w:rPr>
        <w:t xml:space="preserve">ЕИК (БУЛСТАТ) ............................., представляван от </w:t>
      </w:r>
      <w:r w:rsidRPr="00876D84">
        <w:rPr>
          <w:rFonts w:ascii="Times New Roman" w:eastAsia="Times New Roman" w:hAnsi="Times New Roman"/>
          <w:color w:val="000000"/>
          <w:sz w:val="24"/>
          <w:szCs w:val="24"/>
          <w:shd w:val="clear" w:color="auto" w:fill="FFFFFF"/>
          <w:lang w:eastAsia="bg-BG"/>
        </w:rPr>
        <w:tab/>
        <w:t>...............,</w:t>
      </w:r>
      <w:r w:rsidRPr="00876D84">
        <w:rPr>
          <w:rFonts w:ascii="Times New Roman" w:eastAsia="Times New Roman" w:hAnsi="Times New Roman"/>
          <w:color w:val="000000"/>
          <w:sz w:val="24"/>
          <w:szCs w:val="24"/>
          <w:shd w:val="clear" w:color="auto" w:fill="FFFFFF"/>
          <w:lang w:eastAsia="bg-BG"/>
        </w:rPr>
        <w:tab/>
      </w:r>
    </w:p>
    <w:p w:rsidR="008924BD" w:rsidRPr="00876D84" w:rsidRDefault="008924BD" w:rsidP="00876D84">
      <w:pPr>
        <w:widowControl w:val="0"/>
        <w:tabs>
          <w:tab w:val="left" w:leader="dot" w:pos="3836"/>
          <w:tab w:val="left" w:leader="dot" w:pos="4952"/>
          <w:tab w:val="right" w:leader="dot" w:pos="9022"/>
        </w:tabs>
        <w:spacing w:after="0" w:line="320" w:lineRule="exact"/>
        <w:jc w:val="both"/>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color w:val="000000"/>
          <w:sz w:val="24"/>
          <w:szCs w:val="24"/>
          <w:shd w:val="clear" w:color="auto" w:fill="FFFFFF"/>
          <w:lang w:eastAsia="bg-BG"/>
        </w:rPr>
        <w:t xml:space="preserve">действащ в качеството си на </w:t>
      </w:r>
      <w:r w:rsidRPr="00876D84">
        <w:rPr>
          <w:rFonts w:ascii="Times New Roman" w:eastAsia="Times New Roman" w:hAnsi="Times New Roman"/>
          <w:color w:val="000000"/>
          <w:sz w:val="24"/>
          <w:szCs w:val="24"/>
          <w:shd w:val="clear" w:color="auto" w:fill="FFFFFF"/>
          <w:lang w:eastAsia="bg-BG"/>
        </w:rPr>
        <w:tab/>
        <w:t>....................., ЕГН ....................., от друга страна, наричана по-долу „</w:t>
      </w:r>
      <w:r w:rsidRPr="00876D84">
        <w:rPr>
          <w:rFonts w:ascii="Times New Roman" w:eastAsia="Times New Roman" w:hAnsi="Times New Roman"/>
          <w:b/>
          <w:color w:val="000000"/>
          <w:sz w:val="24"/>
          <w:szCs w:val="24"/>
          <w:shd w:val="clear" w:color="auto" w:fill="FFFFFF"/>
          <w:lang w:eastAsia="bg-BG"/>
        </w:rPr>
        <w:t xml:space="preserve">Изпълнител”, </w:t>
      </w:r>
      <w:r w:rsidRPr="00876D84">
        <w:rPr>
          <w:rFonts w:ascii="Times New Roman" w:eastAsia="Times New Roman" w:hAnsi="Times New Roman"/>
          <w:color w:val="000000"/>
          <w:sz w:val="24"/>
          <w:szCs w:val="24"/>
          <w:shd w:val="clear" w:color="auto" w:fill="FFFFFF"/>
          <w:lang w:eastAsia="bg-BG"/>
        </w:rPr>
        <w:t>се сключи този договор за обществена поръчка.</w:t>
      </w:r>
    </w:p>
    <w:p w:rsidR="008924BD" w:rsidRPr="00876D84" w:rsidRDefault="008924BD" w:rsidP="00876D84">
      <w:pPr>
        <w:spacing w:after="0" w:line="320" w:lineRule="exact"/>
        <w:jc w:val="both"/>
        <w:rPr>
          <w:rFonts w:ascii="Times New Roman" w:eastAsia="Times New Roman" w:hAnsi="Times New Roman"/>
          <w:sz w:val="24"/>
          <w:szCs w:val="24"/>
        </w:rPr>
      </w:pPr>
      <w:r w:rsidRPr="00876D84">
        <w:rPr>
          <w:rFonts w:ascii="Times New Roman" w:eastAsia="Times New Roman" w:hAnsi="Times New Roman"/>
          <w:sz w:val="24"/>
          <w:szCs w:val="24"/>
        </w:rPr>
        <w:tab/>
        <w:t xml:space="preserve">Страните се споразумяха за следното: </w:t>
      </w:r>
    </w:p>
    <w:p w:rsidR="008924BD" w:rsidRPr="00876D84" w:rsidRDefault="008924BD" w:rsidP="00876D84">
      <w:pPr>
        <w:spacing w:after="0" w:line="320" w:lineRule="exact"/>
        <w:ind w:firstLine="720"/>
        <w:jc w:val="both"/>
        <w:rPr>
          <w:rFonts w:ascii="Times New Roman" w:eastAsia="Times New Roman" w:hAnsi="Times New Roman"/>
          <w:b/>
          <w:sz w:val="24"/>
          <w:szCs w:val="24"/>
        </w:rPr>
      </w:pPr>
    </w:p>
    <w:p w:rsidR="008924BD" w:rsidRPr="00876D84" w:rsidRDefault="008924BD" w:rsidP="00876D84">
      <w:pPr>
        <w:spacing w:after="0" w:line="320" w:lineRule="exact"/>
        <w:ind w:firstLine="709"/>
        <w:jc w:val="center"/>
        <w:rPr>
          <w:rFonts w:ascii="Times New Roman" w:eastAsia="Times New Roman" w:hAnsi="Times New Roman"/>
          <w:sz w:val="24"/>
          <w:szCs w:val="24"/>
        </w:rPr>
      </w:pPr>
      <w:r w:rsidRPr="00876D84">
        <w:rPr>
          <w:rFonts w:ascii="Times New Roman" w:eastAsia="Times New Roman" w:hAnsi="Times New Roman"/>
          <w:sz w:val="24"/>
          <w:szCs w:val="24"/>
        </w:rPr>
        <w:t>І. ПРЕДМЕТ НА ДОГОВОРА</w:t>
      </w:r>
    </w:p>
    <w:p w:rsidR="00CD0A54" w:rsidRPr="00876D84" w:rsidRDefault="00CD0A54" w:rsidP="00876D84">
      <w:pPr>
        <w:spacing w:after="0" w:line="320" w:lineRule="exact"/>
        <w:ind w:firstLine="709"/>
        <w:jc w:val="center"/>
        <w:rPr>
          <w:rFonts w:ascii="Times New Roman" w:eastAsia="Times New Roman" w:hAnsi="Times New Roman"/>
          <w:sz w:val="24"/>
          <w:szCs w:val="24"/>
        </w:rPr>
      </w:pPr>
    </w:p>
    <w:p w:rsidR="008924BD" w:rsidRPr="00876D84" w:rsidRDefault="008924BD" w:rsidP="00876D84">
      <w:pPr>
        <w:keepNext/>
        <w:spacing w:after="0" w:line="320" w:lineRule="exact"/>
        <w:ind w:firstLine="709"/>
        <w:jc w:val="both"/>
        <w:outlineLvl w:val="0"/>
        <w:rPr>
          <w:rFonts w:ascii="Times New Roman" w:eastAsia="Times New Roman" w:hAnsi="Times New Roman"/>
          <w:sz w:val="24"/>
          <w:szCs w:val="24"/>
        </w:rPr>
      </w:pPr>
      <w:r w:rsidRPr="00876D84">
        <w:rPr>
          <w:rFonts w:ascii="Times New Roman" w:eastAsia="Times New Roman" w:hAnsi="Times New Roman"/>
          <w:sz w:val="24"/>
          <w:szCs w:val="24"/>
        </w:rPr>
        <w:t>Чл. 1. (1) Възложителят възлага, а Изпълнителят приема да достави</w:t>
      </w:r>
      <w:r w:rsidR="00870C45" w:rsidRPr="00876D84">
        <w:rPr>
          <w:rFonts w:ascii="Times New Roman" w:eastAsia="Times New Roman" w:hAnsi="Times New Roman"/>
          <w:sz w:val="24"/>
          <w:szCs w:val="24"/>
        </w:rPr>
        <w:t xml:space="preserve"> </w:t>
      </w:r>
      <w:r w:rsidRPr="00876D84">
        <w:rPr>
          <w:rFonts w:ascii="Times New Roman" w:eastAsia="Times New Roman" w:hAnsi="Times New Roman"/>
          <w:sz w:val="24"/>
          <w:szCs w:val="24"/>
        </w:rPr>
        <w:t xml:space="preserve">......... (......) броя </w:t>
      </w:r>
      <w:r w:rsidRPr="00876D84">
        <w:rPr>
          <w:rFonts w:ascii="Times New Roman" w:eastAsia="Times New Roman" w:hAnsi="Times New Roman"/>
          <w:i/>
          <w:sz w:val="24"/>
          <w:szCs w:val="24"/>
        </w:rPr>
        <w:t>(посочва се количество)</w:t>
      </w:r>
      <w:r w:rsidRPr="00876D84">
        <w:rPr>
          <w:rFonts w:ascii="Times New Roman" w:eastAsia="Times New Roman" w:hAnsi="Times New Roman"/>
          <w:sz w:val="24"/>
          <w:szCs w:val="24"/>
        </w:rPr>
        <w:t xml:space="preserve"> ................ </w:t>
      </w:r>
      <w:r w:rsidRPr="00876D84">
        <w:rPr>
          <w:rFonts w:ascii="Times New Roman" w:eastAsia="Times New Roman" w:hAnsi="Times New Roman"/>
          <w:i/>
          <w:sz w:val="24"/>
          <w:szCs w:val="24"/>
        </w:rPr>
        <w:t xml:space="preserve">(посочва се стоката, която ще се доставя), </w:t>
      </w:r>
      <w:r w:rsidRPr="00876D84">
        <w:rPr>
          <w:rFonts w:ascii="Times New Roman" w:eastAsia="Times New Roman" w:hAnsi="Times New Roman"/>
          <w:sz w:val="24"/>
          <w:szCs w:val="24"/>
        </w:rPr>
        <w:t xml:space="preserve">наричани по-долу „стоки”, с технически спецификации, посочени в Техническо предложение – Приложение № 1, неразделна част от този договор. </w:t>
      </w:r>
    </w:p>
    <w:p w:rsidR="008924BD" w:rsidRPr="00876D84" w:rsidRDefault="008924BD" w:rsidP="00876D84">
      <w:pPr>
        <w:keepNext/>
        <w:spacing w:after="0" w:line="320" w:lineRule="exact"/>
        <w:ind w:firstLine="708"/>
        <w:jc w:val="both"/>
        <w:outlineLvl w:val="0"/>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sz w:val="24"/>
          <w:szCs w:val="24"/>
        </w:rPr>
        <w:t xml:space="preserve">(2) </w:t>
      </w:r>
      <w:r w:rsidRPr="00876D84">
        <w:rPr>
          <w:rFonts w:ascii="Times New Roman" w:eastAsia="Times New Roman" w:hAnsi="Times New Roman"/>
          <w:color w:val="000000"/>
          <w:sz w:val="24"/>
          <w:szCs w:val="24"/>
          <w:shd w:val="clear" w:color="auto" w:fill="FFFFFF"/>
          <w:lang w:eastAsia="bg-BG"/>
        </w:rPr>
        <w:t xml:space="preserve">За извършване на доставката по ал. 1, </w:t>
      </w:r>
      <w:r w:rsidRPr="00876D84">
        <w:rPr>
          <w:rFonts w:ascii="Times New Roman" w:eastAsia="Times New Roman" w:hAnsi="Times New Roman"/>
          <w:bCs/>
          <w:color w:val="000000"/>
          <w:spacing w:val="10"/>
          <w:sz w:val="24"/>
          <w:szCs w:val="24"/>
          <w:lang w:eastAsia="bg-BG"/>
        </w:rPr>
        <w:t>Възложителят</w:t>
      </w:r>
      <w:r w:rsidRPr="00876D84">
        <w:rPr>
          <w:rFonts w:ascii="Times New Roman" w:eastAsia="Times New Roman" w:hAnsi="Times New Roman"/>
          <w:b/>
          <w:bCs/>
          <w:color w:val="000000"/>
          <w:spacing w:val="10"/>
          <w:sz w:val="24"/>
          <w:szCs w:val="24"/>
          <w:lang w:eastAsia="bg-BG"/>
        </w:rPr>
        <w:t xml:space="preserve"> </w:t>
      </w:r>
      <w:r w:rsidRPr="00876D84">
        <w:rPr>
          <w:rFonts w:ascii="Times New Roman" w:eastAsia="Times New Roman" w:hAnsi="Times New Roman"/>
          <w:color w:val="000000"/>
          <w:sz w:val="24"/>
          <w:szCs w:val="24"/>
          <w:shd w:val="clear" w:color="auto" w:fill="FFFFFF"/>
          <w:lang w:eastAsia="bg-BG"/>
        </w:rPr>
        <w:t>се задължава да заплати на Изпълнителя</w:t>
      </w:r>
      <w:r w:rsidRPr="00876D84">
        <w:rPr>
          <w:rFonts w:ascii="Times New Roman" w:eastAsia="Times New Roman" w:hAnsi="Times New Roman"/>
          <w:b/>
          <w:bCs/>
          <w:color w:val="000000"/>
          <w:spacing w:val="10"/>
          <w:sz w:val="24"/>
          <w:szCs w:val="24"/>
          <w:lang w:eastAsia="bg-BG"/>
        </w:rPr>
        <w:t xml:space="preserve"> </w:t>
      </w:r>
      <w:r w:rsidRPr="00876D84">
        <w:rPr>
          <w:rFonts w:ascii="Times New Roman" w:eastAsia="Times New Roman" w:hAnsi="Times New Roman"/>
          <w:color w:val="000000"/>
          <w:sz w:val="24"/>
          <w:szCs w:val="24"/>
          <w:shd w:val="clear" w:color="auto" w:fill="FFFFFF"/>
          <w:lang w:eastAsia="bg-BG"/>
        </w:rPr>
        <w:t>цена в размера и при условията на този договор.</w:t>
      </w:r>
    </w:p>
    <w:p w:rsidR="008924BD" w:rsidRPr="00876D84" w:rsidRDefault="008924BD" w:rsidP="00876D84">
      <w:pPr>
        <w:spacing w:after="0" w:line="320" w:lineRule="exact"/>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ab/>
      </w:r>
    </w:p>
    <w:p w:rsidR="008924BD" w:rsidRPr="00876D84" w:rsidRDefault="008924BD" w:rsidP="00876D84">
      <w:pPr>
        <w:spacing w:after="0" w:line="320" w:lineRule="exact"/>
        <w:jc w:val="center"/>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ІІ. СРОК И МЯСТО НА ИЗПЪЛНЕНИЕ</w:t>
      </w:r>
    </w:p>
    <w:p w:rsidR="00CD0A54" w:rsidRPr="00876D84" w:rsidRDefault="00CD0A54" w:rsidP="00876D84">
      <w:pPr>
        <w:spacing w:after="0" w:line="320" w:lineRule="exact"/>
        <w:jc w:val="center"/>
        <w:rPr>
          <w:rFonts w:ascii="Times New Roman" w:eastAsia="Times New Roman" w:hAnsi="Times New Roman"/>
          <w:sz w:val="24"/>
          <w:szCs w:val="24"/>
          <w:lang w:eastAsia="bg-BG"/>
        </w:rPr>
      </w:pPr>
    </w:p>
    <w:p w:rsidR="008924BD" w:rsidRPr="00876D84" w:rsidRDefault="008924BD" w:rsidP="00876D84">
      <w:pPr>
        <w:spacing w:after="0" w:line="320" w:lineRule="exact"/>
        <w:rPr>
          <w:rFonts w:ascii="Times New Roman" w:eastAsia="Times New Roman" w:hAnsi="Times New Roman"/>
          <w:sz w:val="24"/>
          <w:szCs w:val="24"/>
          <w:lang w:eastAsia="bg-BG"/>
        </w:rPr>
      </w:pPr>
      <w:r w:rsidRPr="00876D84">
        <w:rPr>
          <w:rFonts w:ascii="Times New Roman" w:eastAsia="Times New Roman" w:hAnsi="Times New Roman"/>
          <w:b/>
          <w:sz w:val="24"/>
          <w:szCs w:val="24"/>
          <w:lang w:eastAsia="bg-BG"/>
        </w:rPr>
        <w:lastRenderedPageBreak/>
        <w:tab/>
      </w:r>
      <w:r w:rsidRPr="00876D84">
        <w:rPr>
          <w:rFonts w:ascii="Times New Roman" w:eastAsia="Times New Roman" w:hAnsi="Times New Roman"/>
          <w:sz w:val="24"/>
          <w:szCs w:val="24"/>
          <w:lang w:eastAsia="bg-BG"/>
        </w:rPr>
        <w:t xml:space="preserve">Чл. 2. </w:t>
      </w:r>
      <w:r w:rsidR="00CD0A54" w:rsidRPr="00876D84">
        <w:rPr>
          <w:rFonts w:ascii="Times New Roman" w:eastAsia="Times New Roman" w:hAnsi="Times New Roman"/>
          <w:sz w:val="24"/>
          <w:szCs w:val="24"/>
          <w:lang w:eastAsia="bg-BG"/>
        </w:rPr>
        <w:t xml:space="preserve">(1) </w:t>
      </w:r>
      <w:r w:rsidRPr="00876D84">
        <w:rPr>
          <w:rFonts w:ascii="Times New Roman" w:eastAsia="Times New Roman" w:hAnsi="Times New Roman"/>
          <w:sz w:val="24"/>
          <w:szCs w:val="24"/>
          <w:lang w:eastAsia="bg-BG"/>
        </w:rPr>
        <w:t>Доставката на стоките по чл.</w:t>
      </w:r>
      <w:r w:rsidR="00CD0A54" w:rsidRPr="00876D84">
        <w:rPr>
          <w:rFonts w:ascii="Times New Roman" w:eastAsia="Times New Roman" w:hAnsi="Times New Roman"/>
          <w:sz w:val="24"/>
          <w:szCs w:val="24"/>
          <w:lang w:eastAsia="bg-BG"/>
        </w:rPr>
        <w:t xml:space="preserve"> 1, ал. 1 се извършва до 10</w:t>
      </w:r>
      <w:r w:rsidRPr="00876D84">
        <w:rPr>
          <w:rFonts w:ascii="Times New Roman" w:eastAsia="Times New Roman" w:hAnsi="Times New Roman"/>
          <w:sz w:val="24"/>
          <w:szCs w:val="24"/>
          <w:lang w:eastAsia="bg-BG"/>
        </w:rPr>
        <w:t xml:space="preserve"> (</w:t>
      </w:r>
      <w:r w:rsidR="00CD0A54" w:rsidRPr="00876D84">
        <w:rPr>
          <w:rFonts w:ascii="Times New Roman" w:eastAsia="Times New Roman" w:hAnsi="Times New Roman"/>
          <w:sz w:val="24"/>
          <w:szCs w:val="24"/>
          <w:lang w:eastAsia="bg-BG"/>
        </w:rPr>
        <w:t>десет</w:t>
      </w:r>
      <w:r w:rsidRPr="00876D84">
        <w:rPr>
          <w:rFonts w:ascii="Times New Roman" w:eastAsia="Times New Roman" w:hAnsi="Times New Roman"/>
          <w:sz w:val="24"/>
          <w:szCs w:val="24"/>
          <w:lang w:eastAsia="bg-BG"/>
        </w:rPr>
        <w:t xml:space="preserve">) </w:t>
      </w:r>
      <w:r w:rsidR="00CD0A54" w:rsidRPr="00876D84">
        <w:rPr>
          <w:rFonts w:ascii="Times New Roman" w:eastAsia="Times New Roman" w:hAnsi="Times New Roman"/>
          <w:sz w:val="24"/>
          <w:szCs w:val="24"/>
          <w:lang w:eastAsia="bg-BG"/>
        </w:rPr>
        <w:t xml:space="preserve">работни </w:t>
      </w:r>
      <w:r w:rsidRPr="00876D84">
        <w:rPr>
          <w:rFonts w:ascii="Times New Roman" w:eastAsia="Times New Roman" w:hAnsi="Times New Roman"/>
          <w:sz w:val="24"/>
          <w:szCs w:val="24"/>
          <w:lang w:eastAsia="bg-BG"/>
        </w:rPr>
        <w:t xml:space="preserve">дни от датата на сключване на този договор </w:t>
      </w:r>
      <w:r w:rsidR="00CD0A54" w:rsidRPr="00876D84">
        <w:rPr>
          <w:rFonts w:ascii="Times New Roman" w:eastAsia="Times New Roman" w:hAnsi="Times New Roman"/>
          <w:sz w:val="24"/>
          <w:szCs w:val="24"/>
          <w:lang w:eastAsia="bg-BG"/>
        </w:rPr>
        <w:t>.</w:t>
      </w:r>
    </w:p>
    <w:p w:rsidR="00CD0A54" w:rsidRPr="00876D84" w:rsidRDefault="00CD0A54" w:rsidP="00876D84">
      <w:pPr>
        <w:spacing w:after="0" w:line="320" w:lineRule="exact"/>
        <w:ind w:firstLine="708"/>
        <w:jc w:val="both"/>
        <w:rPr>
          <w:rFonts w:ascii="Times New Roman" w:hAnsi="Times New Roman"/>
          <w:bCs/>
          <w:sz w:val="24"/>
          <w:szCs w:val="24"/>
        </w:rPr>
      </w:pPr>
      <w:r w:rsidRPr="00876D84">
        <w:rPr>
          <w:rFonts w:ascii="Times New Roman" w:eastAsia="Times New Roman" w:hAnsi="Times New Roman"/>
          <w:sz w:val="24"/>
          <w:szCs w:val="24"/>
          <w:lang w:eastAsia="bg-BG"/>
        </w:rPr>
        <w:t>(2)</w:t>
      </w:r>
      <w:r w:rsidRPr="00876D84">
        <w:rPr>
          <w:rFonts w:ascii="Times New Roman" w:hAnsi="Times New Roman"/>
          <w:bCs/>
          <w:sz w:val="24"/>
          <w:szCs w:val="24"/>
        </w:rPr>
        <w:t xml:space="preserve"> Срок за изпълнение на договора – до изтичане срока за отстраняване на гаранционен дефект, считано от датата на изтичане на срока за гаранционно обслужване на стоките.</w:t>
      </w:r>
    </w:p>
    <w:p w:rsidR="00CD0A54" w:rsidRPr="00876D84" w:rsidRDefault="00CD0A54" w:rsidP="00876D84">
      <w:pPr>
        <w:spacing w:after="0" w:line="320" w:lineRule="exact"/>
        <w:ind w:firstLine="708"/>
        <w:jc w:val="both"/>
        <w:rPr>
          <w:rFonts w:ascii="Times New Roman" w:hAnsi="Times New Roman"/>
          <w:bCs/>
          <w:sz w:val="24"/>
          <w:szCs w:val="24"/>
        </w:rPr>
      </w:pPr>
      <w:r w:rsidRPr="00876D84">
        <w:rPr>
          <w:rFonts w:ascii="Times New Roman" w:hAnsi="Times New Roman"/>
          <w:bCs/>
          <w:sz w:val="24"/>
          <w:szCs w:val="24"/>
        </w:rPr>
        <w:t xml:space="preserve">(3) </w:t>
      </w:r>
      <w:r w:rsidR="00845238">
        <w:rPr>
          <w:rFonts w:ascii="Times New Roman" w:hAnsi="Times New Roman"/>
          <w:sz w:val="24"/>
          <w:szCs w:val="24"/>
        </w:rPr>
        <w:t>Срокът на договора не може да бъде по-дълъг от датата, на която изтича срока на действие на рамково споразумение рег. № …………./………201… г.,</w:t>
      </w:r>
      <w:r w:rsidR="00845238" w:rsidRPr="00AA06A8">
        <w:rPr>
          <w:rFonts w:ascii="Times New Roman" w:hAnsi="Times New Roman"/>
          <w:color w:val="000000"/>
          <w:sz w:val="24"/>
          <w:szCs w:val="24"/>
        </w:rPr>
        <w:t xml:space="preserve"> освен в случаите на чл. 113, ал. 3</w:t>
      </w:r>
      <w:r w:rsidR="00845238">
        <w:rPr>
          <w:rFonts w:ascii="Times New Roman" w:hAnsi="Times New Roman"/>
          <w:color w:val="000000"/>
          <w:sz w:val="24"/>
          <w:szCs w:val="24"/>
        </w:rPr>
        <w:t>, т. 2</w:t>
      </w:r>
      <w:r w:rsidR="00845238" w:rsidRPr="00AA06A8">
        <w:rPr>
          <w:rFonts w:ascii="Times New Roman" w:hAnsi="Times New Roman"/>
          <w:color w:val="000000"/>
          <w:sz w:val="24"/>
          <w:szCs w:val="24"/>
        </w:rPr>
        <w:t xml:space="preserve"> от ЗОП.</w:t>
      </w:r>
    </w:p>
    <w:p w:rsidR="008924BD" w:rsidRPr="00876D84" w:rsidRDefault="008924BD" w:rsidP="00876D84">
      <w:pPr>
        <w:spacing w:after="0" w:line="320" w:lineRule="exact"/>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ab/>
        <w:t xml:space="preserve">Чл. 3. Мястото на доставка на стоките е в </w:t>
      </w:r>
      <w:r w:rsidR="00CD0A54" w:rsidRPr="00876D84">
        <w:rPr>
          <w:rFonts w:ascii="Times New Roman" w:hAnsi="Times New Roman"/>
          <w:bCs/>
          <w:sz w:val="24"/>
          <w:szCs w:val="24"/>
        </w:rPr>
        <w:t>гр. София, ул. „Кукуш” № 1, Централен технически склад на МВР (ЦТС – МВР).</w:t>
      </w:r>
    </w:p>
    <w:p w:rsidR="008924BD" w:rsidRPr="00876D84" w:rsidRDefault="008924BD" w:rsidP="00876D84">
      <w:pPr>
        <w:spacing w:after="0" w:line="320" w:lineRule="exact"/>
        <w:jc w:val="both"/>
        <w:rPr>
          <w:rFonts w:ascii="Times New Roman" w:eastAsia="Times New Roman" w:hAnsi="Times New Roman"/>
          <w:sz w:val="24"/>
          <w:szCs w:val="24"/>
          <w:lang w:eastAsia="bg-BG"/>
        </w:rPr>
      </w:pPr>
    </w:p>
    <w:p w:rsidR="008924BD" w:rsidRPr="00876D84" w:rsidRDefault="008924BD" w:rsidP="00876D84">
      <w:pPr>
        <w:spacing w:after="0" w:line="320" w:lineRule="exact"/>
        <w:jc w:val="center"/>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ІІІ. ПРАВА И ЗАДЪЛЖЕНИЯ НА ИЗПЪЛНИТЕЛЯ</w:t>
      </w:r>
    </w:p>
    <w:p w:rsidR="00CD0A54" w:rsidRPr="00876D84" w:rsidRDefault="00CD0A54" w:rsidP="00876D84">
      <w:pPr>
        <w:spacing w:after="0" w:line="320" w:lineRule="exact"/>
        <w:jc w:val="center"/>
        <w:rPr>
          <w:rFonts w:ascii="Times New Roman" w:eastAsia="Times New Roman" w:hAnsi="Times New Roman"/>
          <w:sz w:val="24"/>
          <w:szCs w:val="24"/>
          <w:lang w:eastAsia="bg-BG"/>
        </w:rPr>
      </w:pPr>
    </w:p>
    <w:p w:rsidR="008924BD" w:rsidRPr="00876D84" w:rsidRDefault="008924BD" w:rsidP="00876D84">
      <w:pPr>
        <w:spacing w:after="0" w:line="320" w:lineRule="exact"/>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ab/>
        <w:t>Чл. 4. Изпълнителят е длъжен :</w:t>
      </w:r>
    </w:p>
    <w:p w:rsidR="008924BD" w:rsidRPr="00876D84" w:rsidRDefault="008924BD" w:rsidP="00876D84">
      <w:pPr>
        <w:spacing w:after="0" w:line="320" w:lineRule="exact"/>
        <w:ind w:firstLine="708"/>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1.  да изпълни поръчката с грижата на добрия търговец в сроковете, определени в този договор;</w:t>
      </w:r>
    </w:p>
    <w:p w:rsidR="008924BD" w:rsidRPr="00876D84" w:rsidRDefault="008924BD" w:rsidP="00876D84">
      <w:pPr>
        <w:spacing w:after="0" w:line="320" w:lineRule="exact"/>
        <w:ind w:firstLine="708"/>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2.   да достави стоките в количество, състояние и изисквания съобразно този договор;</w:t>
      </w:r>
    </w:p>
    <w:p w:rsidR="008924BD" w:rsidRPr="00876D84" w:rsidRDefault="008924BD" w:rsidP="00876D84">
      <w:pPr>
        <w:spacing w:after="0" w:line="320" w:lineRule="exact"/>
        <w:ind w:firstLine="708"/>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3. да уведоми писмено Възложителя за извършването на доставката най-малко 3 (три) работни дни предварително;</w:t>
      </w:r>
    </w:p>
    <w:p w:rsidR="008924BD" w:rsidRPr="00876D84" w:rsidRDefault="008924BD" w:rsidP="00876D84">
      <w:pPr>
        <w:spacing w:after="0" w:line="320" w:lineRule="exact"/>
        <w:ind w:firstLine="708"/>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4. да достави стоките на определеното място за доставка и предаде на представители на Възложителя доставените стоки в количество, състояние и качество, съответстващо на уговореното в този договор;</w:t>
      </w:r>
    </w:p>
    <w:p w:rsidR="008924BD" w:rsidRPr="00876D84" w:rsidRDefault="008924BD" w:rsidP="00876D84">
      <w:pPr>
        <w:spacing w:after="0" w:line="320" w:lineRule="exact"/>
        <w:ind w:firstLine="708"/>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 xml:space="preserve">5. да прехвърли на Възложителя собствеността и риска върху стоките при доставянето им и подписването на двустранен </w:t>
      </w:r>
      <w:r w:rsidR="00122704" w:rsidRPr="00876D84">
        <w:rPr>
          <w:rFonts w:ascii="Times New Roman" w:eastAsia="Times New Roman" w:hAnsi="Times New Roman"/>
          <w:sz w:val="24"/>
          <w:szCs w:val="24"/>
          <w:lang w:eastAsia="bg-BG"/>
        </w:rPr>
        <w:t>приемо-предавателен</w:t>
      </w:r>
      <w:r w:rsidRPr="00876D84">
        <w:rPr>
          <w:rFonts w:ascii="Times New Roman" w:eastAsia="Times New Roman" w:hAnsi="Times New Roman"/>
          <w:sz w:val="24"/>
          <w:szCs w:val="24"/>
          <w:lang w:eastAsia="bg-BG"/>
        </w:rPr>
        <w:t xml:space="preserve"> протокол;</w:t>
      </w:r>
    </w:p>
    <w:p w:rsidR="008924BD" w:rsidRPr="00876D84" w:rsidRDefault="008924BD" w:rsidP="00876D84">
      <w:pPr>
        <w:spacing w:after="0" w:line="320" w:lineRule="exact"/>
        <w:ind w:firstLine="708"/>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6. да отстранява недостатъците/</w:t>
      </w:r>
      <w:proofErr w:type="spellStart"/>
      <w:r w:rsidRPr="00876D84">
        <w:rPr>
          <w:rFonts w:ascii="Times New Roman" w:eastAsia="Times New Roman" w:hAnsi="Times New Roman"/>
          <w:sz w:val="24"/>
          <w:szCs w:val="24"/>
          <w:lang w:eastAsia="bg-BG"/>
        </w:rPr>
        <w:t>несъотвествията</w:t>
      </w:r>
      <w:proofErr w:type="spellEnd"/>
      <w:r w:rsidRPr="00876D84">
        <w:rPr>
          <w:rFonts w:ascii="Times New Roman" w:eastAsia="Times New Roman" w:hAnsi="Times New Roman"/>
          <w:sz w:val="24"/>
          <w:szCs w:val="24"/>
          <w:lang w:eastAsia="bg-BG"/>
        </w:rPr>
        <w:t xml:space="preserve"> на стоките за своя сметка, установени при приемане на доставката или в гаранционния срок.       </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Чл. 5. Изпълнителят има право:</w:t>
      </w:r>
    </w:p>
    <w:p w:rsidR="008924BD" w:rsidRPr="00876D84" w:rsidRDefault="008924BD" w:rsidP="00876D84">
      <w:pPr>
        <w:spacing w:after="0" w:line="320" w:lineRule="exact"/>
        <w:ind w:firstLine="720"/>
        <w:jc w:val="both"/>
        <w:rPr>
          <w:rFonts w:ascii="Times New Roman" w:eastAsia="Times New Roman" w:hAnsi="Times New Roman"/>
          <w:sz w:val="24"/>
          <w:szCs w:val="24"/>
        </w:rPr>
      </w:pPr>
      <w:r w:rsidRPr="00876D84">
        <w:rPr>
          <w:rFonts w:ascii="Times New Roman" w:eastAsia="Times New Roman" w:hAnsi="Times New Roman"/>
          <w:sz w:val="24"/>
          <w:szCs w:val="24"/>
        </w:rPr>
        <w:t>1. да иска от Възложителя необходимото съдействие за изпълнение на поръчката;</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2. да иска от Възложителя да приеме изпълнената доставка;</w:t>
      </w:r>
    </w:p>
    <w:p w:rsidR="008924BD" w:rsidRPr="00876D84" w:rsidRDefault="008924BD" w:rsidP="00876D84">
      <w:pPr>
        <w:spacing w:after="0" w:line="320" w:lineRule="exact"/>
        <w:ind w:firstLine="720"/>
        <w:jc w:val="both"/>
        <w:rPr>
          <w:rFonts w:ascii="Times New Roman" w:eastAsia="Times New Roman" w:hAnsi="Times New Roman"/>
          <w:sz w:val="24"/>
          <w:szCs w:val="24"/>
        </w:rPr>
      </w:pPr>
      <w:r w:rsidRPr="00876D84">
        <w:rPr>
          <w:rFonts w:ascii="Times New Roman" w:eastAsia="Times New Roman" w:hAnsi="Times New Roman"/>
          <w:sz w:val="24"/>
          <w:szCs w:val="24"/>
        </w:rPr>
        <w:t>3. да получи цената за изпълнената доставка в размера и условията на този договор.</w:t>
      </w:r>
    </w:p>
    <w:p w:rsidR="008924BD" w:rsidRPr="00876D84" w:rsidRDefault="008924BD" w:rsidP="00876D84">
      <w:pPr>
        <w:widowControl w:val="0"/>
        <w:spacing w:after="0" w:line="320" w:lineRule="exact"/>
        <w:ind w:firstLine="688"/>
        <w:jc w:val="both"/>
        <w:rPr>
          <w:rFonts w:ascii="Times New Roman" w:eastAsia="Times New Roman" w:hAnsi="Times New Roman"/>
          <w:bCs/>
          <w:color w:val="000000"/>
          <w:spacing w:val="10"/>
          <w:sz w:val="24"/>
          <w:szCs w:val="24"/>
          <w:lang w:eastAsia="bg-BG"/>
        </w:rPr>
      </w:pPr>
      <w:r w:rsidRPr="00876D84">
        <w:rPr>
          <w:rFonts w:ascii="Times New Roman" w:eastAsia="Times New Roman" w:hAnsi="Times New Roman"/>
          <w:sz w:val="24"/>
          <w:szCs w:val="24"/>
          <w:lang w:eastAsia="bg-BG"/>
        </w:rPr>
        <w:t xml:space="preserve">Чл. 6. </w:t>
      </w:r>
      <w:r w:rsidRPr="00876D84">
        <w:rPr>
          <w:rFonts w:ascii="Times New Roman" w:eastAsia="Times New Roman" w:hAnsi="Times New Roman"/>
          <w:bCs/>
          <w:color w:val="000000"/>
          <w:spacing w:val="10"/>
          <w:sz w:val="24"/>
          <w:szCs w:val="24"/>
          <w:lang w:eastAsia="bg-BG"/>
        </w:rPr>
        <w:t xml:space="preserve">Изпълнителят няма право да ползва подизпълнител при изпълнение на договора. </w:t>
      </w:r>
    </w:p>
    <w:p w:rsidR="008924BD" w:rsidRPr="00876D84" w:rsidRDefault="008924BD" w:rsidP="00876D84">
      <w:pPr>
        <w:widowControl w:val="0"/>
        <w:spacing w:after="0" w:line="320" w:lineRule="exact"/>
        <w:ind w:firstLine="688"/>
        <w:jc w:val="both"/>
        <w:rPr>
          <w:rFonts w:ascii="Times New Roman" w:eastAsia="Times New Roman" w:hAnsi="Times New Roman"/>
          <w:bCs/>
          <w:i/>
          <w:color w:val="000000"/>
          <w:spacing w:val="10"/>
          <w:sz w:val="24"/>
          <w:szCs w:val="24"/>
          <w:lang w:eastAsia="bg-BG"/>
        </w:rPr>
      </w:pPr>
      <w:r w:rsidRPr="00876D84">
        <w:rPr>
          <w:rFonts w:ascii="Times New Roman" w:eastAsia="Times New Roman" w:hAnsi="Times New Roman"/>
          <w:bCs/>
          <w:i/>
          <w:color w:val="000000"/>
          <w:spacing w:val="10"/>
          <w:sz w:val="24"/>
          <w:szCs w:val="24"/>
          <w:u w:val="single"/>
          <w:lang w:eastAsia="bg-BG"/>
        </w:rPr>
        <w:t>(Когато в процедурата изпълнителят е декларирал, че ще ползва подизпълнители при изпълнение на обществената поръчка вместо този текст в договора се изписва следното:</w:t>
      </w:r>
    </w:p>
    <w:p w:rsidR="008924BD" w:rsidRPr="00876D84" w:rsidRDefault="008924BD" w:rsidP="00876D84">
      <w:pPr>
        <w:widowControl w:val="0"/>
        <w:spacing w:after="0" w:line="320" w:lineRule="exact"/>
        <w:ind w:left="20" w:right="2" w:firstLine="668"/>
        <w:jc w:val="both"/>
        <w:rPr>
          <w:rFonts w:ascii="Times New Roman" w:eastAsia="Times New Roman" w:hAnsi="Times New Roman"/>
          <w:bCs/>
          <w:i/>
          <w:color w:val="000000"/>
          <w:spacing w:val="10"/>
          <w:sz w:val="24"/>
          <w:szCs w:val="24"/>
          <w:lang w:eastAsia="bg-BG"/>
        </w:rPr>
      </w:pPr>
      <w:r w:rsidRPr="00876D84">
        <w:rPr>
          <w:rFonts w:ascii="Times New Roman" w:eastAsia="Times New Roman" w:hAnsi="Times New Roman"/>
          <w:bCs/>
          <w:i/>
          <w:color w:val="000000"/>
          <w:spacing w:val="10"/>
          <w:sz w:val="24"/>
          <w:szCs w:val="24"/>
          <w:lang w:eastAsia="bg-BG"/>
        </w:rPr>
        <w:t>Чл. 6. (1) При изпълнение на договора Изпълнителят има право да ползва следните подизпълнители за : ............................................................................................</w:t>
      </w:r>
    </w:p>
    <w:p w:rsidR="008924BD" w:rsidRPr="00876D84" w:rsidRDefault="008924BD" w:rsidP="00876D84">
      <w:pPr>
        <w:widowControl w:val="0"/>
        <w:spacing w:after="0" w:line="320" w:lineRule="exact"/>
        <w:ind w:left="20" w:right="2"/>
        <w:jc w:val="both"/>
        <w:rPr>
          <w:rFonts w:ascii="Times New Roman" w:eastAsia="Times New Roman" w:hAnsi="Times New Roman"/>
          <w:bCs/>
          <w:i/>
          <w:color w:val="000000"/>
          <w:spacing w:val="10"/>
          <w:sz w:val="24"/>
          <w:szCs w:val="24"/>
          <w:lang w:eastAsia="bg-BG"/>
        </w:rPr>
      </w:pPr>
      <w:r w:rsidRPr="00876D84">
        <w:rPr>
          <w:rFonts w:ascii="Times New Roman" w:eastAsia="Times New Roman" w:hAnsi="Times New Roman"/>
          <w:bCs/>
          <w:i/>
          <w:color w:val="000000"/>
          <w:spacing w:val="10"/>
          <w:sz w:val="24"/>
          <w:szCs w:val="24"/>
          <w:lang w:eastAsia="bg-BG"/>
        </w:rPr>
        <w:t>(посочват предвидените подизпълнители и видовете работи от предмета на поръчката, които ще се предложат на подизпълнители и съответстващия на тези работи дял в проценти от стойността на обществената поръчка)</w:t>
      </w:r>
    </w:p>
    <w:p w:rsidR="008924BD" w:rsidRPr="00876D84" w:rsidRDefault="008924BD" w:rsidP="00876D84">
      <w:pPr>
        <w:widowControl w:val="0"/>
        <w:spacing w:after="0" w:line="320" w:lineRule="exact"/>
        <w:ind w:left="20" w:right="2"/>
        <w:jc w:val="both"/>
        <w:rPr>
          <w:rFonts w:ascii="Times New Roman" w:eastAsia="Times New Roman" w:hAnsi="Times New Roman"/>
          <w:i/>
          <w:sz w:val="24"/>
          <w:szCs w:val="24"/>
          <w:lang w:eastAsia="bg-BG"/>
        </w:rPr>
      </w:pPr>
      <w:r w:rsidRPr="00876D84">
        <w:rPr>
          <w:rFonts w:ascii="Times New Roman" w:eastAsia="Times New Roman" w:hAnsi="Times New Roman"/>
          <w:bCs/>
          <w:i/>
          <w:color w:val="000000"/>
          <w:spacing w:val="10"/>
          <w:sz w:val="24"/>
          <w:szCs w:val="24"/>
          <w:lang w:eastAsia="bg-BG"/>
        </w:rPr>
        <w:t xml:space="preserve"> </w:t>
      </w:r>
      <w:r w:rsidRPr="00876D84">
        <w:rPr>
          <w:rFonts w:ascii="Times New Roman" w:eastAsia="Times New Roman" w:hAnsi="Times New Roman"/>
          <w:bCs/>
          <w:i/>
          <w:color w:val="000000"/>
          <w:spacing w:val="10"/>
          <w:sz w:val="24"/>
          <w:szCs w:val="24"/>
          <w:lang w:eastAsia="bg-BG"/>
        </w:rPr>
        <w:tab/>
        <w:t>(2)</w:t>
      </w:r>
      <w:r w:rsidRPr="00876D84">
        <w:rPr>
          <w:rFonts w:ascii="Times New Roman" w:eastAsia="Times New Roman" w:hAnsi="Times New Roman"/>
          <w:i/>
          <w:sz w:val="24"/>
          <w:szCs w:val="24"/>
          <w:lang w:eastAsia="bg-BG"/>
        </w:rPr>
        <w:t xml:space="preserve"> Изпълнителят е длъжен да сключи договор за </w:t>
      </w:r>
      <w:proofErr w:type="spellStart"/>
      <w:r w:rsidRPr="00876D84">
        <w:rPr>
          <w:rFonts w:ascii="Times New Roman" w:eastAsia="Times New Roman" w:hAnsi="Times New Roman"/>
          <w:i/>
          <w:sz w:val="24"/>
          <w:szCs w:val="24"/>
          <w:lang w:eastAsia="bg-BG"/>
        </w:rPr>
        <w:t>подизпълнение</w:t>
      </w:r>
      <w:proofErr w:type="spellEnd"/>
      <w:r w:rsidRPr="00876D84">
        <w:rPr>
          <w:rFonts w:ascii="Times New Roman" w:eastAsia="Times New Roman" w:hAnsi="Times New Roman"/>
          <w:i/>
          <w:sz w:val="24"/>
          <w:szCs w:val="24"/>
          <w:lang w:eastAsia="bg-BG"/>
        </w:rPr>
        <w:t xml:space="preserve"> с подизпълнителя/подизпълнителите, посочени в ал.1. </w:t>
      </w:r>
    </w:p>
    <w:p w:rsidR="008924BD" w:rsidRPr="00876D84" w:rsidRDefault="008924BD" w:rsidP="00876D84">
      <w:pPr>
        <w:widowControl w:val="0"/>
        <w:spacing w:after="0" w:line="320" w:lineRule="exact"/>
        <w:ind w:left="20" w:right="2" w:firstLine="688"/>
        <w:jc w:val="both"/>
        <w:rPr>
          <w:rFonts w:ascii="Times New Roman" w:eastAsia="Times New Roman" w:hAnsi="Times New Roman"/>
          <w:bCs/>
          <w:i/>
          <w:color w:val="000000"/>
          <w:spacing w:val="10"/>
          <w:sz w:val="24"/>
          <w:szCs w:val="24"/>
          <w:lang w:eastAsia="bg-BG"/>
        </w:rPr>
      </w:pPr>
      <w:r w:rsidRPr="00876D84">
        <w:rPr>
          <w:rFonts w:ascii="Times New Roman" w:eastAsia="Times New Roman" w:hAnsi="Times New Roman"/>
          <w:bCs/>
          <w:i/>
          <w:color w:val="000000"/>
          <w:spacing w:val="10"/>
          <w:sz w:val="24"/>
          <w:szCs w:val="24"/>
          <w:lang w:eastAsia="bg-BG"/>
        </w:rPr>
        <w:t xml:space="preserve">(3) За работата на подизпълнителите Изпълнителят отговаря като за своя работа. </w:t>
      </w:r>
    </w:p>
    <w:p w:rsidR="008924BD" w:rsidRPr="00876D84" w:rsidRDefault="008924BD" w:rsidP="00876D84">
      <w:pPr>
        <w:spacing w:after="0" w:line="320" w:lineRule="exact"/>
        <w:ind w:firstLine="708"/>
        <w:jc w:val="both"/>
        <w:rPr>
          <w:rFonts w:ascii="Times New Roman" w:eastAsia="Times New Roman" w:hAnsi="Times New Roman"/>
          <w:bCs/>
          <w:i/>
          <w:color w:val="000000"/>
          <w:spacing w:val="10"/>
          <w:sz w:val="24"/>
          <w:szCs w:val="24"/>
          <w:lang w:eastAsia="bg-BG"/>
        </w:rPr>
      </w:pPr>
      <w:r w:rsidRPr="00876D84">
        <w:rPr>
          <w:rFonts w:ascii="Times New Roman" w:eastAsia="Times New Roman" w:hAnsi="Times New Roman"/>
          <w:bCs/>
          <w:i/>
          <w:color w:val="000000"/>
          <w:spacing w:val="10"/>
          <w:sz w:val="24"/>
          <w:szCs w:val="24"/>
          <w:lang w:eastAsia="bg-BG"/>
        </w:rPr>
        <w:t xml:space="preserve">(4) В срок до три дни от сключването на договор за </w:t>
      </w:r>
      <w:proofErr w:type="spellStart"/>
      <w:r w:rsidRPr="00876D84">
        <w:rPr>
          <w:rFonts w:ascii="Times New Roman" w:eastAsia="Times New Roman" w:hAnsi="Times New Roman"/>
          <w:bCs/>
          <w:i/>
          <w:color w:val="000000"/>
          <w:spacing w:val="10"/>
          <w:sz w:val="24"/>
          <w:szCs w:val="24"/>
          <w:lang w:eastAsia="bg-BG"/>
        </w:rPr>
        <w:t>подизпълнение</w:t>
      </w:r>
      <w:proofErr w:type="spellEnd"/>
      <w:r w:rsidRPr="00876D84">
        <w:rPr>
          <w:rFonts w:ascii="Times New Roman" w:eastAsia="Times New Roman" w:hAnsi="Times New Roman"/>
          <w:bCs/>
          <w:i/>
          <w:color w:val="000000"/>
          <w:spacing w:val="10"/>
          <w:sz w:val="24"/>
          <w:szCs w:val="24"/>
          <w:lang w:eastAsia="bg-BG"/>
        </w:rPr>
        <w:t xml:space="preserve"> или на допълнително споразумение за замяна на посочен в офертата подизпълнител, </w:t>
      </w:r>
      <w:r w:rsidRPr="00876D84">
        <w:rPr>
          <w:rFonts w:ascii="Times New Roman" w:eastAsia="Times New Roman" w:hAnsi="Times New Roman"/>
          <w:bCs/>
          <w:i/>
          <w:color w:val="000000"/>
          <w:spacing w:val="10"/>
          <w:sz w:val="24"/>
          <w:szCs w:val="24"/>
          <w:lang w:eastAsia="bg-BG"/>
        </w:rPr>
        <w:lastRenderedPageBreak/>
        <w:t>Изпълнителят изпраща копие на договора или на допълнителното споразумение на Възложителя заедно с доказателства, че са изпълнени условията по чл. 66, ал. 2 и 11 от ЗОП</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i/>
          <w:iCs/>
          <w:sz w:val="24"/>
          <w:szCs w:val="24"/>
        </w:rPr>
        <w:t>(5) Замяна или включване на подизпълнител по време на изпълнение на договора се допуска по изключение, когато възникне необходимост, ако са изпълнени едновременно следните условия:</w:t>
      </w:r>
    </w:p>
    <w:p w:rsidR="008924BD" w:rsidRPr="00876D84" w:rsidRDefault="008924BD" w:rsidP="00876D84">
      <w:pPr>
        <w:spacing w:after="0" w:line="320" w:lineRule="exact"/>
        <w:ind w:firstLine="708"/>
        <w:jc w:val="both"/>
        <w:rPr>
          <w:rFonts w:ascii="Times New Roman" w:eastAsia="Times New Roman" w:hAnsi="Times New Roman"/>
          <w:i/>
          <w:iCs/>
          <w:sz w:val="24"/>
          <w:szCs w:val="24"/>
        </w:rPr>
      </w:pPr>
      <w:r w:rsidRPr="00876D84">
        <w:rPr>
          <w:rFonts w:ascii="Times New Roman" w:eastAsia="Times New Roman" w:hAnsi="Times New Roman"/>
          <w:i/>
          <w:iCs/>
          <w:sz w:val="24"/>
          <w:szCs w:val="24"/>
        </w:rPr>
        <w:t>1. за новия подизпълнител не са налице основанията за отстраняване в процедурата;</w:t>
      </w:r>
    </w:p>
    <w:p w:rsidR="008924BD" w:rsidRPr="00876D84" w:rsidRDefault="008924BD" w:rsidP="00876D84">
      <w:pPr>
        <w:spacing w:after="0" w:line="320" w:lineRule="exact"/>
        <w:ind w:firstLine="708"/>
        <w:jc w:val="both"/>
        <w:rPr>
          <w:rFonts w:ascii="Times New Roman" w:eastAsia="Times New Roman" w:hAnsi="Times New Roman"/>
          <w:bCs/>
          <w:i/>
          <w:color w:val="000000"/>
          <w:spacing w:val="10"/>
          <w:sz w:val="24"/>
          <w:szCs w:val="24"/>
          <w:lang w:eastAsia="bg-BG"/>
        </w:rPr>
      </w:pPr>
      <w:r w:rsidRPr="00876D84">
        <w:rPr>
          <w:rFonts w:ascii="Times New Roman" w:eastAsia="Times New Roman" w:hAnsi="Times New Roman"/>
          <w:i/>
          <w:iCs/>
          <w:sz w:val="24"/>
          <w:szCs w:val="24"/>
        </w:rPr>
        <w:t>2. новият подизпълнител отговаря на критериите за подбор, на които е отговарял предишният подизпълнител, включително по отношение на дела и вида на дейностите, които ще изпълнява, коригирани съобразно изпълнените до момента дейности.</w:t>
      </w:r>
      <w:r w:rsidRPr="00876D84">
        <w:rPr>
          <w:rFonts w:ascii="Times New Roman" w:eastAsia="Times New Roman" w:hAnsi="Times New Roman"/>
          <w:bCs/>
          <w:i/>
          <w:color w:val="000000"/>
          <w:spacing w:val="10"/>
          <w:sz w:val="24"/>
          <w:szCs w:val="24"/>
          <w:lang w:eastAsia="bg-BG"/>
        </w:rPr>
        <w:t>).</w:t>
      </w:r>
    </w:p>
    <w:p w:rsidR="008924BD" w:rsidRPr="00876D84" w:rsidRDefault="008924BD" w:rsidP="00876D84">
      <w:pPr>
        <w:widowControl w:val="0"/>
        <w:tabs>
          <w:tab w:val="left" w:pos="720"/>
        </w:tabs>
        <w:spacing w:after="0" w:line="320" w:lineRule="exact"/>
        <w:ind w:firstLine="708"/>
        <w:jc w:val="both"/>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bCs/>
          <w:color w:val="000000"/>
          <w:spacing w:val="10"/>
          <w:sz w:val="24"/>
          <w:szCs w:val="24"/>
          <w:lang w:eastAsia="bg-BG"/>
        </w:rPr>
        <w:t>Чл. 7.</w:t>
      </w:r>
      <w:r w:rsidRPr="00876D84">
        <w:rPr>
          <w:rFonts w:ascii="Times New Roman" w:eastAsia="Times New Roman" w:hAnsi="Times New Roman"/>
          <w:bCs/>
          <w:i/>
          <w:color w:val="000000"/>
          <w:spacing w:val="10"/>
          <w:sz w:val="24"/>
          <w:szCs w:val="24"/>
          <w:lang w:eastAsia="bg-BG"/>
        </w:rPr>
        <w:t xml:space="preserve"> </w:t>
      </w:r>
      <w:r w:rsidRPr="00876D84">
        <w:rPr>
          <w:rFonts w:ascii="Times New Roman" w:eastAsia="Times New Roman" w:hAnsi="Times New Roman"/>
          <w:color w:val="000000"/>
          <w:sz w:val="24"/>
          <w:szCs w:val="24"/>
          <w:shd w:val="clear" w:color="auto" w:fill="FFFFFF"/>
          <w:lang w:eastAsia="bg-BG"/>
        </w:rPr>
        <w:t xml:space="preserve">Когато Изпълнителят има изискуемо вземане по този договор срещу другата страна, той няма право да отказва да изпълни свое задължение, докато Възложителят не изпълни насрещното си задължение по договора. </w:t>
      </w:r>
    </w:p>
    <w:p w:rsidR="008924BD" w:rsidRPr="00876D84" w:rsidRDefault="008924BD" w:rsidP="00876D84">
      <w:pPr>
        <w:widowControl w:val="0"/>
        <w:tabs>
          <w:tab w:val="left" w:pos="720"/>
        </w:tabs>
        <w:spacing w:after="0" w:line="320" w:lineRule="exact"/>
        <w:ind w:firstLine="708"/>
        <w:jc w:val="both"/>
        <w:rPr>
          <w:rFonts w:ascii="Times New Roman" w:eastAsia="Times New Roman" w:hAnsi="Times New Roman"/>
          <w:color w:val="000000"/>
          <w:sz w:val="24"/>
          <w:szCs w:val="24"/>
          <w:shd w:val="clear" w:color="auto" w:fill="FFFFFF"/>
          <w:lang w:eastAsia="bg-BG"/>
        </w:rPr>
      </w:pPr>
    </w:p>
    <w:p w:rsidR="008924BD" w:rsidRPr="00876D84" w:rsidRDefault="008924BD" w:rsidP="00876D84">
      <w:pPr>
        <w:spacing w:after="0" w:line="320" w:lineRule="exact"/>
        <w:jc w:val="center"/>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ІV. ПРАВА И ЗАДЪЛЖЕНИЯ НА ВЪЗЛОЖИТЕЛЯ</w:t>
      </w:r>
    </w:p>
    <w:p w:rsidR="00F74245" w:rsidRPr="00876D84" w:rsidRDefault="00F74245" w:rsidP="00876D84">
      <w:pPr>
        <w:spacing w:after="0" w:line="320" w:lineRule="exact"/>
        <w:jc w:val="center"/>
        <w:rPr>
          <w:rFonts w:ascii="Times New Roman" w:eastAsia="Times New Roman" w:hAnsi="Times New Roman"/>
          <w:sz w:val="24"/>
          <w:szCs w:val="24"/>
          <w:lang w:eastAsia="bg-BG"/>
        </w:rPr>
      </w:pPr>
    </w:p>
    <w:p w:rsidR="008924BD" w:rsidRPr="00876D84" w:rsidRDefault="008924BD" w:rsidP="00876D84">
      <w:pPr>
        <w:spacing w:after="0" w:line="320" w:lineRule="exact"/>
        <w:ind w:firstLine="720"/>
        <w:jc w:val="both"/>
        <w:rPr>
          <w:rFonts w:ascii="Times New Roman" w:eastAsia="Times New Roman" w:hAnsi="Times New Roman"/>
          <w:sz w:val="24"/>
          <w:szCs w:val="24"/>
        </w:rPr>
      </w:pPr>
      <w:r w:rsidRPr="00876D84">
        <w:rPr>
          <w:rFonts w:ascii="Times New Roman" w:eastAsia="Times New Roman" w:hAnsi="Times New Roman"/>
          <w:sz w:val="24"/>
          <w:szCs w:val="24"/>
        </w:rPr>
        <w:t>Чл. 8. Възложителят се задължава :</w:t>
      </w:r>
    </w:p>
    <w:p w:rsidR="008924BD" w:rsidRPr="00876D84" w:rsidRDefault="008924BD" w:rsidP="00876D84">
      <w:pPr>
        <w:spacing w:after="0" w:line="320" w:lineRule="exact"/>
        <w:ind w:firstLine="720"/>
        <w:jc w:val="both"/>
        <w:rPr>
          <w:rFonts w:ascii="Times New Roman" w:eastAsia="Times New Roman" w:hAnsi="Times New Roman"/>
          <w:sz w:val="24"/>
          <w:szCs w:val="24"/>
        </w:rPr>
      </w:pPr>
      <w:r w:rsidRPr="00876D84">
        <w:rPr>
          <w:rFonts w:ascii="Times New Roman" w:eastAsia="Times New Roman" w:hAnsi="Times New Roman"/>
          <w:sz w:val="24"/>
          <w:szCs w:val="24"/>
        </w:rPr>
        <w:t>1. да оказва необходимото съдействие на Изпълнителя при изпълнението на доставката;</w:t>
      </w:r>
    </w:p>
    <w:p w:rsidR="008924BD" w:rsidRPr="00876D84" w:rsidRDefault="008924BD" w:rsidP="00876D84">
      <w:pPr>
        <w:spacing w:after="0" w:line="320" w:lineRule="exact"/>
        <w:ind w:firstLine="720"/>
        <w:jc w:val="both"/>
        <w:rPr>
          <w:rFonts w:ascii="Times New Roman" w:eastAsia="Times New Roman" w:hAnsi="Times New Roman"/>
          <w:sz w:val="24"/>
          <w:szCs w:val="24"/>
        </w:rPr>
      </w:pPr>
      <w:r w:rsidRPr="00876D84">
        <w:rPr>
          <w:rFonts w:ascii="Times New Roman" w:eastAsia="Times New Roman" w:hAnsi="Times New Roman"/>
          <w:sz w:val="24"/>
          <w:szCs w:val="24"/>
        </w:rPr>
        <w:t>2. да приеме доставените стоки;</w:t>
      </w:r>
    </w:p>
    <w:p w:rsidR="008924BD" w:rsidRPr="00876D84" w:rsidRDefault="008924BD" w:rsidP="00876D84">
      <w:pPr>
        <w:keepNext/>
        <w:spacing w:after="0" w:line="320" w:lineRule="exact"/>
        <w:ind w:firstLine="708"/>
        <w:jc w:val="both"/>
        <w:outlineLvl w:val="0"/>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sz w:val="24"/>
          <w:szCs w:val="24"/>
        </w:rPr>
        <w:t>3. да заплати</w:t>
      </w:r>
      <w:r w:rsidRPr="00876D84">
        <w:rPr>
          <w:rFonts w:ascii="Times New Roman" w:eastAsia="Times New Roman" w:hAnsi="Times New Roman"/>
          <w:b/>
          <w:sz w:val="24"/>
          <w:szCs w:val="24"/>
        </w:rPr>
        <w:t xml:space="preserve"> </w:t>
      </w:r>
      <w:r w:rsidRPr="00876D84">
        <w:rPr>
          <w:rFonts w:ascii="Times New Roman" w:eastAsia="Times New Roman" w:hAnsi="Times New Roman"/>
          <w:color w:val="000000"/>
          <w:sz w:val="24"/>
          <w:szCs w:val="24"/>
          <w:shd w:val="clear" w:color="auto" w:fill="FFFFFF"/>
          <w:lang w:eastAsia="bg-BG"/>
        </w:rPr>
        <w:t>цената на Изпълнителя в размера и при условията на този договор.</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Чл. 9. Възложителят има право:</w:t>
      </w:r>
    </w:p>
    <w:p w:rsidR="008924BD" w:rsidRPr="00876D84" w:rsidRDefault="008924BD" w:rsidP="00876D84">
      <w:pPr>
        <w:spacing w:after="0" w:line="320" w:lineRule="exact"/>
        <w:ind w:firstLine="720"/>
        <w:jc w:val="both"/>
        <w:rPr>
          <w:rFonts w:ascii="Times New Roman" w:eastAsia="Times New Roman" w:hAnsi="Times New Roman"/>
          <w:sz w:val="24"/>
          <w:szCs w:val="24"/>
        </w:rPr>
      </w:pPr>
      <w:r w:rsidRPr="00876D84">
        <w:rPr>
          <w:rFonts w:ascii="Times New Roman" w:eastAsia="Times New Roman" w:hAnsi="Times New Roman"/>
          <w:sz w:val="24"/>
          <w:szCs w:val="24"/>
        </w:rPr>
        <w:t>1. да иска от Изпълнителя да изпълни поръчката в срок и без отклонения от възложеното;</w:t>
      </w:r>
    </w:p>
    <w:p w:rsidR="008924BD" w:rsidRPr="00876D84" w:rsidRDefault="008924BD" w:rsidP="00876D84">
      <w:pPr>
        <w:spacing w:after="0" w:line="320" w:lineRule="exact"/>
        <w:ind w:firstLine="720"/>
        <w:jc w:val="both"/>
        <w:rPr>
          <w:rFonts w:ascii="Times New Roman" w:eastAsia="Times New Roman" w:hAnsi="Times New Roman"/>
          <w:sz w:val="24"/>
          <w:szCs w:val="24"/>
        </w:rPr>
      </w:pPr>
      <w:r w:rsidRPr="00876D84">
        <w:rPr>
          <w:rFonts w:ascii="Times New Roman" w:eastAsia="Times New Roman" w:hAnsi="Times New Roman"/>
          <w:sz w:val="24"/>
          <w:szCs w:val="24"/>
        </w:rPr>
        <w:t>2. да иска от Изпълнителя да му предаде стоките – предмет на доставка;</w:t>
      </w:r>
    </w:p>
    <w:p w:rsidR="008924BD" w:rsidRPr="00876D84" w:rsidRDefault="008924BD" w:rsidP="00876D84">
      <w:pPr>
        <w:spacing w:after="0" w:line="320" w:lineRule="exact"/>
        <w:ind w:firstLine="708"/>
        <w:jc w:val="both"/>
        <w:rPr>
          <w:rFonts w:ascii="Times New Roman" w:eastAsia="Times New Roman" w:hAnsi="Times New Roman"/>
          <w:sz w:val="24"/>
          <w:szCs w:val="24"/>
          <w:shd w:val="clear" w:color="auto" w:fill="FFFFFF"/>
        </w:rPr>
      </w:pPr>
      <w:r w:rsidRPr="00876D84">
        <w:rPr>
          <w:rFonts w:ascii="Times New Roman" w:eastAsia="Times New Roman" w:hAnsi="Times New Roman"/>
          <w:sz w:val="24"/>
          <w:szCs w:val="24"/>
        </w:rPr>
        <w:t>3. да откаже да приеме доставени стоки, ако открие недостатъци на стоките или несъответствия  между доставените стоки и изискванията на този договор.</w:t>
      </w:r>
    </w:p>
    <w:p w:rsidR="008924BD" w:rsidRPr="00876D84" w:rsidRDefault="008924BD" w:rsidP="00876D84">
      <w:pPr>
        <w:spacing w:after="0" w:line="320" w:lineRule="exact"/>
        <w:ind w:firstLine="708"/>
        <w:jc w:val="both"/>
        <w:rPr>
          <w:rFonts w:ascii="Times New Roman" w:eastAsia="Times New Roman" w:hAnsi="Times New Roman"/>
          <w:sz w:val="24"/>
          <w:szCs w:val="24"/>
          <w:shd w:val="clear" w:color="auto" w:fill="FFFFFF"/>
        </w:rPr>
      </w:pPr>
    </w:p>
    <w:p w:rsidR="008924BD" w:rsidRPr="00876D84" w:rsidRDefault="008924BD" w:rsidP="00876D84">
      <w:pPr>
        <w:spacing w:after="0" w:line="320" w:lineRule="exact"/>
        <w:ind w:firstLine="708"/>
        <w:jc w:val="center"/>
        <w:rPr>
          <w:rFonts w:ascii="Times New Roman" w:eastAsia="Times New Roman" w:hAnsi="Times New Roman"/>
          <w:sz w:val="24"/>
          <w:szCs w:val="24"/>
          <w:shd w:val="clear" w:color="auto" w:fill="FFFFFF"/>
        </w:rPr>
      </w:pPr>
      <w:r w:rsidRPr="00876D84">
        <w:rPr>
          <w:rFonts w:ascii="Times New Roman" w:eastAsia="Times New Roman" w:hAnsi="Times New Roman"/>
          <w:sz w:val="24"/>
          <w:szCs w:val="24"/>
          <w:shd w:val="clear" w:color="auto" w:fill="FFFFFF"/>
        </w:rPr>
        <w:t>V. ПРИЕМАНЕ НА ДОСТАВКИТЕ. ГАРАНЦИОНЕН СРОК. РЕКЛАМАЦИИ.</w:t>
      </w:r>
    </w:p>
    <w:p w:rsidR="00E907E1" w:rsidRPr="00876D84" w:rsidRDefault="00E907E1" w:rsidP="00876D84">
      <w:pPr>
        <w:spacing w:after="0" w:line="320" w:lineRule="exact"/>
        <w:ind w:firstLine="708"/>
        <w:jc w:val="center"/>
        <w:rPr>
          <w:rFonts w:ascii="Times New Roman" w:eastAsia="Times New Roman" w:hAnsi="Times New Roman"/>
          <w:sz w:val="24"/>
          <w:szCs w:val="24"/>
          <w:shd w:val="clear" w:color="auto" w:fill="FFFFFF"/>
        </w:rPr>
      </w:pPr>
    </w:p>
    <w:p w:rsidR="008924BD" w:rsidRPr="00876D84" w:rsidRDefault="008924BD" w:rsidP="00876D84">
      <w:pPr>
        <w:tabs>
          <w:tab w:val="left" w:pos="540"/>
          <w:tab w:val="left" w:pos="720"/>
        </w:tabs>
        <w:spacing w:after="0" w:line="320" w:lineRule="exact"/>
        <w:jc w:val="both"/>
        <w:rPr>
          <w:rFonts w:ascii="Times New Roman" w:eastAsia="Times New Roman" w:hAnsi="Times New Roman"/>
          <w:i/>
          <w:snapToGrid w:val="0"/>
          <w:sz w:val="24"/>
          <w:szCs w:val="24"/>
        </w:rPr>
      </w:pPr>
      <w:r w:rsidRPr="00876D84">
        <w:rPr>
          <w:rFonts w:ascii="Times New Roman" w:eastAsia="Times New Roman" w:hAnsi="Times New Roman"/>
          <w:sz w:val="24"/>
          <w:szCs w:val="24"/>
          <w:shd w:val="clear" w:color="auto" w:fill="FFFFFF"/>
        </w:rPr>
        <w:tab/>
      </w:r>
      <w:r w:rsidRPr="00876D84">
        <w:rPr>
          <w:rFonts w:ascii="Times New Roman" w:eastAsia="Times New Roman" w:hAnsi="Times New Roman"/>
          <w:sz w:val="24"/>
          <w:szCs w:val="24"/>
          <w:shd w:val="clear" w:color="auto" w:fill="FFFFFF"/>
        </w:rPr>
        <w:tab/>
        <w:t xml:space="preserve">Чл. 10. </w:t>
      </w:r>
      <w:r w:rsidRPr="00876D84">
        <w:rPr>
          <w:rFonts w:ascii="Times New Roman" w:eastAsia="Times New Roman" w:hAnsi="Times New Roman"/>
          <w:sz w:val="24"/>
          <w:szCs w:val="24"/>
        </w:rPr>
        <w:t>(1) Приемането на доставените стоки се извършва на мястото на изпълнение, посочено в чл. 3. Доставките се</w:t>
      </w:r>
      <w:r w:rsidRPr="00876D84">
        <w:rPr>
          <w:rFonts w:ascii="Times New Roman" w:eastAsia="Times New Roman" w:hAnsi="Times New Roman"/>
          <w:snapToGrid w:val="0"/>
          <w:sz w:val="24"/>
          <w:szCs w:val="24"/>
        </w:rPr>
        <w:t xml:space="preserve"> придружават с </w:t>
      </w:r>
      <w:r w:rsidR="00476F94" w:rsidRPr="00876D84">
        <w:rPr>
          <w:rFonts w:ascii="Times New Roman" w:hAnsi="Times New Roman"/>
          <w:sz w:val="24"/>
          <w:szCs w:val="24"/>
        </w:rPr>
        <w:t>декларация за съответствие, издадена от Изпълнителя, съгласно Техническата спецификация - неразделна част от договорите.</w:t>
      </w:r>
    </w:p>
    <w:p w:rsidR="008924BD" w:rsidRPr="00876D84" w:rsidRDefault="008924BD" w:rsidP="00876D84">
      <w:pPr>
        <w:tabs>
          <w:tab w:val="left" w:pos="540"/>
          <w:tab w:val="left" w:pos="720"/>
        </w:tabs>
        <w:spacing w:after="0" w:line="320" w:lineRule="exact"/>
        <w:jc w:val="both"/>
        <w:rPr>
          <w:rFonts w:ascii="Times New Roman" w:eastAsia="Times New Roman" w:hAnsi="Times New Roman"/>
          <w:snapToGrid w:val="0"/>
          <w:sz w:val="24"/>
          <w:szCs w:val="24"/>
        </w:rPr>
      </w:pPr>
      <w:r w:rsidRPr="00876D84">
        <w:rPr>
          <w:rFonts w:ascii="Times New Roman" w:eastAsia="Times New Roman" w:hAnsi="Times New Roman"/>
          <w:snapToGrid w:val="0"/>
          <w:sz w:val="24"/>
          <w:szCs w:val="24"/>
        </w:rPr>
        <w:tab/>
      </w:r>
      <w:r w:rsidRPr="00876D84">
        <w:rPr>
          <w:rFonts w:ascii="Times New Roman" w:eastAsia="Times New Roman" w:hAnsi="Times New Roman"/>
          <w:snapToGrid w:val="0"/>
          <w:sz w:val="24"/>
          <w:szCs w:val="24"/>
        </w:rPr>
        <w:tab/>
      </w:r>
      <w:r w:rsidRPr="00876D84">
        <w:rPr>
          <w:rFonts w:ascii="Times New Roman" w:eastAsia="Times New Roman" w:hAnsi="Times New Roman"/>
          <w:sz w:val="24"/>
          <w:szCs w:val="24"/>
        </w:rPr>
        <w:t xml:space="preserve">(2) Приемат се стоки, които отговарят на изискванията на този договор и нямат недостатъци. При установяване на несъответствие или недостатъци, приемането на стоката  се отказва. </w:t>
      </w:r>
    </w:p>
    <w:p w:rsidR="00476F94" w:rsidRPr="00876D84" w:rsidRDefault="008924BD" w:rsidP="00876D84">
      <w:pPr>
        <w:tabs>
          <w:tab w:val="left" w:pos="540"/>
          <w:tab w:val="left" w:pos="720"/>
        </w:tabs>
        <w:spacing w:after="0" w:line="320" w:lineRule="exact"/>
        <w:jc w:val="both"/>
        <w:rPr>
          <w:rFonts w:ascii="Times New Roman" w:eastAsia="Times New Roman" w:hAnsi="Times New Roman"/>
          <w:sz w:val="24"/>
          <w:szCs w:val="24"/>
        </w:rPr>
      </w:pPr>
      <w:r w:rsidRPr="00876D84">
        <w:rPr>
          <w:rFonts w:ascii="Times New Roman" w:eastAsia="Times New Roman" w:hAnsi="Times New Roman"/>
          <w:snapToGrid w:val="0"/>
          <w:sz w:val="24"/>
          <w:szCs w:val="24"/>
        </w:rPr>
        <w:tab/>
      </w:r>
      <w:r w:rsidRPr="00876D84">
        <w:rPr>
          <w:rFonts w:ascii="Times New Roman" w:eastAsia="Times New Roman" w:hAnsi="Times New Roman"/>
          <w:snapToGrid w:val="0"/>
          <w:sz w:val="24"/>
          <w:szCs w:val="24"/>
        </w:rPr>
        <w:tab/>
      </w:r>
      <w:r w:rsidRPr="00876D84">
        <w:rPr>
          <w:rFonts w:ascii="Times New Roman" w:eastAsia="Times New Roman" w:hAnsi="Times New Roman"/>
          <w:sz w:val="24"/>
          <w:szCs w:val="24"/>
        </w:rPr>
        <w:t>(3) Приемането на стоката се удостоверява с приемо-предавателен протокол, подписан в два екземпляра от представители на Възложителя и Изпълнителя. Приемо-предавателният протокол се подписва след представяне на подписан от представители на възложителя протокол за съответствие.</w:t>
      </w:r>
    </w:p>
    <w:p w:rsidR="008924BD" w:rsidRPr="00876D84" w:rsidRDefault="00476F94" w:rsidP="00876D84">
      <w:pPr>
        <w:tabs>
          <w:tab w:val="left" w:pos="540"/>
          <w:tab w:val="left" w:pos="720"/>
        </w:tabs>
        <w:spacing w:after="0" w:line="320" w:lineRule="exact"/>
        <w:jc w:val="both"/>
        <w:rPr>
          <w:rFonts w:ascii="Times New Roman" w:eastAsia="Times New Roman" w:hAnsi="Times New Roman"/>
          <w:sz w:val="24"/>
          <w:szCs w:val="24"/>
        </w:rPr>
      </w:pPr>
      <w:r w:rsidRPr="00876D84">
        <w:rPr>
          <w:rFonts w:ascii="Times New Roman" w:eastAsia="Times New Roman" w:hAnsi="Times New Roman"/>
          <w:sz w:val="24"/>
          <w:szCs w:val="24"/>
        </w:rPr>
        <w:tab/>
      </w:r>
      <w:r w:rsidR="008924BD" w:rsidRPr="00876D84">
        <w:rPr>
          <w:rFonts w:ascii="Times New Roman" w:eastAsia="Times New Roman" w:hAnsi="Times New Roman"/>
          <w:sz w:val="24"/>
          <w:szCs w:val="24"/>
        </w:rPr>
        <w:t>(4) За периода от предаване на стоката до изготвянето на протокола за съответствие се съставя протокол за временно съхранение, подписан в два екземпляра от представители на Възложителя и Изпълнителя.</w:t>
      </w:r>
    </w:p>
    <w:p w:rsidR="00476F94" w:rsidRPr="00876D84" w:rsidRDefault="00476F94" w:rsidP="00876D84">
      <w:pPr>
        <w:tabs>
          <w:tab w:val="left" w:pos="540"/>
          <w:tab w:val="left" w:pos="720"/>
        </w:tabs>
        <w:spacing w:after="0" w:line="320" w:lineRule="exact"/>
        <w:jc w:val="both"/>
        <w:rPr>
          <w:rFonts w:ascii="Times New Roman" w:eastAsia="Times New Roman" w:hAnsi="Times New Roman"/>
          <w:sz w:val="24"/>
          <w:szCs w:val="24"/>
        </w:rPr>
      </w:pPr>
      <w:r w:rsidRPr="00876D84">
        <w:rPr>
          <w:rFonts w:ascii="Times New Roman" w:eastAsia="Times New Roman" w:hAnsi="Times New Roman"/>
          <w:sz w:val="24"/>
          <w:szCs w:val="24"/>
        </w:rPr>
        <w:tab/>
        <w:t>(5)</w:t>
      </w:r>
      <w:r w:rsidRPr="00876D84">
        <w:rPr>
          <w:rFonts w:ascii="Times New Roman" w:hAnsi="Times New Roman"/>
          <w:sz w:val="24"/>
          <w:szCs w:val="24"/>
        </w:rPr>
        <w:t xml:space="preserve"> Рискът от случайното погиване или повреждане на стоките преминава върху Възложителя от момента, в който стоките му </w:t>
      </w:r>
      <w:r w:rsidR="00843233" w:rsidRPr="00876D84">
        <w:rPr>
          <w:rFonts w:ascii="Times New Roman" w:hAnsi="Times New Roman"/>
          <w:sz w:val="24"/>
          <w:szCs w:val="24"/>
        </w:rPr>
        <w:t>бъдат предадени по реда на ал. 3</w:t>
      </w:r>
      <w:r w:rsidRPr="00876D84">
        <w:rPr>
          <w:rFonts w:ascii="Times New Roman" w:hAnsi="Times New Roman"/>
          <w:sz w:val="24"/>
          <w:szCs w:val="24"/>
        </w:rPr>
        <w:t>.</w:t>
      </w:r>
    </w:p>
    <w:p w:rsidR="008924BD" w:rsidRPr="00876D84" w:rsidRDefault="008924BD" w:rsidP="00876D84">
      <w:pPr>
        <w:tabs>
          <w:tab w:val="left" w:pos="540"/>
          <w:tab w:val="left" w:pos="720"/>
        </w:tabs>
        <w:spacing w:after="0" w:line="320" w:lineRule="exact"/>
        <w:jc w:val="both"/>
        <w:rPr>
          <w:rFonts w:ascii="Times New Roman" w:eastAsia="Times New Roman" w:hAnsi="Times New Roman"/>
          <w:sz w:val="24"/>
          <w:szCs w:val="24"/>
        </w:rPr>
      </w:pPr>
      <w:r w:rsidRPr="00876D84">
        <w:rPr>
          <w:rFonts w:ascii="Times New Roman" w:eastAsia="Times New Roman" w:hAnsi="Times New Roman"/>
          <w:sz w:val="24"/>
          <w:szCs w:val="24"/>
        </w:rPr>
        <w:tab/>
      </w:r>
      <w:r w:rsidRPr="00876D84">
        <w:rPr>
          <w:rFonts w:ascii="Times New Roman" w:eastAsia="Times New Roman" w:hAnsi="Times New Roman"/>
          <w:sz w:val="24"/>
          <w:szCs w:val="24"/>
        </w:rPr>
        <w:tab/>
        <w:t>Чл. 11. (1) Гаранционният срок на доставените сток</w:t>
      </w:r>
      <w:r w:rsidR="00E907E1" w:rsidRPr="00876D84">
        <w:rPr>
          <w:rFonts w:ascii="Times New Roman" w:eastAsia="Times New Roman" w:hAnsi="Times New Roman"/>
          <w:sz w:val="24"/>
          <w:szCs w:val="24"/>
        </w:rPr>
        <w:t>и п</w:t>
      </w:r>
      <w:r w:rsidR="00845238">
        <w:rPr>
          <w:rFonts w:ascii="Times New Roman" w:eastAsia="Times New Roman" w:hAnsi="Times New Roman"/>
          <w:sz w:val="24"/>
          <w:szCs w:val="24"/>
        </w:rPr>
        <w:t>о този договор е ....... (не по-</w:t>
      </w:r>
      <w:r w:rsidR="00E907E1" w:rsidRPr="00876D84">
        <w:rPr>
          <w:rFonts w:ascii="Times New Roman" w:eastAsia="Times New Roman" w:hAnsi="Times New Roman"/>
          <w:sz w:val="24"/>
          <w:szCs w:val="24"/>
        </w:rPr>
        <w:t>малко от 24 месеца)</w:t>
      </w:r>
      <w:r w:rsidRPr="00876D84">
        <w:rPr>
          <w:rFonts w:ascii="Times New Roman" w:eastAsia="Times New Roman" w:hAnsi="Times New Roman"/>
          <w:sz w:val="24"/>
          <w:szCs w:val="24"/>
        </w:rPr>
        <w:t xml:space="preserve"> от датата на подписване на </w:t>
      </w:r>
      <w:proofErr w:type="spellStart"/>
      <w:r w:rsidR="00122704" w:rsidRPr="00876D84">
        <w:rPr>
          <w:rFonts w:ascii="Times New Roman" w:eastAsia="Times New Roman" w:hAnsi="Times New Roman"/>
          <w:sz w:val="24"/>
          <w:szCs w:val="24"/>
        </w:rPr>
        <w:t>приемо</w:t>
      </w:r>
      <w:proofErr w:type="spellEnd"/>
      <w:r w:rsidRPr="00876D84">
        <w:rPr>
          <w:rFonts w:ascii="Times New Roman" w:eastAsia="Times New Roman" w:hAnsi="Times New Roman"/>
          <w:sz w:val="24"/>
          <w:szCs w:val="24"/>
        </w:rPr>
        <w:t>-приемател</w:t>
      </w:r>
      <w:r w:rsidR="00122704" w:rsidRPr="00876D84">
        <w:rPr>
          <w:rFonts w:ascii="Times New Roman" w:eastAsia="Times New Roman" w:hAnsi="Times New Roman"/>
          <w:sz w:val="24"/>
          <w:szCs w:val="24"/>
        </w:rPr>
        <w:t>ния</w:t>
      </w:r>
      <w:r w:rsidRPr="00876D84">
        <w:rPr>
          <w:rFonts w:ascii="Times New Roman" w:eastAsia="Times New Roman" w:hAnsi="Times New Roman"/>
          <w:sz w:val="24"/>
          <w:szCs w:val="24"/>
        </w:rPr>
        <w:t xml:space="preserve"> протокол по чл. 10, ал. 3. </w:t>
      </w:r>
      <w:r w:rsidR="00C35758" w:rsidRPr="00876D84">
        <w:rPr>
          <w:rFonts w:ascii="Times New Roman" w:hAnsi="Times New Roman"/>
          <w:sz w:val="24"/>
          <w:szCs w:val="24"/>
        </w:rPr>
        <w:lastRenderedPageBreak/>
        <w:t>Гаранцията покрива всички заводски, фабрични и други скрити дефекти при транспортиране, складиране и съхранение.</w:t>
      </w:r>
    </w:p>
    <w:p w:rsidR="008924BD" w:rsidRPr="00876D84" w:rsidRDefault="008924BD" w:rsidP="00876D84">
      <w:pPr>
        <w:tabs>
          <w:tab w:val="left" w:pos="540"/>
          <w:tab w:val="left" w:pos="720"/>
        </w:tabs>
        <w:spacing w:after="0" w:line="320" w:lineRule="exact"/>
        <w:jc w:val="both"/>
        <w:rPr>
          <w:rFonts w:ascii="Times New Roman" w:eastAsia="Times New Roman" w:hAnsi="Times New Roman"/>
          <w:bCs/>
          <w:color w:val="000000"/>
          <w:sz w:val="24"/>
          <w:szCs w:val="24"/>
        </w:rPr>
      </w:pPr>
      <w:r w:rsidRPr="00876D84">
        <w:rPr>
          <w:rFonts w:ascii="Times New Roman" w:eastAsia="Times New Roman" w:hAnsi="Times New Roman"/>
          <w:sz w:val="24"/>
          <w:szCs w:val="24"/>
        </w:rPr>
        <w:tab/>
      </w:r>
      <w:r w:rsidRPr="00876D84">
        <w:rPr>
          <w:rFonts w:ascii="Times New Roman" w:eastAsia="Times New Roman" w:hAnsi="Times New Roman"/>
          <w:sz w:val="24"/>
          <w:szCs w:val="24"/>
        </w:rPr>
        <w:tab/>
        <w:t xml:space="preserve">(2) </w:t>
      </w:r>
      <w:r w:rsidRPr="00876D84">
        <w:rPr>
          <w:rFonts w:ascii="Times New Roman" w:eastAsia="Times New Roman" w:hAnsi="Times New Roman"/>
          <w:color w:val="000000"/>
          <w:sz w:val="24"/>
          <w:szCs w:val="24"/>
        </w:rPr>
        <w:t xml:space="preserve">В случаите, когато доставените стоки имат скрити недостатъци или несъответствия с предвидени в този договор характеристики, които </w:t>
      </w:r>
      <w:r w:rsidRPr="00876D84">
        <w:rPr>
          <w:rFonts w:ascii="Times New Roman" w:eastAsia="Times New Roman" w:hAnsi="Times New Roman"/>
          <w:bCs/>
          <w:color w:val="000000"/>
          <w:sz w:val="24"/>
          <w:szCs w:val="24"/>
        </w:rPr>
        <w:t>Възложителят</w:t>
      </w:r>
      <w:r w:rsidRPr="00876D84">
        <w:rPr>
          <w:rFonts w:ascii="Times New Roman" w:eastAsia="Times New Roman" w:hAnsi="Times New Roman"/>
          <w:color w:val="000000"/>
          <w:sz w:val="24"/>
          <w:szCs w:val="24"/>
        </w:rPr>
        <w:t xml:space="preserve"> не е могъл и не е бил длъжен да установи при приемането на стоката и подписването на приемо-предавателния протокол, </w:t>
      </w:r>
      <w:r w:rsidRPr="00876D84">
        <w:rPr>
          <w:rFonts w:ascii="Times New Roman" w:eastAsia="Times New Roman" w:hAnsi="Times New Roman"/>
          <w:bCs/>
          <w:color w:val="000000"/>
          <w:sz w:val="24"/>
          <w:szCs w:val="24"/>
        </w:rPr>
        <w:t>Възложителят</w:t>
      </w:r>
      <w:r w:rsidRPr="00876D84">
        <w:rPr>
          <w:rFonts w:ascii="Times New Roman" w:eastAsia="Times New Roman" w:hAnsi="Times New Roman"/>
          <w:color w:val="000000"/>
          <w:sz w:val="24"/>
          <w:szCs w:val="24"/>
        </w:rPr>
        <w:t xml:space="preserve"> има право да предяви рекламация пред </w:t>
      </w:r>
      <w:r w:rsidRPr="00876D84">
        <w:rPr>
          <w:rFonts w:ascii="Times New Roman" w:eastAsia="Times New Roman" w:hAnsi="Times New Roman"/>
          <w:bCs/>
          <w:color w:val="000000"/>
          <w:sz w:val="24"/>
          <w:szCs w:val="24"/>
        </w:rPr>
        <w:t>Изпълнителя в гаранционния срок по ал. 1.</w:t>
      </w:r>
    </w:p>
    <w:p w:rsidR="008924BD" w:rsidRPr="00876D84" w:rsidRDefault="008924BD" w:rsidP="00876D84">
      <w:pPr>
        <w:tabs>
          <w:tab w:val="left" w:pos="0"/>
        </w:tabs>
        <w:spacing w:after="0" w:line="320" w:lineRule="exact"/>
        <w:jc w:val="both"/>
        <w:rPr>
          <w:rFonts w:ascii="Times New Roman" w:eastAsia="Times New Roman" w:hAnsi="Times New Roman"/>
          <w:sz w:val="24"/>
          <w:szCs w:val="24"/>
        </w:rPr>
      </w:pPr>
      <w:r w:rsidRPr="00876D84">
        <w:rPr>
          <w:rFonts w:ascii="Times New Roman" w:eastAsia="Times New Roman" w:hAnsi="Times New Roman"/>
          <w:bCs/>
          <w:color w:val="000000"/>
          <w:sz w:val="24"/>
          <w:szCs w:val="24"/>
        </w:rPr>
        <w:tab/>
        <w:t>(3) В случаите на ал. 2</w:t>
      </w:r>
      <w:r w:rsidRPr="00876D84">
        <w:rPr>
          <w:rFonts w:ascii="Times New Roman" w:eastAsia="Times New Roman" w:hAnsi="Times New Roman"/>
          <w:color w:val="000000"/>
          <w:sz w:val="24"/>
          <w:szCs w:val="24"/>
        </w:rPr>
        <w:t xml:space="preserve"> </w:t>
      </w:r>
      <w:r w:rsidRPr="00876D84">
        <w:rPr>
          <w:rFonts w:ascii="Times New Roman" w:eastAsia="Times New Roman" w:hAnsi="Times New Roman"/>
          <w:sz w:val="24"/>
          <w:szCs w:val="24"/>
        </w:rPr>
        <w:t xml:space="preserve">се съставя констативен протокол, подписан от представители на Възложителя и Изпълнителя. Констативният протокол се съставя в срок до 3 (три) работни дни, считано от датата на установяване на недостатъците/отклоненията. </w:t>
      </w:r>
      <w:r w:rsidRPr="00876D84">
        <w:rPr>
          <w:rFonts w:ascii="Times New Roman" w:eastAsia="Times New Roman" w:hAnsi="Times New Roman"/>
          <w:color w:val="000000"/>
          <w:sz w:val="24"/>
          <w:szCs w:val="24"/>
          <w:shd w:val="clear" w:color="auto" w:fill="FFFFFF"/>
          <w:lang w:eastAsia="bg-BG"/>
        </w:rPr>
        <w:t xml:space="preserve">Отказът на Изпълнителя да се яви и подпише констативен протокол, след като е бил поканен от Възложителя, се удостоверява с подписите на двама свидетели и представлява неизпълнение на договора, за което Изпълнителят дължи на другата страна неустойка в размер на 5 % (пет на сто) от стойността по чл. 13, ал. 1. </w:t>
      </w:r>
    </w:p>
    <w:p w:rsidR="008924BD" w:rsidRPr="00876D84" w:rsidRDefault="008924BD" w:rsidP="00876D84">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876D84">
        <w:rPr>
          <w:rFonts w:ascii="Times New Roman" w:eastAsia="Times New Roman" w:hAnsi="Times New Roman"/>
          <w:color w:val="000000"/>
          <w:sz w:val="24"/>
          <w:szCs w:val="24"/>
        </w:rPr>
        <w:t xml:space="preserve">(4) </w:t>
      </w:r>
      <w:r w:rsidR="00731EF0" w:rsidRPr="00876D84">
        <w:rPr>
          <w:rFonts w:ascii="Times New Roman" w:hAnsi="Times New Roman"/>
          <w:sz w:val="24"/>
          <w:szCs w:val="24"/>
        </w:rPr>
        <w:t xml:space="preserve">В случаите на констатираните недостатъци и/или несъответствия, Изпълнителят ги заменя с качествени и със съответстващи на договорените характеристики стоки в срок от 15 (петнадесет) дни, считано от дата на подписване на протокола по ал. 3. Ако е необходим по-дълъг срок за отстраняване на </w:t>
      </w:r>
      <w:proofErr w:type="spellStart"/>
      <w:r w:rsidR="00731EF0" w:rsidRPr="00876D84">
        <w:rPr>
          <w:rFonts w:ascii="Times New Roman" w:hAnsi="Times New Roman"/>
          <w:sz w:val="24"/>
          <w:szCs w:val="24"/>
        </w:rPr>
        <w:t>несъотвествията</w:t>
      </w:r>
      <w:proofErr w:type="spellEnd"/>
      <w:r w:rsidR="00731EF0" w:rsidRPr="00876D84">
        <w:rPr>
          <w:rFonts w:ascii="Times New Roman" w:hAnsi="Times New Roman"/>
          <w:sz w:val="24"/>
          <w:szCs w:val="24"/>
        </w:rPr>
        <w:t xml:space="preserve"> и/или недостатъците, той се уговаря в протокола по ал. 2, но не може да бъде по-дълъг от 30 (тридесет) дни.</w:t>
      </w:r>
    </w:p>
    <w:p w:rsidR="008924BD" w:rsidRPr="00876D84" w:rsidRDefault="008924BD" w:rsidP="00876D84">
      <w:pPr>
        <w:widowControl w:val="0"/>
        <w:autoSpaceDE w:val="0"/>
        <w:autoSpaceDN w:val="0"/>
        <w:adjustRightInd w:val="0"/>
        <w:spacing w:after="0" w:line="320" w:lineRule="exact"/>
        <w:ind w:firstLine="708"/>
        <w:jc w:val="both"/>
        <w:rPr>
          <w:rFonts w:ascii="Times New Roman" w:eastAsia="Times New Roman" w:hAnsi="Times New Roman"/>
          <w:color w:val="000000"/>
          <w:sz w:val="24"/>
          <w:szCs w:val="24"/>
        </w:rPr>
      </w:pPr>
      <w:r w:rsidRPr="00876D84">
        <w:rPr>
          <w:rFonts w:ascii="Times New Roman" w:eastAsia="Times New Roman" w:hAnsi="Times New Roman"/>
          <w:color w:val="000000"/>
          <w:sz w:val="24"/>
          <w:szCs w:val="24"/>
        </w:rPr>
        <w:t xml:space="preserve">(5) Ако </w:t>
      </w:r>
      <w:r w:rsidRPr="00876D84">
        <w:rPr>
          <w:rFonts w:ascii="Times New Roman" w:eastAsia="Times New Roman" w:hAnsi="Times New Roman"/>
          <w:bCs/>
          <w:color w:val="000000"/>
          <w:sz w:val="24"/>
          <w:szCs w:val="24"/>
        </w:rPr>
        <w:t>Изпълнителят</w:t>
      </w:r>
      <w:r w:rsidRPr="00876D84">
        <w:rPr>
          <w:rFonts w:ascii="Times New Roman" w:eastAsia="Times New Roman" w:hAnsi="Times New Roman"/>
          <w:color w:val="000000"/>
          <w:sz w:val="24"/>
          <w:szCs w:val="24"/>
        </w:rPr>
        <w:t xml:space="preserve"> не изпълни задължението си по ал. 4, </w:t>
      </w:r>
      <w:r w:rsidRPr="00876D84">
        <w:rPr>
          <w:rFonts w:ascii="Times New Roman" w:eastAsia="Times New Roman" w:hAnsi="Times New Roman"/>
          <w:bCs/>
          <w:color w:val="000000"/>
          <w:sz w:val="24"/>
          <w:szCs w:val="24"/>
        </w:rPr>
        <w:t xml:space="preserve">Възложителят </w:t>
      </w:r>
      <w:r w:rsidRPr="00876D84">
        <w:rPr>
          <w:rFonts w:ascii="Times New Roman" w:eastAsia="Times New Roman" w:hAnsi="Times New Roman"/>
          <w:color w:val="000000"/>
          <w:sz w:val="24"/>
          <w:szCs w:val="24"/>
        </w:rPr>
        <w:t xml:space="preserve">има право да върне стоката и да получи обратно заплатената цена, съразмерно на върнатата стока. </w:t>
      </w:r>
    </w:p>
    <w:p w:rsidR="008924BD" w:rsidRPr="00876D84" w:rsidRDefault="008924BD" w:rsidP="00876D84">
      <w:pPr>
        <w:shd w:val="clear" w:color="auto" w:fill="FFFFFF"/>
        <w:spacing w:after="0" w:line="320" w:lineRule="exact"/>
        <w:ind w:firstLine="720"/>
        <w:jc w:val="both"/>
        <w:rPr>
          <w:rFonts w:ascii="Times New Roman" w:eastAsia="Times New Roman" w:hAnsi="Times New Roman"/>
          <w:sz w:val="24"/>
          <w:szCs w:val="24"/>
        </w:rPr>
      </w:pPr>
      <w:r w:rsidRPr="00876D84">
        <w:rPr>
          <w:rFonts w:ascii="Times New Roman" w:eastAsia="Times New Roman" w:hAnsi="Times New Roman"/>
          <w:color w:val="000000"/>
          <w:sz w:val="24"/>
          <w:szCs w:val="24"/>
        </w:rPr>
        <w:t xml:space="preserve">Чл. 12. </w:t>
      </w:r>
      <w:r w:rsidRPr="00876D84">
        <w:rPr>
          <w:rFonts w:ascii="Times New Roman" w:eastAsia="Times New Roman" w:hAnsi="Times New Roman"/>
          <w:sz w:val="24"/>
          <w:szCs w:val="24"/>
        </w:rPr>
        <w:t xml:space="preserve">(1) В случай на възникване на спор между страните по договора при рекламации, Възложителят осигурява проверка на съответните стоки от оторизирана контролна организация в присъствието на представители на двете страни, за което се съставя протокол. Всички разходи по проверката са за сметка на Изпълнителя.  </w:t>
      </w:r>
    </w:p>
    <w:p w:rsidR="008924BD" w:rsidRPr="00876D84" w:rsidRDefault="008924BD" w:rsidP="00876D84">
      <w:pPr>
        <w:shd w:val="clear" w:color="auto" w:fill="FFFFFF"/>
        <w:spacing w:after="0" w:line="320" w:lineRule="exact"/>
        <w:ind w:firstLine="720"/>
        <w:jc w:val="both"/>
        <w:rPr>
          <w:rFonts w:ascii="Times New Roman" w:eastAsia="Times New Roman" w:hAnsi="Times New Roman"/>
          <w:sz w:val="24"/>
          <w:szCs w:val="24"/>
        </w:rPr>
      </w:pPr>
      <w:r w:rsidRPr="00876D84">
        <w:rPr>
          <w:rFonts w:ascii="Times New Roman" w:eastAsia="Times New Roman" w:hAnsi="Times New Roman"/>
          <w:sz w:val="24"/>
          <w:szCs w:val="24"/>
        </w:rPr>
        <w:t>(2) Ако в резултат на извършената от контролната организация проверка, стоката е доведена до негодност, Изпълнителят я възстановява в 5-дневен срок след покана от Възложителя.</w:t>
      </w:r>
    </w:p>
    <w:p w:rsidR="008924BD" w:rsidRPr="00876D84" w:rsidRDefault="008924BD" w:rsidP="00876D84">
      <w:pPr>
        <w:widowControl w:val="0"/>
        <w:autoSpaceDE w:val="0"/>
        <w:autoSpaceDN w:val="0"/>
        <w:adjustRightInd w:val="0"/>
        <w:spacing w:after="0" w:line="320" w:lineRule="exact"/>
        <w:jc w:val="both"/>
        <w:rPr>
          <w:rFonts w:ascii="Times New Roman" w:eastAsia="Times New Roman" w:hAnsi="Times New Roman"/>
          <w:color w:val="000000"/>
          <w:sz w:val="24"/>
          <w:szCs w:val="24"/>
        </w:rPr>
      </w:pPr>
    </w:p>
    <w:p w:rsidR="008924BD" w:rsidRPr="00876D84" w:rsidRDefault="008924BD" w:rsidP="00876D84">
      <w:pPr>
        <w:widowControl w:val="0"/>
        <w:tabs>
          <w:tab w:val="left" w:pos="472"/>
        </w:tabs>
        <w:spacing w:after="0" w:line="320" w:lineRule="exact"/>
        <w:ind w:right="2"/>
        <w:jc w:val="center"/>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sz w:val="24"/>
          <w:szCs w:val="24"/>
          <w:lang w:eastAsia="bg-BG"/>
        </w:rPr>
        <w:t xml:space="preserve">VІ. </w:t>
      </w:r>
      <w:r w:rsidRPr="00876D84">
        <w:rPr>
          <w:rFonts w:ascii="Times New Roman" w:eastAsia="Times New Roman" w:hAnsi="Times New Roman"/>
          <w:color w:val="000000"/>
          <w:sz w:val="24"/>
          <w:szCs w:val="24"/>
          <w:shd w:val="clear" w:color="auto" w:fill="FFFFFF"/>
          <w:lang w:eastAsia="bg-BG"/>
        </w:rPr>
        <w:t>УСЛОВИЯ И НАЧИН НА ПЛАЩАНЕ</w:t>
      </w:r>
    </w:p>
    <w:p w:rsidR="00E907E1" w:rsidRPr="00876D84" w:rsidRDefault="00E907E1" w:rsidP="00876D84">
      <w:pPr>
        <w:widowControl w:val="0"/>
        <w:tabs>
          <w:tab w:val="left" w:pos="472"/>
        </w:tabs>
        <w:spacing w:after="0" w:line="320" w:lineRule="exact"/>
        <w:ind w:right="2"/>
        <w:jc w:val="center"/>
        <w:rPr>
          <w:rFonts w:ascii="Times New Roman" w:eastAsia="Times New Roman" w:hAnsi="Times New Roman"/>
          <w:sz w:val="24"/>
          <w:szCs w:val="24"/>
          <w:shd w:val="clear" w:color="auto" w:fill="FFFFFF"/>
          <w:lang w:eastAsia="bg-BG"/>
        </w:rPr>
      </w:pPr>
    </w:p>
    <w:p w:rsidR="008924BD" w:rsidRPr="00876D84" w:rsidRDefault="008924BD" w:rsidP="00876D84">
      <w:pPr>
        <w:spacing w:after="0" w:line="320" w:lineRule="exact"/>
        <w:ind w:firstLine="720"/>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Чл. 13. (1) Общата цена по този договор е в размер на ........ (.......) лева с включен данък върху добавената стойност (ДДС), франко мястото на изпълнение. </w:t>
      </w:r>
    </w:p>
    <w:p w:rsidR="00845238" w:rsidRDefault="008924BD" w:rsidP="00845238">
      <w:pPr>
        <w:spacing w:after="0" w:line="320" w:lineRule="exact"/>
        <w:ind w:firstLine="720"/>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(2) </w:t>
      </w:r>
      <w:r w:rsidR="00845238" w:rsidRPr="00845238">
        <w:rPr>
          <w:rFonts w:ascii="Times New Roman" w:eastAsia="Times New Roman" w:hAnsi="Times New Roman"/>
          <w:sz w:val="24"/>
          <w:szCs w:val="24"/>
        </w:rPr>
        <w:t>Стойността по ал. 1 е формирана съгласно Ценовото предложение на Изпълнителя – Приложение № 2, неразделна част от този договор.</w:t>
      </w:r>
    </w:p>
    <w:p w:rsidR="008924BD" w:rsidRPr="00876D84" w:rsidRDefault="008924BD" w:rsidP="00845238">
      <w:pPr>
        <w:spacing w:after="0" w:line="320" w:lineRule="exact"/>
        <w:ind w:firstLine="720"/>
        <w:jc w:val="both"/>
        <w:rPr>
          <w:rFonts w:ascii="Times New Roman" w:eastAsia="Times New Roman" w:hAnsi="Times New Roman"/>
          <w:sz w:val="24"/>
          <w:szCs w:val="24"/>
        </w:rPr>
      </w:pPr>
      <w:r w:rsidRPr="00876D84">
        <w:rPr>
          <w:rFonts w:ascii="Times New Roman" w:eastAsia="Times New Roman" w:hAnsi="Times New Roman"/>
          <w:sz w:val="24"/>
          <w:szCs w:val="24"/>
        </w:rPr>
        <w:t>Чл. 14. (1) Възложителят заплаща на Изпълнителя дължимата цена за приета доставка по реда на чл. 10, ал. 3 в една от следните форми на плащане:</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1.</w:t>
      </w:r>
      <w:r w:rsidRPr="00876D84">
        <w:rPr>
          <w:rFonts w:ascii="Times New Roman" w:eastAsia="Times New Roman" w:hAnsi="Times New Roman"/>
          <w:b/>
          <w:sz w:val="24"/>
          <w:szCs w:val="24"/>
        </w:rPr>
        <w:t xml:space="preserve"> </w:t>
      </w:r>
      <w:r w:rsidRPr="00876D84">
        <w:rPr>
          <w:rFonts w:ascii="Times New Roman" w:eastAsia="Times New Roman" w:hAnsi="Times New Roman"/>
          <w:sz w:val="24"/>
          <w:szCs w:val="24"/>
        </w:rPr>
        <w:t xml:space="preserve">с банков превод в рамките на 30 (тридесет) дни след предоставяне на двустранно подписан протокол за приемане и предаване и оригинална фактура; </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2.</w:t>
      </w:r>
      <w:r w:rsidRPr="00876D84">
        <w:rPr>
          <w:rFonts w:ascii="Times New Roman" w:eastAsia="Times New Roman" w:hAnsi="Times New Roman"/>
          <w:b/>
          <w:sz w:val="24"/>
          <w:szCs w:val="24"/>
        </w:rPr>
        <w:t xml:space="preserve"> </w:t>
      </w:r>
      <w:r w:rsidRPr="00876D84">
        <w:rPr>
          <w:rFonts w:ascii="Times New Roman" w:eastAsia="Times New Roman" w:hAnsi="Times New Roman"/>
          <w:sz w:val="24"/>
          <w:szCs w:val="24"/>
        </w:rPr>
        <w:t xml:space="preserve">с акредитив  - неотменяем, </w:t>
      </w:r>
      <w:proofErr w:type="spellStart"/>
      <w:r w:rsidRPr="00876D84">
        <w:rPr>
          <w:rFonts w:ascii="Times New Roman" w:eastAsia="Times New Roman" w:hAnsi="Times New Roman"/>
          <w:sz w:val="24"/>
          <w:szCs w:val="24"/>
        </w:rPr>
        <w:t>документарен</w:t>
      </w:r>
      <w:proofErr w:type="spellEnd"/>
      <w:r w:rsidRPr="00876D84">
        <w:rPr>
          <w:rFonts w:ascii="Times New Roman" w:eastAsia="Times New Roman" w:hAnsi="Times New Roman"/>
          <w:sz w:val="24"/>
          <w:szCs w:val="24"/>
        </w:rPr>
        <w:t xml:space="preserve">, делим, непрехвърляем, със срок на валидност – срокът на изпълнение на обществената поръчка плюс 30 (тридесет) календарни дни. </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(2) Акредитивът по ал. 1, т. 2 е усвоим срещу предоставяне на оригинална фактура, заверена от представител на Възложителя. Оригиналната фактура се издава от Изпълнителя въз основа на двустранно подписан приемо-предавателен протокол за извършената доставка. Всяка </w:t>
      </w:r>
      <w:r w:rsidRPr="00876D84">
        <w:rPr>
          <w:rFonts w:ascii="Times New Roman" w:eastAsia="Times New Roman" w:hAnsi="Times New Roman"/>
          <w:sz w:val="24"/>
          <w:szCs w:val="24"/>
        </w:rPr>
        <w:lastRenderedPageBreak/>
        <w:t>от страните поема за своя сметка</w:t>
      </w:r>
      <w:r w:rsidR="003325AC">
        <w:rPr>
          <w:rFonts w:ascii="Times New Roman" w:eastAsia="Times New Roman" w:hAnsi="Times New Roman"/>
          <w:sz w:val="24"/>
          <w:szCs w:val="24"/>
        </w:rPr>
        <w:t xml:space="preserve"> дължимите от нея</w:t>
      </w:r>
      <w:r w:rsidRPr="00876D84">
        <w:rPr>
          <w:rFonts w:ascii="Times New Roman" w:eastAsia="Times New Roman" w:hAnsi="Times New Roman"/>
          <w:sz w:val="24"/>
          <w:szCs w:val="24"/>
        </w:rPr>
        <w:t xml:space="preserve"> банкови разноски по обслужване на акредитива</w:t>
      </w:r>
      <w:r w:rsidR="003325AC">
        <w:rPr>
          <w:rFonts w:ascii="Times New Roman" w:eastAsia="Times New Roman" w:hAnsi="Times New Roman"/>
          <w:sz w:val="24"/>
          <w:szCs w:val="24"/>
        </w:rPr>
        <w:t>.</w:t>
      </w:r>
      <w:r w:rsidRPr="00876D84">
        <w:rPr>
          <w:rFonts w:ascii="Times New Roman" w:eastAsia="Times New Roman" w:hAnsi="Times New Roman"/>
          <w:sz w:val="24"/>
          <w:szCs w:val="24"/>
        </w:rPr>
        <w:t xml:space="preserve"> </w:t>
      </w:r>
    </w:p>
    <w:p w:rsidR="008924BD" w:rsidRPr="00876D84" w:rsidRDefault="008924BD" w:rsidP="00876D84">
      <w:pPr>
        <w:spacing w:after="0" w:line="320" w:lineRule="exact"/>
        <w:jc w:val="both"/>
        <w:rPr>
          <w:rFonts w:ascii="Times New Roman" w:eastAsia="Times New Roman" w:hAnsi="Times New Roman"/>
          <w:sz w:val="24"/>
          <w:szCs w:val="24"/>
        </w:rPr>
      </w:pPr>
      <w:r w:rsidRPr="00876D84">
        <w:rPr>
          <w:rFonts w:ascii="Times New Roman" w:eastAsia="Times New Roman" w:hAnsi="Times New Roman"/>
          <w:b/>
          <w:sz w:val="24"/>
          <w:szCs w:val="24"/>
        </w:rPr>
        <w:tab/>
      </w:r>
      <w:r w:rsidRPr="00876D84">
        <w:rPr>
          <w:rFonts w:ascii="Times New Roman" w:eastAsia="Times New Roman" w:hAnsi="Times New Roman"/>
          <w:sz w:val="24"/>
          <w:szCs w:val="24"/>
        </w:rPr>
        <w:t xml:space="preserve">(3) Възложителят сам определя формата на плащане и размера на акредитива. </w:t>
      </w:r>
    </w:p>
    <w:p w:rsidR="008924BD" w:rsidRPr="00876D84" w:rsidRDefault="008924BD" w:rsidP="00876D84">
      <w:pPr>
        <w:spacing w:after="0" w:line="320" w:lineRule="exact"/>
        <w:jc w:val="both"/>
        <w:rPr>
          <w:rFonts w:ascii="Times New Roman" w:eastAsia="Times New Roman" w:hAnsi="Times New Roman"/>
          <w:sz w:val="24"/>
          <w:szCs w:val="24"/>
        </w:rPr>
      </w:pPr>
      <w:r w:rsidRPr="00876D84">
        <w:rPr>
          <w:rFonts w:ascii="Times New Roman" w:eastAsia="Times New Roman" w:hAnsi="Times New Roman"/>
          <w:sz w:val="24"/>
          <w:szCs w:val="24"/>
        </w:rPr>
        <w:tab/>
        <w:t>(4) Банковата сметка на Изпълнителя е:</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Банка: ..............................................</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IBAN: ............................................</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BIC </w:t>
      </w:r>
      <w:proofErr w:type="spellStart"/>
      <w:r w:rsidRPr="00876D84">
        <w:rPr>
          <w:rFonts w:ascii="Times New Roman" w:eastAsia="Times New Roman" w:hAnsi="Times New Roman"/>
          <w:sz w:val="24"/>
          <w:szCs w:val="24"/>
        </w:rPr>
        <w:t>Code</w:t>
      </w:r>
      <w:proofErr w:type="spellEnd"/>
      <w:r w:rsidRPr="00876D84">
        <w:rPr>
          <w:rFonts w:ascii="Times New Roman" w:eastAsia="Times New Roman" w:hAnsi="Times New Roman"/>
          <w:sz w:val="24"/>
          <w:szCs w:val="24"/>
        </w:rPr>
        <w:t>: .......................................</w:t>
      </w:r>
    </w:p>
    <w:p w:rsidR="008924BD" w:rsidRPr="00876D84" w:rsidRDefault="008924BD" w:rsidP="00876D84">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Адрес на банката (на банковия клон): ....................................</w:t>
      </w:r>
    </w:p>
    <w:p w:rsidR="008924BD" w:rsidRPr="00876D84" w:rsidRDefault="008924BD" w:rsidP="00876D84">
      <w:pPr>
        <w:widowControl w:val="0"/>
        <w:tabs>
          <w:tab w:val="left" w:leader="dot" w:pos="3825"/>
        </w:tabs>
        <w:spacing w:after="0" w:line="320" w:lineRule="exact"/>
        <w:ind w:left="20" w:right="20" w:firstLine="440"/>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(5) При промяна на банковата сметка, Изпълнителят се задължава незабавно да уведоми за това Възложителя като му посочи новата си банкова сметка.</w:t>
      </w:r>
    </w:p>
    <w:p w:rsidR="008924BD" w:rsidRPr="00876D84" w:rsidRDefault="008924BD" w:rsidP="00876D84">
      <w:pPr>
        <w:spacing w:after="0" w:line="320" w:lineRule="exact"/>
        <w:ind w:firstLine="708"/>
        <w:jc w:val="both"/>
        <w:rPr>
          <w:rFonts w:ascii="Times New Roman" w:eastAsia="Times New Roman" w:hAnsi="Times New Roman"/>
          <w:i/>
          <w:color w:val="000000"/>
          <w:sz w:val="24"/>
          <w:szCs w:val="24"/>
          <w:lang w:val="en-US"/>
        </w:rPr>
      </w:pPr>
      <w:r w:rsidRPr="00876D84">
        <w:rPr>
          <w:rFonts w:ascii="Times New Roman" w:eastAsia="Times New Roman" w:hAnsi="Times New Roman"/>
          <w:i/>
          <w:color w:val="000000"/>
          <w:sz w:val="24"/>
          <w:szCs w:val="24"/>
        </w:rPr>
        <w:t>6</w:t>
      </w:r>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Когато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частта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поръчката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която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се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изпълнява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подизпълнител</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може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да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бъде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предадена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като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отделен</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обект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на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изпълнителя</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или</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на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възложителя</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възложителят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заплаща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възнаграждение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за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тази</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част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на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подизпълнителя</w:t>
      </w:r>
      <w:proofErr w:type="spellEnd"/>
      <w:r w:rsidRPr="00876D84">
        <w:rPr>
          <w:rFonts w:ascii="Times New Roman" w:eastAsia="Times New Roman" w:hAnsi="Times New Roman"/>
          <w:i/>
          <w:color w:val="000000"/>
          <w:sz w:val="24"/>
          <w:szCs w:val="24"/>
          <w:lang w:val="en-US"/>
        </w:rPr>
        <w:t>.</w:t>
      </w:r>
    </w:p>
    <w:p w:rsidR="008924BD" w:rsidRPr="00876D84" w:rsidRDefault="008924BD" w:rsidP="00876D84">
      <w:pPr>
        <w:spacing w:after="0" w:line="320" w:lineRule="exact"/>
        <w:ind w:firstLine="720"/>
        <w:jc w:val="both"/>
        <w:rPr>
          <w:rFonts w:ascii="Times New Roman" w:eastAsia="Times New Roman" w:hAnsi="Times New Roman"/>
          <w:i/>
          <w:color w:val="000000"/>
          <w:sz w:val="24"/>
          <w:szCs w:val="24"/>
          <w:lang w:val="en-US"/>
        </w:rPr>
      </w:pPr>
      <w:r w:rsidRPr="00876D84">
        <w:rPr>
          <w:rFonts w:ascii="Times New Roman" w:eastAsia="Times New Roman" w:hAnsi="Times New Roman"/>
          <w:i/>
          <w:color w:val="000000"/>
          <w:sz w:val="24"/>
          <w:szCs w:val="24"/>
          <w:lang w:val="en-US"/>
        </w:rPr>
        <w:t>(</w:t>
      </w:r>
      <w:r w:rsidRPr="00876D84">
        <w:rPr>
          <w:rFonts w:ascii="Times New Roman" w:eastAsia="Times New Roman" w:hAnsi="Times New Roman"/>
          <w:i/>
          <w:color w:val="000000"/>
          <w:sz w:val="24"/>
          <w:szCs w:val="24"/>
        </w:rPr>
        <w:t>7</w:t>
      </w:r>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Разплащанията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ал</w:t>
      </w:r>
      <w:proofErr w:type="spellEnd"/>
      <w:r w:rsidRPr="00876D84">
        <w:rPr>
          <w:rFonts w:ascii="Times New Roman" w:eastAsia="Times New Roman" w:hAnsi="Times New Roman"/>
          <w:i/>
          <w:color w:val="000000"/>
          <w:sz w:val="24"/>
          <w:szCs w:val="24"/>
          <w:lang w:val="en-US"/>
        </w:rPr>
        <w:t xml:space="preserve">. </w:t>
      </w:r>
      <w:r w:rsidRPr="00876D84">
        <w:rPr>
          <w:rFonts w:ascii="Times New Roman" w:eastAsia="Times New Roman" w:hAnsi="Times New Roman"/>
          <w:i/>
          <w:color w:val="000000"/>
          <w:sz w:val="24"/>
          <w:szCs w:val="24"/>
        </w:rPr>
        <w:t>6</w:t>
      </w:r>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се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осъществяват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въз</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основа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на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искане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отправено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подизпълнителя</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до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възложителя</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чрез</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изпълнителя</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който</w:t>
      </w:r>
      <w:proofErr w:type="spellEnd"/>
      <w:r w:rsidRPr="00876D84">
        <w:rPr>
          <w:rFonts w:ascii="Times New Roman" w:eastAsia="Times New Roman" w:hAnsi="Times New Roman"/>
          <w:i/>
          <w:color w:val="000000"/>
          <w:sz w:val="24"/>
          <w:szCs w:val="24"/>
          <w:lang w:val="en-US"/>
        </w:rPr>
        <w:t xml:space="preserve"> е </w:t>
      </w:r>
      <w:proofErr w:type="spellStart"/>
      <w:r w:rsidRPr="00876D84">
        <w:rPr>
          <w:rFonts w:ascii="Times New Roman" w:eastAsia="Times New Roman" w:hAnsi="Times New Roman"/>
          <w:i/>
          <w:color w:val="000000"/>
          <w:sz w:val="24"/>
          <w:szCs w:val="24"/>
          <w:lang w:val="en-US"/>
        </w:rPr>
        <w:t>длъжен</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да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го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предостави</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на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възложителя</w:t>
      </w:r>
      <w:proofErr w:type="spellEnd"/>
      <w:r w:rsidRPr="00876D84">
        <w:rPr>
          <w:rFonts w:ascii="Times New Roman" w:eastAsia="Times New Roman" w:hAnsi="Times New Roman"/>
          <w:i/>
          <w:color w:val="000000"/>
          <w:sz w:val="24"/>
          <w:szCs w:val="24"/>
          <w:lang w:val="en-US"/>
        </w:rPr>
        <w:t xml:space="preserve"> в 15-дневен </w:t>
      </w:r>
      <w:proofErr w:type="spellStart"/>
      <w:r w:rsidRPr="00876D84">
        <w:rPr>
          <w:rFonts w:ascii="Times New Roman" w:eastAsia="Times New Roman" w:hAnsi="Times New Roman"/>
          <w:i/>
          <w:color w:val="000000"/>
          <w:sz w:val="24"/>
          <w:szCs w:val="24"/>
          <w:lang w:val="en-US"/>
        </w:rPr>
        <w:t>срок</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получаването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му</w:t>
      </w:r>
      <w:proofErr w:type="spellEnd"/>
      <w:r w:rsidRPr="00876D84">
        <w:rPr>
          <w:rFonts w:ascii="Times New Roman" w:eastAsia="Times New Roman" w:hAnsi="Times New Roman"/>
          <w:i/>
          <w:color w:val="000000"/>
          <w:sz w:val="24"/>
          <w:szCs w:val="24"/>
          <w:lang w:val="en-US"/>
        </w:rPr>
        <w:t>.</w:t>
      </w:r>
    </w:p>
    <w:p w:rsidR="008924BD" w:rsidRPr="00876D84" w:rsidRDefault="008924BD" w:rsidP="00876D84">
      <w:pPr>
        <w:spacing w:after="0" w:line="320" w:lineRule="exact"/>
        <w:ind w:firstLine="540"/>
        <w:jc w:val="both"/>
        <w:rPr>
          <w:rFonts w:ascii="Times New Roman" w:eastAsia="Times New Roman" w:hAnsi="Times New Roman"/>
          <w:i/>
          <w:color w:val="000000"/>
          <w:sz w:val="24"/>
          <w:szCs w:val="24"/>
          <w:lang w:val="en-US"/>
        </w:rPr>
      </w:pPr>
      <w:r w:rsidRPr="00876D84">
        <w:rPr>
          <w:rFonts w:ascii="Times New Roman" w:eastAsia="Times New Roman" w:hAnsi="Times New Roman"/>
          <w:i/>
          <w:color w:val="000000"/>
          <w:sz w:val="24"/>
          <w:szCs w:val="24"/>
          <w:lang w:val="en-US"/>
        </w:rPr>
        <w:t xml:space="preserve">   (</w:t>
      </w:r>
      <w:r w:rsidRPr="00876D84">
        <w:rPr>
          <w:rFonts w:ascii="Times New Roman" w:eastAsia="Times New Roman" w:hAnsi="Times New Roman"/>
          <w:i/>
          <w:color w:val="000000"/>
          <w:sz w:val="24"/>
          <w:szCs w:val="24"/>
        </w:rPr>
        <w:t>8</w:t>
      </w:r>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Към</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искането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ал</w:t>
      </w:r>
      <w:proofErr w:type="spellEnd"/>
      <w:r w:rsidRPr="00876D84">
        <w:rPr>
          <w:rFonts w:ascii="Times New Roman" w:eastAsia="Times New Roman" w:hAnsi="Times New Roman"/>
          <w:i/>
          <w:color w:val="000000"/>
          <w:sz w:val="24"/>
          <w:szCs w:val="24"/>
          <w:lang w:val="en-US"/>
        </w:rPr>
        <w:t xml:space="preserve">. </w:t>
      </w:r>
      <w:r w:rsidRPr="00876D84">
        <w:rPr>
          <w:rFonts w:ascii="Times New Roman" w:eastAsia="Times New Roman" w:hAnsi="Times New Roman"/>
          <w:i/>
          <w:color w:val="000000"/>
          <w:sz w:val="24"/>
          <w:szCs w:val="24"/>
        </w:rPr>
        <w:t>7</w:t>
      </w:r>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изпълнителят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предоставя</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становище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което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да</w:t>
      </w:r>
      <w:proofErr w:type="spellEnd"/>
      <w:r w:rsidRPr="00876D84">
        <w:rPr>
          <w:rFonts w:ascii="Times New Roman" w:eastAsia="Times New Roman" w:hAnsi="Times New Roman"/>
          <w:i/>
          <w:color w:val="000000"/>
          <w:sz w:val="24"/>
          <w:szCs w:val="24"/>
          <w:lang w:val="en-US"/>
        </w:rPr>
        <w:t xml:space="preserve"> е </w:t>
      </w:r>
      <w:proofErr w:type="spellStart"/>
      <w:r w:rsidRPr="00876D84">
        <w:rPr>
          <w:rFonts w:ascii="Times New Roman" w:eastAsia="Times New Roman" w:hAnsi="Times New Roman"/>
          <w:i/>
          <w:color w:val="000000"/>
          <w:sz w:val="24"/>
          <w:szCs w:val="24"/>
          <w:lang w:val="en-US"/>
        </w:rPr>
        <w:t>видно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дали</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оспорва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плащанията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или</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част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тях</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като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недължими</w:t>
      </w:r>
      <w:proofErr w:type="spellEnd"/>
      <w:r w:rsidRPr="00876D84">
        <w:rPr>
          <w:rFonts w:ascii="Times New Roman" w:eastAsia="Times New Roman" w:hAnsi="Times New Roman"/>
          <w:i/>
          <w:color w:val="000000"/>
          <w:sz w:val="24"/>
          <w:szCs w:val="24"/>
          <w:lang w:val="en-US"/>
        </w:rPr>
        <w:t>.</w:t>
      </w:r>
    </w:p>
    <w:p w:rsidR="008924BD" w:rsidRPr="00876D84" w:rsidRDefault="008924BD" w:rsidP="00876D84">
      <w:pPr>
        <w:spacing w:after="0" w:line="320" w:lineRule="exact"/>
        <w:ind w:firstLine="720"/>
        <w:jc w:val="both"/>
        <w:rPr>
          <w:rFonts w:ascii="Times New Roman" w:eastAsia="Times New Roman" w:hAnsi="Times New Roman"/>
          <w:i/>
          <w:color w:val="000000"/>
          <w:sz w:val="24"/>
          <w:szCs w:val="24"/>
          <w:lang w:val="en-US"/>
        </w:rPr>
      </w:pPr>
      <w:r w:rsidRPr="00876D84">
        <w:rPr>
          <w:rFonts w:ascii="Times New Roman" w:eastAsia="Times New Roman" w:hAnsi="Times New Roman"/>
          <w:i/>
          <w:color w:val="000000"/>
          <w:sz w:val="24"/>
          <w:szCs w:val="24"/>
          <w:lang w:val="en-US"/>
        </w:rPr>
        <w:t>(</w:t>
      </w:r>
      <w:r w:rsidRPr="00876D84">
        <w:rPr>
          <w:rFonts w:ascii="Times New Roman" w:eastAsia="Times New Roman" w:hAnsi="Times New Roman"/>
          <w:i/>
          <w:color w:val="000000"/>
          <w:sz w:val="24"/>
          <w:szCs w:val="24"/>
        </w:rPr>
        <w:t>9</w:t>
      </w:r>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Възложителят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има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право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да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откаже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плащане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ал</w:t>
      </w:r>
      <w:proofErr w:type="spellEnd"/>
      <w:r w:rsidRPr="00876D84">
        <w:rPr>
          <w:rFonts w:ascii="Times New Roman" w:eastAsia="Times New Roman" w:hAnsi="Times New Roman"/>
          <w:i/>
          <w:color w:val="000000"/>
          <w:sz w:val="24"/>
          <w:szCs w:val="24"/>
          <w:lang w:val="en-US"/>
        </w:rPr>
        <w:t xml:space="preserve">. </w:t>
      </w:r>
      <w:r w:rsidRPr="00876D84">
        <w:rPr>
          <w:rFonts w:ascii="Times New Roman" w:eastAsia="Times New Roman" w:hAnsi="Times New Roman"/>
          <w:i/>
          <w:color w:val="000000"/>
          <w:sz w:val="24"/>
          <w:szCs w:val="24"/>
        </w:rPr>
        <w:t>6</w:t>
      </w:r>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когато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искането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за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плащане</w:t>
      </w:r>
      <w:proofErr w:type="spellEnd"/>
      <w:r w:rsidRPr="00876D84">
        <w:rPr>
          <w:rFonts w:ascii="Times New Roman" w:eastAsia="Times New Roman" w:hAnsi="Times New Roman"/>
          <w:i/>
          <w:color w:val="000000"/>
          <w:sz w:val="24"/>
          <w:szCs w:val="24"/>
          <w:lang w:val="en-US"/>
        </w:rPr>
        <w:t xml:space="preserve"> е </w:t>
      </w:r>
      <w:proofErr w:type="spellStart"/>
      <w:r w:rsidRPr="00876D84">
        <w:rPr>
          <w:rFonts w:ascii="Times New Roman" w:eastAsia="Times New Roman" w:hAnsi="Times New Roman"/>
          <w:i/>
          <w:color w:val="000000"/>
          <w:sz w:val="24"/>
          <w:szCs w:val="24"/>
          <w:lang w:val="en-US"/>
        </w:rPr>
        <w:t>оспорено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до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момента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на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отстраняване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на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причината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за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отказа</w:t>
      </w:r>
      <w:proofErr w:type="spellEnd"/>
      <w:r w:rsidRPr="00876D84">
        <w:rPr>
          <w:rFonts w:ascii="Times New Roman" w:eastAsia="Times New Roman" w:hAnsi="Times New Roman"/>
          <w:i/>
          <w:color w:val="000000"/>
          <w:sz w:val="24"/>
          <w:szCs w:val="24"/>
          <w:lang w:val="en-US"/>
        </w:rPr>
        <w:t>.</w:t>
      </w:r>
    </w:p>
    <w:p w:rsidR="008924BD" w:rsidRPr="00876D84" w:rsidRDefault="008924BD" w:rsidP="00876D84">
      <w:pPr>
        <w:spacing w:after="0" w:line="320" w:lineRule="exact"/>
        <w:ind w:firstLine="720"/>
        <w:jc w:val="both"/>
        <w:rPr>
          <w:rFonts w:ascii="Times New Roman" w:eastAsia="Times New Roman" w:hAnsi="Times New Roman"/>
          <w:i/>
          <w:color w:val="000000"/>
          <w:sz w:val="24"/>
          <w:szCs w:val="24"/>
          <w:lang w:val="en-US"/>
        </w:rPr>
      </w:pPr>
      <w:r w:rsidRPr="00876D84">
        <w:rPr>
          <w:rFonts w:ascii="Times New Roman" w:eastAsia="Times New Roman" w:hAnsi="Times New Roman"/>
          <w:i/>
          <w:color w:val="000000"/>
          <w:sz w:val="24"/>
          <w:szCs w:val="24"/>
          <w:lang w:val="en-US"/>
        </w:rPr>
        <w:t>(</w:t>
      </w:r>
      <w:proofErr w:type="spellStart"/>
      <w:r w:rsidRPr="00876D84">
        <w:rPr>
          <w:rFonts w:ascii="Times New Roman" w:eastAsia="Times New Roman" w:hAnsi="Times New Roman"/>
          <w:i/>
          <w:color w:val="000000"/>
          <w:sz w:val="24"/>
          <w:szCs w:val="24"/>
          <w:lang w:val="en-US"/>
        </w:rPr>
        <w:t>Забележка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клаузите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ал</w:t>
      </w:r>
      <w:proofErr w:type="spellEnd"/>
      <w:r w:rsidRPr="00876D84">
        <w:rPr>
          <w:rFonts w:ascii="Times New Roman" w:eastAsia="Times New Roman" w:hAnsi="Times New Roman"/>
          <w:i/>
          <w:color w:val="000000"/>
          <w:sz w:val="24"/>
          <w:szCs w:val="24"/>
          <w:lang w:val="en-US"/>
        </w:rPr>
        <w:t xml:space="preserve">. </w:t>
      </w:r>
      <w:r w:rsidRPr="00876D84">
        <w:rPr>
          <w:rFonts w:ascii="Times New Roman" w:eastAsia="Times New Roman" w:hAnsi="Times New Roman"/>
          <w:i/>
          <w:color w:val="000000"/>
          <w:sz w:val="24"/>
          <w:szCs w:val="24"/>
        </w:rPr>
        <w:t>6</w:t>
      </w:r>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до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ал</w:t>
      </w:r>
      <w:proofErr w:type="spellEnd"/>
      <w:r w:rsidRPr="00876D84">
        <w:rPr>
          <w:rFonts w:ascii="Times New Roman" w:eastAsia="Times New Roman" w:hAnsi="Times New Roman"/>
          <w:i/>
          <w:color w:val="000000"/>
          <w:sz w:val="24"/>
          <w:szCs w:val="24"/>
          <w:lang w:val="en-US"/>
        </w:rPr>
        <w:t xml:space="preserve">. </w:t>
      </w:r>
      <w:r w:rsidRPr="00876D84">
        <w:rPr>
          <w:rFonts w:ascii="Times New Roman" w:eastAsia="Times New Roman" w:hAnsi="Times New Roman"/>
          <w:i/>
          <w:color w:val="000000"/>
          <w:sz w:val="24"/>
          <w:szCs w:val="24"/>
        </w:rPr>
        <w:t>9</w:t>
      </w:r>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се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отнасят</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само</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за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приложимите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случаи</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при</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ползване</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на</w:t>
      </w:r>
      <w:proofErr w:type="spellEnd"/>
      <w:r w:rsidRPr="00876D84">
        <w:rPr>
          <w:rFonts w:ascii="Times New Roman" w:eastAsia="Times New Roman" w:hAnsi="Times New Roman"/>
          <w:i/>
          <w:color w:val="000000"/>
          <w:sz w:val="24"/>
          <w:szCs w:val="24"/>
          <w:lang w:val="en-US"/>
        </w:rPr>
        <w:t xml:space="preserve"> </w:t>
      </w:r>
      <w:proofErr w:type="spellStart"/>
      <w:r w:rsidRPr="00876D84">
        <w:rPr>
          <w:rFonts w:ascii="Times New Roman" w:eastAsia="Times New Roman" w:hAnsi="Times New Roman"/>
          <w:i/>
          <w:color w:val="000000"/>
          <w:sz w:val="24"/>
          <w:szCs w:val="24"/>
          <w:lang w:val="en-US"/>
        </w:rPr>
        <w:t>подизпълнител</w:t>
      </w:r>
      <w:proofErr w:type="spellEnd"/>
      <w:r w:rsidRPr="00876D84">
        <w:rPr>
          <w:rFonts w:ascii="Times New Roman" w:eastAsia="Times New Roman" w:hAnsi="Times New Roman"/>
          <w:i/>
          <w:color w:val="000000"/>
          <w:sz w:val="24"/>
          <w:szCs w:val="24"/>
          <w:lang w:val="en-US"/>
        </w:rPr>
        <w:t xml:space="preserve">/и) </w:t>
      </w:r>
    </w:p>
    <w:p w:rsidR="008924BD" w:rsidRDefault="008924BD" w:rsidP="00876D84">
      <w:pPr>
        <w:spacing w:after="0" w:line="320" w:lineRule="exact"/>
        <w:ind w:firstLine="708"/>
        <w:jc w:val="both"/>
        <w:rPr>
          <w:rFonts w:ascii="Times New Roman" w:eastAsia="Times New Roman" w:hAnsi="Times New Roman"/>
          <w:sz w:val="24"/>
          <w:szCs w:val="24"/>
        </w:rPr>
      </w:pPr>
    </w:p>
    <w:p w:rsidR="008924BD" w:rsidRPr="00876D84" w:rsidRDefault="008924BD" w:rsidP="00876D84">
      <w:pPr>
        <w:widowControl w:val="0"/>
        <w:tabs>
          <w:tab w:val="left" w:leader="dot" w:pos="3825"/>
        </w:tabs>
        <w:spacing w:after="0" w:line="320" w:lineRule="exact"/>
        <w:ind w:right="20"/>
        <w:jc w:val="center"/>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VІІ. НЕУСТОЙКИ</w:t>
      </w:r>
    </w:p>
    <w:p w:rsidR="00E907E1" w:rsidRDefault="00E907E1" w:rsidP="00876D84">
      <w:pPr>
        <w:widowControl w:val="0"/>
        <w:tabs>
          <w:tab w:val="left" w:leader="dot" w:pos="3825"/>
        </w:tabs>
        <w:spacing w:after="0" w:line="320" w:lineRule="exact"/>
        <w:ind w:right="20"/>
        <w:jc w:val="center"/>
        <w:rPr>
          <w:rFonts w:ascii="Times New Roman" w:eastAsia="Times New Roman" w:hAnsi="Times New Roman"/>
          <w:color w:val="000000"/>
          <w:sz w:val="24"/>
          <w:szCs w:val="24"/>
          <w:shd w:val="clear" w:color="auto" w:fill="FFFFFF"/>
          <w:lang w:eastAsia="bg-BG"/>
        </w:rPr>
      </w:pPr>
    </w:p>
    <w:p w:rsidR="008924BD" w:rsidRPr="003325AC" w:rsidRDefault="008924BD" w:rsidP="00876D84">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876D84">
        <w:rPr>
          <w:rFonts w:ascii="Times New Roman" w:eastAsia="Times New Roman" w:hAnsi="Times New Roman"/>
          <w:color w:val="000000"/>
          <w:sz w:val="24"/>
          <w:szCs w:val="24"/>
          <w:shd w:val="clear" w:color="auto" w:fill="FFFFFF"/>
          <w:lang w:eastAsia="bg-BG"/>
        </w:rPr>
        <w:tab/>
      </w:r>
      <w:r w:rsidRPr="003325AC">
        <w:rPr>
          <w:rFonts w:ascii="Times New Roman" w:eastAsia="Times New Roman" w:hAnsi="Times New Roman"/>
          <w:color w:val="000000"/>
          <w:sz w:val="24"/>
          <w:szCs w:val="24"/>
          <w:shd w:val="clear" w:color="auto" w:fill="FFFFFF"/>
          <w:lang w:eastAsia="bg-BG"/>
        </w:rPr>
        <w:t xml:space="preserve">Чл. 15. При забава на изпълнение на задължение по този договор, </w:t>
      </w:r>
      <w:r w:rsidRPr="003325AC">
        <w:rPr>
          <w:rFonts w:ascii="Times New Roman" w:eastAsia="Times New Roman" w:hAnsi="Times New Roman"/>
          <w:bCs/>
          <w:color w:val="000000"/>
          <w:spacing w:val="10"/>
          <w:sz w:val="24"/>
          <w:szCs w:val="24"/>
          <w:lang w:eastAsia="bg-BG"/>
        </w:rPr>
        <w:t>Изпълнителят</w:t>
      </w:r>
      <w:r w:rsidRPr="003325AC">
        <w:rPr>
          <w:rFonts w:ascii="Times New Roman" w:eastAsia="Times New Roman" w:hAnsi="Times New Roman"/>
          <w:b/>
          <w:bCs/>
          <w:color w:val="000000"/>
          <w:spacing w:val="10"/>
          <w:sz w:val="24"/>
          <w:szCs w:val="24"/>
          <w:lang w:eastAsia="bg-BG"/>
        </w:rPr>
        <w:t xml:space="preserve"> </w:t>
      </w:r>
      <w:r w:rsidRPr="003325AC">
        <w:rPr>
          <w:rFonts w:ascii="Times New Roman" w:eastAsia="Times New Roman" w:hAnsi="Times New Roman"/>
          <w:color w:val="000000"/>
          <w:sz w:val="24"/>
          <w:szCs w:val="24"/>
          <w:shd w:val="clear" w:color="auto" w:fill="FFFFFF"/>
          <w:lang w:eastAsia="bg-BG"/>
        </w:rPr>
        <w:t>дължи неустойка в размер на 0,05 % от общата цена по чл. 13, ал. 1 за всеки просро</w:t>
      </w:r>
      <w:r w:rsidRPr="003325AC">
        <w:rPr>
          <w:rFonts w:ascii="Times New Roman" w:eastAsia="Times New Roman" w:hAnsi="Times New Roman"/>
          <w:color w:val="000000"/>
          <w:sz w:val="24"/>
          <w:szCs w:val="24"/>
          <w:shd w:val="clear" w:color="auto" w:fill="FFFFFF"/>
          <w:lang w:eastAsia="bg-BG"/>
        </w:rPr>
        <w:softHyphen/>
        <w:t xml:space="preserve">чен ден, но не повече от </w:t>
      </w:r>
      <w:r w:rsidR="003325AC" w:rsidRPr="003325AC">
        <w:rPr>
          <w:rFonts w:ascii="Times New Roman" w:eastAsia="Times New Roman" w:hAnsi="Times New Roman"/>
          <w:color w:val="000000"/>
          <w:sz w:val="24"/>
          <w:szCs w:val="24"/>
          <w:shd w:val="clear" w:color="auto" w:fill="FFFFFF"/>
          <w:lang w:eastAsia="bg-BG"/>
        </w:rPr>
        <w:t>20 % (двадесет на сто) от нея.</w:t>
      </w:r>
    </w:p>
    <w:p w:rsidR="008924BD" w:rsidRPr="00876D84" w:rsidRDefault="008924BD" w:rsidP="00876D84">
      <w:pPr>
        <w:widowControl w:val="0"/>
        <w:tabs>
          <w:tab w:val="left" w:pos="720"/>
          <w:tab w:val="left" w:leader="dot" w:pos="4513"/>
        </w:tabs>
        <w:spacing w:after="0" w:line="320" w:lineRule="exact"/>
        <w:jc w:val="both"/>
        <w:rPr>
          <w:rFonts w:ascii="Times New Roman" w:eastAsia="Times New Roman" w:hAnsi="Times New Roman"/>
          <w:i/>
          <w:color w:val="000000"/>
          <w:sz w:val="24"/>
          <w:szCs w:val="24"/>
          <w:shd w:val="clear" w:color="auto" w:fill="FFFFFF"/>
          <w:lang w:eastAsia="bg-BG"/>
        </w:rPr>
      </w:pPr>
      <w:r w:rsidRPr="00876D84">
        <w:rPr>
          <w:rFonts w:ascii="Times New Roman" w:eastAsia="Times New Roman" w:hAnsi="Times New Roman"/>
          <w:sz w:val="24"/>
          <w:szCs w:val="24"/>
          <w:lang w:eastAsia="bg-BG"/>
        </w:rPr>
        <w:tab/>
      </w:r>
      <w:r w:rsidRPr="00876D84">
        <w:rPr>
          <w:rFonts w:ascii="Times New Roman" w:eastAsia="Times New Roman" w:hAnsi="Times New Roman"/>
          <w:color w:val="000000"/>
          <w:sz w:val="24"/>
          <w:szCs w:val="24"/>
          <w:shd w:val="clear" w:color="auto" w:fill="FFFFFF"/>
          <w:lang w:eastAsia="bg-BG"/>
        </w:rPr>
        <w:t xml:space="preserve">Чл. 16. При лошо изпълнение, </w:t>
      </w:r>
      <w:r w:rsidRPr="00876D84">
        <w:rPr>
          <w:rFonts w:ascii="Times New Roman" w:eastAsia="Times New Roman" w:hAnsi="Times New Roman"/>
          <w:bCs/>
          <w:color w:val="000000"/>
          <w:spacing w:val="10"/>
          <w:sz w:val="24"/>
          <w:szCs w:val="24"/>
          <w:lang w:eastAsia="bg-BG"/>
        </w:rPr>
        <w:t xml:space="preserve">Изпълнителят </w:t>
      </w:r>
      <w:r w:rsidRPr="00876D84">
        <w:rPr>
          <w:rFonts w:ascii="Times New Roman" w:eastAsia="Times New Roman" w:hAnsi="Times New Roman"/>
          <w:color w:val="000000"/>
          <w:sz w:val="24"/>
          <w:szCs w:val="24"/>
          <w:shd w:val="clear" w:color="auto" w:fill="FFFFFF"/>
          <w:lang w:eastAsia="bg-BG"/>
        </w:rPr>
        <w:t xml:space="preserve">дължи неустойка в размер на </w:t>
      </w:r>
      <w:r w:rsidRPr="00876D84">
        <w:rPr>
          <w:rFonts w:ascii="Times New Roman" w:eastAsia="Times New Roman" w:hAnsi="Times New Roman"/>
          <w:sz w:val="24"/>
          <w:szCs w:val="24"/>
          <w:lang w:eastAsia="bg-BG"/>
        </w:rPr>
        <w:t>20 % (двадесет на сто)</w:t>
      </w:r>
      <w:r w:rsidRPr="00876D84">
        <w:rPr>
          <w:rFonts w:ascii="Times New Roman" w:eastAsia="Times New Roman" w:hAnsi="Times New Roman"/>
          <w:color w:val="000000"/>
          <w:sz w:val="24"/>
          <w:szCs w:val="24"/>
          <w:shd w:val="clear" w:color="auto" w:fill="FFFFFF"/>
          <w:lang w:eastAsia="bg-BG"/>
        </w:rPr>
        <w:t xml:space="preserve"> от стойността на некачествените стоки.</w:t>
      </w:r>
    </w:p>
    <w:p w:rsidR="008924BD" w:rsidRPr="00876D84" w:rsidRDefault="008924BD" w:rsidP="00876D84">
      <w:pPr>
        <w:widowControl w:val="0"/>
        <w:tabs>
          <w:tab w:val="left" w:pos="720"/>
          <w:tab w:val="left" w:leader="dot" w:pos="4513"/>
        </w:tabs>
        <w:spacing w:after="0" w:line="320" w:lineRule="exact"/>
        <w:jc w:val="both"/>
        <w:rPr>
          <w:rFonts w:ascii="Times New Roman" w:eastAsia="Times New Roman" w:hAnsi="Times New Roman"/>
          <w:i/>
          <w:color w:val="000000"/>
          <w:sz w:val="24"/>
          <w:szCs w:val="24"/>
          <w:lang w:eastAsia="bg-BG"/>
        </w:rPr>
      </w:pPr>
      <w:r w:rsidRPr="00876D84">
        <w:rPr>
          <w:rFonts w:ascii="Times New Roman" w:eastAsia="Times New Roman" w:hAnsi="Times New Roman"/>
          <w:color w:val="000000"/>
          <w:sz w:val="24"/>
          <w:szCs w:val="24"/>
          <w:shd w:val="clear" w:color="auto" w:fill="FFFFFF"/>
          <w:lang w:eastAsia="bg-BG"/>
        </w:rPr>
        <w:tab/>
        <w:t xml:space="preserve">Чл. 17. При частично неизпълнение, Изпълнителят дължи неустойка в размер на </w:t>
      </w:r>
      <w:r w:rsidRPr="00876D84">
        <w:rPr>
          <w:rFonts w:ascii="Times New Roman" w:eastAsia="Times New Roman" w:hAnsi="Times New Roman"/>
          <w:sz w:val="24"/>
          <w:szCs w:val="24"/>
          <w:lang w:eastAsia="bg-BG"/>
        </w:rPr>
        <w:t>20 % (двадесет на сто)</w:t>
      </w:r>
      <w:r w:rsidRPr="00876D84">
        <w:rPr>
          <w:rFonts w:ascii="Times New Roman" w:eastAsia="Times New Roman" w:hAnsi="Times New Roman"/>
          <w:color w:val="000000"/>
          <w:sz w:val="24"/>
          <w:szCs w:val="24"/>
          <w:shd w:val="clear" w:color="auto" w:fill="FFFFFF"/>
          <w:lang w:eastAsia="bg-BG"/>
        </w:rPr>
        <w:t xml:space="preserve"> от стойността на неизпълнената част. </w:t>
      </w:r>
    </w:p>
    <w:p w:rsidR="008924BD" w:rsidRPr="00876D84" w:rsidRDefault="008924BD" w:rsidP="00876D84">
      <w:pPr>
        <w:widowControl w:val="0"/>
        <w:tabs>
          <w:tab w:val="left" w:pos="720"/>
          <w:tab w:val="left" w:leader="dot" w:pos="4513"/>
        </w:tabs>
        <w:spacing w:after="0" w:line="320" w:lineRule="exact"/>
        <w:jc w:val="both"/>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color w:val="000000"/>
          <w:sz w:val="24"/>
          <w:szCs w:val="24"/>
          <w:shd w:val="clear" w:color="auto" w:fill="FFFFFF"/>
          <w:lang w:eastAsia="bg-BG"/>
        </w:rPr>
        <w:tab/>
        <w:t xml:space="preserve">Чл. 18. Ако е в забава за плащане, </w:t>
      </w:r>
      <w:r w:rsidRPr="00876D84">
        <w:rPr>
          <w:rFonts w:ascii="Times New Roman" w:eastAsia="Times New Roman" w:hAnsi="Times New Roman"/>
          <w:bCs/>
          <w:color w:val="000000"/>
          <w:spacing w:val="10"/>
          <w:sz w:val="24"/>
          <w:szCs w:val="24"/>
          <w:lang w:eastAsia="bg-BG"/>
        </w:rPr>
        <w:t>Възложителят</w:t>
      </w:r>
      <w:r w:rsidRPr="00876D84">
        <w:rPr>
          <w:rFonts w:ascii="Times New Roman" w:eastAsia="Times New Roman" w:hAnsi="Times New Roman"/>
          <w:b/>
          <w:bCs/>
          <w:color w:val="000000"/>
          <w:spacing w:val="10"/>
          <w:sz w:val="24"/>
          <w:szCs w:val="24"/>
          <w:lang w:eastAsia="bg-BG"/>
        </w:rPr>
        <w:t xml:space="preserve"> </w:t>
      </w:r>
      <w:r w:rsidRPr="00876D84">
        <w:rPr>
          <w:rFonts w:ascii="Times New Roman" w:eastAsia="Times New Roman" w:hAnsi="Times New Roman"/>
          <w:color w:val="000000"/>
          <w:sz w:val="24"/>
          <w:szCs w:val="24"/>
          <w:shd w:val="clear" w:color="auto" w:fill="FFFFFF"/>
          <w:lang w:eastAsia="bg-BG"/>
        </w:rPr>
        <w:t>дължи неустойка в размер на законната лихва върху неизплатената в срок сума за всеки просрочен ден.</w:t>
      </w:r>
    </w:p>
    <w:p w:rsidR="008924BD" w:rsidRPr="00876D84" w:rsidRDefault="008924BD" w:rsidP="00876D84">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876D84">
        <w:rPr>
          <w:rFonts w:ascii="Times New Roman" w:eastAsia="Times New Roman" w:hAnsi="Times New Roman"/>
          <w:color w:val="000000"/>
          <w:sz w:val="24"/>
          <w:szCs w:val="24"/>
          <w:shd w:val="clear" w:color="auto" w:fill="FFFFFF"/>
          <w:lang w:eastAsia="bg-BG"/>
        </w:rPr>
        <w:tab/>
      </w:r>
      <w:r w:rsidRPr="00876D84">
        <w:rPr>
          <w:rFonts w:ascii="Times New Roman" w:eastAsia="Times New Roman" w:hAnsi="Times New Roman"/>
          <w:sz w:val="24"/>
          <w:szCs w:val="24"/>
          <w:lang w:eastAsia="bg-BG"/>
        </w:rPr>
        <w:t>Чл. 19. (1) Изпълнителят дължи неустойка в размер на 20 % (двадесет на сто) от общата цена  по чл. 13, ал. 1 от този договор при пълно виновно неизпълнение на обществената поръчка.</w:t>
      </w:r>
    </w:p>
    <w:p w:rsidR="008924BD" w:rsidRPr="00876D84" w:rsidRDefault="008924BD" w:rsidP="00876D84">
      <w:pPr>
        <w:widowControl w:val="0"/>
        <w:tabs>
          <w:tab w:val="left" w:pos="720"/>
          <w:tab w:val="left" w:leader="dot" w:pos="4513"/>
        </w:tabs>
        <w:spacing w:after="0" w:line="320" w:lineRule="exact"/>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ab/>
        <w:t>(2) В случай, че Възложителят развали този договор едностранно, по вина на Изпълнителя, последният дължи неустойка в размер на 20 % (двадесет на сто) от общата цена  по чл. 13, ал. 1.</w:t>
      </w:r>
    </w:p>
    <w:p w:rsidR="008924BD" w:rsidRPr="00876D84" w:rsidRDefault="008924BD" w:rsidP="00876D84">
      <w:pPr>
        <w:widowControl w:val="0"/>
        <w:spacing w:after="0" w:line="320" w:lineRule="exact"/>
        <w:ind w:firstLine="708"/>
        <w:jc w:val="both"/>
        <w:rPr>
          <w:rFonts w:ascii="Times New Roman" w:eastAsia="Times New Roman" w:hAnsi="Times New Roman"/>
          <w:sz w:val="24"/>
          <w:szCs w:val="24"/>
          <w:lang w:eastAsia="bg-BG"/>
        </w:rPr>
      </w:pPr>
      <w:r w:rsidRPr="00876D84">
        <w:rPr>
          <w:rFonts w:ascii="Times New Roman" w:eastAsia="Times New Roman" w:hAnsi="Times New Roman"/>
          <w:color w:val="000000"/>
          <w:sz w:val="24"/>
          <w:szCs w:val="24"/>
          <w:shd w:val="clear" w:color="auto" w:fill="FFFFFF"/>
          <w:lang w:eastAsia="bg-BG"/>
        </w:rPr>
        <w:t xml:space="preserve">Чл. 20. </w:t>
      </w:r>
      <w:r w:rsidRPr="00876D84">
        <w:rPr>
          <w:rFonts w:ascii="Times New Roman" w:eastAsia="Times New Roman" w:hAnsi="Times New Roman"/>
          <w:sz w:val="24"/>
          <w:szCs w:val="24"/>
          <w:lang w:eastAsia="bg-BG"/>
        </w:rPr>
        <w:t>За дължимия размер на съответната неустойка по този договор изправната страна съставя протокол и го предоставя на неизправната страна. В срок от 10 (десет) работни дни, считано от датата на получаване на протокола, неизправната страна превежда по посочена от изправната страна банкова сметка, дължимата неустойка.</w:t>
      </w:r>
    </w:p>
    <w:p w:rsidR="008924BD" w:rsidRPr="00876D84" w:rsidRDefault="008924BD" w:rsidP="00876D84">
      <w:pPr>
        <w:spacing w:after="0" w:line="320" w:lineRule="exact"/>
        <w:ind w:firstLine="720"/>
        <w:jc w:val="both"/>
        <w:rPr>
          <w:rFonts w:ascii="Times New Roman" w:eastAsia="Times New Roman" w:hAnsi="Times New Roman"/>
          <w:sz w:val="24"/>
          <w:szCs w:val="24"/>
          <w:shd w:val="clear" w:color="auto" w:fill="FFFFFF"/>
        </w:rPr>
      </w:pPr>
      <w:r w:rsidRPr="00876D84">
        <w:rPr>
          <w:rFonts w:ascii="Times New Roman" w:eastAsia="Times New Roman" w:hAnsi="Times New Roman"/>
          <w:sz w:val="24"/>
          <w:szCs w:val="24"/>
        </w:rPr>
        <w:t xml:space="preserve">Чл. 21. Страните по този договор запазват правото си да търсят  обезщетение за вреди по общия ред, ако тяхната стойност е по-голяма от изплатените неустойки по реда на този договор.  </w:t>
      </w:r>
    </w:p>
    <w:p w:rsidR="008924BD" w:rsidRPr="00876D84" w:rsidRDefault="008924BD" w:rsidP="00876D84">
      <w:pPr>
        <w:widowControl w:val="0"/>
        <w:spacing w:after="0" w:line="320" w:lineRule="exact"/>
        <w:jc w:val="center"/>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color w:val="000000"/>
          <w:sz w:val="24"/>
          <w:szCs w:val="24"/>
          <w:shd w:val="clear" w:color="auto" w:fill="FFFFFF"/>
          <w:lang w:eastAsia="bg-BG"/>
        </w:rPr>
        <w:lastRenderedPageBreak/>
        <w:t>VІІІ. НЕПРЕОДОЛИМА СИЛА</w:t>
      </w:r>
    </w:p>
    <w:p w:rsidR="00E907E1" w:rsidRPr="00876D84" w:rsidRDefault="00E907E1" w:rsidP="00876D84">
      <w:pPr>
        <w:widowControl w:val="0"/>
        <w:spacing w:after="0" w:line="320" w:lineRule="exact"/>
        <w:jc w:val="center"/>
        <w:rPr>
          <w:rFonts w:ascii="Times New Roman" w:eastAsia="Times New Roman" w:hAnsi="Times New Roman"/>
          <w:color w:val="000000"/>
          <w:sz w:val="24"/>
          <w:szCs w:val="24"/>
          <w:shd w:val="clear" w:color="auto" w:fill="FFFFFF"/>
          <w:lang w:eastAsia="bg-BG"/>
        </w:rPr>
      </w:pPr>
    </w:p>
    <w:p w:rsidR="008924BD" w:rsidRPr="00876D84" w:rsidRDefault="008924BD" w:rsidP="00876D84">
      <w:pPr>
        <w:widowControl w:val="0"/>
        <w:spacing w:after="0" w:line="320" w:lineRule="exact"/>
        <w:ind w:firstLine="708"/>
        <w:jc w:val="both"/>
        <w:rPr>
          <w:rFonts w:ascii="Times New Roman" w:eastAsia="Times New Roman" w:hAnsi="Times New Roman"/>
          <w:sz w:val="24"/>
          <w:szCs w:val="24"/>
          <w:lang w:eastAsia="bg-BG"/>
        </w:rPr>
      </w:pPr>
      <w:r w:rsidRPr="00876D84">
        <w:rPr>
          <w:rFonts w:ascii="Times New Roman" w:eastAsia="Times New Roman" w:hAnsi="Times New Roman"/>
          <w:color w:val="000000"/>
          <w:sz w:val="24"/>
          <w:szCs w:val="24"/>
          <w:shd w:val="clear" w:color="auto" w:fill="FFFFFF"/>
          <w:lang w:eastAsia="bg-BG"/>
        </w:rPr>
        <w:t xml:space="preserve">Чл. 22. </w:t>
      </w:r>
      <w:r w:rsidRPr="00876D84">
        <w:rPr>
          <w:rFonts w:ascii="Times New Roman" w:eastAsia="Times New Roman" w:hAnsi="Times New Roman"/>
          <w:sz w:val="24"/>
          <w:szCs w:val="24"/>
          <w:lang w:eastAsia="bg-BG"/>
        </w:rPr>
        <w:t xml:space="preserve">(1) Страните не носят отговорност за неизпълнение на задълженията си, ако неизпълнението на задълженията е предизвикано от действието на непредвидимо и непредотвратимо събитие от извънреден характер и извън разумния им контрол, възникнало след сключване на договора, което прави изпълнението невъзможно (форсмажорно обстоятелство, непреодолима сила). Страната, която се позовава на форсмажорно обстоятелство, трябва да докаже причинната връзка между неизпълнението на задълженията си и непреодолимата сила. </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(2) Настъпването на форсмажорното обстоятелство по ал. 1 се доказва с надлежно оформен документ от компетентен държавен орган и се фиксира със съставяне и подписване на двустранен протокол.</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(3) Страната, която се позовава на форсмажорното обстоятелство, трябва в 3 (три) дневен срок от настъпването му, писмено да уведоми за това другата страна. При неизпълнение на това задължение страната няма право да се позовава на форсмажорни обстоятелства.</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(4) Неизправната страна, която е била в забава при настъпването на непреодолимата сила, няма право да се позовава на форсмажорно обстоятелство.</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(5) Не е налице непреодолима сила, ако съответното обстоятелство се е случило вследствие на </w:t>
      </w:r>
      <w:proofErr w:type="spellStart"/>
      <w:r w:rsidRPr="00876D84">
        <w:rPr>
          <w:rFonts w:ascii="Times New Roman" w:eastAsia="Times New Roman" w:hAnsi="Times New Roman"/>
          <w:sz w:val="24"/>
          <w:szCs w:val="24"/>
        </w:rPr>
        <w:t>неположена</w:t>
      </w:r>
      <w:proofErr w:type="spellEnd"/>
      <w:r w:rsidRPr="00876D84">
        <w:rPr>
          <w:rFonts w:ascii="Times New Roman" w:eastAsia="Times New Roman" w:hAnsi="Times New Roman"/>
          <w:sz w:val="24"/>
          <w:szCs w:val="24"/>
        </w:rPr>
        <w:t xml:space="preserve"> дължима грижа  от страна по този договор или ако при полагане на дължимата грижа това обстоятелство може да бъде преодоляно.</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(6) Докато трае непреодолимата сила, изпълнението на задълженията се спира. </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(7) </w:t>
      </w:r>
      <w:r w:rsidRPr="00876D84">
        <w:rPr>
          <w:rFonts w:ascii="Times New Roman" w:eastAsia="Times New Roman" w:hAnsi="Times New Roman"/>
          <w:sz w:val="24"/>
          <w:szCs w:val="24"/>
          <w:shd w:val="clear" w:color="auto" w:fill="FFFFFF"/>
        </w:rPr>
        <w:t xml:space="preserve">Ако непреодолимата сила продължи повече от 100 (сто) дни и няма признаци за скорошното й преустановяване, </w:t>
      </w:r>
      <w:r w:rsidRPr="00876D84">
        <w:rPr>
          <w:rFonts w:ascii="Times New Roman" w:eastAsia="Times New Roman" w:hAnsi="Times New Roman"/>
          <w:sz w:val="24"/>
          <w:szCs w:val="24"/>
        </w:rPr>
        <w:t>Възложителят има право да прекрати договора едностранно като писмено уведоми другата страна. Ако непреодолимата сила трае толкова, че Изпълнителят вече няма интерес от изпълнението той има право да прекрати договора едностранно като писмено уведоми другата страна.</w:t>
      </w:r>
    </w:p>
    <w:p w:rsidR="008924BD" w:rsidRPr="00876D84" w:rsidRDefault="008924BD" w:rsidP="00876D84">
      <w:pPr>
        <w:widowControl w:val="0"/>
        <w:spacing w:after="0" w:line="320" w:lineRule="exact"/>
        <w:ind w:firstLine="460"/>
        <w:rPr>
          <w:rFonts w:ascii="Times New Roman" w:eastAsia="Times New Roman" w:hAnsi="Times New Roman"/>
          <w:sz w:val="24"/>
          <w:szCs w:val="24"/>
          <w:lang w:eastAsia="bg-BG"/>
        </w:rPr>
      </w:pPr>
    </w:p>
    <w:p w:rsidR="008924BD" w:rsidRPr="00876D84" w:rsidRDefault="008924BD" w:rsidP="00876D84">
      <w:pPr>
        <w:widowControl w:val="0"/>
        <w:spacing w:after="0" w:line="320" w:lineRule="exact"/>
        <w:ind w:right="2"/>
        <w:jc w:val="center"/>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color w:val="000000"/>
          <w:sz w:val="24"/>
          <w:szCs w:val="24"/>
          <w:shd w:val="clear" w:color="auto" w:fill="FFFFFF"/>
          <w:lang w:eastAsia="bg-BG"/>
        </w:rPr>
        <w:t>ІХ. ГАРАНЦИЯ ЗА ИЗПЪЛНЕНИЕ</w:t>
      </w:r>
    </w:p>
    <w:p w:rsidR="00E907E1" w:rsidRPr="00876D84" w:rsidRDefault="00E907E1" w:rsidP="00876D84">
      <w:pPr>
        <w:widowControl w:val="0"/>
        <w:spacing w:after="0" w:line="320" w:lineRule="exact"/>
        <w:ind w:right="2"/>
        <w:jc w:val="center"/>
        <w:rPr>
          <w:rFonts w:ascii="Times New Roman" w:eastAsia="Times New Roman" w:hAnsi="Times New Roman"/>
          <w:color w:val="000000"/>
          <w:sz w:val="24"/>
          <w:szCs w:val="24"/>
          <w:shd w:val="clear" w:color="auto" w:fill="FFFFFF"/>
          <w:lang w:eastAsia="bg-BG"/>
        </w:rPr>
      </w:pP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Чл. 23. (1) Гаранцията за изпълнение на договора се определя </w:t>
      </w:r>
      <w:r w:rsidR="00E907E1" w:rsidRPr="00876D84">
        <w:rPr>
          <w:rFonts w:ascii="Times New Roman" w:eastAsia="Times New Roman" w:hAnsi="Times New Roman"/>
          <w:sz w:val="24"/>
          <w:szCs w:val="24"/>
        </w:rPr>
        <w:t>от Възложителя в размер на 5</w:t>
      </w:r>
      <w:r w:rsidRPr="00876D84">
        <w:rPr>
          <w:rFonts w:ascii="Times New Roman" w:eastAsia="Times New Roman" w:hAnsi="Times New Roman"/>
          <w:sz w:val="24"/>
          <w:szCs w:val="24"/>
        </w:rPr>
        <w:t xml:space="preserve"> % (</w:t>
      </w:r>
      <w:r w:rsidR="00E907E1" w:rsidRPr="00876D84">
        <w:rPr>
          <w:rFonts w:ascii="Times New Roman" w:eastAsia="Times New Roman" w:hAnsi="Times New Roman"/>
          <w:sz w:val="24"/>
          <w:szCs w:val="24"/>
        </w:rPr>
        <w:t>пет</w:t>
      </w:r>
      <w:r w:rsidRPr="00876D84">
        <w:rPr>
          <w:rFonts w:ascii="Times New Roman" w:eastAsia="Times New Roman" w:hAnsi="Times New Roman"/>
          <w:sz w:val="24"/>
          <w:szCs w:val="24"/>
        </w:rPr>
        <w:t xml:space="preserve"> на сто) от стойността на договора без включен ДДС или ....... (..............). </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(2) </w:t>
      </w:r>
      <w:r w:rsidRPr="00876D84">
        <w:rPr>
          <w:rFonts w:ascii="Times New Roman" w:eastAsia="Times New Roman" w:hAnsi="Times New Roman"/>
          <w:sz w:val="24"/>
          <w:szCs w:val="24"/>
          <w:lang w:val="en-US"/>
        </w:rPr>
        <w:t xml:space="preserve">50 </w:t>
      </w:r>
      <w:r w:rsidRPr="00876D84">
        <w:rPr>
          <w:rFonts w:ascii="Times New Roman" w:eastAsia="Times New Roman" w:hAnsi="Times New Roman"/>
          <w:color w:val="000000"/>
          <w:sz w:val="24"/>
          <w:szCs w:val="24"/>
          <w:shd w:val="clear" w:color="auto" w:fill="FFFFFF"/>
        </w:rPr>
        <w:t>(петдесет) % от гаранцията за добро изпълнение е предназначена за обезпечаване на гаранционното поддържане</w:t>
      </w:r>
      <w:r w:rsidRPr="00876D84">
        <w:rPr>
          <w:rFonts w:ascii="Times New Roman" w:eastAsia="Times New Roman" w:hAnsi="Times New Roman"/>
          <w:sz w:val="24"/>
          <w:szCs w:val="24"/>
        </w:rPr>
        <w:t xml:space="preserve"> по чл. 11, ал. 1.</w:t>
      </w:r>
    </w:p>
    <w:p w:rsidR="008924BD" w:rsidRPr="00876D84" w:rsidRDefault="008924BD" w:rsidP="00876D84">
      <w:pPr>
        <w:spacing w:after="0" w:line="320" w:lineRule="exact"/>
        <w:ind w:firstLine="709"/>
        <w:jc w:val="both"/>
        <w:rPr>
          <w:rFonts w:ascii="Times New Roman" w:eastAsia="Times New Roman" w:hAnsi="Times New Roman"/>
          <w:color w:val="000000"/>
          <w:sz w:val="24"/>
          <w:szCs w:val="24"/>
        </w:rPr>
      </w:pPr>
      <w:r w:rsidRPr="00876D84">
        <w:rPr>
          <w:rFonts w:ascii="Times New Roman" w:eastAsia="Times New Roman" w:hAnsi="Times New Roman"/>
          <w:color w:val="000000"/>
          <w:sz w:val="24"/>
          <w:szCs w:val="24"/>
        </w:rPr>
        <w:t>(3) При представяне на гаранцията за изпълнение в платежния документ, в банковата гаранция или в застраховката изрично се посочва договорът, по който се представя гаранцията.</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 (4) Гаранцията, представена във вид на парична сума, се внася по IBAN: BG 60 UNCR 9660 3320 3610 10, BIC </w:t>
      </w:r>
      <w:proofErr w:type="spellStart"/>
      <w:r w:rsidRPr="00876D84">
        <w:rPr>
          <w:rFonts w:ascii="Times New Roman" w:eastAsia="Times New Roman" w:hAnsi="Times New Roman"/>
          <w:sz w:val="24"/>
          <w:szCs w:val="24"/>
        </w:rPr>
        <w:t>Code</w:t>
      </w:r>
      <w:proofErr w:type="spellEnd"/>
      <w:r w:rsidRPr="00876D84">
        <w:rPr>
          <w:rFonts w:ascii="Times New Roman" w:eastAsia="Times New Roman" w:hAnsi="Times New Roman"/>
          <w:sz w:val="24"/>
          <w:szCs w:val="24"/>
        </w:rPr>
        <w:t>: UNCRBGSF, банка „Уникредит Булбанк” АД, клон „Батенберг”, на името на ДУССД - МВР.</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(5) Когато гаранцията за изпълнение е банкова, се представя оригиналът й и същата е безусловна, неотменяема, покриваща 100 % от стойността на гаранцията за изпълнение и със срок на валидност – крайният срок на изпълнение на поръчката плюс 30 (тридесет) дни. Когато поръчката не бъде изпълнена в договорения краен срок, Изпълнителят е длъжен да удължи срока на банковата гаранция или да предостави на Възложителя нова банкова гаранция с валидност - периодът на изпълнение на поръчката плюс 30 (тридесет) дни, не по-късно от 5 (пет) работни дни преди изтичане срока на банковата гаранция. При </w:t>
      </w:r>
      <w:proofErr w:type="spellStart"/>
      <w:r w:rsidRPr="00876D84">
        <w:rPr>
          <w:rFonts w:ascii="Times New Roman" w:eastAsia="Times New Roman" w:hAnsi="Times New Roman"/>
          <w:sz w:val="24"/>
          <w:szCs w:val="24"/>
        </w:rPr>
        <w:t>непредставяне</w:t>
      </w:r>
      <w:proofErr w:type="spellEnd"/>
      <w:r w:rsidRPr="00876D84">
        <w:rPr>
          <w:rFonts w:ascii="Times New Roman" w:eastAsia="Times New Roman" w:hAnsi="Times New Roman"/>
          <w:sz w:val="24"/>
          <w:szCs w:val="24"/>
        </w:rPr>
        <w:t xml:space="preserve"> в посочения срок на </w:t>
      </w:r>
      <w:r w:rsidRPr="00876D84">
        <w:rPr>
          <w:rFonts w:ascii="Times New Roman" w:eastAsia="Times New Roman" w:hAnsi="Times New Roman"/>
          <w:sz w:val="24"/>
          <w:szCs w:val="24"/>
        </w:rPr>
        <w:lastRenderedPageBreak/>
        <w:t>документ, удостоверяващ изпълнението на ангажимента от страна на Изпълнителя, Възложителят има право да предяви иск за усвояване на гаранцията в пълен размер.</w:t>
      </w:r>
    </w:p>
    <w:p w:rsidR="008924BD" w:rsidRPr="00876D84" w:rsidRDefault="008924BD" w:rsidP="003271C6">
      <w:pPr>
        <w:spacing w:after="0" w:line="320" w:lineRule="exact"/>
        <w:ind w:firstLine="567"/>
        <w:jc w:val="both"/>
        <w:rPr>
          <w:rFonts w:ascii="Times New Roman" w:eastAsia="Times New Roman" w:hAnsi="Times New Roman"/>
          <w:sz w:val="24"/>
          <w:szCs w:val="24"/>
        </w:rPr>
      </w:pPr>
      <w:r w:rsidRPr="00876D84">
        <w:rPr>
          <w:rFonts w:ascii="Times New Roman" w:eastAsia="Times New Roman" w:hAnsi="Times New Roman"/>
          <w:sz w:val="24"/>
          <w:szCs w:val="24"/>
        </w:rPr>
        <w:t>(6) Обслужването на банковата гаранция за изпълнение, таксите и другите плащания по нея, банковите преводи, комисионните, както и поддържането на банковата гаранция за изпълнение за целия период на действие на договора са за сметка на Изпълнителя.</w:t>
      </w:r>
    </w:p>
    <w:p w:rsidR="003271C6" w:rsidRPr="003F2D4D" w:rsidRDefault="008924BD" w:rsidP="003271C6">
      <w:pPr>
        <w:spacing w:after="0" w:line="320" w:lineRule="exact"/>
        <w:ind w:firstLine="567"/>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(7) </w:t>
      </w:r>
      <w:r w:rsidR="003271C6" w:rsidRPr="003F2D4D">
        <w:rPr>
          <w:rFonts w:ascii="Times New Roman" w:eastAsia="Times New Roman" w:hAnsi="Times New Roman"/>
          <w:sz w:val="24"/>
          <w:szCs w:val="24"/>
        </w:rPr>
        <w:t>Когато гаранцията за изпълнение е застраховка:</w:t>
      </w:r>
    </w:p>
    <w:p w:rsidR="003271C6" w:rsidRPr="003F2D4D" w:rsidRDefault="003271C6" w:rsidP="003271C6">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1. застраховката обезпечава изпълнението чрез покритие на отговорността на Изпълнителя, покриваща 100 % от стойността на гаранцията за изпълнение и със срок на валидност – крайният срок на изпълнение на поръчката плюс 30 (тридесет) дни; </w:t>
      </w:r>
    </w:p>
    <w:p w:rsidR="003271C6" w:rsidRPr="003F2D4D" w:rsidRDefault="003271C6" w:rsidP="003271C6">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2. застраховката следва да гарантира правата на Възложителя за задържане на гаранцията за изпълнение, и удържане от нея размера на начислените неустойки, съгласно уговореното в договора;</w:t>
      </w:r>
    </w:p>
    <w:p w:rsidR="003271C6" w:rsidRPr="003F2D4D" w:rsidRDefault="003271C6" w:rsidP="003271C6">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3. когато поръчката не бъде изпълнена в договорения краен срок, Изпълнителят е длъжен да удължи срока на застраховката или да предостави на Възложителя нова застраховка с валидност за периода на изпълнение на поръчката плюс 30 (тридесет) дни, не по-късно от 5 (пет) работни дни преди изтичане на срока на застраховката. </w:t>
      </w:r>
    </w:p>
    <w:p w:rsidR="003271C6" w:rsidRPr="003F2D4D" w:rsidRDefault="003271C6" w:rsidP="003271C6">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4. Изпълнителят е длъжен да удължи срока на застраховката, ако в процеса на изпълнение на договора възникне спор между страните, до приключването му с влязло в сила съдебно решение или споразумение;</w:t>
      </w:r>
    </w:p>
    <w:p w:rsidR="003271C6" w:rsidRPr="003F2D4D" w:rsidRDefault="003271C6" w:rsidP="003271C6">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5. При </w:t>
      </w:r>
      <w:proofErr w:type="spellStart"/>
      <w:r w:rsidRPr="003F2D4D">
        <w:rPr>
          <w:rFonts w:ascii="Times New Roman" w:eastAsia="Times New Roman" w:hAnsi="Times New Roman"/>
          <w:sz w:val="24"/>
          <w:szCs w:val="24"/>
        </w:rPr>
        <w:t>непредставяне</w:t>
      </w:r>
      <w:proofErr w:type="spellEnd"/>
      <w:r w:rsidRPr="003F2D4D">
        <w:rPr>
          <w:rFonts w:ascii="Times New Roman" w:eastAsia="Times New Roman" w:hAnsi="Times New Roman"/>
          <w:sz w:val="24"/>
          <w:szCs w:val="24"/>
        </w:rPr>
        <w:t xml:space="preserve"> в посочения срок на документ, удостоверяващ изпълнението на задължението по т. 3 и 4 от страна на Изпълнителя, Възложителят има право да предяви иск за усвояване на гаранцията в пълен размер;</w:t>
      </w:r>
    </w:p>
    <w:p w:rsidR="003271C6" w:rsidRPr="003F2D4D" w:rsidRDefault="003271C6" w:rsidP="003271C6">
      <w:pPr>
        <w:spacing w:after="0" w:line="320" w:lineRule="exact"/>
        <w:ind w:firstLine="567"/>
        <w:jc w:val="both"/>
        <w:rPr>
          <w:rFonts w:ascii="Times New Roman" w:eastAsia="Times New Roman" w:hAnsi="Times New Roman"/>
          <w:sz w:val="24"/>
          <w:szCs w:val="24"/>
        </w:rPr>
      </w:pPr>
      <w:r w:rsidRPr="003F2D4D">
        <w:rPr>
          <w:rFonts w:ascii="Times New Roman" w:eastAsia="Times New Roman" w:hAnsi="Times New Roman"/>
          <w:sz w:val="24"/>
          <w:szCs w:val="24"/>
        </w:rPr>
        <w:t xml:space="preserve">6. условията на застраховката се съгласуват с Възложителя. </w:t>
      </w:r>
    </w:p>
    <w:p w:rsidR="008924BD" w:rsidRPr="00876D84" w:rsidRDefault="008924BD" w:rsidP="003271C6">
      <w:pPr>
        <w:spacing w:after="0" w:line="320" w:lineRule="exact"/>
        <w:ind w:firstLine="567"/>
        <w:jc w:val="both"/>
        <w:rPr>
          <w:rFonts w:ascii="Times New Roman" w:eastAsia="Times New Roman" w:hAnsi="Times New Roman"/>
          <w:sz w:val="24"/>
          <w:szCs w:val="24"/>
          <w:lang w:val="en-US"/>
        </w:rPr>
      </w:pPr>
      <w:r w:rsidRPr="00876D84">
        <w:rPr>
          <w:rFonts w:ascii="Times New Roman" w:eastAsia="Times New Roman" w:hAnsi="Times New Roman"/>
          <w:sz w:val="24"/>
          <w:szCs w:val="24"/>
          <w:lang w:val="en-US"/>
        </w:rPr>
        <w:t>(</w:t>
      </w:r>
      <w:r w:rsidRPr="00876D84">
        <w:rPr>
          <w:rFonts w:ascii="Times New Roman" w:eastAsia="Times New Roman" w:hAnsi="Times New Roman"/>
          <w:sz w:val="24"/>
          <w:szCs w:val="24"/>
        </w:rPr>
        <w:t>8</w:t>
      </w:r>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Гаранцията</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за</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изпълнение</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на</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договора</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се</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освобождава</w:t>
      </w:r>
      <w:proofErr w:type="spellEnd"/>
      <w:r w:rsidRPr="00876D84">
        <w:rPr>
          <w:rFonts w:ascii="Times New Roman" w:eastAsia="Times New Roman" w:hAnsi="Times New Roman"/>
          <w:sz w:val="24"/>
          <w:szCs w:val="24"/>
          <w:lang w:val="en-US"/>
        </w:rPr>
        <w:t xml:space="preserve"> </w:t>
      </w:r>
      <w:r w:rsidRPr="00876D84">
        <w:rPr>
          <w:rFonts w:ascii="Times New Roman" w:eastAsia="Times New Roman" w:hAnsi="Times New Roman"/>
          <w:sz w:val="24"/>
          <w:szCs w:val="24"/>
        </w:rPr>
        <w:t>както следва</w:t>
      </w:r>
      <w:r w:rsidRPr="00876D84">
        <w:rPr>
          <w:rFonts w:ascii="Times New Roman" w:eastAsia="Times New Roman" w:hAnsi="Times New Roman"/>
          <w:sz w:val="24"/>
          <w:szCs w:val="24"/>
          <w:lang w:val="en-US"/>
        </w:rPr>
        <w:t xml:space="preserve">: </w:t>
      </w:r>
    </w:p>
    <w:p w:rsidR="008924BD" w:rsidRPr="00876D84" w:rsidRDefault="00E907E1" w:rsidP="00876D84">
      <w:pPr>
        <w:spacing w:after="0" w:line="320" w:lineRule="exact"/>
        <w:ind w:firstLine="708"/>
        <w:jc w:val="both"/>
        <w:rPr>
          <w:rFonts w:ascii="Times New Roman" w:eastAsia="Times New Roman" w:hAnsi="Times New Roman"/>
          <w:sz w:val="24"/>
          <w:szCs w:val="24"/>
          <w:lang w:val="en-US"/>
        </w:rPr>
      </w:pPr>
      <w:r w:rsidRPr="00876D84">
        <w:rPr>
          <w:rFonts w:ascii="Times New Roman" w:eastAsia="Times New Roman" w:hAnsi="Times New Roman"/>
          <w:sz w:val="24"/>
          <w:szCs w:val="24"/>
          <w:lang w:val="en-US"/>
        </w:rPr>
        <w:t xml:space="preserve">1. 50 </w:t>
      </w:r>
      <w:r w:rsidR="008924BD" w:rsidRPr="00876D84">
        <w:rPr>
          <w:rFonts w:ascii="Times New Roman" w:eastAsia="Times New Roman" w:hAnsi="Times New Roman"/>
          <w:sz w:val="24"/>
          <w:szCs w:val="24"/>
          <w:lang w:val="en-US"/>
        </w:rPr>
        <w:t>% (</w:t>
      </w:r>
      <w:r w:rsidRPr="00876D84">
        <w:rPr>
          <w:rFonts w:ascii="Times New Roman" w:eastAsia="Times New Roman" w:hAnsi="Times New Roman"/>
          <w:sz w:val="24"/>
          <w:szCs w:val="24"/>
        </w:rPr>
        <w:t>петдесет</w:t>
      </w:r>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процента</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от</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размера</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на</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гаранцията</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се</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освобождава</w:t>
      </w:r>
      <w:proofErr w:type="spellEnd"/>
      <w:r w:rsidR="008924BD" w:rsidRPr="00876D84">
        <w:rPr>
          <w:rFonts w:ascii="Times New Roman" w:eastAsia="Times New Roman" w:hAnsi="Times New Roman"/>
          <w:sz w:val="24"/>
          <w:szCs w:val="24"/>
          <w:lang w:val="en-US"/>
        </w:rPr>
        <w:t xml:space="preserve"> в </w:t>
      </w:r>
      <w:proofErr w:type="spellStart"/>
      <w:r w:rsidR="008924BD" w:rsidRPr="00876D84">
        <w:rPr>
          <w:rFonts w:ascii="Times New Roman" w:eastAsia="Times New Roman" w:hAnsi="Times New Roman"/>
          <w:sz w:val="24"/>
          <w:szCs w:val="24"/>
          <w:lang w:val="en-US"/>
        </w:rPr>
        <w:t>срок</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от</w:t>
      </w:r>
      <w:proofErr w:type="spellEnd"/>
      <w:r w:rsidR="008924BD" w:rsidRPr="00876D84">
        <w:rPr>
          <w:rFonts w:ascii="Times New Roman" w:eastAsia="Times New Roman" w:hAnsi="Times New Roman"/>
          <w:sz w:val="24"/>
          <w:szCs w:val="24"/>
          <w:lang w:val="en-US"/>
        </w:rPr>
        <w:t xml:space="preserve"> 30 (</w:t>
      </w:r>
      <w:proofErr w:type="spellStart"/>
      <w:r w:rsidR="008924BD" w:rsidRPr="00876D84">
        <w:rPr>
          <w:rFonts w:ascii="Times New Roman" w:eastAsia="Times New Roman" w:hAnsi="Times New Roman"/>
          <w:sz w:val="24"/>
          <w:szCs w:val="24"/>
          <w:lang w:val="en-US"/>
        </w:rPr>
        <w:t>тридесет</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дни</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след</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пълното</w:t>
      </w:r>
      <w:proofErr w:type="spellEnd"/>
      <w:r w:rsidR="008924BD" w:rsidRPr="00876D84">
        <w:rPr>
          <w:rFonts w:ascii="Times New Roman" w:eastAsia="Times New Roman" w:hAnsi="Times New Roman"/>
          <w:sz w:val="24"/>
          <w:szCs w:val="24"/>
          <w:lang w:val="en-US"/>
        </w:rPr>
        <w:t xml:space="preserve"> и </w:t>
      </w:r>
      <w:proofErr w:type="spellStart"/>
      <w:r w:rsidR="008924BD" w:rsidRPr="00876D84">
        <w:rPr>
          <w:rFonts w:ascii="Times New Roman" w:eastAsia="Times New Roman" w:hAnsi="Times New Roman"/>
          <w:sz w:val="24"/>
          <w:szCs w:val="24"/>
          <w:lang w:val="en-US"/>
        </w:rPr>
        <w:t>точно</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изпълнение</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на</w:t>
      </w:r>
      <w:proofErr w:type="spellEnd"/>
      <w:r w:rsidR="008924BD" w:rsidRPr="00876D84">
        <w:rPr>
          <w:rFonts w:ascii="Times New Roman" w:eastAsia="Times New Roman" w:hAnsi="Times New Roman"/>
          <w:sz w:val="24"/>
          <w:szCs w:val="24"/>
          <w:lang w:val="en-US"/>
        </w:rPr>
        <w:t xml:space="preserve"> </w:t>
      </w:r>
      <w:proofErr w:type="spellStart"/>
      <w:r w:rsidR="008924BD" w:rsidRPr="00876D84">
        <w:rPr>
          <w:rFonts w:ascii="Times New Roman" w:eastAsia="Times New Roman" w:hAnsi="Times New Roman"/>
          <w:sz w:val="24"/>
          <w:szCs w:val="24"/>
          <w:lang w:val="en-US"/>
        </w:rPr>
        <w:t>доставката</w:t>
      </w:r>
      <w:proofErr w:type="spellEnd"/>
      <w:r w:rsidR="008924BD" w:rsidRPr="00876D84">
        <w:rPr>
          <w:rFonts w:ascii="Times New Roman" w:eastAsia="Times New Roman" w:hAnsi="Times New Roman"/>
          <w:sz w:val="24"/>
          <w:szCs w:val="24"/>
          <w:lang w:val="en-US"/>
        </w:rPr>
        <w:t xml:space="preserve">.  </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lang w:val="en-US"/>
        </w:rPr>
        <w:t>2.</w:t>
      </w:r>
      <w:r w:rsidR="00E907E1" w:rsidRPr="00876D84">
        <w:rPr>
          <w:rFonts w:ascii="Times New Roman" w:eastAsia="Times New Roman" w:hAnsi="Times New Roman"/>
          <w:sz w:val="24"/>
          <w:szCs w:val="24"/>
        </w:rPr>
        <w:t xml:space="preserve"> 50 </w:t>
      </w:r>
      <w:r w:rsidRPr="00876D84">
        <w:rPr>
          <w:rFonts w:ascii="Times New Roman" w:eastAsia="Times New Roman" w:hAnsi="Times New Roman"/>
          <w:sz w:val="24"/>
          <w:szCs w:val="24"/>
          <w:lang w:val="en-US"/>
        </w:rPr>
        <w:t>% (</w:t>
      </w:r>
      <w:r w:rsidR="00E907E1" w:rsidRPr="00876D84">
        <w:rPr>
          <w:rFonts w:ascii="Times New Roman" w:eastAsia="Times New Roman" w:hAnsi="Times New Roman"/>
          <w:sz w:val="24"/>
          <w:szCs w:val="24"/>
        </w:rPr>
        <w:t xml:space="preserve">петдесет </w:t>
      </w:r>
      <w:proofErr w:type="spellStart"/>
      <w:r w:rsidRPr="00876D84">
        <w:rPr>
          <w:rFonts w:ascii="Times New Roman" w:eastAsia="Times New Roman" w:hAnsi="Times New Roman"/>
          <w:sz w:val="24"/>
          <w:szCs w:val="24"/>
          <w:lang w:val="en-US"/>
        </w:rPr>
        <w:t>процента</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от</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размера</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на</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гаранцията</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се</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освобождава</w:t>
      </w:r>
      <w:proofErr w:type="spellEnd"/>
      <w:r w:rsidRPr="00876D84">
        <w:rPr>
          <w:rFonts w:ascii="Times New Roman" w:eastAsia="Times New Roman" w:hAnsi="Times New Roman"/>
          <w:sz w:val="24"/>
          <w:szCs w:val="24"/>
          <w:lang w:val="en-US"/>
        </w:rPr>
        <w:t xml:space="preserve"> в </w:t>
      </w:r>
      <w:proofErr w:type="spellStart"/>
      <w:r w:rsidRPr="00876D84">
        <w:rPr>
          <w:rFonts w:ascii="Times New Roman" w:eastAsia="Times New Roman" w:hAnsi="Times New Roman"/>
          <w:sz w:val="24"/>
          <w:szCs w:val="24"/>
          <w:lang w:val="en-US"/>
        </w:rPr>
        <w:t>срок</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от</w:t>
      </w:r>
      <w:proofErr w:type="spellEnd"/>
      <w:r w:rsidRPr="00876D84">
        <w:rPr>
          <w:rFonts w:ascii="Times New Roman" w:eastAsia="Times New Roman" w:hAnsi="Times New Roman"/>
          <w:sz w:val="24"/>
          <w:szCs w:val="24"/>
          <w:lang w:val="en-US"/>
        </w:rPr>
        <w:t xml:space="preserve"> 30 (</w:t>
      </w:r>
      <w:proofErr w:type="spellStart"/>
      <w:r w:rsidRPr="00876D84">
        <w:rPr>
          <w:rFonts w:ascii="Times New Roman" w:eastAsia="Times New Roman" w:hAnsi="Times New Roman"/>
          <w:sz w:val="24"/>
          <w:szCs w:val="24"/>
          <w:lang w:val="en-US"/>
        </w:rPr>
        <w:t>тридесет</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дни</w:t>
      </w:r>
      <w:proofErr w:type="spellEnd"/>
      <w:r w:rsidRPr="00876D84">
        <w:rPr>
          <w:rFonts w:ascii="Times New Roman" w:eastAsia="Times New Roman" w:hAnsi="Times New Roman"/>
          <w:sz w:val="24"/>
          <w:szCs w:val="24"/>
          <w:lang w:val="en-US"/>
        </w:rPr>
        <w:t xml:space="preserve"> </w:t>
      </w:r>
      <w:proofErr w:type="spellStart"/>
      <w:r w:rsidRPr="00876D84">
        <w:rPr>
          <w:rFonts w:ascii="Times New Roman" w:eastAsia="Times New Roman" w:hAnsi="Times New Roman"/>
          <w:sz w:val="24"/>
          <w:szCs w:val="24"/>
          <w:lang w:val="en-US"/>
        </w:rPr>
        <w:t>след</w:t>
      </w:r>
      <w:proofErr w:type="spellEnd"/>
      <w:r w:rsidRPr="00876D84">
        <w:rPr>
          <w:rFonts w:ascii="Times New Roman" w:eastAsia="Times New Roman" w:hAnsi="Times New Roman"/>
          <w:sz w:val="24"/>
          <w:szCs w:val="24"/>
        </w:rPr>
        <w:t xml:space="preserve"> изтичане на гаранционния срок и приключило отстраняване на всички рекламации.</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 (9) Възложителят задържа гаранцията за изпълнение на договора, ако в процеса на неговото изпълнение възникне спор между страните, до приключването му с влязло в сила съдебно решение или споразумение.</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(10) Възложителят усвоява гаранцията за изпълнение при пълно виновно неизпълнение на поръчката, както и при разваляне на договора по вина на Изпълнителя.</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(11) Възложителят има право да удържи/усвои от стойността на гаранцията за изпълнение размера на начислените неустойки по раздел  </w:t>
      </w:r>
      <w:r w:rsidRPr="00876D84">
        <w:rPr>
          <w:rFonts w:ascii="Times New Roman" w:eastAsia="Times New Roman" w:hAnsi="Times New Roman"/>
          <w:sz w:val="24"/>
          <w:szCs w:val="24"/>
          <w:lang w:val="en-US"/>
        </w:rPr>
        <w:t>V</w:t>
      </w:r>
      <w:r w:rsidRPr="00876D84">
        <w:rPr>
          <w:rFonts w:ascii="Times New Roman" w:eastAsia="Times New Roman" w:hAnsi="Times New Roman"/>
          <w:sz w:val="24"/>
          <w:szCs w:val="24"/>
        </w:rPr>
        <w:t xml:space="preserve"> и VІІ от този договор.</w:t>
      </w:r>
    </w:p>
    <w:p w:rsidR="008924BD" w:rsidRPr="00876D84" w:rsidRDefault="008924BD" w:rsidP="00876D84">
      <w:pPr>
        <w:spacing w:after="0" w:line="320" w:lineRule="exact"/>
        <w:ind w:firstLine="708"/>
        <w:jc w:val="both"/>
        <w:rPr>
          <w:rFonts w:ascii="Times New Roman" w:eastAsia="Times New Roman" w:hAnsi="Times New Roman"/>
          <w:sz w:val="24"/>
          <w:szCs w:val="24"/>
        </w:rPr>
      </w:pPr>
    </w:p>
    <w:p w:rsidR="008924BD" w:rsidRPr="00876D84" w:rsidRDefault="008924BD" w:rsidP="00876D84">
      <w:pPr>
        <w:widowControl w:val="0"/>
        <w:tabs>
          <w:tab w:val="left" w:pos="472"/>
        </w:tabs>
        <w:spacing w:after="0" w:line="320" w:lineRule="exact"/>
        <w:ind w:left="360" w:right="2"/>
        <w:jc w:val="center"/>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color w:val="000000"/>
          <w:sz w:val="24"/>
          <w:szCs w:val="24"/>
          <w:shd w:val="clear" w:color="auto" w:fill="FFFFFF"/>
          <w:lang w:eastAsia="bg-BG"/>
        </w:rPr>
        <w:t>Х. ИЗМЕНЕНИЕ И ПРЕКРАТЯВАНЕ НА ДОГОВОРА</w:t>
      </w:r>
    </w:p>
    <w:p w:rsidR="00E907E1" w:rsidRPr="00876D84" w:rsidRDefault="00E907E1" w:rsidP="00876D84">
      <w:pPr>
        <w:widowControl w:val="0"/>
        <w:tabs>
          <w:tab w:val="left" w:pos="472"/>
        </w:tabs>
        <w:spacing w:after="0" w:line="320" w:lineRule="exact"/>
        <w:ind w:left="360" w:right="2"/>
        <w:jc w:val="center"/>
        <w:rPr>
          <w:rFonts w:ascii="Times New Roman" w:eastAsia="Times New Roman" w:hAnsi="Times New Roman"/>
          <w:sz w:val="24"/>
          <w:szCs w:val="24"/>
          <w:shd w:val="clear" w:color="auto" w:fill="FFFFFF"/>
          <w:lang w:eastAsia="bg-BG"/>
        </w:rPr>
      </w:pP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Чл. 24. (1) Изменението на договора се извършва по взаимно съгласие с подписване на двустранен анекс между страните. Изменението на договора не трябва да води до нарушение на разпоредбите в ЗОП, регламентиращи правните основания за изменение на договор за обществена поръчка.  </w:t>
      </w:r>
    </w:p>
    <w:p w:rsidR="008924BD" w:rsidRPr="00876D84" w:rsidRDefault="008924BD" w:rsidP="00876D84">
      <w:pPr>
        <w:spacing w:after="0" w:line="320" w:lineRule="exact"/>
        <w:ind w:firstLine="708"/>
        <w:jc w:val="both"/>
        <w:rPr>
          <w:rFonts w:ascii="Times New Roman" w:eastAsia="Times New Roman" w:hAnsi="Times New Roman"/>
          <w:spacing w:val="-2"/>
          <w:sz w:val="24"/>
          <w:szCs w:val="24"/>
        </w:rPr>
      </w:pPr>
      <w:r w:rsidRPr="00876D84">
        <w:rPr>
          <w:rFonts w:ascii="Times New Roman" w:eastAsia="Times New Roman" w:hAnsi="Times New Roman"/>
          <w:sz w:val="24"/>
          <w:szCs w:val="24"/>
        </w:rPr>
        <w:t xml:space="preserve">(2) Договорът </w:t>
      </w:r>
      <w:r w:rsidRPr="00876D84">
        <w:rPr>
          <w:rFonts w:ascii="Times New Roman" w:eastAsia="Times New Roman" w:hAnsi="Times New Roman"/>
          <w:bCs/>
          <w:sz w:val="24"/>
          <w:szCs w:val="24"/>
          <w:lang w:val="ru-RU" w:eastAsia="zh-CN"/>
        </w:rPr>
        <w:t xml:space="preserve">се </w:t>
      </w:r>
      <w:proofErr w:type="spellStart"/>
      <w:r w:rsidRPr="00876D84">
        <w:rPr>
          <w:rFonts w:ascii="Times New Roman" w:eastAsia="Times New Roman" w:hAnsi="Times New Roman"/>
          <w:bCs/>
          <w:sz w:val="24"/>
          <w:szCs w:val="24"/>
          <w:lang w:val="ru-RU" w:eastAsia="zh-CN"/>
        </w:rPr>
        <w:t>изменя</w:t>
      </w:r>
      <w:proofErr w:type="spellEnd"/>
      <w:r w:rsidRPr="00876D84">
        <w:rPr>
          <w:rFonts w:ascii="Times New Roman" w:eastAsia="Times New Roman" w:hAnsi="Times New Roman"/>
          <w:bCs/>
          <w:sz w:val="24"/>
          <w:szCs w:val="24"/>
          <w:lang w:val="ru-RU" w:eastAsia="zh-CN"/>
        </w:rPr>
        <w:t xml:space="preserve"> п</w:t>
      </w:r>
      <w:r w:rsidRPr="00876D84">
        <w:rPr>
          <w:rFonts w:ascii="Times New Roman" w:eastAsia="Times New Roman" w:hAnsi="Times New Roman"/>
          <w:sz w:val="24"/>
          <w:szCs w:val="24"/>
        </w:rPr>
        <w:t xml:space="preserve">ри обстоятелства, които правят невъзможно или затрудняват изпълнението на поръчката при договорените условия чрез двустранно писмено споразумение, </w:t>
      </w:r>
      <w:r w:rsidRPr="00876D84">
        <w:rPr>
          <w:rFonts w:ascii="Times New Roman" w:eastAsia="Times New Roman" w:hAnsi="Times New Roman"/>
          <w:sz w:val="24"/>
          <w:szCs w:val="24"/>
        </w:rPr>
        <w:lastRenderedPageBreak/>
        <w:t>при което могат да бъдат променени производители на гуми, при условие че заменящите гуми са със същите или по-добри характеристики, посочени в техническото предложение на Изпълнителя. Съответствието на гумите на новия производител с изискванията на Възложителя се доказва от Изпълнителя с документи</w:t>
      </w:r>
      <w:r w:rsidRPr="00876D84">
        <w:rPr>
          <w:rFonts w:ascii="Times New Roman" w:eastAsia="Times New Roman" w:hAnsi="Times New Roman"/>
          <w:spacing w:val="-2"/>
          <w:sz w:val="24"/>
          <w:szCs w:val="24"/>
        </w:rPr>
        <w:t>, издадени от производителя, за съответствие с изискванията на Възложителя по характеристиките на гумите от Техническата спецификация на Възложителя, приложение към рамковото споразумение.</w:t>
      </w:r>
    </w:p>
    <w:p w:rsidR="008924BD" w:rsidRPr="00876D84" w:rsidRDefault="008924BD" w:rsidP="00876D84">
      <w:pPr>
        <w:spacing w:after="0" w:line="320" w:lineRule="exact"/>
        <w:ind w:firstLine="708"/>
        <w:jc w:val="both"/>
        <w:rPr>
          <w:rFonts w:ascii="Times New Roman" w:eastAsia="Times New Roman" w:hAnsi="Times New Roman"/>
          <w:sz w:val="24"/>
          <w:szCs w:val="24"/>
        </w:rPr>
      </w:pPr>
    </w:p>
    <w:p w:rsidR="008924BD" w:rsidRPr="00876D84" w:rsidRDefault="008924BD" w:rsidP="00876D84">
      <w:pPr>
        <w:widowControl w:val="0"/>
        <w:spacing w:after="0" w:line="320" w:lineRule="exact"/>
        <w:ind w:right="2" w:firstLine="708"/>
        <w:jc w:val="both"/>
        <w:rPr>
          <w:rFonts w:ascii="Times New Roman" w:eastAsia="Times New Roman" w:hAnsi="Times New Roman"/>
          <w:sz w:val="24"/>
          <w:szCs w:val="24"/>
          <w:lang w:eastAsia="bg-BG"/>
        </w:rPr>
      </w:pPr>
      <w:r w:rsidRPr="00876D84">
        <w:rPr>
          <w:rFonts w:ascii="Times New Roman" w:eastAsia="Times New Roman" w:hAnsi="Times New Roman"/>
          <w:color w:val="000000"/>
          <w:sz w:val="24"/>
          <w:szCs w:val="24"/>
          <w:shd w:val="clear" w:color="auto" w:fill="FFFFFF"/>
          <w:lang w:eastAsia="bg-BG"/>
        </w:rPr>
        <w:t>Чл. 25. Този договор се прекратява:</w:t>
      </w:r>
    </w:p>
    <w:p w:rsidR="008924BD" w:rsidRPr="00876D84" w:rsidRDefault="008924BD" w:rsidP="00876D84">
      <w:pPr>
        <w:widowControl w:val="0"/>
        <w:spacing w:after="0" w:line="320" w:lineRule="exact"/>
        <w:ind w:firstLine="708"/>
        <w:jc w:val="both"/>
        <w:rPr>
          <w:rFonts w:ascii="Times New Roman" w:eastAsia="Times New Roman" w:hAnsi="Times New Roman"/>
          <w:color w:val="000000"/>
          <w:sz w:val="24"/>
          <w:szCs w:val="24"/>
          <w:lang w:eastAsia="bg-BG"/>
        </w:rPr>
      </w:pPr>
      <w:r w:rsidRPr="00876D84">
        <w:rPr>
          <w:rFonts w:ascii="Times New Roman" w:eastAsia="Times New Roman" w:hAnsi="Times New Roman"/>
          <w:color w:val="000000"/>
          <w:sz w:val="24"/>
          <w:szCs w:val="24"/>
          <w:shd w:val="clear" w:color="auto" w:fill="FFFFFF"/>
          <w:lang w:eastAsia="bg-BG"/>
        </w:rPr>
        <w:t>1. с изпълнение на задълженията на страните по него, включително задълженията по време на гаранционния срок на стоките;</w:t>
      </w:r>
    </w:p>
    <w:p w:rsidR="008924BD" w:rsidRPr="00876D84" w:rsidRDefault="008924BD" w:rsidP="00876D84">
      <w:pPr>
        <w:widowControl w:val="0"/>
        <w:spacing w:after="0" w:line="320" w:lineRule="exact"/>
        <w:ind w:firstLine="708"/>
        <w:jc w:val="both"/>
        <w:rPr>
          <w:rFonts w:ascii="Times New Roman" w:eastAsia="Times New Roman" w:hAnsi="Times New Roman"/>
          <w:color w:val="000000"/>
          <w:sz w:val="24"/>
          <w:szCs w:val="24"/>
          <w:shd w:val="clear" w:color="auto" w:fill="FFFFFF"/>
          <w:lang w:val="en-US" w:eastAsia="bg-BG"/>
        </w:rPr>
      </w:pPr>
      <w:r w:rsidRPr="00876D84">
        <w:rPr>
          <w:rFonts w:ascii="Times New Roman" w:eastAsia="Times New Roman" w:hAnsi="Times New Roman"/>
          <w:color w:val="000000"/>
          <w:sz w:val="24"/>
          <w:szCs w:val="24"/>
          <w:shd w:val="clear" w:color="auto" w:fill="FFFFFF"/>
          <w:lang w:eastAsia="bg-BG"/>
        </w:rPr>
        <w:t>2. по взаимно писмено съгласие между страните, изразено чрез подписване на двустранно споразумение;</w:t>
      </w:r>
    </w:p>
    <w:p w:rsidR="008924BD" w:rsidRPr="00876D84" w:rsidRDefault="008924BD" w:rsidP="00876D84">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color w:val="000000"/>
          <w:sz w:val="24"/>
          <w:szCs w:val="24"/>
          <w:shd w:val="clear" w:color="auto" w:fill="FFFFFF"/>
          <w:lang w:val="en-US" w:eastAsia="bg-BG"/>
        </w:rPr>
        <w:t xml:space="preserve">3. </w:t>
      </w:r>
      <w:r w:rsidRPr="00876D84">
        <w:rPr>
          <w:rFonts w:ascii="Times New Roman" w:eastAsia="Times New Roman" w:hAnsi="Times New Roman"/>
          <w:color w:val="000000"/>
          <w:sz w:val="24"/>
          <w:szCs w:val="24"/>
          <w:shd w:val="clear" w:color="auto" w:fill="FFFFFF"/>
          <w:lang w:eastAsia="bg-BG"/>
        </w:rPr>
        <w:t xml:space="preserve">при виновно неизпълнение на задълженията на Изпълнителя с </w:t>
      </w:r>
      <w:r w:rsidRPr="00876D84">
        <w:rPr>
          <w:rFonts w:ascii="Times New Roman" w:eastAsia="Times New Roman" w:hAnsi="Times New Roman"/>
          <w:sz w:val="24"/>
          <w:szCs w:val="24"/>
          <w:lang w:eastAsia="bg-BG"/>
        </w:rPr>
        <w:t>14 (четиринадесет)</w:t>
      </w:r>
      <w:r w:rsidRPr="00876D84">
        <w:rPr>
          <w:rFonts w:ascii="Times New Roman" w:eastAsia="Times New Roman" w:hAnsi="Times New Roman"/>
          <w:color w:val="000000"/>
          <w:sz w:val="24"/>
          <w:szCs w:val="24"/>
          <w:shd w:val="clear" w:color="auto" w:fill="FFFFFF"/>
          <w:lang w:eastAsia="bg-BG"/>
        </w:rPr>
        <w:t>-дневно писмено предизвестие от Възложителя;</w:t>
      </w:r>
    </w:p>
    <w:p w:rsidR="008924BD" w:rsidRPr="00876D84" w:rsidRDefault="008924BD" w:rsidP="00876D84">
      <w:pPr>
        <w:widowControl w:val="0"/>
        <w:spacing w:after="0" w:line="320" w:lineRule="exact"/>
        <w:ind w:firstLine="708"/>
        <w:jc w:val="both"/>
        <w:rPr>
          <w:rFonts w:ascii="Times New Roman" w:eastAsia="Times New Roman" w:hAnsi="Times New Roman"/>
          <w:sz w:val="24"/>
          <w:szCs w:val="24"/>
          <w:lang w:eastAsia="bg-BG"/>
        </w:rPr>
      </w:pPr>
      <w:r w:rsidRPr="00876D84">
        <w:rPr>
          <w:rFonts w:ascii="Times New Roman" w:eastAsia="Times New Roman" w:hAnsi="Times New Roman"/>
          <w:sz w:val="24"/>
          <w:szCs w:val="24"/>
          <w:shd w:val="clear" w:color="auto" w:fill="FFFFFF"/>
          <w:lang w:val="en-US" w:eastAsia="bg-BG"/>
        </w:rPr>
        <w:t>4</w:t>
      </w:r>
      <w:r w:rsidRPr="00876D84">
        <w:rPr>
          <w:rFonts w:ascii="Times New Roman" w:eastAsia="Times New Roman" w:hAnsi="Times New Roman"/>
          <w:sz w:val="24"/>
          <w:szCs w:val="24"/>
          <w:shd w:val="clear" w:color="auto" w:fill="FFFFFF"/>
          <w:lang w:eastAsia="bg-BG"/>
        </w:rPr>
        <w:t xml:space="preserve">. едностранно от Възложителя с писмено уведомление до другата страна, когато </w:t>
      </w:r>
      <w:r w:rsidRPr="00876D84">
        <w:rPr>
          <w:rFonts w:ascii="Times New Roman" w:eastAsia="Times New Roman" w:hAnsi="Times New Roman"/>
          <w:sz w:val="24"/>
          <w:szCs w:val="24"/>
          <w:lang w:eastAsia="bg-BG"/>
        </w:rPr>
        <w:t>Изпълнителят бъде обявен в неплатежоспособност или бъде открита процедура за обявяването му в несъстоятелност или ликвидация</w:t>
      </w:r>
      <w:r w:rsidRPr="00876D84">
        <w:rPr>
          <w:rFonts w:ascii="Times New Roman" w:eastAsia="Times New Roman" w:hAnsi="Times New Roman"/>
          <w:sz w:val="24"/>
          <w:szCs w:val="24"/>
          <w:lang w:val="en-US" w:eastAsia="bg-BG"/>
        </w:rPr>
        <w:t>;</w:t>
      </w:r>
    </w:p>
    <w:p w:rsidR="008924BD" w:rsidRPr="00876D84" w:rsidRDefault="008924BD" w:rsidP="00876D84">
      <w:pPr>
        <w:widowControl w:val="0"/>
        <w:spacing w:after="0" w:line="320" w:lineRule="exact"/>
        <w:ind w:firstLine="708"/>
        <w:jc w:val="both"/>
        <w:rPr>
          <w:rFonts w:ascii="Times New Roman" w:eastAsia="Times New Roman" w:hAnsi="Times New Roman"/>
          <w:sz w:val="24"/>
          <w:szCs w:val="24"/>
          <w:shd w:val="clear" w:color="auto" w:fill="FFFFFF"/>
          <w:lang w:eastAsia="bg-BG"/>
        </w:rPr>
      </w:pPr>
      <w:r w:rsidRPr="00876D84">
        <w:rPr>
          <w:rFonts w:ascii="Times New Roman" w:eastAsia="Times New Roman" w:hAnsi="Times New Roman"/>
          <w:sz w:val="24"/>
          <w:szCs w:val="24"/>
          <w:shd w:val="clear" w:color="auto" w:fill="FFFFFF"/>
          <w:lang w:val="en-US" w:eastAsia="bg-BG"/>
        </w:rPr>
        <w:t>5</w:t>
      </w:r>
      <w:r w:rsidRPr="00876D84">
        <w:rPr>
          <w:rFonts w:ascii="Times New Roman" w:eastAsia="Times New Roman" w:hAnsi="Times New Roman"/>
          <w:sz w:val="24"/>
          <w:szCs w:val="24"/>
          <w:shd w:val="clear" w:color="auto" w:fill="FFFFFF"/>
          <w:lang w:eastAsia="bg-BG"/>
        </w:rPr>
        <w:t xml:space="preserve">. едностранно от Възложителя с писмено уведомление до другата страна, когато установи, че тя ползва подизпълнители при изпълнение на договора. </w:t>
      </w:r>
    </w:p>
    <w:p w:rsidR="008924BD" w:rsidRPr="00876D84" w:rsidRDefault="008924BD" w:rsidP="00876D84">
      <w:pPr>
        <w:widowControl w:val="0"/>
        <w:spacing w:after="0" w:line="320" w:lineRule="exact"/>
        <w:ind w:firstLine="708"/>
        <w:jc w:val="both"/>
        <w:rPr>
          <w:rFonts w:ascii="Times New Roman" w:eastAsia="Times New Roman" w:hAnsi="Times New Roman"/>
          <w:i/>
          <w:sz w:val="24"/>
          <w:szCs w:val="24"/>
          <w:shd w:val="clear" w:color="auto" w:fill="FFFFFF"/>
          <w:lang w:eastAsia="bg-BG"/>
        </w:rPr>
      </w:pPr>
      <w:r w:rsidRPr="00876D84">
        <w:rPr>
          <w:rFonts w:ascii="Times New Roman" w:eastAsia="Times New Roman" w:hAnsi="Times New Roman"/>
          <w:i/>
          <w:sz w:val="24"/>
          <w:szCs w:val="24"/>
          <w:shd w:val="clear" w:color="auto" w:fill="FFFFFF"/>
          <w:lang w:eastAsia="bg-BG"/>
        </w:rPr>
        <w:t xml:space="preserve">(когато с договора е допуснато ползване на подизпълнители от Изпълнителя при изпълнение на поръчката, т. </w:t>
      </w:r>
      <w:r w:rsidRPr="00876D84">
        <w:rPr>
          <w:rFonts w:ascii="Times New Roman" w:eastAsia="Times New Roman" w:hAnsi="Times New Roman"/>
          <w:i/>
          <w:sz w:val="24"/>
          <w:szCs w:val="24"/>
          <w:shd w:val="clear" w:color="auto" w:fill="FFFFFF"/>
          <w:lang w:val="en-US" w:eastAsia="bg-BG"/>
        </w:rPr>
        <w:t>5</w:t>
      </w:r>
      <w:r w:rsidRPr="00876D84">
        <w:rPr>
          <w:rFonts w:ascii="Times New Roman" w:eastAsia="Times New Roman" w:hAnsi="Times New Roman"/>
          <w:i/>
          <w:sz w:val="24"/>
          <w:szCs w:val="24"/>
          <w:shd w:val="clear" w:color="auto" w:fill="FFFFFF"/>
          <w:lang w:eastAsia="bg-BG"/>
        </w:rPr>
        <w:t xml:space="preserve"> се променя така:</w:t>
      </w:r>
    </w:p>
    <w:p w:rsidR="008924BD" w:rsidRPr="00876D84" w:rsidRDefault="008924BD" w:rsidP="00876D84">
      <w:pPr>
        <w:widowControl w:val="0"/>
        <w:spacing w:after="0" w:line="320" w:lineRule="exact"/>
        <w:ind w:firstLine="708"/>
        <w:jc w:val="both"/>
        <w:rPr>
          <w:rFonts w:ascii="Times New Roman" w:eastAsia="Times New Roman" w:hAnsi="Times New Roman"/>
          <w:i/>
          <w:sz w:val="24"/>
          <w:szCs w:val="24"/>
          <w:lang w:eastAsia="bg-BG"/>
        </w:rPr>
      </w:pPr>
      <w:r w:rsidRPr="00876D84">
        <w:rPr>
          <w:rFonts w:ascii="Times New Roman" w:eastAsia="Times New Roman" w:hAnsi="Times New Roman"/>
          <w:i/>
          <w:sz w:val="24"/>
          <w:szCs w:val="24"/>
          <w:shd w:val="clear" w:color="auto" w:fill="FFFFFF"/>
          <w:lang w:val="en-US" w:eastAsia="bg-BG"/>
        </w:rPr>
        <w:t>5</w:t>
      </w:r>
      <w:r w:rsidRPr="00876D84">
        <w:rPr>
          <w:rFonts w:ascii="Times New Roman" w:eastAsia="Times New Roman" w:hAnsi="Times New Roman"/>
          <w:i/>
          <w:sz w:val="24"/>
          <w:szCs w:val="24"/>
          <w:shd w:val="clear" w:color="auto" w:fill="FFFFFF"/>
          <w:lang w:eastAsia="bg-BG"/>
        </w:rPr>
        <w:t>. едностранно от Възложителя с писмено уведомление до другата страна, когато установи, че тя ползва други подизпълнители при изпълнение на договора, различни от тези, посочени в договора, или подизпълнителите изпълняват друг вид работа или участие от предвиденото в договора.);</w:t>
      </w:r>
    </w:p>
    <w:p w:rsidR="008924BD" w:rsidRPr="00876D84" w:rsidRDefault="008924BD" w:rsidP="00876D84">
      <w:pPr>
        <w:widowControl w:val="0"/>
        <w:spacing w:after="0" w:line="320" w:lineRule="exact"/>
        <w:ind w:firstLine="708"/>
        <w:jc w:val="both"/>
        <w:rPr>
          <w:rFonts w:ascii="Times New Roman" w:eastAsia="Times New Roman" w:hAnsi="Times New Roman"/>
          <w:sz w:val="24"/>
          <w:szCs w:val="24"/>
          <w:shd w:val="clear" w:color="auto" w:fill="FFFFFF"/>
          <w:lang w:eastAsia="bg-BG"/>
        </w:rPr>
      </w:pPr>
      <w:r w:rsidRPr="00876D84">
        <w:rPr>
          <w:rFonts w:ascii="Times New Roman" w:eastAsia="Times New Roman" w:hAnsi="Times New Roman"/>
          <w:sz w:val="24"/>
          <w:szCs w:val="24"/>
          <w:shd w:val="clear" w:color="auto" w:fill="FFFFFF"/>
          <w:lang w:val="en-US" w:eastAsia="bg-BG"/>
        </w:rPr>
        <w:t>6</w:t>
      </w:r>
      <w:r w:rsidRPr="00876D84">
        <w:rPr>
          <w:rFonts w:ascii="Times New Roman" w:eastAsia="Times New Roman" w:hAnsi="Times New Roman"/>
          <w:sz w:val="24"/>
          <w:szCs w:val="24"/>
          <w:shd w:val="clear" w:color="auto" w:fill="FFFFFF"/>
          <w:lang w:eastAsia="bg-BG"/>
        </w:rPr>
        <w:t xml:space="preserve">. едностранно от Възложителя с 10-дневно писмено предизвестие до другата страна, когато Изпълнителят не изпълни задължението си, посочено в чл. 23, ал. 5 </w:t>
      </w:r>
      <w:r w:rsidR="00A9464F">
        <w:rPr>
          <w:rFonts w:ascii="Times New Roman" w:eastAsia="Times New Roman" w:hAnsi="Times New Roman"/>
          <w:sz w:val="24"/>
          <w:szCs w:val="24"/>
          <w:shd w:val="clear" w:color="auto" w:fill="FFFFFF"/>
          <w:lang w:eastAsia="bg-BG"/>
        </w:rPr>
        <w:t xml:space="preserve">изречение второ </w:t>
      </w:r>
      <w:r w:rsidRPr="00876D84">
        <w:rPr>
          <w:rFonts w:ascii="Times New Roman" w:eastAsia="Times New Roman" w:hAnsi="Times New Roman"/>
          <w:sz w:val="24"/>
          <w:szCs w:val="24"/>
          <w:shd w:val="clear" w:color="auto" w:fill="FFFFFF"/>
          <w:lang w:eastAsia="bg-BG"/>
        </w:rPr>
        <w:t xml:space="preserve">или </w:t>
      </w:r>
      <w:r w:rsidR="00A9464F">
        <w:rPr>
          <w:rFonts w:ascii="Times New Roman" w:eastAsia="Times New Roman" w:hAnsi="Times New Roman"/>
          <w:sz w:val="24"/>
          <w:szCs w:val="24"/>
          <w:shd w:val="clear" w:color="auto" w:fill="FFFFFF"/>
          <w:lang w:eastAsia="bg-BG"/>
        </w:rPr>
        <w:t xml:space="preserve">чл. 23, </w:t>
      </w:r>
      <w:r w:rsidRPr="00876D84">
        <w:rPr>
          <w:rFonts w:ascii="Times New Roman" w:eastAsia="Times New Roman" w:hAnsi="Times New Roman"/>
          <w:sz w:val="24"/>
          <w:szCs w:val="24"/>
          <w:shd w:val="clear" w:color="auto" w:fill="FFFFFF"/>
          <w:lang w:eastAsia="bg-BG"/>
        </w:rPr>
        <w:t xml:space="preserve">ал. 7, </w:t>
      </w:r>
      <w:r w:rsidR="003271C6">
        <w:rPr>
          <w:rFonts w:ascii="Times New Roman" w:eastAsia="Times New Roman" w:hAnsi="Times New Roman"/>
          <w:sz w:val="24"/>
          <w:szCs w:val="24"/>
          <w:shd w:val="clear" w:color="auto" w:fill="FFFFFF"/>
          <w:lang w:eastAsia="bg-BG"/>
        </w:rPr>
        <w:t>т. 3 и т. 4</w:t>
      </w:r>
      <w:r w:rsidRPr="00876D84">
        <w:rPr>
          <w:rFonts w:ascii="Times New Roman" w:eastAsia="Times New Roman" w:hAnsi="Times New Roman"/>
          <w:sz w:val="24"/>
          <w:szCs w:val="24"/>
          <w:shd w:val="clear" w:color="auto" w:fill="FFFFFF"/>
          <w:lang w:eastAsia="bg-BG"/>
        </w:rPr>
        <w:t xml:space="preserve"> от този договор. </w:t>
      </w:r>
    </w:p>
    <w:p w:rsidR="008924BD" w:rsidRPr="00876D84" w:rsidRDefault="008924BD" w:rsidP="00876D84">
      <w:pPr>
        <w:widowControl w:val="0"/>
        <w:spacing w:after="0" w:line="320" w:lineRule="exact"/>
        <w:ind w:firstLine="708"/>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 xml:space="preserve">Чл. 26. (1) Всяка от страните може да развали този договор с едностранно 30 (тридесет)-дневно писмено предизвестие до другата страна при пълно или частично неизпълнение, забавено или лошо изпълнение на задълженията на другата страна. Разваляне на договора не се допуска, ако неизпълнената част от задължението е незначителна с оглед интереса на изправната страна. </w:t>
      </w:r>
    </w:p>
    <w:p w:rsidR="008924BD" w:rsidRPr="00876D84" w:rsidRDefault="008924BD" w:rsidP="00876D84">
      <w:pPr>
        <w:widowControl w:val="0"/>
        <w:spacing w:after="0" w:line="320" w:lineRule="exact"/>
        <w:ind w:firstLine="708"/>
        <w:jc w:val="both"/>
        <w:rPr>
          <w:rFonts w:ascii="Times New Roman" w:eastAsia="Times New Roman" w:hAnsi="Times New Roman"/>
          <w:sz w:val="24"/>
          <w:szCs w:val="24"/>
          <w:lang w:eastAsia="bg-BG"/>
        </w:rPr>
      </w:pPr>
      <w:r w:rsidRPr="00876D84">
        <w:rPr>
          <w:rFonts w:ascii="Times New Roman" w:eastAsia="Times New Roman" w:hAnsi="Times New Roman"/>
          <w:sz w:val="24"/>
          <w:szCs w:val="24"/>
          <w:lang w:eastAsia="bg-BG"/>
        </w:rPr>
        <w:t>(2) Възложителят може да прекрати договора с писмено уведомление без предизвестие до другата страна, когато Изпълнителят забави изпълнение на задължение по този договор с повече от 30 (тридесет) дни.</w:t>
      </w:r>
    </w:p>
    <w:p w:rsidR="008924BD" w:rsidRPr="00876D84" w:rsidRDefault="008924BD" w:rsidP="00876D84">
      <w:pPr>
        <w:widowControl w:val="0"/>
        <w:spacing w:after="0" w:line="320" w:lineRule="exact"/>
        <w:ind w:firstLine="708"/>
        <w:jc w:val="both"/>
        <w:rPr>
          <w:rFonts w:ascii="Times New Roman" w:eastAsia="Times New Roman" w:hAnsi="Times New Roman"/>
          <w:sz w:val="24"/>
          <w:szCs w:val="24"/>
          <w:lang w:eastAsia="bg-BG"/>
        </w:rPr>
      </w:pPr>
    </w:p>
    <w:p w:rsidR="008924BD" w:rsidRPr="00876D84" w:rsidRDefault="008924BD" w:rsidP="00876D84">
      <w:pPr>
        <w:widowControl w:val="0"/>
        <w:tabs>
          <w:tab w:val="left" w:pos="652"/>
        </w:tabs>
        <w:spacing w:after="0" w:line="320" w:lineRule="exact"/>
        <w:ind w:left="360" w:right="2"/>
        <w:jc w:val="center"/>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color w:val="000000"/>
          <w:sz w:val="24"/>
          <w:szCs w:val="24"/>
          <w:shd w:val="clear" w:color="auto" w:fill="FFFFFF"/>
          <w:lang w:eastAsia="bg-BG"/>
        </w:rPr>
        <w:t>ХІ. ЗАКЛЮЧИТЕЛНИ РАЗПОРЕДБИ</w:t>
      </w:r>
    </w:p>
    <w:p w:rsidR="00E907E1" w:rsidRPr="00876D84" w:rsidRDefault="00E907E1" w:rsidP="00876D84">
      <w:pPr>
        <w:widowControl w:val="0"/>
        <w:tabs>
          <w:tab w:val="left" w:pos="652"/>
        </w:tabs>
        <w:spacing w:after="0" w:line="320" w:lineRule="exact"/>
        <w:ind w:left="360" w:right="2"/>
        <w:jc w:val="center"/>
        <w:rPr>
          <w:rFonts w:ascii="Times New Roman" w:eastAsia="Times New Roman" w:hAnsi="Times New Roman"/>
          <w:sz w:val="24"/>
          <w:szCs w:val="24"/>
          <w:lang w:eastAsia="bg-BG"/>
        </w:rPr>
      </w:pP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Чл. 27. (1) Всички уведомления между страните, които ще бъдат отправяни по този договор са валидни, ако са извършени в писмен вид на български език и са изпратени по факс или с препоръчана поща с обратна разписка, или по друг начин, удостоверяващ уведомяването на другата страна, на следния адрес:  </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 xml:space="preserve">1. за Възложителя: Директор на ДУССД - гр. София, ул. “Княз Борис І” № 124, факс (02) 98 13010;  </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2. за Изпълнителя: ……………………..</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lastRenderedPageBreak/>
        <w:t>(2) Всяка страна по този договор е длъжна в 3-дневен срок от промяна на адреса/факса по ал.1 да уведоми другата за настъпилата промяна и да посочи новия си адрес/факс за кореспонденция.</w:t>
      </w:r>
    </w:p>
    <w:p w:rsidR="008924BD" w:rsidRPr="00876D84" w:rsidRDefault="008924BD" w:rsidP="00876D84">
      <w:pPr>
        <w:spacing w:after="0" w:line="320" w:lineRule="exact"/>
        <w:ind w:firstLine="708"/>
        <w:jc w:val="both"/>
        <w:rPr>
          <w:rFonts w:ascii="Times New Roman" w:eastAsia="Times New Roman" w:hAnsi="Times New Roman"/>
          <w:sz w:val="24"/>
          <w:szCs w:val="24"/>
        </w:rPr>
      </w:pPr>
      <w:r w:rsidRPr="00876D84">
        <w:rPr>
          <w:rFonts w:ascii="Times New Roman" w:eastAsia="Times New Roman" w:hAnsi="Times New Roman"/>
          <w:sz w:val="24"/>
          <w:szCs w:val="24"/>
        </w:rPr>
        <w:t>(3) Ако страната по договора не изпълни задълженията си по ал. 2 се счита, че уведомленията  по ал. 1 са връчени редовно.</w:t>
      </w:r>
    </w:p>
    <w:p w:rsidR="008924BD" w:rsidRPr="00876D84" w:rsidRDefault="008924BD" w:rsidP="00876D84">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color w:val="000000"/>
          <w:sz w:val="24"/>
          <w:szCs w:val="24"/>
          <w:shd w:val="clear" w:color="auto" w:fill="FFFFFF"/>
          <w:lang w:eastAsia="bg-BG"/>
        </w:rPr>
        <w:t xml:space="preserve">Чл. 28. Всички спорове, породени от този договор или отнасящи се до него, или до допълнителни споразумения към него, включително и споровете, породени от или отнасящи се до тълкуване, недействителност, неизпълнение или прекратяване, ще бъдат решавани по взаимно съгласие с подписване на двустранно споразумение. Ако между страните не бъде постигнато споразумение, спорът се отнася за решаване пред компетентен съд. Когато предметът на спора между страните е за имуществени права, той се отнася за разрешаване пред компетентен съд в град София. </w:t>
      </w:r>
    </w:p>
    <w:p w:rsidR="008924BD" w:rsidRPr="00876D84" w:rsidRDefault="008924BD" w:rsidP="00876D84">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p>
    <w:p w:rsidR="008924BD" w:rsidRPr="00876D84" w:rsidRDefault="008924BD" w:rsidP="00876D84">
      <w:pPr>
        <w:widowControl w:val="0"/>
        <w:spacing w:after="0" w:line="320" w:lineRule="exact"/>
        <w:ind w:firstLine="708"/>
        <w:jc w:val="both"/>
        <w:rPr>
          <w:rFonts w:ascii="Times New Roman" w:eastAsia="Times New Roman" w:hAnsi="Times New Roman"/>
          <w:color w:val="000000"/>
          <w:sz w:val="24"/>
          <w:szCs w:val="24"/>
          <w:shd w:val="clear" w:color="auto" w:fill="FFFFFF"/>
          <w:lang w:eastAsia="bg-BG"/>
        </w:rPr>
      </w:pPr>
      <w:r w:rsidRPr="00876D84">
        <w:rPr>
          <w:rFonts w:ascii="Times New Roman" w:eastAsia="Times New Roman" w:hAnsi="Times New Roman"/>
          <w:color w:val="000000"/>
          <w:sz w:val="24"/>
          <w:szCs w:val="24"/>
          <w:shd w:val="clear" w:color="auto" w:fill="FFFFFF"/>
          <w:lang w:eastAsia="bg-BG"/>
        </w:rPr>
        <w:t xml:space="preserve">Чл. 29. Неразделна част от този договор е Техническо предложение – Приложение № 1, ...... страници и Ценово предложение – Приложение № 2, ...... страници, предоставени от Изпълнителя в офертата му за участие в процедурата за възлагане на обществената поръчка, въз основа на които е определен за изпълнител. </w:t>
      </w:r>
    </w:p>
    <w:p w:rsidR="008924BD" w:rsidRPr="00876D84" w:rsidRDefault="008924BD" w:rsidP="00876D84">
      <w:pPr>
        <w:widowControl w:val="0"/>
        <w:spacing w:after="0" w:line="320" w:lineRule="exact"/>
        <w:ind w:firstLine="708"/>
        <w:jc w:val="both"/>
        <w:rPr>
          <w:rFonts w:ascii="Times New Roman" w:eastAsia="Times New Roman" w:hAnsi="Times New Roman"/>
          <w:color w:val="000000"/>
          <w:sz w:val="24"/>
          <w:szCs w:val="24"/>
          <w:lang w:eastAsia="bg-BG"/>
        </w:rPr>
      </w:pPr>
      <w:r w:rsidRPr="00876D84">
        <w:rPr>
          <w:rFonts w:ascii="Times New Roman" w:eastAsia="Times New Roman" w:hAnsi="Times New Roman"/>
          <w:color w:val="000000"/>
          <w:sz w:val="24"/>
          <w:szCs w:val="24"/>
          <w:lang w:eastAsia="bg-BG"/>
        </w:rPr>
        <w:t xml:space="preserve">За неуредените въпроси в този договор се прилага законодателството на Република България. </w:t>
      </w:r>
    </w:p>
    <w:p w:rsidR="008924BD" w:rsidRPr="00876D84" w:rsidRDefault="008924BD" w:rsidP="00876D84">
      <w:pPr>
        <w:widowControl w:val="0"/>
        <w:spacing w:after="0" w:line="320" w:lineRule="exact"/>
        <w:ind w:right="360" w:firstLine="708"/>
        <w:jc w:val="both"/>
        <w:rPr>
          <w:rFonts w:ascii="Times New Roman" w:eastAsia="Times New Roman" w:hAnsi="Times New Roman"/>
          <w:sz w:val="24"/>
          <w:szCs w:val="24"/>
          <w:lang w:eastAsia="bg-BG"/>
        </w:rPr>
      </w:pPr>
      <w:r w:rsidRPr="00876D84">
        <w:rPr>
          <w:rFonts w:ascii="Times New Roman" w:eastAsia="Times New Roman" w:hAnsi="Times New Roman"/>
          <w:color w:val="000000"/>
          <w:sz w:val="24"/>
          <w:szCs w:val="24"/>
          <w:shd w:val="clear" w:color="auto" w:fill="FFFFFF"/>
          <w:lang w:eastAsia="bg-BG"/>
        </w:rPr>
        <w:t>Този договор се състави и подписа в два еднакви оригинални екземпляра - по един за всяка страна.</w:t>
      </w:r>
    </w:p>
    <w:p w:rsidR="008924BD" w:rsidRPr="00876D84" w:rsidRDefault="008924BD" w:rsidP="00876D84">
      <w:pPr>
        <w:spacing w:after="0" w:line="320" w:lineRule="exact"/>
        <w:rPr>
          <w:rFonts w:ascii="Times New Roman" w:eastAsia="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141"/>
      </w:tblGrid>
      <w:tr w:rsidR="008924BD" w:rsidRPr="00876D84" w:rsidTr="008924BD">
        <w:tc>
          <w:tcPr>
            <w:tcW w:w="5032" w:type="dxa"/>
            <w:shd w:val="clear" w:color="auto" w:fill="auto"/>
          </w:tcPr>
          <w:p w:rsidR="008924BD" w:rsidRPr="00876D84" w:rsidRDefault="008924BD" w:rsidP="00876D84">
            <w:pPr>
              <w:widowControl w:val="0"/>
              <w:spacing w:after="0" w:line="320" w:lineRule="exact"/>
              <w:rPr>
                <w:rFonts w:ascii="Times New Roman" w:eastAsia="Times New Roman" w:hAnsi="Times New Roman"/>
                <w:b/>
                <w:sz w:val="24"/>
                <w:szCs w:val="24"/>
              </w:rPr>
            </w:pPr>
            <w:r w:rsidRPr="00876D84">
              <w:rPr>
                <w:rFonts w:ascii="Times New Roman" w:eastAsia="Times New Roman" w:hAnsi="Times New Roman"/>
                <w:b/>
                <w:sz w:val="24"/>
                <w:szCs w:val="24"/>
              </w:rPr>
              <w:t>ЗА ВЪЗЛОЖИТЕЛЯ:</w:t>
            </w:r>
          </w:p>
          <w:p w:rsidR="008924BD" w:rsidRPr="00876D84" w:rsidRDefault="008924BD" w:rsidP="00876D84">
            <w:pPr>
              <w:widowControl w:val="0"/>
              <w:spacing w:after="0" w:line="320" w:lineRule="exact"/>
              <w:rPr>
                <w:rFonts w:ascii="Times New Roman" w:eastAsia="Times New Roman" w:hAnsi="Times New Roman"/>
                <w:b/>
                <w:i/>
                <w:sz w:val="24"/>
                <w:szCs w:val="24"/>
              </w:rPr>
            </w:pPr>
            <w:r w:rsidRPr="00876D84">
              <w:rPr>
                <w:rFonts w:ascii="Times New Roman" w:eastAsia="Times New Roman" w:hAnsi="Times New Roman"/>
                <w:b/>
                <w:i/>
                <w:sz w:val="24"/>
                <w:szCs w:val="24"/>
              </w:rPr>
              <w:t>1. ...........................................................................</w:t>
            </w:r>
          </w:p>
          <w:p w:rsidR="008924BD" w:rsidRPr="00876D84" w:rsidRDefault="008924BD" w:rsidP="00876D84">
            <w:pPr>
              <w:widowControl w:val="0"/>
              <w:spacing w:after="0" w:line="320" w:lineRule="exact"/>
              <w:rPr>
                <w:rFonts w:ascii="Times New Roman" w:eastAsia="Times New Roman" w:hAnsi="Times New Roman"/>
                <w:i/>
                <w:sz w:val="24"/>
                <w:szCs w:val="24"/>
              </w:rPr>
            </w:pPr>
            <w:r w:rsidRPr="00876D84">
              <w:rPr>
                <w:rFonts w:ascii="Times New Roman" w:eastAsia="Times New Roman" w:hAnsi="Times New Roman"/>
                <w:i/>
                <w:sz w:val="24"/>
                <w:szCs w:val="24"/>
              </w:rPr>
              <w:t xml:space="preserve"> (подпис и печат) </w:t>
            </w:r>
          </w:p>
          <w:p w:rsidR="008924BD" w:rsidRPr="00876D84" w:rsidRDefault="008924BD" w:rsidP="00876D84">
            <w:pPr>
              <w:widowControl w:val="0"/>
              <w:spacing w:after="0" w:line="320" w:lineRule="exact"/>
              <w:rPr>
                <w:rFonts w:ascii="Times New Roman" w:eastAsia="Times New Roman" w:hAnsi="Times New Roman"/>
                <w:sz w:val="24"/>
                <w:szCs w:val="24"/>
              </w:rPr>
            </w:pPr>
            <w:r w:rsidRPr="00876D84">
              <w:rPr>
                <w:rFonts w:ascii="Times New Roman" w:eastAsia="Times New Roman" w:hAnsi="Times New Roman"/>
                <w:sz w:val="24"/>
                <w:szCs w:val="24"/>
              </w:rPr>
              <w:t>ДИРЕКТОР НА ДУССД –МВР:</w:t>
            </w:r>
          </w:p>
          <w:p w:rsidR="008924BD" w:rsidRPr="00876D84" w:rsidRDefault="008924BD" w:rsidP="00876D84">
            <w:pPr>
              <w:widowControl w:val="0"/>
              <w:spacing w:after="0" w:line="320" w:lineRule="exact"/>
              <w:rPr>
                <w:rFonts w:ascii="Times New Roman" w:eastAsia="Times New Roman" w:hAnsi="Times New Roman"/>
                <w:b/>
                <w:sz w:val="24"/>
                <w:szCs w:val="24"/>
              </w:rPr>
            </w:pPr>
            <w:r w:rsidRPr="00876D84">
              <w:rPr>
                <w:rFonts w:ascii="Times New Roman" w:eastAsia="Times New Roman" w:hAnsi="Times New Roman"/>
                <w:sz w:val="24"/>
                <w:szCs w:val="24"/>
              </w:rPr>
              <w:t>...........................................</w:t>
            </w:r>
          </w:p>
          <w:p w:rsidR="008924BD" w:rsidRPr="00876D84" w:rsidRDefault="008924BD" w:rsidP="00876D84">
            <w:pPr>
              <w:widowControl w:val="0"/>
              <w:spacing w:after="0" w:line="320" w:lineRule="exact"/>
              <w:rPr>
                <w:rFonts w:ascii="Times New Roman" w:eastAsia="Times New Roman" w:hAnsi="Times New Roman"/>
                <w:i/>
                <w:sz w:val="24"/>
                <w:szCs w:val="24"/>
              </w:rPr>
            </w:pPr>
          </w:p>
          <w:p w:rsidR="008924BD" w:rsidRPr="00876D84" w:rsidRDefault="008924BD" w:rsidP="00876D84">
            <w:pPr>
              <w:widowControl w:val="0"/>
              <w:spacing w:after="0" w:line="320" w:lineRule="exact"/>
              <w:rPr>
                <w:rFonts w:ascii="Times New Roman" w:eastAsia="Times New Roman" w:hAnsi="Times New Roman"/>
                <w:i/>
                <w:sz w:val="24"/>
                <w:szCs w:val="24"/>
              </w:rPr>
            </w:pPr>
            <w:r w:rsidRPr="00876D84">
              <w:rPr>
                <w:rFonts w:ascii="Times New Roman" w:eastAsia="Times New Roman" w:hAnsi="Times New Roman"/>
                <w:i/>
                <w:sz w:val="24"/>
                <w:szCs w:val="24"/>
              </w:rPr>
              <w:t>...............................</w:t>
            </w:r>
          </w:p>
          <w:p w:rsidR="008924BD" w:rsidRPr="00876D84" w:rsidRDefault="008924BD" w:rsidP="00876D84">
            <w:pPr>
              <w:widowControl w:val="0"/>
              <w:spacing w:after="0" w:line="320" w:lineRule="exact"/>
              <w:rPr>
                <w:rFonts w:ascii="Times New Roman" w:eastAsia="Times New Roman" w:hAnsi="Times New Roman"/>
                <w:i/>
                <w:sz w:val="24"/>
                <w:szCs w:val="24"/>
              </w:rPr>
            </w:pPr>
            <w:r w:rsidRPr="00876D84">
              <w:rPr>
                <w:rFonts w:ascii="Times New Roman" w:eastAsia="Times New Roman" w:hAnsi="Times New Roman"/>
                <w:i/>
                <w:sz w:val="24"/>
                <w:szCs w:val="24"/>
              </w:rPr>
              <w:t xml:space="preserve">Дата на подписване: </w:t>
            </w:r>
          </w:p>
          <w:p w:rsidR="008924BD" w:rsidRPr="00876D84" w:rsidRDefault="008924BD" w:rsidP="00876D84">
            <w:pPr>
              <w:widowControl w:val="0"/>
              <w:spacing w:after="0" w:line="320" w:lineRule="exact"/>
              <w:rPr>
                <w:rFonts w:ascii="Times New Roman" w:eastAsia="Times New Roman" w:hAnsi="Times New Roman"/>
                <w:i/>
                <w:sz w:val="24"/>
                <w:szCs w:val="24"/>
              </w:rPr>
            </w:pPr>
          </w:p>
          <w:p w:rsidR="008924BD" w:rsidRPr="00876D84" w:rsidRDefault="008924BD" w:rsidP="00876D84">
            <w:pPr>
              <w:widowControl w:val="0"/>
              <w:spacing w:after="0" w:line="320" w:lineRule="exact"/>
              <w:rPr>
                <w:rFonts w:ascii="Times New Roman" w:eastAsia="Times New Roman" w:hAnsi="Times New Roman"/>
                <w:sz w:val="24"/>
                <w:szCs w:val="24"/>
              </w:rPr>
            </w:pPr>
            <w:r w:rsidRPr="00876D84">
              <w:rPr>
                <w:rFonts w:ascii="Times New Roman" w:eastAsia="Times New Roman" w:hAnsi="Times New Roman"/>
                <w:sz w:val="24"/>
                <w:szCs w:val="24"/>
              </w:rPr>
              <w:t>2. ............................................................................</w:t>
            </w:r>
          </w:p>
          <w:p w:rsidR="008924BD" w:rsidRPr="00876D84" w:rsidRDefault="008924BD" w:rsidP="00876D84">
            <w:pPr>
              <w:widowControl w:val="0"/>
              <w:spacing w:after="0" w:line="320" w:lineRule="exact"/>
              <w:rPr>
                <w:rFonts w:ascii="Times New Roman" w:eastAsia="Times New Roman" w:hAnsi="Times New Roman"/>
                <w:sz w:val="24"/>
                <w:szCs w:val="24"/>
              </w:rPr>
            </w:pPr>
            <w:r w:rsidRPr="00876D84">
              <w:rPr>
                <w:rFonts w:ascii="Times New Roman" w:eastAsia="Times New Roman" w:hAnsi="Times New Roman"/>
                <w:sz w:val="24"/>
                <w:szCs w:val="24"/>
              </w:rPr>
              <w:t>(подпис)</w:t>
            </w:r>
          </w:p>
          <w:p w:rsidR="008924BD" w:rsidRPr="00876D84" w:rsidRDefault="008924BD" w:rsidP="00876D84">
            <w:pPr>
              <w:widowControl w:val="0"/>
              <w:spacing w:after="0" w:line="320" w:lineRule="exact"/>
              <w:rPr>
                <w:rFonts w:ascii="Times New Roman" w:eastAsia="Times New Roman" w:hAnsi="Times New Roman"/>
                <w:sz w:val="24"/>
                <w:szCs w:val="24"/>
              </w:rPr>
            </w:pPr>
            <w:r w:rsidRPr="00876D84">
              <w:rPr>
                <w:rFonts w:ascii="Times New Roman" w:eastAsia="Times New Roman" w:hAnsi="Times New Roman"/>
                <w:sz w:val="24"/>
                <w:szCs w:val="24"/>
              </w:rPr>
              <w:t>ЛИЦЕ, ОТГОВОРНО ЗА СЧЕТОВОДНИТЕ ЗАПИСВАНИЯ</w:t>
            </w:r>
          </w:p>
          <w:p w:rsidR="008924BD" w:rsidRPr="00876D84" w:rsidRDefault="008924BD" w:rsidP="00876D84">
            <w:pPr>
              <w:widowControl w:val="0"/>
              <w:spacing w:after="0" w:line="320" w:lineRule="exact"/>
              <w:rPr>
                <w:rFonts w:ascii="Times New Roman" w:eastAsia="Times New Roman" w:hAnsi="Times New Roman"/>
                <w:i/>
                <w:sz w:val="24"/>
                <w:szCs w:val="24"/>
              </w:rPr>
            </w:pPr>
            <w:r w:rsidRPr="00876D84">
              <w:rPr>
                <w:rFonts w:ascii="Times New Roman" w:eastAsia="Times New Roman" w:hAnsi="Times New Roman"/>
                <w:i/>
                <w:sz w:val="24"/>
                <w:szCs w:val="24"/>
              </w:rPr>
              <w:t>...............................</w:t>
            </w:r>
          </w:p>
          <w:p w:rsidR="008924BD" w:rsidRPr="00876D84" w:rsidRDefault="008924BD" w:rsidP="00876D84">
            <w:pPr>
              <w:widowControl w:val="0"/>
              <w:spacing w:after="0" w:line="320" w:lineRule="exact"/>
              <w:rPr>
                <w:rFonts w:ascii="Times New Roman" w:eastAsia="Times New Roman" w:hAnsi="Times New Roman"/>
                <w:i/>
                <w:sz w:val="24"/>
                <w:szCs w:val="24"/>
              </w:rPr>
            </w:pPr>
            <w:r w:rsidRPr="00876D84">
              <w:rPr>
                <w:rFonts w:ascii="Times New Roman" w:eastAsia="Times New Roman" w:hAnsi="Times New Roman"/>
                <w:i/>
                <w:sz w:val="24"/>
                <w:szCs w:val="24"/>
              </w:rPr>
              <w:t xml:space="preserve">Дата на подписване: </w:t>
            </w:r>
          </w:p>
          <w:p w:rsidR="008924BD" w:rsidRPr="00876D84" w:rsidRDefault="008924BD" w:rsidP="00876D84">
            <w:pPr>
              <w:widowControl w:val="0"/>
              <w:spacing w:after="0" w:line="320" w:lineRule="exact"/>
              <w:rPr>
                <w:rFonts w:ascii="Times New Roman" w:eastAsia="Times New Roman" w:hAnsi="Times New Roman"/>
                <w:b/>
                <w:sz w:val="24"/>
                <w:szCs w:val="24"/>
              </w:rPr>
            </w:pPr>
          </w:p>
        </w:tc>
        <w:tc>
          <w:tcPr>
            <w:tcW w:w="5141" w:type="dxa"/>
            <w:shd w:val="clear" w:color="auto" w:fill="auto"/>
          </w:tcPr>
          <w:p w:rsidR="008924BD" w:rsidRPr="00876D84" w:rsidRDefault="008924BD" w:rsidP="00876D84">
            <w:pPr>
              <w:widowControl w:val="0"/>
              <w:spacing w:after="0" w:line="320" w:lineRule="exact"/>
              <w:rPr>
                <w:rFonts w:ascii="Times New Roman" w:eastAsia="Times New Roman" w:hAnsi="Times New Roman"/>
                <w:b/>
                <w:sz w:val="24"/>
                <w:szCs w:val="24"/>
              </w:rPr>
            </w:pPr>
            <w:r w:rsidRPr="00876D84">
              <w:rPr>
                <w:rFonts w:ascii="Times New Roman" w:eastAsia="Times New Roman" w:hAnsi="Times New Roman"/>
                <w:b/>
                <w:sz w:val="24"/>
                <w:szCs w:val="24"/>
              </w:rPr>
              <w:t>ЗА ИЗПЪЛНИТЕЛЯ:</w:t>
            </w:r>
          </w:p>
          <w:p w:rsidR="008924BD" w:rsidRPr="00876D84" w:rsidRDefault="008924BD" w:rsidP="00876D84">
            <w:pPr>
              <w:widowControl w:val="0"/>
              <w:spacing w:after="0" w:line="320" w:lineRule="exact"/>
              <w:rPr>
                <w:rFonts w:ascii="Times New Roman" w:eastAsia="Times New Roman" w:hAnsi="Times New Roman"/>
                <w:b/>
                <w:i/>
                <w:sz w:val="24"/>
                <w:szCs w:val="24"/>
              </w:rPr>
            </w:pPr>
            <w:r w:rsidRPr="00876D84">
              <w:rPr>
                <w:rFonts w:ascii="Times New Roman" w:eastAsia="Times New Roman" w:hAnsi="Times New Roman"/>
                <w:b/>
                <w:i/>
                <w:sz w:val="24"/>
                <w:szCs w:val="24"/>
              </w:rPr>
              <w:t>. ...........................................................................</w:t>
            </w:r>
          </w:p>
          <w:p w:rsidR="008924BD" w:rsidRPr="00876D84" w:rsidRDefault="008924BD" w:rsidP="00876D84">
            <w:pPr>
              <w:widowControl w:val="0"/>
              <w:spacing w:after="0" w:line="320" w:lineRule="exact"/>
              <w:rPr>
                <w:rFonts w:ascii="Times New Roman" w:eastAsia="Times New Roman" w:hAnsi="Times New Roman"/>
                <w:i/>
                <w:sz w:val="24"/>
                <w:szCs w:val="24"/>
              </w:rPr>
            </w:pPr>
            <w:r w:rsidRPr="00876D84">
              <w:rPr>
                <w:rFonts w:ascii="Times New Roman" w:eastAsia="Times New Roman" w:hAnsi="Times New Roman"/>
                <w:i/>
                <w:sz w:val="24"/>
                <w:szCs w:val="24"/>
              </w:rPr>
              <w:t xml:space="preserve"> (подпис и печат) </w:t>
            </w:r>
          </w:p>
          <w:p w:rsidR="008924BD" w:rsidRPr="00876D84" w:rsidRDefault="008924BD" w:rsidP="00876D84">
            <w:pPr>
              <w:widowControl w:val="0"/>
              <w:spacing w:after="0" w:line="320" w:lineRule="exact"/>
              <w:rPr>
                <w:rFonts w:ascii="Times New Roman" w:eastAsia="Times New Roman" w:hAnsi="Times New Roman"/>
                <w:i/>
                <w:sz w:val="24"/>
                <w:szCs w:val="24"/>
              </w:rPr>
            </w:pPr>
          </w:p>
          <w:p w:rsidR="008924BD" w:rsidRPr="00876D84" w:rsidRDefault="008924BD" w:rsidP="00876D84">
            <w:pPr>
              <w:widowControl w:val="0"/>
              <w:spacing w:after="0" w:line="320" w:lineRule="exact"/>
              <w:rPr>
                <w:rFonts w:ascii="Times New Roman" w:eastAsia="Times New Roman" w:hAnsi="Times New Roman"/>
                <w:i/>
                <w:sz w:val="24"/>
                <w:szCs w:val="24"/>
              </w:rPr>
            </w:pPr>
            <w:r w:rsidRPr="00876D84">
              <w:rPr>
                <w:rFonts w:ascii="Times New Roman" w:eastAsia="Times New Roman" w:hAnsi="Times New Roman"/>
                <w:i/>
                <w:sz w:val="24"/>
                <w:szCs w:val="24"/>
              </w:rPr>
              <w:t>Посочва се името на изпълнителя, име и фамилия на лицето/лицата, което го представлява и в какво качество.</w:t>
            </w:r>
          </w:p>
          <w:p w:rsidR="008924BD" w:rsidRPr="00876D84" w:rsidRDefault="008924BD" w:rsidP="00876D84">
            <w:pPr>
              <w:widowControl w:val="0"/>
              <w:spacing w:after="0" w:line="320" w:lineRule="exact"/>
              <w:rPr>
                <w:rFonts w:ascii="Times New Roman" w:eastAsia="Times New Roman" w:hAnsi="Times New Roman"/>
                <w:i/>
                <w:sz w:val="24"/>
                <w:szCs w:val="24"/>
              </w:rPr>
            </w:pPr>
          </w:p>
          <w:p w:rsidR="008924BD" w:rsidRPr="00876D84" w:rsidRDefault="008924BD" w:rsidP="00876D84">
            <w:pPr>
              <w:widowControl w:val="0"/>
              <w:spacing w:after="0" w:line="320" w:lineRule="exact"/>
              <w:rPr>
                <w:rFonts w:ascii="Times New Roman" w:eastAsia="Times New Roman" w:hAnsi="Times New Roman"/>
                <w:i/>
                <w:sz w:val="24"/>
                <w:szCs w:val="24"/>
              </w:rPr>
            </w:pPr>
            <w:r w:rsidRPr="00876D84">
              <w:rPr>
                <w:rFonts w:ascii="Times New Roman" w:eastAsia="Times New Roman" w:hAnsi="Times New Roman"/>
                <w:i/>
                <w:sz w:val="24"/>
                <w:szCs w:val="24"/>
              </w:rPr>
              <w:t>...............................</w:t>
            </w:r>
          </w:p>
          <w:p w:rsidR="008924BD" w:rsidRPr="00876D84" w:rsidRDefault="008924BD" w:rsidP="00876D84">
            <w:pPr>
              <w:widowControl w:val="0"/>
              <w:spacing w:after="0" w:line="320" w:lineRule="exact"/>
              <w:rPr>
                <w:rFonts w:ascii="Times New Roman" w:eastAsia="Times New Roman" w:hAnsi="Times New Roman"/>
                <w:i/>
                <w:sz w:val="24"/>
                <w:szCs w:val="24"/>
              </w:rPr>
            </w:pPr>
            <w:r w:rsidRPr="00876D84">
              <w:rPr>
                <w:rFonts w:ascii="Times New Roman" w:eastAsia="Times New Roman" w:hAnsi="Times New Roman"/>
                <w:i/>
                <w:sz w:val="24"/>
                <w:szCs w:val="24"/>
              </w:rPr>
              <w:t xml:space="preserve">Дата на подписване: </w:t>
            </w:r>
          </w:p>
          <w:p w:rsidR="008924BD" w:rsidRPr="00876D84" w:rsidRDefault="008924BD" w:rsidP="00876D84">
            <w:pPr>
              <w:widowControl w:val="0"/>
              <w:spacing w:after="0" w:line="320" w:lineRule="exact"/>
              <w:rPr>
                <w:rFonts w:ascii="Times New Roman" w:eastAsia="Times New Roman" w:hAnsi="Times New Roman"/>
                <w:b/>
                <w:sz w:val="24"/>
                <w:szCs w:val="24"/>
              </w:rPr>
            </w:pPr>
          </w:p>
        </w:tc>
      </w:tr>
    </w:tbl>
    <w:p w:rsidR="008924BD" w:rsidRPr="00876D84" w:rsidRDefault="008924BD" w:rsidP="00876D84">
      <w:pPr>
        <w:spacing w:after="0" w:line="320" w:lineRule="exact"/>
        <w:rPr>
          <w:rFonts w:ascii="Times New Roman" w:eastAsia="Times New Roman" w:hAnsi="Times New Roman"/>
          <w:i/>
          <w:sz w:val="24"/>
          <w:szCs w:val="24"/>
        </w:rPr>
      </w:pPr>
    </w:p>
    <w:p w:rsidR="008924BD" w:rsidRPr="00876D84" w:rsidRDefault="008924BD" w:rsidP="00876D84">
      <w:pPr>
        <w:spacing w:after="0" w:line="320" w:lineRule="exact"/>
        <w:ind w:firstLine="708"/>
        <w:jc w:val="both"/>
        <w:rPr>
          <w:rStyle w:val="Emphasis"/>
          <w:rFonts w:ascii="Times New Roman" w:hAnsi="Times New Roman"/>
          <w:iCs/>
          <w:sz w:val="24"/>
          <w:szCs w:val="24"/>
        </w:rPr>
      </w:pPr>
      <w:r w:rsidRPr="00876D84">
        <w:rPr>
          <w:rFonts w:ascii="Times New Roman" w:eastAsia="Times New Roman" w:hAnsi="Times New Roman"/>
          <w:i/>
          <w:sz w:val="24"/>
          <w:szCs w:val="24"/>
        </w:rPr>
        <w:t xml:space="preserve">Забележка: Проектът на този договор се допълва с всички предложения от офертата на </w:t>
      </w:r>
      <w:proofErr w:type="spellStart"/>
      <w:r w:rsidRPr="00876D84">
        <w:rPr>
          <w:rFonts w:ascii="Times New Roman" w:eastAsia="Times New Roman" w:hAnsi="Times New Roman"/>
          <w:i/>
          <w:sz w:val="24"/>
          <w:szCs w:val="24"/>
          <w:lang w:val="en-US"/>
        </w:rPr>
        <w:t>участника</w:t>
      </w:r>
      <w:proofErr w:type="spellEnd"/>
      <w:r w:rsidRPr="00876D84">
        <w:rPr>
          <w:rFonts w:ascii="Times New Roman" w:eastAsia="Times New Roman" w:hAnsi="Times New Roman"/>
          <w:i/>
          <w:sz w:val="24"/>
          <w:szCs w:val="24"/>
          <w:lang w:val="en-US"/>
        </w:rPr>
        <w:t xml:space="preserve">, </w:t>
      </w:r>
      <w:proofErr w:type="spellStart"/>
      <w:r w:rsidRPr="00876D84">
        <w:rPr>
          <w:rFonts w:ascii="Times New Roman" w:eastAsia="Times New Roman" w:hAnsi="Times New Roman"/>
          <w:i/>
          <w:sz w:val="24"/>
          <w:szCs w:val="24"/>
          <w:lang w:val="en-US"/>
        </w:rPr>
        <w:t>въз</w:t>
      </w:r>
      <w:proofErr w:type="spellEnd"/>
      <w:r w:rsidRPr="00876D84">
        <w:rPr>
          <w:rFonts w:ascii="Times New Roman" w:eastAsia="Times New Roman" w:hAnsi="Times New Roman"/>
          <w:i/>
          <w:sz w:val="24"/>
          <w:szCs w:val="24"/>
          <w:lang w:val="en-US"/>
        </w:rPr>
        <w:t xml:space="preserve"> </w:t>
      </w:r>
      <w:proofErr w:type="spellStart"/>
      <w:r w:rsidRPr="00876D84">
        <w:rPr>
          <w:rFonts w:ascii="Times New Roman" w:eastAsia="Times New Roman" w:hAnsi="Times New Roman"/>
          <w:i/>
          <w:sz w:val="24"/>
          <w:szCs w:val="24"/>
          <w:lang w:val="en-US"/>
        </w:rPr>
        <w:t>основа</w:t>
      </w:r>
      <w:proofErr w:type="spellEnd"/>
      <w:r w:rsidRPr="00876D84">
        <w:rPr>
          <w:rFonts w:ascii="Times New Roman" w:eastAsia="Times New Roman" w:hAnsi="Times New Roman"/>
          <w:i/>
          <w:sz w:val="24"/>
          <w:szCs w:val="24"/>
          <w:lang w:val="en-US"/>
        </w:rPr>
        <w:t xml:space="preserve"> </w:t>
      </w:r>
      <w:proofErr w:type="spellStart"/>
      <w:r w:rsidRPr="00876D84">
        <w:rPr>
          <w:rFonts w:ascii="Times New Roman" w:eastAsia="Times New Roman" w:hAnsi="Times New Roman"/>
          <w:i/>
          <w:sz w:val="24"/>
          <w:szCs w:val="24"/>
          <w:lang w:val="en-US"/>
        </w:rPr>
        <w:t>на</w:t>
      </w:r>
      <w:proofErr w:type="spellEnd"/>
      <w:r w:rsidRPr="00876D84">
        <w:rPr>
          <w:rFonts w:ascii="Times New Roman" w:eastAsia="Times New Roman" w:hAnsi="Times New Roman"/>
          <w:i/>
          <w:sz w:val="24"/>
          <w:szCs w:val="24"/>
          <w:lang w:val="en-US"/>
        </w:rPr>
        <w:t xml:space="preserve"> </w:t>
      </w:r>
      <w:proofErr w:type="spellStart"/>
      <w:r w:rsidRPr="00876D84">
        <w:rPr>
          <w:rFonts w:ascii="Times New Roman" w:eastAsia="Times New Roman" w:hAnsi="Times New Roman"/>
          <w:i/>
          <w:sz w:val="24"/>
          <w:szCs w:val="24"/>
          <w:lang w:val="en-US"/>
        </w:rPr>
        <w:t>които</w:t>
      </w:r>
      <w:proofErr w:type="spellEnd"/>
      <w:r w:rsidRPr="00876D84">
        <w:rPr>
          <w:rFonts w:ascii="Times New Roman" w:eastAsia="Times New Roman" w:hAnsi="Times New Roman"/>
          <w:i/>
          <w:sz w:val="24"/>
          <w:szCs w:val="24"/>
          <w:lang w:val="en-US"/>
        </w:rPr>
        <w:t xml:space="preserve"> </w:t>
      </w:r>
      <w:proofErr w:type="spellStart"/>
      <w:r w:rsidRPr="00876D84">
        <w:rPr>
          <w:rFonts w:ascii="Times New Roman" w:eastAsia="Times New Roman" w:hAnsi="Times New Roman"/>
          <w:i/>
          <w:sz w:val="24"/>
          <w:szCs w:val="24"/>
          <w:lang w:val="en-US"/>
        </w:rPr>
        <w:t>последният</w:t>
      </w:r>
      <w:proofErr w:type="spellEnd"/>
      <w:r w:rsidRPr="00876D84">
        <w:rPr>
          <w:rFonts w:ascii="Times New Roman" w:eastAsia="Times New Roman" w:hAnsi="Times New Roman"/>
          <w:i/>
          <w:sz w:val="24"/>
          <w:szCs w:val="24"/>
          <w:lang w:val="en-US"/>
        </w:rPr>
        <w:t xml:space="preserve"> е </w:t>
      </w:r>
      <w:proofErr w:type="spellStart"/>
      <w:r w:rsidRPr="00876D84">
        <w:rPr>
          <w:rFonts w:ascii="Times New Roman" w:eastAsia="Times New Roman" w:hAnsi="Times New Roman"/>
          <w:i/>
          <w:sz w:val="24"/>
          <w:szCs w:val="24"/>
          <w:lang w:val="en-US"/>
        </w:rPr>
        <w:t>определен</w:t>
      </w:r>
      <w:proofErr w:type="spellEnd"/>
      <w:r w:rsidRPr="00876D84">
        <w:rPr>
          <w:rFonts w:ascii="Times New Roman" w:eastAsia="Times New Roman" w:hAnsi="Times New Roman"/>
          <w:i/>
          <w:sz w:val="24"/>
          <w:szCs w:val="24"/>
          <w:lang w:val="en-US"/>
        </w:rPr>
        <w:t xml:space="preserve"> </w:t>
      </w:r>
      <w:proofErr w:type="spellStart"/>
      <w:r w:rsidRPr="00876D84">
        <w:rPr>
          <w:rFonts w:ascii="Times New Roman" w:eastAsia="Times New Roman" w:hAnsi="Times New Roman"/>
          <w:i/>
          <w:sz w:val="24"/>
          <w:szCs w:val="24"/>
          <w:lang w:val="en-US"/>
        </w:rPr>
        <w:t>за</w:t>
      </w:r>
      <w:proofErr w:type="spellEnd"/>
      <w:r w:rsidRPr="00876D84">
        <w:rPr>
          <w:rFonts w:ascii="Times New Roman" w:eastAsia="Times New Roman" w:hAnsi="Times New Roman"/>
          <w:i/>
          <w:sz w:val="24"/>
          <w:szCs w:val="24"/>
          <w:lang w:val="en-US"/>
        </w:rPr>
        <w:t xml:space="preserve"> </w:t>
      </w:r>
      <w:proofErr w:type="spellStart"/>
      <w:r w:rsidRPr="00876D84">
        <w:rPr>
          <w:rFonts w:ascii="Times New Roman" w:eastAsia="Times New Roman" w:hAnsi="Times New Roman"/>
          <w:i/>
          <w:sz w:val="24"/>
          <w:szCs w:val="24"/>
          <w:lang w:val="en-US"/>
        </w:rPr>
        <w:t>изпълнител</w:t>
      </w:r>
      <w:proofErr w:type="spellEnd"/>
      <w:r w:rsidRPr="00876D84">
        <w:rPr>
          <w:rFonts w:ascii="Times New Roman" w:eastAsia="Times New Roman" w:hAnsi="Times New Roman"/>
          <w:i/>
          <w:sz w:val="24"/>
          <w:szCs w:val="24"/>
          <w:lang w:val="en-US"/>
        </w:rPr>
        <w:t xml:space="preserve"> </w:t>
      </w:r>
      <w:proofErr w:type="spellStart"/>
      <w:r w:rsidRPr="00876D84">
        <w:rPr>
          <w:rFonts w:ascii="Times New Roman" w:eastAsia="Times New Roman" w:hAnsi="Times New Roman"/>
          <w:i/>
          <w:sz w:val="24"/>
          <w:szCs w:val="24"/>
          <w:lang w:val="en-US"/>
        </w:rPr>
        <w:t>на</w:t>
      </w:r>
      <w:proofErr w:type="spellEnd"/>
      <w:r w:rsidRPr="00876D84">
        <w:rPr>
          <w:rFonts w:ascii="Times New Roman" w:eastAsia="Times New Roman" w:hAnsi="Times New Roman"/>
          <w:i/>
          <w:sz w:val="24"/>
          <w:szCs w:val="24"/>
          <w:lang w:val="en-US"/>
        </w:rPr>
        <w:t xml:space="preserve"> </w:t>
      </w:r>
      <w:proofErr w:type="spellStart"/>
      <w:r w:rsidRPr="00876D84">
        <w:rPr>
          <w:rFonts w:ascii="Times New Roman" w:eastAsia="Times New Roman" w:hAnsi="Times New Roman"/>
          <w:i/>
          <w:sz w:val="24"/>
          <w:szCs w:val="24"/>
          <w:lang w:val="en-US"/>
        </w:rPr>
        <w:t>поръчката</w:t>
      </w:r>
      <w:proofErr w:type="spellEnd"/>
      <w:r w:rsidRPr="00876D84">
        <w:rPr>
          <w:rFonts w:ascii="Times New Roman" w:eastAsia="Times New Roman" w:hAnsi="Times New Roman"/>
          <w:i/>
          <w:sz w:val="24"/>
          <w:szCs w:val="24"/>
        </w:rPr>
        <w:t xml:space="preserve"> (чл. 112, ал. 4 ЗОП).</w:t>
      </w:r>
    </w:p>
    <w:p w:rsidR="005F5237" w:rsidRPr="00876D84" w:rsidRDefault="005F5237" w:rsidP="00876D84">
      <w:pPr>
        <w:widowControl w:val="0"/>
        <w:shd w:val="clear" w:color="auto" w:fill="FFFFFF"/>
        <w:suppressAutoHyphens/>
        <w:spacing w:after="0" w:line="320" w:lineRule="exact"/>
        <w:ind w:firstLine="708"/>
        <w:jc w:val="both"/>
        <w:rPr>
          <w:rStyle w:val="Emphasis"/>
          <w:rFonts w:ascii="Times New Roman" w:hAnsi="Times New Roman"/>
          <w:iCs/>
          <w:sz w:val="24"/>
          <w:szCs w:val="24"/>
        </w:rPr>
      </w:pPr>
    </w:p>
    <w:sectPr w:rsidR="005F5237" w:rsidRPr="00876D84" w:rsidSect="00934995">
      <w:headerReference w:type="even" r:id="rId30"/>
      <w:headerReference w:type="default" r:id="rId31"/>
      <w:footerReference w:type="even" r:id="rId32"/>
      <w:footerReference w:type="default" r:id="rId33"/>
      <w:headerReference w:type="first" r:id="rId34"/>
      <w:footerReference w:type="first" r:id="rId35"/>
      <w:pgSz w:w="11906" w:h="16838" w:code="9"/>
      <w:pgMar w:top="1134" w:right="624" w:bottom="85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C2C7A" w:rsidRDefault="00DC2C7A" w:rsidP="00D0490F">
      <w:pPr>
        <w:spacing w:after="0" w:line="240" w:lineRule="auto"/>
      </w:pPr>
      <w:r>
        <w:separator/>
      </w:r>
    </w:p>
  </w:endnote>
  <w:endnote w:type="continuationSeparator" w:id="0">
    <w:p w:rsidR="00DC2C7A" w:rsidRDefault="00DC2C7A" w:rsidP="00D049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msCyrNew">
    <w:altName w:val="Times New Roman"/>
    <w:charset w:val="00"/>
    <w:family w:val="roman"/>
    <w:pitch w:val="variable"/>
    <w:sig w:usb0="00000001"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MS Reference Sans Serif">
    <w:panose1 w:val="020B0604030504040204"/>
    <w:charset w:val="CC"/>
    <w:family w:val="swiss"/>
    <w:pitch w:val="variable"/>
    <w:sig w:usb0="20000287" w:usb1="00000000" w:usb2="00000000" w:usb3="00000000" w:csb0="0000019F" w:csb1="00000000"/>
  </w:font>
  <w:font w:name="Arial Narrow">
    <w:panose1 w:val="020B0606020202030204"/>
    <w:charset w:val="CC"/>
    <w:family w:val="swiss"/>
    <w:pitch w:val="variable"/>
    <w:sig w:usb0="00000287" w:usb1="00000800"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Arial">
    <w:panose1 w:val="020B0604020202020204"/>
    <w:charset w:val="CC"/>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F5C" w:rsidRDefault="00E63F5C">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53495085"/>
      <w:docPartObj>
        <w:docPartGallery w:val="Page Numbers (Bottom of Page)"/>
        <w:docPartUnique/>
      </w:docPartObj>
    </w:sdtPr>
    <w:sdtEndPr/>
    <w:sdtContent>
      <w:p w:rsidR="00E63F5C" w:rsidRDefault="00E63F5C">
        <w:pPr>
          <w:pStyle w:val="Footer"/>
          <w:jc w:val="right"/>
        </w:pPr>
        <w:r>
          <w:fldChar w:fldCharType="begin"/>
        </w:r>
        <w:r>
          <w:instrText>PAGE   \* MERGEFORMAT</w:instrText>
        </w:r>
        <w:r>
          <w:fldChar w:fldCharType="separate"/>
        </w:r>
        <w:r w:rsidR="00C01539">
          <w:rPr>
            <w:noProof/>
          </w:rPr>
          <w:t>25</w:t>
        </w:r>
        <w:r>
          <w:fldChar w:fldCharType="end"/>
        </w:r>
      </w:p>
    </w:sdtContent>
  </w:sdt>
  <w:p w:rsidR="00E63F5C" w:rsidRDefault="00E63F5C">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F5C" w:rsidRDefault="00E63F5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C2C7A" w:rsidRDefault="00DC2C7A" w:rsidP="00D0490F">
      <w:pPr>
        <w:spacing w:after="0" w:line="240" w:lineRule="auto"/>
      </w:pPr>
      <w:r>
        <w:separator/>
      </w:r>
    </w:p>
  </w:footnote>
  <w:footnote w:type="continuationSeparator" w:id="0">
    <w:p w:rsidR="00DC2C7A" w:rsidRDefault="00DC2C7A" w:rsidP="00D049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F5C" w:rsidRDefault="00E63F5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F5C" w:rsidRDefault="00E63F5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63F5C" w:rsidRDefault="00E63F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singleLevel"/>
    <w:tmpl w:val="00000001"/>
    <w:name w:val="WW8Num1"/>
    <w:lvl w:ilvl="0">
      <w:start w:val="1"/>
      <w:numFmt w:val="bullet"/>
      <w:lvlText w:val=""/>
      <w:lvlJc w:val="left"/>
      <w:pPr>
        <w:tabs>
          <w:tab w:val="num" w:pos="10567"/>
        </w:tabs>
        <w:ind w:left="10567" w:hanging="360"/>
      </w:pPr>
      <w:rPr>
        <w:rFonts w:ascii="Symbol" w:hAnsi="Symbol" w:hint="default"/>
      </w:rPr>
    </w:lvl>
  </w:abstractNum>
  <w:abstractNum w:abstractNumId="1" w15:restartNumberingAfterBreak="0">
    <w:nsid w:val="00000002"/>
    <w:multiLevelType w:val="multilevel"/>
    <w:tmpl w:val="0000000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15:restartNumberingAfterBreak="0">
    <w:nsid w:val="00000003"/>
    <w:multiLevelType w:val="multilevel"/>
    <w:tmpl w:val="00000003"/>
    <w:name w:val="WW8Num3"/>
    <w:lvl w:ilvl="0">
      <w:start w:val="1"/>
      <w:numFmt w:val="decimal"/>
      <w:lvlText w:val="%1."/>
      <w:lvlJc w:val="left"/>
      <w:pPr>
        <w:tabs>
          <w:tab w:val="num" w:pos="191"/>
        </w:tabs>
        <w:ind w:left="1260" w:hanging="360"/>
      </w:pPr>
      <w:rPr>
        <w:rFonts w:ascii="Times New Roman" w:hAnsi="Times New Roman" w:cs="Times New Roman" w:hint="default"/>
        <w:sz w:val="24"/>
        <w:szCs w:val="24"/>
      </w:rPr>
    </w:lvl>
    <w:lvl w:ilvl="1">
      <w:start w:val="1"/>
      <w:numFmt w:val="decimal"/>
      <w:lvlText w:val="%1.%2."/>
      <w:lvlJc w:val="left"/>
      <w:pPr>
        <w:tabs>
          <w:tab w:val="num" w:pos="260"/>
        </w:tabs>
        <w:ind w:left="1686" w:hanging="360"/>
      </w:pPr>
      <w:rPr>
        <w:rFonts w:ascii="Times New Roman" w:hAnsi="Times New Roman" w:cs="Times New Roman" w:hint="default"/>
        <w:sz w:val="24"/>
        <w:szCs w:val="24"/>
      </w:rPr>
    </w:lvl>
    <w:lvl w:ilvl="2">
      <w:start w:val="1"/>
      <w:numFmt w:val="decimal"/>
      <w:lvlText w:val="%1.%2.%3."/>
      <w:lvlJc w:val="left"/>
      <w:pPr>
        <w:tabs>
          <w:tab w:val="num" w:pos="191"/>
        </w:tabs>
        <w:ind w:left="2334" w:hanging="720"/>
      </w:pPr>
      <w:rPr>
        <w:rFonts w:ascii="Times New Roman" w:hAnsi="Times New Roman" w:cs="Times New Roman" w:hint="default"/>
        <w:sz w:val="24"/>
        <w:szCs w:val="24"/>
      </w:rPr>
    </w:lvl>
    <w:lvl w:ilvl="3">
      <w:start w:val="1"/>
      <w:numFmt w:val="decimal"/>
      <w:lvlText w:val="%1.%2.%3.%4."/>
      <w:lvlJc w:val="left"/>
      <w:pPr>
        <w:tabs>
          <w:tab w:val="num" w:pos="191"/>
        </w:tabs>
        <w:ind w:left="2691" w:hanging="720"/>
      </w:pPr>
      <w:rPr>
        <w:rFonts w:ascii="Times New Roman" w:hAnsi="Times New Roman" w:cs="Times New Roman" w:hint="default"/>
        <w:sz w:val="24"/>
        <w:szCs w:val="24"/>
      </w:rPr>
    </w:lvl>
    <w:lvl w:ilvl="4">
      <w:start w:val="1"/>
      <w:numFmt w:val="decimal"/>
      <w:lvlText w:val="%1.%2.%3.%4.%5."/>
      <w:lvlJc w:val="left"/>
      <w:pPr>
        <w:tabs>
          <w:tab w:val="num" w:pos="191"/>
        </w:tabs>
        <w:ind w:left="3408" w:hanging="1080"/>
      </w:pPr>
      <w:rPr>
        <w:rFonts w:ascii="Times New Roman" w:hAnsi="Times New Roman" w:cs="Times New Roman" w:hint="default"/>
        <w:sz w:val="24"/>
        <w:szCs w:val="24"/>
      </w:rPr>
    </w:lvl>
    <w:lvl w:ilvl="5">
      <w:start w:val="1"/>
      <w:numFmt w:val="decimal"/>
      <w:lvlText w:val="%1.%2.%3.%4.%5.%6."/>
      <w:lvlJc w:val="left"/>
      <w:pPr>
        <w:tabs>
          <w:tab w:val="num" w:pos="191"/>
        </w:tabs>
        <w:ind w:left="3765" w:hanging="1080"/>
      </w:pPr>
      <w:rPr>
        <w:rFonts w:ascii="Times New Roman" w:hAnsi="Times New Roman" w:cs="Times New Roman" w:hint="default"/>
        <w:sz w:val="24"/>
        <w:szCs w:val="24"/>
      </w:rPr>
    </w:lvl>
    <w:lvl w:ilvl="6">
      <w:start w:val="1"/>
      <w:numFmt w:val="decimal"/>
      <w:lvlText w:val="%1.%2.%3.%4.%5.%6.%7."/>
      <w:lvlJc w:val="left"/>
      <w:pPr>
        <w:tabs>
          <w:tab w:val="num" w:pos="191"/>
        </w:tabs>
        <w:ind w:left="4482" w:hanging="1440"/>
      </w:pPr>
      <w:rPr>
        <w:rFonts w:ascii="Times New Roman" w:hAnsi="Times New Roman" w:cs="Times New Roman" w:hint="default"/>
        <w:sz w:val="24"/>
        <w:szCs w:val="24"/>
      </w:rPr>
    </w:lvl>
    <w:lvl w:ilvl="7">
      <w:start w:val="1"/>
      <w:numFmt w:val="decimal"/>
      <w:lvlText w:val="%1.%2.%3.%4.%5.%6.%7.%8."/>
      <w:lvlJc w:val="left"/>
      <w:pPr>
        <w:tabs>
          <w:tab w:val="num" w:pos="191"/>
        </w:tabs>
        <w:ind w:left="4839" w:hanging="1440"/>
      </w:pPr>
      <w:rPr>
        <w:rFonts w:ascii="Times New Roman" w:hAnsi="Times New Roman" w:cs="Times New Roman" w:hint="default"/>
        <w:sz w:val="24"/>
        <w:szCs w:val="24"/>
      </w:rPr>
    </w:lvl>
    <w:lvl w:ilvl="8">
      <w:start w:val="1"/>
      <w:numFmt w:val="decimal"/>
      <w:lvlText w:val="%1.%2.%3.%4.%5.%6.%7.%8.%9."/>
      <w:lvlJc w:val="left"/>
      <w:pPr>
        <w:tabs>
          <w:tab w:val="num" w:pos="191"/>
        </w:tabs>
        <w:ind w:left="5556" w:hanging="1800"/>
      </w:pPr>
      <w:rPr>
        <w:rFonts w:ascii="Times New Roman" w:hAnsi="Times New Roman" w:cs="Times New Roman" w:hint="default"/>
        <w:sz w:val="24"/>
        <w:szCs w:val="24"/>
      </w:rPr>
    </w:lvl>
  </w:abstractNum>
  <w:abstractNum w:abstractNumId="3" w15:restartNumberingAfterBreak="0">
    <w:nsid w:val="00000006"/>
    <w:multiLevelType w:val="multilevel"/>
    <w:tmpl w:val="C9A8BB1A"/>
    <w:name w:val="WW8Num6"/>
    <w:lvl w:ilvl="0">
      <w:start w:val="1"/>
      <w:numFmt w:val="decimal"/>
      <w:lvlText w:val="%1."/>
      <w:lvlJc w:val="left"/>
      <w:pPr>
        <w:tabs>
          <w:tab w:val="num" w:pos="0"/>
        </w:tabs>
        <w:ind w:left="1069" w:hanging="360"/>
      </w:pPr>
      <w:rPr>
        <w:rFonts w:ascii="Times New Roman" w:hAnsi="Times New Roman" w:cs="Times New Roman" w:hint="default"/>
        <w:sz w:val="24"/>
        <w:szCs w:val="24"/>
      </w:rPr>
    </w:lvl>
    <w:lvl w:ilvl="1">
      <w:start w:val="2"/>
      <w:numFmt w:val="decimal"/>
      <w:isLgl/>
      <w:lvlText w:val="%1.%2."/>
      <w:lvlJc w:val="left"/>
      <w:pPr>
        <w:tabs>
          <w:tab w:val="num" w:pos="1080"/>
        </w:tabs>
        <w:ind w:left="1080" w:hanging="360"/>
      </w:pPr>
      <w:rPr>
        <w:rFonts w:cs="Times New Roman" w:hint="default"/>
      </w:rPr>
    </w:lvl>
    <w:lvl w:ilvl="2">
      <w:start w:val="1"/>
      <w:numFmt w:val="decimal"/>
      <w:isLgl/>
      <w:lvlText w:val="%1.%2.%3."/>
      <w:lvlJc w:val="left"/>
      <w:pPr>
        <w:tabs>
          <w:tab w:val="num" w:pos="1451"/>
        </w:tabs>
        <w:ind w:left="1451" w:hanging="720"/>
      </w:pPr>
      <w:rPr>
        <w:rFonts w:cs="Times New Roman" w:hint="default"/>
      </w:rPr>
    </w:lvl>
    <w:lvl w:ilvl="3">
      <w:start w:val="1"/>
      <w:numFmt w:val="decimal"/>
      <w:isLgl/>
      <w:lvlText w:val="%1.%2.%3.%4."/>
      <w:lvlJc w:val="left"/>
      <w:pPr>
        <w:tabs>
          <w:tab w:val="num" w:pos="1462"/>
        </w:tabs>
        <w:ind w:left="1462" w:hanging="720"/>
      </w:pPr>
      <w:rPr>
        <w:rFonts w:cs="Times New Roman" w:hint="default"/>
      </w:rPr>
    </w:lvl>
    <w:lvl w:ilvl="4">
      <w:start w:val="1"/>
      <w:numFmt w:val="decimal"/>
      <w:isLgl/>
      <w:lvlText w:val="%1.%2.%3.%4.%5."/>
      <w:lvlJc w:val="left"/>
      <w:pPr>
        <w:tabs>
          <w:tab w:val="num" w:pos="1833"/>
        </w:tabs>
        <w:ind w:left="1833" w:hanging="1080"/>
      </w:pPr>
      <w:rPr>
        <w:rFonts w:cs="Times New Roman" w:hint="default"/>
      </w:rPr>
    </w:lvl>
    <w:lvl w:ilvl="5">
      <w:start w:val="1"/>
      <w:numFmt w:val="decimal"/>
      <w:isLgl/>
      <w:lvlText w:val="%1.%2.%3.%4.%5.%6."/>
      <w:lvlJc w:val="left"/>
      <w:pPr>
        <w:tabs>
          <w:tab w:val="num" w:pos="1844"/>
        </w:tabs>
        <w:ind w:left="1844" w:hanging="1080"/>
      </w:pPr>
      <w:rPr>
        <w:rFonts w:cs="Times New Roman" w:hint="default"/>
      </w:rPr>
    </w:lvl>
    <w:lvl w:ilvl="6">
      <w:start w:val="1"/>
      <w:numFmt w:val="decimal"/>
      <w:isLgl/>
      <w:lvlText w:val="%1.%2.%3.%4.%5.%6.%7."/>
      <w:lvlJc w:val="left"/>
      <w:pPr>
        <w:tabs>
          <w:tab w:val="num" w:pos="2215"/>
        </w:tabs>
        <w:ind w:left="2215" w:hanging="1440"/>
      </w:pPr>
      <w:rPr>
        <w:rFonts w:cs="Times New Roman" w:hint="default"/>
      </w:rPr>
    </w:lvl>
    <w:lvl w:ilvl="7">
      <w:start w:val="1"/>
      <w:numFmt w:val="decimal"/>
      <w:isLgl/>
      <w:lvlText w:val="%1.%2.%3.%4.%5.%6.%7.%8."/>
      <w:lvlJc w:val="left"/>
      <w:pPr>
        <w:tabs>
          <w:tab w:val="num" w:pos="2226"/>
        </w:tabs>
        <w:ind w:left="2226" w:hanging="1440"/>
      </w:pPr>
      <w:rPr>
        <w:rFonts w:cs="Times New Roman" w:hint="default"/>
      </w:rPr>
    </w:lvl>
    <w:lvl w:ilvl="8">
      <w:start w:val="1"/>
      <w:numFmt w:val="decimal"/>
      <w:isLgl/>
      <w:lvlText w:val="%1.%2.%3.%4.%5.%6.%7.%8.%9."/>
      <w:lvlJc w:val="left"/>
      <w:pPr>
        <w:tabs>
          <w:tab w:val="num" w:pos="2597"/>
        </w:tabs>
        <w:ind w:left="2597" w:hanging="1800"/>
      </w:pPr>
      <w:rPr>
        <w:rFonts w:cs="Times New Roman" w:hint="default"/>
      </w:rPr>
    </w:lvl>
  </w:abstractNum>
  <w:abstractNum w:abstractNumId="4" w15:restartNumberingAfterBreak="0">
    <w:nsid w:val="00000007"/>
    <w:multiLevelType w:val="singleLevel"/>
    <w:tmpl w:val="00000007"/>
    <w:name w:val="WW8Num7"/>
    <w:lvl w:ilvl="0">
      <w:start w:val="1"/>
      <w:numFmt w:val="decimal"/>
      <w:lvlText w:val="%1."/>
      <w:lvlJc w:val="left"/>
      <w:pPr>
        <w:tabs>
          <w:tab w:val="num" w:pos="0"/>
        </w:tabs>
        <w:ind w:left="1069" w:hanging="360"/>
      </w:pPr>
      <w:rPr>
        <w:rFonts w:ascii="Times New Roman" w:hAnsi="Times New Roman" w:cs="Times New Roman" w:hint="default"/>
        <w:b/>
        <w:bCs/>
        <w:color w:val="000000"/>
        <w:sz w:val="24"/>
        <w:szCs w:val="24"/>
      </w:rPr>
    </w:lvl>
  </w:abstractNum>
  <w:abstractNum w:abstractNumId="5" w15:restartNumberingAfterBreak="0">
    <w:nsid w:val="22E44180"/>
    <w:multiLevelType w:val="multilevel"/>
    <w:tmpl w:val="DFC88CEC"/>
    <w:name w:val="NumPar"/>
    <w:lvl w:ilvl="0">
      <w:start w:val="1"/>
      <w:numFmt w:val="decimal"/>
      <w:lvlRestart w:val="0"/>
      <w:lvlText w:val="%1."/>
      <w:lvlJc w:val="left"/>
      <w:pPr>
        <w:tabs>
          <w:tab w:val="num" w:pos="850"/>
        </w:tabs>
        <w:ind w:left="850" w:hanging="850"/>
      </w:pPr>
      <w:rPr>
        <w:rFonts w:cs="Times New Roman"/>
      </w:rPr>
    </w:lvl>
    <w:lvl w:ilvl="1">
      <w:start w:val="1"/>
      <w:numFmt w:val="decimal"/>
      <w:lvlText w:val="%1.%2."/>
      <w:lvlJc w:val="left"/>
      <w:pPr>
        <w:tabs>
          <w:tab w:val="num" w:pos="850"/>
        </w:tabs>
        <w:ind w:left="850" w:hanging="850"/>
      </w:pPr>
      <w:rPr>
        <w:rFonts w:cs="Times New Roman"/>
      </w:rPr>
    </w:lvl>
    <w:lvl w:ilvl="2">
      <w:start w:val="1"/>
      <w:numFmt w:val="decimal"/>
      <w:lvlText w:val="%1.%2.%3."/>
      <w:lvlJc w:val="left"/>
      <w:pPr>
        <w:tabs>
          <w:tab w:val="num" w:pos="850"/>
        </w:tabs>
        <w:ind w:left="850" w:hanging="850"/>
      </w:pPr>
      <w:rPr>
        <w:rFonts w:cs="Times New Roman"/>
      </w:rPr>
    </w:lvl>
    <w:lvl w:ilvl="3">
      <w:start w:val="1"/>
      <w:numFmt w:val="decimal"/>
      <w:lvlText w:val="%1.%2.%3.%4."/>
      <w:lvlJc w:val="left"/>
      <w:pPr>
        <w:tabs>
          <w:tab w:val="num" w:pos="850"/>
        </w:tabs>
        <w:ind w:left="850" w:hanging="85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9171FC3"/>
    <w:multiLevelType w:val="hybridMultilevel"/>
    <w:tmpl w:val="49D6F09C"/>
    <w:lvl w:ilvl="0" w:tplc="D9AAFF72">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8" w15:restartNumberingAfterBreak="0">
    <w:nsid w:val="32D71524"/>
    <w:multiLevelType w:val="multilevel"/>
    <w:tmpl w:val="5176AC20"/>
    <w:lvl w:ilvl="0">
      <w:start w:val="3"/>
      <w:numFmt w:val="decimal"/>
      <w:lvlText w:val="%1."/>
      <w:lvlJc w:val="left"/>
      <w:pPr>
        <w:ind w:left="435" w:hanging="435"/>
      </w:pPr>
      <w:rPr>
        <w:rFonts w:hint="default"/>
      </w:rPr>
    </w:lvl>
    <w:lvl w:ilvl="1">
      <w:start w:val="6"/>
      <w:numFmt w:val="decimal"/>
      <w:lvlText w:val="%1.%2."/>
      <w:lvlJc w:val="left"/>
      <w:pPr>
        <w:ind w:left="1144" w:hanging="43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33FA3005"/>
    <w:multiLevelType w:val="hybridMultilevel"/>
    <w:tmpl w:val="557CCC92"/>
    <w:lvl w:ilvl="0" w:tplc="C8560880">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0" w15:restartNumberingAfterBreak="0">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15:restartNumberingAfterBreak="0">
    <w:nsid w:val="42713452"/>
    <w:multiLevelType w:val="singleLevel"/>
    <w:tmpl w:val="3B8CC7EA"/>
    <w:name w:val="Tiret 1"/>
    <w:lvl w:ilvl="0">
      <w:start w:val="1"/>
      <w:numFmt w:val="bullet"/>
      <w:lvlRestart w:val="0"/>
      <w:lvlText w:val="–"/>
      <w:lvlJc w:val="left"/>
      <w:pPr>
        <w:tabs>
          <w:tab w:val="num" w:pos="1417"/>
        </w:tabs>
        <w:ind w:left="1417" w:hanging="567"/>
      </w:pPr>
    </w:lvl>
  </w:abstractNum>
  <w:abstractNum w:abstractNumId="12" w15:restartNumberingAfterBreak="0">
    <w:nsid w:val="53CB6BC0"/>
    <w:multiLevelType w:val="hybridMultilevel"/>
    <w:tmpl w:val="DF44C204"/>
    <w:lvl w:ilvl="0" w:tplc="EB92081E">
      <w:start w:val="1"/>
      <w:numFmt w:val="upperRoman"/>
      <w:lvlText w:val="%1."/>
      <w:lvlJc w:val="left"/>
      <w:pPr>
        <w:tabs>
          <w:tab w:val="num" w:pos="1080"/>
        </w:tabs>
        <w:ind w:left="1080" w:hanging="72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5CA31A15"/>
    <w:multiLevelType w:val="singleLevel"/>
    <w:tmpl w:val="CB981644"/>
    <w:name w:val="Tiret 0"/>
    <w:lvl w:ilvl="0">
      <w:start w:val="1"/>
      <w:numFmt w:val="bullet"/>
      <w:lvlRestart w:val="0"/>
      <w:lvlText w:val="–"/>
      <w:lvlJc w:val="left"/>
      <w:pPr>
        <w:tabs>
          <w:tab w:val="num" w:pos="850"/>
        </w:tabs>
        <w:ind w:left="850" w:hanging="850"/>
      </w:pPr>
    </w:lvl>
  </w:abstractNum>
  <w:abstractNum w:abstractNumId="14" w15:restartNumberingAfterBreak="0">
    <w:nsid w:val="68083D9F"/>
    <w:multiLevelType w:val="hybridMultilevel"/>
    <w:tmpl w:val="0E702288"/>
    <w:lvl w:ilvl="0" w:tplc="1B9A42CC">
      <w:start w:val="1"/>
      <w:numFmt w:val="decimal"/>
      <w:lvlText w:val="%1."/>
      <w:lvlJc w:val="left"/>
      <w:pPr>
        <w:ind w:left="1069" w:hanging="360"/>
      </w:pPr>
      <w:rPr>
        <w:rFonts w:hint="default"/>
      </w:rPr>
    </w:lvl>
    <w:lvl w:ilvl="1" w:tplc="04020019" w:tentative="1">
      <w:start w:val="1"/>
      <w:numFmt w:val="lowerLetter"/>
      <w:lvlText w:val="%2."/>
      <w:lvlJc w:val="left"/>
      <w:pPr>
        <w:ind w:left="1789" w:hanging="360"/>
      </w:pPr>
    </w:lvl>
    <w:lvl w:ilvl="2" w:tplc="0402001B" w:tentative="1">
      <w:start w:val="1"/>
      <w:numFmt w:val="lowerRoman"/>
      <w:lvlText w:val="%3."/>
      <w:lvlJc w:val="right"/>
      <w:pPr>
        <w:ind w:left="2509" w:hanging="180"/>
      </w:pPr>
    </w:lvl>
    <w:lvl w:ilvl="3" w:tplc="0402000F" w:tentative="1">
      <w:start w:val="1"/>
      <w:numFmt w:val="decimal"/>
      <w:lvlText w:val="%4."/>
      <w:lvlJc w:val="left"/>
      <w:pPr>
        <w:ind w:left="3229" w:hanging="360"/>
      </w:pPr>
    </w:lvl>
    <w:lvl w:ilvl="4" w:tplc="04020019" w:tentative="1">
      <w:start w:val="1"/>
      <w:numFmt w:val="lowerLetter"/>
      <w:lvlText w:val="%5."/>
      <w:lvlJc w:val="left"/>
      <w:pPr>
        <w:ind w:left="3949" w:hanging="360"/>
      </w:pPr>
    </w:lvl>
    <w:lvl w:ilvl="5" w:tplc="0402001B" w:tentative="1">
      <w:start w:val="1"/>
      <w:numFmt w:val="lowerRoman"/>
      <w:lvlText w:val="%6."/>
      <w:lvlJc w:val="right"/>
      <w:pPr>
        <w:ind w:left="4669" w:hanging="180"/>
      </w:pPr>
    </w:lvl>
    <w:lvl w:ilvl="6" w:tplc="0402000F" w:tentative="1">
      <w:start w:val="1"/>
      <w:numFmt w:val="decimal"/>
      <w:lvlText w:val="%7."/>
      <w:lvlJc w:val="left"/>
      <w:pPr>
        <w:ind w:left="5389" w:hanging="360"/>
      </w:pPr>
    </w:lvl>
    <w:lvl w:ilvl="7" w:tplc="04020019" w:tentative="1">
      <w:start w:val="1"/>
      <w:numFmt w:val="lowerLetter"/>
      <w:lvlText w:val="%8."/>
      <w:lvlJc w:val="left"/>
      <w:pPr>
        <w:ind w:left="6109" w:hanging="360"/>
      </w:pPr>
    </w:lvl>
    <w:lvl w:ilvl="8" w:tplc="0402001B" w:tentative="1">
      <w:start w:val="1"/>
      <w:numFmt w:val="lowerRoman"/>
      <w:lvlText w:val="%9."/>
      <w:lvlJc w:val="right"/>
      <w:pPr>
        <w:ind w:left="6829" w:hanging="180"/>
      </w:pPr>
    </w:lvl>
  </w:abstractNum>
  <w:abstractNum w:abstractNumId="15" w15:restartNumberingAfterBreak="0">
    <w:nsid w:val="7FF0014A"/>
    <w:multiLevelType w:val="hybridMultilevel"/>
    <w:tmpl w:val="5A78179A"/>
    <w:lvl w:ilvl="0" w:tplc="A4E2E100">
      <w:start w:val="1"/>
      <w:numFmt w:val="decimal"/>
      <w:lvlText w:val="%1."/>
      <w:lvlJc w:val="left"/>
      <w:pPr>
        <w:ind w:left="1065" w:hanging="360"/>
      </w:pPr>
      <w:rPr>
        <w:rFonts w:hint="default"/>
      </w:rPr>
    </w:lvl>
    <w:lvl w:ilvl="1" w:tplc="04020019" w:tentative="1">
      <w:start w:val="1"/>
      <w:numFmt w:val="lowerLetter"/>
      <w:lvlText w:val="%2."/>
      <w:lvlJc w:val="left"/>
      <w:pPr>
        <w:ind w:left="1785" w:hanging="360"/>
      </w:pPr>
    </w:lvl>
    <w:lvl w:ilvl="2" w:tplc="0402001B" w:tentative="1">
      <w:start w:val="1"/>
      <w:numFmt w:val="lowerRoman"/>
      <w:lvlText w:val="%3."/>
      <w:lvlJc w:val="right"/>
      <w:pPr>
        <w:ind w:left="2505" w:hanging="180"/>
      </w:pPr>
    </w:lvl>
    <w:lvl w:ilvl="3" w:tplc="0402000F" w:tentative="1">
      <w:start w:val="1"/>
      <w:numFmt w:val="decimal"/>
      <w:lvlText w:val="%4."/>
      <w:lvlJc w:val="left"/>
      <w:pPr>
        <w:ind w:left="3225" w:hanging="360"/>
      </w:pPr>
    </w:lvl>
    <w:lvl w:ilvl="4" w:tplc="04020019" w:tentative="1">
      <w:start w:val="1"/>
      <w:numFmt w:val="lowerLetter"/>
      <w:lvlText w:val="%5."/>
      <w:lvlJc w:val="left"/>
      <w:pPr>
        <w:ind w:left="3945" w:hanging="360"/>
      </w:pPr>
    </w:lvl>
    <w:lvl w:ilvl="5" w:tplc="0402001B" w:tentative="1">
      <w:start w:val="1"/>
      <w:numFmt w:val="lowerRoman"/>
      <w:lvlText w:val="%6."/>
      <w:lvlJc w:val="right"/>
      <w:pPr>
        <w:ind w:left="4665" w:hanging="180"/>
      </w:pPr>
    </w:lvl>
    <w:lvl w:ilvl="6" w:tplc="0402000F" w:tentative="1">
      <w:start w:val="1"/>
      <w:numFmt w:val="decimal"/>
      <w:lvlText w:val="%7."/>
      <w:lvlJc w:val="left"/>
      <w:pPr>
        <w:ind w:left="5385" w:hanging="360"/>
      </w:pPr>
    </w:lvl>
    <w:lvl w:ilvl="7" w:tplc="04020019" w:tentative="1">
      <w:start w:val="1"/>
      <w:numFmt w:val="lowerLetter"/>
      <w:lvlText w:val="%8."/>
      <w:lvlJc w:val="left"/>
      <w:pPr>
        <w:ind w:left="6105" w:hanging="360"/>
      </w:pPr>
    </w:lvl>
    <w:lvl w:ilvl="8" w:tplc="0402001B" w:tentative="1">
      <w:start w:val="1"/>
      <w:numFmt w:val="lowerRoman"/>
      <w:lvlText w:val="%9."/>
      <w:lvlJc w:val="right"/>
      <w:pPr>
        <w:ind w:left="6825" w:hanging="180"/>
      </w:pPr>
    </w:lvl>
  </w:abstractNum>
  <w:num w:numId="1">
    <w:abstractNumId w:val="15"/>
  </w:num>
  <w:num w:numId="2">
    <w:abstractNumId w:val="1"/>
  </w:num>
  <w:num w:numId="3">
    <w:abstractNumId w:val="12"/>
  </w:num>
  <w:num w:numId="4">
    <w:abstractNumId w:val="10"/>
  </w:num>
  <w:num w:numId="5">
    <w:abstractNumId w:val="6"/>
  </w:num>
  <w:num w:numId="6">
    <w:abstractNumId w:val="5"/>
  </w:num>
  <w:num w:numId="7">
    <w:abstractNumId w:val="8"/>
  </w:num>
  <w:num w:numId="8">
    <w:abstractNumId w:val="14"/>
  </w:num>
  <w:num w:numId="9">
    <w:abstractNumId w:val="7"/>
  </w:num>
  <w:num w:numId="10">
    <w:abstractNumId w:val="9"/>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hideGrammaticalErrors/>
  <w:proofState w:spelling="clean"/>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1BA2"/>
    <w:rsid w:val="0000295B"/>
    <w:rsid w:val="000033B0"/>
    <w:rsid w:val="00005373"/>
    <w:rsid w:val="00005582"/>
    <w:rsid w:val="00005823"/>
    <w:rsid w:val="0000625E"/>
    <w:rsid w:val="0000673B"/>
    <w:rsid w:val="000072C6"/>
    <w:rsid w:val="000074F9"/>
    <w:rsid w:val="0001179D"/>
    <w:rsid w:val="00011933"/>
    <w:rsid w:val="00012166"/>
    <w:rsid w:val="00013C2E"/>
    <w:rsid w:val="00014150"/>
    <w:rsid w:val="00015108"/>
    <w:rsid w:val="00015A0E"/>
    <w:rsid w:val="00015B50"/>
    <w:rsid w:val="00015E67"/>
    <w:rsid w:val="0001799F"/>
    <w:rsid w:val="00020431"/>
    <w:rsid w:val="00020826"/>
    <w:rsid w:val="00021223"/>
    <w:rsid w:val="00021A3F"/>
    <w:rsid w:val="00021EEE"/>
    <w:rsid w:val="00023238"/>
    <w:rsid w:val="00024765"/>
    <w:rsid w:val="000248C3"/>
    <w:rsid w:val="0002518D"/>
    <w:rsid w:val="00030099"/>
    <w:rsid w:val="0003084B"/>
    <w:rsid w:val="00030C33"/>
    <w:rsid w:val="00033110"/>
    <w:rsid w:val="0003385E"/>
    <w:rsid w:val="000339E9"/>
    <w:rsid w:val="00033D42"/>
    <w:rsid w:val="00035ADD"/>
    <w:rsid w:val="00035D72"/>
    <w:rsid w:val="000365F3"/>
    <w:rsid w:val="000374AA"/>
    <w:rsid w:val="00037C66"/>
    <w:rsid w:val="00037C81"/>
    <w:rsid w:val="000403CC"/>
    <w:rsid w:val="00042056"/>
    <w:rsid w:val="000423F2"/>
    <w:rsid w:val="0004258C"/>
    <w:rsid w:val="00042C2B"/>
    <w:rsid w:val="0004371E"/>
    <w:rsid w:val="000438B3"/>
    <w:rsid w:val="0004695A"/>
    <w:rsid w:val="00050AAE"/>
    <w:rsid w:val="0005142D"/>
    <w:rsid w:val="00053CE2"/>
    <w:rsid w:val="000541CB"/>
    <w:rsid w:val="00054316"/>
    <w:rsid w:val="00054E84"/>
    <w:rsid w:val="00054E93"/>
    <w:rsid w:val="00055F53"/>
    <w:rsid w:val="0005622E"/>
    <w:rsid w:val="00057D3C"/>
    <w:rsid w:val="00061155"/>
    <w:rsid w:val="00061452"/>
    <w:rsid w:val="00061FBB"/>
    <w:rsid w:val="000634EC"/>
    <w:rsid w:val="00064039"/>
    <w:rsid w:val="00064569"/>
    <w:rsid w:val="00064951"/>
    <w:rsid w:val="00065D13"/>
    <w:rsid w:val="00066862"/>
    <w:rsid w:val="0007044B"/>
    <w:rsid w:val="00070D11"/>
    <w:rsid w:val="00071180"/>
    <w:rsid w:val="000716A6"/>
    <w:rsid w:val="000717E7"/>
    <w:rsid w:val="00071855"/>
    <w:rsid w:val="00071A03"/>
    <w:rsid w:val="00072DBD"/>
    <w:rsid w:val="00072F09"/>
    <w:rsid w:val="00073FB1"/>
    <w:rsid w:val="000759B2"/>
    <w:rsid w:val="000765FB"/>
    <w:rsid w:val="00076612"/>
    <w:rsid w:val="00077249"/>
    <w:rsid w:val="00077409"/>
    <w:rsid w:val="00077819"/>
    <w:rsid w:val="00077AB3"/>
    <w:rsid w:val="00077D83"/>
    <w:rsid w:val="000815C1"/>
    <w:rsid w:val="000829DA"/>
    <w:rsid w:val="00082DED"/>
    <w:rsid w:val="000834B1"/>
    <w:rsid w:val="00085D91"/>
    <w:rsid w:val="0008656F"/>
    <w:rsid w:val="00087B18"/>
    <w:rsid w:val="000929C8"/>
    <w:rsid w:val="00095547"/>
    <w:rsid w:val="00096160"/>
    <w:rsid w:val="00096628"/>
    <w:rsid w:val="000966D4"/>
    <w:rsid w:val="00096945"/>
    <w:rsid w:val="000974E4"/>
    <w:rsid w:val="00097683"/>
    <w:rsid w:val="000977E3"/>
    <w:rsid w:val="000A0BC5"/>
    <w:rsid w:val="000A1CFB"/>
    <w:rsid w:val="000A2090"/>
    <w:rsid w:val="000A28E2"/>
    <w:rsid w:val="000A40C2"/>
    <w:rsid w:val="000A44F6"/>
    <w:rsid w:val="000A7353"/>
    <w:rsid w:val="000B1C54"/>
    <w:rsid w:val="000B1EFF"/>
    <w:rsid w:val="000B2824"/>
    <w:rsid w:val="000B4082"/>
    <w:rsid w:val="000C034A"/>
    <w:rsid w:val="000C1FDC"/>
    <w:rsid w:val="000C2911"/>
    <w:rsid w:val="000C4950"/>
    <w:rsid w:val="000C5A9C"/>
    <w:rsid w:val="000C6D68"/>
    <w:rsid w:val="000C714C"/>
    <w:rsid w:val="000D13FA"/>
    <w:rsid w:val="000D28C5"/>
    <w:rsid w:val="000D292D"/>
    <w:rsid w:val="000D459F"/>
    <w:rsid w:val="000D4EDD"/>
    <w:rsid w:val="000D6C67"/>
    <w:rsid w:val="000D7C59"/>
    <w:rsid w:val="000E0EAC"/>
    <w:rsid w:val="000E12C1"/>
    <w:rsid w:val="000E209A"/>
    <w:rsid w:val="000E22B6"/>
    <w:rsid w:val="000E2FB8"/>
    <w:rsid w:val="000E445E"/>
    <w:rsid w:val="000F09AE"/>
    <w:rsid w:val="000F2C99"/>
    <w:rsid w:val="000F3299"/>
    <w:rsid w:val="000F4DFA"/>
    <w:rsid w:val="000F64F1"/>
    <w:rsid w:val="00100141"/>
    <w:rsid w:val="0010141F"/>
    <w:rsid w:val="00101B43"/>
    <w:rsid w:val="00101DFE"/>
    <w:rsid w:val="001045CB"/>
    <w:rsid w:val="00104B20"/>
    <w:rsid w:val="00104BED"/>
    <w:rsid w:val="00105223"/>
    <w:rsid w:val="00105755"/>
    <w:rsid w:val="00105B4A"/>
    <w:rsid w:val="0010647E"/>
    <w:rsid w:val="00106584"/>
    <w:rsid w:val="0010703B"/>
    <w:rsid w:val="001073EC"/>
    <w:rsid w:val="001100D3"/>
    <w:rsid w:val="001119E6"/>
    <w:rsid w:val="00112082"/>
    <w:rsid w:val="001142C0"/>
    <w:rsid w:val="00114AA2"/>
    <w:rsid w:val="00117C53"/>
    <w:rsid w:val="00121109"/>
    <w:rsid w:val="0012146A"/>
    <w:rsid w:val="0012154E"/>
    <w:rsid w:val="00121FD4"/>
    <w:rsid w:val="00122242"/>
    <w:rsid w:val="001226C5"/>
    <w:rsid w:val="00122704"/>
    <w:rsid w:val="001228B8"/>
    <w:rsid w:val="00122FB1"/>
    <w:rsid w:val="00123AA0"/>
    <w:rsid w:val="001245C1"/>
    <w:rsid w:val="001248DD"/>
    <w:rsid w:val="00124B9B"/>
    <w:rsid w:val="0012539A"/>
    <w:rsid w:val="00126704"/>
    <w:rsid w:val="00126AFB"/>
    <w:rsid w:val="00127247"/>
    <w:rsid w:val="00130AE1"/>
    <w:rsid w:val="00131BE8"/>
    <w:rsid w:val="00133A22"/>
    <w:rsid w:val="00134B58"/>
    <w:rsid w:val="00135991"/>
    <w:rsid w:val="0013677C"/>
    <w:rsid w:val="00141033"/>
    <w:rsid w:val="00141647"/>
    <w:rsid w:val="00141C24"/>
    <w:rsid w:val="00141FA7"/>
    <w:rsid w:val="0014279F"/>
    <w:rsid w:val="001435B8"/>
    <w:rsid w:val="00143715"/>
    <w:rsid w:val="0014397A"/>
    <w:rsid w:val="00145791"/>
    <w:rsid w:val="00145D70"/>
    <w:rsid w:val="00145F34"/>
    <w:rsid w:val="0014636B"/>
    <w:rsid w:val="001477B7"/>
    <w:rsid w:val="00147A26"/>
    <w:rsid w:val="0015104C"/>
    <w:rsid w:val="001517A3"/>
    <w:rsid w:val="00151DBA"/>
    <w:rsid w:val="00151EE9"/>
    <w:rsid w:val="00152CE5"/>
    <w:rsid w:val="00153286"/>
    <w:rsid w:val="0015358D"/>
    <w:rsid w:val="00155CC0"/>
    <w:rsid w:val="00157E38"/>
    <w:rsid w:val="00161871"/>
    <w:rsid w:val="00164C01"/>
    <w:rsid w:val="00165AA2"/>
    <w:rsid w:val="001661BE"/>
    <w:rsid w:val="001668F3"/>
    <w:rsid w:val="0016779A"/>
    <w:rsid w:val="0017006B"/>
    <w:rsid w:val="0017046A"/>
    <w:rsid w:val="00170CD8"/>
    <w:rsid w:val="0017475E"/>
    <w:rsid w:val="001749C2"/>
    <w:rsid w:val="00176DC9"/>
    <w:rsid w:val="00177D9B"/>
    <w:rsid w:val="00182239"/>
    <w:rsid w:val="00182892"/>
    <w:rsid w:val="00182D4D"/>
    <w:rsid w:val="001840C2"/>
    <w:rsid w:val="001869CF"/>
    <w:rsid w:val="001869E0"/>
    <w:rsid w:val="00186E0F"/>
    <w:rsid w:val="0018770A"/>
    <w:rsid w:val="00190562"/>
    <w:rsid w:val="00190F68"/>
    <w:rsid w:val="00191005"/>
    <w:rsid w:val="0019131E"/>
    <w:rsid w:val="00191534"/>
    <w:rsid w:val="001921F2"/>
    <w:rsid w:val="0019247D"/>
    <w:rsid w:val="001924E5"/>
    <w:rsid w:val="00192AE1"/>
    <w:rsid w:val="00192C32"/>
    <w:rsid w:val="00193391"/>
    <w:rsid w:val="0019577F"/>
    <w:rsid w:val="001961C4"/>
    <w:rsid w:val="00197890"/>
    <w:rsid w:val="00197BC7"/>
    <w:rsid w:val="001A00D7"/>
    <w:rsid w:val="001A0754"/>
    <w:rsid w:val="001A0918"/>
    <w:rsid w:val="001A173C"/>
    <w:rsid w:val="001A1C88"/>
    <w:rsid w:val="001A1E95"/>
    <w:rsid w:val="001A22E5"/>
    <w:rsid w:val="001A371C"/>
    <w:rsid w:val="001A3ADC"/>
    <w:rsid w:val="001A4899"/>
    <w:rsid w:val="001A597D"/>
    <w:rsid w:val="001A6DF4"/>
    <w:rsid w:val="001A7E8C"/>
    <w:rsid w:val="001B034E"/>
    <w:rsid w:val="001B0921"/>
    <w:rsid w:val="001B1624"/>
    <w:rsid w:val="001B16F4"/>
    <w:rsid w:val="001B1AF8"/>
    <w:rsid w:val="001B1B9C"/>
    <w:rsid w:val="001B319E"/>
    <w:rsid w:val="001B3911"/>
    <w:rsid w:val="001B3E8E"/>
    <w:rsid w:val="001B4097"/>
    <w:rsid w:val="001B42CE"/>
    <w:rsid w:val="001B49BD"/>
    <w:rsid w:val="001B59F9"/>
    <w:rsid w:val="001B6266"/>
    <w:rsid w:val="001B62F9"/>
    <w:rsid w:val="001B78BD"/>
    <w:rsid w:val="001C1E21"/>
    <w:rsid w:val="001C2077"/>
    <w:rsid w:val="001C21DB"/>
    <w:rsid w:val="001C3BF5"/>
    <w:rsid w:val="001C403F"/>
    <w:rsid w:val="001C58A6"/>
    <w:rsid w:val="001C5D40"/>
    <w:rsid w:val="001D0266"/>
    <w:rsid w:val="001D04B5"/>
    <w:rsid w:val="001D099E"/>
    <w:rsid w:val="001D0CF9"/>
    <w:rsid w:val="001D1CE9"/>
    <w:rsid w:val="001D3946"/>
    <w:rsid w:val="001D4A83"/>
    <w:rsid w:val="001D5995"/>
    <w:rsid w:val="001D5F0F"/>
    <w:rsid w:val="001D64AD"/>
    <w:rsid w:val="001D671A"/>
    <w:rsid w:val="001D69F4"/>
    <w:rsid w:val="001D6AF9"/>
    <w:rsid w:val="001E1C12"/>
    <w:rsid w:val="001E4691"/>
    <w:rsid w:val="001E4C33"/>
    <w:rsid w:val="001E4D80"/>
    <w:rsid w:val="001E5E6D"/>
    <w:rsid w:val="001E6D86"/>
    <w:rsid w:val="001E798C"/>
    <w:rsid w:val="001E7AAA"/>
    <w:rsid w:val="001F195D"/>
    <w:rsid w:val="001F2870"/>
    <w:rsid w:val="001F4801"/>
    <w:rsid w:val="001F69E9"/>
    <w:rsid w:val="001F6BD6"/>
    <w:rsid w:val="001F6C54"/>
    <w:rsid w:val="001F7400"/>
    <w:rsid w:val="00203D83"/>
    <w:rsid w:val="00204259"/>
    <w:rsid w:val="0020465F"/>
    <w:rsid w:val="00205E62"/>
    <w:rsid w:val="00206947"/>
    <w:rsid w:val="002071D1"/>
    <w:rsid w:val="00210EEB"/>
    <w:rsid w:val="00212118"/>
    <w:rsid w:val="00212173"/>
    <w:rsid w:val="00212C8C"/>
    <w:rsid w:val="0021571E"/>
    <w:rsid w:val="00216813"/>
    <w:rsid w:val="00216D88"/>
    <w:rsid w:val="00216F74"/>
    <w:rsid w:val="00217ABD"/>
    <w:rsid w:val="0022017D"/>
    <w:rsid w:val="00220746"/>
    <w:rsid w:val="0022089B"/>
    <w:rsid w:val="00221C53"/>
    <w:rsid w:val="00222546"/>
    <w:rsid w:val="00223EFD"/>
    <w:rsid w:val="00225A63"/>
    <w:rsid w:val="00226033"/>
    <w:rsid w:val="0022624A"/>
    <w:rsid w:val="00226B94"/>
    <w:rsid w:val="00227A4E"/>
    <w:rsid w:val="00227C92"/>
    <w:rsid w:val="002307B4"/>
    <w:rsid w:val="00230970"/>
    <w:rsid w:val="00230C1C"/>
    <w:rsid w:val="00230E56"/>
    <w:rsid w:val="0023286C"/>
    <w:rsid w:val="0023289D"/>
    <w:rsid w:val="00233D37"/>
    <w:rsid w:val="00235013"/>
    <w:rsid w:val="00235C3E"/>
    <w:rsid w:val="00236161"/>
    <w:rsid w:val="00236ECB"/>
    <w:rsid w:val="0023775E"/>
    <w:rsid w:val="00240267"/>
    <w:rsid w:val="0024193F"/>
    <w:rsid w:val="0024345C"/>
    <w:rsid w:val="00243A14"/>
    <w:rsid w:val="002452ED"/>
    <w:rsid w:val="002455CC"/>
    <w:rsid w:val="002456F6"/>
    <w:rsid w:val="00245B04"/>
    <w:rsid w:val="00245F3D"/>
    <w:rsid w:val="0024785B"/>
    <w:rsid w:val="0025033C"/>
    <w:rsid w:val="0025294F"/>
    <w:rsid w:val="0025381C"/>
    <w:rsid w:val="00254945"/>
    <w:rsid w:val="00254A26"/>
    <w:rsid w:val="00255473"/>
    <w:rsid w:val="002554CD"/>
    <w:rsid w:val="00257531"/>
    <w:rsid w:val="0025777F"/>
    <w:rsid w:val="00257838"/>
    <w:rsid w:val="00257F48"/>
    <w:rsid w:val="002604D0"/>
    <w:rsid w:val="0026159A"/>
    <w:rsid w:val="002619E8"/>
    <w:rsid w:val="00262B21"/>
    <w:rsid w:val="002637B9"/>
    <w:rsid w:val="002651D0"/>
    <w:rsid w:val="002655DE"/>
    <w:rsid w:val="00266AE9"/>
    <w:rsid w:val="00266BAB"/>
    <w:rsid w:val="00267FA2"/>
    <w:rsid w:val="00271A21"/>
    <w:rsid w:val="00273214"/>
    <w:rsid w:val="002737ED"/>
    <w:rsid w:val="00275B4B"/>
    <w:rsid w:val="00275F1B"/>
    <w:rsid w:val="002764D5"/>
    <w:rsid w:val="0027679D"/>
    <w:rsid w:val="00277327"/>
    <w:rsid w:val="002801A7"/>
    <w:rsid w:val="002808BF"/>
    <w:rsid w:val="00281F04"/>
    <w:rsid w:val="00282027"/>
    <w:rsid w:val="002827F4"/>
    <w:rsid w:val="00283D6F"/>
    <w:rsid w:val="00285322"/>
    <w:rsid w:val="00286419"/>
    <w:rsid w:val="00287504"/>
    <w:rsid w:val="0028776E"/>
    <w:rsid w:val="00290AD0"/>
    <w:rsid w:val="00291F68"/>
    <w:rsid w:val="002920B4"/>
    <w:rsid w:val="0029313C"/>
    <w:rsid w:val="002931E6"/>
    <w:rsid w:val="00293DD5"/>
    <w:rsid w:val="002942C6"/>
    <w:rsid w:val="002943A9"/>
    <w:rsid w:val="0029486E"/>
    <w:rsid w:val="00294EA0"/>
    <w:rsid w:val="0029505D"/>
    <w:rsid w:val="0029783E"/>
    <w:rsid w:val="00297B45"/>
    <w:rsid w:val="00297C4B"/>
    <w:rsid w:val="002A0B7D"/>
    <w:rsid w:val="002A1C83"/>
    <w:rsid w:val="002A1D84"/>
    <w:rsid w:val="002A52C1"/>
    <w:rsid w:val="002A5725"/>
    <w:rsid w:val="002A6101"/>
    <w:rsid w:val="002A699E"/>
    <w:rsid w:val="002A6EED"/>
    <w:rsid w:val="002B041B"/>
    <w:rsid w:val="002B2076"/>
    <w:rsid w:val="002B29B7"/>
    <w:rsid w:val="002B2D65"/>
    <w:rsid w:val="002B7C3B"/>
    <w:rsid w:val="002C0292"/>
    <w:rsid w:val="002C0E88"/>
    <w:rsid w:val="002C0F35"/>
    <w:rsid w:val="002C1044"/>
    <w:rsid w:val="002C2FDC"/>
    <w:rsid w:val="002C3F32"/>
    <w:rsid w:val="002C4605"/>
    <w:rsid w:val="002C5892"/>
    <w:rsid w:val="002D130D"/>
    <w:rsid w:val="002D1B0E"/>
    <w:rsid w:val="002D2B2B"/>
    <w:rsid w:val="002D45D1"/>
    <w:rsid w:val="002D52A2"/>
    <w:rsid w:val="002D5680"/>
    <w:rsid w:val="002D5938"/>
    <w:rsid w:val="002D627E"/>
    <w:rsid w:val="002D6B67"/>
    <w:rsid w:val="002D7C3A"/>
    <w:rsid w:val="002E0166"/>
    <w:rsid w:val="002E2D2C"/>
    <w:rsid w:val="002E3B03"/>
    <w:rsid w:val="002E4494"/>
    <w:rsid w:val="002E4D4F"/>
    <w:rsid w:val="002E5A33"/>
    <w:rsid w:val="002E61A5"/>
    <w:rsid w:val="002E69D5"/>
    <w:rsid w:val="002E6D24"/>
    <w:rsid w:val="002E75CD"/>
    <w:rsid w:val="002E7C2A"/>
    <w:rsid w:val="002F0638"/>
    <w:rsid w:val="002F1A3C"/>
    <w:rsid w:val="002F25D2"/>
    <w:rsid w:val="002F34BF"/>
    <w:rsid w:val="002F3D11"/>
    <w:rsid w:val="002F421D"/>
    <w:rsid w:val="002F45D5"/>
    <w:rsid w:val="002F50AC"/>
    <w:rsid w:val="002F527C"/>
    <w:rsid w:val="002F57AA"/>
    <w:rsid w:val="002F67DE"/>
    <w:rsid w:val="002F76DA"/>
    <w:rsid w:val="003002DA"/>
    <w:rsid w:val="003006CD"/>
    <w:rsid w:val="003016A7"/>
    <w:rsid w:val="0030177A"/>
    <w:rsid w:val="00302A48"/>
    <w:rsid w:val="00302D77"/>
    <w:rsid w:val="00302E07"/>
    <w:rsid w:val="0030327C"/>
    <w:rsid w:val="003035C5"/>
    <w:rsid w:val="003035FB"/>
    <w:rsid w:val="00304576"/>
    <w:rsid w:val="00304582"/>
    <w:rsid w:val="00305CBD"/>
    <w:rsid w:val="003071A5"/>
    <w:rsid w:val="003078DC"/>
    <w:rsid w:val="00307D23"/>
    <w:rsid w:val="00310924"/>
    <w:rsid w:val="00313103"/>
    <w:rsid w:val="003133D4"/>
    <w:rsid w:val="003133E3"/>
    <w:rsid w:val="003142E2"/>
    <w:rsid w:val="00314A4F"/>
    <w:rsid w:val="00314AD1"/>
    <w:rsid w:val="00314B4D"/>
    <w:rsid w:val="00314C23"/>
    <w:rsid w:val="003169A4"/>
    <w:rsid w:val="00317435"/>
    <w:rsid w:val="00317FDF"/>
    <w:rsid w:val="00320163"/>
    <w:rsid w:val="0032149B"/>
    <w:rsid w:val="003219DC"/>
    <w:rsid w:val="00321D18"/>
    <w:rsid w:val="003223D4"/>
    <w:rsid w:val="00322578"/>
    <w:rsid w:val="00324053"/>
    <w:rsid w:val="00324E66"/>
    <w:rsid w:val="00325922"/>
    <w:rsid w:val="003261FD"/>
    <w:rsid w:val="00327169"/>
    <w:rsid w:val="003271C6"/>
    <w:rsid w:val="00327433"/>
    <w:rsid w:val="00330B95"/>
    <w:rsid w:val="003310DD"/>
    <w:rsid w:val="003314D2"/>
    <w:rsid w:val="003325AC"/>
    <w:rsid w:val="00332B12"/>
    <w:rsid w:val="00332F33"/>
    <w:rsid w:val="0033376D"/>
    <w:rsid w:val="00334433"/>
    <w:rsid w:val="00334547"/>
    <w:rsid w:val="003375D1"/>
    <w:rsid w:val="00345A3F"/>
    <w:rsid w:val="00346E2C"/>
    <w:rsid w:val="003476E3"/>
    <w:rsid w:val="00347FBF"/>
    <w:rsid w:val="00351291"/>
    <w:rsid w:val="0035259F"/>
    <w:rsid w:val="00354C94"/>
    <w:rsid w:val="00355313"/>
    <w:rsid w:val="003558AA"/>
    <w:rsid w:val="00357CCF"/>
    <w:rsid w:val="003600CF"/>
    <w:rsid w:val="003600E3"/>
    <w:rsid w:val="00361EAF"/>
    <w:rsid w:val="003623DD"/>
    <w:rsid w:val="00362D06"/>
    <w:rsid w:val="00362F64"/>
    <w:rsid w:val="0036366A"/>
    <w:rsid w:val="0036555F"/>
    <w:rsid w:val="00366B38"/>
    <w:rsid w:val="003717DF"/>
    <w:rsid w:val="0037257E"/>
    <w:rsid w:val="00372750"/>
    <w:rsid w:val="00372AF8"/>
    <w:rsid w:val="00375C6F"/>
    <w:rsid w:val="003763EA"/>
    <w:rsid w:val="003773D7"/>
    <w:rsid w:val="00377968"/>
    <w:rsid w:val="00381F63"/>
    <w:rsid w:val="00382112"/>
    <w:rsid w:val="00382AB3"/>
    <w:rsid w:val="00383357"/>
    <w:rsid w:val="00383AB8"/>
    <w:rsid w:val="00383FA1"/>
    <w:rsid w:val="00384BA5"/>
    <w:rsid w:val="00384C44"/>
    <w:rsid w:val="00384E96"/>
    <w:rsid w:val="00385FC5"/>
    <w:rsid w:val="00390479"/>
    <w:rsid w:val="00390481"/>
    <w:rsid w:val="00392168"/>
    <w:rsid w:val="003921EC"/>
    <w:rsid w:val="00394EA5"/>
    <w:rsid w:val="003951F5"/>
    <w:rsid w:val="0039545B"/>
    <w:rsid w:val="003A0A7D"/>
    <w:rsid w:val="003A1786"/>
    <w:rsid w:val="003A27C9"/>
    <w:rsid w:val="003A51E6"/>
    <w:rsid w:val="003A60A9"/>
    <w:rsid w:val="003A61C3"/>
    <w:rsid w:val="003A68A7"/>
    <w:rsid w:val="003A7D96"/>
    <w:rsid w:val="003B1355"/>
    <w:rsid w:val="003B3CF7"/>
    <w:rsid w:val="003B708E"/>
    <w:rsid w:val="003B73AB"/>
    <w:rsid w:val="003C0370"/>
    <w:rsid w:val="003C251C"/>
    <w:rsid w:val="003C4450"/>
    <w:rsid w:val="003C4A6F"/>
    <w:rsid w:val="003C6538"/>
    <w:rsid w:val="003D091B"/>
    <w:rsid w:val="003D09C4"/>
    <w:rsid w:val="003D0BFA"/>
    <w:rsid w:val="003D1481"/>
    <w:rsid w:val="003D16CA"/>
    <w:rsid w:val="003D195B"/>
    <w:rsid w:val="003D1A01"/>
    <w:rsid w:val="003D1CE6"/>
    <w:rsid w:val="003D4427"/>
    <w:rsid w:val="003D55CD"/>
    <w:rsid w:val="003D5E7B"/>
    <w:rsid w:val="003D67B4"/>
    <w:rsid w:val="003D6CD7"/>
    <w:rsid w:val="003D72BD"/>
    <w:rsid w:val="003D78B7"/>
    <w:rsid w:val="003E006E"/>
    <w:rsid w:val="003E0692"/>
    <w:rsid w:val="003E2730"/>
    <w:rsid w:val="003E2B4F"/>
    <w:rsid w:val="003E36A0"/>
    <w:rsid w:val="003E3717"/>
    <w:rsid w:val="003E4C26"/>
    <w:rsid w:val="003E5372"/>
    <w:rsid w:val="003E627C"/>
    <w:rsid w:val="003F04F4"/>
    <w:rsid w:val="003F0F0D"/>
    <w:rsid w:val="003F2861"/>
    <w:rsid w:val="003F39D2"/>
    <w:rsid w:val="003F3A88"/>
    <w:rsid w:val="003F632C"/>
    <w:rsid w:val="004001F0"/>
    <w:rsid w:val="00402C9A"/>
    <w:rsid w:val="004030FA"/>
    <w:rsid w:val="004035A2"/>
    <w:rsid w:val="00403D59"/>
    <w:rsid w:val="00404071"/>
    <w:rsid w:val="00404389"/>
    <w:rsid w:val="00405091"/>
    <w:rsid w:val="0040649B"/>
    <w:rsid w:val="00410961"/>
    <w:rsid w:val="00410F56"/>
    <w:rsid w:val="0041252A"/>
    <w:rsid w:val="00412C6B"/>
    <w:rsid w:val="004136E5"/>
    <w:rsid w:val="0041440B"/>
    <w:rsid w:val="0041492C"/>
    <w:rsid w:val="00415050"/>
    <w:rsid w:val="00415114"/>
    <w:rsid w:val="004156CD"/>
    <w:rsid w:val="00416A82"/>
    <w:rsid w:val="00422216"/>
    <w:rsid w:val="00422617"/>
    <w:rsid w:val="00425069"/>
    <w:rsid w:val="00425A4A"/>
    <w:rsid w:val="004263F4"/>
    <w:rsid w:val="004276EE"/>
    <w:rsid w:val="00430347"/>
    <w:rsid w:val="00430684"/>
    <w:rsid w:val="004314E5"/>
    <w:rsid w:val="00431A2E"/>
    <w:rsid w:val="004322E3"/>
    <w:rsid w:val="004329F5"/>
    <w:rsid w:val="004376EA"/>
    <w:rsid w:val="00440125"/>
    <w:rsid w:val="00440E04"/>
    <w:rsid w:val="0044257A"/>
    <w:rsid w:val="00442950"/>
    <w:rsid w:val="00444456"/>
    <w:rsid w:val="00445518"/>
    <w:rsid w:val="00445D8B"/>
    <w:rsid w:val="0044662E"/>
    <w:rsid w:val="00450BC5"/>
    <w:rsid w:val="00451696"/>
    <w:rsid w:val="00451961"/>
    <w:rsid w:val="00451ED0"/>
    <w:rsid w:val="0045278E"/>
    <w:rsid w:val="00453202"/>
    <w:rsid w:val="004535AE"/>
    <w:rsid w:val="004545F7"/>
    <w:rsid w:val="00455DF9"/>
    <w:rsid w:val="00457003"/>
    <w:rsid w:val="00457564"/>
    <w:rsid w:val="00460489"/>
    <w:rsid w:val="0046070E"/>
    <w:rsid w:val="0046345F"/>
    <w:rsid w:val="00463640"/>
    <w:rsid w:val="00464CAD"/>
    <w:rsid w:val="00465A9F"/>
    <w:rsid w:val="0046605D"/>
    <w:rsid w:val="0046691F"/>
    <w:rsid w:val="00466A8E"/>
    <w:rsid w:val="00471321"/>
    <w:rsid w:val="0047201F"/>
    <w:rsid w:val="0047276A"/>
    <w:rsid w:val="00473108"/>
    <w:rsid w:val="00476271"/>
    <w:rsid w:val="00476A88"/>
    <w:rsid w:val="00476CBE"/>
    <w:rsid w:val="00476F94"/>
    <w:rsid w:val="00477DA1"/>
    <w:rsid w:val="004814CB"/>
    <w:rsid w:val="00482D82"/>
    <w:rsid w:val="00482E7F"/>
    <w:rsid w:val="004836BE"/>
    <w:rsid w:val="00483773"/>
    <w:rsid w:val="004838E4"/>
    <w:rsid w:val="00484074"/>
    <w:rsid w:val="0048482D"/>
    <w:rsid w:val="00484B60"/>
    <w:rsid w:val="00485EE2"/>
    <w:rsid w:val="004864BF"/>
    <w:rsid w:val="00487C29"/>
    <w:rsid w:val="00487FDD"/>
    <w:rsid w:val="004907B3"/>
    <w:rsid w:val="0049194C"/>
    <w:rsid w:val="004921AF"/>
    <w:rsid w:val="0049245C"/>
    <w:rsid w:val="004924F7"/>
    <w:rsid w:val="004942AC"/>
    <w:rsid w:val="00495FDE"/>
    <w:rsid w:val="00496737"/>
    <w:rsid w:val="00496B81"/>
    <w:rsid w:val="00496BF4"/>
    <w:rsid w:val="004A0685"/>
    <w:rsid w:val="004A1983"/>
    <w:rsid w:val="004A293A"/>
    <w:rsid w:val="004A2A79"/>
    <w:rsid w:val="004A2EE1"/>
    <w:rsid w:val="004A3B98"/>
    <w:rsid w:val="004A3F49"/>
    <w:rsid w:val="004A54D2"/>
    <w:rsid w:val="004A6174"/>
    <w:rsid w:val="004A6ED4"/>
    <w:rsid w:val="004A7A86"/>
    <w:rsid w:val="004A7E3E"/>
    <w:rsid w:val="004B011B"/>
    <w:rsid w:val="004B054B"/>
    <w:rsid w:val="004B2121"/>
    <w:rsid w:val="004B217E"/>
    <w:rsid w:val="004B27BF"/>
    <w:rsid w:val="004B2B6A"/>
    <w:rsid w:val="004B3542"/>
    <w:rsid w:val="004B4DB2"/>
    <w:rsid w:val="004B67A0"/>
    <w:rsid w:val="004C12B4"/>
    <w:rsid w:val="004C1FFF"/>
    <w:rsid w:val="004C322F"/>
    <w:rsid w:val="004C4F06"/>
    <w:rsid w:val="004C5262"/>
    <w:rsid w:val="004C655D"/>
    <w:rsid w:val="004D0258"/>
    <w:rsid w:val="004D040E"/>
    <w:rsid w:val="004D13DD"/>
    <w:rsid w:val="004D3565"/>
    <w:rsid w:val="004D3D5B"/>
    <w:rsid w:val="004D4863"/>
    <w:rsid w:val="004D4FB5"/>
    <w:rsid w:val="004D5FC2"/>
    <w:rsid w:val="004D76FC"/>
    <w:rsid w:val="004E123C"/>
    <w:rsid w:val="004E1D7D"/>
    <w:rsid w:val="004E2025"/>
    <w:rsid w:val="004E27F6"/>
    <w:rsid w:val="004E481F"/>
    <w:rsid w:val="004E5748"/>
    <w:rsid w:val="004E6336"/>
    <w:rsid w:val="004E6566"/>
    <w:rsid w:val="004E6F51"/>
    <w:rsid w:val="004E7AD1"/>
    <w:rsid w:val="004F0030"/>
    <w:rsid w:val="004F0218"/>
    <w:rsid w:val="004F0E25"/>
    <w:rsid w:val="004F13EE"/>
    <w:rsid w:val="004F27B7"/>
    <w:rsid w:val="004F3ED3"/>
    <w:rsid w:val="004F68D6"/>
    <w:rsid w:val="004F77A2"/>
    <w:rsid w:val="00500DA7"/>
    <w:rsid w:val="00502152"/>
    <w:rsid w:val="00502310"/>
    <w:rsid w:val="00503180"/>
    <w:rsid w:val="00503624"/>
    <w:rsid w:val="00503717"/>
    <w:rsid w:val="00503AC8"/>
    <w:rsid w:val="00503D8E"/>
    <w:rsid w:val="005049A0"/>
    <w:rsid w:val="005051EF"/>
    <w:rsid w:val="00505CCC"/>
    <w:rsid w:val="005067B5"/>
    <w:rsid w:val="00506F62"/>
    <w:rsid w:val="005073EE"/>
    <w:rsid w:val="005075A9"/>
    <w:rsid w:val="00510A34"/>
    <w:rsid w:val="0051164F"/>
    <w:rsid w:val="00511C34"/>
    <w:rsid w:val="00512B3C"/>
    <w:rsid w:val="005140E4"/>
    <w:rsid w:val="00515007"/>
    <w:rsid w:val="00515111"/>
    <w:rsid w:val="00515F57"/>
    <w:rsid w:val="005217DF"/>
    <w:rsid w:val="00523021"/>
    <w:rsid w:val="00523A30"/>
    <w:rsid w:val="00524CC0"/>
    <w:rsid w:val="00525313"/>
    <w:rsid w:val="00526929"/>
    <w:rsid w:val="005273AB"/>
    <w:rsid w:val="00527639"/>
    <w:rsid w:val="00527E96"/>
    <w:rsid w:val="00530552"/>
    <w:rsid w:val="0053261F"/>
    <w:rsid w:val="00532661"/>
    <w:rsid w:val="00533ED2"/>
    <w:rsid w:val="00534398"/>
    <w:rsid w:val="00534900"/>
    <w:rsid w:val="00537CB5"/>
    <w:rsid w:val="00541192"/>
    <w:rsid w:val="00541C19"/>
    <w:rsid w:val="00541DE9"/>
    <w:rsid w:val="005426EE"/>
    <w:rsid w:val="00542988"/>
    <w:rsid w:val="00542C98"/>
    <w:rsid w:val="005430E6"/>
    <w:rsid w:val="00543B99"/>
    <w:rsid w:val="00544464"/>
    <w:rsid w:val="005448A8"/>
    <w:rsid w:val="00544C8D"/>
    <w:rsid w:val="00545BC1"/>
    <w:rsid w:val="005466A7"/>
    <w:rsid w:val="00547B1B"/>
    <w:rsid w:val="00550781"/>
    <w:rsid w:val="00551AAD"/>
    <w:rsid w:val="005524E3"/>
    <w:rsid w:val="00553F7D"/>
    <w:rsid w:val="00554992"/>
    <w:rsid w:val="00555A41"/>
    <w:rsid w:val="00556BF9"/>
    <w:rsid w:val="005574F7"/>
    <w:rsid w:val="005579D5"/>
    <w:rsid w:val="00560724"/>
    <w:rsid w:val="00563178"/>
    <w:rsid w:val="005640EF"/>
    <w:rsid w:val="00565C54"/>
    <w:rsid w:val="00566164"/>
    <w:rsid w:val="00566D99"/>
    <w:rsid w:val="00566D9C"/>
    <w:rsid w:val="005670E4"/>
    <w:rsid w:val="00567A82"/>
    <w:rsid w:val="00567DCD"/>
    <w:rsid w:val="00567E0A"/>
    <w:rsid w:val="00570587"/>
    <w:rsid w:val="00571B47"/>
    <w:rsid w:val="0057238F"/>
    <w:rsid w:val="005727D8"/>
    <w:rsid w:val="0057436C"/>
    <w:rsid w:val="00574F08"/>
    <w:rsid w:val="00574F79"/>
    <w:rsid w:val="005752C5"/>
    <w:rsid w:val="00575E1B"/>
    <w:rsid w:val="00576D63"/>
    <w:rsid w:val="00577776"/>
    <w:rsid w:val="00577933"/>
    <w:rsid w:val="005817EC"/>
    <w:rsid w:val="00582000"/>
    <w:rsid w:val="0058225F"/>
    <w:rsid w:val="0058312E"/>
    <w:rsid w:val="0058481A"/>
    <w:rsid w:val="005867A4"/>
    <w:rsid w:val="005868B7"/>
    <w:rsid w:val="00591816"/>
    <w:rsid w:val="0059184F"/>
    <w:rsid w:val="0059222F"/>
    <w:rsid w:val="00592BEB"/>
    <w:rsid w:val="005933C2"/>
    <w:rsid w:val="00594D96"/>
    <w:rsid w:val="005951BE"/>
    <w:rsid w:val="00595E12"/>
    <w:rsid w:val="00596EDB"/>
    <w:rsid w:val="00597BBC"/>
    <w:rsid w:val="00597BED"/>
    <w:rsid w:val="005A00FE"/>
    <w:rsid w:val="005A1191"/>
    <w:rsid w:val="005A1571"/>
    <w:rsid w:val="005A1A97"/>
    <w:rsid w:val="005A253B"/>
    <w:rsid w:val="005A3E34"/>
    <w:rsid w:val="005A59D8"/>
    <w:rsid w:val="005A6B10"/>
    <w:rsid w:val="005A73B4"/>
    <w:rsid w:val="005A7BC2"/>
    <w:rsid w:val="005B0069"/>
    <w:rsid w:val="005B344D"/>
    <w:rsid w:val="005B38A8"/>
    <w:rsid w:val="005B39E4"/>
    <w:rsid w:val="005B53EB"/>
    <w:rsid w:val="005B585F"/>
    <w:rsid w:val="005B79D2"/>
    <w:rsid w:val="005C1940"/>
    <w:rsid w:val="005C21B5"/>
    <w:rsid w:val="005C2655"/>
    <w:rsid w:val="005C2AE9"/>
    <w:rsid w:val="005C7258"/>
    <w:rsid w:val="005D04A1"/>
    <w:rsid w:val="005D06B7"/>
    <w:rsid w:val="005D074C"/>
    <w:rsid w:val="005D0C98"/>
    <w:rsid w:val="005D1C63"/>
    <w:rsid w:val="005D296B"/>
    <w:rsid w:val="005D2D48"/>
    <w:rsid w:val="005D2E9F"/>
    <w:rsid w:val="005D304C"/>
    <w:rsid w:val="005D30AE"/>
    <w:rsid w:val="005D30F9"/>
    <w:rsid w:val="005D366F"/>
    <w:rsid w:val="005D43CB"/>
    <w:rsid w:val="005D4454"/>
    <w:rsid w:val="005D4786"/>
    <w:rsid w:val="005D5DE4"/>
    <w:rsid w:val="005D6067"/>
    <w:rsid w:val="005D62D9"/>
    <w:rsid w:val="005D68FD"/>
    <w:rsid w:val="005E06BE"/>
    <w:rsid w:val="005E2C1F"/>
    <w:rsid w:val="005E374C"/>
    <w:rsid w:val="005E3FBD"/>
    <w:rsid w:val="005E4055"/>
    <w:rsid w:val="005E5CEE"/>
    <w:rsid w:val="005E6DDE"/>
    <w:rsid w:val="005E7DBD"/>
    <w:rsid w:val="005F046B"/>
    <w:rsid w:val="005F0BCD"/>
    <w:rsid w:val="005F10CF"/>
    <w:rsid w:val="005F1230"/>
    <w:rsid w:val="005F17A1"/>
    <w:rsid w:val="005F1BF8"/>
    <w:rsid w:val="005F2B7A"/>
    <w:rsid w:val="005F47B9"/>
    <w:rsid w:val="005F4EB5"/>
    <w:rsid w:val="005F5237"/>
    <w:rsid w:val="005F5281"/>
    <w:rsid w:val="00600543"/>
    <w:rsid w:val="00600CD7"/>
    <w:rsid w:val="0060108A"/>
    <w:rsid w:val="00602E07"/>
    <w:rsid w:val="00603674"/>
    <w:rsid w:val="0060446B"/>
    <w:rsid w:val="00604BA6"/>
    <w:rsid w:val="00604BB0"/>
    <w:rsid w:val="00605253"/>
    <w:rsid w:val="0060558F"/>
    <w:rsid w:val="00606315"/>
    <w:rsid w:val="00607270"/>
    <w:rsid w:val="00607730"/>
    <w:rsid w:val="006077C3"/>
    <w:rsid w:val="006078AF"/>
    <w:rsid w:val="00610CF4"/>
    <w:rsid w:val="00610EC0"/>
    <w:rsid w:val="0061185E"/>
    <w:rsid w:val="0061278B"/>
    <w:rsid w:val="006145FC"/>
    <w:rsid w:val="00616347"/>
    <w:rsid w:val="00620E6B"/>
    <w:rsid w:val="006210AC"/>
    <w:rsid w:val="0062200A"/>
    <w:rsid w:val="0062284E"/>
    <w:rsid w:val="00622D39"/>
    <w:rsid w:val="0062465B"/>
    <w:rsid w:val="006254FD"/>
    <w:rsid w:val="00625B49"/>
    <w:rsid w:val="00626310"/>
    <w:rsid w:val="00626D44"/>
    <w:rsid w:val="00626FEE"/>
    <w:rsid w:val="006276BB"/>
    <w:rsid w:val="00627D20"/>
    <w:rsid w:val="006308F7"/>
    <w:rsid w:val="00631446"/>
    <w:rsid w:val="00632C9E"/>
    <w:rsid w:val="00633008"/>
    <w:rsid w:val="006347FB"/>
    <w:rsid w:val="00634906"/>
    <w:rsid w:val="00634E21"/>
    <w:rsid w:val="00635A50"/>
    <w:rsid w:val="006361E7"/>
    <w:rsid w:val="006369DF"/>
    <w:rsid w:val="00637129"/>
    <w:rsid w:val="00640635"/>
    <w:rsid w:val="0064276B"/>
    <w:rsid w:val="0064329F"/>
    <w:rsid w:val="00651904"/>
    <w:rsid w:val="00651E83"/>
    <w:rsid w:val="0065287F"/>
    <w:rsid w:val="00652ACB"/>
    <w:rsid w:val="00654703"/>
    <w:rsid w:val="00654C4C"/>
    <w:rsid w:val="006551A4"/>
    <w:rsid w:val="00655603"/>
    <w:rsid w:val="006561B9"/>
    <w:rsid w:val="00656579"/>
    <w:rsid w:val="00656C16"/>
    <w:rsid w:val="0066022D"/>
    <w:rsid w:val="006606C8"/>
    <w:rsid w:val="006609EB"/>
    <w:rsid w:val="00660C7B"/>
    <w:rsid w:val="00660E88"/>
    <w:rsid w:val="00661779"/>
    <w:rsid w:val="0066177C"/>
    <w:rsid w:val="00662982"/>
    <w:rsid w:val="006639D9"/>
    <w:rsid w:val="00663E7B"/>
    <w:rsid w:val="006665A4"/>
    <w:rsid w:val="00666A4A"/>
    <w:rsid w:val="0066704F"/>
    <w:rsid w:val="00667DDD"/>
    <w:rsid w:val="00670418"/>
    <w:rsid w:val="00672254"/>
    <w:rsid w:val="00673427"/>
    <w:rsid w:val="006735D9"/>
    <w:rsid w:val="0067409F"/>
    <w:rsid w:val="006757F9"/>
    <w:rsid w:val="00675F04"/>
    <w:rsid w:val="0067635E"/>
    <w:rsid w:val="006765F6"/>
    <w:rsid w:val="006800A1"/>
    <w:rsid w:val="006815C3"/>
    <w:rsid w:val="0068219F"/>
    <w:rsid w:val="00683AF9"/>
    <w:rsid w:val="006866FE"/>
    <w:rsid w:val="006868DA"/>
    <w:rsid w:val="00690F1E"/>
    <w:rsid w:val="006916F5"/>
    <w:rsid w:val="006943E5"/>
    <w:rsid w:val="006945D6"/>
    <w:rsid w:val="00695E3A"/>
    <w:rsid w:val="00697C20"/>
    <w:rsid w:val="006A23A8"/>
    <w:rsid w:val="006A3CA0"/>
    <w:rsid w:val="006A3DD8"/>
    <w:rsid w:val="006A5058"/>
    <w:rsid w:val="006A61F6"/>
    <w:rsid w:val="006A62CD"/>
    <w:rsid w:val="006A6B92"/>
    <w:rsid w:val="006A6F28"/>
    <w:rsid w:val="006B1852"/>
    <w:rsid w:val="006B2B67"/>
    <w:rsid w:val="006B5749"/>
    <w:rsid w:val="006C079F"/>
    <w:rsid w:val="006C0A66"/>
    <w:rsid w:val="006C0C6A"/>
    <w:rsid w:val="006C1635"/>
    <w:rsid w:val="006C1C3F"/>
    <w:rsid w:val="006C2C13"/>
    <w:rsid w:val="006C2D66"/>
    <w:rsid w:val="006C3CE0"/>
    <w:rsid w:val="006C4E67"/>
    <w:rsid w:val="006C6795"/>
    <w:rsid w:val="006C6DF5"/>
    <w:rsid w:val="006D0652"/>
    <w:rsid w:val="006D0937"/>
    <w:rsid w:val="006D0BB3"/>
    <w:rsid w:val="006D1BD6"/>
    <w:rsid w:val="006D23AB"/>
    <w:rsid w:val="006D2827"/>
    <w:rsid w:val="006D2FAD"/>
    <w:rsid w:val="006D4138"/>
    <w:rsid w:val="006D4621"/>
    <w:rsid w:val="006D5EAA"/>
    <w:rsid w:val="006D6100"/>
    <w:rsid w:val="006D68B3"/>
    <w:rsid w:val="006D7752"/>
    <w:rsid w:val="006E0218"/>
    <w:rsid w:val="006E0373"/>
    <w:rsid w:val="006E1127"/>
    <w:rsid w:val="006E1F07"/>
    <w:rsid w:val="006E2672"/>
    <w:rsid w:val="006E3B93"/>
    <w:rsid w:val="006E3D66"/>
    <w:rsid w:val="006E6252"/>
    <w:rsid w:val="006E6A1D"/>
    <w:rsid w:val="006E71EC"/>
    <w:rsid w:val="006F0574"/>
    <w:rsid w:val="006F2EBC"/>
    <w:rsid w:val="006F76C8"/>
    <w:rsid w:val="006F7B91"/>
    <w:rsid w:val="007017A4"/>
    <w:rsid w:val="0070232A"/>
    <w:rsid w:val="0070425A"/>
    <w:rsid w:val="00706FFA"/>
    <w:rsid w:val="00710A81"/>
    <w:rsid w:val="0071254B"/>
    <w:rsid w:val="007129C0"/>
    <w:rsid w:val="007138DD"/>
    <w:rsid w:val="007139AD"/>
    <w:rsid w:val="00715372"/>
    <w:rsid w:val="00715DAE"/>
    <w:rsid w:val="00716346"/>
    <w:rsid w:val="007167EE"/>
    <w:rsid w:val="0071714A"/>
    <w:rsid w:val="00717925"/>
    <w:rsid w:val="00720A1D"/>
    <w:rsid w:val="007210A3"/>
    <w:rsid w:val="00722067"/>
    <w:rsid w:val="007239B4"/>
    <w:rsid w:val="00723B99"/>
    <w:rsid w:val="00725DBB"/>
    <w:rsid w:val="00726103"/>
    <w:rsid w:val="00730FA2"/>
    <w:rsid w:val="00731EF0"/>
    <w:rsid w:val="00733124"/>
    <w:rsid w:val="007349CF"/>
    <w:rsid w:val="00734A61"/>
    <w:rsid w:val="00735947"/>
    <w:rsid w:val="00737163"/>
    <w:rsid w:val="00737AD2"/>
    <w:rsid w:val="00741A2F"/>
    <w:rsid w:val="00746E9F"/>
    <w:rsid w:val="007537E5"/>
    <w:rsid w:val="00753DB5"/>
    <w:rsid w:val="00755419"/>
    <w:rsid w:val="00756DE2"/>
    <w:rsid w:val="00756FCE"/>
    <w:rsid w:val="00757B60"/>
    <w:rsid w:val="00761AF7"/>
    <w:rsid w:val="007629D2"/>
    <w:rsid w:val="00762DEC"/>
    <w:rsid w:val="00765AAA"/>
    <w:rsid w:val="00765E9D"/>
    <w:rsid w:val="00766F8E"/>
    <w:rsid w:val="007674F1"/>
    <w:rsid w:val="0077196E"/>
    <w:rsid w:val="007739DB"/>
    <w:rsid w:val="007743FC"/>
    <w:rsid w:val="00774676"/>
    <w:rsid w:val="00774846"/>
    <w:rsid w:val="00774F59"/>
    <w:rsid w:val="00774FA1"/>
    <w:rsid w:val="00775E00"/>
    <w:rsid w:val="00776D13"/>
    <w:rsid w:val="00776F3F"/>
    <w:rsid w:val="0077706D"/>
    <w:rsid w:val="00777A5B"/>
    <w:rsid w:val="00780419"/>
    <w:rsid w:val="00782070"/>
    <w:rsid w:val="0078214F"/>
    <w:rsid w:val="00782B4E"/>
    <w:rsid w:val="0078429F"/>
    <w:rsid w:val="007842EA"/>
    <w:rsid w:val="0078576A"/>
    <w:rsid w:val="00786E46"/>
    <w:rsid w:val="00786E9C"/>
    <w:rsid w:val="00787245"/>
    <w:rsid w:val="00790266"/>
    <w:rsid w:val="00790CF5"/>
    <w:rsid w:val="00792246"/>
    <w:rsid w:val="00792A1C"/>
    <w:rsid w:val="00794780"/>
    <w:rsid w:val="00795097"/>
    <w:rsid w:val="00797DD8"/>
    <w:rsid w:val="00797F51"/>
    <w:rsid w:val="007A27C5"/>
    <w:rsid w:val="007A4B5F"/>
    <w:rsid w:val="007A4BC3"/>
    <w:rsid w:val="007A5630"/>
    <w:rsid w:val="007A61D8"/>
    <w:rsid w:val="007B136E"/>
    <w:rsid w:val="007B19F9"/>
    <w:rsid w:val="007B226B"/>
    <w:rsid w:val="007B24E3"/>
    <w:rsid w:val="007B4AE0"/>
    <w:rsid w:val="007B7886"/>
    <w:rsid w:val="007C062C"/>
    <w:rsid w:val="007C0865"/>
    <w:rsid w:val="007C1091"/>
    <w:rsid w:val="007C1D8D"/>
    <w:rsid w:val="007C376E"/>
    <w:rsid w:val="007C4AD2"/>
    <w:rsid w:val="007C654A"/>
    <w:rsid w:val="007C67AD"/>
    <w:rsid w:val="007C6CB6"/>
    <w:rsid w:val="007C7277"/>
    <w:rsid w:val="007D14DF"/>
    <w:rsid w:val="007D225C"/>
    <w:rsid w:val="007D44F9"/>
    <w:rsid w:val="007D45C5"/>
    <w:rsid w:val="007D4951"/>
    <w:rsid w:val="007E0AC1"/>
    <w:rsid w:val="007E2B98"/>
    <w:rsid w:val="007E361D"/>
    <w:rsid w:val="007E4629"/>
    <w:rsid w:val="007E4670"/>
    <w:rsid w:val="007E4885"/>
    <w:rsid w:val="007E4DDB"/>
    <w:rsid w:val="007E71CC"/>
    <w:rsid w:val="007F0695"/>
    <w:rsid w:val="007F10DD"/>
    <w:rsid w:val="007F177E"/>
    <w:rsid w:val="007F25DD"/>
    <w:rsid w:val="007F2B0B"/>
    <w:rsid w:val="007F3CBB"/>
    <w:rsid w:val="007F4143"/>
    <w:rsid w:val="007F4FDD"/>
    <w:rsid w:val="007F5880"/>
    <w:rsid w:val="007F6635"/>
    <w:rsid w:val="0080156F"/>
    <w:rsid w:val="00802C94"/>
    <w:rsid w:val="00803C87"/>
    <w:rsid w:val="00804FC1"/>
    <w:rsid w:val="00805367"/>
    <w:rsid w:val="00805FC4"/>
    <w:rsid w:val="00806536"/>
    <w:rsid w:val="0080753D"/>
    <w:rsid w:val="00807E17"/>
    <w:rsid w:val="00811622"/>
    <w:rsid w:val="00811FEB"/>
    <w:rsid w:val="008122DE"/>
    <w:rsid w:val="00812974"/>
    <w:rsid w:val="00812A70"/>
    <w:rsid w:val="00816C95"/>
    <w:rsid w:val="0081743A"/>
    <w:rsid w:val="00817972"/>
    <w:rsid w:val="00817AB5"/>
    <w:rsid w:val="00820946"/>
    <w:rsid w:val="00821619"/>
    <w:rsid w:val="008218A5"/>
    <w:rsid w:val="00821CDA"/>
    <w:rsid w:val="0082262D"/>
    <w:rsid w:val="00823DE5"/>
    <w:rsid w:val="0082512B"/>
    <w:rsid w:val="0082578B"/>
    <w:rsid w:val="00826B18"/>
    <w:rsid w:val="00827032"/>
    <w:rsid w:val="008310E6"/>
    <w:rsid w:val="00831BA2"/>
    <w:rsid w:val="00831CC4"/>
    <w:rsid w:val="008323D1"/>
    <w:rsid w:val="008329B1"/>
    <w:rsid w:val="00832A04"/>
    <w:rsid w:val="008336E4"/>
    <w:rsid w:val="00833BEA"/>
    <w:rsid w:val="00833C0B"/>
    <w:rsid w:val="00833E58"/>
    <w:rsid w:val="008356FF"/>
    <w:rsid w:val="00835C98"/>
    <w:rsid w:val="00836D0B"/>
    <w:rsid w:val="00837A38"/>
    <w:rsid w:val="00837BCD"/>
    <w:rsid w:val="00841529"/>
    <w:rsid w:val="00842019"/>
    <w:rsid w:val="00842CAF"/>
    <w:rsid w:val="00843233"/>
    <w:rsid w:val="008435F8"/>
    <w:rsid w:val="00844660"/>
    <w:rsid w:val="00845238"/>
    <w:rsid w:val="00845B01"/>
    <w:rsid w:val="0084604F"/>
    <w:rsid w:val="00846D96"/>
    <w:rsid w:val="00847100"/>
    <w:rsid w:val="0084749A"/>
    <w:rsid w:val="00854460"/>
    <w:rsid w:val="0085525D"/>
    <w:rsid w:val="00856759"/>
    <w:rsid w:val="008570E0"/>
    <w:rsid w:val="0085798C"/>
    <w:rsid w:val="008618D0"/>
    <w:rsid w:val="00862461"/>
    <w:rsid w:val="008644BB"/>
    <w:rsid w:val="00865192"/>
    <w:rsid w:val="00870C45"/>
    <w:rsid w:val="00871770"/>
    <w:rsid w:val="008727A5"/>
    <w:rsid w:val="008729D7"/>
    <w:rsid w:val="008755EF"/>
    <w:rsid w:val="00876AAF"/>
    <w:rsid w:val="00876D84"/>
    <w:rsid w:val="00876EF7"/>
    <w:rsid w:val="0088089C"/>
    <w:rsid w:val="0088429D"/>
    <w:rsid w:val="00885007"/>
    <w:rsid w:val="00885685"/>
    <w:rsid w:val="008874F3"/>
    <w:rsid w:val="00887C53"/>
    <w:rsid w:val="00887D88"/>
    <w:rsid w:val="00891C83"/>
    <w:rsid w:val="008924BD"/>
    <w:rsid w:val="008960E0"/>
    <w:rsid w:val="00896743"/>
    <w:rsid w:val="008967B6"/>
    <w:rsid w:val="008A0BFC"/>
    <w:rsid w:val="008A1B53"/>
    <w:rsid w:val="008A23D3"/>
    <w:rsid w:val="008A282D"/>
    <w:rsid w:val="008A320E"/>
    <w:rsid w:val="008A3C7D"/>
    <w:rsid w:val="008A6158"/>
    <w:rsid w:val="008A69B7"/>
    <w:rsid w:val="008B0D85"/>
    <w:rsid w:val="008B0E51"/>
    <w:rsid w:val="008B1E60"/>
    <w:rsid w:val="008B2236"/>
    <w:rsid w:val="008B230D"/>
    <w:rsid w:val="008B2896"/>
    <w:rsid w:val="008B502B"/>
    <w:rsid w:val="008B5F8F"/>
    <w:rsid w:val="008B62B1"/>
    <w:rsid w:val="008B6AD0"/>
    <w:rsid w:val="008C1C03"/>
    <w:rsid w:val="008C3438"/>
    <w:rsid w:val="008C3464"/>
    <w:rsid w:val="008C3C41"/>
    <w:rsid w:val="008C3DA3"/>
    <w:rsid w:val="008C6C88"/>
    <w:rsid w:val="008C79E6"/>
    <w:rsid w:val="008D57CC"/>
    <w:rsid w:val="008D7540"/>
    <w:rsid w:val="008E153D"/>
    <w:rsid w:val="008E1715"/>
    <w:rsid w:val="008E3579"/>
    <w:rsid w:val="008E48C8"/>
    <w:rsid w:val="008E4B94"/>
    <w:rsid w:val="008E58DC"/>
    <w:rsid w:val="008E6DAD"/>
    <w:rsid w:val="008F0455"/>
    <w:rsid w:val="008F0473"/>
    <w:rsid w:val="008F05BA"/>
    <w:rsid w:val="008F0C28"/>
    <w:rsid w:val="008F0FAF"/>
    <w:rsid w:val="008F1102"/>
    <w:rsid w:val="008F124C"/>
    <w:rsid w:val="008F1F17"/>
    <w:rsid w:val="008F2177"/>
    <w:rsid w:val="008F304D"/>
    <w:rsid w:val="008F4B74"/>
    <w:rsid w:val="008F5A4E"/>
    <w:rsid w:val="008F6687"/>
    <w:rsid w:val="008F66FE"/>
    <w:rsid w:val="008F67B5"/>
    <w:rsid w:val="008F6B68"/>
    <w:rsid w:val="008F7CBB"/>
    <w:rsid w:val="00901EA6"/>
    <w:rsid w:val="009028BC"/>
    <w:rsid w:val="00907005"/>
    <w:rsid w:val="00907430"/>
    <w:rsid w:val="009079C8"/>
    <w:rsid w:val="00910E0F"/>
    <w:rsid w:val="00911CFB"/>
    <w:rsid w:val="0091233D"/>
    <w:rsid w:val="00912A3D"/>
    <w:rsid w:val="009140C8"/>
    <w:rsid w:val="00915F30"/>
    <w:rsid w:val="0091609C"/>
    <w:rsid w:val="00916B7D"/>
    <w:rsid w:val="00917606"/>
    <w:rsid w:val="00917883"/>
    <w:rsid w:val="00917A8E"/>
    <w:rsid w:val="00920226"/>
    <w:rsid w:val="00921116"/>
    <w:rsid w:val="009217B5"/>
    <w:rsid w:val="00921C00"/>
    <w:rsid w:val="0092241E"/>
    <w:rsid w:val="00922C8C"/>
    <w:rsid w:val="009242EF"/>
    <w:rsid w:val="00927F3A"/>
    <w:rsid w:val="00930EC5"/>
    <w:rsid w:val="0093184F"/>
    <w:rsid w:val="009319F3"/>
    <w:rsid w:val="00932EC4"/>
    <w:rsid w:val="00933294"/>
    <w:rsid w:val="00934995"/>
    <w:rsid w:val="0093500F"/>
    <w:rsid w:val="0093567C"/>
    <w:rsid w:val="00935B07"/>
    <w:rsid w:val="009368F7"/>
    <w:rsid w:val="00937023"/>
    <w:rsid w:val="00943044"/>
    <w:rsid w:val="00943B4C"/>
    <w:rsid w:val="00944F79"/>
    <w:rsid w:val="009452C4"/>
    <w:rsid w:val="00945A90"/>
    <w:rsid w:val="009461BC"/>
    <w:rsid w:val="00946388"/>
    <w:rsid w:val="00946D19"/>
    <w:rsid w:val="00946FF7"/>
    <w:rsid w:val="0094723D"/>
    <w:rsid w:val="009518E1"/>
    <w:rsid w:val="009529F3"/>
    <w:rsid w:val="00953094"/>
    <w:rsid w:val="009535EF"/>
    <w:rsid w:val="009539CB"/>
    <w:rsid w:val="00956424"/>
    <w:rsid w:val="00957AFF"/>
    <w:rsid w:val="00960D23"/>
    <w:rsid w:val="00961941"/>
    <w:rsid w:val="009655C2"/>
    <w:rsid w:val="009670FD"/>
    <w:rsid w:val="009677ED"/>
    <w:rsid w:val="00970917"/>
    <w:rsid w:val="00970E33"/>
    <w:rsid w:val="0097131B"/>
    <w:rsid w:val="009720AD"/>
    <w:rsid w:val="00972B11"/>
    <w:rsid w:val="0097459D"/>
    <w:rsid w:val="00974603"/>
    <w:rsid w:val="0097513C"/>
    <w:rsid w:val="00975781"/>
    <w:rsid w:val="00976F3F"/>
    <w:rsid w:val="0097706A"/>
    <w:rsid w:val="0097778C"/>
    <w:rsid w:val="0098017B"/>
    <w:rsid w:val="00980214"/>
    <w:rsid w:val="00981320"/>
    <w:rsid w:val="00981B0F"/>
    <w:rsid w:val="00982A51"/>
    <w:rsid w:val="0098340D"/>
    <w:rsid w:val="00984B2B"/>
    <w:rsid w:val="00985BB8"/>
    <w:rsid w:val="009865F9"/>
    <w:rsid w:val="00990B41"/>
    <w:rsid w:val="00992D0C"/>
    <w:rsid w:val="00993AE7"/>
    <w:rsid w:val="00994BD3"/>
    <w:rsid w:val="0099612E"/>
    <w:rsid w:val="009A0A6F"/>
    <w:rsid w:val="009A145F"/>
    <w:rsid w:val="009A196D"/>
    <w:rsid w:val="009A2479"/>
    <w:rsid w:val="009A4B84"/>
    <w:rsid w:val="009A637C"/>
    <w:rsid w:val="009A7AB3"/>
    <w:rsid w:val="009B030E"/>
    <w:rsid w:val="009B145E"/>
    <w:rsid w:val="009B17FC"/>
    <w:rsid w:val="009B1944"/>
    <w:rsid w:val="009B2907"/>
    <w:rsid w:val="009B3682"/>
    <w:rsid w:val="009B52C7"/>
    <w:rsid w:val="009B7712"/>
    <w:rsid w:val="009C05C3"/>
    <w:rsid w:val="009C0EB1"/>
    <w:rsid w:val="009C16AE"/>
    <w:rsid w:val="009C22B7"/>
    <w:rsid w:val="009C2361"/>
    <w:rsid w:val="009C4282"/>
    <w:rsid w:val="009C4443"/>
    <w:rsid w:val="009C48F7"/>
    <w:rsid w:val="009C5A0F"/>
    <w:rsid w:val="009C67FA"/>
    <w:rsid w:val="009D0A15"/>
    <w:rsid w:val="009D2E61"/>
    <w:rsid w:val="009D348A"/>
    <w:rsid w:val="009D5322"/>
    <w:rsid w:val="009D6081"/>
    <w:rsid w:val="009D6E38"/>
    <w:rsid w:val="009D715F"/>
    <w:rsid w:val="009D7515"/>
    <w:rsid w:val="009D772D"/>
    <w:rsid w:val="009D7765"/>
    <w:rsid w:val="009E0429"/>
    <w:rsid w:val="009E0ADA"/>
    <w:rsid w:val="009E1325"/>
    <w:rsid w:val="009E1453"/>
    <w:rsid w:val="009E1752"/>
    <w:rsid w:val="009E2F0B"/>
    <w:rsid w:val="009E51D5"/>
    <w:rsid w:val="009E6460"/>
    <w:rsid w:val="009F07A5"/>
    <w:rsid w:val="009F0B0D"/>
    <w:rsid w:val="009F1099"/>
    <w:rsid w:val="009F3B62"/>
    <w:rsid w:val="009F6A1E"/>
    <w:rsid w:val="009F7508"/>
    <w:rsid w:val="009F7EDB"/>
    <w:rsid w:val="00A00B43"/>
    <w:rsid w:val="00A02B16"/>
    <w:rsid w:val="00A0375E"/>
    <w:rsid w:val="00A03771"/>
    <w:rsid w:val="00A03E46"/>
    <w:rsid w:val="00A047ED"/>
    <w:rsid w:val="00A055AC"/>
    <w:rsid w:val="00A10A49"/>
    <w:rsid w:val="00A11242"/>
    <w:rsid w:val="00A1228B"/>
    <w:rsid w:val="00A1236A"/>
    <w:rsid w:val="00A12EF3"/>
    <w:rsid w:val="00A13890"/>
    <w:rsid w:val="00A14324"/>
    <w:rsid w:val="00A15D07"/>
    <w:rsid w:val="00A23D03"/>
    <w:rsid w:val="00A2448B"/>
    <w:rsid w:val="00A25A25"/>
    <w:rsid w:val="00A25CA5"/>
    <w:rsid w:val="00A2612B"/>
    <w:rsid w:val="00A26D28"/>
    <w:rsid w:val="00A26E3D"/>
    <w:rsid w:val="00A272A7"/>
    <w:rsid w:val="00A30659"/>
    <w:rsid w:val="00A308D4"/>
    <w:rsid w:val="00A30FED"/>
    <w:rsid w:val="00A31A39"/>
    <w:rsid w:val="00A32997"/>
    <w:rsid w:val="00A32AC9"/>
    <w:rsid w:val="00A32D37"/>
    <w:rsid w:val="00A344E6"/>
    <w:rsid w:val="00A37763"/>
    <w:rsid w:val="00A37845"/>
    <w:rsid w:val="00A40623"/>
    <w:rsid w:val="00A40B59"/>
    <w:rsid w:val="00A4242B"/>
    <w:rsid w:val="00A42672"/>
    <w:rsid w:val="00A44087"/>
    <w:rsid w:val="00A44E95"/>
    <w:rsid w:val="00A452C4"/>
    <w:rsid w:val="00A452D5"/>
    <w:rsid w:val="00A472F0"/>
    <w:rsid w:val="00A5059B"/>
    <w:rsid w:val="00A5208C"/>
    <w:rsid w:val="00A529B3"/>
    <w:rsid w:val="00A535EF"/>
    <w:rsid w:val="00A53CF3"/>
    <w:rsid w:val="00A543F4"/>
    <w:rsid w:val="00A554CC"/>
    <w:rsid w:val="00A565E9"/>
    <w:rsid w:val="00A569E9"/>
    <w:rsid w:val="00A56EDF"/>
    <w:rsid w:val="00A57EED"/>
    <w:rsid w:val="00A6059C"/>
    <w:rsid w:val="00A60649"/>
    <w:rsid w:val="00A61241"/>
    <w:rsid w:val="00A61583"/>
    <w:rsid w:val="00A61D7B"/>
    <w:rsid w:val="00A62A32"/>
    <w:rsid w:val="00A62D44"/>
    <w:rsid w:val="00A634E1"/>
    <w:rsid w:val="00A63FF5"/>
    <w:rsid w:val="00A65D36"/>
    <w:rsid w:val="00A70194"/>
    <w:rsid w:val="00A712CD"/>
    <w:rsid w:val="00A72D60"/>
    <w:rsid w:val="00A73387"/>
    <w:rsid w:val="00A74876"/>
    <w:rsid w:val="00A74AEF"/>
    <w:rsid w:val="00A75626"/>
    <w:rsid w:val="00A76F5C"/>
    <w:rsid w:val="00A77319"/>
    <w:rsid w:val="00A77A9A"/>
    <w:rsid w:val="00A77D06"/>
    <w:rsid w:val="00A804D8"/>
    <w:rsid w:val="00A807D2"/>
    <w:rsid w:val="00A81B07"/>
    <w:rsid w:val="00A825E1"/>
    <w:rsid w:val="00A8264B"/>
    <w:rsid w:val="00A82C32"/>
    <w:rsid w:val="00A830FF"/>
    <w:rsid w:val="00A83529"/>
    <w:rsid w:val="00A84183"/>
    <w:rsid w:val="00A84481"/>
    <w:rsid w:val="00A85479"/>
    <w:rsid w:val="00A85890"/>
    <w:rsid w:val="00A870D1"/>
    <w:rsid w:val="00A907A0"/>
    <w:rsid w:val="00A90A08"/>
    <w:rsid w:val="00A90DD2"/>
    <w:rsid w:val="00A9117B"/>
    <w:rsid w:val="00A91A8B"/>
    <w:rsid w:val="00A92419"/>
    <w:rsid w:val="00A9312C"/>
    <w:rsid w:val="00A931E1"/>
    <w:rsid w:val="00A93F23"/>
    <w:rsid w:val="00A9464F"/>
    <w:rsid w:val="00A95558"/>
    <w:rsid w:val="00A9690A"/>
    <w:rsid w:val="00A9699C"/>
    <w:rsid w:val="00AA1D31"/>
    <w:rsid w:val="00AA362E"/>
    <w:rsid w:val="00AA4C4F"/>
    <w:rsid w:val="00AA56AF"/>
    <w:rsid w:val="00AA6599"/>
    <w:rsid w:val="00AB0EA6"/>
    <w:rsid w:val="00AB1AEC"/>
    <w:rsid w:val="00AB346C"/>
    <w:rsid w:val="00AB3E19"/>
    <w:rsid w:val="00AB4234"/>
    <w:rsid w:val="00AB4345"/>
    <w:rsid w:val="00AB4D5A"/>
    <w:rsid w:val="00AB62F0"/>
    <w:rsid w:val="00AB6390"/>
    <w:rsid w:val="00AB67CB"/>
    <w:rsid w:val="00AB7056"/>
    <w:rsid w:val="00AC1F19"/>
    <w:rsid w:val="00AC22C2"/>
    <w:rsid w:val="00AC2B6C"/>
    <w:rsid w:val="00AC331D"/>
    <w:rsid w:val="00AC363D"/>
    <w:rsid w:val="00AC38E5"/>
    <w:rsid w:val="00AC5EBF"/>
    <w:rsid w:val="00AC680B"/>
    <w:rsid w:val="00AC6C14"/>
    <w:rsid w:val="00AC6DE7"/>
    <w:rsid w:val="00AC79FA"/>
    <w:rsid w:val="00AC7BEC"/>
    <w:rsid w:val="00AD02D8"/>
    <w:rsid w:val="00AD036D"/>
    <w:rsid w:val="00AD281A"/>
    <w:rsid w:val="00AD3609"/>
    <w:rsid w:val="00AD363E"/>
    <w:rsid w:val="00AD3D4F"/>
    <w:rsid w:val="00AD4501"/>
    <w:rsid w:val="00AD58CF"/>
    <w:rsid w:val="00AD5B29"/>
    <w:rsid w:val="00AD637A"/>
    <w:rsid w:val="00AD6F5F"/>
    <w:rsid w:val="00AD79D5"/>
    <w:rsid w:val="00AD7A3F"/>
    <w:rsid w:val="00AD7B2D"/>
    <w:rsid w:val="00AD7C8B"/>
    <w:rsid w:val="00AE0E5D"/>
    <w:rsid w:val="00AE1A52"/>
    <w:rsid w:val="00AE296B"/>
    <w:rsid w:val="00AE2F87"/>
    <w:rsid w:val="00AE33AD"/>
    <w:rsid w:val="00AE34DD"/>
    <w:rsid w:val="00AE3FC3"/>
    <w:rsid w:val="00AE4BA8"/>
    <w:rsid w:val="00AE5650"/>
    <w:rsid w:val="00AE6F63"/>
    <w:rsid w:val="00AE7077"/>
    <w:rsid w:val="00AF09D0"/>
    <w:rsid w:val="00AF1611"/>
    <w:rsid w:val="00AF227A"/>
    <w:rsid w:val="00AF320D"/>
    <w:rsid w:val="00AF3802"/>
    <w:rsid w:val="00AF3E34"/>
    <w:rsid w:val="00AF6439"/>
    <w:rsid w:val="00AF688E"/>
    <w:rsid w:val="00AF76AB"/>
    <w:rsid w:val="00B004C9"/>
    <w:rsid w:val="00B0313E"/>
    <w:rsid w:val="00B0391B"/>
    <w:rsid w:val="00B07107"/>
    <w:rsid w:val="00B11C3C"/>
    <w:rsid w:val="00B11E2D"/>
    <w:rsid w:val="00B14A7C"/>
    <w:rsid w:val="00B15355"/>
    <w:rsid w:val="00B16604"/>
    <w:rsid w:val="00B20162"/>
    <w:rsid w:val="00B20CAD"/>
    <w:rsid w:val="00B21246"/>
    <w:rsid w:val="00B2188E"/>
    <w:rsid w:val="00B2210B"/>
    <w:rsid w:val="00B232C2"/>
    <w:rsid w:val="00B24179"/>
    <w:rsid w:val="00B25A5C"/>
    <w:rsid w:val="00B26A92"/>
    <w:rsid w:val="00B26AE1"/>
    <w:rsid w:val="00B27506"/>
    <w:rsid w:val="00B27CF6"/>
    <w:rsid w:val="00B30167"/>
    <w:rsid w:val="00B303BC"/>
    <w:rsid w:val="00B32B34"/>
    <w:rsid w:val="00B3377E"/>
    <w:rsid w:val="00B3657E"/>
    <w:rsid w:val="00B36679"/>
    <w:rsid w:val="00B375B4"/>
    <w:rsid w:val="00B4261B"/>
    <w:rsid w:val="00B43462"/>
    <w:rsid w:val="00B43808"/>
    <w:rsid w:val="00B43BA5"/>
    <w:rsid w:val="00B448CC"/>
    <w:rsid w:val="00B44E6B"/>
    <w:rsid w:val="00B45221"/>
    <w:rsid w:val="00B454F9"/>
    <w:rsid w:val="00B469BD"/>
    <w:rsid w:val="00B46EA0"/>
    <w:rsid w:val="00B471E7"/>
    <w:rsid w:val="00B472CE"/>
    <w:rsid w:val="00B474F7"/>
    <w:rsid w:val="00B50A52"/>
    <w:rsid w:val="00B50C2C"/>
    <w:rsid w:val="00B50CDA"/>
    <w:rsid w:val="00B516D3"/>
    <w:rsid w:val="00B5210E"/>
    <w:rsid w:val="00B5246F"/>
    <w:rsid w:val="00B52C99"/>
    <w:rsid w:val="00B53972"/>
    <w:rsid w:val="00B54061"/>
    <w:rsid w:val="00B54CC8"/>
    <w:rsid w:val="00B555F6"/>
    <w:rsid w:val="00B563B3"/>
    <w:rsid w:val="00B563F2"/>
    <w:rsid w:val="00B57807"/>
    <w:rsid w:val="00B57D7B"/>
    <w:rsid w:val="00B61C08"/>
    <w:rsid w:val="00B63275"/>
    <w:rsid w:val="00B632AA"/>
    <w:rsid w:val="00B63F64"/>
    <w:rsid w:val="00B640E2"/>
    <w:rsid w:val="00B64373"/>
    <w:rsid w:val="00B6494A"/>
    <w:rsid w:val="00B65A5E"/>
    <w:rsid w:val="00B6680F"/>
    <w:rsid w:val="00B719E5"/>
    <w:rsid w:val="00B71C0D"/>
    <w:rsid w:val="00B71F53"/>
    <w:rsid w:val="00B7236C"/>
    <w:rsid w:val="00B72616"/>
    <w:rsid w:val="00B72A8E"/>
    <w:rsid w:val="00B7319E"/>
    <w:rsid w:val="00B73D50"/>
    <w:rsid w:val="00B73E66"/>
    <w:rsid w:val="00B75AC4"/>
    <w:rsid w:val="00B75C55"/>
    <w:rsid w:val="00B75ED2"/>
    <w:rsid w:val="00B76E06"/>
    <w:rsid w:val="00B773AB"/>
    <w:rsid w:val="00B778EC"/>
    <w:rsid w:val="00B80198"/>
    <w:rsid w:val="00B806C4"/>
    <w:rsid w:val="00B80AD6"/>
    <w:rsid w:val="00B80C76"/>
    <w:rsid w:val="00B831C3"/>
    <w:rsid w:val="00B84029"/>
    <w:rsid w:val="00B846CE"/>
    <w:rsid w:val="00B84D24"/>
    <w:rsid w:val="00B86BF3"/>
    <w:rsid w:val="00B86D93"/>
    <w:rsid w:val="00B9053F"/>
    <w:rsid w:val="00B92A92"/>
    <w:rsid w:val="00B953D9"/>
    <w:rsid w:val="00B95976"/>
    <w:rsid w:val="00B95C4A"/>
    <w:rsid w:val="00B9708C"/>
    <w:rsid w:val="00BA1386"/>
    <w:rsid w:val="00BA15E5"/>
    <w:rsid w:val="00BA1F04"/>
    <w:rsid w:val="00BA2433"/>
    <w:rsid w:val="00BA2A2B"/>
    <w:rsid w:val="00BA3CFF"/>
    <w:rsid w:val="00BA4FB7"/>
    <w:rsid w:val="00BA5BB8"/>
    <w:rsid w:val="00BA5CC5"/>
    <w:rsid w:val="00BA625D"/>
    <w:rsid w:val="00BA6F0E"/>
    <w:rsid w:val="00BB13C6"/>
    <w:rsid w:val="00BB16A5"/>
    <w:rsid w:val="00BB1CE8"/>
    <w:rsid w:val="00BB35FB"/>
    <w:rsid w:val="00BB37E1"/>
    <w:rsid w:val="00BB3EF8"/>
    <w:rsid w:val="00BB52CB"/>
    <w:rsid w:val="00BB5EA8"/>
    <w:rsid w:val="00BB6058"/>
    <w:rsid w:val="00BB7084"/>
    <w:rsid w:val="00BB7D67"/>
    <w:rsid w:val="00BC2E72"/>
    <w:rsid w:val="00BC34AF"/>
    <w:rsid w:val="00BC432A"/>
    <w:rsid w:val="00BC480D"/>
    <w:rsid w:val="00BD422D"/>
    <w:rsid w:val="00BD540F"/>
    <w:rsid w:val="00BD6A3A"/>
    <w:rsid w:val="00BD6A9A"/>
    <w:rsid w:val="00BD7D4E"/>
    <w:rsid w:val="00BD7F99"/>
    <w:rsid w:val="00BE1864"/>
    <w:rsid w:val="00BE2934"/>
    <w:rsid w:val="00BE29FD"/>
    <w:rsid w:val="00BE49F8"/>
    <w:rsid w:val="00BE59DF"/>
    <w:rsid w:val="00BE6289"/>
    <w:rsid w:val="00BF0FD0"/>
    <w:rsid w:val="00BF139F"/>
    <w:rsid w:val="00BF3249"/>
    <w:rsid w:val="00BF3D86"/>
    <w:rsid w:val="00BF4396"/>
    <w:rsid w:val="00BF4617"/>
    <w:rsid w:val="00BF51FB"/>
    <w:rsid w:val="00BF60FA"/>
    <w:rsid w:val="00BF7F75"/>
    <w:rsid w:val="00C00E0F"/>
    <w:rsid w:val="00C00F11"/>
    <w:rsid w:val="00C01539"/>
    <w:rsid w:val="00C01A11"/>
    <w:rsid w:val="00C02538"/>
    <w:rsid w:val="00C02D1A"/>
    <w:rsid w:val="00C043EA"/>
    <w:rsid w:val="00C05F94"/>
    <w:rsid w:val="00C06134"/>
    <w:rsid w:val="00C10F21"/>
    <w:rsid w:val="00C11001"/>
    <w:rsid w:val="00C13566"/>
    <w:rsid w:val="00C148C2"/>
    <w:rsid w:val="00C14C2E"/>
    <w:rsid w:val="00C15BDC"/>
    <w:rsid w:val="00C17A1F"/>
    <w:rsid w:val="00C2011F"/>
    <w:rsid w:val="00C20AF8"/>
    <w:rsid w:val="00C20BF4"/>
    <w:rsid w:val="00C2120B"/>
    <w:rsid w:val="00C21330"/>
    <w:rsid w:val="00C21EF8"/>
    <w:rsid w:val="00C24687"/>
    <w:rsid w:val="00C25A93"/>
    <w:rsid w:val="00C305B8"/>
    <w:rsid w:val="00C30A59"/>
    <w:rsid w:val="00C313E7"/>
    <w:rsid w:val="00C31645"/>
    <w:rsid w:val="00C318A2"/>
    <w:rsid w:val="00C31FE7"/>
    <w:rsid w:val="00C34868"/>
    <w:rsid w:val="00C35758"/>
    <w:rsid w:val="00C35F5D"/>
    <w:rsid w:val="00C36EEF"/>
    <w:rsid w:val="00C371F9"/>
    <w:rsid w:val="00C406B8"/>
    <w:rsid w:val="00C406F7"/>
    <w:rsid w:val="00C40DDB"/>
    <w:rsid w:val="00C425A9"/>
    <w:rsid w:val="00C428C4"/>
    <w:rsid w:val="00C42EBE"/>
    <w:rsid w:val="00C44BB5"/>
    <w:rsid w:val="00C4542F"/>
    <w:rsid w:val="00C4619D"/>
    <w:rsid w:val="00C46D2E"/>
    <w:rsid w:val="00C5012B"/>
    <w:rsid w:val="00C50BC8"/>
    <w:rsid w:val="00C50E66"/>
    <w:rsid w:val="00C50F68"/>
    <w:rsid w:val="00C50F94"/>
    <w:rsid w:val="00C511E8"/>
    <w:rsid w:val="00C535A0"/>
    <w:rsid w:val="00C53CED"/>
    <w:rsid w:val="00C53D83"/>
    <w:rsid w:val="00C54850"/>
    <w:rsid w:val="00C570CC"/>
    <w:rsid w:val="00C624D6"/>
    <w:rsid w:val="00C624EC"/>
    <w:rsid w:val="00C628AE"/>
    <w:rsid w:val="00C65D20"/>
    <w:rsid w:val="00C66EC6"/>
    <w:rsid w:val="00C670B8"/>
    <w:rsid w:val="00C6757F"/>
    <w:rsid w:val="00C67DD1"/>
    <w:rsid w:val="00C70EB8"/>
    <w:rsid w:val="00C71B60"/>
    <w:rsid w:val="00C72DBE"/>
    <w:rsid w:val="00C72DF9"/>
    <w:rsid w:val="00C72F37"/>
    <w:rsid w:val="00C7366E"/>
    <w:rsid w:val="00C73702"/>
    <w:rsid w:val="00C747DB"/>
    <w:rsid w:val="00C74F48"/>
    <w:rsid w:val="00C750B4"/>
    <w:rsid w:val="00C76774"/>
    <w:rsid w:val="00C77012"/>
    <w:rsid w:val="00C77339"/>
    <w:rsid w:val="00C803E2"/>
    <w:rsid w:val="00C81994"/>
    <w:rsid w:val="00C82F80"/>
    <w:rsid w:val="00C900D8"/>
    <w:rsid w:val="00C913E9"/>
    <w:rsid w:val="00C91D04"/>
    <w:rsid w:val="00C925DC"/>
    <w:rsid w:val="00C929E4"/>
    <w:rsid w:val="00C936B7"/>
    <w:rsid w:val="00C93C62"/>
    <w:rsid w:val="00C9415C"/>
    <w:rsid w:val="00C94B49"/>
    <w:rsid w:val="00CA04A1"/>
    <w:rsid w:val="00CA0517"/>
    <w:rsid w:val="00CA26B9"/>
    <w:rsid w:val="00CA2D7B"/>
    <w:rsid w:val="00CA2FB3"/>
    <w:rsid w:val="00CA32CD"/>
    <w:rsid w:val="00CA378D"/>
    <w:rsid w:val="00CA3E53"/>
    <w:rsid w:val="00CA4AEC"/>
    <w:rsid w:val="00CA6018"/>
    <w:rsid w:val="00CA6147"/>
    <w:rsid w:val="00CA664D"/>
    <w:rsid w:val="00CA6E30"/>
    <w:rsid w:val="00CB00CE"/>
    <w:rsid w:val="00CB1CBE"/>
    <w:rsid w:val="00CB2AA5"/>
    <w:rsid w:val="00CB2B41"/>
    <w:rsid w:val="00CB49BB"/>
    <w:rsid w:val="00CB51EC"/>
    <w:rsid w:val="00CB57F2"/>
    <w:rsid w:val="00CB6ADE"/>
    <w:rsid w:val="00CB7725"/>
    <w:rsid w:val="00CB7EFF"/>
    <w:rsid w:val="00CC0667"/>
    <w:rsid w:val="00CC07F8"/>
    <w:rsid w:val="00CC2148"/>
    <w:rsid w:val="00CC220F"/>
    <w:rsid w:val="00CC30ED"/>
    <w:rsid w:val="00CC3320"/>
    <w:rsid w:val="00CC4474"/>
    <w:rsid w:val="00CC53AA"/>
    <w:rsid w:val="00CC6109"/>
    <w:rsid w:val="00CC7CD6"/>
    <w:rsid w:val="00CC7FD4"/>
    <w:rsid w:val="00CD0A54"/>
    <w:rsid w:val="00CD2143"/>
    <w:rsid w:val="00CD2533"/>
    <w:rsid w:val="00CD2EF3"/>
    <w:rsid w:val="00CD3286"/>
    <w:rsid w:val="00CD347F"/>
    <w:rsid w:val="00CD38E3"/>
    <w:rsid w:val="00CD4FF3"/>
    <w:rsid w:val="00CD5153"/>
    <w:rsid w:val="00CD66E4"/>
    <w:rsid w:val="00CD79EF"/>
    <w:rsid w:val="00CE0722"/>
    <w:rsid w:val="00CE0AFE"/>
    <w:rsid w:val="00CE1061"/>
    <w:rsid w:val="00CE20E6"/>
    <w:rsid w:val="00CE2726"/>
    <w:rsid w:val="00CE354B"/>
    <w:rsid w:val="00CE6157"/>
    <w:rsid w:val="00CE6A7C"/>
    <w:rsid w:val="00CE7CA4"/>
    <w:rsid w:val="00CF0FE6"/>
    <w:rsid w:val="00CF1175"/>
    <w:rsid w:val="00CF2BA4"/>
    <w:rsid w:val="00CF390B"/>
    <w:rsid w:val="00CF5419"/>
    <w:rsid w:val="00D01241"/>
    <w:rsid w:val="00D01490"/>
    <w:rsid w:val="00D0166A"/>
    <w:rsid w:val="00D03106"/>
    <w:rsid w:val="00D046F5"/>
    <w:rsid w:val="00D0490F"/>
    <w:rsid w:val="00D04B49"/>
    <w:rsid w:val="00D05402"/>
    <w:rsid w:val="00D0723E"/>
    <w:rsid w:val="00D101D0"/>
    <w:rsid w:val="00D11CDC"/>
    <w:rsid w:val="00D12268"/>
    <w:rsid w:val="00D12876"/>
    <w:rsid w:val="00D148F6"/>
    <w:rsid w:val="00D14BBE"/>
    <w:rsid w:val="00D16EB4"/>
    <w:rsid w:val="00D170C7"/>
    <w:rsid w:val="00D21004"/>
    <w:rsid w:val="00D2230B"/>
    <w:rsid w:val="00D24F6D"/>
    <w:rsid w:val="00D27346"/>
    <w:rsid w:val="00D3129D"/>
    <w:rsid w:val="00D31D18"/>
    <w:rsid w:val="00D33010"/>
    <w:rsid w:val="00D334D6"/>
    <w:rsid w:val="00D336CB"/>
    <w:rsid w:val="00D34D92"/>
    <w:rsid w:val="00D35246"/>
    <w:rsid w:val="00D3526A"/>
    <w:rsid w:val="00D41484"/>
    <w:rsid w:val="00D41D7E"/>
    <w:rsid w:val="00D42352"/>
    <w:rsid w:val="00D42841"/>
    <w:rsid w:val="00D46765"/>
    <w:rsid w:val="00D47B27"/>
    <w:rsid w:val="00D47C7D"/>
    <w:rsid w:val="00D54849"/>
    <w:rsid w:val="00D55438"/>
    <w:rsid w:val="00D56936"/>
    <w:rsid w:val="00D6192C"/>
    <w:rsid w:val="00D63717"/>
    <w:rsid w:val="00D647F9"/>
    <w:rsid w:val="00D64BBF"/>
    <w:rsid w:val="00D65925"/>
    <w:rsid w:val="00D66969"/>
    <w:rsid w:val="00D66A04"/>
    <w:rsid w:val="00D70421"/>
    <w:rsid w:val="00D70BC1"/>
    <w:rsid w:val="00D713B6"/>
    <w:rsid w:val="00D724F8"/>
    <w:rsid w:val="00D73BE7"/>
    <w:rsid w:val="00D76754"/>
    <w:rsid w:val="00D76B26"/>
    <w:rsid w:val="00D8096E"/>
    <w:rsid w:val="00D839FA"/>
    <w:rsid w:val="00D843DB"/>
    <w:rsid w:val="00D84C1B"/>
    <w:rsid w:val="00D85219"/>
    <w:rsid w:val="00D85515"/>
    <w:rsid w:val="00D87872"/>
    <w:rsid w:val="00D91650"/>
    <w:rsid w:val="00D91B57"/>
    <w:rsid w:val="00D924A9"/>
    <w:rsid w:val="00D93DF6"/>
    <w:rsid w:val="00D94043"/>
    <w:rsid w:val="00D94220"/>
    <w:rsid w:val="00D97262"/>
    <w:rsid w:val="00DA0991"/>
    <w:rsid w:val="00DA141D"/>
    <w:rsid w:val="00DA1709"/>
    <w:rsid w:val="00DA23D7"/>
    <w:rsid w:val="00DA34BD"/>
    <w:rsid w:val="00DA3A74"/>
    <w:rsid w:val="00DA4B16"/>
    <w:rsid w:val="00DA6FFD"/>
    <w:rsid w:val="00DA7140"/>
    <w:rsid w:val="00DB1E47"/>
    <w:rsid w:val="00DB1E69"/>
    <w:rsid w:val="00DB5FF7"/>
    <w:rsid w:val="00DB60F1"/>
    <w:rsid w:val="00DC09D5"/>
    <w:rsid w:val="00DC0EC9"/>
    <w:rsid w:val="00DC2C7A"/>
    <w:rsid w:val="00DC3341"/>
    <w:rsid w:val="00DC3734"/>
    <w:rsid w:val="00DC3952"/>
    <w:rsid w:val="00DC46A4"/>
    <w:rsid w:val="00DC4781"/>
    <w:rsid w:val="00DC4877"/>
    <w:rsid w:val="00DC4EF7"/>
    <w:rsid w:val="00DC65E9"/>
    <w:rsid w:val="00DC66C4"/>
    <w:rsid w:val="00DC715D"/>
    <w:rsid w:val="00DC723E"/>
    <w:rsid w:val="00DD08E3"/>
    <w:rsid w:val="00DD09D2"/>
    <w:rsid w:val="00DD0E3E"/>
    <w:rsid w:val="00DD148D"/>
    <w:rsid w:val="00DD14FA"/>
    <w:rsid w:val="00DD19D7"/>
    <w:rsid w:val="00DD4E45"/>
    <w:rsid w:val="00DD5339"/>
    <w:rsid w:val="00DD560F"/>
    <w:rsid w:val="00DD5848"/>
    <w:rsid w:val="00DD61C1"/>
    <w:rsid w:val="00DD6447"/>
    <w:rsid w:val="00DD770D"/>
    <w:rsid w:val="00DE378C"/>
    <w:rsid w:val="00DE3935"/>
    <w:rsid w:val="00DE3EAA"/>
    <w:rsid w:val="00DE4467"/>
    <w:rsid w:val="00DE7D46"/>
    <w:rsid w:val="00DF0DC1"/>
    <w:rsid w:val="00DF1699"/>
    <w:rsid w:val="00DF18A1"/>
    <w:rsid w:val="00DF1A9F"/>
    <w:rsid w:val="00DF3456"/>
    <w:rsid w:val="00DF3AFC"/>
    <w:rsid w:val="00DF4B93"/>
    <w:rsid w:val="00DF6B2D"/>
    <w:rsid w:val="00DF765B"/>
    <w:rsid w:val="00E00084"/>
    <w:rsid w:val="00E0088E"/>
    <w:rsid w:val="00E00DA8"/>
    <w:rsid w:val="00E00FB7"/>
    <w:rsid w:val="00E01DA2"/>
    <w:rsid w:val="00E05712"/>
    <w:rsid w:val="00E05963"/>
    <w:rsid w:val="00E05AE3"/>
    <w:rsid w:val="00E07923"/>
    <w:rsid w:val="00E1269F"/>
    <w:rsid w:val="00E12C12"/>
    <w:rsid w:val="00E13559"/>
    <w:rsid w:val="00E1396B"/>
    <w:rsid w:val="00E15257"/>
    <w:rsid w:val="00E15A48"/>
    <w:rsid w:val="00E15FCB"/>
    <w:rsid w:val="00E16B1E"/>
    <w:rsid w:val="00E17A33"/>
    <w:rsid w:val="00E21C59"/>
    <w:rsid w:val="00E22622"/>
    <w:rsid w:val="00E22959"/>
    <w:rsid w:val="00E23901"/>
    <w:rsid w:val="00E24197"/>
    <w:rsid w:val="00E2584B"/>
    <w:rsid w:val="00E26D51"/>
    <w:rsid w:val="00E27A87"/>
    <w:rsid w:val="00E3024B"/>
    <w:rsid w:val="00E3317A"/>
    <w:rsid w:val="00E3376A"/>
    <w:rsid w:val="00E34CE7"/>
    <w:rsid w:val="00E34D1E"/>
    <w:rsid w:val="00E3764B"/>
    <w:rsid w:val="00E3798B"/>
    <w:rsid w:val="00E37EAE"/>
    <w:rsid w:val="00E41373"/>
    <w:rsid w:val="00E41687"/>
    <w:rsid w:val="00E426BF"/>
    <w:rsid w:val="00E4349C"/>
    <w:rsid w:val="00E43EC3"/>
    <w:rsid w:val="00E441C3"/>
    <w:rsid w:val="00E450F0"/>
    <w:rsid w:val="00E45704"/>
    <w:rsid w:val="00E46297"/>
    <w:rsid w:val="00E47177"/>
    <w:rsid w:val="00E47399"/>
    <w:rsid w:val="00E50534"/>
    <w:rsid w:val="00E50984"/>
    <w:rsid w:val="00E50D3E"/>
    <w:rsid w:val="00E51D3C"/>
    <w:rsid w:val="00E52F15"/>
    <w:rsid w:val="00E52FCF"/>
    <w:rsid w:val="00E53521"/>
    <w:rsid w:val="00E53DD0"/>
    <w:rsid w:val="00E5710D"/>
    <w:rsid w:val="00E57B9E"/>
    <w:rsid w:val="00E6059C"/>
    <w:rsid w:val="00E60DAD"/>
    <w:rsid w:val="00E60DCB"/>
    <w:rsid w:val="00E61645"/>
    <w:rsid w:val="00E63F5C"/>
    <w:rsid w:val="00E640F6"/>
    <w:rsid w:val="00E66217"/>
    <w:rsid w:val="00E665F7"/>
    <w:rsid w:val="00E666E8"/>
    <w:rsid w:val="00E66C15"/>
    <w:rsid w:val="00E70B22"/>
    <w:rsid w:val="00E70E18"/>
    <w:rsid w:val="00E711AB"/>
    <w:rsid w:val="00E7191E"/>
    <w:rsid w:val="00E72048"/>
    <w:rsid w:val="00E72202"/>
    <w:rsid w:val="00E73977"/>
    <w:rsid w:val="00E74B08"/>
    <w:rsid w:val="00E74C32"/>
    <w:rsid w:val="00E76391"/>
    <w:rsid w:val="00E76C05"/>
    <w:rsid w:val="00E80379"/>
    <w:rsid w:val="00E8038F"/>
    <w:rsid w:val="00E80754"/>
    <w:rsid w:val="00E80AD8"/>
    <w:rsid w:val="00E80EC7"/>
    <w:rsid w:val="00E81762"/>
    <w:rsid w:val="00E81EEA"/>
    <w:rsid w:val="00E82818"/>
    <w:rsid w:val="00E82A12"/>
    <w:rsid w:val="00E83851"/>
    <w:rsid w:val="00E83F75"/>
    <w:rsid w:val="00E8488F"/>
    <w:rsid w:val="00E863AC"/>
    <w:rsid w:val="00E86835"/>
    <w:rsid w:val="00E86F74"/>
    <w:rsid w:val="00E907E1"/>
    <w:rsid w:val="00E90CBB"/>
    <w:rsid w:val="00E90CD4"/>
    <w:rsid w:val="00E92275"/>
    <w:rsid w:val="00E92374"/>
    <w:rsid w:val="00E929E5"/>
    <w:rsid w:val="00E92E7D"/>
    <w:rsid w:val="00E94B35"/>
    <w:rsid w:val="00E95433"/>
    <w:rsid w:val="00E959D4"/>
    <w:rsid w:val="00E969A8"/>
    <w:rsid w:val="00E96ACA"/>
    <w:rsid w:val="00E9711F"/>
    <w:rsid w:val="00EA0244"/>
    <w:rsid w:val="00EA24B3"/>
    <w:rsid w:val="00EA27F1"/>
    <w:rsid w:val="00EA2AFC"/>
    <w:rsid w:val="00EA2CF3"/>
    <w:rsid w:val="00EA4155"/>
    <w:rsid w:val="00EA4811"/>
    <w:rsid w:val="00EA4AC1"/>
    <w:rsid w:val="00EA4AD7"/>
    <w:rsid w:val="00EA5407"/>
    <w:rsid w:val="00EB03E6"/>
    <w:rsid w:val="00EB1504"/>
    <w:rsid w:val="00EB2100"/>
    <w:rsid w:val="00EB351C"/>
    <w:rsid w:val="00EB3EFF"/>
    <w:rsid w:val="00EB5257"/>
    <w:rsid w:val="00EB5E34"/>
    <w:rsid w:val="00EB6E5D"/>
    <w:rsid w:val="00EB7FDC"/>
    <w:rsid w:val="00EC0951"/>
    <w:rsid w:val="00EC1235"/>
    <w:rsid w:val="00EC150F"/>
    <w:rsid w:val="00EC176D"/>
    <w:rsid w:val="00EC18DD"/>
    <w:rsid w:val="00EC1FC9"/>
    <w:rsid w:val="00EC3A6E"/>
    <w:rsid w:val="00EC463A"/>
    <w:rsid w:val="00EC4710"/>
    <w:rsid w:val="00EC73A1"/>
    <w:rsid w:val="00EC7AA7"/>
    <w:rsid w:val="00ED023A"/>
    <w:rsid w:val="00ED16EF"/>
    <w:rsid w:val="00ED1B52"/>
    <w:rsid w:val="00ED2144"/>
    <w:rsid w:val="00ED247D"/>
    <w:rsid w:val="00ED29BB"/>
    <w:rsid w:val="00ED43B2"/>
    <w:rsid w:val="00ED44D8"/>
    <w:rsid w:val="00ED54B9"/>
    <w:rsid w:val="00ED6183"/>
    <w:rsid w:val="00ED642D"/>
    <w:rsid w:val="00ED643C"/>
    <w:rsid w:val="00ED6A1F"/>
    <w:rsid w:val="00ED6C3B"/>
    <w:rsid w:val="00EE2871"/>
    <w:rsid w:val="00EE346B"/>
    <w:rsid w:val="00EE3A18"/>
    <w:rsid w:val="00EE3E49"/>
    <w:rsid w:val="00EE522A"/>
    <w:rsid w:val="00EE5524"/>
    <w:rsid w:val="00EE5FC7"/>
    <w:rsid w:val="00EE6416"/>
    <w:rsid w:val="00EE6A0A"/>
    <w:rsid w:val="00EE7DFC"/>
    <w:rsid w:val="00EE7FDF"/>
    <w:rsid w:val="00EF0556"/>
    <w:rsid w:val="00EF0A48"/>
    <w:rsid w:val="00EF1579"/>
    <w:rsid w:val="00EF22A3"/>
    <w:rsid w:val="00EF23FC"/>
    <w:rsid w:val="00EF26D7"/>
    <w:rsid w:val="00EF285D"/>
    <w:rsid w:val="00EF2FCD"/>
    <w:rsid w:val="00EF3557"/>
    <w:rsid w:val="00EF5C15"/>
    <w:rsid w:val="00EF5CDB"/>
    <w:rsid w:val="00EF5EBA"/>
    <w:rsid w:val="00EF63CC"/>
    <w:rsid w:val="00EF6B39"/>
    <w:rsid w:val="00F01237"/>
    <w:rsid w:val="00F0148A"/>
    <w:rsid w:val="00F03E4B"/>
    <w:rsid w:val="00F04A27"/>
    <w:rsid w:val="00F05B99"/>
    <w:rsid w:val="00F05FF9"/>
    <w:rsid w:val="00F10E56"/>
    <w:rsid w:val="00F119DC"/>
    <w:rsid w:val="00F12396"/>
    <w:rsid w:val="00F126F6"/>
    <w:rsid w:val="00F13610"/>
    <w:rsid w:val="00F137DF"/>
    <w:rsid w:val="00F13B7D"/>
    <w:rsid w:val="00F13DC5"/>
    <w:rsid w:val="00F14794"/>
    <w:rsid w:val="00F15347"/>
    <w:rsid w:val="00F15630"/>
    <w:rsid w:val="00F15C7D"/>
    <w:rsid w:val="00F15EA9"/>
    <w:rsid w:val="00F166B8"/>
    <w:rsid w:val="00F21915"/>
    <w:rsid w:val="00F24069"/>
    <w:rsid w:val="00F27E51"/>
    <w:rsid w:val="00F33ABD"/>
    <w:rsid w:val="00F35535"/>
    <w:rsid w:val="00F35D4F"/>
    <w:rsid w:val="00F36217"/>
    <w:rsid w:val="00F3768F"/>
    <w:rsid w:val="00F40332"/>
    <w:rsid w:val="00F403FD"/>
    <w:rsid w:val="00F40571"/>
    <w:rsid w:val="00F425E5"/>
    <w:rsid w:val="00F42BFE"/>
    <w:rsid w:val="00F4364F"/>
    <w:rsid w:val="00F437D4"/>
    <w:rsid w:val="00F44298"/>
    <w:rsid w:val="00F44856"/>
    <w:rsid w:val="00F44C34"/>
    <w:rsid w:val="00F4538A"/>
    <w:rsid w:val="00F47F08"/>
    <w:rsid w:val="00F50317"/>
    <w:rsid w:val="00F50613"/>
    <w:rsid w:val="00F50876"/>
    <w:rsid w:val="00F50C50"/>
    <w:rsid w:val="00F52830"/>
    <w:rsid w:val="00F5318D"/>
    <w:rsid w:val="00F538B1"/>
    <w:rsid w:val="00F53D20"/>
    <w:rsid w:val="00F5424E"/>
    <w:rsid w:val="00F549CD"/>
    <w:rsid w:val="00F54BD5"/>
    <w:rsid w:val="00F56C57"/>
    <w:rsid w:val="00F60375"/>
    <w:rsid w:val="00F6333D"/>
    <w:rsid w:val="00F661F9"/>
    <w:rsid w:val="00F66C7C"/>
    <w:rsid w:val="00F670B1"/>
    <w:rsid w:val="00F70358"/>
    <w:rsid w:val="00F71BBA"/>
    <w:rsid w:val="00F71FC9"/>
    <w:rsid w:val="00F72BB2"/>
    <w:rsid w:val="00F72CB8"/>
    <w:rsid w:val="00F740E6"/>
    <w:rsid w:val="00F74245"/>
    <w:rsid w:val="00F743E0"/>
    <w:rsid w:val="00F750E0"/>
    <w:rsid w:val="00F75A30"/>
    <w:rsid w:val="00F77C15"/>
    <w:rsid w:val="00F77D1C"/>
    <w:rsid w:val="00F803CA"/>
    <w:rsid w:val="00F823DB"/>
    <w:rsid w:val="00F823E1"/>
    <w:rsid w:val="00F82662"/>
    <w:rsid w:val="00F8277B"/>
    <w:rsid w:val="00F83A0F"/>
    <w:rsid w:val="00F85962"/>
    <w:rsid w:val="00F87341"/>
    <w:rsid w:val="00F87652"/>
    <w:rsid w:val="00F933BC"/>
    <w:rsid w:val="00F96848"/>
    <w:rsid w:val="00F96FAB"/>
    <w:rsid w:val="00F97FF7"/>
    <w:rsid w:val="00FA02A3"/>
    <w:rsid w:val="00FA0A92"/>
    <w:rsid w:val="00FA1F05"/>
    <w:rsid w:val="00FA3AF3"/>
    <w:rsid w:val="00FA4E05"/>
    <w:rsid w:val="00FA4F79"/>
    <w:rsid w:val="00FA5079"/>
    <w:rsid w:val="00FA5D66"/>
    <w:rsid w:val="00FA6C8F"/>
    <w:rsid w:val="00FA775F"/>
    <w:rsid w:val="00FA7AD8"/>
    <w:rsid w:val="00FB110F"/>
    <w:rsid w:val="00FB1731"/>
    <w:rsid w:val="00FB2452"/>
    <w:rsid w:val="00FB2ED3"/>
    <w:rsid w:val="00FB30D3"/>
    <w:rsid w:val="00FB337E"/>
    <w:rsid w:val="00FB3E60"/>
    <w:rsid w:val="00FB651F"/>
    <w:rsid w:val="00FB6B6E"/>
    <w:rsid w:val="00FC2262"/>
    <w:rsid w:val="00FC34B2"/>
    <w:rsid w:val="00FC3D9A"/>
    <w:rsid w:val="00FC4833"/>
    <w:rsid w:val="00FC52BC"/>
    <w:rsid w:val="00FC58FC"/>
    <w:rsid w:val="00FD07D5"/>
    <w:rsid w:val="00FD1C8D"/>
    <w:rsid w:val="00FD2C10"/>
    <w:rsid w:val="00FD3E70"/>
    <w:rsid w:val="00FD4D03"/>
    <w:rsid w:val="00FD57ED"/>
    <w:rsid w:val="00FD5B93"/>
    <w:rsid w:val="00FD5E29"/>
    <w:rsid w:val="00FD60A9"/>
    <w:rsid w:val="00FD6A25"/>
    <w:rsid w:val="00FE1D64"/>
    <w:rsid w:val="00FE3423"/>
    <w:rsid w:val="00FE3468"/>
    <w:rsid w:val="00FE3572"/>
    <w:rsid w:val="00FE466A"/>
    <w:rsid w:val="00FE6287"/>
    <w:rsid w:val="00FE66FC"/>
    <w:rsid w:val="00FE6F90"/>
    <w:rsid w:val="00FF2ECD"/>
    <w:rsid w:val="00FF3C92"/>
    <w:rsid w:val="00FF4C49"/>
    <w:rsid w:val="00FF4F4F"/>
    <w:rsid w:val="00FF5A0F"/>
    <w:rsid w:val="00FF5A28"/>
    <w:rsid w:val="00FF759A"/>
    <w:rsid w:val="00FF79D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459118"/>
  <w15:docId w15:val="{70A49E32-AC53-4169-A372-4132B0F0C2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bg-BG" w:eastAsia="bg-BG"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semiHidden="1" w:uiPriority="0" w:unhideWhenUsed="1" w:qFormat="1"/>
    <w:lsdException w:name="heading 5" w:uiPriority="0" w:qFormat="1"/>
    <w:lsdException w:name="heading 6" w:uiPriority="0" w:qFormat="1"/>
    <w:lsdException w:name="heading 7" w:uiPriority="0" w:qFormat="1"/>
    <w:lsdException w:name="heading 8" w:semiHidden="1" w:uiPriority="0" w:unhideWhenUsed="1" w:qFormat="1"/>
    <w:lsdException w:name="heading 9" w:semiHidden="1" w:uiPriority="0"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uiPriority="0"/>
    <w:lsdException w:name="toc 2" w:uiPriority="0"/>
    <w:lsdException w:name="toc 3" w:uiPriority="0"/>
    <w:lsdException w:name="toc 4" w:uiPriority="0"/>
    <w:lsdException w:name="toc 5" w:uiPriority="0"/>
    <w:lsdException w:name="toc 6" w:uiPriority="0"/>
    <w:lsdException w:name="toc 7" w:uiPriority="0"/>
    <w:lsdException w:name="toc 8" w:uiPriority="0"/>
    <w:lsdException w:name="toc 9" w:uiPriority="0"/>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semiHidden="1" w:uiPriority="0"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uiPriority="0" w:qFormat="1"/>
    <w:lsdException w:name="Closing" w:locked="1" w:semiHidden="1" w:unhideWhenUsed="1"/>
    <w:lsdException w:name="Signature" w:locked="1" w:semiHidden="1" w:unhideWhenUsed="1"/>
    <w:lsdException w:name="Default Paragraph Font" w:uiPriority="0"/>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uiPriority="0"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uiPriority="0" w:qFormat="1"/>
    <w:lsdException w:name="Emphasis"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uiPriority="0"/>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7D96"/>
    <w:pPr>
      <w:spacing w:after="200" w:line="276" w:lineRule="auto"/>
    </w:pPr>
    <w:rPr>
      <w:sz w:val="22"/>
      <w:szCs w:val="22"/>
      <w:lang w:eastAsia="en-US"/>
    </w:rPr>
  </w:style>
  <w:style w:type="paragraph" w:styleId="Heading1">
    <w:name w:val="heading 1"/>
    <w:basedOn w:val="Normal"/>
    <w:next w:val="Normal"/>
    <w:link w:val="Heading1Char"/>
    <w:uiPriority w:val="99"/>
    <w:qFormat/>
    <w:rsid w:val="00831BA2"/>
    <w:pPr>
      <w:keepNext/>
      <w:keepLines/>
      <w:spacing w:before="480" w:after="0"/>
      <w:outlineLvl w:val="0"/>
    </w:pPr>
    <w:rPr>
      <w:rFonts w:ascii="Cambria" w:hAnsi="Cambria"/>
      <w:b/>
      <w:bCs/>
      <w:color w:val="365F91"/>
      <w:sz w:val="28"/>
      <w:szCs w:val="28"/>
      <w:lang w:eastAsia="bg-BG"/>
    </w:rPr>
  </w:style>
  <w:style w:type="paragraph" w:styleId="Heading2">
    <w:name w:val="heading 2"/>
    <w:basedOn w:val="Normal"/>
    <w:next w:val="Normal"/>
    <w:link w:val="Heading2Char"/>
    <w:uiPriority w:val="99"/>
    <w:qFormat/>
    <w:rsid w:val="00831BA2"/>
    <w:pPr>
      <w:keepNext/>
      <w:keepLines/>
      <w:spacing w:before="200" w:after="0"/>
      <w:outlineLvl w:val="1"/>
    </w:pPr>
    <w:rPr>
      <w:rFonts w:ascii="Cambria" w:hAnsi="Cambria"/>
      <w:b/>
      <w:bCs/>
      <w:color w:val="4F81BD"/>
      <w:sz w:val="26"/>
      <w:szCs w:val="26"/>
      <w:lang w:eastAsia="bg-BG"/>
    </w:rPr>
  </w:style>
  <w:style w:type="paragraph" w:styleId="Heading3">
    <w:name w:val="heading 3"/>
    <w:basedOn w:val="Normal"/>
    <w:next w:val="Normal"/>
    <w:link w:val="Heading3Char"/>
    <w:uiPriority w:val="99"/>
    <w:qFormat/>
    <w:rsid w:val="00831BA2"/>
    <w:pPr>
      <w:keepNext/>
      <w:keepLines/>
      <w:spacing w:before="200" w:after="0"/>
      <w:outlineLvl w:val="2"/>
    </w:pPr>
    <w:rPr>
      <w:rFonts w:ascii="Cambria" w:hAnsi="Cambria"/>
      <w:b/>
      <w:bCs/>
      <w:color w:val="4F81BD"/>
      <w:sz w:val="20"/>
      <w:szCs w:val="20"/>
      <w:lang w:eastAsia="bg-BG"/>
    </w:rPr>
  </w:style>
  <w:style w:type="paragraph" w:styleId="Heading5">
    <w:name w:val="heading 5"/>
    <w:basedOn w:val="Normal"/>
    <w:next w:val="Normal"/>
    <w:link w:val="Heading5Char"/>
    <w:uiPriority w:val="99"/>
    <w:qFormat/>
    <w:rsid w:val="009B030E"/>
    <w:pPr>
      <w:keepNext/>
      <w:tabs>
        <w:tab w:val="left" w:pos="5103"/>
        <w:tab w:val="left" w:pos="5436"/>
        <w:tab w:val="left" w:pos="6795"/>
        <w:tab w:val="left" w:pos="8154"/>
        <w:tab w:val="left" w:pos="9513"/>
      </w:tabs>
      <w:spacing w:after="0" w:line="240" w:lineRule="auto"/>
      <w:ind w:right="3543"/>
      <w:outlineLvl w:val="4"/>
    </w:pPr>
    <w:rPr>
      <w:rFonts w:ascii="TmsCyrNew" w:hAnsi="TmsCyrNew"/>
      <w:sz w:val="20"/>
      <w:szCs w:val="20"/>
      <w:lang w:eastAsia="bg-BG"/>
    </w:rPr>
  </w:style>
  <w:style w:type="paragraph" w:styleId="Heading6">
    <w:name w:val="heading 6"/>
    <w:basedOn w:val="Normal"/>
    <w:next w:val="Normal"/>
    <w:link w:val="Heading6Char"/>
    <w:uiPriority w:val="99"/>
    <w:qFormat/>
    <w:rsid w:val="009B030E"/>
    <w:pPr>
      <w:keepNext/>
      <w:pBdr>
        <w:bottom w:val="double" w:sz="6" w:space="1" w:color="auto"/>
      </w:pBdr>
      <w:tabs>
        <w:tab w:val="left" w:pos="4077"/>
        <w:tab w:val="left" w:pos="5436"/>
        <w:tab w:val="left" w:pos="6795"/>
        <w:tab w:val="left" w:pos="8154"/>
        <w:tab w:val="left" w:pos="9513"/>
      </w:tabs>
      <w:spacing w:after="0" w:line="240" w:lineRule="auto"/>
      <w:ind w:right="5954"/>
      <w:outlineLvl w:val="5"/>
    </w:pPr>
    <w:rPr>
      <w:rFonts w:ascii="TmsCyrNew" w:hAnsi="TmsCyrNew"/>
      <w:sz w:val="20"/>
      <w:szCs w:val="20"/>
      <w:lang w:eastAsia="bg-BG"/>
    </w:rPr>
  </w:style>
  <w:style w:type="paragraph" w:styleId="Heading7">
    <w:name w:val="heading 7"/>
    <w:basedOn w:val="Normal"/>
    <w:next w:val="Normal"/>
    <w:link w:val="Heading7Char"/>
    <w:uiPriority w:val="99"/>
    <w:qFormat/>
    <w:rsid w:val="009B030E"/>
    <w:pPr>
      <w:keepNext/>
      <w:spacing w:after="0" w:line="240" w:lineRule="auto"/>
      <w:ind w:firstLine="851"/>
      <w:jc w:val="both"/>
      <w:outlineLvl w:val="6"/>
    </w:pPr>
    <w:rPr>
      <w:rFonts w:ascii="TmsCyrNew" w:hAnsi="TmsCyrNew"/>
      <w:sz w:val="20"/>
      <w:szCs w:val="20"/>
      <w:lang w:eastAsia="bg-BG"/>
    </w:rPr>
  </w:style>
  <w:style w:type="paragraph" w:styleId="Heading8">
    <w:name w:val="heading 8"/>
    <w:basedOn w:val="Normal"/>
    <w:next w:val="Normal"/>
    <w:link w:val="Heading8Char"/>
    <w:unhideWhenUsed/>
    <w:qFormat/>
    <w:rsid w:val="002C3F32"/>
    <w:pPr>
      <w:keepNext/>
      <w:keepLines/>
      <w:spacing w:before="40" w:after="0"/>
      <w:outlineLvl w:val="7"/>
    </w:pPr>
    <w:rPr>
      <w:rFonts w:asciiTheme="majorHAnsi" w:eastAsiaTheme="majorEastAsia" w:hAnsiTheme="majorHAnsi" w:cstheme="majorBidi"/>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831BA2"/>
    <w:rPr>
      <w:rFonts w:ascii="Cambria" w:hAnsi="Cambria" w:cs="Times New Roman"/>
      <w:b/>
      <w:color w:val="365F91"/>
      <w:sz w:val="28"/>
    </w:rPr>
  </w:style>
  <w:style w:type="character" w:customStyle="1" w:styleId="Heading2Char">
    <w:name w:val="Heading 2 Char"/>
    <w:link w:val="Heading2"/>
    <w:uiPriority w:val="99"/>
    <w:locked/>
    <w:rsid w:val="00831BA2"/>
    <w:rPr>
      <w:rFonts w:ascii="Cambria" w:hAnsi="Cambria" w:cs="Times New Roman"/>
      <w:b/>
      <w:color w:val="4F81BD"/>
      <w:sz w:val="26"/>
    </w:rPr>
  </w:style>
  <w:style w:type="character" w:customStyle="1" w:styleId="Heading3Char">
    <w:name w:val="Heading 3 Char"/>
    <w:link w:val="Heading3"/>
    <w:uiPriority w:val="99"/>
    <w:locked/>
    <w:rsid w:val="00831BA2"/>
    <w:rPr>
      <w:rFonts w:ascii="Cambria" w:hAnsi="Cambria" w:cs="Times New Roman"/>
      <w:b/>
      <w:color w:val="4F81BD"/>
    </w:rPr>
  </w:style>
  <w:style w:type="character" w:customStyle="1" w:styleId="Heading5Char">
    <w:name w:val="Heading 5 Char"/>
    <w:link w:val="Heading5"/>
    <w:uiPriority w:val="99"/>
    <w:locked/>
    <w:rsid w:val="009B030E"/>
    <w:rPr>
      <w:rFonts w:ascii="TmsCyrNew" w:hAnsi="TmsCyrNew" w:cs="Times New Roman"/>
      <w:sz w:val="20"/>
    </w:rPr>
  </w:style>
  <w:style w:type="character" w:customStyle="1" w:styleId="Heading6Char">
    <w:name w:val="Heading 6 Char"/>
    <w:link w:val="Heading6"/>
    <w:uiPriority w:val="99"/>
    <w:locked/>
    <w:rsid w:val="009B030E"/>
    <w:rPr>
      <w:rFonts w:ascii="TmsCyrNew" w:hAnsi="TmsCyrNew" w:cs="Times New Roman"/>
      <w:sz w:val="20"/>
    </w:rPr>
  </w:style>
  <w:style w:type="character" w:customStyle="1" w:styleId="Heading7Char">
    <w:name w:val="Heading 7 Char"/>
    <w:link w:val="Heading7"/>
    <w:uiPriority w:val="99"/>
    <w:locked/>
    <w:rsid w:val="009B030E"/>
    <w:rPr>
      <w:rFonts w:ascii="TmsCyrNew" w:hAnsi="TmsCyrNew" w:cs="Times New Roman"/>
      <w:sz w:val="20"/>
    </w:rPr>
  </w:style>
  <w:style w:type="paragraph" w:styleId="NoSpacing">
    <w:name w:val="No Spacing"/>
    <w:uiPriority w:val="1"/>
    <w:qFormat/>
    <w:rsid w:val="00831BA2"/>
    <w:rPr>
      <w:sz w:val="22"/>
      <w:szCs w:val="22"/>
      <w:lang w:eastAsia="en-US"/>
    </w:rPr>
  </w:style>
  <w:style w:type="paragraph" w:styleId="Header">
    <w:name w:val="header"/>
    <w:aliases w:val="Char1,hd,hd1"/>
    <w:basedOn w:val="Normal"/>
    <w:link w:val="HeaderChar1"/>
    <w:uiPriority w:val="99"/>
    <w:rsid w:val="00D0490F"/>
    <w:pPr>
      <w:tabs>
        <w:tab w:val="center" w:pos="4536"/>
        <w:tab w:val="right" w:pos="9072"/>
      </w:tabs>
      <w:spacing w:after="0" w:line="240" w:lineRule="auto"/>
    </w:pPr>
    <w:rPr>
      <w:sz w:val="20"/>
      <w:szCs w:val="20"/>
      <w:lang w:eastAsia="bg-BG"/>
    </w:rPr>
  </w:style>
  <w:style w:type="character" w:customStyle="1" w:styleId="HeaderChar">
    <w:name w:val="Header Char"/>
    <w:aliases w:val="Char1 Char,hd Char,hd1 Char"/>
    <w:uiPriority w:val="99"/>
    <w:semiHidden/>
    <w:locked/>
    <w:rsid w:val="00302E07"/>
    <w:rPr>
      <w:rFonts w:cs="Times New Roman"/>
      <w:lang w:eastAsia="en-US"/>
    </w:rPr>
  </w:style>
  <w:style w:type="character" w:customStyle="1" w:styleId="HeaderChar1">
    <w:name w:val="Header Char1"/>
    <w:aliases w:val="Char1 Char1,hd Char1,hd1 Char1"/>
    <w:link w:val="Header"/>
    <w:uiPriority w:val="99"/>
    <w:locked/>
    <w:rsid w:val="00D0490F"/>
    <w:rPr>
      <w:rFonts w:ascii="Calibri" w:hAnsi="Calibri"/>
    </w:rPr>
  </w:style>
  <w:style w:type="paragraph" w:styleId="Footer">
    <w:name w:val="footer"/>
    <w:basedOn w:val="Normal"/>
    <w:link w:val="FooterChar"/>
    <w:uiPriority w:val="99"/>
    <w:rsid w:val="00D0490F"/>
    <w:pPr>
      <w:tabs>
        <w:tab w:val="center" w:pos="4536"/>
        <w:tab w:val="right" w:pos="9072"/>
      </w:tabs>
      <w:spacing w:after="0" w:line="240" w:lineRule="auto"/>
    </w:pPr>
    <w:rPr>
      <w:rFonts w:eastAsia="Times New Roman"/>
      <w:sz w:val="20"/>
      <w:szCs w:val="20"/>
      <w:lang w:eastAsia="bg-BG"/>
    </w:rPr>
  </w:style>
  <w:style w:type="character" w:customStyle="1" w:styleId="FooterChar">
    <w:name w:val="Footer Char"/>
    <w:link w:val="Footer"/>
    <w:uiPriority w:val="99"/>
    <w:locked/>
    <w:rsid w:val="00D0490F"/>
    <w:rPr>
      <w:rFonts w:ascii="Calibri" w:hAnsi="Calibri" w:cs="Times New Roman"/>
    </w:rPr>
  </w:style>
  <w:style w:type="paragraph" w:styleId="ListParagraph">
    <w:name w:val="List Paragraph"/>
    <w:basedOn w:val="Normal"/>
    <w:link w:val="ListParagraphChar"/>
    <w:uiPriority w:val="34"/>
    <w:qFormat/>
    <w:rsid w:val="00993AE7"/>
    <w:pPr>
      <w:ind w:left="720"/>
      <w:contextualSpacing/>
    </w:pPr>
  </w:style>
  <w:style w:type="character" w:styleId="Emphasis">
    <w:name w:val="Emphasis"/>
    <w:uiPriority w:val="99"/>
    <w:qFormat/>
    <w:rsid w:val="00993AE7"/>
    <w:rPr>
      <w:rFonts w:cs="Times New Roman"/>
      <w:i/>
    </w:rPr>
  </w:style>
  <w:style w:type="paragraph" w:customStyle="1" w:styleId="NormalBold">
    <w:name w:val="NormalBold"/>
    <w:basedOn w:val="Normal"/>
    <w:link w:val="NormalBoldChar"/>
    <w:uiPriority w:val="99"/>
    <w:rsid w:val="00383AB8"/>
    <w:pPr>
      <w:widowControl w:val="0"/>
      <w:spacing w:after="0" w:line="240" w:lineRule="auto"/>
    </w:pPr>
    <w:rPr>
      <w:rFonts w:ascii="Times New Roman" w:hAnsi="Times New Roman"/>
      <w:b/>
      <w:sz w:val="24"/>
      <w:szCs w:val="20"/>
      <w:lang w:eastAsia="bg-BG"/>
    </w:rPr>
  </w:style>
  <w:style w:type="character" w:customStyle="1" w:styleId="NormalBoldChar">
    <w:name w:val="NormalBold Char"/>
    <w:link w:val="NormalBold"/>
    <w:uiPriority w:val="99"/>
    <w:locked/>
    <w:rsid w:val="00383AB8"/>
    <w:rPr>
      <w:rFonts w:ascii="Times New Roman" w:hAnsi="Times New Roman"/>
      <w:b/>
      <w:sz w:val="24"/>
      <w:lang w:eastAsia="bg-BG"/>
    </w:rPr>
  </w:style>
  <w:style w:type="character" w:customStyle="1" w:styleId="DeltaViewInsertion">
    <w:name w:val="DeltaView Insertion"/>
    <w:uiPriority w:val="99"/>
    <w:rsid w:val="00383AB8"/>
    <w:rPr>
      <w:b/>
      <w:i/>
      <w:spacing w:val="0"/>
      <w:lang w:val="bg-BG" w:eastAsia="bg-BG"/>
    </w:rPr>
  </w:style>
  <w:style w:type="paragraph" w:styleId="FootnoteText">
    <w:name w:val="footnote text"/>
    <w:basedOn w:val="Normal"/>
    <w:link w:val="FootnoteTextChar"/>
    <w:uiPriority w:val="99"/>
    <w:semiHidden/>
    <w:rsid w:val="00383AB8"/>
    <w:pPr>
      <w:spacing w:after="0" w:line="240" w:lineRule="auto"/>
      <w:ind w:left="720" w:hanging="720"/>
      <w:jc w:val="both"/>
    </w:pPr>
    <w:rPr>
      <w:rFonts w:ascii="Times New Roman" w:eastAsia="Times New Roman" w:hAnsi="Times New Roman"/>
      <w:sz w:val="20"/>
      <w:szCs w:val="20"/>
      <w:lang w:eastAsia="bg-BG"/>
    </w:rPr>
  </w:style>
  <w:style w:type="character" w:customStyle="1" w:styleId="FootnoteTextChar">
    <w:name w:val="Footnote Text Char"/>
    <w:link w:val="FootnoteText"/>
    <w:uiPriority w:val="99"/>
    <w:semiHidden/>
    <w:locked/>
    <w:rsid w:val="00383AB8"/>
    <w:rPr>
      <w:rFonts w:ascii="Times New Roman" w:hAnsi="Times New Roman" w:cs="Times New Roman"/>
      <w:sz w:val="20"/>
      <w:lang w:eastAsia="bg-BG"/>
    </w:rPr>
  </w:style>
  <w:style w:type="character" w:styleId="FootnoteReference">
    <w:name w:val="footnote reference"/>
    <w:uiPriority w:val="99"/>
    <w:semiHidden/>
    <w:rsid w:val="00383AB8"/>
    <w:rPr>
      <w:rFonts w:cs="Times New Roman"/>
      <w:shd w:val="clear" w:color="auto" w:fill="auto"/>
      <w:vertAlign w:val="superscript"/>
    </w:rPr>
  </w:style>
  <w:style w:type="paragraph" w:customStyle="1" w:styleId="Text1">
    <w:name w:val="Text 1"/>
    <w:basedOn w:val="Normal"/>
    <w:uiPriority w:val="99"/>
    <w:rsid w:val="00383AB8"/>
    <w:pPr>
      <w:spacing w:before="120" w:after="120" w:line="240" w:lineRule="auto"/>
      <w:ind w:left="850"/>
      <w:jc w:val="both"/>
    </w:pPr>
    <w:rPr>
      <w:rFonts w:ascii="Times New Roman" w:hAnsi="Times New Roman"/>
      <w:sz w:val="24"/>
      <w:lang w:eastAsia="bg-BG"/>
    </w:rPr>
  </w:style>
  <w:style w:type="paragraph" w:customStyle="1" w:styleId="NormalLeft">
    <w:name w:val="Normal Left"/>
    <w:basedOn w:val="Normal"/>
    <w:uiPriority w:val="99"/>
    <w:rsid w:val="00383AB8"/>
    <w:pPr>
      <w:spacing w:before="120" w:after="120" w:line="240" w:lineRule="auto"/>
    </w:pPr>
    <w:rPr>
      <w:rFonts w:ascii="Times New Roman" w:hAnsi="Times New Roman"/>
      <w:sz w:val="24"/>
      <w:lang w:eastAsia="bg-BG"/>
    </w:rPr>
  </w:style>
  <w:style w:type="paragraph" w:customStyle="1" w:styleId="Tiret0">
    <w:name w:val="Tiret 0"/>
    <w:basedOn w:val="Normal"/>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Tiret1">
    <w:name w:val="Tiret 1"/>
    <w:basedOn w:val="Normal"/>
    <w:uiPriority w:val="99"/>
    <w:rsid w:val="00383AB8"/>
    <w:pPr>
      <w:tabs>
        <w:tab w:val="num" w:pos="1417"/>
      </w:tabs>
      <w:spacing w:before="120" w:after="120" w:line="240" w:lineRule="auto"/>
      <w:ind w:left="1417" w:hanging="567"/>
      <w:jc w:val="both"/>
    </w:pPr>
    <w:rPr>
      <w:rFonts w:ascii="Times New Roman" w:hAnsi="Times New Roman"/>
      <w:sz w:val="24"/>
      <w:lang w:eastAsia="bg-BG"/>
    </w:rPr>
  </w:style>
  <w:style w:type="paragraph" w:customStyle="1" w:styleId="NumPar1">
    <w:name w:val="NumPar 1"/>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2">
    <w:name w:val="NumPar 2"/>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3">
    <w:name w:val="NumPar 3"/>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NumPar4">
    <w:name w:val="NumPar 4"/>
    <w:basedOn w:val="Normal"/>
    <w:next w:val="Text1"/>
    <w:uiPriority w:val="99"/>
    <w:rsid w:val="00383AB8"/>
    <w:pPr>
      <w:tabs>
        <w:tab w:val="num" w:pos="850"/>
      </w:tabs>
      <w:spacing w:before="120" w:after="120" w:line="240" w:lineRule="auto"/>
      <w:ind w:left="850" w:hanging="850"/>
      <w:jc w:val="both"/>
    </w:pPr>
    <w:rPr>
      <w:rFonts w:ascii="Times New Roman" w:hAnsi="Times New Roman"/>
      <w:sz w:val="24"/>
      <w:lang w:eastAsia="bg-BG"/>
    </w:rPr>
  </w:style>
  <w:style w:type="paragraph" w:customStyle="1" w:styleId="ChapterTitle">
    <w:name w:val="ChapterTitle"/>
    <w:basedOn w:val="Normal"/>
    <w:next w:val="Normal"/>
    <w:uiPriority w:val="99"/>
    <w:rsid w:val="00383AB8"/>
    <w:pPr>
      <w:keepNext/>
      <w:spacing w:before="120" w:after="360" w:line="240" w:lineRule="auto"/>
      <w:jc w:val="center"/>
    </w:pPr>
    <w:rPr>
      <w:rFonts w:ascii="Times New Roman" w:hAnsi="Times New Roman"/>
      <w:b/>
      <w:sz w:val="32"/>
      <w:lang w:eastAsia="bg-BG"/>
    </w:rPr>
  </w:style>
  <w:style w:type="paragraph" w:customStyle="1" w:styleId="SectionTitle">
    <w:name w:val="SectionTitle"/>
    <w:basedOn w:val="Normal"/>
    <w:next w:val="Heading1"/>
    <w:uiPriority w:val="99"/>
    <w:rsid w:val="00383AB8"/>
    <w:pPr>
      <w:keepNext/>
      <w:spacing w:before="120" w:after="360" w:line="240" w:lineRule="auto"/>
      <w:jc w:val="center"/>
    </w:pPr>
    <w:rPr>
      <w:rFonts w:ascii="Times New Roman" w:hAnsi="Times New Roman"/>
      <w:b/>
      <w:smallCaps/>
      <w:sz w:val="28"/>
      <w:lang w:eastAsia="bg-BG"/>
    </w:rPr>
  </w:style>
  <w:style w:type="paragraph" w:customStyle="1" w:styleId="Annexetitre">
    <w:name w:val="Annexe titre"/>
    <w:basedOn w:val="Normal"/>
    <w:next w:val="Normal"/>
    <w:uiPriority w:val="99"/>
    <w:rsid w:val="00383AB8"/>
    <w:pPr>
      <w:spacing w:before="120" w:after="120" w:line="240" w:lineRule="auto"/>
      <w:jc w:val="center"/>
    </w:pPr>
    <w:rPr>
      <w:rFonts w:ascii="Times New Roman" w:hAnsi="Times New Roman"/>
      <w:b/>
      <w:sz w:val="24"/>
      <w:u w:val="single"/>
      <w:lang w:eastAsia="bg-BG"/>
    </w:rPr>
  </w:style>
  <w:style w:type="character" w:customStyle="1" w:styleId="FontStyle13">
    <w:name w:val="Font Style13"/>
    <w:uiPriority w:val="99"/>
    <w:rsid w:val="0057238F"/>
    <w:rPr>
      <w:rFonts w:ascii="Times New Roman" w:hAnsi="Times New Roman"/>
      <w:sz w:val="26"/>
    </w:rPr>
  </w:style>
  <w:style w:type="paragraph" w:styleId="BodyTextIndent">
    <w:name w:val="Body Text Indent"/>
    <w:basedOn w:val="Normal"/>
    <w:link w:val="BodyTextIndentChar"/>
    <w:uiPriority w:val="99"/>
    <w:rsid w:val="009B030E"/>
    <w:pPr>
      <w:spacing w:after="0" w:line="240" w:lineRule="auto"/>
      <w:ind w:firstLine="851"/>
      <w:jc w:val="both"/>
    </w:pPr>
    <w:rPr>
      <w:rFonts w:ascii="TmsCyrNew" w:hAnsi="TmsCyrNew"/>
      <w:sz w:val="20"/>
      <w:szCs w:val="20"/>
      <w:lang w:eastAsia="bg-BG"/>
    </w:rPr>
  </w:style>
  <w:style w:type="character" w:customStyle="1" w:styleId="BodyTextIndentChar">
    <w:name w:val="Body Text Indent Char"/>
    <w:link w:val="BodyTextIndent"/>
    <w:uiPriority w:val="99"/>
    <w:locked/>
    <w:rsid w:val="009B030E"/>
    <w:rPr>
      <w:rFonts w:ascii="TmsCyrNew" w:hAnsi="TmsCyrNew" w:cs="Times New Roman"/>
      <w:sz w:val="20"/>
    </w:rPr>
  </w:style>
  <w:style w:type="paragraph" w:styleId="BodyText">
    <w:name w:val="Body Text"/>
    <w:basedOn w:val="Normal"/>
    <w:link w:val="BodyTextChar"/>
    <w:uiPriority w:val="99"/>
    <w:rsid w:val="009B030E"/>
    <w:pPr>
      <w:spacing w:after="0" w:line="240" w:lineRule="atLeast"/>
      <w:jc w:val="both"/>
    </w:pPr>
    <w:rPr>
      <w:rFonts w:ascii="Times New Roman" w:hAnsi="Times New Roman"/>
      <w:sz w:val="20"/>
      <w:szCs w:val="20"/>
      <w:lang w:eastAsia="bg-BG"/>
    </w:rPr>
  </w:style>
  <w:style w:type="character" w:customStyle="1" w:styleId="BodyTextChar">
    <w:name w:val="Body Text Char"/>
    <w:link w:val="BodyText"/>
    <w:uiPriority w:val="99"/>
    <w:locked/>
    <w:rsid w:val="009B030E"/>
    <w:rPr>
      <w:rFonts w:ascii="Times New Roman" w:hAnsi="Times New Roman" w:cs="Times New Roman"/>
      <w:sz w:val="20"/>
    </w:rPr>
  </w:style>
  <w:style w:type="paragraph" w:styleId="BodyTextIndent3">
    <w:name w:val="Body Text Indent 3"/>
    <w:basedOn w:val="Normal"/>
    <w:link w:val="BodyTextIndent3Char"/>
    <w:uiPriority w:val="99"/>
    <w:rsid w:val="009B030E"/>
    <w:pPr>
      <w:spacing w:after="0" w:line="240" w:lineRule="auto"/>
      <w:ind w:left="450" w:hanging="450"/>
      <w:jc w:val="both"/>
    </w:pPr>
    <w:rPr>
      <w:rFonts w:ascii="Tahoma" w:hAnsi="Tahoma"/>
      <w:sz w:val="20"/>
      <w:szCs w:val="20"/>
      <w:lang w:eastAsia="bg-BG"/>
    </w:rPr>
  </w:style>
  <w:style w:type="character" w:customStyle="1" w:styleId="BodyTextIndent3Char">
    <w:name w:val="Body Text Indent 3 Char"/>
    <w:link w:val="BodyTextIndent3"/>
    <w:uiPriority w:val="99"/>
    <w:locked/>
    <w:rsid w:val="009B030E"/>
    <w:rPr>
      <w:rFonts w:ascii="Tahoma" w:hAnsi="Tahoma" w:cs="Times New Roman"/>
      <w:sz w:val="20"/>
    </w:rPr>
  </w:style>
  <w:style w:type="paragraph" w:styleId="BodyText3">
    <w:name w:val="Body Text 3"/>
    <w:basedOn w:val="Normal"/>
    <w:link w:val="BodyText3Char"/>
    <w:uiPriority w:val="99"/>
    <w:rsid w:val="009B030E"/>
    <w:pPr>
      <w:spacing w:after="0" w:line="240" w:lineRule="auto"/>
      <w:jc w:val="both"/>
    </w:pPr>
    <w:rPr>
      <w:rFonts w:ascii="Tahoma" w:hAnsi="Tahoma"/>
      <w:sz w:val="20"/>
      <w:szCs w:val="20"/>
      <w:lang w:eastAsia="bg-BG"/>
    </w:rPr>
  </w:style>
  <w:style w:type="character" w:customStyle="1" w:styleId="BodyText3Char">
    <w:name w:val="Body Text 3 Char"/>
    <w:link w:val="BodyText3"/>
    <w:uiPriority w:val="99"/>
    <w:locked/>
    <w:rsid w:val="009B030E"/>
    <w:rPr>
      <w:rFonts w:ascii="Tahoma" w:hAnsi="Tahoma" w:cs="Times New Roman"/>
      <w:sz w:val="20"/>
    </w:rPr>
  </w:style>
  <w:style w:type="paragraph" w:styleId="BodyText2">
    <w:name w:val="Body Text 2"/>
    <w:basedOn w:val="Normal"/>
    <w:link w:val="BodyText2Char"/>
    <w:uiPriority w:val="99"/>
    <w:rsid w:val="009B030E"/>
    <w:pPr>
      <w:spacing w:after="0" w:line="240" w:lineRule="auto"/>
      <w:ind w:right="-1080"/>
      <w:jc w:val="both"/>
    </w:pPr>
    <w:rPr>
      <w:rFonts w:ascii="Tahoma" w:hAnsi="Tahoma"/>
      <w:sz w:val="20"/>
      <w:szCs w:val="20"/>
      <w:lang w:eastAsia="bg-BG"/>
    </w:rPr>
  </w:style>
  <w:style w:type="character" w:customStyle="1" w:styleId="BodyText2Char">
    <w:name w:val="Body Text 2 Char"/>
    <w:link w:val="BodyText2"/>
    <w:uiPriority w:val="99"/>
    <w:locked/>
    <w:rsid w:val="009B030E"/>
    <w:rPr>
      <w:rFonts w:ascii="Tahoma" w:hAnsi="Tahoma" w:cs="Times New Roman"/>
      <w:sz w:val="20"/>
    </w:rPr>
  </w:style>
  <w:style w:type="paragraph" w:styleId="BodyTextIndent2">
    <w:name w:val="Body Text Indent 2"/>
    <w:basedOn w:val="Normal"/>
    <w:link w:val="BodyTextIndent2Char"/>
    <w:uiPriority w:val="99"/>
    <w:rsid w:val="009B030E"/>
    <w:pPr>
      <w:tabs>
        <w:tab w:val="left" w:pos="1359"/>
        <w:tab w:val="left" w:pos="2718"/>
        <w:tab w:val="left" w:pos="4077"/>
        <w:tab w:val="left" w:pos="5436"/>
        <w:tab w:val="left" w:pos="9513"/>
      </w:tabs>
      <w:spacing w:after="0" w:line="240" w:lineRule="auto"/>
      <w:ind w:firstLine="993"/>
      <w:jc w:val="both"/>
    </w:pPr>
    <w:rPr>
      <w:rFonts w:ascii="TmsCyrNew" w:hAnsi="TmsCyrNew"/>
      <w:sz w:val="20"/>
      <w:szCs w:val="20"/>
      <w:lang w:eastAsia="bg-BG"/>
    </w:rPr>
  </w:style>
  <w:style w:type="character" w:customStyle="1" w:styleId="BodyTextIndent2Char">
    <w:name w:val="Body Text Indent 2 Char"/>
    <w:link w:val="BodyTextIndent2"/>
    <w:uiPriority w:val="99"/>
    <w:locked/>
    <w:rsid w:val="009B030E"/>
    <w:rPr>
      <w:rFonts w:ascii="TmsCyrNew" w:hAnsi="TmsCyrNew" w:cs="Times New Roman"/>
      <w:sz w:val="20"/>
    </w:rPr>
  </w:style>
  <w:style w:type="character" w:styleId="PageNumber">
    <w:name w:val="page number"/>
    <w:uiPriority w:val="99"/>
    <w:rsid w:val="009B030E"/>
    <w:rPr>
      <w:rFonts w:cs="Times New Roman"/>
    </w:rPr>
  </w:style>
  <w:style w:type="character" w:customStyle="1" w:styleId="WW8Num7z1">
    <w:name w:val="WW8Num7z1"/>
    <w:uiPriority w:val="99"/>
    <w:rsid w:val="009B030E"/>
    <w:rPr>
      <w:rFonts w:ascii="Times New Roman" w:hAnsi="Times New Roman"/>
    </w:rPr>
  </w:style>
  <w:style w:type="character" w:styleId="Hyperlink">
    <w:name w:val="Hyperlink"/>
    <w:uiPriority w:val="99"/>
    <w:rsid w:val="009B030E"/>
    <w:rPr>
      <w:rFonts w:cs="Times New Roman"/>
      <w:color w:val="0000FF"/>
      <w:u w:val="single"/>
    </w:rPr>
  </w:style>
  <w:style w:type="paragraph" w:styleId="NormalWeb">
    <w:name w:val="Normal (Web)"/>
    <w:basedOn w:val="Normal"/>
    <w:uiPriority w:val="99"/>
    <w:rsid w:val="009B030E"/>
    <w:pPr>
      <w:spacing w:after="0" w:line="240" w:lineRule="auto"/>
      <w:ind w:firstLine="900"/>
    </w:pPr>
    <w:rPr>
      <w:rFonts w:ascii="Times New Roman" w:eastAsia="Times New Roman" w:hAnsi="Times New Roman"/>
      <w:sz w:val="24"/>
      <w:szCs w:val="24"/>
      <w:lang w:eastAsia="bg-BG"/>
    </w:rPr>
  </w:style>
  <w:style w:type="paragraph" w:customStyle="1" w:styleId="CharCharCharCharCharCharChar1CharCharCharCharCharChar">
    <w:name w:val="Char Char Char Char Char Char Char1 Char 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styleId="Title">
    <w:name w:val="Title"/>
    <w:basedOn w:val="Normal"/>
    <w:link w:val="TitleChar"/>
    <w:uiPriority w:val="99"/>
    <w:qFormat/>
    <w:rsid w:val="009B030E"/>
    <w:pPr>
      <w:spacing w:after="0" w:line="360" w:lineRule="exact"/>
      <w:jc w:val="center"/>
    </w:pPr>
    <w:rPr>
      <w:rFonts w:ascii="TmsCyrNew" w:hAnsi="TmsCyrNew"/>
      <w:spacing w:val="60"/>
      <w:sz w:val="20"/>
      <w:szCs w:val="20"/>
      <w:lang w:eastAsia="bg-BG"/>
    </w:rPr>
  </w:style>
  <w:style w:type="character" w:customStyle="1" w:styleId="TitleChar">
    <w:name w:val="Title Char"/>
    <w:link w:val="Title"/>
    <w:uiPriority w:val="99"/>
    <w:locked/>
    <w:rsid w:val="009B030E"/>
    <w:rPr>
      <w:rFonts w:ascii="TmsCyrNew" w:hAnsi="TmsCyrNew" w:cs="Times New Roman"/>
      <w:spacing w:val="60"/>
      <w:sz w:val="20"/>
    </w:rPr>
  </w:style>
  <w:style w:type="character" w:customStyle="1" w:styleId="apple-style-span">
    <w:name w:val="apple-style-span"/>
    <w:uiPriority w:val="99"/>
    <w:rsid w:val="009B030E"/>
  </w:style>
  <w:style w:type="paragraph" w:customStyle="1" w:styleId="DefaultParagraphFontChar">
    <w:name w:val="Default Paragraph Font Char"/>
    <w:aliases w:val="Char Char Char Char Char"/>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CharCharCharChar">
    <w:name w:val="Char Char Char Char Char Char Char"/>
    <w:basedOn w:val="Normal"/>
    <w:link w:val="CharCharCharCharCharCharCharChar"/>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CharCharCharChar">
    <w:name w:val="Char Char Char Char Char Char Char Char"/>
    <w:link w:val="CharCharCharCharCharCharChar"/>
    <w:uiPriority w:val="99"/>
    <w:locked/>
    <w:rsid w:val="009B030E"/>
    <w:rPr>
      <w:rFonts w:ascii="Tahoma" w:hAnsi="Tahoma"/>
      <w:sz w:val="24"/>
      <w:lang w:val="pl-PL" w:eastAsia="pl-PL"/>
    </w:rPr>
  </w:style>
  <w:style w:type="paragraph" w:customStyle="1" w:styleId="CharCharCharChar">
    <w:name w:val="Char Char Char Char"/>
    <w:basedOn w:val="Normal"/>
    <w:uiPriority w:val="99"/>
    <w:rsid w:val="009B030E"/>
    <w:pPr>
      <w:tabs>
        <w:tab w:val="left" w:pos="709"/>
      </w:tabs>
      <w:spacing w:after="0" w:line="240" w:lineRule="auto"/>
    </w:pPr>
    <w:rPr>
      <w:rFonts w:ascii="Tahoma" w:eastAsia="Times New Roman" w:hAnsi="Tahoma" w:cs="Tahoma"/>
      <w:sz w:val="24"/>
      <w:szCs w:val="24"/>
      <w:lang w:val="pl-PL" w:eastAsia="pl-PL"/>
    </w:rPr>
  </w:style>
  <w:style w:type="paragraph" w:customStyle="1" w:styleId="CharCharCharChar1">
    <w:name w:val="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CharCharChar">
    <w:name w:val="Char Char Char"/>
    <w:basedOn w:val="Normal"/>
    <w:link w:val="CharCharCharChar2"/>
    <w:uiPriority w:val="99"/>
    <w:rsid w:val="009B030E"/>
    <w:pPr>
      <w:tabs>
        <w:tab w:val="left" w:pos="709"/>
      </w:tabs>
      <w:spacing w:after="0" w:line="240" w:lineRule="auto"/>
    </w:pPr>
    <w:rPr>
      <w:rFonts w:ascii="Tahoma" w:hAnsi="Tahoma"/>
      <w:sz w:val="24"/>
      <w:szCs w:val="20"/>
      <w:lang w:val="pl-PL" w:eastAsia="pl-PL"/>
    </w:rPr>
  </w:style>
  <w:style w:type="character" w:customStyle="1" w:styleId="CharCharCharChar2">
    <w:name w:val="Char Char Char Char2"/>
    <w:link w:val="CharCharChar"/>
    <w:uiPriority w:val="99"/>
    <w:locked/>
    <w:rsid w:val="009B030E"/>
    <w:rPr>
      <w:rFonts w:ascii="Tahoma" w:hAnsi="Tahoma"/>
      <w:sz w:val="24"/>
      <w:lang w:val="pl-PL" w:eastAsia="pl-PL"/>
    </w:rPr>
  </w:style>
  <w:style w:type="character" w:customStyle="1" w:styleId="BalloonTextChar">
    <w:name w:val="Balloon Text Char"/>
    <w:uiPriority w:val="99"/>
    <w:semiHidden/>
    <w:locked/>
    <w:rsid w:val="009B030E"/>
    <w:rPr>
      <w:rFonts w:ascii="Tahoma" w:hAnsi="Tahoma"/>
      <w:sz w:val="16"/>
      <w:lang w:val="en-US"/>
    </w:rPr>
  </w:style>
  <w:style w:type="paragraph" w:styleId="BalloonText">
    <w:name w:val="Balloon Text"/>
    <w:basedOn w:val="Normal"/>
    <w:link w:val="BalloonTextChar1"/>
    <w:uiPriority w:val="99"/>
    <w:semiHidden/>
    <w:rsid w:val="009B030E"/>
    <w:pPr>
      <w:spacing w:after="0" w:line="240" w:lineRule="auto"/>
    </w:pPr>
    <w:rPr>
      <w:rFonts w:ascii="Tahoma" w:hAnsi="Tahoma"/>
      <w:sz w:val="16"/>
      <w:szCs w:val="20"/>
      <w:lang w:val="en-US" w:eastAsia="bg-BG"/>
    </w:rPr>
  </w:style>
  <w:style w:type="character" w:customStyle="1" w:styleId="BalloonTextChar1">
    <w:name w:val="Balloon Text Char1"/>
    <w:link w:val="BalloonText"/>
    <w:uiPriority w:val="99"/>
    <w:semiHidden/>
    <w:locked/>
    <w:rsid w:val="00302E07"/>
    <w:rPr>
      <w:rFonts w:ascii="Times New Roman" w:hAnsi="Times New Roman" w:cs="Times New Roman"/>
      <w:sz w:val="2"/>
      <w:lang w:eastAsia="en-US"/>
    </w:rPr>
  </w:style>
  <w:style w:type="paragraph" w:customStyle="1" w:styleId="CharCharCharCharCharCharChar1">
    <w:name w:val="Char Char Char Char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character" w:customStyle="1" w:styleId="hdChar2">
    <w:name w:val="hd Char2"/>
    <w:aliases w:val="hd1 Char Char"/>
    <w:uiPriority w:val="99"/>
    <w:rsid w:val="009B030E"/>
    <w:rPr>
      <w:sz w:val="24"/>
      <w:lang w:val="bg-BG" w:eastAsia="bg-BG"/>
    </w:rPr>
  </w:style>
  <w:style w:type="paragraph" w:customStyle="1" w:styleId="CharCharCharCharCharChar1CharCharCharCharCharCharCharCharChar">
    <w:name w:val="Char Char Char Char Char Char1 Char Char Char Char Char Char Char Char Char"/>
    <w:basedOn w:val="Normal"/>
    <w:uiPriority w:val="99"/>
    <w:rsid w:val="009B030E"/>
    <w:pPr>
      <w:tabs>
        <w:tab w:val="left" w:pos="709"/>
      </w:tabs>
      <w:spacing w:after="0" w:line="240" w:lineRule="auto"/>
    </w:pPr>
    <w:rPr>
      <w:rFonts w:ascii="Tahoma" w:eastAsia="Times New Roman" w:hAnsi="Tahoma"/>
      <w:sz w:val="28"/>
      <w:szCs w:val="20"/>
      <w:u w:val="single"/>
      <w:lang w:val="pl-PL" w:eastAsia="pl-PL"/>
    </w:rPr>
  </w:style>
  <w:style w:type="paragraph" w:customStyle="1" w:styleId="CharChar1CharCharChar1">
    <w:name w:val="Char Char1 Char Char Char1"/>
    <w:basedOn w:val="Normal"/>
    <w:uiPriority w:val="99"/>
    <w:rsid w:val="009B030E"/>
    <w:pPr>
      <w:tabs>
        <w:tab w:val="left" w:pos="709"/>
      </w:tabs>
      <w:spacing w:after="0" w:line="240" w:lineRule="auto"/>
    </w:pPr>
    <w:rPr>
      <w:rFonts w:ascii="Tahoma" w:eastAsia="Times New Roman" w:hAnsi="Tahoma"/>
      <w:sz w:val="24"/>
      <w:szCs w:val="24"/>
      <w:lang w:val="pl-PL" w:eastAsia="pl-PL"/>
    </w:rPr>
  </w:style>
  <w:style w:type="paragraph" w:customStyle="1" w:styleId="1">
    <w:name w:val="Списък на абзаци1"/>
    <w:basedOn w:val="Normal"/>
    <w:uiPriority w:val="99"/>
    <w:rsid w:val="009B030E"/>
    <w:pPr>
      <w:ind w:left="720"/>
      <w:contextualSpacing/>
    </w:pPr>
    <w:rPr>
      <w:lang w:val="en-US"/>
    </w:rPr>
  </w:style>
  <w:style w:type="character" w:styleId="CommentReference">
    <w:name w:val="annotation reference"/>
    <w:uiPriority w:val="99"/>
    <w:rsid w:val="009B030E"/>
    <w:rPr>
      <w:rFonts w:cs="Times New Roman"/>
      <w:sz w:val="16"/>
    </w:rPr>
  </w:style>
  <w:style w:type="paragraph" w:styleId="CommentText">
    <w:name w:val="annotation text"/>
    <w:basedOn w:val="Normal"/>
    <w:link w:val="CommentTextChar"/>
    <w:uiPriority w:val="99"/>
    <w:rsid w:val="009B030E"/>
    <w:pPr>
      <w:spacing w:after="0" w:line="240" w:lineRule="auto"/>
    </w:pPr>
    <w:rPr>
      <w:rFonts w:ascii="Times New Roman" w:hAnsi="Times New Roman"/>
      <w:sz w:val="20"/>
      <w:szCs w:val="20"/>
      <w:lang w:val="en-US" w:eastAsia="bg-BG"/>
    </w:rPr>
  </w:style>
  <w:style w:type="character" w:customStyle="1" w:styleId="CommentTextChar">
    <w:name w:val="Comment Text Char"/>
    <w:link w:val="CommentText"/>
    <w:uiPriority w:val="99"/>
    <w:locked/>
    <w:rsid w:val="009B030E"/>
    <w:rPr>
      <w:rFonts w:ascii="Times New Roman" w:hAnsi="Times New Roman" w:cs="Times New Roman"/>
      <w:sz w:val="20"/>
      <w:lang w:val="en-US"/>
    </w:rPr>
  </w:style>
  <w:style w:type="paragraph" w:styleId="CommentSubject">
    <w:name w:val="annotation subject"/>
    <w:basedOn w:val="CommentText"/>
    <w:next w:val="CommentText"/>
    <w:link w:val="CommentSubjectChar"/>
    <w:uiPriority w:val="99"/>
    <w:rsid w:val="009B030E"/>
    <w:rPr>
      <w:b/>
      <w:bCs/>
    </w:rPr>
  </w:style>
  <w:style w:type="character" w:customStyle="1" w:styleId="CommentSubjectChar">
    <w:name w:val="Comment Subject Char"/>
    <w:link w:val="CommentSubject"/>
    <w:uiPriority w:val="99"/>
    <w:locked/>
    <w:rsid w:val="009B030E"/>
    <w:rPr>
      <w:rFonts w:ascii="Times New Roman" w:hAnsi="Times New Roman" w:cs="Times New Roman"/>
      <w:b/>
      <w:sz w:val="20"/>
      <w:lang w:val="en-US"/>
    </w:rPr>
  </w:style>
  <w:style w:type="character" w:customStyle="1" w:styleId="FontStyle12">
    <w:name w:val="Font Style12"/>
    <w:uiPriority w:val="99"/>
    <w:rsid w:val="009B030E"/>
    <w:rPr>
      <w:rFonts w:ascii="MS Reference Sans Serif" w:hAnsi="MS Reference Sans Serif"/>
      <w:sz w:val="18"/>
    </w:rPr>
  </w:style>
  <w:style w:type="character" w:customStyle="1" w:styleId="st">
    <w:name w:val="st"/>
    <w:uiPriority w:val="99"/>
    <w:rsid w:val="009B030E"/>
  </w:style>
  <w:style w:type="character" w:styleId="Strong">
    <w:name w:val="Strong"/>
    <w:uiPriority w:val="99"/>
    <w:qFormat/>
    <w:rsid w:val="009B030E"/>
    <w:rPr>
      <w:rFonts w:cs="Times New Roman"/>
      <w:b/>
    </w:rPr>
  </w:style>
  <w:style w:type="paragraph" w:customStyle="1" w:styleId="Default">
    <w:name w:val="Default"/>
    <w:uiPriority w:val="99"/>
    <w:rsid w:val="009B030E"/>
    <w:pPr>
      <w:autoSpaceDE w:val="0"/>
      <w:autoSpaceDN w:val="0"/>
      <w:adjustRightInd w:val="0"/>
    </w:pPr>
    <w:rPr>
      <w:rFonts w:ascii="Times New Roman" w:eastAsia="Times New Roman" w:hAnsi="Times New Roman"/>
      <w:color w:val="000000"/>
      <w:sz w:val="24"/>
      <w:szCs w:val="24"/>
    </w:rPr>
  </w:style>
  <w:style w:type="character" w:customStyle="1" w:styleId="TOC2Char">
    <w:name w:val="TOC 2 Char"/>
    <w:link w:val="TOC2"/>
    <w:uiPriority w:val="99"/>
    <w:locked/>
    <w:rsid w:val="00EB3EFF"/>
    <w:rPr>
      <w:sz w:val="26"/>
      <w:shd w:val="clear" w:color="auto" w:fill="FFFFFF"/>
    </w:rPr>
  </w:style>
  <w:style w:type="paragraph" w:styleId="TOC2">
    <w:name w:val="toc 2"/>
    <w:basedOn w:val="Normal"/>
    <w:next w:val="Normal"/>
    <w:link w:val="TOC2Char"/>
    <w:uiPriority w:val="99"/>
    <w:rsid w:val="00EB3EFF"/>
    <w:pPr>
      <w:widowControl w:val="0"/>
      <w:shd w:val="clear" w:color="auto" w:fill="FFFFFF"/>
      <w:spacing w:after="0" w:line="317" w:lineRule="exact"/>
      <w:jc w:val="both"/>
    </w:pPr>
    <w:rPr>
      <w:sz w:val="26"/>
      <w:szCs w:val="20"/>
      <w:lang w:eastAsia="bg-BG"/>
    </w:rPr>
  </w:style>
  <w:style w:type="character" w:customStyle="1" w:styleId="2">
    <w:name w:val="??????? ????? (2)_"/>
    <w:link w:val="20"/>
    <w:uiPriority w:val="99"/>
    <w:locked/>
    <w:rsid w:val="00EB3EFF"/>
    <w:rPr>
      <w:b/>
      <w:spacing w:val="10"/>
      <w:sz w:val="26"/>
      <w:shd w:val="clear" w:color="auto" w:fill="FFFFFF"/>
    </w:rPr>
  </w:style>
  <w:style w:type="paragraph" w:customStyle="1" w:styleId="20">
    <w:name w:val="??????? ????? (2)"/>
    <w:basedOn w:val="Normal"/>
    <w:link w:val="2"/>
    <w:uiPriority w:val="99"/>
    <w:rsid w:val="00EB3EFF"/>
    <w:pPr>
      <w:widowControl w:val="0"/>
      <w:shd w:val="clear" w:color="auto" w:fill="FFFFFF"/>
      <w:spacing w:after="360" w:line="240" w:lineRule="atLeast"/>
      <w:jc w:val="both"/>
    </w:pPr>
    <w:rPr>
      <w:b/>
      <w:spacing w:val="10"/>
      <w:sz w:val="26"/>
      <w:szCs w:val="20"/>
      <w:lang w:eastAsia="bg-BG"/>
    </w:rPr>
  </w:style>
  <w:style w:type="character" w:customStyle="1" w:styleId="a">
    <w:name w:val="??????? ?????_"/>
    <w:link w:val="a0"/>
    <w:locked/>
    <w:rsid w:val="00EB3EFF"/>
    <w:rPr>
      <w:sz w:val="26"/>
      <w:shd w:val="clear" w:color="auto" w:fill="FFFFFF"/>
    </w:rPr>
  </w:style>
  <w:style w:type="paragraph" w:customStyle="1" w:styleId="a0">
    <w:name w:val="??????? ?????"/>
    <w:basedOn w:val="Normal"/>
    <w:link w:val="a"/>
    <w:rsid w:val="00EB3EFF"/>
    <w:pPr>
      <w:widowControl w:val="0"/>
      <w:shd w:val="clear" w:color="auto" w:fill="FFFFFF"/>
      <w:spacing w:before="120" w:after="360" w:line="240" w:lineRule="atLeast"/>
    </w:pPr>
    <w:rPr>
      <w:sz w:val="26"/>
      <w:szCs w:val="20"/>
      <w:lang w:eastAsia="bg-BG"/>
    </w:rPr>
  </w:style>
  <w:style w:type="character" w:customStyle="1" w:styleId="a1">
    <w:name w:val="??????? ????? + ????????"/>
    <w:aliases w:val="???????? 0 pt,???????? 0 pt4,???????? 0 pt3"/>
    <w:uiPriority w:val="99"/>
    <w:rsid w:val="00EB3EFF"/>
    <w:rPr>
      <w:b/>
      <w:spacing w:val="10"/>
      <w:sz w:val="26"/>
    </w:rPr>
  </w:style>
  <w:style w:type="character" w:customStyle="1" w:styleId="a2">
    <w:name w:val="????? ??????????_"/>
    <w:link w:val="a3"/>
    <w:uiPriority w:val="99"/>
    <w:locked/>
    <w:rsid w:val="00EB3EFF"/>
    <w:rPr>
      <w:shd w:val="clear" w:color="auto" w:fill="FFFFFF"/>
    </w:rPr>
  </w:style>
  <w:style w:type="character" w:customStyle="1" w:styleId="3">
    <w:name w:val="??????? ????? (3)_"/>
    <w:link w:val="30"/>
    <w:uiPriority w:val="99"/>
    <w:locked/>
    <w:rsid w:val="00EB3EFF"/>
    <w:rPr>
      <w:sz w:val="26"/>
      <w:shd w:val="clear" w:color="auto" w:fill="FFFFFF"/>
    </w:rPr>
  </w:style>
  <w:style w:type="character" w:customStyle="1" w:styleId="21">
    <w:name w:val="??????? ????? (2) + ?? ? ????????"/>
    <w:aliases w:val="???????? 0 pt1"/>
    <w:rsid w:val="00EB3EFF"/>
    <w:rPr>
      <w:b/>
      <w:spacing w:val="0"/>
      <w:sz w:val="27"/>
    </w:rPr>
  </w:style>
  <w:style w:type="paragraph" w:customStyle="1" w:styleId="a3">
    <w:name w:val="????? ??????????"/>
    <w:basedOn w:val="Normal"/>
    <w:link w:val="a2"/>
    <w:uiPriority w:val="99"/>
    <w:rsid w:val="00EB3EFF"/>
    <w:pPr>
      <w:widowControl w:val="0"/>
      <w:shd w:val="clear" w:color="auto" w:fill="FFFFFF"/>
      <w:spacing w:after="0" w:line="240" w:lineRule="atLeast"/>
      <w:ind w:hanging="300"/>
    </w:pPr>
    <w:rPr>
      <w:sz w:val="20"/>
      <w:szCs w:val="20"/>
      <w:lang w:eastAsia="bg-BG"/>
    </w:rPr>
  </w:style>
  <w:style w:type="paragraph" w:customStyle="1" w:styleId="30">
    <w:name w:val="??????? ????? (3)"/>
    <w:basedOn w:val="Normal"/>
    <w:link w:val="3"/>
    <w:uiPriority w:val="99"/>
    <w:rsid w:val="00EB3EFF"/>
    <w:pPr>
      <w:widowControl w:val="0"/>
      <w:shd w:val="clear" w:color="auto" w:fill="FFFFFF"/>
      <w:spacing w:after="0" w:line="320" w:lineRule="exact"/>
      <w:ind w:firstLine="420"/>
      <w:jc w:val="both"/>
    </w:pPr>
    <w:rPr>
      <w:sz w:val="26"/>
      <w:szCs w:val="20"/>
      <w:lang w:eastAsia="bg-BG"/>
    </w:rPr>
  </w:style>
  <w:style w:type="paragraph" w:styleId="DocumentMap">
    <w:name w:val="Document Map"/>
    <w:basedOn w:val="Normal"/>
    <w:link w:val="DocumentMapChar"/>
    <w:uiPriority w:val="99"/>
    <w:semiHidden/>
    <w:rsid w:val="00E450F0"/>
    <w:pPr>
      <w:shd w:val="clear" w:color="auto" w:fill="000080"/>
    </w:pPr>
    <w:rPr>
      <w:rFonts w:ascii="Times New Roman" w:hAnsi="Times New Roman"/>
      <w:sz w:val="2"/>
    </w:rPr>
  </w:style>
  <w:style w:type="character" w:customStyle="1" w:styleId="DocumentMapChar">
    <w:name w:val="Document Map Char"/>
    <w:link w:val="DocumentMap"/>
    <w:uiPriority w:val="99"/>
    <w:semiHidden/>
    <w:locked/>
    <w:rsid w:val="00302E07"/>
    <w:rPr>
      <w:rFonts w:ascii="Times New Roman" w:hAnsi="Times New Roman" w:cs="Times New Roman"/>
      <w:sz w:val="2"/>
      <w:lang w:eastAsia="en-US"/>
    </w:rPr>
  </w:style>
  <w:style w:type="paragraph" w:customStyle="1" w:styleId="Standard">
    <w:name w:val="Standard"/>
    <w:uiPriority w:val="99"/>
    <w:rsid w:val="005867A4"/>
    <w:pPr>
      <w:suppressAutoHyphens/>
      <w:autoSpaceDN w:val="0"/>
      <w:textAlignment w:val="baseline"/>
    </w:pPr>
    <w:rPr>
      <w:rFonts w:ascii="Times New Roman" w:eastAsia="Times New Roman" w:hAnsi="Times New Roman"/>
      <w:kern w:val="3"/>
      <w:sz w:val="24"/>
      <w:lang w:val="en-US" w:eastAsia="zh-CN"/>
    </w:rPr>
  </w:style>
  <w:style w:type="character" w:customStyle="1" w:styleId="alt">
    <w:name w:val="al_t"/>
    <w:uiPriority w:val="99"/>
    <w:rsid w:val="00C93C62"/>
  </w:style>
  <w:style w:type="character" w:customStyle="1" w:styleId="alcapt">
    <w:name w:val="al_capt"/>
    <w:uiPriority w:val="99"/>
    <w:rsid w:val="00C93C62"/>
  </w:style>
  <w:style w:type="character" w:customStyle="1" w:styleId="subparinclink">
    <w:name w:val="subparinclink"/>
    <w:uiPriority w:val="99"/>
    <w:rsid w:val="00C93C62"/>
  </w:style>
  <w:style w:type="character" w:customStyle="1" w:styleId="FontStyle14">
    <w:name w:val="Font Style14"/>
    <w:uiPriority w:val="99"/>
    <w:rsid w:val="00257F48"/>
    <w:rPr>
      <w:rFonts w:ascii="Times New Roman" w:hAnsi="Times New Roman"/>
      <w:sz w:val="24"/>
    </w:rPr>
  </w:style>
  <w:style w:type="table" w:styleId="TableGrid">
    <w:name w:val="Table Grid"/>
    <w:basedOn w:val="TableNormal"/>
    <w:locked/>
    <w:rsid w:val="002E4494"/>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Char1">
    <w:name w:val="Char Char1"/>
    <w:uiPriority w:val="99"/>
    <w:locked/>
    <w:rsid w:val="00227A4E"/>
    <w:rPr>
      <w:sz w:val="26"/>
    </w:rPr>
  </w:style>
  <w:style w:type="character" w:customStyle="1" w:styleId="Bodytext0">
    <w:name w:val="Body text_"/>
    <w:link w:val="Bodytext1"/>
    <w:uiPriority w:val="99"/>
    <w:rsid w:val="00DA141D"/>
    <w:rPr>
      <w:rFonts w:ascii="Times New Roman" w:hAnsi="Times New Roman"/>
      <w:sz w:val="21"/>
      <w:szCs w:val="21"/>
      <w:shd w:val="clear" w:color="auto" w:fill="FFFFFF"/>
    </w:rPr>
  </w:style>
  <w:style w:type="paragraph" w:customStyle="1" w:styleId="Bodytext1">
    <w:name w:val="Body text1"/>
    <w:basedOn w:val="Normal"/>
    <w:link w:val="Bodytext0"/>
    <w:uiPriority w:val="99"/>
    <w:rsid w:val="00DA141D"/>
    <w:pPr>
      <w:widowControl w:val="0"/>
      <w:shd w:val="clear" w:color="auto" w:fill="FFFFFF"/>
      <w:spacing w:after="0" w:line="307" w:lineRule="exact"/>
      <w:jc w:val="both"/>
    </w:pPr>
    <w:rPr>
      <w:rFonts w:ascii="Times New Roman" w:hAnsi="Times New Roman"/>
      <w:sz w:val="21"/>
      <w:szCs w:val="21"/>
      <w:lang w:eastAsia="bg-BG"/>
    </w:rPr>
  </w:style>
  <w:style w:type="character" w:customStyle="1" w:styleId="ListParagraphChar">
    <w:name w:val="List Paragraph Char"/>
    <w:link w:val="ListParagraph"/>
    <w:uiPriority w:val="34"/>
    <w:locked/>
    <w:rsid w:val="00DA141D"/>
    <w:rPr>
      <w:lang w:eastAsia="en-US"/>
    </w:rPr>
  </w:style>
  <w:style w:type="character" w:customStyle="1" w:styleId="ListParagraphChar1">
    <w:name w:val="List Paragraph Char1"/>
    <w:locked/>
    <w:rsid w:val="00077249"/>
    <w:rPr>
      <w:rFonts w:ascii="Arial Narrow" w:eastAsia="Calibri" w:hAnsi="Arial Narrow"/>
      <w:sz w:val="24"/>
      <w:lang w:val="bg-BG" w:eastAsia="bg-BG" w:bidi="ar-SA"/>
    </w:rPr>
  </w:style>
  <w:style w:type="character" w:customStyle="1" w:styleId="inputvalue">
    <w:name w:val="input_value"/>
    <w:basedOn w:val="DefaultParagraphFont"/>
    <w:rsid w:val="000C1FDC"/>
  </w:style>
  <w:style w:type="paragraph" w:customStyle="1" w:styleId="Char">
    <w:name w:val="Char"/>
    <w:basedOn w:val="Normal"/>
    <w:rsid w:val="003E0692"/>
    <w:pPr>
      <w:tabs>
        <w:tab w:val="left" w:pos="709"/>
      </w:tabs>
      <w:spacing w:after="0" w:line="240" w:lineRule="auto"/>
    </w:pPr>
    <w:rPr>
      <w:rFonts w:ascii="Tahoma" w:eastAsia="Times New Roman" w:hAnsi="Tahoma"/>
      <w:sz w:val="24"/>
      <w:szCs w:val="24"/>
      <w:lang w:val="pl-PL" w:eastAsia="pl-PL"/>
    </w:rPr>
  </w:style>
  <w:style w:type="character" w:customStyle="1" w:styleId="Heading8Char">
    <w:name w:val="Heading 8 Char"/>
    <w:basedOn w:val="DefaultParagraphFont"/>
    <w:link w:val="Heading8"/>
    <w:rsid w:val="002C3F32"/>
    <w:rPr>
      <w:rFonts w:asciiTheme="majorHAnsi" w:eastAsiaTheme="majorEastAsia" w:hAnsiTheme="majorHAnsi" w:cstheme="majorBidi"/>
      <w:color w:val="272727" w:themeColor="text1" w:themeTint="D8"/>
      <w:sz w:val="21"/>
      <w:szCs w:val="21"/>
      <w:lang w:eastAsia="en-US"/>
    </w:rPr>
  </w:style>
  <w:style w:type="paragraph" w:customStyle="1" w:styleId="Char0">
    <w:name w:val="Char"/>
    <w:basedOn w:val="Normal"/>
    <w:rsid w:val="00E41687"/>
    <w:pPr>
      <w:tabs>
        <w:tab w:val="left" w:pos="709"/>
      </w:tabs>
      <w:spacing w:after="0" w:line="240" w:lineRule="auto"/>
    </w:pPr>
    <w:rPr>
      <w:rFonts w:ascii="Tahoma" w:eastAsia="Times New Roman" w:hAnsi="Tahoma"/>
      <w:sz w:val="24"/>
      <w:szCs w:val="24"/>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319817">
      <w:bodyDiv w:val="1"/>
      <w:marLeft w:val="0"/>
      <w:marRight w:val="0"/>
      <w:marTop w:val="0"/>
      <w:marBottom w:val="0"/>
      <w:divBdr>
        <w:top w:val="none" w:sz="0" w:space="0" w:color="auto"/>
        <w:left w:val="none" w:sz="0" w:space="0" w:color="auto"/>
        <w:bottom w:val="none" w:sz="0" w:space="0" w:color="auto"/>
        <w:right w:val="none" w:sz="0" w:space="0" w:color="auto"/>
      </w:divBdr>
    </w:div>
    <w:div w:id="688222385">
      <w:marLeft w:val="0"/>
      <w:marRight w:val="0"/>
      <w:marTop w:val="0"/>
      <w:marBottom w:val="0"/>
      <w:divBdr>
        <w:top w:val="none" w:sz="0" w:space="0" w:color="auto"/>
        <w:left w:val="none" w:sz="0" w:space="0" w:color="auto"/>
        <w:bottom w:val="none" w:sz="0" w:space="0" w:color="auto"/>
        <w:right w:val="none" w:sz="0" w:space="0" w:color="auto"/>
      </w:divBdr>
    </w:div>
    <w:div w:id="1487093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pdp.bg/" TargetMode="External"/><Relationship Id="rId13" Type="http://schemas.openxmlformats.org/officeDocument/2006/relationships/hyperlink" Target="http://ciela.int.mvr.bg:80/Document/LinkToDocumentReference?fromDocumentId=2136789316&amp;dbId=0&amp;refId=27240845" TargetMode="External"/><Relationship Id="rId18" Type="http://schemas.openxmlformats.org/officeDocument/2006/relationships/hyperlink" Target="http://ciela.int.mvr.bg:80/Document/LinkToDocumentReference?fromDocumentId=2136789316&amp;dbId=0&amp;refId=27240850" TargetMode="External"/><Relationship Id="rId26" Type="http://schemas.openxmlformats.org/officeDocument/2006/relationships/hyperlink" Target="https://www.rta.government.bg/images/Image/n_uredba/pravila_oon/054/01_r054rev2.pdf" TargetMode="External"/><Relationship Id="rId3" Type="http://schemas.openxmlformats.org/officeDocument/2006/relationships/styles" Target="styles.xml"/><Relationship Id="rId21" Type="http://schemas.openxmlformats.org/officeDocument/2006/relationships/hyperlink" Target="https://www.rta.government.bg/images/Image/n_uredba/pravila_oon/054/01_r054rev2.pdf" TargetMode="External"/><Relationship Id="rId34" Type="http://schemas.openxmlformats.org/officeDocument/2006/relationships/header" Target="header3.xml"/><Relationship Id="rId7" Type="http://schemas.openxmlformats.org/officeDocument/2006/relationships/endnotes" Target="endnotes.xml"/><Relationship Id="rId12" Type="http://schemas.openxmlformats.org/officeDocument/2006/relationships/hyperlink" Target="http://ciela.int.mvr.bg:80/Document/LinkToDocumentReference?fromDocumentId=2136789316&amp;dbId=0&amp;refId=27240844" TargetMode="External"/><Relationship Id="rId17" Type="http://schemas.openxmlformats.org/officeDocument/2006/relationships/hyperlink" Target="http://ciela.int.mvr.bg:80/Document/LinkToDocumentReference?fromDocumentId=2136789316&amp;dbId=0&amp;refId=27240849" TargetMode="External"/><Relationship Id="rId25" Type="http://schemas.openxmlformats.org/officeDocument/2006/relationships/hyperlink" Target="https://www.rta.government.bg/images/Image/n_uredba/pravila_oon/030/01_r030rev2.pdf"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ciela.int.mvr.bg:80/Document/LinkToDocumentReference?fromDocumentId=2136789316&amp;dbId=0&amp;refId=27240848" TargetMode="External"/><Relationship Id="rId20" Type="http://schemas.openxmlformats.org/officeDocument/2006/relationships/hyperlink" Target="https://www.rta.government.bg/images/Image/n_uredba/pravila_oon/030/01_r030rev2.pdf" TargetMode="External"/><Relationship Id="rId29" Type="http://schemas.openxmlformats.org/officeDocument/2006/relationships/hyperlink" Target="https://www.rta.government.bg/images/Image/n_uredba/pravila_oon/054/01_r054rev2.pd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ciela.int.mvr.bg:80/Document/LinkToDocumentReference?fromDocumentId=2136789316&amp;dbId=0&amp;refId=27240843" TargetMode="External"/><Relationship Id="rId24" Type="http://schemas.openxmlformats.org/officeDocument/2006/relationships/hyperlink" Target="https://www.rta.government.bg/images/Image/n_uredba/pravila_oon/054/01_r054rev2.pdf" TargetMode="External"/><Relationship Id="rId32" Type="http://schemas.openxmlformats.org/officeDocument/2006/relationships/footer" Target="footer1.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ciela.int.mvr.bg:80/Document/LinkToDocumentReference?fromDocumentId=2136789316&amp;dbId=0&amp;refId=27240847" TargetMode="External"/><Relationship Id="rId23" Type="http://schemas.openxmlformats.org/officeDocument/2006/relationships/hyperlink" Target="https://www.rta.government.bg/images/Image/n_uredba/pravila_oon/030/01_r030rev2.pdf" TargetMode="External"/><Relationship Id="rId28" Type="http://schemas.openxmlformats.org/officeDocument/2006/relationships/hyperlink" Target="https://www.rta.government.bg/images/Image/n_uredba/pravila_oon/030/01_r030rev2.pdf" TargetMode="External"/><Relationship Id="rId36" Type="http://schemas.openxmlformats.org/officeDocument/2006/relationships/fontTable" Target="fontTable.xml"/><Relationship Id="rId10" Type="http://schemas.openxmlformats.org/officeDocument/2006/relationships/hyperlink" Target="https://espd.eop.bg/espd-web/filter?lang=bg" TargetMode="External"/><Relationship Id="rId19" Type="http://schemas.openxmlformats.org/officeDocument/2006/relationships/hyperlink" Target="https://www.rta.government.bg/images/Image/n_uredba/pravila_oon/030/01_r030rev2.pdf" TargetMode="External"/><Relationship Id="rId31"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mailto:kzld@cpdp.bg" TargetMode="External"/><Relationship Id="rId14" Type="http://schemas.openxmlformats.org/officeDocument/2006/relationships/hyperlink" Target="http://ciela.int.mvr.bg:80/Document/LinkToDocumentReference?fromDocumentId=2136789316&amp;dbId=0&amp;refId=27240846" TargetMode="External"/><Relationship Id="rId22" Type="http://schemas.openxmlformats.org/officeDocument/2006/relationships/hyperlink" Target="https://www.rta.government.bg/images/Image/n_uredba/pravila_oon/030/01_r030rev2.pdf" TargetMode="External"/><Relationship Id="rId27" Type="http://schemas.openxmlformats.org/officeDocument/2006/relationships/hyperlink" Target="http://rta.government.bg/n_uredba/pravila_oon_L/075/Pravilo_75.pdf" TargetMode="External"/><Relationship Id="rId30" Type="http://schemas.openxmlformats.org/officeDocument/2006/relationships/header" Target="header1.xml"/><Relationship Id="rId35"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26EEB23-E20C-47F7-A355-59EAA6718D4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6851</TotalTime>
  <Pages>86</Pages>
  <Words>22262</Words>
  <Characters>126897</Characters>
  <Application>Microsoft Office Word</Application>
  <DocSecurity>0</DocSecurity>
  <Lines>1057</Lines>
  <Paragraphs>297</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
      <vt:lpstr/>
    </vt:vector>
  </TitlesOfParts>
  <Company/>
  <LinksUpToDate>false</LinksUpToDate>
  <CharactersWithSpaces>148862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Vasil H. Vasilev</dc:creator>
  <cp:lastModifiedBy>Gergana E. Petrova</cp:lastModifiedBy>
  <cp:revision>876</cp:revision>
  <cp:lastPrinted>2019-06-03T07:38:00Z</cp:lastPrinted>
  <dcterms:created xsi:type="dcterms:W3CDTF">2019-01-10T11:23:00Z</dcterms:created>
  <dcterms:modified xsi:type="dcterms:W3CDTF">2019-06-03T07:38:00Z</dcterms:modified>
</cp:coreProperties>
</file>