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F5237" w:rsidRPr="004A0869" w:rsidRDefault="005F5237" w:rsidP="00817972">
      <w:pPr>
        <w:tabs>
          <w:tab w:val="left" w:pos="709"/>
          <w:tab w:val="left" w:pos="993"/>
          <w:tab w:val="left" w:pos="2985"/>
          <w:tab w:val="center" w:pos="4536"/>
        </w:tabs>
        <w:autoSpaceDE w:val="0"/>
        <w:autoSpaceDN w:val="0"/>
        <w:adjustRightInd w:val="0"/>
        <w:spacing w:after="0" w:line="320" w:lineRule="exact"/>
        <w:rPr>
          <w:rFonts w:ascii="Times New Roman" w:hAnsi="Times New Roman"/>
          <w:b/>
          <w:bCs/>
          <w:sz w:val="32"/>
          <w:szCs w:val="32"/>
          <w:lang w:eastAsia="bg-BG"/>
        </w:rPr>
      </w:pPr>
    </w:p>
    <w:p w:rsidR="005F5237" w:rsidRPr="00F47F08" w:rsidRDefault="005F5237" w:rsidP="00817972">
      <w:pPr>
        <w:tabs>
          <w:tab w:val="left" w:pos="709"/>
          <w:tab w:val="left" w:pos="993"/>
          <w:tab w:val="left" w:pos="2985"/>
          <w:tab w:val="center" w:pos="4536"/>
        </w:tabs>
        <w:autoSpaceDE w:val="0"/>
        <w:autoSpaceDN w:val="0"/>
        <w:adjustRightInd w:val="0"/>
        <w:spacing w:after="0" w:line="320" w:lineRule="exact"/>
        <w:rPr>
          <w:rFonts w:ascii="Times New Roman" w:hAnsi="Times New Roman"/>
          <w:b/>
          <w:bCs/>
          <w:sz w:val="32"/>
          <w:szCs w:val="32"/>
          <w:lang w:val="en-US" w:eastAsia="bg-BG"/>
        </w:rPr>
      </w:pPr>
    </w:p>
    <w:p w:rsidR="005F5237" w:rsidRPr="00F47F08" w:rsidRDefault="005F5237" w:rsidP="00817972">
      <w:pPr>
        <w:tabs>
          <w:tab w:val="left" w:pos="709"/>
          <w:tab w:val="left" w:pos="993"/>
          <w:tab w:val="left" w:pos="2985"/>
          <w:tab w:val="center" w:pos="4536"/>
        </w:tabs>
        <w:autoSpaceDE w:val="0"/>
        <w:autoSpaceDN w:val="0"/>
        <w:adjustRightInd w:val="0"/>
        <w:spacing w:after="0" w:line="320" w:lineRule="exact"/>
        <w:jc w:val="center"/>
        <w:rPr>
          <w:rFonts w:ascii="Times New Roman" w:hAnsi="Times New Roman"/>
          <w:b/>
          <w:bCs/>
          <w:sz w:val="32"/>
          <w:szCs w:val="32"/>
          <w:lang w:eastAsia="bg-BG"/>
        </w:rPr>
      </w:pPr>
    </w:p>
    <w:p w:rsidR="005F5237" w:rsidRPr="00F47F08" w:rsidRDefault="005F5237" w:rsidP="00817972">
      <w:pPr>
        <w:tabs>
          <w:tab w:val="left" w:pos="709"/>
          <w:tab w:val="left" w:pos="993"/>
          <w:tab w:val="left" w:pos="2985"/>
          <w:tab w:val="center" w:pos="4536"/>
        </w:tabs>
        <w:autoSpaceDE w:val="0"/>
        <w:autoSpaceDN w:val="0"/>
        <w:adjustRightInd w:val="0"/>
        <w:spacing w:after="0" w:line="320" w:lineRule="exact"/>
        <w:jc w:val="center"/>
        <w:rPr>
          <w:rFonts w:ascii="Times New Roman" w:hAnsi="Times New Roman"/>
          <w:b/>
          <w:bCs/>
          <w:sz w:val="32"/>
          <w:szCs w:val="32"/>
          <w:lang w:eastAsia="bg-BG"/>
        </w:rPr>
      </w:pPr>
    </w:p>
    <w:p w:rsidR="005F5237" w:rsidRPr="00F47F08" w:rsidRDefault="005F5237" w:rsidP="00817972">
      <w:pPr>
        <w:tabs>
          <w:tab w:val="left" w:pos="709"/>
          <w:tab w:val="left" w:pos="993"/>
          <w:tab w:val="left" w:pos="2985"/>
          <w:tab w:val="center" w:pos="4536"/>
        </w:tabs>
        <w:autoSpaceDE w:val="0"/>
        <w:autoSpaceDN w:val="0"/>
        <w:adjustRightInd w:val="0"/>
        <w:spacing w:after="0" w:line="320" w:lineRule="exact"/>
        <w:jc w:val="center"/>
        <w:rPr>
          <w:rFonts w:ascii="Times New Roman" w:hAnsi="Times New Roman"/>
          <w:b/>
          <w:bCs/>
          <w:sz w:val="32"/>
          <w:szCs w:val="32"/>
          <w:lang w:eastAsia="bg-BG"/>
        </w:rPr>
      </w:pPr>
    </w:p>
    <w:p w:rsidR="005F5237" w:rsidRPr="00F47F08" w:rsidRDefault="005F5237" w:rsidP="00817972">
      <w:pPr>
        <w:tabs>
          <w:tab w:val="left" w:pos="709"/>
          <w:tab w:val="left" w:pos="993"/>
          <w:tab w:val="left" w:pos="2985"/>
          <w:tab w:val="center" w:pos="4536"/>
        </w:tabs>
        <w:autoSpaceDE w:val="0"/>
        <w:autoSpaceDN w:val="0"/>
        <w:adjustRightInd w:val="0"/>
        <w:spacing w:after="0" w:line="320" w:lineRule="exact"/>
        <w:jc w:val="center"/>
        <w:rPr>
          <w:rFonts w:ascii="Times New Roman" w:hAnsi="Times New Roman"/>
          <w:b/>
          <w:bCs/>
          <w:sz w:val="32"/>
          <w:szCs w:val="32"/>
          <w:lang w:eastAsia="bg-BG"/>
        </w:rPr>
      </w:pPr>
    </w:p>
    <w:p w:rsidR="005F5237" w:rsidRPr="00F47F08" w:rsidRDefault="005F5237" w:rsidP="00817972">
      <w:pPr>
        <w:tabs>
          <w:tab w:val="left" w:pos="709"/>
          <w:tab w:val="left" w:pos="993"/>
          <w:tab w:val="left" w:pos="2985"/>
          <w:tab w:val="center" w:pos="4536"/>
        </w:tabs>
        <w:autoSpaceDE w:val="0"/>
        <w:autoSpaceDN w:val="0"/>
        <w:adjustRightInd w:val="0"/>
        <w:spacing w:after="0" w:line="320" w:lineRule="exact"/>
        <w:jc w:val="center"/>
        <w:rPr>
          <w:rFonts w:ascii="Times New Roman" w:hAnsi="Times New Roman"/>
          <w:b/>
          <w:bCs/>
          <w:sz w:val="32"/>
          <w:szCs w:val="32"/>
          <w:lang w:eastAsia="bg-BG"/>
        </w:rPr>
      </w:pPr>
    </w:p>
    <w:p w:rsidR="005F5237" w:rsidRPr="00F47F08" w:rsidRDefault="005F5237" w:rsidP="00817972">
      <w:pPr>
        <w:tabs>
          <w:tab w:val="left" w:pos="709"/>
          <w:tab w:val="left" w:pos="993"/>
          <w:tab w:val="left" w:pos="2985"/>
          <w:tab w:val="center" w:pos="4536"/>
        </w:tabs>
        <w:autoSpaceDE w:val="0"/>
        <w:autoSpaceDN w:val="0"/>
        <w:adjustRightInd w:val="0"/>
        <w:spacing w:after="0" w:line="320" w:lineRule="exact"/>
        <w:jc w:val="center"/>
        <w:rPr>
          <w:rFonts w:ascii="Times New Roman" w:hAnsi="Times New Roman"/>
          <w:b/>
          <w:bCs/>
          <w:sz w:val="32"/>
          <w:szCs w:val="32"/>
          <w:lang w:eastAsia="bg-BG"/>
        </w:rPr>
      </w:pPr>
      <w:r w:rsidRPr="00F47F08">
        <w:rPr>
          <w:rFonts w:ascii="Times New Roman" w:hAnsi="Times New Roman"/>
          <w:b/>
          <w:bCs/>
          <w:sz w:val="32"/>
          <w:szCs w:val="32"/>
          <w:lang w:eastAsia="bg-BG"/>
        </w:rPr>
        <w:t>ДОКУМЕНТАЦИЯ</w:t>
      </w:r>
    </w:p>
    <w:p w:rsidR="005F5237" w:rsidRPr="00F47F08" w:rsidRDefault="005F5237" w:rsidP="00817972">
      <w:pPr>
        <w:tabs>
          <w:tab w:val="left" w:pos="709"/>
          <w:tab w:val="left" w:pos="993"/>
        </w:tabs>
        <w:autoSpaceDE w:val="0"/>
        <w:autoSpaceDN w:val="0"/>
        <w:adjustRightInd w:val="0"/>
        <w:spacing w:after="0" w:line="320" w:lineRule="exact"/>
        <w:jc w:val="center"/>
        <w:rPr>
          <w:rFonts w:ascii="Times New Roman" w:hAnsi="Times New Roman"/>
          <w:b/>
          <w:bCs/>
          <w:sz w:val="32"/>
          <w:szCs w:val="32"/>
          <w:lang w:eastAsia="bg-BG"/>
        </w:rPr>
      </w:pPr>
    </w:p>
    <w:p w:rsidR="005F5237" w:rsidRPr="00F47F08" w:rsidRDefault="005F5237" w:rsidP="00817972">
      <w:pPr>
        <w:tabs>
          <w:tab w:val="left" w:pos="709"/>
          <w:tab w:val="left" w:pos="993"/>
        </w:tabs>
        <w:autoSpaceDE w:val="0"/>
        <w:autoSpaceDN w:val="0"/>
        <w:adjustRightInd w:val="0"/>
        <w:spacing w:after="0" w:line="320" w:lineRule="exact"/>
        <w:jc w:val="center"/>
        <w:rPr>
          <w:rFonts w:ascii="Times New Roman" w:hAnsi="Times New Roman"/>
          <w:b/>
          <w:bCs/>
          <w:sz w:val="32"/>
          <w:szCs w:val="32"/>
          <w:lang w:eastAsia="bg-BG"/>
        </w:rPr>
      </w:pPr>
      <w:r w:rsidRPr="00F47F08">
        <w:rPr>
          <w:rFonts w:ascii="Times New Roman" w:hAnsi="Times New Roman"/>
          <w:b/>
          <w:bCs/>
          <w:sz w:val="32"/>
          <w:szCs w:val="32"/>
          <w:lang w:eastAsia="bg-BG"/>
        </w:rPr>
        <w:t>ЗА ОБЩЕСТВЕНА ПОРЪЧКА</w:t>
      </w:r>
    </w:p>
    <w:p w:rsidR="005F5237" w:rsidRPr="00F47F08" w:rsidRDefault="005F5237" w:rsidP="00817972">
      <w:pPr>
        <w:tabs>
          <w:tab w:val="left" w:pos="709"/>
          <w:tab w:val="left" w:pos="993"/>
        </w:tabs>
        <w:autoSpaceDE w:val="0"/>
        <w:autoSpaceDN w:val="0"/>
        <w:adjustRightInd w:val="0"/>
        <w:spacing w:after="0" w:line="320" w:lineRule="exact"/>
        <w:jc w:val="center"/>
        <w:rPr>
          <w:rFonts w:ascii="Times New Roman" w:hAnsi="Times New Roman"/>
          <w:b/>
          <w:bCs/>
          <w:sz w:val="32"/>
          <w:szCs w:val="32"/>
          <w:lang w:val="en-US" w:eastAsia="bg-BG"/>
        </w:rPr>
      </w:pPr>
      <w:r w:rsidRPr="00F47F08">
        <w:rPr>
          <w:rFonts w:ascii="Times New Roman" w:hAnsi="Times New Roman"/>
          <w:b/>
          <w:bCs/>
          <w:sz w:val="32"/>
          <w:szCs w:val="32"/>
          <w:lang w:eastAsia="bg-BG"/>
        </w:rPr>
        <w:br/>
        <w:t>С ПРЕДМЕТ:</w:t>
      </w:r>
    </w:p>
    <w:p w:rsidR="005F5237" w:rsidRPr="00F47F08" w:rsidRDefault="005F5237" w:rsidP="00817972">
      <w:pPr>
        <w:tabs>
          <w:tab w:val="left" w:pos="709"/>
          <w:tab w:val="left" w:pos="993"/>
        </w:tabs>
        <w:autoSpaceDE w:val="0"/>
        <w:autoSpaceDN w:val="0"/>
        <w:adjustRightInd w:val="0"/>
        <w:spacing w:after="0" w:line="320" w:lineRule="exact"/>
        <w:jc w:val="center"/>
        <w:rPr>
          <w:rFonts w:ascii="Times New Roman" w:hAnsi="Times New Roman"/>
          <w:b/>
          <w:bCs/>
          <w:sz w:val="32"/>
          <w:szCs w:val="32"/>
          <w:lang w:val="en-US" w:eastAsia="bg-BG"/>
        </w:rPr>
      </w:pPr>
    </w:p>
    <w:p w:rsidR="005F5237" w:rsidRPr="00F47F08" w:rsidRDefault="005F5237" w:rsidP="00817972">
      <w:pPr>
        <w:tabs>
          <w:tab w:val="left" w:pos="709"/>
          <w:tab w:val="left" w:pos="993"/>
        </w:tabs>
        <w:autoSpaceDE w:val="0"/>
        <w:autoSpaceDN w:val="0"/>
        <w:adjustRightInd w:val="0"/>
        <w:spacing w:after="0" w:line="320" w:lineRule="exact"/>
        <w:jc w:val="center"/>
        <w:rPr>
          <w:rFonts w:ascii="Times New Roman" w:hAnsi="Times New Roman"/>
          <w:b/>
          <w:bCs/>
          <w:sz w:val="32"/>
          <w:szCs w:val="32"/>
          <w:lang w:val="en-US" w:eastAsia="bg-BG"/>
        </w:rPr>
      </w:pPr>
    </w:p>
    <w:p w:rsidR="003B5D53" w:rsidRDefault="00B670EC" w:rsidP="00817972">
      <w:pPr>
        <w:tabs>
          <w:tab w:val="left" w:pos="709"/>
          <w:tab w:val="left" w:pos="993"/>
        </w:tabs>
        <w:jc w:val="center"/>
        <w:rPr>
          <w:rFonts w:ascii="Times New Roman" w:hAnsi="Times New Roman"/>
          <w:b/>
          <w:sz w:val="28"/>
          <w:szCs w:val="28"/>
        </w:rPr>
      </w:pPr>
      <w:r w:rsidRPr="00B670EC">
        <w:rPr>
          <w:sz w:val="24"/>
          <w:szCs w:val="24"/>
        </w:rPr>
        <w:t xml:space="preserve"> </w:t>
      </w:r>
      <w:r w:rsidRPr="00B670EC">
        <w:rPr>
          <w:rFonts w:ascii="Times New Roman" w:hAnsi="Times New Roman"/>
          <w:b/>
          <w:sz w:val="28"/>
          <w:szCs w:val="28"/>
        </w:rPr>
        <w:t xml:space="preserve">„Доставка на пълноценни екструдирани (гранулирани) храни за служебните кучета в системата на МВР“ </w:t>
      </w:r>
      <w:r w:rsidR="003B5D53">
        <w:rPr>
          <w:rFonts w:ascii="Times New Roman" w:hAnsi="Times New Roman"/>
          <w:b/>
          <w:sz w:val="28"/>
          <w:szCs w:val="28"/>
        </w:rPr>
        <w:t>по две обособени позиции, както следва:</w:t>
      </w:r>
    </w:p>
    <w:p w:rsidR="005F5237" w:rsidRPr="00B670EC" w:rsidRDefault="00B670EC" w:rsidP="00817972">
      <w:pPr>
        <w:tabs>
          <w:tab w:val="left" w:pos="709"/>
          <w:tab w:val="left" w:pos="993"/>
        </w:tabs>
        <w:jc w:val="center"/>
        <w:rPr>
          <w:rFonts w:ascii="Times New Roman" w:hAnsi="Times New Roman"/>
          <w:b/>
          <w:sz w:val="28"/>
          <w:szCs w:val="28"/>
        </w:rPr>
      </w:pPr>
      <w:r w:rsidRPr="00B670EC">
        <w:rPr>
          <w:rFonts w:ascii="Times New Roman" w:hAnsi="Times New Roman"/>
          <w:b/>
          <w:bCs/>
          <w:sz w:val="28"/>
          <w:szCs w:val="28"/>
        </w:rPr>
        <w:t>Обособена позиция № 1 - „За работни кучета с повишена активност“ и Обособена позиция № 2 - „За подрастващи кучета“</w:t>
      </w:r>
    </w:p>
    <w:p w:rsidR="005F5237" w:rsidRPr="00F47F08" w:rsidRDefault="005F5237" w:rsidP="00503180">
      <w:pPr>
        <w:tabs>
          <w:tab w:val="left" w:pos="709"/>
          <w:tab w:val="left" w:pos="993"/>
          <w:tab w:val="left" w:pos="4155"/>
        </w:tabs>
        <w:jc w:val="center"/>
        <w:rPr>
          <w:rFonts w:ascii="Times New Roman" w:hAnsi="Times New Roman"/>
          <w:b/>
          <w:bCs/>
          <w:sz w:val="24"/>
          <w:szCs w:val="24"/>
          <w:lang w:eastAsia="bg-BG"/>
        </w:rPr>
      </w:pPr>
      <w:r w:rsidRPr="00F47F08">
        <w:rPr>
          <w:rFonts w:ascii="Times New Roman" w:hAnsi="Times New Roman"/>
        </w:rPr>
        <w:br w:type="page"/>
      </w:r>
      <w:r w:rsidRPr="00F47F08">
        <w:rPr>
          <w:rFonts w:ascii="Times New Roman" w:hAnsi="Times New Roman"/>
          <w:b/>
          <w:bCs/>
          <w:sz w:val="24"/>
          <w:szCs w:val="24"/>
          <w:lang w:eastAsia="bg-BG"/>
        </w:rPr>
        <w:lastRenderedPageBreak/>
        <w:t>СЪДЪРЖАНИЕ:</w:t>
      </w:r>
    </w:p>
    <w:p w:rsidR="00506F62" w:rsidRPr="00F47F08" w:rsidRDefault="001A0314" w:rsidP="00817972">
      <w:pPr>
        <w:tabs>
          <w:tab w:val="left" w:pos="709"/>
          <w:tab w:val="left" w:pos="993"/>
        </w:tabs>
        <w:spacing w:line="320" w:lineRule="exact"/>
        <w:rPr>
          <w:rFonts w:ascii="Times New Roman" w:eastAsia="Batang" w:hAnsi="Times New Roman"/>
          <w:sz w:val="24"/>
          <w:szCs w:val="24"/>
        </w:rPr>
      </w:pPr>
      <w:r>
        <w:rPr>
          <w:rFonts w:ascii="Times New Roman" w:hAnsi="Times New Roman"/>
          <w:sz w:val="24"/>
          <w:szCs w:val="24"/>
          <w:lang w:val="en-US"/>
        </w:rPr>
        <w:t>I</w:t>
      </w:r>
      <w:r w:rsidR="005F5237" w:rsidRPr="00F47F08">
        <w:rPr>
          <w:rFonts w:ascii="Times New Roman" w:hAnsi="Times New Roman"/>
          <w:sz w:val="24"/>
          <w:szCs w:val="24"/>
        </w:rPr>
        <w:t xml:space="preserve">. </w:t>
      </w:r>
      <w:r w:rsidR="00506F62" w:rsidRPr="00F47F08">
        <w:rPr>
          <w:rFonts w:ascii="Times New Roman" w:eastAsia="Batang" w:hAnsi="Times New Roman"/>
          <w:sz w:val="24"/>
          <w:szCs w:val="24"/>
        </w:rPr>
        <w:t>Основания за отстраняване</w:t>
      </w:r>
    </w:p>
    <w:p w:rsidR="004942AC" w:rsidRDefault="001A0314" w:rsidP="00817972">
      <w:pPr>
        <w:tabs>
          <w:tab w:val="left" w:pos="709"/>
          <w:tab w:val="left" w:pos="993"/>
        </w:tabs>
        <w:suppressAutoHyphens/>
        <w:spacing w:before="120" w:after="120"/>
        <w:ind w:right="284"/>
        <w:jc w:val="both"/>
        <w:rPr>
          <w:rFonts w:ascii="Times New Roman" w:hAnsi="Times New Roman"/>
          <w:sz w:val="24"/>
          <w:szCs w:val="24"/>
        </w:rPr>
      </w:pPr>
      <w:r>
        <w:rPr>
          <w:rFonts w:ascii="Times New Roman" w:eastAsia="Batang" w:hAnsi="Times New Roman"/>
          <w:sz w:val="24"/>
          <w:szCs w:val="24"/>
          <w:lang w:val="en-US"/>
        </w:rPr>
        <w:t>II</w:t>
      </w:r>
      <w:r w:rsidR="00506F62" w:rsidRPr="00F47F08">
        <w:rPr>
          <w:rFonts w:ascii="Times New Roman" w:eastAsia="Batang" w:hAnsi="Times New Roman"/>
          <w:sz w:val="24"/>
          <w:szCs w:val="24"/>
        </w:rPr>
        <w:t>. Критерии за подбор</w:t>
      </w:r>
      <w:r w:rsidR="00506F62" w:rsidRPr="00F47F08">
        <w:rPr>
          <w:rFonts w:ascii="Times New Roman" w:hAnsi="Times New Roman"/>
          <w:sz w:val="24"/>
          <w:szCs w:val="24"/>
        </w:rPr>
        <w:t xml:space="preserve"> </w:t>
      </w:r>
    </w:p>
    <w:p w:rsidR="00506F62" w:rsidRPr="00F47F08" w:rsidRDefault="001A0314" w:rsidP="00817972">
      <w:pPr>
        <w:tabs>
          <w:tab w:val="left" w:pos="709"/>
          <w:tab w:val="left" w:pos="993"/>
        </w:tabs>
        <w:suppressAutoHyphens/>
        <w:spacing w:before="120" w:after="120"/>
        <w:ind w:right="284"/>
        <w:jc w:val="both"/>
        <w:rPr>
          <w:rFonts w:ascii="Times New Roman" w:eastAsia="Batang" w:hAnsi="Times New Roman"/>
          <w:sz w:val="24"/>
          <w:szCs w:val="24"/>
        </w:rPr>
      </w:pPr>
      <w:r>
        <w:rPr>
          <w:rFonts w:ascii="Times New Roman" w:hAnsi="Times New Roman"/>
          <w:sz w:val="24"/>
          <w:szCs w:val="24"/>
          <w:lang w:val="en-US"/>
        </w:rPr>
        <w:t>III</w:t>
      </w:r>
      <w:r w:rsidR="004942AC">
        <w:rPr>
          <w:rFonts w:ascii="Times New Roman" w:hAnsi="Times New Roman"/>
          <w:sz w:val="24"/>
          <w:szCs w:val="24"/>
        </w:rPr>
        <w:t>. К</w:t>
      </w:r>
      <w:r w:rsidR="00506F62" w:rsidRPr="00F47F08">
        <w:rPr>
          <w:rFonts w:ascii="Times New Roman" w:eastAsia="Batang" w:hAnsi="Times New Roman"/>
          <w:sz w:val="24"/>
          <w:szCs w:val="24"/>
        </w:rPr>
        <w:t>ритери</w:t>
      </w:r>
      <w:r w:rsidR="004942AC">
        <w:rPr>
          <w:rFonts w:ascii="Times New Roman" w:eastAsia="Batang" w:hAnsi="Times New Roman"/>
          <w:sz w:val="24"/>
          <w:szCs w:val="24"/>
        </w:rPr>
        <w:t>й</w:t>
      </w:r>
      <w:r w:rsidR="00506F62" w:rsidRPr="00F47F08">
        <w:rPr>
          <w:rFonts w:ascii="Times New Roman" w:eastAsia="Batang" w:hAnsi="Times New Roman"/>
          <w:sz w:val="24"/>
          <w:szCs w:val="24"/>
        </w:rPr>
        <w:t xml:space="preserve"> за възлагане</w:t>
      </w:r>
    </w:p>
    <w:p w:rsidR="00506F62" w:rsidRPr="00F47F08" w:rsidRDefault="001A0314" w:rsidP="00817972">
      <w:pPr>
        <w:tabs>
          <w:tab w:val="left" w:pos="709"/>
          <w:tab w:val="left" w:pos="993"/>
        </w:tabs>
        <w:suppressAutoHyphens/>
        <w:spacing w:before="120" w:after="120"/>
        <w:ind w:right="284"/>
        <w:jc w:val="both"/>
        <w:rPr>
          <w:rFonts w:ascii="Times New Roman" w:eastAsia="Batang" w:hAnsi="Times New Roman"/>
          <w:sz w:val="24"/>
          <w:szCs w:val="24"/>
        </w:rPr>
      </w:pPr>
      <w:r>
        <w:rPr>
          <w:rFonts w:ascii="Times New Roman" w:eastAsia="Batang" w:hAnsi="Times New Roman"/>
          <w:sz w:val="24"/>
          <w:szCs w:val="24"/>
          <w:lang w:val="en-US"/>
        </w:rPr>
        <w:t>IV</w:t>
      </w:r>
      <w:r w:rsidR="00506F62" w:rsidRPr="00F47F08">
        <w:rPr>
          <w:rFonts w:ascii="Times New Roman" w:eastAsia="Batang" w:hAnsi="Times New Roman"/>
          <w:sz w:val="24"/>
          <w:szCs w:val="24"/>
        </w:rPr>
        <w:t>. Общи изисквания при изготвяне и представяне на офертата, съдържание на</w:t>
      </w:r>
      <w:r w:rsidR="00506F62" w:rsidRPr="00F47F08">
        <w:rPr>
          <w:rFonts w:ascii="Times New Roman" w:eastAsia="Batang" w:hAnsi="Times New Roman"/>
          <w:sz w:val="24"/>
          <w:szCs w:val="24"/>
          <w:lang w:val="en-US"/>
        </w:rPr>
        <w:t xml:space="preserve"> </w:t>
      </w:r>
      <w:r w:rsidR="00506F62" w:rsidRPr="00F47F08">
        <w:rPr>
          <w:rFonts w:ascii="Times New Roman" w:eastAsia="Batang" w:hAnsi="Times New Roman"/>
          <w:sz w:val="24"/>
          <w:szCs w:val="24"/>
        </w:rPr>
        <w:t>опаковката</w:t>
      </w:r>
    </w:p>
    <w:p w:rsidR="00506F62" w:rsidRDefault="001A0314" w:rsidP="00817972">
      <w:pPr>
        <w:tabs>
          <w:tab w:val="left" w:pos="709"/>
          <w:tab w:val="left" w:pos="993"/>
        </w:tabs>
        <w:suppressAutoHyphens/>
        <w:spacing w:before="120" w:after="120"/>
        <w:ind w:right="284"/>
        <w:jc w:val="both"/>
        <w:rPr>
          <w:rFonts w:ascii="Times New Roman" w:eastAsia="Batang" w:hAnsi="Times New Roman"/>
          <w:sz w:val="24"/>
          <w:szCs w:val="24"/>
        </w:rPr>
      </w:pPr>
      <w:r>
        <w:rPr>
          <w:rFonts w:ascii="Times New Roman" w:eastAsia="Batang" w:hAnsi="Times New Roman"/>
          <w:sz w:val="24"/>
          <w:szCs w:val="24"/>
          <w:lang w:val="en-US"/>
        </w:rPr>
        <w:t>V</w:t>
      </w:r>
      <w:r w:rsidR="00506F62" w:rsidRPr="00F47F08">
        <w:rPr>
          <w:rFonts w:ascii="Times New Roman" w:eastAsia="Batang" w:hAnsi="Times New Roman"/>
          <w:sz w:val="24"/>
          <w:szCs w:val="24"/>
        </w:rPr>
        <w:t>. Други указания</w:t>
      </w:r>
    </w:p>
    <w:p w:rsidR="001A0314" w:rsidRPr="001A0314" w:rsidRDefault="001A0314" w:rsidP="00817972">
      <w:pPr>
        <w:tabs>
          <w:tab w:val="left" w:pos="709"/>
          <w:tab w:val="left" w:pos="993"/>
        </w:tabs>
        <w:suppressAutoHyphens/>
        <w:spacing w:before="120" w:after="120"/>
        <w:ind w:right="284"/>
        <w:jc w:val="both"/>
        <w:rPr>
          <w:rFonts w:ascii="Times New Roman" w:hAnsi="Times New Roman"/>
          <w:sz w:val="24"/>
          <w:szCs w:val="24"/>
        </w:rPr>
      </w:pPr>
      <w:r>
        <w:rPr>
          <w:rFonts w:ascii="Times New Roman" w:eastAsia="Batang" w:hAnsi="Times New Roman"/>
          <w:sz w:val="24"/>
          <w:szCs w:val="24"/>
          <w:lang w:val="en-US"/>
        </w:rPr>
        <w:t xml:space="preserve">VI. </w:t>
      </w:r>
      <w:r>
        <w:rPr>
          <w:rFonts w:ascii="Times New Roman" w:eastAsia="Batang" w:hAnsi="Times New Roman"/>
          <w:sz w:val="24"/>
          <w:szCs w:val="24"/>
        </w:rPr>
        <w:t>Защита на личните данни</w:t>
      </w:r>
    </w:p>
    <w:p w:rsidR="005F5237" w:rsidRPr="00F47F08" w:rsidRDefault="001A0314" w:rsidP="00817972">
      <w:pPr>
        <w:tabs>
          <w:tab w:val="left" w:pos="709"/>
          <w:tab w:val="left" w:pos="993"/>
        </w:tabs>
        <w:spacing w:line="320" w:lineRule="exact"/>
        <w:rPr>
          <w:rFonts w:ascii="Times New Roman" w:hAnsi="Times New Roman"/>
          <w:sz w:val="24"/>
          <w:szCs w:val="24"/>
        </w:rPr>
      </w:pPr>
      <w:r>
        <w:rPr>
          <w:rFonts w:ascii="Times New Roman" w:hAnsi="Times New Roman"/>
          <w:sz w:val="24"/>
          <w:szCs w:val="24"/>
          <w:lang w:val="en-US"/>
        </w:rPr>
        <w:t>VII</w:t>
      </w:r>
      <w:r w:rsidR="005F5237" w:rsidRPr="00F47F08">
        <w:rPr>
          <w:rFonts w:ascii="Times New Roman" w:hAnsi="Times New Roman"/>
          <w:sz w:val="24"/>
          <w:szCs w:val="24"/>
        </w:rPr>
        <w:t>. Образци на документи и указания за подготовката им:</w:t>
      </w:r>
    </w:p>
    <w:p w:rsidR="005F5237" w:rsidRPr="00996A40" w:rsidRDefault="005F5237" w:rsidP="00817972">
      <w:pPr>
        <w:tabs>
          <w:tab w:val="left" w:pos="709"/>
          <w:tab w:val="left" w:pos="993"/>
        </w:tabs>
        <w:spacing w:line="320" w:lineRule="exact"/>
        <w:jc w:val="both"/>
        <w:rPr>
          <w:rFonts w:ascii="Times New Roman" w:hAnsi="Times New Roman"/>
          <w:sz w:val="24"/>
          <w:szCs w:val="24"/>
        </w:rPr>
      </w:pPr>
      <w:r w:rsidRPr="00996A40">
        <w:rPr>
          <w:rFonts w:ascii="Times New Roman" w:hAnsi="Times New Roman"/>
          <w:sz w:val="24"/>
          <w:szCs w:val="24"/>
        </w:rPr>
        <w:t xml:space="preserve">1. </w:t>
      </w:r>
      <w:r w:rsidRPr="00996A40">
        <w:rPr>
          <w:rFonts w:ascii="Times New Roman" w:eastAsia="Batang" w:hAnsi="Times New Roman"/>
          <w:sz w:val="24"/>
          <w:szCs w:val="24"/>
          <w:lang w:eastAsia="bg-BG"/>
        </w:rPr>
        <w:t>Опис на представените документи - Образец №1</w:t>
      </w:r>
    </w:p>
    <w:p w:rsidR="005F5237" w:rsidRPr="00F47F08" w:rsidRDefault="005F5237" w:rsidP="00817972">
      <w:pPr>
        <w:tabs>
          <w:tab w:val="left" w:pos="709"/>
          <w:tab w:val="left" w:pos="993"/>
        </w:tabs>
        <w:spacing w:line="320" w:lineRule="exact"/>
        <w:jc w:val="both"/>
        <w:rPr>
          <w:rFonts w:ascii="Times New Roman" w:hAnsi="Times New Roman"/>
          <w:sz w:val="24"/>
          <w:szCs w:val="24"/>
          <w:lang w:val="en-US"/>
        </w:rPr>
      </w:pPr>
      <w:r w:rsidRPr="00996A40">
        <w:rPr>
          <w:rFonts w:ascii="Times New Roman" w:hAnsi="Times New Roman"/>
          <w:sz w:val="24"/>
          <w:szCs w:val="24"/>
        </w:rPr>
        <w:t>2</w:t>
      </w:r>
      <w:r w:rsidRPr="00996A40">
        <w:rPr>
          <w:rFonts w:ascii="Times New Roman" w:hAnsi="Times New Roman"/>
          <w:sz w:val="24"/>
          <w:szCs w:val="24"/>
          <w:lang w:val="en-US"/>
        </w:rPr>
        <w:t xml:space="preserve">. </w:t>
      </w:r>
      <w:r w:rsidR="00B40724" w:rsidRPr="00996A40">
        <w:rPr>
          <w:rFonts w:ascii="Times New Roman" w:hAnsi="Times New Roman"/>
          <w:sz w:val="24"/>
          <w:szCs w:val="24"/>
        </w:rPr>
        <w:t>Единен европейски документ за обществени поръчки (ЕЕДОП)</w:t>
      </w:r>
      <w:r w:rsidR="00B40724" w:rsidRPr="00996A40">
        <w:rPr>
          <w:rFonts w:ascii="Times New Roman" w:hAnsi="Times New Roman"/>
          <w:sz w:val="24"/>
          <w:szCs w:val="24"/>
          <w:lang w:val="en-US"/>
        </w:rPr>
        <w:t xml:space="preserve"> – </w:t>
      </w:r>
      <w:r w:rsidR="00B40724" w:rsidRPr="00996A40">
        <w:rPr>
          <w:rFonts w:ascii="Times New Roman" w:hAnsi="Times New Roman"/>
          <w:sz w:val="24"/>
          <w:szCs w:val="24"/>
        </w:rPr>
        <w:t xml:space="preserve">стандартен образец </w:t>
      </w:r>
      <w:r w:rsidR="00B40724" w:rsidRPr="00996A40">
        <w:rPr>
          <w:rFonts w:ascii="Times New Roman" w:eastAsia="Batang" w:hAnsi="Times New Roman"/>
          <w:sz w:val="24"/>
          <w:szCs w:val="24"/>
          <w:lang w:eastAsia="bg-BG"/>
        </w:rPr>
        <w:t>предоставен в генерирани файлове към документацията за обществената поръчка (</w:t>
      </w:r>
      <w:r w:rsidR="00B40724" w:rsidRPr="00996A40">
        <w:rPr>
          <w:rFonts w:ascii="Times New Roman" w:eastAsia="Batang" w:hAnsi="Times New Roman"/>
          <w:sz w:val="24"/>
          <w:szCs w:val="24"/>
          <w:lang w:val="en-US" w:eastAsia="bg-BG"/>
        </w:rPr>
        <w:t xml:space="preserve">espd-request) </w:t>
      </w:r>
      <w:r w:rsidR="00B40724" w:rsidRPr="00996A40">
        <w:rPr>
          <w:rFonts w:ascii="Times New Roman" w:eastAsia="Batang" w:hAnsi="Times New Roman"/>
          <w:sz w:val="24"/>
          <w:szCs w:val="24"/>
          <w:lang w:eastAsia="bg-BG"/>
        </w:rPr>
        <w:t xml:space="preserve">в </w:t>
      </w:r>
      <w:r w:rsidR="00B40724" w:rsidRPr="00996A40">
        <w:rPr>
          <w:rFonts w:ascii="Times New Roman" w:eastAsia="Batang" w:hAnsi="Times New Roman"/>
          <w:sz w:val="24"/>
          <w:szCs w:val="24"/>
          <w:lang w:val="en-US" w:eastAsia="bg-BG"/>
        </w:rPr>
        <w:t xml:space="preserve">XML </w:t>
      </w:r>
      <w:r w:rsidR="00B40724" w:rsidRPr="00996A40">
        <w:rPr>
          <w:rFonts w:ascii="Times New Roman" w:eastAsia="Batang" w:hAnsi="Times New Roman"/>
          <w:sz w:val="24"/>
          <w:szCs w:val="24"/>
          <w:lang w:eastAsia="bg-BG"/>
        </w:rPr>
        <w:t xml:space="preserve">и в </w:t>
      </w:r>
      <w:r w:rsidR="00B40724" w:rsidRPr="00996A40">
        <w:rPr>
          <w:rFonts w:ascii="Times New Roman" w:eastAsia="Batang" w:hAnsi="Times New Roman"/>
          <w:sz w:val="24"/>
          <w:szCs w:val="24"/>
          <w:lang w:val="en-US" w:eastAsia="bg-BG"/>
        </w:rPr>
        <w:t xml:space="preserve">PDF </w:t>
      </w:r>
      <w:r w:rsidR="00B40724" w:rsidRPr="00996A40">
        <w:rPr>
          <w:rFonts w:ascii="Times New Roman" w:eastAsia="Batang" w:hAnsi="Times New Roman"/>
          <w:sz w:val="24"/>
          <w:szCs w:val="24"/>
          <w:lang w:eastAsia="bg-BG"/>
        </w:rPr>
        <w:t>формат</w:t>
      </w:r>
    </w:p>
    <w:p w:rsidR="005F5237" w:rsidRPr="003B5D53" w:rsidRDefault="005F5237" w:rsidP="00817972">
      <w:pPr>
        <w:tabs>
          <w:tab w:val="left" w:pos="709"/>
          <w:tab w:val="left" w:pos="993"/>
          <w:tab w:val="left" w:pos="2160"/>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s>
        <w:spacing w:line="320" w:lineRule="exact"/>
        <w:jc w:val="both"/>
        <w:rPr>
          <w:rFonts w:ascii="Times New Roman" w:eastAsia="Batang" w:hAnsi="Times New Roman"/>
          <w:sz w:val="24"/>
          <w:szCs w:val="24"/>
          <w:lang w:eastAsia="bg-BG"/>
        </w:rPr>
      </w:pPr>
      <w:r w:rsidRPr="00F47F08">
        <w:rPr>
          <w:rFonts w:ascii="Times New Roman" w:hAnsi="Times New Roman"/>
          <w:bCs/>
          <w:sz w:val="24"/>
          <w:szCs w:val="24"/>
          <w:lang w:eastAsia="bg-BG"/>
        </w:rPr>
        <w:t>3</w:t>
      </w:r>
      <w:r w:rsidR="00D04AD5">
        <w:rPr>
          <w:rFonts w:ascii="Times New Roman" w:hAnsi="Times New Roman"/>
          <w:bCs/>
          <w:sz w:val="24"/>
          <w:szCs w:val="24"/>
          <w:lang w:val="en-US" w:eastAsia="bg-BG"/>
        </w:rPr>
        <w:t>.</w:t>
      </w:r>
      <w:r w:rsidRPr="00F47F08">
        <w:rPr>
          <w:rFonts w:ascii="Times New Roman" w:eastAsia="Batang" w:hAnsi="Times New Roman"/>
          <w:sz w:val="24"/>
          <w:szCs w:val="24"/>
          <w:lang w:eastAsia="bg-BG"/>
        </w:rPr>
        <w:t xml:space="preserve"> Предложение за изпълн</w:t>
      </w:r>
      <w:r w:rsidR="002B2D65">
        <w:rPr>
          <w:rFonts w:ascii="Times New Roman" w:eastAsia="Batang" w:hAnsi="Times New Roman"/>
          <w:sz w:val="24"/>
          <w:szCs w:val="24"/>
          <w:lang w:eastAsia="bg-BG"/>
        </w:rPr>
        <w:t xml:space="preserve">ение на поръчката </w:t>
      </w:r>
      <w:r w:rsidR="003B5D53">
        <w:rPr>
          <w:rFonts w:ascii="Times New Roman" w:eastAsia="Batang" w:hAnsi="Times New Roman"/>
          <w:sz w:val="24"/>
          <w:szCs w:val="24"/>
          <w:lang w:eastAsia="bg-BG"/>
        </w:rPr>
        <w:t>–</w:t>
      </w:r>
      <w:r w:rsidR="002B2D65">
        <w:rPr>
          <w:rFonts w:ascii="Times New Roman" w:eastAsia="Batang" w:hAnsi="Times New Roman"/>
          <w:sz w:val="24"/>
          <w:szCs w:val="24"/>
          <w:lang w:eastAsia="bg-BG"/>
        </w:rPr>
        <w:t xml:space="preserve"> </w:t>
      </w:r>
      <w:r w:rsidR="003B5D53">
        <w:rPr>
          <w:rFonts w:ascii="Times New Roman" w:eastAsia="Batang" w:hAnsi="Times New Roman"/>
          <w:sz w:val="24"/>
          <w:szCs w:val="24"/>
          <w:lang w:eastAsia="bg-BG"/>
        </w:rPr>
        <w:t xml:space="preserve">по обособена позиция №1 - </w:t>
      </w:r>
      <w:r w:rsidR="002B2D65">
        <w:rPr>
          <w:rFonts w:ascii="Times New Roman" w:eastAsia="Batang" w:hAnsi="Times New Roman"/>
          <w:sz w:val="24"/>
          <w:szCs w:val="24"/>
          <w:lang w:eastAsia="bg-BG"/>
        </w:rPr>
        <w:t xml:space="preserve">Образец № </w:t>
      </w:r>
      <w:r w:rsidR="000F2A38">
        <w:rPr>
          <w:rFonts w:ascii="Times New Roman" w:eastAsia="Batang" w:hAnsi="Times New Roman"/>
          <w:sz w:val="24"/>
          <w:szCs w:val="24"/>
          <w:lang w:val="en-US" w:eastAsia="bg-BG"/>
        </w:rPr>
        <w:t>2</w:t>
      </w:r>
      <w:r w:rsidR="003B5D53">
        <w:rPr>
          <w:rFonts w:ascii="Times New Roman" w:eastAsia="Batang" w:hAnsi="Times New Roman"/>
          <w:sz w:val="24"/>
          <w:szCs w:val="24"/>
          <w:lang w:eastAsia="bg-BG"/>
        </w:rPr>
        <w:t xml:space="preserve">; по обособена позиция №2 - Образец № </w:t>
      </w:r>
      <w:r w:rsidR="003B5D53">
        <w:rPr>
          <w:rFonts w:ascii="Times New Roman" w:eastAsia="Batang" w:hAnsi="Times New Roman"/>
          <w:sz w:val="24"/>
          <w:szCs w:val="24"/>
          <w:lang w:val="en-US" w:eastAsia="bg-BG"/>
        </w:rPr>
        <w:t>2</w:t>
      </w:r>
      <w:r w:rsidR="003B5D53">
        <w:rPr>
          <w:rFonts w:ascii="Times New Roman" w:eastAsia="Batang" w:hAnsi="Times New Roman"/>
          <w:sz w:val="24"/>
          <w:szCs w:val="24"/>
          <w:lang w:eastAsia="bg-BG"/>
        </w:rPr>
        <w:t>а</w:t>
      </w:r>
    </w:p>
    <w:p w:rsidR="005F5237" w:rsidRPr="00F47F08" w:rsidRDefault="002F046B" w:rsidP="00817972">
      <w:pPr>
        <w:tabs>
          <w:tab w:val="left" w:pos="709"/>
          <w:tab w:val="left" w:pos="993"/>
        </w:tabs>
        <w:spacing w:line="320" w:lineRule="exact"/>
        <w:jc w:val="both"/>
        <w:rPr>
          <w:rFonts w:ascii="Times New Roman" w:hAnsi="Times New Roman"/>
          <w:sz w:val="24"/>
          <w:szCs w:val="24"/>
        </w:rPr>
      </w:pPr>
      <w:r>
        <w:rPr>
          <w:rFonts w:ascii="Times New Roman" w:hAnsi="Times New Roman"/>
          <w:sz w:val="24"/>
          <w:szCs w:val="24"/>
        </w:rPr>
        <w:t>4</w:t>
      </w:r>
      <w:r w:rsidR="005F5237" w:rsidRPr="00F47F08">
        <w:rPr>
          <w:rFonts w:ascii="Times New Roman" w:hAnsi="Times New Roman"/>
          <w:sz w:val="24"/>
          <w:szCs w:val="24"/>
        </w:rPr>
        <w:t xml:space="preserve">. </w:t>
      </w:r>
      <w:r w:rsidR="000F2A38">
        <w:rPr>
          <w:rFonts w:ascii="Times New Roman" w:hAnsi="Times New Roman"/>
          <w:sz w:val="24"/>
          <w:szCs w:val="24"/>
        </w:rPr>
        <w:t xml:space="preserve">Ценово предложение </w:t>
      </w:r>
      <w:r w:rsidR="003B5D53">
        <w:rPr>
          <w:rFonts w:ascii="Times New Roman" w:hAnsi="Times New Roman"/>
          <w:sz w:val="24"/>
          <w:szCs w:val="24"/>
        </w:rPr>
        <w:t>–</w:t>
      </w:r>
      <w:r w:rsidR="000F2A38">
        <w:rPr>
          <w:rFonts w:ascii="Times New Roman" w:hAnsi="Times New Roman"/>
          <w:sz w:val="24"/>
          <w:szCs w:val="24"/>
        </w:rPr>
        <w:t xml:space="preserve"> </w:t>
      </w:r>
      <w:r w:rsidR="003B5D53">
        <w:rPr>
          <w:rFonts w:ascii="Times New Roman" w:hAnsi="Times New Roman"/>
          <w:sz w:val="24"/>
          <w:szCs w:val="24"/>
        </w:rPr>
        <w:t xml:space="preserve">по обособена позиция №1 - </w:t>
      </w:r>
      <w:r>
        <w:rPr>
          <w:rFonts w:ascii="Times New Roman" w:hAnsi="Times New Roman"/>
          <w:sz w:val="24"/>
          <w:szCs w:val="24"/>
        </w:rPr>
        <w:t>Образец № 3</w:t>
      </w:r>
      <w:r w:rsidR="003B5D53">
        <w:rPr>
          <w:rFonts w:ascii="Times New Roman" w:hAnsi="Times New Roman"/>
          <w:sz w:val="24"/>
          <w:szCs w:val="24"/>
        </w:rPr>
        <w:t>; по об</w:t>
      </w:r>
      <w:r>
        <w:rPr>
          <w:rFonts w:ascii="Times New Roman" w:hAnsi="Times New Roman"/>
          <w:sz w:val="24"/>
          <w:szCs w:val="24"/>
        </w:rPr>
        <w:t>особена позиция №2 - Образец № 3</w:t>
      </w:r>
      <w:r w:rsidR="003B5D53">
        <w:rPr>
          <w:rFonts w:ascii="Times New Roman" w:hAnsi="Times New Roman"/>
          <w:sz w:val="24"/>
          <w:szCs w:val="24"/>
        </w:rPr>
        <w:t>а</w:t>
      </w:r>
    </w:p>
    <w:p w:rsidR="005F5237" w:rsidRPr="00F47F08" w:rsidRDefault="007F3BA5" w:rsidP="00817972">
      <w:pPr>
        <w:tabs>
          <w:tab w:val="left" w:pos="709"/>
          <w:tab w:val="left" w:pos="993"/>
        </w:tabs>
        <w:spacing w:line="320" w:lineRule="exact"/>
        <w:jc w:val="both"/>
        <w:rPr>
          <w:rFonts w:ascii="Times New Roman" w:hAnsi="Times New Roman"/>
          <w:sz w:val="24"/>
          <w:szCs w:val="24"/>
        </w:rPr>
      </w:pPr>
      <w:r>
        <w:rPr>
          <w:rFonts w:ascii="Times New Roman" w:hAnsi="Times New Roman"/>
          <w:sz w:val="24"/>
          <w:szCs w:val="24"/>
        </w:rPr>
        <w:t>5</w:t>
      </w:r>
      <w:r w:rsidR="005F5237" w:rsidRPr="00F47F08">
        <w:rPr>
          <w:rFonts w:ascii="Times New Roman" w:hAnsi="Times New Roman"/>
          <w:sz w:val="24"/>
          <w:szCs w:val="24"/>
        </w:rPr>
        <w:t>. Банкова гаранция за изпъ</w:t>
      </w:r>
      <w:r w:rsidR="000F2A38">
        <w:rPr>
          <w:rFonts w:ascii="Times New Roman" w:hAnsi="Times New Roman"/>
          <w:sz w:val="24"/>
          <w:szCs w:val="24"/>
        </w:rPr>
        <w:t>лнение на</w:t>
      </w:r>
      <w:r w:rsidR="002F046B">
        <w:rPr>
          <w:rFonts w:ascii="Times New Roman" w:hAnsi="Times New Roman"/>
          <w:sz w:val="24"/>
          <w:szCs w:val="24"/>
        </w:rPr>
        <w:t xml:space="preserve"> договора - Образец № 4</w:t>
      </w:r>
    </w:p>
    <w:p w:rsidR="005F5237" w:rsidRDefault="00D04AD5" w:rsidP="00817972">
      <w:pPr>
        <w:tabs>
          <w:tab w:val="left" w:pos="709"/>
          <w:tab w:val="left" w:pos="993"/>
        </w:tabs>
        <w:spacing w:line="320" w:lineRule="exact"/>
        <w:rPr>
          <w:rFonts w:ascii="Times New Roman" w:hAnsi="Times New Roman"/>
          <w:sz w:val="24"/>
          <w:szCs w:val="24"/>
        </w:rPr>
      </w:pPr>
      <w:r>
        <w:rPr>
          <w:rFonts w:ascii="Times New Roman" w:hAnsi="Times New Roman"/>
          <w:sz w:val="24"/>
          <w:szCs w:val="24"/>
          <w:lang w:val="en-US"/>
        </w:rPr>
        <w:t>VIII</w:t>
      </w:r>
      <w:r w:rsidR="005F5237" w:rsidRPr="00F47F08">
        <w:rPr>
          <w:rFonts w:ascii="Times New Roman" w:hAnsi="Times New Roman"/>
          <w:sz w:val="24"/>
          <w:szCs w:val="24"/>
        </w:rPr>
        <w:t>. Проект на договор</w:t>
      </w:r>
      <w:r w:rsidR="003B5D53">
        <w:rPr>
          <w:rFonts w:ascii="Times New Roman" w:hAnsi="Times New Roman"/>
          <w:sz w:val="24"/>
          <w:szCs w:val="24"/>
        </w:rPr>
        <w:t xml:space="preserve"> по обособена позиция №1</w:t>
      </w:r>
      <w:r w:rsidR="003D6E07">
        <w:rPr>
          <w:rFonts w:ascii="Times New Roman" w:hAnsi="Times New Roman"/>
          <w:sz w:val="24"/>
          <w:szCs w:val="24"/>
          <w:lang w:val="en-US"/>
        </w:rPr>
        <w:t xml:space="preserve"> – </w:t>
      </w:r>
      <w:r w:rsidR="003D6E07">
        <w:rPr>
          <w:rFonts w:ascii="Times New Roman" w:hAnsi="Times New Roman"/>
          <w:sz w:val="24"/>
          <w:szCs w:val="24"/>
        </w:rPr>
        <w:t>образец 5</w:t>
      </w:r>
      <w:r w:rsidR="006D5DB6">
        <w:rPr>
          <w:rFonts w:ascii="Times New Roman" w:hAnsi="Times New Roman"/>
          <w:sz w:val="24"/>
          <w:szCs w:val="24"/>
        </w:rPr>
        <w:t xml:space="preserve"> и по обособена позиция №2</w:t>
      </w:r>
      <w:r w:rsidR="003D6E07">
        <w:rPr>
          <w:rFonts w:ascii="Times New Roman" w:hAnsi="Times New Roman"/>
          <w:sz w:val="24"/>
          <w:szCs w:val="24"/>
        </w:rPr>
        <w:t xml:space="preserve"> - образец 5а</w:t>
      </w:r>
      <w:r w:rsidR="006D5DB6">
        <w:rPr>
          <w:rFonts w:ascii="Times New Roman" w:hAnsi="Times New Roman"/>
          <w:sz w:val="24"/>
          <w:szCs w:val="24"/>
        </w:rPr>
        <w:t>.</w:t>
      </w:r>
    </w:p>
    <w:p w:rsidR="00506F62" w:rsidRPr="003B5D53" w:rsidRDefault="00506F62" w:rsidP="00817972">
      <w:pPr>
        <w:tabs>
          <w:tab w:val="left" w:pos="709"/>
          <w:tab w:val="left" w:pos="993"/>
        </w:tabs>
        <w:jc w:val="both"/>
        <w:rPr>
          <w:rFonts w:ascii="Times New Roman" w:hAnsi="Times New Roman"/>
          <w:b/>
          <w:sz w:val="28"/>
          <w:szCs w:val="28"/>
        </w:rPr>
      </w:pPr>
    </w:p>
    <w:p w:rsidR="002B2D65" w:rsidRPr="003B5D53" w:rsidRDefault="005F5237" w:rsidP="00817972">
      <w:pPr>
        <w:tabs>
          <w:tab w:val="left" w:pos="709"/>
          <w:tab w:val="left" w:pos="993"/>
        </w:tabs>
        <w:spacing w:line="320" w:lineRule="exact"/>
        <w:rPr>
          <w:rFonts w:ascii="Times New Roman" w:hAnsi="Times New Roman"/>
          <w:sz w:val="24"/>
          <w:szCs w:val="24"/>
          <w:lang w:val="en-US"/>
        </w:rPr>
      </w:pPr>
      <w:r w:rsidRPr="003B5D53">
        <w:rPr>
          <w:rFonts w:ascii="Times New Roman" w:hAnsi="Times New Roman"/>
          <w:b/>
          <w:sz w:val="28"/>
          <w:szCs w:val="28"/>
        </w:rPr>
        <w:t>ПРИЛОЖЕНИЯ</w:t>
      </w:r>
      <w:r w:rsidR="006210AC" w:rsidRPr="003B5D53">
        <w:rPr>
          <w:rFonts w:ascii="Times New Roman" w:hAnsi="Times New Roman"/>
          <w:b/>
          <w:sz w:val="28"/>
          <w:szCs w:val="28"/>
          <w:lang w:val="en-US"/>
        </w:rPr>
        <w:t>:</w:t>
      </w:r>
      <w:r w:rsidR="002B2D65" w:rsidRPr="003B5D53">
        <w:rPr>
          <w:rFonts w:ascii="Times New Roman" w:hAnsi="Times New Roman"/>
          <w:b/>
          <w:sz w:val="28"/>
          <w:szCs w:val="28"/>
        </w:rPr>
        <w:t xml:space="preserve"> </w:t>
      </w:r>
    </w:p>
    <w:p w:rsidR="00FB3E60" w:rsidRPr="003B5D53" w:rsidRDefault="00FB3E60" w:rsidP="003B5D53">
      <w:pPr>
        <w:pStyle w:val="ListParagraph"/>
        <w:numPr>
          <w:ilvl w:val="0"/>
          <w:numId w:val="39"/>
        </w:numPr>
        <w:tabs>
          <w:tab w:val="left" w:pos="709"/>
          <w:tab w:val="left" w:pos="993"/>
        </w:tabs>
        <w:spacing w:line="320" w:lineRule="exact"/>
        <w:rPr>
          <w:rFonts w:ascii="Times New Roman" w:hAnsi="Times New Roman"/>
          <w:sz w:val="24"/>
          <w:szCs w:val="24"/>
        </w:rPr>
      </w:pPr>
      <w:r w:rsidRPr="003B5D53">
        <w:rPr>
          <w:rFonts w:ascii="Times New Roman" w:hAnsi="Times New Roman"/>
          <w:sz w:val="24"/>
          <w:szCs w:val="24"/>
        </w:rPr>
        <w:t>Техническа спецификация</w:t>
      </w:r>
      <w:r w:rsidR="003B5D53" w:rsidRPr="003B5D53">
        <w:rPr>
          <w:rFonts w:ascii="Times New Roman" w:hAnsi="Times New Roman"/>
          <w:sz w:val="24"/>
          <w:szCs w:val="24"/>
        </w:rPr>
        <w:t xml:space="preserve"> по обособена позиция №1</w:t>
      </w:r>
    </w:p>
    <w:p w:rsidR="003B5D53" w:rsidRPr="003B5D53" w:rsidRDefault="003B5D53" w:rsidP="00AA582A">
      <w:pPr>
        <w:pStyle w:val="ListParagraph"/>
        <w:numPr>
          <w:ilvl w:val="0"/>
          <w:numId w:val="39"/>
        </w:numPr>
        <w:tabs>
          <w:tab w:val="left" w:pos="709"/>
          <w:tab w:val="left" w:pos="993"/>
        </w:tabs>
        <w:spacing w:line="320" w:lineRule="exact"/>
        <w:rPr>
          <w:rFonts w:ascii="Times New Roman" w:hAnsi="Times New Roman"/>
          <w:sz w:val="24"/>
          <w:szCs w:val="24"/>
          <w:lang w:val="en-US"/>
        </w:rPr>
      </w:pPr>
      <w:r w:rsidRPr="003B5D53">
        <w:rPr>
          <w:rFonts w:ascii="Times New Roman" w:hAnsi="Times New Roman"/>
          <w:sz w:val="24"/>
          <w:szCs w:val="24"/>
        </w:rPr>
        <w:t>Техническа спецификация по обособена позиция №2</w:t>
      </w:r>
    </w:p>
    <w:p w:rsidR="003B5D53" w:rsidRPr="003B5D53" w:rsidRDefault="00FB3E60" w:rsidP="00AA582A">
      <w:pPr>
        <w:pStyle w:val="ListParagraph"/>
        <w:numPr>
          <w:ilvl w:val="0"/>
          <w:numId w:val="39"/>
        </w:numPr>
        <w:tabs>
          <w:tab w:val="left" w:pos="709"/>
          <w:tab w:val="left" w:pos="993"/>
        </w:tabs>
        <w:spacing w:line="320" w:lineRule="exact"/>
        <w:rPr>
          <w:rFonts w:ascii="Times New Roman" w:hAnsi="Times New Roman"/>
          <w:sz w:val="24"/>
          <w:szCs w:val="24"/>
        </w:rPr>
      </w:pPr>
      <w:r w:rsidRPr="003B5D53">
        <w:rPr>
          <w:rFonts w:ascii="Times New Roman" w:hAnsi="Times New Roman"/>
          <w:sz w:val="24"/>
          <w:szCs w:val="24"/>
        </w:rPr>
        <w:t>Методика за определяне на комплексната оценка на офертата</w:t>
      </w:r>
      <w:r w:rsidR="003B5D53" w:rsidRPr="003B5D53">
        <w:rPr>
          <w:rFonts w:ascii="Times New Roman" w:hAnsi="Times New Roman"/>
          <w:sz w:val="24"/>
          <w:szCs w:val="24"/>
        </w:rPr>
        <w:t>.</w:t>
      </w:r>
      <w:r w:rsidRPr="003B5D53">
        <w:rPr>
          <w:rFonts w:ascii="Times New Roman" w:hAnsi="Times New Roman"/>
          <w:sz w:val="24"/>
          <w:szCs w:val="24"/>
        </w:rPr>
        <w:t xml:space="preserve"> </w:t>
      </w:r>
    </w:p>
    <w:p w:rsidR="005F5237" w:rsidRDefault="005F5237" w:rsidP="00817972">
      <w:pPr>
        <w:tabs>
          <w:tab w:val="left" w:pos="709"/>
          <w:tab w:val="left" w:pos="993"/>
        </w:tabs>
        <w:rPr>
          <w:rFonts w:ascii="Times New Roman" w:hAnsi="Times New Roman"/>
          <w:b/>
          <w:sz w:val="32"/>
          <w:szCs w:val="32"/>
          <w:lang w:val="en-US"/>
        </w:rPr>
      </w:pPr>
    </w:p>
    <w:p w:rsidR="003B5D53" w:rsidRDefault="003B5D53" w:rsidP="00817972">
      <w:pPr>
        <w:tabs>
          <w:tab w:val="left" w:pos="709"/>
          <w:tab w:val="left" w:pos="993"/>
        </w:tabs>
        <w:rPr>
          <w:rFonts w:ascii="Times New Roman" w:hAnsi="Times New Roman"/>
          <w:b/>
          <w:sz w:val="32"/>
          <w:szCs w:val="32"/>
          <w:lang w:val="en-US"/>
        </w:rPr>
      </w:pPr>
    </w:p>
    <w:p w:rsidR="008323D1" w:rsidRDefault="008323D1" w:rsidP="00817972">
      <w:pPr>
        <w:tabs>
          <w:tab w:val="left" w:pos="709"/>
          <w:tab w:val="left" w:pos="993"/>
        </w:tabs>
        <w:rPr>
          <w:rFonts w:ascii="Times New Roman" w:hAnsi="Times New Roman"/>
          <w:b/>
          <w:sz w:val="32"/>
          <w:szCs w:val="32"/>
          <w:lang w:val="en-US"/>
        </w:rPr>
      </w:pPr>
    </w:p>
    <w:p w:rsidR="008323D1" w:rsidRDefault="008323D1" w:rsidP="00817972">
      <w:pPr>
        <w:tabs>
          <w:tab w:val="left" w:pos="709"/>
          <w:tab w:val="left" w:pos="993"/>
        </w:tabs>
        <w:rPr>
          <w:rFonts w:ascii="Times New Roman" w:hAnsi="Times New Roman"/>
          <w:b/>
          <w:sz w:val="32"/>
          <w:szCs w:val="32"/>
          <w:lang w:val="en-US"/>
        </w:rPr>
      </w:pPr>
    </w:p>
    <w:p w:rsidR="00F47F08" w:rsidRDefault="00F47F08" w:rsidP="00817972">
      <w:pPr>
        <w:tabs>
          <w:tab w:val="left" w:pos="709"/>
          <w:tab w:val="left" w:pos="993"/>
        </w:tabs>
        <w:rPr>
          <w:rFonts w:ascii="Times New Roman" w:hAnsi="Times New Roman"/>
          <w:b/>
          <w:sz w:val="32"/>
          <w:szCs w:val="32"/>
          <w:lang w:val="en-US"/>
        </w:rPr>
      </w:pPr>
    </w:p>
    <w:p w:rsidR="002F046B" w:rsidRDefault="002F046B" w:rsidP="00817972">
      <w:pPr>
        <w:tabs>
          <w:tab w:val="left" w:pos="709"/>
          <w:tab w:val="left" w:pos="993"/>
        </w:tabs>
        <w:rPr>
          <w:rFonts w:ascii="Times New Roman" w:hAnsi="Times New Roman"/>
          <w:b/>
          <w:sz w:val="32"/>
          <w:szCs w:val="32"/>
          <w:lang w:val="en-US"/>
        </w:rPr>
      </w:pPr>
    </w:p>
    <w:p w:rsidR="00506F62" w:rsidRPr="00D85219" w:rsidRDefault="00506F62" w:rsidP="00876EF7">
      <w:pPr>
        <w:shd w:val="clear" w:color="auto" w:fill="C2D69B"/>
        <w:autoSpaceDE w:val="0"/>
        <w:autoSpaceDN w:val="0"/>
        <w:adjustRightInd w:val="0"/>
        <w:spacing w:after="120" w:line="320" w:lineRule="exact"/>
        <w:ind w:firstLine="709"/>
        <w:jc w:val="center"/>
        <w:rPr>
          <w:rFonts w:ascii="Times New Roman" w:hAnsi="Times New Roman"/>
          <w:b/>
          <w:bCs/>
          <w:sz w:val="24"/>
          <w:szCs w:val="24"/>
          <w:lang w:eastAsia="bg-BG"/>
        </w:rPr>
      </w:pPr>
      <w:r w:rsidRPr="00F47F08">
        <w:rPr>
          <w:rFonts w:ascii="Times New Roman" w:hAnsi="Times New Roman"/>
          <w:b/>
          <w:bCs/>
          <w:sz w:val="24"/>
          <w:szCs w:val="24"/>
          <w:lang w:val="en-US" w:eastAsia="bg-BG"/>
        </w:rPr>
        <w:lastRenderedPageBreak/>
        <w:t xml:space="preserve">I. </w:t>
      </w:r>
      <w:r w:rsidRPr="00F47F08">
        <w:rPr>
          <w:rFonts w:ascii="Times New Roman" w:hAnsi="Times New Roman"/>
          <w:b/>
          <w:bCs/>
          <w:sz w:val="24"/>
          <w:szCs w:val="24"/>
          <w:lang w:eastAsia="bg-BG"/>
        </w:rPr>
        <w:t>ОСНОВАНИЯ ЗА ОТСТРАНЯВАНЕ</w:t>
      </w:r>
    </w:p>
    <w:p w:rsidR="00506F62" w:rsidRDefault="00506F62" w:rsidP="00876EF7">
      <w:pPr>
        <w:spacing w:after="120" w:line="320" w:lineRule="exact"/>
        <w:ind w:right="83" w:firstLine="709"/>
        <w:jc w:val="both"/>
        <w:rPr>
          <w:rFonts w:ascii="Times New Roman" w:hAnsi="Times New Roman"/>
          <w:sz w:val="24"/>
          <w:szCs w:val="24"/>
        </w:rPr>
      </w:pPr>
      <w:r w:rsidRPr="003266A1">
        <w:rPr>
          <w:rFonts w:ascii="Times New Roman" w:hAnsi="Times New Roman"/>
          <w:sz w:val="24"/>
          <w:szCs w:val="24"/>
        </w:rPr>
        <w:t>Основанията за отстраняване на участниците са посочени в т.</w:t>
      </w:r>
      <w:r w:rsidR="006B2B67" w:rsidRPr="003266A1">
        <w:rPr>
          <w:rFonts w:ascii="Times New Roman" w:hAnsi="Times New Roman"/>
          <w:sz w:val="24"/>
          <w:szCs w:val="24"/>
        </w:rPr>
        <w:t xml:space="preserve"> </w:t>
      </w:r>
      <w:r w:rsidRPr="003266A1">
        <w:rPr>
          <w:rFonts w:ascii="Times New Roman" w:hAnsi="Times New Roman"/>
          <w:sz w:val="24"/>
          <w:szCs w:val="24"/>
        </w:rPr>
        <w:t>3</w:t>
      </w:r>
      <w:r w:rsidR="003266A1" w:rsidRPr="003266A1">
        <w:rPr>
          <w:rFonts w:ascii="Times New Roman" w:hAnsi="Times New Roman"/>
          <w:sz w:val="24"/>
          <w:szCs w:val="24"/>
          <w:lang w:val="en-US"/>
        </w:rPr>
        <w:t>, 4</w:t>
      </w:r>
      <w:r w:rsidRPr="003266A1">
        <w:rPr>
          <w:rFonts w:ascii="Times New Roman" w:hAnsi="Times New Roman"/>
          <w:sz w:val="24"/>
          <w:szCs w:val="24"/>
        </w:rPr>
        <w:t xml:space="preserve"> от раздел </w:t>
      </w:r>
      <w:r w:rsidRPr="003266A1">
        <w:rPr>
          <w:rFonts w:ascii="Times New Roman" w:hAnsi="Times New Roman"/>
          <w:sz w:val="24"/>
          <w:szCs w:val="24"/>
          <w:lang w:val="en-US"/>
        </w:rPr>
        <w:t>VI.3</w:t>
      </w:r>
      <w:r w:rsidRPr="003266A1">
        <w:rPr>
          <w:rFonts w:ascii="Times New Roman" w:hAnsi="Times New Roman"/>
          <w:sz w:val="24"/>
          <w:szCs w:val="24"/>
        </w:rPr>
        <w:t>) Допълнителна информация от Обявлението.</w:t>
      </w:r>
    </w:p>
    <w:p w:rsidR="00D85219" w:rsidRPr="00D85219" w:rsidRDefault="00D85219" w:rsidP="00876EF7">
      <w:pPr>
        <w:shd w:val="clear" w:color="auto" w:fill="C2D69B"/>
        <w:autoSpaceDE w:val="0"/>
        <w:autoSpaceDN w:val="0"/>
        <w:adjustRightInd w:val="0"/>
        <w:spacing w:after="120" w:line="320" w:lineRule="exact"/>
        <w:ind w:firstLine="709"/>
        <w:jc w:val="center"/>
        <w:rPr>
          <w:rFonts w:ascii="Times New Roman" w:hAnsi="Times New Roman"/>
          <w:b/>
          <w:bCs/>
          <w:sz w:val="24"/>
          <w:szCs w:val="24"/>
          <w:lang w:eastAsia="bg-BG"/>
        </w:rPr>
      </w:pPr>
      <w:r w:rsidRPr="00F47F08">
        <w:rPr>
          <w:rFonts w:ascii="Times New Roman" w:hAnsi="Times New Roman"/>
          <w:b/>
          <w:bCs/>
          <w:sz w:val="24"/>
          <w:szCs w:val="24"/>
          <w:lang w:val="en-US" w:eastAsia="bg-BG"/>
        </w:rPr>
        <w:t xml:space="preserve">II. </w:t>
      </w:r>
      <w:r>
        <w:rPr>
          <w:rFonts w:ascii="Times New Roman" w:hAnsi="Times New Roman"/>
          <w:b/>
          <w:bCs/>
          <w:sz w:val="24"/>
          <w:szCs w:val="24"/>
          <w:lang w:eastAsia="bg-BG"/>
        </w:rPr>
        <w:t xml:space="preserve">КРИТЕРИИ ЗА ПОДБОР </w:t>
      </w:r>
    </w:p>
    <w:p w:rsidR="00DA141D" w:rsidRDefault="00DA141D" w:rsidP="00876EF7">
      <w:pPr>
        <w:spacing w:after="120" w:line="320" w:lineRule="exact"/>
        <w:ind w:firstLine="709"/>
        <w:jc w:val="both"/>
        <w:rPr>
          <w:rFonts w:ascii="Times New Roman" w:hAnsi="Times New Roman"/>
          <w:sz w:val="24"/>
          <w:szCs w:val="24"/>
          <w:lang w:val="en-US"/>
        </w:rPr>
      </w:pPr>
      <w:r w:rsidRPr="00F47F08">
        <w:rPr>
          <w:rFonts w:ascii="Times New Roman" w:hAnsi="Times New Roman"/>
          <w:sz w:val="24"/>
          <w:szCs w:val="24"/>
        </w:rPr>
        <w:t xml:space="preserve">Критериите за подбор на участниците са посочени в раздел </w:t>
      </w:r>
      <w:r w:rsidRPr="00F47F08">
        <w:rPr>
          <w:rFonts w:ascii="Times New Roman" w:hAnsi="Times New Roman"/>
          <w:sz w:val="24"/>
          <w:szCs w:val="24"/>
          <w:lang w:val="en-US"/>
        </w:rPr>
        <w:t>III</w:t>
      </w:r>
      <w:r w:rsidRPr="00F47F08">
        <w:rPr>
          <w:rFonts w:ascii="Times New Roman" w:hAnsi="Times New Roman"/>
          <w:sz w:val="24"/>
          <w:szCs w:val="24"/>
        </w:rPr>
        <w:t xml:space="preserve"> от Обявлението.</w:t>
      </w:r>
    </w:p>
    <w:p w:rsidR="004942AC" w:rsidRPr="00D85219" w:rsidRDefault="004942AC" w:rsidP="00876EF7">
      <w:pPr>
        <w:shd w:val="clear" w:color="auto" w:fill="C2D69B"/>
        <w:autoSpaceDE w:val="0"/>
        <w:autoSpaceDN w:val="0"/>
        <w:adjustRightInd w:val="0"/>
        <w:spacing w:after="120" w:line="320" w:lineRule="exact"/>
        <w:ind w:firstLine="709"/>
        <w:jc w:val="center"/>
        <w:rPr>
          <w:rFonts w:ascii="Times New Roman" w:hAnsi="Times New Roman"/>
          <w:b/>
          <w:bCs/>
          <w:sz w:val="24"/>
          <w:szCs w:val="24"/>
          <w:lang w:eastAsia="bg-BG"/>
        </w:rPr>
      </w:pPr>
      <w:r w:rsidRPr="00F47F08">
        <w:rPr>
          <w:rFonts w:ascii="Times New Roman" w:hAnsi="Times New Roman"/>
          <w:b/>
          <w:bCs/>
          <w:sz w:val="24"/>
          <w:szCs w:val="24"/>
          <w:lang w:val="en-US" w:eastAsia="bg-BG"/>
        </w:rPr>
        <w:t>I</w:t>
      </w:r>
      <w:r w:rsidR="002F76DA">
        <w:rPr>
          <w:rFonts w:ascii="Times New Roman" w:hAnsi="Times New Roman"/>
          <w:b/>
          <w:bCs/>
          <w:sz w:val="24"/>
          <w:szCs w:val="24"/>
          <w:lang w:val="en-US" w:eastAsia="bg-BG"/>
        </w:rPr>
        <w:t>II</w:t>
      </w:r>
      <w:r w:rsidRPr="00F47F08">
        <w:rPr>
          <w:rFonts w:ascii="Times New Roman" w:hAnsi="Times New Roman"/>
          <w:b/>
          <w:bCs/>
          <w:sz w:val="24"/>
          <w:szCs w:val="24"/>
          <w:lang w:val="en-US" w:eastAsia="bg-BG"/>
        </w:rPr>
        <w:t xml:space="preserve">. </w:t>
      </w:r>
      <w:r>
        <w:rPr>
          <w:rFonts w:ascii="Times New Roman" w:hAnsi="Times New Roman"/>
          <w:b/>
          <w:bCs/>
          <w:sz w:val="24"/>
          <w:szCs w:val="24"/>
          <w:lang w:eastAsia="bg-BG"/>
        </w:rPr>
        <w:t>КРИТЕРИЙ ЗА ВЪЗЛАГАНЕ</w:t>
      </w:r>
    </w:p>
    <w:p w:rsidR="00DA141D" w:rsidRPr="00F47F08" w:rsidRDefault="00DA141D" w:rsidP="00876EF7">
      <w:pPr>
        <w:autoSpaceDE w:val="0"/>
        <w:autoSpaceDN w:val="0"/>
        <w:adjustRightInd w:val="0"/>
        <w:spacing w:after="120" w:line="320" w:lineRule="exact"/>
        <w:ind w:firstLine="709"/>
        <w:jc w:val="both"/>
        <w:rPr>
          <w:rFonts w:ascii="Times New Roman" w:hAnsi="Times New Roman"/>
          <w:bCs/>
          <w:iCs/>
          <w:sz w:val="24"/>
          <w:szCs w:val="24"/>
        </w:rPr>
      </w:pPr>
      <w:r w:rsidRPr="00F47F08">
        <w:rPr>
          <w:rFonts w:ascii="Times New Roman" w:hAnsi="Times New Roman"/>
          <w:bCs/>
          <w:iCs/>
          <w:sz w:val="24"/>
          <w:szCs w:val="24"/>
        </w:rPr>
        <w:t>Обществената поръчка се възлага въз основа на икономически най-изгодна оферта.</w:t>
      </w:r>
    </w:p>
    <w:p w:rsidR="00DA141D" w:rsidRDefault="00DA141D" w:rsidP="00EE5524">
      <w:pPr>
        <w:autoSpaceDE w:val="0"/>
        <w:autoSpaceDN w:val="0"/>
        <w:adjustRightInd w:val="0"/>
        <w:spacing w:after="120" w:line="320" w:lineRule="exact"/>
        <w:ind w:left="709"/>
        <w:jc w:val="both"/>
        <w:rPr>
          <w:rFonts w:ascii="Times New Roman" w:hAnsi="Times New Roman"/>
          <w:bCs/>
          <w:iCs/>
          <w:sz w:val="24"/>
          <w:szCs w:val="24"/>
        </w:rPr>
      </w:pPr>
      <w:r w:rsidRPr="00F47F08">
        <w:rPr>
          <w:rFonts w:ascii="Times New Roman" w:hAnsi="Times New Roman"/>
          <w:bCs/>
          <w:iCs/>
          <w:sz w:val="24"/>
          <w:szCs w:val="24"/>
        </w:rPr>
        <w:t xml:space="preserve">Критерият за определяне на икономически най-изгодната оферта е </w:t>
      </w:r>
      <w:r w:rsidRPr="00E9351C">
        <w:rPr>
          <w:rFonts w:ascii="Times New Roman" w:hAnsi="Times New Roman"/>
          <w:b/>
          <w:bCs/>
          <w:iCs/>
          <w:sz w:val="24"/>
          <w:szCs w:val="24"/>
        </w:rPr>
        <w:t>„</w:t>
      </w:r>
      <w:r w:rsidR="00E9351C" w:rsidRPr="00E9351C">
        <w:rPr>
          <w:rFonts w:ascii="Times New Roman" w:hAnsi="Times New Roman"/>
          <w:b/>
          <w:bCs/>
          <w:iCs/>
          <w:sz w:val="24"/>
          <w:szCs w:val="24"/>
        </w:rPr>
        <w:t>оптимално съотношение качество/цена</w:t>
      </w:r>
      <w:r w:rsidRPr="00E9351C">
        <w:rPr>
          <w:rFonts w:ascii="Times New Roman" w:hAnsi="Times New Roman"/>
          <w:b/>
          <w:bCs/>
          <w:iCs/>
          <w:sz w:val="24"/>
          <w:szCs w:val="24"/>
        </w:rPr>
        <w:t>”</w:t>
      </w:r>
      <w:r w:rsidR="00E9351C">
        <w:rPr>
          <w:rFonts w:ascii="Times New Roman" w:hAnsi="Times New Roman"/>
          <w:bCs/>
          <w:iCs/>
          <w:sz w:val="24"/>
          <w:szCs w:val="24"/>
        </w:rPr>
        <w:t>.</w:t>
      </w:r>
      <w:r w:rsidR="00D66A04">
        <w:rPr>
          <w:rFonts w:ascii="Times New Roman" w:hAnsi="Times New Roman"/>
          <w:bCs/>
          <w:iCs/>
          <w:sz w:val="24"/>
          <w:szCs w:val="24"/>
        </w:rPr>
        <w:t xml:space="preserve"> </w:t>
      </w:r>
    </w:p>
    <w:p w:rsidR="008B2896" w:rsidRPr="002B2D65" w:rsidRDefault="00D66A04" w:rsidP="00876EF7">
      <w:pPr>
        <w:spacing w:after="120" w:line="320" w:lineRule="exact"/>
        <w:ind w:firstLine="709"/>
        <w:jc w:val="both"/>
        <w:rPr>
          <w:rFonts w:ascii="Times New Roman" w:hAnsi="Times New Roman"/>
          <w:sz w:val="24"/>
          <w:szCs w:val="24"/>
          <w:lang w:val="en-US"/>
        </w:rPr>
      </w:pPr>
      <w:r w:rsidRPr="00DD148D">
        <w:rPr>
          <w:rFonts w:ascii="Times New Roman" w:hAnsi="Times New Roman"/>
          <w:sz w:val="24"/>
          <w:szCs w:val="24"/>
        </w:rPr>
        <w:t>Комплексната оценка на офертите се извършва по</w:t>
      </w:r>
      <w:r w:rsidR="008B2896" w:rsidRPr="00DD148D">
        <w:rPr>
          <w:rFonts w:ascii="Times New Roman" w:hAnsi="Times New Roman"/>
          <w:sz w:val="24"/>
          <w:szCs w:val="24"/>
        </w:rPr>
        <w:t xml:space="preserve"> </w:t>
      </w:r>
      <w:r w:rsidR="008B2896" w:rsidRPr="00E9351C">
        <w:rPr>
          <w:rFonts w:ascii="Times New Roman" w:hAnsi="Times New Roman"/>
          <w:b/>
          <w:sz w:val="24"/>
          <w:szCs w:val="24"/>
        </w:rPr>
        <w:t>Методика за определяне на комплексната оценка на офертата</w:t>
      </w:r>
      <w:r w:rsidRPr="00DD148D">
        <w:rPr>
          <w:rFonts w:ascii="Times New Roman" w:hAnsi="Times New Roman"/>
          <w:sz w:val="24"/>
          <w:szCs w:val="24"/>
        </w:rPr>
        <w:t>, неразделна част от документацията</w:t>
      </w:r>
      <w:r w:rsidR="00E9351C">
        <w:rPr>
          <w:rFonts w:ascii="Times New Roman" w:hAnsi="Times New Roman"/>
          <w:sz w:val="24"/>
          <w:szCs w:val="24"/>
        </w:rPr>
        <w:t>.</w:t>
      </w:r>
    </w:p>
    <w:p w:rsidR="00BD6A9A" w:rsidRDefault="00D66A04" w:rsidP="00876EF7">
      <w:pPr>
        <w:autoSpaceDE w:val="0"/>
        <w:autoSpaceDN w:val="0"/>
        <w:adjustRightInd w:val="0"/>
        <w:spacing w:after="120" w:line="320" w:lineRule="exact"/>
        <w:jc w:val="both"/>
        <w:rPr>
          <w:rFonts w:ascii="Times New Roman" w:hAnsi="Times New Roman"/>
          <w:sz w:val="24"/>
          <w:szCs w:val="24"/>
        </w:rPr>
      </w:pPr>
      <w:r>
        <w:rPr>
          <w:rFonts w:ascii="Times New Roman" w:hAnsi="Times New Roman"/>
          <w:sz w:val="24"/>
          <w:szCs w:val="24"/>
        </w:rPr>
        <w:tab/>
      </w:r>
      <w:r w:rsidR="00BD6A9A" w:rsidRPr="007724D3">
        <w:rPr>
          <w:rFonts w:ascii="Times New Roman" w:hAnsi="Times New Roman"/>
          <w:sz w:val="24"/>
          <w:szCs w:val="24"/>
        </w:rPr>
        <w:t>В ценовото си предложение участникът посочва предлаганата от него цена без ДДС</w:t>
      </w:r>
      <w:r w:rsidR="00C86ED4">
        <w:rPr>
          <w:rFonts w:ascii="Times New Roman" w:hAnsi="Times New Roman"/>
          <w:sz w:val="24"/>
          <w:szCs w:val="24"/>
        </w:rPr>
        <w:t xml:space="preserve"> за 1 кг. пълноценни екструдирани (гранулирани) храни по обособената позиция, за която участва</w:t>
      </w:r>
      <w:r w:rsidR="00BD6A9A" w:rsidRPr="007724D3">
        <w:rPr>
          <w:rFonts w:ascii="Times New Roman" w:hAnsi="Times New Roman"/>
          <w:sz w:val="24"/>
          <w:szCs w:val="24"/>
        </w:rPr>
        <w:t xml:space="preserve">. </w:t>
      </w:r>
      <w:r w:rsidR="00C86ED4">
        <w:rPr>
          <w:rFonts w:ascii="Times New Roman" w:hAnsi="Times New Roman"/>
          <w:sz w:val="24"/>
          <w:szCs w:val="24"/>
        </w:rPr>
        <w:t xml:space="preserve">Посочената цена да е в български лева с включени всички разходи, франко мястото на изпълнение на поръчката. </w:t>
      </w:r>
      <w:r w:rsidR="00BD6A9A" w:rsidRPr="007724D3">
        <w:rPr>
          <w:rFonts w:ascii="Times New Roman" w:hAnsi="Times New Roman"/>
          <w:sz w:val="24"/>
          <w:szCs w:val="24"/>
        </w:rPr>
        <w:t xml:space="preserve">Комисията оценява офертите </w:t>
      </w:r>
      <w:r w:rsidR="00DD148D">
        <w:rPr>
          <w:rFonts w:ascii="Times New Roman" w:hAnsi="Times New Roman"/>
          <w:sz w:val="24"/>
          <w:szCs w:val="24"/>
        </w:rPr>
        <w:t>съгласно предложената цена</w:t>
      </w:r>
      <w:r w:rsidR="00BD6A9A" w:rsidRPr="007724D3">
        <w:rPr>
          <w:rFonts w:ascii="Times New Roman" w:hAnsi="Times New Roman"/>
          <w:b/>
          <w:sz w:val="24"/>
          <w:szCs w:val="24"/>
        </w:rPr>
        <w:t xml:space="preserve"> </w:t>
      </w:r>
      <w:r w:rsidR="00BD6A9A">
        <w:rPr>
          <w:rFonts w:ascii="Times New Roman" w:hAnsi="Times New Roman"/>
          <w:b/>
          <w:sz w:val="24"/>
          <w:szCs w:val="24"/>
        </w:rPr>
        <w:t>без</w:t>
      </w:r>
      <w:r w:rsidR="00BD6A9A" w:rsidRPr="007724D3">
        <w:rPr>
          <w:rFonts w:ascii="Times New Roman" w:hAnsi="Times New Roman"/>
          <w:b/>
          <w:sz w:val="24"/>
          <w:szCs w:val="24"/>
        </w:rPr>
        <w:t xml:space="preserve"> включен ДДС</w:t>
      </w:r>
      <w:r w:rsidR="00BD6A9A" w:rsidRPr="007724D3">
        <w:rPr>
          <w:rFonts w:ascii="Times New Roman" w:hAnsi="Times New Roman"/>
          <w:sz w:val="24"/>
          <w:szCs w:val="24"/>
        </w:rPr>
        <w:t>.</w:t>
      </w:r>
      <w:r w:rsidR="00BD6A9A">
        <w:rPr>
          <w:rFonts w:ascii="Times New Roman" w:hAnsi="Times New Roman"/>
          <w:sz w:val="24"/>
          <w:szCs w:val="24"/>
        </w:rPr>
        <w:t xml:space="preserve"> Когато в процедурата участват едновременно лица, които са регистрирани по ЗДДС и лица, които не са регистрирани по ЗДДС с цел обективното и равнопоставено сравнение и класиране на участниците, преди оценка на офертите комисията добавя нормативно установения процент ДДС към цените без ДДС на регистрираните по ЗДДС участници и закръгля получената цена с ДДС до втория знак след десетичната запетая съгласно математическото правило за закръгляване.</w:t>
      </w:r>
    </w:p>
    <w:p w:rsidR="00DA141D" w:rsidRPr="00F47F08" w:rsidRDefault="002F76DA" w:rsidP="00817972">
      <w:pPr>
        <w:shd w:val="clear" w:color="auto" w:fill="C5E0B3"/>
        <w:tabs>
          <w:tab w:val="left" w:pos="709"/>
          <w:tab w:val="left" w:pos="993"/>
        </w:tabs>
        <w:autoSpaceDE w:val="0"/>
        <w:spacing w:after="120" w:line="320" w:lineRule="exact"/>
        <w:ind w:firstLine="709"/>
        <w:jc w:val="center"/>
        <w:rPr>
          <w:rFonts w:ascii="Times New Roman" w:hAnsi="Times New Roman"/>
          <w:bCs/>
          <w:sz w:val="24"/>
          <w:szCs w:val="24"/>
          <w:lang w:eastAsia="bg-BG"/>
        </w:rPr>
      </w:pPr>
      <w:r>
        <w:rPr>
          <w:rFonts w:ascii="Times New Roman" w:hAnsi="Times New Roman"/>
          <w:b/>
          <w:bCs/>
          <w:sz w:val="24"/>
          <w:szCs w:val="24"/>
          <w:lang w:val="en-US" w:eastAsia="bg-BG"/>
        </w:rPr>
        <w:t>I</w:t>
      </w:r>
      <w:r w:rsidR="00DA141D" w:rsidRPr="00BC432A">
        <w:rPr>
          <w:rFonts w:ascii="Times New Roman" w:hAnsi="Times New Roman"/>
          <w:b/>
          <w:bCs/>
          <w:sz w:val="24"/>
          <w:szCs w:val="24"/>
          <w:lang w:val="en-US" w:eastAsia="bg-BG"/>
        </w:rPr>
        <w:t xml:space="preserve">V. </w:t>
      </w:r>
      <w:r w:rsidR="00DA141D" w:rsidRPr="00BC432A">
        <w:rPr>
          <w:rFonts w:ascii="Times New Roman" w:hAnsi="Times New Roman"/>
          <w:b/>
          <w:bCs/>
          <w:sz w:val="24"/>
          <w:szCs w:val="24"/>
          <w:lang w:eastAsia="bg-BG"/>
        </w:rPr>
        <w:t>ОБЩИ ИЗИСКВАНИЯ ПРИ ИЗГОТВЯНЕ И ПРЕДСТАВЯНЕ НА ОФЕРТАТА. СЪДЪРЖАНИЕ НА ОПАКОВКАТА</w:t>
      </w:r>
    </w:p>
    <w:p w:rsidR="00DA141D" w:rsidRDefault="00DA141D" w:rsidP="00876EF7">
      <w:pPr>
        <w:spacing w:after="120" w:line="320" w:lineRule="exact"/>
        <w:ind w:right="-51"/>
        <w:jc w:val="center"/>
        <w:rPr>
          <w:rFonts w:ascii="Times New Roman" w:hAnsi="Times New Roman"/>
          <w:b/>
          <w:bCs/>
          <w:sz w:val="24"/>
          <w:szCs w:val="24"/>
          <w:lang w:val="en-US" w:eastAsia="bg-BG"/>
        </w:rPr>
      </w:pPr>
      <w:r w:rsidRPr="00F47F08">
        <w:rPr>
          <w:rFonts w:ascii="Times New Roman" w:hAnsi="Times New Roman"/>
          <w:b/>
          <w:bCs/>
          <w:sz w:val="24"/>
          <w:szCs w:val="24"/>
          <w:lang w:eastAsia="bg-BG"/>
        </w:rPr>
        <w:t xml:space="preserve">ОБЩИ ИЗИСКВАНИЯ ПРИ </w:t>
      </w:r>
      <w:r w:rsidRPr="00F47F08">
        <w:rPr>
          <w:rFonts w:ascii="Times New Roman" w:hAnsi="Times New Roman"/>
          <w:b/>
          <w:bCs/>
          <w:sz w:val="24"/>
          <w:szCs w:val="24"/>
          <w:shd w:val="clear" w:color="auto" w:fill="FFFFFF"/>
          <w:lang w:eastAsia="bg-BG"/>
        </w:rPr>
        <w:t>ИЗГОТВЯНЕ И ПРЕДСТАВЯНЕ</w:t>
      </w:r>
      <w:r w:rsidRPr="00F47F08">
        <w:rPr>
          <w:rFonts w:ascii="Times New Roman" w:hAnsi="Times New Roman"/>
          <w:b/>
          <w:bCs/>
          <w:sz w:val="24"/>
          <w:szCs w:val="24"/>
          <w:lang w:eastAsia="bg-BG"/>
        </w:rPr>
        <w:t xml:space="preserve"> НА ОФЕРТА</w:t>
      </w:r>
      <w:r w:rsidRPr="00F47F08">
        <w:rPr>
          <w:rFonts w:ascii="Times New Roman" w:hAnsi="Times New Roman"/>
          <w:b/>
          <w:bCs/>
          <w:sz w:val="24"/>
          <w:szCs w:val="24"/>
          <w:lang w:val="en-US" w:eastAsia="bg-BG"/>
        </w:rPr>
        <w:t>TA</w:t>
      </w:r>
    </w:p>
    <w:p w:rsidR="0071254B" w:rsidRPr="00B54CC8" w:rsidRDefault="0071254B" w:rsidP="00B54CC8">
      <w:pPr>
        <w:spacing w:after="120" w:line="320" w:lineRule="exact"/>
        <w:ind w:firstLine="709"/>
        <w:jc w:val="both"/>
        <w:rPr>
          <w:rFonts w:ascii="Times New Roman" w:hAnsi="Times New Roman"/>
          <w:sz w:val="24"/>
          <w:szCs w:val="24"/>
        </w:rPr>
      </w:pPr>
      <w:r w:rsidRPr="00B54CC8">
        <w:rPr>
          <w:rFonts w:ascii="Times New Roman" w:hAnsi="Times New Roman"/>
          <w:color w:val="000000"/>
          <w:sz w:val="24"/>
          <w:szCs w:val="24"/>
        </w:rPr>
        <w:t>Участни</w:t>
      </w:r>
      <w:r w:rsidR="00B54CC8">
        <w:rPr>
          <w:rFonts w:ascii="Times New Roman" w:hAnsi="Times New Roman"/>
          <w:color w:val="000000"/>
          <w:sz w:val="24"/>
          <w:szCs w:val="24"/>
        </w:rPr>
        <w:t>к</w:t>
      </w:r>
      <w:r w:rsidRPr="00B54CC8">
        <w:rPr>
          <w:rFonts w:ascii="Times New Roman" w:hAnsi="Times New Roman"/>
          <w:color w:val="000000"/>
          <w:sz w:val="24"/>
          <w:szCs w:val="24"/>
        </w:rPr>
        <w:t xml:space="preserve"> в настоящата процедура може да бъде</w:t>
      </w:r>
      <w:r w:rsidRPr="00B54CC8">
        <w:rPr>
          <w:rFonts w:ascii="Times New Roman" w:hAnsi="Times New Roman"/>
          <w:b/>
          <w:color w:val="000000"/>
          <w:sz w:val="24"/>
          <w:szCs w:val="24"/>
        </w:rPr>
        <w:t xml:space="preserve"> </w:t>
      </w:r>
      <w:r w:rsidRPr="00B54CC8">
        <w:rPr>
          <w:rFonts w:ascii="Times New Roman" w:hAnsi="Times New Roman"/>
          <w:color w:val="000000"/>
          <w:sz w:val="24"/>
          <w:szCs w:val="24"/>
        </w:rPr>
        <w:t>всяко българско или чуждестранно физическо или юридическо лице или техни обединения, както и всяко друго образувание, което има право да изпълнява предмет</w:t>
      </w:r>
      <w:r w:rsidR="00B54CC8">
        <w:rPr>
          <w:rFonts w:ascii="Times New Roman" w:hAnsi="Times New Roman"/>
          <w:color w:val="000000"/>
          <w:sz w:val="24"/>
          <w:szCs w:val="24"/>
        </w:rPr>
        <w:t>а</w:t>
      </w:r>
      <w:r w:rsidRPr="00B54CC8">
        <w:rPr>
          <w:rFonts w:ascii="Times New Roman" w:hAnsi="Times New Roman"/>
          <w:color w:val="000000"/>
          <w:sz w:val="24"/>
          <w:szCs w:val="24"/>
        </w:rPr>
        <w:t xml:space="preserve"> на поръчката, съгласно законодателството на държавата, в която то е установено.</w:t>
      </w:r>
    </w:p>
    <w:p w:rsidR="0071254B" w:rsidRPr="00B54CC8" w:rsidRDefault="0071254B" w:rsidP="00B54CC8">
      <w:pPr>
        <w:autoSpaceDE w:val="0"/>
        <w:spacing w:after="120" w:line="320" w:lineRule="exact"/>
        <w:ind w:firstLine="709"/>
        <w:jc w:val="both"/>
        <w:rPr>
          <w:rFonts w:ascii="Times New Roman" w:hAnsi="Times New Roman"/>
          <w:sz w:val="24"/>
          <w:szCs w:val="24"/>
        </w:rPr>
      </w:pPr>
      <w:r w:rsidRPr="00B54CC8">
        <w:rPr>
          <w:rFonts w:ascii="Times New Roman" w:hAnsi="Times New Roman"/>
          <w:bCs/>
          <w:sz w:val="24"/>
          <w:szCs w:val="24"/>
          <w:lang w:eastAsia="bg-BG"/>
        </w:rPr>
        <w:t>Всеки участник в откритата процедура заявява своето участие чрез подаване на оферта</w:t>
      </w:r>
      <w:r w:rsidR="007A62D9">
        <w:rPr>
          <w:rFonts w:ascii="Times New Roman" w:hAnsi="Times New Roman"/>
          <w:bCs/>
          <w:sz w:val="24"/>
          <w:szCs w:val="24"/>
          <w:lang w:eastAsia="bg-BG"/>
        </w:rPr>
        <w:t xml:space="preserve"> </w:t>
      </w:r>
      <w:r w:rsidR="007A62D9">
        <w:rPr>
          <w:rFonts w:ascii="Times New Roman" w:hAnsi="Times New Roman"/>
          <w:sz w:val="24"/>
          <w:szCs w:val="24"/>
        </w:rPr>
        <w:t>за обособената позиция, за която участва</w:t>
      </w:r>
      <w:r w:rsidR="007A62D9" w:rsidRPr="00B54CC8">
        <w:rPr>
          <w:rFonts w:ascii="Times New Roman" w:hAnsi="Times New Roman"/>
          <w:sz w:val="24"/>
          <w:szCs w:val="24"/>
        </w:rPr>
        <w:t>.</w:t>
      </w:r>
      <w:r w:rsidRPr="00B54CC8">
        <w:rPr>
          <w:rFonts w:ascii="Times New Roman" w:hAnsi="Times New Roman"/>
          <w:bCs/>
          <w:sz w:val="24"/>
          <w:szCs w:val="24"/>
          <w:lang w:eastAsia="bg-BG"/>
        </w:rPr>
        <w:t xml:space="preserve"> </w:t>
      </w:r>
    </w:p>
    <w:p w:rsidR="0071254B" w:rsidRPr="00B54CC8" w:rsidRDefault="0071254B" w:rsidP="00B54CC8">
      <w:pPr>
        <w:spacing w:after="120" w:line="320" w:lineRule="exact"/>
        <w:ind w:firstLine="709"/>
        <w:jc w:val="both"/>
        <w:rPr>
          <w:rFonts w:ascii="Times New Roman" w:hAnsi="Times New Roman"/>
          <w:sz w:val="24"/>
          <w:szCs w:val="24"/>
        </w:rPr>
      </w:pPr>
      <w:r w:rsidRPr="00B54CC8">
        <w:rPr>
          <w:rFonts w:ascii="Times New Roman" w:hAnsi="Times New Roman"/>
          <w:sz w:val="24"/>
          <w:szCs w:val="24"/>
        </w:rPr>
        <w:t>Всеки участник в обществената поръчка има право да представи само една оферта</w:t>
      </w:r>
      <w:r w:rsidR="007A62D9">
        <w:rPr>
          <w:rFonts w:ascii="Times New Roman" w:hAnsi="Times New Roman"/>
          <w:sz w:val="24"/>
          <w:szCs w:val="24"/>
        </w:rPr>
        <w:t xml:space="preserve"> за обособената позиция, за която участва</w:t>
      </w:r>
      <w:r w:rsidRPr="00B54CC8">
        <w:rPr>
          <w:rFonts w:ascii="Times New Roman" w:hAnsi="Times New Roman"/>
          <w:sz w:val="24"/>
          <w:szCs w:val="24"/>
        </w:rPr>
        <w:t>.</w:t>
      </w:r>
    </w:p>
    <w:p w:rsidR="0071254B" w:rsidRPr="00B54CC8" w:rsidRDefault="0071254B" w:rsidP="00B54CC8">
      <w:pPr>
        <w:spacing w:after="120" w:line="320" w:lineRule="exact"/>
        <w:ind w:firstLine="709"/>
        <w:jc w:val="both"/>
        <w:rPr>
          <w:rFonts w:ascii="Times New Roman" w:hAnsi="Times New Roman"/>
          <w:sz w:val="24"/>
          <w:szCs w:val="24"/>
        </w:rPr>
      </w:pPr>
      <w:r w:rsidRPr="00B54CC8">
        <w:rPr>
          <w:rFonts w:ascii="Times New Roman" w:hAnsi="Times New Roman"/>
          <w:sz w:val="24"/>
          <w:szCs w:val="24"/>
        </w:rPr>
        <w:t>Лице, което участва в обединение или е дало съгласие да бъде подизпълнител на друг участник, не може да подава самостоятелно оферта.</w:t>
      </w:r>
    </w:p>
    <w:p w:rsidR="0071254B" w:rsidRPr="00B54CC8" w:rsidRDefault="0071254B" w:rsidP="00B54CC8">
      <w:pPr>
        <w:spacing w:after="120" w:line="320" w:lineRule="exact"/>
        <w:ind w:firstLine="709"/>
        <w:jc w:val="both"/>
        <w:rPr>
          <w:rFonts w:ascii="Times New Roman" w:hAnsi="Times New Roman"/>
          <w:sz w:val="24"/>
          <w:szCs w:val="24"/>
        </w:rPr>
      </w:pPr>
      <w:r w:rsidRPr="00B54CC8">
        <w:rPr>
          <w:rFonts w:ascii="Times New Roman" w:hAnsi="Times New Roman"/>
          <w:sz w:val="24"/>
          <w:szCs w:val="24"/>
        </w:rPr>
        <w:t>В обществената поръчка едно физическо или юридическо лице може да участва само в едно обединение.</w:t>
      </w:r>
    </w:p>
    <w:p w:rsidR="0071254B" w:rsidRPr="00B54CC8" w:rsidRDefault="0071254B" w:rsidP="00B54CC8">
      <w:pPr>
        <w:spacing w:after="120" w:line="320" w:lineRule="exact"/>
        <w:ind w:firstLine="709"/>
        <w:jc w:val="both"/>
        <w:rPr>
          <w:rFonts w:ascii="Times New Roman" w:hAnsi="Times New Roman"/>
          <w:sz w:val="24"/>
          <w:szCs w:val="24"/>
        </w:rPr>
      </w:pPr>
      <w:r w:rsidRPr="00B54CC8">
        <w:rPr>
          <w:rFonts w:ascii="Times New Roman" w:hAnsi="Times New Roman"/>
          <w:sz w:val="24"/>
          <w:szCs w:val="24"/>
        </w:rPr>
        <w:t>Свързани лица не могат да бъдат самостоятелни участници в една и съща процедура.</w:t>
      </w:r>
    </w:p>
    <w:p w:rsidR="0071254B" w:rsidRPr="00B54CC8" w:rsidRDefault="0071254B" w:rsidP="00B54CC8">
      <w:pPr>
        <w:spacing w:after="120" w:line="320" w:lineRule="exact"/>
        <w:ind w:firstLine="709"/>
        <w:jc w:val="both"/>
        <w:rPr>
          <w:rFonts w:ascii="Times New Roman" w:hAnsi="Times New Roman"/>
          <w:sz w:val="24"/>
          <w:szCs w:val="24"/>
        </w:rPr>
      </w:pPr>
      <w:r w:rsidRPr="00B54CC8">
        <w:rPr>
          <w:rFonts w:ascii="Times New Roman" w:hAnsi="Times New Roman"/>
          <w:bCs/>
          <w:sz w:val="24"/>
          <w:szCs w:val="24"/>
        </w:rPr>
        <w:lastRenderedPageBreak/>
        <w:t>У</w:t>
      </w:r>
      <w:r w:rsidRPr="00B54CC8">
        <w:rPr>
          <w:rFonts w:ascii="Times New Roman" w:hAnsi="Times New Roman"/>
          <w:sz w:val="24"/>
          <w:szCs w:val="24"/>
        </w:rPr>
        <w:t>частниците могат да посочват в офертите си информация, която смятат за конфиденциална във връзка с наличието на търговска тайна. Когато са се позовали на конфиденциалност, съответната информация не се разкрива от възложителя.</w:t>
      </w:r>
    </w:p>
    <w:p w:rsidR="0071254B" w:rsidRPr="00B54CC8" w:rsidRDefault="0071254B" w:rsidP="00B54CC8">
      <w:pPr>
        <w:spacing w:after="120" w:line="320" w:lineRule="exact"/>
        <w:ind w:firstLine="709"/>
        <w:jc w:val="both"/>
        <w:rPr>
          <w:rFonts w:ascii="Times New Roman" w:hAnsi="Times New Roman"/>
          <w:sz w:val="24"/>
          <w:szCs w:val="24"/>
          <w:lang w:val="en-US"/>
        </w:rPr>
      </w:pPr>
      <w:r w:rsidRPr="00B54CC8">
        <w:rPr>
          <w:rFonts w:ascii="Times New Roman" w:hAnsi="Times New Roman"/>
          <w:sz w:val="24"/>
          <w:szCs w:val="24"/>
        </w:rPr>
        <w:t>Участниците не могат да се позовават на конфиденциалност по отношение на предложенията от офертите им, които подлежат на оценка.</w:t>
      </w:r>
    </w:p>
    <w:p w:rsidR="0071254B" w:rsidRPr="00B54CC8" w:rsidRDefault="00B54CC8" w:rsidP="00B54CC8">
      <w:pPr>
        <w:spacing w:after="120" w:line="320" w:lineRule="exact"/>
        <w:ind w:firstLine="850"/>
        <w:jc w:val="both"/>
        <w:rPr>
          <w:rFonts w:ascii="Times New Roman" w:hAnsi="Times New Roman"/>
          <w:sz w:val="24"/>
          <w:szCs w:val="24"/>
        </w:rPr>
      </w:pPr>
      <w:r w:rsidRPr="00B54CC8">
        <w:rPr>
          <w:rFonts w:ascii="Times New Roman" w:hAnsi="Times New Roman"/>
          <w:sz w:val="24"/>
          <w:szCs w:val="24"/>
        </w:rPr>
        <w:t>У</w:t>
      </w:r>
      <w:r w:rsidR="0071254B" w:rsidRPr="00B54CC8">
        <w:rPr>
          <w:rFonts w:ascii="Times New Roman" w:hAnsi="Times New Roman"/>
          <w:sz w:val="24"/>
          <w:szCs w:val="24"/>
        </w:rPr>
        <w:t>частниците могат да се позоват на капацитета на трети лица, независимо от правната връзка между тях, по отношение на критериите, свързани с икономическото и финансовото състояние, техническите способности и професионалната компетентност.</w:t>
      </w:r>
      <w:r w:rsidR="0071254B" w:rsidRPr="00B54CC8">
        <w:rPr>
          <w:rFonts w:ascii="Times New Roman" w:hAnsi="Times New Roman"/>
          <w:sz w:val="24"/>
          <w:szCs w:val="24"/>
          <w:lang w:val="en-US"/>
        </w:rPr>
        <w:t xml:space="preserve"> </w:t>
      </w:r>
      <w:r w:rsidR="0071254B" w:rsidRPr="00B54CC8">
        <w:rPr>
          <w:rFonts w:ascii="Times New Roman" w:hAnsi="Times New Roman"/>
          <w:sz w:val="24"/>
          <w:szCs w:val="24"/>
        </w:rPr>
        <w:t>Когато участникът се позовава на капацитета на трети лица, той трябва да може да докаже, че ще разполага с техните ресурси, като представи документи за поетите от третите лица задължения.</w:t>
      </w:r>
    </w:p>
    <w:p w:rsidR="0071254B" w:rsidRPr="00B54CC8" w:rsidRDefault="0071254B" w:rsidP="00B54CC8">
      <w:pPr>
        <w:spacing w:after="120" w:line="320" w:lineRule="exact"/>
        <w:ind w:firstLine="850"/>
        <w:jc w:val="both"/>
        <w:rPr>
          <w:rFonts w:ascii="Times New Roman" w:hAnsi="Times New Roman"/>
          <w:sz w:val="24"/>
          <w:szCs w:val="24"/>
        </w:rPr>
      </w:pPr>
      <w:r w:rsidRPr="00B54CC8">
        <w:rPr>
          <w:rFonts w:ascii="Times New Roman" w:hAnsi="Times New Roman"/>
          <w:sz w:val="24"/>
          <w:szCs w:val="24"/>
        </w:rPr>
        <w:t>Третите лица трябва да отговарят на съответните критерии за подбор, за доказването на които участникът се позовава на техния капацитет и за тях да не са налице основанията за отстраняване от процедурата.</w:t>
      </w:r>
    </w:p>
    <w:p w:rsidR="00B54CC8" w:rsidRPr="00B54CC8" w:rsidRDefault="00B54CC8" w:rsidP="00B54CC8">
      <w:pPr>
        <w:spacing w:after="120" w:line="320" w:lineRule="exact"/>
        <w:ind w:firstLine="850"/>
        <w:jc w:val="both"/>
        <w:rPr>
          <w:rFonts w:ascii="Times New Roman" w:hAnsi="Times New Roman"/>
          <w:sz w:val="24"/>
          <w:szCs w:val="24"/>
        </w:rPr>
      </w:pPr>
      <w:r w:rsidRPr="00B54CC8">
        <w:rPr>
          <w:rFonts w:ascii="Times New Roman" w:hAnsi="Times New Roman"/>
          <w:sz w:val="24"/>
          <w:szCs w:val="24"/>
        </w:rPr>
        <w:t>Участниците посочват в офертата подизпълнителите и дела от поръчката, който ще им възложат, ако възнамеряват да използват такива. В този случай те трябва да представят доказателство за поетите от подизпълнителите задължения.</w:t>
      </w:r>
    </w:p>
    <w:p w:rsidR="00B54CC8" w:rsidRPr="00B54CC8" w:rsidRDefault="00B54CC8" w:rsidP="00B54CC8">
      <w:pPr>
        <w:spacing w:after="120" w:line="320" w:lineRule="exact"/>
        <w:ind w:firstLine="850"/>
        <w:jc w:val="both"/>
        <w:rPr>
          <w:rFonts w:ascii="Times New Roman" w:hAnsi="Times New Roman"/>
          <w:sz w:val="24"/>
          <w:szCs w:val="24"/>
        </w:rPr>
      </w:pPr>
      <w:r w:rsidRPr="00B54CC8">
        <w:rPr>
          <w:rFonts w:ascii="Times New Roman" w:hAnsi="Times New Roman"/>
          <w:sz w:val="24"/>
          <w:szCs w:val="24"/>
        </w:rPr>
        <w:t>Подизпълнителите трябва да отговарят на съответните критерии за подбор съобразно вида и дела от поръчката, който ще изпълняват, и за тях да не са налице основания за отстраняване от процедурата.</w:t>
      </w:r>
    </w:p>
    <w:p w:rsidR="00B54CC8" w:rsidRDefault="00B54CC8" w:rsidP="00876EF7">
      <w:pPr>
        <w:pStyle w:val="ListParagraph"/>
        <w:spacing w:after="120" w:line="320" w:lineRule="exact"/>
        <w:ind w:left="0" w:right="-51" w:firstLine="709"/>
        <w:jc w:val="both"/>
        <w:rPr>
          <w:rFonts w:ascii="Times New Roman" w:hAnsi="Times New Roman"/>
          <w:sz w:val="24"/>
          <w:szCs w:val="24"/>
        </w:rPr>
      </w:pPr>
    </w:p>
    <w:p w:rsidR="00DA141D" w:rsidRPr="00F47F08" w:rsidRDefault="00DA141D" w:rsidP="00876EF7">
      <w:pPr>
        <w:pStyle w:val="ListParagraph"/>
        <w:spacing w:after="120" w:line="320" w:lineRule="exact"/>
        <w:ind w:left="0" w:right="-51" w:firstLine="709"/>
        <w:jc w:val="both"/>
        <w:rPr>
          <w:rFonts w:ascii="Times New Roman" w:hAnsi="Times New Roman"/>
          <w:sz w:val="24"/>
          <w:szCs w:val="24"/>
        </w:rPr>
      </w:pPr>
      <w:r w:rsidRPr="00F47F08">
        <w:rPr>
          <w:rFonts w:ascii="Times New Roman" w:hAnsi="Times New Roman"/>
          <w:sz w:val="24"/>
          <w:szCs w:val="24"/>
        </w:rPr>
        <w:t xml:space="preserve">Документите, свързани с участието в процедурата се представят в </w:t>
      </w:r>
      <w:r w:rsidRPr="00F47F08">
        <w:rPr>
          <w:rFonts w:ascii="Times New Roman" w:hAnsi="Times New Roman"/>
          <w:b/>
          <w:sz w:val="24"/>
          <w:szCs w:val="24"/>
        </w:rPr>
        <w:t>запечатана непрозрачна опаковка</w:t>
      </w:r>
      <w:r w:rsidRPr="00F47F08">
        <w:rPr>
          <w:rFonts w:ascii="Times New Roman" w:hAnsi="Times New Roman"/>
          <w:sz w:val="24"/>
          <w:szCs w:val="24"/>
        </w:rPr>
        <w:t>, върху която се посочват:</w:t>
      </w:r>
    </w:p>
    <w:p w:rsidR="00DA141D" w:rsidRPr="00582000" w:rsidRDefault="00DA141D" w:rsidP="00876EF7">
      <w:pPr>
        <w:spacing w:after="120" w:line="320" w:lineRule="exact"/>
        <w:ind w:right="284" w:firstLine="709"/>
        <w:jc w:val="both"/>
        <w:rPr>
          <w:rFonts w:ascii="Times New Roman" w:hAnsi="Times New Roman"/>
          <w:sz w:val="24"/>
          <w:szCs w:val="24"/>
        </w:rPr>
      </w:pPr>
      <w:r w:rsidRPr="00582000">
        <w:rPr>
          <w:rFonts w:ascii="Times New Roman" w:hAnsi="Times New Roman"/>
          <w:sz w:val="24"/>
          <w:szCs w:val="24"/>
        </w:rPr>
        <w:t>1. наименованието на участника, включително участниците в обединението, когато е приложимо;</w:t>
      </w:r>
    </w:p>
    <w:p w:rsidR="00DA141D" w:rsidRPr="00582000" w:rsidRDefault="00DA141D" w:rsidP="00876EF7">
      <w:pPr>
        <w:spacing w:after="120" w:line="320" w:lineRule="exact"/>
        <w:ind w:right="284" w:firstLine="709"/>
        <w:jc w:val="both"/>
        <w:rPr>
          <w:rFonts w:ascii="Times New Roman" w:hAnsi="Times New Roman"/>
          <w:sz w:val="24"/>
          <w:szCs w:val="24"/>
        </w:rPr>
      </w:pPr>
      <w:r w:rsidRPr="00582000">
        <w:rPr>
          <w:rFonts w:ascii="Times New Roman" w:hAnsi="Times New Roman"/>
          <w:sz w:val="24"/>
          <w:szCs w:val="24"/>
        </w:rPr>
        <w:t>2. адрес за кореспонденция, телефон и по възможност - факс и електронен адрес;</w:t>
      </w:r>
    </w:p>
    <w:p w:rsidR="00DA141D" w:rsidRPr="00582000" w:rsidRDefault="00DA141D" w:rsidP="00876EF7">
      <w:pPr>
        <w:spacing w:after="120" w:line="320" w:lineRule="exact"/>
        <w:ind w:right="284" w:firstLine="709"/>
        <w:jc w:val="both"/>
        <w:rPr>
          <w:rFonts w:ascii="Times New Roman" w:hAnsi="Times New Roman"/>
          <w:sz w:val="24"/>
          <w:szCs w:val="24"/>
        </w:rPr>
      </w:pPr>
      <w:r w:rsidRPr="00582000">
        <w:rPr>
          <w:rFonts w:ascii="Times New Roman" w:hAnsi="Times New Roman"/>
          <w:sz w:val="24"/>
          <w:szCs w:val="24"/>
        </w:rPr>
        <w:t>3. наименованието на поръчката</w:t>
      </w:r>
      <w:r w:rsidR="007A62D9">
        <w:rPr>
          <w:rFonts w:ascii="Times New Roman" w:hAnsi="Times New Roman"/>
          <w:sz w:val="24"/>
          <w:szCs w:val="24"/>
        </w:rPr>
        <w:t xml:space="preserve"> и обособената позиция, за която се подава офертата</w:t>
      </w:r>
      <w:r w:rsidRPr="00582000">
        <w:rPr>
          <w:rFonts w:ascii="Times New Roman" w:hAnsi="Times New Roman"/>
          <w:sz w:val="24"/>
          <w:szCs w:val="24"/>
        </w:rPr>
        <w:t xml:space="preserve">. </w:t>
      </w:r>
    </w:p>
    <w:p w:rsidR="00DA141D" w:rsidRPr="00F47F08" w:rsidRDefault="00DA141D" w:rsidP="00876EF7">
      <w:pPr>
        <w:spacing w:after="120" w:line="320" w:lineRule="exact"/>
        <w:ind w:right="-51" w:firstLine="709"/>
        <w:jc w:val="both"/>
        <w:rPr>
          <w:rFonts w:ascii="Times New Roman" w:hAnsi="Times New Roman"/>
          <w:b/>
          <w:sz w:val="24"/>
          <w:szCs w:val="24"/>
          <w:lang w:val="en-US"/>
        </w:rPr>
      </w:pPr>
      <w:r w:rsidRPr="00F47F08">
        <w:rPr>
          <w:rFonts w:ascii="Times New Roman" w:hAnsi="Times New Roman"/>
          <w:sz w:val="24"/>
          <w:szCs w:val="24"/>
        </w:rPr>
        <w:t xml:space="preserve">Офертите се подават всеки работен ден от 08:30 ч. до 12.00 и от 13.00 до 17:30 ч., най-късно до часа и датата, посочени в обявлението за обществената поръчка на следния адрес: </w:t>
      </w:r>
    </w:p>
    <w:p w:rsidR="00DA141D" w:rsidRPr="00F47F08" w:rsidRDefault="00DA141D" w:rsidP="00876EF7">
      <w:pPr>
        <w:spacing w:after="120" w:line="320" w:lineRule="exact"/>
        <w:ind w:right="284" w:firstLine="709"/>
        <w:jc w:val="center"/>
        <w:rPr>
          <w:rFonts w:ascii="Times New Roman" w:hAnsi="Times New Roman"/>
          <w:b/>
          <w:sz w:val="24"/>
          <w:szCs w:val="24"/>
          <w:lang w:val="en-US"/>
        </w:rPr>
      </w:pPr>
      <w:r w:rsidRPr="00F47F08">
        <w:rPr>
          <w:rFonts w:ascii="Times New Roman" w:hAnsi="Times New Roman"/>
          <w:b/>
          <w:sz w:val="24"/>
          <w:szCs w:val="24"/>
        </w:rPr>
        <w:t xml:space="preserve">Дирекция „Управление на собствеността и социални дейности” – Министерство на вътрешните работи, </w:t>
      </w:r>
      <w:r w:rsidRPr="00F47F08">
        <w:rPr>
          <w:rFonts w:ascii="Times New Roman" w:hAnsi="Times New Roman"/>
          <w:b/>
          <w:sz w:val="24"/>
          <w:szCs w:val="24"/>
        </w:rPr>
        <w:br/>
        <w:t>гр. София, ул. „Княз Борис І“ № 124</w:t>
      </w:r>
    </w:p>
    <w:p w:rsidR="00E05AE3" w:rsidRDefault="00DA141D" w:rsidP="00876EF7">
      <w:pPr>
        <w:spacing w:after="120" w:line="320" w:lineRule="exact"/>
        <w:ind w:right="-51" w:firstLine="709"/>
        <w:jc w:val="both"/>
        <w:rPr>
          <w:rFonts w:ascii="Times New Roman" w:hAnsi="Times New Roman"/>
          <w:sz w:val="24"/>
          <w:szCs w:val="24"/>
        </w:rPr>
      </w:pPr>
      <w:r w:rsidRPr="00F47F08">
        <w:rPr>
          <w:rFonts w:ascii="Times New Roman" w:hAnsi="Times New Roman"/>
          <w:sz w:val="24"/>
          <w:szCs w:val="24"/>
        </w:rPr>
        <w:t>Ако участникът изпраща офертата</w:t>
      </w:r>
      <w:r w:rsidRPr="00F47F08">
        <w:rPr>
          <w:rFonts w:ascii="Times New Roman" w:hAnsi="Times New Roman"/>
          <w:sz w:val="24"/>
          <w:szCs w:val="24"/>
          <w:lang w:val="bs-Latn-BA"/>
        </w:rPr>
        <w:t>,</w:t>
      </w:r>
      <w:r w:rsidRPr="00F47F08">
        <w:rPr>
          <w:rFonts w:ascii="Times New Roman" w:hAnsi="Times New Roman"/>
          <w:sz w:val="24"/>
          <w:szCs w:val="24"/>
        </w:rPr>
        <w:t xml:space="preserve"> чрез препоръчана поща или куриерска служба, разходите са за негова сметка. В този случай той следва да изпрати офертата така, че да обезпечи нейното пристигане на посочения от Възложителя адрес преди изтичане на срока за подаване на офертите. Рискът от забава или загубване на офертата е за участника. Възложителят не се ангажира да съдейства за пристигането на офертата на адреса и в срока определен от него.</w:t>
      </w:r>
    </w:p>
    <w:p w:rsidR="00DA141D" w:rsidRPr="00F47F08" w:rsidRDefault="00E05AE3" w:rsidP="00876EF7">
      <w:pPr>
        <w:spacing w:after="120" w:line="320" w:lineRule="exact"/>
        <w:ind w:right="-51" w:firstLine="709"/>
        <w:jc w:val="both"/>
        <w:rPr>
          <w:rFonts w:ascii="Times New Roman" w:hAnsi="Times New Roman"/>
          <w:sz w:val="24"/>
          <w:szCs w:val="24"/>
          <w:lang w:val="en-US"/>
        </w:rPr>
      </w:pPr>
      <w:r>
        <w:rPr>
          <w:rFonts w:ascii="Times New Roman" w:hAnsi="Times New Roman"/>
          <w:sz w:val="24"/>
          <w:szCs w:val="24"/>
        </w:rPr>
        <w:t>Когато документите, свързани с участието в процедурата, се представят от упълномощен от участника представител, опаковката с офертата следва да бъде придружена с пълномощно на представителя.</w:t>
      </w:r>
      <w:r w:rsidR="00DA141D" w:rsidRPr="00F47F08">
        <w:rPr>
          <w:rFonts w:ascii="Times New Roman" w:hAnsi="Times New Roman"/>
          <w:sz w:val="24"/>
          <w:szCs w:val="24"/>
        </w:rPr>
        <w:t xml:space="preserve"> </w:t>
      </w:r>
    </w:p>
    <w:p w:rsidR="00DA141D" w:rsidRDefault="00DA141D" w:rsidP="00876EF7">
      <w:pPr>
        <w:spacing w:after="120" w:line="320" w:lineRule="exact"/>
        <w:ind w:right="-51" w:firstLine="709"/>
        <w:jc w:val="both"/>
        <w:rPr>
          <w:rFonts w:ascii="Times New Roman" w:hAnsi="Times New Roman"/>
          <w:sz w:val="24"/>
          <w:szCs w:val="24"/>
        </w:rPr>
      </w:pPr>
      <w:r w:rsidRPr="00F47F08">
        <w:rPr>
          <w:rFonts w:ascii="Times New Roman" w:hAnsi="Times New Roman"/>
          <w:sz w:val="24"/>
          <w:szCs w:val="24"/>
        </w:rPr>
        <w:lastRenderedPageBreak/>
        <w:t>Офертите се подават в запечатана, непрозрачна, с ненарушена цялост опаковка и с надпис:</w:t>
      </w:r>
    </w:p>
    <w:p w:rsidR="008B4639" w:rsidRPr="00F47F08" w:rsidRDefault="008B4639" w:rsidP="00876EF7">
      <w:pPr>
        <w:spacing w:after="120" w:line="320" w:lineRule="exact"/>
        <w:ind w:right="-51" w:firstLine="709"/>
        <w:jc w:val="both"/>
        <w:rPr>
          <w:rFonts w:ascii="Times New Roman" w:hAnsi="Times New Roman"/>
          <w:sz w:val="24"/>
          <w:szCs w:val="24"/>
        </w:rPr>
      </w:pPr>
    </w:p>
    <w:tbl>
      <w:tblPr>
        <w:tblW w:w="0" w:type="auto"/>
        <w:tblInd w:w="250" w:type="dxa"/>
        <w:tblLayout w:type="fixed"/>
        <w:tblLook w:val="0000" w:firstRow="0" w:lastRow="0" w:firstColumn="0" w:lastColumn="0" w:noHBand="0" w:noVBand="0"/>
      </w:tblPr>
      <w:tblGrid>
        <w:gridCol w:w="9923"/>
      </w:tblGrid>
      <w:tr w:rsidR="0098017B" w:rsidRPr="00F47F08" w:rsidTr="00E05AE3">
        <w:tc>
          <w:tcPr>
            <w:tcW w:w="9923" w:type="dxa"/>
            <w:tcBorders>
              <w:top w:val="single" w:sz="4" w:space="0" w:color="000000"/>
              <w:left w:val="single" w:sz="4" w:space="0" w:color="000000"/>
              <w:bottom w:val="single" w:sz="4" w:space="0" w:color="000000"/>
              <w:right w:val="single" w:sz="4" w:space="0" w:color="000000"/>
            </w:tcBorders>
          </w:tcPr>
          <w:p w:rsidR="0098017B" w:rsidRPr="00F47F08" w:rsidRDefault="0098017B" w:rsidP="00817972">
            <w:pPr>
              <w:tabs>
                <w:tab w:val="left" w:pos="0"/>
                <w:tab w:val="left" w:pos="709"/>
                <w:tab w:val="left" w:pos="993"/>
              </w:tabs>
              <w:spacing w:before="96" w:after="96" w:line="240" w:lineRule="auto"/>
              <w:ind w:right="28"/>
              <w:jc w:val="center"/>
              <w:rPr>
                <w:rFonts w:ascii="Times New Roman" w:hAnsi="Times New Roman"/>
                <w:b/>
                <w:sz w:val="24"/>
                <w:szCs w:val="24"/>
              </w:rPr>
            </w:pPr>
            <w:r w:rsidRPr="00F47F08">
              <w:rPr>
                <w:rFonts w:ascii="Times New Roman" w:hAnsi="Times New Roman"/>
                <w:b/>
                <w:sz w:val="24"/>
                <w:szCs w:val="24"/>
              </w:rPr>
              <w:t>ДО</w:t>
            </w:r>
          </w:p>
          <w:p w:rsidR="0098017B" w:rsidRPr="00F47F08" w:rsidRDefault="0098017B" w:rsidP="00817972">
            <w:pPr>
              <w:tabs>
                <w:tab w:val="left" w:pos="0"/>
                <w:tab w:val="left" w:pos="709"/>
                <w:tab w:val="left" w:pos="993"/>
              </w:tabs>
              <w:spacing w:before="96" w:after="96" w:line="240" w:lineRule="auto"/>
              <w:ind w:right="28"/>
              <w:jc w:val="center"/>
              <w:rPr>
                <w:rFonts w:ascii="Times New Roman" w:hAnsi="Times New Roman"/>
                <w:b/>
                <w:sz w:val="24"/>
                <w:szCs w:val="24"/>
              </w:rPr>
            </w:pPr>
            <w:r w:rsidRPr="00F47F08">
              <w:rPr>
                <w:rFonts w:ascii="Times New Roman" w:hAnsi="Times New Roman"/>
                <w:b/>
                <w:sz w:val="24"/>
                <w:szCs w:val="24"/>
              </w:rPr>
              <w:t>ДИРЕКЦИЯ „УПРАВЛЕНИЕ НА СОБСТВЕНОСТТА И СОЦИАЛНИ ДЕЙНОСТИ” – МИНИСТЕРСТВО НА ВЪТРЕШНИТЕ РАБОТИ</w:t>
            </w:r>
          </w:p>
          <w:p w:rsidR="0098017B" w:rsidRPr="00F47F08" w:rsidRDefault="0098017B" w:rsidP="00817972">
            <w:pPr>
              <w:tabs>
                <w:tab w:val="left" w:pos="0"/>
                <w:tab w:val="left" w:pos="709"/>
                <w:tab w:val="left" w:pos="993"/>
              </w:tabs>
              <w:spacing w:before="96" w:after="96" w:line="240" w:lineRule="auto"/>
              <w:ind w:right="6"/>
              <w:jc w:val="center"/>
              <w:rPr>
                <w:rFonts w:ascii="Times New Roman" w:hAnsi="Times New Roman"/>
              </w:rPr>
            </w:pPr>
            <w:r w:rsidRPr="00F47F08">
              <w:rPr>
                <w:rFonts w:ascii="Times New Roman" w:hAnsi="Times New Roman"/>
                <w:b/>
                <w:sz w:val="24"/>
                <w:szCs w:val="24"/>
              </w:rPr>
              <w:t>гр. София, ул. „Княз Борис І“ № 124</w:t>
            </w:r>
          </w:p>
        </w:tc>
      </w:tr>
      <w:tr w:rsidR="0098017B" w:rsidRPr="00F47F08" w:rsidTr="00E05AE3">
        <w:tc>
          <w:tcPr>
            <w:tcW w:w="9923" w:type="dxa"/>
            <w:tcBorders>
              <w:top w:val="single" w:sz="4" w:space="0" w:color="000000"/>
              <w:left w:val="single" w:sz="4" w:space="0" w:color="000000"/>
              <w:bottom w:val="single" w:sz="4" w:space="0" w:color="000000"/>
              <w:right w:val="single" w:sz="4" w:space="0" w:color="000000"/>
            </w:tcBorders>
          </w:tcPr>
          <w:p w:rsidR="0098017B" w:rsidRPr="00F47F08" w:rsidRDefault="0098017B" w:rsidP="00817972">
            <w:pPr>
              <w:tabs>
                <w:tab w:val="left" w:pos="709"/>
                <w:tab w:val="left" w:pos="993"/>
              </w:tabs>
              <w:spacing w:before="40" w:after="40" w:line="240" w:lineRule="auto"/>
              <w:jc w:val="center"/>
              <w:rPr>
                <w:rFonts w:ascii="Times New Roman" w:hAnsi="Times New Roman"/>
                <w:b/>
                <w:sz w:val="24"/>
                <w:szCs w:val="24"/>
              </w:rPr>
            </w:pPr>
            <w:r w:rsidRPr="00F47F08">
              <w:rPr>
                <w:rFonts w:ascii="Times New Roman" w:hAnsi="Times New Roman"/>
                <w:b/>
                <w:sz w:val="24"/>
                <w:szCs w:val="24"/>
              </w:rPr>
              <w:t>О Ф Е Р Т А</w:t>
            </w:r>
          </w:p>
          <w:p w:rsidR="0098017B" w:rsidRPr="00F47F08" w:rsidRDefault="0098017B" w:rsidP="003F04F4">
            <w:pPr>
              <w:shd w:val="clear" w:color="auto" w:fill="FFFFFF"/>
              <w:tabs>
                <w:tab w:val="left" w:pos="709"/>
                <w:tab w:val="left" w:pos="993"/>
                <w:tab w:val="left" w:leader="dot" w:pos="1771"/>
                <w:tab w:val="left" w:leader="dot" w:pos="2880"/>
              </w:tabs>
              <w:spacing w:before="120" w:after="120" w:line="320" w:lineRule="exact"/>
              <w:ind w:firstLine="709"/>
              <w:jc w:val="center"/>
              <w:rPr>
                <w:rFonts w:ascii="Times New Roman" w:hAnsi="Times New Roman"/>
                <w:b/>
                <w:bCs/>
                <w:sz w:val="24"/>
                <w:szCs w:val="24"/>
                <w:lang w:eastAsia="bg-BG"/>
              </w:rPr>
            </w:pPr>
            <w:r w:rsidRPr="00F47F08">
              <w:rPr>
                <w:rFonts w:ascii="Times New Roman" w:hAnsi="Times New Roman"/>
                <w:b/>
                <w:sz w:val="24"/>
                <w:szCs w:val="24"/>
              </w:rPr>
              <w:t>за участие в процедура</w:t>
            </w:r>
            <w:r w:rsidR="003F04F4">
              <w:rPr>
                <w:rFonts w:ascii="Times New Roman" w:hAnsi="Times New Roman"/>
                <w:b/>
                <w:sz w:val="24"/>
                <w:szCs w:val="24"/>
              </w:rPr>
              <w:t xml:space="preserve"> за възлагане на обществена поръчка</w:t>
            </w:r>
            <w:r w:rsidRPr="00F47F08">
              <w:rPr>
                <w:rFonts w:ascii="Times New Roman" w:hAnsi="Times New Roman"/>
                <w:b/>
                <w:sz w:val="24"/>
                <w:szCs w:val="24"/>
              </w:rPr>
              <w:t xml:space="preserve"> с предмет:</w:t>
            </w:r>
          </w:p>
          <w:p w:rsidR="004A794E" w:rsidRPr="004A794E" w:rsidRDefault="004A794E" w:rsidP="00817972">
            <w:pPr>
              <w:tabs>
                <w:tab w:val="left" w:pos="709"/>
                <w:tab w:val="left" w:pos="993"/>
              </w:tabs>
              <w:spacing w:before="40" w:after="40" w:line="240" w:lineRule="auto"/>
              <w:jc w:val="center"/>
              <w:rPr>
                <w:rFonts w:ascii="Times New Roman" w:hAnsi="Times New Roman"/>
                <w:b/>
                <w:sz w:val="24"/>
                <w:szCs w:val="24"/>
              </w:rPr>
            </w:pPr>
            <w:r w:rsidRPr="004A794E">
              <w:rPr>
                <w:rFonts w:ascii="Times New Roman" w:hAnsi="Times New Roman"/>
                <w:b/>
                <w:sz w:val="24"/>
                <w:szCs w:val="24"/>
              </w:rPr>
              <w:t xml:space="preserve">„Доставка на пълноценни екструдирани (гранулирани) храни за служебните кучета в системата на МВР“ </w:t>
            </w:r>
          </w:p>
          <w:p w:rsidR="0098017B" w:rsidRPr="00F47F08" w:rsidRDefault="004A794E" w:rsidP="00817972">
            <w:pPr>
              <w:tabs>
                <w:tab w:val="left" w:pos="709"/>
                <w:tab w:val="left" w:pos="993"/>
              </w:tabs>
              <w:spacing w:before="40" w:after="40" w:line="240" w:lineRule="auto"/>
              <w:jc w:val="center"/>
              <w:rPr>
                <w:rFonts w:ascii="Times New Roman" w:hAnsi="Times New Roman"/>
                <w:sz w:val="24"/>
                <w:szCs w:val="24"/>
              </w:rPr>
            </w:pPr>
            <w:r>
              <w:rPr>
                <w:rFonts w:ascii="Times New Roman" w:hAnsi="Times New Roman"/>
                <w:b/>
                <w:sz w:val="24"/>
                <w:szCs w:val="24"/>
              </w:rPr>
              <w:t xml:space="preserve">по обособена позиция </w:t>
            </w:r>
            <w:r w:rsidR="0098017B" w:rsidRPr="00F47F08">
              <w:rPr>
                <w:rFonts w:ascii="Times New Roman" w:hAnsi="Times New Roman"/>
                <w:b/>
                <w:sz w:val="24"/>
                <w:szCs w:val="24"/>
              </w:rPr>
              <w:t>№______</w:t>
            </w:r>
          </w:p>
          <w:p w:rsidR="0098017B" w:rsidRPr="00F47F08" w:rsidRDefault="0098017B" w:rsidP="00817972">
            <w:pPr>
              <w:tabs>
                <w:tab w:val="left" w:pos="709"/>
                <w:tab w:val="left" w:pos="993"/>
              </w:tabs>
              <w:spacing w:before="40" w:after="40" w:line="240" w:lineRule="auto"/>
              <w:jc w:val="center"/>
              <w:rPr>
                <w:rFonts w:ascii="Times New Roman" w:hAnsi="Times New Roman"/>
              </w:rPr>
            </w:pPr>
            <w:r w:rsidRPr="00F47F08">
              <w:rPr>
                <w:rFonts w:ascii="Times New Roman" w:hAnsi="Times New Roman"/>
                <w:sz w:val="24"/>
                <w:szCs w:val="24"/>
              </w:rPr>
              <w:t>/изписва се № и наименованието на поръчката/</w:t>
            </w:r>
          </w:p>
        </w:tc>
      </w:tr>
      <w:tr w:rsidR="0098017B" w:rsidRPr="00F47F08" w:rsidTr="00E05AE3">
        <w:tc>
          <w:tcPr>
            <w:tcW w:w="9923" w:type="dxa"/>
            <w:tcBorders>
              <w:top w:val="single" w:sz="4" w:space="0" w:color="000000"/>
              <w:left w:val="single" w:sz="4" w:space="0" w:color="000000"/>
              <w:bottom w:val="single" w:sz="4" w:space="0" w:color="000000"/>
              <w:right w:val="single" w:sz="4" w:space="0" w:color="000000"/>
            </w:tcBorders>
          </w:tcPr>
          <w:p w:rsidR="0098017B" w:rsidRPr="00F47F08" w:rsidRDefault="0098017B" w:rsidP="00817972">
            <w:pPr>
              <w:tabs>
                <w:tab w:val="left" w:pos="709"/>
                <w:tab w:val="left" w:pos="993"/>
              </w:tabs>
              <w:spacing w:before="180" w:after="40" w:line="240" w:lineRule="auto"/>
              <w:ind w:firstLine="567"/>
              <w:jc w:val="center"/>
              <w:rPr>
                <w:rFonts w:ascii="Times New Roman" w:hAnsi="Times New Roman"/>
                <w:b/>
              </w:rPr>
            </w:pPr>
            <w:r w:rsidRPr="00F47F08">
              <w:rPr>
                <w:rFonts w:ascii="Times New Roman" w:hAnsi="Times New Roman"/>
                <w:b/>
              </w:rPr>
              <w:t>________________________________________________</w:t>
            </w:r>
            <w:r w:rsidRPr="00F47F08">
              <w:rPr>
                <w:rFonts w:ascii="Times New Roman" w:hAnsi="Times New Roman"/>
                <w:b/>
              </w:rPr>
              <w:br/>
              <w:t>име на участника</w:t>
            </w:r>
          </w:p>
          <w:p w:rsidR="0098017B" w:rsidRPr="00F47F08" w:rsidRDefault="0098017B" w:rsidP="00817972">
            <w:pPr>
              <w:tabs>
                <w:tab w:val="left" w:pos="0"/>
                <w:tab w:val="left" w:pos="709"/>
                <w:tab w:val="left" w:pos="993"/>
              </w:tabs>
              <w:spacing w:before="40" w:after="40" w:line="240" w:lineRule="auto"/>
              <w:ind w:right="27"/>
              <w:jc w:val="center"/>
              <w:rPr>
                <w:rFonts w:ascii="Times New Roman" w:hAnsi="Times New Roman"/>
                <w:b/>
              </w:rPr>
            </w:pPr>
            <w:r w:rsidRPr="00F47F08">
              <w:rPr>
                <w:rFonts w:ascii="Times New Roman" w:hAnsi="Times New Roman"/>
                <w:b/>
              </w:rPr>
              <w:t>________________________________________________</w:t>
            </w:r>
            <w:r w:rsidRPr="00F47F08">
              <w:rPr>
                <w:rFonts w:ascii="Times New Roman" w:hAnsi="Times New Roman"/>
                <w:b/>
              </w:rPr>
              <w:br/>
              <w:t xml:space="preserve"> пълен адрес за кореспонденция</w:t>
            </w:r>
          </w:p>
          <w:p w:rsidR="0098017B" w:rsidRPr="00F47F08" w:rsidRDefault="0098017B" w:rsidP="00817972">
            <w:pPr>
              <w:tabs>
                <w:tab w:val="left" w:pos="709"/>
                <w:tab w:val="left" w:pos="993"/>
              </w:tabs>
              <w:spacing w:before="40" w:after="40" w:line="240" w:lineRule="auto"/>
              <w:jc w:val="center"/>
              <w:rPr>
                <w:rFonts w:ascii="Times New Roman" w:hAnsi="Times New Roman"/>
              </w:rPr>
            </w:pPr>
            <w:r w:rsidRPr="00F47F08">
              <w:rPr>
                <w:rFonts w:ascii="Times New Roman" w:hAnsi="Times New Roman"/>
                <w:b/>
              </w:rPr>
              <w:t>________________________________________________</w:t>
            </w:r>
            <w:r w:rsidRPr="00F47F08">
              <w:rPr>
                <w:rFonts w:ascii="Times New Roman" w:hAnsi="Times New Roman"/>
                <w:b/>
              </w:rPr>
              <w:br/>
              <w:t>лице за контакт, телефон, факс и електронен адрес</w:t>
            </w:r>
          </w:p>
        </w:tc>
      </w:tr>
    </w:tbl>
    <w:p w:rsidR="00E05AE3" w:rsidRDefault="00E05AE3" w:rsidP="00817972">
      <w:pPr>
        <w:tabs>
          <w:tab w:val="left" w:pos="709"/>
          <w:tab w:val="left" w:pos="993"/>
        </w:tabs>
        <w:spacing w:after="0" w:line="320" w:lineRule="exact"/>
        <w:ind w:firstLine="709"/>
        <w:jc w:val="both"/>
        <w:rPr>
          <w:rFonts w:ascii="Times New Roman" w:hAnsi="Times New Roman"/>
          <w:sz w:val="24"/>
          <w:szCs w:val="24"/>
        </w:rPr>
      </w:pPr>
    </w:p>
    <w:p w:rsidR="00DA141D" w:rsidRPr="008B2896" w:rsidRDefault="00DA141D" w:rsidP="00876EF7">
      <w:pPr>
        <w:spacing w:after="120" w:line="320" w:lineRule="exact"/>
        <w:ind w:firstLine="709"/>
        <w:jc w:val="both"/>
        <w:rPr>
          <w:rFonts w:ascii="Times New Roman" w:hAnsi="Times New Roman"/>
          <w:sz w:val="24"/>
          <w:szCs w:val="24"/>
        </w:rPr>
      </w:pPr>
      <w:r w:rsidRPr="008B2896">
        <w:rPr>
          <w:rFonts w:ascii="Times New Roman" w:hAnsi="Times New Roman"/>
          <w:sz w:val="24"/>
          <w:szCs w:val="24"/>
        </w:rPr>
        <w:t>До изтичане на срока за получаване на оферти всеки участник може да промени, допълни или оттегли офертата си. Оттеглянето на офертата прекратява по-нататъшното участие на участника в процедурата. Допълнението и промяната на офертата трябва да отговарят на изискванията и условията за представяне на първоначалната оферта, като върху плика бъде отбелязан и текст „Допълнение / Промяна на оферта / с входящ номер/”.</w:t>
      </w:r>
    </w:p>
    <w:p w:rsidR="00DA141D" w:rsidRPr="008B2896" w:rsidRDefault="00DA141D" w:rsidP="00876EF7">
      <w:pPr>
        <w:spacing w:after="120" w:line="320" w:lineRule="exact"/>
        <w:ind w:firstLine="709"/>
        <w:jc w:val="both"/>
        <w:rPr>
          <w:rFonts w:ascii="Times New Roman" w:hAnsi="Times New Roman"/>
          <w:sz w:val="24"/>
          <w:szCs w:val="24"/>
        </w:rPr>
      </w:pPr>
      <w:r w:rsidRPr="008B2896">
        <w:rPr>
          <w:rFonts w:ascii="Times New Roman" w:hAnsi="Times New Roman"/>
          <w:sz w:val="24"/>
          <w:szCs w:val="24"/>
        </w:rPr>
        <w:t>При подаване на офертата и приемането й върху опаковката се отбелязва входящ номер, дата и час на постъпване и посочените данни се отбелязват във входящ регистър.</w:t>
      </w:r>
    </w:p>
    <w:p w:rsidR="00DA141D" w:rsidRPr="008B2896" w:rsidRDefault="00DA141D" w:rsidP="00876EF7">
      <w:pPr>
        <w:spacing w:after="120" w:line="320" w:lineRule="exact"/>
        <w:ind w:firstLine="709"/>
        <w:jc w:val="both"/>
        <w:rPr>
          <w:rFonts w:ascii="Times New Roman" w:hAnsi="Times New Roman"/>
          <w:sz w:val="24"/>
          <w:szCs w:val="24"/>
        </w:rPr>
      </w:pPr>
      <w:r w:rsidRPr="008B2896">
        <w:rPr>
          <w:rFonts w:ascii="Times New Roman" w:hAnsi="Times New Roman"/>
          <w:sz w:val="24"/>
          <w:szCs w:val="24"/>
        </w:rPr>
        <w:t>За подаването на офертата на участника се издава документ.</w:t>
      </w:r>
    </w:p>
    <w:p w:rsidR="00DA141D" w:rsidRPr="008B2896" w:rsidRDefault="00DA141D" w:rsidP="00876EF7">
      <w:pPr>
        <w:spacing w:after="120" w:line="320" w:lineRule="exact"/>
        <w:ind w:firstLine="709"/>
        <w:jc w:val="both"/>
        <w:rPr>
          <w:rFonts w:ascii="Times New Roman" w:hAnsi="Times New Roman"/>
          <w:sz w:val="24"/>
          <w:szCs w:val="24"/>
        </w:rPr>
      </w:pPr>
      <w:r w:rsidRPr="008B2896">
        <w:rPr>
          <w:rFonts w:ascii="Times New Roman" w:hAnsi="Times New Roman"/>
          <w:sz w:val="24"/>
          <w:szCs w:val="24"/>
        </w:rPr>
        <w:t xml:space="preserve">Оферти, които са представени след крайния срок за подаването им или </w:t>
      </w:r>
      <w:r w:rsidR="00E05AE3">
        <w:rPr>
          <w:rFonts w:ascii="Times New Roman" w:hAnsi="Times New Roman"/>
          <w:sz w:val="24"/>
          <w:szCs w:val="24"/>
        </w:rPr>
        <w:t xml:space="preserve">са в незапечатана </w:t>
      </w:r>
      <w:r w:rsidR="00806760">
        <w:rPr>
          <w:rFonts w:ascii="Times New Roman" w:hAnsi="Times New Roman"/>
          <w:sz w:val="24"/>
          <w:szCs w:val="24"/>
        </w:rPr>
        <w:t xml:space="preserve">опаковка или в опаковка с </w:t>
      </w:r>
      <w:r w:rsidR="00E05AE3">
        <w:rPr>
          <w:rFonts w:ascii="Times New Roman" w:hAnsi="Times New Roman"/>
          <w:sz w:val="24"/>
          <w:szCs w:val="24"/>
        </w:rPr>
        <w:t>нарушена цялост</w:t>
      </w:r>
      <w:r w:rsidRPr="008B2896">
        <w:rPr>
          <w:rFonts w:ascii="Times New Roman" w:hAnsi="Times New Roman"/>
          <w:sz w:val="24"/>
          <w:szCs w:val="24"/>
        </w:rPr>
        <w:t>, се вписват в регистъра и се връщат на подателя незабавно.</w:t>
      </w:r>
    </w:p>
    <w:p w:rsidR="00DA141D" w:rsidRPr="008B2896" w:rsidRDefault="00DA141D" w:rsidP="00876EF7">
      <w:pPr>
        <w:spacing w:after="120" w:line="320" w:lineRule="exact"/>
        <w:ind w:firstLine="709"/>
        <w:jc w:val="both"/>
        <w:rPr>
          <w:rFonts w:ascii="Times New Roman" w:hAnsi="Times New Roman"/>
          <w:sz w:val="24"/>
          <w:szCs w:val="24"/>
        </w:rPr>
      </w:pPr>
      <w:r w:rsidRPr="008B2896">
        <w:rPr>
          <w:rFonts w:ascii="Times New Roman" w:hAnsi="Times New Roman"/>
          <w:sz w:val="24"/>
          <w:szCs w:val="24"/>
        </w:rPr>
        <w:t xml:space="preserve">Забележки: </w:t>
      </w:r>
    </w:p>
    <w:p w:rsidR="00DA141D" w:rsidRPr="008B2896" w:rsidRDefault="00DA141D" w:rsidP="00876EF7">
      <w:pPr>
        <w:spacing w:after="120" w:line="320" w:lineRule="exact"/>
        <w:ind w:firstLine="709"/>
        <w:jc w:val="both"/>
        <w:rPr>
          <w:rFonts w:ascii="Times New Roman" w:hAnsi="Times New Roman"/>
          <w:sz w:val="24"/>
          <w:szCs w:val="24"/>
        </w:rPr>
      </w:pPr>
      <w:r w:rsidRPr="008B2896">
        <w:rPr>
          <w:rFonts w:ascii="Times New Roman" w:hAnsi="Times New Roman"/>
          <w:sz w:val="24"/>
          <w:szCs w:val="24"/>
        </w:rPr>
        <w:t>1. Всички документи се представят в един екземпляр, освен ако не е посочено друго.</w:t>
      </w:r>
    </w:p>
    <w:p w:rsidR="00DA141D" w:rsidRPr="008B2896" w:rsidRDefault="00DA141D" w:rsidP="00876EF7">
      <w:pPr>
        <w:spacing w:after="120" w:line="320" w:lineRule="exact"/>
        <w:ind w:firstLine="709"/>
        <w:jc w:val="both"/>
        <w:rPr>
          <w:rFonts w:ascii="Times New Roman" w:hAnsi="Times New Roman"/>
          <w:sz w:val="24"/>
          <w:szCs w:val="24"/>
        </w:rPr>
      </w:pPr>
      <w:r w:rsidRPr="008B2896">
        <w:rPr>
          <w:rFonts w:ascii="Times New Roman" w:hAnsi="Times New Roman"/>
          <w:sz w:val="24"/>
          <w:szCs w:val="24"/>
        </w:rPr>
        <w:t>2. Всички документи, съдържащи се в офертата, следва да бъдат на български език. В случай, че част от необходимите документи са съставени на чужд език, същите следва да бъдат приложени към офертата с превод на български, съгласно настоящите указания, подписани от лицето извършило превода.</w:t>
      </w:r>
    </w:p>
    <w:p w:rsidR="00DA141D" w:rsidRPr="008B2896" w:rsidRDefault="00DA141D" w:rsidP="00876EF7">
      <w:pPr>
        <w:spacing w:after="120" w:line="320" w:lineRule="exact"/>
        <w:ind w:firstLine="709"/>
        <w:jc w:val="both"/>
        <w:rPr>
          <w:rFonts w:ascii="Times New Roman" w:hAnsi="Times New Roman"/>
          <w:sz w:val="24"/>
          <w:szCs w:val="24"/>
        </w:rPr>
      </w:pPr>
      <w:r w:rsidRPr="008B2896">
        <w:rPr>
          <w:rFonts w:ascii="Times New Roman" w:hAnsi="Times New Roman"/>
          <w:sz w:val="24"/>
          <w:szCs w:val="24"/>
        </w:rPr>
        <w:t xml:space="preserve">3. Всички копия на документи, съдържащи се в офертата, следва да бъдат заверени. Заверено от участника копие на документ означава: документът да е заверен с гриф “Вярно с оригинала” и да съдържа подпис на заверяващото го лице. </w:t>
      </w:r>
    </w:p>
    <w:p w:rsidR="00DA141D" w:rsidRDefault="00DA141D" w:rsidP="00876EF7">
      <w:pPr>
        <w:spacing w:after="120" w:line="320" w:lineRule="exact"/>
        <w:ind w:firstLine="709"/>
        <w:jc w:val="both"/>
        <w:rPr>
          <w:rFonts w:ascii="Times New Roman" w:hAnsi="Times New Roman"/>
          <w:sz w:val="24"/>
          <w:szCs w:val="24"/>
        </w:rPr>
      </w:pPr>
      <w:r w:rsidRPr="008B2896">
        <w:rPr>
          <w:rFonts w:ascii="Times New Roman" w:hAnsi="Times New Roman"/>
          <w:sz w:val="24"/>
          <w:szCs w:val="24"/>
        </w:rPr>
        <w:lastRenderedPageBreak/>
        <w:t>4. По документите не се допускат никакви вписвания между редовете, изтривания или корекции, освен ако са заверени с подпис на лицето, което подписва.</w:t>
      </w:r>
    </w:p>
    <w:p w:rsidR="002303E1" w:rsidRDefault="002303E1" w:rsidP="00817972">
      <w:pPr>
        <w:tabs>
          <w:tab w:val="left" w:pos="709"/>
          <w:tab w:val="left" w:pos="993"/>
        </w:tabs>
        <w:spacing w:after="120" w:line="320" w:lineRule="exact"/>
        <w:ind w:firstLine="709"/>
        <w:jc w:val="center"/>
        <w:rPr>
          <w:rFonts w:ascii="Times New Roman" w:hAnsi="Times New Roman"/>
          <w:b/>
          <w:sz w:val="24"/>
          <w:szCs w:val="24"/>
        </w:rPr>
      </w:pPr>
    </w:p>
    <w:p w:rsidR="00425069" w:rsidRPr="008B2896" w:rsidRDefault="00425069" w:rsidP="00817972">
      <w:pPr>
        <w:tabs>
          <w:tab w:val="left" w:pos="709"/>
          <w:tab w:val="left" w:pos="993"/>
        </w:tabs>
        <w:spacing w:after="120" w:line="320" w:lineRule="exact"/>
        <w:ind w:firstLine="709"/>
        <w:jc w:val="center"/>
        <w:rPr>
          <w:rFonts w:ascii="Times New Roman" w:hAnsi="Times New Roman"/>
          <w:b/>
          <w:sz w:val="24"/>
          <w:szCs w:val="24"/>
        </w:rPr>
      </w:pPr>
      <w:r w:rsidRPr="008B2896">
        <w:rPr>
          <w:rFonts w:ascii="Times New Roman" w:hAnsi="Times New Roman"/>
          <w:b/>
          <w:sz w:val="24"/>
          <w:szCs w:val="24"/>
        </w:rPr>
        <w:t>СЪДЪРЖАНИЕ НА ОПАКОВКАТА</w:t>
      </w:r>
    </w:p>
    <w:p w:rsidR="00DA141D" w:rsidRPr="008B2896" w:rsidRDefault="00DA141D" w:rsidP="00876EF7">
      <w:pPr>
        <w:spacing w:after="120" w:line="320" w:lineRule="exact"/>
        <w:ind w:firstLine="709"/>
        <w:jc w:val="both"/>
        <w:rPr>
          <w:rFonts w:ascii="Times New Roman" w:hAnsi="Times New Roman"/>
          <w:sz w:val="24"/>
          <w:szCs w:val="24"/>
        </w:rPr>
      </w:pPr>
      <w:r w:rsidRPr="008B2896">
        <w:rPr>
          <w:rFonts w:ascii="Times New Roman" w:hAnsi="Times New Roman"/>
          <w:sz w:val="24"/>
          <w:szCs w:val="24"/>
        </w:rPr>
        <w:t>Опаковката включва следните документи:</w:t>
      </w:r>
    </w:p>
    <w:p w:rsidR="00425069" w:rsidRPr="008B2896" w:rsidRDefault="00425069" w:rsidP="00876EF7">
      <w:pPr>
        <w:spacing w:after="120" w:line="320" w:lineRule="exact"/>
        <w:ind w:firstLine="709"/>
        <w:jc w:val="both"/>
        <w:rPr>
          <w:rFonts w:ascii="Times New Roman" w:hAnsi="Times New Roman"/>
          <w:sz w:val="24"/>
          <w:szCs w:val="24"/>
        </w:rPr>
      </w:pPr>
      <w:r w:rsidRPr="008B2896">
        <w:rPr>
          <w:rFonts w:ascii="Times New Roman" w:hAnsi="Times New Roman"/>
          <w:sz w:val="24"/>
          <w:szCs w:val="24"/>
        </w:rPr>
        <w:t>1. Опис на представените документи (образец №1);</w:t>
      </w:r>
    </w:p>
    <w:p w:rsidR="00425069" w:rsidRPr="008B2896" w:rsidRDefault="00425069" w:rsidP="00876EF7">
      <w:pPr>
        <w:spacing w:after="120" w:line="320" w:lineRule="exact"/>
        <w:ind w:firstLine="709"/>
        <w:jc w:val="both"/>
        <w:rPr>
          <w:rFonts w:ascii="Times New Roman" w:hAnsi="Times New Roman"/>
          <w:sz w:val="24"/>
          <w:szCs w:val="24"/>
        </w:rPr>
      </w:pPr>
      <w:r w:rsidRPr="008B2896">
        <w:rPr>
          <w:rFonts w:ascii="Times New Roman" w:hAnsi="Times New Roman"/>
          <w:sz w:val="24"/>
          <w:szCs w:val="24"/>
        </w:rPr>
        <w:t xml:space="preserve">2. </w:t>
      </w:r>
      <w:r w:rsidR="00DB37C6" w:rsidRPr="00862461">
        <w:rPr>
          <w:rFonts w:ascii="Times New Roman" w:hAnsi="Times New Roman"/>
          <w:sz w:val="24"/>
          <w:szCs w:val="24"/>
        </w:rPr>
        <w:t>Единен европейски документ за обществени поръчки (ЕЕДОП) за участника/за всеки участник в обединение, което не е юридическо лице/за всеки подизпълнител/за всяко лице, чиито ресурси ще бъдат ангажирани в изпълнението договора</w:t>
      </w:r>
      <w:r w:rsidR="00DB37C6">
        <w:rPr>
          <w:rFonts w:ascii="Times New Roman" w:hAnsi="Times New Roman"/>
          <w:sz w:val="24"/>
          <w:szCs w:val="24"/>
        </w:rPr>
        <w:t xml:space="preserve"> </w:t>
      </w:r>
      <w:r w:rsidR="00DB37C6" w:rsidRPr="00996A40">
        <w:rPr>
          <w:rFonts w:ascii="Times New Roman" w:hAnsi="Times New Roman"/>
          <w:sz w:val="24"/>
          <w:szCs w:val="24"/>
        </w:rPr>
        <w:t>(предоставен в електронен вид)</w:t>
      </w:r>
      <w:r w:rsidR="008B2896" w:rsidRPr="00996A40">
        <w:rPr>
          <w:rFonts w:ascii="Times New Roman" w:hAnsi="Times New Roman"/>
          <w:sz w:val="24"/>
          <w:szCs w:val="24"/>
        </w:rPr>
        <w:t>;</w:t>
      </w:r>
    </w:p>
    <w:p w:rsidR="00425069" w:rsidRPr="008B2896" w:rsidRDefault="00425069" w:rsidP="00876EF7">
      <w:pPr>
        <w:spacing w:after="120" w:line="320" w:lineRule="exact"/>
        <w:ind w:firstLine="709"/>
        <w:jc w:val="both"/>
        <w:rPr>
          <w:rFonts w:ascii="Times New Roman" w:hAnsi="Times New Roman"/>
          <w:sz w:val="24"/>
          <w:szCs w:val="24"/>
        </w:rPr>
      </w:pPr>
      <w:r w:rsidRPr="008B2896">
        <w:rPr>
          <w:rFonts w:ascii="Times New Roman" w:hAnsi="Times New Roman"/>
          <w:sz w:val="24"/>
          <w:szCs w:val="24"/>
        </w:rPr>
        <w:t>3. Доказателства за предприети мерки за надеждност по чл. 56, ал. 1 от ЗОП (когато е приложимо)</w:t>
      </w:r>
      <w:r w:rsidR="008B2896" w:rsidRPr="008B2896">
        <w:rPr>
          <w:rFonts w:ascii="Times New Roman" w:hAnsi="Times New Roman"/>
          <w:sz w:val="24"/>
          <w:szCs w:val="24"/>
        </w:rPr>
        <w:t>;</w:t>
      </w:r>
    </w:p>
    <w:p w:rsidR="00425069" w:rsidRPr="008B2896" w:rsidRDefault="00425069" w:rsidP="00876EF7">
      <w:pPr>
        <w:spacing w:after="120" w:line="320" w:lineRule="exact"/>
        <w:ind w:firstLine="709"/>
        <w:jc w:val="both"/>
        <w:rPr>
          <w:rFonts w:ascii="Times New Roman" w:hAnsi="Times New Roman"/>
          <w:sz w:val="24"/>
          <w:szCs w:val="24"/>
        </w:rPr>
      </w:pPr>
      <w:r w:rsidRPr="008B2896">
        <w:rPr>
          <w:rFonts w:ascii="Times New Roman" w:hAnsi="Times New Roman"/>
          <w:sz w:val="24"/>
          <w:szCs w:val="24"/>
        </w:rPr>
        <w:t>4. Копие от документ, от който да е видно правното основание за създаване на обединението, както и следната информация във връзка с конкретната обществена поръчка- правата и задълженията на участниците в обединението, разпределението на отговорността между членовете на обединението и дейностите, които ще изпълнява всеки член на обединението</w:t>
      </w:r>
      <w:r w:rsidR="008B2896" w:rsidRPr="008B2896">
        <w:rPr>
          <w:rFonts w:ascii="Times New Roman" w:hAnsi="Times New Roman"/>
          <w:sz w:val="24"/>
          <w:szCs w:val="24"/>
        </w:rPr>
        <w:t xml:space="preserve"> (</w:t>
      </w:r>
      <w:r w:rsidRPr="008B2896">
        <w:rPr>
          <w:rFonts w:ascii="Times New Roman" w:hAnsi="Times New Roman"/>
          <w:sz w:val="24"/>
          <w:szCs w:val="24"/>
        </w:rPr>
        <w:t>когато е приложимо</w:t>
      </w:r>
      <w:r w:rsidR="008B2896" w:rsidRPr="008B2896">
        <w:rPr>
          <w:rFonts w:ascii="Times New Roman" w:hAnsi="Times New Roman"/>
          <w:sz w:val="24"/>
          <w:szCs w:val="24"/>
        </w:rPr>
        <w:t>);</w:t>
      </w:r>
    </w:p>
    <w:p w:rsidR="00DA141D" w:rsidRPr="008B2896" w:rsidRDefault="00425069" w:rsidP="00876EF7">
      <w:pPr>
        <w:spacing w:after="120" w:line="320" w:lineRule="exact"/>
        <w:ind w:firstLine="709"/>
        <w:jc w:val="both"/>
        <w:rPr>
          <w:rFonts w:ascii="Times New Roman" w:hAnsi="Times New Roman"/>
          <w:sz w:val="24"/>
          <w:szCs w:val="24"/>
        </w:rPr>
      </w:pPr>
      <w:r w:rsidRPr="008B2896">
        <w:rPr>
          <w:rFonts w:ascii="Times New Roman" w:hAnsi="Times New Roman"/>
          <w:sz w:val="24"/>
          <w:szCs w:val="24"/>
        </w:rPr>
        <w:t xml:space="preserve">5. </w:t>
      </w:r>
      <w:r w:rsidR="00DA141D" w:rsidRPr="008B2896">
        <w:rPr>
          <w:rFonts w:ascii="Times New Roman" w:hAnsi="Times New Roman"/>
          <w:sz w:val="24"/>
          <w:szCs w:val="24"/>
        </w:rPr>
        <w:t>Техническо предложение</w:t>
      </w:r>
      <w:r w:rsidR="008B2896" w:rsidRPr="008B2896">
        <w:rPr>
          <w:rFonts w:ascii="Times New Roman" w:hAnsi="Times New Roman"/>
          <w:sz w:val="24"/>
          <w:szCs w:val="24"/>
        </w:rPr>
        <w:t>:</w:t>
      </w:r>
    </w:p>
    <w:p w:rsidR="00DA141D" w:rsidRPr="00D76B26" w:rsidRDefault="00425069" w:rsidP="00876EF7">
      <w:pPr>
        <w:spacing w:after="120" w:line="320" w:lineRule="exact"/>
        <w:ind w:firstLine="709"/>
        <w:jc w:val="both"/>
        <w:rPr>
          <w:rFonts w:ascii="Times New Roman" w:hAnsi="Times New Roman"/>
          <w:sz w:val="24"/>
          <w:szCs w:val="24"/>
        </w:rPr>
      </w:pPr>
      <w:r w:rsidRPr="008B2896">
        <w:rPr>
          <w:rFonts w:ascii="Times New Roman" w:hAnsi="Times New Roman"/>
          <w:sz w:val="24"/>
          <w:szCs w:val="24"/>
        </w:rPr>
        <w:t xml:space="preserve">5.1. </w:t>
      </w:r>
      <w:r w:rsidR="00DA141D" w:rsidRPr="008B2896">
        <w:rPr>
          <w:rFonts w:ascii="Times New Roman" w:hAnsi="Times New Roman"/>
          <w:sz w:val="24"/>
          <w:szCs w:val="24"/>
        </w:rPr>
        <w:t xml:space="preserve">Документ за упълномощаване, когато лицето, което подава офертата, не е законният представител на </w:t>
      </w:r>
      <w:r w:rsidR="00DA141D" w:rsidRPr="00D76B26">
        <w:rPr>
          <w:rFonts w:ascii="Times New Roman" w:hAnsi="Times New Roman"/>
          <w:sz w:val="24"/>
          <w:szCs w:val="24"/>
        </w:rPr>
        <w:t>участника;</w:t>
      </w:r>
    </w:p>
    <w:p w:rsidR="00DA141D" w:rsidRPr="00D76B26" w:rsidRDefault="00425069" w:rsidP="00876EF7">
      <w:pPr>
        <w:spacing w:after="120" w:line="320" w:lineRule="exact"/>
        <w:ind w:firstLine="709"/>
        <w:jc w:val="both"/>
        <w:rPr>
          <w:rFonts w:ascii="Times New Roman" w:hAnsi="Times New Roman"/>
          <w:sz w:val="24"/>
          <w:szCs w:val="24"/>
        </w:rPr>
      </w:pPr>
      <w:r w:rsidRPr="00D76B26">
        <w:rPr>
          <w:rFonts w:ascii="Times New Roman" w:hAnsi="Times New Roman"/>
          <w:sz w:val="24"/>
          <w:szCs w:val="24"/>
        </w:rPr>
        <w:t xml:space="preserve">5.2. </w:t>
      </w:r>
      <w:r w:rsidR="00DA141D" w:rsidRPr="00D76B26">
        <w:rPr>
          <w:rFonts w:ascii="Times New Roman" w:hAnsi="Times New Roman"/>
          <w:sz w:val="24"/>
          <w:szCs w:val="24"/>
        </w:rPr>
        <w:t xml:space="preserve">Предложение за изпълнение на поръчката (образец </w:t>
      </w:r>
      <w:r w:rsidR="008B2896" w:rsidRPr="00D76B26">
        <w:rPr>
          <w:rFonts w:ascii="Times New Roman" w:hAnsi="Times New Roman"/>
          <w:sz w:val="24"/>
          <w:szCs w:val="24"/>
        </w:rPr>
        <w:t xml:space="preserve">№ </w:t>
      </w:r>
      <w:r w:rsidR="00DB37C6">
        <w:rPr>
          <w:rFonts w:ascii="Times New Roman" w:hAnsi="Times New Roman"/>
          <w:sz w:val="24"/>
          <w:szCs w:val="24"/>
        </w:rPr>
        <w:t>2</w:t>
      </w:r>
      <w:r w:rsidR="004A794E">
        <w:rPr>
          <w:rFonts w:ascii="Times New Roman" w:hAnsi="Times New Roman"/>
          <w:sz w:val="24"/>
          <w:szCs w:val="24"/>
        </w:rPr>
        <w:t xml:space="preserve"> за обособена позиция №1; образец 2а – за обособена позиция №2</w:t>
      </w:r>
      <w:r w:rsidR="00DA141D" w:rsidRPr="00D76B26">
        <w:rPr>
          <w:rFonts w:ascii="Times New Roman" w:hAnsi="Times New Roman"/>
          <w:sz w:val="24"/>
          <w:szCs w:val="24"/>
        </w:rPr>
        <w:t>);</w:t>
      </w:r>
    </w:p>
    <w:p w:rsidR="002F046B" w:rsidRDefault="00F47F08" w:rsidP="00876EF7">
      <w:pPr>
        <w:spacing w:after="120" w:line="320" w:lineRule="exact"/>
        <w:ind w:firstLine="709"/>
        <w:jc w:val="both"/>
        <w:rPr>
          <w:rFonts w:ascii="Times New Roman" w:hAnsi="Times New Roman"/>
          <w:sz w:val="24"/>
          <w:szCs w:val="24"/>
        </w:rPr>
      </w:pPr>
      <w:r w:rsidRPr="00D76B26">
        <w:rPr>
          <w:rFonts w:ascii="Times New Roman" w:hAnsi="Times New Roman"/>
          <w:sz w:val="24"/>
          <w:szCs w:val="24"/>
        </w:rPr>
        <w:t xml:space="preserve">6. </w:t>
      </w:r>
      <w:r w:rsidR="00DA141D" w:rsidRPr="00D76B26">
        <w:rPr>
          <w:rFonts w:ascii="Times New Roman" w:hAnsi="Times New Roman"/>
          <w:sz w:val="24"/>
          <w:szCs w:val="24"/>
        </w:rPr>
        <w:t>Ценовото предложение в отделен запечатан непрозрачен плик с надпис „Предлагани ценови параметри”</w:t>
      </w:r>
      <w:r w:rsidR="00A57E3E">
        <w:rPr>
          <w:rFonts w:ascii="Times New Roman" w:hAnsi="Times New Roman"/>
          <w:sz w:val="24"/>
          <w:szCs w:val="24"/>
        </w:rPr>
        <w:t xml:space="preserve"> по обособена позиция №………………(изписва се номера и наименованието на обособената позиция, за която се участва - </w:t>
      </w:r>
      <w:r w:rsidR="00DA141D" w:rsidRPr="00D76B26">
        <w:rPr>
          <w:rFonts w:ascii="Times New Roman" w:hAnsi="Times New Roman"/>
          <w:sz w:val="24"/>
          <w:szCs w:val="24"/>
        </w:rPr>
        <w:t xml:space="preserve">образец </w:t>
      </w:r>
      <w:r w:rsidR="008B2896" w:rsidRPr="00D76B26">
        <w:rPr>
          <w:rFonts w:ascii="Times New Roman" w:hAnsi="Times New Roman"/>
          <w:sz w:val="24"/>
          <w:szCs w:val="24"/>
        </w:rPr>
        <w:t xml:space="preserve">№ </w:t>
      </w:r>
      <w:r w:rsidR="002303E1">
        <w:rPr>
          <w:rFonts w:ascii="Times New Roman" w:hAnsi="Times New Roman"/>
          <w:sz w:val="24"/>
          <w:szCs w:val="24"/>
        </w:rPr>
        <w:t>3</w:t>
      </w:r>
      <w:r w:rsidR="004A794E">
        <w:rPr>
          <w:rFonts w:ascii="Times New Roman" w:hAnsi="Times New Roman"/>
          <w:sz w:val="24"/>
          <w:szCs w:val="24"/>
        </w:rPr>
        <w:t xml:space="preserve"> за обособена пози</w:t>
      </w:r>
      <w:r w:rsidR="00A57E3E">
        <w:rPr>
          <w:rFonts w:ascii="Times New Roman" w:hAnsi="Times New Roman"/>
          <w:sz w:val="24"/>
          <w:szCs w:val="24"/>
        </w:rPr>
        <w:t>ция №1 и</w:t>
      </w:r>
      <w:r w:rsidR="002303E1">
        <w:rPr>
          <w:rFonts w:ascii="Times New Roman" w:hAnsi="Times New Roman"/>
          <w:sz w:val="24"/>
          <w:szCs w:val="24"/>
        </w:rPr>
        <w:t xml:space="preserve"> образец 3</w:t>
      </w:r>
      <w:r w:rsidR="004A794E">
        <w:rPr>
          <w:rFonts w:ascii="Times New Roman" w:hAnsi="Times New Roman"/>
          <w:sz w:val="24"/>
          <w:szCs w:val="24"/>
        </w:rPr>
        <w:t>а-за обособена позиция №2</w:t>
      </w:r>
      <w:r w:rsidR="002F046B">
        <w:rPr>
          <w:rFonts w:ascii="Times New Roman" w:hAnsi="Times New Roman"/>
          <w:sz w:val="24"/>
          <w:szCs w:val="24"/>
        </w:rPr>
        <w:t>.</w:t>
      </w:r>
    </w:p>
    <w:p w:rsidR="004A794E" w:rsidRDefault="00AD036D" w:rsidP="00876EF7">
      <w:pPr>
        <w:spacing w:after="120" w:line="320" w:lineRule="exact"/>
        <w:ind w:firstLine="709"/>
        <w:jc w:val="both"/>
        <w:rPr>
          <w:rFonts w:ascii="Times New Roman" w:hAnsi="Times New Roman"/>
          <w:sz w:val="24"/>
          <w:szCs w:val="24"/>
        </w:rPr>
      </w:pPr>
      <w:r>
        <w:rPr>
          <w:rFonts w:ascii="Times New Roman" w:hAnsi="Times New Roman"/>
          <w:sz w:val="24"/>
          <w:szCs w:val="24"/>
        </w:rPr>
        <w:t>Когато участник подава оферта за повече от една обособена позиция, в опаковката документите</w:t>
      </w:r>
      <w:r w:rsidRPr="009755DF">
        <w:rPr>
          <w:rFonts w:ascii="Times New Roman" w:hAnsi="Times New Roman"/>
          <w:b/>
          <w:sz w:val="24"/>
          <w:szCs w:val="24"/>
        </w:rPr>
        <w:t xml:space="preserve"> </w:t>
      </w:r>
      <w:r w:rsidRPr="004A1727">
        <w:rPr>
          <w:rFonts w:ascii="Times New Roman" w:hAnsi="Times New Roman"/>
          <w:sz w:val="24"/>
          <w:szCs w:val="24"/>
        </w:rPr>
        <w:t>от техническото предложение се представят за всяка обособена позиция отделно комплектовани</w:t>
      </w:r>
      <w:r w:rsidR="00E05AE3">
        <w:rPr>
          <w:rFonts w:ascii="Times New Roman" w:hAnsi="Times New Roman"/>
          <w:sz w:val="24"/>
          <w:szCs w:val="24"/>
        </w:rPr>
        <w:t>,</w:t>
      </w:r>
      <w:r w:rsidRPr="004A1727">
        <w:rPr>
          <w:rFonts w:ascii="Times New Roman" w:hAnsi="Times New Roman"/>
          <w:sz w:val="24"/>
          <w:szCs w:val="24"/>
        </w:rPr>
        <w:t xml:space="preserve"> съгласно чл.47, ал.</w:t>
      </w:r>
      <w:r w:rsidR="00F52808">
        <w:rPr>
          <w:rFonts w:ascii="Times New Roman" w:hAnsi="Times New Roman"/>
          <w:sz w:val="24"/>
          <w:szCs w:val="24"/>
        </w:rPr>
        <w:t>3</w:t>
      </w:r>
      <w:r w:rsidRPr="004A1727">
        <w:rPr>
          <w:rFonts w:ascii="Times New Roman" w:hAnsi="Times New Roman"/>
          <w:sz w:val="24"/>
          <w:szCs w:val="24"/>
        </w:rPr>
        <w:t xml:space="preserve"> от ППЗОП и отделни непрозрачни пликове с надпис „Предлагани ценови параметри ”. </w:t>
      </w:r>
    </w:p>
    <w:p w:rsidR="00DA141D" w:rsidRDefault="00DA141D" w:rsidP="00876EF7">
      <w:pPr>
        <w:spacing w:after="120" w:line="320" w:lineRule="exact"/>
        <w:ind w:firstLine="709"/>
        <w:jc w:val="both"/>
        <w:rPr>
          <w:rFonts w:ascii="Times New Roman" w:hAnsi="Times New Roman"/>
          <w:sz w:val="24"/>
          <w:szCs w:val="24"/>
        </w:rPr>
      </w:pPr>
      <w:r w:rsidRPr="008B2896">
        <w:rPr>
          <w:rFonts w:ascii="Times New Roman" w:hAnsi="Times New Roman"/>
          <w:sz w:val="24"/>
          <w:szCs w:val="24"/>
        </w:rPr>
        <w:t>Извън плика с надпис „Предлагани ценови параметри” не трябва да е посочена никаква информация относно цената.</w:t>
      </w:r>
    </w:p>
    <w:p w:rsidR="002F046B" w:rsidRDefault="002F046B" w:rsidP="002F046B">
      <w:pPr>
        <w:tabs>
          <w:tab w:val="left" w:pos="709"/>
          <w:tab w:val="left" w:pos="993"/>
        </w:tabs>
        <w:spacing w:after="0" w:line="320" w:lineRule="exact"/>
        <w:ind w:right="-58" w:firstLine="709"/>
        <w:jc w:val="both"/>
        <w:rPr>
          <w:rFonts w:ascii="Times New Roman" w:hAnsi="Times New Roman"/>
          <w:b/>
          <w:sz w:val="24"/>
          <w:szCs w:val="24"/>
        </w:rPr>
      </w:pPr>
      <w:r>
        <w:rPr>
          <w:rFonts w:ascii="Times New Roman" w:hAnsi="Times New Roman"/>
          <w:sz w:val="24"/>
          <w:szCs w:val="24"/>
        </w:rPr>
        <w:t>С подаването на офертата се счита, че участника се съгласява с всички условия на възложителя, в т.ч. с определения от него срок на валидност на офертите и с проекта на договор.</w:t>
      </w:r>
    </w:p>
    <w:p w:rsidR="0098017B" w:rsidRPr="00F47F08" w:rsidRDefault="0098017B" w:rsidP="00876EF7">
      <w:pPr>
        <w:shd w:val="clear" w:color="auto" w:fill="C5E0B3"/>
        <w:autoSpaceDE w:val="0"/>
        <w:spacing w:before="240" w:after="96" w:line="240" w:lineRule="auto"/>
        <w:jc w:val="center"/>
        <w:rPr>
          <w:rFonts w:ascii="Times New Roman" w:hAnsi="Times New Roman"/>
          <w:bCs/>
          <w:sz w:val="24"/>
          <w:szCs w:val="24"/>
          <w:lang w:eastAsia="bg-BG"/>
        </w:rPr>
      </w:pPr>
      <w:r w:rsidRPr="00F47F08">
        <w:rPr>
          <w:rFonts w:ascii="Times New Roman" w:hAnsi="Times New Roman"/>
          <w:b/>
          <w:bCs/>
          <w:sz w:val="24"/>
          <w:szCs w:val="24"/>
          <w:lang w:val="en-US" w:eastAsia="bg-BG"/>
        </w:rPr>
        <w:t xml:space="preserve">V. </w:t>
      </w:r>
      <w:r w:rsidRPr="00F47F08">
        <w:rPr>
          <w:rFonts w:ascii="Times New Roman" w:hAnsi="Times New Roman"/>
          <w:b/>
          <w:bCs/>
          <w:sz w:val="24"/>
          <w:szCs w:val="24"/>
          <w:lang w:eastAsia="bg-BG"/>
        </w:rPr>
        <w:t>ДРУГИ УКАЗАНИЯ</w:t>
      </w:r>
    </w:p>
    <w:p w:rsidR="0098017B" w:rsidRDefault="00F47F08" w:rsidP="00876EF7">
      <w:pPr>
        <w:spacing w:before="40" w:after="96"/>
        <w:ind w:right="-51"/>
        <w:jc w:val="both"/>
        <w:rPr>
          <w:rFonts w:ascii="Times New Roman" w:hAnsi="Times New Roman"/>
          <w:sz w:val="24"/>
          <w:szCs w:val="24"/>
          <w:lang w:eastAsia="bg-BG"/>
        </w:rPr>
      </w:pPr>
      <w:r>
        <w:rPr>
          <w:rFonts w:ascii="Times New Roman" w:hAnsi="Times New Roman"/>
          <w:sz w:val="24"/>
          <w:szCs w:val="24"/>
          <w:lang w:val="en-US" w:eastAsia="bg-BG"/>
        </w:rPr>
        <w:tab/>
      </w:r>
      <w:r w:rsidR="0098017B" w:rsidRPr="00F47F08">
        <w:rPr>
          <w:rFonts w:ascii="Times New Roman" w:hAnsi="Times New Roman"/>
          <w:sz w:val="24"/>
          <w:szCs w:val="24"/>
          <w:lang w:eastAsia="bg-BG"/>
        </w:rPr>
        <w:t>За въпроси, отнасящи се до провеждането на процедурата и подготовката на офертите от участниците, които не са посочени в настоящите указания, се прилага Закона за обществените поръчки и подзаконовите нормативни актове по прилагането му.</w:t>
      </w:r>
    </w:p>
    <w:p w:rsidR="00A4277E" w:rsidRPr="00A4277E" w:rsidRDefault="00A4277E" w:rsidP="00A4277E">
      <w:pPr>
        <w:shd w:val="clear" w:color="auto" w:fill="C5E0B3"/>
        <w:autoSpaceDE w:val="0"/>
        <w:spacing w:before="240" w:after="96" w:line="240" w:lineRule="auto"/>
        <w:jc w:val="center"/>
        <w:rPr>
          <w:rFonts w:ascii="Times New Roman" w:hAnsi="Times New Roman"/>
          <w:bCs/>
          <w:sz w:val="24"/>
          <w:szCs w:val="24"/>
          <w:lang w:eastAsia="bg-BG"/>
        </w:rPr>
      </w:pPr>
      <w:r w:rsidRPr="00F47F08">
        <w:rPr>
          <w:rFonts w:ascii="Times New Roman" w:hAnsi="Times New Roman"/>
          <w:b/>
          <w:bCs/>
          <w:sz w:val="24"/>
          <w:szCs w:val="24"/>
          <w:lang w:val="en-US" w:eastAsia="bg-BG"/>
        </w:rPr>
        <w:lastRenderedPageBreak/>
        <w:t>V</w:t>
      </w:r>
      <w:r>
        <w:rPr>
          <w:rFonts w:ascii="Times New Roman" w:hAnsi="Times New Roman"/>
          <w:b/>
          <w:bCs/>
          <w:sz w:val="24"/>
          <w:szCs w:val="24"/>
          <w:lang w:val="en-US" w:eastAsia="bg-BG"/>
        </w:rPr>
        <w:t>I</w:t>
      </w:r>
      <w:r w:rsidRPr="00F47F08">
        <w:rPr>
          <w:rFonts w:ascii="Times New Roman" w:hAnsi="Times New Roman"/>
          <w:b/>
          <w:bCs/>
          <w:sz w:val="24"/>
          <w:szCs w:val="24"/>
          <w:lang w:val="en-US" w:eastAsia="bg-BG"/>
        </w:rPr>
        <w:t xml:space="preserve">. </w:t>
      </w:r>
      <w:r>
        <w:rPr>
          <w:rFonts w:ascii="Times New Roman" w:hAnsi="Times New Roman"/>
          <w:b/>
          <w:bCs/>
          <w:sz w:val="24"/>
          <w:szCs w:val="24"/>
          <w:lang w:eastAsia="bg-BG"/>
        </w:rPr>
        <w:t>ЗАЩИТА НА ЛИЧНИТЕ ДАННИ</w:t>
      </w:r>
    </w:p>
    <w:p w:rsidR="001A0314" w:rsidRDefault="001A0314" w:rsidP="001A0314">
      <w:pPr>
        <w:pStyle w:val="NoSpacing"/>
        <w:spacing w:line="320" w:lineRule="exact"/>
        <w:ind w:firstLine="709"/>
        <w:jc w:val="both"/>
        <w:rPr>
          <w:rFonts w:ascii="Times New Roman" w:hAnsi="Times New Roman"/>
          <w:sz w:val="24"/>
          <w:szCs w:val="24"/>
          <w:lang w:val="en-US" w:eastAsia="bg-BG"/>
        </w:rPr>
      </w:pPr>
    </w:p>
    <w:p w:rsidR="00F70D37" w:rsidRDefault="00F70D37" w:rsidP="001A0314">
      <w:pPr>
        <w:pStyle w:val="NoSpacing"/>
        <w:spacing w:line="320" w:lineRule="exact"/>
        <w:ind w:firstLine="709"/>
        <w:jc w:val="both"/>
        <w:rPr>
          <w:rFonts w:ascii="Times New Roman" w:hAnsi="Times New Roman"/>
          <w:sz w:val="24"/>
          <w:szCs w:val="24"/>
          <w:lang w:val="en-US" w:eastAsia="bg-BG"/>
        </w:rPr>
      </w:pPr>
    </w:p>
    <w:p w:rsidR="001A0314" w:rsidRPr="00EE177D" w:rsidRDefault="001A0314" w:rsidP="001A0314">
      <w:pPr>
        <w:pStyle w:val="NoSpacing"/>
        <w:spacing w:line="320" w:lineRule="exact"/>
        <w:ind w:firstLine="709"/>
        <w:jc w:val="both"/>
        <w:rPr>
          <w:rFonts w:ascii="Times New Roman" w:hAnsi="Times New Roman"/>
          <w:sz w:val="24"/>
          <w:szCs w:val="24"/>
          <w:lang w:eastAsia="bg-BG"/>
        </w:rPr>
      </w:pPr>
      <w:r w:rsidRPr="00EE177D">
        <w:rPr>
          <w:rFonts w:ascii="Times New Roman" w:hAnsi="Times New Roman"/>
          <w:sz w:val="24"/>
          <w:szCs w:val="24"/>
          <w:lang w:val="en-US" w:eastAsia="bg-BG"/>
        </w:rPr>
        <w:t>Съгласно чл. 29, ал. 1 от ЗМВР, администратор на лични данни по смисъла на Закона за защита на личните данни е министърът на вътрешните работи, който може да възлага обработването на лични данни на определени от него длъжностни лица.</w:t>
      </w:r>
    </w:p>
    <w:p w:rsidR="001A0314" w:rsidRDefault="001A0314" w:rsidP="001A0314">
      <w:pPr>
        <w:pStyle w:val="NoSpacing"/>
        <w:spacing w:line="320" w:lineRule="exact"/>
        <w:jc w:val="both"/>
        <w:rPr>
          <w:rFonts w:ascii="Times New Roman" w:hAnsi="Times New Roman"/>
          <w:sz w:val="24"/>
          <w:szCs w:val="24"/>
          <w:lang w:val="en-US" w:eastAsia="bg-BG"/>
        </w:rPr>
      </w:pPr>
      <w:r w:rsidRPr="00EE177D">
        <w:rPr>
          <w:rFonts w:ascii="Times New Roman" w:hAnsi="Times New Roman"/>
          <w:sz w:val="24"/>
          <w:szCs w:val="24"/>
          <w:lang w:eastAsia="bg-BG"/>
        </w:rPr>
        <w:tab/>
      </w:r>
      <w:r w:rsidRPr="007C773D">
        <w:rPr>
          <w:rFonts w:ascii="Times New Roman" w:hAnsi="Times New Roman"/>
          <w:sz w:val="24"/>
          <w:szCs w:val="24"/>
          <w:lang w:eastAsia="bg-BG"/>
        </w:rPr>
        <w:t>Координати на администратора на лични данни: гр. София, 1000, ул. „6-и септември“ № 29, тел. 02 9825 000 – телефонна централа.</w:t>
      </w:r>
    </w:p>
    <w:p w:rsidR="001A0314" w:rsidRPr="000C5A84" w:rsidRDefault="001A0314" w:rsidP="001A0314">
      <w:pPr>
        <w:pStyle w:val="NoSpacing"/>
        <w:spacing w:line="320" w:lineRule="exact"/>
        <w:jc w:val="both"/>
        <w:rPr>
          <w:rFonts w:ascii="Times New Roman" w:hAnsi="Times New Roman"/>
          <w:sz w:val="24"/>
          <w:szCs w:val="24"/>
          <w:lang w:val="en-US" w:eastAsia="bg-BG"/>
        </w:rPr>
      </w:pPr>
      <w:r>
        <w:rPr>
          <w:rFonts w:ascii="Times New Roman" w:hAnsi="Times New Roman"/>
          <w:sz w:val="24"/>
          <w:szCs w:val="24"/>
          <w:lang w:val="en-US" w:eastAsia="bg-BG"/>
        </w:rPr>
        <w:tab/>
      </w:r>
      <w:r>
        <w:rPr>
          <w:rFonts w:ascii="Times New Roman" w:hAnsi="Times New Roman"/>
          <w:sz w:val="24"/>
          <w:szCs w:val="24"/>
          <w:lang w:eastAsia="bg-BG"/>
        </w:rPr>
        <w:t>Длъжностното лице по защита</w:t>
      </w:r>
      <w:r w:rsidRPr="007C773D">
        <w:rPr>
          <w:rFonts w:ascii="Times New Roman" w:hAnsi="Times New Roman"/>
          <w:sz w:val="24"/>
          <w:szCs w:val="24"/>
          <w:lang w:eastAsia="bg-BG"/>
        </w:rPr>
        <w:t xml:space="preserve"> </w:t>
      </w:r>
      <w:r>
        <w:rPr>
          <w:rFonts w:ascii="Times New Roman" w:hAnsi="Times New Roman"/>
          <w:sz w:val="24"/>
          <w:szCs w:val="24"/>
          <w:lang w:eastAsia="bg-BG"/>
        </w:rPr>
        <w:t xml:space="preserve">на личните </w:t>
      </w:r>
      <w:r w:rsidRPr="007C773D">
        <w:rPr>
          <w:rFonts w:ascii="Times New Roman" w:hAnsi="Times New Roman"/>
          <w:sz w:val="24"/>
          <w:szCs w:val="24"/>
          <w:lang w:eastAsia="bg-BG"/>
        </w:rPr>
        <w:t>данни</w:t>
      </w:r>
      <w:r>
        <w:rPr>
          <w:rFonts w:ascii="Times New Roman" w:hAnsi="Times New Roman"/>
          <w:sz w:val="24"/>
          <w:szCs w:val="24"/>
          <w:lang w:eastAsia="bg-BG"/>
        </w:rPr>
        <w:t xml:space="preserve"> в МВР</w:t>
      </w:r>
      <w:r>
        <w:rPr>
          <w:rFonts w:ascii="Times New Roman" w:hAnsi="Times New Roman"/>
          <w:sz w:val="24"/>
          <w:szCs w:val="24"/>
          <w:lang w:val="en-US" w:eastAsia="bg-BG"/>
        </w:rPr>
        <w:t xml:space="preserve"> </w:t>
      </w:r>
      <w:r>
        <w:rPr>
          <w:rFonts w:ascii="Times New Roman" w:hAnsi="Times New Roman"/>
          <w:sz w:val="24"/>
          <w:szCs w:val="24"/>
          <w:lang w:eastAsia="bg-BG"/>
        </w:rPr>
        <w:t xml:space="preserve">на пряко подчинение на министъра на вътрешните работи е Мария Рангелова, с координати за връзка: тел. 02/9822114, </w:t>
      </w:r>
      <w:r>
        <w:rPr>
          <w:rFonts w:ascii="Times New Roman" w:hAnsi="Times New Roman"/>
          <w:sz w:val="24"/>
          <w:szCs w:val="24"/>
          <w:lang w:val="en-US" w:eastAsia="bg-BG"/>
        </w:rPr>
        <w:t>email: mrangelova.14@mvr.bg</w:t>
      </w:r>
    </w:p>
    <w:p w:rsidR="001A0314" w:rsidRPr="00EE177D" w:rsidRDefault="001A0314" w:rsidP="001A0314">
      <w:pPr>
        <w:pStyle w:val="NoSpacing"/>
        <w:spacing w:line="320" w:lineRule="exact"/>
        <w:jc w:val="both"/>
        <w:rPr>
          <w:rFonts w:ascii="Times New Roman" w:hAnsi="Times New Roman"/>
          <w:sz w:val="24"/>
          <w:szCs w:val="24"/>
          <w:lang w:eastAsia="bg-BG"/>
        </w:rPr>
      </w:pPr>
      <w:r w:rsidRPr="00EE177D">
        <w:rPr>
          <w:rFonts w:ascii="Times New Roman" w:hAnsi="Times New Roman"/>
          <w:sz w:val="24"/>
          <w:szCs w:val="24"/>
          <w:lang w:eastAsia="bg-BG"/>
        </w:rPr>
        <w:tab/>
        <w:t>В случай че сте участници в процедури по възлагане на обществена поръчка, ДУССД-МВР обработва лични данни на физически лица в следния смисъл:</w:t>
      </w:r>
    </w:p>
    <w:p w:rsidR="001A0314" w:rsidRPr="00EE177D" w:rsidRDefault="001A0314" w:rsidP="001A0314">
      <w:pPr>
        <w:pStyle w:val="NoSpacing"/>
        <w:numPr>
          <w:ilvl w:val="0"/>
          <w:numId w:val="40"/>
        </w:numPr>
        <w:spacing w:line="320" w:lineRule="exact"/>
        <w:ind w:left="426" w:hanging="426"/>
        <w:jc w:val="both"/>
        <w:rPr>
          <w:rFonts w:ascii="Times New Roman" w:hAnsi="Times New Roman"/>
          <w:sz w:val="24"/>
          <w:szCs w:val="24"/>
          <w:lang w:eastAsia="bg-BG"/>
        </w:rPr>
      </w:pPr>
      <w:r>
        <w:rPr>
          <w:rFonts w:ascii="Times New Roman" w:hAnsi="Times New Roman"/>
          <w:sz w:val="24"/>
          <w:szCs w:val="24"/>
          <w:lang w:eastAsia="bg-BG"/>
        </w:rPr>
        <w:t>Лични д</w:t>
      </w:r>
      <w:r w:rsidRPr="00EE177D">
        <w:rPr>
          <w:rFonts w:ascii="Times New Roman" w:hAnsi="Times New Roman"/>
          <w:sz w:val="24"/>
          <w:szCs w:val="24"/>
          <w:lang w:eastAsia="bg-BG"/>
        </w:rPr>
        <w:t>анни: имена; ЕГН или личен номер на чужденец; данни за документ за самоличност при необходимост; дата на раждане; адрес; телефон; електронна поща; образование/експертиза;</w:t>
      </w:r>
    </w:p>
    <w:p w:rsidR="001A0314" w:rsidRPr="00EE177D" w:rsidRDefault="001A0314" w:rsidP="001A0314">
      <w:pPr>
        <w:pStyle w:val="NoSpacing"/>
        <w:numPr>
          <w:ilvl w:val="0"/>
          <w:numId w:val="40"/>
        </w:numPr>
        <w:spacing w:line="320" w:lineRule="exact"/>
        <w:ind w:left="426" w:hanging="426"/>
        <w:jc w:val="both"/>
        <w:rPr>
          <w:rFonts w:ascii="Times New Roman" w:hAnsi="Times New Roman"/>
          <w:sz w:val="24"/>
          <w:szCs w:val="24"/>
          <w:lang w:eastAsia="bg-BG"/>
        </w:rPr>
      </w:pPr>
      <w:r w:rsidRPr="00EE177D">
        <w:rPr>
          <w:rFonts w:ascii="Times New Roman" w:hAnsi="Times New Roman"/>
          <w:sz w:val="24"/>
          <w:szCs w:val="24"/>
          <w:lang w:eastAsia="bg-BG"/>
        </w:rPr>
        <w:t>Цел: изпълнение на законодателството в областта на възлагане на обществени поръчки; провеждане на процедура за избор на изпълнител и сключване на договор за обществена поръчка по смисъла на ЗОП чрез придържане към утвърдени формуляри, в това число към Единният европейски документ за обществени поръчки;</w:t>
      </w:r>
    </w:p>
    <w:p w:rsidR="001A0314" w:rsidRPr="00EE177D" w:rsidRDefault="001A0314" w:rsidP="001A0314">
      <w:pPr>
        <w:pStyle w:val="NoSpacing"/>
        <w:numPr>
          <w:ilvl w:val="0"/>
          <w:numId w:val="40"/>
        </w:numPr>
        <w:spacing w:line="320" w:lineRule="exact"/>
        <w:ind w:left="426" w:hanging="426"/>
        <w:jc w:val="both"/>
        <w:rPr>
          <w:rFonts w:ascii="Times New Roman" w:hAnsi="Times New Roman"/>
          <w:sz w:val="24"/>
          <w:szCs w:val="24"/>
          <w:lang w:eastAsia="bg-BG"/>
        </w:rPr>
      </w:pPr>
      <w:r w:rsidRPr="00EE177D">
        <w:rPr>
          <w:rFonts w:ascii="Times New Roman" w:hAnsi="Times New Roman"/>
          <w:sz w:val="24"/>
          <w:szCs w:val="24"/>
          <w:lang w:eastAsia="bg-BG"/>
        </w:rPr>
        <w:t xml:space="preserve">Основание: </w:t>
      </w:r>
      <w:r>
        <w:rPr>
          <w:rFonts w:ascii="Times New Roman" w:hAnsi="Times New Roman"/>
          <w:sz w:val="24"/>
          <w:szCs w:val="24"/>
          <w:lang w:eastAsia="bg-BG"/>
        </w:rPr>
        <w:t xml:space="preserve">чл. 6, § 1, буква „в“ от </w:t>
      </w:r>
      <w:r w:rsidRPr="00EE177D">
        <w:rPr>
          <w:rFonts w:ascii="Times New Roman" w:hAnsi="Times New Roman"/>
          <w:sz w:val="24"/>
          <w:szCs w:val="24"/>
          <w:lang w:eastAsia="bg-BG"/>
        </w:rPr>
        <w:t>Общия регламент относно защитата на данните</w:t>
      </w:r>
      <w:r>
        <w:rPr>
          <w:rFonts w:ascii="Times New Roman" w:hAnsi="Times New Roman"/>
          <w:sz w:val="24"/>
          <w:szCs w:val="24"/>
          <w:lang w:eastAsia="bg-BG"/>
        </w:rPr>
        <w:t xml:space="preserve"> - </w:t>
      </w:r>
      <w:r w:rsidRPr="00EE177D">
        <w:rPr>
          <w:rFonts w:ascii="Times New Roman" w:hAnsi="Times New Roman"/>
          <w:sz w:val="24"/>
          <w:szCs w:val="24"/>
          <w:lang w:eastAsia="bg-BG"/>
        </w:rPr>
        <w:t xml:space="preserve"> спазване на законово задължение, което се прилага спрямо администратора на лични данни;</w:t>
      </w:r>
    </w:p>
    <w:p w:rsidR="001A0314" w:rsidRDefault="001A0314" w:rsidP="001A0314">
      <w:pPr>
        <w:pStyle w:val="NoSpacing"/>
        <w:numPr>
          <w:ilvl w:val="0"/>
          <w:numId w:val="40"/>
        </w:numPr>
        <w:spacing w:line="320" w:lineRule="exact"/>
        <w:ind w:left="426" w:hanging="426"/>
        <w:jc w:val="both"/>
        <w:rPr>
          <w:rFonts w:ascii="Times New Roman" w:hAnsi="Times New Roman"/>
          <w:sz w:val="24"/>
          <w:szCs w:val="24"/>
          <w:lang w:eastAsia="bg-BG"/>
        </w:rPr>
      </w:pPr>
      <w:r w:rsidRPr="00EE177D">
        <w:rPr>
          <w:rFonts w:ascii="Times New Roman" w:hAnsi="Times New Roman"/>
          <w:sz w:val="24"/>
          <w:szCs w:val="24"/>
          <w:lang w:eastAsia="bg-BG"/>
        </w:rPr>
        <w:t>Срок за съхранение на личните данни: съобразно чл. 122 от ЗОП във връзка с чл. 121 от ЗОП</w:t>
      </w:r>
      <w:r>
        <w:rPr>
          <w:rFonts w:ascii="Times New Roman" w:hAnsi="Times New Roman"/>
          <w:sz w:val="24"/>
          <w:szCs w:val="24"/>
          <w:lang w:eastAsia="bg-BG"/>
        </w:rPr>
        <w:t xml:space="preserve"> – 5 години от датата на приключване изпълнението на договора за обществена поръчка или от датата на прекратяване на процедурата</w:t>
      </w:r>
      <w:r w:rsidRPr="00EE177D">
        <w:rPr>
          <w:rFonts w:ascii="Times New Roman" w:hAnsi="Times New Roman"/>
          <w:sz w:val="24"/>
          <w:szCs w:val="24"/>
          <w:lang w:eastAsia="bg-BG"/>
        </w:rPr>
        <w:t>.</w:t>
      </w:r>
    </w:p>
    <w:p w:rsidR="001A0314" w:rsidRPr="00EE177D" w:rsidRDefault="001A0314" w:rsidP="001A0314">
      <w:pPr>
        <w:pStyle w:val="NoSpacing"/>
        <w:spacing w:line="320" w:lineRule="exact"/>
        <w:ind w:firstLine="720"/>
        <w:jc w:val="both"/>
        <w:rPr>
          <w:rFonts w:ascii="Times New Roman" w:hAnsi="Times New Roman"/>
          <w:sz w:val="24"/>
          <w:szCs w:val="24"/>
          <w:lang w:eastAsia="bg-BG"/>
        </w:rPr>
      </w:pPr>
      <w:r>
        <w:rPr>
          <w:rFonts w:ascii="Times New Roman" w:hAnsi="Times New Roman"/>
          <w:sz w:val="24"/>
          <w:szCs w:val="24"/>
          <w:lang w:eastAsia="bg-BG"/>
        </w:rPr>
        <w:t>Предоставянето на личните данни, посочени по-горе е задължително изискване съгласно</w:t>
      </w:r>
      <w:r w:rsidRPr="008442EB">
        <w:rPr>
          <w:rFonts w:ascii="Times New Roman" w:hAnsi="Times New Roman"/>
          <w:sz w:val="24"/>
          <w:szCs w:val="24"/>
          <w:lang w:eastAsia="bg-BG"/>
        </w:rPr>
        <w:t xml:space="preserve"> </w:t>
      </w:r>
      <w:r w:rsidRPr="00EE177D">
        <w:rPr>
          <w:rFonts w:ascii="Times New Roman" w:hAnsi="Times New Roman"/>
          <w:sz w:val="24"/>
          <w:szCs w:val="24"/>
          <w:lang w:eastAsia="bg-BG"/>
        </w:rPr>
        <w:t>законодателството в областта на възлагане на обществени поръчки</w:t>
      </w:r>
      <w:r>
        <w:rPr>
          <w:rFonts w:ascii="Times New Roman" w:hAnsi="Times New Roman"/>
          <w:sz w:val="24"/>
          <w:szCs w:val="24"/>
          <w:lang w:eastAsia="bg-BG"/>
        </w:rPr>
        <w:t>, в това число и еЕЕДОП, приет с</w:t>
      </w:r>
      <w:r w:rsidRPr="009D42FB">
        <w:t xml:space="preserve"> </w:t>
      </w:r>
      <w:r>
        <w:rPr>
          <w:rFonts w:ascii="Times New Roman" w:hAnsi="Times New Roman"/>
          <w:sz w:val="24"/>
          <w:szCs w:val="24"/>
          <w:lang w:eastAsia="bg-BG"/>
        </w:rPr>
        <w:t>Р</w:t>
      </w:r>
      <w:r w:rsidRPr="009D42FB">
        <w:rPr>
          <w:rFonts w:ascii="Times New Roman" w:hAnsi="Times New Roman"/>
          <w:sz w:val="24"/>
          <w:szCs w:val="24"/>
          <w:lang w:eastAsia="bg-BG"/>
        </w:rPr>
        <w:t>егламент за изпълнение (</w:t>
      </w:r>
      <w:r>
        <w:rPr>
          <w:rFonts w:ascii="Times New Roman" w:hAnsi="Times New Roman"/>
          <w:sz w:val="24"/>
          <w:szCs w:val="24"/>
          <w:lang w:eastAsia="bg-BG"/>
        </w:rPr>
        <w:t>ЕС</w:t>
      </w:r>
      <w:r w:rsidRPr="009D42FB">
        <w:rPr>
          <w:rFonts w:ascii="Times New Roman" w:hAnsi="Times New Roman"/>
          <w:sz w:val="24"/>
          <w:szCs w:val="24"/>
          <w:lang w:eastAsia="bg-BG"/>
        </w:rPr>
        <w:t xml:space="preserve">) 2016/7 на </w:t>
      </w:r>
      <w:r>
        <w:rPr>
          <w:rFonts w:ascii="Times New Roman" w:hAnsi="Times New Roman"/>
          <w:sz w:val="24"/>
          <w:szCs w:val="24"/>
          <w:lang w:eastAsia="bg-BG"/>
        </w:rPr>
        <w:t>К</w:t>
      </w:r>
      <w:r w:rsidRPr="009D42FB">
        <w:rPr>
          <w:rFonts w:ascii="Times New Roman" w:hAnsi="Times New Roman"/>
          <w:sz w:val="24"/>
          <w:szCs w:val="24"/>
          <w:lang w:eastAsia="bg-BG"/>
        </w:rPr>
        <w:t>омисията</w:t>
      </w:r>
      <w:r>
        <w:rPr>
          <w:rFonts w:ascii="Times New Roman" w:hAnsi="Times New Roman"/>
          <w:sz w:val="24"/>
          <w:szCs w:val="24"/>
          <w:lang w:eastAsia="bg-BG"/>
        </w:rPr>
        <w:t xml:space="preserve"> от 5 януари 2016 година</w:t>
      </w:r>
      <w:r w:rsidRPr="009D42FB">
        <w:rPr>
          <w:rFonts w:ascii="Times New Roman" w:hAnsi="Times New Roman"/>
          <w:sz w:val="24"/>
          <w:szCs w:val="24"/>
          <w:lang w:eastAsia="bg-BG"/>
        </w:rPr>
        <w:t>за установяване на стандартния образец за единния европейски документ за обществени поръчки</w:t>
      </w:r>
      <w:r>
        <w:rPr>
          <w:rFonts w:ascii="Times New Roman" w:hAnsi="Times New Roman"/>
          <w:sz w:val="24"/>
          <w:szCs w:val="24"/>
          <w:lang w:eastAsia="bg-BG"/>
        </w:rPr>
        <w:t>. Непредоставянето на личните данни, които се изискват от закона, може да доведе до отстраняване на участника от процедурата за възлагане на обществена поръчка.</w:t>
      </w:r>
    </w:p>
    <w:p w:rsidR="001A0314" w:rsidRPr="00EE177D" w:rsidRDefault="001A0314" w:rsidP="001A0314">
      <w:pPr>
        <w:pStyle w:val="NoSpacing"/>
        <w:spacing w:line="320" w:lineRule="exact"/>
        <w:jc w:val="both"/>
        <w:rPr>
          <w:rFonts w:ascii="Times New Roman" w:hAnsi="Times New Roman"/>
          <w:sz w:val="24"/>
          <w:szCs w:val="24"/>
          <w:lang w:eastAsia="bg-BG"/>
        </w:rPr>
      </w:pPr>
      <w:r w:rsidRPr="00EE177D">
        <w:rPr>
          <w:rFonts w:ascii="Times New Roman" w:hAnsi="Times New Roman"/>
          <w:sz w:val="24"/>
          <w:szCs w:val="24"/>
          <w:lang w:eastAsia="bg-BG"/>
        </w:rPr>
        <w:tab/>
        <w:t>ДУССД-МВР не предоставя данните Ви на трети лица, освен когато това е необходимо за изпълнение на законово задължение или за изпълнение на сключен договор, както и на компетентни органи, които по силата на нормативен акт имат правомощия да изискват от ДУССД-МВР предоставянето на информация, включително съдържаща лични данни.</w:t>
      </w:r>
    </w:p>
    <w:p w:rsidR="001A0314" w:rsidRPr="00EE177D" w:rsidRDefault="001A0314" w:rsidP="001A0314">
      <w:pPr>
        <w:pStyle w:val="NoSpacing"/>
        <w:spacing w:line="320" w:lineRule="exact"/>
        <w:jc w:val="both"/>
        <w:rPr>
          <w:rFonts w:ascii="Times New Roman" w:hAnsi="Times New Roman"/>
          <w:sz w:val="24"/>
          <w:szCs w:val="24"/>
          <w:lang w:eastAsia="bg-BG"/>
        </w:rPr>
      </w:pPr>
      <w:r w:rsidRPr="00EE177D">
        <w:rPr>
          <w:rFonts w:ascii="Times New Roman" w:hAnsi="Times New Roman"/>
          <w:sz w:val="24"/>
          <w:szCs w:val="24"/>
          <w:lang w:eastAsia="bg-BG"/>
        </w:rPr>
        <w:tab/>
        <w:t>Вашите права във връзка с обработването на личните данни от ДУССД-МВР са:</w:t>
      </w:r>
    </w:p>
    <w:p w:rsidR="001A0314" w:rsidRPr="00EE177D" w:rsidRDefault="001A0314" w:rsidP="001A0314">
      <w:pPr>
        <w:pStyle w:val="NoSpacing"/>
        <w:numPr>
          <w:ilvl w:val="0"/>
          <w:numId w:val="41"/>
        </w:numPr>
        <w:spacing w:line="320" w:lineRule="exact"/>
        <w:ind w:left="284" w:hanging="284"/>
        <w:jc w:val="both"/>
        <w:rPr>
          <w:rFonts w:ascii="Times New Roman" w:hAnsi="Times New Roman"/>
          <w:sz w:val="24"/>
          <w:szCs w:val="24"/>
          <w:lang w:eastAsia="bg-BG"/>
        </w:rPr>
      </w:pPr>
      <w:r w:rsidRPr="00EE177D">
        <w:rPr>
          <w:rFonts w:ascii="Times New Roman" w:hAnsi="Times New Roman"/>
          <w:sz w:val="24"/>
          <w:szCs w:val="24"/>
          <w:lang w:eastAsia="bg-BG"/>
        </w:rPr>
        <w:t>Право на информираност съобразно Параграф 58, 60-62 от Преамбюла и член 12-14 от Общия регламент относно защитата на данните;</w:t>
      </w:r>
    </w:p>
    <w:p w:rsidR="001A0314" w:rsidRPr="00EE177D" w:rsidRDefault="001A0314" w:rsidP="001A0314">
      <w:pPr>
        <w:pStyle w:val="NoSpacing"/>
        <w:numPr>
          <w:ilvl w:val="0"/>
          <w:numId w:val="41"/>
        </w:numPr>
        <w:spacing w:line="320" w:lineRule="exact"/>
        <w:ind w:left="284" w:hanging="284"/>
        <w:jc w:val="both"/>
        <w:rPr>
          <w:rFonts w:ascii="Times New Roman" w:hAnsi="Times New Roman"/>
          <w:sz w:val="24"/>
          <w:szCs w:val="24"/>
          <w:lang w:eastAsia="bg-BG"/>
        </w:rPr>
      </w:pPr>
      <w:r w:rsidRPr="00EE177D">
        <w:rPr>
          <w:rFonts w:ascii="Times New Roman" w:hAnsi="Times New Roman"/>
          <w:sz w:val="24"/>
          <w:szCs w:val="24"/>
          <w:lang w:eastAsia="bg-BG"/>
        </w:rPr>
        <w:t>Право на достъп съобразно Параграф 63 от Преамбюла и член 12 и 15 от Общия регламент относно защитата на данните;</w:t>
      </w:r>
    </w:p>
    <w:p w:rsidR="001A0314" w:rsidRPr="00EE177D" w:rsidRDefault="001A0314" w:rsidP="001A0314">
      <w:pPr>
        <w:pStyle w:val="NoSpacing"/>
        <w:numPr>
          <w:ilvl w:val="0"/>
          <w:numId w:val="41"/>
        </w:numPr>
        <w:spacing w:line="320" w:lineRule="exact"/>
        <w:ind w:left="284" w:hanging="284"/>
        <w:jc w:val="both"/>
        <w:rPr>
          <w:rFonts w:ascii="Times New Roman" w:hAnsi="Times New Roman"/>
          <w:sz w:val="24"/>
          <w:szCs w:val="24"/>
          <w:lang w:eastAsia="bg-BG"/>
        </w:rPr>
      </w:pPr>
      <w:r w:rsidRPr="00EE177D">
        <w:rPr>
          <w:rFonts w:ascii="Times New Roman" w:hAnsi="Times New Roman"/>
          <w:sz w:val="24"/>
          <w:szCs w:val="24"/>
          <w:lang w:eastAsia="bg-BG"/>
        </w:rPr>
        <w:t>Право на прехвърляне на личните данни на друг администратор (право на преносимост на данните) съобразно Параграф 68 от Преамбюла и член 12 и 20 от Общия регламент относно защитата на данните;</w:t>
      </w:r>
    </w:p>
    <w:p w:rsidR="001A0314" w:rsidRPr="00EE177D" w:rsidRDefault="001A0314" w:rsidP="001A0314">
      <w:pPr>
        <w:pStyle w:val="NoSpacing"/>
        <w:numPr>
          <w:ilvl w:val="0"/>
          <w:numId w:val="41"/>
        </w:numPr>
        <w:spacing w:line="320" w:lineRule="exact"/>
        <w:ind w:left="284" w:hanging="284"/>
        <w:jc w:val="both"/>
        <w:rPr>
          <w:rFonts w:ascii="Times New Roman" w:hAnsi="Times New Roman"/>
          <w:sz w:val="24"/>
          <w:szCs w:val="24"/>
          <w:lang w:eastAsia="bg-BG"/>
        </w:rPr>
      </w:pPr>
      <w:r w:rsidRPr="00EE177D">
        <w:rPr>
          <w:rFonts w:ascii="Times New Roman" w:hAnsi="Times New Roman"/>
          <w:sz w:val="24"/>
          <w:szCs w:val="24"/>
          <w:lang w:eastAsia="bg-BG"/>
        </w:rPr>
        <w:lastRenderedPageBreak/>
        <w:t>Право на коригиране съобразно член 5, 12, 16 и 19 от Общия регламент относно защитата на данните;</w:t>
      </w:r>
    </w:p>
    <w:p w:rsidR="001A0314" w:rsidRPr="00EE177D" w:rsidRDefault="001A0314" w:rsidP="001A0314">
      <w:pPr>
        <w:pStyle w:val="NoSpacing"/>
        <w:numPr>
          <w:ilvl w:val="0"/>
          <w:numId w:val="41"/>
        </w:numPr>
        <w:spacing w:line="320" w:lineRule="exact"/>
        <w:ind w:left="284" w:hanging="284"/>
        <w:jc w:val="both"/>
        <w:rPr>
          <w:rFonts w:ascii="Times New Roman" w:hAnsi="Times New Roman"/>
          <w:sz w:val="24"/>
          <w:szCs w:val="24"/>
          <w:lang w:eastAsia="bg-BG"/>
        </w:rPr>
      </w:pPr>
      <w:r w:rsidRPr="00EE177D">
        <w:rPr>
          <w:rFonts w:ascii="Times New Roman" w:hAnsi="Times New Roman"/>
          <w:sz w:val="24"/>
          <w:szCs w:val="24"/>
          <w:lang w:eastAsia="bg-BG"/>
        </w:rPr>
        <w:t>Право на изтриване ("правото да бъдете забравени") съобразно Параграф 65 и 66 от Преамбюла и член 6, 9, 12 и 17 от Общия регламент относно защитата на данните;</w:t>
      </w:r>
    </w:p>
    <w:p w:rsidR="001A0314" w:rsidRPr="00EE177D" w:rsidRDefault="001A0314" w:rsidP="001A0314">
      <w:pPr>
        <w:pStyle w:val="NoSpacing"/>
        <w:numPr>
          <w:ilvl w:val="0"/>
          <w:numId w:val="41"/>
        </w:numPr>
        <w:spacing w:line="320" w:lineRule="exact"/>
        <w:ind w:left="284" w:hanging="284"/>
        <w:jc w:val="both"/>
        <w:rPr>
          <w:rFonts w:ascii="Times New Roman" w:hAnsi="Times New Roman"/>
          <w:sz w:val="24"/>
          <w:szCs w:val="24"/>
          <w:lang w:eastAsia="bg-BG"/>
        </w:rPr>
      </w:pPr>
      <w:r w:rsidRPr="00EE177D">
        <w:rPr>
          <w:rFonts w:ascii="Times New Roman" w:hAnsi="Times New Roman"/>
          <w:sz w:val="24"/>
          <w:szCs w:val="24"/>
          <w:lang w:eastAsia="bg-BG"/>
        </w:rPr>
        <w:t>Право на ограничаване на обработването съобразно Параграф 67 от Преамбюла и член 18 и 19 от Общия регламент относно защитата на данните;</w:t>
      </w:r>
    </w:p>
    <w:p w:rsidR="001A0314" w:rsidRPr="00EE177D" w:rsidRDefault="001A0314" w:rsidP="001A0314">
      <w:pPr>
        <w:pStyle w:val="NoSpacing"/>
        <w:numPr>
          <w:ilvl w:val="0"/>
          <w:numId w:val="41"/>
        </w:numPr>
        <w:spacing w:line="320" w:lineRule="exact"/>
        <w:ind w:left="284" w:hanging="284"/>
        <w:jc w:val="both"/>
        <w:rPr>
          <w:rFonts w:ascii="Times New Roman" w:hAnsi="Times New Roman"/>
          <w:sz w:val="24"/>
          <w:szCs w:val="24"/>
          <w:lang w:eastAsia="bg-BG"/>
        </w:rPr>
      </w:pPr>
      <w:r w:rsidRPr="00EE177D">
        <w:rPr>
          <w:rFonts w:ascii="Times New Roman" w:hAnsi="Times New Roman"/>
          <w:sz w:val="24"/>
          <w:szCs w:val="24"/>
          <w:lang w:eastAsia="bg-BG"/>
        </w:rPr>
        <w:t>Право на възражение срещу обработването съобразно Параграф 69 и 70 от Преамбюла и член 12 и 21 от Общия регламент относно защитата на данните.</w:t>
      </w:r>
    </w:p>
    <w:p w:rsidR="001A0314" w:rsidRPr="00EE177D" w:rsidRDefault="001A0314" w:rsidP="001A0314">
      <w:pPr>
        <w:pStyle w:val="NoSpacing"/>
        <w:numPr>
          <w:ilvl w:val="0"/>
          <w:numId w:val="41"/>
        </w:numPr>
        <w:spacing w:line="320" w:lineRule="exact"/>
        <w:ind w:left="426"/>
        <w:jc w:val="both"/>
        <w:rPr>
          <w:rFonts w:ascii="Times New Roman" w:hAnsi="Times New Roman"/>
          <w:sz w:val="24"/>
          <w:szCs w:val="24"/>
          <w:lang w:eastAsia="bg-BG"/>
        </w:rPr>
      </w:pPr>
      <w:r w:rsidRPr="00EE177D">
        <w:rPr>
          <w:rFonts w:ascii="Times New Roman" w:hAnsi="Times New Roman"/>
          <w:sz w:val="24"/>
          <w:szCs w:val="24"/>
          <w:lang w:eastAsia="bg-BG"/>
        </w:rPr>
        <w:t>Право на жалба срещу обработването</w:t>
      </w:r>
      <w:r>
        <w:rPr>
          <w:rFonts w:ascii="Times New Roman" w:hAnsi="Times New Roman"/>
          <w:sz w:val="24"/>
          <w:szCs w:val="24"/>
          <w:lang w:eastAsia="bg-BG"/>
        </w:rPr>
        <w:t>,</w:t>
      </w:r>
      <w:r w:rsidRPr="00EE177D">
        <w:rPr>
          <w:rFonts w:ascii="Times New Roman" w:hAnsi="Times New Roman"/>
          <w:sz w:val="24"/>
          <w:szCs w:val="24"/>
          <w:lang w:eastAsia="bg-BG"/>
        </w:rPr>
        <w:t xml:space="preserve"> като компетентният за това орган е Комисия за защита на личните данни с адрес: гр. София 1592, бул. „“Проф. Цветан Лазаров” № 2 Интернет страница: </w:t>
      </w:r>
      <w:hyperlink r:id="rId8" w:history="1">
        <w:r w:rsidRPr="00EE177D">
          <w:rPr>
            <w:rFonts w:ascii="Times New Roman" w:hAnsi="Times New Roman"/>
            <w:color w:val="0000FF"/>
            <w:sz w:val="24"/>
            <w:szCs w:val="24"/>
            <w:u w:val="single"/>
            <w:lang w:eastAsia="bg-BG"/>
          </w:rPr>
          <w:t>www.cpdp.bg</w:t>
        </w:r>
      </w:hyperlink>
      <w:r w:rsidRPr="00EE177D">
        <w:rPr>
          <w:rFonts w:ascii="Times New Roman" w:hAnsi="Times New Roman"/>
          <w:sz w:val="24"/>
          <w:szCs w:val="24"/>
          <w:lang w:eastAsia="bg-BG"/>
        </w:rPr>
        <w:t xml:space="preserve"> ; Електронна поща: </w:t>
      </w:r>
      <w:hyperlink r:id="rId9" w:history="1">
        <w:r w:rsidRPr="00EE177D">
          <w:rPr>
            <w:rFonts w:ascii="Times New Roman" w:hAnsi="Times New Roman"/>
            <w:color w:val="0000FF"/>
            <w:sz w:val="24"/>
            <w:szCs w:val="24"/>
            <w:u w:val="single"/>
            <w:lang w:eastAsia="bg-BG"/>
          </w:rPr>
          <w:t>kzld@cpdp.bg</w:t>
        </w:r>
      </w:hyperlink>
      <w:r w:rsidRPr="00EE177D">
        <w:rPr>
          <w:rFonts w:ascii="Times New Roman" w:hAnsi="Times New Roman"/>
          <w:sz w:val="24"/>
          <w:szCs w:val="24"/>
          <w:lang w:eastAsia="bg-BG"/>
        </w:rPr>
        <w:t>; Център за информация и контакти - тел. 02/91-53-518</w:t>
      </w:r>
    </w:p>
    <w:p w:rsidR="00A4277E" w:rsidRPr="00F47F08" w:rsidRDefault="00A4277E" w:rsidP="00876EF7">
      <w:pPr>
        <w:spacing w:before="40" w:after="96"/>
        <w:ind w:right="-51"/>
        <w:jc w:val="both"/>
        <w:rPr>
          <w:rFonts w:ascii="Times New Roman" w:hAnsi="Times New Roman"/>
          <w:sz w:val="24"/>
          <w:szCs w:val="24"/>
          <w:lang w:val="en-US" w:eastAsia="bg-BG"/>
        </w:rPr>
      </w:pPr>
    </w:p>
    <w:p w:rsidR="005F5237" w:rsidRPr="00F47F08" w:rsidRDefault="0098017B" w:rsidP="00817972">
      <w:pPr>
        <w:shd w:val="clear" w:color="auto" w:fill="C5E0B3"/>
        <w:tabs>
          <w:tab w:val="left" w:pos="709"/>
          <w:tab w:val="left" w:pos="993"/>
        </w:tabs>
        <w:autoSpaceDE w:val="0"/>
        <w:spacing w:before="240" w:after="96" w:line="240" w:lineRule="auto"/>
        <w:jc w:val="center"/>
        <w:rPr>
          <w:rFonts w:ascii="Times New Roman" w:hAnsi="Times New Roman"/>
          <w:bCs/>
          <w:sz w:val="24"/>
          <w:szCs w:val="24"/>
          <w:lang w:eastAsia="bg-BG"/>
        </w:rPr>
      </w:pPr>
      <w:r w:rsidRPr="00F47F08">
        <w:rPr>
          <w:rFonts w:ascii="Times New Roman" w:hAnsi="Times New Roman"/>
          <w:b/>
          <w:bCs/>
          <w:sz w:val="24"/>
          <w:szCs w:val="24"/>
          <w:lang w:val="en-US" w:eastAsia="bg-BG"/>
        </w:rPr>
        <w:t>V</w:t>
      </w:r>
      <w:r w:rsidR="00D76B26">
        <w:rPr>
          <w:rFonts w:ascii="Times New Roman" w:hAnsi="Times New Roman"/>
          <w:b/>
          <w:bCs/>
          <w:sz w:val="24"/>
          <w:szCs w:val="24"/>
          <w:lang w:val="en-US" w:eastAsia="bg-BG"/>
        </w:rPr>
        <w:t>I</w:t>
      </w:r>
      <w:r w:rsidR="00A4277E">
        <w:rPr>
          <w:rFonts w:ascii="Times New Roman" w:hAnsi="Times New Roman"/>
          <w:b/>
          <w:bCs/>
          <w:sz w:val="24"/>
          <w:szCs w:val="24"/>
          <w:lang w:val="en-US" w:eastAsia="bg-BG"/>
        </w:rPr>
        <w:t>I</w:t>
      </w:r>
      <w:r w:rsidR="00DA141D" w:rsidRPr="00F47F08">
        <w:rPr>
          <w:rFonts w:ascii="Times New Roman" w:hAnsi="Times New Roman"/>
          <w:b/>
          <w:bCs/>
          <w:sz w:val="24"/>
          <w:szCs w:val="24"/>
          <w:lang w:val="en-US" w:eastAsia="bg-BG"/>
        </w:rPr>
        <w:t xml:space="preserve">. </w:t>
      </w:r>
      <w:r w:rsidR="005F5237" w:rsidRPr="00F47F08">
        <w:rPr>
          <w:rFonts w:ascii="Times New Roman" w:hAnsi="Times New Roman"/>
          <w:b/>
          <w:bCs/>
          <w:sz w:val="24"/>
          <w:szCs w:val="24"/>
          <w:lang w:eastAsia="bg-BG"/>
        </w:rPr>
        <w:t>ОБРАЗЦИ И УКАЗАНИ</w:t>
      </w:r>
      <w:r w:rsidR="006B2B67">
        <w:rPr>
          <w:rFonts w:ascii="Times New Roman" w:hAnsi="Times New Roman"/>
          <w:b/>
          <w:bCs/>
          <w:sz w:val="24"/>
          <w:szCs w:val="24"/>
          <w:lang w:eastAsia="bg-BG"/>
        </w:rPr>
        <w:t>Я</w:t>
      </w:r>
      <w:r w:rsidR="005F5237" w:rsidRPr="00F47F08">
        <w:rPr>
          <w:rFonts w:ascii="Times New Roman" w:hAnsi="Times New Roman"/>
          <w:b/>
          <w:bCs/>
          <w:sz w:val="24"/>
          <w:szCs w:val="24"/>
          <w:lang w:eastAsia="bg-BG"/>
        </w:rPr>
        <w:t xml:space="preserve"> ЗА ПОДГОТОВКАТА ИМ</w:t>
      </w:r>
    </w:p>
    <w:p w:rsidR="008B4639" w:rsidRDefault="008B4639" w:rsidP="00876EF7">
      <w:pPr>
        <w:spacing w:after="120" w:line="320" w:lineRule="exact"/>
        <w:ind w:firstLine="709"/>
        <w:jc w:val="both"/>
        <w:rPr>
          <w:rFonts w:ascii="Times New Roman" w:hAnsi="Times New Roman"/>
          <w:sz w:val="24"/>
          <w:szCs w:val="24"/>
        </w:rPr>
      </w:pPr>
    </w:p>
    <w:p w:rsidR="006B2B67" w:rsidRDefault="006B2B67" w:rsidP="00876EF7">
      <w:pPr>
        <w:spacing w:after="120" w:line="320" w:lineRule="exact"/>
        <w:ind w:firstLine="709"/>
        <w:jc w:val="both"/>
        <w:rPr>
          <w:rFonts w:ascii="Times New Roman" w:hAnsi="Times New Roman"/>
          <w:sz w:val="24"/>
          <w:szCs w:val="24"/>
        </w:rPr>
      </w:pPr>
      <w:r>
        <w:rPr>
          <w:rFonts w:ascii="Times New Roman" w:hAnsi="Times New Roman"/>
          <w:sz w:val="24"/>
          <w:szCs w:val="24"/>
        </w:rPr>
        <w:t>УКАЗАНИЯ ЗА ПОДГОТОВКА НА ОБРАЗЦИТЕ</w:t>
      </w:r>
    </w:p>
    <w:p w:rsidR="00F47F08" w:rsidRPr="00DD148D" w:rsidRDefault="00F47F08" w:rsidP="00876EF7">
      <w:pPr>
        <w:spacing w:after="120" w:line="320" w:lineRule="exact"/>
        <w:ind w:firstLine="709"/>
        <w:jc w:val="both"/>
        <w:rPr>
          <w:rFonts w:ascii="Times New Roman" w:hAnsi="Times New Roman"/>
          <w:sz w:val="24"/>
          <w:szCs w:val="24"/>
        </w:rPr>
      </w:pPr>
      <w:r w:rsidRPr="00DD148D">
        <w:rPr>
          <w:rFonts w:ascii="Times New Roman" w:hAnsi="Times New Roman"/>
          <w:sz w:val="24"/>
          <w:szCs w:val="24"/>
        </w:rPr>
        <w:t xml:space="preserve">1. </w:t>
      </w:r>
      <w:r w:rsidRPr="00BC432A">
        <w:rPr>
          <w:rFonts w:ascii="Times New Roman" w:hAnsi="Times New Roman"/>
          <w:b/>
          <w:sz w:val="24"/>
          <w:szCs w:val="24"/>
        </w:rPr>
        <w:t>Опис на документите и информацията, съдържащи се в опаковката</w:t>
      </w:r>
      <w:r w:rsidRPr="00DD148D">
        <w:rPr>
          <w:rFonts w:ascii="Times New Roman" w:hAnsi="Times New Roman"/>
          <w:sz w:val="24"/>
          <w:szCs w:val="24"/>
        </w:rPr>
        <w:t xml:space="preserve">, подписан от участника </w:t>
      </w:r>
      <w:r w:rsidRPr="001F7400">
        <w:rPr>
          <w:rFonts w:ascii="Times New Roman" w:hAnsi="Times New Roman"/>
          <w:i/>
          <w:sz w:val="24"/>
          <w:szCs w:val="24"/>
        </w:rPr>
        <w:t>(Образец № 1)</w:t>
      </w:r>
    </w:p>
    <w:p w:rsidR="00F47F08" w:rsidRDefault="00F47F08" w:rsidP="00876EF7">
      <w:pPr>
        <w:spacing w:after="120" w:line="320" w:lineRule="exact"/>
        <w:ind w:firstLine="709"/>
        <w:jc w:val="both"/>
        <w:rPr>
          <w:rFonts w:ascii="Times New Roman" w:hAnsi="Times New Roman"/>
          <w:sz w:val="24"/>
          <w:szCs w:val="24"/>
        </w:rPr>
      </w:pPr>
      <w:r w:rsidRPr="00996A40">
        <w:rPr>
          <w:rFonts w:ascii="Times New Roman" w:hAnsi="Times New Roman"/>
          <w:sz w:val="24"/>
          <w:szCs w:val="24"/>
        </w:rPr>
        <w:t xml:space="preserve">2. </w:t>
      </w:r>
      <w:r w:rsidRPr="00996A40">
        <w:rPr>
          <w:rFonts w:ascii="Times New Roman" w:hAnsi="Times New Roman"/>
          <w:b/>
          <w:sz w:val="24"/>
          <w:szCs w:val="24"/>
        </w:rPr>
        <w:t>Единен европейски документ за обществени поръчки</w:t>
      </w:r>
      <w:r w:rsidRPr="00996A40">
        <w:rPr>
          <w:rFonts w:ascii="Times New Roman" w:hAnsi="Times New Roman"/>
          <w:sz w:val="24"/>
          <w:szCs w:val="24"/>
        </w:rPr>
        <w:t xml:space="preserve"> (ЕЕДОП)</w:t>
      </w:r>
      <w:r w:rsidR="008B2896" w:rsidRPr="00996A40">
        <w:rPr>
          <w:rFonts w:ascii="Times New Roman" w:hAnsi="Times New Roman"/>
          <w:sz w:val="24"/>
          <w:szCs w:val="24"/>
        </w:rPr>
        <w:t>:</w:t>
      </w:r>
    </w:p>
    <w:p w:rsidR="005F1A88" w:rsidRPr="00E135B5" w:rsidRDefault="005F1A88" w:rsidP="005F1A88">
      <w:pPr>
        <w:spacing w:after="0" w:line="320" w:lineRule="exact"/>
        <w:ind w:firstLine="567"/>
        <w:jc w:val="both"/>
        <w:rPr>
          <w:rFonts w:ascii="Times New Roman" w:eastAsia="Batang" w:hAnsi="Times New Roman"/>
          <w:sz w:val="24"/>
          <w:szCs w:val="24"/>
          <w:lang w:val="en-US" w:eastAsia="bg-BG"/>
        </w:rPr>
      </w:pPr>
      <w:r w:rsidRPr="00E135B5">
        <w:rPr>
          <w:rFonts w:ascii="Times New Roman" w:eastAsia="Batang" w:hAnsi="Times New Roman"/>
          <w:sz w:val="24"/>
          <w:szCs w:val="24"/>
          <w:lang w:eastAsia="bg-BG"/>
        </w:rPr>
        <w:t>2.1. Възложителят е предоставил образец на ЕЕДОП в генерирани файлове към документацията за обществената поръчка (</w:t>
      </w:r>
      <w:r w:rsidRPr="00E135B5">
        <w:rPr>
          <w:rFonts w:ascii="Times New Roman" w:eastAsia="Batang" w:hAnsi="Times New Roman"/>
          <w:sz w:val="24"/>
          <w:szCs w:val="24"/>
          <w:lang w:val="en-US" w:eastAsia="bg-BG"/>
        </w:rPr>
        <w:t xml:space="preserve">espd-request) </w:t>
      </w:r>
      <w:r w:rsidRPr="00E135B5">
        <w:rPr>
          <w:rFonts w:ascii="Times New Roman" w:eastAsia="Batang" w:hAnsi="Times New Roman"/>
          <w:sz w:val="24"/>
          <w:szCs w:val="24"/>
          <w:lang w:eastAsia="bg-BG"/>
        </w:rPr>
        <w:t xml:space="preserve">в </w:t>
      </w:r>
      <w:r w:rsidRPr="00E135B5">
        <w:rPr>
          <w:rFonts w:ascii="Times New Roman" w:eastAsia="Batang" w:hAnsi="Times New Roman"/>
          <w:sz w:val="24"/>
          <w:szCs w:val="24"/>
          <w:lang w:val="en-US" w:eastAsia="bg-BG"/>
        </w:rPr>
        <w:t xml:space="preserve">XML </w:t>
      </w:r>
      <w:r w:rsidRPr="00E135B5">
        <w:rPr>
          <w:rFonts w:ascii="Times New Roman" w:eastAsia="Batang" w:hAnsi="Times New Roman"/>
          <w:sz w:val="24"/>
          <w:szCs w:val="24"/>
          <w:lang w:eastAsia="bg-BG"/>
        </w:rPr>
        <w:t xml:space="preserve">и в </w:t>
      </w:r>
      <w:r w:rsidRPr="00E135B5">
        <w:rPr>
          <w:rFonts w:ascii="Times New Roman" w:eastAsia="Batang" w:hAnsi="Times New Roman"/>
          <w:sz w:val="24"/>
          <w:szCs w:val="24"/>
          <w:lang w:val="en-US" w:eastAsia="bg-BG"/>
        </w:rPr>
        <w:t xml:space="preserve">PDF </w:t>
      </w:r>
      <w:r w:rsidRPr="00E135B5">
        <w:rPr>
          <w:rFonts w:ascii="Times New Roman" w:eastAsia="Batang" w:hAnsi="Times New Roman"/>
          <w:sz w:val="24"/>
          <w:szCs w:val="24"/>
          <w:lang w:eastAsia="bg-BG"/>
        </w:rPr>
        <w:t xml:space="preserve">формат.  </w:t>
      </w:r>
      <w:r w:rsidRPr="00E135B5">
        <w:rPr>
          <w:rFonts w:ascii="Times New Roman" w:eastAsia="Batang" w:hAnsi="Times New Roman"/>
          <w:sz w:val="24"/>
          <w:szCs w:val="24"/>
          <w:lang w:val="en-US" w:eastAsia="bg-BG"/>
        </w:rPr>
        <w:t xml:space="preserve"> </w:t>
      </w:r>
    </w:p>
    <w:p w:rsidR="005F1A88" w:rsidRPr="00E135B5" w:rsidRDefault="005F1A88" w:rsidP="005F1A88">
      <w:pPr>
        <w:spacing w:after="0" w:line="320" w:lineRule="exact"/>
        <w:jc w:val="both"/>
        <w:rPr>
          <w:rFonts w:ascii="Times New Roman" w:eastAsia="Times New Roman" w:hAnsi="Times New Roman"/>
          <w:sz w:val="24"/>
          <w:szCs w:val="24"/>
          <w:lang w:eastAsia="bg-BG"/>
        </w:rPr>
      </w:pPr>
      <w:r w:rsidRPr="00E135B5">
        <w:rPr>
          <w:rFonts w:ascii="Times New Roman" w:eastAsia="Batang" w:hAnsi="Times New Roman"/>
          <w:sz w:val="24"/>
          <w:szCs w:val="24"/>
          <w:lang w:eastAsia="bg-BG"/>
        </w:rPr>
        <w:t xml:space="preserve">         </w:t>
      </w:r>
      <w:r w:rsidRPr="00E135B5">
        <w:rPr>
          <w:rFonts w:ascii="Times New Roman" w:eastAsia="Times New Roman" w:hAnsi="Times New Roman"/>
          <w:sz w:val="24"/>
          <w:szCs w:val="24"/>
          <w:lang w:eastAsia="bg-BG"/>
        </w:rPr>
        <w:t xml:space="preserve">Съгласно чл. 67, ал.4 от Закона за обществените поръчки (ЗОП) във връзка с § 29, т. 5, б. „а” от Преходните и заключителни разпоредби на ЗОП, в сила от 1 април 2018 г. Единният европейски документ за обществени поръчки (ЕЕДОП) се представя задължително в електронен вид. </w:t>
      </w:r>
    </w:p>
    <w:p w:rsidR="005F1A88" w:rsidRPr="00587389" w:rsidRDefault="005F1A88" w:rsidP="005F1A88">
      <w:pPr>
        <w:spacing w:after="0" w:line="320" w:lineRule="exact"/>
        <w:ind w:firstLine="567"/>
        <w:jc w:val="both"/>
        <w:rPr>
          <w:rFonts w:ascii="Times New Roman" w:hAnsi="Times New Roman"/>
          <w:sz w:val="24"/>
          <w:szCs w:val="24"/>
          <w:lang w:val="en-US"/>
        </w:rPr>
      </w:pPr>
      <w:r w:rsidRPr="00E135B5">
        <w:rPr>
          <w:rFonts w:ascii="Times New Roman" w:hAnsi="Times New Roman"/>
          <w:sz w:val="24"/>
          <w:szCs w:val="24"/>
        </w:rPr>
        <w:t xml:space="preserve">Връзка към системата за еЕЕДОП може да се осъществи чрез Портала за обществени поръчки, секция РОП и </w:t>
      </w:r>
      <w:r w:rsidRPr="00E135B5">
        <w:rPr>
          <w:rFonts w:ascii="Times New Roman" w:hAnsi="Times New Roman"/>
          <w:sz w:val="24"/>
          <w:szCs w:val="24"/>
          <w:lang w:val="en-US"/>
        </w:rPr>
        <w:t>e-</w:t>
      </w:r>
      <w:r w:rsidRPr="00E135B5">
        <w:rPr>
          <w:rFonts w:ascii="Times New Roman" w:hAnsi="Times New Roman"/>
          <w:sz w:val="24"/>
          <w:szCs w:val="24"/>
        </w:rPr>
        <w:t xml:space="preserve">услуги/Електронни услуги на Европейската комисия, както и директно на адрес: </w:t>
      </w:r>
      <w:r w:rsidRPr="00E135B5">
        <w:rPr>
          <w:rFonts w:ascii="Times New Roman" w:hAnsi="Times New Roman"/>
          <w:sz w:val="24"/>
          <w:szCs w:val="24"/>
          <w:u w:val="single"/>
          <w:lang w:val="en-US"/>
        </w:rPr>
        <w:t>https:/ec.europa.eu/tools/espd</w:t>
      </w:r>
      <w:r w:rsidRPr="00E135B5">
        <w:rPr>
          <w:rFonts w:ascii="Times New Roman" w:hAnsi="Times New Roman"/>
          <w:sz w:val="24"/>
          <w:szCs w:val="24"/>
        </w:rPr>
        <w:t xml:space="preserve"> </w:t>
      </w:r>
      <w:r>
        <w:rPr>
          <w:rFonts w:ascii="Times New Roman" w:hAnsi="Times New Roman"/>
          <w:sz w:val="24"/>
          <w:szCs w:val="24"/>
        </w:rPr>
        <w:t>(</w:t>
      </w:r>
      <w:r>
        <w:rPr>
          <w:rFonts w:ascii="Times New Roman" w:hAnsi="Times New Roman"/>
          <w:sz w:val="24"/>
          <w:szCs w:val="24"/>
          <w:lang w:val="en-US"/>
        </w:rPr>
        <w:t xml:space="preserve">EN) </w:t>
      </w:r>
      <w:r>
        <w:rPr>
          <w:rFonts w:ascii="Times New Roman" w:hAnsi="Times New Roman"/>
          <w:sz w:val="24"/>
          <w:szCs w:val="24"/>
        </w:rPr>
        <w:t>или</w:t>
      </w:r>
      <w:r w:rsidRPr="00587389">
        <w:t xml:space="preserve"> </w:t>
      </w:r>
      <w:r w:rsidRPr="00587389">
        <w:rPr>
          <w:rFonts w:ascii="Times New Roman" w:hAnsi="Times New Roman"/>
          <w:sz w:val="24"/>
          <w:szCs w:val="24"/>
        </w:rPr>
        <w:t>чрез предоставяния от АОП български вариант на услугата</w:t>
      </w:r>
      <w:r w:rsidRPr="00587389">
        <w:rPr>
          <w:rFonts w:ascii="Times New Roman" w:hAnsi="Times New Roman"/>
          <w:sz w:val="24"/>
          <w:szCs w:val="24"/>
          <w:lang w:val="en-US"/>
        </w:rPr>
        <w:t xml:space="preserve"> </w:t>
      </w:r>
      <w:hyperlink r:id="rId10" w:history="1">
        <w:r w:rsidRPr="00587389">
          <w:rPr>
            <w:rStyle w:val="Hyperlink"/>
            <w:rFonts w:ascii="Times New Roman" w:hAnsi="Times New Roman"/>
            <w:sz w:val="24"/>
            <w:szCs w:val="24"/>
          </w:rPr>
          <w:t>https://espd.eop.bg/espd-web/filter?lang=bg</w:t>
        </w:r>
      </w:hyperlink>
      <w:r w:rsidRPr="00587389">
        <w:rPr>
          <w:rFonts w:ascii="Times New Roman" w:hAnsi="Times New Roman"/>
          <w:sz w:val="24"/>
          <w:szCs w:val="24"/>
        </w:rPr>
        <w:t xml:space="preserve">  (</w:t>
      </w:r>
      <w:r w:rsidRPr="00587389">
        <w:rPr>
          <w:rFonts w:ascii="Times New Roman" w:hAnsi="Times New Roman"/>
          <w:sz w:val="24"/>
          <w:szCs w:val="24"/>
          <w:lang w:val="en-US"/>
        </w:rPr>
        <w:t>BG).</w:t>
      </w:r>
    </w:p>
    <w:p w:rsidR="005F1A88" w:rsidRPr="00E135B5" w:rsidRDefault="005F1A88" w:rsidP="005F1A88">
      <w:pPr>
        <w:spacing w:after="0" w:line="320" w:lineRule="exact"/>
        <w:ind w:firstLine="567"/>
        <w:jc w:val="both"/>
        <w:rPr>
          <w:rFonts w:ascii="Times New Roman" w:hAnsi="Times New Roman"/>
          <w:sz w:val="24"/>
          <w:szCs w:val="24"/>
          <w:lang w:val="en-US"/>
        </w:rPr>
      </w:pPr>
      <w:r w:rsidRPr="00E135B5">
        <w:rPr>
          <w:rFonts w:ascii="Times New Roman" w:hAnsi="Times New Roman"/>
          <w:sz w:val="24"/>
          <w:szCs w:val="24"/>
        </w:rPr>
        <w:t xml:space="preserve">Информация за използването на системата за еЕЕДОП може да бъде намерена на адрес: </w:t>
      </w:r>
      <w:r w:rsidRPr="00E135B5">
        <w:rPr>
          <w:rFonts w:ascii="Times New Roman" w:hAnsi="Times New Roman"/>
          <w:sz w:val="24"/>
          <w:szCs w:val="24"/>
          <w:u w:val="single"/>
          <w:lang w:val="en-US"/>
        </w:rPr>
        <w:t>http://ec.europa.eu/DocsRoom/documents/17242</w:t>
      </w:r>
      <w:r w:rsidRPr="00E135B5">
        <w:rPr>
          <w:rFonts w:ascii="Times New Roman" w:hAnsi="Times New Roman"/>
          <w:sz w:val="24"/>
          <w:szCs w:val="24"/>
          <w:lang w:val="en-US"/>
        </w:rPr>
        <w:t xml:space="preserve"> </w:t>
      </w:r>
    </w:p>
    <w:p w:rsidR="005F1A88" w:rsidRPr="00E135B5" w:rsidRDefault="005F1A88" w:rsidP="005F1A88">
      <w:pPr>
        <w:spacing w:after="0" w:line="320" w:lineRule="exact"/>
        <w:jc w:val="both"/>
        <w:rPr>
          <w:rFonts w:ascii="Times New Roman" w:eastAsia="Times New Roman" w:hAnsi="Times New Roman"/>
          <w:sz w:val="24"/>
          <w:szCs w:val="24"/>
          <w:lang w:eastAsia="bg-BG"/>
        </w:rPr>
      </w:pPr>
      <w:r w:rsidRPr="00E135B5">
        <w:rPr>
          <w:rFonts w:ascii="Times New Roman" w:eastAsia="Times New Roman" w:hAnsi="Times New Roman"/>
          <w:sz w:val="24"/>
          <w:szCs w:val="24"/>
          <w:lang w:val="en-US" w:eastAsia="bg-BG"/>
        </w:rPr>
        <w:t xml:space="preserve">         </w:t>
      </w:r>
      <w:r w:rsidRPr="00E135B5">
        <w:rPr>
          <w:rFonts w:ascii="Times New Roman" w:eastAsia="Times New Roman" w:hAnsi="Times New Roman"/>
          <w:sz w:val="24"/>
          <w:szCs w:val="24"/>
          <w:lang w:eastAsia="bg-BG"/>
        </w:rPr>
        <w:t xml:space="preserve"> Възможен начин за предоставяне на ЕЕДОП в електронен вид, съгласно публикувани методически указания на сайта на АОП изх. Номер МУ-4/02.03.2018г., е той да бъде цифрово подписан и приложен на подходящ оптичен</w:t>
      </w:r>
      <w:r w:rsidRPr="00E135B5">
        <w:rPr>
          <w:rFonts w:ascii="Times New Roman" w:eastAsia="Times New Roman" w:hAnsi="Times New Roman"/>
          <w:sz w:val="24"/>
          <w:szCs w:val="24"/>
          <w:lang w:val="en-US" w:eastAsia="bg-BG"/>
        </w:rPr>
        <w:t xml:space="preserve"> </w:t>
      </w:r>
      <w:r w:rsidRPr="00E135B5">
        <w:rPr>
          <w:rFonts w:ascii="Times New Roman" w:eastAsia="Times New Roman" w:hAnsi="Times New Roman"/>
          <w:sz w:val="24"/>
          <w:szCs w:val="24"/>
          <w:lang w:eastAsia="bg-BG"/>
        </w:rPr>
        <w:t>носител</w:t>
      </w:r>
      <w:r w:rsidRPr="00E135B5">
        <w:rPr>
          <w:rFonts w:ascii="Times New Roman" w:eastAsia="Times New Roman" w:hAnsi="Times New Roman"/>
          <w:sz w:val="24"/>
          <w:szCs w:val="24"/>
          <w:lang w:val="en-US" w:eastAsia="bg-BG"/>
        </w:rPr>
        <w:t xml:space="preserve"> </w:t>
      </w:r>
      <w:r w:rsidRPr="00E135B5">
        <w:rPr>
          <w:rFonts w:ascii="Times New Roman" w:eastAsia="Times New Roman" w:hAnsi="Times New Roman"/>
          <w:sz w:val="24"/>
          <w:szCs w:val="24"/>
          <w:lang w:eastAsia="bg-BG"/>
        </w:rPr>
        <w:t>към пакета документи</w:t>
      </w:r>
      <w:r w:rsidRPr="00E135B5">
        <w:rPr>
          <w:rFonts w:ascii="Times New Roman" w:eastAsia="Times New Roman" w:hAnsi="Times New Roman"/>
          <w:sz w:val="24"/>
          <w:szCs w:val="24"/>
          <w:lang w:val="en-US" w:eastAsia="bg-BG"/>
        </w:rPr>
        <w:t xml:space="preserve"> </w:t>
      </w:r>
      <w:r w:rsidRPr="00E135B5">
        <w:rPr>
          <w:rFonts w:ascii="Times New Roman" w:eastAsia="Times New Roman" w:hAnsi="Times New Roman"/>
          <w:sz w:val="24"/>
          <w:szCs w:val="24"/>
          <w:lang w:eastAsia="bg-BG"/>
        </w:rPr>
        <w:t>за участие в процедурата. Форматът, в който се предоставя документът не</w:t>
      </w:r>
      <w:r w:rsidRPr="00E135B5">
        <w:rPr>
          <w:rFonts w:ascii="Times New Roman" w:eastAsia="Times New Roman" w:hAnsi="Times New Roman"/>
          <w:sz w:val="24"/>
          <w:szCs w:val="24"/>
          <w:lang w:val="en-US" w:eastAsia="bg-BG"/>
        </w:rPr>
        <w:t xml:space="preserve"> </w:t>
      </w:r>
      <w:r w:rsidRPr="00E135B5">
        <w:rPr>
          <w:rFonts w:ascii="Times New Roman" w:eastAsia="Times New Roman" w:hAnsi="Times New Roman"/>
          <w:sz w:val="24"/>
          <w:szCs w:val="24"/>
          <w:lang w:eastAsia="bg-BG"/>
        </w:rPr>
        <w:t>следва да позволява</w:t>
      </w:r>
      <w:r w:rsidRPr="00E135B5">
        <w:rPr>
          <w:rFonts w:ascii="Times New Roman" w:eastAsia="Times New Roman" w:hAnsi="Times New Roman"/>
          <w:sz w:val="24"/>
          <w:szCs w:val="24"/>
          <w:lang w:val="en-US" w:eastAsia="bg-BG"/>
        </w:rPr>
        <w:t xml:space="preserve"> </w:t>
      </w:r>
      <w:r w:rsidRPr="00E135B5">
        <w:rPr>
          <w:rFonts w:ascii="Times New Roman" w:eastAsia="Times New Roman" w:hAnsi="Times New Roman"/>
          <w:sz w:val="24"/>
          <w:szCs w:val="24"/>
          <w:lang w:eastAsia="bg-BG"/>
        </w:rPr>
        <w:t>редактиране на неговото съдържание. Друга възможност за предоставяне е чрез осигурен</w:t>
      </w:r>
      <w:r w:rsidRPr="00E135B5">
        <w:rPr>
          <w:rFonts w:ascii="Times New Roman" w:eastAsia="Times New Roman" w:hAnsi="Times New Roman"/>
          <w:sz w:val="24"/>
          <w:szCs w:val="24"/>
          <w:lang w:val="en-US" w:eastAsia="bg-BG"/>
        </w:rPr>
        <w:t xml:space="preserve"> </w:t>
      </w:r>
      <w:r w:rsidRPr="00E135B5">
        <w:rPr>
          <w:rFonts w:ascii="Times New Roman" w:eastAsia="Times New Roman" w:hAnsi="Times New Roman"/>
          <w:sz w:val="24"/>
          <w:szCs w:val="24"/>
          <w:lang w:eastAsia="bg-BG"/>
        </w:rPr>
        <w:t>достъп по електронен път до изготвения</w:t>
      </w:r>
      <w:r w:rsidRPr="00E135B5">
        <w:rPr>
          <w:rFonts w:ascii="Times New Roman" w:eastAsia="Times New Roman" w:hAnsi="Times New Roman"/>
          <w:sz w:val="24"/>
          <w:szCs w:val="24"/>
          <w:lang w:val="en-US" w:eastAsia="bg-BG"/>
        </w:rPr>
        <w:t xml:space="preserve"> </w:t>
      </w:r>
      <w:r w:rsidRPr="00E135B5">
        <w:rPr>
          <w:rFonts w:ascii="Times New Roman" w:eastAsia="Times New Roman" w:hAnsi="Times New Roman"/>
          <w:sz w:val="24"/>
          <w:szCs w:val="24"/>
          <w:lang w:eastAsia="bg-BG"/>
        </w:rPr>
        <w:t>и подписан електронно ЕЕДОП. В този случай документът следва да е снабден с т.нар.</w:t>
      </w:r>
      <w:r w:rsidRPr="00E135B5">
        <w:rPr>
          <w:rFonts w:ascii="Times New Roman" w:eastAsia="Times New Roman" w:hAnsi="Times New Roman"/>
          <w:sz w:val="24"/>
          <w:szCs w:val="24"/>
          <w:lang w:val="en-US" w:eastAsia="bg-BG"/>
        </w:rPr>
        <w:t xml:space="preserve"> </w:t>
      </w:r>
      <w:r w:rsidRPr="00E135B5">
        <w:rPr>
          <w:rFonts w:ascii="Times New Roman" w:eastAsia="Times New Roman" w:hAnsi="Times New Roman"/>
          <w:sz w:val="24"/>
          <w:szCs w:val="24"/>
          <w:lang w:eastAsia="bg-BG"/>
        </w:rPr>
        <w:t>времеви печат, който да удостоверява, че ЕЕДОП е подписан и качен на интернет</w:t>
      </w:r>
      <w:r w:rsidRPr="00E135B5">
        <w:rPr>
          <w:rFonts w:ascii="Times New Roman" w:eastAsia="Times New Roman" w:hAnsi="Times New Roman"/>
          <w:sz w:val="24"/>
          <w:szCs w:val="24"/>
          <w:lang w:val="en-US" w:eastAsia="bg-BG"/>
        </w:rPr>
        <w:t xml:space="preserve"> </w:t>
      </w:r>
      <w:r w:rsidRPr="00E135B5">
        <w:rPr>
          <w:rFonts w:ascii="Times New Roman" w:eastAsia="Times New Roman" w:hAnsi="Times New Roman"/>
          <w:sz w:val="24"/>
          <w:szCs w:val="24"/>
          <w:lang w:eastAsia="bg-BG"/>
        </w:rPr>
        <w:t>адреса, към който се препраща, преди крайния срок за получаване на</w:t>
      </w:r>
      <w:r w:rsidRPr="00E135B5">
        <w:rPr>
          <w:rFonts w:ascii="Times New Roman" w:eastAsia="Times New Roman" w:hAnsi="Times New Roman"/>
          <w:sz w:val="24"/>
          <w:szCs w:val="24"/>
          <w:lang w:val="en-US" w:eastAsia="bg-BG"/>
        </w:rPr>
        <w:t xml:space="preserve"> </w:t>
      </w:r>
      <w:r w:rsidRPr="00E135B5">
        <w:rPr>
          <w:rFonts w:ascii="Times New Roman" w:eastAsia="Times New Roman" w:hAnsi="Times New Roman"/>
          <w:sz w:val="24"/>
          <w:szCs w:val="24"/>
          <w:lang w:eastAsia="bg-BG"/>
        </w:rPr>
        <w:t xml:space="preserve">офертите. </w:t>
      </w:r>
    </w:p>
    <w:p w:rsidR="005F1A88" w:rsidRPr="0081409B" w:rsidRDefault="005F1A88" w:rsidP="005F1A88">
      <w:pPr>
        <w:spacing w:after="0" w:line="320" w:lineRule="exact"/>
        <w:jc w:val="both"/>
        <w:rPr>
          <w:rFonts w:ascii="Times New Roman" w:eastAsia="Times New Roman" w:hAnsi="Times New Roman"/>
          <w:sz w:val="24"/>
          <w:szCs w:val="24"/>
          <w:lang w:eastAsia="bg-BG"/>
        </w:rPr>
      </w:pPr>
      <w:r w:rsidRPr="00E135B5">
        <w:rPr>
          <w:rFonts w:ascii="Times New Roman" w:eastAsia="Times New Roman" w:hAnsi="Times New Roman"/>
          <w:sz w:val="24"/>
          <w:szCs w:val="24"/>
          <w:lang w:eastAsia="bg-BG"/>
        </w:rPr>
        <w:t xml:space="preserve">         В случаите, когато ЕЕДОП е попълнен през системата за еЕЕДОП, при предоставянето му, с електронен подпис следва да бъде  подписана версията в </w:t>
      </w:r>
      <w:r w:rsidRPr="00E135B5">
        <w:rPr>
          <w:rFonts w:ascii="Times New Roman" w:eastAsia="Times New Roman" w:hAnsi="Times New Roman"/>
          <w:sz w:val="24"/>
          <w:szCs w:val="24"/>
          <w:lang w:val="en-US" w:eastAsia="bg-BG"/>
        </w:rPr>
        <w:t xml:space="preserve">PDF </w:t>
      </w:r>
      <w:r w:rsidRPr="00E135B5">
        <w:rPr>
          <w:rFonts w:ascii="Times New Roman" w:eastAsia="Times New Roman" w:hAnsi="Times New Roman"/>
          <w:sz w:val="24"/>
          <w:szCs w:val="24"/>
          <w:lang w:eastAsia="bg-BG"/>
        </w:rPr>
        <w:t>формат</w:t>
      </w:r>
      <w:r w:rsidRPr="00E135B5">
        <w:rPr>
          <w:rFonts w:ascii="Times New Roman" w:eastAsia="Times New Roman" w:hAnsi="Times New Roman"/>
          <w:sz w:val="24"/>
          <w:szCs w:val="24"/>
          <w:lang w:val="en-US" w:eastAsia="bg-BG"/>
        </w:rPr>
        <w:t>.</w:t>
      </w:r>
      <w:r>
        <w:rPr>
          <w:rFonts w:ascii="Times New Roman" w:eastAsia="Times New Roman" w:hAnsi="Times New Roman"/>
          <w:sz w:val="24"/>
          <w:szCs w:val="24"/>
          <w:lang w:eastAsia="bg-BG"/>
        </w:rPr>
        <w:t xml:space="preserve">  </w:t>
      </w:r>
    </w:p>
    <w:p w:rsidR="005F1A88" w:rsidRPr="000A28E2" w:rsidRDefault="005F1A88" w:rsidP="005F1A88">
      <w:pPr>
        <w:spacing w:after="0" w:line="320" w:lineRule="exact"/>
        <w:ind w:right="-51" w:firstLine="567"/>
        <w:jc w:val="both"/>
        <w:rPr>
          <w:rFonts w:ascii="Times New Roman" w:hAnsi="Times New Roman"/>
          <w:sz w:val="24"/>
          <w:szCs w:val="24"/>
          <w:lang w:val="en-US"/>
        </w:rPr>
      </w:pPr>
      <w:r w:rsidRPr="0040528B">
        <w:rPr>
          <w:rFonts w:ascii="Times New Roman" w:hAnsi="Times New Roman"/>
          <w:sz w:val="24"/>
          <w:szCs w:val="24"/>
        </w:rPr>
        <w:lastRenderedPageBreak/>
        <w:t>2.</w:t>
      </w:r>
      <w:r>
        <w:rPr>
          <w:rFonts w:ascii="Times New Roman" w:hAnsi="Times New Roman"/>
          <w:sz w:val="24"/>
          <w:szCs w:val="24"/>
        </w:rPr>
        <w:t>2</w:t>
      </w:r>
      <w:r w:rsidRPr="0040528B">
        <w:rPr>
          <w:rFonts w:ascii="Times New Roman" w:hAnsi="Times New Roman"/>
          <w:sz w:val="24"/>
          <w:szCs w:val="24"/>
        </w:rPr>
        <w:t>. Липсата на основанията за отстраняване</w:t>
      </w:r>
      <w:r w:rsidRPr="000A28E2">
        <w:rPr>
          <w:rFonts w:ascii="Times New Roman" w:hAnsi="Times New Roman"/>
          <w:sz w:val="24"/>
          <w:szCs w:val="24"/>
        </w:rPr>
        <w:t xml:space="preserve"> и съответствието с поставените от Възложителя критерии за подбор се декларират от участника чрез попълване и представяне на </w:t>
      </w:r>
      <w:r w:rsidRPr="000A28E2">
        <w:rPr>
          <w:rFonts w:ascii="Times New Roman" w:hAnsi="Times New Roman"/>
          <w:iCs/>
          <w:sz w:val="24"/>
          <w:szCs w:val="24"/>
          <w:lang w:eastAsia="zh-CN"/>
        </w:rPr>
        <w:t>Единен европейски документ за обществени поръчки (</w:t>
      </w:r>
      <w:r>
        <w:rPr>
          <w:rFonts w:ascii="Times New Roman" w:hAnsi="Times New Roman"/>
          <w:iCs/>
          <w:sz w:val="24"/>
          <w:szCs w:val="24"/>
          <w:lang w:eastAsia="zh-CN"/>
        </w:rPr>
        <w:t>е</w:t>
      </w:r>
      <w:r w:rsidRPr="000A28E2">
        <w:rPr>
          <w:rFonts w:ascii="Times New Roman" w:hAnsi="Times New Roman"/>
          <w:iCs/>
          <w:sz w:val="24"/>
          <w:szCs w:val="24"/>
          <w:lang w:eastAsia="zh-CN"/>
        </w:rPr>
        <w:t>ЕЕДОП), съгласно чл. 67, ал. 1 от ЗОП.</w:t>
      </w:r>
    </w:p>
    <w:p w:rsidR="005F1A88" w:rsidRDefault="005F1A88" w:rsidP="005F1A88">
      <w:pPr>
        <w:spacing w:after="0" w:line="320" w:lineRule="exact"/>
        <w:ind w:right="-51" w:firstLine="567"/>
        <w:jc w:val="both"/>
        <w:rPr>
          <w:rFonts w:ascii="Times New Roman" w:hAnsi="Times New Roman"/>
          <w:sz w:val="24"/>
          <w:szCs w:val="24"/>
        </w:rPr>
      </w:pPr>
      <w:r w:rsidRPr="000A28E2">
        <w:rPr>
          <w:rFonts w:ascii="Times New Roman" w:hAnsi="Times New Roman"/>
          <w:sz w:val="24"/>
          <w:szCs w:val="24"/>
        </w:rPr>
        <w:t xml:space="preserve">В </w:t>
      </w:r>
      <w:r>
        <w:rPr>
          <w:rFonts w:ascii="Times New Roman" w:hAnsi="Times New Roman"/>
          <w:sz w:val="24"/>
          <w:szCs w:val="24"/>
        </w:rPr>
        <w:t>е</w:t>
      </w:r>
      <w:r w:rsidRPr="000A28E2">
        <w:rPr>
          <w:rFonts w:ascii="Times New Roman" w:hAnsi="Times New Roman"/>
          <w:sz w:val="24"/>
          <w:szCs w:val="24"/>
        </w:rPr>
        <w:t>ЕЕДОП се предоставя съответната информация, изисквана от възложителя и се посочват националните бази данни, в които се съдържат декларираните обстоятелства или компетентните органи, които съгласно законодателството на държавата, в която участникът е установен, са длъжни да предоставят информация.</w:t>
      </w:r>
    </w:p>
    <w:p w:rsidR="005F1A88" w:rsidRPr="000A28E2" w:rsidRDefault="005F1A88" w:rsidP="005F1A88">
      <w:pPr>
        <w:spacing w:after="0" w:line="320" w:lineRule="exact"/>
        <w:ind w:right="-51" w:firstLine="567"/>
        <w:jc w:val="both"/>
        <w:rPr>
          <w:rFonts w:ascii="Times New Roman" w:hAnsi="Times New Roman"/>
          <w:sz w:val="24"/>
          <w:szCs w:val="24"/>
        </w:rPr>
      </w:pPr>
      <w:r>
        <w:rPr>
          <w:rFonts w:ascii="Times New Roman" w:hAnsi="Times New Roman"/>
          <w:sz w:val="24"/>
          <w:szCs w:val="24"/>
        </w:rPr>
        <w:t>2.3. Участник</w:t>
      </w:r>
      <w:r w:rsidRPr="000A28E2">
        <w:rPr>
          <w:rFonts w:ascii="Times New Roman" w:hAnsi="Times New Roman"/>
          <w:sz w:val="24"/>
          <w:szCs w:val="24"/>
        </w:rPr>
        <w:t xml:space="preserve">, който участва самостоятелно в обществената поръчка и не използва капацитета на трети лица и подизпълнители, попълва и представя един </w:t>
      </w:r>
      <w:r>
        <w:rPr>
          <w:rFonts w:ascii="Times New Roman" w:hAnsi="Times New Roman"/>
          <w:sz w:val="24"/>
          <w:szCs w:val="24"/>
        </w:rPr>
        <w:t>е</w:t>
      </w:r>
      <w:r w:rsidRPr="000A28E2">
        <w:rPr>
          <w:rFonts w:ascii="Times New Roman" w:hAnsi="Times New Roman"/>
          <w:sz w:val="24"/>
          <w:szCs w:val="24"/>
        </w:rPr>
        <w:t>ЕЕДОП.</w:t>
      </w:r>
    </w:p>
    <w:p w:rsidR="005F1A88" w:rsidRPr="000A28E2" w:rsidRDefault="005F1A88" w:rsidP="005F1A88">
      <w:pPr>
        <w:spacing w:after="0" w:line="320" w:lineRule="exact"/>
        <w:ind w:right="-51" w:firstLine="567"/>
        <w:jc w:val="both"/>
        <w:rPr>
          <w:rFonts w:ascii="Times New Roman" w:hAnsi="Times New Roman"/>
          <w:sz w:val="24"/>
          <w:szCs w:val="24"/>
        </w:rPr>
      </w:pPr>
      <w:r w:rsidRPr="000A28E2">
        <w:rPr>
          <w:rFonts w:ascii="Times New Roman" w:hAnsi="Times New Roman"/>
          <w:sz w:val="24"/>
          <w:szCs w:val="24"/>
        </w:rPr>
        <w:t>2.</w:t>
      </w:r>
      <w:r>
        <w:rPr>
          <w:rFonts w:ascii="Times New Roman" w:hAnsi="Times New Roman"/>
          <w:sz w:val="24"/>
          <w:szCs w:val="24"/>
        </w:rPr>
        <w:t>4</w:t>
      </w:r>
      <w:r w:rsidRPr="000A28E2">
        <w:rPr>
          <w:rFonts w:ascii="Times New Roman" w:hAnsi="Times New Roman"/>
          <w:sz w:val="24"/>
          <w:szCs w:val="24"/>
        </w:rPr>
        <w:t xml:space="preserve">. Когато участникът е посочил, че ще използва подизпълнители, за всяко от тези лица се представя отделен </w:t>
      </w:r>
      <w:r>
        <w:rPr>
          <w:rFonts w:ascii="Times New Roman" w:hAnsi="Times New Roman"/>
          <w:sz w:val="24"/>
          <w:szCs w:val="24"/>
        </w:rPr>
        <w:t>е</w:t>
      </w:r>
      <w:r w:rsidRPr="000A28E2">
        <w:rPr>
          <w:rFonts w:ascii="Times New Roman" w:hAnsi="Times New Roman"/>
          <w:sz w:val="24"/>
          <w:szCs w:val="24"/>
        </w:rPr>
        <w:t>ЕЕДОП, който съдържа информацията по т. 2.</w:t>
      </w:r>
      <w:r>
        <w:rPr>
          <w:rFonts w:ascii="Times New Roman" w:hAnsi="Times New Roman"/>
          <w:sz w:val="24"/>
          <w:szCs w:val="24"/>
        </w:rPr>
        <w:t>2</w:t>
      </w:r>
      <w:r w:rsidRPr="000A28E2">
        <w:rPr>
          <w:rFonts w:ascii="Times New Roman" w:hAnsi="Times New Roman"/>
          <w:sz w:val="24"/>
          <w:szCs w:val="24"/>
        </w:rPr>
        <w:t>.</w:t>
      </w:r>
    </w:p>
    <w:p w:rsidR="005F1A88" w:rsidRPr="000A28E2" w:rsidRDefault="005F1A88" w:rsidP="005F1A88">
      <w:pPr>
        <w:spacing w:after="0" w:line="320" w:lineRule="exact"/>
        <w:ind w:right="-51" w:firstLine="567"/>
        <w:jc w:val="both"/>
        <w:rPr>
          <w:rFonts w:ascii="Times New Roman" w:hAnsi="Times New Roman"/>
          <w:sz w:val="24"/>
          <w:szCs w:val="24"/>
        </w:rPr>
      </w:pPr>
      <w:r w:rsidRPr="000A28E2">
        <w:rPr>
          <w:rFonts w:ascii="Times New Roman" w:hAnsi="Times New Roman"/>
          <w:sz w:val="24"/>
          <w:szCs w:val="24"/>
        </w:rPr>
        <w:t>Подизпълнителите трябва да отговарят на съответните критерии за подбор съобразно вида и дела от поръчката, който ще изпълняват, и за тях да не са налице основания за отстраняване от процедурата.</w:t>
      </w:r>
    </w:p>
    <w:p w:rsidR="005F1A88" w:rsidRPr="000A28E2" w:rsidRDefault="005F1A88" w:rsidP="005F1A88">
      <w:pPr>
        <w:spacing w:after="0" w:line="320" w:lineRule="exact"/>
        <w:ind w:firstLine="567"/>
        <w:jc w:val="both"/>
        <w:rPr>
          <w:rFonts w:ascii="Times New Roman" w:hAnsi="Times New Roman"/>
          <w:sz w:val="24"/>
          <w:szCs w:val="24"/>
        </w:rPr>
      </w:pPr>
      <w:r w:rsidRPr="000A28E2">
        <w:rPr>
          <w:rFonts w:ascii="Times New Roman" w:hAnsi="Times New Roman"/>
          <w:sz w:val="24"/>
          <w:szCs w:val="24"/>
        </w:rPr>
        <w:t>2.</w:t>
      </w:r>
      <w:r>
        <w:rPr>
          <w:rFonts w:ascii="Times New Roman" w:hAnsi="Times New Roman"/>
          <w:sz w:val="24"/>
          <w:szCs w:val="24"/>
        </w:rPr>
        <w:t>5</w:t>
      </w:r>
      <w:r w:rsidRPr="000A28E2">
        <w:rPr>
          <w:rFonts w:ascii="Times New Roman" w:hAnsi="Times New Roman"/>
          <w:sz w:val="24"/>
          <w:szCs w:val="24"/>
        </w:rPr>
        <w:t xml:space="preserve">. Когато участникът е обединение, което не е юридическо лице, за всеки от участниците в обединението се представя отделен </w:t>
      </w:r>
      <w:r>
        <w:rPr>
          <w:rFonts w:ascii="Times New Roman" w:hAnsi="Times New Roman"/>
          <w:sz w:val="24"/>
          <w:szCs w:val="24"/>
        </w:rPr>
        <w:t>е</w:t>
      </w:r>
      <w:r w:rsidRPr="000A28E2">
        <w:rPr>
          <w:rFonts w:ascii="Times New Roman" w:hAnsi="Times New Roman"/>
          <w:sz w:val="24"/>
          <w:szCs w:val="24"/>
        </w:rPr>
        <w:t>ЕЕДОП.</w:t>
      </w:r>
    </w:p>
    <w:p w:rsidR="005F1A88" w:rsidRPr="00211305" w:rsidRDefault="005F1A88" w:rsidP="005F1A88">
      <w:pPr>
        <w:spacing w:after="0" w:line="320" w:lineRule="exact"/>
        <w:ind w:right="-51" w:firstLine="567"/>
        <w:jc w:val="both"/>
        <w:rPr>
          <w:rFonts w:ascii="Times New Roman" w:hAnsi="Times New Roman"/>
          <w:sz w:val="24"/>
          <w:szCs w:val="24"/>
        </w:rPr>
      </w:pPr>
      <w:r w:rsidRPr="00211305">
        <w:rPr>
          <w:rFonts w:ascii="Times New Roman" w:hAnsi="Times New Roman"/>
          <w:sz w:val="24"/>
          <w:szCs w:val="24"/>
        </w:rPr>
        <w:t xml:space="preserve">2.6. </w:t>
      </w:r>
      <w:r>
        <w:rPr>
          <w:rFonts w:ascii="Times New Roman" w:hAnsi="Times New Roman"/>
          <w:sz w:val="24"/>
          <w:szCs w:val="24"/>
        </w:rPr>
        <w:t>еЕЕДОП</w:t>
      </w:r>
      <w:r w:rsidRPr="00211305">
        <w:rPr>
          <w:rFonts w:ascii="Times New Roman" w:hAnsi="Times New Roman"/>
          <w:sz w:val="24"/>
          <w:szCs w:val="24"/>
        </w:rPr>
        <w:t xml:space="preserve"> се представя, подписан от лицата, които представляват участника, членовете на управителни и надзорни органи, съгласно регистъра, в който е вписан участникът. (чл. 40 от ППЗОП). Когато в състава на тези органи участва юридическо лице, основанията се отнасят за физическите лица, които го представляват съгласно регистъра, в който е вписано юридическото лице, ако има такъв, или документите, удостоверяващи правосубектността му. </w:t>
      </w:r>
    </w:p>
    <w:p w:rsidR="005F1A88" w:rsidRPr="00211305" w:rsidRDefault="005F1A88" w:rsidP="005F1A88">
      <w:pPr>
        <w:spacing w:after="0" w:line="320" w:lineRule="exact"/>
        <w:ind w:right="-51" w:firstLine="567"/>
        <w:jc w:val="both"/>
        <w:rPr>
          <w:rFonts w:ascii="Times New Roman" w:hAnsi="Times New Roman"/>
          <w:sz w:val="24"/>
          <w:szCs w:val="24"/>
        </w:rPr>
      </w:pPr>
      <w:r w:rsidRPr="00211305">
        <w:rPr>
          <w:rFonts w:ascii="Times New Roman" w:hAnsi="Times New Roman"/>
          <w:sz w:val="24"/>
          <w:szCs w:val="24"/>
        </w:rPr>
        <w:t xml:space="preserve">Когато лицата по </w:t>
      </w:r>
      <w:hyperlink r:id="rId11" w:tgtFrame="_blank" w:history="1">
        <w:r w:rsidRPr="00211305">
          <w:rPr>
            <w:rStyle w:val="Hyperlink"/>
            <w:rFonts w:ascii="Times New Roman" w:hAnsi="Times New Roman"/>
            <w:bCs/>
            <w:sz w:val="24"/>
            <w:szCs w:val="24"/>
          </w:rPr>
          <w:t>чл. 54, ал. 2 и 3 от ЗОП</w:t>
        </w:r>
      </w:hyperlink>
      <w:r w:rsidRPr="00211305">
        <w:rPr>
          <w:rFonts w:ascii="Times New Roman" w:hAnsi="Times New Roman"/>
          <w:sz w:val="24"/>
          <w:szCs w:val="24"/>
        </w:rPr>
        <w:t xml:space="preserve"> са повече от едно и за тях няма различие по отношение на обстоятелствата по </w:t>
      </w:r>
      <w:hyperlink r:id="rId12" w:tgtFrame="_blank" w:history="1">
        <w:r w:rsidRPr="00211305">
          <w:rPr>
            <w:rStyle w:val="Hyperlink"/>
            <w:rFonts w:ascii="Times New Roman" w:hAnsi="Times New Roman"/>
            <w:bCs/>
            <w:sz w:val="24"/>
            <w:szCs w:val="24"/>
          </w:rPr>
          <w:t>чл. 54, ал. 1, т. 1, 2 и 7</w:t>
        </w:r>
      </w:hyperlink>
      <w:r w:rsidRPr="00211305">
        <w:rPr>
          <w:rFonts w:ascii="Times New Roman" w:hAnsi="Times New Roman"/>
          <w:sz w:val="24"/>
          <w:szCs w:val="24"/>
        </w:rPr>
        <w:t xml:space="preserve"> и </w:t>
      </w:r>
      <w:hyperlink r:id="rId13" w:tgtFrame="_blank" w:history="1">
        <w:r w:rsidRPr="00211305">
          <w:rPr>
            <w:rStyle w:val="Hyperlink"/>
            <w:rFonts w:ascii="Times New Roman" w:hAnsi="Times New Roman"/>
            <w:bCs/>
            <w:sz w:val="24"/>
            <w:szCs w:val="24"/>
          </w:rPr>
          <w:t>чл. 55, ал. 1, т. 5 от ЗОП</w:t>
        </w:r>
      </w:hyperlink>
      <w:r w:rsidRPr="00211305">
        <w:rPr>
          <w:rFonts w:ascii="Times New Roman" w:hAnsi="Times New Roman"/>
          <w:sz w:val="24"/>
          <w:szCs w:val="24"/>
        </w:rPr>
        <w:t>, ЕЕДОП може да се подпише само от едно от тези лица, в случай че подписващият разполага с информация за достоверността на декларираните обстоятелства по отношение на останалите задължени лица.</w:t>
      </w:r>
    </w:p>
    <w:p w:rsidR="005F1A88" w:rsidRPr="00211305" w:rsidRDefault="005F1A88" w:rsidP="005F1A88">
      <w:pPr>
        <w:spacing w:after="0" w:line="320" w:lineRule="exact"/>
        <w:ind w:firstLine="567"/>
        <w:jc w:val="both"/>
        <w:rPr>
          <w:rFonts w:ascii="Times New Roman" w:hAnsi="Times New Roman"/>
          <w:sz w:val="24"/>
          <w:szCs w:val="24"/>
        </w:rPr>
      </w:pPr>
      <w:r w:rsidRPr="00211305">
        <w:rPr>
          <w:rFonts w:ascii="Times New Roman" w:hAnsi="Times New Roman"/>
          <w:sz w:val="24"/>
          <w:szCs w:val="24"/>
        </w:rPr>
        <w:t xml:space="preserve">2.7. Когато е налице необходимост от защита на личните данни при различие в обстоятелствата, свързани с личното състояние на лицата по </w:t>
      </w:r>
      <w:hyperlink r:id="rId14" w:tgtFrame="_blank" w:history="1">
        <w:r w:rsidRPr="00211305">
          <w:rPr>
            <w:rStyle w:val="Hyperlink"/>
            <w:rFonts w:ascii="Times New Roman" w:hAnsi="Times New Roman"/>
            <w:bCs/>
            <w:sz w:val="24"/>
            <w:szCs w:val="24"/>
          </w:rPr>
          <w:t>чл. 54, ал. 2 и 3 от ЗОП</w:t>
        </w:r>
      </w:hyperlink>
      <w:r w:rsidRPr="00211305">
        <w:rPr>
          <w:rFonts w:ascii="Times New Roman" w:hAnsi="Times New Roman"/>
          <w:sz w:val="24"/>
          <w:szCs w:val="24"/>
        </w:rPr>
        <w:t xml:space="preserve">, информацията относно изискванията по </w:t>
      </w:r>
      <w:hyperlink r:id="rId15" w:tgtFrame="_blank" w:history="1">
        <w:r w:rsidRPr="00211305">
          <w:rPr>
            <w:rStyle w:val="Hyperlink"/>
            <w:rFonts w:ascii="Times New Roman" w:hAnsi="Times New Roman"/>
            <w:bCs/>
            <w:sz w:val="24"/>
            <w:szCs w:val="24"/>
          </w:rPr>
          <w:t>чл. 54, ал. 1, т. 1, 2 и 7</w:t>
        </w:r>
      </w:hyperlink>
      <w:r w:rsidRPr="00211305">
        <w:rPr>
          <w:rFonts w:ascii="Times New Roman" w:hAnsi="Times New Roman"/>
          <w:sz w:val="24"/>
          <w:szCs w:val="24"/>
        </w:rPr>
        <w:t xml:space="preserve"> и </w:t>
      </w:r>
      <w:hyperlink r:id="rId16" w:tgtFrame="_blank" w:history="1">
        <w:r w:rsidRPr="00211305">
          <w:rPr>
            <w:rStyle w:val="Hyperlink"/>
            <w:rFonts w:ascii="Times New Roman" w:hAnsi="Times New Roman"/>
            <w:bCs/>
            <w:sz w:val="24"/>
            <w:szCs w:val="24"/>
          </w:rPr>
          <w:t>чл. 55, ал. 1, т. 5 от ЗОП</w:t>
        </w:r>
      </w:hyperlink>
      <w:r w:rsidRPr="00211305">
        <w:rPr>
          <w:rFonts w:ascii="Times New Roman" w:hAnsi="Times New Roman"/>
          <w:sz w:val="24"/>
          <w:szCs w:val="24"/>
        </w:rPr>
        <w:t xml:space="preserve"> се попълва в отделен ЕЕДОП, подписан от съответното лице.</w:t>
      </w:r>
    </w:p>
    <w:p w:rsidR="005F1A88" w:rsidRPr="00211305" w:rsidRDefault="005F1A88" w:rsidP="005F1A88">
      <w:pPr>
        <w:spacing w:after="0" w:line="320" w:lineRule="exact"/>
        <w:ind w:firstLine="567"/>
        <w:jc w:val="both"/>
        <w:rPr>
          <w:rFonts w:ascii="Times New Roman" w:hAnsi="Times New Roman"/>
          <w:sz w:val="24"/>
          <w:szCs w:val="24"/>
        </w:rPr>
      </w:pPr>
      <w:r w:rsidRPr="00211305">
        <w:rPr>
          <w:rFonts w:ascii="Times New Roman" w:hAnsi="Times New Roman"/>
          <w:sz w:val="24"/>
          <w:szCs w:val="24"/>
        </w:rPr>
        <w:t xml:space="preserve">2.8. В ЕЕДОП могат да се съдържат и обстоятелствата по </w:t>
      </w:r>
      <w:hyperlink r:id="rId17" w:tgtFrame="_blank" w:history="1">
        <w:r w:rsidRPr="00211305">
          <w:rPr>
            <w:rStyle w:val="Hyperlink"/>
            <w:rFonts w:ascii="Times New Roman" w:hAnsi="Times New Roman"/>
            <w:bCs/>
            <w:sz w:val="24"/>
            <w:szCs w:val="24"/>
          </w:rPr>
          <w:t>чл. 54, ал. 1, т. 3 - 6</w:t>
        </w:r>
      </w:hyperlink>
      <w:r w:rsidRPr="00211305">
        <w:rPr>
          <w:rFonts w:ascii="Times New Roman" w:hAnsi="Times New Roman"/>
          <w:sz w:val="24"/>
          <w:szCs w:val="24"/>
        </w:rPr>
        <w:t xml:space="preserve"> и </w:t>
      </w:r>
      <w:hyperlink r:id="rId18" w:tgtFrame="_blank" w:history="1">
        <w:r w:rsidRPr="00211305">
          <w:rPr>
            <w:rStyle w:val="Hyperlink"/>
            <w:rFonts w:ascii="Times New Roman" w:hAnsi="Times New Roman"/>
            <w:bCs/>
            <w:sz w:val="24"/>
            <w:szCs w:val="24"/>
          </w:rPr>
          <w:t>чл. 55, ал. 1, т. 1 - 4 от ЗОП</w:t>
        </w:r>
      </w:hyperlink>
      <w:r w:rsidRPr="00211305">
        <w:rPr>
          <w:rFonts w:ascii="Times New Roman" w:hAnsi="Times New Roman"/>
          <w:sz w:val="24"/>
          <w:szCs w:val="24"/>
        </w:rPr>
        <w:t>, както и тези, свързани с критериите за подбор, ако лицето, което го подписва, може самостоятелно да представлява съответния стопански субект. В случаите, когато се подава повече от един ЕЕДОП, обстоятелствата, свързани с критериите за подбор, се съдържат само в еЕЕДОП, подписан от лице, което може самостоятелно да представлява съответния стопански субект.</w:t>
      </w:r>
    </w:p>
    <w:p w:rsidR="005F1A88" w:rsidRPr="000A28E2" w:rsidRDefault="005F1A88" w:rsidP="005F1A88">
      <w:pPr>
        <w:spacing w:after="0" w:line="320" w:lineRule="exact"/>
        <w:ind w:firstLine="567"/>
        <w:jc w:val="both"/>
        <w:rPr>
          <w:rFonts w:ascii="Times New Roman" w:hAnsi="Times New Roman"/>
          <w:sz w:val="24"/>
          <w:szCs w:val="24"/>
        </w:rPr>
      </w:pPr>
      <w:r w:rsidRPr="000A28E2">
        <w:rPr>
          <w:rFonts w:ascii="Times New Roman" w:hAnsi="Times New Roman"/>
          <w:sz w:val="24"/>
          <w:szCs w:val="24"/>
        </w:rPr>
        <w:t>2.</w:t>
      </w:r>
      <w:r>
        <w:rPr>
          <w:rFonts w:ascii="Times New Roman" w:hAnsi="Times New Roman"/>
          <w:sz w:val="24"/>
          <w:szCs w:val="24"/>
        </w:rPr>
        <w:t>9</w:t>
      </w:r>
      <w:r w:rsidRPr="000A28E2">
        <w:rPr>
          <w:rFonts w:ascii="Times New Roman" w:hAnsi="Times New Roman"/>
          <w:sz w:val="24"/>
          <w:szCs w:val="24"/>
        </w:rPr>
        <w:t>. Съгласно чл. 59, ал. 5 от ЗОП, възложителят е посочил критериите за подбор и документите за тяхното доказване в обявлението, с което се оповестява откриването на процедурата, както и в документацията.</w:t>
      </w:r>
    </w:p>
    <w:p w:rsidR="005F1A88" w:rsidRPr="000A28E2" w:rsidRDefault="005F1A88" w:rsidP="005F1A88">
      <w:pPr>
        <w:spacing w:after="0" w:line="320" w:lineRule="exact"/>
        <w:ind w:firstLine="567"/>
        <w:jc w:val="both"/>
        <w:rPr>
          <w:rFonts w:ascii="Times New Roman" w:hAnsi="Times New Roman"/>
          <w:sz w:val="24"/>
          <w:szCs w:val="24"/>
        </w:rPr>
      </w:pPr>
      <w:r w:rsidRPr="000A28E2">
        <w:rPr>
          <w:rFonts w:ascii="Times New Roman" w:hAnsi="Times New Roman"/>
          <w:sz w:val="24"/>
          <w:szCs w:val="24"/>
        </w:rPr>
        <w:t>2.</w:t>
      </w:r>
      <w:r>
        <w:rPr>
          <w:rFonts w:ascii="Times New Roman" w:hAnsi="Times New Roman"/>
          <w:sz w:val="24"/>
          <w:szCs w:val="24"/>
        </w:rPr>
        <w:t>10</w:t>
      </w:r>
      <w:r w:rsidRPr="000A28E2">
        <w:rPr>
          <w:rFonts w:ascii="Times New Roman" w:hAnsi="Times New Roman"/>
          <w:sz w:val="24"/>
          <w:szCs w:val="24"/>
        </w:rPr>
        <w:t xml:space="preserve">. Възложителят може да изисква от участниците по всяко време да представят всички или част от документите, чрез които се доказва информацията, посочена в </w:t>
      </w:r>
      <w:r>
        <w:rPr>
          <w:rFonts w:ascii="Times New Roman" w:hAnsi="Times New Roman"/>
          <w:sz w:val="24"/>
          <w:szCs w:val="24"/>
        </w:rPr>
        <w:t>е</w:t>
      </w:r>
      <w:r w:rsidRPr="000A28E2">
        <w:rPr>
          <w:rFonts w:ascii="Times New Roman" w:hAnsi="Times New Roman"/>
          <w:sz w:val="24"/>
          <w:szCs w:val="24"/>
        </w:rPr>
        <w:t>ЕЕДОП, когато това е необходимо за законосъобразното провеждане на процедурата.</w:t>
      </w:r>
    </w:p>
    <w:p w:rsidR="005F1A88" w:rsidRPr="000A28E2" w:rsidRDefault="005F1A88" w:rsidP="005F1A88">
      <w:pPr>
        <w:spacing w:after="0" w:line="320" w:lineRule="exact"/>
        <w:ind w:firstLine="567"/>
        <w:jc w:val="both"/>
        <w:rPr>
          <w:rFonts w:ascii="Times New Roman" w:hAnsi="Times New Roman"/>
          <w:sz w:val="24"/>
          <w:szCs w:val="24"/>
        </w:rPr>
      </w:pPr>
      <w:r w:rsidRPr="000A28E2">
        <w:rPr>
          <w:rFonts w:ascii="Times New Roman" w:hAnsi="Times New Roman"/>
          <w:sz w:val="24"/>
          <w:szCs w:val="24"/>
        </w:rPr>
        <w:t>2.1</w:t>
      </w:r>
      <w:r>
        <w:rPr>
          <w:rFonts w:ascii="Times New Roman" w:hAnsi="Times New Roman"/>
          <w:sz w:val="24"/>
          <w:szCs w:val="24"/>
        </w:rPr>
        <w:t>1</w:t>
      </w:r>
      <w:r w:rsidRPr="000A28E2">
        <w:rPr>
          <w:rFonts w:ascii="Times New Roman" w:hAnsi="Times New Roman"/>
          <w:sz w:val="24"/>
          <w:szCs w:val="24"/>
        </w:rPr>
        <w:t xml:space="preserve">. Преди сключването на договор за обществена поръчка възложителят изисква от участника, определен за изпълнител, да предостави документи, удостоверяващи липсата на </w:t>
      </w:r>
      <w:r w:rsidRPr="000A28E2">
        <w:rPr>
          <w:rFonts w:ascii="Times New Roman" w:hAnsi="Times New Roman"/>
          <w:sz w:val="24"/>
          <w:szCs w:val="24"/>
        </w:rPr>
        <w:lastRenderedPageBreak/>
        <w:t>основанията за отстраняване от процедурата, както и съответствието с поставените критерии за подбор. Документите се представят и за подизпълнителите и третите лица, ако има такива.</w:t>
      </w:r>
    </w:p>
    <w:p w:rsidR="005F1A88" w:rsidRPr="000A28E2" w:rsidRDefault="005F1A88" w:rsidP="005F1A88">
      <w:pPr>
        <w:spacing w:after="0" w:line="320" w:lineRule="exact"/>
        <w:ind w:firstLine="567"/>
        <w:jc w:val="both"/>
        <w:rPr>
          <w:rFonts w:ascii="Times New Roman" w:hAnsi="Times New Roman"/>
          <w:sz w:val="24"/>
          <w:szCs w:val="24"/>
        </w:rPr>
      </w:pPr>
      <w:r w:rsidRPr="00861263">
        <w:rPr>
          <w:rFonts w:ascii="Times New Roman" w:hAnsi="Times New Roman"/>
          <w:sz w:val="24"/>
          <w:szCs w:val="24"/>
        </w:rPr>
        <w:t>2.1</w:t>
      </w:r>
      <w:r>
        <w:rPr>
          <w:rFonts w:ascii="Times New Roman" w:hAnsi="Times New Roman"/>
          <w:sz w:val="24"/>
          <w:szCs w:val="24"/>
        </w:rPr>
        <w:t>2</w:t>
      </w:r>
      <w:r w:rsidRPr="008B2896">
        <w:rPr>
          <w:rFonts w:ascii="Times New Roman" w:hAnsi="Times New Roman"/>
          <w:b/>
          <w:sz w:val="24"/>
          <w:szCs w:val="24"/>
        </w:rPr>
        <w:t>.</w:t>
      </w:r>
      <w:r w:rsidRPr="000A28E2">
        <w:rPr>
          <w:rFonts w:ascii="Times New Roman" w:hAnsi="Times New Roman"/>
          <w:sz w:val="24"/>
          <w:szCs w:val="24"/>
        </w:rPr>
        <w:t xml:space="preserve"> Обстоятелствата относно основанията за отстраняване по чл. 54, ал. 1 т. 1 от ЗОП, извън тези по част III, раздел А: Основания, свързани с наказателни присъди, от </w:t>
      </w:r>
      <w:r>
        <w:rPr>
          <w:rFonts w:ascii="Times New Roman" w:hAnsi="Times New Roman"/>
          <w:sz w:val="24"/>
          <w:szCs w:val="24"/>
        </w:rPr>
        <w:t>е</w:t>
      </w:r>
      <w:r w:rsidRPr="000A28E2">
        <w:rPr>
          <w:rFonts w:ascii="Times New Roman" w:hAnsi="Times New Roman"/>
          <w:sz w:val="24"/>
          <w:szCs w:val="24"/>
        </w:rPr>
        <w:t xml:space="preserve">ЕЕДОП, както и основанията за отстраняване по чл. 107, т. 4 от ЗОП и по </w:t>
      </w:r>
      <w:r w:rsidRPr="000A28E2">
        <w:rPr>
          <w:rFonts w:ascii="Times New Roman" w:hAnsi="Times New Roman"/>
          <w:bCs/>
          <w:sz w:val="24"/>
          <w:szCs w:val="24"/>
        </w:rPr>
        <w:t xml:space="preserve">чл. 3, т. 8 от </w:t>
      </w:r>
      <w:r w:rsidRPr="000A28E2">
        <w:rPr>
          <w:rFonts w:ascii="Times New Roman" w:hAnsi="Times New Roman"/>
          <w:sz w:val="24"/>
          <w:szCs w:val="24"/>
        </w:rPr>
        <w:t xml:space="preserve">Закона за икономическите и финансовите отношения с дружествата, регистрирани в юрисдикции с преференциален данъчен режим, контролираните от тях лица и техните действителни собственици, </w:t>
      </w:r>
      <w:r w:rsidRPr="00AC7919">
        <w:rPr>
          <w:rFonts w:ascii="Times New Roman" w:hAnsi="Times New Roman"/>
          <w:sz w:val="24"/>
          <w:szCs w:val="24"/>
        </w:rPr>
        <w:t xml:space="preserve">чл.13, ал.1 от ЗТМТМ и </w:t>
      </w:r>
      <w:r w:rsidRPr="007F1B88">
        <w:rPr>
          <w:rFonts w:ascii="Times New Roman" w:hAnsi="Times New Roman"/>
          <w:sz w:val="24"/>
          <w:szCs w:val="24"/>
        </w:rPr>
        <w:t>чл. 69 от Закона за противодействие на корупцията и за отнемане на незаконно придобитото имущество,</w:t>
      </w:r>
      <w:r>
        <w:rPr>
          <w:rFonts w:ascii="Times New Roman" w:hAnsi="Times New Roman"/>
          <w:sz w:val="24"/>
          <w:szCs w:val="24"/>
          <w:lang w:val="en-US"/>
        </w:rPr>
        <w:t xml:space="preserve"> </w:t>
      </w:r>
      <w:r w:rsidRPr="000A28E2">
        <w:rPr>
          <w:rFonts w:ascii="Times New Roman" w:hAnsi="Times New Roman"/>
          <w:sz w:val="24"/>
          <w:szCs w:val="24"/>
        </w:rPr>
        <w:t xml:space="preserve">се декларират в </w:t>
      </w:r>
      <w:r>
        <w:rPr>
          <w:rFonts w:ascii="Times New Roman" w:hAnsi="Times New Roman"/>
          <w:sz w:val="24"/>
          <w:szCs w:val="24"/>
        </w:rPr>
        <w:t>е</w:t>
      </w:r>
      <w:r w:rsidRPr="000A28E2">
        <w:rPr>
          <w:rFonts w:ascii="Times New Roman" w:hAnsi="Times New Roman"/>
          <w:sz w:val="24"/>
          <w:szCs w:val="24"/>
        </w:rPr>
        <w:t>ЕЕДОП, част III, раздел Г: „</w:t>
      </w:r>
      <w:r>
        <w:rPr>
          <w:rFonts w:ascii="Times New Roman" w:hAnsi="Times New Roman"/>
          <w:sz w:val="24"/>
          <w:szCs w:val="24"/>
        </w:rPr>
        <w:t>С</w:t>
      </w:r>
      <w:r w:rsidRPr="00891688">
        <w:rPr>
          <w:rFonts w:ascii="Times New Roman" w:hAnsi="Times New Roman"/>
          <w:bCs/>
          <w:sz w:val="24"/>
          <w:szCs w:val="24"/>
          <w:lang w:eastAsia="bg-BG"/>
        </w:rPr>
        <w:t>пецифични национални основания за изключване</w:t>
      </w:r>
      <w:r w:rsidRPr="00891688">
        <w:rPr>
          <w:rFonts w:ascii="Times New Roman" w:hAnsi="Times New Roman"/>
          <w:sz w:val="24"/>
          <w:szCs w:val="24"/>
        </w:rPr>
        <w:t>”</w:t>
      </w:r>
      <w:r w:rsidRPr="000A28E2">
        <w:rPr>
          <w:rFonts w:ascii="Times New Roman" w:hAnsi="Times New Roman"/>
          <w:sz w:val="24"/>
          <w:szCs w:val="24"/>
        </w:rPr>
        <w:t xml:space="preserve">, като: </w:t>
      </w:r>
    </w:p>
    <w:p w:rsidR="005F1A88" w:rsidRPr="000A28E2" w:rsidRDefault="005F1A88" w:rsidP="005F1A88">
      <w:pPr>
        <w:spacing w:after="0" w:line="320" w:lineRule="exact"/>
        <w:ind w:firstLine="426"/>
        <w:jc w:val="both"/>
        <w:rPr>
          <w:rFonts w:ascii="Times New Roman" w:hAnsi="Times New Roman"/>
          <w:sz w:val="24"/>
          <w:szCs w:val="24"/>
        </w:rPr>
      </w:pPr>
      <w:r w:rsidRPr="000A28E2">
        <w:rPr>
          <w:rFonts w:ascii="Times New Roman" w:hAnsi="Times New Roman"/>
          <w:sz w:val="24"/>
          <w:szCs w:val="24"/>
        </w:rPr>
        <w:t>- ако по отношение на участника не са налице горепосочените основания за отстраняване по чл. 54, ал. 1, т. 1 от ЗОП, чл. 107, т. 4 от ЗОП и чл. 3, т. 8 във връзка с чл. 4 от Закона за икономическите и финансовите отношения с дружествата, регистрирани в юрисдикции с преференциален данъчен режим, контролираните от тях лица и техните действителни собственици,</w:t>
      </w:r>
      <w:r w:rsidRPr="000E069A">
        <w:rPr>
          <w:rFonts w:ascii="Times New Roman" w:hAnsi="Times New Roman"/>
          <w:sz w:val="24"/>
          <w:szCs w:val="24"/>
        </w:rPr>
        <w:t xml:space="preserve"> </w:t>
      </w:r>
      <w:r w:rsidRPr="00AC7919">
        <w:rPr>
          <w:rFonts w:ascii="Times New Roman" w:hAnsi="Times New Roman"/>
          <w:sz w:val="24"/>
          <w:szCs w:val="24"/>
        </w:rPr>
        <w:t>чл.13, ал.1 от ЗТМТМ и</w:t>
      </w:r>
      <w:r w:rsidRPr="000A28E2">
        <w:rPr>
          <w:rFonts w:ascii="Times New Roman" w:hAnsi="Times New Roman"/>
          <w:sz w:val="24"/>
          <w:szCs w:val="24"/>
        </w:rPr>
        <w:t xml:space="preserve"> </w:t>
      </w:r>
      <w:r w:rsidRPr="007F1B88">
        <w:rPr>
          <w:rFonts w:ascii="Times New Roman" w:hAnsi="Times New Roman"/>
          <w:sz w:val="24"/>
          <w:szCs w:val="24"/>
        </w:rPr>
        <w:t>чл. 69 от Закона за противодействие на корупцията и за отнемане на незаконно придобитото имущество</w:t>
      </w:r>
      <w:r>
        <w:rPr>
          <w:rFonts w:ascii="Times New Roman" w:hAnsi="Times New Roman"/>
          <w:sz w:val="24"/>
          <w:szCs w:val="24"/>
        </w:rPr>
        <w:t xml:space="preserve">, </w:t>
      </w:r>
      <w:r w:rsidRPr="000A28E2">
        <w:rPr>
          <w:rFonts w:ascii="Times New Roman" w:hAnsi="Times New Roman"/>
          <w:sz w:val="24"/>
          <w:szCs w:val="24"/>
        </w:rPr>
        <w:t>участникът отбелязва отговор „НЕ” в дясната колона.</w:t>
      </w:r>
    </w:p>
    <w:p w:rsidR="005F1A88" w:rsidRPr="000A28E2" w:rsidRDefault="005F1A88" w:rsidP="005F1A88">
      <w:pPr>
        <w:spacing w:after="0" w:line="320" w:lineRule="exact"/>
        <w:ind w:firstLine="426"/>
        <w:jc w:val="both"/>
        <w:rPr>
          <w:rFonts w:ascii="Times New Roman" w:hAnsi="Times New Roman"/>
          <w:sz w:val="24"/>
          <w:szCs w:val="24"/>
        </w:rPr>
      </w:pPr>
      <w:r w:rsidRPr="000A28E2">
        <w:rPr>
          <w:rFonts w:ascii="Times New Roman" w:hAnsi="Times New Roman"/>
          <w:sz w:val="24"/>
          <w:szCs w:val="24"/>
        </w:rPr>
        <w:t xml:space="preserve">- ако по отношение на участника са налице горепосочените основания за отстраняване по чл. 54, ал.1, т.1 от ЗОП, чл. 107, т. 4 от ЗОП и чл. 3, т. 8, без да са налице изключенията по чл. 4 от Закона за икономическите и финансовите отношения с дружествата, регистрирани в юрисдикции с преференциален данъчен режим, контролираните от тях лица и техните действителни собственици, </w:t>
      </w:r>
      <w:r w:rsidRPr="00AC7919">
        <w:rPr>
          <w:rFonts w:ascii="Times New Roman" w:hAnsi="Times New Roman"/>
          <w:sz w:val="24"/>
          <w:szCs w:val="24"/>
        </w:rPr>
        <w:t xml:space="preserve">чл.13, ал.1 от ЗТМТМ и </w:t>
      </w:r>
      <w:r w:rsidRPr="007F1B88">
        <w:rPr>
          <w:rFonts w:ascii="Times New Roman" w:hAnsi="Times New Roman"/>
          <w:sz w:val="24"/>
          <w:szCs w:val="24"/>
        </w:rPr>
        <w:t>чл. 69 от Закона за противодействие на корупцията и за отнемане на незаконно придобитото имущество</w:t>
      </w:r>
      <w:r>
        <w:rPr>
          <w:rFonts w:ascii="Times New Roman" w:hAnsi="Times New Roman"/>
          <w:sz w:val="24"/>
          <w:szCs w:val="24"/>
        </w:rPr>
        <w:t>,</w:t>
      </w:r>
      <w:r w:rsidRPr="000A28E2">
        <w:rPr>
          <w:rFonts w:ascii="Times New Roman" w:hAnsi="Times New Roman"/>
          <w:sz w:val="24"/>
          <w:szCs w:val="24"/>
        </w:rPr>
        <w:t xml:space="preserve"> участникът отбелязва отговор „ДА” в дясната колона и попълва и следващия ред относно предприети мерки за реабилитация, ако има такива.</w:t>
      </w:r>
    </w:p>
    <w:p w:rsidR="005F1A88" w:rsidRDefault="005F1A88" w:rsidP="005F1A88">
      <w:pPr>
        <w:suppressAutoHyphens/>
        <w:spacing w:after="0" w:line="320" w:lineRule="exact"/>
        <w:ind w:firstLine="426"/>
        <w:jc w:val="both"/>
        <w:rPr>
          <w:rFonts w:ascii="Times New Roman" w:hAnsi="Times New Roman"/>
          <w:sz w:val="24"/>
          <w:szCs w:val="24"/>
        </w:rPr>
      </w:pPr>
      <w:r>
        <w:rPr>
          <w:rFonts w:ascii="Times New Roman" w:hAnsi="Times New Roman"/>
          <w:sz w:val="24"/>
          <w:szCs w:val="24"/>
        </w:rPr>
        <w:t xml:space="preserve">2.13. </w:t>
      </w:r>
      <w:r w:rsidRPr="003219DC">
        <w:rPr>
          <w:rFonts w:ascii="Times New Roman" w:hAnsi="Times New Roman"/>
          <w:sz w:val="24"/>
          <w:szCs w:val="24"/>
        </w:rPr>
        <w:t xml:space="preserve">Участниците попълват </w:t>
      </w:r>
      <w:r>
        <w:rPr>
          <w:rFonts w:ascii="Times New Roman" w:hAnsi="Times New Roman"/>
          <w:sz w:val="24"/>
          <w:szCs w:val="24"/>
        </w:rPr>
        <w:t xml:space="preserve">изискваната информация в </w:t>
      </w:r>
      <w:r w:rsidRPr="003219DC">
        <w:rPr>
          <w:rFonts w:ascii="Times New Roman" w:hAnsi="Times New Roman"/>
          <w:sz w:val="24"/>
          <w:szCs w:val="24"/>
        </w:rPr>
        <w:t xml:space="preserve">образеца на </w:t>
      </w:r>
      <w:r>
        <w:rPr>
          <w:rFonts w:ascii="Times New Roman" w:hAnsi="Times New Roman"/>
          <w:sz w:val="24"/>
          <w:szCs w:val="24"/>
        </w:rPr>
        <w:t>е</w:t>
      </w:r>
      <w:r w:rsidRPr="003219DC">
        <w:rPr>
          <w:rFonts w:ascii="Times New Roman" w:hAnsi="Times New Roman"/>
          <w:sz w:val="24"/>
          <w:szCs w:val="24"/>
        </w:rPr>
        <w:t>ЕЕДОП.</w:t>
      </w:r>
    </w:p>
    <w:p w:rsidR="005F1A88" w:rsidRDefault="005F1A88" w:rsidP="005F1A88">
      <w:pPr>
        <w:suppressAutoHyphens/>
        <w:spacing w:after="0" w:line="320" w:lineRule="exact"/>
        <w:ind w:right="-58" w:firstLine="426"/>
        <w:jc w:val="both"/>
        <w:rPr>
          <w:rFonts w:ascii="Times New Roman" w:hAnsi="Times New Roman"/>
          <w:sz w:val="24"/>
          <w:szCs w:val="24"/>
        </w:rPr>
      </w:pPr>
      <w:r>
        <w:rPr>
          <w:rFonts w:ascii="Times New Roman" w:hAnsi="Times New Roman"/>
          <w:sz w:val="24"/>
          <w:szCs w:val="24"/>
        </w:rPr>
        <w:t>2.</w:t>
      </w:r>
      <w:r w:rsidRPr="00082CF7">
        <w:rPr>
          <w:rFonts w:ascii="Times New Roman" w:hAnsi="Times New Roman"/>
          <w:sz w:val="24"/>
          <w:szCs w:val="24"/>
        </w:rPr>
        <w:t>14. Необходимата информация се попълва в полет</w:t>
      </w:r>
      <w:r w:rsidRPr="00082CF7">
        <w:rPr>
          <w:rFonts w:ascii="Times New Roman" w:hAnsi="Times New Roman"/>
          <w:sz w:val="24"/>
          <w:szCs w:val="24"/>
          <w:lang w:val="en-US"/>
        </w:rPr>
        <w:t>a</w:t>
      </w:r>
      <w:r w:rsidRPr="00082CF7">
        <w:rPr>
          <w:rFonts w:ascii="Times New Roman" w:hAnsi="Times New Roman"/>
          <w:sz w:val="24"/>
          <w:szCs w:val="24"/>
        </w:rPr>
        <w:t>та, предназначени за тази цел, чрез маркиране на отговор и/или чрез въвеждане на информация.</w:t>
      </w:r>
      <w:r>
        <w:rPr>
          <w:rFonts w:ascii="Times New Roman" w:hAnsi="Times New Roman"/>
          <w:sz w:val="24"/>
          <w:szCs w:val="24"/>
        </w:rPr>
        <w:t xml:space="preserve"> </w:t>
      </w:r>
    </w:p>
    <w:p w:rsidR="005F1A88" w:rsidRDefault="005F1A88" w:rsidP="005F1A88">
      <w:pPr>
        <w:suppressAutoHyphens/>
        <w:spacing w:after="0" w:line="320" w:lineRule="exact"/>
        <w:ind w:right="-58" w:firstLine="426"/>
        <w:jc w:val="both"/>
        <w:rPr>
          <w:rFonts w:ascii="Times New Roman" w:hAnsi="Times New Roman"/>
          <w:bCs/>
          <w:sz w:val="24"/>
          <w:szCs w:val="24"/>
        </w:rPr>
      </w:pPr>
      <w:r w:rsidRPr="00E135B5">
        <w:rPr>
          <w:rFonts w:ascii="Times New Roman" w:hAnsi="Times New Roman"/>
          <w:sz w:val="24"/>
          <w:szCs w:val="24"/>
        </w:rPr>
        <w:t>2.15.</w:t>
      </w:r>
      <w:r w:rsidRPr="00861263">
        <w:rPr>
          <w:rFonts w:ascii="Times New Roman" w:hAnsi="Times New Roman"/>
          <w:sz w:val="24"/>
          <w:szCs w:val="24"/>
        </w:rPr>
        <w:t xml:space="preserve"> </w:t>
      </w:r>
      <w:r w:rsidRPr="00ED22B0">
        <w:rPr>
          <w:rFonts w:ascii="Times New Roman" w:hAnsi="Times New Roman"/>
          <w:bCs/>
          <w:sz w:val="24"/>
          <w:szCs w:val="24"/>
        </w:rPr>
        <w:t>Преди сключване на договор за обществена поръчка, участникът избран за изпълнител подава декларация по чл. 59, ал. 1, т. 3 от ЗМИП</w:t>
      </w:r>
      <w:r>
        <w:rPr>
          <w:rFonts w:ascii="Times New Roman" w:hAnsi="Times New Roman"/>
          <w:bCs/>
          <w:sz w:val="24"/>
          <w:szCs w:val="24"/>
        </w:rPr>
        <w:t>.</w:t>
      </w:r>
    </w:p>
    <w:p w:rsidR="005F1A88" w:rsidRPr="008B2896" w:rsidRDefault="005F1A88" w:rsidP="005F1A88">
      <w:pPr>
        <w:spacing w:after="0" w:line="320" w:lineRule="exact"/>
        <w:ind w:firstLine="426"/>
        <w:jc w:val="both"/>
        <w:rPr>
          <w:rFonts w:ascii="Times New Roman" w:hAnsi="Times New Roman"/>
          <w:sz w:val="24"/>
          <w:szCs w:val="24"/>
        </w:rPr>
      </w:pPr>
      <w:r w:rsidRPr="008B2896">
        <w:rPr>
          <w:rFonts w:ascii="Times New Roman" w:hAnsi="Times New Roman"/>
          <w:sz w:val="24"/>
          <w:szCs w:val="24"/>
        </w:rPr>
        <w:t xml:space="preserve">3. </w:t>
      </w:r>
      <w:r w:rsidRPr="00253974">
        <w:rPr>
          <w:rFonts w:ascii="Times New Roman" w:hAnsi="Times New Roman"/>
          <w:b/>
          <w:sz w:val="24"/>
          <w:szCs w:val="24"/>
        </w:rPr>
        <w:t>Документи за доказване на предприетите мерки за надеждност по чл. 56, ал. 1 от ЗОП</w:t>
      </w:r>
      <w:r w:rsidRPr="008B2896">
        <w:rPr>
          <w:rFonts w:ascii="Times New Roman" w:hAnsi="Times New Roman"/>
          <w:sz w:val="24"/>
          <w:szCs w:val="24"/>
        </w:rPr>
        <w:t xml:space="preserve"> (</w:t>
      </w:r>
      <w:r w:rsidRPr="005600F0">
        <w:rPr>
          <w:rFonts w:ascii="Times New Roman" w:hAnsi="Times New Roman"/>
          <w:i/>
          <w:sz w:val="24"/>
          <w:szCs w:val="24"/>
        </w:rPr>
        <w:t>когато е приложимо</w:t>
      </w:r>
      <w:r w:rsidRPr="008B2896">
        <w:rPr>
          <w:rFonts w:ascii="Times New Roman" w:hAnsi="Times New Roman"/>
          <w:sz w:val="24"/>
          <w:szCs w:val="24"/>
        </w:rPr>
        <w:t>);</w:t>
      </w:r>
      <w:r w:rsidRPr="00211305">
        <w:rPr>
          <w:rFonts w:ascii="Times New Roman" w:hAnsi="Times New Roman"/>
          <w:sz w:val="24"/>
          <w:szCs w:val="24"/>
        </w:rPr>
        <w:t xml:space="preserve"> </w:t>
      </w:r>
      <w:r w:rsidRPr="00861263">
        <w:rPr>
          <w:rFonts w:ascii="Times New Roman" w:hAnsi="Times New Roman"/>
          <w:sz w:val="24"/>
          <w:szCs w:val="24"/>
        </w:rPr>
        <w:t>Когато е приложимо участникът представя документи, удостоверяващи предприетите</w:t>
      </w:r>
      <w:r w:rsidRPr="003219DC">
        <w:rPr>
          <w:rFonts w:ascii="Times New Roman" w:hAnsi="Times New Roman"/>
          <w:sz w:val="24"/>
          <w:szCs w:val="24"/>
        </w:rPr>
        <w:t xml:space="preserve"> от него мерки за доказване на надеждност, съгласно чл. 56 от ЗОП. Предприетите мерки се описват в съответния раздел на </w:t>
      </w:r>
      <w:r>
        <w:rPr>
          <w:rFonts w:ascii="Times New Roman" w:hAnsi="Times New Roman"/>
          <w:sz w:val="24"/>
          <w:szCs w:val="24"/>
        </w:rPr>
        <w:t>е</w:t>
      </w:r>
      <w:r w:rsidRPr="003219DC">
        <w:rPr>
          <w:rFonts w:ascii="Times New Roman" w:hAnsi="Times New Roman"/>
          <w:sz w:val="24"/>
          <w:szCs w:val="24"/>
        </w:rPr>
        <w:t xml:space="preserve">ЕЕДОП. Като доказателства за надеждността на участника се представят някои или всички от изброените в чл. 45, ал. </w:t>
      </w:r>
      <w:r w:rsidRPr="00D76B26">
        <w:rPr>
          <w:rFonts w:ascii="Times New Roman" w:hAnsi="Times New Roman"/>
          <w:sz w:val="24"/>
          <w:szCs w:val="24"/>
        </w:rPr>
        <w:t>2 от ППЗОП документи.</w:t>
      </w:r>
    </w:p>
    <w:p w:rsidR="005F1A88" w:rsidRPr="008B2896" w:rsidRDefault="005F1A88" w:rsidP="005F1A88">
      <w:pPr>
        <w:spacing w:after="0" w:line="320" w:lineRule="exact"/>
        <w:ind w:firstLine="426"/>
        <w:jc w:val="both"/>
        <w:rPr>
          <w:rFonts w:ascii="Times New Roman" w:hAnsi="Times New Roman"/>
          <w:sz w:val="24"/>
          <w:szCs w:val="24"/>
        </w:rPr>
      </w:pPr>
      <w:r w:rsidRPr="008B2896">
        <w:rPr>
          <w:rFonts w:ascii="Times New Roman" w:hAnsi="Times New Roman"/>
          <w:sz w:val="24"/>
          <w:szCs w:val="24"/>
        </w:rPr>
        <w:t xml:space="preserve">4. </w:t>
      </w:r>
      <w:r w:rsidRPr="00253974">
        <w:rPr>
          <w:rFonts w:ascii="Times New Roman" w:hAnsi="Times New Roman"/>
          <w:b/>
          <w:sz w:val="24"/>
          <w:szCs w:val="24"/>
        </w:rPr>
        <w:t>Документ по чл.37, ал.4 от ППЗОП</w:t>
      </w:r>
      <w:r>
        <w:rPr>
          <w:rFonts w:ascii="Times New Roman" w:hAnsi="Times New Roman"/>
          <w:sz w:val="24"/>
          <w:szCs w:val="24"/>
        </w:rPr>
        <w:t xml:space="preserve"> - к</w:t>
      </w:r>
      <w:r w:rsidRPr="008B2896">
        <w:rPr>
          <w:rFonts w:ascii="Times New Roman" w:hAnsi="Times New Roman"/>
          <w:sz w:val="24"/>
          <w:szCs w:val="24"/>
        </w:rPr>
        <w:t>опие от документ, от който да е видно правното основание за създаване на обединението, както и следната информация във връзка с конкретната обществена поръчка</w:t>
      </w:r>
      <w:r>
        <w:rPr>
          <w:rFonts w:ascii="Times New Roman" w:hAnsi="Times New Roman"/>
          <w:sz w:val="24"/>
          <w:szCs w:val="24"/>
        </w:rPr>
        <w:t xml:space="preserve"> </w:t>
      </w:r>
      <w:r w:rsidRPr="008B2896">
        <w:rPr>
          <w:rFonts w:ascii="Times New Roman" w:hAnsi="Times New Roman"/>
          <w:sz w:val="24"/>
          <w:szCs w:val="24"/>
        </w:rPr>
        <w:t>- правата и задълженията на участниците в обединението, разпределението на отговорността между членовете на обединението и дейностите, които ще изпълнява всеки член на обединението (</w:t>
      </w:r>
      <w:r w:rsidRPr="005600F0">
        <w:rPr>
          <w:rFonts w:ascii="Times New Roman" w:hAnsi="Times New Roman"/>
          <w:i/>
          <w:sz w:val="24"/>
          <w:szCs w:val="24"/>
        </w:rPr>
        <w:t>когато е приложимо</w:t>
      </w:r>
      <w:r w:rsidRPr="008B2896">
        <w:rPr>
          <w:rFonts w:ascii="Times New Roman" w:hAnsi="Times New Roman"/>
          <w:sz w:val="24"/>
          <w:szCs w:val="24"/>
        </w:rPr>
        <w:t>);</w:t>
      </w:r>
    </w:p>
    <w:p w:rsidR="00F47F08" w:rsidRPr="00D76B26" w:rsidRDefault="005F1A88" w:rsidP="00876EF7">
      <w:pPr>
        <w:spacing w:after="120" w:line="320" w:lineRule="exact"/>
        <w:ind w:right="-51" w:firstLine="709"/>
        <w:jc w:val="both"/>
        <w:rPr>
          <w:rFonts w:ascii="Times New Roman" w:hAnsi="Times New Roman"/>
          <w:sz w:val="24"/>
          <w:szCs w:val="24"/>
          <w:lang w:val="ru-RU"/>
        </w:rPr>
      </w:pPr>
      <w:r>
        <w:rPr>
          <w:rFonts w:ascii="Times New Roman" w:hAnsi="Times New Roman"/>
          <w:sz w:val="24"/>
          <w:szCs w:val="24"/>
        </w:rPr>
        <w:t>5</w:t>
      </w:r>
      <w:r w:rsidR="00F47F08" w:rsidRPr="00D76B26">
        <w:rPr>
          <w:rFonts w:ascii="Times New Roman" w:hAnsi="Times New Roman"/>
          <w:sz w:val="24"/>
          <w:szCs w:val="24"/>
        </w:rPr>
        <w:t>.</w:t>
      </w:r>
      <w:r w:rsidR="00F47F08" w:rsidRPr="00D76B26">
        <w:rPr>
          <w:rFonts w:ascii="Times New Roman" w:hAnsi="Times New Roman"/>
          <w:b/>
          <w:sz w:val="24"/>
          <w:szCs w:val="24"/>
        </w:rPr>
        <w:t xml:space="preserve"> Предложението за изпълнение на поръчката</w:t>
      </w:r>
      <w:r w:rsidR="00F47F08" w:rsidRPr="00D76B26">
        <w:rPr>
          <w:rFonts w:ascii="Times New Roman" w:hAnsi="Times New Roman"/>
          <w:sz w:val="24"/>
          <w:szCs w:val="24"/>
        </w:rPr>
        <w:t xml:space="preserve"> </w:t>
      </w:r>
      <w:r w:rsidR="00F47F08" w:rsidRPr="00D76B26">
        <w:rPr>
          <w:rFonts w:ascii="Times New Roman" w:hAnsi="Times New Roman"/>
          <w:bCs/>
          <w:sz w:val="24"/>
          <w:szCs w:val="24"/>
        </w:rPr>
        <w:t>(</w:t>
      </w:r>
      <w:r w:rsidR="00F47F08" w:rsidRPr="00D76B26">
        <w:rPr>
          <w:rFonts w:ascii="Times New Roman" w:hAnsi="Times New Roman"/>
          <w:i/>
          <w:sz w:val="24"/>
          <w:szCs w:val="24"/>
          <w:lang w:val="ru-RU"/>
        </w:rPr>
        <w:t>Образец № </w:t>
      </w:r>
      <w:r w:rsidR="00214971">
        <w:rPr>
          <w:rFonts w:ascii="Times New Roman" w:hAnsi="Times New Roman"/>
          <w:i/>
          <w:sz w:val="24"/>
          <w:szCs w:val="24"/>
          <w:lang w:val="ru-RU"/>
        </w:rPr>
        <w:t>2</w:t>
      </w:r>
      <w:r w:rsidR="004A794E">
        <w:rPr>
          <w:rFonts w:ascii="Times New Roman" w:hAnsi="Times New Roman"/>
          <w:i/>
          <w:sz w:val="24"/>
          <w:szCs w:val="24"/>
          <w:lang w:val="ru-RU"/>
        </w:rPr>
        <w:t xml:space="preserve"> за обособена позици №1; Образец 2а – за обособена позиция №2</w:t>
      </w:r>
      <w:r w:rsidR="00F47F08" w:rsidRPr="00D76B26">
        <w:rPr>
          <w:rFonts w:ascii="Times New Roman" w:hAnsi="Times New Roman"/>
          <w:sz w:val="24"/>
          <w:szCs w:val="24"/>
          <w:lang w:val="ru-RU"/>
        </w:rPr>
        <w:t>)</w:t>
      </w:r>
      <w:r w:rsidR="00F47F08" w:rsidRPr="00D76B26">
        <w:rPr>
          <w:rFonts w:ascii="Times New Roman" w:hAnsi="Times New Roman"/>
          <w:sz w:val="24"/>
          <w:szCs w:val="24"/>
        </w:rPr>
        <w:t xml:space="preserve"> се представя в оригинал.</w:t>
      </w:r>
    </w:p>
    <w:p w:rsidR="004A6ED4" w:rsidRPr="00D76B26" w:rsidRDefault="005F1A88" w:rsidP="00876EF7">
      <w:pPr>
        <w:spacing w:after="120" w:line="320" w:lineRule="exact"/>
        <w:ind w:firstLine="709"/>
        <w:jc w:val="both"/>
        <w:rPr>
          <w:rFonts w:ascii="Times New Roman" w:hAnsi="Times New Roman"/>
          <w:sz w:val="24"/>
          <w:szCs w:val="24"/>
        </w:rPr>
      </w:pPr>
      <w:r>
        <w:rPr>
          <w:rFonts w:ascii="Times New Roman" w:hAnsi="Times New Roman"/>
          <w:sz w:val="24"/>
          <w:szCs w:val="24"/>
        </w:rPr>
        <w:lastRenderedPageBreak/>
        <w:t>6</w:t>
      </w:r>
      <w:r w:rsidR="00F47F08" w:rsidRPr="00D76B26">
        <w:rPr>
          <w:rFonts w:ascii="Times New Roman" w:hAnsi="Times New Roman"/>
          <w:sz w:val="24"/>
          <w:szCs w:val="24"/>
        </w:rPr>
        <w:t>.</w:t>
      </w:r>
      <w:r w:rsidR="004F0030" w:rsidRPr="00D76B26">
        <w:rPr>
          <w:rFonts w:ascii="Times New Roman" w:hAnsi="Times New Roman"/>
          <w:sz w:val="24"/>
          <w:szCs w:val="24"/>
        </w:rPr>
        <w:t xml:space="preserve"> Ценово предложение</w:t>
      </w:r>
      <w:r w:rsidR="00F47F08" w:rsidRPr="00D76B26">
        <w:rPr>
          <w:rFonts w:ascii="Times New Roman" w:hAnsi="Times New Roman"/>
          <w:sz w:val="24"/>
          <w:szCs w:val="24"/>
        </w:rPr>
        <w:t xml:space="preserve"> </w:t>
      </w:r>
      <w:r w:rsidR="00707800">
        <w:rPr>
          <w:rFonts w:ascii="Times New Roman" w:hAnsi="Times New Roman"/>
          <w:i/>
          <w:sz w:val="24"/>
          <w:szCs w:val="24"/>
        </w:rPr>
        <w:t>(Образец №3</w:t>
      </w:r>
      <w:r w:rsidR="004A794E">
        <w:rPr>
          <w:rFonts w:ascii="Times New Roman" w:hAnsi="Times New Roman"/>
          <w:i/>
          <w:sz w:val="24"/>
          <w:szCs w:val="24"/>
        </w:rPr>
        <w:t xml:space="preserve"> за</w:t>
      </w:r>
      <w:r w:rsidR="00707800">
        <w:rPr>
          <w:rFonts w:ascii="Times New Roman" w:hAnsi="Times New Roman"/>
          <w:i/>
          <w:sz w:val="24"/>
          <w:szCs w:val="24"/>
        </w:rPr>
        <w:t xml:space="preserve"> обособена позиция №1; Образец 3</w:t>
      </w:r>
      <w:r w:rsidR="004A794E">
        <w:rPr>
          <w:rFonts w:ascii="Times New Roman" w:hAnsi="Times New Roman"/>
          <w:i/>
          <w:sz w:val="24"/>
          <w:szCs w:val="24"/>
        </w:rPr>
        <w:t>а – за обособена позиция №2</w:t>
      </w:r>
      <w:r w:rsidR="00F47F08" w:rsidRPr="00214971">
        <w:rPr>
          <w:rFonts w:ascii="Times New Roman" w:hAnsi="Times New Roman"/>
          <w:i/>
          <w:sz w:val="24"/>
          <w:szCs w:val="24"/>
        </w:rPr>
        <w:t>)</w:t>
      </w:r>
      <w:r w:rsidR="00F47F08" w:rsidRPr="00D76B26">
        <w:rPr>
          <w:rFonts w:ascii="Times New Roman" w:hAnsi="Times New Roman"/>
          <w:sz w:val="24"/>
          <w:szCs w:val="24"/>
        </w:rPr>
        <w:t>. Документът се представя в оригинал.</w:t>
      </w:r>
      <w:r w:rsidR="003219DC" w:rsidRPr="00D76B26">
        <w:rPr>
          <w:rFonts w:ascii="Times New Roman" w:hAnsi="Times New Roman"/>
          <w:sz w:val="24"/>
          <w:szCs w:val="24"/>
        </w:rPr>
        <w:t xml:space="preserve"> </w:t>
      </w:r>
    </w:p>
    <w:p w:rsidR="00816C95" w:rsidRPr="00DD148D" w:rsidRDefault="00816C95" w:rsidP="00AE2F87">
      <w:pPr>
        <w:spacing w:after="120" w:line="320" w:lineRule="exact"/>
        <w:ind w:firstLine="709"/>
        <w:jc w:val="both"/>
        <w:rPr>
          <w:rFonts w:ascii="Times New Roman" w:hAnsi="Times New Roman"/>
          <w:sz w:val="24"/>
          <w:szCs w:val="24"/>
        </w:rPr>
      </w:pPr>
      <w:r w:rsidRPr="00DD148D">
        <w:rPr>
          <w:rFonts w:ascii="Times New Roman" w:hAnsi="Times New Roman"/>
          <w:sz w:val="24"/>
          <w:szCs w:val="24"/>
        </w:rPr>
        <w:t xml:space="preserve">Предложената </w:t>
      </w:r>
      <w:r w:rsidR="00707800">
        <w:rPr>
          <w:rFonts w:ascii="Times New Roman" w:hAnsi="Times New Roman"/>
          <w:sz w:val="24"/>
          <w:szCs w:val="24"/>
        </w:rPr>
        <w:t>единична</w:t>
      </w:r>
      <w:r w:rsidRPr="00DD148D">
        <w:rPr>
          <w:rFonts w:ascii="Times New Roman" w:hAnsi="Times New Roman"/>
          <w:sz w:val="24"/>
          <w:szCs w:val="24"/>
        </w:rPr>
        <w:t xml:space="preserve"> цена да е в лева, без ДДС, с включени всички разходи, франко мястото на изпълнение на поръчката.</w:t>
      </w:r>
    </w:p>
    <w:p w:rsidR="00D85219" w:rsidRDefault="00D85219" w:rsidP="00AE2F87">
      <w:pPr>
        <w:spacing w:after="120" w:line="320" w:lineRule="exact"/>
        <w:ind w:firstLine="709"/>
        <w:jc w:val="both"/>
        <w:rPr>
          <w:rFonts w:ascii="Times New Roman" w:hAnsi="Times New Roman"/>
          <w:sz w:val="24"/>
          <w:szCs w:val="24"/>
        </w:rPr>
      </w:pPr>
      <w:r w:rsidRPr="00DD148D">
        <w:rPr>
          <w:rFonts w:ascii="Times New Roman" w:hAnsi="Times New Roman"/>
          <w:sz w:val="24"/>
          <w:szCs w:val="24"/>
        </w:rPr>
        <w:t>Ако участник не е регистрирано по ЗДДС лице, той задължително посочва това обстоятелство в забележка към ценовата оферта.</w:t>
      </w:r>
    </w:p>
    <w:p w:rsidR="00E756B4" w:rsidRPr="00E756B4" w:rsidRDefault="00707800" w:rsidP="00E756B4">
      <w:pPr>
        <w:ind w:firstLine="709"/>
        <w:jc w:val="both"/>
        <w:rPr>
          <w:rFonts w:ascii="Times New Roman" w:hAnsi="Times New Roman"/>
          <w:sz w:val="24"/>
          <w:szCs w:val="24"/>
        </w:rPr>
      </w:pPr>
      <w:r w:rsidRPr="00E756B4">
        <w:rPr>
          <w:rFonts w:ascii="Times New Roman" w:hAnsi="Times New Roman"/>
          <w:sz w:val="24"/>
          <w:szCs w:val="24"/>
        </w:rPr>
        <w:t xml:space="preserve">Възложителят ще отстранява от участие в </w:t>
      </w:r>
      <w:r w:rsidR="00E756B4" w:rsidRPr="00E756B4">
        <w:rPr>
          <w:rFonts w:ascii="Times New Roman" w:hAnsi="Times New Roman"/>
          <w:sz w:val="24"/>
          <w:szCs w:val="24"/>
        </w:rPr>
        <w:t>процедурата участник, чието ценово предложение за 1 (един) килограм храна надвишава - по обособена позиция № 1</w:t>
      </w:r>
      <w:r w:rsidR="00E756B4">
        <w:rPr>
          <w:rFonts w:ascii="Times New Roman" w:hAnsi="Times New Roman"/>
          <w:sz w:val="24"/>
          <w:szCs w:val="24"/>
        </w:rPr>
        <w:t xml:space="preserve"> </w:t>
      </w:r>
      <w:r w:rsidR="00E756B4" w:rsidRPr="00E756B4">
        <w:rPr>
          <w:rFonts w:ascii="Times New Roman" w:hAnsi="Times New Roman"/>
          <w:sz w:val="24"/>
          <w:szCs w:val="24"/>
        </w:rPr>
        <w:t>-</w:t>
      </w:r>
      <w:r w:rsidR="00E756B4">
        <w:rPr>
          <w:rFonts w:ascii="Times New Roman" w:hAnsi="Times New Roman"/>
          <w:sz w:val="24"/>
          <w:szCs w:val="24"/>
        </w:rPr>
        <w:t xml:space="preserve"> </w:t>
      </w:r>
      <w:r w:rsidR="00E756B4" w:rsidRPr="00E756B4">
        <w:rPr>
          <w:rFonts w:ascii="Times New Roman" w:hAnsi="Times New Roman"/>
          <w:sz w:val="24"/>
          <w:szCs w:val="24"/>
        </w:rPr>
        <w:t>сумата от 2,37 лв. без ДДС,  по обособена позиция №2 - сумата от 2,46 лв. без ДДС.</w:t>
      </w:r>
    </w:p>
    <w:p w:rsidR="00A77D06" w:rsidRPr="00AE2F87" w:rsidRDefault="00D85219" w:rsidP="00AE2F87">
      <w:pPr>
        <w:spacing w:after="120" w:line="320" w:lineRule="exact"/>
        <w:ind w:firstLine="709"/>
        <w:jc w:val="both"/>
        <w:rPr>
          <w:rFonts w:ascii="Times New Roman" w:hAnsi="Times New Roman"/>
          <w:sz w:val="24"/>
          <w:szCs w:val="24"/>
        </w:rPr>
      </w:pPr>
      <w:r w:rsidRPr="00DD148D">
        <w:rPr>
          <w:rFonts w:ascii="Times New Roman" w:hAnsi="Times New Roman"/>
          <w:sz w:val="24"/>
          <w:szCs w:val="24"/>
        </w:rPr>
        <w:t xml:space="preserve">В случай, че участникът е не регистрирано лице по ЗДДС при оценка на офертите се взима </w:t>
      </w:r>
      <w:r w:rsidRPr="00AE2F87">
        <w:rPr>
          <w:rFonts w:ascii="Times New Roman" w:hAnsi="Times New Roman"/>
          <w:sz w:val="24"/>
          <w:szCs w:val="24"/>
        </w:rPr>
        <w:t>посочената</w:t>
      </w:r>
      <w:r w:rsidR="00816C95" w:rsidRPr="00AE2F87">
        <w:rPr>
          <w:rFonts w:ascii="Times New Roman" w:hAnsi="Times New Roman"/>
          <w:sz w:val="24"/>
          <w:szCs w:val="24"/>
        </w:rPr>
        <w:t xml:space="preserve"> от участника цена като крайна.</w:t>
      </w:r>
    </w:p>
    <w:p w:rsidR="006B2B67" w:rsidRDefault="001840C2" w:rsidP="00C66EC6">
      <w:pPr>
        <w:spacing w:after="120" w:line="320" w:lineRule="exact"/>
        <w:ind w:firstLine="709"/>
        <w:jc w:val="both"/>
        <w:rPr>
          <w:rFonts w:ascii="Times New Roman" w:hAnsi="Times New Roman"/>
          <w:b/>
          <w:bCs/>
          <w:sz w:val="24"/>
          <w:szCs w:val="24"/>
          <w:lang w:eastAsia="bg-BG"/>
        </w:rPr>
      </w:pPr>
      <w:r w:rsidRPr="00D76B26">
        <w:rPr>
          <w:rFonts w:ascii="Times New Roman" w:hAnsi="Times New Roman"/>
          <w:sz w:val="24"/>
          <w:szCs w:val="24"/>
        </w:rPr>
        <w:t>7</w:t>
      </w:r>
      <w:r w:rsidR="00F47F08" w:rsidRPr="00D76B26">
        <w:rPr>
          <w:rFonts w:ascii="Times New Roman" w:hAnsi="Times New Roman"/>
          <w:sz w:val="24"/>
          <w:szCs w:val="24"/>
        </w:rPr>
        <w:t xml:space="preserve">. Банкова гаранция за изпълнение на договора </w:t>
      </w:r>
      <w:r w:rsidR="00F47F08" w:rsidRPr="00214971">
        <w:rPr>
          <w:rFonts w:ascii="Times New Roman" w:hAnsi="Times New Roman"/>
          <w:i/>
          <w:sz w:val="24"/>
          <w:szCs w:val="24"/>
        </w:rPr>
        <w:t>(Образец № </w:t>
      </w:r>
      <w:r w:rsidR="00707800">
        <w:rPr>
          <w:rFonts w:ascii="Times New Roman" w:hAnsi="Times New Roman"/>
          <w:i/>
          <w:sz w:val="24"/>
          <w:szCs w:val="24"/>
        </w:rPr>
        <w:t>4</w:t>
      </w:r>
      <w:r w:rsidR="00F47F08" w:rsidRPr="00214971">
        <w:rPr>
          <w:rFonts w:ascii="Times New Roman" w:hAnsi="Times New Roman"/>
          <w:i/>
          <w:sz w:val="24"/>
          <w:szCs w:val="24"/>
        </w:rPr>
        <w:t>)</w:t>
      </w:r>
      <w:r w:rsidR="00F47F08" w:rsidRPr="00D76B26">
        <w:rPr>
          <w:rFonts w:ascii="Times New Roman" w:hAnsi="Times New Roman"/>
          <w:sz w:val="24"/>
          <w:szCs w:val="24"/>
        </w:rPr>
        <w:t>. Документът се представя в оригинал</w:t>
      </w:r>
      <w:r w:rsidR="00707800">
        <w:rPr>
          <w:rFonts w:ascii="Times New Roman" w:hAnsi="Times New Roman"/>
          <w:sz w:val="24"/>
          <w:szCs w:val="24"/>
        </w:rPr>
        <w:t xml:space="preserve"> от участника избран за изпълнител, в случай, че е избрал тази форма за представяне на гаранция за изпълнение на договора</w:t>
      </w:r>
      <w:r w:rsidR="00F47F08" w:rsidRPr="00D76B26">
        <w:rPr>
          <w:rFonts w:ascii="Times New Roman" w:hAnsi="Times New Roman"/>
          <w:sz w:val="24"/>
          <w:szCs w:val="24"/>
        </w:rPr>
        <w:t>.</w:t>
      </w:r>
    </w:p>
    <w:p w:rsidR="006B2B67" w:rsidRDefault="006B2B67" w:rsidP="00817972">
      <w:pPr>
        <w:tabs>
          <w:tab w:val="left" w:pos="709"/>
          <w:tab w:val="left" w:pos="915"/>
          <w:tab w:val="left" w:pos="993"/>
        </w:tabs>
        <w:autoSpaceDE w:val="0"/>
        <w:autoSpaceDN w:val="0"/>
        <w:adjustRightInd w:val="0"/>
        <w:spacing w:after="0" w:line="360" w:lineRule="auto"/>
        <w:rPr>
          <w:rFonts w:ascii="Times New Roman" w:hAnsi="Times New Roman"/>
          <w:b/>
          <w:bCs/>
          <w:sz w:val="24"/>
          <w:szCs w:val="24"/>
          <w:lang w:eastAsia="bg-BG"/>
        </w:rPr>
      </w:pPr>
    </w:p>
    <w:p w:rsidR="001D4A83" w:rsidRDefault="001D4A83">
      <w:pPr>
        <w:spacing w:after="0" w:line="240" w:lineRule="auto"/>
        <w:rPr>
          <w:rFonts w:ascii="Times New Roman" w:hAnsi="Times New Roman"/>
          <w:b/>
          <w:bCs/>
          <w:sz w:val="24"/>
          <w:szCs w:val="24"/>
          <w:lang w:eastAsia="bg-BG"/>
        </w:rPr>
      </w:pPr>
      <w:r>
        <w:rPr>
          <w:rFonts w:ascii="Times New Roman" w:hAnsi="Times New Roman"/>
          <w:b/>
          <w:bCs/>
          <w:sz w:val="24"/>
          <w:szCs w:val="24"/>
          <w:lang w:eastAsia="bg-BG"/>
        </w:rPr>
        <w:br w:type="page"/>
      </w:r>
    </w:p>
    <w:p w:rsidR="00582000" w:rsidRPr="00F47F08" w:rsidRDefault="006B2B67" w:rsidP="00817972">
      <w:pPr>
        <w:tabs>
          <w:tab w:val="left" w:pos="709"/>
          <w:tab w:val="left" w:pos="915"/>
          <w:tab w:val="left" w:pos="993"/>
        </w:tabs>
        <w:autoSpaceDE w:val="0"/>
        <w:autoSpaceDN w:val="0"/>
        <w:adjustRightInd w:val="0"/>
        <w:spacing w:after="0" w:line="360" w:lineRule="auto"/>
        <w:rPr>
          <w:rFonts w:ascii="Times New Roman" w:hAnsi="Times New Roman"/>
          <w:b/>
          <w:bCs/>
          <w:sz w:val="24"/>
          <w:szCs w:val="24"/>
          <w:lang w:eastAsia="bg-BG"/>
        </w:rPr>
      </w:pPr>
      <w:r>
        <w:rPr>
          <w:rFonts w:ascii="Times New Roman" w:hAnsi="Times New Roman"/>
          <w:b/>
          <w:bCs/>
          <w:sz w:val="24"/>
          <w:szCs w:val="24"/>
          <w:lang w:eastAsia="bg-BG"/>
        </w:rPr>
        <w:lastRenderedPageBreak/>
        <w:tab/>
      </w:r>
      <w:r>
        <w:rPr>
          <w:rFonts w:ascii="Times New Roman" w:hAnsi="Times New Roman"/>
          <w:b/>
          <w:bCs/>
          <w:sz w:val="24"/>
          <w:szCs w:val="24"/>
          <w:lang w:eastAsia="bg-BG"/>
        </w:rPr>
        <w:tab/>
      </w:r>
      <w:r>
        <w:rPr>
          <w:rFonts w:ascii="Times New Roman" w:hAnsi="Times New Roman"/>
          <w:b/>
          <w:bCs/>
          <w:sz w:val="24"/>
          <w:szCs w:val="24"/>
          <w:lang w:eastAsia="bg-BG"/>
        </w:rPr>
        <w:tab/>
      </w:r>
      <w:r>
        <w:rPr>
          <w:rFonts w:ascii="Times New Roman" w:hAnsi="Times New Roman"/>
          <w:b/>
          <w:bCs/>
          <w:sz w:val="24"/>
          <w:szCs w:val="24"/>
          <w:lang w:eastAsia="bg-BG"/>
        </w:rPr>
        <w:tab/>
      </w:r>
      <w:r>
        <w:rPr>
          <w:rFonts w:ascii="Times New Roman" w:hAnsi="Times New Roman"/>
          <w:b/>
          <w:bCs/>
          <w:sz w:val="24"/>
          <w:szCs w:val="24"/>
          <w:lang w:eastAsia="bg-BG"/>
        </w:rPr>
        <w:tab/>
      </w:r>
      <w:r>
        <w:rPr>
          <w:rFonts w:ascii="Times New Roman" w:hAnsi="Times New Roman"/>
          <w:b/>
          <w:bCs/>
          <w:sz w:val="24"/>
          <w:szCs w:val="24"/>
          <w:lang w:eastAsia="bg-BG"/>
        </w:rPr>
        <w:tab/>
      </w:r>
      <w:r>
        <w:rPr>
          <w:rFonts w:ascii="Times New Roman" w:hAnsi="Times New Roman"/>
          <w:b/>
          <w:bCs/>
          <w:sz w:val="24"/>
          <w:szCs w:val="24"/>
          <w:lang w:eastAsia="bg-BG"/>
        </w:rPr>
        <w:tab/>
      </w:r>
      <w:r>
        <w:rPr>
          <w:rFonts w:ascii="Times New Roman" w:hAnsi="Times New Roman"/>
          <w:b/>
          <w:bCs/>
          <w:sz w:val="24"/>
          <w:szCs w:val="24"/>
          <w:lang w:eastAsia="bg-BG"/>
        </w:rPr>
        <w:tab/>
      </w:r>
      <w:r>
        <w:rPr>
          <w:rFonts w:ascii="Times New Roman" w:hAnsi="Times New Roman"/>
          <w:b/>
          <w:bCs/>
          <w:sz w:val="24"/>
          <w:szCs w:val="24"/>
          <w:lang w:eastAsia="bg-BG"/>
        </w:rPr>
        <w:tab/>
      </w:r>
      <w:r>
        <w:rPr>
          <w:rFonts w:ascii="Times New Roman" w:hAnsi="Times New Roman"/>
          <w:b/>
          <w:bCs/>
          <w:sz w:val="24"/>
          <w:szCs w:val="24"/>
          <w:lang w:eastAsia="bg-BG"/>
        </w:rPr>
        <w:tab/>
      </w:r>
      <w:r>
        <w:rPr>
          <w:rFonts w:ascii="Times New Roman" w:hAnsi="Times New Roman"/>
          <w:b/>
          <w:bCs/>
          <w:sz w:val="24"/>
          <w:szCs w:val="24"/>
          <w:lang w:eastAsia="bg-BG"/>
        </w:rPr>
        <w:tab/>
      </w:r>
      <w:r>
        <w:rPr>
          <w:rFonts w:ascii="Times New Roman" w:hAnsi="Times New Roman"/>
          <w:b/>
          <w:bCs/>
          <w:sz w:val="24"/>
          <w:szCs w:val="24"/>
          <w:lang w:eastAsia="bg-BG"/>
        </w:rPr>
        <w:tab/>
      </w:r>
      <w:r>
        <w:rPr>
          <w:rFonts w:ascii="Times New Roman" w:hAnsi="Times New Roman"/>
          <w:b/>
          <w:bCs/>
          <w:sz w:val="24"/>
          <w:szCs w:val="24"/>
          <w:lang w:eastAsia="bg-BG"/>
        </w:rPr>
        <w:tab/>
      </w:r>
      <w:r w:rsidR="00582000" w:rsidRPr="00F47F08">
        <w:rPr>
          <w:rFonts w:ascii="Times New Roman" w:hAnsi="Times New Roman"/>
          <w:b/>
          <w:bCs/>
          <w:sz w:val="24"/>
          <w:szCs w:val="24"/>
          <w:lang w:eastAsia="bg-BG"/>
        </w:rPr>
        <w:t>Образец №</w:t>
      </w:r>
      <w:r w:rsidR="00935B07">
        <w:rPr>
          <w:rFonts w:ascii="Times New Roman" w:hAnsi="Times New Roman"/>
          <w:b/>
          <w:bCs/>
          <w:sz w:val="24"/>
          <w:szCs w:val="24"/>
          <w:lang w:eastAsia="bg-BG"/>
        </w:rPr>
        <w:t xml:space="preserve"> </w:t>
      </w:r>
      <w:r w:rsidR="00582000" w:rsidRPr="00F47F08">
        <w:rPr>
          <w:rFonts w:ascii="Times New Roman" w:hAnsi="Times New Roman"/>
          <w:b/>
          <w:bCs/>
          <w:sz w:val="24"/>
          <w:szCs w:val="24"/>
          <w:lang w:eastAsia="bg-BG"/>
        </w:rPr>
        <w:t>1</w:t>
      </w:r>
    </w:p>
    <w:p w:rsidR="00582000" w:rsidRPr="00F47F08" w:rsidRDefault="00582000" w:rsidP="00817972">
      <w:pPr>
        <w:tabs>
          <w:tab w:val="left" w:pos="709"/>
          <w:tab w:val="left" w:pos="993"/>
        </w:tabs>
        <w:spacing w:after="0" w:line="312" w:lineRule="auto"/>
        <w:jc w:val="center"/>
        <w:outlineLvl w:val="0"/>
        <w:rPr>
          <w:rFonts w:ascii="Times New Roman" w:hAnsi="Times New Roman"/>
          <w:b/>
          <w:bCs/>
          <w:caps/>
          <w:sz w:val="28"/>
          <w:szCs w:val="24"/>
          <w:lang w:val="ru-RU" w:eastAsia="bg-BG"/>
        </w:rPr>
      </w:pPr>
      <w:r w:rsidRPr="00F47F08">
        <w:rPr>
          <w:rFonts w:ascii="Times New Roman" w:hAnsi="Times New Roman"/>
          <w:b/>
          <w:sz w:val="24"/>
          <w:szCs w:val="24"/>
          <w:lang w:eastAsia="bg-BG"/>
        </w:rPr>
        <w:t>ОПИС НА ПРЕДСТАВЕНИТЕ ДОКУМЕНТИ</w:t>
      </w:r>
      <w:r w:rsidRPr="00F47F08">
        <w:rPr>
          <w:rFonts w:ascii="Times New Roman" w:hAnsi="Times New Roman"/>
          <w:b/>
          <w:bCs/>
          <w:caps/>
          <w:sz w:val="28"/>
          <w:szCs w:val="24"/>
          <w:lang w:val="ru-RU" w:eastAsia="bg-BG"/>
        </w:rPr>
        <w:t xml:space="preserve"> </w:t>
      </w:r>
    </w:p>
    <w:p w:rsidR="00582000" w:rsidRPr="00F47F08" w:rsidRDefault="00582000" w:rsidP="00817972">
      <w:pPr>
        <w:tabs>
          <w:tab w:val="left" w:pos="709"/>
          <w:tab w:val="left" w:pos="993"/>
        </w:tabs>
        <w:spacing w:after="0" w:line="312" w:lineRule="auto"/>
        <w:jc w:val="center"/>
        <w:rPr>
          <w:rFonts w:ascii="Times New Roman" w:hAnsi="Times New Roman"/>
          <w:sz w:val="24"/>
          <w:szCs w:val="24"/>
        </w:rPr>
      </w:pPr>
      <w:r w:rsidRPr="00F47F08">
        <w:rPr>
          <w:rFonts w:ascii="Times New Roman" w:hAnsi="Times New Roman"/>
          <w:sz w:val="24"/>
          <w:szCs w:val="24"/>
        </w:rPr>
        <w:t>в оферта за участие в процедура за възлагане на обществена поръчка с предмет:</w:t>
      </w:r>
    </w:p>
    <w:p w:rsidR="00582000" w:rsidRPr="0092584E" w:rsidRDefault="0092584E" w:rsidP="0092584E">
      <w:pPr>
        <w:tabs>
          <w:tab w:val="left" w:pos="709"/>
          <w:tab w:val="left" w:pos="993"/>
        </w:tabs>
        <w:spacing w:after="0" w:line="320" w:lineRule="exact"/>
        <w:jc w:val="center"/>
        <w:rPr>
          <w:rFonts w:ascii="Times New Roman" w:hAnsi="Times New Roman"/>
          <w:b/>
          <w:sz w:val="24"/>
          <w:szCs w:val="24"/>
        </w:rPr>
      </w:pPr>
      <w:r w:rsidRPr="0092584E">
        <w:rPr>
          <w:rFonts w:ascii="Times New Roman" w:hAnsi="Times New Roman"/>
          <w:b/>
          <w:sz w:val="24"/>
          <w:szCs w:val="24"/>
        </w:rPr>
        <w:t>„Доставка на пълноценни екструдирани (гранулирани) храни за служебните кучета в системата на МВР“</w:t>
      </w:r>
      <w:r w:rsidR="008E15FF">
        <w:rPr>
          <w:rFonts w:ascii="Times New Roman" w:hAnsi="Times New Roman"/>
          <w:b/>
          <w:sz w:val="24"/>
          <w:szCs w:val="24"/>
        </w:rPr>
        <w:t xml:space="preserve"> по обособена позиция №………………………..</w:t>
      </w:r>
    </w:p>
    <w:p w:rsidR="0092584E" w:rsidRDefault="0092584E" w:rsidP="00817972">
      <w:pPr>
        <w:tabs>
          <w:tab w:val="left" w:pos="709"/>
          <w:tab w:val="left" w:pos="993"/>
        </w:tabs>
        <w:spacing w:after="0" w:line="320" w:lineRule="exact"/>
        <w:rPr>
          <w:rFonts w:ascii="Times New Roman" w:hAnsi="Times New Roman"/>
          <w:sz w:val="24"/>
          <w:szCs w:val="24"/>
        </w:rPr>
      </w:pPr>
    </w:p>
    <w:p w:rsidR="0092584E" w:rsidRPr="00F47F08" w:rsidRDefault="0092584E" w:rsidP="00817972">
      <w:pPr>
        <w:tabs>
          <w:tab w:val="left" w:pos="709"/>
          <w:tab w:val="left" w:pos="993"/>
        </w:tabs>
        <w:spacing w:after="0" w:line="320" w:lineRule="exact"/>
        <w:rPr>
          <w:rFonts w:ascii="Times New Roman" w:hAnsi="Times New Roman"/>
          <w:sz w:val="24"/>
          <w:szCs w:val="24"/>
        </w:rPr>
      </w:pPr>
    </w:p>
    <w:tbl>
      <w:tblPr>
        <w:tblW w:w="689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56"/>
        <w:gridCol w:w="7858"/>
        <w:gridCol w:w="1380"/>
        <w:gridCol w:w="4014"/>
      </w:tblGrid>
      <w:tr w:rsidR="00582000" w:rsidRPr="00F47F08" w:rsidTr="001F7400">
        <w:trPr>
          <w:gridAfter w:val="1"/>
          <w:wAfter w:w="1443" w:type="pct"/>
          <w:trHeight w:val="873"/>
        </w:trPr>
        <w:tc>
          <w:tcPr>
            <w:tcW w:w="236" w:type="pct"/>
          </w:tcPr>
          <w:p w:rsidR="00582000" w:rsidRPr="00F47F08" w:rsidRDefault="00582000" w:rsidP="00817972">
            <w:pPr>
              <w:tabs>
                <w:tab w:val="left" w:pos="709"/>
                <w:tab w:val="left" w:pos="993"/>
              </w:tabs>
              <w:spacing w:after="0" w:line="320" w:lineRule="exact"/>
              <w:jc w:val="center"/>
              <w:rPr>
                <w:rFonts w:ascii="Times New Roman" w:hAnsi="Times New Roman"/>
                <w:b/>
                <w:bCs/>
                <w:sz w:val="24"/>
                <w:szCs w:val="24"/>
                <w:lang w:eastAsia="bg-BG"/>
              </w:rPr>
            </w:pPr>
          </w:p>
          <w:p w:rsidR="00582000" w:rsidRPr="00F47F08" w:rsidRDefault="00582000" w:rsidP="00817972">
            <w:pPr>
              <w:tabs>
                <w:tab w:val="left" w:pos="709"/>
                <w:tab w:val="left" w:pos="993"/>
              </w:tabs>
              <w:spacing w:after="0" w:line="320" w:lineRule="exact"/>
              <w:jc w:val="center"/>
              <w:rPr>
                <w:rFonts w:ascii="Times New Roman" w:hAnsi="Times New Roman"/>
                <w:b/>
                <w:bCs/>
                <w:sz w:val="24"/>
                <w:szCs w:val="24"/>
                <w:lang w:eastAsia="bg-BG"/>
              </w:rPr>
            </w:pPr>
            <w:r w:rsidRPr="00F47F08">
              <w:rPr>
                <w:rFonts w:ascii="Times New Roman" w:hAnsi="Times New Roman"/>
                <w:b/>
                <w:bCs/>
                <w:sz w:val="24"/>
                <w:szCs w:val="24"/>
                <w:lang w:eastAsia="bg-BG"/>
              </w:rPr>
              <w:t>№</w:t>
            </w:r>
          </w:p>
        </w:tc>
        <w:tc>
          <w:tcPr>
            <w:tcW w:w="2825" w:type="pct"/>
          </w:tcPr>
          <w:p w:rsidR="00582000" w:rsidRPr="00F47F08" w:rsidRDefault="00582000" w:rsidP="00817972">
            <w:pPr>
              <w:tabs>
                <w:tab w:val="left" w:pos="709"/>
                <w:tab w:val="left" w:pos="993"/>
              </w:tabs>
              <w:spacing w:after="0" w:line="320" w:lineRule="exact"/>
              <w:jc w:val="center"/>
              <w:rPr>
                <w:rFonts w:ascii="Times New Roman" w:hAnsi="Times New Roman"/>
                <w:b/>
                <w:bCs/>
                <w:sz w:val="24"/>
                <w:szCs w:val="24"/>
                <w:lang w:eastAsia="bg-BG"/>
              </w:rPr>
            </w:pPr>
          </w:p>
          <w:p w:rsidR="00582000" w:rsidRPr="00F47F08" w:rsidRDefault="00582000" w:rsidP="00817972">
            <w:pPr>
              <w:tabs>
                <w:tab w:val="left" w:pos="709"/>
                <w:tab w:val="left" w:pos="993"/>
              </w:tabs>
              <w:spacing w:after="0" w:line="320" w:lineRule="exact"/>
              <w:jc w:val="center"/>
              <w:rPr>
                <w:rFonts w:ascii="Times New Roman" w:hAnsi="Times New Roman"/>
                <w:b/>
                <w:bCs/>
                <w:sz w:val="24"/>
                <w:szCs w:val="24"/>
                <w:lang w:eastAsia="bg-BG"/>
              </w:rPr>
            </w:pPr>
            <w:r w:rsidRPr="00F47F08">
              <w:rPr>
                <w:rFonts w:ascii="Times New Roman" w:hAnsi="Times New Roman"/>
                <w:b/>
                <w:bCs/>
                <w:sz w:val="24"/>
                <w:szCs w:val="24"/>
                <w:lang w:eastAsia="bg-BG"/>
              </w:rPr>
              <w:t>Съдържание</w:t>
            </w:r>
          </w:p>
        </w:tc>
        <w:tc>
          <w:tcPr>
            <w:tcW w:w="496" w:type="pct"/>
          </w:tcPr>
          <w:p w:rsidR="00582000" w:rsidRPr="00F47F08" w:rsidRDefault="00582000" w:rsidP="00817972">
            <w:pPr>
              <w:tabs>
                <w:tab w:val="left" w:pos="709"/>
                <w:tab w:val="left" w:pos="993"/>
              </w:tabs>
              <w:spacing w:after="0" w:line="320" w:lineRule="exact"/>
              <w:jc w:val="center"/>
              <w:rPr>
                <w:rFonts w:ascii="Times New Roman" w:hAnsi="Times New Roman"/>
                <w:i/>
                <w:iCs/>
                <w:sz w:val="24"/>
                <w:szCs w:val="24"/>
                <w:lang w:eastAsia="bg-BG"/>
              </w:rPr>
            </w:pPr>
            <w:r w:rsidRPr="00F47F08">
              <w:rPr>
                <w:rFonts w:ascii="Times New Roman" w:hAnsi="Times New Roman"/>
                <w:bCs/>
                <w:i/>
                <w:sz w:val="24"/>
                <w:szCs w:val="24"/>
                <w:lang w:eastAsia="bg-BG"/>
              </w:rPr>
              <w:t>Номер на страница от.....до</w:t>
            </w:r>
          </w:p>
        </w:tc>
      </w:tr>
      <w:tr w:rsidR="00582000" w:rsidRPr="00F47F08" w:rsidTr="001F7400">
        <w:trPr>
          <w:gridAfter w:val="1"/>
          <w:wAfter w:w="1443" w:type="pct"/>
          <w:trHeight w:val="266"/>
        </w:trPr>
        <w:tc>
          <w:tcPr>
            <w:tcW w:w="236" w:type="pct"/>
            <w:shd w:val="clear" w:color="auto" w:fill="BDD6EE"/>
          </w:tcPr>
          <w:p w:rsidR="00582000" w:rsidRPr="007017A4" w:rsidRDefault="00582000" w:rsidP="00817972">
            <w:pPr>
              <w:tabs>
                <w:tab w:val="left" w:pos="709"/>
                <w:tab w:val="left" w:pos="993"/>
              </w:tabs>
              <w:spacing w:before="120" w:after="120" w:line="240" w:lineRule="auto"/>
              <w:rPr>
                <w:rFonts w:ascii="Times New Roman" w:hAnsi="Times New Roman"/>
                <w:bCs/>
                <w:sz w:val="24"/>
                <w:szCs w:val="24"/>
                <w:lang w:eastAsia="bg-BG"/>
              </w:rPr>
            </w:pPr>
            <w:r w:rsidRPr="007017A4">
              <w:rPr>
                <w:rFonts w:ascii="Times New Roman" w:hAnsi="Times New Roman"/>
                <w:bCs/>
                <w:sz w:val="24"/>
                <w:szCs w:val="24"/>
                <w:lang w:eastAsia="bg-BG"/>
              </w:rPr>
              <w:t>1.</w:t>
            </w:r>
          </w:p>
        </w:tc>
        <w:tc>
          <w:tcPr>
            <w:tcW w:w="2825" w:type="pct"/>
            <w:shd w:val="clear" w:color="auto" w:fill="BDD6EE"/>
          </w:tcPr>
          <w:p w:rsidR="00582000" w:rsidRPr="00F47F08" w:rsidRDefault="00582000" w:rsidP="0079727B">
            <w:pPr>
              <w:tabs>
                <w:tab w:val="left" w:pos="709"/>
                <w:tab w:val="left" w:pos="993"/>
              </w:tabs>
              <w:spacing w:before="120" w:after="120" w:line="240" w:lineRule="auto"/>
              <w:jc w:val="both"/>
              <w:rPr>
                <w:rFonts w:ascii="Times New Roman" w:hAnsi="Times New Roman"/>
                <w:bCs/>
                <w:sz w:val="24"/>
                <w:szCs w:val="24"/>
                <w:lang w:val="en-US" w:eastAsia="bg-BG"/>
              </w:rPr>
            </w:pPr>
            <w:r w:rsidRPr="00F47F08">
              <w:rPr>
                <w:rFonts w:ascii="Times New Roman" w:hAnsi="Times New Roman"/>
                <w:b/>
                <w:sz w:val="24"/>
                <w:szCs w:val="24"/>
                <w:lang w:eastAsia="bg-BG"/>
              </w:rPr>
              <w:t>Единен европейски документ за обществени поръчки (ЕЕДОП)</w:t>
            </w:r>
            <w:r w:rsidRPr="00F47F08">
              <w:rPr>
                <w:rFonts w:ascii="Times New Roman" w:hAnsi="Times New Roman"/>
                <w:sz w:val="24"/>
                <w:szCs w:val="24"/>
                <w:lang w:eastAsia="bg-BG"/>
              </w:rPr>
              <w:t xml:space="preserve"> за участника/за всеки участник в обединение, което не е юридическо лице/за всеки </w:t>
            </w:r>
            <w:r w:rsidRPr="00996A40">
              <w:rPr>
                <w:rFonts w:ascii="Times New Roman" w:hAnsi="Times New Roman"/>
                <w:sz w:val="24"/>
                <w:szCs w:val="24"/>
                <w:lang w:eastAsia="bg-BG"/>
              </w:rPr>
              <w:t xml:space="preserve">подизпълнител/за всяко лице, чиито ресурси ще бъдат ангажирани в изпълнението на договора </w:t>
            </w:r>
            <w:r w:rsidR="0079727B" w:rsidRPr="00996A40">
              <w:rPr>
                <w:rFonts w:ascii="Times New Roman" w:hAnsi="Times New Roman"/>
                <w:sz w:val="24"/>
                <w:szCs w:val="24"/>
                <w:lang w:eastAsia="bg-BG"/>
              </w:rPr>
              <w:t>(предоставен в електронен вид)</w:t>
            </w:r>
          </w:p>
        </w:tc>
        <w:tc>
          <w:tcPr>
            <w:tcW w:w="496" w:type="pct"/>
          </w:tcPr>
          <w:p w:rsidR="00582000" w:rsidRPr="00F47F08" w:rsidRDefault="00582000" w:rsidP="00817972">
            <w:pPr>
              <w:tabs>
                <w:tab w:val="left" w:pos="709"/>
                <w:tab w:val="left" w:pos="993"/>
              </w:tabs>
              <w:spacing w:after="0" w:line="320" w:lineRule="exact"/>
              <w:jc w:val="both"/>
              <w:rPr>
                <w:rFonts w:ascii="Times New Roman" w:hAnsi="Times New Roman"/>
                <w:color w:val="000000"/>
                <w:position w:val="8"/>
                <w:sz w:val="24"/>
                <w:szCs w:val="24"/>
                <w:lang w:eastAsia="bg-BG"/>
              </w:rPr>
            </w:pPr>
          </w:p>
        </w:tc>
      </w:tr>
      <w:tr w:rsidR="007017A4" w:rsidRPr="00F47F08" w:rsidTr="001F7400">
        <w:trPr>
          <w:gridAfter w:val="1"/>
          <w:wAfter w:w="1443" w:type="pct"/>
          <w:trHeight w:val="252"/>
        </w:trPr>
        <w:tc>
          <w:tcPr>
            <w:tcW w:w="236" w:type="pct"/>
            <w:shd w:val="clear" w:color="auto" w:fill="DEEAF6"/>
          </w:tcPr>
          <w:p w:rsidR="007017A4" w:rsidRPr="007017A4" w:rsidRDefault="007017A4" w:rsidP="00817972">
            <w:pPr>
              <w:tabs>
                <w:tab w:val="left" w:pos="709"/>
                <w:tab w:val="left" w:pos="993"/>
              </w:tabs>
              <w:spacing w:before="120" w:after="120" w:line="240" w:lineRule="auto"/>
              <w:rPr>
                <w:rFonts w:ascii="Times New Roman" w:hAnsi="Times New Roman"/>
                <w:bCs/>
                <w:sz w:val="24"/>
                <w:szCs w:val="24"/>
                <w:lang w:eastAsia="bg-BG"/>
              </w:rPr>
            </w:pPr>
            <w:r>
              <w:rPr>
                <w:rFonts w:ascii="Times New Roman" w:hAnsi="Times New Roman"/>
                <w:bCs/>
                <w:sz w:val="24"/>
                <w:szCs w:val="24"/>
                <w:lang w:eastAsia="bg-BG"/>
              </w:rPr>
              <w:t>2.</w:t>
            </w:r>
          </w:p>
        </w:tc>
        <w:tc>
          <w:tcPr>
            <w:tcW w:w="2825" w:type="pct"/>
            <w:shd w:val="clear" w:color="auto" w:fill="DEEAF6"/>
          </w:tcPr>
          <w:p w:rsidR="007017A4" w:rsidRPr="00F47F08" w:rsidRDefault="007017A4" w:rsidP="00817972">
            <w:pPr>
              <w:tabs>
                <w:tab w:val="left" w:pos="709"/>
                <w:tab w:val="left" w:pos="993"/>
              </w:tabs>
              <w:spacing w:before="120" w:after="120" w:line="240" w:lineRule="auto"/>
              <w:jc w:val="both"/>
              <w:rPr>
                <w:rFonts w:ascii="Times New Roman" w:hAnsi="Times New Roman"/>
                <w:sz w:val="24"/>
                <w:szCs w:val="24"/>
                <w:lang w:eastAsia="bg-BG"/>
              </w:rPr>
            </w:pPr>
            <w:r w:rsidRPr="008B2896">
              <w:rPr>
                <w:rFonts w:ascii="Times New Roman" w:hAnsi="Times New Roman"/>
                <w:sz w:val="24"/>
                <w:szCs w:val="24"/>
              </w:rPr>
              <w:t xml:space="preserve">Доказателства за предприети мерки за надеждност по чл. 56, ал. 1 от ЗОП </w:t>
            </w:r>
            <w:r w:rsidRPr="001173A8">
              <w:rPr>
                <w:rFonts w:ascii="Times New Roman" w:hAnsi="Times New Roman"/>
                <w:i/>
                <w:sz w:val="24"/>
                <w:szCs w:val="24"/>
              </w:rPr>
              <w:t>(когато е приложимо)</w:t>
            </w:r>
            <w:r w:rsidRPr="008B2896">
              <w:rPr>
                <w:rFonts w:ascii="Times New Roman" w:hAnsi="Times New Roman"/>
                <w:sz w:val="24"/>
                <w:szCs w:val="24"/>
              </w:rPr>
              <w:t>;</w:t>
            </w:r>
          </w:p>
        </w:tc>
        <w:tc>
          <w:tcPr>
            <w:tcW w:w="496" w:type="pct"/>
          </w:tcPr>
          <w:p w:rsidR="007017A4" w:rsidRPr="00F47F08" w:rsidRDefault="007017A4" w:rsidP="00817972">
            <w:pPr>
              <w:tabs>
                <w:tab w:val="left" w:pos="709"/>
                <w:tab w:val="left" w:pos="993"/>
              </w:tabs>
              <w:spacing w:after="0" w:line="320" w:lineRule="exact"/>
              <w:jc w:val="both"/>
              <w:rPr>
                <w:rFonts w:ascii="Times New Roman" w:hAnsi="Times New Roman"/>
                <w:sz w:val="24"/>
                <w:szCs w:val="24"/>
                <w:lang w:eastAsia="bg-BG"/>
              </w:rPr>
            </w:pPr>
          </w:p>
        </w:tc>
      </w:tr>
      <w:tr w:rsidR="00582000" w:rsidRPr="00F47F08" w:rsidTr="001F7400">
        <w:trPr>
          <w:gridAfter w:val="1"/>
          <w:wAfter w:w="1443" w:type="pct"/>
          <w:trHeight w:val="252"/>
        </w:trPr>
        <w:tc>
          <w:tcPr>
            <w:tcW w:w="236" w:type="pct"/>
            <w:shd w:val="clear" w:color="auto" w:fill="DEEAF6"/>
          </w:tcPr>
          <w:p w:rsidR="00582000" w:rsidRPr="007017A4" w:rsidRDefault="007017A4" w:rsidP="00817972">
            <w:pPr>
              <w:tabs>
                <w:tab w:val="left" w:pos="709"/>
                <w:tab w:val="left" w:pos="993"/>
              </w:tabs>
              <w:spacing w:before="120" w:after="120" w:line="240" w:lineRule="auto"/>
              <w:rPr>
                <w:rFonts w:ascii="Times New Roman" w:hAnsi="Times New Roman"/>
                <w:bCs/>
                <w:sz w:val="24"/>
                <w:szCs w:val="24"/>
                <w:lang w:eastAsia="bg-BG"/>
              </w:rPr>
            </w:pPr>
            <w:r>
              <w:rPr>
                <w:rFonts w:ascii="Times New Roman" w:hAnsi="Times New Roman"/>
                <w:bCs/>
                <w:sz w:val="24"/>
                <w:szCs w:val="24"/>
                <w:lang w:eastAsia="bg-BG"/>
              </w:rPr>
              <w:t>3</w:t>
            </w:r>
            <w:r w:rsidR="00582000" w:rsidRPr="007017A4">
              <w:rPr>
                <w:rFonts w:ascii="Times New Roman" w:hAnsi="Times New Roman"/>
                <w:bCs/>
                <w:sz w:val="24"/>
                <w:szCs w:val="24"/>
                <w:lang w:eastAsia="bg-BG"/>
              </w:rPr>
              <w:t>.</w:t>
            </w:r>
          </w:p>
        </w:tc>
        <w:tc>
          <w:tcPr>
            <w:tcW w:w="2825" w:type="pct"/>
            <w:shd w:val="clear" w:color="auto" w:fill="DEEAF6"/>
          </w:tcPr>
          <w:p w:rsidR="00582000" w:rsidRPr="00F47F08" w:rsidRDefault="00582000" w:rsidP="00817972">
            <w:pPr>
              <w:tabs>
                <w:tab w:val="left" w:pos="709"/>
                <w:tab w:val="left" w:pos="993"/>
              </w:tabs>
              <w:spacing w:before="120" w:after="120" w:line="240" w:lineRule="auto"/>
              <w:jc w:val="both"/>
              <w:rPr>
                <w:rFonts w:ascii="Times New Roman" w:hAnsi="Times New Roman"/>
                <w:sz w:val="24"/>
                <w:szCs w:val="24"/>
                <w:lang w:eastAsia="bg-BG"/>
              </w:rPr>
            </w:pPr>
            <w:r w:rsidRPr="00F47F08">
              <w:rPr>
                <w:rFonts w:ascii="Times New Roman" w:hAnsi="Times New Roman"/>
                <w:sz w:val="24"/>
                <w:szCs w:val="24"/>
                <w:lang w:eastAsia="bg-BG"/>
              </w:rPr>
              <w:t xml:space="preserve">Копие от документ, от който да е видно правното основание за създаване на обединението, както и следната информация във връзка с конкретната обществена поръчка - правата и задълженията на участниците в обединението, разпределението на отговорността между членовете на обединението и дейностите, които ще изпълнява всеки член на обединението, </w:t>
            </w:r>
            <w:r w:rsidRPr="00F47F08">
              <w:rPr>
                <w:rFonts w:ascii="Times New Roman" w:hAnsi="Times New Roman"/>
                <w:i/>
                <w:sz w:val="24"/>
                <w:szCs w:val="24"/>
                <w:lang w:eastAsia="bg-BG"/>
              </w:rPr>
              <w:t>когато е приложимо</w:t>
            </w:r>
          </w:p>
        </w:tc>
        <w:tc>
          <w:tcPr>
            <w:tcW w:w="496" w:type="pct"/>
          </w:tcPr>
          <w:p w:rsidR="00582000" w:rsidRPr="00F47F08" w:rsidRDefault="00582000" w:rsidP="00817972">
            <w:pPr>
              <w:tabs>
                <w:tab w:val="left" w:pos="709"/>
                <w:tab w:val="left" w:pos="993"/>
              </w:tabs>
              <w:spacing w:after="0" w:line="320" w:lineRule="exact"/>
              <w:jc w:val="both"/>
              <w:rPr>
                <w:rFonts w:ascii="Times New Roman" w:hAnsi="Times New Roman"/>
                <w:sz w:val="24"/>
                <w:szCs w:val="24"/>
                <w:lang w:eastAsia="bg-BG"/>
              </w:rPr>
            </w:pPr>
          </w:p>
        </w:tc>
      </w:tr>
      <w:tr w:rsidR="00582000" w:rsidRPr="00F47F08" w:rsidTr="001F7400">
        <w:trPr>
          <w:gridAfter w:val="1"/>
          <w:wAfter w:w="1443" w:type="pct"/>
          <w:trHeight w:val="252"/>
        </w:trPr>
        <w:tc>
          <w:tcPr>
            <w:tcW w:w="236" w:type="pct"/>
            <w:shd w:val="clear" w:color="auto" w:fill="F7CAAC"/>
          </w:tcPr>
          <w:p w:rsidR="00582000" w:rsidRPr="007017A4" w:rsidRDefault="007017A4" w:rsidP="00817972">
            <w:pPr>
              <w:tabs>
                <w:tab w:val="left" w:pos="709"/>
                <w:tab w:val="left" w:pos="993"/>
              </w:tabs>
              <w:spacing w:before="120" w:after="120" w:line="240" w:lineRule="auto"/>
              <w:rPr>
                <w:rFonts w:ascii="Times New Roman" w:hAnsi="Times New Roman"/>
                <w:bCs/>
                <w:sz w:val="24"/>
                <w:szCs w:val="24"/>
                <w:lang w:eastAsia="bg-BG"/>
              </w:rPr>
            </w:pPr>
            <w:r>
              <w:rPr>
                <w:rFonts w:ascii="Times New Roman" w:hAnsi="Times New Roman"/>
                <w:bCs/>
                <w:sz w:val="24"/>
                <w:szCs w:val="24"/>
                <w:lang w:eastAsia="bg-BG"/>
              </w:rPr>
              <w:t>4</w:t>
            </w:r>
            <w:r w:rsidR="00582000" w:rsidRPr="007017A4">
              <w:rPr>
                <w:rFonts w:ascii="Times New Roman" w:hAnsi="Times New Roman"/>
                <w:bCs/>
                <w:sz w:val="24"/>
                <w:szCs w:val="24"/>
                <w:lang w:eastAsia="bg-BG"/>
              </w:rPr>
              <w:t>.</w:t>
            </w:r>
          </w:p>
        </w:tc>
        <w:tc>
          <w:tcPr>
            <w:tcW w:w="2825" w:type="pct"/>
            <w:shd w:val="clear" w:color="auto" w:fill="F7CAAC"/>
          </w:tcPr>
          <w:p w:rsidR="00582000" w:rsidRPr="00F47F08" w:rsidRDefault="00582000" w:rsidP="00817972">
            <w:pPr>
              <w:tabs>
                <w:tab w:val="left" w:pos="709"/>
                <w:tab w:val="left" w:pos="993"/>
              </w:tabs>
              <w:spacing w:before="120" w:after="120" w:line="240" w:lineRule="auto"/>
              <w:jc w:val="both"/>
              <w:rPr>
                <w:rFonts w:ascii="Times New Roman" w:hAnsi="Times New Roman"/>
                <w:b/>
                <w:sz w:val="24"/>
                <w:szCs w:val="24"/>
                <w:lang w:eastAsia="bg-BG"/>
              </w:rPr>
            </w:pPr>
            <w:r w:rsidRPr="00F47F08">
              <w:rPr>
                <w:rFonts w:ascii="Times New Roman" w:hAnsi="Times New Roman"/>
                <w:b/>
                <w:sz w:val="24"/>
                <w:szCs w:val="24"/>
                <w:lang w:eastAsia="bg-BG"/>
              </w:rPr>
              <w:t>Техническо предложение</w:t>
            </w:r>
            <w:r w:rsidRPr="00F47F08">
              <w:rPr>
                <w:rFonts w:ascii="Times New Roman" w:hAnsi="Times New Roman"/>
                <w:sz w:val="24"/>
                <w:szCs w:val="24"/>
                <w:lang w:eastAsia="bg-BG"/>
              </w:rPr>
              <w:t>, което съдържа</w:t>
            </w:r>
            <w:r w:rsidRPr="00F47F08">
              <w:rPr>
                <w:rFonts w:ascii="Times New Roman" w:hAnsi="Times New Roman"/>
                <w:b/>
                <w:sz w:val="24"/>
                <w:szCs w:val="24"/>
                <w:lang w:eastAsia="bg-BG"/>
              </w:rPr>
              <w:t>:</w:t>
            </w:r>
          </w:p>
        </w:tc>
        <w:tc>
          <w:tcPr>
            <w:tcW w:w="496" w:type="pct"/>
          </w:tcPr>
          <w:p w:rsidR="00582000" w:rsidRPr="00F47F08" w:rsidRDefault="00582000" w:rsidP="00817972">
            <w:pPr>
              <w:tabs>
                <w:tab w:val="left" w:pos="709"/>
                <w:tab w:val="left" w:pos="993"/>
              </w:tabs>
              <w:spacing w:after="0" w:line="320" w:lineRule="exact"/>
              <w:jc w:val="both"/>
              <w:rPr>
                <w:rFonts w:ascii="Times New Roman" w:hAnsi="Times New Roman"/>
                <w:sz w:val="24"/>
                <w:szCs w:val="24"/>
                <w:lang w:eastAsia="bg-BG"/>
              </w:rPr>
            </w:pPr>
          </w:p>
        </w:tc>
      </w:tr>
      <w:tr w:rsidR="00582000" w:rsidRPr="00F47F08" w:rsidTr="001F7400">
        <w:trPr>
          <w:gridAfter w:val="1"/>
          <w:wAfter w:w="1443" w:type="pct"/>
          <w:trHeight w:val="518"/>
        </w:trPr>
        <w:tc>
          <w:tcPr>
            <w:tcW w:w="236" w:type="pct"/>
            <w:shd w:val="clear" w:color="auto" w:fill="FBE4D5"/>
          </w:tcPr>
          <w:p w:rsidR="00582000" w:rsidRPr="007017A4" w:rsidRDefault="007017A4" w:rsidP="00817972">
            <w:pPr>
              <w:tabs>
                <w:tab w:val="left" w:pos="709"/>
                <w:tab w:val="left" w:pos="993"/>
              </w:tabs>
              <w:spacing w:before="120" w:after="120" w:line="240" w:lineRule="auto"/>
              <w:rPr>
                <w:rFonts w:ascii="Times New Roman" w:hAnsi="Times New Roman"/>
                <w:bCs/>
                <w:sz w:val="24"/>
                <w:szCs w:val="24"/>
                <w:lang w:eastAsia="bg-BG"/>
              </w:rPr>
            </w:pPr>
            <w:r>
              <w:rPr>
                <w:rFonts w:ascii="Times New Roman" w:hAnsi="Times New Roman"/>
                <w:bCs/>
                <w:sz w:val="24"/>
                <w:szCs w:val="24"/>
                <w:lang w:eastAsia="bg-BG"/>
              </w:rPr>
              <w:t>4</w:t>
            </w:r>
            <w:r w:rsidR="00582000" w:rsidRPr="007017A4">
              <w:rPr>
                <w:rFonts w:ascii="Times New Roman" w:hAnsi="Times New Roman"/>
                <w:bCs/>
                <w:sz w:val="24"/>
                <w:szCs w:val="24"/>
                <w:lang w:eastAsia="bg-BG"/>
              </w:rPr>
              <w:t>.1.</w:t>
            </w:r>
          </w:p>
        </w:tc>
        <w:tc>
          <w:tcPr>
            <w:tcW w:w="2825" w:type="pct"/>
            <w:shd w:val="clear" w:color="auto" w:fill="FBE4D5"/>
          </w:tcPr>
          <w:p w:rsidR="00582000" w:rsidRPr="00F47F08" w:rsidRDefault="00582000" w:rsidP="00817972">
            <w:pPr>
              <w:tabs>
                <w:tab w:val="left" w:pos="709"/>
                <w:tab w:val="left" w:pos="993"/>
              </w:tabs>
              <w:spacing w:before="120" w:after="120" w:line="240" w:lineRule="auto"/>
              <w:jc w:val="both"/>
              <w:rPr>
                <w:rFonts w:ascii="Times New Roman" w:hAnsi="Times New Roman"/>
                <w:sz w:val="24"/>
                <w:szCs w:val="24"/>
                <w:lang w:val="ru-RU"/>
              </w:rPr>
            </w:pPr>
            <w:r w:rsidRPr="00F47F08">
              <w:rPr>
                <w:rFonts w:ascii="Times New Roman" w:hAnsi="Times New Roman"/>
                <w:sz w:val="24"/>
                <w:szCs w:val="24"/>
              </w:rPr>
              <w:t xml:space="preserve">Документ за упълномощаване, когато лицето, което подава офертата, не е законният представител на участника </w:t>
            </w:r>
          </w:p>
        </w:tc>
        <w:tc>
          <w:tcPr>
            <w:tcW w:w="496" w:type="pct"/>
          </w:tcPr>
          <w:p w:rsidR="00582000" w:rsidRPr="00F47F08" w:rsidRDefault="00582000" w:rsidP="00817972">
            <w:pPr>
              <w:tabs>
                <w:tab w:val="left" w:pos="709"/>
                <w:tab w:val="left" w:pos="993"/>
              </w:tabs>
              <w:spacing w:after="0" w:line="320" w:lineRule="exact"/>
              <w:jc w:val="both"/>
              <w:rPr>
                <w:rFonts w:ascii="Times New Roman" w:hAnsi="Times New Roman"/>
                <w:sz w:val="24"/>
                <w:szCs w:val="24"/>
                <w:lang w:eastAsia="bg-BG"/>
              </w:rPr>
            </w:pPr>
          </w:p>
        </w:tc>
      </w:tr>
      <w:tr w:rsidR="00582000" w:rsidRPr="00F47F08" w:rsidTr="001F7400">
        <w:trPr>
          <w:gridAfter w:val="1"/>
          <w:wAfter w:w="1443" w:type="pct"/>
          <w:trHeight w:val="518"/>
        </w:trPr>
        <w:tc>
          <w:tcPr>
            <w:tcW w:w="236" w:type="pct"/>
            <w:shd w:val="clear" w:color="auto" w:fill="FBE4D5"/>
          </w:tcPr>
          <w:p w:rsidR="00582000" w:rsidRPr="007017A4" w:rsidRDefault="007017A4" w:rsidP="00817972">
            <w:pPr>
              <w:tabs>
                <w:tab w:val="left" w:pos="709"/>
                <w:tab w:val="left" w:pos="993"/>
              </w:tabs>
              <w:spacing w:before="120" w:after="120" w:line="240" w:lineRule="auto"/>
              <w:rPr>
                <w:rFonts w:ascii="Times New Roman" w:hAnsi="Times New Roman"/>
                <w:bCs/>
                <w:sz w:val="24"/>
                <w:szCs w:val="24"/>
                <w:lang w:eastAsia="bg-BG"/>
              </w:rPr>
            </w:pPr>
            <w:r>
              <w:rPr>
                <w:rFonts w:ascii="Times New Roman" w:hAnsi="Times New Roman"/>
                <w:bCs/>
                <w:sz w:val="24"/>
                <w:szCs w:val="24"/>
                <w:lang w:eastAsia="bg-BG"/>
              </w:rPr>
              <w:t>4</w:t>
            </w:r>
            <w:r w:rsidR="00582000" w:rsidRPr="007017A4">
              <w:rPr>
                <w:rFonts w:ascii="Times New Roman" w:hAnsi="Times New Roman"/>
                <w:bCs/>
                <w:sz w:val="24"/>
                <w:szCs w:val="24"/>
                <w:lang w:eastAsia="bg-BG"/>
              </w:rPr>
              <w:t>.2.</w:t>
            </w:r>
          </w:p>
        </w:tc>
        <w:tc>
          <w:tcPr>
            <w:tcW w:w="2825" w:type="pct"/>
            <w:shd w:val="clear" w:color="auto" w:fill="FBE4D5"/>
          </w:tcPr>
          <w:p w:rsidR="00582000" w:rsidRPr="00F47F08" w:rsidRDefault="00582000" w:rsidP="001E261A">
            <w:pPr>
              <w:tabs>
                <w:tab w:val="left" w:pos="709"/>
                <w:tab w:val="left" w:pos="993"/>
              </w:tabs>
              <w:spacing w:before="120" w:after="120" w:line="240" w:lineRule="auto"/>
              <w:jc w:val="both"/>
              <w:rPr>
                <w:rFonts w:ascii="Times New Roman" w:hAnsi="Times New Roman"/>
                <w:sz w:val="24"/>
                <w:szCs w:val="24"/>
                <w:lang w:val="ru-RU"/>
              </w:rPr>
            </w:pPr>
            <w:r w:rsidRPr="00F47F08">
              <w:rPr>
                <w:rFonts w:ascii="Times New Roman" w:hAnsi="Times New Roman"/>
                <w:sz w:val="24"/>
                <w:szCs w:val="24"/>
              </w:rPr>
              <w:t xml:space="preserve">Предложение за изпълнение на поръчката </w:t>
            </w:r>
            <w:r w:rsidRPr="00F47F08">
              <w:rPr>
                <w:rFonts w:ascii="Times New Roman" w:hAnsi="Times New Roman"/>
                <w:bCs/>
                <w:sz w:val="24"/>
                <w:szCs w:val="24"/>
              </w:rPr>
              <w:t>(</w:t>
            </w:r>
            <w:r w:rsidRPr="00F47F08">
              <w:rPr>
                <w:rFonts w:ascii="Times New Roman" w:hAnsi="Times New Roman"/>
                <w:i/>
                <w:sz w:val="24"/>
                <w:szCs w:val="24"/>
                <w:lang w:val="ru-RU"/>
              </w:rPr>
              <w:t>образец №</w:t>
            </w:r>
            <w:r w:rsidR="001E261A">
              <w:rPr>
                <w:rFonts w:ascii="Times New Roman" w:hAnsi="Times New Roman"/>
                <w:i/>
                <w:sz w:val="24"/>
                <w:szCs w:val="24"/>
                <w:lang w:val="ru-RU"/>
              </w:rPr>
              <w:t xml:space="preserve"> 2</w:t>
            </w:r>
            <w:r w:rsidR="0092584E">
              <w:rPr>
                <w:rFonts w:ascii="Times New Roman" w:hAnsi="Times New Roman"/>
                <w:i/>
                <w:sz w:val="24"/>
                <w:szCs w:val="24"/>
                <w:lang w:val="ru-RU"/>
              </w:rPr>
              <w:t xml:space="preserve"> за обособена позиция №1; образец № 2а за обособена позиция №2</w:t>
            </w:r>
            <w:r w:rsidRPr="00F47F08">
              <w:rPr>
                <w:rFonts w:ascii="Times New Roman" w:hAnsi="Times New Roman"/>
                <w:sz w:val="24"/>
                <w:szCs w:val="24"/>
                <w:lang w:val="ru-RU"/>
              </w:rPr>
              <w:t>)</w:t>
            </w:r>
          </w:p>
        </w:tc>
        <w:tc>
          <w:tcPr>
            <w:tcW w:w="496" w:type="pct"/>
          </w:tcPr>
          <w:p w:rsidR="00582000" w:rsidRPr="00F47F08" w:rsidRDefault="00582000" w:rsidP="00817972">
            <w:pPr>
              <w:tabs>
                <w:tab w:val="left" w:pos="709"/>
                <w:tab w:val="left" w:pos="993"/>
              </w:tabs>
              <w:spacing w:after="0" w:line="320" w:lineRule="exact"/>
              <w:jc w:val="both"/>
              <w:rPr>
                <w:rFonts w:ascii="Times New Roman" w:hAnsi="Times New Roman"/>
                <w:sz w:val="24"/>
                <w:szCs w:val="24"/>
                <w:lang w:eastAsia="bg-BG"/>
              </w:rPr>
            </w:pPr>
          </w:p>
        </w:tc>
      </w:tr>
      <w:tr w:rsidR="00582000" w:rsidRPr="00F47F08" w:rsidTr="001F7400">
        <w:trPr>
          <w:gridAfter w:val="1"/>
          <w:wAfter w:w="1443" w:type="pct"/>
          <w:trHeight w:val="252"/>
        </w:trPr>
        <w:tc>
          <w:tcPr>
            <w:tcW w:w="236" w:type="pct"/>
            <w:shd w:val="clear" w:color="auto" w:fill="FFE599"/>
          </w:tcPr>
          <w:p w:rsidR="00582000" w:rsidRPr="007017A4" w:rsidRDefault="007017A4" w:rsidP="00817972">
            <w:pPr>
              <w:tabs>
                <w:tab w:val="left" w:pos="709"/>
                <w:tab w:val="left" w:pos="993"/>
              </w:tabs>
              <w:spacing w:before="120" w:after="120" w:line="240" w:lineRule="auto"/>
              <w:rPr>
                <w:rFonts w:ascii="Times New Roman" w:hAnsi="Times New Roman"/>
                <w:bCs/>
                <w:sz w:val="24"/>
                <w:szCs w:val="24"/>
                <w:lang w:eastAsia="bg-BG"/>
              </w:rPr>
            </w:pPr>
            <w:r>
              <w:rPr>
                <w:rFonts w:ascii="Times New Roman" w:hAnsi="Times New Roman"/>
                <w:bCs/>
                <w:sz w:val="24"/>
                <w:szCs w:val="24"/>
                <w:lang w:eastAsia="bg-BG"/>
              </w:rPr>
              <w:t>5</w:t>
            </w:r>
            <w:r w:rsidR="00582000" w:rsidRPr="007017A4">
              <w:rPr>
                <w:rFonts w:ascii="Times New Roman" w:hAnsi="Times New Roman"/>
                <w:bCs/>
                <w:sz w:val="24"/>
                <w:szCs w:val="24"/>
                <w:lang w:eastAsia="bg-BG"/>
              </w:rPr>
              <w:t xml:space="preserve">. </w:t>
            </w:r>
          </w:p>
        </w:tc>
        <w:tc>
          <w:tcPr>
            <w:tcW w:w="2825" w:type="pct"/>
            <w:shd w:val="clear" w:color="auto" w:fill="FFE599"/>
          </w:tcPr>
          <w:p w:rsidR="00582000" w:rsidRPr="00F47F08" w:rsidRDefault="00582000" w:rsidP="001E261A">
            <w:pPr>
              <w:tabs>
                <w:tab w:val="left" w:pos="709"/>
                <w:tab w:val="left" w:pos="993"/>
              </w:tabs>
              <w:spacing w:before="120" w:after="120" w:line="240" w:lineRule="auto"/>
              <w:jc w:val="both"/>
              <w:rPr>
                <w:rFonts w:ascii="Times New Roman" w:hAnsi="Times New Roman"/>
                <w:sz w:val="24"/>
                <w:szCs w:val="24"/>
                <w:lang w:eastAsia="bg-BG"/>
              </w:rPr>
            </w:pPr>
            <w:r w:rsidRPr="00F47F08">
              <w:rPr>
                <w:rFonts w:ascii="Times New Roman" w:hAnsi="Times New Roman"/>
                <w:b/>
                <w:sz w:val="24"/>
                <w:szCs w:val="24"/>
                <w:lang w:eastAsia="bg-BG"/>
              </w:rPr>
              <w:t xml:space="preserve">Ценовото предложение </w:t>
            </w:r>
            <w:r w:rsidRPr="00F47F08">
              <w:rPr>
                <w:rFonts w:ascii="Times New Roman" w:hAnsi="Times New Roman"/>
                <w:sz w:val="24"/>
                <w:szCs w:val="24"/>
                <w:lang w:eastAsia="bg-BG"/>
              </w:rPr>
              <w:t xml:space="preserve">в </w:t>
            </w:r>
            <w:r w:rsidRPr="00F47F08">
              <w:rPr>
                <w:rFonts w:ascii="Times New Roman" w:hAnsi="Times New Roman"/>
                <w:b/>
                <w:i/>
                <w:sz w:val="24"/>
                <w:szCs w:val="24"/>
                <w:lang w:eastAsia="bg-BG"/>
              </w:rPr>
              <w:t>отделен запечатан непрозрачен плик</w:t>
            </w:r>
            <w:r w:rsidRPr="00F47F08">
              <w:rPr>
                <w:rFonts w:ascii="Times New Roman" w:hAnsi="Times New Roman"/>
                <w:sz w:val="24"/>
                <w:szCs w:val="24"/>
                <w:lang w:eastAsia="bg-BG"/>
              </w:rPr>
              <w:t xml:space="preserve"> с надпис </w:t>
            </w:r>
            <w:r w:rsidRPr="00F47F08">
              <w:rPr>
                <w:rFonts w:ascii="Times New Roman" w:hAnsi="Times New Roman"/>
                <w:b/>
                <w:sz w:val="24"/>
                <w:szCs w:val="24"/>
                <w:lang w:eastAsia="bg-BG"/>
              </w:rPr>
              <w:t>„Предлагани ценови параметри”</w:t>
            </w:r>
            <w:r w:rsidRPr="00F47F08">
              <w:rPr>
                <w:rFonts w:ascii="Times New Roman" w:hAnsi="Times New Roman"/>
                <w:bCs/>
                <w:i/>
                <w:sz w:val="24"/>
                <w:szCs w:val="24"/>
                <w:lang w:val="ru-RU" w:eastAsia="bg-BG"/>
              </w:rPr>
              <w:t xml:space="preserve"> (</w:t>
            </w:r>
            <w:r w:rsidRPr="00F47F08">
              <w:rPr>
                <w:rFonts w:ascii="Times New Roman" w:hAnsi="Times New Roman"/>
                <w:i/>
                <w:sz w:val="24"/>
                <w:szCs w:val="24"/>
                <w:lang w:val="ru-RU" w:eastAsia="bg-BG"/>
              </w:rPr>
              <w:t>образец №</w:t>
            </w:r>
            <w:r w:rsidR="00DF0290">
              <w:rPr>
                <w:rFonts w:ascii="Times New Roman" w:hAnsi="Times New Roman"/>
                <w:i/>
                <w:sz w:val="24"/>
                <w:szCs w:val="24"/>
                <w:lang w:val="ru-RU" w:eastAsia="bg-BG"/>
              </w:rPr>
              <w:t xml:space="preserve"> 3</w:t>
            </w:r>
            <w:r w:rsidR="0092584E">
              <w:rPr>
                <w:rFonts w:ascii="Times New Roman" w:hAnsi="Times New Roman"/>
                <w:i/>
                <w:sz w:val="24"/>
                <w:szCs w:val="24"/>
                <w:lang w:val="ru-RU" w:eastAsia="bg-BG"/>
              </w:rPr>
              <w:t xml:space="preserve"> за о</w:t>
            </w:r>
            <w:r w:rsidR="00DF0290">
              <w:rPr>
                <w:rFonts w:ascii="Times New Roman" w:hAnsi="Times New Roman"/>
                <w:i/>
                <w:sz w:val="24"/>
                <w:szCs w:val="24"/>
                <w:lang w:val="ru-RU" w:eastAsia="bg-BG"/>
              </w:rPr>
              <w:t>бособена позиция №1; образец № 3</w:t>
            </w:r>
            <w:r w:rsidR="0092584E">
              <w:rPr>
                <w:rFonts w:ascii="Times New Roman" w:hAnsi="Times New Roman"/>
                <w:i/>
                <w:sz w:val="24"/>
                <w:szCs w:val="24"/>
                <w:lang w:val="ru-RU" w:eastAsia="bg-BG"/>
              </w:rPr>
              <w:t>а за обособена позиция № 2</w:t>
            </w:r>
            <w:r w:rsidRPr="00F47F08">
              <w:rPr>
                <w:rFonts w:ascii="Times New Roman" w:hAnsi="Times New Roman"/>
                <w:bCs/>
                <w:i/>
                <w:sz w:val="24"/>
                <w:szCs w:val="24"/>
                <w:lang w:val="ru-RU" w:eastAsia="bg-BG"/>
              </w:rPr>
              <w:t>)</w:t>
            </w:r>
          </w:p>
        </w:tc>
        <w:tc>
          <w:tcPr>
            <w:tcW w:w="496" w:type="pct"/>
          </w:tcPr>
          <w:p w:rsidR="00582000" w:rsidRPr="00F47F08" w:rsidRDefault="00582000" w:rsidP="00817972">
            <w:pPr>
              <w:tabs>
                <w:tab w:val="left" w:pos="709"/>
                <w:tab w:val="left" w:pos="993"/>
              </w:tabs>
              <w:spacing w:after="0" w:line="320" w:lineRule="exact"/>
              <w:jc w:val="both"/>
              <w:rPr>
                <w:rFonts w:ascii="Times New Roman" w:hAnsi="Times New Roman"/>
                <w:sz w:val="24"/>
                <w:szCs w:val="24"/>
                <w:lang w:eastAsia="bg-BG"/>
              </w:rPr>
            </w:pPr>
          </w:p>
        </w:tc>
      </w:tr>
      <w:tr w:rsidR="00582000" w:rsidRPr="00F47F08" w:rsidTr="001F740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3557" w:type="pct"/>
            <w:gridSpan w:val="3"/>
            <w:vAlign w:val="center"/>
          </w:tcPr>
          <w:p w:rsidR="00582000" w:rsidRPr="00F47F08" w:rsidRDefault="00582000" w:rsidP="00817972">
            <w:pPr>
              <w:tabs>
                <w:tab w:val="left" w:pos="709"/>
                <w:tab w:val="left" w:pos="993"/>
              </w:tabs>
              <w:spacing w:after="0" w:line="320" w:lineRule="exact"/>
              <w:jc w:val="both"/>
              <w:rPr>
                <w:rFonts w:ascii="Times New Roman" w:hAnsi="Times New Roman"/>
                <w:b/>
                <w:sz w:val="24"/>
                <w:szCs w:val="24"/>
              </w:rPr>
            </w:pPr>
          </w:p>
          <w:p w:rsidR="00582000" w:rsidRDefault="00582000" w:rsidP="00817972">
            <w:pPr>
              <w:tabs>
                <w:tab w:val="left" w:pos="709"/>
                <w:tab w:val="left" w:pos="993"/>
              </w:tabs>
              <w:spacing w:after="0" w:line="320" w:lineRule="exact"/>
              <w:jc w:val="both"/>
              <w:rPr>
                <w:rFonts w:ascii="Times New Roman" w:hAnsi="Times New Roman"/>
                <w:b/>
                <w:sz w:val="24"/>
                <w:szCs w:val="24"/>
              </w:rPr>
            </w:pPr>
            <w:r w:rsidRPr="00F47F08">
              <w:rPr>
                <w:rFonts w:ascii="Times New Roman" w:hAnsi="Times New Roman"/>
                <w:b/>
                <w:sz w:val="24"/>
                <w:szCs w:val="24"/>
              </w:rPr>
              <w:t xml:space="preserve">Подпис </w:t>
            </w:r>
          </w:p>
          <w:p w:rsidR="001F7400" w:rsidRPr="00F47F08" w:rsidRDefault="001F7400" w:rsidP="00817972">
            <w:pPr>
              <w:tabs>
                <w:tab w:val="left" w:pos="709"/>
                <w:tab w:val="left" w:pos="993"/>
              </w:tabs>
              <w:spacing w:after="0" w:line="320" w:lineRule="exact"/>
              <w:jc w:val="both"/>
              <w:rPr>
                <w:rFonts w:ascii="Times New Roman" w:hAnsi="Times New Roman"/>
                <w:b/>
                <w:sz w:val="24"/>
                <w:szCs w:val="24"/>
              </w:rPr>
            </w:pPr>
          </w:p>
        </w:tc>
        <w:tc>
          <w:tcPr>
            <w:tcW w:w="1443" w:type="pct"/>
            <w:vAlign w:val="center"/>
          </w:tcPr>
          <w:p w:rsidR="00582000" w:rsidRPr="00F47F08" w:rsidRDefault="00582000" w:rsidP="00817972">
            <w:pPr>
              <w:tabs>
                <w:tab w:val="left" w:pos="709"/>
                <w:tab w:val="left" w:pos="993"/>
              </w:tabs>
              <w:spacing w:after="0" w:line="320" w:lineRule="exact"/>
              <w:jc w:val="both"/>
              <w:rPr>
                <w:rFonts w:ascii="Times New Roman" w:hAnsi="Times New Roman"/>
                <w:sz w:val="24"/>
                <w:szCs w:val="24"/>
              </w:rPr>
            </w:pPr>
          </w:p>
        </w:tc>
      </w:tr>
      <w:tr w:rsidR="00582000" w:rsidRPr="00F47F08" w:rsidTr="001F740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3557" w:type="pct"/>
            <w:gridSpan w:val="3"/>
            <w:vAlign w:val="center"/>
          </w:tcPr>
          <w:p w:rsidR="00582000" w:rsidRPr="00F47F08" w:rsidRDefault="00582000" w:rsidP="00817972">
            <w:pPr>
              <w:tabs>
                <w:tab w:val="left" w:pos="709"/>
                <w:tab w:val="left" w:pos="993"/>
              </w:tabs>
              <w:spacing w:after="0" w:line="320" w:lineRule="exact"/>
              <w:jc w:val="both"/>
              <w:rPr>
                <w:rFonts w:ascii="Times New Roman" w:hAnsi="Times New Roman"/>
                <w:b/>
                <w:sz w:val="24"/>
                <w:szCs w:val="24"/>
              </w:rPr>
            </w:pPr>
            <w:r w:rsidRPr="00F47F08">
              <w:rPr>
                <w:rFonts w:ascii="Times New Roman" w:hAnsi="Times New Roman"/>
                <w:b/>
                <w:sz w:val="24"/>
                <w:szCs w:val="24"/>
              </w:rPr>
              <w:t>Име и фамилия на лицето,</w:t>
            </w:r>
          </w:p>
          <w:p w:rsidR="00582000" w:rsidRPr="00F47F08" w:rsidRDefault="001F7400" w:rsidP="00817972">
            <w:pPr>
              <w:tabs>
                <w:tab w:val="left" w:pos="709"/>
                <w:tab w:val="left" w:pos="993"/>
              </w:tabs>
              <w:spacing w:after="0" w:line="320" w:lineRule="exact"/>
              <w:jc w:val="both"/>
              <w:rPr>
                <w:rFonts w:ascii="Times New Roman" w:hAnsi="Times New Roman"/>
                <w:b/>
                <w:sz w:val="24"/>
                <w:szCs w:val="24"/>
              </w:rPr>
            </w:pPr>
            <w:r>
              <w:rPr>
                <w:rFonts w:ascii="Times New Roman" w:hAnsi="Times New Roman"/>
                <w:b/>
                <w:sz w:val="24"/>
                <w:szCs w:val="24"/>
              </w:rPr>
              <w:t>което представлява участника</w:t>
            </w:r>
          </w:p>
          <w:p w:rsidR="00582000" w:rsidRPr="00F47F08" w:rsidRDefault="00582000" w:rsidP="00817972">
            <w:pPr>
              <w:tabs>
                <w:tab w:val="left" w:pos="709"/>
                <w:tab w:val="left" w:pos="993"/>
              </w:tabs>
              <w:spacing w:after="0" w:line="312" w:lineRule="auto"/>
              <w:jc w:val="right"/>
              <w:outlineLvl w:val="0"/>
              <w:rPr>
                <w:rFonts w:ascii="Times New Roman" w:eastAsia="Batang" w:hAnsi="Times New Roman"/>
                <w:sz w:val="24"/>
                <w:szCs w:val="24"/>
                <w:lang w:eastAsia="bg-BG"/>
              </w:rPr>
            </w:pPr>
          </w:p>
          <w:p w:rsidR="00582000" w:rsidRPr="00F47F08" w:rsidRDefault="00582000" w:rsidP="00817972">
            <w:pPr>
              <w:tabs>
                <w:tab w:val="left" w:pos="709"/>
                <w:tab w:val="left" w:pos="993"/>
              </w:tabs>
              <w:spacing w:after="0" w:line="312" w:lineRule="auto"/>
              <w:jc w:val="right"/>
              <w:outlineLvl w:val="0"/>
              <w:rPr>
                <w:rFonts w:ascii="Times New Roman" w:hAnsi="Times New Roman"/>
                <w:b/>
                <w:sz w:val="24"/>
                <w:szCs w:val="24"/>
              </w:rPr>
            </w:pPr>
          </w:p>
        </w:tc>
        <w:tc>
          <w:tcPr>
            <w:tcW w:w="1443" w:type="pct"/>
            <w:vAlign w:val="center"/>
          </w:tcPr>
          <w:p w:rsidR="00582000" w:rsidRPr="00F47F08" w:rsidRDefault="00582000" w:rsidP="00817972">
            <w:pPr>
              <w:tabs>
                <w:tab w:val="left" w:pos="709"/>
                <w:tab w:val="left" w:pos="993"/>
              </w:tabs>
              <w:spacing w:after="0" w:line="320" w:lineRule="exact"/>
              <w:jc w:val="both"/>
              <w:rPr>
                <w:rFonts w:ascii="Times New Roman" w:hAnsi="Times New Roman"/>
                <w:sz w:val="24"/>
                <w:szCs w:val="24"/>
              </w:rPr>
            </w:pPr>
          </w:p>
        </w:tc>
      </w:tr>
    </w:tbl>
    <w:p w:rsidR="00582000" w:rsidRPr="00F47F08" w:rsidRDefault="00582000" w:rsidP="00817972">
      <w:pPr>
        <w:tabs>
          <w:tab w:val="left" w:pos="709"/>
          <w:tab w:val="left" w:pos="993"/>
        </w:tabs>
        <w:ind w:firstLine="708"/>
        <w:rPr>
          <w:rStyle w:val="Emphasis"/>
          <w:rFonts w:ascii="Times New Roman" w:hAnsi="Times New Roman"/>
          <w:iCs/>
        </w:rPr>
      </w:pPr>
    </w:p>
    <w:p w:rsidR="00DF0290" w:rsidRDefault="00DF0290" w:rsidP="00AA582A">
      <w:pPr>
        <w:spacing w:after="0" w:line="240" w:lineRule="auto"/>
        <w:jc w:val="right"/>
        <w:rPr>
          <w:rFonts w:ascii="Times New Roman" w:eastAsia="Batang" w:hAnsi="Times New Roman"/>
          <w:b/>
          <w:sz w:val="24"/>
          <w:szCs w:val="24"/>
          <w:lang w:val="en-US" w:eastAsia="bg-BG"/>
        </w:rPr>
      </w:pPr>
    </w:p>
    <w:p w:rsidR="00DF0290" w:rsidRDefault="00DF0290" w:rsidP="00AA582A">
      <w:pPr>
        <w:spacing w:after="0" w:line="240" w:lineRule="auto"/>
        <w:jc w:val="right"/>
        <w:rPr>
          <w:rFonts w:ascii="Times New Roman" w:eastAsia="Batang" w:hAnsi="Times New Roman"/>
          <w:b/>
          <w:sz w:val="24"/>
          <w:szCs w:val="24"/>
          <w:lang w:val="en-US" w:eastAsia="bg-BG"/>
        </w:rPr>
      </w:pPr>
    </w:p>
    <w:p w:rsidR="00DF0290" w:rsidRDefault="00DF0290" w:rsidP="00AA582A">
      <w:pPr>
        <w:spacing w:after="0" w:line="240" w:lineRule="auto"/>
        <w:jc w:val="right"/>
        <w:rPr>
          <w:rFonts w:ascii="Times New Roman" w:eastAsia="Batang" w:hAnsi="Times New Roman"/>
          <w:b/>
          <w:sz w:val="24"/>
          <w:szCs w:val="24"/>
          <w:lang w:val="en-US" w:eastAsia="bg-BG"/>
        </w:rPr>
      </w:pPr>
    </w:p>
    <w:p w:rsidR="00582000" w:rsidRPr="00F47F08" w:rsidRDefault="00690F2E" w:rsidP="00AA582A">
      <w:pPr>
        <w:spacing w:after="0" w:line="240" w:lineRule="auto"/>
        <w:jc w:val="right"/>
        <w:rPr>
          <w:rFonts w:ascii="Times New Roman" w:eastAsia="Batang" w:hAnsi="Times New Roman"/>
          <w:b/>
          <w:sz w:val="24"/>
          <w:szCs w:val="24"/>
          <w:lang w:eastAsia="bg-BG"/>
        </w:rPr>
      </w:pPr>
      <w:r>
        <w:rPr>
          <w:rFonts w:ascii="Times New Roman" w:eastAsia="Batang" w:hAnsi="Times New Roman"/>
          <w:b/>
          <w:sz w:val="24"/>
          <w:szCs w:val="24"/>
          <w:lang w:val="en-US" w:eastAsia="bg-BG"/>
        </w:rPr>
        <w:lastRenderedPageBreak/>
        <w:t>O</w:t>
      </w:r>
      <w:r w:rsidR="00582000" w:rsidRPr="00F47F08">
        <w:rPr>
          <w:rFonts w:ascii="Times New Roman" w:eastAsia="Batang" w:hAnsi="Times New Roman"/>
          <w:b/>
          <w:sz w:val="24"/>
          <w:szCs w:val="24"/>
          <w:lang w:eastAsia="bg-BG"/>
        </w:rPr>
        <w:t>бразец №</w:t>
      </w:r>
      <w:r w:rsidR="00B63275">
        <w:rPr>
          <w:rFonts w:ascii="Times New Roman" w:eastAsia="Batang" w:hAnsi="Times New Roman"/>
          <w:b/>
          <w:sz w:val="24"/>
          <w:szCs w:val="24"/>
          <w:lang w:eastAsia="bg-BG"/>
        </w:rPr>
        <w:t xml:space="preserve"> </w:t>
      </w:r>
      <w:r w:rsidR="00045DED">
        <w:rPr>
          <w:rFonts w:ascii="Times New Roman" w:eastAsia="Batang" w:hAnsi="Times New Roman"/>
          <w:b/>
          <w:sz w:val="24"/>
          <w:szCs w:val="24"/>
          <w:lang w:eastAsia="bg-BG"/>
        </w:rPr>
        <w:t>2</w:t>
      </w:r>
    </w:p>
    <w:p w:rsidR="00582000" w:rsidRPr="00F47F08" w:rsidRDefault="00582000" w:rsidP="00817972">
      <w:pPr>
        <w:tabs>
          <w:tab w:val="left" w:pos="709"/>
          <w:tab w:val="left" w:pos="993"/>
        </w:tabs>
        <w:spacing w:after="0"/>
        <w:ind w:left="5664" w:firstLine="708"/>
        <w:rPr>
          <w:rFonts w:ascii="Times New Roman" w:hAnsi="Times New Roman"/>
          <w:sz w:val="24"/>
          <w:szCs w:val="24"/>
        </w:rPr>
      </w:pPr>
      <w:r w:rsidRPr="00F47F08">
        <w:rPr>
          <w:rFonts w:ascii="Times New Roman" w:hAnsi="Times New Roman"/>
          <w:sz w:val="24"/>
          <w:szCs w:val="24"/>
        </w:rPr>
        <w:t>ДО</w:t>
      </w:r>
    </w:p>
    <w:p w:rsidR="00A84481" w:rsidRPr="00D2281A" w:rsidRDefault="00A84481" w:rsidP="00817972">
      <w:pPr>
        <w:tabs>
          <w:tab w:val="left" w:pos="709"/>
          <w:tab w:val="left" w:pos="993"/>
        </w:tabs>
        <w:spacing w:after="0" w:line="240" w:lineRule="auto"/>
        <w:ind w:left="6381"/>
        <w:jc w:val="both"/>
        <w:rPr>
          <w:rFonts w:ascii="Times New Roman" w:hAnsi="Times New Roman"/>
          <w:sz w:val="24"/>
          <w:szCs w:val="24"/>
        </w:rPr>
      </w:pPr>
      <w:r w:rsidRPr="00D2281A">
        <w:rPr>
          <w:rFonts w:ascii="Times New Roman" w:hAnsi="Times New Roman"/>
          <w:sz w:val="24"/>
          <w:szCs w:val="24"/>
        </w:rPr>
        <w:t>ДУССД – МВР</w:t>
      </w:r>
    </w:p>
    <w:p w:rsidR="00A84481" w:rsidRPr="00D2281A" w:rsidRDefault="00A84481" w:rsidP="00817972">
      <w:pPr>
        <w:tabs>
          <w:tab w:val="left" w:pos="709"/>
          <w:tab w:val="left" w:pos="993"/>
        </w:tabs>
        <w:spacing w:after="0" w:line="240" w:lineRule="auto"/>
        <w:ind w:left="5672" w:firstLine="709"/>
        <w:jc w:val="both"/>
        <w:rPr>
          <w:rFonts w:ascii="Times New Roman" w:hAnsi="Times New Roman"/>
          <w:sz w:val="24"/>
          <w:szCs w:val="24"/>
        </w:rPr>
      </w:pPr>
      <w:r w:rsidRPr="00D2281A">
        <w:rPr>
          <w:rFonts w:ascii="Times New Roman" w:hAnsi="Times New Roman"/>
          <w:sz w:val="24"/>
          <w:szCs w:val="24"/>
        </w:rPr>
        <w:t xml:space="preserve">ГР. СОФИЯ, </w:t>
      </w:r>
    </w:p>
    <w:p w:rsidR="00A84481" w:rsidRPr="00D2281A" w:rsidRDefault="00A84481" w:rsidP="00817972">
      <w:pPr>
        <w:tabs>
          <w:tab w:val="left" w:pos="709"/>
          <w:tab w:val="left" w:pos="993"/>
        </w:tabs>
        <w:spacing w:after="0" w:line="240" w:lineRule="auto"/>
        <w:ind w:left="5672" w:firstLine="709"/>
        <w:jc w:val="both"/>
        <w:rPr>
          <w:rFonts w:ascii="Times New Roman" w:hAnsi="Times New Roman"/>
          <w:sz w:val="24"/>
          <w:szCs w:val="24"/>
        </w:rPr>
      </w:pPr>
      <w:r w:rsidRPr="00D2281A">
        <w:rPr>
          <w:rFonts w:ascii="Times New Roman" w:hAnsi="Times New Roman"/>
          <w:sz w:val="24"/>
          <w:szCs w:val="24"/>
        </w:rPr>
        <w:t>УЛ. “КНЯЗ БОРИС I” № 1</w:t>
      </w:r>
      <w:r>
        <w:rPr>
          <w:rFonts w:ascii="Times New Roman" w:hAnsi="Times New Roman"/>
          <w:sz w:val="24"/>
          <w:szCs w:val="24"/>
          <w:lang w:val="en-US"/>
        </w:rPr>
        <w:t>2</w:t>
      </w:r>
      <w:r w:rsidRPr="00D2281A">
        <w:rPr>
          <w:rFonts w:ascii="Times New Roman" w:hAnsi="Times New Roman"/>
          <w:sz w:val="24"/>
          <w:szCs w:val="24"/>
        </w:rPr>
        <w:t>4</w:t>
      </w:r>
    </w:p>
    <w:p w:rsidR="00582000" w:rsidRDefault="00582000" w:rsidP="00817972">
      <w:pPr>
        <w:tabs>
          <w:tab w:val="left" w:pos="709"/>
          <w:tab w:val="left" w:pos="993"/>
        </w:tabs>
        <w:spacing w:after="0" w:line="312" w:lineRule="auto"/>
        <w:outlineLvl w:val="0"/>
        <w:rPr>
          <w:rFonts w:ascii="Times New Roman" w:eastAsia="Batang" w:hAnsi="Times New Roman"/>
          <w:b/>
          <w:sz w:val="24"/>
          <w:szCs w:val="24"/>
          <w:lang w:eastAsia="bg-BG"/>
        </w:rPr>
      </w:pPr>
    </w:p>
    <w:p w:rsidR="00AA582A" w:rsidRPr="00F47F08" w:rsidRDefault="00AA582A" w:rsidP="00817972">
      <w:pPr>
        <w:tabs>
          <w:tab w:val="left" w:pos="709"/>
          <w:tab w:val="left" w:pos="993"/>
        </w:tabs>
        <w:spacing w:after="0" w:line="312" w:lineRule="auto"/>
        <w:outlineLvl w:val="0"/>
        <w:rPr>
          <w:rFonts w:ascii="Times New Roman" w:eastAsia="Batang" w:hAnsi="Times New Roman"/>
          <w:b/>
          <w:sz w:val="24"/>
          <w:szCs w:val="24"/>
          <w:lang w:eastAsia="bg-BG"/>
        </w:rPr>
      </w:pPr>
    </w:p>
    <w:p w:rsidR="00582000" w:rsidRPr="00F47F08" w:rsidRDefault="00582000" w:rsidP="00817972">
      <w:pPr>
        <w:tabs>
          <w:tab w:val="left" w:pos="709"/>
          <w:tab w:val="left" w:pos="993"/>
        </w:tabs>
        <w:spacing w:after="0" w:line="312" w:lineRule="auto"/>
        <w:jc w:val="center"/>
        <w:outlineLvl w:val="0"/>
        <w:rPr>
          <w:rFonts w:ascii="Times New Roman" w:eastAsia="Batang" w:hAnsi="Times New Roman"/>
          <w:b/>
          <w:sz w:val="24"/>
          <w:szCs w:val="24"/>
          <w:lang w:eastAsia="bg-BG"/>
        </w:rPr>
      </w:pPr>
      <w:r w:rsidRPr="00F47F08">
        <w:rPr>
          <w:rFonts w:ascii="Times New Roman" w:eastAsia="Batang" w:hAnsi="Times New Roman"/>
          <w:b/>
          <w:sz w:val="24"/>
          <w:szCs w:val="24"/>
          <w:lang w:eastAsia="bg-BG"/>
        </w:rPr>
        <w:t>Предложение за изпълнение на поръчката</w:t>
      </w:r>
    </w:p>
    <w:p w:rsidR="00A84481" w:rsidRDefault="00A84481" w:rsidP="00F77D73">
      <w:pPr>
        <w:tabs>
          <w:tab w:val="left" w:pos="709"/>
          <w:tab w:val="left" w:pos="993"/>
        </w:tabs>
        <w:spacing w:after="0" w:line="320" w:lineRule="exact"/>
        <w:outlineLvl w:val="0"/>
        <w:rPr>
          <w:rFonts w:ascii="Times New Roman" w:eastAsia="Batang" w:hAnsi="Times New Roman"/>
          <w:sz w:val="24"/>
          <w:szCs w:val="24"/>
          <w:lang w:val="en-US" w:eastAsia="bg-BG"/>
        </w:rPr>
      </w:pPr>
    </w:p>
    <w:p w:rsidR="00582000" w:rsidRPr="00F47F08" w:rsidRDefault="00582000" w:rsidP="00F77D73">
      <w:pPr>
        <w:tabs>
          <w:tab w:val="left" w:pos="709"/>
          <w:tab w:val="left" w:pos="993"/>
        </w:tabs>
        <w:spacing w:after="0" w:line="320" w:lineRule="exact"/>
        <w:ind w:firstLine="720"/>
        <w:rPr>
          <w:rFonts w:ascii="Times New Roman" w:hAnsi="Times New Roman"/>
          <w:b/>
          <w:sz w:val="24"/>
          <w:szCs w:val="24"/>
          <w:lang w:eastAsia="bg-BG"/>
        </w:rPr>
      </w:pPr>
      <w:r w:rsidRPr="00F47F08">
        <w:rPr>
          <w:rFonts w:ascii="Times New Roman" w:hAnsi="Times New Roman"/>
          <w:sz w:val="24"/>
          <w:szCs w:val="24"/>
          <w:lang w:eastAsia="bg-BG"/>
        </w:rPr>
        <w:t>УВАЖАЕМИ ДАМИ И ГОСПОДА</w:t>
      </w:r>
      <w:r w:rsidRPr="00F47F08">
        <w:rPr>
          <w:rFonts w:ascii="Times New Roman" w:hAnsi="Times New Roman"/>
          <w:b/>
          <w:sz w:val="24"/>
          <w:szCs w:val="24"/>
          <w:lang w:eastAsia="bg-BG"/>
        </w:rPr>
        <w:t>,</w:t>
      </w:r>
    </w:p>
    <w:p w:rsidR="00582000" w:rsidRPr="00F47F08" w:rsidRDefault="00582000" w:rsidP="00F77D73">
      <w:pPr>
        <w:tabs>
          <w:tab w:val="left" w:pos="709"/>
          <w:tab w:val="left" w:pos="993"/>
        </w:tabs>
        <w:spacing w:after="0" w:line="320" w:lineRule="exact"/>
        <w:ind w:firstLine="720"/>
        <w:rPr>
          <w:rFonts w:ascii="Times New Roman" w:hAnsi="Times New Roman"/>
          <w:b/>
          <w:sz w:val="24"/>
          <w:szCs w:val="24"/>
          <w:lang w:eastAsia="bg-BG"/>
        </w:rPr>
      </w:pPr>
    </w:p>
    <w:p w:rsidR="00582000" w:rsidRPr="00194BFD" w:rsidRDefault="00582000" w:rsidP="00F77D73">
      <w:pPr>
        <w:tabs>
          <w:tab w:val="left" w:pos="709"/>
          <w:tab w:val="left" w:pos="993"/>
        </w:tabs>
        <w:spacing w:after="0" w:line="320" w:lineRule="exact"/>
        <w:jc w:val="both"/>
        <w:rPr>
          <w:rFonts w:ascii="Times New Roman" w:hAnsi="Times New Roman"/>
          <w:b/>
          <w:sz w:val="24"/>
          <w:szCs w:val="24"/>
          <w:lang w:eastAsia="bg-BG"/>
        </w:rPr>
      </w:pPr>
      <w:r w:rsidRPr="00F47F08">
        <w:rPr>
          <w:rFonts w:ascii="Times New Roman" w:hAnsi="Times New Roman"/>
          <w:sz w:val="24"/>
          <w:szCs w:val="24"/>
          <w:lang w:eastAsia="bg-BG"/>
        </w:rPr>
        <w:tab/>
        <w:t>След запознаване с документацията за участие в процедура за възлагане на обществена поръчка с предмет:</w:t>
      </w:r>
      <w:r w:rsidR="00194BFD" w:rsidRPr="00194BFD">
        <w:rPr>
          <w:rFonts w:ascii="Times New Roman" w:hAnsi="Times New Roman"/>
          <w:b/>
          <w:sz w:val="24"/>
          <w:szCs w:val="24"/>
        </w:rPr>
        <w:t xml:space="preserve"> </w:t>
      </w:r>
      <w:r w:rsidR="00194BFD" w:rsidRPr="0092584E">
        <w:rPr>
          <w:rFonts w:ascii="Times New Roman" w:hAnsi="Times New Roman"/>
          <w:b/>
          <w:sz w:val="24"/>
          <w:szCs w:val="24"/>
        </w:rPr>
        <w:t>„Доставка на пълноценни екструдирани (гранулирани) храни за служебните кучета в системата на МВР“</w:t>
      </w:r>
      <w:r w:rsidR="00194BFD">
        <w:rPr>
          <w:rFonts w:ascii="Times New Roman" w:hAnsi="Times New Roman"/>
          <w:b/>
          <w:sz w:val="24"/>
          <w:szCs w:val="24"/>
        </w:rPr>
        <w:t xml:space="preserve"> по обособена позиция №1: </w:t>
      </w:r>
      <w:r w:rsidR="00194BFD" w:rsidRPr="00194BFD">
        <w:rPr>
          <w:rFonts w:ascii="Times New Roman" w:hAnsi="Times New Roman"/>
          <w:b/>
          <w:bCs/>
          <w:sz w:val="24"/>
          <w:szCs w:val="24"/>
        </w:rPr>
        <w:t>„За работни кучета с повишена активност“</w:t>
      </w:r>
      <w:r w:rsidR="00194BFD">
        <w:rPr>
          <w:rFonts w:ascii="Times New Roman" w:hAnsi="Times New Roman"/>
          <w:b/>
          <w:sz w:val="24"/>
          <w:szCs w:val="24"/>
        </w:rPr>
        <w:t xml:space="preserve"> </w:t>
      </w:r>
      <w:r w:rsidR="00BB1CE8" w:rsidRPr="00194BFD">
        <w:rPr>
          <w:rFonts w:ascii="Times New Roman" w:hAnsi="Times New Roman"/>
          <w:b/>
          <w:sz w:val="24"/>
          <w:szCs w:val="24"/>
        </w:rPr>
        <w:t>н</w:t>
      </w:r>
      <w:r w:rsidRPr="00194BFD">
        <w:rPr>
          <w:rFonts w:ascii="Times New Roman" w:hAnsi="Times New Roman"/>
          <w:b/>
          <w:sz w:val="24"/>
          <w:szCs w:val="24"/>
          <w:lang w:eastAsia="bg-BG"/>
        </w:rPr>
        <w:t xml:space="preserve">ие: </w:t>
      </w:r>
    </w:p>
    <w:p w:rsidR="00582000" w:rsidRPr="00F47F08" w:rsidRDefault="00582000" w:rsidP="00F77D73">
      <w:pPr>
        <w:tabs>
          <w:tab w:val="left" w:pos="709"/>
          <w:tab w:val="left" w:pos="993"/>
        </w:tabs>
        <w:spacing w:after="0" w:line="320" w:lineRule="exact"/>
        <w:rPr>
          <w:rFonts w:ascii="Times New Roman" w:hAnsi="Times New Roman"/>
          <w:sz w:val="24"/>
          <w:szCs w:val="24"/>
          <w:lang w:eastAsia="bg-BG"/>
        </w:rPr>
      </w:pPr>
      <w:r w:rsidRPr="00F47F08">
        <w:rPr>
          <w:rFonts w:ascii="Times New Roman" w:hAnsi="Times New Roman"/>
          <w:sz w:val="24"/>
          <w:szCs w:val="24"/>
          <w:lang w:eastAsia="bg-BG"/>
        </w:rPr>
        <w:t>…</w:t>
      </w:r>
      <w:r w:rsidRPr="00F47F08">
        <w:rPr>
          <w:rFonts w:ascii="Times New Roman" w:hAnsi="Times New Roman"/>
          <w:sz w:val="24"/>
          <w:szCs w:val="24"/>
          <w:lang w:val="ru-RU" w:eastAsia="bg-BG"/>
        </w:rPr>
        <w:t>………………</w:t>
      </w:r>
      <w:r w:rsidRPr="00F47F08">
        <w:rPr>
          <w:rFonts w:ascii="Times New Roman" w:hAnsi="Times New Roman"/>
          <w:sz w:val="24"/>
          <w:szCs w:val="24"/>
          <w:lang w:eastAsia="bg-BG"/>
        </w:rPr>
        <w:t>………………………………………………………………………………………</w:t>
      </w:r>
    </w:p>
    <w:p w:rsidR="00582000" w:rsidRPr="00F47F08" w:rsidRDefault="00582000" w:rsidP="00F77D73">
      <w:pPr>
        <w:tabs>
          <w:tab w:val="left" w:pos="709"/>
          <w:tab w:val="left" w:pos="993"/>
        </w:tabs>
        <w:spacing w:after="0" w:line="320" w:lineRule="exact"/>
        <w:ind w:left="709" w:firstLine="709"/>
        <w:rPr>
          <w:rFonts w:ascii="Times New Roman" w:hAnsi="Times New Roman"/>
          <w:sz w:val="24"/>
          <w:szCs w:val="24"/>
          <w:lang w:eastAsia="bg-BG"/>
        </w:rPr>
      </w:pPr>
      <w:r w:rsidRPr="00F47F08">
        <w:rPr>
          <w:rFonts w:ascii="Times New Roman" w:hAnsi="Times New Roman"/>
          <w:sz w:val="24"/>
          <w:szCs w:val="24"/>
          <w:lang w:eastAsia="bg-BG"/>
        </w:rPr>
        <w:t>/изписва се името на участника/</w:t>
      </w:r>
    </w:p>
    <w:p w:rsidR="00582000" w:rsidRPr="00F47F08" w:rsidRDefault="00582000" w:rsidP="00F77D73">
      <w:pPr>
        <w:tabs>
          <w:tab w:val="left" w:pos="709"/>
          <w:tab w:val="left" w:pos="993"/>
        </w:tabs>
        <w:spacing w:after="0" w:line="320" w:lineRule="exact"/>
        <w:rPr>
          <w:rFonts w:ascii="Times New Roman" w:hAnsi="Times New Roman"/>
          <w:sz w:val="24"/>
          <w:szCs w:val="24"/>
          <w:lang w:eastAsia="bg-BG"/>
        </w:rPr>
      </w:pPr>
      <w:r w:rsidRPr="00F47F08">
        <w:rPr>
          <w:rFonts w:ascii="Times New Roman" w:hAnsi="Times New Roman"/>
          <w:sz w:val="24"/>
          <w:szCs w:val="24"/>
          <w:lang w:eastAsia="bg-BG"/>
        </w:rPr>
        <w:t>………………...…………………………...</w:t>
      </w:r>
    </w:p>
    <w:p w:rsidR="00582000" w:rsidRPr="00F47F08" w:rsidRDefault="00582000" w:rsidP="00F77D73">
      <w:pPr>
        <w:tabs>
          <w:tab w:val="left" w:pos="709"/>
          <w:tab w:val="left" w:pos="993"/>
        </w:tabs>
        <w:spacing w:after="0" w:line="320" w:lineRule="exact"/>
        <w:rPr>
          <w:rFonts w:ascii="Times New Roman" w:hAnsi="Times New Roman"/>
          <w:sz w:val="24"/>
          <w:szCs w:val="24"/>
          <w:lang w:eastAsia="bg-BG"/>
        </w:rPr>
      </w:pPr>
      <w:r w:rsidRPr="00F47F08">
        <w:rPr>
          <w:rFonts w:ascii="Times New Roman" w:hAnsi="Times New Roman"/>
          <w:sz w:val="24"/>
          <w:szCs w:val="24"/>
          <w:lang w:eastAsia="bg-BG"/>
        </w:rPr>
        <w:tab/>
      </w:r>
      <w:r w:rsidRPr="00F47F08">
        <w:rPr>
          <w:rFonts w:ascii="Times New Roman" w:hAnsi="Times New Roman"/>
          <w:sz w:val="24"/>
          <w:szCs w:val="24"/>
          <w:lang w:val="ru-RU" w:eastAsia="bg-BG"/>
        </w:rPr>
        <w:tab/>
      </w:r>
      <w:r w:rsidRPr="00F47F08">
        <w:rPr>
          <w:rFonts w:ascii="Times New Roman" w:hAnsi="Times New Roman"/>
          <w:sz w:val="24"/>
          <w:szCs w:val="24"/>
          <w:lang w:eastAsia="bg-BG"/>
        </w:rPr>
        <w:t>/БУЛСТАТ или ЕИК/</w:t>
      </w:r>
    </w:p>
    <w:p w:rsidR="00582000" w:rsidRPr="00F47F08" w:rsidRDefault="00582000" w:rsidP="00F77D73">
      <w:pPr>
        <w:tabs>
          <w:tab w:val="left" w:pos="709"/>
          <w:tab w:val="left" w:pos="993"/>
        </w:tabs>
        <w:spacing w:after="0" w:line="320" w:lineRule="exact"/>
        <w:rPr>
          <w:rFonts w:ascii="Times New Roman" w:hAnsi="Times New Roman"/>
          <w:sz w:val="24"/>
          <w:szCs w:val="24"/>
          <w:lang w:eastAsia="bg-BG"/>
        </w:rPr>
      </w:pPr>
      <w:r w:rsidRPr="00F47F08">
        <w:rPr>
          <w:rFonts w:ascii="Times New Roman" w:hAnsi="Times New Roman"/>
          <w:sz w:val="24"/>
          <w:szCs w:val="24"/>
          <w:lang w:eastAsia="bg-BG"/>
        </w:rPr>
        <w:t>……………………………………………………………………………………………</w:t>
      </w:r>
      <w:r w:rsidRPr="00F47F08">
        <w:rPr>
          <w:rFonts w:ascii="Times New Roman" w:hAnsi="Times New Roman"/>
          <w:sz w:val="24"/>
          <w:szCs w:val="24"/>
          <w:lang w:val="ru-RU" w:eastAsia="bg-BG"/>
        </w:rPr>
        <w:t>……………</w:t>
      </w:r>
    </w:p>
    <w:p w:rsidR="00582000" w:rsidRPr="00F47F08" w:rsidRDefault="00582000" w:rsidP="00F77D73">
      <w:pPr>
        <w:tabs>
          <w:tab w:val="left" w:pos="709"/>
          <w:tab w:val="left" w:pos="993"/>
        </w:tabs>
        <w:spacing w:after="0" w:line="320" w:lineRule="exact"/>
        <w:ind w:left="709" w:firstLine="709"/>
        <w:rPr>
          <w:rFonts w:ascii="Times New Roman" w:hAnsi="Times New Roman"/>
          <w:sz w:val="24"/>
          <w:szCs w:val="24"/>
          <w:lang w:eastAsia="bg-BG"/>
        </w:rPr>
      </w:pPr>
      <w:r w:rsidRPr="00F47F08">
        <w:rPr>
          <w:rFonts w:ascii="Times New Roman" w:hAnsi="Times New Roman"/>
          <w:sz w:val="24"/>
          <w:szCs w:val="24"/>
          <w:lang w:eastAsia="bg-BG"/>
        </w:rPr>
        <w:t>/адрес по регистрация/</w:t>
      </w:r>
    </w:p>
    <w:p w:rsidR="00582000" w:rsidRPr="00F47F08" w:rsidRDefault="00582000" w:rsidP="00F77D73">
      <w:pPr>
        <w:tabs>
          <w:tab w:val="left" w:pos="709"/>
          <w:tab w:val="left" w:pos="993"/>
        </w:tabs>
        <w:spacing w:after="0" w:line="320" w:lineRule="exact"/>
        <w:jc w:val="center"/>
        <w:rPr>
          <w:rFonts w:ascii="Times New Roman" w:hAnsi="Times New Roman"/>
          <w:sz w:val="24"/>
          <w:szCs w:val="24"/>
          <w:lang w:eastAsia="bg-BG"/>
        </w:rPr>
      </w:pPr>
    </w:p>
    <w:p w:rsidR="00AA582A" w:rsidRDefault="00AA582A" w:rsidP="00F77D73">
      <w:pPr>
        <w:tabs>
          <w:tab w:val="left" w:pos="709"/>
          <w:tab w:val="left" w:pos="915"/>
          <w:tab w:val="left" w:pos="993"/>
        </w:tabs>
        <w:autoSpaceDE w:val="0"/>
        <w:autoSpaceDN w:val="0"/>
        <w:adjustRightInd w:val="0"/>
        <w:spacing w:after="0" w:line="320" w:lineRule="exact"/>
        <w:jc w:val="both"/>
        <w:rPr>
          <w:rFonts w:ascii="Times New Roman" w:hAnsi="Times New Roman"/>
          <w:sz w:val="24"/>
          <w:szCs w:val="24"/>
          <w:lang w:eastAsia="bg-BG"/>
        </w:rPr>
      </w:pPr>
    </w:p>
    <w:p w:rsidR="00582000" w:rsidRDefault="00582000" w:rsidP="00F77D73">
      <w:pPr>
        <w:tabs>
          <w:tab w:val="left" w:pos="709"/>
          <w:tab w:val="left" w:pos="915"/>
          <w:tab w:val="left" w:pos="993"/>
        </w:tabs>
        <w:autoSpaceDE w:val="0"/>
        <w:autoSpaceDN w:val="0"/>
        <w:adjustRightInd w:val="0"/>
        <w:spacing w:after="0" w:line="320" w:lineRule="exact"/>
        <w:jc w:val="both"/>
        <w:rPr>
          <w:rFonts w:ascii="Times New Roman" w:hAnsi="Times New Roman"/>
          <w:sz w:val="24"/>
          <w:szCs w:val="24"/>
          <w:lang w:eastAsia="bg-BG"/>
        </w:rPr>
      </w:pPr>
      <w:r w:rsidRPr="00F47F08">
        <w:rPr>
          <w:rFonts w:ascii="Times New Roman" w:hAnsi="Times New Roman"/>
          <w:sz w:val="24"/>
          <w:szCs w:val="24"/>
          <w:lang w:eastAsia="bg-BG"/>
        </w:rPr>
        <w:t xml:space="preserve">предлагаме да изпълним поръчката, с предмет </w:t>
      </w:r>
      <w:r w:rsidR="00194BFD" w:rsidRPr="0092584E">
        <w:rPr>
          <w:rFonts w:ascii="Times New Roman" w:hAnsi="Times New Roman"/>
          <w:b/>
          <w:sz w:val="24"/>
          <w:szCs w:val="24"/>
        </w:rPr>
        <w:t>„Доставка на пълноценни екструдирани (гранулирани) храни за служебните кучета в системата на МВР“</w:t>
      </w:r>
      <w:r w:rsidR="00194BFD">
        <w:rPr>
          <w:rFonts w:ascii="Times New Roman" w:hAnsi="Times New Roman"/>
          <w:b/>
          <w:sz w:val="24"/>
          <w:szCs w:val="24"/>
        </w:rPr>
        <w:t xml:space="preserve"> по обособена позиция №1: </w:t>
      </w:r>
      <w:r w:rsidR="00194BFD" w:rsidRPr="00194BFD">
        <w:rPr>
          <w:rFonts w:ascii="Times New Roman" w:hAnsi="Times New Roman"/>
          <w:b/>
          <w:bCs/>
          <w:sz w:val="24"/>
          <w:szCs w:val="24"/>
        </w:rPr>
        <w:t>„За работни кучета с повишена активност“</w:t>
      </w:r>
      <w:r w:rsidRPr="00F47F08">
        <w:rPr>
          <w:rFonts w:ascii="Times New Roman" w:hAnsi="Times New Roman"/>
          <w:i/>
          <w:sz w:val="24"/>
          <w:szCs w:val="24"/>
          <w:lang w:eastAsia="bg-BG"/>
        </w:rPr>
        <w:t>,</w:t>
      </w:r>
      <w:r w:rsidR="00194BFD">
        <w:rPr>
          <w:rFonts w:ascii="Times New Roman" w:hAnsi="Times New Roman"/>
          <w:i/>
          <w:sz w:val="24"/>
          <w:szCs w:val="24"/>
          <w:lang w:eastAsia="bg-BG"/>
        </w:rPr>
        <w:t xml:space="preserve"> </w:t>
      </w:r>
      <w:r w:rsidRPr="00F47F08">
        <w:rPr>
          <w:rFonts w:ascii="Times New Roman" w:hAnsi="Times New Roman"/>
          <w:sz w:val="24"/>
          <w:szCs w:val="24"/>
          <w:lang w:eastAsia="bg-BG"/>
        </w:rPr>
        <w:t xml:space="preserve">съгласно изискванията на Възложителя при </w:t>
      </w:r>
      <w:r w:rsidRPr="00384629">
        <w:rPr>
          <w:rFonts w:ascii="Times New Roman" w:hAnsi="Times New Roman"/>
          <w:sz w:val="24"/>
          <w:szCs w:val="24"/>
          <w:lang w:eastAsia="bg-BG"/>
        </w:rPr>
        <w:t>следните условия:</w:t>
      </w:r>
    </w:p>
    <w:p w:rsidR="00AA582A" w:rsidRPr="00F47F08" w:rsidRDefault="00AA582A" w:rsidP="00F77D73">
      <w:pPr>
        <w:tabs>
          <w:tab w:val="left" w:pos="709"/>
          <w:tab w:val="left" w:pos="915"/>
          <w:tab w:val="left" w:pos="993"/>
        </w:tabs>
        <w:autoSpaceDE w:val="0"/>
        <w:autoSpaceDN w:val="0"/>
        <w:adjustRightInd w:val="0"/>
        <w:spacing w:after="0" w:line="320" w:lineRule="exact"/>
        <w:jc w:val="both"/>
        <w:rPr>
          <w:rFonts w:ascii="Times New Roman" w:hAnsi="Times New Roman"/>
          <w:sz w:val="24"/>
          <w:szCs w:val="24"/>
          <w:lang w:eastAsia="bg-BG"/>
        </w:rPr>
      </w:pPr>
    </w:p>
    <w:p w:rsidR="00384629" w:rsidRDefault="00384629" w:rsidP="00F77D73">
      <w:pPr>
        <w:spacing w:after="0" w:line="320" w:lineRule="exact"/>
        <w:ind w:firstLine="540"/>
        <w:jc w:val="both"/>
        <w:rPr>
          <w:rFonts w:ascii="Times New Roman" w:hAnsi="Times New Roman"/>
          <w:snapToGrid w:val="0"/>
          <w:sz w:val="24"/>
          <w:szCs w:val="24"/>
        </w:rPr>
      </w:pPr>
      <w:r w:rsidRPr="00384629">
        <w:rPr>
          <w:rFonts w:ascii="Times New Roman" w:hAnsi="Times New Roman"/>
          <w:snapToGrid w:val="0"/>
          <w:sz w:val="24"/>
          <w:szCs w:val="24"/>
        </w:rPr>
        <w:t>Декларирам, че сме запознати с Техническата спецификация и документацията за участие в процедурата за сключване на договор.</w:t>
      </w:r>
    </w:p>
    <w:p w:rsidR="00AA582A" w:rsidRPr="00384629" w:rsidRDefault="00AA582A" w:rsidP="00F77D73">
      <w:pPr>
        <w:spacing w:after="0" w:line="320" w:lineRule="exact"/>
        <w:ind w:firstLine="540"/>
        <w:jc w:val="both"/>
        <w:rPr>
          <w:rFonts w:ascii="Times New Roman" w:hAnsi="Times New Roman"/>
          <w:snapToGrid w:val="0"/>
          <w:sz w:val="24"/>
          <w:szCs w:val="24"/>
          <w:lang w:val="en-US"/>
        </w:rPr>
      </w:pPr>
    </w:p>
    <w:p w:rsidR="00384629" w:rsidRDefault="00384629" w:rsidP="00F77D73">
      <w:pPr>
        <w:spacing w:after="0" w:line="320" w:lineRule="exact"/>
        <w:ind w:firstLine="570"/>
        <w:jc w:val="both"/>
        <w:rPr>
          <w:rFonts w:ascii="Times New Roman" w:hAnsi="Times New Roman"/>
          <w:sz w:val="24"/>
          <w:szCs w:val="24"/>
        </w:rPr>
      </w:pPr>
      <w:r w:rsidRPr="00384629">
        <w:rPr>
          <w:rFonts w:ascii="Times New Roman" w:hAnsi="Times New Roman"/>
          <w:sz w:val="24"/>
          <w:szCs w:val="24"/>
        </w:rPr>
        <w:t>Декларирам, че приемам мястото</w:t>
      </w:r>
      <w:r>
        <w:rPr>
          <w:rFonts w:ascii="Times New Roman" w:hAnsi="Times New Roman"/>
          <w:sz w:val="24"/>
          <w:szCs w:val="24"/>
        </w:rPr>
        <w:t xml:space="preserve"> и срока за </w:t>
      </w:r>
      <w:r w:rsidRPr="00384629">
        <w:rPr>
          <w:rFonts w:ascii="Times New Roman" w:hAnsi="Times New Roman"/>
          <w:sz w:val="24"/>
          <w:szCs w:val="24"/>
        </w:rPr>
        <w:t>изпълнение на поръчката, съгласно изискванията на техническата спецификация</w:t>
      </w:r>
      <w:r>
        <w:rPr>
          <w:rFonts w:ascii="Times New Roman" w:hAnsi="Times New Roman"/>
          <w:sz w:val="24"/>
          <w:szCs w:val="24"/>
        </w:rPr>
        <w:t xml:space="preserve"> и документацията за участие в процедурата</w:t>
      </w:r>
      <w:r w:rsidRPr="00384629">
        <w:rPr>
          <w:rFonts w:ascii="Times New Roman" w:hAnsi="Times New Roman"/>
          <w:sz w:val="24"/>
          <w:szCs w:val="24"/>
        </w:rPr>
        <w:t>.</w:t>
      </w:r>
    </w:p>
    <w:p w:rsidR="00AA582A" w:rsidRPr="00384629" w:rsidRDefault="00AA582A" w:rsidP="00F77D73">
      <w:pPr>
        <w:spacing w:after="0" w:line="320" w:lineRule="exact"/>
        <w:ind w:firstLine="570"/>
        <w:jc w:val="both"/>
        <w:rPr>
          <w:rFonts w:ascii="Times New Roman" w:hAnsi="Times New Roman"/>
          <w:sz w:val="24"/>
          <w:szCs w:val="24"/>
        </w:rPr>
      </w:pPr>
    </w:p>
    <w:p w:rsidR="00384629" w:rsidRPr="009C2965" w:rsidRDefault="00384629" w:rsidP="00F77D73">
      <w:pPr>
        <w:tabs>
          <w:tab w:val="left" w:pos="4077"/>
          <w:tab w:val="left" w:pos="5436"/>
          <w:tab w:val="left" w:pos="6795"/>
          <w:tab w:val="left" w:pos="8154"/>
          <w:tab w:val="left" w:pos="9513"/>
        </w:tabs>
        <w:spacing w:after="0" w:line="320" w:lineRule="exact"/>
        <w:ind w:firstLine="709"/>
        <w:jc w:val="both"/>
        <w:rPr>
          <w:rFonts w:ascii="Times New Roman" w:hAnsi="Times New Roman"/>
          <w:bCs/>
          <w:iCs/>
          <w:sz w:val="24"/>
          <w:szCs w:val="24"/>
        </w:rPr>
      </w:pPr>
      <w:r>
        <w:rPr>
          <w:rFonts w:ascii="Times New Roman" w:hAnsi="Times New Roman"/>
          <w:b/>
          <w:sz w:val="24"/>
          <w:szCs w:val="24"/>
        </w:rPr>
        <w:t>1. Декларираме, че ще изпълним и</w:t>
      </w:r>
      <w:r w:rsidRPr="004C6D94">
        <w:rPr>
          <w:rFonts w:ascii="Times New Roman" w:hAnsi="Times New Roman"/>
          <w:b/>
          <w:sz w:val="24"/>
          <w:szCs w:val="24"/>
        </w:rPr>
        <w:t>зисквания</w:t>
      </w:r>
      <w:r>
        <w:rPr>
          <w:rFonts w:ascii="Times New Roman" w:hAnsi="Times New Roman"/>
          <w:b/>
          <w:sz w:val="24"/>
          <w:szCs w:val="24"/>
        </w:rPr>
        <w:t>та</w:t>
      </w:r>
      <w:r w:rsidRPr="004C6D94">
        <w:rPr>
          <w:rFonts w:ascii="Times New Roman" w:hAnsi="Times New Roman"/>
          <w:b/>
          <w:sz w:val="24"/>
          <w:szCs w:val="24"/>
        </w:rPr>
        <w:t xml:space="preserve"> към опаковането и етикетирането</w:t>
      </w:r>
      <w:r>
        <w:rPr>
          <w:rFonts w:ascii="Times New Roman" w:hAnsi="Times New Roman"/>
          <w:b/>
          <w:sz w:val="24"/>
          <w:szCs w:val="24"/>
        </w:rPr>
        <w:t>, както следва:</w:t>
      </w:r>
    </w:p>
    <w:p w:rsidR="00384629" w:rsidRDefault="00384629" w:rsidP="00F77D73">
      <w:pPr>
        <w:tabs>
          <w:tab w:val="left" w:pos="4077"/>
          <w:tab w:val="left" w:pos="5436"/>
          <w:tab w:val="left" w:pos="6795"/>
          <w:tab w:val="left" w:pos="8154"/>
          <w:tab w:val="left" w:pos="9513"/>
        </w:tabs>
        <w:spacing w:afterLines="40" w:after="96" w:line="320" w:lineRule="exact"/>
        <w:ind w:firstLine="709"/>
        <w:jc w:val="both"/>
        <w:rPr>
          <w:rFonts w:ascii="Times New Roman" w:hAnsi="Times New Roman"/>
          <w:sz w:val="24"/>
          <w:szCs w:val="24"/>
        </w:rPr>
      </w:pPr>
      <w:r>
        <w:rPr>
          <w:rFonts w:ascii="Times New Roman" w:hAnsi="Times New Roman"/>
          <w:sz w:val="24"/>
          <w:szCs w:val="24"/>
        </w:rPr>
        <w:t>1</w:t>
      </w:r>
      <w:r w:rsidRPr="005107F8">
        <w:rPr>
          <w:rFonts w:ascii="Times New Roman" w:hAnsi="Times New Roman"/>
          <w:sz w:val="24"/>
          <w:szCs w:val="24"/>
        </w:rPr>
        <w:t>.</w:t>
      </w:r>
      <w:r>
        <w:rPr>
          <w:rFonts w:ascii="Times New Roman" w:hAnsi="Times New Roman"/>
          <w:sz w:val="24"/>
          <w:szCs w:val="24"/>
        </w:rPr>
        <w:t>1</w:t>
      </w:r>
      <w:r w:rsidRPr="005107F8">
        <w:rPr>
          <w:rFonts w:ascii="Times New Roman" w:hAnsi="Times New Roman"/>
          <w:sz w:val="24"/>
          <w:szCs w:val="24"/>
        </w:rPr>
        <w:t xml:space="preserve">. Предлаганите храни </w:t>
      </w:r>
      <w:r>
        <w:rPr>
          <w:rFonts w:ascii="Times New Roman" w:hAnsi="Times New Roman"/>
          <w:sz w:val="24"/>
          <w:szCs w:val="24"/>
        </w:rPr>
        <w:t>ще</w:t>
      </w:r>
      <w:r w:rsidRPr="005107F8">
        <w:rPr>
          <w:rFonts w:ascii="Times New Roman" w:hAnsi="Times New Roman"/>
          <w:sz w:val="24"/>
          <w:szCs w:val="24"/>
        </w:rPr>
        <w:t xml:space="preserve"> бъдат в запечатани опаковки или контейнери. Опаковките или контейнерите </w:t>
      </w:r>
      <w:r>
        <w:rPr>
          <w:rFonts w:ascii="Times New Roman" w:hAnsi="Times New Roman"/>
          <w:sz w:val="24"/>
          <w:szCs w:val="24"/>
        </w:rPr>
        <w:t>ще</w:t>
      </w:r>
      <w:r w:rsidRPr="005107F8">
        <w:rPr>
          <w:rFonts w:ascii="Times New Roman" w:hAnsi="Times New Roman"/>
          <w:sz w:val="24"/>
          <w:szCs w:val="24"/>
        </w:rPr>
        <w:t xml:space="preserve"> бъдат запечатани по такъв начин, че когато опаковката или контейнерът се отвори, капакът да се повреди и да не може да се използва повторно, в съответствие с изи</w:t>
      </w:r>
      <w:r>
        <w:rPr>
          <w:rFonts w:ascii="Times New Roman" w:hAnsi="Times New Roman"/>
          <w:sz w:val="24"/>
          <w:szCs w:val="24"/>
        </w:rPr>
        <w:t>скв</w:t>
      </w:r>
      <w:r w:rsidRPr="005107F8">
        <w:rPr>
          <w:rFonts w:ascii="Times New Roman" w:hAnsi="Times New Roman"/>
          <w:sz w:val="24"/>
          <w:szCs w:val="24"/>
        </w:rPr>
        <w:t>анията на Член 23 от Регламент (ЕО) № 767/2009 на Европейския парламент и на Съвета от 13 юли 2009 година относно пускането на пазара и употребата на фуражи.</w:t>
      </w:r>
    </w:p>
    <w:p w:rsidR="00384629" w:rsidRPr="005107F8" w:rsidRDefault="00384629" w:rsidP="00F77D73">
      <w:pPr>
        <w:tabs>
          <w:tab w:val="left" w:pos="4077"/>
          <w:tab w:val="left" w:pos="5436"/>
          <w:tab w:val="left" w:pos="6795"/>
          <w:tab w:val="left" w:pos="8154"/>
          <w:tab w:val="left" w:pos="9513"/>
        </w:tabs>
        <w:spacing w:afterLines="40" w:after="96" w:line="320" w:lineRule="exact"/>
        <w:ind w:firstLine="709"/>
        <w:jc w:val="both"/>
        <w:rPr>
          <w:rFonts w:ascii="Times New Roman" w:hAnsi="Times New Roman"/>
          <w:sz w:val="24"/>
          <w:szCs w:val="24"/>
        </w:rPr>
      </w:pPr>
      <w:r>
        <w:rPr>
          <w:rFonts w:ascii="Times New Roman" w:hAnsi="Times New Roman"/>
          <w:sz w:val="24"/>
          <w:szCs w:val="24"/>
        </w:rPr>
        <w:t xml:space="preserve">1.2. </w:t>
      </w:r>
      <w:r w:rsidRPr="005107F8">
        <w:rPr>
          <w:rFonts w:ascii="Times New Roman" w:hAnsi="Times New Roman"/>
          <w:sz w:val="24"/>
          <w:szCs w:val="24"/>
        </w:rPr>
        <w:t xml:space="preserve">Храните </w:t>
      </w:r>
      <w:r>
        <w:rPr>
          <w:rFonts w:ascii="Times New Roman" w:hAnsi="Times New Roman"/>
          <w:sz w:val="24"/>
          <w:szCs w:val="24"/>
        </w:rPr>
        <w:t>ще</w:t>
      </w:r>
      <w:r w:rsidRPr="005107F8">
        <w:rPr>
          <w:rFonts w:ascii="Times New Roman" w:hAnsi="Times New Roman"/>
          <w:sz w:val="24"/>
          <w:szCs w:val="24"/>
        </w:rPr>
        <w:t xml:space="preserve"> бъдат в разфасовки не</w:t>
      </w:r>
      <w:r>
        <w:rPr>
          <w:rFonts w:ascii="Times New Roman" w:hAnsi="Times New Roman"/>
          <w:sz w:val="24"/>
          <w:szCs w:val="24"/>
        </w:rPr>
        <w:t xml:space="preserve"> </w:t>
      </w:r>
      <w:r w:rsidRPr="005107F8">
        <w:rPr>
          <w:rFonts w:ascii="Times New Roman" w:hAnsi="Times New Roman"/>
          <w:sz w:val="24"/>
          <w:szCs w:val="24"/>
        </w:rPr>
        <w:t>по-малки от 10 кг</w:t>
      </w:r>
      <w:r>
        <w:rPr>
          <w:rFonts w:ascii="Times New Roman" w:hAnsi="Times New Roman"/>
          <w:sz w:val="24"/>
          <w:szCs w:val="24"/>
        </w:rPr>
        <w:t>.</w:t>
      </w:r>
      <w:r w:rsidRPr="005107F8">
        <w:rPr>
          <w:rFonts w:ascii="Times New Roman" w:hAnsi="Times New Roman"/>
          <w:sz w:val="24"/>
          <w:szCs w:val="24"/>
        </w:rPr>
        <w:t xml:space="preserve"> и не по-големи от </w:t>
      </w:r>
      <w:r>
        <w:rPr>
          <w:rFonts w:ascii="Times New Roman" w:hAnsi="Times New Roman"/>
          <w:sz w:val="24"/>
          <w:szCs w:val="24"/>
        </w:rPr>
        <w:t>2</w:t>
      </w:r>
      <w:r w:rsidRPr="005107F8">
        <w:rPr>
          <w:rFonts w:ascii="Times New Roman" w:hAnsi="Times New Roman"/>
          <w:sz w:val="24"/>
          <w:szCs w:val="24"/>
        </w:rPr>
        <w:t>0 кг.</w:t>
      </w:r>
    </w:p>
    <w:p w:rsidR="00384629" w:rsidRPr="005107F8" w:rsidRDefault="00384629" w:rsidP="00F77D73">
      <w:pPr>
        <w:tabs>
          <w:tab w:val="left" w:pos="4077"/>
          <w:tab w:val="left" w:pos="5436"/>
          <w:tab w:val="left" w:pos="6795"/>
          <w:tab w:val="left" w:pos="8154"/>
          <w:tab w:val="left" w:pos="9513"/>
        </w:tabs>
        <w:spacing w:afterLines="40" w:after="96" w:line="320" w:lineRule="exact"/>
        <w:ind w:firstLine="709"/>
        <w:jc w:val="both"/>
        <w:rPr>
          <w:rFonts w:ascii="Times New Roman" w:hAnsi="Times New Roman"/>
          <w:sz w:val="24"/>
          <w:szCs w:val="24"/>
        </w:rPr>
      </w:pPr>
      <w:r>
        <w:rPr>
          <w:rFonts w:ascii="Times New Roman" w:hAnsi="Times New Roman"/>
          <w:sz w:val="24"/>
          <w:szCs w:val="24"/>
        </w:rPr>
        <w:t>1.3</w:t>
      </w:r>
      <w:r w:rsidRPr="005107F8">
        <w:rPr>
          <w:rFonts w:ascii="Times New Roman" w:hAnsi="Times New Roman"/>
          <w:sz w:val="24"/>
          <w:szCs w:val="24"/>
        </w:rPr>
        <w:t xml:space="preserve">. На опаковката </w:t>
      </w:r>
      <w:r>
        <w:rPr>
          <w:rFonts w:ascii="Times New Roman" w:hAnsi="Times New Roman"/>
          <w:sz w:val="24"/>
          <w:szCs w:val="24"/>
        </w:rPr>
        <w:t>ще</w:t>
      </w:r>
      <w:r w:rsidRPr="005107F8">
        <w:rPr>
          <w:rFonts w:ascii="Times New Roman" w:hAnsi="Times New Roman"/>
          <w:sz w:val="24"/>
          <w:szCs w:val="24"/>
        </w:rPr>
        <w:t xml:space="preserve"> бъде обозначена категорията (куче), възрастовата група и големина на породата.</w:t>
      </w:r>
    </w:p>
    <w:p w:rsidR="00384629" w:rsidRPr="005107F8" w:rsidRDefault="00384629" w:rsidP="00F77D73">
      <w:pPr>
        <w:tabs>
          <w:tab w:val="left" w:pos="4077"/>
          <w:tab w:val="left" w:pos="5436"/>
          <w:tab w:val="left" w:pos="6795"/>
          <w:tab w:val="left" w:pos="8154"/>
          <w:tab w:val="left" w:pos="9513"/>
        </w:tabs>
        <w:spacing w:afterLines="40" w:after="96" w:line="320" w:lineRule="exact"/>
        <w:ind w:firstLine="709"/>
        <w:jc w:val="both"/>
        <w:rPr>
          <w:rFonts w:ascii="Times New Roman" w:hAnsi="Times New Roman"/>
          <w:sz w:val="24"/>
          <w:szCs w:val="24"/>
        </w:rPr>
      </w:pPr>
      <w:r>
        <w:rPr>
          <w:rFonts w:ascii="Times New Roman" w:hAnsi="Times New Roman"/>
          <w:sz w:val="24"/>
          <w:szCs w:val="24"/>
        </w:rPr>
        <w:lastRenderedPageBreak/>
        <w:t>1.4</w:t>
      </w:r>
      <w:r w:rsidRPr="005107F8">
        <w:rPr>
          <w:rFonts w:ascii="Times New Roman" w:hAnsi="Times New Roman"/>
          <w:sz w:val="24"/>
          <w:szCs w:val="24"/>
        </w:rPr>
        <w:t xml:space="preserve">. Храните </w:t>
      </w:r>
      <w:r>
        <w:rPr>
          <w:rFonts w:ascii="Times New Roman" w:hAnsi="Times New Roman"/>
          <w:sz w:val="24"/>
          <w:szCs w:val="24"/>
        </w:rPr>
        <w:t>ще</w:t>
      </w:r>
      <w:r w:rsidRPr="005107F8">
        <w:rPr>
          <w:rFonts w:ascii="Times New Roman" w:hAnsi="Times New Roman"/>
          <w:sz w:val="24"/>
          <w:szCs w:val="24"/>
        </w:rPr>
        <w:t xml:space="preserve"> бъдат етикетирани в съответствие с Член 15 от Регламент (ЕО) № 767/2009 на Европейския парламент и на Съвета от 13 юли 2009 година относно пускането на пазара и употребата на фуражи.</w:t>
      </w:r>
    </w:p>
    <w:p w:rsidR="00384629" w:rsidRPr="005107F8" w:rsidRDefault="00384629" w:rsidP="00F77D73">
      <w:pPr>
        <w:tabs>
          <w:tab w:val="left" w:pos="4077"/>
          <w:tab w:val="left" w:pos="5436"/>
          <w:tab w:val="left" w:pos="6795"/>
          <w:tab w:val="left" w:pos="8154"/>
          <w:tab w:val="left" w:pos="9513"/>
        </w:tabs>
        <w:spacing w:afterLines="40" w:after="96" w:line="320" w:lineRule="exact"/>
        <w:ind w:firstLine="709"/>
        <w:jc w:val="both"/>
        <w:rPr>
          <w:rFonts w:ascii="Times New Roman" w:hAnsi="Times New Roman"/>
          <w:sz w:val="24"/>
          <w:szCs w:val="24"/>
        </w:rPr>
      </w:pPr>
      <w:r>
        <w:rPr>
          <w:rFonts w:ascii="Times New Roman" w:hAnsi="Times New Roman"/>
          <w:sz w:val="24"/>
          <w:szCs w:val="24"/>
        </w:rPr>
        <w:t>1.5</w:t>
      </w:r>
      <w:r w:rsidRPr="005107F8">
        <w:rPr>
          <w:rFonts w:ascii="Times New Roman" w:hAnsi="Times New Roman"/>
          <w:sz w:val="24"/>
          <w:szCs w:val="24"/>
        </w:rPr>
        <w:t xml:space="preserve">. Върху етикета на храната </w:t>
      </w:r>
      <w:r>
        <w:rPr>
          <w:rFonts w:ascii="Times New Roman" w:hAnsi="Times New Roman"/>
          <w:sz w:val="24"/>
          <w:szCs w:val="24"/>
        </w:rPr>
        <w:t>ще</w:t>
      </w:r>
      <w:r w:rsidRPr="005107F8">
        <w:rPr>
          <w:rFonts w:ascii="Times New Roman" w:hAnsi="Times New Roman"/>
          <w:sz w:val="24"/>
          <w:szCs w:val="24"/>
        </w:rPr>
        <w:t xml:space="preserve"> е посочен безплатен телефонен номер или друго подходящо средство за комуникация, </w:t>
      </w:r>
      <w:r>
        <w:rPr>
          <w:rFonts w:ascii="Times New Roman" w:hAnsi="Times New Roman"/>
          <w:sz w:val="24"/>
          <w:szCs w:val="24"/>
        </w:rPr>
        <w:t>съгласно</w:t>
      </w:r>
      <w:r w:rsidRPr="005107F8">
        <w:rPr>
          <w:rFonts w:ascii="Times New Roman" w:hAnsi="Times New Roman"/>
          <w:sz w:val="24"/>
          <w:szCs w:val="24"/>
        </w:rPr>
        <w:t xml:space="preserve"> член 1</w:t>
      </w:r>
      <w:r>
        <w:rPr>
          <w:rFonts w:ascii="Times New Roman" w:hAnsi="Times New Roman"/>
          <w:sz w:val="24"/>
          <w:szCs w:val="24"/>
        </w:rPr>
        <w:t>9</w:t>
      </w:r>
      <w:r w:rsidRPr="005107F8">
        <w:rPr>
          <w:rFonts w:ascii="Times New Roman" w:hAnsi="Times New Roman"/>
          <w:sz w:val="24"/>
          <w:szCs w:val="24"/>
        </w:rPr>
        <w:t xml:space="preserve"> от Регламент (ЕО) № 767/2009 на Европейския парламент и на Съвета от 13 юли 2009 година относно </w:t>
      </w:r>
      <w:r w:rsidRPr="00C05C0A">
        <w:rPr>
          <w:rFonts w:ascii="Times New Roman" w:hAnsi="Times New Roman"/>
          <w:sz w:val="24"/>
          <w:szCs w:val="24"/>
        </w:rPr>
        <w:t>пускането на пазара</w:t>
      </w:r>
      <w:r w:rsidRPr="005107F8">
        <w:rPr>
          <w:rFonts w:ascii="Times New Roman" w:hAnsi="Times New Roman"/>
          <w:sz w:val="24"/>
          <w:szCs w:val="24"/>
        </w:rPr>
        <w:t xml:space="preserve"> и употребата на фуражи.</w:t>
      </w:r>
    </w:p>
    <w:p w:rsidR="00384629" w:rsidRPr="005107F8" w:rsidRDefault="00384629" w:rsidP="00F77D73">
      <w:pPr>
        <w:tabs>
          <w:tab w:val="left" w:pos="4077"/>
          <w:tab w:val="left" w:pos="5436"/>
          <w:tab w:val="left" w:pos="6795"/>
          <w:tab w:val="left" w:pos="8154"/>
          <w:tab w:val="left" w:pos="9513"/>
        </w:tabs>
        <w:spacing w:afterLines="40" w:after="96" w:line="320" w:lineRule="exact"/>
        <w:ind w:firstLine="709"/>
        <w:jc w:val="both"/>
        <w:rPr>
          <w:rFonts w:ascii="Times New Roman" w:hAnsi="Times New Roman"/>
          <w:sz w:val="24"/>
          <w:szCs w:val="24"/>
        </w:rPr>
      </w:pPr>
      <w:r>
        <w:rPr>
          <w:rFonts w:ascii="Times New Roman" w:hAnsi="Times New Roman"/>
          <w:sz w:val="24"/>
          <w:szCs w:val="24"/>
        </w:rPr>
        <w:t>1.6</w:t>
      </w:r>
      <w:r w:rsidRPr="005107F8">
        <w:rPr>
          <w:rFonts w:ascii="Times New Roman" w:hAnsi="Times New Roman"/>
          <w:sz w:val="24"/>
          <w:szCs w:val="24"/>
        </w:rPr>
        <w:t xml:space="preserve">. Данните при етикетирането на храната </w:t>
      </w:r>
      <w:r>
        <w:rPr>
          <w:rFonts w:ascii="Times New Roman" w:hAnsi="Times New Roman"/>
          <w:sz w:val="24"/>
          <w:szCs w:val="24"/>
        </w:rPr>
        <w:t>ще</w:t>
      </w:r>
      <w:r w:rsidRPr="005107F8">
        <w:rPr>
          <w:rFonts w:ascii="Times New Roman" w:hAnsi="Times New Roman"/>
          <w:sz w:val="24"/>
          <w:szCs w:val="24"/>
        </w:rPr>
        <w:t xml:space="preserve"> са на български език и в съответствие с изискванията на Приложение VII към Регламент (ЕО) № 767/2009 на Европейския парламент и на Съвета от 13 юли 2009 година относно </w:t>
      </w:r>
      <w:r w:rsidRPr="00C05C0A">
        <w:rPr>
          <w:rFonts w:ascii="Times New Roman" w:hAnsi="Times New Roman"/>
          <w:sz w:val="24"/>
          <w:szCs w:val="24"/>
        </w:rPr>
        <w:t>пускането на пазара и употребата на фуражи.</w:t>
      </w:r>
    </w:p>
    <w:p w:rsidR="00384629" w:rsidRDefault="00384629" w:rsidP="00F77D73">
      <w:pPr>
        <w:tabs>
          <w:tab w:val="left" w:pos="4077"/>
          <w:tab w:val="left" w:pos="5436"/>
          <w:tab w:val="left" w:pos="6795"/>
          <w:tab w:val="left" w:pos="8154"/>
          <w:tab w:val="left" w:pos="9513"/>
        </w:tabs>
        <w:spacing w:afterLines="40" w:after="96" w:line="320" w:lineRule="exact"/>
        <w:ind w:firstLine="709"/>
        <w:jc w:val="both"/>
        <w:rPr>
          <w:rFonts w:ascii="Times New Roman" w:hAnsi="Times New Roman"/>
          <w:sz w:val="24"/>
          <w:szCs w:val="24"/>
        </w:rPr>
      </w:pPr>
      <w:r>
        <w:rPr>
          <w:rFonts w:ascii="Times New Roman" w:hAnsi="Times New Roman"/>
          <w:sz w:val="24"/>
          <w:szCs w:val="24"/>
        </w:rPr>
        <w:t>1.7</w:t>
      </w:r>
      <w:r w:rsidRPr="005107F8">
        <w:rPr>
          <w:rFonts w:ascii="Times New Roman" w:hAnsi="Times New Roman"/>
          <w:sz w:val="24"/>
          <w:szCs w:val="24"/>
        </w:rPr>
        <w:t xml:space="preserve">. На етикета </w:t>
      </w:r>
      <w:r>
        <w:rPr>
          <w:rFonts w:ascii="Times New Roman" w:hAnsi="Times New Roman"/>
          <w:sz w:val="24"/>
          <w:szCs w:val="24"/>
        </w:rPr>
        <w:t xml:space="preserve">ще </w:t>
      </w:r>
      <w:r w:rsidRPr="005107F8">
        <w:rPr>
          <w:rFonts w:ascii="Times New Roman" w:hAnsi="Times New Roman"/>
          <w:sz w:val="24"/>
          <w:szCs w:val="24"/>
        </w:rPr>
        <w:t xml:space="preserve">бъде </w:t>
      </w:r>
      <w:r>
        <w:rPr>
          <w:rFonts w:ascii="Times New Roman" w:hAnsi="Times New Roman"/>
          <w:sz w:val="24"/>
          <w:szCs w:val="24"/>
        </w:rPr>
        <w:t>посочен</w:t>
      </w:r>
      <w:r w:rsidRPr="005107F8">
        <w:rPr>
          <w:rFonts w:ascii="Times New Roman" w:hAnsi="Times New Roman"/>
          <w:sz w:val="24"/>
          <w:szCs w:val="24"/>
        </w:rPr>
        <w:t xml:space="preserve"> състава на храните според процент</w:t>
      </w:r>
      <w:r>
        <w:rPr>
          <w:rFonts w:ascii="Times New Roman" w:hAnsi="Times New Roman"/>
          <w:sz w:val="24"/>
          <w:szCs w:val="24"/>
        </w:rPr>
        <w:t>ното им съдържание, подредени</w:t>
      </w:r>
      <w:r w:rsidRPr="005107F8">
        <w:rPr>
          <w:rFonts w:ascii="Times New Roman" w:hAnsi="Times New Roman"/>
          <w:sz w:val="24"/>
          <w:szCs w:val="24"/>
        </w:rPr>
        <w:t xml:space="preserve"> в низходящ ред.</w:t>
      </w:r>
    </w:p>
    <w:p w:rsidR="00AA582A" w:rsidRDefault="00AA582A" w:rsidP="00F77D73">
      <w:pPr>
        <w:tabs>
          <w:tab w:val="left" w:pos="4077"/>
          <w:tab w:val="left" w:pos="5436"/>
          <w:tab w:val="left" w:pos="6795"/>
          <w:tab w:val="left" w:pos="8154"/>
          <w:tab w:val="left" w:pos="9513"/>
        </w:tabs>
        <w:spacing w:afterLines="40" w:after="96" w:line="320" w:lineRule="exact"/>
        <w:ind w:firstLine="709"/>
        <w:jc w:val="both"/>
        <w:rPr>
          <w:rFonts w:ascii="Times New Roman" w:hAnsi="Times New Roman"/>
          <w:b/>
          <w:sz w:val="24"/>
          <w:szCs w:val="24"/>
        </w:rPr>
      </w:pPr>
    </w:p>
    <w:p w:rsidR="00384629" w:rsidRDefault="00384629" w:rsidP="00F77D73">
      <w:pPr>
        <w:tabs>
          <w:tab w:val="left" w:pos="4077"/>
          <w:tab w:val="left" w:pos="5436"/>
          <w:tab w:val="left" w:pos="6795"/>
          <w:tab w:val="left" w:pos="8154"/>
          <w:tab w:val="left" w:pos="9513"/>
        </w:tabs>
        <w:spacing w:afterLines="40" w:after="96" w:line="320" w:lineRule="exact"/>
        <w:ind w:firstLine="709"/>
        <w:jc w:val="both"/>
        <w:rPr>
          <w:rFonts w:ascii="Times New Roman" w:hAnsi="Times New Roman"/>
          <w:b/>
          <w:sz w:val="24"/>
          <w:szCs w:val="24"/>
        </w:rPr>
      </w:pPr>
      <w:r>
        <w:rPr>
          <w:rFonts w:ascii="Times New Roman" w:hAnsi="Times New Roman"/>
          <w:b/>
          <w:sz w:val="24"/>
          <w:szCs w:val="24"/>
        </w:rPr>
        <w:t>2</w:t>
      </w:r>
      <w:r w:rsidRPr="004C6D94">
        <w:rPr>
          <w:rFonts w:ascii="Times New Roman" w:hAnsi="Times New Roman"/>
          <w:b/>
          <w:sz w:val="24"/>
          <w:szCs w:val="24"/>
        </w:rPr>
        <w:t xml:space="preserve">. </w:t>
      </w:r>
      <w:r>
        <w:rPr>
          <w:rFonts w:ascii="Times New Roman" w:hAnsi="Times New Roman"/>
          <w:b/>
          <w:sz w:val="24"/>
          <w:szCs w:val="24"/>
        </w:rPr>
        <w:t>Декларираме, че ще изпълним и</w:t>
      </w:r>
      <w:r w:rsidRPr="004C6D94">
        <w:rPr>
          <w:rFonts w:ascii="Times New Roman" w:hAnsi="Times New Roman"/>
          <w:b/>
          <w:sz w:val="24"/>
          <w:szCs w:val="24"/>
        </w:rPr>
        <w:t xml:space="preserve">зисквания </w:t>
      </w:r>
      <w:r>
        <w:rPr>
          <w:rFonts w:ascii="Times New Roman" w:hAnsi="Times New Roman"/>
          <w:b/>
          <w:sz w:val="24"/>
          <w:szCs w:val="24"/>
        </w:rPr>
        <w:t xml:space="preserve">към </w:t>
      </w:r>
      <w:r w:rsidRPr="004C6D94">
        <w:rPr>
          <w:rFonts w:ascii="Times New Roman" w:hAnsi="Times New Roman"/>
          <w:b/>
          <w:sz w:val="24"/>
          <w:szCs w:val="24"/>
        </w:rPr>
        <w:t>безопасността на храните</w:t>
      </w:r>
      <w:r>
        <w:rPr>
          <w:rFonts w:ascii="Times New Roman" w:hAnsi="Times New Roman"/>
          <w:b/>
          <w:sz w:val="24"/>
          <w:szCs w:val="24"/>
        </w:rPr>
        <w:t>, както следва:</w:t>
      </w:r>
    </w:p>
    <w:p w:rsidR="00384629" w:rsidRDefault="00384629" w:rsidP="00F77D73">
      <w:pPr>
        <w:tabs>
          <w:tab w:val="left" w:pos="4077"/>
          <w:tab w:val="left" w:pos="5436"/>
          <w:tab w:val="left" w:pos="6795"/>
          <w:tab w:val="left" w:pos="8154"/>
          <w:tab w:val="left" w:pos="9513"/>
        </w:tabs>
        <w:spacing w:afterLines="40" w:after="96" w:line="320" w:lineRule="exact"/>
        <w:ind w:firstLine="709"/>
        <w:jc w:val="both"/>
        <w:rPr>
          <w:rFonts w:ascii="Times New Roman" w:hAnsi="Times New Roman"/>
          <w:sz w:val="24"/>
          <w:szCs w:val="24"/>
        </w:rPr>
      </w:pPr>
      <w:r>
        <w:rPr>
          <w:rFonts w:ascii="Times New Roman" w:hAnsi="Times New Roman"/>
          <w:sz w:val="24"/>
          <w:szCs w:val="24"/>
        </w:rPr>
        <w:t>2</w:t>
      </w:r>
      <w:r w:rsidRPr="005107F8">
        <w:rPr>
          <w:rFonts w:ascii="Times New Roman" w:hAnsi="Times New Roman"/>
          <w:sz w:val="24"/>
          <w:szCs w:val="24"/>
        </w:rPr>
        <w:t xml:space="preserve">.1. Храните </w:t>
      </w:r>
      <w:r>
        <w:rPr>
          <w:rFonts w:ascii="Times New Roman" w:hAnsi="Times New Roman"/>
          <w:sz w:val="24"/>
          <w:szCs w:val="24"/>
        </w:rPr>
        <w:t xml:space="preserve">ще </w:t>
      </w:r>
      <w:r w:rsidRPr="005107F8">
        <w:rPr>
          <w:rFonts w:ascii="Times New Roman" w:hAnsi="Times New Roman"/>
          <w:sz w:val="24"/>
          <w:szCs w:val="24"/>
        </w:rPr>
        <w:t>бъдат в съответствие с изискванията за безопасност, определени в Регламент (ЕО) № 183/2005 На Европейския Парламент и на Съвета от 12 януари 2005 година за определяне на изискванията за хигиена на фуражите.</w:t>
      </w:r>
    </w:p>
    <w:p w:rsidR="00933C1F" w:rsidRPr="00933C1F" w:rsidRDefault="00BE306E" w:rsidP="00933C1F">
      <w:pPr>
        <w:spacing w:after="0" w:line="320" w:lineRule="exact"/>
        <w:ind w:firstLine="540"/>
        <w:jc w:val="both"/>
        <w:rPr>
          <w:rFonts w:ascii="Times New Roman" w:hAnsi="Times New Roman"/>
          <w:b/>
          <w:sz w:val="24"/>
          <w:szCs w:val="24"/>
        </w:rPr>
      </w:pPr>
      <w:r>
        <w:rPr>
          <w:rFonts w:ascii="Times New Roman" w:hAnsi="Times New Roman"/>
          <w:b/>
          <w:sz w:val="24"/>
          <w:szCs w:val="24"/>
        </w:rPr>
        <w:t xml:space="preserve">  </w:t>
      </w:r>
      <w:r w:rsidR="00933C1F" w:rsidRPr="00933C1F">
        <w:rPr>
          <w:rFonts w:ascii="Times New Roman" w:hAnsi="Times New Roman"/>
          <w:b/>
          <w:sz w:val="24"/>
          <w:szCs w:val="24"/>
        </w:rPr>
        <w:t>3.</w:t>
      </w:r>
      <w:r w:rsidR="00933C1F" w:rsidRPr="00933C1F">
        <w:rPr>
          <w:rFonts w:ascii="Times New Roman" w:hAnsi="Times New Roman"/>
          <w:sz w:val="24"/>
          <w:szCs w:val="24"/>
        </w:rPr>
        <w:t xml:space="preserve"> </w:t>
      </w:r>
      <w:r w:rsidR="00933C1F" w:rsidRPr="00933C1F">
        <w:rPr>
          <w:rFonts w:ascii="Times New Roman" w:hAnsi="Times New Roman"/>
          <w:b/>
          <w:sz w:val="24"/>
          <w:szCs w:val="24"/>
        </w:rPr>
        <w:t>Минимални изисквания към качеството на храната (състав по отношение на съдържащите се протеин, мазнини, влакнини и метаболитна енергия).</w:t>
      </w:r>
    </w:p>
    <w:p w:rsidR="00933C1F" w:rsidRPr="00933C1F" w:rsidRDefault="00BE306E" w:rsidP="00933C1F">
      <w:pPr>
        <w:spacing w:after="0" w:line="320" w:lineRule="exact"/>
        <w:ind w:firstLine="540"/>
        <w:jc w:val="both"/>
        <w:rPr>
          <w:rFonts w:ascii="Times New Roman" w:hAnsi="Times New Roman"/>
          <w:sz w:val="24"/>
          <w:szCs w:val="24"/>
        </w:rPr>
      </w:pPr>
      <w:r>
        <w:rPr>
          <w:rFonts w:ascii="Times New Roman" w:hAnsi="Times New Roman"/>
          <w:sz w:val="24"/>
          <w:szCs w:val="24"/>
        </w:rPr>
        <w:t xml:space="preserve">  </w:t>
      </w:r>
      <w:r w:rsidR="00933C1F" w:rsidRPr="00933C1F">
        <w:rPr>
          <w:rFonts w:ascii="Times New Roman" w:hAnsi="Times New Roman"/>
          <w:sz w:val="24"/>
          <w:szCs w:val="24"/>
        </w:rPr>
        <w:t xml:space="preserve">Храните </w:t>
      </w:r>
      <w:r w:rsidR="00933C1F">
        <w:rPr>
          <w:rFonts w:ascii="Times New Roman" w:hAnsi="Times New Roman"/>
          <w:sz w:val="24"/>
          <w:szCs w:val="24"/>
        </w:rPr>
        <w:t>ще</w:t>
      </w:r>
      <w:r w:rsidR="00933C1F" w:rsidRPr="00933C1F">
        <w:rPr>
          <w:rFonts w:ascii="Times New Roman" w:hAnsi="Times New Roman"/>
          <w:sz w:val="24"/>
          <w:szCs w:val="24"/>
        </w:rPr>
        <w:t xml:space="preserve"> съдържат всички изброени в таблицата елементи от състава (колона 1). За елементите от състава, за които се изисква минимално количество то е конкретизирано с число, за останалите елементи е посочено „не се уточнява“.</w:t>
      </w:r>
    </w:p>
    <w:p w:rsidR="00384629" w:rsidRDefault="00BE306E" w:rsidP="00F77D73">
      <w:pPr>
        <w:spacing w:after="0" w:line="320" w:lineRule="exact"/>
        <w:ind w:firstLine="540"/>
        <w:jc w:val="both"/>
        <w:rPr>
          <w:rFonts w:ascii="Times New Roman" w:hAnsi="Times New Roman"/>
          <w:sz w:val="24"/>
          <w:szCs w:val="24"/>
          <w:lang w:eastAsia="bg-BG"/>
        </w:rPr>
      </w:pPr>
      <w:r>
        <w:rPr>
          <w:rFonts w:ascii="Times New Roman" w:hAnsi="Times New Roman"/>
          <w:sz w:val="24"/>
          <w:szCs w:val="24"/>
        </w:rPr>
        <w:t xml:space="preserve">  </w:t>
      </w:r>
      <w:r w:rsidR="00384629" w:rsidRPr="00384629">
        <w:rPr>
          <w:rFonts w:ascii="Times New Roman" w:hAnsi="Times New Roman"/>
          <w:sz w:val="24"/>
          <w:szCs w:val="24"/>
        </w:rPr>
        <w:t xml:space="preserve">Декларирам, че предложената храна по обособената позиция 1 съответства с изискванията Ви, посочени в Техническата спецификация, </w:t>
      </w:r>
      <w:r w:rsidR="00384629" w:rsidRPr="00384629">
        <w:rPr>
          <w:rFonts w:ascii="Times New Roman" w:hAnsi="Times New Roman"/>
          <w:snapToGrid w:val="0"/>
          <w:sz w:val="24"/>
          <w:szCs w:val="24"/>
        </w:rPr>
        <w:t>в документацията за участие и всички приложими нормативни актове.</w:t>
      </w:r>
      <w:r w:rsidR="00526660" w:rsidRPr="00526660">
        <w:rPr>
          <w:rFonts w:ascii="Times New Roman" w:hAnsi="Times New Roman"/>
          <w:sz w:val="24"/>
          <w:szCs w:val="24"/>
          <w:lang w:eastAsia="bg-BG"/>
        </w:rPr>
        <w:t xml:space="preserve"> </w:t>
      </w:r>
      <w:r w:rsidR="00526660" w:rsidRPr="00BB1CE8">
        <w:rPr>
          <w:rFonts w:ascii="Times New Roman" w:hAnsi="Times New Roman"/>
          <w:sz w:val="24"/>
          <w:szCs w:val="24"/>
          <w:lang w:eastAsia="bg-BG"/>
        </w:rPr>
        <w:t>Предлагам</w:t>
      </w:r>
      <w:r w:rsidR="00526660">
        <w:rPr>
          <w:rFonts w:ascii="Times New Roman" w:hAnsi="Times New Roman"/>
          <w:sz w:val="24"/>
          <w:szCs w:val="24"/>
          <w:lang w:eastAsia="bg-BG"/>
        </w:rPr>
        <w:t>е</w:t>
      </w:r>
      <w:r w:rsidR="00526660" w:rsidRPr="00BB1CE8">
        <w:rPr>
          <w:rFonts w:ascii="Times New Roman" w:hAnsi="Times New Roman"/>
          <w:sz w:val="24"/>
          <w:szCs w:val="24"/>
          <w:lang w:eastAsia="bg-BG"/>
        </w:rPr>
        <w:t xml:space="preserve"> да изпълним поръчката, съгласно изискванията на възложителя</w:t>
      </w:r>
      <w:r w:rsidR="00526660">
        <w:rPr>
          <w:rFonts w:ascii="Times New Roman" w:hAnsi="Times New Roman"/>
          <w:sz w:val="24"/>
          <w:szCs w:val="24"/>
          <w:lang w:eastAsia="bg-BG"/>
        </w:rPr>
        <w:t>, както следва:</w:t>
      </w:r>
    </w:p>
    <w:p w:rsidR="00933C1F" w:rsidRDefault="00933C1F" w:rsidP="00F77D73">
      <w:pPr>
        <w:spacing w:after="0" w:line="320" w:lineRule="exact"/>
        <w:ind w:firstLine="540"/>
        <w:jc w:val="both"/>
        <w:rPr>
          <w:rFonts w:ascii="Times New Roman" w:hAnsi="Times New Roman"/>
          <w:sz w:val="24"/>
          <w:szCs w:val="24"/>
          <w:lang w:eastAsia="bg-BG"/>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88"/>
        <w:gridCol w:w="4889"/>
      </w:tblGrid>
      <w:tr w:rsidR="00384629" w:rsidRPr="00384629" w:rsidTr="00AA582A">
        <w:tc>
          <w:tcPr>
            <w:tcW w:w="4888" w:type="dxa"/>
            <w:shd w:val="clear" w:color="auto" w:fill="auto"/>
          </w:tcPr>
          <w:p w:rsidR="00384629" w:rsidRPr="00384629" w:rsidRDefault="00384629" w:rsidP="00F77D73">
            <w:pPr>
              <w:spacing w:after="0" w:line="320" w:lineRule="exact"/>
              <w:jc w:val="center"/>
              <w:rPr>
                <w:rFonts w:ascii="Times New Roman" w:hAnsi="Times New Roman"/>
                <w:b/>
                <w:snapToGrid w:val="0"/>
                <w:sz w:val="24"/>
                <w:szCs w:val="24"/>
                <w:highlight w:val="yellow"/>
              </w:rPr>
            </w:pPr>
            <w:r w:rsidRPr="00384629">
              <w:rPr>
                <w:rFonts w:ascii="Times New Roman" w:hAnsi="Times New Roman"/>
                <w:b/>
                <w:sz w:val="24"/>
                <w:szCs w:val="24"/>
              </w:rPr>
              <w:t>ИЗИСКАНО ОТ ВЪЗЛОЖИТЕЛЯ</w:t>
            </w:r>
          </w:p>
        </w:tc>
        <w:tc>
          <w:tcPr>
            <w:tcW w:w="4889" w:type="dxa"/>
            <w:shd w:val="clear" w:color="auto" w:fill="auto"/>
          </w:tcPr>
          <w:p w:rsidR="00384629" w:rsidRPr="00384629" w:rsidRDefault="00384629" w:rsidP="00F77D73">
            <w:pPr>
              <w:tabs>
                <w:tab w:val="left" w:pos="4077"/>
                <w:tab w:val="left" w:pos="5436"/>
                <w:tab w:val="left" w:pos="6795"/>
                <w:tab w:val="left" w:pos="8154"/>
                <w:tab w:val="left" w:pos="9513"/>
              </w:tabs>
              <w:spacing w:after="0" w:line="320" w:lineRule="exact"/>
              <w:jc w:val="center"/>
              <w:rPr>
                <w:rFonts w:ascii="Times New Roman" w:hAnsi="Times New Roman"/>
                <w:b/>
                <w:sz w:val="24"/>
                <w:szCs w:val="24"/>
              </w:rPr>
            </w:pPr>
            <w:r w:rsidRPr="00384629">
              <w:rPr>
                <w:rFonts w:ascii="Times New Roman" w:hAnsi="Times New Roman"/>
                <w:b/>
                <w:sz w:val="24"/>
                <w:szCs w:val="24"/>
              </w:rPr>
              <w:t>ПРЕДЛОЖЕНО ОТ УЧАСТНИКА</w:t>
            </w:r>
          </w:p>
        </w:tc>
      </w:tr>
      <w:tr w:rsidR="00384629" w:rsidRPr="00384629" w:rsidTr="00AA582A">
        <w:tc>
          <w:tcPr>
            <w:tcW w:w="4888" w:type="dxa"/>
            <w:shd w:val="clear" w:color="auto" w:fill="auto"/>
          </w:tcPr>
          <w:p w:rsidR="00384629" w:rsidRPr="00384629" w:rsidRDefault="00384629" w:rsidP="00F77D73">
            <w:pPr>
              <w:autoSpaceDE w:val="0"/>
              <w:autoSpaceDN w:val="0"/>
              <w:adjustRightInd w:val="0"/>
              <w:spacing w:after="0" w:line="320" w:lineRule="exact"/>
              <w:jc w:val="both"/>
              <w:rPr>
                <w:rFonts w:ascii="Times New Roman" w:hAnsi="Times New Roman"/>
                <w:b/>
                <w:sz w:val="24"/>
                <w:szCs w:val="24"/>
              </w:rPr>
            </w:pPr>
            <w:r w:rsidRPr="00384629">
              <w:rPr>
                <w:rFonts w:ascii="Times New Roman" w:hAnsi="Times New Roman"/>
                <w:b/>
                <w:sz w:val="24"/>
                <w:szCs w:val="24"/>
              </w:rPr>
              <w:t>Минимални изисквания към качеството на храната (състав по отношение на съдържащите се протеин, мазнини, влакнини и метаболитна енергия) за обособена позиция 1:</w:t>
            </w:r>
          </w:p>
          <w:p w:rsidR="00384629" w:rsidRPr="00384629" w:rsidRDefault="00384629" w:rsidP="00F77D73">
            <w:pPr>
              <w:autoSpaceDE w:val="0"/>
              <w:autoSpaceDN w:val="0"/>
              <w:adjustRightInd w:val="0"/>
              <w:spacing w:after="0" w:line="320" w:lineRule="exact"/>
              <w:jc w:val="both"/>
              <w:rPr>
                <w:rFonts w:ascii="Times New Roman" w:hAnsi="Times New Roman"/>
                <w:b/>
                <w:sz w:val="24"/>
                <w:szCs w:val="24"/>
              </w:rPr>
            </w:pPr>
            <w:r w:rsidRPr="00384629">
              <w:rPr>
                <w:rFonts w:ascii="Times New Roman" w:hAnsi="Times New Roman"/>
                <w:sz w:val="24"/>
                <w:szCs w:val="24"/>
              </w:rPr>
              <w:t>Храните да съдържат всички изброени в таблицата елементи от състава (колона 1). За елементите от състава, за които се изисква минимално количество то е конкретизирано с число, за останалите елементи е посочено „не се уточнява“.</w:t>
            </w: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095"/>
              <w:gridCol w:w="1138"/>
              <w:gridCol w:w="1321"/>
            </w:tblGrid>
            <w:tr w:rsidR="00384629" w:rsidRPr="00384629" w:rsidTr="00AA582A">
              <w:tc>
                <w:tcPr>
                  <w:tcW w:w="5103" w:type="dxa"/>
                  <w:shd w:val="clear" w:color="auto" w:fill="auto"/>
                </w:tcPr>
                <w:p w:rsidR="00384629" w:rsidRPr="00384629" w:rsidRDefault="00384629" w:rsidP="00F77D73">
                  <w:pPr>
                    <w:tabs>
                      <w:tab w:val="left" w:pos="4077"/>
                      <w:tab w:val="left" w:pos="5436"/>
                      <w:tab w:val="left" w:pos="6795"/>
                      <w:tab w:val="left" w:pos="8154"/>
                      <w:tab w:val="left" w:pos="9513"/>
                    </w:tabs>
                    <w:spacing w:afterLines="40" w:after="96" w:line="320" w:lineRule="exact"/>
                    <w:jc w:val="center"/>
                    <w:rPr>
                      <w:rFonts w:ascii="Times New Roman" w:hAnsi="Times New Roman"/>
                      <w:b/>
                      <w:sz w:val="24"/>
                      <w:szCs w:val="24"/>
                    </w:rPr>
                  </w:pPr>
                  <w:r w:rsidRPr="00384629">
                    <w:rPr>
                      <w:rFonts w:ascii="Times New Roman" w:hAnsi="Times New Roman"/>
                      <w:b/>
                      <w:sz w:val="24"/>
                      <w:szCs w:val="24"/>
                    </w:rPr>
                    <w:t>Елемент от състава</w:t>
                  </w:r>
                </w:p>
              </w:tc>
              <w:tc>
                <w:tcPr>
                  <w:tcW w:w="1985" w:type="dxa"/>
                  <w:shd w:val="clear" w:color="auto" w:fill="auto"/>
                </w:tcPr>
                <w:p w:rsidR="00384629" w:rsidRPr="00384629" w:rsidRDefault="00384629" w:rsidP="00F77D73">
                  <w:pPr>
                    <w:tabs>
                      <w:tab w:val="left" w:pos="4077"/>
                      <w:tab w:val="left" w:pos="5436"/>
                      <w:tab w:val="left" w:pos="6795"/>
                      <w:tab w:val="left" w:pos="8154"/>
                      <w:tab w:val="left" w:pos="9513"/>
                    </w:tabs>
                    <w:spacing w:afterLines="40" w:after="96" w:line="320" w:lineRule="exact"/>
                    <w:jc w:val="center"/>
                    <w:rPr>
                      <w:rFonts w:ascii="Times New Roman" w:hAnsi="Times New Roman"/>
                      <w:b/>
                      <w:sz w:val="24"/>
                      <w:szCs w:val="24"/>
                    </w:rPr>
                  </w:pPr>
                  <w:r w:rsidRPr="00384629">
                    <w:rPr>
                      <w:rFonts w:ascii="Times New Roman" w:hAnsi="Times New Roman"/>
                      <w:b/>
                      <w:sz w:val="24"/>
                      <w:szCs w:val="24"/>
                    </w:rPr>
                    <w:t>Мерна единица</w:t>
                  </w:r>
                </w:p>
              </w:tc>
              <w:tc>
                <w:tcPr>
                  <w:tcW w:w="2016" w:type="dxa"/>
                  <w:shd w:val="clear" w:color="auto" w:fill="auto"/>
                </w:tcPr>
                <w:p w:rsidR="00384629" w:rsidRPr="00384629" w:rsidRDefault="00384629" w:rsidP="00F77D73">
                  <w:pPr>
                    <w:tabs>
                      <w:tab w:val="left" w:pos="4077"/>
                      <w:tab w:val="left" w:pos="5436"/>
                      <w:tab w:val="left" w:pos="6795"/>
                      <w:tab w:val="left" w:pos="8154"/>
                      <w:tab w:val="left" w:pos="9513"/>
                    </w:tabs>
                    <w:spacing w:afterLines="40" w:after="96" w:line="320" w:lineRule="exact"/>
                    <w:jc w:val="center"/>
                    <w:rPr>
                      <w:rFonts w:ascii="Times New Roman" w:hAnsi="Times New Roman"/>
                      <w:b/>
                      <w:sz w:val="24"/>
                      <w:szCs w:val="24"/>
                    </w:rPr>
                  </w:pPr>
                  <w:r w:rsidRPr="00384629">
                    <w:rPr>
                      <w:rFonts w:ascii="Times New Roman" w:hAnsi="Times New Roman"/>
                      <w:b/>
                      <w:sz w:val="24"/>
                      <w:szCs w:val="24"/>
                    </w:rPr>
                    <w:t>Минимум</w:t>
                  </w:r>
                </w:p>
              </w:tc>
            </w:tr>
            <w:tr w:rsidR="00384629" w:rsidRPr="00384629" w:rsidTr="00AA582A">
              <w:trPr>
                <w:trHeight w:val="269"/>
              </w:trPr>
              <w:tc>
                <w:tcPr>
                  <w:tcW w:w="5103" w:type="dxa"/>
                  <w:shd w:val="clear" w:color="auto" w:fill="auto"/>
                </w:tcPr>
                <w:p w:rsidR="00384629" w:rsidRPr="00384629" w:rsidRDefault="00384629" w:rsidP="00F77D73">
                  <w:pPr>
                    <w:tabs>
                      <w:tab w:val="left" w:pos="4077"/>
                      <w:tab w:val="left" w:pos="5436"/>
                      <w:tab w:val="left" w:pos="6795"/>
                      <w:tab w:val="left" w:pos="8154"/>
                      <w:tab w:val="left" w:pos="9513"/>
                    </w:tabs>
                    <w:spacing w:afterLines="40" w:after="96" w:line="320" w:lineRule="exact"/>
                    <w:jc w:val="center"/>
                    <w:rPr>
                      <w:rFonts w:ascii="Times New Roman" w:hAnsi="Times New Roman"/>
                      <w:sz w:val="24"/>
                      <w:szCs w:val="24"/>
                    </w:rPr>
                  </w:pPr>
                  <w:r w:rsidRPr="00384629">
                    <w:rPr>
                      <w:rFonts w:ascii="Times New Roman" w:hAnsi="Times New Roman"/>
                      <w:sz w:val="24"/>
                      <w:szCs w:val="24"/>
                    </w:rPr>
                    <w:lastRenderedPageBreak/>
                    <w:t>1</w:t>
                  </w:r>
                </w:p>
              </w:tc>
              <w:tc>
                <w:tcPr>
                  <w:tcW w:w="1985" w:type="dxa"/>
                  <w:shd w:val="clear" w:color="auto" w:fill="auto"/>
                </w:tcPr>
                <w:p w:rsidR="00384629" w:rsidRPr="00384629" w:rsidRDefault="00384629" w:rsidP="00F77D73">
                  <w:pPr>
                    <w:tabs>
                      <w:tab w:val="left" w:pos="4077"/>
                      <w:tab w:val="left" w:pos="5436"/>
                      <w:tab w:val="left" w:pos="6795"/>
                      <w:tab w:val="left" w:pos="8154"/>
                      <w:tab w:val="left" w:pos="9513"/>
                    </w:tabs>
                    <w:spacing w:afterLines="40" w:after="96" w:line="320" w:lineRule="exact"/>
                    <w:jc w:val="center"/>
                    <w:rPr>
                      <w:rFonts w:ascii="Times New Roman" w:hAnsi="Times New Roman"/>
                      <w:sz w:val="24"/>
                      <w:szCs w:val="24"/>
                    </w:rPr>
                  </w:pPr>
                  <w:r w:rsidRPr="00384629">
                    <w:rPr>
                      <w:rFonts w:ascii="Times New Roman" w:hAnsi="Times New Roman"/>
                      <w:sz w:val="24"/>
                      <w:szCs w:val="24"/>
                    </w:rPr>
                    <w:t>2</w:t>
                  </w:r>
                </w:p>
              </w:tc>
              <w:tc>
                <w:tcPr>
                  <w:tcW w:w="2016" w:type="dxa"/>
                  <w:shd w:val="clear" w:color="auto" w:fill="auto"/>
                </w:tcPr>
                <w:p w:rsidR="00384629" w:rsidRPr="00384629" w:rsidRDefault="00384629" w:rsidP="00F77D73">
                  <w:pPr>
                    <w:tabs>
                      <w:tab w:val="left" w:pos="4077"/>
                      <w:tab w:val="left" w:pos="5436"/>
                      <w:tab w:val="left" w:pos="6795"/>
                      <w:tab w:val="left" w:pos="8154"/>
                      <w:tab w:val="left" w:pos="9513"/>
                    </w:tabs>
                    <w:spacing w:afterLines="40" w:after="96" w:line="320" w:lineRule="exact"/>
                    <w:jc w:val="center"/>
                    <w:rPr>
                      <w:rFonts w:ascii="Times New Roman" w:hAnsi="Times New Roman"/>
                      <w:sz w:val="24"/>
                      <w:szCs w:val="24"/>
                    </w:rPr>
                  </w:pPr>
                  <w:r w:rsidRPr="00384629">
                    <w:rPr>
                      <w:rFonts w:ascii="Times New Roman" w:hAnsi="Times New Roman"/>
                      <w:sz w:val="24"/>
                      <w:szCs w:val="24"/>
                    </w:rPr>
                    <w:t>3</w:t>
                  </w:r>
                </w:p>
              </w:tc>
            </w:tr>
            <w:tr w:rsidR="00384629" w:rsidRPr="00384629" w:rsidTr="00AA582A">
              <w:tc>
                <w:tcPr>
                  <w:tcW w:w="5103" w:type="dxa"/>
                  <w:shd w:val="clear" w:color="auto" w:fill="auto"/>
                </w:tcPr>
                <w:p w:rsidR="00384629" w:rsidRPr="00384629" w:rsidRDefault="00384629" w:rsidP="00F77D73">
                  <w:pPr>
                    <w:tabs>
                      <w:tab w:val="left" w:pos="4077"/>
                      <w:tab w:val="left" w:pos="5436"/>
                      <w:tab w:val="left" w:pos="6795"/>
                      <w:tab w:val="left" w:pos="8154"/>
                      <w:tab w:val="left" w:pos="9513"/>
                    </w:tabs>
                    <w:spacing w:afterLines="40" w:after="96" w:line="320" w:lineRule="exact"/>
                    <w:jc w:val="both"/>
                    <w:rPr>
                      <w:rFonts w:ascii="Times New Roman" w:hAnsi="Times New Roman"/>
                      <w:sz w:val="24"/>
                      <w:szCs w:val="24"/>
                    </w:rPr>
                  </w:pPr>
                  <w:r w:rsidRPr="00384629">
                    <w:rPr>
                      <w:rFonts w:ascii="Times New Roman" w:hAnsi="Times New Roman"/>
                      <w:sz w:val="24"/>
                      <w:szCs w:val="24"/>
                    </w:rPr>
                    <w:t xml:space="preserve">Протеин </w:t>
                  </w:r>
                </w:p>
              </w:tc>
              <w:tc>
                <w:tcPr>
                  <w:tcW w:w="1985" w:type="dxa"/>
                  <w:shd w:val="clear" w:color="auto" w:fill="auto"/>
                </w:tcPr>
                <w:p w:rsidR="00384629" w:rsidRPr="00384629" w:rsidRDefault="00384629" w:rsidP="00F77D73">
                  <w:pPr>
                    <w:tabs>
                      <w:tab w:val="left" w:pos="4077"/>
                      <w:tab w:val="left" w:pos="5436"/>
                      <w:tab w:val="left" w:pos="6795"/>
                      <w:tab w:val="left" w:pos="8154"/>
                      <w:tab w:val="left" w:pos="9513"/>
                    </w:tabs>
                    <w:spacing w:afterLines="40" w:after="96" w:line="320" w:lineRule="exact"/>
                    <w:jc w:val="center"/>
                    <w:rPr>
                      <w:rFonts w:ascii="Times New Roman" w:hAnsi="Times New Roman"/>
                      <w:sz w:val="24"/>
                      <w:szCs w:val="24"/>
                    </w:rPr>
                  </w:pPr>
                  <w:r w:rsidRPr="00384629">
                    <w:rPr>
                      <w:rFonts w:ascii="Times New Roman" w:hAnsi="Times New Roman"/>
                      <w:sz w:val="24"/>
                      <w:szCs w:val="24"/>
                    </w:rPr>
                    <w:t>%</w:t>
                  </w:r>
                </w:p>
              </w:tc>
              <w:tc>
                <w:tcPr>
                  <w:tcW w:w="2016" w:type="dxa"/>
                  <w:shd w:val="clear" w:color="auto" w:fill="auto"/>
                </w:tcPr>
                <w:p w:rsidR="00384629" w:rsidRPr="0034191F" w:rsidRDefault="001354C3" w:rsidP="00F77D73">
                  <w:pPr>
                    <w:tabs>
                      <w:tab w:val="left" w:pos="4077"/>
                      <w:tab w:val="left" w:pos="5436"/>
                      <w:tab w:val="left" w:pos="6795"/>
                      <w:tab w:val="left" w:pos="8154"/>
                      <w:tab w:val="left" w:pos="9513"/>
                    </w:tabs>
                    <w:spacing w:afterLines="40" w:after="96" w:line="320" w:lineRule="exact"/>
                    <w:jc w:val="center"/>
                    <w:rPr>
                      <w:rFonts w:ascii="Times New Roman" w:hAnsi="Times New Roman"/>
                      <w:sz w:val="24"/>
                      <w:szCs w:val="24"/>
                    </w:rPr>
                  </w:pPr>
                  <w:r w:rsidRPr="0034191F">
                    <w:rPr>
                      <w:rFonts w:ascii="Times New Roman" w:hAnsi="Times New Roman"/>
                      <w:sz w:val="24"/>
                      <w:szCs w:val="24"/>
                    </w:rPr>
                    <w:t>30</w:t>
                  </w:r>
                </w:p>
              </w:tc>
            </w:tr>
            <w:tr w:rsidR="00384629" w:rsidRPr="00384629" w:rsidTr="00AA582A">
              <w:tc>
                <w:tcPr>
                  <w:tcW w:w="5103" w:type="dxa"/>
                  <w:shd w:val="clear" w:color="auto" w:fill="auto"/>
                </w:tcPr>
                <w:p w:rsidR="00384629" w:rsidRPr="00384629" w:rsidRDefault="00384629" w:rsidP="00F77D73">
                  <w:pPr>
                    <w:tabs>
                      <w:tab w:val="left" w:pos="4077"/>
                      <w:tab w:val="left" w:pos="5436"/>
                      <w:tab w:val="left" w:pos="6795"/>
                      <w:tab w:val="left" w:pos="8154"/>
                      <w:tab w:val="left" w:pos="9513"/>
                    </w:tabs>
                    <w:spacing w:afterLines="40" w:after="96" w:line="320" w:lineRule="exact"/>
                    <w:jc w:val="both"/>
                    <w:rPr>
                      <w:rFonts w:ascii="Times New Roman" w:hAnsi="Times New Roman"/>
                      <w:sz w:val="24"/>
                      <w:szCs w:val="24"/>
                    </w:rPr>
                  </w:pPr>
                  <w:r w:rsidRPr="00384629">
                    <w:rPr>
                      <w:rFonts w:ascii="Times New Roman" w:hAnsi="Times New Roman"/>
                      <w:sz w:val="24"/>
                      <w:szCs w:val="24"/>
                    </w:rPr>
                    <w:t xml:space="preserve">Мазнини </w:t>
                  </w:r>
                </w:p>
              </w:tc>
              <w:tc>
                <w:tcPr>
                  <w:tcW w:w="1985" w:type="dxa"/>
                  <w:shd w:val="clear" w:color="auto" w:fill="auto"/>
                </w:tcPr>
                <w:p w:rsidR="00384629" w:rsidRPr="00384629" w:rsidRDefault="00384629" w:rsidP="00F77D73">
                  <w:pPr>
                    <w:tabs>
                      <w:tab w:val="left" w:pos="4077"/>
                      <w:tab w:val="left" w:pos="5436"/>
                      <w:tab w:val="left" w:pos="6795"/>
                      <w:tab w:val="left" w:pos="8154"/>
                      <w:tab w:val="left" w:pos="9513"/>
                    </w:tabs>
                    <w:spacing w:afterLines="40" w:after="96" w:line="320" w:lineRule="exact"/>
                    <w:jc w:val="center"/>
                    <w:rPr>
                      <w:rFonts w:ascii="Times New Roman" w:hAnsi="Times New Roman"/>
                      <w:sz w:val="24"/>
                      <w:szCs w:val="24"/>
                    </w:rPr>
                  </w:pPr>
                  <w:r w:rsidRPr="00384629">
                    <w:rPr>
                      <w:rFonts w:ascii="Times New Roman" w:hAnsi="Times New Roman"/>
                      <w:sz w:val="24"/>
                      <w:szCs w:val="24"/>
                    </w:rPr>
                    <w:t>%</w:t>
                  </w:r>
                </w:p>
              </w:tc>
              <w:tc>
                <w:tcPr>
                  <w:tcW w:w="2016" w:type="dxa"/>
                  <w:shd w:val="clear" w:color="auto" w:fill="auto"/>
                </w:tcPr>
                <w:p w:rsidR="00384629" w:rsidRPr="0034191F" w:rsidRDefault="001354C3" w:rsidP="00F77D73">
                  <w:pPr>
                    <w:tabs>
                      <w:tab w:val="left" w:pos="4077"/>
                      <w:tab w:val="left" w:pos="5436"/>
                      <w:tab w:val="left" w:pos="6795"/>
                      <w:tab w:val="left" w:pos="8154"/>
                      <w:tab w:val="left" w:pos="9513"/>
                    </w:tabs>
                    <w:spacing w:afterLines="40" w:after="96" w:line="320" w:lineRule="exact"/>
                    <w:jc w:val="center"/>
                    <w:rPr>
                      <w:rFonts w:ascii="Times New Roman" w:hAnsi="Times New Roman"/>
                      <w:sz w:val="24"/>
                      <w:szCs w:val="24"/>
                    </w:rPr>
                  </w:pPr>
                  <w:r w:rsidRPr="0034191F">
                    <w:rPr>
                      <w:rFonts w:ascii="Times New Roman" w:hAnsi="Times New Roman"/>
                      <w:sz w:val="24"/>
                      <w:szCs w:val="24"/>
                    </w:rPr>
                    <w:t>21</w:t>
                  </w:r>
                </w:p>
              </w:tc>
            </w:tr>
            <w:tr w:rsidR="00384629" w:rsidRPr="00384629" w:rsidTr="00AA582A">
              <w:tc>
                <w:tcPr>
                  <w:tcW w:w="5103" w:type="dxa"/>
                  <w:shd w:val="clear" w:color="auto" w:fill="auto"/>
                </w:tcPr>
                <w:p w:rsidR="00384629" w:rsidRPr="00384629" w:rsidRDefault="00384629" w:rsidP="00F77D73">
                  <w:pPr>
                    <w:tabs>
                      <w:tab w:val="left" w:pos="4077"/>
                      <w:tab w:val="left" w:pos="5436"/>
                      <w:tab w:val="left" w:pos="6795"/>
                      <w:tab w:val="left" w:pos="8154"/>
                      <w:tab w:val="left" w:pos="9513"/>
                    </w:tabs>
                    <w:spacing w:afterLines="40" w:after="96" w:line="320" w:lineRule="exact"/>
                    <w:jc w:val="both"/>
                    <w:rPr>
                      <w:rFonts w:ascii="Times New Roman" w:hAnsi="Times New Roman"/>
                      <w:sz w:val="24"/>
                      <w:szCs w:val="24"/>
                    </w:rPr>
                  </w:pPr>
                  <w:r w:rsidRPr="00384629">
                    <w:rPr>
                      <w:rFonts w:ascii="Times New Roman" w:hAnsi="Times New Roman"/>
                      <w:sz w:val="24"/>
                      <w:szCs w:val="24"/>
                    </w:rPr>
                    <w:t>Метаболитна енергия</w:t>
                  </w:r>
                </w:p>
              </w:tc>
              <w:tc>
                <w:tcPr>
                  <w:tcW w:w="1985" w:type="dxa"/>
                  <w:shd w:val="clear" w:color="auto" w:fill="auto"/>
                </w:tcPr>
                <w:p w:rsidR="00384629" w:rsidRPr="00384629" w:rsidRDefault="00384629" w:rsidP="00F77D73">
                  <w:pPr>
                    <w:tabs>
                      <w:tab w:val="left" w:pos="4077"/>
                      <w:tab w:val="left" w:pos="5436"/>
                      <w:tab w:val="left" w:pos="6795"/>
                      <w:tab w:val="left" w:pos="8154"/>
                      <w:tab w:val="left" w:pos="9513"/>
                    </w:tabs>
                    <w:spacing w:afterLines="40" w:after="96" w:line="320" w:lineRule="exact"/>
                    <w:jc w:val="center"/>
                    <w:rPr>
                      <w:rFonts w:ascii="Times New Roman" w:hAnsi="Times New Roman"/>
                      <w:sz w:val="24"/>
                      <w:szCs w:val="24"/>
                    </w:rPr>
                  </w:pPr>
                  <w:r w:rsidRPr="00384629">
                    <w:rPr>
                      <w:rFonts w:ascii="Times New Roman" w:hAnsi="Times New Roman"/>
                      <w:sz w:val="24"/>
                      <w:szCs w:val="24"/>
                    </w:rPr>
                    <w:t>к</w:t>
                  </w:r>
                  <w:r w:rsidRPr="00384629">
                    <w:rPr>
                      <w:rFonts w:ascii="Times New Roman" w:hAnsi="Times New Roman"/>
                      <w:sz w:val="24"/>
                      <w:szCs w:val="24"/>
                      <w:lang w:val="en-US"/>
                    </w:rPr>
                    <w:t>c</w:t>
                  </w:r>
                  <w:r w:rsidRPr="00384629">
                    <w:rPr>
                      <w:rFonts w:ascii="Times New Roman" w:hAnsi="Times New Roman"/>
                      <w:sz w:val="24"/>
                      <w:szCs w:val="24"/>
                    </w:rPr>
                    <w:t>а</w:t>
                  </w:r>
                  <w:r w:rsidRPr="00384629">
                    <w:rPr>
                      <w:rFonts w:ascii="Times New Roman" w:hAnsi="Times New Roman"/>
                      <w:sz w:val="24"/>
                      <w:szCs w:val="24"/>
                      <w:lang w:val="en-US"/>
                    </w:rPr>
                    <w:t>l</w:t>
                  </w:r>
                  <w:r w:rsidRPr="00384629">
                    <w:rPr>
                      <w:rFonts w:ascii="Times New Roman" w:hAnsi="Times New Roman"/>
                      <w:sz w:val="24"/>
                      <w:szCs w:val="24"/>
                    </w:rPr>
                    <w:t>/к</w:t>
                  </w:r>
                  <w:r w:rsidRPr="00384629">
                    <w:rPr>
                      <w:rFonts w:ascii="Times New Roman" w:hAnsi="Times New Roman"/>
                      <w:sz w:val="24"/>
                      <w:szCs w:val="24"/>
                      <w:lang w:val="en-US"/>
                    </w:rPr>
                    <w:t>g</w:t>
                  </w:r>
                </w:p>
              </w:tc>
              <w:tc>
                <w:tcPr>
                  <w:tcW w:w="2016" w:type="dxa"/>
                  <w:shd w:val="clear" w:color="auto" w:fill="auto"/>
                </w:tcPr>
                <w:p w:rsidR="00384629" w:rsidRPr="0034191F" w:rsidRDefault="001354C3" w:rsidP="00F77D73">
                  <w:pPr>
                    <w:tabs>
                      <w:tab w:val="left" w:pos="4077"/>
                      <w:tab w:val="left" w:pos="5436"/>
                      <w:tab w:val="left" w:pos="6795"/>
                      <w:tab w:val="left" w:pos="8154"/>
                      <w:tab w:val="left" w:pos="9513"/>
                    </w:tabs>
                    <w:spacing w:afterLines="40" w:after="96" w:line="320" w:lineRule="exact"/>
                    <w:jc w:val="center"/>
                    <w:rPr>
                      <w:rFonts w:ascii="Times New Roman" w:hAnsi="Times New Roman"/>
                      <w:sz w:val="24"/>
                      <w:szCs w:val="24"/>
                    </w:rPr>
                  </w:pPr>
                  <w:r w:rsidRPr="0034191F">
                    <w:rPr>
                      <w:rFonts w:ascii="Times New Roman" w:hAnsi="Times New Roman"/>
                      <w:sz w:val="24"/>
                      <w:szCs w:val="24"/>
                    </w:rPr>
                    <w:t>4</w:t>
                  </w:r>
                  <w:r w:rsidR="00384629" w:rsidRPr="0034191F">
                    <w:rPr>
                      <w:rFonts w:ascii="Times New Roman" w:hAnsi="Times New Roman"/>
                      <w:sz w:val="24"/>
                      <w:szCs w:val="24"/>
                    </w:rPr>
                    <w:t>000</w:t>
                  </w:r>
                  <w:bookmarkStart w:id="0" w:name="_GoBack"/>
                  <w:bookmarkEnd w:id="0"/>
                </w:p>
              </w:tc>
            </w:tr>
            <w:tr w:rsidR="00384629" w:rsidRPr="00384629" w:rsidTr="00AA582A">
              <w:tc>
                <w:tcPr>
                  <w:tcW w:w="5103" w:type="dxa"/>
                  <w:shd w:val="clear" w:color="auto" w:fill="auto"/>
                </w:tcPr>
                <w:p w:rsidR="00384629" w:rsidRPr="00384629" w:rsidRDefault="00384629" w:rsidP="00F77D73">
                  <w:pPr>
                    <w:tabs>
                      <w:tab w:val="left" w:pos="4077"/>
                      <w:tab w:val="left" w:pos="5436"/>
                      <w:tab w:val="left" w:pos="6795"/>
                      <w:tab w:val="left" w:pos="8154"/>
                      <w:tab w:val="left" w:pos="9513"/>
                    </w:tabs>
                    <w:spacing w:afterLines="40" w:after="96" w:line="320" w:lineRule="exact"/>
                    <w:jc w:val="both"/>
                    <w:rPr>
                      <w:rFonts w:ascii="Times New Roman" w:hAnsi="Times New Roman"/>
                      <w:sz w:val="24"/>
                      <w:szCs w:val="24"/>
                    </w:rPr>
                  </w:pPr>
                  <w:r w:rsidRPr="00384629">
                    <w:rPr>
                      <w:rFonts w:ascii="Times New Roman" w:hAnsi="Times New Roman"/>
                      <w:sz w:val="24"/>
                      <w:szCs w:val="24"/>
                    </w:rPr>
                    <w:t>Влакнини</w:t>
                  </w:r>
                </w:p>
              </w:tc>
              <w:tc>
                <w:tcPr>
                  <w:tcW w:w="1985" w:type="dxa"/>
                  <w:shd w:val="clear" w:color="auto" w:fill="auto"/>
                </w:tcPr>
                <w:p w:rsidR="00384629" w:rsidRPr="00384629" w:rsidRDefault="00384629" w:rsidP="00F77D73">
                  <w:pPr>
                    <w:tabs>
                      <w:tab w:val="left" w:pos="4077"/>
                      <w:tab w:val="left" w:pos="5436"/>
                      <w:tab w:val="left" w:pos="6795"/>
                      <w:tab w:val="left" w:pos="8154"/>
                      <w:tab w:val="left" w:pos="9513"/>
                    </w:tabs>
                    <w:spacing w:afterLines="40" w:after="96" w:line="320" w:lineRule="exact"/>
                    <w:jc w:val="center"/>
                    <w:rPr>
                      <w:rFonts w:ascii="Times New Roman" w:hAnsi="Times New Roman"/>
                      <w:sz w:val="24"/>
                      <w:szCs w:val="24"/>
                    </w:rPr>
                  </w:pPr>
                  <w:r w:rsidRPr="00384629">
                    <w:rPr>
                      <w:rFonts w:ascii="Times New Roman" w:hAnsi="Times New Roman"/>
                      <w:sz w:val="24"/>
                      <w:szCs w:val="24"/>
                    </w:rPr>
                    <w:t>%</w:t>
                  </w:r>
                </w:p>
              </w:tc>
              <w:tc>
                <w:tcPr>
                  <w:tcW w:w="2016" w:type="dxa"/>
                  <w:shd w:val="clear" w:color="auto" w:fill="auto"/>
                </w:tcPr>
                <w:p w:rsidR="00384629" w:rsidRPr="00384629" w:rsidRDefault="00384629" w:rsidP="00F77D73">
                  <w:pPr>
                    <w:tabs>
                      <w:tab w:val="left" w:pos="4077"/>
                      <w:tab w:val="left" w:pos="5436"/>
                      <w:tab w:val="left" w:pos="6795"/>
                      <w:tab w:val="left" w:pos="8154"/>
                      <w:tab w:val="left" w:pos="9513"/>
                    </w:tabs>
                    <w:spacing w:afterLines="40" w:after="96" w:line="320" w:lineRule="exact"/>
                    <w:jc w:val="center"/>
                    <w:rPr>
                      <w:rFonts w:ascii="Times New Roman" w:hAnsi="Times New Roman"/>
                      <w:sz w:val="24"/>
                      <w:szCs w:val="24"/>
                    </w:rPr>
                  </w:pPr>
                  <w:r w:rsidRPr="00384629">
                    <w:rPr>
                      <w:rFonts w:ascii="Times New Roman" w:hAnsi="Times New Roman"/>
                      <w:sz w:val="24"/>
                      <w:szCs w:val="24"/>
                    </w:rPr>
                    <w:t>3</w:t>
                  </w:r>
                </w:p>
              </w:tc>
            </w:tr>
            <w:tr w:rsidR="00384629" w:rsidRPr="00384629" w:rsidTr="00AA582A">
              <w:tc>
                <w:tcPr>
                  <w:tcW w:w="5103" w:type="dxa"/>
                  <w:shd w:val="clear" w:color="auto" w:fill="auto"/>
                </w:tcPr>
                <w:p w:rsidR="00384629" w:rsidRPr="00384629" w:rsidRDefault="00384629" w:rsidP="00F77D73">
                  <w:pPr>
                    <w:tabs>
                      <w:tab w:val="left" w:pos="4077"/>
                      <w:tab w:val="left" w:pos="5436"/>
                      <w:tab w:val="left" w:pos="6795"/>
                      <w:tab w:val="left" w:pos="8154"/>
                      <w:tab w:val="left" w:pos="9513"/>
                    </w:tabs>
                    <w:spacing w:afterLines="40" w:after="96" w:line="320" w:lineRule="exact"/>
                    <w:jc w:val="both"/>
                    <w:rPr>
                      <w:rFonts w:ascii="Times New Roman" w:hAnsi="Times New Roman"/>
                      <w:sz w:val="24"/>
                      <w:szCs w:val="24"/>
                    </w:rPr>
                  </w:pPr>
                  <w:r w:rsidRPr="00384629">
                    <w:rPr>
                      <w:rFonts w:ascii="Times New Roman" w:hAnsi="Times New Roman"/>
                      <w:sz w:val="24"/>
                      <w:szCs w:val="24"/>
                    </w:rPr>
                    <w:t>Витамини – мастно и водноразтворими</w:t>
                  </w:r>
                </w:p>
              </w:tc>
              <w:tc>
                <w:tcPr>
                  <w:tcW w:w="1985" w:type="dxa"/>
                  <w:shd w:val="clear" w:color="auto" w:fill="auto"/>
                </w:tcPr>
                <w:p w:rsidR="00384629" w:rsidRPr="00384629" w:rsidRDefault="00384629" w:rsidP="00F77D73">
                  <w:pPr>
                    <w:tabs>
                      <w:tab w:val="left" w:pos="4077"/>
                      <w:tab w:val="left" w:pos="5436"/>
                      <w:tab w:val="left" w:pos="6795"/>
                      <w:tab w:val="left" w:pos="8154"/>
                      <w:tab w:val="left" w:pos="9513"/>
                    </w:tabs>
                    <w:spacing w:afterLines="40" w:after="96" w:line="320" w:lineRule="exact"/>
                    <w:jc w:val="center"/>
                    <w:rPr>
                      <w:rFonts w:ascii="Times New Roman" w:hAnsi="Times New Roman"/>
                      <w:sz w:val="24"/>
                      <w:szCs w:val="24"/>
                    </w:rPr>
                  </w:pPr>
                  <w:r w:rsidRPr="00384629">
                    <w:rPr>
                      <w:rFonts w:ascii="Times New Roman" w:hAnsi="Times New Roman"/>
                      <w:sz w:val="24"/>
                      <w:szCs w:val="24"/>
                      <w:lang w:val="en-US"/>
                    </w:rPr>
                    <w:t>mg</w:t>
                  </w:r>
                  <w:r w:rsidRPr="00384629">
                    <w:rPr>
                      <w:rFonts w:ascii="Times New Roman" w:hAnsi="Times New Roman"/>
                      <w:sz w:val="24"/>
                      <w:szCs w:val="24"/>
                    </w:rPr>
                    <w:t>/</w:t>
                  </w:r>
                  <w:r w:rsidRPr="00384629">
                    <w:rPr>
                      <w:rFonts w:ascii="Times New Roman" w:hAnsi="Times New Roman"/>
                      <w:sz w:val="24"/>
                      <w:szCs w:val="24"/>
                      <w:lang w:val="en-US"/>
                    </w:rPr>
                    <w:t>kg</w:t>
                  </w:r>
                  <w:r w:rsidRPr="00384629">
                    <w:rPr>
                      <w:rFonts w:ascii="Times New Roman" w:hAnsi="Times New Roman"/>
                      <w:sz w:val="24"/>
                      <w:szCs w:val="24"/>
                    </w:rPr>
                    <w:t xml:space="preserve"> или </w:t>
                  </w:r>
                  <w:r w:rsidRPr="00384629">
                    <w:rPr>
                      <w:rFonts w:ascii="Times New Roman" w:hAnsi="Times New Roman"/>
                      <w:sz w:val="24"/>
                      <w:szCs w:val="24"/>
                      <w:lang w:val="en-US"/>
                    </w:rPr>
                    <w:t>IU</w:t>
                  </w:r>
                </w:p>
              </w:tc>
              <w:tc>
                <w:tcPr>
                  <w:tcW w:w="2016" w:type="dxa"/>
                  <w:shd w:val="clear" w:color="auto" w:fill="auto"/>
                </w:tcPr>
                <w:p w:rsidR="00384629" w:rsidRPr="00384629" w:rsidRDefault="00384629" w:rsidP="00F77D73">
                  <w:pPr>
                    <w:tabs>
                      <w:tab w:val="left" w:pos="4077"/>
                      <w:tab w:val="left" w:pos="5436"/>
                      <w:tab w:val="left" w:pos="6795"/>
                      <w:tab w:val="left" w:pos="8154"/>
                      <w:tab w:val="left" w:pos="9513"/>
                    </w:tabs>
                    <w:spacing w:afterLines="40" w:after="96" w:line="320" w:lineRule="exact"/>
                    <w:jc w:val="center"/>
                    <w:rPr>
                      <w:rFonts w:ascii="Times New Roman" w:hAnsi="Times New Roman"/>
                      <w:sz w:val="24"/>
                      <w:szCs w:val="24"/>
                    </w:rPr>
                  </w:pPr>
                  <w:r w:rsidRPr="00384629">
                    <w:rPr>
                      <w:rFonts w:ascii="Times New Roman" w:hAnsi="Times New Roman"/>
                      <w:sz w:val="24"/>
                      <w:szCs w:val="24"/>
                    </w:rPr>
                    <w:t>не се уточнява</w:t>
                  </w:r>
                </w:p>
              </w:tc>
            </w:tr>
            <w:tr w:rsidR="00384629" w:rsidRPr="00384629" w:rsidTr="00AA582A">
              <w:tc>
                <w:tcPr>
                  <w:tcW w:w="5103" w:type="dxa"/>
                  <w:shd w:val="clear" w:color="auto" w:fill="auto"/>
                </w:tcPr>
                <w:p w:rsidR="00384629" w:rsidRPr="00384629" w:rsidRDefault="00384629" w:rsidP="00F77D73">
                  <w:pPr>
                    <w:tabs>
                      <w:tab w:val="left" w:pos="4077"/>
                      <w:tab w:val="left" w:pos="5436"/>
                      <w:tab w:val="left" w:pos="6795"/>
                      <w:tab w:val="left" w:pos="8154"/>
                      <w:tab w:val="left" w:pos="9513"/>
                    </w:tabs>
                    <w:spacing w:afterLines="40" w:after="96" w:line="320" w:lineRule="exact"/>
                    <w:jc w:val="both"/>
                    <w:rPr>
                      <w:rFonts w:ascii="Times New Roman" w:hAnsi="Times New Roman"/>
                      <w:sz w:val="24"/>
                      <w:szCs w:val="24"/>
                    </w:rPr>
                  </w:pPr>
                  <w:r w:rsidRPr="00384629">
                    <w:rPr>
                      <w:rFonts w:ascii="Times New Roman" w:hAnsi="Times New Roman"/>
                      <w:sz w:val="24"/>
                      <w:szCs w:val="24"/>
                    </w:rPr>
                    <w:t>Макро- и микроелементи</w:t>
                  </w:r>
                </w:p>
              </w:tc>
              <w:tc>
                <w:tcPr>
                  <w:tcW w:w="1985" w:type="dxa"/>
                  <w:shd w:val="clear" w:color="auto" w:fill="auto"/>
                </w:tcPr>
                <w:p w:rsidR="00384629" w:rsidRPr="00384629" w:rsidRDefault="00384629" w:rsidP="00F77D73">
                  <w:pPr>
                    <w:tabs>
                      <w:tab w:val="left" w:pos="4077"/>
                      <w:tab w:val="left" w:pos="5436"/>
                      <w:tab w:val="left" w:pos="6795"/>
                      <w:tab w:val="left" w:pos="8154"/>
                      <w:tab w:val="left" w:pos="9513"/>
                    </w:tabs>
                    <w:spacing w:afterLines="40" w:after="96" w:line="320" w:lineRule="exact"/>
                    <w:jc w:val="center"/>
                    <w:rPr>
                      <w:rFonts w:ascii="Times New Roman" w:hAnsi="Times New Roman"/>
                      <w:sz w:val="24"/>
                      <w:szCs w:val="24"/>
                    </w:rPr>
                  </w:pPr>
                  <w:r w:rsidRPr="00384629">
                    <w:rPr>
                      <w:rFonts w:ascii="Times New Roman" w:hAnsi="Times New Roman"/>
                      <w:sz w:val="24"/>
                      <w:szCs w:val="24"/>
                    </w:rPr>
                    <w:t xml:space="preserve">%, </w:t>
                  </w:r>
                  <w:r w:rsidRPr="00384629">
                    <w:rPr>
                      <w:rFonts w:ascii="Times New Roman" w:hAnsi="Times New Roman"/>
                      <w:sz w:val="24"/>
                      <w:szCs w:val="24"/>
                      <w:lang w:val="en-US"/>
                    </w:rPr>
                    <w:t>mg</w:t>
                  </w:r>
                </w:p>
              </w:tc>
              <w:tc>
                <w:tcPr>
                  <w:tcW w:w="2016" w:type="dxa"/>
                  <w:shd w:val="clear" w:color="auto" w:fill="auto"/>
                </w:tcPr>
                <w:p w:rsidR="00384629" w:rsidRPr="00384629" w:rsidRDefault="00384629" w:rsidP="00F77D73">
                  <w:pPr>
                    <w:tabs>
                      <w:tab w:val="left" w:pos="4077"/>
                      <w:tab w:val="left" w:pos="5436"/>
                      <w:tab w:val="left" w:pos="6795"/>
                      <w:tab w:val="left" w:pos="8154"/>
                      <w:tab w:val="left" w:pos="9513"/>
                    </w:tabs>
                    <w:spacing w:afterLines="40" w:after="96" w:line="320" w:lineRule="exact"/>
                    <w:jc w:val="center"/>
                    <w:rPr>
                      <w:rFonts w:ascii="Times New Roman" w:hAnsi="Times New Roman"/>
                      <w:sz w:val="24"/>
                      <w:szCs w:val="24"/>
                    </w:rPr>
                  </w:pPr>
                  <w:r w:rsidRPr="00384629">
                    <w:rPr>
                      <w:rFonts w:ascii="Times New Roman" w:hAnsi="Times New Roman"/>
                      <w:sz w:val="24"/>
                      <w:szCs w:val="24"/>
                    </w:rPr>
                    <w:t>не се уточнява</w:t>
                  </w:r>
                </w:p>
              </w:tc>
            </w:tr>
            <w:tr w:rsidR="00384629" w:rsidRPr="00384629" w:rsidTr="00AA582A">
              <w:tc>
                <w:tcPr>
                  <w:tcW w:w="5103" w:type="dxa"/>
                  <w:shd w:val="clear" w:color="auto" w:fill="auto"/>
                </w:tcPr>
                <w:p w:rsidR="00384629" w:rsidRPr="00384629" w:rsidRDefault="00384629" w:rsidP="00F77D73">
                  <w:pPr>
                    <w:tabs>
                      <w:tab w:val="left" w:pos="4077"/>
                      <w:tab w:val="left" w:pos="5436"/>
                      <w:tab w:val="left" w:pos="6795"/>
                      <w:tab w:val="left" w:pos="8154"/>
                      <w:tab w:val="left" w:pos="9513"/>
                    </w:tabs>
                    <w:spacing w:afterLines="40" w:after="96" w:line="320" w:lineRule="exact"/>
                    <w:jc w:val="both"/>
                    <w:rPr>
                      <w:rFonts w:ascii="Times New Roman" w:hAnsi="Times New Roman"/>
                      <w:sz w:val="24"/>
                      <w:szCs w:val="24"/>
                    </w:rPr>
                  </w:pPr>
                  <w:r w:rsidRPr="0073452D">
                    <w:rPr>
                      <w:rFonts w:ascii="Times New Roman" w:hAnsi="Times New Roman"/>
                      <w:snapToGrid w:val="0"/>
                      <w:sz w:val="24"/>
                    </w:rPr>
                    <w:t>Пълен профил на аминокиселините (задължително се посочва наличието на десетте незаменими аминокиселини)</w:t>
                  </w:r>
                </w:p>
              </w:tc>
              <w:tc>
                <w:tcPr>
                  <w:tcW w:w="1985" w:type="dxa"/>
                  <w:shd w:val="clear" w:color="auto" w:fill="auto"/>
                </w:tcPr>
                <w:p w:rsidR="00384629" w:rsidRPr="00384629" w:rsidRDefault="00384629" w:rsidP="00F77D73">
                  <w:pPr>
                    <w:tabs>
                      <w:tab w:val="left" w:pos="4077"/>
                      <w:tab w:val="left" w:pos="5436"/>
                      <w:tab w:val="left" w:pos="6795"/>
                      <w:tab w:val="left" w:pos="8154"/>
                      <w:tab w:val="left" w:pos="9513"/>
                    </w:tabs>
                    <w:spacing w:afterLines="40" w:after="96" w:line="320" w:lineRule="exact"/>
                    <w:jc w:val="center"/>
                    <w:rPr>
                      <w:rFonts w:ascii="Times New Roman" w:hAnsi="Times New Roman"/>
                      <w:sz w:val="24"/>
                      <w:szCs w:val="24"/>
                    </w:rPr>
                  </w:pPr>
                  <w:r w:rsidRPr="00384629">
                    <w:rPr>
                      <w:rFonts w:ascii="Times New Roman" w:hAnsi="Times New Roman"/>
                      <w:sz w:val="24"/>
                      <w:szCs w:val="24"/>
                    </w:rPr>
                    <w:t>%</w:t>
                  </w:r>
                </w:p>
              </w:tc>
              <w:tc>
                <w:tcPr>
                  <w:tcW w:w="2016" w:type="dxa"/>
                  <w:shd w:val="clear" w:color="auto" w:fill="auto"/>
                </w:tcPr>
                <w:p w:rsidR="00384629" w:rsidRPr="00384629" w:rsidRDefault="00384629" w:rsidP="00F77D73">
                  <w:pPr>
                    <w:tabs>
                      <w:tab w:val="left" w:pos="4077"/>
                      <w:tab w:val="left" w:pos="5436"/>
                      <w:tab w:val="left" w:pos="6795"/>
                      <w:tab w:val="left" w:pos="8154"/>
                      <w:tab w:val="left" w:pos="9513"/>
                    </w:tabs>
                    <w:spacing w:afterLines="40" w:after="96" w:line="320" w:lineRule="exact"/>
                    <w:jc w:val="center"/>
                    <w:rPr>
                      <w:rFonts w:ascii="Times New Roman" w:hAnsi="Times New Roman"/>
                      <w:sz w:val="24"/>
                      <w:szCs w:val="24"/>
                    </w:rPr>
                  </w:pPr>
                  <w:r w:rsidRPr="00384629">
                    <w:rPr>
                      <w:rFonts w:ascii="Times New Roman" w:hAnsi="Times New Roman"/>
                      <w:sz w:val="24"/>
                      <w:szCs w:val="24"/>
                    </w:rPr>
                    <w:t>не се уточнява</w:t>
                  </w:r>
                </w:p>
              </w:tc>
            </w:tr>
          </w:tbl>
          <w:p w:rsidR="00384629" w:rsidRPr="00384629" w:rsidRDefault="00384629" w:rsidP="00F77D73">
            <w:pPr>
              <w:autoSpaceDE w:val="0"/>
              <w:autoSpaceDN w:val="0"/>
              <w:adjustRightInd w:val="0"/>
              <w:spacing w:afterLines="40" w:after="96" w:line="320" w:lineRule="exact"/>
              <w:ind w:firstLine="708"/>
              <w:jc w:val="both"/>
              <w:rPr>
                <w:rFonts w:ascii="Times New Roman" w:hAnsi="Times New Roman"/>
                <w:b/>
                <w:sz w:val="24"/>
                <w:szCs w:val="24"/>
              </w:rPr>
            </w:pPr>
          </w:p>
        </w:tc>
        <w:tc>
          <w:tcPr>
            <w:tcW w:w="4889" w:type="dxa"/>
            <w:shd w:val="clear" w:color="auto" w:fill="auto"/>
          </w:tcPr>
          <w:p w:rsidR="00384629" w:rsidRPr="00384629" w:rsidRDefault="00384629" w:rsidP="00F77D73">
            <w:pPr>
              <w:spacing w:after="0" w:line="320" w:lineRule="exact"/>
              <w:jc w:val="both"/>
              <w:rPr>
                <w:rFonts w:ascii="Times New Roman" w:hAnsi="Times New Roman"/>
                <w:b/>
                <w:sz w:val="24"/>
                <w:szCs w:val="24"/>
              </w:rPr>
            </w:pPr>
            <w:r w:rsidRPr="00384629">
              <w:rPr>
                <w:rFonts w:ascii="Times New Roman" w:hAnsi="Times New Roman"/>
                <w:b/>
                <w:sz w:val="24"/>
                <w:szCs w:val="24"/>
              </w:rPr>
              <w:lastRenderedPageBreak/>
              <w:t>Минимални изисквания към качеството на храната (състав по отношение на съдържащите се протеин, мазнини, влакнини и метаболитна енергия) за обособена позиция 1:</w:t>
            </w:r>
          </w:p>
          <w:p w:rsidR="00384629" w:rsidRPr="00482247" w:rsidRDefault="00384629" w:rsidP="00F77D73">
            <w:pPr>
              <w:spacing w:after="0" w:line="320" w:lineRule="exact"/>
              <w:jc w:val="both"/>
              <w:rPr>
                <w:rFonts w:ascii="Times New Roman" w:hAnsi="Times New Roman"/>
                <w:b/>
                <w:i/>
                <w:sz w:val="24"/>
                <w:szCs w:val="24"/>
              </w:rPr>
            </w:pPr>
            <w:r w:rsidRPr="00384629">
              <w:rPr>
                <w:rFonts w:ascii="Times New Roman" w:hAnsi="Times New Roman"/>
                <w:sz w:val="24"/>
                <w:szCs w:val="24"/>
              </w:rPr>
              <w:t>Храните да съдържат всички изброени в таблицата елементи от състава (колона 1). За елементите от състава, за които се изисква минимално количество то е конкретизирано с число, за останалите елементи е посочено „не се уточнява“.</w:t>
            </w:r>
            <w:r w:rsidR="00482247">
              <w:rPr>
                <w:rFonts w:ascii="Times New Roman" w:hAnsi="Times New Roman"/>
                <w:sz w:val="24"/>
                <w:szCs w:val="24"/>
              </w:rPr>
              <w:t xml:space="preserve"> </w:t>
            </w:r>
            <w:r w:rsidR="00482247" w:rsidRPr="00482247">
              <w:rPr>
                <w:rFonts w:ascii="Times New Roman" w:hAnsi="Times New Roman"/>
                <w:b/>
                <w:i/>
                <w:sz w:val="24"/>
                <w:szCs w:val="24"/>
              </w:rPr>
              <w:t>Стойностите в колона 3 се изписват с цели числа без десетичен знак.</w:t>
            </w: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092"/>
              <w:gridCol w:w="1140"/>
              <w:gridCol w:w="1323"/>
            </w:tblGrid>
            <w:tr w:rsidR="00384629" w:rsidRPr="00384629" w:rsidTr="00AA582A">
              <w:tc>
                <w:tcPr>
                  <w:tcW w:w="2090" w:type="dxa"/>
                  <w:shd w:val="clear" w:color="auto" w:fill="auto"/>
                </w:tcPr>
                <w:p w:rsidR="00384629" w:rsidRPr="00384629" w:rsidRDefault="00384629" w:rsidP="00F77D73">
                  <w:pPr>
                    <w:tabs>
                      <w:tab w:val="left" w:pos="4077"/>
                      <w:tab w:val="left" w:pos="5436"/>
                      <w:tab w:val="left" w:pos="6795"/>
                      <w:tab w:val="left" w:pos="8154"/>
                      <w:tab w:val="left" w:pos="9513"/>
                    </w:tabs>
                    <w:spacing w:afterLines="40" w:after="96" w:line="320" w:lineRule="exact"/>
                    <w:jc w:val="center"/>
                    <w:rPr>
                      <w:rFonts w:ascii="Times New Roman" w:hAnsi="Times New Roman"/>
                      <w:b/>
                      <w:sz w:val="24"/>
                      <w:szCs w:val="24"/>
                    </w:rPr>
                  </w:pPr>
                  <w:r w:rsidRPr="00384629">
                    <w:rPr>
                      <w:rFonts w:ascii="Times New Roman" w:hAnsi="Times New Roman"/>
                      <w:b/>
                      <w:sz w:val="24"/>
                      <w:szCs w:val="24"/>
                    </w:rPr>
                    <w:lastRenderedPageBreak/>
                    <w:t>Елемент от състава</w:t>
                  </w:r>
                </w:p>
              </w:tc>
              <w:tc>
                <w:tcPr>
                  <w:tcW w:w="1141" w:type="dxa"/>
                  <w:shd w:val="clear" w:color="auto" w:fill="auto"/>
                </w:tcPr>
                <w:p w:rsidR="00384629" w:rsidRPr="00384629" w:rsidRDefault="00384629" w:rsidP="00F77D73">
                  <w:pPr>
                    <w:tabs>
                      <w:tab w:val="left" w:pos="4077"/>
                      <w:tab w:val="left" w:pos="5436"/>
                      <w:tab w:val="left" w:pos="6795"/>
                      <w:tab w:val="left" w:pos="8154"/>
                      <w:tab w:val="left" w:pos="9513"/>
                    </w:tabs>
                    <w:spacing w:afterLines="40" w:after="96" w:line="320" w:lineRule="exact"/>
                    <w:jc w:val="center"/>
                    <w:rPr>
                      <w:rFonts w:ascii="Times New Roman" w:hAnsi="Times New Roman"/>
                      <w:b/>
                      <w:sz w:val="24"/>
                      <w:szCs w:val="24"/>
                    </w:rPr>
                  </w:pPr>
                  <w:r w:rsidRPr="00384629">
                    <w:rPr>
                      <w:rFonts w:ascii="Times New Roman" w:hAnsi="Times New Roman"/>
                      <w:b/>
                      <w:sz w:val="24"/>
                      <w:szCs w:val="24"/>
                    </w:rPr>
                    <w:t>Мерна единица</w:t>
                  </w:r>
                </w:p>
              </w:tc>
              <w:tc>
                <w:tcPr>
                  <w:tcW w:w="1324" w:type="dxa"/>
                  <w:shd w:val="clear" w:color="auto" w:fill="auto"/>
                </w:tcPr>
                <w:p w:rsidR="00384629" w:rsidRPr="00384629" w:rsidRDefault="00384629" w:rsidP="00F77D73">
                  <w:pPr>
                    <w:tabs>
                      <w:tab w:val="left" w:pos="4077"/>
                      <w:tab w:val="left" w:pos="5436"/>
                      <w:tab w:val="left" w:pos="6795"/>
                      <w:tab w:val="left" w:pos="8154"/>
                      <w:tab w:val="left" w:pos="9513"/>
                    </w:tabs>
                    <w:spacing w:afterLines="40" w:after="96" w:line="320" w:lineRule="exact"/>
                    <w:jc w:val="center"/>
                    <w:rPr>
                      <w:rFonts w:ascii="Times New Roman" w:hAnsi="Times New Roman"/>
                      <w:b/>
                      <w:sz w:val="24"/>
                      <w:szCs w:val="24"/>
                    </w:rPr>
                  </w:pPr>
                  <w:r w:rsidRPr="00384629">
                    <w:rPr>
                      <w:rFonts w:ascii="Times New Roman" w:hAnsi="Times New Roman"/>
                      <w:b/>
                      <w:sz w:val="24"/>
                      <w:szCs w:val="24"/>
                    </w:rPr>
                    <w:t>Минимум</w:t>
                  </w:r>
                </w:p>
              </w:tc>
            </w:tr>
            <w:tr w:rsidR="00384629" w:rsidRPr="00384629" w:rsidTr="00AA582A">
              <w:tc>
                <w:tcPr>
                  <w:tcW w:w="2090" w:type="dxa"/>
                  <w:shd w:val="clear" w:color="auto" w:fill="auto"/>
                </w:tcPr>
                <w:p w:rsidR="00384629" w:rsidRPr="00384629" w:rsidRDefault="00384629" w:rsidP="00F77D73">
                  <w:pPr>
                    <w:tabs>
                      <w:tab w:val="left" w:pos="4077"/>
                      <w:tab w:val="left" w:pos="5436"/>
                      <w:tab w:val="left" w:pos="6795"/>
                      <w:tab w:val="left" w:pos="8154"/>
                      <w:tab w:val="left" w:pos="9513"/>
                    </w:tabs>
                    <w:spacing w:afterLines="40" w:after="96" w:line="320" w:lineRule="exact"/>
                    <w:jc w:val="center"/>
                    <w:rPr>
                      <w:rFonts w:ascii="Times New Roman" w:hAnsi="Times New Roman"/>
                      <w:sz w:val="24"/>
                      <w:szCs w:val="24"/>
                    </w:rPr>
                  </w:pPr>
                  <w:r w:rsidRPr="00384629">
                    <w:rPr>
                      <w:rFonts w:ascii="Times New Roman" w:hAnsi="Times New Roman"/>
                      <w:sz w:val="24"/>
                      <w:szCs w:val="24"/>
                    </w:rPr>
                    <w:t>1</w:t>
                  </w:r>
                </w:p>
              </w:tc>
              <w:tc>
                <w:tcPr>
                  <w:tcW w:w="1141" w:type="dxa"/>
                  <w:shd w:val="clear" w:color="auto" w:fill="auto"/>
                </w:tcPr>
                <w:p w:rsidR="00384629" w:rsidRPr="00384629" w:rsidRDefault="00384629" w:rsidP="00F77D73">
                  <w:pPr>
                    <w:tabs>
                      <w:tab w:val="left" w:pos="4077"/>
                      <w:tab w:val="left" w:pos="5436"/>
                      <w:tab w:val="left" w:pos="6795"/>
                      <w:tab w:val="left" w:pos="8154"/>
                      <w:tab w:val="left" w:pos="9513"/>
                    </w:tabs>
                    <w:spacing w:afterLines="40" w:after="96" w:line="320" w:lineRule="exact"/>
                    <w:jc w:val="center"/>
                    <w:rPr>
                      <w:rFonts w:ascii="Times New Roman" w:hAnsi="Times New Roman"/>
                      <w:sz w:val="24"/>
                      <w:szCs w:val="24"/>
                    </w:rPr>
                  </w:pPr>
                  <w:r w:rsidRPr="00384629">
                    <w:rPr>
                      <w:rFonts w:ascii="Times New Roman" w:hAnsi="Times New Roman"/>
                      <w:sz w:val="24"/>
                      <w:szCs w:val="24"/>
                    </w:rPr>
                    <w:t>2</w:t>
                  </w:r>
                </w:p>
              </w:tc>
              <w:tc>
                <w:tcPr>
                  <w:tcW w:w="1324" w:type="dxa"/>
                  <w:shd w:val="clear" w:color="auto" w:fill="auto"/>
                </w:tcPr>
                <w:p w:rsidR="00384629" w:rsidRPr="00384629" w:rsidRDefault="00384629" w:rsidP="00F77D73">
                  <w:pPr>
                    <w:tabs>
                      <w:tab w:val="left" w:pos="4077"/>
                      <w:tab w:val="left" w:pos="5436"/>
                      <w:tab w:val="left" w:pos="6795"/>
                      <w:tab w:val="left" w:pos="8154"/>
                      <w:tab w:val="left" w:pos="9513"/>
                    </w:tabs>
                    <w:spacing w:afterLines="40" w:after="96" w:line="320" w:lineRule="exact"/>
                    <w:jc w:val="center"/>
                    <w:rPr>
                      <w:rFonts w:ascii="Times New Roman" w:hAnsi="Times New Roman"/>
                      <w:sz w:val="24"/>
                      <w:szCs w:val="24"/>
                    </w:rPr>
                  </w:pPr>
                  <w:r w:rsidRPr="00384629">
                    <w:rPr>
                      <w:rFonts w:ascii="Times New Roman" w:hAnsi="Times New Roman"/>
                      <w:sz w:val="24"/>
                      <w:szCs w:val="24"/>
                    </w:rPr>
                    <w:t>3</w:t>
                  </w:r>
                </w:p>
              </w:tc>
            </w:tr>
            <w:tr w:rsidR="00384629" w:rsidRPr="00384629" w:rsidTr="00AA582A">
              <w:tc>
                <w:tcPr>
                  <w:tcW w:w="2090" w:type="dxa"/>
                  <w:shd w:val="clear" w:color="auto" w:fill="auto"/>
                </w:tcPr>
                <w:p w:rsidR="00384629" w:rsidRPr="00384629" w:rsidRDefault="00384629" w:rsidP="00F77D73">
                  <w:pPr>
                    <w:tabs>
                      <w:tab w:val="left" w:pos="4077"/>
                      <w:tab w:val="left" w:pos="5436"/>
                      <w:tab w:val="left" w:pos="6795"/>
                      <w:tab w:val="left" w:pos="8154"/>
                      <w:tab w:val="left" w:pos="9513"/>
                    </w:tabs>
                    <w:spacing w:afterLines="40" w:after="96" w:line="320" w:lineRule="exact"/>
                    <w:jc w:val="both"/>
                    <w:rPr>
                      <w:rFonts w:ascii="Times New Roman" w:hAnsi="Times New Roman"/>
                      <w:sz w:val="24"/>
                      <w:szCs w:val="24"/>
                    </w:rPr>
                  </w:pPr>
                  <w:r w:rsidRPr="00384629">
                    <w:rPr>
                      <w:rFonts w:ascii="Times New Roman" w:hAnsi="Times New Roman"/>
                      <w:sz w:val="24"/>
                      <w:szCs w:val="24"/>
                    </w:rPr>
                    <w:t xml:space="preserve">Протеин </w:t>
                  </w:r>
                </w:p>
              </w:tc>
              <w:tc>
                <w:tcPr>
                  <w:tcW w:w="1141" w:type="dxa"/>
                  <w:shd w:val="clear" w:color="auto" w:fill="auto"/>
                </w:tcPr>
                <w:p w:rsidR="00384629" w:rsidRPr="00384629" w:rsidRDefault="00384629" w:rsidP="00F77D73">
                  <w:pPr>
                    <w:tabs>
                      <w:tab w:val="left" w:pos="4077"/>
                      <w:tab w:val="left" w:pos="5436"/>
                      <w:tab w:val="left" w:pos="6795"/>
                      <w:tab w:val="left" w:pos="8154"/>
                      <w:tab w:val="left" w:pos="9513"/>
                    </w:tabs>
                    <w:spacing w:afterLines="40" w:after="96" w:line="320" w:lineRule="exact"/>
                    <w:jc w:val="center"/>
                    <w:rPr>
                      <w:rFonts w:ascii="Times New Roman" w:hAnsi="Times New Roman"/>
                      <w:sz w:val="24"/>
                      <w:szCs w:val="24"/>
                    </w:rPr>
                  </w:pPr>
                  <w:r w:rsidRPr="00384629">
                    <w:rPr>
                      <w:rFonts w:ascii="Times New Roman" w:hAnsi="Times New Roman"/>
                      <w:sz w:val="24"/>
                      <w:szCs w:val="24"/>
                    </w:rPr>
                    <w:t>%</w:t>
                  </w:r>
                </w:p>
              </w:tc>
              <w:tc>
                <w:tcPr>
                  <w:tcW w:w="1324" w:type="dxa"/>
                  <w:shd w:val="clear" w:color="auto" w:fill="auto"/>
                </w:tcPr>
                <w:p w:rsidR="00384629" w:rsidRPr="00384629" w:rsidRDefault="00384629" w:rsidP="00F77D73">
                  <w:pPr>
                    <w:tabs>
                      <w:tab w:val="left" w:pos="4077"/>
                      <w:tab w:val="left" w:pos="5436"/>
                      <w:tab w:val="left" w:pos="6795"/>
                      <w:tab w:val="left" w:pos="8154"/>
                      <w:tab w:val="left" w:pos="9513"/>
                    </w:tabs>
                    <w:spacing w:afterLines="40" w:after="96" w:line="320" w:lineRule="exact"/>
                    <w:jc w:val="center"/>
                    <w:rPr>
                      <w:rFonts w:ascii="Times New Roman" w:hAnsi="Times New Roman"/>
                      <w:sz w:val="24"/>
                      <w:szCs w:val="24"/>
                    </w:rPr>
                  </w:pPr>
                </w:p>
              </w:tc>
            </w:tr>
            <w:tr w:rsidR="00384629" w:rsidRPr="00384629" w:rsidTr="00AA582A">
              <w:tc>
                <w:tcPr>
                  <w:tcW w:w="2090" w:type="dxa"/>
                  <w:shd w:val="clear" w:color="auto" w:fill="auto"/>
                </w:tcPr>
                <w:p w:rsidR="00384629" w:rsidRPr="00384629" w:rsidRDefault="00384629" w:rsidP="00F77D73">
                  <w:pPr>
                    <w:tabs>
                      <w:tab w:val="left" w:pos="4077"/>
                      <w:tab w:val="left" w:pos="5436"/>
                      <w:tab w:val="left" w:pos="6795"/>
                      <w:tab w:val="left" w:pos="8154"/>
                      <w:tab w:val="left" w:pos="9513"/>
                    </w:tabs>
                    <w:spacing w:afterLines="40" w:after="96" w:line="320" w:lineRule="exact"/>
                    <w:jc w:val="both"/>
                    <w:rPr>
                      <w:rFonts w:ascii="Times New Roman" w:hAnsi="Times New Roman"/>
                      <w:sz w:val="24"/>
                      <w:szCs w:val="24"/>
                    </w:rPr>
                  </w:pPr>
                  <w:r w:rsidRPr="00384629">
                    <w:rPr>
                      <w:rFonts w:ascii="Times New Roman" w:hAnsi="Times New Roman"/>
                      <w:sz w:val="24"/>
                      <w:szCs w:val="24"/>
                    </w:rPr>
                    <w:t xml:space="preserve">Мазнини </w:t>
                  </w:r>
                </w:p>
              </w:tc>
              <w:tc>
                <w:tcPr>
                  <w:tcW w:w="1141" w:type="dxa"/>
                  <w:shd w:val="clear" w:color="auto" w:fill="auto"/>
                </w:tcPr>
                <w:p w:rsidR="00384629" w:rsidRPr="00384629" w:rsidRDefault="00384629" w:rsidP="00F77D73">
                  <w:pPr>
                    <w:tabs>
                      <w:tab w:val="left" w:pos="4077"/>
                      <w:tab w:val="left" w:pos="5436"/>
                      <w:tab w:val="left" w:pos="6795"/>
                      <w:tab w:val="left" w:pos="8154"/>
                      <w:tab w:val="left" w:pos="9513"/>
                    </w:tabs>
                    <w:spacing w:afterLines="40" w:after="96" w:line="320" w:lineRule="exact"/>
                    <w:jc w:val="center"/>
                    <w:rPr>
                      <w:rFonts w:ascii="Times New Roman" w:hAnsi="Times New Roman"/>
                      <w:sz w:val="24"/>
                      <w:szCs w:val="24"/>
                    </w:rPr>
                  </w:pPr>
                  <w:r w:rsidRPr="00384629">
                    <w:rPr>
                      <w:rFonts w:ascii="Times New Roman" w:hAnsi="Times New Roman"/>
                      <w:sz w:val="24"/>
                      <w:szCs w:val="24"/>
                    </w:rPr>
                    <w:t>%</w:t>
                  </w:r>
                </w:p>
              </w:tc>
              <w:tc>
                <w:tcPr>
                  <w:tcW w:w="1324" w:type="dxa"/>
                  <w:shd w:val="clear" w:color="auto" w:fill="auto"/>
                </w:tcPr>
                <w:p w:rsidR="00384629" w:rsidRPr="00384629" w:rsidRDefault="00384629" w:rsidP="00F77D73">
                  <w:pPr>
                    <w:tabs>
                      <w:tab w:val="left" w:pos="4077"/>
                      <w:tab w:val="left" w:pos="5436"/>
                      <w:tab w:val="left" w:pos="6795"/>
                      <w:tab w:val="left" w:pos="8154"/>
                      <w:tab w:val="left" w:pos="9513"/>
                    </w:tabs>
                    <w:spacing w:afterLines="40" w:after="96" w:line="320" w:lineRule="exact"/>
                    <w:jc w:val="center"/>
                    <w:rPr>
                      <w:rFonts w:ascii="Times New Roman" w:hAnsi="Times New Roman"/>
                      <w:sz w:val="24"/>
                      <w:szCs w:val="24"/>
                    </w:rPr>
                  </w:pPr>
                </w:p>
              </w:tc>
            </w:tr>
            <w:tr w:rsidR="00384629" w:rsidRPr="00384629" w:rsidTr="00AA582A">
              <w:tc>
                <w:tcPr>
                  <w:tcW w:w="2090" w:type="dxa"/>
                  <w:shd w:val="clear" w:color="auto" w:fill="auto"/>
                </w:tcPr>
                <w:p w:rsidR="00384629" w:rsidRPr="00384629" w:rsidRDefault="00384629" w:rsidP="00F77D73">
                  <w:pPr>
                    <w:tabs>
                      <w:tab w:val="left" w:pos="4077"/>
                      <w:tab w:val="left" w:pos="5436"/>
                      <w:tab w:val="left" w:pos="6795"/>
                      <w:tab w:val="left" w:pos="8154"/>
                      <w:tab w:val="left" w:pos="9513"/>
                    </w:tabs>
                    <w:spacing w:afterLines="40" w:after="96" w:line="320" w:lineRule="exact"/>
                    <w:jc w:val="both"/>
                    <w:rPr>
                      <w:rFonts w:ascii="Times New Roman" w:hAnsi="Times New Roman"/>
                      <w:sz w:val="24"/>
                      <w:szCs w:val="24"/>
                    </w:rPr>
                  </w:pPr>
                  <w:r w:rsidRPr="00384629">
                    <w:rPr>
                      <w:rFonts w:ascii="Times New Roman" w:hAnsi="Times New Roman"/>
                      <w:sz w:val="24"/>
                      <w:szCs w:val="24"/>
                    </w:rPr>
                    <w:t>Метаболитна енергия</w:t>
                  </w:r>
                </w:p>
              </w:tc>
              <w:tc>
                <w:tcPr>
                  <w:tcW w:w="1141" w:type="dxa"/>
                  <w:shd w:val="clear" w:color="auto" w:fill="auto"/>
                </w:tcPr>
                <w:p w:rsidR="00384629" w:rsidRPr="00384629" w:rsidRDefault="00384629" w:rsidP="00F77D73">
                  <w:pPr>
                    <w:tabs>
                      <w:tab w:val="left" w:pos="4077"/>
                      <w:tab w:val="left" w:pos="5436"/>
                      <w:tab w:val="left" w:pos="6795"/>
                      <w:tab w:val="left" w:pos="8154"/>
                      <w:tab w:val="left" w:pos="9513"/>
                    </w:tabs>
                    <w:spacing w:afterLines="40" w:after="96" w:line="320" w:lineRule="exact"/>
                    <w:jc w:val="center"/>
                    <w:rPr>
                      <w:rFonts w:ascii="Times New Roman" w:hAnsi="Times New Roman"/>
                      <w:sz w:val="24"/>
                      <w:szCs w:val="24"/>
                    </w:rPr>
                  </w:pPr>
                  <w:r w:rsidRPr="00384629">
                    <w:rPr>
                      <w:rFonts w:ascii="Times New Roman" w:hAnsi="Times New Roman"/>
                      <w:sz w:val="24"/>
                      <w:szCs w:val="24"/>
                    </w:rPr>
                    <w:t>к</w:t>
                  </w:r>
                  <w:r w:rsidRPr="00384629">
                    <w:rPr>
                      <w:rFonts w:ascii="Times New Roman" w:hAnsi="Times New Roman"/>
                      <w:sz w:val="24"/>
                      <w:szCs w:val="24"/>
                      <w:lang w:val="en-US"/>
                    </w:rPr>
                    <w:t>c</w:t>
                  </w:r>
                  <w:r w:rsidRPr="00384629">
                    <w:rPr>
                      <w:rFonts w:ascii="Times New Roman" w:hAnsi="Times New Roman"/>
                      <w:sz w:val="24"/>
                      <w:szCs w:val="24"/>
                    </w:rPr>
                    <w:t>а</w:t>
                  </w:r>
                  <w:r w:rsidRPr="00384629">
                    <w:rPr>
                      <w:rFonts w:ascii="Times New Roman" w:hAnsi="Times New Roman"/>
                      <w:sz w:val="24"/>
                      <w:szCs w:val="24"/>
                      <w:lang w:val="en-US"/>
                    </w:rPr>
                    <w:t>l</w:t>
                  </w:r>
                  <w:r w:rsidRPr="00384629">
                    <w:rPr>
                      <w:rFonts w:ascii="Times New Roman" w:hAnsi="Times New Roman"/>
                      <w:sz w:val="24"/>
                      <w:szCs w:val="24"/>
                    </w:rPr>
                    <w:t>/к</w:t>
                  </w:r>
                  <w:r w:rsidRPr="00384629">
                    <w:rPr>
                      <w:rFonts w:ascii="Times New Roman" w:hAnsi="Times New Roman"/>
                      <w:sz w:val="24"/>
                      <w:szCs w:val="24"/>
                      <w:lang w:val="en-US"/>
                    </w:rPr>
                    <w:t>g</w:t>
                  </w:r>
                </w:p>
              </w:tc>
              <w:tc>
                <w:tcPr>
                  <w:tcW w:w="1324" w:type="dxa"/>
                  <w:shd w:val="clear" w:color="auto" w:fill="auto"/>
                </w:tcPr>
                <w:p w:rsidR="00384629" w:rsidRPr="00384629" w:rsidRDefault="00384629" w:rsidP="00F77D73">
                  <w:pPr>
                    <w:tabs>
                      <w:tab w:val="left" w:pos="4077"/>
                      <w:tab w:val="left" w:pos="5436"/>
                      <w:tab w:val="left" w:pos="6795"/>
                      <w:tab w:val="left" w:pos="8154"/>
                      <w:tab w:val="left" w:pos="9513"/>
                    </w:tabs>
                    <w:spacing w:afterLines="40" w:after="96" w:line="320" w:lineRule="exact"/>
                    <w:jc w:val="center"/>
                    <w:rPr>
                      <w:rFonts w:ascii="Times New Roman" w:hAnsi="Times New Roman"/>
                      <w:sz w:val="24"/>
                      <w:szCs w:val="24"/>
                    </w:rPr>
                  </w:pPr>
                </w:p>
              </w:tc>
            </w:tr>
            <w:tr w:rsidR="00384629" w:rsidRPr="00384629" w:rsidTr="00AA582A">
              <w:tc>
                <w:tcPr>
                  <w:tcW w:w="2090" w:type="dxa"/>
                  <w:shd w:val="clear" w:color="auto" w:fill="auto"/>
                </w:tcPr>
                <w:p w:rsidR="00384629" w:rsidRPr="00384629" w:rsidRDefault="00384629" w:rsidP="00F77D73">
                  <w:pPr>
                    <w:tabs>
                      <w:tab w:val="left" w:pos="4077"/>
                      <w:tab w:val="left" w:pos="5436"/>
                      <w:tab w:val="left" w:pos="6795"/>
                      <w:tab w:val="left" w:pos="8154"/>
                      <w:tab w:val="left" w:pos="9513"/>
                    </w:tabs>
                    <w:spacing w:afterLines="40" w:after="96" w:line="320" w:lineRule="exact"/>
                    <w:jc w:val="both"/>
                    <w:rPr>
                      <w:rFonts w:ascii="Times New Roman" w:hAnsi="Times New Roman"/>
                      <w:sz w:val="24"/>
                      <w:szCs w:val="24"/>
                    </w:rPr>
                  </w:pPr>
                  <w:r w:rsidRPr="00384629">
                    <w:rPr>
                      <w:rFonts w:ascii="Times New Roman" w:hAnsi="Times New Roman"/>
                      <w:sz w:val="24"/>
                      <w:szCs w:val="24"/>
                    </w:rPr>
                    <w:t>Влакнини</w:t>
                  </w:r>
                </w:p>
              </w:tc>
              <w:tc>
                <w:tcPr>
                  <w:tcW w:w="1141" w:type="dxa"/>
                  <w:shd w:val="clear" w:color="auto" w:fill="auto"/>
                </w:tcPr>
                <w:p w:rsidR="00384629" w:rsidRPr="00384629" w:rsidRDefault="00384629" w:rsidP="00F77D73">
                  <w:pPr>
                    <w:tabs>
                      <w:tab w:val="left" w:pos="4077"/>
                      <w:tab w:val="left" w:pos="5436"/>
                      <w:tab w:val="left" w:pos="6795"/>
                      <w:tab w:val="left" w:pos="8154"/>
                      <w:tab w:val="left" w:pos="9513"/>
                    </w:tabs>
                    <w:spacing w:afterLines="40" w:after="96" w:line="320" w:lineRule="exact"/>
                    <w:jc w:val="center"/>
                    <w:rPr>
                      <w:rFonts w:ascii="Times New Roman" w:hAnsi="Times New Roman"/>
                      <w:sz w:val="24"/>
                      <w:szCs w:val="24"/>
                    </w:rPr>
                  </w:pPr>
                  <w:r w:rsidRPr="00384629">
                    <w:rPr>
                      <w:rFonts w:ascii="Times New Roman" w:hAnsi="Times New Roman"/>
                      <w:sz w:val="24"/>
                      <w:szCs w:val="24"/>
                    </w:rPr>
                    <w:t>%</w:t>
                  </w:r>
                </w:p>
              </w:tc>
              <w:tc>
                <w:tcPr>
                  <w:tcW w:w="1324" w:type="dxa"/>
                  <w:shd w:val="clear" w:color="auto" w:fill="auto"/>
                </w:tcPr>
                <w:p w:rsidR="00384629" w:rsidRPr="00384629" w:rsidRDefault="00384629" w:rsidP="00F77D73">
                  <w:pPr>
                    <w:tabs>
                      <w:tab w:val="left" w:pos="4077"/>
                      <w:tab w:val="left" w:pos="5436"/>
                      <w:tab w:val="left" w:pos="6795"/>
                      <w:tab w:val="left" w:pos="8154"/>
                      <w:tab w:val="left" w:pos="9513"/>
                    </w:tabs>
                    <w:spacing w:afterLines="40" w:after="96" w:line="320" w:lineRule="exact"/>
                    <w:jc w:val="center"/>
                    <w:rPr>
                      <w:rFonts w:ascii="Times New Roman" w:hAnsi="Times New Roman"/>
                      <w:sz w:val="24"/>
                      <w:szCs w:val="24"/>
                    </w:rPr>
                  </w:pPr>
                </w:p>
              </w:tc>
            </w:tr>
            <w:tr w:rsidR="00384629" w:rsidRPr="00384629" w:rsidTr="00AA582A">
              <w:tc>
                <w:tcPr>
                  <w:tcW w:w="2090" w:type="dxa"/>
                  <w:shd w:val="clear" w:color="auto" w:fill="auto"/>
                </w:tcPr>
                <w:p w:rsidR="00384629" w:rsidRPr="00384629" w:rsidRDefault="00384629" w:rsidP="00F77D73">
                  <w:pPr>
                    <w:tabs>
                      <w:tab w:val="left" w:pos="4077"/>
                      <w:tab w:val="left" w:pos="5436"/>
                      <w:tab w:val="left" w:pos="6795"/>
                      <w:tab w:val="left" w:pos="8154"/>
                      <w:tab w:val="left" w:pos="9513"/>
                    </w:tabs>
                    <w:spacing w:afterLines="40" w:after="96" w:line="320" w:lineRule="exact"/>
                    <w:jc w:val="both"/>
                    <w:rPr>
                      <w:rFonts w:ascii="Times New Roman" w:hAnsi="Times New Roman"/>
                      <w:sz w:val="24"/>
                      <w:szCs w:val="24"/>
                    </w:rPr>
                  </w:pPr>
                  <w:r w:rsidRPr="00384629">
                    <w:rPr>
                      <w:rFonts w:ascii="Times New Roman" w:hAnsi="Times New Roman"/>
                      <w:sz w:val="24"/>
                      <w:szCs w:val="24"/>
                    </w:rPr>
                    <w:t>Витамини – мастно и водноразтворими</w:t>
                  </w:r>
                </w:p>
              </w:tc>
              <w:tc>
                <w:tcPr>
                  <w:tcW w:w="1141" w:type="dxa"/>
                  <w:shd w:val="clear" w:color="auto" w:fill="auto"/>
                </w:tcPr>
                <w:p w:rsidR="00384629" w:rsidRPr="00384629" w:rsidRDefault="00384629" w:rsidP="00F77D73">
                  <w:pPr>
                    <w:tabs>
                      <w:tab w:val="left" w:pos="4077"/>
                      <w:tab w:val="left" w:pos="5436"/>
                      <w:tab w:val="left" w:pos="6795"/>
                      <w:tab w:val="left" w:pos="8154"/>
                      <w:tab w:val="left" w:pos="9513"/>
                    </w:tabs>
                    <w:spacing w:afterLines="40" w:after="96" w:line="320" w:lineRule="exact"/>
                    <w:jc w:val="center"/>
                    <w:rPr>
                      <w:rFonts w:ascii="Times New Roman" w:hAnsi="Times New Roman"/>
                      <w:sz w:val="24"/>
                      <w:szCs w:val="24"/>
                    </w:rPr>
                  </w:pPr>
                  <w:r w:rsidRPr="00384629">
                    <w:rPr>
                      <w:rFonts w:ascii="Times New Roman" w:hAnsi="Times New Roman"/>
                      <w:sz w:val="24"/>
                      <w:szCs w:val="24"/>
                      <w:lang w:val="en-US"/>
                    </w:rPr>
                    <w:t>mg</w:t>
                  </w:r>
                  <w:r w:rsidRPr="00384629">
                    <w:rPr>
                      <w:rFonts w:ascii="Times New Roman" w:hAnsi="Times New Roman"/>
                      <w:sz w:val="24"/>
                      <w:szCs w:val="24"/>
                    </w:rPr>
                    <w:t>/</w:t>
                  </w:r>
                  <w:r w:rsidRPr="00384629">
                    <w:rPr>
                      <w:rFonts w:ascii="Times New Roman" w:hAnsi="Times New Roman"/>
                      <w:sz w:val="24"/>
                      <w:szCs w:val="24"/>
                      <w:lang w:val="en-US"/>
                    </w:rPr>
                    <w:t>kg</w:t>
                  </w:r>
                  <w:r w:rsidRPr="00384629">
                    <w:rPr>
                      <w:rFonts w:ascii="Times New Roman" w:hAnsi="Times New Roman"/>
                      <w:sz w:val="24"/>
                      <w:szCs w:val="24"/>
                    </w:rPr>
                    <w:t xml:space="preserve"> или </w:t>
                  </w:r>
                  <w:r w:rsidRPr="00384629">
                    <w:rPr>
                      <w:rFonts w:ascii="Times New Roman" w:hAnsi="Times New Roman"/>
                      <w:sz w:val="24"/>
                      <w:szCs w:val="24"/>
                      <w:lang w:val="en-US"/>
                    </w:rPr>
                    <w:t>IU</w:t>
                  </w:r>
                </w:p>
              </w:tc>
              <w:tc>
                <w:tcPr>
                  <w:tcW w:w="1324" w:type="dxa"/>
                  <w:shd w:val="clear" w:color="auto" w:fill="auto"/>
                </w:tcPr>
                <w:p w:rsidR="00384629" w:rsidRPr="00384629" w:rsidRDefault="00384629" w:rsidP="00F77D73">
                  <w:pPr>
                    <w:tabs>
                      <w:tab w:val="left" w:pos="4077"/>
                      <w:tab w:val="left" w:pos="5436"/>
                      <w:tab w:val="left" w:pos="6795"/>
                      <w:tab w:val="left" w:pos="8154"/>
                      <w:tab w:val="left" w:pos="9513"/>
                    </w:tabs>
                    <w:spacing w:afterLines="40" w:after="96" w:line="320" w:lineRule="exact"/>
                    <w:jc w:val="center"/>
                    <w:rPr>
                      <w:rFonts w:ascii="Times New Roman" w:hAnsi="Times New Roman"/>
                      <w:sz w:val="24"/>
                      <w:szCs w:val="24"/>
                    </w:rPr>
                  </w:pPr>
                </w:p>
              </w:tc>
            </w:tr>
            <w:tr w:rsidR="00384629" w:rsidRPr="00384629" w:rsidTr="00AA582A">
              <w:tc>
                <w:tcPr>
                  <w:tcW w:w="2090" w:type="dxa"/>
                  <w:shd w:val="clear" w:color="auto" w:fill="auto"/>
                </w:tcPr>
                <w:p w:rsidR="00384629" w:rsidRPr="00384629" w:rsidRDefault="00384629" w:rsidP="00F77D73">
                  <w:pPr>
                    <w:tabs>
                      <w:tab w:val="left" w:pos="4077"/>
                      <w:tab w:val="left" w:pos="5436"/>
                      <w:tab w:val="left" w:pos="6795"/>
                      <w:tab w:val="left" w:pos="8154"/>
                      <w:tab w:val="left" w:pos="9513"/>
                    </w:tabs>
                    <w:spacing w:afterLines="40" w:after="96" w:line="320" w:lineRule="exact"/>
                    <w:jc w:val="both"/>
                    <w:rPr>
                      <w:rFonts w:ascii="Times New Roman" w:hAnsi="Times New Roman"/>
                      <w:sz w:val="24"/>
                      <w:szCs w:val="24"/>
                    </w:rPr>
                  </w:pPr>
                  <w:r w:rsidRPr="00384629">
                    <w:rPr>
                      <w:rFonts w:ascii="Times New Roman" w:hAnsi="Times New Roman"/>
                      <w:sz w:val="24"/>
                      <w:szCs w:val="24"/>
                    </w:rPr>
                    <w:t>Макро- и микроелементи</w:t>
                  </w:r>
                </w:p>
              </w:tc>
              <w:tc>
                <w:tcPr>
                  <w:tcW w:w="1141" w:type="dxa"/>
                  <w:shd w:val="clear" w:color="auto" w:fill="auto"/>
                </w:tcPr>
                <w:p w:rsidR="00384629" w:rsidRPr="00384629" w:rsidRDefault="00384629" w:rsidP="00F77D73">
                  <w:pPr>
                    <w:tabs>
                      <w:tab w:val="left" w:pos="4077"/>
                      <w:tab w:val="left" w:pos="5436"/>
                      <w:tab w:val="left" w:pos="6795"/>
                      <w:tab w:val="left" w:pos="8154"/>
                      <w:tab w:val="left" w:pos="9513"/>
                    </w:tabs>
                    <w:spacing w:afterLines="40" w:after="96" w:line="320" w:lineRule="exact"/>
                    <w:jc w:val="center"/>
                    <w:rPr>
                      <w:rFonts w:ascii="Times New Roman" w:hAnsi="Times New Roman"/>
                      <w:sz w:val="24"/>
                      <w:szCs w:val="24"/>
                    </w:rPr>
                  </w:pPr>
                  <w:r w:rsidRPr="00384629">
                    <w:rPr>
                      <w:rFonts w:ascii="Times New Roman" w:hAnsi="Times New Roman"/>
                      <w:sz w:val="24"/>
                      <w:szCs w:val="24"/>
                    </w:rPr>
                    <w:t xml:space="preserve">%, </w:t>
                  </w:r>
                  <w:r w:rsidRPr="00384629">
                    <w:rPr>
                      <w:rFonts w:ascii="Times New Roman" w:hAnsi="Times New Roman"/>
                      <w:sz w:val="24"/>
                      <w:szCs w:val="24"/>
                      <w:lang w:val="en-US"/>
                    </w:rPr>
                    <w:t>mg</w:t>
                  </w:r>
                </w:p>
              </w:tc>
              <w:tc>
                <w:tcPr>
                  <w:tcW w:w="1324" w:type="dxa"/>
                  <w:shd w:val="clear" w:color="auto" w:fill="auto"/>
                </w:tcPr>
                <w:p w:rsidR="00384629" w:rsidRPr="00384629" w:rsidRDefault="00384629" w:rsidP="00F77D73">
                  <w:pPr>
                    <w:tabs>
                      <w:tab w:val="left" w:pos="4077"/>
                      <w:tab w:val="left" w:pos="5436"/>
                      <w:tab w:val="left" w:pos="6795"/>
                      <w:tab w:val="left" w:pos="8154"/>
                      <w:tab w:val="left" w:pos="9513"/>
                    </w:tabs>
                    <w:spacing w:afterLines="40" w:after="96" w:line="320" w:lineRule="exact"/>
                    <w:jc w:val="center"/>
                    <w:rPr>
                      <w:rFonts w:ascii="Times New Roman" w:hAnsi="Times New Roman"/>
                      <w:sz w:val="24"/>
                      <w:szCs w:val="24"/>
                    </w:rPr>
                  </w:pPr>
                </w:p>
              </w:tc>
            </w:tr>
            <w:tr w:rsidR="00467F37" w:rsidRPr="00384629" w:rsidTr="00467F37">
              <w:tc>
                <w:tcPr>
                  <w:tcW w:w="2095" w:type="dxa"/>
                  <w:shd w:val="clear" w:color="auto" w:fill="auto"/>
                </w:tcPr>
                <w:p w:rsidR="00467F37" w:rsidRPr="00384629" w:rsidRDefault="00467F37" w:rsidP="00F77D73">
                  <w:pPr>
                    <w:tabs>
                      <w:tab w:val="left" w:pos="4077"/>
                      <w:tab w:val="left" w:pos="5436"/>
                      <w:tab w:val="left" w:pos="6795"/>
                      <w:tab w:val="left" w:pos="8154"/>
                      <w:tab w:val="left" w:pos="9513"/>
                    </w:tabs>
                    <w:spacing w:afterLines="40" w:after="96" w:line="320" w:lineRule="exact"/>
                    <w:jc w:val="both"/>
                    <w:rPr>
                      <w:rFonts w:ascii="Times New Roman" w:hAnsi="Times New Roman"/>
                      <w:sz w:val="24"/>
                      <w:szCs w:val="24"/>
                    </w:rPr>
                  </w:pPr>
                  <w:r w:rsidRPr="0073452D">
                    <w:rPr>
                      <w:rFonts w:ascii="Times New Roman" w:hAnsi="Times New Roman"/>
                      <w:snapToGrid w:val="0"/>
                      <w:sz w:val="24"/>
                    </w:rPr>
                    <w:t>Пълен профил на аминокиселините (задължително се посочва наличието на десетте незаменими аминокиселини)</w:t>
                  </w:r>
                </w:p>
              </w:tc>
              <w:tc>
                <w:tcPr>
                  <w:tcW w:w="1138" w:type="dxa"/>
                  <w:shd w:val="clear" w:color="auto" w:fill="auto"/>
                </w:tcPr>
                <w:p w:rsidR="00467F37" w:rsidRPr="00384629" w:rsidRDefault="00467F37" w:rsidP="00F77D73">
                  <w:pPr>
                    <w:tabs>
                      <w:tab w:val="left" w:pos="4077"/>
                      <w:tab w:val="left" w:pos="5436"/>
                      <w:tab w:val="left" w:pos="6795"/>
                      <w:tab w:val="left" w:pos="8154"/>
                      <w:tab w:val="left" w:pos="9513"/>
                    </w:tabs>
                    <w:spacing w:afterLines="40" w:after="96" w:line="320" w:lineRule="exact"/>
                    <w:jc w:val="center"/>
                    <w:rPr>
                      <w:rFonts w:ascii="Times New Roman" w:hAnsi="Times New Roman"/>
                      <w:sz w:val="24"/>
                      <w:szCs w:val="24"/>
                    </w:rPr>
                  </w:pPr>
                  <w:r w:rsidRPr="00384629">
                    <w:rPr>
                      <w:rFonts w:ascii="Times New Roman" w:hAnsi="Times New Roman"/>
                      <w:sz w:val="24"/>
                      <w:szCs w:val="24"/>
                    </w:rPr>
                    <w:t>%</w:t>
                  </w:r>
                </w:p>
              </w:tc>
              <w:tc>
                <w:tcPr>
                  <w:tcW w:w="1321" w:type="dxa"/>
                  <w:shd w:val="clear" w:color="auto" w:fill="auto"/>
                </w:tcPr>
                <w:p w:rsidR="00467F37" w:rsidRPr="00384629" w:rsidRDefault="00467F37" w:rsidP="00F77D73">
                  <w:pPr>
                    <w:tabs>
                      <w:tab w:val="left" w:pos="4077"/>
                      <w:tab w:val="left" w:pos="5436"/>
                      <w:tab w:val="left" w:pos="6795"/>
                      <w:tab w:val="left" w:pos="8154"/>
                      <w:tab w:val="left" w:pos="9513"/>
                    </w:tabs>
                    <w:spacing w:afterLines="40" w:after="96" w:line="320" w:lineRule="exact"/>
                    <w:jc w:val="center"/>
                    <w:rPr>
                      <w:rFonts w:ascii="Times New Roman" w:hAnsi="Times New Roman"/>
                      <w:sz w:val="24"/>
                      <w:szCs w:val="24"/>
                    </w:rPr>
                  </w:pPr>
                </w:p>
              </w:tc>
            </w:tr>
          </w:tbl>
          <w:p w:rsidR="00384629" w:rsidRPr="00384629" w:rsidRDefault="00384629" w:rsidP="00F77D73">
            <w:pPr>
              <w:spacing w:after="0" w:line="320" w:lineRule="exact"/>
              <w:jc w:val="both"/>
              <w:rPr>
                <w:rFonts w:ascii="Times New Roman" w:hAnsi="Times New Roman"/>
                <w:snapToGrid w:val="0"/>
                <w:sz w:val="24"/>
                <w:szCs w:val="24"/>
                <w:highlight w:val="yellow"/>
              </w:rPr>
            </w:pPr>
          </w:p>
        </w:tc>
      </w:tr>
    </w:tbl>
    <w:p w:rsidR="00AA582A" w:rsidRDefault="00AA582A" w:rsidP="00F77D73">
      <w:pPr>
        <w:tabs>
          <w:tab w:val="left" w:pos="4077"/>
          <w:tab w:val="left" w:pos="5436"/>
          <w:tab w:val="left" w:pos="6795"/>
          <w:tab w:val="left" w:pos="8154"/>
          <w:tab w:val="left" w:pos="9513"/>
        </w:tabs>
        <w:spacing w:afterLines="40" w:after="96" w:line="320" w:lineRule="exact"/>
        <w:ind w:firstLine="709"/>
        <w:jc w:val="both"/>
        <w:rPr>
          <w:rFonts w:ascii="Times New Roman" w:hAnsi="Times New Roman"/>
          <w:b/>
          <w:sz w:val="24"/>
          <w:szCs w:val="24"/>
        </w:rPr>
      </w:pPr>
    </w:p>
    <w:p w:rsidR="00526660" w:rsidRPr="007F48DA" w:rsidRDefault="00BE306E" w:rsidP="00F77D73">
      <w:pPr>
        <w:tabs>
          <w:tab w:val="left" w:pos="4077"/>
          <w:tab w:val="left" w:pos="5436"/>
          <w:tab w:val="left" w:pos="6795"/>
          <w:tab w:val="left" w:pos="8154"/>
          <w:tab w:val="left" w:pos="9513"/>
        </w:tabs>
        <w:spacing w:afterLines="40" w:after="96" w:line="320" w:lineRule="exact"/>
        <w:ind w:firstLine="709"/>
        <w:jc w:val="both"/>
        <w:rPr>
          <w:rFonts w:ascii="Times New Roman" w:hAnsi="Times New Roman"/>
          <w:b/>
          <w:sz w:val="24"/>
          <w:szCs w:val="24"/>
        </w:rPr>
      </w:pPr>
      <w:r>
        <w:rPr>
          <w:rFonts w:ascii="Times New Roman" w:hAnsi="Times New Roman"/>
          <w:b/>
          <w:sz w:val="24"/>
          <w:szCs w:val="24"/>
        </w:rPr>
        <w:t>4</w:t>
      </w:r>
      <w:r w:rsidR="00526660" w:rsidRPr="007F48DA">
        <w:rPr>
          <w:rFonts w:ascii="Times New Roman" w:hAnsi="Times New Roman"/>
          <w:b/>
          <w:sz w:val="24"/>
          <w:szCs w:val="24"/>
        </w:rPr>
        <w:t xml:space="preserve">.1. </w:t>
      </w:r>
      <w:r w:rsidR="00526660">
        <w:rPr>
          <w:rFonts w:ascii="Times New Roman" w:hAnsi="Times New Roman"/>
          <w:b/>
          <w:sz w:val="24"/>
          <w:szCs w:val="24"/>
        </w:rPr>
        <w:t>Декларираме, че приемаме д</w:t>
      </w:r>
      <w:r w:rsidR="00526660" w:rsidRPr="007F48DA">
        <w:rPr>
          <w:rFonts w:ascii="Times New Roman" w:hAnsi="Times New Roman"/>
          <w:b/>
          <w:sz w:val="24"/>
          <w:szCs w:val="24"/>
        </w:rPr>
        <w:t>опълнителни</w:t>
      </w:r>
      <w:r w:rsidR="00526660">
        <w:rPr>
          <w:rFonts w:ascii="Times New Roman" w:hAnsi="Times New Roman"/>
          <w:b/>
          <w:sz w:val="24"/>
          <w:szCs w:val="24"/>
        </w:rPr>
        <w:t>те</w:t>
      </w:r>
      <w:r w:rsidR="00526660" w:rsidRPr="007F48DA">
        <w:rPr>
          <w:rFonts w:ascii="Times New Roman" w:hAnsi="Times New Roman"/>
          <w:b/>
          <w:sz w:val="24"/>
          <w:szCs w:val="24"/>
        </w:rPr>
        <w:t xml:space="preserve"> изисквания и условия към качеството на храната</w:t>
      </w:r>
      <w:r w:rsidR="00526660">
        <w:rPr>
          <w:rFonts w:ascii="Times New Roman" w:hAnsi="Times New Roman"/>
          <w:b/>
          <w:sz w:val="24"/>
          <w:szCs w:val="24"/>
        </w:rPr>
        <w:t>, както следва</w:t>
      </w:r>
      <w:r w:rsidR="00526660" w:rsidRPr="007F48DA">
        <w:rPr>
          <w:rFonts w:ascii="Times New Roman" w:hAnsi="Times New Roman"/>
          <w:b/>
          <w:sz w:val="24"/>
          <w:szCs w:val="24"/>
        </w:rPr>
        <w:t xml:space="preserve">: </w:t>
      </w:r>
    </w:p>
    <w:p w:rsidR="00526660" w:rsidRDefault="00BE306E" w:rsidP="00F77D73">
      <w:pPr>
        <w:tabs>
          <w:tab w:val="left" w:pos="4077"/>
          <w:tab w:val="left" w:pos="5436"/>
          <w:tab w:val="left" w:pos="6795"/>
          <w:tab w:val="left" w:pos="8154"/>
          <w:tab w:val="left" w:pos="9513"/>
        </w:tabs>
        <w:spacing w:afterLines="40" w:after="96" w:line="320" w:lineRule="exact"/>
        <w:ind w:firstLine="709"/>
        <w:jc w:val="both"/>
        <w:rPr>
          <w:rFonts w:ascii="Times New Roman" w:hAnsi="Times New Roman"/>
          <w:sz w:val="24"/>
          <w:szCs w:val="24"/>
        </w:rPr>
      </w:pPr>
      <w:r>
        <w:rPr>
          <w:rFonts w:ascii="Times New Roman" w:hAnsi="Times New Roman"/>
          <w:sz w:val="24"/>
          <w:szCs w:val="24"/>
        </w:rPr>
        <w:t>4</w:t>
      </w:r>
      <w:r w:rsidR="00F77D73">
        <w:rPr>
          <w:rFonts w:ascii="Times New Roman" w:hAnsi="Times New Roman"/>
          <w:sz w:val="24"/>
          <w:szCs w:val="24"/>
        </w:rPr>
        <w:t>.1.</w:t>
      </w:r>
      <w:r w:rsidR="00526660">
        <w:rPr>
          <w:rFonts w:ascii="Times New Roman" w:hAnsi="Times New Roman"/>
          <w:sz w:val="24"/>
          <w:szCs w:val="24"/>
        </w:rPr>
        <w:t xml:space="preserve">1. Минимум </w:t>
      </w:r>
      <w:r w:rsidR="00526660" w:rsidRPr="001E3D09">
        <w:rPr>
          <w:rFonts w:ascii="Times New Roman" w:hAnsi="Times New Roman"/>
          <w:sz w:val="24"/>
          <w:szCs w:val="24"/>
        </w:rPr>
        <w:t xml:space="preserve">50 % </w:t>
      </w:r>
      <w:r w:rsidR="00526660">
        <w:rPr>
          <w:rFonts w:ascii="Times New Roman" w:hAnsi="Times New Roman"/>
          <w:sz w:val="24"/>
          <w:szCs w:val="24"/>
        </w:rPr>
        <w:t xml:space="preserve">от общото количество протеин да е от </w:t>
      </w:r>
      <w:r w:rsidR="00526660" w:rsidRPr="001E3D09">
        <w:rPr>
          <w:rFonts w:ascii="Times New Roman" w:hAnsi="Times New Roman"/>
          <w:sz w:val="24"/>
          <w:szCs w:val="24"/>
        </w:rPr>
        <w:t>животински произход</w:t>
      </w:r>
      <w:r w:rsidR="00526660">
        <w:rPr>
          <w:rFonts w:ascii="Times New Roman" w:hAnsi="Times New Roman"/>
          <w:sz w:val="24"/>
          <w:szCs w:val="24"/>
        </w:rPr>
        <w:t>.</w:t>
      </w:r>
    </w:p>
    <w:p w:rsidR="00526660" w:rsidRDefault="00BE306E" w:rsidP="00F77D73">
      <w:pPr>
        <w:tabs>
          <w:tab w:val="left" w:pos="4077"/>
          <w:tab w:val="left" w:pos="5436"/>
          <w:tab w:val="left" w:pos="6795"/>
          <w:tab w:val="left" w:pos="8154"/>
          <w:tab w:val="left" w:pos="9513"/>
        </w:tabs>
        <w:spacing w:afterLines="40" w:after="96" w:line="320" w:lineRule="exact"/>
        <w:ind w:firstLine="709"/>
        <w:jc w:val="both"/>
        <w:rPr>
          <w:rFonts w:ascii="Times New Roman" w:hAnsi="Times New Roman"/>
          <w:sz w:val="24"/>
          <w:szCs w:val="24"/>
        </w:rPr>
      </w:pPr>
      <w:r>
        <w:rPr>
          <w:rFonts w:ascii="Times New Roman" w:hAnsi="Times New Roman"/>
          <w:sz w:val="24"/>
          <w:szCs w:val="24"/>
        </w:rPr>
        <w:t>4</w:t>
      </w:r>
      <w:r w:rsidR="00F77D73">
        <w:rPr>
          <w:rFonts w:ascii="Times New Roman" w:hAnsi="Times New Roman"/>
          <w:sz w:val="24"/>
          <w:szCs w:val="24"/>
        </w:rPr>
        <w:t>.1.</w:t>
      </w:r>
      <w:r w:rsidR="00526660">
        <w:rPr>
          <w:rFonts w:ascii="Times New Roman" w:hAnsi="Times New Roman"/>
          <w:sz w:val="24"/>
          <w:szCs w:val="24"/>
        </w:rPr>
        <w:t xml:space="preserve">2. Минимум </w:t>
      </w:r>
      <w:r w:rsidR="00526660" w:rsidRPr="001E3D09">
        <w:rPr>
          <w:rFonts w:ascii="Times New Roman" w:hAnsi="Times New Roman"/>
          <w:sz w:val="24"/>
          <w:szCs w:val="24"/>
        </w:rPr>
        <w:t xml:space="preserve">50 % </w:t>
      </w:r>
      <w:r w:rsidR="00526660">
        <w:rPr>
          <w:rFonts w:ascii="Times New Roman" w:hAnsi="Times New Roman"/>
          <w:sz w:val="24"/>
          <w:szCs w:val="24"/>
        </w:rPr>
        <w:t xml:space="preserve">от общото количество мазнини да е от </w:t>
      </w:r>
      <w:r w:rsidR="00526660" w:rsidRPr="001E3D09">
        <w:rPr>
          <w:rFonts w:ascii="Times New Roman" w:hAnsi="Times New Roman"/>
          <w:sz w:val="24"/>
          <w:szCs w:val="24"/>
        </w:rPr>
        <w:t>животински произход</w:t>
      </w:r>
      <w:r w:rsidR="00526660">
        <w:rPr>
          <w:rFonts w:ascii="Times New Roman" w:hAnsi="Times New Roman"/>
          <w:sz w:val="24"/>
          <w:szCs w:val="24"/>
        </w:rPr>
        <w:t>.</w:t>
      </w:r>
    </w:p>
    <w:p w:rsidR="00526660" w:rsidRDefault="00BE306E" w:rsidP="00F77D73">
      <w:pPr>
        <w:tabs>
          <w:tab w:val="left" w:pos="4077"/>
          <w:tab w:val="left" w:pos="5436"/>
          <w:tab w:val="left" w:pos="6795"/>
          <w:tab w:val="left" w:pos="8154"/>
          <w:tab w:val="left" w:pos="9513"/>
        </w:tabs>
        <w:spacing w:afterLines="40" w:after="96" w:line="320" w:lineRule="exact"/>
        <w:ind w:firstLine="709"/>
        <w:jc w:val="both"/>
        <w:rPr>
          <w:rFonts w:ascii="Times New Roman" w:hAnsi="Times New Roman"/>
          <w:snapToGrid w:val="0"/>
          <w:sz w:val="24"/>
        </w:rPr>
      </w:pPr>
      <w:r>
        <w:rPr>
          <w:rFonts w:ascii="Times New Roman" w:hAnsi="Times New Roman"/>
          <w:sz w:val="24"/>
          <w:szCs w:val="24"/>
        </w:rPr>
        <w:t>4</w:t>
      </w:r>
      <w:r w:rsidR="00F77D73">
        <w:rPr>
          <w:rFonts w:ascii="Times New Roman" w:hAnsi="Times New Roman"/>
          <w:sz w:val="24"/>
          <w:szCs w:val="24"/>
        </w:rPr>
        <w:t>.3.</w:t>
      </w:r>
      <w:r w:rsidR="00526660">
        <w:rPr>
          <w:rFonts w:ascii="Times New Roman" w:hAnsi="Times New Roman"/>
          <w:sz w:val="24"/>
          <w:szCs w:val="24"/>
        </w:rPr>
        <w:t xml:space="preserve">3. </w:t>
      </w:r>
      <w:r w:rsidR="00526660">
        <w:rPr>
          <w:rFonts w:ascii="Times New Roman" w:hAnsi="Times New Roman"/>
          <w:snapToGrid w:val="0"/>
          <w:sz w:val="24"/>
        </w:rPr>
        <w:t>П</w:t>
      </w:r>
      <w:r w:rsidR="00526660" w:rsidRPr="009800B9">
        <w:rPr>
          <w:rFonts w:ascii="Times New Roman" w:hAnsi="Times New Roman"/>
          <w:snapToGrid w:val="0"/>
          <w:sz w:val="24"/>
        </w:rPr>
        <w:t xml:space="preserve">осочва се какъв </w:t>
      </w:r>
      <w:r w:rsidR="00526660">
        <w:rPr>
          <w:rFonts w:ascii="Times New Roman" w:hAnsi="Times New Roman"/>
          <w:snapToGrid w:val="0"/>
          <w:sz w:val="24"/>
        </w:rPr>
        <w:t>антиоксидант</w:t>
      </w:r>
      <w:r w:rsidR="00526660" w:rsidRPr="009800B9">
        <w:rPr>
          <w:rFonts w:ascii="Times New Roman" w:hAnsi="Times New Roman"/>
          <w:snapToGrid w:val="0"/>
          <w:sz w:val="24"/>
        </w:rPr>
        <w:t xml:space="preserve"> се използва.</w:t>
      </w:r>
    </w:p>
    <w:p w:rsidR="00526660" w:rsidRPr="00A40AEF" w:rsidRDefault="00BE306E" w:rsidP="00F77D73">
      <w:pPr>
        <w:tabs>
          <w:tab w:val="left" w:pos="4077"/>
          <w:tab w:val="left" w:pos="5436"/>
          <w:tab w:val="left" w:pos="6795"/>
          <w:tab w:val="left" w:pos="8154"/>
          <w:tab w:val="left" w:pos="9513"/>
        </w:tabs>
        <w:spacing w:afterLines="40" w:after="96" w:line="320" w:lineRule="exact"/>
        <w:ind w:left="708" w:firstLine="1"/>
        <w:jc w:val="both"/>
        <w:rPr>
          <w:rFonts w:ascii="Times New Roman" w:hAnsi="Times New Roman"/>
          <w:sz w:val="24"/>
          <w:szCs w:val="24"/>
        </w:rPr>
      </w:pPr>
      <w:r>
        <w:rPr>
          <w:rFonts w:ascii="Times New Roman" w:hAnsi="Times New Roman"/>
          <w:snapToGrid w:val="0"/>
          <w:sz w:val="24"/>
        </w:rPr>
        <w:t>4</w:t>
      </w:r>
      <w:r w:rsidR="00F77D73">
        <w:rPr>
          <w:rFonts w:ascii="Times New Roman" w:hAnsi="Times New Roman"/>
          <w:snapToGrid w:val="0"/>
          <w:sz w:val="24"/>
        </w:rPr>
        <w:t>.1.</w:t>
      </w:r>
      <w:r w:rsidR="00526660">
        <w:rPr>
          <w:rFonts w:ascii="Times New Roman" w:hAnsi="Times New Roman"/>
          <w:snapToGrid w:val="0"/>
          <w:sz w:val="24"/>
        </w:rPr>
        <w:t>4. П</w:t>
      </w:r>
      <w:r w:rsidR="00526660" w:rsidRPr="006A2779">
        <w:rPr>
          <w:rFonts w:ascii="Times New Roman" w:hAnsi="Times New Roman"/>
          <w:snapToGrid w:val="0"/>
          <w:sz w:val="24"/>
        </w:rPr>
        <w:t>о</w:t>
      </w:r>
      <w:r w:rsidR="00526660">
        <w:rPr>
          <w:rFonts w:ascii="Times New Roman" w:hAnsi="Times New Roman"/>
          <w:snapToGrid w:val="0"/>
          <w:sz w:val="24"/>
        </w:rPr>
        <w:t xml:space="preserve">сочва се наличието на Омега – 3 </w:t>
      </w:r>
      <w:r w:rsidR="00526660" w:rsidRPr="006A2779">
        <w:rPr>
          <w:rFonts w:ascii="Times New Roman" w:hAnsi="Times New Roman"/>
          <w:snapToGrid w:val="0"/>
          <w:sz w:val="24"/>
        </w:rPr>
        <w:t>и Омега – 6, както и тяхното съотношение</w:t>
      </w:r>
      <w:r w:rsidR="00526660">
        <w:rPr>
          <w:rFonts w:ascii="Times New Roman" w:hAnsi="Times New Roman"/>
          <w:snapToGrid w:val="0"/>
          <w:sz w:val="24"/>
        </w:rPr>
        <w:t xml:space="preserve"> в %.</w:t>
      </w:r>
    </w:p>
    <w:p w:rsidR="00AA582A" w:rsidRDefault="00AA582A" w:rsidP="00F77D73">
      <w:pPr>
        <w:tabs>
          <w:tab w:val="left" w:pos="4077"/>
          <w:tab w:val="left" w:pos="5436"/>
          <w:tab w:val="left" w:pos="6795"/>
          <w:tab w:val="left" w:pos="8154"/>
          <w:tab w:val="left" w:pos="9513"/>
        </w:tabs>
        <w:spacing w:afterLines="40" w:after="96" w:line="320" w:lineRule="exact"/>
        <w:ind w:firstLine="709"/>
        <w:jc w:val="both"/>
        <w:rPr>
          <w:rFonts w:ascii="Times New Roman" w:hAnsi="Times New Roman"/>
          <w:b/>
          <w:sz w:val="24"/>
          <w:szCs w:val="24"/>
        </w:rPr>
      </w:pPr>
    </w:p>
    <w:p w:rsidR="00526660" w:rsidRPr="007F48DA" w:rsidRDefault="00BE306E" w:rsidP="00F77D73">
      <w:pPr>
        <w:tabs>
          <w:tab w:val="left" w:pos="4077"/>
          <w:tab w:val="left" w:pos="5436"/>
          <w:tab w:val="left" w:pos="6795"/>
          <w:tab w:val="left" w:pos="8154"/>
          <w:tab w:val="left" w:pos="9513"/>
        </w:tabs>
        <w:spacing w:afterLines="40" w:after="96" w:line="320" w:lineRule="exact"/>
        <w:ind w:firstLine="709"/>
        <w:jc w:val="both"/>
        <w:rPr>
          <w:rFonts w:ascii="Times New Roman" w:hAnsi="Times New Roman"/>
          <w:b/>
          <w:sz w:val="24"/>
          <w:szCs w:val="24"/>
          <w:u w:val="single"/>
        </w:rPr>
      </w:pPr>
      <w:r>
        <w:rPr>
          <w:rFonts w:ascii="Times New Roman" w:hAnsi="Times New Roman"/>
          <w:b/>
          <w:sz w:val="24"/>
          <w:szCs w:val="24"/>
        </w:rPr>
        <w:t>5</w:t>
      </w:r>
      <w:r w:rsidR="00526660" w:rsidRPr="00F77D73">
        <w:rPr>
          <w:rFonts w:ascii="Times New Roman" w:hAnsi="Times New Roman"/>
          <w:b/>
          <w:sz w:val="24"/>
          <w:szCs w:val="24"/>
          <w:lang w:val="en-US"/>
        </w:rPr>
        <w:t>.</w:t>
      </w:r>
      <w:r w:rsidR="00526660" w:rsidRPr="00F77D73">
        <w:rPr>
          <w:rFonts w:ascii="Times New Roman" w:hAnsi="Times New Roman"/>
          <w:sz w:val="24"/>
          <w:szCs w:val="24"/>
        </w:rPr>
        <w:t xml:space="preserve"> Прилагаме протокол от извършен анализ на аналитичния състав на храната за доказване на минималните изисквания към качеството на храната (състав по отношение на съдържащите се протеин, мазнини, влакнини и метаболитна енергия)</w:t>
      </w:r>
      <w:r w:rsidR="00526660" w:rsidRPr="00F77D73">
        <w:rPr>
          <w:rFonts w:ascii="Times New Roman" w:hAnsi="Times New Roman"/>
          <w:sz w:val="24"/>
          <w:szCs w:val="24"/>
          <w:lang w:val="en-US"/>
        </w:rPr>
        <w:t>,</w:t>
      </w:r>
      <w:r w:rsidR="00526660" w:rsidRPr="00F77D73">
        <w:rPr>
          <w:rFonts w:ascii="Times New Roman" w:hAnsi="Times New Roman"/>
          <w:sz w:val="24"/>
          <w:szCs w:val="24"/>
        </w:rPr>
        <w:t xml:space="preserve"> състава на храната по отношение на съдържащите се витамини – мастно и водоразтворими, макро- и микроелементи,</w:t>
      </w:r>
      <w:r w:rsidR="00526660" w:rsidRPr="00F77D73">
        <w:rPr>
          <w:rFonts w:ascii="Times New Roman" w:hAnsi="Times New Roman"/>
          <w:snapToGrid w:val="0"/>
          <w:sz w:val="24"/>
        </w:rPr>
        <w:t xml:space="preserve"> аминокиселините,</w:t>
      </w:r>
      <w:r w:rsidR="00526660" w:rsidRPr="00F77D73">
        <w:rPr>
          <w:rFonts w:ascii="Times New Roman" w:hAnsi="Times New Roman"/>
          <w:sz w:val="24"/>
          <w:szCs w:val="24"/>
        </w:rPr>
        <w:t xml:space="preserve"> както и процентното съдържание на протеин и мазнини от животински произход. Протоколът от анализа се прилага към предложението </w:t>
      </w:r>
      <w:r w:rsidR="00F77D73" w:rsidRPr="00F77D73">
        <w:rPr>
          <w:rFonts w:ascii="Times New Roman" w:hAnsi="Times New Roman"/>
          <w:sz w:val="24"/>
          <w:szCs w:val="24"/>
        </w:rPr>
        <w:t xml:space="preserve">ни </w:t>
      </w:r>
      <w:r w:rsidR="00526660" w:rsidRPr="00F77D73">
        <w:rPr>
          <w:rFonts w:ascii="Times New Roman" w:hAnsi="Times New Roman"/>
          <w:sz w:val="24"/>
          <w:szCs w:val="24"/>
        </w:rPr>
        <w:t xml:space="preserve">за изпълнение на поръчката. Анализът на аналитичния състав на храната </w:t>
      </w:r>
      <w:r w:rsidR="00F77D73" w:rsidRPr="00F77D73">
        <w:rPr>
          <w:rFonts w:ascii="Times New Roman" w:hAnsi="Times New Roman"/>
          <w:sz w:val="24"/>
          <w:szCs w:val="24"/>
        </w:rPr>
        <w:t>е</w:t>
      </w:r>
      <w:r w:rsidR="00526660" w:rsidRPr="00F77D73">
        <w:rPr>
          <w:rFonts w:ascii="Times New Roman" w:hAnsi="Times New Roman"/>
          <w:sz w:val="24"/>
          <w:szCs w:val="24"/>
        </w:rPr>
        <w:t xml:space="preserve"> извърш</w:t>
      </w:r>
      <w:r w:rsidR="00F77D73" w:rsidRPr="00F77D73">
        <w:rPr>
          <w:rFonts w:ascii="Times New Roman" w:hAnsi="Times New Roman"/>
          <w:sz w:val="24"/>
          <w:szCs w:val="24"/>
        </w:rPr>
        <w:t>ен</w:t>
      </w:r>
      <w:r w:rsidR="00526660" w:rsidRPr="00F77D73">
        <w:rPr>
          <w:rFonts w:ascii="Times New Roman" w:hAnsi="Times New Roman"/>
          <w:sz w:val="24"/>
          <w:szCs w:val="24"/>
        </w:rPr>
        <w:t xml:space="preserve"> в акредитирана лаборатория.</w:t>
      </w:r>
      <w:r w:rsidR="00526660" w:rsidRPr="00704571">
        <w:rPr>
          <w:rFonts w:ascii="Times New Roman" w:hAnsi="Times New Roman"/>
          <w:sz w:val="24"/>
          <w:szCs w:val="24"/>
        </w:rPr>
        <w:t xml:space="preserve"> </w:t>
      </w:r>
      <w:r w:rsidR="00526660">
        <w:rPr>
          <w:rFonts w:ascii="Times New Roman" w:hAnsi="Times New Roman"/>
          <w:sz w:val="24"/>
          <w:szCs w:val="24"/>
        </w:rPr>
        <w:t xml:space="preserve">  </w:t>
      </w:r>
    </w:p>
    <w:p w:rsidR="00526660" w:rsidRPr="00F77D73" w:rsidRDefault="00BE306E" w:rsidP="00F77D73">
      <w:pPr>
        <w:tabs>
          <w:tab w:val="left" w:pos="4077"/>
          <w:tab w:val="left" w:pos="5436"/>
          <w:tab w:val="left" w:pos="6795"/>
          <w:tab w:val="left" w:pos="8154"/>
          <w:tab w:val="left" w:pos="9513"/>
        </w:tabs>
        <w:spacing w:afterLines="40" w:after="96" w:line="320" w:lineRule="exact"/>
        <w:ind w:firstLine="709"/>
        <w:jc w:val="both"/>
        <w:rPr>
          <w:rFonts w:ascii="Times New Roman" w:hAnsi="Times New Roman"/>
          <w:b/>
          <w:sz w:val="24"/>
          <w:szCs w:val="24"/>
        </w:rPr>
      </w:pPr>
      <w:r>
        <w:rPr>
          <w:rFonts w:ascii="Times New Roman" w:hAnsi="Times New Roman"/>
          <w:b/>
          <w:sz w:val="24"/>
          <w:szCs w:val="24"/>
        </w:rPr>
        <w:t>6</w:t>
      </w:r>
      <w:r w:rsidR="00526660" w:rsidRPr="00F77D73">
        <w:rPr>
          <w:rFonts w:ascii="Times New Roman" w:hAnsi="Times New Roman"/>
          <w:b/>
          <w:sz w:val="24"/>
          <w:szCs w:val="24"/>
        </w:rPr>
        <w:t xml:space="preserve">. </w:t>
      </w:r>
      <w:r w:rsidR="00F77D73" w:rsidRPr="00F77D73">
        <w:rPr>
          <w:rFonts w:ascii="Times New Roman" w:hAnsi="Times New Roman"/>
          <w:b/>
          <w:sz w:val="24"/>
          <w:szCs w:val="24"/>
        </w:rPr>
        <w:t>Декларираме, че при изпълнение на</w:t>
      </w:r>
      <w:r w:rsidR="00F77D73" w:rsidRPr="00F77D73">
        <w:rPr>
          <w:rFonts w:ascii="Times New Roman" w:hAnsi="Times New Roman"/>
          <w:b/>
          <w:bCs/>
          <w:sz w:val="24"/>
          <w:szCs w:val="24"/>
        </w:rPr>
        <w:t xml:space="preserve"> заявките</w:t>
      </w:r>
      <w:r w:rsidR="00F77D73" w:rsidRPr="00F77D73">
        <w:rPr>
          <w:rFonts w:ascii="Times New Roman" w:hAnsi="Times New Roman"/>
          <w:b/>
          <w:sz w:val="24"/>
          <w:szCs w:val="24"/>
        </w:rPr>
        <w:t xml:space="preserve"> по договора доставките ще бъдат придружавани със следните документи:</w:t>
      </w:r>
    </w:p>
    <w:p w:rsidR="00526660" w:rsidRPr="00A909D5" w:rsidRDefault="00526660" w:rsidP="00F77D73">
      <w:pPr>
        <w:widowControl w:val="0"/>
        <w:spacing w:after="0" w:line="320" w:lineRule="exact"/>
        <w:ind w:firstLine="709"/>
        <w:jc w:val="both"/>
        <w:rPr>
          <w:rFonts w:ascii="Times New Roman" w:hAnsi="Times New Roman"/>
          <w:bCs/>
          <w:sz w:val="24"/>
          <w:szCs w:val="24"/>
        </w:rPr>
      </w:pPr>
      <w:r w:rsidRPr="00A909D5">
        <w:rPr>
          <w:rFonts w:ascii="Times New Roman" w:hAnsi="Times New Roman"/>
          <w:bCs/>
          <w:sz w:val="24"/>
          <w:szCs w:val="24"/>
        </w:rPr>
        <w:lastRenderedPageBreak/>
        <w:t xml:space="preserve">- копие от </w:t>
      </w:r>
      <w:r>
        <w:rPr>
          <w:rFonts w:ascii="Times New Roman" w:hAnsi="Times New Roman"/>
          <w:bCs/>
          <w:sz w:val="24"/>
          <w:szCs w:val="24"/>
        </w:rPr>
        <w:t>сертификат за качество, издаден</w:t>
      </w:r>
      <w:r w:rsidRPr="00A909D5">
        <w:rPr>
          <w:rFonts w:ascii="Times New Roman" w:hAnsi="Times New Roman"/>
          <w:bCs/>
          <w:sz w:val="24"/>
          <w:szCs w:val="24"/>
        </w:rPr>
        <w:t xml:space="preserve"> от производителя и придружен с превод на български език,</w:t>
      </w:r>
      <w:r>
        <w:rPr>
          <w:rFonts w:ascii="Times New Roman" w:hAnsi="Times New Roman"/>
          <w:bCs/>
          <w:sz w:val="24"/>
          <w:szCs w:val="24"/>
        </w:rPr>
        <w:t xml:space="preserve"> в случай, че е на чужд език</w:t>
      </w:r>
      <w:r w:rsidRPr="00A909D5">
        <w:rPr>
          <w:rFonts w:ascii="Times New Roman" w:hAnsi="Times New Roman"/>
          <w:bCs/>
          <w:sz w:val="24"/>
          <w:szCs w:val="24"/>
        </w:rPr>
        <w:t>;</w:t>
      </w:r>
    </w:p>
    <w:p w:rsidR="00526660" w:rsidRPr="00A909D5" w:rsidRDefault="00526660" w:rsidP="00F77D73">
      <w:pPr>
        <w:widowControl w:val="0"/>
        <w:spacing w:after="0" w:line="320" w:lineRule="exact"/>
        <w:ind w:firstLine="709"/>
        <w:jc w:val="both"/>
        <w:rPr>
          <w:rFonts w:ascii="Times New Roman" w:hAnsi="Times New Roman"/>
          <w:bCs/>
          <w:sz w:val="24"/>
          <w:szCs w:val="24"/>
        </w:rPr>
      </w:pPr>
      <w:r w:rsidRPr="00A909D5">
        <w:rPr>
          <w:rFonts w:ascii="Times New Roman" w:hAnsi="Times New Roman"/>
          <w:bCs/>
          <w:sz w:val="24"/>
          <w:szCs w:val="24"/>
        </w:rPr>
        <w:t>- копие от декларация за съответствие, издаден</w:t>
      </w:r>
      <w:r>
        <w:rPr>
          <w:rFonts w:ascii="Times New Roman" w:hAnsi="Times New Roman"/>
          <w:bCs/>
          <w:sz w:val="24"/>
          <w:szCs w:val="24"/>
        </w:rPr>
        <w:t>а</w:t>
      </w:r>
      <w:r w:rsidRPr="00A909D5">
        <w:rPr>
          <w:rFonts w:ascii="Times New Roman" w:hAnsi="Times New Roman"/>
          <w:bCs/>
          <w:sz w:val="24"/>
          <w:szCs w:val="24"/>
        </w:rPr>
        <w:t xml:space="preserve"> от производителя и придружен</w:t>
      </w:r>
      <w:r w:rsidR="00D7202A">
        <w:rPr>
          <w:rFonts w:ascii="Times New Roman" w:hAnsi="Times New Roman"/>
          <w:bCs/>
          <w:sz w:val="24"/>
          <w:szCs w:val="24"/>
        </w:rPr>
        <w:t>а</w:t>
      </w:r>
      <w:r w:rsidRPr="00A909D5">
        <w:rPr>
          <w:rFonts w:ascii="Times New Roman" w:hAnsi="Times New Roman"/>
          <w:bCs/>
          <w:sz w:val="24"/>
          <w:szCs w:val="24"/>
        </w:rPr>
        <w:t xml:space="preserve"> с превод на български език, </w:t>
      </w:r>
      <w:r>
        <w:rPr>
          <w:rFonts w:ascii="Times New Roman" w:hAnsi="Times New Roman"/>
          <w:bCs/>
          <w:sz w:val="24"/>
          <w:szCs w:val="24"/>
        </w:rPr>
        <w:t>в случай, че е на чужд език</w:t>
      </w:r>
      <w:r w:rsidRPr="00A909D5">
        <w:rPr>
          <w:rFonts w:ascii="Times New Roman" w:hAnsi="Times New Roman"/>
          <w:bCs/>
          <w:sz w:val="24"/>
          <w:szCs w:val="24"/>
        </w:rPr>
        <w:t>;</w:t>
      </w:r>
    </w:p>
    <w:p w:rsidR="00526660" w:rsidRPr="00A909D5" w:rsidRDefault="00526660" w:rsidP="00F77D73">
      <w:pPr>
        <w:tabs>
          <w:tab w:val="left" w:pos="4077"/>
          <w:tab w:val="left" w:pos="5436"/>
          <w:tab w:val="left" w:pos="6795"/>
          <w:tab w:val="left" w:pos="8154"/>
          <w:tab w:val="left" w:pos="9513"/>
        </w:tabs>
        <w:spacing w:afterLines="40" w:after="96" w:line="320" w:lineRule="exact"/>
        <w:ind w:firstLine="709"/>
        <w:jc w:val="both"/>
        <w:rPr>
          <w:rFonts w:ascii="Times New Roman" w:hAnsi="Times New Roman"/>
          <w:bCs/>
          <w:sz w:val="24"/>
          <w:szCs w:val="24"/>
        </w:rPr>
      </w:pPr>
      <w:r w:rsidRPr="00A909D5">
        <w:rPr>
          <w:rFonts w:ascii="Times New Roman" w:hAnsi="Times New Roman"/>
          <w:bCs/>
          <w:sz w:val="24"/>
          <w:szCs w:val="24"/>
        </w:rPr>
        <w:t xml:space="preserve">- копие от сертификат за годност, издаден от производителя и придружен с превод на български език, </w:t>
      </w:r>
      <w:r>
        <w:rPr>
          <w:rFonts w:ascii="Times New Roman" w:hAnsi="Times New Roman"/>
          <w:bCs/>
          <w:sz w:val="24"/>
          <w:szCs w:val="24"/>
        </w:rPr>
        <w:t>в случай, че е на чужд език.</w:t>
      </w:r>
    </w:p>
    <w:p w:rsidR="00AA582A" w:rsidRDefault="00AA582A" w:rsidP="00F77D73">
      <w:pPr>
        <w:tabs>
          <w:tab w:val="left" w:pos="4077"/>
          <w:tab w:val="left" w:pos="5436"/>
          <w:tab w:val="left" w:pos="6795"/>
          <w:tab w:val="left" w:pos="8154"/>
          <w:tab w:val="left" w:pos="9513"/>
        </w:tabs>
        <w:spacing w:afterLines="40" w:after="96" w:line="320" w:lineRule="exact"/>
        <w:ind w:firstLine="709"/>
        <w:jc w:val="both"/>
        <w:rPr>
          <w:rFonts w:ascii="Times New Roman" w:hAnsi="Times New Roman"/>
          <w:b/>
          <w:sz w:val="24"/>
          <w:szCs w:val="24"/>
        </w:rPr>
      </w:pPr>
    </w:p>
    <w:p w:rsidR="00526660" w:rsidRPr="00CC5E8E" w:rsidRDefault="00BE306E" w:rsidP="00F77D73">
      <w:pPr>
        <w:tabs>
          <w:tab w:val="left" w:pos="4077"/>
          <w:tab w:val="left" w:pos="5436"/>
          <w:tab w:val="left" w:pos="6795"/>
          <w:tab w:val="left" w:pos="8154"/>
          <w:tab w:val="left" w:pos="9513"/>
        </w:tabs>
        <w:spacing w:afterLines="40" w:after="96" w:line="320" w:lineRule="exact"/>
        <w:ind w:firstLine="709"/>
        <w:jc w:val="both"/>
        <w:rPr>
          <w:rFonts w:ascii="Times New Roman" w:hAnsi="Times New Roman"/>
          <w:b/>
          <w:sz w:val="24"/>
          <w:szCs w:val="24"/>
        </w:rPr>
      </w:pPr>
      <w:r>
        <w:rPr>
          <w:rFonts w:ascii="Times New Roman" w:hAnsi="Times New Roman"/>
          <w:b/>
          <w:sz w:val="24"/>
          <w:szCs w:val="24"/>
        </w:rPr>
        <w:t>7</w:t>
      </w:r>
      <w:r w:rsidR="00F77D73">
        <w:rPr>
          <w:rFonts w:ascii="Times New Roman" w:hAnsi="Times New Roman"/>
          <w:b/>
          <w:sz w:val="24"/>
          <w:szCs w:val="24"/>
        </w:rPr>
        <w:t>. Декларираме, че:</w:t>
      </w:r>
    </w:p>
    <w:p w:rsidR="00526660" w:rsidRDefault="00BE306E" w:rsidP="00F77D73">
      <w:pPr>
        <w:tabs>
          <w:tab w:val="left" w:pos="4077"/>
          <w:tab w:val="left" w:pos="5436"/>
          <w:tab w:val="left" w:pos="6795"/>
          <w:tab w:val="left" w:pos="8154"/>
          <w:tab w:val="left" w:pos="9513"/>
        </w:tabs>
        <w:spacing w:afterLines="40" w:after="96" w:line="320" w:lineRule="exact"/>
        <w:ind w:firstLine="709"/>
        <w:jc w:val="both"/>
        <w:rPr>
          <w:rFonts w:ascii="Times New Roman" w:hAnsi="Times New Roman"/>
          <w:sz w:val="24"/>
          <w:szCs w:val="24"/>
        </w:rPr>
      </w:pPr>
      <w:r>
        <w:rPr>
          <w:rFonts w:ascii="Times New Roman" w:hAnsi="Times New Roman"/>
          <w:sz w:val="24"/>
          <w:szCs w:val="24"/>
        </w:rPr>
        <w:t>7</w:t>
      </w:r>
      <w:r w:rsidR="00526660">
        <w:rPr>
          <w:rFonts w:ascii="Times New Roman" w:hAnsi="Times New Roman"/>
          <w:sz w:val="24"/>
          <w:szCs w:val="24"/>
        </w:rPr>
        <w:t>.1. Срок</w:t>
      </w:r>
      <w:r w:rsidR="00FA0A2B">
        <w:rPr>
          <w:rFonts w:ascii="Times New Roman" w:hAnsi="Times New Roman"/>
          <w:sz w:val="24"/>
          <w:szCs w:val="24"/>
        </w:rPr>
        <w:t>ът</w:t>
      </w:r>
      <w:r w:rsidR="00526660">
        <w:rPr>
          <w:rFonts w:ascii="Times New Roman" w:hAnsi="Times New Roman"/>
          <w:sz w:val="24"/>
          <w:szCs w:val="24"/>
        </w:rPr>
        <w:t xml:space="preserve"> на годност на храните при изпълнение на договора </w:t>
      </w:r>
      <w:r w:rsidR="00F77D73">
        <w:rPr>
          <w:rFonts w:ascii="Times New Roman" w:hAnsi="Times New Roman"/>
          <w:sz w:val="24"/>
          <w:szCs w:val="24"/>
        </w:rPr>
        <w:t>–</w:t>
      </w:r>
      <w:r w:rsidR="00526660">
        <w:rPr>
          <w:rFonts w:ascii="Times New Roman" w:hAnsi="Times New Roman"/>
          <w:sz w:val="24"/>
          <w:szCs w:val="24"/>
        </w:rPr>
        <w:t xml:space="preserve"> </w:t>
      </w:r>
      <w:r w:rsidR="00FA0A2B">
        <w:rPr>
          <w:rFonts w:ascii="Times New Roman" w:hAnsi="Times New Roman"/>
          <w:sz w:val="24"/>
          <w:szCs w:val="24"/>
        </w:rPr>
        <w:t>щ</w:t>
      </w:r>
      <w:r w:rsidR="00F77D73">
        <w:rPr>
          <w:rFonts w:ascii="Times New Roman" w:hAnsi="Times New Roman"/>
          <w:sz w:val="24"/>
          <w:szCs w:val="24"/>
        </w:rPr>
        <w:t xml:space="preserve">е бъде </w:t>
      </w:r>
      <w:r w:rsidR="00526660" w:rsidRPr="005107F8">
        <w:rPr>
          <w:rFonts w:ascii="Times New Roman" w:hAnsi="Times New Roman"/>
          <w:sz w:val="24"/>
          <w:szCs w:val="24"/>
        </w:rPr>
        <w:t xml:space="preserve">не по-малко от </w:t>
      </w:r>
      <w:r w:rsidR="00526660">
        <w:rPr>
          <w:rFonts w:ascii="Times New Roman" w:hAnsi="Times New Roman"/>
          <w:sz w:val="24"/>
          <w:szCs w:val="24"/>
        </w:rPr>
        <w:t>дванадесет</w:t>
      </w:r>
      <w:r w:rsidR="00526660" w:rsidRPr="005107F8">
        <w:rPr>
          <w:rFonts w:ascii="Times New Roman" w:hAnsi="Times New Roman"/>
          <w:sz w:val="24"/>
          <w:szCs w:val="24"/>
        </w:rPr>
        <w:t xml:space="preserve"> месеца</w:t>
      </w:r>
      <w:r w:rsidR="00526660">
        <w:rPr>
          <w:rFonts w:ascii="Times New Roman" w:hAnsi="Times New Roman"/>
          <w:sz w:val="24"/>
          <w:szCs w:val="24"/>
        </w:rPr>
        <w:t>, считано от датата на изпълнение на заявената от Възложителя доставка.</w:t>
      </w:r>
    </w:p>
    <w:p w:rsidR="00526660" w:rsidRDefault="00BE306E" w:rsidP="00F77D73">
      <w:pPr>
        <w:spacing w:after="0" w:line="320" w:lineRule="exact"/>
        <w:ind w:firstLine="708"/>
        <w:jc w:val="both"/>
      </w:pPr>
      <w:r>
        <w:rPr>
          <w:rFonts w:ascii="Times New Roman" w:hAnsi="Times New Roman"/>
          <w:sz w:val="24"/>
          <w:szCs w:val="24"/>
        </w:rPr>
        <w:t>7</w:t>
      </w:r>
      <w:r w:rsidR="00526660">
        <w:rPr>
          <w:rFonts w:ascii="Times New Roman" w:hAnsi="Times New Roman"/>
          <w:sz w:val="24"/>
          <w:szCs w:val="24"/>
        </w:rPr>
        <w:t>.2. Анализ на аналитичния състав на храната – по време на изпълнение на договора, Възложителят може по своя преценка да извършва анализ на аналитичния състав на храната в акредитирана лаборатория за сметка на Изпълнителя.</w:t>
      </w:r>
    </w:p>
    <w:p w:rsidR="00FA0A2B" w:rsidRDefault="00BB1CE8" w:rsidP="00F77D73">
      <w:pPr>
        <w:tabs>
          <w:tab w:val="left" w:pos="709"/>
        </w:tabs>
        <w:autoSpaceDE w:val="0"/>
        <w:autoSpaceDN w:val="0"/>
        <w:adjustRightInd w:val="0"/>
        <w:spacing w:after="0" w:line="320" w:lineRule="exact"/>
        <w:jc w:val="both"/>
        <w:rPr>
          <w:rFonts w:ascii="Times New Roman" w:hAnsi="Times New Roman"/>
          <w:sz w:val="24"/>
          <w:szCs w:val="24"/>
          <w:lang w:eastAsia="bg-BG"/>
        </w:rPr>
      </w:pPr>
      <w:r>
        <w:rPr>
          <w:rFonts w:ascii="Times New Roman" w:hAnsi="Times New Roman"/>
          <w:sz w:val="24"/>
          <w:szCs w:val="24"/>
          <w:lang w:eastAsia="bg-BG"/>
        </w:rPr>
        <w:tab/>
      </w:r>
    </w:p>
    <w:p w:rsidR="00582000" w:rsidRPr="00F47F08" w:rsidRDefault="00FA0A2B" w:rsidP="00F77D73">
      <w:pPr>
        <w:tabs>
          <w:tab w:val="left" w:pos="709"/>
        </w:tabs>
        <w:autoSpaceDE w:val="0"/>
        <w:autoSpaceDN w:val="0"/>
        <w:adjustRightInd w:val="0"/>
        <w:spacing w:after="0" w:line="320" w:lineRule="exact"/>
        <w:jc w:val="both"/>
        <w:rPr>
          <w:rFonts w:ascii="Times New Roman" w:hAnsi="Times New Roman"/>
          <w:b/>
          <w:bCs/>
          <w:i/>
          <w:sz w:val="24"/>
          <w:szCs w:val="24"/>
          <w:lang w:eastAsia="bg-BG"/>
        </w:rPr>
      </w:pPr>
      <w:r>
        <w:rPr>
          <w:rFonts w:ascii="Times New Roman" w:hAnsi="Times New Roman"/>
          <w:sz w:val="24"/>
          <w:szCs w:val="24"/>
          <w:lang w:eastAsia="bg-BG"/>
        </w:rPr>
        <w:tab/>
      </w:r>
      <w:r w:rsidR="00582000" w:rsidRPr="00F47F08">
        <w:rPr>
          <w:rFonts w:ascii="Times New Roman" w:hAnsi="Times New Roman"/>
          <w:sz w:val="24"/>
          <w:szCs w:val="24"/>
          <w:lang w:eastAsia="bg-BG"/>
        </w:rPr>
        <w:t xml:space="preserve">Прилагаме следните документи, информация и декларации, неразделна част от настоящото предложение: </w:t>
      </w:r>
    </w:p>
    <w:p w:rsidR="00F77D73" w:rsidRDefault="00582000" w:rsidP="00F77D73">
      <w:pPr>
        <w:tabs>
          <w:tab w:val="left" w:pos="709"/>
          <w:tab w:val="left" w:pos="993"/>
        </w:tabs>
        <w:spacing w:after="0" w:line="320" w:lineRule="exact"/>
        <w:ind w:firstLine="720"/>
        <w:jc w:val="both"/>
        <w:rPr>
          <w:rFonts w:ascii="Times New Roman" w:hAnsi="Times New Roman"/>
          <w:sz w:val="24"/>
          <w:szCs w:val="24"/>
          <w:lang w:val="ru-RU" w:eastAsia="bg-BG"/>
        </w:rPr>
      </w:pPr>
      <w:r w:rsidRPr="00F47F08">
        <w:rPr>
          <w:rFonts w:ascii="Times New Roman" w:hAnsi="Times New Roman"/>
          <w:sz w:val="24"/>
          <w:szCs w:val="24"/>
          <w:lang w:val="ru-RU" w:eastAsia="bg-BG"/>
        </w:rPr>
        <w:t xml:space="preserve"> </w:t>
      </w:r>
    </w:p>
    <w:p w:rsidR="00582000" w:rsidRPr="00F47F08" w:rsidRDefault="00582000" w:rsidP="00F77D73">
      <w:pPr>
        <w:tabs>
          <w:tab w:val="left" w:pos="709"/>
          <w:tab w:val="left" w:pos="993"/>
        </w:tabs>
        <w:spacing w:after="0" w:line="320" w:lineRule="exact"/>
        <w:ind w:firstLine="720"/>
        <w:jc w:val="both"/>
        <w:rPr>
          <w:rFonts w:ascii="Times New Roman" w:hAnsi="Times New Roman"/>
          <w:sz w:val="24"/>
          <w:szCs w:val="24"/>
          <w:lang w:val="ru-RU" w:eastAsia="bg-BG"/>
        </w:rPr>
      </w:pPr>
      <w:r w:rsidRPr="00F47F08">
        <w:rPr>
          <w:rFonts w:ascii="Times New Roman" w:hAnsi="Times New Roman"/>
          <w:sz w:val="24"/>
          <w:szCs w:val="24"/>
          <w:lang w:val="ru-RU" w:eastAsia="bg-BG"/>
        </w:rPr>
        <w:t xml:space="preserve"> </w:t>
      </w:r>
      <w:r w:rsidRPr="00F77D73">
        <w:rPr>
          <w:rFonts w:ascii="Times New Roman" w:hAnsi="Times New Roman"/>
          <w:sz w:val="24"/>
          <w:szCs w:val="24"/>
          <w:lang w:val="ru-RU" w:eastAsia="bg-BG"/>
        </w:rPr>
        <w:t xml:space="preserve">1. </w:t>
      </w:r>
      <w:r w:rsidR="00F77D73" w:rsidRPr="00F77D73">
        <w:rPr>
          <w:rFonts w:ascii="Times New Roman" w:hAnsi="Times New Roman"/>
          <w:sz w:val="24"/>
          <w:szCs w:val="24"/>
        </w:rPr>
        <w:t>Протокол от извършен анализ на аналитичния състав на храната</w:t>
      </w:r>
      <w:r w:rsidR="00F77D73">
        <w:rPr>
          <w:rFonts w:ascii="Times New Roman" w:hAnsi="Times New Roman"/>
          <w:sz w:val="24"/>
          <w:szCs w:val="24"/>
        </w:rPr>
        <w:t xml:space="preserve"> (по т.</w:t>
      </w:r>
      <w:r w:rsidR="00B55C51">
        <w:rPr>
          <w:rFonts w:ascii="Times New Roman" w:hAnsi="Times New Roman"/>
          <w:sz w:val="24"/>
          <w:szCs w:val="24"/>
        </w:rPr>
        <w:t>5</w:t>
      </w:r>
      <w:r w:rsidR="00F77D73">
        <w:rPr>
          <w:rFonts w:ascii="Times New Roman" w:hAnsi="Times New Roman"/>
          <w:sz w:val="24"/>
          <w:szCs w:val="24"/>
        </w:rPr>
        <w:t xml:space="preserve"> от настоящето предложение)</w:t>
      </w:r>
      <w:r w:rsidR="00FA0A2B">
        <w:rPr>
          <w:rFonts w:ascii="Times New Roman" w:hAnsi="Times New Roman"/>
          <w:sz w:val="24"/>
          <w:szCs w:val="24"/>
        </w:rPr>
        <w:t xml:space="preserve"> - ……………………….</w:t>
      </w:r>
      <w:r w:rsidR="00F77D73" w:rsidRPr="00F77D73">
        <w:rPr>
          <w:rFonts w:ascii="Times New Roman" w:hAnsi="Times New Roman"/>
          <w:sz w:val="24"/>
          <w:szCs w:val="24"/>
        </w:rPr>
        <w:t>.</w:t>
      </w:r>
      <w:r w:rsidR="00FA0A2B">
        <w:rPr>
          <w:rFonts w:ascii="Times New Roman" w:hAnsi="Times New Roman"/>
          <w:sz w:val="24"/>
          <w:szCs w:val="24"/>
        </w:rPr>
        <w:t xml:space="preserve"> листа.</w:t>
      </w:r>
    </w:p>
    <w:p w:rsidR="00582000" w:rsidRPr="00F47F08" w:rsidRDefault="00582000" w:rsidP="00F77D73">
      <w:pPr>
        <w:tabs>
          <w:tab w:val="left" w:pos="627"/>
          <w:tab w:val="left" w:pos="709"/>
          <w:tab w:val="left" w:pos="993"/>
        </w:tabs>
        <w:spacing w:after="0" w:line="320" w:lineRule="exact"/>
        <w:jc w:val="both"/>
        <w:rPr>
          <w:rFonts w:ascii="Times New Roman" w:hAnsi="Times New Roman"/>
          <w:color w:val="000000"/>
          <w:sz w:val="24"/>
          <w:szCs w:val="24"/>
        </w:rPr>
      </w:pPr>
      <w:r w:rsidRPr="00F47F08">
        <w:rPr>
          <w:rFonts w:ascii="Times New Roman" w:hAnsi="Times New Roman"/>
          <w:sz w:val="24"/>
          <w:szCs w:val="24"/>
        </w:rPr>
        <w:tab/>
      </w:r>
      <w:r w:rsidRPr="00F47F08">
        <w:rPr>
          <w:rFonts w:ascii="Times New Roman" w:hAnsi="Times New Roman"/>
          <w:sz w:val="24"/>
          <w:szCs w:val="24"/>
          <w:lang w:val="ru-RU" w:eastAsia="bg-BG"/>
        </w:rPr>
        <w:t xml:space="preserve"> </w:t>
      </w:r>
    </w:p>
    <w:p w:rsidR="00582000" w:rsidRPr="00F47F08" w:rsidRDefault="00582000" w:rsidP="00F77D73">
      <w:pPr>
        <w:tabs>
          <w:tab w:val="num" w:pos="0"/>
          <w:tab w:val="left" w:pos="709"/>
          <w:tab w:val="left" w:pos="851"/>
          <w:tab w:val="left" w:pos="993"/>
        </w:tabs>
        <w:spacing w:after="0" w:line="320" w:lineRule="exact"/>
        <w:jc w:val="both"/>
        <w:rPr>
          <w:rFonts w:ascii="Times New Roman" w:hAnsi="Times New Roman"/>
          <w:b/>
          <w:bCs/>
          <w:sz w:val="24"/>
          <w:szCs w:val="24"/>
        </w:rPr>
      </w:pPr>
    </w:p>
    <w:p w:rsidR="00582000" w:rsidRPr="00F47F08" w:rsidRDefault="00582000" w:rsidP="00F77D73">
      <w:pPr>
        <w:tabs>
          <w:tab w:val="left" w:pos="0"/>
          <w:tab w:val="left" w:pos="709"/>
          <w:tab w:val="left" w:pos="993"/>
        </w:tabs>
        <w:spacing w:after="0" w:line="320" w:lineRule="exact"/>
        <w:ind w:firstLine="709"/>
        <w:jc w:val="both"/>
        <w:rPr>
          <w:rFonts w:ascii="Times New Roman" w:hAnsi="Times New Roman"/>
          <w:sz w:val="24"/>
          <w:szCs w:val="24"/>
        </w:rPr>
      </w:pPr>
    </w:p>
    <w:p w:rsidR="00582000" w:rsidRPr="00F47F08" w:rsidRDefault="00582000" w:rsidP="00F77D73">
      <w:pPr>
        <w:tabs>
          <w:tab w:val="left" w:pos="709"/>
          <w:tab w:val="left" w:pos="993"/>
        </w:tabs>
        <w:spacing w:after="0" w:line="320" w:lineRule="exact"/>
        <w:ind w:left="3686" w:hanging="3686"/>
        <w:rPr>
          <w:rFonts w:ascii="Times New Roman" w:hAnsi="Times New Roman"/>
          <w:sz w:val="24"/>
          <w:szCs w:val="24"/>
        </w:rPr>
      </w:pPr>
      <w:r w:rsidRPr="00F47F08">
        <w:rPr>
          <w:rFonts w:ascii="Times New Roman" w:hAnsi="Times New Roman"/>
          <w:sz w:val="24"/>
          <w:szCs w:val="24"/>
        </w:rPr>
        <w:t xml:space="preserve">Дата: ......................                  </w:t>
      </w:r>
      <w:r w:rsidRPr="00F47F08">
        <w:rPr>
          <w:rFonts w:ascii="Times New Roman" w:hAnsi="Times New Roman"/>
          <w:sz w:val="24"/>
          <w:szCs w:val="24"/>
        </w:rPr>
        <w:tab/>
      </w:r>
      <w:r w:rsidRPr="00F47F08">
        <w:rPr>
          <w:rFonts w:ascii="Times New Roman" w:hAnsi="Times New Roman"/>
          <w:sz w:val="24"/>
          <w:szCs w:val="24"/>
        </w:rPr>
        <w:tab/>
        <w:t xml:space="preserve"> ПОДПИС и ПЕЧАТ: ................................</w:t>
      </w:r>
    </w:p>
    <w:p w:rsidR="00582000" w:rsidRPr="00F47F08" w:rsidRDefault="00582000" w:rsidP="00F77D73">
      <w:pPr>
        <w:tabs>
          <w:tab w:val="left" w:pos="709"/>
          <w:tab w:val="left" w:pos="993"/>
        </w:tabs>
        <w:spacing w:after="0" w:line="320" w:lineRule="exact"/>
        <w:ind w:left="3686" w:firstLine="2693"/>
        <w:rPr>
          <w:rFonts w:ascii="Times New Roman" w:hAnsi="Times New Roman"/>
          <w:sz w:val="24"/>
          <w:szCs w:val="24"/>
        </w:rPr>
      </w:pPr>
      <w:r w:rsidRPr="00F47F08">
        <w:rPr>
          <w:rFonts w:ascii="Times New Roman" w:hAnsi="Times New Roman"/>
          <w:sz w:val="24"/>
          <w:szCs w:val="24"/>
        </w:rPr>
        <w:t>(име и фамилия)</w:t>
      </w:r>
    </w:p>
    <w:p w:rsidR="00582000" w:rsidRPr="00F47F08" w:rsidRDefault="00582000" w:rsidP="00F77D73">
      <w:pPr>
        <w:tabs>
          <w:tab w:val="left" w:pos="709"/>
          <w:tab w:val="left" w:pos="993"/>
        </w:tabs>
        <w:spacing w:after="0" w:line="320" w:lineRule="exact"/>
        <w:ind w:firstLine="6120"/>
        <w:rPr>
          <w:rFonts w:ascii="Times New Roman" w:hAnsi="Times New Roman"/>
          <w:sz w:val="24"/>
          <w:szCs w:val="24"/>
        </w:rPr>
      </w:pPr>
    </w:p>
    <w:p w:rsidR="00582000" w:rsidRPr="00F47F08" w:rsidRDefault="00582000" w:rsidP="00F77D73">
      <w:pPr>
        <w:tabs>
          <w:tab w:val="left" w:pos="709"/>
          <w:tab w:val="left" w:pos="993"/>
        </w:tabs>
        <w:spacing w:after="0" w:line="320" w:lineRule="exact"/>
        <w:ind w:left="1176" w:firstLine="3780"/>
        <w:rPr>
          <w:rFonts w:ascii="Times New Roman" w:hAnsi="Times New Roman"/>
          <w:sz w:val="24"/>
          <w:szCs w:val="24"/>
        </w:rPr>
      </w:pPr>
      <w:r w:rsidRPr="00F47F08">
        <w:rPr>
          <w:rFonts w:ascii="Times New Roman" w:hAnsi="Times New Roman"/>
          <w:sz w:val="24"/>
          <w:szCs w:val="24"/>
        </w:rPr>
        <w:t>....................................................................</w:t>
      </w:r>
    </w:p>
    <w:p w:rsidR="00582000" w:rsidRPr="00F47F08" w:rsidRDefault="00582000" w:rsidP="00F77D73">
      <w:pPr>
        <w:tabs>
          <w:tab w:val="left" w:pos="709"/>
          <w:tab w:val="left" w:pos="993"/>
        </w:tabs>
        <w:spacing w:after="0" w:line="320" w:lineRule="exact"/>
        <w:ind w:left="7440" w:hanging="2762"/>
        <w:rPr>
          <w:rFonts w:ascii="Times New Roman" w:hAnsi="Times New Roman"/>
          <w:sz w:val="24"/>
          <w:szCs w:val="24"/>
        </w:rPr>
      </w:pPr>
      <w:r w:rsidRPr="00F47F08">
        <w:rPr>
          <w:rFonts w:ascii="Times New Roman" w:hAnsi="Times New Roman"/>
          <w:sz w:val="24"/>
          <w:szCs w:val="24"/>
        </w:rPr>
        <w:t>(длъжност на представляващия участника)</w:t>
      </w:r>
    </w:p>
    <w:p w:rsidR="00582000" w:rsidRPr="00F47F08" w:rsidRDefault="00582000" w:rsidP="00F77D73">
      <w:pPr>
        <w:tabs>
          <w:tab w:val="left" w:pos="709"/>
          <w:tab w:val="left" w:pos="993"/>
        </w:tabs>
        <w:spacing w:after="0" w:line="320" w:lineRule="exact"/>
        <w:ind w:firstLine="709"/>
        <w:jc w:val="both"/>
        <w:rPr>
          <w:rFonts w:ascii="Times New Roman" w:hAnsi="Times New Roman"/>
        </w:rPr>
      </w:pPr>
    </w:p>
    <w:p w:rsidR="001D4A83" w:rsidRDefault="001D4A83" w:rsidP="00F77D73">
      <w:pPr>
        <w:spacing w:after="0" w:line="320" w:lineRule="exact"/>
        <w:rPr>
          <w:rFonts w:ascii="Times New Roman" w:hAnsi="Times New Roman"/>
          <w:b/>
          <w:i/>
          <w:sz w:val="24"/>
          <w:szCs w:val="24"/>
          <w:u w:val="single"/>
        </w:rPr>
      </w:pPr>
    </w:p>
    <w:p w:rsidR="001D4A83" w:rsidRDefault="001D4A83" w:rsidP="00F77D73">
      <w:pPr>
        <w:spacing w:after="0" w:line="320" w:lineRule="exact"/>
        <w:rPr>
          <w:rFonts w:ascii="Times New Roman" w:hAnsi="Times New Roman"/>
          <w:b/>
          <w:i/>
          <w:sz w:val="24"/>
          <w:szCs w:val="24"/>
          <w:u w:val="single"/>
        </w:rPr>
      </w:pPr>
    </w:p>
    <w:p w:rsidR="001D4A83" w:rsidRDefault="001D4A83" w:rsidP="00F77D73">
      <w:pPr>
        <w:spacing w:after="0" w:line="320" w:lineRule="exact"/>
        <w:rPr>
          <w:rFonts w:ascii="Times New Roman" w:hAnsi="Times New Roman"/>
          <w:b/>
          <w:i/>
          <w:sz w:val="24"/>
          <w:szCs w:val="24"/>
          <w:u w:val="single"/>
        </w:rPr>
      </w:pPr>
    </w:p>
    <w:p w:rsidR="001D4A83" w:rsidRDefault="001D4A83" w:rsidP="00F77D73">
      <w:pPr>
        <w:spacing w:after="0" w:line="320" w:lineRule="exact"/>
        <w:rPr>
          <w:rFonts w:ascii="Times New Roman" w:hAnsi="Times New Roman"/>
          <w:b/>
          <w:i/>
          <w:sz w:val="24"/>
          <w:szCs w:val="24"/>
          <w:u w:val="single"/>
        </w:rPr>
      </w:pPr>
    </w:p>
    <w:p w:rsidR="001D4A83" w:rsidRDefault="001D4A83" w:rsidP="00F77D73">
      <w:pPr>
        <w:spacing w:after="0" w:line="320" w:lineRule="exact"/>
        <w:rPr>
          <w:rFonts w:ascii="Times New Roman" w:hAnsi="Times New Roman"/>
          <w:b/>
          <w:i/>
          <w:sz w:val="24"/>
          <w:szCs w:val="24"/>
          <w:u w:val="single"/>
        </w:rPr>
      </w:pPr>
    </w:p>
    <w:p w:rsidR="001D4A83" w:rsidRDefault="001D4A83" w:rsidP="00F77D73">
      <w:pPr>
        <w:spacing w:after="0" w:line="320" w:lineRule="exact"/>
        <w:rPr>
          <w:rFonts w:ascii="Times New Roman" w:hAnsi="Times New Roman"/>
          <w:b/>
          <w:i/>
          <w:sz w:val="24"/>
          <w:szCs w:val="24"/>
          <w:u w:val="single"/>
        </w:rPr>
      </w:pPr>
    </w:p>
    <w:p w:rsidR="001D4A83" w:rsidRDefault="001D4A83" w:rsidP="00F77D73">
      <w:pPr>
        <w:spacing w:after="0" w:line="320" w:lineRule="exact"/>
        <w:rPr>
          <w:rFonts w:ascii="Times New Roman" w:hAnsi="Times New Roman"/>
          <w:b/>
          <w:i/>
          <w:sz w:val="24"/>
          <w:szCs w:val="24"/>
          <w:u w:val="single"/>
        </w:rPr>
      </w:pPr>
    </w:p>
    <w:p w:rsidR="001D4A83" w:rsidRDefault="001D4A83" w:rsidP="00F77D73">
      <w:pPr>
        <w:spacing w:after="0" w:line="320" w:lineRule="exact"/>
        <w:rPr>
          <w:rFonts w:ascii="Times New Roman" w:hAnsi="Times New Roman"/>
          <w:b/>
          <w:i/>
          <w:sz w:val="24"/>
          <w:szCs w:val="24"/>
          <w:u w:val="single"/>
        </w:rPr>
      </w:pPr>
    </w:p>
    <w:p w:rsidR="001D4A83" w:rsidRDefault="001D4A83">
      <w:pPr>
        <w:spacing w:after="0" w:line="240" w:lineRule="auto"/>
        <w:rPr>
          <w:rFonts w:ascii="Times New Roman" w:hAnsi="Times New Roman"/>
          <w:b/>
          <w:i/>
          <w:sz w:val="24"/>
          <w:szCs w:val="24"/>
          <w:u w:val="single"/>
        </w:rPr>
      </w:pPr>
    </w:p>
    <w:p w:rsidR="001D4A83" w:rsidRDefault="001D4A83">
      <w:pPr>
        <w:spacing w:after="0" w:line="240" w:lineRule="auto"/>
        <w:rPr>
          <w:rFonts w:ascii="Times New Roman" w:hAnsi="Times New Roman"/>
          <w:b/>
          <w:i/>
          <w:sz w:val="24"/>
          <w:szCs w:val="24"/>
          <w:u w:val="single"/>
        </w:rPr>
      </w:pPr>
    </w:p>
    <w:p w:rsidR="001D4A83" w:rsidRDefault="001D4A83">
      <w:pPr>
        <w:spacing w:after="0" w:line="240" w:lineRule="auto"/>
        <w:rPr>
          <w:rFonts w:ascii="Times New Roman" w:hAnsi="Times New Roman"/>
          <w:b/>
          <w:i/>
          <w:sz w:val="24"/>
          <w:szCs w:val="24"/>
          <w:u w:val="single"/>
        </w:rPr>
      </w:pPr>
    </w:p>
    <w:p w:rsidR="001D4A83" w:rsidRDefault="001D4A83">
      <w:pPr>
        <w:spacing w:after="0" w:line="240" w:lineRule="auto"/>
        <w:rPr>
          <w:rFonts w:ascii="Times New Roman" w:hAnsi="Times New Roman"/>
          <w:b/>
          <w:i/>
          <w:sz w:val="24"/>
          <w:szCs w:val="24"/>
          <w:u w:val="single"/>
        </w:rPr>
      </w:pPr>
    </w:p>
    <w:p w:rsidR="001D4A83" w:rsidRDefault="001D4A83">
      <w:pPr>
        <w:spacing w:after="0" w:line="240" w:lineRule="auto"/>
        <w:rPr>
          <w:rFonts w:ascii="Times New Roman" w:hAnsi="Times New Roman"/>
          <w:b/>
          <w:i/>
          <w:sz w:val="24"/>
          <w:szCs w:val="24"/>
          <w:u w:val="single"/>
        </w:rPr>
      </w:pPr>
    </w:p>
    <w:p w:rsidR="001D4A83" w:rsidRDefault="001D4A83">
      <w:pPr>
        <w:spacing w:after="0" w:line="240" w:lineRule="auto"/>
        <w:rPr>
          <w:rFonts w:ascii="Times New Roman" w:hAnsi="Times New Roman"/>
          <w:b/>
          <w:i/>
          <w:sz w:val="24"/>
          <w:szCs w:val="24"/>
          <w:u w:val="single"/>
        </w:rPr>
      </w:pPr>
    </w:p>
    <w:p w:rsidR="001D4A83" w:rsidRDefault="001D4A83">
      <w:pPr>
        <w:spacing w:after="0" w:line="240" w:lineRule="auto"/>
        <w:rPr>
          <w:rFonts w:ascii="Times New Roman" w:hAnsi="Times New Roman"/>
          <w:b/>
          <w:i/>
          <w:sz w:val="24"/>
          <w:szCs w:val="24"/>
          <w:u w:val="single"/>
        </w:rPr>
      </w:pPr>
    </w:p>
    <w:p w:rsidR="001D4A83" w:rsidRDefault="001D4A83">
      <w:pPr>
        <w:spacing w:after="0" w:line="240" w:lineRule="auto"/>
        <w:rPr>
          <w:rFonts w:ascii="Times New Roman" w:hAnsi="Times New Roman"/>
          <w:b/>
          <w:i/>
          <w:sz w:val="24"/>
          <w:szCs w:val="24"/>
          <w:u w:val="single"/>
        </w:rPr>
      </w:pPr>
    </w:p>
    <w:p w:rsidR="001D4A83" w:rsidRDefault="001D4A83">
      <w:pPr>
        <w:spacing w:after="0" w:line="240" w:lineRule="auto"/>
        <w:rPr>
          <w:rFonts w:ascii="Times New Roman" w:hAnsi="Times New Roman"/>
          <w:b/>
          <w:i/>
          <w:sz w:val="24"/>
          <w:szCs w:val="24"/>
          <w:u w:val="single"/>
        </w:rPr>
      </w:pPr>
    </w:p>
    <w:p w:rsidR="001D4A83" w:rsidRDefault="001D4A83">
      <w:pPr>
        <w:spacing w:after="0" w:line="240" w:lineRule="auto"/>
        <w:rPr>
          <w:rFonts w:ascii="Times New Roman" w:hAnsi="Times New Roman"/>
          <w:b/>
          <w:i/>
          <w:sz w:val="24"/>
          <w:szCs w:val="24"/>
          <w:u w:val="single"/>
        </w:rPr>
      </w:pPr>
    </w:p>
    <w:p w:rsidR="00AA582A" w:rsidRPr="00F47F08" w:rsidRDefault="00AA582A" w:rsidP="00AA582A">
      <w:pPr>
        <w:spacing w:after="0" w:line="240" w:lineRule="auto"/>
        <w:jc w:val="right"/>
        <w:rPr>
          <w:rFonts w:ascii="Times New Roman" w:eastAsia="Batang" w:hAnsi="Times New Roman"/>
          <w:b/>
          <w:sz w:val="24"/>
          <w:szCs w:val="24"/>
          <w:lang w:eastAsia="bg-BG"/>
        </w:rPr>
      </w:pPr>
      <w:r w:rsidRPr="00F47F08">
        <w:rPr>
          <w:rFonts w:ascii="Times New Roman" w:eastAsia="Batang" w:hAnsi="Times New Roman"/>
          <w:b/>
          <w:sz w:val="24"/>
          <w:szCs w:val="24"/>
          <w:lang w:eastAsia="bg-BG"/>
        </w:rPr>
        <w:t>Образец №</w:t>
      </w:r>
      <w:r>
        <w:rPr>
          <w:rFonts w:ascii="Times New Roman" w:eastAsia="Batang" w:hAnsi="Times New Roman"/>
          <w:b/>
          <w:sz w:val="24"/>
          <w:szCs w:val="24"/>
          <w:lang w:eastAsia="bg-BG"/>
        </w:rPr>
        <w:t xml:space="preserve"> 2а</w:t>
      </w:r>
    </w:p>
    <w:p w:rsidR="00AA582A" w:rsidRPr="00F47F08" w:rsidRDefault="00AA582A" w:rsidP="00AA582A">
      <w:pPr>
        <w:tabs>
          <w:tab w:val="left" w:pos="709"/>
          <w:tab w:val="left" w:pos="993"/>
        </w:tabs>
        <w:spacing w:after="0"/>
        <w:ind w:left="5664" w:firstLine="708"/>
        <w:rPr>
          <w:rFonts w:ascii="Times New Roman" w:hAnsi="Times New Roman"/>
          <w:sz w:val="24"/>
          <w:szCs w:val="24"/>
        </w:rPr>
      </w:pPr>
      <w:r w:rsidRPr="00F47F08">
        <w:rPr>
          <w:rFonts w:ascii="Times New Roman" w:hAnsi="Times New Roman"/>
          <w:sz w:val="24"/>
          <w:szCs w:val="24"/>
        </w:rPr>
        <w:t>ДО</w:t>
      </w:r>
    </w:p>
    <w:p w:rsidR="00AA582A" w:rsidRPr="00D2281A" w:rsidRDefault="00AA582A" w:rsidP="00AA582A">
      <w:pPr>
        <w:tabs>
          <w:tab w:val="left" w:pos="709"/>
          <w:tab w:val="left" w:pos="993"/>
        </w:tabs>
        <w:spacing w:after="0" w:line="240" w:lineRule="auto"/>
        <w:ind w:left="6381"/>
        <w:jc w:val="both"/>
        <w:rPr>
          <w:rFonts w:ascii="Times New Roman" w:hAnsi="Times New Roman"/>
          <w:sz w:val="24"/>
          <w:szCs w:val="24"/>
        </w:rPr>
      </w:pPr>
      <w:r w:rsidRPr="00D2281A">
        <w:rPr>
          <w:rFonts w:ascii="Times New Roman" w:hAnsi="Times New Roman"/>
          <w:sz w:val="24"/>
          <w:szCs w:val="24"/>
        </w:rPr>
        <w:t>ДУССД – МВР</w:t>
      </w:r>
    </w:p>
    <w:p w:rsidR="00AA582A" w:rsidRPr="00D2281A" w:rsidRDefault="00AA582A" w:rsidP="00AA582A">
      <w:pPr>
        <w:tabs>
          <w:tab w:val="left" w:pos="709"/>
          <w:tab w:val="left" w:pos="993"/>
        </w:tabs>
        <w:spacing w:after="0" w:line="240" w:lineRule="auto"/>
        <w:ind w:left="5672" w:firstLine="709"/>
        <w:jc w:val="both"/>
        <w:rPr>
          <w:rFonts w:ascii="Times New Roman" w:hAnsi="Times New Roman"/>
          <w:sz w:val="24"/>
          <w:szCs w:val="24"/>
        </w:rPr>
      </w:pPr>
      <w:r w:rsidRPr="00D2281A">
        <w:rPr>
          <w:rFonts w:ascii="Times New Roman" w:hAnsi="Times New Roman"/>
          <w:sz w:val="24"/>
          <w:szCs w:val="24"/>
        </w:rPr>
        <w:t xml:space="preserve">ГР. СОФИЯ, </w:t>
      </w:r>
    </w:p>
    <w:p w:rsidR="00AA582A" w:rsidRPr="00D2281A" w:rsidRDefault="00AA582A" w:rsidP="00AA582A">
      <w:pPr>
        <w:tabs>
          <w:tab w:val="left" w:pos="709"/>
          <w:tab w:val="left" w:pos="993"/>
        </w:tabs>
        <w:spacing w:after="0" w:line="240" w:lineRule="auto"/>
        <w:ind w:left="5672" w:firstLine="709"/>
        <w:jc w:val="both"/>
        <w:rPr>
          <w:rFonts w:ascii="Times New Roman" w:hAnsi="Times New Roman"/>
          <w:sz w:val="24"/>
          <w:szCs w:val="24"/>
        </w:rPr>
      </w:pPr>
      <w:r w:rsidRPr="00D2281A">
        <w:rPr>
          <w:rFonts w:ascii="Times New Roman" w:hAnsi="Times New Roman"/>
          <w:sz w:val="24"/>
          <w:szCs w:val="24"/>
        </w:rPr>
        <w:t>УЛ. “КНЯЗ БОРИС I” № 1</w:t>
      </w:r>
      <w:r>
        <w:rPr>
          <w:rFonts w:ascii="Times New Roman" w:hAnsi="Times New Roman"/>
          <w:sz w:val="24"/>
          <w:szCs w:val="24"/>
          <w:lang w:val="en-US"/>
        </w:rPr>
        <w:t>2</w:t>
      </w:r>
      <w:r w:rsidRPr="00D2281A">
        <w:rPr>
          <w:rFonts w:ascii="Times New Roman" w:hAnsi="Times New Roman"/>
          <w:sz w:val="24"/>
          <w:szCs w:val="24"/>
        </w:rPr>
        <w:t>4</w:t>
      </w:r>
    </w:p>
    <w:p w:rsidR="00AA582A" w:rsidRDefault="00AA582A" w:rsidP="00AA582A">
      <w:pPr>
        <w:tabs>
          <w:tab w:val="left" w:pos="709"/>
          <w:tab w:val="left" w:pos="993"/>
        </w:tabs>
        <w:spacing w:after="0" w:line="312" w:lineRule="auto"/>
        <w:outlineLvl w:val="0"/>
        <w:rPr>
          <w:rFonts w:ascii="Times New Roman" w:eastAsia="Batang" w:hAnsi="Times New Roman"/>
          <w:b/>
          <w:sz w:val="24"/>
          <w:szCs w:val="24"/>
          <w:lang w:eastAsia="bg-BG"/>
        </w:rPr>
      </w:pPr>
    </w:p>
    <w:p w:rsidR="00AA582A" w:rsidRPr="00F47F08" w:rsidRDefault="00AA582A" w:rsidP="00AA582A">
      <w:pPr>
        <w:tabs>
          <w:tab w:val="left" w:pos="709"/>
          <w:tab w:val="left" w:pos="993"/>
        </w:tabs>
        <w:spacing w:after="0" w:line="312" w:lineRule="auto"/>
        <w:outlineLvl w:val="0"/>
        <w:rPr>
          <w:rFonts w:ascii="Times New Roman" w:eastAsia="Batang" w:hAnsi="Times New Roman"/>
          <w:b/>
          <w:sz w:val="24"/>
          <w:szCs w:val="24"/>
          <w:lang w:eastAsia="bg-BG"/>
        </w:rPr>
      </w:pPr>
    </w:p>
    <w:p w:rsidR="00AA582A" w:rsidRPr="00F47F08" w:rsidRDefault="00AA582A" w:rsidP="00AA582A">
      <w:pPr>
        <w:tabs>
          <w:tab w:val="left" w:pos="709"/>
          <w:tab w:val="left" w:pos="993"/>
        </w:tabs>
        <w:spacing w:after="0" w:line="312" w:lineRule="auto"/>
        <w:jc w:val="center"/>
        <w:outlineLvl w:val="0"/>
        <w:rPr>
          <w:rFonts w:ascii="Times New Roman" w:eastAsia="Batang" w:hAnsi="Times New Roman"/>
          <w:b/>
          <w:sz w:val="24"/>
          <w:szCs w:val="24"/>
          <w:lang w:eastAsia="bg-BG"/>
        </w:rPr>
      </w:pPr>
      <w:r w:rsidRPr="00F47F08">
        <w:rPr>
          <w:rFonts w:ascii="Times New Roman" w:eastAsia="Batang" w:hAnsi="Times New Roman"/>
          <w:b/>
          <w:sz w:val="24"/>
          <w:szCs w:val="24"/>
          <w:lang w:eastAsia="bg-BG"/>
        </w:rPr>
        <w:t>Предложение за изпълнение на поръчката</w:t>
      </w:r>
    </w:p>
    <w:p w:rsidR="00AA582A" w:rsidRDefault="00AA582A" w:rsidP="00AA582A">
      <w:pPr>
        <w:tabs>
          <w:tab w:val="left" w:pos="709"/>
          <w:tab w:val="left" w:pos="993"/>
        </w:tabs>
        <w:spacing w:after="0" w:line="320" w:lineRule="exact"/>
        <w:outlineLvl w:val="0"/>
        <w:rPr>
          <w:rFonts w:ascii="Times New Roman" w:eastAsia="Batang" w:hAnsi="Times New Roman"/>
          <w:sz w:val="24"/>
          <w:szCs w:val="24"/>
          <w:lang w:val="en-US" w:eastAsia="bg-BG"/>
        </w:rPr>
      </w:pPr>
    </w:p>
    <w:p w:rsidR="00AA582A" w:rsidRPr="00A84481" w:rsidRDefault="00AA582A" w:rsidP="00AA582A">
      <w:pPr>
        <w:tabs>
          <w:tab w:val="left" w:pos="709"/>
          <w:tab w:val="left" w:pos="993"/>
        </w:tabs>
        <w:spacing w:after="0" w:line="320" w:lineRule="exact"/>
        <w:outlineLvl w:val="0"/>
        <w:rPr>
          <w:rFonts w:ascii="Times New Roman" w:eastAsia="Batang" w:hAnsi="Times New Roman"/>
          <w:sz w:val="24"/>
          <w:szCs w:val="24"/>
          <w:lang w:val="en-US" w:eastAsia="bg-BG"/>
        </w:rPr>
      </w:pPr>
    </w:p>
    <w:p w:rsidR="00AA582A" w:rsidRPr="00F47F08" w:rsidRDefault="00AA582A" w:rsidP="00AA582A">
      <w:pPr>
        <w:tabs>
          <w:tab w:val="left" w:pos="709"/>
          <w:tab w:val="left" w:pos="993"/>
        </w:tabs>
        <w:spacing w:after="0" w:line="320" w:lineRule="exact"/>
        <w:ind w:firstLine="720"/>
        <w:rPr>
          <w:rFonts w:ascii="Times New Roman" w:hAnsi="Times New Roman"/>
          <w:b/>
          <w:sz w:val="24"/>
          <w:szCs w:val="24"/>
          <w:lang w:eastAsia="bg-BG"/>
        </w:rPr>
      </w:pPr>
      <w:r w:rsidRPr="00F47F08">
        <w:rPr>
          <w:rFonts w:ascii="Times New Roman" w:hAnsi="Times New Roman"/>
          <w:sz w:val="24"/>
          <w:szCs w:val="24"/>
          <w:lang w:eastAsia="bg-BG"/>
        </w:rPr>
        <w:t>УВАЖАЕМИ ДАМИ И ГОСПОДА</w:t>
      </w:r>
      <w:r w:rsidRPr="00F47F08">
        <w:rPr>
          <w:rFonts w:ascii="Times New Roman" w:hAnsi="Times New Roman"/>
          <w:b/>
          <w:sz w:val="24"/>
          <w:szCs w:val="24"/>
          <w:lang w:eastAsia="bg-BG"/>
        </w:rPr>
        <w:t>,</w:t>
      </w:r>
    </w:p>
    <w:p w:rsidR="00AA582A" w:rsidRPr="00F47F08" w:rsidRDefault="00AA582A" w:rsidP="00AA582A">
      <w:pPr>
        <w:tabs>
          <w:tab w:val="left" w:pos="709"/>
          <w:tab w:val="left" w:pos="993"/>
        </w:tabs>
        <w:spacing w:after="0" w:line="320" w:lineRule="exact"/>
        <w:ind w:firstLine="720"/>
        <w:rPr>
          <w:rFonts w:ascii="Times New Roman" w:hAnsi="Times New Roman"/>
          <w:b/>
          <w:sz w:val="24"/>
          <w:szCs w:val="24"/>
          <w:lang w:eastAsia="bg-BG"/>
        </w:rPr>
      </w:pPr>
    </w:p>
    <w:p w:rsidR="00AA582A" w:rsidRPr="00AA582A" w:rsidRDefault="00AA582A" w:rsidP="00AA582A">
      <w:pPr>
        <w:tabs>
          <w:tab w:val="left" w:pos="709"/>
          <w:tab w:val="left" w:pos="993"/>
        </w:tabs>
        <w:spacing w:after="0" w:line="320" w:lineRule="exact"/>
        <w:jc w:val="both"/>
        <w:rPr>
          <w:rFonts w:ascii="Times New Roman" w:hAnsi="Times New Roman"/>
          <w:b/>
          <w:sz w:val="24"/>
          <w:szCs w:val="24"/>
          <w:lang w:eastAsia="bg-BG"/>
        </w:rPr>
      </w:pPr>
      <w:r w:rsidRPr="00F47F08">
        <w:rPr>
          <w:rFonts w:ascii="Times New Roman" w:hAnsi="Times New Roman"/>
          <w:sz w:val="24"/>
          <w:szCs w:val="24"/>
          <w:lang w:eastAsia="bg-BG"/>
        </w:rPr>
        <w:tab/>
        <w:t>След запознаване с документацията за участие в процедура за възлагане на обществена поръчка с предмет:</w:t>
      </w:r>
      <w:r w:rsidRPr="00194BFD">
        <w:rPr>
          <w:rFonts w:ascii="Times New Roman" w:hAnsi="Times New Roman"/>
          <w:b/>
          <w:sz w:val="24"/>
          <w:szCs w:val="24"/>
        </w:rPr>
        <w:t xml:space="preserve"> </w:t>
      </w:r>
      <w:r w:rsidRPr="0092584E">
        <w:rPr>
          <w:rFonts w:ascii="Times New Roman" w:hAnsi="Times New Roman"/>
          <w:b/>
          <w:sz w:val="24"/>
          <w:szCs w:val="24"/>
        </w:rPr>
        <w:t>„Доставка на пълноценни екструдирани (гранулирани) храни за служебните кучета в системата на МВР“</w:t>
      </w:r>
      <w:r>
        <w:rPr>
          <w:rFonts w:ascii="Times New Roman" w:hAnsi="Times New Roman"/>
          <w:b/>
          <w:sz w:val="24"/>
          <w:szCs w:val="24"/>
        </w:rPr>
        <w:t xml:space="preserve"> по обособена позиция №2: </w:t>
      </w:r>
      <w:r w:rsidRPr="00AA582A">
        <w:rPr>
          <w:rFonts w:ascii="Times New Roman" w:hAnsi="Times New Roman"/>
          <w:b/>
          <w:bCs/>
          <w:sz w:val="24"/>
          <w:szCs w:val="24"/>
        </w:rPr>
        <w:t>„За подрастващи кучета“</w:t>
      </w:r>
      <w:r>
        <w:rPr>
          <w:rFonts w:ascii="Times New Roman" w:hAnsi="Times New Roman"/>
          <w:b/>
          <w:bCs/>
          <w:sz w:val="24"/>
          <w:szCs w:val="24"/>
        </w:rPr>
        <w:t xml:space="preserve"> </w:t>
      </w:r>
      <w:r w:rsidRPr="00AA582A">
        <w:rPr>
          <w:rFonts w:ascii="Times New Roman" w:hAnsi="Times New Roman"/>
          <w:b/>
          <w:sz w:val="24"/>
          <w:szCs w:val="24"/>
        </w:rPr>
        <w:t>н</w:t>
      </w:r>
      <w:r w:rsidRPr="00AA582A">
        <w:rPr>
          <w:rFonts w:ascii="Times New Roman" w:hAnsi="Times New Roman"/>
          <w:b/>
          <w:sz w:val="24"/>
          <w:szCs w:val="24"/>
          <w:lang w:eastAsia="bg-BG"/>
        </w:rPr>
        <w:t xml:space="preserve">ие: </w:t>
      </w:r>
    </w:p>
    <w:p w:rsidR="00AA582A" w:rsidRPr="00AA582A" w:rsidRDefault="00AA582A" w:rsidP="00AA582A">
      <w:pPr>
        <w:tabs>
          <w:tab w:val="left" w:pos="709"/>
          <w:tab w:val="left" w:pos="993"/>
        </w:tabs>
        <w:spacing w:after="0" w:line="320" w:lineRule="exact"/>
        <w:rPr>
          <w:rFonts w:ascii="Times New Roman" w:hAnsi="Times New Roman"/>
          <w:b/>
          <w:sz w:val="24"/>
          <w:szCs w:val="24"/>
          <w:lang w:eastAsia="bg-BG"/>
        </w:rPr>
      </w:pPr>
      <w:r w:rsidRPr="00AA582A">
        <w:rPr>
          <w:rFonts w:ascii="Times New Roman" w:hAnsi="Times New Roman"/>
          <w:b/>
          <w:sz w:val="24"/>
          <w:szCs w:val="24"/>
          <w:lang w:eastAsia="bg-BG"/>
        </w:rPr>
        <w:t>…</w:t>
      </w:r>
      <w:r w:rsidRPr="00AA582A">
        <w:rPr>
          <w:rFonts w:ascii="Times New Roman" w:hAnsi="Times New Roman"/>
          <w:b/>
          <w:sz w:val="24"/>
          <w:szCs w:val="24"/>
          <w:lang w:val="ru-RU" w:eastAsia="bg-BG"/>
        </w:rPr>
        <w:t>………………</w:t>
      </w:r>
      <w:r w:rsidRPr="00AA582A">
        <w:rPr>
          <w:rFonts w:ascii="Times New Roman" w:hAnsi="Times New Roman"/>
          <w:b/>
          <w:sz w:val="24"/>
          <w:szCs w:val="24"/>
          <w:lang w:eastAsia="bg-BG"/>
        </w:rPr>
        <w:t>………………………………………………………………………………………</w:t>
      </w:r>
    </w:p>
    <w:p w:rsidR="00AA582A" w:rsidRPr="00F47F08" w:rsidRDefault="00AA582A" w:rsidP="00AA582A">
      <w:pPr>
        <w:tabs>
          <w:tab w:val="left" w:pos="709"/>
          <w:tab w:val="left" w:pos="993"/>
        </w:tabs>
        <w:spacing w:after="0" w:line="320" w:lineRule="exact"/>
        <w:ind w:left="709" w:firstLine="709"/>
        <w:rPr>
          <w:rFonts w:ascii="Times New Roman" w:hAnsi="Times New Roman"/>
          <w:sz w:val="24"/>
          <w:szCs w:val="24"/>
          <w:lang w:eastAsia="bg-BG"/>
        </w:rPr>
      </w:pPr>
      <w:r w:rsidRPr="00F47F08">
        <w:rPr>
          <w:rFonts w:ascii="Times New Roman" w:hAnsi="Times New Roman"/>
          <w:sz w:val="24"/>
          <w:szCs w:val="24"/>
          <w:lang w:eastAsia="bg-BG"/>
        </w:rPr>
        <w:t>/изписва се името на участника/</w:t>
      </w:r>
    </w:p>
    <w:p w:rsidR="00AA582A" w:rsidRPr="00F47F08" w:rsidRDefault="00AA582A" w:rsidP="00AA582A">
      <w:pPr>
        <w:tabs>
          <w:tab w:val="left" w:pos="709"/>
          <w:tab w:val="left" w:pos="993"/>
        </w:tabs>
        <w:spacing w:after="0" w:line="320" w:lineRule="exact"/>
        <w:rPr>
          <w:rFonts w:ascii="Times New Roman" w:hAnsi="Times New Roman"/>
          <w:sz w:val="24"/>
          <w:szCs w:val="24"/>
          <w:lang w:eastAsia="bg-BG"/>
        </w:rPr>
      </w:pPr>
      <w:r w:rsidRPr="00F47F08">
        <w:rPr>
          <w:rFonts w:ascii="Times New Roman" w:hAnsi="Times New Roman"/>
          <w:sz w:val="24"/>
          <w:szCs w:val="24"/>
          <w:lang w:eastAsia="bg-BG"/>
        </w:rPr>
        <w:t>………………...…………………………...</w:t>
      </w:r>
    </w:p>
    <w:p w:rsidR="00AA582A" w:rsidRPr="00F47F08" w:rsidRDefault="00AA582A" w:rsidP="00AA582A">
      <w:pPr>
        <w:tabs>
          <w:tab w:val="left" w:pos="709"/>
          <w:tab w:val="left" w:pos="993"/>
        </w:tabs>
        <w:spacing w:after="0" w:line="320" w:lineRule="exact"/>
        <w:rPr>
          <w:rFonts w:ascii="Times New Roman" w:hAnsi="Times New Roman"/>
          <w:sz w:val="24"/>
          <w:szCs w:val="24"/>
          <w:lang w:eastAsia="bg-BG"/>
        </w:rPr>
      </w:pPr>
      <w:r w:rsidRPr="00F47F08">
        <w:rPr>
          <w:rFonts w:ascii="Times New Roman" w:hAnsi="Times New Roman"/>
          <w:sz w:val="24"/>
          <w:szCs w:val="24"/>
          <w:lang w:eastAsia="bg-BG"/>
        </w:rPr>
        <w:tab/>
      </w:r>
      <w:r w:rsidRPr="00F47F08">
        <w:rPr>
          <w:rFonts w:ascii="Times New Roman" w:hAnsi="Times New Roman"/>
          <w:sz w:val="24"/>
          <w:szCs w:val="24"/>
          <w:lang w:val="ru-RU" w:eastAsia="bg-BG"/>
        </w:rPr>
        <w:tab/>
      </w:r>
      <w:r w:rsidRPr="00F47F08">
        <w:rPr>
          <w:rFonts w:ascii="Times New Roman" w:hAnsi="Times New Roman"/>
          <w:sz w:val="24"/>
          <w:szCs w:val="24"/>
          <w:lang w:eastAsia="bg-BG"/>
        </w:rPr>
        <w:t>/БУЛСТАТ или ЕИК/</w:t>
      </w:r>
    </w:p>
    <w:p w:rsidR="00AA582A" w:rsidRPr="00F47F08" w:rsidRDefault="00AA582A" w:rsidP="00AA582A">
      <w:pPr>
        <w:tabs>
          <w:tab w:val="left" w:pos="709"/>
          <w:tab w:val="left" w:pos="993"/>
        </w:tabs>
        <w:spacing w:after="0" w:line="320" w:lineRule="exact"/>
        <w:rPr>
          <w:rFonts w:ascii="Times New Roman" w:hAnsi="Times New Roman"/>
          <w:sz w:val="24"/>
          <w:szCs w:val="24"/>
          <w:lang w:eastAsia="bg-BG"/>
        </w:rPr>
      </w:pPr>
      <w:r w:rsidRPr="00F47F08">
        <w:rPr>
          <w:rFonts w:ascii="Times New Roman" w:hAnsi="Times New Roman"/>
          <w:sz w:val="24"/>
          <w:szCs w:val="24"/>
          <w:lang w:eastAsia="bg-BG"/>
        </w:rPr>
        <w:t>……………………………………………………………………………………………</w:t>
      </w:r>
      <w:r w:rsidRPr="00F47F08">
        <w:rPr>
          <w:rFonts w:ascii="Times New Roman" w:hAnsi="Times New Roman"/>
          <w:sz w:val="24"/>
          <w:szCs w:val="24"/>
          <w:lang w:val="ru-RU" w:eastAsia="bg-BG"/>
        </w:rPr>
        <w:t>……………</w:t>
      </w:r>
    </w:p>
    <w:p w:rsidR="00AA582A" w:rsidRPr="00F47F08" w:rsidRDefault="00AA582A" w:rsidP="00AA582A">
      <w:pPr>
        <w:tabs>
          <w:tab w:val="left" w:pos="709"/>
          <w:tab w:val="left" w:pos="993"/>
        </w:tabs>
        <w:spacing w:after="0" w:line="320" w:lineRule="exact"/>
        <w:ind w:left="709" w:firstLine="709"/>
        <w:rPr>
          <w:rFonts w:ascii="Times New Roman" w:hAnsi="Times New Roman"/>
          <w:sz w:val="24"/>
          <w:szCs w:val="24"/>
          <w:lang w:eastAsia="bg-BG"/>
        </w:rPr>
      </w:pPr>
      <w:r w:rsidRPr="00F47F08">
        <w:rPr>
          <w:rFonts w:ascii="Times New Roman" w:hAnsi="Times New Roman"/>
          <w:sz w:val="24"/>
          <w:szCs w:val="24"/>
          <w:lang w:eastAsia="bg-BG"/>
        </w:rPr>
        <w:t>/адрес по регистрация/</w:t>
      </w:r>
    </w:p>
    <w:p w:rsidR="00AA582A" w:rsidRPr="00F47F08" w:rsidRDefault="00AA582A" w:rsidP="00AA582A">
      <w:pPr>
        <w:tabs>
          <w:tab w:val="left" w:pos="709"/>
          <w:tab w:val="left" w:pos="993"/>
        </w:tabs>
        <w:spacing w:after="0" w:line="320" w:lineRule="exact"/>
        <w:jc w:val="center"/>
        <w:rPr>
          <w:rFonts w:ascii="Times New Roman" w:hAnsi="Times New Roman"/>
          <w:sz w:val="24"/>
          <w:szCs w:val="24"/>
          <w:lang w:eastAsia="bg-BG"/>
        </w:rPr>
      </w:pPr>
    </w:p>
    <w:p w:rsidR="00AA582A" w:rsidRDefault="00AA582A" w:rsidP="00AA582A">
      <w:pPr>
        <w:tabs>
          <w:tab w:val="left" w:pos="709"/>
          <w:tab w:val="left" w:pos="915"/>
          <w:tab w:val="left" w:pos="993"/>
        </w:tabs>
        <w:autoSpaceDE w:val="0"/>
        <w:autoSpaceDN w:val="0"/>
        <w:adjustRightInd w:val="0"/>
        <w:spacing w:after="0" w:line="320" w:lineRule="exact"/>
        <w:jc w:val="both"/>
        <w:rPr>
          <w:rFonts w:ascii="Times New Roman" w:hAnsi="Times New Roman"/>
          <w:sz w:val="24"/>
          <w:szCs w:val="24"/>
          <w:lang w:eastAsia="bg-BG"/>
        </w:rPr>
      </w:pPr>
    </w:p>
    <w:p w:rsidR="00AA582A" w:rsidRDefault="00AA582A" w:rsidP="00AA582A">
      <w:pPr>
        <w:tabs>
          <w:tab w:val="left" w:pos="709"/>
          <w:tab w:val="left" w:pos="915"/>
          <w:tab w:val="left" w:pos="993"/>
        </w:tabs>
        <w:autoSpaceDE w:val="0"/>
        <w:autoSpaceDN w:val="0"/>
        <w:adjustRightInd w:val="0"/>
        <w:spacing w:after="0" w:line="320" w:lineRule="exact"/>
        <w:jc w:val="both"/>
        <w:rPr>
          <w:rFonts w:ascii="Times New Roman" w:hAnsi="Times New Roman"/>
          <w:sz w:val="24"/>
          <w:szCs w:val="24"/>
          <w:lang w:eastAsia="bg-BG"/>
        </w:rPr>
      </w:pPr>
      <w:r w:rsidRPr="00F47F08">
        <w:rPr>
          <w:rFonts w:ascii="Times New Roman" w:hAnsi="Times New Roman"/>
          <w:sz w:val="24"/>
          <w:szCs w:val="24"/>
          <w:lang w:eastAsia="bg-BG"/>
        </w:rPr>
        <w:t xml:space="preserve">предлагаме да изпълним поръчката, с предмет </w:t>
      </w:r>
      <w:r w:rsidRPr="0092584E">
        <w:rPr>
          <w:rFonts w:ascii="Times New Roman" w:hAnsi="Times New Roman"/>
          <w:b/>
          <w:sz w:val="24"/>
          <w:szCs w:val="24"/>
        </w:rPr>
        <w:t>„Доставка на пълноценни екструдирани (гранулирани) храни за служебните кучета в системата на МВР“</w:t>
      </w:r>
      <w:r>
        <w:rPr>
          <w:rFonts w:ascii="Times New Roman" w:hAnsi="Times New Roman"/>
          <w:b/>
          <w:sz w:val="24"/>
          <w:szCs w:val="24"/>
        </w:rPr>
        <w:t xml:space="preserve"> по обособена позиция №2: </w:t>
      </w:r>
      <w:r w:rsidRPr="00AA582A">
        <w:rPr>
          <w:rFonts w:ascii="Times New Roman" w:hAnsi="Times New Roman"/>
          <w:b/>
          <w:bCs/>
          <w:sz w:val="24"/>
          <w:szCs w:val="24"/>
        </w:rPr>
        <w:t>„За подрастващи кучета“</w:t>
      </w:r>
      <w:r>
        <w:rPr>
          <w:rFonts w:ascii="Times New Roman" w:hAnsi="Times New Roman"/>
          <w:b/>
          <w:bCs/>
          <w:sz w:val="24"/>
          <w:szCs w:val="24"/>
        </w:rPr>
        <w:t xml:space="preserve"> </w:t>
      </w:r>
      <w:r w:rsidRPr="00F47F08">
        <w:rPr>
          <w:rFonts w:ascii="Times New Roman" w:hAnsi="Times New Roman"/>
          <w:sz w:val="24"/>
          <w:szCs w:val="24"/>
          <w:lang w:eastAsia="bg-BG"/>
        </w:rPr>
        <w:t xml:space="preserve">съгласно изискванията на Възложителя при </w:t>
      </w:r>
      <w:r w:rsidRPr="00384629">
        <w:rPr>
          <w:rFonts w:ascii="Times New Roman" w:hAnsi="Times New Roman"/>
          <w:sz w:val="24"/>
          <w:szCs w:val="24"/>
          <w:lang w:eastAsia="bg-BG"/>
        </w:rPr>
        <w:t>следните условия:</w:t>
      </w:r>
    </w:p>
    <w:p w:rsidR="00AA582A" w:rsidRPr="00F47F08" w:rsidRDefault="00AA582A" w:rsidP="00AA582A">
      <w:pPr>
        <w:tabs>
          <w:tab w:val="left" w:pos="709"/>
          <w:tab w:val="left" w:pos="915"/>
          <w:tab w:val="left" w:pos="993"/>
        </w:tabs>
        <w:autoSpaceDE w:val="0"/>
        <w:autoSpaceDN w:val="0"/>
        <w:adjustRightInd w:val="0"/>
        <w:spacing w:after="0" w:line="320" w:lineRule="exact"/>
        <w:jc w:val="both"/>
        <w:rPr>
          <w:rFonts w:ascii="Times New Roman" w:hAnsi="Times New Roman"/>
          <w:sz w:val="24"/>
          <w:szCs w:val="24"/>
          <w:lang w:eastAsia="bg-BG"/>
        </w:rPr>
      </w:pPr>
    </w:p>
    <w:p w:rsidR="00AA582A" w:rsidRDefault="00AA582A" w:rsidP="00AA582A">
      <w:pPr>
        <w:spacing w:after="0" w:line="320" w:lineRule="exact"/>
        <w:ind w:firstLine="540"/>
        <w:jc w:val="both"/>
        <w:rPr>
          <w:rFonts w:ascii="Times New Roman" w:hAnsi="Times New Roman"/>
          <w:snapToGrid w:val="0"/>
          <w:sz w:val="24"/>
          <w:szCs w:val="24"/>
        </w:rPr>
      </w:pPr>
      <w:r w:rsidRPr="00384629">
        <w:rPr>
          <w:rFonts w:ascii="Times New Roman" w:hAnsi="Times New Roman"/>
          <w:snapToGrid w:val="0"/>
          <w:sz w:val="24"/>
          <w:szCs w:val="24"/>
        </w:rPr>
        <w:t>Декларирам, че сме запознати с Техническата спецификация и документацията за участие в процедурата за сключване на договор.</w:t>
      </w:r>
    </w:p>
    <w:p w:rsidR="00AA582A" w:rsidRPr="00384629" w:rsidRDefault="00AA582A" w:rsidP="00AA582A">
      <w:pPr>
        <w:spacing w:after="0" w:line="320" w:lineRule="exact"/>
        <w:ind w:firstLine="540"/>
        <w:jc w:val="both"/>
        <w:rPr>
          <w:rFonts w:ascii="Times New Roman" w:hAnsi="Times New Roman"/>
          <w:snapToGrid w:val="0"/>
          <w:sz w:val="24"/>
          <w:szCs w:val="24"/>
          <w:lang w:val="en-US"/>
        </w:rPr>
      </w:pPr>
    </w:p>
    <w:p w:rsidR="00AA582A" w:rsidRDefault="00AA582A" w:rsidP="00AA582A">
      <w:pPr>
        <w:spacing w:after="0" w:line="320" w:lineRule="exact"/>
        <w:ind w:firstLine="570"/>
        <w:jc w:val="both"/>
        <w:rPr>
          <w:rFonts w:ascii="Times New Roman" w:hAnsi="Times New Roman"/>
          <w:sz w:val="24"/>
          <w:szCs w:val="24"/>
        </w:rPr>
      </w:pPr>
      <w:r w:rsidRPr="00384629">
        <w:rPr>
          <w:rFonts w:ascii="Times New Roman" w:hAnsi="Times New Roman"/>
          <w:sz w:val="24"/>
          <w:szCs w:val="24"/>
        </w:rPr>
        <w:t>Декларирам, че приемам мястото</w:t>
      </w:r>
      <w:r>
        <w:rPr>
          <w:rFonts w:ascii="Times New Roman" w:hAnsi="Times New Roman"/>
          <w:sz w:val="24"/>
          <w:szCs w:val="24"/>
        </w:rPr>
        <w:t xml:space="preserve"> и срока за </w:t>
      </w:r>
      <w:r w:rsidRPr="00384629">
        <w:rPr>
          <w:rFonts w:ascii="Times New Roman" w:hAnsi="Times New Roman"/>
          <w:sz w:val="24"/>
          <w:szCs w:val="24"/>
        </w:rPr>
        <w:t>изпълнение на поръчката, съгласно изискванията на техническата спецификация</w:t>
      </w:r>
      <w:r>
        <w:rPr>
          <w:rFonts w:ascii="Times New Roman" w:hAnsi="Times New Roman"/>
          <w:sz w:val="24"/>
          <w:szCs w:val="24"/>
        </w:rPr>
        <w:t xml:space="preserve"> и документацията за участие в процедурата</w:t>
      </w:r>
      <w:r w:rsidRPr="00384629">
        <w:rPr>
          <w:rFonts w:ascii="Times New Roman" w:hAnsi="Times New Roman"/>
          <w:sz w:val="24"/>
          <w:szCs w:val="24"/>
        </w:rPr>
        <w:t>.</w:t>
      </w:r>
    </w:p>
    <w:p w:rsidR="00AA582A" w:rsidRPr="00384629" w:rsidRDefault="00AA582A" w:rsidP="00AA582A">
      <w:pPr>
        <w:spacing w:after="0" w:line="320" w:lineRule="exact"/>
        <w:ind w:firstLine="570"/>
        <w:jc w:val="both"/>
        <w:rPr>
          <w:rFonts w:ascii="Times New Roman" w:hAnsi="Times New Roman"/>
          <w:sz w:val="24"/>
          <w:szCs w:val="24"/>
        </w:rPr>
      </w:pPr>
    </w:p>
    <w:p w:rsidR="00AA582A" w:rsidRPr="009C2965" w:rsidRDefault="00AA582A" w:rsidP="00AA582A">
      <w:pPr>
        <w:tabs>
          <w:tab w:val="left" w:pos="4077"/>
          <w:tab w:val="left" w:pos="5436"/>
          <w:tab w:val="left" w:pos="6795"/>
          <w:tab w:val="left" w:pos="8154"/>
          <w:tab w:val="left" w:pos="9513"/>
        </w:tabs>
        <w:spacing w:after="0" w:line="320" w:lineRule="exact"/>
        <w:ind w:firstLine="709"/>
        <w:jc w:val="both"/>
        <w:rPr>
          <w:rFonts w:ascii="Times New Roman" w:hAnsi="Times New Roman"/>
          <w:bCs/>
          <w:iCs/>
          <w:sz w:val="24"/>
          <w:szCs w:val="24"/>
        </w:rPr>
      </w:pPr>
      <w:r>
        <w:rPr>
          <w:rFonts w:ascii="Times New Roman" w:hAnsi="Times New Roman"/>
          <w:b/>
          <w:sz w:val="24"/>
          <w:szCs w:val="24"/>
        </w:rPr>
        <w:t>1. Декларираме, че ще изпълним и</w:t>
      </w:r>
      <w:r w:rsidRPr="004C6D94">
        <w:rPr>
          <w:rFonts w:ascii="Times New Roman" w:hAnsi="Times New Roman"/>
          <w:b/>
          <w:sz w:val="24"/>
          <w:szCs w:val="24"/>
        </w:rPr>
        <w:t>зисквания</w:t>
      </w:r>
      <w:r>
        <w:rPr>
          <w:rFonts w:ascii="Times New Roman" w:hAnsi="Times New Roman"/>
          <w:b/>
          <w:sz w:val="24"/>
          <w:szCs w:val="24"/>
        </w:rPr>
        <w:t>та</w:t>
      </w:r>
      <w:r w:rsidRPr="004C6D94">
        <w:rPr>
          <w:rFonts w:ascii="Times New Roman" w:hAnsi="Times New Roman"/>
          <w:b/>
          <w:sz w:val="24"/>
          <w:szCs w:val="24"/>
        </w:rPr>
        <w:t xml:space="preserve"> към опаковането и етикетирането</w:t>
      </w:r>
      <w:r>
        <w:rPr>
          <w:rFonts w:ascii="Times New Roman" w:hAnsi="Times New Roman"/>
          <w:b/>
          <w:sz w:val="24"/>
          <w:szCs w:val="24"/>
        </w:rPr>
        <w:t>, както следва:</w:t>
      </w:r>
    </w:p>
    <w:p w:rsidR="00AA582A" w:rsidRDefault="00AA582A" w:rsidP="00AA582A">
      <w:pPr>
        <w:tabs>
          <w:tab w:val="left" w:pos="4077"/>
          <w:tab w:val="left" w:pos="5436"/>
          <w:tab w:val="left" w:pos="6795"/>
          <w:tab w:val="left" w:pos="8154"/>
          <w:tab w:val="left" w:pos="9513"/>
        </w:tabs>
        <w:spacing w:afterLines="40" w:after="96" w:line="240" w:lineRule="auto"/>
        <w:ind w:firstLine="709"/>
        <w:jc w:val="both"/>
        <w:rPr>
          <w:rFonts w:ascii="Times New Roman" w:hAnsi="Times New Roman"/>
          <w:sz w:val="24"/>
          <w:szCs w:val="24"/>
        </w:rPr>
      </w:pPr>
      <w:r>
        <w:rPr>
          <w:rFonts w:ascii="Times New Roman" w:hAnsi="Times New Roman"/>
          <w:sz w:val="24"/>
          <w:szCs w:val="24"/>
        </w:rPr>
        <w:t>1</w:t>
      </w:r>
      <w:r w:rsidRPr="005107F8">
        <w:rPr>
          <w:rFonts w:ascii="Times New Roman" w:hAnsi="Times New Roman"/>
          <w:sz w:val="24"/>
          <w:szCs w:val="24"/>
        </w:rPr>
        <w:t>.</w:t>
      </w:r>
      <w:r>
        <w:rPr>
          <w:rFonts w:ascii="Times New Roman" w:hAnsi="Times New Roman"/>
          <w:sz w:val="24"/>
          <w:szCs w:val="24"/>
        </w:rPr>
        <w:t>1</w:t>
      </w:r>
      <w:r w:rsidRPr="005107F8">
        <w:rPr>
          <w:rFonts w:ascii="Times New Roman" w:hAnsi="Times New Roman"/>
          <w:sz w:val="24"/>
          <w:szCs w:val="24"/>
        </w:rPr>
        <w:t xml:space="preserve">. Предлаганите храни </w:t>
      </w:r>
      <w:r>
        <w:rPr>
          <w:rFonts w:ascii="Times New Roman" w:hAnsi="Times New Roman"/>
          <w:sz w:val="24"/>
          <w:szCs w:val="24"/>
        </w:rPr>
        <w:t>ще</w:t>
      </w:r>
      <w:r w:rsidRPr="005107F8">
        <w:rPr>
          <w:rFonts w:ascii="Times New Roman" w:hAnsi="Times New Roman"/>
          <w:sz w:val="24"/>
          <w:szCs w:val="24"/>
        </w:rPr>
        <w:t xml:space="preserve"> бъдат в запечатани опаковки или контейнери. Опаковките или контейнерите </w:t>
      </w:r>
      <w:r>
        <w:rPr>
          <w:rFonts w:ascii="Times New Roman" w:hAnsi="Times New Roman"/>
          <w:sz w:val="24"/>
          <w:szCs w:val="24"/>
        </w:rPr>
        <w:t>ще</w:t>
      </w:r>
      <w:r w:rsidRPr="005107F8">
        <w:rPr>
          <w:rFonts w:ascii="Times New Roman" w:hAnsi="Times New Roman"/>
          <w:sz w:val="24"/>
          <w:szCs w:val="24"/>
        </w:rPr>
        <w:t xml:space="preserve"> бъдат запечатани по такъв начин, че когато опаковката или контейнерът се отвори, капакът да се повреди и да не може да се използва повторно, в съответствие с изи</w:t>
      </w:r>
      <w:r>
        <w:rPr>
          <w:rFonts w:ascii="Times New Roman" w:hAnsi="Times New Roman"/>
          <w:sz w:val="24"/>
          <w:szCs w:val="24"/>
        </w:rPr>
        <w:t>скв</w:t>
      </w:r>
      <w:r w:rsidRPr="005107F8">
        <w:rPr>
          <w:rFonts w:ascii="Times New Roman" w:hAnsi="Times New Roman"/>
          <w:sz w:val="24"/>
          <w:szCs w:val="24"/>
        </w:rPr>
        <w:t>анията на Член 23 от Регламент (ЕО) № 767/2009 на Европейския парламент и на Съвета от 13 юли 2009 година относно пускането на пазара и употребата на фуражи.</w:t>
      </w:r>
    </w:p>
    <w:p w:rsidR="00AA582A" w:rsidRPr="005107F8" w:rsidRDefault="00AA582A" w:rsidP="00AA582A">
      <w:pPr>
        <w:tabs>
          <w:tab w:val="left" w:pos="4077"/>
          <w:tab w:val="left" w:pos="5436"/>
          <w:tab w:val="left" w:pos="6795"/>
          <w:tab w:val="left" w:pos="8154"/>
          <w:tab w:val="left" w:pos="9513"/>
        </w:tabs>
        <w:spacing w:afterLines="40" w:after="96" w:line="240" w:lineRule="auto"/>
        <w:ind w:firstLine="709"/>
        <w:jc w:val="both"/>
        <w:rPr>
          <w:rFonts w:ascii="Times New Roman" w:hAnsi="Times New Roman"/>
          <w:sz w:val="24"/>
          <w:szCs w:val="24"/>
        </w:rPr>
      </w:pPr>
      <w:r>
        <w:rPr>
          <w:rFonts w:ascii="Times New Roman" w:hAnsi="Times New Roman"/>
          <w:sz w:val="24"/>
          <w:szCs w:val="24"/>
        </w:rPr>
        <w:t xml:space="preserve">1.2. </w:t>
      </w:r>
      <w:r w:rsidRPr="005107F8">
        <w:rPr>
          <w:rFonts w:ascii="Times New Roman" w:hAnsi="Times New Roman"/>
          <w:sz w:val="24"/>
          <w:szCs w:val="24"/>
        </w:rPr>
        <w:t xml:space="preserve">Храните </w:t>
      </w:r>
      <w:r>
        <w:rPr>
          <w:rFonts w:ascii="Times New Roman" w:hAnsi="Times New Roman"/>
          <w:sz w:val="24"/>
          <w:szCs w:val="24"/>
        </w:rPr>
        <w:t xml:space="preserve">ще </w:t>
      </w:r>
      <w:r w:rsidRPr="005107F8">
        <w:rPr>
          <w:rFonts w:ascii="Times New Roman" w:hAnsi="Times New Roman"/>
          <w:sz w:val="24"/>
          <w:szCs w:val="24"/>
        </w:rPr>
        <w:t>бъдат в разфасовки не</w:t>
      </w:r>
      <w:r>
        <w:rPr>
          <w:rFonts w:ascii="Times New Roman" w:hAnsi="Times New Roman"/>
          <w:sz w:val="24"/>
          <w:szCs w:val="24"/>
        </w:rPr>
        <w:t xml:space="preserve"> </w:t>
      </w:r>
      <w:r w:rsidRPr="005107F8">
        <w:rPr>
          <w:rFonts w:ascii="Times New Roman" w:hAnsi="Times New Roman"/>
          <w:sz w:val="24"/>
          <w:szCs w:val="24"/>
        </w:rPr>
        <w:t>по-малки от 10 кг</w:t>
      </w:r>
      <w:r>
        <w:rPr>
          <w:rFonts w:ascii="Times New Roman" w:hAnsi="Times New Roman"/>
          <w:sz w:val="24"/>
          <w:szCs w:val="24"/>
        </w:rPr>
        <w:t>. и не по-големи от 2</w:t>
      </w:r>
      <w:r w:rsidRPr="005107F8">
        <w:rPr>
          <w:rFonts w:ascii="Times New Roman" w:hAnsi="Times New Roman"/>
          <w:sz w:val="24"/>
          <w:szCs w:val="24"/>
        </w:rPr>
        <w:t>0 кг.</w:t>
      </w:r>
    </w:p>
    <w:p w:rsidR="00AA582A" w:rsidRPr="005107F8" w:rsidRDefault="00AA582A" w:rsidP="00AA582A">
      <w:pPr>
        <w:tabs>
          <w:tab w:val="left" w:pos="4077"/>
          <w:tab w:val="left" w:pos="5436"/>
          <w:tab w:val="left" w:pos="6795"/>
          <w:tab w:val="left" w:pos="8154"/>
          <w:tab w:val="left" w:pos="9513"/>
        </w:tabs>
        <w:spacing w:afterLines="40" w:after="96" w:line="240" w:lineRule="auto"/>
        <w:ind w:firstLine="709"/>
        <w:jc w:val="both"/>
        <w:rPr>
          <w:rFonts w:ascii="Times New Roman" w:hAnsi="Times New Roman"/>
          <w:sz w:val="24"/>
          <w:szCs w:val="24"/>
        </w:rPr>
      </w:pPr>
      <w:r>
        <w:rPr>
          <w:rFonts w:ascii="Times New Roman" w:hAnsi="Times New Roman"/>
          <w:sz w:val="24"/>
          <w:szCs w:val="24"/>
        </w:rPr>
        <w:t>1.3</w:t>
      </w:r>
      <w:r w:rsidRPr="005107F8">
        <w:rPr>
          <w:rFonts w:ascii="Times New Roman" w:hAnsi="Times New Roman"/>
          <w:sz w:val="24"/>
          <w:szCs w:val="24"/>
        </w:rPr>
        <w:t xml:space="preserve">. На опаковката </w:t>
      </w:r>
      <w:r>
        <w:rPr>
          <w:rFonts w:ascii="Times New Roman" w:hAnsi="Times New Roman"/>
          <w:sz w:val="24"/>
          <w:szCs w:val="24"/>
        </w:rPr>
        <w:t>ще</w:t>
      </w:r>
      <w:r w:rsidRPr="005107F8">
        <w:rPr>
          <w:rFonts w:ascii="Times New Roman" w:hAnsi="Times New Roman"/>
          <w:sz w:val="24"/>
          <w:szCs w:val="24"/>
        </w:rPr>
        <w:t xml:space="preserve"> бъде обозначена категорията (куче), възрастовата група и големина на породата.</w:t>
      </w:r>
    </w:p>
    <w:p w:rsidR="00AA582A" w:rsidRPr="005107F8" w:rsidRDefault="00AA582A" w:rsidP="00AA582A">
      <w:pPr>
        <w:tabs>
          <w:tab w:val="left" w:pos="4077"/>
          <w:tab w:val="left" w:pos="5436"/>
          <w:tab w:val="left" w:pos="6795"/>
          <w:tab w:val="left" w:pos="8154"/>
          <w:tab w:val="left" w:pos="9513"/>
        </w:tabs>
        <w:spacing w:afterLines="40" w:after="96" w:line="240" w:lineRule="auto"/>
        <w:ind w:firstLine="709"/>
        <w:jc w:val="both"/>
        <w:rPr>
          <w:rFonts w:ascii="Times New Roman" w:hAnsi="Times New Roman"/>
          <w:sz w:val="24"/>
          <w:szCs w:val="24"/>
        </w:rPr>
      </w:pPr>
      <w:r>
        <w:rPr>
          <w:rFonts w:ascii="Times New Roman" w:hAnsi="Times New Roman"/>
          <w:sz w:val="24"/>
          <w:szCs w:val="24"/>
        </w:rPr>
        <w:lastRenderedPageBreak/>
        <w:t>1.4</w:t>
      </w:r>
      <w:r w:rsidRPr="005107F8">
        <w:rPr>
          <w:rFonts w:ascii="Times New Roman" w:hAnsi="Times New Roman"/>
          <w:sz w:val="24"/>
          <w:szCs w:val="24"/>
        </w:rPr>
        <w:t xml:space="preserve">. Храните </w:t>
      </w:r>
      <w:r>
        <w:rPr>
          <w:rFonts w:ascii="Times New Roman" w:hAnsi="Times New Roman"/>
          <w:sz w:val="24"/>
          <w:szCs w:val="24"/>
        </w:rPr>
        <w:t>ще</w:t>
      </w:r>
      <w:r w:rsidRPr="005107F8">
        <w:rPr>
          <w:rFonts w:ascii="Times New Roman" w:hAnsi="Times New Roman"/>
          <w:sz w:val="24"/>
          <w:szCs w:val="24"/>
        </w:rPr>
        <w:t xml:space="preserve"> бъдат етикетирани в съответствие с Член 15 от Регламент (ЕО) № 767/2009 на Европейския парламент и на Съвета от 13 юли 2009 година относно пускането на пазара и употребата на фуражи.</w:t>
      </w:r>
    </w:p>
    <w:p w:rsidR="00AA582A" w:rsidRPr="005107F8" w:rsidRDefault="00AA582A" w:rsidP="00AA582A">
      <w:pPr>
        <w:tabs>
          <w:tab w:val="left" w:pos="4077"/>
          <w:tab w:val="left" w:pos="5436"/>
          <w:tab w:val="left" w:pos="6795"/>
          <w:tab w:val="left" w:pos="8154"/>
          <w:tab w:val="left" w:pos="9513"/>
        </w:tabs>
        <w:spacing w:afterLines="40" w:after="96" w:line="240" w:lineRule="auto"/>
        <w:ind w:firstLine="709"/>
        <w:jc w:val="both"/>
        <w:rPr>
          <w:rFonts w:ascii="Times New Roman" w:hAnsi="Times New Roman"/>
          <w:sz w:val="24"/>
          <w:szCs w:val="24"/>
        </w:rPr>
      </w:pPr>
      <w:r>
        <w:rPr>
          <w:rFonts w:ascii="Times New Roman" w:hAnsi="Times New Roman"/>
          <w:sz w:val="24"/>
          <w:szCs w:val="24"/>
        </w:rPr>
        <w:t>1.5</w:t>
      </w:r>
      <w:r w:rsidRPr="005107F8">
        <w:rPr>
          <w:rFonts w:ascii="Times New Roman" w:hAnsi="Times New Roman"/>
          <w:sz w:val="24"/>
          <w:szCs w:val="24"/>
        </w:rPr>
        <w:t xml:space="preserve">. Върху етикета на храната </w:t>
      </w:r>
      <w:r>
        <w:rPr>
          <w:rFonts w:ascii="Times New Roman" w:hAnsi="Times New Roman"/>
          <w:sz w:val="24"/>
          <w:szCs w:val="24"/>
        </w:rPr>
        <w:t>ще</w:t>
      </w:r>
      <w:r w:rsidRPr="005107F8">
        <w:rPr>
          <w:rFonts w:ascii="Times New Roman" w:hAnsi="Times New Roman"/>
          <w:sz w:val="24"/>
          <w:szCs w:val="24"/>
        </w:rPr>
        <w:t xml:space="preserve"> е посочен безплатен телефонен номер или друго подходящо средство за комуникация, </w:t>
      </w:r>
      <w:r>
        <w:rPr>
          <w:rFonts w:ascii="Times New Roman" w:hAnsi="Times New Roman"/>
          <w:sz w:val="24"/>
          <w:szCs w:val="24"/>
        </w:rPr>
        <w:t>съгласно</w:t>
      </w:r>
      <w:r w:rsidRPr="005107F8">
        <w:rPr>
          <w:rFonts w:ascii="Times New Roman" w:hAnsi="Times New Roman"/>
          <w:sz w:val="24"/>
          <w:szCs w:val="24"/>
        </w:rPr>
        <w:t xml:space="preserve"> член 1</w:t>
      </w:r>
      <w:r>
        <w:rPr>
          <w:rFonts w:ascii="Times New Roman" w:hAnsi="Times New Roman"/>
          <w:sz w:val="24"/>
          <w:szCs w:val="24"/>
        </w:rPr>
        <w:t>9</w:t>
      </w:r>
      <w:r w:rsidRPr="005107F8">
        <w:rPr>
          <w:rFonts w:ascii="Times New Roman" w:hAnsi="Times New Roman"/>
          <w:sz w:val="24"/>
          <w:szCs w:val="24"/>
        </w:rPr>
        <w:t xml:space="preserve"> от Регламент (ЕО) № 767/2009 на Европейския парламент и на Съвета от 13 юли 2009 година относно </w:t>
      </w:r>
      <w:r w:rsidRPr="00C05C0A">
        <w:rPr>
          <w:rFonts w:ascii="Times New Roman" w:hAnsi="Times New Roman"/>
          <w:sz w:val="24"/>
          <w:szCs w:val="24"/>
        </w:rPr>
        <w:t>пускането на пазара</w:t>
      </w:r>
      <w:r w:rsidRPr="005107F8">
        <w:rPr>
          <w:rFonts w:ascii="Times New Roman" w:hAnsi="Times New Roman"/>
          <w:sz w:val="24"/>
          <w:szCs w:val="24"/>
        </w:rPr>
        <w:t xml:space="preserve"> и употребата на фуражи.</w:t>
      </w:r>
    </w:p>
    <w:p w:rsidR="00AA582A" w:rsidRPr="005107F8" w:rsidRDefault="00AA582A" w:rsidP="00AA582A">
      <w:pPr>
        <w:tabs>
          <w:tab w:val="left" w:pos="4077"/>
          <w:tab w:val="left" w:pos="5436"/>
          <w:tab w:val="left" w:pos="6795"/>
          <w:tab w:val="left" w:pos="8154"/>
          <w:tab w:val="left" w:pos="9513"/>
        </w:tabs>
        <w:spacing w:before="40" w:afterLines="40" w:after="96" w:line="240" w:lineRule="auto"/>
        <w:ind w:firstLine="709"/>
        <w:jc w:val="both"/>
        <w:rPr>
          <w:rFonts w:ascii="Times New Roman" w:hAnsi="Times New Roman"/>
          <w:sz w:val="24"/>
          <w:szCs w:val="24"/>
        </w:rPr>
      </w:pPr>
      <w:r>
        <w:rPr>
          <w:rFonts w:ascii="Times New Roman" w:hAnsi="Times New Roman"/>
          <w:sz w:val="24"/>
          <w:szCs w:val="24"/>
        </w:rPr>
        <w:t>1.6</w:t>
      </w:r>
      <w:r w:rsidRPr="005107F8">
        <w:rPr>
          <w:rFonts w:ascii="Times New Roman" w:hAnsi="Times New Roman"/>
          <w:sz w:val="24"/>
          <w:szCs w:val="24"/>
        </w:rPr>
        <w:t xml:space="preserve">. Данните при етикетирането на храната </w:t>
      </w:r>
      <w:r>
        <w:rPr>
          <w:rFonts w:ascii="Times New Roman" w:hAnsi="Times New Roman"/>
          <w:sz w:val="24"/>
          <w:szCs w:val="24"/>
        </w:rPr>
        <w:t>ще</w:t>
      </w:r>
      <w:r w:rsidRPr="005107F8">
        <w:rPr>
          <w:rFonts w:ascii="Times New Roman" w:hAnsi="Times New Roman"/>
          <w:sz w:val="24"/>
          <w:szCs w:val="24"/>
        </w:rPr>
        <w:t xml:space="preserve"> са на български език и в съответствие с изискванията на Приложение VII към Регламент (ЕО) № 767/2009 на Европейския парламент и на Съвета от 13 юли 2009 година относно </w:t>
      </w:r>
      <w:r w:rsidRPr="00C05C0A">
        <w:rPr>
          <w:rFonts w:ascii="Times New Roman" w:hAnsi="Times New Roman"/>
          <w:sz w:val="24"/>
          <w:szCs w:val="24"/>
        </w:rPr>
        <w:t>пускането на пазара и употребата на фуражи.</w:t>
      </w:r>
    </w:p>
    <w:p w:rsidR="00AA582A" w:rsidRDefault="00AA582A" w:rsidP="00AA582A">
      <w:pPr>
        <w:tabs>
          <w:tab w:val="left" w:pos="4077"/>
          <w:tab w:val="left" w:pos="5436"/>
          <w:tab w:val="left" w:pos="6795"/>
          <w:tab w:val="left" w:pos="8154"/>
          <w:tab w:val="left" w:pos="9513"/>
        </w:tabs>
        <w:spacing w:before="40" w:afterLines="40" w:after="96" w:line="240" w:lineRule="auto"/>
        <w:ind w:firstLine="709"/>
        <w:jc w:val="both"/>
        <w:rPr>
          <w:rFonts w:ascii="Times New Roman" w:hAnsi="Times New Roman"/>
          <w:sz w:val="24"/>
          <w:szCs w:val="24"/>
        </w:rPr>
      </w:pPr>
      <w:r>
        <w:rPr>
          <w:rFonts w:ascii="Times New Roman" w:hAnsi="Times New Roman"/>
          <w:sz w:val="24"/>
          <w:szCs w:val="24"/>
        </w:rPr>
        <w:t>1.7</w:t>
      </w:r>
      <w:r w:rsidRPr="005107F8">
        <w:rPr>
          <w:rFonts w:ascii="Times New Roman" w:hAnsi="Times New Roman"/>
          <w:sz w:val="24"/>
          <w:szCs w:val="24"/>
        </w:rPr>
        <w:t xml:space="preserve">. На етикета </w:t>
      </w:r>
      <w:r>
        <w:rPr>
          <w:rFonts w:ascii="Times New Roman" w:hAnsi="Times New Roman"/>
          <w:sz w:val="24"/>
          <w:szCs w:val="24"/>
        </w:rPr>
        <w:t>ще</w:t>
      </w:r>
      <w:r w:rsidRPr="005107F8">
        <w:rPr>
          <w:rFonts w:ascii="Times New Roman" w:hAnsi="Times New Roman"/>
          <w:sz w:val="24"/>
          <w:szCs w:val="24"/>
        </w:rPr>
        <w:t xml:space="preserve"> бъде </w:t>
      </w:r>
      <w:r>
        <w:rPr>
          <w:rFonts w:ascii="Times New Roman" w:hAnsi="Times New Roman"/>
          <w:sz w:val="24"/>
          <w:szCs w:val="24"/>
        </w:rPr>
        <w:t>посочен</w:t>
      </w:r>
      <w:r w:rsidRPr="005107F8">
        <w:rPr>
          <w:rFonts w:ascii="Times New Roman" w:hAnsi="Times New Roman"/>
          <w:sz w:val="24"/>
          <w:szCs w:val="24"/>
        </w:rPr>
        <w:t xml:space="preserve"> състава на храните според процент</w:t>
      </w:r>
      <w:r>
        <w:rPr>
          <w:rFonts w:ascii="Times New Roman" w:hAnsi="Times New Roman"/>
          <w:sz w:val="24"/>
          <w:szCs w:val="24"/>
        </w:rPr>
        <w:t>ното им съдържание, подредени</w:t>
      </w:r>
      <w:r w:rsidRPr="005107F8">
        <w:rPr>
          <w:rFonts w:ascii="Times New Roman" w:hAnsi="Times New Roman"/>
          <w:sz w:val="24"/>
          <w:szCs w:val="24"/>
        </w:rPr>
        <w:t xml:space="preserve"> в низходящ ред.</w:t>
      </w:r>
    </w:p>
    <w:p w:rsidR="00AA582A" w:rsidRDefault="00AA582A" w:rsidP="00AA582A">
      <w:pPr>
        <w:tabs>
          <w:tab w:val="left" w:pos="4077"/>
          <w:tab w:val="left" w:pos="5436"/>
          <w:tab w:val="left" w:pos="6795"/>
          <w:tab w:val="left" w:pos="8154"/>
          <w:tab w:val="left" w:pos="9513"/>
        </w:tabs>
        <w:spacing w:afterLines="40" w:after="96" w:line="320" w:lineRule="exact"/>
        <w:ind w:firstLine="709"/>
        <w:jc w:val="both"/>
        <w:rPr>
          <w:rFonts w:ascii="Times New Roman" w:hAnsi="Times New Roman"/>
          <w:b/>
          <w:sz w:val="24"/>
          <w:szCs w:val="24"/>
        </w:rPr>
      </w:pPr>
      <w:r>
        <w:rPr>
          <w:rFonts w:ascii="Times New Roman" w:hAnsi="Times New Roman"/>
          <w:b/>
          <w:sz w:val="24"/>
          <w:szCs w:val="24"/>
        </w:rPr>
        <w:t>2</w:t>
      </w:r>
      <w:r w:rsidRPr="004C6D94">
        <w:rPr>
          <w:rFonts w:ascii="Times New Roman" w:hAnsi="Times New Roman"/>
          <w:b/>
          <w:sz w:val="24"/>
          <w:szCs w:val="24"/>
        </w:rPr>
        <w:t xml:space="preserve">. </w:t>
      </w:r>
      <w:r>
        <w:rPr>
          <w:rFonts w:ascii="Times New Roman" w:hAnsi="Times New Roman"/>
          <w:b/>
          <w:sz w:val="24"/>
          <w:szCs w:val="24"/>
        </w:rPr>
        <w:t>Декларираме, че ще изпълним и</w:t>
      </w:r>
      <w:r w:rsidRPr="004C6D94">
        <w:rPr>
          <w:rFonts w:ascii="Times New Roman" w:hAnsi="Times New Roman"/>
          <w:b/>
          <w:sz w:val="24"/>
          <w:szCs w:val="24"/>
        </w:rPr>
        <w:t xml:space="preserve">зисквания </w:t>
      </w:r>
      <w:r>
        <w:rPr>
          <w:rFonts w:ascii="Times New Roman" w:hAnsi="Times New Roman"/>
          <w:b/>
          <w:sz w:val="24"/>
          <w:szCs w:val="24"/>
        </w:rPr>
        <w:t xml:space="preserve">към </w:t>
      </w:r>
      <w:r w:rsidRPr="004C6D94">
        <w:rPr>
          <w:rFonts w:ascii="Times New Roman" w:hAnsi="Times New Roman"/>
          <w:b/>
          <w:sz w:val="24"/>
          <w:szCs w:val="24"/>
        </w:rPr>
        <w:t>безопасността на храните</w:t>
      </w:r>
      <w:r>
        <w:rPr>
          <w:rFonts w:ascii="Times New Roman" w:hAnsi="Times New Roman"/>
          <w:b/>
          <w:sz w:val="24"/>
          <w:szCs w:val="24"/>
        </w:rPr>
        <w:t>, както следва:</w:t>
      </w:r>
    </w:p>
    <w:p w:rsidR="00AA582A" w:rsidRPr="005107F8" w:rsidRDefault="00AA582A" w:rsidP="00AA582A">
      <w:pPr>
        <w:tabs>
          <w:tab w:val="left" w:pos="4077"/>
          <w:tab w:val="left" w:pos="5436"/>
          <w:tab w:val="left" w:pos="6795"/>
          <w:tab w:val="left" w:pos="8154"/>
          <w:tab w:val="left" w:pos="9513"/>
        </w:tabs>
        <w:spacing w:before="40" w:afterLines="40" w:after="96" w:line="240" w:lineRule="auto"/>
        <w:ind w:firstLine="709"/>
        <w:jc w:val="both"/>
        <w:rPr>
          <w:rFonts w:ascii="Times New Roman" w:hAnsi="Times New Roman"/>
          <w:sz w:val="24"/>
          <w:szCs w:val="24"/>
        </w:rPr>
      </w:pPr>
      <w:r>
        <w:rPr>
          <w:rFonts w:ascii="Times New Roman" w:hAnsi="Times New Roman"/>
          <w:sz w:val="24"/>
          <w:szCs w:val="24"/>
        </w:rPr>
        <w:t>2</w:t>
      </w:r>
      <w:r w:rsidRPr="005107F8">
        <w:rPr>
          <w:rFonts w:ascii="Times New Roman" w:hAnsi="Times New Roman"/>
          <w:sz w:val="24"/>
          <w:szCs w:val="24"/>
        </w:rPr>
        <w:t xml:space="preserve">.1. Храните </w:t>
      </w:r>
      <w:r>
        <w:rPr>
          <w:rFonts w:ascii="Times New Roman" w:hAnsi="Times New Roman"/>
          <w:sz w:val="24"/>
          <w:szCs w:val="24"/>
        </w:rPr>
        <w:t>ще</w:t>
      </w:r>
      <w:r w:rsidRPr="005107F8">
        <w:rPr>
          <w:rFonts w:ascii="Times New Roman" w:hAnsi="Times New Roman"/>
          <w:sz w:val="24"/>
          <w:szCs w:val="24"/>
        </w:rPr>
        <w:t xml:space="preserve"> бъдат в съответствие с изискванията за безопасност, определени в Регламент (ЕО) № 183/2005 На Европейския Парламент и на Съвета от 12 януари 2005 година за определяне на изискванията за хигиена на фуражите.</w:t>
      </w:r>
    </w:p>
    <w:p w:rsidR="00AA582A" w:rsidRPr="000B26BA" w:rsidRDefault="00AA582A" w:rsidP="00AA582A">
      <w:pPr>
        <w:autoSpaceDE w:val="0"/>
        <w:autoSpaceDN w:val="0"/>
        <w:adjustRightInd w:val="0"/>
        <w:spacing w:before="40" w:afterLines="40" w:after="96" w:line="240" w:lineRule="auto"/>
        <w:ind w:firstLine="708"/>
        <w:jc w:val="both"/>
        <w:rPr>
          <w:rFonts w:ascii="Times New Roman" w:hAnsi="Times New Roman"/>
          <w:b/>
          <w:sz w:val="24"/>
          <w:szCs w:val="24"/>
        </w:rPr>
      </w:pPr>
      <w:r>
        <w:rPr>
          <w:rFonts w:ascii="Times New Roman" w:hAnsi="Times New Roman"/>
          <w:b/>
          <w:sz w:val="24"/>
          <w:szCs w:val="24"/>
        </w:rPr>
        <w:t>3</w:t>
      </w:r>
      <w:r w:rsidRPr="004C6D94">
        <w:rPr>
          <w:rFonts w:ascii="Times New Roman" w:hAnsi="Times New Roman"/>
          <w:b/>
          <w:sz w:val="24"/>
          <w:szCs w:val="24"/>
        </w:rPr>
        <w:t>.</w:t>
      </w:r>
      <w:r w:rsidRPr="005107F8">
        <w:rPr>
          <w:rFonts w:ascii="Times New Roman" w:hAnsi="Times New Roman"/>
          <w:sz w:val="24"/>
          <w:szCs w:val="24"/>
        </w:rPr>
        <w:t xml:space="preserve"> </w:t>
      </w:r>
      <w:r w:rsidRPr="004C6D94">
        <w:rPr>
          <w:rFonts w:ascii="Times New Roman" w:hAnsi="Times New Roman"/>
          <w:b/>
          <w:sz w:val="24"/>
          <w:szCs w:val="24"/>
        </w:rPr>
        <w:t xml:space="preserve">Минимални изисквания към </w:t>
      </w:r>
      <w:r>
        <w:rPr>
          <w:rFonts w:ascii="Times New Roman" w:hAnsi="Times New Roman"/>
          <w:b/>
          <w:sz w:val="24"/>
          <w:szCs w:val="24"/>
        </w:rPr>
        <w:t>качеството на храната (</w:t>
      </w:r>
      <w:r w:rsidRPr="000B26BA">
        <w:rPr>
          <w:rFonts w:ascii="Times New Roman" w:hAnsi="Times New Roman"/>
          <w:b/>
          <w:sz w:val="24"/>
          <w:szCs w:val="24"/>
        </w:rPr>
        <w:t xml:space="preserve">състав по отношение на </w:t>
      </w:r>
      <w:r>
        <w:rPr>
          <w:rFonts w:ascii="Times New Roman" w:hAnsi="Times New Roman"/>
          <w:b/>
          <w:sz w:val="24"/>
          <w:szCs w:val="24"/>
        </w:rPr>
        <w:t xml:space="preserve">съдържащите се </w:t>
      </w:r>
      <w:r w:rsidRPr="000B26BA">
        <w:rPr>
          <w:rFonts w:ascii="Times New Roman" w:hAnsi="Times New Roman"/>
          <w:b/>
          <w:sz w:val="24"/>
          <w:szCs w:val="24"/>
        </w:rPr>
        <w:t>протеин, мазнини</w:t>
      </w:r>
      <w:r>
        <w:rPr>
          <w:rFonts w:ascii="Times New Roman" w:hAnsi="Times New Roman"/>
          <w:b/>
          <w:sz w:val="24"/>
          <w:szCs w:val="24"/>
        </w:rPr>
        <w:t>, влакнини и</w:t>
      </w:r>
      <w:r w:rsidRPr="000B26BA">
        <w:rPr>
          <w:rFonts w:ascii="Times New Roman" w:hAnsi="Times New Roman"/>
          <w:b/>
          <w:sz w:val="24"/>
          <w:szCs w:val="24"/>
        </w:rPr>
        <w:t xml:space="preserve"> </w:t>
      </w:r>
      <w:r w:rsidRPr="00D97833">
        <w:rPr>
          <w:rFonts w:ascii="Times New Roman" w:hAnsi="Times New Roman"/>
          <w:b/>
          <w:sz w:val="24"/>
          <w:szCs w:val="24"/>
        </w:rPr>
        <w:t>метаболитна енергия</w:t>
      </w:r>
      <w:r>
        <w:rPr>
          <w:rFonts w:ascii="Times New Roman" w:hAnsi="Times New Roman"/>
          <w:b/>
          <w:sz w:val="24"/>
          <w:szCs w:val="24"/>
        </w:rPr>
        <w:t>).</w:t>
      </w:r>
    </w:p>
    <w:p w:rsidR="00AA582A" w:rsidRDefault="00AA582A" w:rsidP="00AA582A">
      <w:pPr>
        <w:tabs>
          <w:tab w:val="left" w:pos="4077"/>
          <w:tab w:val="left" w:pos="5436"/>
          <w:tab w:val="left" w:pos="6795"/>
          <w:tab w:val="left" w:pos="8154"/>
          <w:tab w:val="left" w:pos="9513"/>
        </w:tabs>
        <w:spacing w:before="40" w:afterLines="40" w:after="96" w:line="240" w:lineRule="auto"/>
        <w:ind w:firstLine="709"/>
        <w:jc w:val="both"/>
        <w:rPr>
          <w:rFonts w:ascii="Times New Roman" w:hAnsi="Times New Roman"/>
          <w:sz w:val="24"/>
          <w:szCs w:val="24"/>
        </w:rPr>
      </w:pPr>
      <w:r>
        <w:rPr>
          <w:rFonts w:ascii="Times New Roman" w:hAnsi="Times New Roman"/>
          <w:sz w:val="24"/>
          <w:szCs w:val="24"/>
        </w:rPr>
        <w:t>Храните да съдържат всички изброени в таблицата елементи от състава (колона 1). За елементите от състава, за които се изисква минимално количество то е конкретизирано с число, за останалите елементи е посочено „не се уточнява“.</w:t>
      </w:r>
    </w:p>
    <w:p w:rsidR="00AA582A" w:rsidRDefault="00AA582A" w:rsidP="00AA582A">
      <w:pPr>
        <w:spacing w:after="0" w:line="320" w:lineRule="exact"/>
        <w:ind w:firstLine="540"/>
        <w:jc w:val="both"/>
        <w:rPr>
          <w:rFonts w:ascii="Times New Roman" w:hAnsi="Times New Roman"/>
          <w:sz w:val="24"/>
          <w:szCs w:val="24"/>
        </w:rPr>
      </w:pPr>
    </w:p>
    <w:p w:rsidR="00FA0A2B" w:rsidRDefault="00AA582A" w:rsidP="00AA582A">
      <w:pPr>
        <w:autoSpaceDE w:val="0"/>
        <w:autoSpaceDN w:val="0"/>
        <w:adjustRightInd w:val="0"/>
        <w:spacing w:before="40" w:afterLines="40" w:after="96" w:line="240" w:lineRule="auto"/>
        <w:ind w:firstLine="708"/>
        <w:jc w:val="both"/>
        <w:rPr>
          <w:rFonts w:ascii="Times New Roman" w:hAnsi="Times New Roman"/>
          <w:sz w:val="24"/>
          <w:szCs w:val="24"/>
          <w:lang w:eastAsia="bg-BG"/>
        </w:rPr>
      </w:pPr>
      <w:r w:rsidRPr="00384629">
        <w:rPr>
          <w:rFonts w:ascii="Times New Roman" w:hAnsi="Times New Roman"/>
          <w:sz w:val="24"/>
          <w:szCs w:val="24"/>
        </w:rPr>
        <w:t xml:space="preserve">Декларирам, че предложената храна по обособената позиция </w:t>
      </w:r>
      <w:r>
        <w:rPr>
          <w:rFonts w:ascii="Times New Roman" w:hAnsi="Times New Roman"/>
          <w:sz w:val="24"/>
          <w:szCs w:val="24"/>
        </w:rPr>
        <w:t xml:space="preserve">2 </w:t>
      </w:r>
      <w:r w:rsidRPr="00384629">
        <w:rPr>
          <w:rFonts w:ascii="Times New Roman" w:hAnsi="Times New Roman"/>
          <w:sz w:val="24"/>
          <w:szCs w:val="24"/>
        </w:rPr>
        <w:t xml:space="preserve">съответства с изискванията Ви, посочени в Техническата спецификация, </w:t>
      </w:r>
      <w:r w:rsidRPr="00384629">
        <w:rPr>
          <w:rFonts w:ascii="Times New Roman" w:hAnsi="Times New Roman"/>
          <w:snapToGrid w:val="0"/>
          <w:sz w:val="24"/>
          <w:szCs w:val="24"/>
        </w:rPr>
        <w:t>в документацията за участие и всички приложими нормативни актове.</w:t>
      </w:r>
      <w:r w:rsidRPr="00526660">
        <w:rPr>
          <w:rFonts w:ascii="Times New Roman" w:hAnsi="Times New Roman"/>
          <w:sz w:val="24"/>
          <w:szCs w:val="24"/>
          <w:lang w:eastAsia="bg-BG"/>
        </w:rPr>
        <w:t xml:space="preserve"> </w:t>
      </w:r>
    </w:p>
    <w:p w:rsidR="00AA582A" w:rsidRPr="00FA0A2B" w:rsidRDefault="00AA582A" w:rsidP="00AA582A">
      <w:pPr>
        <w:autoSpaceDE w:val="0"/>
        <w:autoSpaceDN w:val="0"/>
        <w:adjustRightInd w:val="0"/>
        <w:spacing w:before="40" w:afterLines="40" w:after="96" w:line="240" w:lineRule="auto"/>
        <w:ind w:firstLine="708"/>
        <w:jc w:val="both"/>
        <w:rPr>
          <w:rFonts w:ascii="Times New Roman" w:hAnsi="Times New Roman"/>
          <w:sz w:val="24"/>
          <w:szCs w:val="24"/>
        </w:rPr>
      </w:pPr>
      <w:r w:rsidRPr="00FA0A2B">
        <w:rPr>
          <w:rFonts w:ascii="Times New Roman" w:hAnsi="Times New Roman"/>
          <w:sz w:val="24"/>
          <w:szCs w:val="24"/>
          <w:lang w:eastAsia="bg-BG"/>
        </w:rPr>
        <w:t xml:space="preserve">Предлагаме да изпълним поръчката, съгласно изискванията на възложителя </w:t>
      </w:r>
      <w:r w:rsidRPr="00FA0A2B">
        <w:rPr>
          <w:rFonts w:ascii="Times New Roman" w:hAnsi="Times New Roman"/>
          <w:sz w:val="24"/>
          <w:szCs w:val="24"/>
        </w:rPr>
        <w:t>към качеството на храната (състав по отношение на съдържащите се протеин, мазнини, влакнини и метаболитна енергия)</w:t>
      </w:r>
      <w:r w:rsidRPr="00FA0A2B">
        <w:rPr>
          <w:rFonts w:ascii="Times New Roman" w:hAnsi="Times New Roman"/>
          <w:sz w:val="24"/>
          <w:szCs w:val="24"/>
          <w:lang w:eastAsia="bg-BG"/>
        </w:rPr>
        <w:t>, както следва:</w:t>
      </w:r>
    </w:p>
    <w:p w:rsidR="00AA582A" w:rsidRDefault="00AA582A" w:rsidP="00AA582A">
      <w:pPr>
        <w:tabs>
          <w:tab w:val="left" w:pos="4077"/>
          <w:tab w:val="left" w:pos="5436"/>
          <w:tab w:val="left" w:pos="6795"/>
          <w:tab w:val="left" w:pos="8154"/>
          <w:tab w:val="left" w:pos="9513"/>
        </w:tabs>
        <w:spacing w:before="40" w:afterLines="40" w:after="96" w:line="240" w:lineRule="auto"/>
        <w:ind w:firstLine="709"/>
        <w:jc w:val="both"/>
        <w:rPr>
          <w:rFonts w:ascii="Times New Roman" w:hAnsi="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88"/>
        <w:gridCol w:w="4889"/>
      </w:tblGrid>
      <w:tr w:rsidR="00AA582A" w:rsidRPr="00AA582A" w:rsidTr="00AA582A">
        <w:tc>
          <w:tcPr>
            <w:tcW w:w="4888" w:type="dxa"/>
            <w:shd w:val="clear" w:color="auto" w:fill="auto"/>
          </w:tcPr>
          <w:p w:rsidR="00AA582A" w:rsidRPr="00AA582A" w:rsidRDefault="00AA582A" w:rsidP="00AA582A">
            <w:pPr>
              <w:jc w:val="center"/>
              <w:rPr>
                <w:rFonts w:ascii="Times New Roman" w:hAnsi="Times New Roman"/>
                <w:b/>
                <w:snapToGrid w:val="0"/>
                <w:sz w:val="24"/>
                <w:szCs w:val="24"/>
                <w:highlight w:val="yellow"/>
              </w:rPr>
            </w:pPr>
            <w:r w:rsidRPr="00AA582A">
              <w:rPr>
                <w:rFonts w:ascii="Times New Roman" w:hAnsi="Times New Roman"/>
                <w:b/>
                <w:sz w:val="24"/>
                <w:szCs w:val="24"/>
              </w:rPr>
              <w:t>ИЗИСКАНО ОТ ВЪЗЛОЖИТЕЛЯ</w:t>
            </w:r>
          </w:p>
        </w:tc>
        <w:tc>
          <w:tcPr>
            <w:tcW w:w="4889" w:type="dxa"/>
            <w:shd w:val="clear" w:color="auto" w:fill="auto"/>
          </w:tcPr>
          <w:p w:rsidR="00AA582A" w:rsidRPr="00AA582A" w:rsidRDefault="00AA582A" w:rsidP="00AA582A">
            <w:pPr>
              <w:tabs>
                <w:tab w:val="left" w:pos="4077"/>
                <w:tab w:val="left" w:pos="5436"/>
                <w:tab w:val="left" w:pos="6795"/>
                <w:tab w:val="left" w:pos="8154"/>
                <w:tab w:val="left" w:pos="9513"/>
              </w:tabs>
              <w:jc w:val="center"/>
              <w:rPr>
                <w:rFonts w:ascii="Times New Roman" w:hAnsi="Times New Roman"/>
                <w:b/>
                <w:sz w:val="24"/>
                <w:szCs w:val="24"/>
              </w:rPr>
            </w:pPr>
            <w:r w:rsidRPr="00AA582A">
              <w:rPr>
                <w:rFonts w:ascii="Times New Roman" w:hAnsi="Times New Roman"/>
                <w:b/>
                <w:sz w:val="24"/>
                <w:szCs w:val="24"/>
              </w:rPr>
              <w:t>ПРЕДЛОЖЕНО ОТ УЧАСТНИКА</w:t>
            </w:r>
          </w:p>
        </w:tc>
      </w:tr>
      <w:tr w:rsidR="00AA582A" w:rsidRPr="00AA582A" w:rsidTr="00AA582A">
        <w:tc>
          <w:tcPr>
            <w:tcW w:w="4888" w:type="dxa"/>
            <w:shd w:val="clear" w:color="auto" w:fill="auto"/>
          </w:tcPr>
          <w:p w:rsidR="00AA582A" w:rsidRPr="00AA582A" w:rsidRDefault="00AA582A" w:rsidP="00AA582A">
            <w:pPr>
              <w:autoSpaceDE w:val="0"/>
              <w:autoSpaceDN w:val="0"/>
              <w:adjustRightInd w:val="0"/>
              <w:jc w:val="both"/>
              <w:rPr>
                <w:rFonts w:ascii="Times New Roman" w:hAnsi="Times New Roman"/>
                <w:b/>
                <w:sz w:val="24"/>
                <w:szCs w:val="24"/>
              </w:rPr>
            </w:pPr>
            <w:r w:rsidRPr="00AA582A">
              <w:rPr>
                <w:rFonts w:ascii="Times New Roman" w:hAnsi="Times New Roman"/>
                <w:b/>
                <w:sz w:val="24"/>
                <w:szCs w:val="24"/>
              </w:rPr>
              <w:t>Минимални изисквания към качеството на храната (състав по отношение на съдържащите се протеин, мазнини, влакнини и метаболитна енергия) за обособена позиция 2:</w:t>
            </w:r>
          </w:p>
          <w:p w:rsidR="00AA582A" w:rsidRPr="00AA582A" w:rsidRDefault="00AA582A" w:rsidP="00AA582A">
            <w:pPr>
              <w:autoSpaceDE w:val="0"/>
              <w:autoSpaceDN w:val="0"/>
              <w:adjustRightInd w:val="0"/>
              <w:spacing w:after="120"/>
              <w:jc w:val="both"/>
              <w:rPr>
                <w:rFonts w:ascii="Times New Roman" w:hAnsi="Times New Roman"/>
                <w:sz w:val="24"/>
                <w:szCs w:val="24"/>
              </w:rPr>
            </w:pPr>
            <w:r w:rsidRPr="00AA582A">
              <w:rPr>
                <w:rFonts w:ascii="Times New Roman" w:hAnsi="Times New Roman"/>
                <w:sz w:val="24"/>
                <w:szCs w:val="24"/>
              </w:rPr>
              <w:t>Храните да съдържат всички изброени в таблицата елементи от състава (колона 1). За елементите от състава, за които се изисква минимално количество то е конкретизирано с число, за останалите елементи е посочено „не се уточнява“.</w:t>
            </w: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095"/>
              <w:gridCol w:w="1138"/>
              <w:gridCol w:w="1321"/>
            </w:tblGrid>
            <w:tr w:rsidR="00AA582A" w:rsidRPr="00AA582A" w:rsidTr="00AA582A">
              <w:tc>
                <w:tcPr>
                  <w:tcW w:w="5103" w:type="dxa"/>
                  <w:shd w:val="clear" w:color="auto" w:fill="auto"/>
                </w:tcPr>
                <w:p w:rsidR="00AA582A" w:rsidRPr="00AA582A" w:rsidRDefault="00AA582A" w:rsidP="00AA582A">
                  <w:pPr>
                    <w:tabs>
                      <w:tab w:val="left" w:pos="4077"/>
                      <w:tab w:val="left" w:pos="5436"/>
                      <w:tab w:val="left" w:pos="6795"/>
                      <w:tab w:val="left" w:pos="8154"/>
                      <w:tab w:val="left" w:pos="9513"/>
                    </w:tabs>
                    <w:spacing w:before="40" w:afterLines="40" w:after="96"/>
                    <w:jc w:val="center"/>
                    <w:rPr>
                      <w:rFonts w:ascii="Times New Roman" w:hAnsi="Times New Roman"/>
                      <w:b/>
                      <w:sz w:val="24"/>
                      <w:szCs w:val="24"/>
                    </w:rPr>
                  </w:pPr>
                  <w:r w:rsidRPr="00AA582A">
                    <w:rPr>
                      <w:rFonts w:ascii="Times New Roman" w:hAnsi="Times New Roman"/>
                      <w:b/>
                      <w:sz w:val="24"/>
                      <w:szCs w:val="24"/>
                    </w:rPr>
                    <w:t xml:space="preserve">Елемент от </w:t>
                  </w:r>
                  <w:r w:rsidRPr="00AA582A">
                    <w:rPr>
                      <w:rFonts w:ascii="Times New Roman" w:hAnsi="Times New Roman"/>
                      <w:b/>
                      <w:sz w:val="24"/>
                      <w:szCs w:val="24"/>
                    </w:rPr>
                    <w:lastRenderedPageBreak/>
                    <w:t>състава</w:t>
                  </w:r>
                </w:p>
              </w:tc>
              <w:tc>
                <w:tcPr>
                  <w:tcW w:w="1985" w:type="dxa"/>
                  <w:shd w:val="clear" w:color="auto" w:fill="auto"/>
                </w:tcPr>
                <w:p w:rsidR="00AA582A" w:rsidRPr="00AA582A" w:rsidRDefault="00AA582A" w:rsidP="00AA582A">
                  <w:pPr>
                    <w:tabs>
                      <w:tab w:val="left" w:pos="4077"/>
                      <w:tab w:val="left" w:pos="5436"/>
                      <w:tab w:val="left" w:pos="6795"/>
                      <w:tab w:val="left" w:pos="8154"/>
                      <w:tab w:val="left" w:pos="9513"/>
                    </w:tabs>
                    <w:spacing w:before="40" w:afterLines="40" w:after="96"/>
                    <w:jc w:val="center"/>
                    <w:rPr>
                      <w:rFonts w:ascii="Times New Roman" w:hAnsi="Times New Roman"/>
                      <w:b/>
                      <w:sz w:val="24"/>
                      <w:szCs w:val="24"/>
                    </w:rPr>
                  </w:pPr>
                  <w:r w:rsidRPr="00AA582A">
                    <w:rPr>
                      <w:rFonts w:ascii="Times New Roman" w:hAnsi="Times New Roman"/>
                      <w:b/>
                      <w:sz w:val="24"/>
                      <w:szCs w:val="24"/>
                    </w:rPr>
                    <w:lastRenderedPageBreak/>
                    <w:t xml:space="preserve">Мерна </w:t>
                  </w:r>
                  <w:r w:rsidRPr="00AA582A">
                    <w:rPr>
                      <w:rFonts w:ascii="Times New Roman" w:hAnsi="Times New Roman"/>
                      <w:b/>
                      <w:sz w:val="24"/>
                      <w:szCs w:val="24"/>
                    </w:rPr>
                    <w:lastRenderedPageBreak/>
                    <w:t xml:space="preserve">единица </w:t>
                  </w:r>
                </w:p>
              </w:tc>
              <w:tc>
                <w:tcPr>
                  <w:tcW w:w="2016" w:type="dxa"/>
                  <w:shd w:val="clear" w:color="auto" w:fill="auto"/>
                </w:tcPr>
                <w:p w:rsidR="00AA582A" w:rsidRPr="00AA582A" w:rsidRDefault="00AA582A" w:rsidP="00AA582A">
                  <w:pPr>
                    <w:tabs>
                      <w:tab w:val="left" w:pos="4077"/>
                      <w:tab w:val="left" w:pos="5436"/>
                      <w:tab w:val="left" w:pos="6795"/>
                      <w:tab w:val="left" w:pos="8154"/>
                      <w:tab w:val="left" w:pos="9513"/>
                    </w:tabs>
                    <w:spacing w:before="40" w:afterLines="40" w:after="96"/>
                    <w:jc w:val="center"/>
                    <w:rPr>
                      <w:rFonts w:ascii="Times New Roman" w:hAnsi="Times New Roman"/>
                      <w:b/>
                      <w:sz w:val="24"/>
                      <w:szCs w:val="24"/>
                    </w:rPr>
                  </w:pPr>
                  <w:r w:rsidRPr="00AA582A">
                    <w:rPr>
                      <w:rFonts w:ascii="Times New Roman" w:hAnsi="Times New Roman"/>
                      <w:b/>
                      <w:sz w:val="24"/>
                      <w:szCs w:val="24"/>
                    </w:rPr>
                    <w:lastRenderedPageBreak/>
                    <w:t>Минимум</w:t>
                  </w:r>
                </w:p>
              </w:tc>
            </w:tr>
            <w:tr w:rsidR="00AA582A" w:rsidRPr="00AA582A" w:rsidTr="00AA582A">
              <w:tc>
                <w:tcPr>
                  <w:tcW w:w="5103" w:type="dxa"/>
                  <w:shd w:val="clear" w:color="auto" w:fill="auto"/>
                </w:tcPr>
                <w:p w:rsidR="00AA582A" w:rsidRPr="00AA582A" w:rsidRDefault="00AA582A" w:rsidP="00AA582A">
                  <w:pPr>
                    <w:tabs>
                      <w:tab w:val="left" w:pos="4077"/>
                      <w:tab w:val="left" w:pos="5436"/>
                      <w:tab w:val="left" w:pos="6795"/>
                      <w:tab w:val="left" w:pos="8154"/>
                      <w:tab w:val="left" w:pos="9513"/>
                    </w:tabs>
                    <w:spacing w:before="40" w:afterLines="40" w:after="96"/>
                    <w:jc w:val="both"/>
                    <w:rPr>
                      <w:rFonts w:ascii="Times New Roman" w:hAnsi="Times New Roman"/>
                      <w:sz w:val="24"/>
                      <w:szCs w:val="24"/>
                      <w:highlight w:val="yellow"/>
                    </w:rPr>
                  </w:pPr>
                  <w:r w:rsidRPr="00AA582A">
                    <w:rPr>
                      <w:rFonts w:ascii="Times New Roman" w:hAnsi="Times New Roman"/>
                      <w:sz w:val="24"/>
                      <w:szCs w:val="24"/>
                    </w:rPr>
                    <w:lastRenderedPageBreak/>
                    <w:t>Протеин</w:t>
                  </w:r>
                </w:p>
              </w:tc>
              <w:tc>
                <w:tcPr>
                  <w:tcW w:w="1985" w:type="dxa"/>
                  <w:shd w:val="clear" w:color="auto" w:fill="auto"/>
                </w:tcPr>
                <w:p w:rsidR="00AA582A" w:rsidRPr="00AA582A" w:rsidRDefault="00AA582A" w:rsidP="00AA582A">
                  <w:pPr>
                    <w:tabs>
                      <w:tab w:val="left" w:pos="4077"/>
                      <w:tab w:val="left" w:pos="5436"/>
                      <w:tab w:val="left" w:pos="6795"/>
                      <w:tab w:val="left" w:pos="8154"/>
                      <w:tab w:val="left" w:pos="9513"/>
                    </w:tabs>
                    <w:spacing w:before="40" w:afterLines="40" w:after="96"/>
                    <w:jc w:val="center"/>
                    <w:rPr>
                      <w:rFonts w:ascii="Times New Roman" w:hAnsi="Times New Roman"/>
                      <w:sz w:val="24"/>
                      <w:szCs w:val="24"/>
                    </w:rPr>
                  </w:pPr>
                  <w:r w:rsidRPr="00AA582A">
                    <w:rPr>
                      <w:rFonts w:ascii="Times New Roman" w:hAnsi="Times New Roman"/>
                      <w:sz w:val="24"/>
                      <w:szCs w:val="24"/>
                    </w:rPr>
                    <w:t>%</w:t>
                  </w:r>
                </w:p>
              </w:tc>
              <w:tc>
                <w:tcPr>
                  <w:tcW w:w="2016" w:type="dxa"/>
                  <w:shd w:val="clear" w:color="auto" w:fill="auto"/>
                </w:tcPr>
                <w:p w:rsidR="00AA582A" w:rsidRPr="00AA582A" w:rsidRDefault="00FA0A2B" w:rsidP="00AA582A">
                  <w:pPr>
                    <w:tabs>
                      <w:tab w:val="left" w:pos="4077"/>
                      <w:tab w:val="left" w:pos="5436"/>
                      <w:tab w:val="left" w:pos="6795"/>
                      <w:tab w:val="left" w:pos="8154"/>
                      <w:tab w:val="left" w:pos="9513"/>
                    </w:tabs>
                    <w:spacing w:before="40" w:afterLines="40" w:after="96"/>
                    <w:jc w:val="center"/>
                    <w:rPr>
                      <w:rFonts w:ascii="Times New Roman" w:hAnsi="Times New Roman"/>
                      <w:sz w:val="24"/>
                      <w:szCs w:val="24"/>
                    </w:rPr>
                  </w:pPr>
                  <w:r>
                    <w:rPr>
                      <w:rFonts w:ascii="Times New Roman" w:hAnsi="Times New Roman"/>
                      <w:sz w:val="24"/>
                      <w:szCs w:val="24"/>
                    </w:rPr>
                    <w:t>32</w:t>
                  </w:r>
                </w:p>
              </w:tc>
            </w:tr>
            <w:tr w:rsidR="00AA582A" w:rsidRPr="00AA582A" w:rsidTr="00AA582A">
              <w:tc>
                <w:tcPr>
                  <w:tcW w:w="5103" w:type="dxa"/>
                  <w:shd w:val="clear" w:color="auto" w:fill="auto"/>
                </w:tcPr>
                <w:p w:rsidR="00AA582A" w:rsidRPr="00AA582A" w:rsidRDefault="00AA582A" w:rsidP="00AA582A">
                  <w:pPr>
                    <w:tabs>
                      <w:tab w:val="left" w:pos="4077"/>
                      <w:tab w:val="left" w:pos="5436"/>
                      <w:tab w:val="left" w:pos="6795"/>
                      <w:tab w:val="left" w:pos="8154"/>
                      <w:tab w:val="left" w:pos="9513"/>
                    </w:tabs>
                    <w:spacing w:before="40" w:afterLines="40" w:after="96"/>
                    <w:jc w:val="both"/>
                    <w:rPr>
                      <w:rFonts w:ascii="Times New Roman" w:hAnsi="Times New Roman"/>
                      <w:sz w:val="24"/>
                      <w:szCs w:val="24"/>
                      <w:highlight w:val="yellow"/>
                    </w:rPr>
                  </w:pPr>
                  <w:r w:rsidRPr="00AA582A">
                    <w:rPr>
                      <w:rFonts w:ascii="Times New Roman" w:hAnsi="Times New Roman"/>
                      <w:sz w:val="24"/>
                      <w:szCs w:val="24"/>
                    </w:rPr>
                    <w:t xml:space="preserve">Мазнини </w:t>
                  </w:r>
                </w:p>
              </w:tc>
              <w:tc>
                <w:tcPr>
                  <w:tcW w:w="1985" w:type="dxa"/>
                  <w:shd w:val="clear" w:color="auto" w:fill="auto"/>
                </w:tcPr>
                <w:p w:rsidR="00AA582A" w:rsidRPr="00AA582A" w:rsidRDefault="00AA582A" w:rsidP="00AA582A">
                  <w:pPr>
                    <w:tabs>
                      <w:tab w:val="left" w:pos="4077"/>
                      <w:tab w:val="left" w:pos="5436"/>
                      <w:tab w:val="left" w:pos="6795"/>
                      <w:tab w:val="left" w:pos="8154"/>
                      <w:tab w:val="left" w:pos="9513"/>
                    </w:tabs>
                    <w:spacing w:before="40" w:afterLines="40" w:after="96"/>
                    <w:jc w:val="center"/>
                    <w:rPr>
                      <w:rFonts w:ascii="Times New Roman" w:hAnsi="Times New Roman"/>
                      <w:sz w:val="24"/>
                      <w:szCs w:val="24"/>
                    </w:rPr>
                  </w:pPr>
                  <w:r w:rsidRPr="00AA582A">
                    <w:rPr>
                      <w:rFonts w:ascii="Times New Roman" w:hAnsi="Times New Roman"/>
                      <w:sz w:val="24"/>
                      <w:szCs w:val="24"/>
                    </w:rPr>
                    <w:t>%</w:t>
                  </w:r>
                </w:p>
              </w:tc>
              <w:tc>
                <w:tcPr>
                  <w:tcW w:w="2016" w:type="dxa"/>
                  <w:shd w:val="clear" w:color="auto" w:fill="auto"/>
                </w:tcPr>
                <w:p w:rsidR="00AA582A" w:rsidRPr="00AA582A" w:rsidRDefault="00FA0A2B" w:rsidP="00AA582A">
                  <w:pPr>
                    <w:tabs>
                      <w:tab w:val="left" w:pos="4077"/>
                      <w:tab w:val="left" w:pos="5436"/>
                      <w:tab w:val="left" w:pos="6795"/>
                      <w:tab w:val="left" w:pos="8154"/>
                      <w:tab w:val="left" w:pos="9513"/>
                    </w:tabs>
                    <w:spacing w:before="40" w:afterLines="40" w:after="96"/>
                    <w:jc w:val="center"/>
                    <w:rPr>
                      <w:rFonts w:ascii="Times New Roman" w:hAnsi="Times New Roman"/>
                      <w:sz w:val="24"/>
                      <w:szCs w:val="24"/>
                    </w:rPr>
                  </w:pPr>
                  <w:r>
                    <w:rPr>
                      <w:rFonts w:ascii="Times New Roman" w:hAnsi="Times New Roman"/>
                      <w:sz w:val="24"/>
                      <w:szCs w:val="24"/>
                    </w:rPr>
                    <w:t>16</w:t>
                  </w:r>
                </w:p>
              </w:tc>
            </w:tr>
            <w:tr w:rsidR="00AA582A" w:rsidRPr="00AA582A" w:rsidTr="00AA582A">
              <w:tc>
                <w:tcPr>
                  <w:tcW w:w="5103" w:type="dxa"/>
                  <w:shd w:val="clear" w:color="auto" w:fill="auto"/>
                </w:tcPr>
                <w:p w:rsidR="00AA582A" w:rsidRPr="00AA582A" w:rsidRDefault="00AA582A" w:rsidP="00AA582A">
                  <w:pPr>
                    <w:tabs>
                      <w:tab w:val="left" w:pos="4077"/>
                      <w:tab w:val="left" w:pos="5436"/>
                      <w:tab w:val="left" w:pos="6795"/>
                      <w:tab w:val="left" w:pos="8154"/>
                      <w:tab w:val="left" w:pos="9513"/>
                    </w:tabs>
                    <w:spacing w:before="40" w:afterLines="40" w:after="96"/>
                    <w:jc w:val="both"/>
                    <w:rPr>
                      <w:rFonts w:ascii="Times New Roman" w:hAnsi="Times New Roman"/>
                      <w:sz w:val="24"/>
                      <w:szCs w:val="24"/>
                    </w:rPr>
                  </w:pPr>
                  <w:r w:rsidRPr="00AA582A">
                    <w:rPr>
                      <w:rFonts w:ascii="Times New Roman" w:hAnsi="Times New Roman"/>
                      <w:sz w:val="24"/>
                      <w:szCs w:val="24"/>
                    </w:rPr>
                    <w:t>Метаболитна енергия</w:t>
                  </w:r>
                </w:p>
              </w:tc>
              <w:tc>
                <w:tcPr>
                  <w:tcW w:w="1985" w:type="dxa"/>
                  <w:shd w:val="clear" w:color="auto" w:fill="auto"/>
                </w:tcPr>
                <w:p w:rsidR="00AA582A" w:rsidRPr="00AA582A" w:rsidRDefault="00AA582A" w:rsidP="00AA582A">
                  <w:pPr>
                    <w:tabs>
                      <w:tab w:val="left" w:pos="4077"/>
                      <w:tab w:val="left" w:pos="5436"/>
                      <w:tab w:val="left" w:pos="6795"/>
                      <w:tab w:val="left" w:pos="8154"/>
                      <w:tab w:val="left" w:pos="9513"/>
                    </w:tabs>
                    <w:spacing w:before="40" w:afterLines="40" w:after="96"/>
                    <w:jc w:val="center"/>
                    <w:rPr>
                      <w:rFonts w:ascii="Times New Roman" w:hAnsi="Times New Roman"/>
                      <w:sz w:val="24"/>
                      <w:szCs w:val="24"/>
                    </w:rPr>
                  </w:pPr>
                  <w:r w:rsidRPr="00AA582A">
                    <w:rPr>
                      <w:rFonts w:ascii="Times New Roman" w:hAnsi="Times New Roman"/>
                      <w:sz w:val="24"/>
                      <w:szCs w:val="24"/>
                    </w:rPr>
                    <w:t>к</w:t>
                  </w:r>
                  <w:r w:rsidRPr="00AA582A">
                    <w:rPr>
                      <w:rFonts w:ascii="Times New Roman" w:hAnsi="Times New Roman"/>
                      <w:sz w:val="24"/>
                      <w:szCs w:val="24"/>
                      <w:lang w:val="en-US"/>
                    </w:rPr>
                    <w:t>c</w:t>
                  </w:r>
                  <w:r w:rsidRPr="00AA582A">
                    <w:rPr>
                      <w:rFonts w:ascii="Times New Roman" w:hAnsi="Times New Roman"/>
                      <w:sz w:val="24"/>
                      <w:szCs w:val="24"/>
                    </w:rPr>
                    <w:t>а</w:t>
                  </w:r>
                  <w:r w:rsidRPr="00AA582A">
                    <w:rPr>
                      <w:rFonts w:ascii="Times New Roman" w:hAnsi="Times New Roman"/>
                      <w:sz w:val="24"/>
                      <w:szCs w:val="24"/>
                      <w:lang w:val="en-US"/>
                    </w:rPr>
                    <w:t>l</w:t>
                  </w:r>
                  <w:r w:rsidRPr="00AA582A">
                    <w:rPr>
                      <w:rFonts w:ascii="Times New Roman" w:hAnsi="Times New Roman"/>
                      <w:sz w:val="24"/>
                      <w:szCs w:val="24"/>
                    </w:rPr>
                    <w:t>/к</w:t>
                  </w:r>
                  <w:r w:rsidRPr="00AA582A">
                    <w:rPr>
                      <w:rFonts w:ascii="Times New Roman" w:hAnsi="Times New Roman"/>
                      <w:sz w:val="24"/>
                      <w:szCs w:val="24"/>
                      <w:lang w:val="en-US"/>
                    </w:rPr>
                    <w:t>g</w:t>
                  </w:r>
                </w:p>
              </w:tc>
              <w:tc>
                <w:tcPr>
                  <w:tcW w:w="2016" w:type="dxa"/>
                  <w:shd w:val="clear" w:color="auto" w:fill="auto"/>
                </w:tcPr>
                <w:p w:rsidR="00AA582A" w:rsidRPr="00AA582A" w:rsidRDefault="00FA0A2B" w:rsidP="00AA582A">
                  <w:pPr>
                    <w:tabs>
                      <w:tab w:val="left" w:pos="4077"/>
                      <w:tab w:val="left" w:pos="5436"/>
                      <w:tab w:val="left" w:pos="6795"/>
                      <w:tab w:val="left" w:pos="8154"/>
                      <w:tab w:val="left" w:pos="9513"/>
                    </w:tabs>
                    <w:spacing w:before="40" w:afterLines="40" w:after="96"/>
                    <w:jc w:val="center"/>
                    <w:rPr>
                      <w:rFonts w:ascii="Times New Roman" w:hAnsi="Times New Roman"/>
                      <w:sz w:val="24"/>
                      <w:szCs w:val="24"/>
                    </w:rPr>
                  </w:pPr>
                  <w:r>
                    <w:rPr>
                      <w:rFonts w:ascii="Times New Roman" w:hAnsi="Times New Roman"/>
                      <w:sz w:val="24"/>
                      <w:szCs w:val="24"/>
                      <w:lang w:val="en-US"/>
                    </w:rPr>
                    <w:t>4</w:t>
                  </w:r>
                  <w:r w:rsidR="00AA582A" w:rsidRPr="00AA582A">
                    <w:rPr>
                      <w:rFonts w:ascii="Times New Roman" w:hAnsi="Times New Roman"/>
                      <w:sz w:val="24"/>
                      <w:szCs w:val="24"/>
                    </w:rPr>
                    <w:t>000</w:t>
                  </w:r>
                </w:p>
              </w:tc>
            </w:tr>
            <w:tr w:rsidR="00AA582A" w:rsidRPr="00AA582A" w:rsidTr="00AA582A">
              <w:tc>
                <w:tcPr>
                  <w:tcW w:w="5103" w:type="dxa"/>
                  <w:shd w:val="clear" w:color="auto" w:fill="auto"/>
                </w:tcPr>
                <w:p w:rsidR="00AA582A" w:rsidRPr="00AA582A" w:rsidRDefault="00AA582A" w:rsidP="00AA582A">
                  <w:pPr>
                    <w:tabs>
                      <w:tab w:val="left" w:pos="4077"/>
                      <w:tab w:val="left" w:pos="5436"/>
                      <w:tab w:val="left" w:pos="6795"/>
                      <w:tab w:val="left" w:pos="8154"/>
                      <w:tab w:val="left" w:pos="9513"/>
                    </w:tabs>
                    <w:spacing w:before="40" w:afterLines="40" w:after="96"/>
                    <w:jc w:val="both"/>
                    <w:rPr>
                      <w:rFonts w:ascii="Times New Roman" w:hAnsi="Times New Roman"/>
                      <w:sz w:val="24"/>
                      <w:szCs w:val="24"/>
                    </w:rPr>
                  </w:pPr>
                  <w:r w:rsidRPr="00AA582A">
                    <w:rPr>
                      <w:rFonts w:ascii="Times New Roman" w:hAnsi="Times New Roman"/>
                      <w:sz w:val="24"/>
                      <w:szCs w:val="24"/>
                    </w:rPr>
                    <w:t>Влакнини</w:t>
                  </w:r>
                </w:p>
              </w:tc>
              <w:tc>
                <w:tcPr>
                  <w:tcW w:w="1985" w:type="dxa"/>
                  <w:shd w:val="clear" w:color="auto" w:fill="auto"/>
                </w:tcPr>
                <w:p w:rsidR="00AA582A" w:rsidRPr="00AA582A" w:rsidRDefault="00AA582A" w:rsidP="00AA582A">
                  <w:pPr>
                    <w:tabs>
                      <w:tab w:val="left" w:pos="4077"/>
                      <w:tab w:val="left" w:pos="5436"/>
                      <w:tab w:val="left" w:pos="6795"/>
                      <w:tab w:val="left" w:pos="8154"/>
                      <w:tab w:val="left" w:pos="9513"/>
                    </w:tabs>
                    <w:spacing w:before="40" w:afterLines="40" w:after="96"/>
                    <w:jc w:val="center"/>
                    <w:rPr>
                      <w:rFonts w:ascii="Times New Roman" w:hAnsi="Times New Roman"/>
                      <w:sz w:val="24"/>
                      <w:szCs w:val="24"/>
                    </w:rPr>
                  </w:pPr>
                  <w:r w:rsidRPr="00AA582A">
                    <w:rPr>
                      <w:rFonts w:ascii="Times New Roman" w:hAnsi="Times New Roman"/>
                      <w:sz w:val="24"/>
                      <w:szCs w:val="24"/>
                    </w:rPr>
                    <w:t>%</w:t>
                  </w:r>
                </w:p>
              </w:tc>
              <w:tc>
                <w:tcPr>
                  <w:tcW w:w="2016" w:type="dxa"/>
                  <w:shd w:val="clear" w:color="auto" w:fill="auto"/>
                </w:tcPr>
                <w:p w:rsidR="00AA582A" w:rsidRPr="00AA582A" w:rsidRDefault="00FA0A2B" w:rsidP="00AA582A">
                  <w:pPr>
                    <w:tabs>
                      <w:tab w:val="left" w:pos="4077"/>
                      <w:tab w:val="left" w:pos="5436"/>
                      <w:tab w:val="left" w:pos="6795"/>
                      <w:tab w:val="left" w:pos="8154"/>
                      <w:tab w:val="left" w:pos="9513"/>
                    </w:tabs>
                    <w:spacing w:before="40" w:afterLines="40" w:after="96"/>
                    <w:jc w:val="center"/>
                    <w:rPr>
                      <w:rFonts w:ascii="Times New Roman" w:hAnsi="Times New Roman"/>
                      <w:sz w:val="24"/>
                      <w:szCs w:val="24"/>
                    </w:rPr>
                  </w:pPr>
                  <w:r>
                    <w:rPr>
                      <w:rFonts w:ascii="Times New Roman" w:hAnsi="Times New Roman"/>
                      <w:sz w:val="24"/>
                      <w:szCs w:val="24"/>
                    </w:rPr>
                    <w:t>2</w:t>
                  </w:r>
                </w:p>
              </w:tc>
            </w:tr>
            <w:tr w:rsidR="00AA582A" w:rsidRPr="00AA582A" w:rsidTr="00AA582A">
              <w:tc>
                <w:tcPr>
                  <w:tcW w:w="5103" w:type="dxa"/>
                  <w:shd w:val="clear" w:color="auto" w:fill="auto"/>
                </w:tcPr>
                <w:p w:rsidR="00AA582A" w:rsidRPr="00AA582A" w:rsidRDefault="00AA582A" w:rsidP="00AA582A">
                  <w:pPr>
                    <w:tabs>
                      <w:tab w:val="left" w:pos="4077"/>
                      <w:tab w:val="left" w:pos="5436"/>
                      <w:tab w:val="left" w:pos="6795"/>
                      <w:tab w:val="left" w:pos="8154"/>
                      <w:tab w:val="left" w:pos="9513"/>
                    </w:tabs>
                    <w:spacing w:before="40" w:afterLines="40" w:after="96"/>
                    <w:jc w:val="both"/>
                    <w:rPr>
                      <w:rFonts w:ascii="Times New Roman" w:hAnsi="Times New Roman"/>
                      <w:sz w:val="24"/>
                      <w:szCs w:val="24"/>
                    </w:rPr>
                  </w:pPr>
                  <w:r w:rsidRPr="00AA582A">
                    <w:rPr>
                      <w:rFonts w:ascii="Times New Roman" w:hAnsi="Times New Roman"/>
                      <w:sz w:val="24"/>
                      <w:szCs w:val="24"/>
                    </w:rPr>
                    <w:t>Витамини – мастно и водноразтворими</w:t>
                  </w:r>
                </w:p>
              </w:tc>
              <w:tc>
                <w:tcPr>
                  <w:tcW w:w="1985" w:type="dxa"/>
                  <w:shd w:val="clear" w:color="auto" w:fill="auto"/>
                </w:tcPr>
                <w:p w:rsidR="00AA582A" w:rsidRPr="00AA582A" w:rsidRDefault="00AA582A" w:rsidP="00AA582A">
                  <w:pPr>
                    <w:tabs>
                      <w:tab w:val="left" w:pos="4077"/>
                      <w:tab w:val="left" w:pos="5436"/>
                      <w:tab w:val="left" w:pos="6795"/>
                      <w:tab w:val="left" w:pos="8154"/>
                      <w:tab w:val="left" w:pos="9513"/>
                    </w:tabs>
                    <w:spacing w:before="40" w:afterLines="40" w:after="96"/>
                    <w:jc w:val="center"/>
                    <w:rPr>
                      <w:rFonts w:ascii="Times New Roman" w:hAnsi="Times New Roman"/>
                      <w:sz w:val="24"/>
                      <w:szCs w:val="24"/>
                    </w:rPr>
                  </w:pPr>
                  <w:r w:rsidRPr="00AA582A">
                    <w:rPr>
                      <w:rFonts w:ascii="Times New Roman" w:hAnsi="Times New Roman"/>
                      <w:sz w:val="24"/>
                      <w:szCs w:val="24"/>
                      <w:lang w:val="en-US"/>
                    </w:rPr>
                    <w:t>mg</w:t>
                  </w:r>
                  <w:r w:rsidRPr="00AA582A">
                    <w:rPr>
                      <w:rFonts w:ascii="Times New Roman" w:hAnsi="Times New Roman"/>
                      <w:sz w:val="24"/>
                      <w:szCs w:val="24"/>
                    </w:rPr>
                    <w:t>/</w:t>
                  </w:r>
                  <w:r w:rsidRPr="00AA582A">
                    <w:rPr>
                      <w:rFonts w:ascii="Times New Roman" w:hAnsi="Times New Roman"/>
                      <w:sz w:val="24"/>
                      <w:szCs w:val="24"/>
                      <w:lang w:val="en-US"/>
                    </w:rPr>
                    <w:t>kg</w:t>
                  </w:r>
                  <w:r w:rsidRPr="00AA582A">
                    <w:rPr>
                      <w:rFonts w:ascii="Times New Roman" w:hAnsi="Times New Roman"/>
                      <w:sz w:val="24"/>
                      <w:szCs w:val="24"/>
                    </w:rPr>
                    <w:t xml:space="preserve"> или </w:t>
                  </w:r>
                  <w:r w:rsidRPr="00AA582A">
                    <w:rPr>
                      <w:rFonts w:ascii="Times New Roman" w:hAnsi="Times New Roman"/>
                      <w:sz w:val="24"/>
                      <w:szCs w:val="24"/>
                      <w:lang w:val="en-US"/>
                    </w:rPr>
                    <w:t>IU</w:t>
                  </w:r>
                </w:p>
              </w:tc>
              <w:tc>
                <w:tcPr>
                  <w:tcW w:w="2016" w:type="dxa"/>
                  <w:shd w:val="clear" w:color="auto" w:fill="auto"/>
                </w:tcPr>
                <w:p w:rsidR="00AA582A" w:rsidRPr="00AA582A" w:rsidRDefault="00AA582A" w:rsidP="00AA582A">
                  <w:pPr>
                    <w:tabs>
                      <w:tab w:val="left" w:pos="4077"/>
                      <w:tab w:val="left" w:pos="5436"/>
                      <w:tab w:val="left" w:pos="6795"/>
                      <w:tab w:val="left" w:pos="8154"/>
                      <w:tab w:val="left" w:pos="9513"/>
                    </w:tabs>
                    <w:spacing w:before="40" w:afterLines="40" w:after="96"/>
                    <w:jc w:val="center"/>
                    <w:rPr>
                      <w:rFonts w:ascii="Times New Roman" w:hAnsi="Times New Roman"/>
                      <w:sz w:val="24"/>
                      <w:szCs w:val="24"/>
                    </w:rPr>
                  </w:pPr>
                  <w:r w:rsidRPr="00AA582A">
                    <w:rPr>
                      <w:rFonts w:ascii="Times New Roman" w:hAnsi="Times New Roman"/>
                      <w:sz w:val="24"/>
                      <w:szCs w:val="24"/>
                    </w:rPr>
                    <w:t>не се уточнява</w:t>
                  </w:r>
                </w:p>
              </w:tc>
            </w:tr>
            <w:tr w:rsidR="00AA582A" w:rsidRPr="00AA582A" w:rsidTr="00AA582A">
              <w:tc>
                <w:tcPr>
                  <w:tcW w:w="5103" w:type="dxa"/>
                  <w:shd w:val="clear" w:color="auto" w:fill="auto"/>
                </w:tcPr>
                <w:p w:rsidR="00AA582A" w:rsidRPr="00AA582A" w:rsidRDefault="00AA582A" w:rsidP="00AA582A">
                  <w:pPr>
                    <w:tabs>
                      <w:tab w:val="left" w:pos="4077"/>
                      <w:tab w:val="left" w:pos="5436"/>
                      <w:tab w:val="left" w:pos="6795"/>
                      <w:tab w:val="left" w:pos="8154"/>
                      <w:tab w:val="left" w:pos="9513"/>
                    </w:tabs>
                    <w:spacing w:before="40" w:afterLines="40" w:after="96"/>
                    <w:jc w:val="both"/>
                    <w:rPr>
                      <w:rFonts w:ascii="Times New Roman" w:hAnsi="Times New Roman"/>
                      <w:sz w:val="24"/>
                      <w:szCs w:val="24"/>
                    </w:rPr>
                  </w:pPr>
                  <w:r w:rsidRPr="00AA582A">
                    <w:rPr>
                      <w:rFonts w:ascii="Times New Roman" w:hAnsi="Times New Roman"/>
                      <w:sz w:val="24"/>
                      <w:szCs w:val="24"/>
                    </w:rPr>
                    <w:t>Макро- и микроелементи</w:t>
                  </w:r>
                </w:p>
              </w:tc>
              <w:tc>
                <w:tcPr>
                  <w:tcW w:w="1985" w:type="dxa"/>
                  <w:shd w:val="clear" w:color="auto" w:fill="auto"/>
                </w:tcPr>
                <w:p w:rsidR="00AA582A" w:rsidRPr="00AA582A" w:rsidRDefault="00AA582A" w:rsidP="00AA582A">
                  <w:pPr>
                    <w:tabs>
                      <w:tab w:val="left" w:pos="4077"/>
                      <w:tab w:val="left" w:pos="5436"/>
                      <w:tab w:val="left" w:pos="6795"/>
                      <w:tab w:val="left" w:pos="8154"/>
                      <w:tab w:val="left" w:pos="9513"/>
                    </w:tabs>
                    <w:spacing w:before="40" w:afterLines="40" w:after="96"/>
                    <w:jc w:val="center"/>
                    <w:rPr>
                      <w:rFonts w:ascii="Times New Roman" w:hAnsi="Times New Roman"/>
                      <w:sz w:val="24"/>
                      <w:szCs w:val="24"/>
                    </w:rPr>
                  </w:pPr>
                  <w:r w:rsidRPr="00AA582A">
                    <w:rPr>
                      <w:rFonts w:ascii="Times New Roman" w:hAnsi="Times New Roman"/>
                      <w:sz w:val="24"/>
                      <w:szCs w:val="24"/>
                    </w:rPr>
                    <w:t xml:space="preserve">%, </w:t>
                  </w:r>
                  <w:r w:rsidRPr="00AA582A">
                    <w:rPr>
                      <w:rFonts w:ascii="Times New Roman" w:hAnsi="Times New Roman"/>
                      <w:sz w:val="24"/>
                      <w:szCs w:val="24"/>
                      <w:lang w:val="en-US"/>
                    </w:rPr>
                    <w:t>mg</w:t>
                  </w:r>
                </w:p>
              </w:tc>
              <w:tc>
                <w:tcPr>
                  <w:tcW w:w="2016" w:type="dxa"/>
                  <w:shd w:val="clear" w:color="auto" w:fill="auto"/>
                </w:tcPr>
                <w:p w:rsidR="00AA582A" w:rsidRPr="00AA582A" w:rsidRDefault="00AA582A" w:rsidP="00AA582A">
                  <w:pPr>
                    <w:tabs>
                      <w:tab w:val="left" w:pos="4077"/>
                      <w:tab w:val="left" w:pos="5436"/>
                      <w:tab w:val="left" w:pos="6795"/>
                      <w:tab w:val="left" w:pos="8154"/>
                      <w:tab w:val="left" w:pos="9513"/>
                    </w:tabs>
                    <w:spacing w:before="40" w:afterLines="40" w:after="96"/>
                    <w:jc w:val="center"/>
                    <w:rPr>
                      <w:rFonts w:ascii="Times New Roman" w:hAnsi="Times New Roman"/>
                      <w:sz w:val="24"/>
                      <w:szCs w:val="24"/>
                    </w:rPr>
                  </w:pPr>
                  <w:r w:rsidRPr="00AA582A">
                    <w:rPr>
                      <w:rFonts w:ascii="Times New Roman" w:hAnsi="Times New Roman"/>
                      <w:sz w:val="24"/>
                      <w:szCs w:val="24"/>
                    </w:rPr>
                    <w:t>не се уточнява</w:t>
                  </w:r>
                </w:p>
              </w:tc>
            </w:tr>
            <w:tr w:rsidR="00FA0A2B" w:rsidRPr="00AA582A" w:rsidTr="00AA582A">
              <w:tc>
                <w:tcPr>
                  <w:tcW w:w="5103" w:type="dxa"/>
                  <w:shd w:val="clear" w:color="auto" w:fill="auto"/>
                </w:tcPr>
                <w:p w:rsidR="00FA0A2B" w:rsidRPr="00AA582A" w:rsidRDefault="00FA0A2B" w:rsidP="00AA582A">
                  <w:pPr>
                    <w:tabs>
                      <w:tab w:val="left" w:pos="4077"/>
                      <w:tab w:val="left" w:pos="5436"/>
                      <w:tab w:val="left" w:pos="6795"/>
                      <w:tab w:val="left" w:pos="8154"/>
                      <w:tab w:val="left" w:pos="9513"/>
                    </w:tabs>
                    <w:spacing w:before="40" w:afterLines="40" w:after="96"/>
                    <w:jc w:val="both"/>
                    <w:rPr>
                      <w:rFonts w:ascii="Times New Roman" w:hAnsi="Times New Roman"/>
                      <w:sz w:val="24"/>
                      <w:szCs w:val="24"/>
                    </w:rPr>
                  </w:pPr>
                  <w:r w:rsidRPr="0073452D">
                    <w:rPr>
                      <w:rFonts w:ascii="Times New Roman" w:hAnsi="Times New Roman"/>
                      <w:snapToGrid w:val="0"/>
                      <w:sz w:val="24"/>
                    </w:rPr>
                    <w:t>Пълен профил на аминокиселините (задължително се посочва наличието на десетте незаменими аминокиселини)</w:t>
                  </w:r>
                </w:p>
              </w:tc>
              <w:tc>
                <w:tcPr>
                  <w:tcW w:w="1985" w:type="dxa"/>
                  <w:shd w:val="clear" w:color="auto" w:fill="auto"/>
                </w:tcPr>
                <w:p w:rsidR="00FA0A2B" w:rsidRPr="00AA582A" w:rsidRDefault="00FA0A2B" w:rsidP="00AA582A">
                  <w:pPr>
                    <w:tabs>
                      <w:tab w:val="left" w:pos="4077"/>
                      <w:tab w:val="left" w:pos="5436"/>
                      <w:tab w:val="left" w:pos="6795"/>
                      <w:tab w:val="left" w:pos="8154"/>
                      <w:tab w:val="left" w:pos="9513"/>
                    </w:tabs>
                    <w:spacing w:before="40" w:afterLines="40" w:after="96"/>
                    <w:jc w:val="center"/>
                    <w:rPr>
                      <w:rFonts w:ascii="Times New Roman" w:hAnsi="Times New Roman"/>
                      <w:sz w:val="24"/>
                      <w:szCs w:val="24"/>
                    </w:rPr>
                  </w:pPr>
                  <w:r w:rsidRPr="003D7056">
                    <w:rPr>
                      <w:snapToGrid w:val="0"/>
                      <w:sz w:val="24"/>
                    </w:rPr>
                    <w:t>%</w:t>
                  </w:r>
                </w:p>
              </w:tc>
              <w:tc>
                <w:tcPr>
                  <w:tcW w:w="2016" w:type="dxa"/>
                  <w:shd w:val="clear" w:color="auto" w:fill="auto"/>
                </w:tcPr>
                <w:p w:rsidR="00FA0A2B" w:rsidRPr="00AA582A" w:rsidRDefault="00FA0A2B" w:rsidP="00AA582A">
                  <w:pPr>
                    <w:tabs>
                      <w:tab w:val="left" w:pos="4077"/>
                      <w:tab w:val="left" w:pos="5436"/>
                      <w:tab w:val="left" w:pos="6795"/>
                      <w:tab w:val="left" w:pos="8154"/>
                      <w:tab w:val="left" w:pos="9513"/>
                    </w:tabs>
                    <w:spacing w:before="40" w:afterLines="40" w:after="96"/>
                    <w:jc w:val="center"/>
                    <w:rPr>
                      <w:rFonts w:ascii="Times New Roman" w:hAnsi="Times New Roman"/>
                      <w:sz w:val="24"/>
                      <w:szCs w:val="24"/>
                    </w:rPr>
                  </w:pPr>
                  <w:r w:rsidRPr="00AA582A">
                    <w:rPr>
                      <w:rFonts w:ascii="Times New Roman" w:hAnsi="Times New Roman"/>
                      <w:sz w:val="24"/>
                      <w:szCs w:val="24"/>
                    </w:rPr>
                    <w:t>не се уточнява</w:t>
                  </w:r>
                </w:p>
              </w:tc>
            </w:tr>
          </w:tbl>
          <w:p w:rsidR="00AA582A" w:rsidRPr="00AA582A" w:rsidRDefault="00AA582A" w:rsidP="00AA582A">
            <w:pPr>
              <w:autoSpaceDE w:val="0"/>
              <w:autoSpaceDN w:val="0"/>
              <w:adjustRightInd w:val="0"/>
              <w:spacing w:before="40" w:afterLines="40" w:after="96"/>
              <w:jc w:val="both"/>
              <w:rPr>
                <w:rFonts w:ascii="Times New Roman" w:hAnsi="Times New Roman"/>
                <w:b/>
                <w:sz w:val="24"/>
                <w:szCs w:val="24"/>
              </w:rPr>
            </w:pPr>
          </w:p>
        </w:tc>
        <w:tc>
          <w:tcPr>
            <w:tcW w:w="4889" w:type="dxa"/>
            <w:shd w:val="clear" w:color="auto" w:fill="auto"/>
          </w:tcPr>
          <w:p w:rsidR="00AA582A" w:rsidRPr="00AA582A" w:rsidRDefault="00AA582A" w:rsidP="00AA582A">
            <w:pPr>
              <w:jc w:val="both"/>
              <w:rPr>
                <w:rFonts w:ascii="Times New Roman" w:hAnsi="Times New Roman"/>
                <w:b/>
                <w:sz w:val="24"/>
                <w:szCs w:val="24"/>
              </w:rPr>
            </w:pPr>
            <w:r w:rsidRPr="00AA582A">
              <w:rPr>
                <w:rFonts w:ascii="Times New Roman" w:hAnsi="Times New Roman"/>
                <w:b/>
                <w:sz w:val="24"/>
                <w:szCs w:val="24"/>
              </w:rPr>
              <w:lastRenderedPageBreak/>
              <w:t>Минимални изисквания към качеството на храната (състав по отношение на съдържащите се протеин, мазнини, влакнини и метаболитна енергия) за обособена позиция 2:</w:t>
            </w:r>
          </w:p>
          <w:p w:rsidR="006E3A9D" w:rsidRPr="00482247" w:rsidRDefault="00AA582A" w:rsidP="006E3A9D">
            <w:pPr>
              <w:spacing w:after="0" w:line="320" w:lineRule="exact"/>
              <w:jc w:val="both"/>
              <w:rPr>
                <w:rFonts w:ascii="Times New Roman" w:hAnsi="Times New Roman"/>
                <w:b/>
                <w:i/>
                <w:sz w:val="24"/>
                <w:szCs w:val="24"/>
              </w:rPr>
            </w:pPr>
            <w:r w:rsidRPr="00AA582A">
              <w:rPr>
                <w:rFonts w:ascii="Times New Roman" w:hAnsi="Times New Roman"/>
                <w:sz w:val="24"/>
                <w:szCs w:val="24"/>
              </w:rPr>
              <w:t>Храните да съдържат всички изброени в таблицата елементи от състава (колона 1). За елементите от състава, за които се изисква минимално количество то е конкретизирано с число, за останалите елементи е посочено „не се уточнява“.</w:t>
            </w:r>
            <w:r w:rsidR="006E3A9D">
              <w:rPr>
                <w:rFonts w:ascii="Times New Roman" w:hAnsi="Times New Roman"/>
                <w:sz w:val="24"/>
                <w:szCs w:val="24"/>
              </w:rPr>
              <w:t xml:space="preserve"> </w:t>
            </w:r>
            <w:r w:rsidR="006E3A9D" w:rsidRPr="00482247">
              <w:rPr>
                <w:rFonts w:ascii="Times New Roman" w:hAnsi="Times New Roman"/>
                <w:b/>
                <w:i/>
                <w:sz w:val="24"/>
                <w:szCs w:val="24"/>
              </w:rPr>
              <w:t>Стойностите в колона 3 се изписват с цели числа без десетичен знак.</w:t>
            </w:r>
          </w:p>
          <w:p w:rsidR="00AA582A" w:rsidRPr="00AA582A" w:rsidRDefault="00AA582A" w:rsidP="00AA582A">
            <w:pPr>
              <w:spacing w:after="120"/>
              <w:jc w:val="both"/>
              <w:rPr>
                <w:rFonts w:ascii="Times New Roman" w:hAnsi="Times New Roman"/>
                <w:sz w:val="24"/>
                <w:szCs w:val="24"/>
              </w:rPr>
            </w:pP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090"/>
              <w:gridCol w:w="1141"/>
              <w:gridCol w:w="1324"/>
            </w:tblGrid>
            <w:tr w:rsidR="00AA582A" w:rsidRPr="00AA582A" w:rsidTr="00AA582A">
              <w:tc>
                <w:tcPr>
                  <w:tcW w:w="2090" w:type="dxa"/>
                  <w:shd w:val="clear" w:color="auto" w:fill="auto"/>
                </w:tcPr>
                <w:p w:rsidR="00AA582A" w:rsidRPr="00AA582A" w:rsidRDefault="00AA582A" w:rsidP="00AA582A">
                  <w:pPr>
                    <w:tabs>
                      <w:tab w:val="left" w:pos="4077"/>
                      <w:tab w:val="left" w:pos="5436"/>
                      <w:tab w:val="left" w:pos="6795"/>
                      <w:tab w:val="left" w:pos="8154"/>
                      <w:tab w:val="left" w:pos="9513"/>
                    </w:tabs>
                    <w:spacing w:before="40" w:afterLines="40" w:after="96"/>
                    <w:jc w:val="center"/>
                    <w:rPr>
                      <w:rFonts w:ascii="Times New Roman" w:hAnsi="Times New Roman"/>
                      <w:b/>
                      <w:sz w:val="24"/>
                      <w:szCs w:val="24"/>
                    </w:rPr>
                  </w:pPr>
                  <w:r w:rsidRPr="00AA582A">
                    <w:rPr>
                      <w:rFonts w:ascii="Times New Roman" w:hAnsi="Times New Roman"/>
                      <w:b/>
                      <w:sz w:val="24"/>
                      <w:szCs w:val="24"/>
                    </w:rPr>
                    <w:t>Елемент от състава</w:t>
                  </w:r>
                </w:p>
              </w:tc>
              <w:tc>
                <w:tcPr>
                  <w:tcW w:w="1141" w:type="dxa"/>
                  <w:shd w:val="clear" w:color="auto" w:fill="auto"/>
                </w:tcPr>
                <w:p w:rsidR="00AA582A" w:rsidRPr="00AA582A" w:rsidRDefault="00AA582A" w:rsidP="00AA582A">
                  <w:pPr>
                    <w:tabs>
                      <w:tab w:val="left" w:pos="4077"/>
                      <w:tab w:val="left" w:pos="5436"/>
                      <w:tab w:val="left" w:pos="6795"/>
                      <w:tab w:val="left" w:pos="8154"/>
                      <w:tab w:val="left" w:pos="9513"/>
                    </w:tabs>
                    <w:spacing w:before="40" w:afterLines="40" w:after="96"/>
                    <w:jc w:val="center"/>
                    <w:rPr>
                      <w:rFonts w:ascii="Times New Roman" w:hAnsi="Times New Roman"/>
                      <w:b/>
                      <w:sz w:val="24"/>
                      <w:szCs w:val="24"/>
                    </w:rPr>
                  </w:pPr>
                  <w:r w:rsidRPr="00AA582A">
                    <w:rPr>
                      <w:rFonts w:ascii="Times New Roman" w:hAnsi="Times New Roman"/>
                      <w:b/>
                      <w:sz w:val="24"/>
                      <w:szCs w:val="24"/>
                    </w:rPr>
                    <w:t xml:space="preserve">Мерна единица </w:t>
                  </w:r>
                </w:p>
              </w:tc>
              <w:tc>
                <w:tcPr>
                  <w:tcW w:w="1324" w:type="dxa"/>
                  <w:shd w:val="clear" w:color="auto" w:fill="auto"/>
                </w:tcPr>
                <w:p w:rsidR="00AA582A" w:rsidRPr="00AA582A" w:rsidRDefault="00AA582A" w:rsidP="00AA582A">
                  <w:pPr>
                    <w:tabs>
                      <w:tab w:val="left" w:pos="4077"/>
                      <w:tab w:val="left" w:pos="5436"/>
                      <w:tab w:val="left" w:pos="6795"/>
                      <w:tab w:val="left" w:pos="8154"/>
                      <w:tab w:val="left" w:pos="9513"/>
                    </w:tabs>
                    <w:spacing w:before="40" w:afterLines="40" w:after="96"/>
                    <w:jc w:val="center"/>
                    <w:rPr>
                      <w:rFonts w:ascii="Times New Roman" w:hAnsi="Times New Roman"/>
                      <w:b/>
                      <w:sz w:val="24"/>
                      <w:szCs w:val="24"/>
                    </w:rPr>
                  </w:pPr>
                  <w:r w:rsidRPr="00AA582A">
                    <w:rPr>
                      <w:rFonts w:ascii="Times New Roman" w:hAnsi="Times New Roman"/>
                      <w:b/>
                      <w:sz w:val="24"/>
                      <w:szCs w:val="24"/>
                    </w:rPr>
                    <w:t>Минимум</w:t>
                  </w:r>
                </w:p>
              </w:tc>
            </w:tr>
            <w:tr w:rsidR="00AA582A" w:rsidRPr="00AA582A" w:rsidTr="00AA582A">
              <w:tc>
                <w:tcPr>
                  <w:tcW w:w="2090" w:type="dxa"/>
                  <w:shd w:val="clear" w:color="auto" w:fill="auto"/>
                </w:tcPr>
                <w:p w:rsidR="00AA582A" w:rsidRPr="00AA582A" w:rsidRDefault="00AA582A" w:rsidP="00AA582A">
                  <w:pPr>
                    <w:tabs>
                      <w:tab w:val="left" w:pos="4077"/>
                      <w:tab w:val="left" w:pos="5436"/>
                      <w:tab w:val="left" w:pos="6795"/>
                      <w:tab w:val="left" w:pos="8154"/>
                      <w:tab w:val="left" w:pos="9513"/>
                    </w:tabs>
                    <w:spacing w:before="40" w:afterLines="40" w:after="96"/>
                    <w:jc w:val="both"/>
                    <w:rPr>
                      <w:rFonts w:ascii="Times New Roman" w:hAnsi="Times New Roman"/>
                      <w:sz w:val="24"/>
                      <w:szCs w:val="24"/>
                      <w:highlight w:val="yellow"/>
                    </w:rPr>
                  </w:pPr>
                  <w:r w:rsidRPr="00AA582A">
                    <w:rPr>
                      <w:rFonts w:ascii="Times New Roman" w:hAnsi="Times New Roman"/>
                      <w:sz w:val="24"/>
                      <w:szCs w:val="24"/>
                    </w:rPr>
                    <w:t>Протеин</w:t>
                  </w:r>
                </w:p>
              </w:tc>
              <w:tc>
                <w:tcPr>
                  <w:tcW w:w="1141" w:type="dxa"/>
                  <w:shd w:val="clear" w:color="auto" w:fill="auto"/>
                </w:tcPr>
                <w:p w:rsidR="00AA582A" w:rsidRPr="00AA582A" w:rsidRDefault="00AA582A" w:rsidP="00AA582A">
                  <w:pPr>
                    <w:tabs>
                      <w:tab w:val="left" w:pos="4077"/>
                      <w:tab w:val="left" w:pos="5436"/>
                      <w:tab w:val="left" w:pos="6795"/>
                      <w:tab w:val="left" w:pos="8154"/>
                      <w:tab w:val="left" w:pos="9513"/>
                    </w:tabs>
                    <w:spacing w:before="40" w:afterLines="40" w:after="96"/>
                    <w:jc w:val="center"/>
                    <w:rPr>
                      <w:rFonts w:ascii="Times New Roman" w:hAnsi="Times New Roman"/>
                      <w:sz w:val="24"/>
                      <w:szCs w:val="24"/>
                    </w:rPr>
                  </w:pPr>
                  <w:r w:rsidRPr="00AA582A">
                    <w:rPr>
                      <w:rFonts w:ascii="Times New Roman" w:hAnsi="Times New Roman"/>
                      <w:sz w:val="24"/>
                      <w:szCs w:val="24"/>
                    </w:rPr>
                    <w:t>%</w:t>
                  </w:r>
                </w:p>
              </w:tc>
              <w:tc>
                <w:tcPr>
                  <w:tcW w:w="1324" w:type="dxa"/>
                  <w:shd w:val="clear" w:color="auto" w:fill="auto"/>
                </w:tcPr>
                <w:p w:rsidR="00AA582A" w:rsidRPr="00AA582A" w:rsidRDefault="00AA582A" w:rsidP="00AA582A">
                  <w:pPr>
                    <w:tabs>
                      <w:tab w:val="left" w:pos="4077"/>
                      <w:tab w:val="left" w:pos="5436"/>
                      <w:tab w:val="left" w:pos="6795"/>
                      <w:tab w:val="left" w:pos="8154"/>
                      <w:tab w:val="left" w:pos="9513"/>
                    </w:tabs>
                    <w:spacing w:before="40" w:afterLines="40" w:after="96"/>
                    <w:jc w:val="center"/>
                    <w:rPr>
                      <w:rFonts w:ascii="Times New Roman" w:hAnsi="Times New Roman"/>
                      <w:sz w:val="24"/>
                      <w:szCs w:val="24"/>
                    </w:rPr>
                  </w:pPr>
                </w:p>
              </w:tc>
            </w:tr>
            <w:tr w:rsidR="00AA582A" w:rsidRPr="00AA582A" w:rsidTr="00AA582A">
              <w:tc>
                <w:tcPr>
                  <w:tcW w:w="2090" w:type="dxa"/>
                  <w:shd w:val="clear" w:color="auto" w:fill="auto"/>
                </w:tcPr>
                <w:p w:rsidR="00AA582A" w:rsidRPr="00AA582A" w:rsidRDefault="00AA582A" w:rsidP="00AA582A">
                  <w:pPr>
                    <w:tabs>
                      <w:tab w:val="left" w:pos="4077"/>
                      <w:tab w:val="left" w:pos="5436"/>
                      <w:tab w:val="left" w:pos="6795"/>
                      <w:tab w:val="left" w:pos="8154"/>
                      <w:tab w:val="left" w:pos="9513"/>
                    </w:tabs>
                    <w:spacing w:before="40" w:afterLines="40" w:after="96"/>
                    <w:jc w:val="both"/>
                    <w:rPr>
                      <w:rFonts w:ascii="Times New Roman" w:hAnsi="Times New Roman"/>
                      <w:sz w:val="24"/>
                      <w:szCs w:val="24"/>
                      <w:highlight w:val="yellow"/>
                    </w:rPr>
                  </w:pPr>
                  <w:r w:rsidRPr="00AA582A">
                    <w:rPr>
                      <w:rFonts w:ascii="Times New Roman" w:hAnsi="Times New Roman"/>
                      <w:sz w:val="24"/>
                      <w:szCs w:val="24"/>
                    </w:rPr>
                    <w:t xml:space="preserve">Мазнини </w:t>
                  </w:r>
                </w:p>
              </w:tc>
              <w:tc>
                <w:tcPr>
                  <w:tcW w:w="1141" w:type="dxa"/>
                  <w:shd w:val="clear" w:color="auto" w:fill="auto"/>
                </w:tcPr>
                <w:p w:rsidR="00AA582A" w:rsidRPr="00AA582A" w:rsidRDefault="00AA582A" w:rsidP="00AA582A">
                  <w:pPr>
                    <w:tabs>
                      <w:tab w:val="left" w:pos="4077"/>
                      <w:tab w:val="left" w:pos="5436"/>
                      <w:tab w:val="left" w:pos="6795"/>
                      <w:tab w:val="left" w:pos="8154"/>
                      <w:tab w:val="left" w:pos="9513"/>
                    </w:tabs>
                    <w:spacing w:before="40" w:afterLines="40" w:after="96"/>
                    <w:jc w:val="center"/>
                    <w:rPr>
                      <w:rFonts w:ascii="Times New Roman" w:hAnsi="Times New Roman"/>
                      <w:sz w:val="24"/>
                      <w:szCs w:val="24"/>
                    </w:rPr>
                  </w:pPr>
                  <w:r w:rsidRPr="00AA582A">
                    <w:rPr>
                      <w:rFonts w:ascii="Times New Roman" w:hAnsi="Times New Roman"/>
                      <w:sz w:val="24"/>
                      <w:szCs w:val="24"/>
                    </w:rPr>
                    <w:t>%</w:t>
                  </w:r>
                </w:p>
              </w:tc>
              <w:tc>
                <w:tcPr>
                  <w:tcW w:w="1324" w:type="dxa"/>
                  <w:shd w:val="clear" w:color="auto" w:fill="auto"/>
                </w:tcPr>
                <w:p w:rsidR="00AA582A" w:rsidRPr="00AA582A" w:rsidRDefault="00AA582A" w:rsidP="00AA582A">
                  <w:pPr>
                    <w:tabs>
                      <w:tab w:val="left" w:pos="4077"/>
                      <w:tab w:val="left" w:pos="5436"/>
                      <w:tab w:val="left" w:pos="6795"/>
                      <w:tab w:val="left" w:pos="8154"/>
                      <w:tab w:val="left" w:pos="9513"/>
                    </w:tabs>
                    <w:spacing w:before="40" w:afterLines="40" w:after="96"/>
                    <w:jc w:val="center"/>
                    <w:rPr>
                      <w:rFonts w:ascii="Times New Roman" w:hAnsi="Times New Roman"/>
                      <w:sz w:val="24"/>
                      <w:szCs w:val="24"/>
                    </w:rPr>
                  </w:pPr>
                </w:p>
              </w:tc>
            </w:tr>
            <w:tr w:rsidR="00AA582A" w:rsidRPr="00AA582A" w:rsidTr="00AA582A">
              <w:tc>
                <w:tcPr>
                  <w:tcW w:w="2090" w:type="dxa"/>
                  <w:shd w:val="clear" w:color="auto" w:fill="auto"/>
                </w:tcPr>
                <w:p w:rsidR="00AA582A" w:rsidRPr="00AA582A" w:rsidRDefault="00AA582A" w:rsidP="00AA582A">
                  <w:pPr>
                    <w:tabs>
                      <w:tab w:val="left" w:pos="4077"/>
                      <w:tab w:val="left" w:pos="5436"/>
                      <w:tab w:val="left" w:pos="6795"/>
                      <w:tab w:val="left" w:pos="8154"/>
                      <w:tab w:val="left" w:pos="9513"/>
                    </w:tabs>
                    <w:spacing w:before="40" w:afterLines="40" w:after="96"/>
                    <w:jc w:val="both"/>
                    <w:rPr>
                      <w:rFonts w:ascii="Times New Roman" w:hAnsi="Times New Roman"/>
                      <w:sz w:val="24"/>
                      <w:szCs w:val="24"/>
                    </w:rPr>
                  </w:pPr>
                  <w:r w:rsidRPr="00AA582A">
                    <w:rPr>
                      <w:rFonts w:ascii="Times New Roman" w:hAnsi="Times New Roman"/>
                      <w:sz w:val="24"/>
                      <w:szCs w:val="24"/>
                    </w:rPr>
                    <w:t>Метаболитна енергия</w:t>
                  </w:r>
                </w:p>
              </w:tc>
              <w:tc>
                <w:tcPr>
                  <w:tcW w:w="1141" w:type="dxa"/>
                  <w:shd w:val="clear" w:color="auto" w:fill="auto"/>
                </w:tcPr>
                <w:p w:rsidR="00AA582A" w:rsidRPr="00AA582A" w:rsidRDefault="00AA582A" w:rsidP="00AA582A">
                  <w:pPr>
                    <w:tabs>
                      <w:tab w:val="left" w:pos="4077"/>
                      <w:tab w:val="left" w:pos="5436"/>
                      <w:tab w:val="left" w:pos="6795"/>
                      <w:tab w:val="left" w:pos="8154"/>
                      <w:tab w:val="left" w:pos="9513"/>
                    </w:tabs>
                    <w:spacing w:before="40" w:afterLines="40" w:after="96"/>
                    <w:jc w:val="center"/>
                    <w:rPr>
                      <w:rFonts w:ascii="Times New Roman" w:hAnsi="Times New Roman"/>
                      <w:sz w:val="24"/>
                      <w:szCs w:val="24"/>
                    </w:rPr>
                  </w:pPr>
                  <w:r w:rsidRPr="00AA582A">
                    <w:rPr>
                      <w:rFonts w:ascii="Times New Roman" w:hAnsi="Times New Roman"/>
                      <w:sz w:val="24"/>
                      <w:szCs w:val="24"/>
                    </w:rPr>
                    <w:t>к</w:t>
                  </w:r>
                  <w:r w:rsidRPr="00AA582A">
                    <w:rPr>
                      <w:rFonts w:ascii="Times New Roman" w:hAnsi="Times New Roman"/>
                      <w:sz w:val="24"/>
                      <w:szCs w:val="24"/>
                      <w:lang w:val="en-US"/>
                    </w:rPr>
                    <w:t>c</w:t>
                  </w:r>
                  <w:r w:rsidRPr="00AA582A">
                    <w:rPr>
                      <w:rFonts w:ascii="Times New Roman" w:hAnsi="Times New Roman"/>
                      <w:sz w:val="24"/>
                      <w:szCs w:val="24"/>
                    </w:rPr>
                    <w:t>а</w:t>
                  </w:r>
                  <w:r w:rsidRPr="00AA582A">
                    <w:rPr>
                      <w:rFonts w:ascii="Times New Roman" w:hAnsi="Times New Roman"/>
                      <w:sz w:val="24"/>
                      <w:szCs w:val="24"/>
                      <w:lang w:val="en-US"/>
                    </w:rPr>
                    <w:t>l</w:t>
                  </w:r>
                  <w:r w:rsidRPr="00AA582A">
                    <w:rPr>
                      <w:rFonts w:ascii="Times New Roman" w:hAnsi="Times New Roman"/>
                      <w:sz w:val="24"/>
                      <w:szCs w:val="24"/>
                    </w:rPr>
                    <w:t>/к</w:t>
                  </w:r>
                  <w:r w:rsidRPr="00AA582A">
                    <w:rPr>
                      <w:rFonts w:ascii="Times New Roman" w:hAnsi="Times New Roman"/>
                      <w:sz w:val="24"/>
                      <w:szCs w:val="24"/>
                      <w:lang w:val="en-US"/>
                    </w:rPr>
                    <w:t>g</w:t>
                  </w:r>
                </w:p>
              </w:tc>
              <w:tc>
                <w:tcPr>
                  <w:tcW w:w="1324" w:type="dxa"/>
                  <w:shd w:val="clear" w:color="auto" w:fill="auto"/>
                </w:tcPr>
                <w:p w:rsidR="00AA582A" w:rsidRPr="00AA582A" w:rsidRDefault="00AA582A" w:rsidP="00AA582A">
                  <w:pPr>
                    <w:tabs>
                      <w:tab w:val="left" w:pos="4077"/>
                      <w:tab w:val="left" w:pos="5436"/>
                      <w:tab w:val="left" w:pos="6795"/>
                      <w:tab w:val="left" w:pos="8154"/>
                      <w:tab w:val="left" w:pos="9513"/>
                    </w:tabs>
                    <w:spacing w:before="40" w:afterLines="40" w:after="96"/>
                    <w:jc w:val="center"/>
                    <w:rPr>
                      <w:rFonts w:ascii="Times New Roman" w:hAnsi="Times New Roman"/>
                      <w:sz w:val="24"/>
                      <w:szCs w:val="24"/>
                    </w:rPr>
                  </w:pPr>
                </w:p>
              </w:tc>
            </w:tr>
            <w:tr w:rsidR="00AA582A" w:rsidRPr="00AA582A" w:rsidTr="00AA582A">
              <w:tc>
                <w:tcPr>
                  <w:tcW w:w="2090" w:type="dxa"/>
                  <w:shd w:val="clear" w:color="auto" w:fill="auto"/>
                </w:tcPr>
                <w:p w:rsidR="00AA582A" w:rsidRPr="00AA582A" w:rsidRDefault="00AA582A" w:rsidP="00AA582A">
                  <w:pPr>
                    <w:tabs>
                      <w:tab w:val="left" w:pos="4077"/>
                      <w:tab w:val="left" w:pos="5436"/>
                      <w:tab w:val="left" w:pos="6795"/>
                      <w:tab w:val="left" w:pos="8154"/>
                      <w:tab w:val="left" w:pos="9513"/>
                    </w:tabs>
                    <w:spacing w:before="40" w:afterLines="40" w:after="96"/>
                    <w:jc w:val="both"/>
                    <w:rPr>
                      <w:rFonts w:ascii="Times New Roman" w:hAnsi="Times New Roman"/>
                      <w:sz w:val="24"/>
                      <w:szCs w:val="24"/>
                    </w:rPr>
                  </w:pPr>
                  <w:r w:rsidRPr="00AA582A">
                    <w:rPr>
                      <w:rFonts w:ascii="Times New Roman" w:hAnsi="Times New Roman"/>
                      <w:sz w:val="24"/>
                      <w:szCs w:val="24"/>
                    </w:rPr>
                    <w:t>Влакнини</w:t>
                  </w:r>
                </w:p>
              </w:tc>
              <w:tc>
                <w:tcPr>
                  <w:tcW w:w="1141" w:type="dxa"/>
                  <w:shd w:val="clear" w:color="auto" w:fill="auto"/>
                </w:tcPr>
                <w:p w:rsidR="00AA582A" w:rsidRPr="00AA582A" w:rsidRDefault="00AA582A" w:rsidP="00AA582A">
                  <w:pPr>
                    <w:tabs>
                      <w:tab w:val="left" w:pos="4077"/>
                      <w:tab w:val="left" w:pos="5436"/>
                      <w:tab w:val="left" w:pos="6795"/>
                      <w:tab w:val="left" w:pos="8154"/>
                      <w:tab w:val="left" w:pos="9513"/>
                    </w:tabs>
                    <w:spacing w:before="40" w:afterLines="40" w:after="96"/>
                    <w:jc w:val="center"/>
                    <w:rPr>
                      <w:rFonts w:ascii="Times New Roman" w:hAnsi="Times New Roman"/>
                      <w:sz w:val="24"/>
                      <w:szCs w:val="24"/>
                    </w:rPr>
                  </w:pPr>
                  <w:r w:rsidRPr="00AA582A">
                    <w:rPr>
                      <w:rFonts w:ascii="Times New Roman" w:hAnsi="Times New Roman"/>
                      <w:sz w:val="24"/>
                      <w:szCs w:val="24"/>
                    </w:rPr>
                    <w:t>%</w:t>
                  </w:r>
                </w:p>
              </w:tc>
              <w:tc>
                <w:tcPr>
                  <w:tcW w:w="1324" w:type="dxa"/>
                  <w:shd w:val="clear" w:color="auto" w:fill="auto"/>
                </w:tcPr>
                <w:p w:rsidR="00AA582A" w:rsidRPr="00AA582A" w:rsidRDefault="00AA582A" w:rsidP="00AA582A">
                  <w:pPr>
                    <w:tabs>
                      <w:tab w:val="left" w:pos="4077"/>
                      <w:tab w:val="left" w:pos="5436"/>
                      <w:tab w:val="left" w:pos="6795"/>
                      <w:tab w:val="left" w:pos="8154"/>
                      <w:tab w:val="left" w:pos="9513"/>
                    </w:tabs>
                    <w:spacing w:before="40" w:afterLines="40" w:after="96"/>
                    <w:jc w:val="center"/>
                    <w:rPr>
                      <w:rFonts w:ascii="Times New Roman" w:hAnsi="Times New Roman"/>
                      <w:sz w:val="24"/>
                      <w:szCs w:val="24"/>
                    </w:rPr>
                  </w:pPr>
                </w:p>
              </w:tc>
            </w:tr>
            <w:tr w:rsidR="00AA582A" w:rsidRPr="00AA582A" w:rsidTr="00AA582A">
              <w:tc>
                <w:tcPr>
                  <w:tcW w:w="2090" w:type="dxa"/>
                  <w:shd w:val="clear" w:color="auto" w:fill="auto"/>
                </w:tcPr>
                <w:p w:rsidR="00AA582A" w:rsidRPr="00AA582A" w:rsidRDefault="00AA582A" w:rsidP="00AA582A">
                  <w:pPr>
                    <w:tabs>
                      <w:tab w:val="left" w:pos="4077"/>
                      <w:tab w:val="left" w:pos="5436"/>
                      <w:tab w:val="left" w:pos="6795"/>
                      <w:tab w:val="left" w:pos="8154"/>
                      <w:tab w:val="left" w:pos="9513"/>
                    </w:tabs>
                    <w:spacing w:before="40" w:afterLines="40" w:after="96"/>
                    <w:jc w:val="both"/>
                    <w:rPr>
                      <w:rFonts w:ascii="Times New Roman" w:hAnsi="Times New Roman"/>
                      <w:sz w:val="24"/>
                      <w:szCs w:val="24"/>
                    </w:rPr>
                  </w:pPr>
                  <w:r w:rsidRPr="00AA582A">
                    <w:rPr>
                      <w:rFonts w:ascii="Times New Roman" w:hAnsi="Times New Roman"/>
                      <w:sz w:val="24"/>
                      <w:szCs w:val="24"/>
                    </w:rPr>
                    <w:t>Витамини – мастно и водноразтворими</w:t>
                  </w:r>
                </w:p>
              </w:tc>
              <w:tc>
                <w:tcPr>
                  <w:tcW w:w="1141" w:type="dxa"/>
                  <w:shd w:val="clear" w:color="auto" w:fill="auto"/>
                </w:tcPr>
                <w:p w:rsidR="00AA582A" w:rsidRPr="00AA582A" w:rsidRDefault="00AA582A" w:rsidP="00AA582A">
                  <w:pPr>
                    <w:tabs>
                      <w:tab w:val="left" w:pos="4077"/>
                      <w:tab w:val="left" w:pos="5436"/>
                      <w:tab w:val="left" w:pos="6795"/>
                      <w:tab w:val="left" w:pos="8154"/>
                      <w:tab w:val="left" w:pos="9513"/>
                    </w:tabs>
                    <w:spacing w:before="40" w:afterLines="40" w:after="96"/>
                    <w:jc w:val="center"/>
                    <w:rPr>
                      <w:rFonts w:ascii="Times New Roman" w:hAnsi="Times New Roman"/>
                      <w:sz w:val="24"/>
                      <w:szCs w:val="24"/>
                    </w:rPr>
                  </w:pPr>
                  <w:r w:rsidRPr="00AA582A">
                    <w:rPr>
                      <w:rFonts w:ascii="Times New Roman" w:hAnsi="Times New Roman"/>
                      <w:sz w:val="24"/>
                      <w:szCs w:val="24"/>
                      <w:lang w:val="en-US"/>
                    </w:rPr>
                    <w:t>mg</w:t>
                  </w:r>
                  <w:r w:rsidRPr="00AA582A">
                    <w:rPr>
                      <w:rFonts w:ascii="Times New Roman" w:hAnsi="Times New Roman"/>
                      <w:sz w:val="24"/>
                      <w:szCs w:val="24"/>
                    </w:rPr>
                    <w:t>/</w:t>
                  </w:r>
                  <w:r w:rsidRPr="00AA582A">
                    <w:rPr>
                      <w:rFonts w:ascii="Times New Roman" w:hAnsi="Times New Roman"/>
                      <w:sz w:val="24"/>
                      <w:szCs w:val="24"/>
                      <w:lang w:val="en-US"/>
                    </w:rPr>
                    <w:t>kg</w:t>
                  </w:r>
                  <w:r w:rsidRPr="00AA582A">
                    <w:rPr>
                      <w:rFonts w:ascii="Times New Roman" w:hAnsi="Times New Roman"/>
                      <w:sz w:val="24"/>
                      <w:szCs w:val="24"/>
                    </w:rPr>
                    <w:t xml:space="preserve"> или </w:t>
                  </w:r>
                  <w:r w:rsidRPr="00AA582A">
                    <w:rPr>
                      <w:rFonts w:ascii="Times New Roman" w:hAnsi="Times New Roman"/>
                      <w:sz w:val="24"/>
                      <w:szCs w:val="24"/>
                      <w:lang w:val="en-US"/>
                    </w:rPr>
                    <w:t>IU</w:t>
                  </w:r>
                </w:p>
              </w:tc>
              <w:tc>
                <w:tcPr>
                  <w:tcW w:w="1324" w:type="dxa"/>
                  <w:shd w:val="clear" w:color="auto" w:fill="auto"/>
                </w:tcPr>
                <w:p w:rsidR="00AA582A" w:rsidRPr="00AA582A" w:rsidRDefault="00AA582A" w:rsidP="00AA582A">
                  <w:pPr>
                    <w:tabs>
                      <w:tab w:val="left" w:pos="4077"/>
                      <w:tab w:val="left" w:pos="5436"/>
                      <w:tab w:val="left" w:pos="6795"/>
                      <w:tab w:val="left" w:pos="8154"/>
                      <w:tab w:val="left" w:pos="9513"/>
                    </w:tabs>
                    <w:spacing w:before="40" w:afterLines="40" w:after="96"/>
                    <w:jc w:val="center"/>
                    <w:rPr>
                      <w:rFonts w:ascii="Times New Roman" w:hAnsi="Times New Roman"/>
                      <w:sz w:val="24"/>
                      <w:szCs w:val="24"/>
                    </w:rPr>
                  </w:pPr>
                </w:p>
              </w:tc>
            </w:tr>
            <w:tr w:rsidR="00AA582A" w:rsidRPr="00AA582A" w:rsidTr="00AA582A">
              <w:tc>
                <w:tcPr>
                  <w:tcW w:w="2090" w:type="dxa"/>
                  <w:shd w:val="clear" w:color="auto" w:fill="auto"/>
                </w:tcPr>
                <w:p w:rsidR="00AA582A" w:rsidRPr="00AA582A" w:rsidRDefault="00AA582A" w:rsidP="00AA582A">
                  <w:pPr>
                    <w:tabs>
                      <w:tab w:val="left" w:pos="4077"/>
                      <w:tab w:val="left" w:pos="5436"/>
                      <w:tab w:val="left" w:pos="6795"/>
                      <w:tab w:val="left" w:pos="8154"/>
                      <w:tab w:val="left" w:pos="9513"/>
                    </w:tabs>
                    <w:spacing w:before="40" w:afterLines="40" w:after="96"/>
                    <w:jc w:val="both"/>
                    <w:rPr>
                      <w:rFonts w:ascii="Times New Roman" w:hAnsi="Times New Roman"/>
                      <w:sz w:val="24"/>
                      <w:szCs w:val="24"/>
                    </w:rPr>
                  </w:pPr>
                  <w:r w:rsidRPr="00AA582A">
                    <w:rPr>
                      <w:rFonts w:ascii="Times New Roman" w:hAnsi="Times New Roman"/>
                      <w:sz w:val="24"/>
                      <w:szCs w:val="24"/>
                    </w:rPr>
                    <w:t>Макро- и микроелементи</w:t>
                  </w:r>
                </w:p>
              </w:tc>
              <w:tc>
                <w:tcPr>
                  <w:tcW w:w="1141" w:type="dxa"/>
                  <w:shd w:val="clear" w:color="auto" w:fill="auto"/>
                </w:tcPr>
                <w:p w:rsidR="00AA582A" w:rsidRPr="00AA582A" w:rsidRDefault="00AA582A" w:rsidP="00AA582A">
                  <w:pPr>
                    <w:tabs>
                      <w:tab w:val="left" w:pos="4077"/>
                      <w:tab w:val="left" w:pos="5436"/>
                      <w:tab w:val="left" w:pos="6795"/>
                      <w:tab w:val="left" w:pos="8154"/>
                      <w:tab w:val="left" w:pos="9513"/>
                    </w:tabs>
                    <w:spacing w:before="40" w:afterLines="40" w:after="96"/>
                    <w:jc w:val="center"/>
                    <w:rPr>
                      <w:rFonts w:ascii="Times New Roman" w:hAnsi="Times New Roman"/>
                      <w:sz w:val="24"/>
                      <w:szCs w:val="24"/>
                    </w:rPr>
                  </w:pPr>
                  <w:r w:rsidRPr="00AA582A">
                    <w:rPr>
                      <w:rFonts w:ascii="Times New Roman" w:hAnsi="Times New Roman"/>
                      <w:sz w:val="24"/>
                      <w:szCs w:val="24"/>
                    </w:rPr>
                    <w:t xml:space="preserve">%, </w:t>
                  </w:r>
                  <w:r w:rsidRPr="00AA582A">
                    <w:rPr>
                      <w:rFonts w:ascii="Times New Roman" w:hAnsi="Times New Roman"/>
                      <w:sz w:val="24"/>
                      <w:szCs w:val="24"/>
                      <w:lang w:val="en-US"/>
                    </w:rPr>
                    <w:t>mg</w:t>
                  </w:r>
                </w:p>
              </w:tc>
              <w:tc>
                <w:tcPr>
                  <w:tcW w:w="1324" w:type="dxa"/>
                  <w:shd w:val="clear" w:color="auto" w:fill="auto"/>
                </w:tcPr>
                <w:p w:rsidR="00AA582A" w:rsidRPr="00AA582A" w:rsidRDefault="00AA582A" w:rsidP="00AA582A">
                  <w:pPr>
                    <w:tabs>
                      <w:tab w:val="left" w:pos="4077"/>
                      <w:tab w:val="left" w:pos="5436"/>
                      <w:tab w:val="left" w:pos="6795"/>
                      <w:tab w:val="left" w:pos="8154"/>
                      <w:tab w:val="left" w:pos="9513"/>
                    </w:tabs>
                    <w:spacing w:before="40" w:afterLines="40" w:after="96"/>
                    <w:jc w:val="center"/>
                    <w:rPr>
                      <w:rFonts w:ascii="Times New Roman" w:hAnsi="Times New Roman"/>
                      <w:sz w:val="24"/>
                      <w:szCs w:val="24"/>
                    </w:rPr>
                  </w:pPr>
                </w:p>
              </w:tc>
            </w:tr>
            <w:tr w:rsidR="00FA0A2B" w:rsidRPr="00AA582A" w:rsidTr="0084361C">
              <w:tc>
                <w:tcPr>
                  <w:tcW w:w="2090" w:type="dxa"/>
                  <w:shd w:val="clear" w:color="auto" w:fill="auto"/>
                </w:tcPr>
                <w:p w:rsidR="00FA0A2B" w:rsidRPr="00AA582A" w:rsidRDefault="00FA0A2B" w:rsidP="00FA0A2B">
                  <w:pPr>
                    <w:tabs>
                      <w:tab w:val="left" w:pos="4077"/>
                      <w:tab w:val="left" w:pos="5436"/>
                      <w:tab w:val="left" w:pos="6795"/>
                      <w:tab w:val="left" w:pos="8154"/>
                      <w:tab w:val="left" w:pos="9513"/>
                    </w:tabs>
                    <w:spacing w:before="40" w:afterLines="40" w:after="96"/>
                    <w:jc w:val="both"/>
                    <w:rPr>
                      <w:rFonts w:ascii="Times New Roman" w:hAnsi="Times New Roman"/>
                      <w:sz w:val="24"/>
                      <w:szCs w:val="24"/>
                    </w:rPr>
                  </w:pPr>
                  <w:r w:rsidRPr="0073452D">
                    <w:rPr>
                      <w:rFonts w:ascii="Times New Roman" w:hAnsi="Times New Roman"/>
                      <w:snapToGrid w:val="0"/>
                      <w:sz w:val="24"/>
                    </w:rPr>
                    <w:t>Пълен профил на аминокиселините (задължително се посочва наличието на десетте незаменими аминокиселини)</w:t>
                  </w:r>
                </w:p>
              </w:tc>
              <w:tc>
                <w:tcPr>
                  <w:tcW w:w="1141" w:type="dxa"/>
                  <w:shd w:val="clear" w:color="auto" w:fill="auto"/>
                </w:tcPr>
                <w:p w:rsidR="00FA0A2B" w:rsidRPr="00AA582A" w:rsidRDefault="00FA0A2B" w:rsidP="00FA0A2B">
                  <w:pPr>
                    <w:tabs>
                      <w:tab w:val="left" w:pos="4077"/>
                      <w:tab w:val="left" w:pos="5436"/>
                      <w:tab w:val="left" w:pos="6795"/>
                      <w:tab w:val="left" w:pos="8154"/>
                      <w:tab w:val="left" w:pos="9513"/>
                    </w:tabs>
                    <w:spacing w:before="40" w:afterLines="40" w:after="96"/>
                    <w:jc w:val="center"/>
                    <w:rPr>
                      <w:rFonts w:ascii="Times New Roman" w:hAnsi="Times New Roman"/>
                      <w:sz w:val="24"/>
                      <w:szCs w:val="24"/>
                    </w:rPr>
                  </w:pPr>
                  <w:r>
                    <w:rPr>
                      <w:rFonts w:ascii="Times New Roman" w:hAnsi="Times New Roman"/>
                      <w:sz w:val="24"/>
                      <w:szCs w:val="24"/>
                    </w:rPr>
                    <w:t>%</w:t>
                  </w:r>
                </w:p>
              </w:tc>
              <w:tc>
                <w:tcPr>
                  <w:tcW w:w="1324" w:type="dxa"/>
                  <w:shd w:val="clear" w:color="auto" w:fill="auto"/>
                </w:tcPr>
                <w:p w:rsidR="00FA0A2B" w:rsidRPr="00AA582A" w:rsidRDefault="00FA0A2B" w:rsidP="00FA0A2B">
                  <w:pPr>
                    <w:tabs>
                      <w:tab w:val="left" w:pos="4077"/>
                      <w:tab w:val="left" w:pos="5436"/>
                      <w:tab w:val="left" w:pos="6795"/>
                      <w:tab w:val="left" w:pos="8154"/>
                      <w:tab w:val="left" w:pos="9513"/>
                    </w:tabs>
                    <w:spacing w:before="40" w:afterLines="40" w:after="96"/>
                    <w:jc w:val="center"/>
                    <w:rPr>
                      <w:rFonts w:ascii="Times New Roman" w:hAnsi="Times New Roman"/>
                      <w:sz w:val="24"/>
                      <w:szCs w:val="24"/>
                    </w:rPr>
                  </w:pPr>
                </w:p>
              </w:tc>
            </w:tr>
          </w:tbl>
          <w:p w:rsidR="00AA582A" w:rsidRPr="00AA582A" w:rsidRDefault="00AA582A" w:rsidP="00AA582A">
            <w:pPr>
              <w:jc w:val="both"/>
              <w:rPr>
                <w:rFonts w:ascii="Times New Roman" w:hAnsi="Times New Roman"/>
                <w:snapToGrid w:val="0"/>
                <w:sz w:val="24"/>
                <w:szCs w:val="24"/>
                <w:highlight w:val="yellow"/>
              </w:rPr>
            </w:pPr>
          </w:p>
        </w:tc>
      </w:tr>
    </w:tbl>
    <w:p w:rsidR="00AA582A" w:rsidRPr="00FA0A2B" w:rsidRDefault="00FA0A2B" w:rsidP="00AA582A">
      <w:pPr>
        <w:tabs>
          <w:tab w:val="left" w:pos="4077"/>
          <w:tab w:val="left" w:pos="5436"/>
          <w:tab w:val="left" w:pos="6795"/>
          <w:tab w:val="left" w:pos="8154"/>
          <w:tab w:val="left" w:pos="9513"/>
        </w:tabs>
        <w:spacing w:before="40" w:afterLines="40" w:after="96" w:line="240" w:lineRule="auto"/>
        <w:ind w:firstLine="709"/>
        <w:jc w:val="both"/>
        <w:rPr>
          <w:rFonts w:ascii="Times New Roman" w:hAnsi="Times New Roman"/>
          <w:i/>
          <w:sz w:val="24"/>
          <w:szCs w:val="24"/>
        </w:rPr>
      </w:pPr>
      <w:r w:rsidRPr="00FA0A2B">
        <w:rPr>
          <w:rFonts w:ascii="Times New Roman" w:hAnsi="Times New Roman"/>
          <w:i/>
          <w:sz w:val="24"/>
          <w:szCs w:val="24"/>
        </w:rPr>
        <w:lastRenderedPageBreak/>
        <w:t>Храните</w:t>
      </w:r>
      <w:r w:rsidR="00AA582A" w:rsidRPr="00FA0A2B">
        <w:rPr>
          <w:rFonts w:ascii="Times New Roman" w:hAnsi="Times New Roman"/>
          <w:i/>
          <w:sz w:val="24"/>
          <w:szCs w:val="24"/>
        </w:rPr>
        <w:t xml:space="preserve"> съдържат всички изброени в таблицата елементи от състава (колона 1). За елементите от състава, за които се изисква минимално количество то е конкретизирано с число, за останалите елементи е посочено „не се уточнява“.</w:t>
      </w:r>
    </w:p>
    <w:p w:rsidR="00AA582A" w:rsidRDefault="00AA582A" w:rsidP="00AA582A">
      <w:pPr>
        <w:tabs>
          <w:tab w:val="left" w:pos="4077"/>
          <w:tab w:val="left" w:pos="5436"/>
          <w:tab w:val="left" w:pos="6795"/>
          <w:tab w:val="left" w:pos="8154"/>
          <w:tab w:val="left" w:pos="9513"/>
        </w:tabs>
        <w:spacing w:before="40" w:afterLines="40" w:after="96" w:line="240" w:lineRule="auto"/>
        <w:ind w:firstLine="709"/>
        <w:jc w:val="both"/>
        <w:rPr>
          <w:rFonts w:ascii="Times New Roman" w:hAnsi="Times New Roman"/>
          <w:b/>
          <w:sz w:val="24"/>
          <w:szCs w:val="24"/>
        </w:rPr>
      </w:pPr>
    </w:p>
    <w:p w:rsidR="00AA582A" w:rsidRPr="007F48DA" w:rsidRDefault="00AA582A" w:rsidP="00AA582A">
      <w:pPr>
        <w:tabs>
          <w:tab w:val="left" w:pos="4077"/>
          <w:tab w:val="left" w:pos="5436"/>
          <w:tab w:val="left" w:pos="6795"/>
          <w:tab w:val="left" w:pos="8154"/>
          <w:tab w:val="left" w:pos="9513"/>
        </w:tabs>
        <w:spacing w:afterLines="40" w:after="96" w:line="320" w:lineRule="exact"/>
        <w:ind w:firstLine="709"/>
        <w:jc w:val="both"/>
        <w:rPr>
          <w:rFonts w:ascii="Times New Roman" w:hAnsi="Times New Roman"/>
          <w:b/>
          <w:sz w:val="24"/>
          <w:szCs w:val="24"/>
        </w:rPr>
      </w:pPr>
      <w:r>
        <w:rPr>
          <w:rFonts w:ascii="Times New Roman" w:hAnsi="Times New Roman"/>
          <w:b/>
          <w:sz w:val="24"/>
          <w:szCs w:val="24"/>
        </w:rPr>
        <w:t>3</w:t>
      </w:r>
      <w:r w:rsidRPr="007F48DA">
        <w:rPr>
          <w:rFonts w:ascii="Times New Roman" w:hAnsi="Times New Roman"/>
          <w:b/>
          <w:sz w:val="24"/>
          <w:szCs w:val="24"/>
        </w:rPr>
        <w:t xml:space="preserve">.1. </w:t>
      </w:r>
      <w:r>
        <w:rPr>
          <w:rFonts w:ascii="Times New Roman" w:hAnsi="Times New Roman"/>
          <w:b/>
          <w:sz w:val="24"/>
          <w:szCs w:val="24"/>
        </w:rPr>
        <w:t>Декларираме, че приемаме д</w:t>
      </w:r>
      <w:r w:rsidRPr="007F48DA">
        <w:rPr>
          <w:rFonts w:ascii="Times New Roman" w:hAnsi="Times New Roman"/>
          <w:b/>
          <w:sz w:val="24"/>
          <w:szCs w:val="24"/>
        </w:rPr>
        <w:t>опълнителни</w:t>
      </w:r>
      <w:r>
        <w:rPr>
          <w:rFonts w:ascii="Times New Roman" w:hAnsi="Times New Roman"/>
          <w:b/>
          <w:sz w:val="24"/>
          <w:szCs w:val="24"/>
        </w:rPr>
        <w:t>те</w:t>
      </w:r>
      <w:r w:rsidRPr="007F48DA">
        <w:rPr>
          <w:rFonts w:ascii="Times New Roman" w:hAnsi="Times New Roman"/>
          <w:b/>
          <w:sz w:val="24"/>
          <w:szCs w:val="24"/>
        </w:rPr>
        <w:t xml:space="preserve"> изисквания и условия към качеството на храната</w:t>
      </w:r>
      <w:r>
        <w:rPr>
          <w:rFonts w:ascii="Times New Roman" w:hAnsi="Times New Roman"/>
          <w:b/>
          <w:sz w:val="24"/>
          <w:szCs w:val="24"/>
        </w:rPr>
        <w:t>, както следва</w:t>
      </w:r>
      <w:r w:rsidRPr="007F48DA">
        <w:rPr>
          <w:rFonts w:ascii="Times New Roman" w:hAnsi="Times New Roman"/>
          <w:b/>
          <w:sz w:val="24"/>
          <w:szCs w:val="24"/>
        </w:rPr>
        <w:t xml:space="preserve">: </w:t>
      </w:r>
    </w:p>
    <w:p w:rsidR="00AA582A" w:rsidRDefault="00AA582A" w:rsidP="00AA582A">
      <w:pPr>
        <w:tabs>
          <w:tab w:val="left" w:pos="4077"/>
          <w:tab w:val="left" w:pos="5436"/>
          <w:tab w:val="left" w:pos="6795"/>
          <w:tab w:val="left" w:pos="8154"/>
          <w:tab w:val="left" w:pos="9513"/>
        </w:tabs>
        <w:spacing w:before="40" w:afterLines="40" w:after="96" w:line="240" w:lineRule="auto"/>
        <w:ind w:firstLine="709"/>
        <w:jc w:val="both"/>
        <w:rPr>
          <w:rFonts w:ascii="Times New Roman" w:hAnsi="Times New Roman"/>
          <w:sz w:val="24"/>
          <w:szCs w:val="24"/>
        </w:rPr>
      </w:pPr>
      <w:r>
        <w:rPr>
          <w:rFonts w:ascii="Times New Roman" w:hAnsi="Times New Roman"/>
          <w:sz w:val="24"/>
          <w:szCs w:val="24"/>
        </w:rPr>
        <w:t xml:space="preserve">3.1.1. Минимум </w:t>
      </w:r>
      <w:r w:rsidRPr="001E3D09">
        <w:rPr>
          <w:rFonts w:ascii="Times New Roman" w:hAnsi="Times New Roman"/>
          <w:sz w:val="24"/>
          <w:szCs w:val="24"/>
        </w:rPr>
        <w:t xml:space="preserve">50 % </w:t>
      </w:r>
      <w:r>
        <w:rPr>
          <w:rFonts w:ascii="Times New Roman" w:hAnsi="Times New Roman"/>
          <w:sz w:val="24"/>
          <w:szCs w:val="24"/>
        </w:rPr>
        <w:t xml:space="preserve">от общото количество протеин да е от </w:t>
      </w:r>
      <w:r w:rsidRPr="001E3D09">
        <w:rPr>
          <w:rFonts w:ascii="Times New Roman" w:hAnsi="Times New Roman"/>
          <w:sz w:val="24"/>
          <w:szCs w:val="24"/>
        </w:rPr>
        <w:t>животински произход</w:t>
      </w:r>
      <w:r>
        <w:rPr>
          <w:rFonts w:ascii="Times New Roman" w:hAnsi="Times New Roman"/>
          <w:sz w:val="24"/>
          <w:szCs w:val="24"/>
        </w:rPr>
        <w:t>.</w:t>
      </w:r>
    </w:p>
    <w:p w:rsidR="00AA582A" w:rsidRDefault="00AA582A" w:rsidP="00AA582A">
      <w:pPr>
        <w:tabs>
          <w:tab w:val="left" w:pos="4077"/>
          <w:tab w:val="left" w:pos="5436"/>
          <w:tab w:val="left" w:pos="6795"/>
          <w:tab w:val="left" w:pos="8154"/>
          <w:tab w:val="left" w:pos="9513"/>
        </w:tabs>
        <w:spacing w:before="40" w:afterLines="40" w:after="96" w:line="240" w:lineRule="auto"/>
        <w:ind w:firstLine="709"/>
        <w:jc w:val="both"/>
        <w:rPr>
          <w:rFonts w:ascii="Times New Roman" w:hAnsi="Times New Roman"/>
          <w:sz w:val="24"/>
          <w:szCs w:val="24"/>
        </w:rPr>
      </w:pPr>
      <w:r>
        <w:rPr>
          <w:rFonts w:ascii="Times New Roman" w:hAnsi="Times New Roman"/>
          <w:sz w:val="24"/>
          <w:szCs w:val="24"/>
        </w:rPr>
        <w:t xml:space="preserve">3.1.2. Минимум </w:t>
      </w:r>
      <w:r w:rsidRPr="001E3D09">
        <w:rPr>
          <w:rFonts w:ascii="Times New Roman" w:hAnsi="Times New Roman"/>
          <w:sz w:val="24"/>
          <w:szCs w:val="24"/>
        </w:rPr>
        <w:t xml:space="preserve">50 % </w:t>
      </w:r>
      <w:r>
        <w:rPr>
          <w:rFonts w:ascii="Times New Roman" w:hAnsi="Times New Roman"/>
          <w:sz w:val="24"/>
          <w:szCs w:val="24"/>
        </w:rPr>
        <w:t xml:space="preserve">от общото количество мазнини да е от </w:t>
      </w:r>
      <w:r w:rsidRPr="001E3D09">
        <w:rPr>
          <w:rFonts w:ascii="Times New Roman" w:hAnsi="Times New Roman"/>
          <w:sz w:val="24"/>
          <w:szCs w:val="24"/>
        </w:rPr>
        <w:t>животински произход</w:t>
      </w:r>
      <w:r>
        <w:rPr>
          <w:rFonts w:ascii="Times New Roman" w:hAnsi="Times New Roman"/>
          <w:sz w:val="24"/>
          <w:szCs w:val="24"/>
        </w:rPr>
        <w:t>.</w:t>
      </w:r>
    </w:p>
    <w:p w:rsidR="00AA582A" w:rsidRDefault="00AA582A" w:rsidP="00AA582A">
      <w:pPr>
        <w:tabs>
          <w:tab w:val="left" w:pos="4077"/>
          <w:tab w:val="left" w:pos="5436"/>
          <w:tab w:val="left" w:pos="6795"/>
          <w:tab w:val="left" w:pos="8154"/>
          <w:tab w:val="left" w:pos="9513"/>
        </w:tabs>
        <w:spacing w:before="40" w:afterLines="40" w:after="96" w:line="240" w:lineRule="auto"/>
        <w:ind w:firstLine="709"/>
        <w:jc w:val="both"/>
        <w:rPr>
          <w:rFonts w:ascii="Times New Roman" w:hAnsi="Times New Roman"/>
          <w:snapToGrid w:val="0"/>
          <w:sz w:val="24"/>
        </w:rPr>
      </w:pPr>
      <w:r>
        <w:rPr>
          <w:rFonts w:ascii="Times New Roman" w:hAnsi="Times New Roman"/>
          <w:sz w:val="24"/>
          <w:szCs w:val="24"/>
        </w:rPr>
        <w:t xml:space="preserve">3.1.3. </w:t>
      </w:r>
      <w:r>
        <w:rPr>
          <w:rFonts w:ascii="Times New Roman" w:hAnsi="Times New Roman"/>
          <w:snapToGrid w:val="0"/>
          <w:sz w:val="24"/>
        </w:rPr>
        <w:t>П</w:t>
      </w:r>
      <w:r w:rsidRPr="009800B9">
        <w:rPr>
          <w:rFonts w:ascii="Times New Roman" w:hAnsi="Times New Roman"/>
          <w:snapToGrid w:val="0"/>
          <w:sz w:val="24"/>
        </w:rPr>
        <w:t xml:space="preserve">осочва се какъв </w:t>
      </w:r>
      <w:r>
        <w:rPr>
          <w:rFonts w:ascii="Times New Roman" w:hAnsi="Times New Roman"/>
          <w:snapToGrid w:val="0"/>
          <w:sz w:val="24"/>
        </w:rPr>
        <w:t>антиоксидант</w:t>
      </w:r>
      <w:r w:rsidRPr="009800B9">
        <w:rPr>
          <w:rFonts w:ascii="Times New Roman" w:hAnsi="Times New Roman"/>
          <w:snapToGrid w:val="0"/>
          <w:sz w:val="24"/>
        </w:rPr>
        <w:t xml:space="preserve"> се използва.</w:t>
      </w:r>
    </w:p>
    <w:p w:rsidR="00AA582A" w:rsidRPr="00A40AEF" w:rsidRDefault="006025BE" w:rsidP="00AA582A">
      <w:pPr>
        <w:tabs>
          <w:tab w:val="left" w:pos="4077"/>
          <w:tab w:val="left" w:pos="5436"/>
          <w:tab w:val="left" w:pos="6795"/>
          <w:tab w:val="left" w:pos="8154"/>
          <w:tab w:val="left" w:pos="9513"/>
        </w:tabs>
        <w:spacing w:before="40" w:afterLines="40" w:after="96" w:line="240" w:lineRule="auto"/>
        <w:ind w:left="708" w:firstLine="1"/>
        <w:jc w:val="both"/>
        <w:rPr>
          <w:rFonts w:ascii="Times New Roman" w:hAnsi="Times New Roman"/>
          <w:sz w:val="24"/>
          <w:szCs w:val="24"/>
        </w:rPr>
      </w:pPr>
      <w:r>
        <w:rPr>
          <w:rFonts w:ascii="Times New Roman" w:hAnsi="Times New Roman"/>
          <w:snapToGrid w:val="0"/>
          <w:sz w:val="24"/>
        </w:rPr>
        <w:t>3.1.</w:t>
      </w:r>
      <w:r w:rsidR="00AA582A">
        <w:rPr>
          <w:rFonts w:ascii="Times New Roman" w:hAnsi="Times New Roman"/>
          <w:snapToGrid w:val="0"/>
          <w:sz w:val="24"/>
        </w:rPr>
        <w:t>4. П</w:t>
      </w:r>
      <w:r w:rsidR="00AA582A" w:rsidRPr="006A2779">
        <w:rPr>
          <w:rFonts w:ascii="Times New Roman" w:hAnsi="Times New Roman"/>
          <w:snapToGrid w:val="0"/>
          <w:sz w:val="24"/>
        </w:rPr>
        <w:t>о</w:t>
      </w:r>
      <w:r w:rsidR="00AA582A">
        <w:rPr>
          <w:rFonts w:ascii="Times New Roman" w:hAnsi="Times New Roman"/>
          <w:snapToGrid w:val="0"/>
          <w:sz w:val="24"/>
        </w:rPr>
        <w:t xml:space="preserve">сочва се наличието на Омега – 3 </w:t>
      </w:r>
      <w:r w:rsidR="00AA582A" w:rsidRPr="006A2779">
        <w:rPr>
          <w:rFonts w:ascii="Times New Roman" w:hAnsi="Times New Roman"/>
          <w:snapToGrid w:val="0"/>
          <w:sz w:val="24"/>
        </w:rPr>
        <w:t>и Омега – 6, както и тяхното съотношение</w:t>
      </w:r>
      <w:r w:rsidR="00AA582A">
        <w:rPr>
          <w:rFonts w:ascii="Times New Roman" w:hAnsi="Times New Roman"/>
          <w:snapToGrid w:val="0"/>
          <w:sz w:val="24"/>
        </w:rPr>
        <w:t xml:space="preserve"> в %.</w:t>
      </w:r>
    </w:p>
    <w:p w:rsidR="006025BE" w:rsidRDefault="006025BE" w:rsidP="00AA582A">
      <w:pPr>
        <w:tabs>
          <w:tab w:val="left" w:pos="4077"/>
          <w:tab w:val="left" w:pos="5436"/>
          <w:tab w:val="left" w:pos="6795"/>
          <w:tab w:val="left" w:pos="8154"/>
          <w:tab w:val="left" w:pos="9513"/>
        </w:tabs>
        <w:spacing w:before="40" w:afterLines="40" w:after="96" w:line="240" w:lineRule="auto"/>
        <w:ind w:firstLine="709"/>
        <w:jc w:val="both"/>
        <w:rPr>
          <w:rFonts w:ascii="Times New Roman" w:hAnsi="Times New Roman"/>
          <w:b/>
          <w:sz w:val="24"/>
          <w:szCs w:val="24"/>
        </w:rPr>
      </w:pPr>
    </w:p>
    <w:p w:rsidR="00AA582A" w:rsidRPr="007F48DA" w:rsidRDefault="00AA582A" w:rsidP="00AA582A">
      <w:pPr>
        <w:tabs>
          <w:tab w:val="left" w:pos="4077"/>
          <w:tab w:val="left" w:pos="5436"/>
          <w:tab w:val="left" w:pos="6795"/>
          <w:tab w:val="left" w:pos="8154"/>
          <w:tab w:val="left" w:pos="9513"/>
        </w:tabs>
        <w:spacing w:before="40" w:afterLines="40" w:after="96" w:line="240" w:lineRule="auto"/>
        <w:ind w:firstLine="709"/>
        <w:jc w:val="both"/>
        <w:rPr>
          <w:rFonts w:ascii="Times New Roman" w:hAnsi="Times New Roman"/>
          <w:b/>
          <w:sz w:val="24"/>
          <w:szCs w:val="24"/>
          <w:u w:val="single"/>
        </w:rPr>
      </w:pPr>
      <w:r>
        <w:rPr>
          <w:rFonts w:ascii="Times New Roman" w:hAnsi="Times New Roman"/>
          <w:b/>
          <w:sz w:val="24"/>
          <w:szCs w:val="24"/>
        </w:rPr>
        <w:t>4</w:t>
      </w:r>
      <w:r w:rsidRPr="008C5BC6">
        <w:rPr>
          <w:rFonts w:ascii="Times New Roman" w:hAnsi="Times New Roman"/>
          <w:b/>
          <w:sz w:val="24"/>
          <w:szCs w:val="24"/>
          <w:lang w:val="en-US"/>
        </w:rPr>
        <w:t>.</w:t>
      </w:r>
      <w:r w:rsidRPr="008C5BC6">
        <w:rPr>
          <w:rFonts w:ascii="Times New Roman" w:hAnsi="Times New Roman"/>
          <w:sz w:val="24"/>
          <w:szCs w:val="24"/>
        </w:rPr>
        <w:t xml:space="preserve"> </w:t>
      </w:r>
      <w:r w:rsidR="00FA0A2B">
        <w:rPr>
          <w:rFonts w:ascii="Times New Roman" w:hAnsi="Times New Roman"/>
          <w:sz w:val="24"/>
          <w:szCs w:val="24"/>
        </w:rPr>
        <w:t>П</w:t>
      </w:r>
      <w:r>
        <w:rPr>
          <w:rFonts w:ascii="Times New Roman" w:hAnsi="Times New Roman"/>
          <w:sz w:val="24"/>
          <w:szCs w:val="24"/>
        </w:rPr>
        <w:t>редстав</w:t>
      </w:r>
      <w:r w:rsidR="00FA0A2B">
        <w:rPr>
          <w:rFonts w:ascii="Times New Roman" w:hAnsi="Times New Roman"/>
          <w:sz w:val="24"/>
          <w:szCs w:val="24"/>
        </w:rPr>
        <w:t>яме</w:t>
      </w:r>
      <w:r>
        <w:rPr>
          <w:rFonts w:ascii="Times New Roman" w:hAnsi="Times New Roman"/>
          <w:sz w:val="24"/>
          <w:szCs w:val="24"/>
        </w:rPr>
        <w:t xml:space="preserve"> протокол от извършен анализ на аналитичния състав на храната за доказване на минималните изисквания към качеството </w:t>
      </w:r>
      <w:r w:rsidRPr="00633FA7">
        <w:rPr>
          <w:rFonts w:ascii="Times New Roman" w:hAnsi="Times New Roman"/>
          <w:sz w:val="24"/>
          <w:szCs w:val="24"/>
        </w:rPr>
        <w:t xml:space="preserve">на храната </w:t>
      </w:r>
      <w:r w:rsidRPr="006957FE">
        <w:rPr>
          <w:rFonts w:ascii="Times New Roman" w:hAnsi="Times New Roman"/>
          <w:sz w:val="24"/>
          <w:szCs w:val="24"/>
        </w:rPr>
        <w:t>(състав по отношение на съдържащите се протеин, мазнини</w:t>
      </w:r>
      <w:r>
        <w:rPr>
          <w:rFonts w:ascii="Times New Roman" w:hAnsi="Times New Roman"/>
          <w:sz w:val="24"/>
          <w:szCs w:val="24"/>
        </w:rPr>
        <w:t>, влакнини</w:t>
      </w:r>
      <w:r w:rsidRPr="006957FE">
        <w:rPr>
          <w:rFonts w:ascii="Times New Roman" w:hAnsi="Times New Roman"/>
          <w:sz w:val="24"/>
          <w:szCs w:val="24"/>
        </w:rPr>
        <w:t xml:space="preserve"> и </w:t>
      </w:r>
      <w:r w:rsidRPr="00D97833">
        <w:rPr>
          <w:rFonts w:ascii="Times New Roman" w:hAnsi="Times New Roman"/>
          <w:sz w:val="24"/>
          <w:szCs w:val="24"/>
        </w:rPr>
        <w:t>метаболитна енергия</w:t>
      </w:r>
      <w:r w:rsidRPr="006957FE">
        <w:rPr>
          <w:rFonts w:ascii="Times New Roman" w:hAnsi="Times New Roman"/>
          <w:sz w:val="24"/>
          <w:szCs w:val="24"/>
        </w:rPr>
        <w:t>)</w:t>
      </w:r>
      <w:r>
        <w:rPr>
          <w:rFonts w:ascii="Times New Roman" w:hAnsi="Times New Roman"/>
          <w:sz w:val="24"/>
          <w:szCs w:val="24"/>
          <w:lang w:val="en-US"/>
        </w:rPr>
        <w:t>,</w:t>
      </w:r>
      <w:r>
        <w:rPr>
          <w:rFonts w:ascii="Times New Roman" w:hAnsi="Times New Roman"/>
          <w:sz w:val="24"/>
          <w:szCs w:val="24"/>
        </w:rPr>
        <w:t xml:space="preserve"> </w:t>
      </w:r>
      <w:r w:rsidRPr="00633FA7">
        <w:rPr>
          <w:rFonts w:ascii="Times New Roman" w:hAnsi="Times New Roman"/>
          <w:sz w:val="24"/>
          <w:szCs w:val="24"/>
        </w:rPr>
        <w:t>състав</w:t>
      </w:r>
      <w:r>
        <w:rPr>
          <w:rFonts w:ascii="Times New Roman" w:hAnsi="Times New Roman"/>
          <w:sz w:val="24"/>
          <w:szCs w:val="24"/>
        </w:rPr>
        <w:t>а на храната п</w:t>
      </w:r>
      <w:r w:rsidRPr="00633FA7">
        <w:rPr>
          <w:rFonts w:ascii="Times New Roman" w:hAnsi="Times New Roman"/>
          <w:sz w:val="24"/>
          <w:szCs w:val="24"/>
        </w:rPr>
        <w:t xml:space="preserve">о отношение на съдържащите се </w:t>
      </w:r>
      <w:r>
        <w:rPr>
          <w:rFonts w:ascii="Times New Roman" w:hAnsi="Times New Roman"/>
          <w:sz w:val="24"/>
          <w:szCs w:val="24"/>
        </w:rPr>
        <w:t>витамини – мастно и вод</w:t>
      </w:r>
      <w:r w:rsidRPr="00633FA7">
        <w:rPr>
          <w:rFonts w:ascii="Times New Roman" w:hAnsi="Times New Roman"/>
          <w:sz w:val="24"/>
          <w:szCs w:val="24"/>
        </w:rPr>
        <w:t>оразтворими, макро- и микроелеме</w:t>
      </w:r>
      <w:r>
        <w:rPr>
          <w:rFonts w:ascii="Times New Roman" w:hAnsi="Times New Roman"/>
          <w:sz w:val="24"/>
          <w:szCs w:val="24"/>
        </w:rPr>
        <w:t>нти,</w:t>
      </w:r>
      <w:r w:rsidRPr="006A2779">
        <w:rPr>
          <w:rFonts w:ascii="Times New Roman" w:hAnsi="Times New Roman"/>
          <w:snapToGrid w:val="0"/>
          <w:sz w:val="24"/>
        </w:rPr>
        <w:t xml:space="preserve"> </w:t>
      </w:r>
      <w:r w:rsidRPr="0073452D">
        <w:rPr>
          <w:rFonts w:ascii="Times New Roman" w:hAnsi="Times New Roman"/>
          <w:snapToGrid w:val="0"/>
          <w:sz w:val="24"/>
        </w:rPr>
        <w:t>аминокиселините</w:t>
      </w:r>
      <w:r>
        <w:rPr>
          <w:rFonts w:ascii="Times New Roman" w:hAnsi="Times New Roman"/>
          <w:snapToGrid w:val="0"/>
          <w:sz w:val="24"/>
        </w:rPr>
        <w:t>,</w:t>
      </w:r>
      <w:r>
        <w:rPr>
          <w:rFonts w:ascii="Times New Roman" w:hAnsi="Times New Roman"/>
          <w:sz w:val="24"/>
          <w:szCs w:val="24"/>
        </w:rPr>
        <w:t xml:space="preserve"> както и процентното съдържание на протеин и мазнини от животински произход. Протоколът от анализа се прилага към</w:t>
      </w:r>
      <w:r w:rsidR="00FA0A2B">
        <w:rPr>
          <w:rFonts w:ascii="Times New Roman" w:hAnsi="Times New Roman"/>
          <w:sz w:val="24"/>
          <w:szCs w:val="24"/>
        </w:rPr>
        <w:t xml:space="preserve"> настоящото предложение</w:t>
      </w:r>
      <w:r>
        <w:rPr>
          <w:rFonts w:ascii="Times New Roman" w:hAnsi="Times New Roman"/>
          <w:sz w:val="24"/>
          <w:szCs w:val="24"/>
        </w:rPr>
        <w:t xml:space="preserve"> за изпълнение на поръчката.</w:t>
      </w:r>
      <w:r w:rsidRPr="00704571">
        <w:rPr>
          <w:rFonts w:ascii="Times New Roman" w:hAnsi="Times New Roman"/>
          <w:sz w:val="24"/>
          <w:szCs w:val="24"/>
        </w:rPr>
        <w:t xml:space="preserve"> </w:t>
      </w:r>
      <w:r>
        <w:rPr>
          <w:rFonts w:ascii="Times New Roman" w:hAnsi="Times New Roman"/>
          <w:sz w:val="24"/>
          <w:szCs w:val="24"/>
        </w:rPr>
        <w:t>А</w:t>
      </w:r>
      <w:r w:rsidRPr="00704571">
        <w:rPr>
          <w:rFonts w:ascii="Times New Roman" w:hAnsi="Times New Roman"/>
          <w:sz w:val="24"/>
          <w:szCs w:val="24"/>
        </w:rPr>
        <w:t>нализ</w:t>
      </w:r>
      <w:r>
        <w:rPr>
          <w:rFonts w:ascii="Times New Roman" w:hAnsi="Times New Roman"/>
          <w:sz w:val="24"/>
          <w:szCs w:val="24"/>
        </w:rPr>
        <w:t>ът</w:t>
      </w:r>
      <w:r w:rsidRPr="00704571">
        <w:rPr>
          <w:rFonts w:ascii="Times New Roman" w:hAnsi="Times New Roman"/>
          <w:sz w:val="24"/>
          <w:szCs w:val="24"/>
        </w:rPr>
        <w:t xml:space="preserve"> на аналитичния състав на храната </w:t>
      </w:r>
      <w:r w:rsidR="00FA0A2B">
        <w:rPr>
          <w:rFonts w:ascii="Times New Roman" w:hAnsi="Times New Roman"/>
          <w:sz w:val="24"/>
          <w:szCs w:val="24"/>
        </w:rPr>
        <w:t>е</w:t>
      </w:r>
      <w:r>
        <w:rPr>
          <w:rFonts w:ascii="Times New Roman" w:hAnsi="Times New Roman"/>
          <w:sz w:val="24"/>
          <w:szCs w:val="24"/>
        </w:rPr>
        <w:t xml:space="preserve"> извърш</w:t>
      </w:r>
      <w:r w:rsidR="00FA0A2B">
        <w:rPr>
          <w:rFonts w:ascii="Times New Roman" w:hAnsi="Times New Roman"/>
          <w:sz w:val="24"/>
          <w:szCs w:val="24"/>
        </w:rPr>
        <w:t>ен</w:t>
      </w:r>
      <w:r>
        <w:rPr>
          <w:rFonts w:ascii="Times New Roman" w:hAnsi="Times New Roman"/>
          <w:sz w:val="24"/>
          <w:szCs w:val="24"/>
        </w:rPr>
        <w:t xml:space="preserve"> </w:t>
      </w:r>
      <w:r w:rsidRPr="00704571">
        <w:rPr>
          <w:rFonts w:ascii="Times New Roman" w:hAnsi="Times New Roman"/>
          <w:sz w:val="24"/>
          <w:szCs w:val="24"/>
        </w:rPr>
        <w:t xml:space="preserve">в акредитирана лаборатория. </w:t>
      </w:r>
      <w:r>
        <w:rPr>
          <w:rFonts w:ascii="Times New Roman" w:hAnsi="Times New Roman"/>
          <w:sz w:val="24"/>
          <w:szCs w:val="24"/>
        </w:rPr>
        <w:t xml:space="preserve">  </w:t>
      </w:r>
    </w:p>
    <w:p w:rsidR="00DB2234" w:rsidRDefault="00DB2234" w:rsidP="00FA0A2B">
      <w:pPr>
        <w:tabs>
          <w:tab w:val="left" w:pos="4077"/>
          <w:tab w:val="left" w:pos="5436"/>
          <w:tab w:val="left" w:pos="6795"/>
          <w:tab w:val="left" w:pos="8154"/>
          <w:tab w:val="left" w:pos="9513"/>
        </w:tabs>
        <w:spacing w:afterLines="40" w:after="96" w:line="320" w:lineRule="exact"/>
        <w:ind w:firstLine="709"/>
        <w:jc w:val="both"/>
        <w:rPr>
          <w:rFonts w:ascii="Times New Roman" w:hAnsi="Times New Roman"/>
          <w:b/>
          <w:sz w:val="24"/>
          <w:szCs w:val="24"/>
        </w:rPr>
      </w:pPr>
    </w:p>
    <w:p w:rsidR="00FA0A2B" w:rsidRPr="00F77D73" w:rsidRDefault="00AA582A" w:rsidP="00FA0A2B">
      <w:pPr>
        <w:tabs>
          <w:tab w:val="left" w:pos="4077"/>
          <w:tab w:val="left" w:pos="5436"/>
          <w:tab w:val="left" w:pos="6795"/>
          <w:tab w:val="left" w:pos="8154"/>
          <w:tab w:val="left" w:pos="9513"/>
        </w:tabs>
        <w:spacing w:afterLines="40" w:after="96" w:line="320" w:lineRule="exact"/>
        <w:ind w:firstLine="709"/>
        <w:jc w:val="both"/>
        <w:rPr>
          <w:rFonts w:ascii="Times New Roman" w:hAnsi="Times New Roman"/>
          <w:b/>
          <w:sz w:val="24"/>
          <w:szCs w:val="24"/>
        </w:rPr>
      </w:pPr>
      <w:r>
        <w:rPr>
          <w:rFonts w:ascii="Times New Roman" w:hAnsi="Times New Roman"/>
          <w:b/>
          <w:sz w:val="24"/>
          <w:szCs w:val="24"/>
        </w:rPr>
        <w:t>5</w:t>
      </w:r>
      <w:r w:rsidR="00FA0A2B">
        <w:rPr>
          <w:rFonts w:ascii="Times New Roman" w:hAnsi="Times New Roman"/>
          <w:b/>
          <w:sz w:val="24"/>
          <w:szCs w:val="24"/>
        </w:rPr>
        <w:t xml:space="preserve">. </w:t>
      </w:r>
      <w:r w:rsidR="00FA0A2B" w:rsidRPr="00F77D73">
        <w:rPr>
          <w:rFonts w:ascii="Times New Roman" w:hAnsi="Times New Roman"/>
          <w:b/>
          <w:sz w:val="24"/>
          <w:szCs w:val="24"/>
        </w:rPr>
        <w:t>Декларираме, че при изпълнение на</w:t>
      </w:r>
      <w:r w:rsidR="00FA0A2B" w:rsidRPr="00F77D73">
        <w:rPr>
          <w:rFonts w:ascii="Times New Roman" w:hAnsi="Times New Roman"/>
          <w:b/>
          <w:bCs/>
          <w:sz w:val="24"/>
          <w:szCs w:val="24"/>
        </w:rPr>
        <w:t xml:space="preserve"> заявките</w:t>
      </w:r>
      <w:r w:rsidR="00FA0A2B" w:rsidRPr="00F77D73">
        <w:rPr>
          <w:rFonts w:ascii="Times New Roman" w:hAnsi="Times New Roman"/>
          <w:b/>
          <w:sz w:val="24"/>
          <w:szCs w:val="24"/>
        </w:rPr>
        <w:t xml:space="preserve"> по договора доставките ще бъдат придружавани със следните документи:</w:t>
      </w:r>
    </w:p>
    <w:p w:rsidR="00FA0A2B" w:rsidRDefault="00FA0A2B" w:rsidP="00FA0A2B">
      <w:pPr>
        <w:tabs>
          <w:tab w:val="left" w:pos="4077"/>
          <w:tab w:val="left" w:pos="5436"/>
          <w:tab w:val="left" w:pos="6795"/>
          <w:tab w:val="left" w:pos="8154"/>
          <w:tab w:val="left" w:pos="9513"/>
        </w:tabs>
        <w:spacing w:before="40" w:afterLines="40" w:after="96" w:line="240" w:lineRule="auto"/>
        <w:ind w:firstLine="709"/>
        <w:jc w:val="both"/>
        <w:rPr>
          <w:rFonts w:ascii="Times New Roman" w:hAnsi="Times New Roman"/>
          <w:bCs/>
          <w:sz w:val="24"/>
          <w:szCs w:val="24"/>
        </w:rPr>
      </w:pPr>
    </w:p>
    <w:p w:rsidR="00AA582A" w:rsidRPr="00A909D5" w:rsidRDefault="00AA582A" w:rsidP="00AA582A">
      <w:pPr>
        <w:widowControl w:val="0"/>
        <w:spacing w:before="60" w:after="60"/>
        <w:ind w:firstLine="709"/>
        <w:jc w:val="both"/>
        <w:rPr>
          <w:rFonts w:ascii="Times New Roman" w:hAnsi="Times New Roman"/>
          <w:bCs/>
          <w:sz w:val="24"/>
          <w:szCs w:val="24"/>
        </w:rPr>
      </w:pPr>
      <w:r w:rsidRPr="00A909D5">
        <w:rPr>
          <w:rFonts w:ascii="Times New Roman" w:hAnsi="Times New Roman"/>
          <w:bCs/>
          <w:sz w:val="24"/>
          <w:szCs w:val="24"/>
        </w:rPr>
        <w:t xml:space="preserve">- копие от </w:t>
      </w:r>
      <w:r>
        <w:rPr>
          <w:rFonts w:ascii="Times New Roman" w:hAnsi="Times New Roman"/>
          <w:bCs/>
          <w:sz w:val="24"/>
          <w:szCs w:val="24"/>
        </w:rPr>
        <w:t>сертификат за качество, издаден</w:t>
      </w:r>
      <w:r w:rsidRPr="00A909D5">
        <w:rPr>
          <w:rFonts w:ascii="Times New Roman" w:hAnsi="Times New Roman"/>
          <w:bCs/>
          <w:sz w:val="24"/>
          <w:szCs w:val="24"/>
        </w:rPr>
        <w:t xml:space="preserve"> от производителя и придружен с превод на български език,</w:t>
      </w:r>
      <w:r>
        <w:rPr>
          <w:rFonts w:ascii="Times New Roman" w:hAnsi="Times New Roman"/>
          <w:bCs/>
          <w:sz w:val="24"/>
          <w:szCs w:val="24"/>
        </w:rPr>
        <w:t xml:space="preserve"> в случай, че е на чужд език</w:t>
      </w:r>
      <w:r w:rsidRPr="00A909D5">
        <w:rPr>
          <w:rFonts w:ascii="Times New Roman" w:hAnsi="Times New Roman"/>
          <w:bCs/>
          <w:sz w:val="24"/>
          <w:szCs w:val="24"/>
        </w:rPr>
        <w:t>;</w:t>
      </w:r>
    </w:p>
    <w:p w:rsidR="00AA582A" w:rsidRPr="00A909D5" w:rsidRDefault="00AA582A" w:rsidP="00AA582A">
      <w:pPr>
        <w:widowControl w:val="0"/>
        <w:spacing w:before="60" w:after="60"/>
        <w:ind w:firstLine="709"/>
        <w:jc w:val="both"/>
        <w:rPr>
          <w:rFonts w:ascii="Times New Roman" w:hAnsi="Times New Roman"/>
          <w:bCs/>
          <w:sz w:val="24"/>
          <w:szCs w:val="24"/>
        </w:rPr>
      </w:pPr>
      <w:r w:rsidRPr="00A909D5">
        <w:rPr>
          <w:rFonts w:ascii="Times New Roman" w:hAnsi="Times New Roman"/>
          <w:bCs/>
          <w:sz w:val="24"/>
          <w:szCs w:val="24"/>
        </w:rPr>
        <w:t>- копие от декларация за съответствие, издаден</w:t>
      </w:r>
      <w:r>
        <w:rPr>
          <w:rFonts w:ascii="Times New Roman" w:hAnsi="Times New Roman"/>
          <w:bCs/>
          <w:sz w:val="24"/>
          <w:szCs w:val="24"/>
        </w:rPr>
        <w:t>а</w:t>
      </w:r>
      <w:r w:rsidRPr="00A909D5">
        <w:rPr>
          <w:rFonts w:ascii="Times New Roman" w:hAnsi="Times New Roman"/>
          <w:bCs/>
          <w:sz w:val="24"/>
          <w:szCs w:val="24"/>
        </w:rPr>
        <w:t xml:space="preserve"> от производителя и придружен с превод на български език, </w:t>
      </w:r>
      <w:r>
        <w:rPr>
          <w:rFonts w:ascii="Times New Roman" w:hAnsi="Times New Roman"/>
          <w:bCs/>
          <w:sz w:val="24"/>
          <w:szCs w:val="24"/>
        </w:rPr>
        <w:t>в случай, че е на чужд език</w:t>
      </w:r>
      <w:r w:rsidRPr="00A909D5">
        <w:rPr>
          <w:rFonts w:ascii="Times New Roman" w:hAnsi="Times New Roman"/>
          <w:bCs/>
          <w:sz w:val="24"/>
          <w:szCs w:val="24"/>
        </w:rPr>
        <w:t>;</w:t>
      </w:r>
    </w:p>
    <w:p w:rsidR="00AA582A" w:rsidRPr="00A909D5" w:rsidRDefault="00AA582A" w:rsidP="00AA582A">
      <w:pPr>
        <w:tabs>
          <w:tab w:val="left" w:pos="4077"/>
          <w:tab w:val="left" w:pos="5436"/>
          <w:tab w:val="left" w:pos="6795"/>
          <w:tab w:val="left" w:pos="8154"/>
          <w:tab w:val="left" w:pos="9513"/>
        </w:tabs>
        <w:spacing w:before="40" w:afterLines="40" w:after="96" w:line="240" w:lineRule="auto"/>
        <w:ind w:firstLine="709"/>
        <w:jc w:val="both"/>
        <w:rPr>
          <w:rFonts w:ascii="Times New Roman" w:hAnsi="Times New Roman"/>
          <w:bCs/>
          <w:sz w:val="24"/>
          <w:szCs w:val="24"/>
        </w:rPr>
      </w:pPr>
      <w:r w:rsidRPr="00A909D5">
        <w:rPr>
          <w:rFonts w:ascii="Times New Roman" w:hAnsi="Times New Roman"/>
          <w:bCs/>
          <w:sz w:val="24"/>
          <w:szCs w:val="24"/>
        </w:rPr>
        <w:t xml:space="preserve">- копие от сертификат за годност, издаден от производителя и придружен с превод на български език, </w:t>
      </w:r>
      <w:r>
        <w:rPr>
          <w:rFonts w:ascii="Times New Roman" w:hAnsi="Times New Roman"/>
          <w:bCs/>
          <w:sz w:val="24"/>
          <w:szCs w:val="24"/>
        </w:rPr>
        <w:t>в случай, че е на чужд език.</w:t>
      </w:r>
    </w:p>
    <w:p w:rsidR="00DB2234" w:rsidRDefault="00DB2234" w:rsidP="00AA582A">
      <w:pPr>
        <w:tabs>
          <w:tab w:val="left" w:pos="4077"/>
          <w:tab w:val="left" w:pos="5436"/>
          <w:tab w:val="left" w:pos="6795"/>
          <w:tab w:val="left" w:pos="8154"/>
          <w:tab w:val="left" w:pos="9513"/>
        </w:tabs>
        <w:spacing w:before="40" w:afterLines="40" w:after="96" w:line="240" w:lineRule="auto"/>
        <w:ind w:firstLine="709"/>
        <w:jc w:val="both"/>
        <w:rPr>
          <w:rFonts w:ascii="Times New Roman" w:hAnsi="Times New Roman"/>
          <w:b/>
          <w:sz w:val="24"/>
          <w:szCs w:val="24"/>
        </w:rPr>
      </w:pPr>
    </w:p>
    <w:p w:rsidR="00AA582A" w:rsidRPr="00CC5E8E" w:rsidRDefault="00AA582A" w:rsidP="00AA582A">
      <w:pPr>
        <w:tabs>
          <w:tab w:val="left" w:pos="4077"/>
          <w:tab w:val="left" w:pos="5436"/>
          <w:tab w:val="left" w:pos="6795"/>
          <w:tab w:val="left" w:pos="8154"/>
          <w:tab w:val="left" w:pos="9513"/>
        </w:tabs>
        <w:spacing w:before="40" w:afterLines="40" w:after="96" w:line="240" w:lineRule="auto"/>
        <w:ind w:firstLine="709"/>
        <w:jc w:val="both"/>
        <w:rPr>
          <w:rFonts w:ascii="Times New Roman" w:hAnsi="Times New Roman"/>
          <w:b/>
          <w:sz w:val="24"/>
          <w:szCs w:val="24"/>
        </w:rPr>
      </w:pPr>
      <w:r>
        <w:rPr>
          <w:rFonts w:ascii="Times New Roman" w:hAnsi="Times New Roman"/>
          <w:b/>
          <w:sz w:val="24"/>
          <w:szCs w:val="24"/>
        </w:rPr>
        <w:t>6</w:t>
      </w:r>
      <w:r w:rsidRPr="00CC5E8E">
        <w:rPr>
          <w:rFonts w:ascii="Times New Roman" w:hAnsi="Times New Roman"/>
          <w:b/>
          <w:sz w:val="24"/>
          <w:szCs w:val="24"/>
        </w:rPr>
        <w:t xml:space="preserve">. </w:t>
      </w:r>
      <w:r w:rsidR="00FA0A2B">
        <w:rPr>
          <w:rFonts w:ascii="Times New Roman" w:hAnsi="Times New Roman"/>
          <w:b/>
          <w:sz w:val="24"/>
          <w:szCs w:val="24"/>
        </w:rPr>
        <w:t>Декларираме, че:</w:t>
      </w:r>
    </w:p>
    <w:p w:rsidR="00AA582A" w:rsidRDefault="00AA582A" w:rsidP="00AA582A">
      <w:pPr>
        <w:tabs>
          <w:tab w:val="left" w:pos="4077"/>
          <w:tab w:val="left" w:pos="5436"/>
          <w:tab w:val="left" w:pos="6795"/>
          <w:tab w:val="left" w:pos="8154"/>
          <w:tab w:val="left" w:pos="9513"/>
        </w:tabs>
        <w:spacing w:before="40" w:afterLines="40" w:after="96" w:line="240" w:lineRule="auto"/>
        <w:ind w:firstLine="709"/>
        <w:jc w:val="both"/>
        <w:rPr>
          <w:rFonts w:ascii="Times New Roman" w:hAnsi="Times New Roman"/>
          <w:sz w:val="24"/>
          <w:szCs w:val="24"/>
        </w:rPr>
      </w:pPr>
      <w:r>
        <w:rPr>
          <w:rFonts w:ascii="Times New Roman" w:hAnsi="Times New Roman"/>
          <w:sz w:val="24"/>
          <w:szCs w:val="24"/>
        </w:rPr>
        <w:t>6.1. Срок</w:t>
      </w:r>
      <w:r w:rsidR="00FA0A2B">
        <w:rPr>
          <w:rFonts w:ascii="Times New Roman" w:hAnsi="Times New Roman"/>
          <w:sz w:val="24"/>
          <w:szCs w:val="24"/>
        </w:rPr>
        <w:t>ът</w:t>
      </w:r>
      <w:r>
        <w:rPr>
          <w:rFonts w:ascii="Times New Roman" w:hAnsi="Times New Roman"/>
          <w:sz w:val="24"/>
          <w:szCs w:val="24"/>
        </w:rPr>
        <w:t xml:space="preserve"> на годност на храните при изпълнение на договора</w:t>
      </w:r>
      <w:r w:rsidR="00FA0A2B">
        <w:rPr>
          <w:rFonts w:ascii="Times New Roman" w:hAnsi="Times New Roman"/>
          <w:sz w:val="24"/>
          <w:szCs w:val="24"/>
        </w:rPr>
        <w:t xml:space="preserve"> ще бъде</w:t>
      </w:r>
      <w:r>
        <w:rPr>
          <w:rFonts w:ascii="Times New Roman" w:hAnsi="Times New Roman"/>
          <w:sz w:val="24"/>
          <w:szCs w:val="24"/>
        </w:rPr>
        <w:t xml:space="preserve"> </w:t>
      </w:r>
      <w:r w:rsidRPr="005107F8">
        <w:rPr>
          <w:rFonts w:ascii="Times New Roman" w:hAnsi="Times New Roman"/>
          <w:sz w:val="24"/>
          <w:szCs w:val="24"/>
        </w:rPr>
        <w:t xml:space="preserve">не по-малко от </w:t>
      </w:r>
      <w:r>
        <w:rPr>
          <w:rFonts w:ascii="Times New Roman" w:hAnsi="Times New Roman"/>
          <w:sz w:val="24"/>
          <w:szCs w:val="24"/>
        </w:rPr>
        <w:t>дванадесет</w:t>
      </w:r>
      <w:r w:rsidRPr="005107F8">
        <w:rPr>
          <w:rFonts w:ascii="Times New Roman" w:hAnsi="Times New Roman"/>
          <w:sz w:val="24"/>
          <w:szCs w:val="24"/>
        </w:rPr>
        <w:t xml:space="preserve"> месеца</w:t>
      </w:r>
      <w:r>
        <w:rPr>
          <w:rFonts w:ascii="Times New Roman" w:hAnsi="Times New Roman"/>
          <w:sz w:val="24"/>
          <w:szCs w:val="24"/>
        </w:rPr>
        <w:t>, считано от датата на изпълнение на заявената от Възложителя доставка.</w:t>
      </w:r>
    </w:p>
    <w:p w:rsidR="00AA582A" w:rsidRDefault="00AA582A" w:rsidP="00AA582A">
      <w:pPr>
        <w:ind w:firstLine="708"/>
        <w:jc w:val="both"/>
      </w:pPr>
      <w:r>
        <w:rPr>
          <w:rFonts w:ascii="Times New Roman" w:hAnsi="Times New Roman"/>
          <w:sz w:val="24"/>
          <w:szCs w:val="24"/>
        </w:rPr>
        <w:t>6.2. Анализ на аналитичния състав на храната – по време на изпълнение на договора, Възложителят може по своя преценка да извършва анализ на аналитичния състав на храната в акредитирана лаборатория за сметка на Изпълнителя.</w:t>
      </w:r>
    </w:p>
    <w:p w:rsidR="00AA582A" w:rsidRDefault="00AA582A" w:rsidP="00AA582A">
      <w:pPr>
        <w:tabs>
          <w:tab w:val="left" w:pos="709"/>
        </w:tabs>
        <w:autoSpaceDE w:val="0"/>
        <w:autoSpaceDN w:val="0"/>
        <w:adjustRightInd w:val="0"/>
        <w:spacing w:after="0" w:line="320" w:lineRule="exact"/>
        <w:jc w:val="both"/>
        <w:rPr>
          <w:rFonts w:ascii="Times New Roman" w:hAnsi="Times New Roman"/>
          <w:sz w:val="24"/>
          <w:szCs w:val="24"/>
          <w:lang w:eastAsia="bg-BG"/>
        </w:rPr>
      </w:pPr>
    </w:p>
    <w:p w:rsidR="00AA582A" w:rsidRPr="00F47F08" w:rsidRDefault="00AA582A" w:rsidP="00AA582A">
      <w:pPr>
        <w:tabs>
          <w:tab w:val="left" w:pos="709"/>
        </w:tabs>
        <w:autoSpaceDE w:val="0"/>
        <w:autoSpaceDN w:val="0"/>
        <w:adjustRightInd w:val="0"/>
        <w:spacing w:after="0" w:line="320" w:lineRule="exact"/>
        <w:jc w:val="both"/>
        <w:rPr>
          <w:rFonts w:ascii="Times New Roman" w:hAnsi="Times New Roman"/>
          <w:b/>
          <w:bCs/>
          <w:i/>
          <w:sz w:val="24"/>
          <w:szCs w:val="24"/>
          <w:lang w:eastAsia="bg-BG"/>
        </w:rPr>
      </w:pPr>
      <w:r>
        <w:rPr>
          <w:rFonts w:ascii="Times New Roman" w:hAnsi="Times New Roman"/>
          <w:sz w:val="24"/>
          <w:szCs w:val="24"/>
          <w:lang w:eastAsia="bg-BG"/>
        </w:rPr>
        <w:tab/>
      </w:r>
      <w:r w:rsidRPr="00F47F08">
        <w:rPr>
          <w:rFonts w:ascii="Times New Roman" w:hAnsi="Times New Roman"/>
          <w:sz w:val="24"/>
          <w:szCs w:val="24"/>
          <w:lang w:eastAsia="bg-BG"/>
        </w:rPr>
        <w:t xml:space="preserve">Прилагаме следните документи, информация и декларации, неразделна част от настоящото предложение: </w:t>
      </w:r>
    </w:p>
    <w:p w:rsidR="00AA582A" w:rsidRDefault="00AA582A" w:rsidP="00AA582A">
      <w:pPr>
        <w:tabs>
          <w:tab w:val="left" w:pos="709"/>
          <w:tab w:val="left" w:pos="993"/>
        </w:tabs>
        <w:spacing w:after="0" w:line="320" w:lineRule="exact"/>
        <w:ind w:firstLine="720"/>
        <w:jc w:val="both"/>
        <w:rPr>
          <w:rFonts w:ascii="Times New Roman" w:hAnsi="Times New Roman"/>
          <w:sz w:val="24"/>
          <w:szCs w:val="24"/>
          <w:lang w:val="ru-RU" w:eastAsia="bg-BG"/>
        </w:rPr>
      </w:pPr>
      <w:r w:rsidRPr="00F47F08">
        <w:rPr>
          <w:rFonts w:ascii="Times New Roman" w:hAnsi="Times New Roman"/>
          <w:sz w:val="24"/>
          <w:szCs w:val="24"/>
          <w:lang w:val="ru-RU" w:eastAsia="bg-BG"/>
        </w:rPr>
        <w:t xml:space="preserve"> </w:t>
      </w:r>
    </w:p>
    <w:p w:rsidR="00AA582A" w:rsidRPr="00F47F08" w:rsidRDefault="00AA582A" w:rsidP="00AA582A">
      <w:pPr>
        <w:tabs>
          <w:tab w:val="left" w:pos="709"/>
          <w:tab w:val="left" w:pos="993"/>
        </w:tabs>
        <w:spacing w:after="0" w:line="320" w:lineRule="exact"/>
        <w:ind w:firstLine="720"/>
        <w:jc w:val="both"/>
        <w:rPr>
          <w:rFonts w:ascii="Times New Roman" w:hAnsi="Times New Roman"/>
          <w:sz w:val="24"/>
          <w:szCs w:val="24"/>
          <w:lang w:val="ru-RU" w:eastAsia="bg-BG"/>
        </w:rPr>
      </w:pPr>
      <w:r w:rsidRPr="00F47F08">
        <w:rPr>
          <w:rFonts w:ascii="Times New Roman" w:hAnsi="Times New Roman"/>
          <w:sz w:val="24"/>
          <w:szCs w:val="24"/>
          <w:lang w:val="ru-RU" w:eastAsia="bg-BG"/>
        </w:rPr>
        <w:t xml:space="preserve"> </w:t>
      </w:r>
      <w:r w:rsidRPr="00F77D73">
        <w:rPr>
          <w:rFonts w:ascii="Times New Roman" w:hAnsi="Times New Roman"/>
          <w:sz w:val="24"/>
          <w:szCs w:val="24"/>
          <w:lang w:val="ru-RU" w:eastAsia="bg-BG"/>
        </w:rPr>
        <w:t xml:space="preserve">1. </w:t>
      </w:r>
      <w:r w:rsidRPr="00F77D73">
        <w:rPr>
          <w:rFonts w:ascii="Times New Roman" w:hAnsi="Times New Roman"/>
          <w:sz w:val="24"/>
          <w:szCs w:val="24"/>
        </w:rPr>
        <w:t>Протокол от извършен анализ на аналитичния състав на храната</w:t>
      </w:r>
      <w:r>
        <w:rPr>
          <w:rFonts w:ascii="Times New Roman" w:hAnsi="Times New Roman"/>
          <w:sz w:val="24"/>
          <w:szCs w:val="24"/>
        </w:rPr>
        <w:t xml:space="preserve"> (по т.4 от настоящето предложение)</w:t>
      </w:r>
      <w:r w:rsidR="00FA0A2B">
        <w:rPr>
          <w:rFonts w:ascii="Times New Roman" w:hAnsi="Times New Roman"/>
          <w:sz w:val="24"/>
          <w:szCs w:val="24"/>
        </w:rPr>
        <w:t xml:space="preserve"> - ………………….листа</w:t>
      </w:r>
      <w:r w:rsidRPr="00F77D73">
        <w:rPr>
          <w:rFonts w:ascii="Times New Roman" w:hAnsi="Times New Roman"/>
          <w:sz w:val="24"/>
          <w:szCs w:val="24"/>
        </w:rPr>
        <w:t>.</w:t>
      </w:r>
    </w:p>
    <w:p w:rsidR="00AA582A" w:rsidRPr="00F47F08" w:rsidRDefault="00AA582A" w:rsidP="00AA582A">
      <w:pPr>
        <w:tabs>
          <w:tab w:val="left" w:pos="627"/>
          <w:tab w:val="left" w:pos="709"/>
          <w:tab w:val="left" w:pos="993"/>
        </w:tabs>
        <w:spacing w:after="0" w:line="320" w:lineRule="exact"/>
        <w:jc w:val="both"/>
        <w:rPr>
          <w:rFonts w:ascii="Times New Roman" w:hAnsi="Times New Roman"/>
          <w:color w:val="000000"/>
          <w:sz w:val="24"/>
          <w:szCs w:val="24"/>
        </w:rPr>
      </w:pPr>
      <w:r w:rsidRPr="00F47F08">
        <w:rPr>
          <w:rFonts w:ascii="Times New Roman" w:hAnsi="Times New Roman"/>
          <w:sz w:val="24"/>
          <w:szCs w:val="24"/>
        </w:rPr>
        <w:tab/>
      </w:r>
      <w:r w:rsidRPr="00F47F08">
        <w:rPr>
          <w:rFonts w:ascii="Times New Roman" w:hAnsi="Times New Roman"/>
          <w:sz w:val="24"/>
          <w:szCs w:val="24"/>
          <w:lang w:val="ru-RU" w:eastAsia="bg-BG"/>
        </w:rPr>
        <w:t xml:space="preserve"> </w:t>
      </w:r>
    </w:p>
    <w:p w:rsidR="00AA582A" w:rsidRPr="00F47F08" w:rsidRDefault="00AA582A" w:rsidP="00AA582A">
      <w:pPr>
        <w:tabs>
          <w:tab w:val="num" w:pos="0"/>
          <w:tab w:val="left" w:pos="709"/>
          <w:tab w:val="left" w:pos="851"/>
          <w:tab w:val="left" w:pos="993"/>
        </w:tabs>
        <w:spacing w:after="0" w:line="320" w:lineRule="exact"/>
        <w:jc w:val="both"/>
        <w:rPr>
          <w:rFonts w:ascii="Times New Roman" w:hAnsi="Times New Roman"/>
          <w:b/>
          <w:bCs/>
          <w:sz w:val="24"/>
          <w:szCs w:val="24"/>
        </w:rPr>
      </w:pPr>
    </w:p>
    <w:p w:rsidR="00AA582A" w:rsidRPr="00F47F08" w:rsidRDefault="00AA582A" w:rsidP="00AA582A">
      <w:pPr>
        <w:tabs>
          <w:tab w:val="left" w:pos="0"/>
          <w:tab w:val="left" w:pos="709"/>
          <w:tab w:val="left" w:pos="993"/>
        </w:tabs>
        <w:spacing w:after="0" w:line="320" w:lineRule="exact"/>
        <w:ind w:firstLine="709"/>
        <w:jc w:val="both"/>
        <w:rPr>
          <w:rFonts w:ascii="Times New Roman" w:hAnsi="Times New Roman"/>
          <w:sz w:val="24"/>
          <w:szCs w:val="24"/>
        </w:rPr>
      </w:pPr>
    </w:p>
    <w:p w:rsidR="00AA582A" w:rsidRPr="00F47F08" w:rsidRDefault="00AA582A" w:rsidP="00AA582A">
      <w:pPr>
        <w:tabs>
          <w:tab w:val="left" w:pos="709"/>
          <w:tab w:val="left" w:pos="993"/>
        </w:tabs>
        <w:spacing w:after="0" w:line="320" w:lineRule="exact"/>
        <w:ind w:left="3686" w:hanging="3686"/>
        <w:rPr>
          <w:rFonts w:ascii="Times New Roman" w:hAnsi="Times New Roman"/>
          <w:sz w:val="24"/>
          <w:szCs w:val="24"/>
        </w:rPr>
      </w:pPr>
      <w:r w:rsidRPr="00F47F08">
        <w:rPr>
          <w:rFonts w:ascii="Times New Roman" w:hAnsi="Times New Roman"/>
          <w:sz w:val="24"/>
          <w:szCs w:val="24"/>
        </w:rPr>
        <w:t xml:space="preserve">Дата: ......................                  </w:t>
      </w:r>
      <w:r w:rsidRPr="00F47F08">
        <w:rPr>
          <w:rFonts w:ascii="Times New Roman" w:hAnsi="Times New Roman"/>
          <w:sz w:val="24"/>
          <w:szCs w:val="24"/>
        </w:rPr>
        <w:tab/>
      </w:r>
      <w:r w:rsidRPr="00F47F08">
        <w:rPr>
          <w:rFonts w:ascii="Times New Roman" w:hAnsi="Times New Roman"/>
          <w:sz w:val="24"/>
          <w:szCs w:val="24"/>
        </w:rPr>
        <w:tab/>
        <w:t xml:space="preserve"> ПОДПИС и ПЕЧАТ: ................................</w:t>
      </w:r>
    </w:p>
    <w:p w:rsidR="00AA582A" w:rsidRPr="00F47F08" w:rsidRDefault="00AA582A" w:rsidP="00AA582A">
      <w:pPr>
        <w:tabs>
          <w:tab w:val="left" w:pos="709"/>
          <w:tab w:val="left" w:pos="993"/>
        </w:tabs>
        <w:spacing w:after="0" w:line="320" w:lineRule="exact"/>
        <w:ind w:left="3686" w:firstLine="2693"/>
        <w:rPr>
          <w:rFonts w:ascii="Times New Roman" w:hAnsi="Times New Roman"/>
          <w:sz w:val="24"/>
          <w:szCs w:val="24"/>
        </w:rPr>
      </w:pPr>
      <w:r w:rsidRPr="00F47F08">
        <w:rPr>
          <w:rFonts w:ascii="Times New Roman" w:hAnsi="Times New Roman"/>
          <w:sz w:val="24"/>
          <w:szCs w:val="24"/>
        </w:rPr>
        <w:t>(име и фамилия)</w:t>
      </w:r>
    </w:p>
    <w:p w:rsidR="00AA582A" w:rsidRPr="00F47F08" w:rsidRDefault="00AA582A" w:rsidP="00AA582A">
      <w:pPr>
        <w:tabs>
          <w:tab w:val="left" w:pos="709"/>
          <w:tab w:val="left" w:pos="993"/>
        </w:tabs>
        <w:spacing w:after="0" w:line="320" w:lineRule="exact"/>
        <w:ind w:firstLine="6120"/>
        <w:rPr>
          <w:rFonts w:ascii="Times New Roman" w:hAnsi="Times New Roman"/>
          <w:sz w:val="24"/>
          <w:szCs w:val="24"/>
        </w:rPr>
      </w:pPr>
    </w:p>
    <w:p w:rsidR="00AA582A" w:rsidRPr="00F47F08" w:rsidRDefault="00AA582A" w:rsidP="00AA582A">
      <w:pPr>
        <w:tabs>
          <w:tab w:val="left" w:pos="709"/>
          <w:tab w:val="left" w:pos="993"/>
        </w:tabs>
        <w:spacing w:after="0" w:line="320" w:lineRule="exact"/>
        <w:ind w:left="1176" w:firstLine="3780"/>
        <w:rPr>
          <w:rFonts w:ascii="Times New Roman" w:hAnsi="Times New Roman"/>
          <w:sz w:val="24"/>
          <w:szCs w:val="24"/>
        </w:rPr>
      </w:pPr>
      <w:r w:rsidRPr="00F47F08">
        <w:rPr>
          <w:rFonts w:ascii="Times New Roman" w:hAnsi="Times New Roman"/>
          <w:sz w:val="24"/>
          <w:szCs w:val="24"/>
        </w:rPr>
        <w:t>....................................................................</w:t>
      </w:r>
    </w:p>
    <w:p w:rsidR="00AA582A" w:rsidRPr="00F47F08" w:rsidRDefault="00AA582A" w:rsidP="00AA582A">
      <w:pPr>
        <w:tabs>
          <w:tab w:val="left" w:pos="709"/>
          <w:tab w:val="left" w:pos="993"/>
        </w:tabs>
        <w:spacing w:after="0" w:line="320" w:lineRule="exact"/>
        <w:ind w:left="7440" w:hanging="2762"/>
        <w:rPr>
          <w:rFonts w:ascii="Times New Roman" w:hAnsi="Times New Roman"/>
          <w:sz w:val="24"/>
          <w:szCs w:val="24"/>
        </w:rPr>
      </w:pPr>
      <w:r w:rsidRPr="00F47F08">
        <w:rPr>
          <w:rFonts w:ascii="Times New Roman" w:hAnsi="Times New Roman"/>
          <w:sz w:val="24"/>
          <w:szCs w:val="24"/>
        </w:rPr>
        <w:t>(длъжност на представляващия участника)</w:t>
      </w:r>
    </w:p>
    <w:p w:rsidR="00AA582A" w:rsidRPr="00F47F08" w:rsidRDefault="00AA582A" w:rsidP="00AA582A">
      <w:pPr>
        <w:tabs>
          <w:tab w:val="left" w:pos="709"/>
          <w:tab w:val="left" w:pos="993"/>
        </w:tabs>
        <w:spacing w:after="0" w:line="320" w:lineRule="exact"/>
        <w:ind w:firstLine="709"/>
        <w:jc w:val="both"/>
        <w:rPr>
          <w:rFonts w:ascii="Times New Roman" w:hAnsi="Times New Roman"/>
        </w:rPr>
      </w:pPr>
    </w:p>
    <w:p w:rsidR="00AA582A" w:rsidRDefault="00AA582A">
      <w:pPr>
        <w:spacing w:after="0" w:line="240" w:lineRule="auto"/>
        <w:rPr>
          <w:rFonts w:ascii="Times New Roman" w:hAnsi="Times New Roman"/>
          <w:b/>
          <w:i/>
          <w:sz w:val="24"/>
          <w:szCs w:val="24"/>
          <w:u w:val="single"/>
        </w:rPr>
      </w:pPr>
    </w:p>
    <w:p w:rsidR="00FA0A2B" w:rsidRDefault="00FA0A2B">
      <w:pPr>
        <w:spacing w:after="0" w:line="240" w:lineRule="auto"/>
        <w:rPr>
          <w:rFonts w:ascii="Times New Roman" w:hAnsi="Times New Roman"/>
          <w:b/>
          <w:i/>
          <w:sz w:val="24"/>
          <w:szCs w:val="24"/>
          <w:u w:val="single"/>
        </w:rPr>
      </w:pPr>
    </w:p>
    <w:p w:rsidR="00FA0A2B" w:rsidRDefault="00FA0A2B">
      <w:pPr>
        <w:spacing w:after="0" w:line="240" w:lineRule="auto"/>
        <w:rPr>
          <w:rFonts w:ascii="Times New Roman" w:hAnsi="Times New Roman"/>
          <w:b/>
          <w:i/>
          <w:sz w:val="24"/>
          <w:szCs w:val="24"/>
          <w:u w:val="single"/>
        </w:rPr>
      </w:pPr>
    </w:p>
    <w:p w:rsidR="00FA0A2B" w:rsidRDefault="00FA0A2B">
      <w:pPr>
        <w:spacing w:after="0" w:line="240" w:lineRule="auto"/>
        <w:rPr>
          <w:rFonts w:ascii="Times New Roman" w:hAnsi="Times New Roman"/>
          <w:b/>
          <w:i/>
          <w:sz w:val="24"/>
          <w:szCs w:val="24"/>
          <w:u w:val="single"/>
        </w:rPr>
      </w:pPr>
    </w:p>
    <w:p w:rsidR="00FA0A2B" w:rsidRDefault="00FA0A2B">
      <w:pPr>
        <w:spacing w:after="0" w:line="240" w:lineRule="auto"/>
        <w:rPr>
          <w:rFonts w:ascii="Times New Roman" w:hAnsi="Times New Roman"/>
          <w:b/>
          <w:i/>
          <w:sz w:val="24"/>
          <w:szCs w:val="24"/>
          <w:u w:val="single"/>
        </w:rPr>
      </w:pPr>
    </w:p>
    <w:p w:rsidR="00FA0A2B" w:rsidRDefault="00FA0A2B">
      <w:pPr>
        <w:spacing w:after="0" w:line="240" w:lineRule="auto"/>
        <w:rPr>
          <w:rFonts w:ascii="Times New Roman" w:hAnsi="Times New Roman"/>
          <w:b/>
          <w:i/>
          <w:sz w:val="24"/>
          <w:szCs w:val="24"/>
          <w:u w:val="single"/>
        </w:rPr>
      </w:pPr>
    </w:p>
    <w:p w:rsidR="00FA0A2B" w:rsidRDefault="00FA0A2B">
      <w:pPr>
        <w:spacing w:after="0" w:line="240" w:lineRule="auto"/>
        <w:rPr>
          <w:rFonts w:ascii="Times New Roman" w:hAnsi="Times New Roman"/>
          <w:b/>
          <w:i/>
          <w:sz w:val="24"/>
          <w:szCs w:val="24"/>
          <w:u w:val="single"/>
        </w:rPr>
      </w:pPr>
    </w:p>
    <w:p w:rsidR="00FA0A2B" w:rsidRDefault="00FA0A2B">
      <w:pPr>
        <w:spacing w:after="0" w:line="240" w:lineRule="auto"/>
        <w:rPr>
          <w:rFonts w:ascii="Times New Roman" w:hAnsi="Times New Roman"/>
          <w:b/>
          <w:i/>
          <w:sz w:val="24"/>
          <w:szCs w:val="24"/>
          <w:u w:val="single"/>
        </w:rPr>
      </w:pPr>
    </w:p>
    <w:p w:rsidR="00FA0A2B" w:rsidRDefault="00FA0A2B">
      <w:pPr>
        <w:spacing w:after="0" w:line="240" w:lineRule="auto"/>
        <w:rPr>
          <w:rFonts w:ascii="Times New Roman" w:hAnsi="Times New Roman"/>
          <w:b/>
          <w:i/>
          <w:sz w:val="24"/>
          <w:szCs w:val="24"/>
          <w:u w:val="single"/>
        </w:rPr>
      </w:pPr>
    </w:p>
    <w:p w:rsidR="00FA0A2B" w:rsidRDefault="00FA0A2B">
      <w:pPr>
        <w:spacing w:after="0" w:line="240" w:lineRule="auto"/>
        <w:rPr>
          <w:rFonts w:ascii="Times New Roman" w:hAnsi="Times New Roman"/>
          <w:b/>
          <w:i/>
          <w:sz w:val="24"/>
          <w:szCs w:val="24"/>
          <w:u w:val="single"/>
        </w:rPr>
      </w:pPr>
    </w:p>
    <w:p w:rsidR="00FA0A2B" w:rsidRDefault="00FA0A2B">
      <w:pPr>
        <w:spacing w:after="0" w:line="240" w:lineRule="auto"/>
        <w:rPr>
          <w:rFonts w:ascii="Times New Roman" w:hAnsi="Times New Roman"/>
          <w:b/>
          <w:i/>
          <w:sz w:val="24"/>
          <w:szCs w:val="24"/>
          <w:u w:val="single"/>
        </w:rPr>
      </w:pPr>
    </w:p>
    <w:p w:rsidR="00FA0A2B" w:rsidRDefault="00FA0A2B">
      <w:pPr>
        <w:spacing w:after="0" w:line="240" w:lineRule="auto"/>
        <w:rPr>
          <w:rFonts w:ascii="Times New Roman" w:hAnsi="Times New Roman"/>
          <w:b/>
          <w:i/>
          <w:sz w:val="24"/>
          <w:szCs w:val="24"/>
          <w:u w:val="single"/>
        </w:rPr>
      </w:pPr>
    </w:p>
    <w:p w:rsidR="00582000" w:rsidRPr="00F47F08" w:rsidRDefault="00FA0A2B" w:rsidP="00817972">
      <w:pPr>
        <w:tabs>
          <w:tab w:val="left" w:pos="709"/>
          <w:tab w:val="left" w:pos="993"/>
        </w:tabs>
        <w:spacing w:after="0" w:line="312" w:lineRule="auto"/>
        <w:jc w:val="right"/>
        <w:outlineLvl w:val="0"/>
        <w:rPr>
          <w:rFonts w:ascii="Times New Roman" w:eastAsia="Batang" w:hAnsi="Times New Roman"/>
          <w:b/>
          <w:sz w:val="24"/>
          <w:szCs w:val="24"/>
          <w:lang w:eastAsia="bg-BG"/>
        </w:rPr>
      </w:pPr>
      <w:r>
        <w:rPr>
          <w:rFonts w:ascii="Times New Roman" w:eastAsia="Batang" w:hAnsi="Times New Roman"/>
          <w:b/>
          <w:sz w:val="24"/>
          <w:szCs w:val="24"/>
          <w:lang w:eastAsia="bg-BG"/>
        </w:rPr>
        <w:lastRenderedPageBreak/>
        <w:t>О</w:t>
      </w:r>
      <w:r w:rsidR="00582000" w:rsidRPr="00F47F08">
        <w:rPr>
          <w:rFonts w:ascii="Times New Roman" w:eastAsia="Batang" w:hAnsi="Times New Roman"/>
          <w:b/>
          <w:sz w:val="24"/>
          <w:szCs w:val="24"/>
          <w:lang w:eastAsia="bg-BG"/>
        </w:rPr>
        <w:t>бразец №</w:t>
      </w:r>
      <w:r w:rsidR="00B63275">
        <w:rPr>
          <w:rFonts w:ascii="Times New Roman" w:eastAsia="Batang" w:hAnsi="Times New Roman"/>
          <w:b/>
          <w:sz w:val="24"/>
          <w:szCs w:val="24"/>
          <w:lang w:eastAsia="bg-BG"/>
        </w:rPr>
        <w:t xml:space="preserve"> </w:t>
      </w:r>
      <w:r w:rsidR="00E80FB9">
        <w:rPr>
          <w:rFonts w:ascii="Times New Roman" w:eastAsia="Batang" w:hAnsi="Times New Roman"/>
          <w:b/>
          <w:sz w:val="24"/>
          <w:szCs w:val="24"/>
          <w:lang w:eastAsia="bg-BG"/>
        </w:rPr>
        <w:t>3</w:t>
      </w:r>
    </w:p>
    <w:p w:rsidR="00582000" w:rsidRPr="00F47F08" w:rsidRDefault="00582000" w:rsidP="00817972">
      <w:pPr>
        <w:tabs>
          <w:tab w:val="left" w:pos="709"/>
          <w:tab w:val="left" w:pos="993"/>
        </w:tabs>
        <w:spacing w:after="0" w:line="312" w:lineRule="auto"/>
        <w:jc w:val="right"/>
        <w:outlineLvl w:val="0"/>
        <w:rPr>
          <w:rFonts w:ascii="Times New Roman" w:eastAsia="Batang" w:hAnsi="Times New Roman"/>
          <w:b/>
          <w:sz w:val="24"/>
          <w:szCs w:val="24"/>
          <w:lang w:eastAsia="bg-BG"/>
        </w:rPr>
      </w:pPr>
    </w:p>
    <w:p w:rsidR="00BB1CE8" w:rsidRPr="00F47F08" w:rsidRDefault="00BB1CE8" w:rsidP="00817972">
      <w:pPr>
        <w:tabs>
          <w:tab w:val="left" w:pos="709"/>
          <w:tab w:val="left" w:pos="993"/>
        </w:tabs>
        <w:spacing w:after="0"/>
        <w:ind w:left="5664" w:firstLine="708"/>
        <w:rPr>
          <w:rFonts w:ascii="Times New Roman" w:hAnsi="Times New Roman"/>
          <w:sz w:val="24"/>
          <w:szCs w:val="24"/>
        </w:rPr>
      </w:pPr>
      <w:r w:rsidRPr="00F47F08">
        <w:rPr>
          <w:rFonts w:ascii="Times New Roman" w:hAnsi="Times New Roman"/>
          <w:sz w:val="24"/>
          <w:szCs w:val="24"/>
        </w:rPr>
        <w:t>ДО</w:t>
      </w:r>
    </w:p>
    <w:p w:rsidR="00BB1CE8" w:rsidRPr="00D2281A" w:rsidRDefault="00BB1CE8" w:rsidP="00817972">
      <w:pPr>
        <w:tabs>
          <w:tab w:val="left" w:pos="709"/>
          <w:tab w:val="left" w:pos="993"/>
        </w:tabs>
        <w:spacing w:after="0" w:line="240" w:lineRule="auto"/>
        <w:ind w:left="6381"/>
        <w:jc w:val="both"/>
        <w:rPr>
          <w:rFonts w:ascii="Times New Roman" w:hAnsi="Times New Roman"/>
          <w:sz w:val="24"/>
          <w:szCs w:val="24"/>
        </w:rPr>
      </w:pPr>
      <w:r w:rsidRPr="00D2281A">
        <w:rPr>
          <w:rFonts w:ascii="Times New Roman" w:hAnsi="Times New Roman"/>
          <w:sz w:val="24"/>
          <w:szCs w:val="24"/>
        </w:rPr>
        <w:t>ДУССД – МВР</w:t>
      </w:r>
    </w:p>
    <w:p w:rsidR="00BB1CE8" w:rsidRPr="00D2281A" w:rsidRDefault="00BB1CE8" w:rsidP="00817972">
      <w:pPr>
        <w:tabs>
          <w:tab w:val="left" w:pos="709"/>
          <w:tab w:val="left" w:pos="993"/>
        </w:tabs>
        <w:spacing w:after="0" w:line="240" w:lineRule="auto"/>
        <w:ind w:left="5672" w:firstLine="709"/>
        <w:jc w:val="both"/>
        <w:rPr>
          <w:rFonts w:ascii="Times New Roman" w:hAnsi="Times New Roman"/>
          <w:sz w:val="24"/>
          <w:szCs w:val="24"/>
        </w:rPr>
      </w:pPr>
      <w:r w:rsidRPr="00D2281A">
        <w:rPr>
          <w:rFonts w:ascii="Times New Roman" w:hAnsi="Times New Roman"/>
          <w:sz w:val="24"/>
          <w:szCs w:val="24"/>
        </w:rPr>
        <w:t xml:space="preserve">ГР. СОФИЯ, </w:t>
      </w:r>
    </w:p>
    <w:p w:rsidR="00BB1CE8" w:rsidRPr="00D2281A" w:rsidRDefault="00BB1CE8" w:rsidP="00817972">
      <w:pPr>
        <w:tabs>
          <w:tab w:val="left" w:pos="709"/>
          <w:tab w:val="left" w:pos="993"/>
        </w:tabs>
        <w:spacing w:after="0" w:line="240" w:lineRule="auto"/>
        <w:ind w:left="5672" w:firstLine="709"/>
        <w:jc w:val="both"/>
        <w:rPr>
          <w:rFonts w:ascii="Times New Roman" w:hAnsi="Times New Roman"/>
          <w:sz w:val="24"/>
          <w:szCs w:val="24"/>
        </w:rPr>
      </w:pPr>
      <w:r w:rsidRPr="00D2281A">
        <w:rPr>
          <w:rFonts w:ascii="Times New Roman" w:hAnsi="Times New Roman"/>
          <w:sz w:val="24"/>
          <w:szCs w:val="24"/>
        </w:rPr>
        <w:t>УЛ. “КНЯЗ БОРИС I” № 1</w:t>
      </w:r>
      <w:r>
        <w:rPr>
          <w:rFonts w:ascii="Times New Roman" w:hAnsi="Times New Roman"/>
          <w:sz w:val="24"/>
          <w:szCs w:val="24"/>
          <w:lang w:val="en-US"/>
        </w:rPr>
        <w:t>2</w:t>
      </w:r>
      <w:r w:rsidRPr="00D2281A">
        <w:rPr>
          <w:rFonts w:ascii="Times New Roman" w:hAnsi="Times New Roman"/>
          <w:sz w:val="24"/>
          <w:szCs w:val="24"/>
        </w:rPr>
        <w:t>4</w:t>
      </w:r>
    </w:p>
    <w:p w:rsidR="00582000" w:rsidRPr="00F47F08" w:rsidRDefault="00582000" w:rsidP="00817972">
      <w:pPr>
        <w:tabs>
          <w:tab w:val="left" w:pos="709"/>
          <w:tab w:val="left" w:pos="993"/>
        </w:tabs>
        <w:spacing w:after="0"/>
        <w:ind w:left="5664" w:firstLine="708"/>
        <w:rPr>
          <w:rFonts w:ascii="Times New Roman" w:hAnsi="Times New Roman"/>
          <w:sz w:val="24"/>
          <w:szCs w:val="24"/>
        </w:rPr>
      </w:pPr>
    </w:p>
    <w:p w:rsidR="00582000" w:rsidRPr="00F47F08" w:rsidRDefault="00582000" w:rsidP="00817972">
      <w:pPr>
        <w:tabs>
          <w:tab w:val="left" w:pos="709"/>
          <w:tab w:val="left" w:pos="993"/>
        </w:tabs>
        <w:rPr>
          <w:rFonts w:ascii="Times New Roman" w:hAnsi="Times New Roman"/>
          <w:b/>
          <w:sz w:val="24"/>
          <w:szCs w:val="24"/>
          <w:lang w:val="ru-RU"/>
        </w:rPr>
      </w:pPr>
    </w:p>
    <w:p w:rsidR="00582000" w:rsidRDefault="00582000" w:rsidP="00817972">
      <w:pPr>
        <w:tabs>
          <w:tab w:val="left" w:pos="709"/>
          <w:tab w:val="left" w:pos="993"/>
        </w:tabs>
        <w:spacing w:after="0" w:line="320" w:lineRule="exact"/>
        <w:jc w:val="center"/>
        <w:rPr>
          <w:rFonts w:ascii="Times New Roman" w:hAnsi="Times New Roman"/>
          <w:b/>
          <w:sz w:val="24"/>
          <w:szCs w:val="24"/>
          <w:lang w:val="ru-RU"/>
        </w:rPr>
      </w:pPr>
      <w:r w:rsidRPr="00F47F08">
        <w:rPr>
          <w:rFonts w:ascii="Times New Roman" w:hAnsi="Times New Roman"/>
          <w:b/>
          <w:sz w:val="24"/>
          <w:szCs w:val="24"/>
          <w:lang w:val="ru-RU"/>
        </w:rPr>
        <w:t>ЦЕНОВО ПРЕДЛОЖЕНИЕ</w:t>
      </w:r>
    </w:p>
    <w:p w:rsidR="00FA0A2B" w:rsidRPr="00F47F08" w:rsidRDefault="00FA0A2B" w:rsidP="00817972">
      <w:pPr>
        <w:tabs>
          <w:tab w:val="left" w:pos="709"/>
          <w:tab w:val="left" w:pos="993"/>
        </w:tabs>
        <w:spacing w:after="0" w:line="320" w:lineRule="exact"/>
        <w:jc w:val="center"/>
        <w:rPr>
          <w:rFonts w:ascii="Times New Roman" w:hAnsi="Times New Roman"/>
          <w:b/>
          <w:sz w:val="24"/>
          <w:szCs w:val="24"/>
          <w:lang w:val="ru-RU"/>
        </w:rPr>
      </w:pPr>
    </w:p>
    <w:p w:rsidR="00582000" w:rsidRPr="00FA0A2B" w:rsidRDefault="00582000" w:rsidP="00817972">
      <w:pPr>
        <w:tabs>
          <w:tab w:val="left" w:pos="709"/>
          <w:tab w:val="left" w:pos="993"/>
          <w:tab w:val="left" w:pos="1418"/>
        </w:tabs>
        <w:spacing w:after="0" w:line="320" w:lineRule="exact"/>
        <w:jc w:val="center"/>
        <w:rPr>
          <w:rFonts w:ascii="Times New Roman" w:hAnsi="Times New Roman"/>
          <w:b/>
          <w:sz w:val="24"/>
          <w:szCs w:val="24"/>
          <w:lang w:val="ru-RU"/>
        </w:rPr>
      </w:pPr>
      <w:r w:rsidRPr="00FA0A2B">
        <w:rPr>
          <w:rFonts w:ascii="Times New Roman" w:hAnsi="Times New Roman"/>
          <w:sz w:val="24"/>
          <w:szCs w:val="24"/>
        </w:rPr>
        <w:t xml:space="preserve">за участие в обществена поръчка с предмет </w:t>
      </w:r>
      <w:r w:rsidRPr="00FA0A2B">
        <w:rPr>
          <w:rFonts w:ascii="Times New Roman" w:hAnsi="Times New Roman"/>
          <w:sz w:val="24"/>
          <w:szCs w:val="24"/>
          <w:lang w:val="ru-RU"/>
        </w:rPr>
        <w:t xml:space="preserve"> </w:t>
      </w:r>
      <w:r w:rsidR="00FA0A2B" w:rsidRPr="00FA0A2B">
        <w:rPr>
          <w:rFonts w:ascii="Times New Roman" w:hAnsi="Times New Roman"/>
          <w:sz w:val="24"/>
          <w:szCs w:val="24"/>
        </w:rPr>
        <w:t xml:space="preserve">„Доставка на пълноценни екструдирани (гранулирани) храни за служебните кучета в системата на МВР“ по </w:t>
      </w:r>
      <w:r w:rsidR="00FA0A2B" w:rsidRPr="00FA0A2B">
        <w:rPr>
          <w:rFonts w:ascii="Times New Roman" w:hAnsi="Times New Roman"/>
          <w:bCs/>
          <w:sz w:val="24"/>
          <w:szCs w:val="24"/>
        </w:rPr>
        <w:t xml:space="preserve">Обособена позиция № 1 - „За работни кучета с повишена активност“ </w:t>
      </w:r>
    </w:p>
    <w:p w:rsidR="00582000" w:rsidRPr="00FA0A2B" w:rsidRDefault="00582000" w:rsidP="00817972">
      <w:pPr>
        <w:tabs>
          <w:tab w:val="left" w:pos="709"/>
          <w:tab w:val="left" w:pos="993"/>
        </w:tabs>
        <w:spacing w:after="0" w:line="320" w:lineRule="exact"/>
        <w:jc w:val="center"/>
        <w:rPr>
          <w:rFonts w:ascii="Times New Roman" w:hAnsi="Times New Roman"/>
          <w:b/>
          <w:sz w:val="24"/>
          <w:szCs w:val="24"/>
        </w:rPr>
      </w:pPr>
    </w:p>
    <w:p w:rsidR="00582000" w:rsidRPr="00F47F08" w:rsidRDefault="00BB1CE8" w:rsidP="00817972">
      <w:pPr>
        <w:tabs>
          <w:tab w:val="left" w:pos="709"/>
          <w:tab w:val="left" w:pos="993"/>
        </w:tabs>
        <w:spacing w:after="0" w:line="320" w:lineRule="exact"/>
        <w:ind w:firstLine="708"/>
        <w:jc w:val="both"/>
        <w:rPr>
          <w:rFonts w:ascii="Times New Roman" w:hAnsi="Times New Roman"/>
          <w:sz w:val="24"/>
          <w:szCs w:val="24"/>
        </w:rPr>
      </w:pPr>
      <w:r>
        <w:rPr>
          <w:rFonts w:ascii="Times New Roman" w:hAnsi="Times New Roman"/>
          <w:sz w:val="24"/>
          <w:szCs w:val="24"/>
        </w:rPr>
        <w:t>от</w:t>
      </w:r>
      <w:r w:rsidR="00582000" w:rsidRPr="00BB1CE8">
        <w:rPr>
          <w:rFonts w:ascii="Times New Roman" w:hAnsi="Times New Roman"/>
          <w:sz w:val="24"/>
          <w:szCs w:val="24"/>
        </w:rPr>
        <w:t>:</w:t>
      </w:r>
      <w:r w:rsidR="00582000" w:rsidRPr="00F47F08">
        <w:rPr>
          <w:rFonts w:ascii="Times New Roman" w:hAnsi="Times New Roman"/>
          <w:sz w:val="24"/>
          <w:szCs w:val="24"/>
        </w:rPr>
        <w:t xml:space="preserve"> .................................................................................................………………..</w:t>
      </w:r>
    </w:p>
    <w:p w:rsidR="00582000" w:rsidRPr="00F47F08" w:rsidRDefault="00582000" w:rsidP="00817972">
      <w:pPr>
        <w:tabs>
          <w:tab w:val="left" w:pos="709"/>
          <w:tab w:val="left" w:pos="993"/>
        </w:tabs>
        <w:spacing w:after="0" w:line="320" w:lineRule="exact"/>
        <w:jc w:val="center"/>
        <w:rPr>
          <w:rFonts w:ascii="Times New Roman" w:hAnsi="Times New Roman"/>
          <w:sz w:val="24"/>
          <w:szCs w:val="24"/>
        </w:rPr>
      </w:pPr>
      <w:r w:rsidRPr="00F47F08">
        <w:rPr>
          <w:rFonts w:ascii="Times New Roman" w:hAnsi="Times New Roman"/>
          <w:sz w:val="24"/>
          <w:szCs w:val="24"/>
        </w:rPr>
        <w:t>/наименование на участника/</w:t>
      </w:r>
    </w:p>
    <w:p w:rsidR="00582000" w:rsidRPr="00F47F08" w:rsidRDefault="00582000" w:rsidP="00817972">
      <w:pPr>
        <w:tabs>
          <w:tab w:val="left" w:pos="709"/>
          <w:tab w:val="left" w:pos="993"/>
        </w:tabs>
        <w:spacing w:after="0" w:line="320" w:lineRule="exact"/>
        <w:rPr>
          <w:rFonts w:ascii="Times New Roman" w:hAnsi="Times New Roman"/>
          <w:b/>
        </w:rPr>
      </w:pPr>
      <w:r w:rsidRPr="00F47F08">
        <w:rPr>
          <w:rFonts w:ascii="Times New Roman" w:hAnsi="Times New Roman"/>
          <w:sz w:val="24"/>
          <w:szCs w:val="24"/>
        </w:rPr>
        <w:t xml:space="preserve">       </w:t>
      </w:r>
    </w:p>
    <w:p w:rsidR="00BB1CE8" w:rsidRPr="00B24EC1" w:rsidRDefault="00BB1CE8" w:rsidP="00817972">
      <w:pPr>
        <w:tabs>
          <w:tab w:val="left" w:pos="709"/>
        </w:tabs>
        <w:spacing w:after="0" w:line="320" w:lineRule="exact"/>
        <w:ind w:firstLine="709"/>
        <w:rPr>
          <w:rFonts w:ascii="Times New Roman" w:hAnsi="Times New Roman"/>
          <w:sz w:val="24"/>
          <w:szCs w:val="24"/>
        </w:rPr>
      </w:pPr>
      <w:r w:rsidRPr="00B24EC1">
        <w:rPr>
          <w:rFonts w:ascii="Times New Roman" w:hAnsi="Times New Roman"/>
          <w:sz w:val="24"/>
          <w:szCs w:val="24"/>
        </w:rPr>
        <w:t>Във връзка с обявената процедура за възлагане на обществена поръчка с горепосочения предмет Ви представяме нашето ценово предложение, както следва:</w:t>
      </w:r>
    </w:p>
    <w:p w:rsidR="00FE3468" w:rsidRPr="00FE3468" w:rsidRDefault="00FE3468" w:rsidP="00817972">
      <w:pPr>
        <w:tabs>
          <w:tab w:val="left" w:pos="709"/>
          <w:tab w:val="left" w:pos="993"/>
        </w:tabs>
        <w:jc w:val="both"/>
        <w:rPr>
          <w:rFonts w:ascii="Times New Roman" w:hAnsi="Times New Roman"/>
          <w:sz w:val="24"/>
          <w:szCs w:val="24"/>
        </w:rPr>
      </w:pPr>
    </w:p>
    <w:tbl>
      <w:tblPr>
        <w:tblStyle w:val="TableGrid"/>
        <w:tblW w:w="10080" w:type="dxa"/>
        <w:tblLook w:val="01E0" w:firstRow="1" w:lastRow="1" w:firstColumn="1" w:lastColumn="1" w:noHBand="0" w:noVBand="0"/>
      </w:tblPr>
      <w:tblGrid>
        <w:gridCol w:w="700"/>
        <w:gridCol w:w="4822"/>
        <w:gridCol w:w="2171"/>
        <w:gridCol w:w="2387"/>
      </w:tblGrid>
      <w:tr w:rsidR="00DA4432" w:rsidRPr="006E5A15" w:rsidTr="00DA4432">
        <w:tc>
          <w:tcPr>
            <w:tcW w:w="700" w:type="dxa"/>
            <w:vAlign w:val="center"/>
          </w:tcPr>
          <w:p w:rsidR="00DA4432" w:rsidRPr="006E5A15" w:rsidRDefault="00DA4432" w:rsidP="00DA4432">
            <w:pPr>
              <w:spacing w:after="0" w:line="240" w:lineRule="auto"/>
              <w:ind w:firstLine="709"/>
              <w:jc w:val="center"/>
              <w:rPr>
                <w:rFonts w:ascii="Times New Roman" w:hAnsi="Times New Roman"/>
                <w:b/>
                <w:sz w:val="24"/>
                <w:szCs w:val="24"/>
              </w:rPr>
            </w:pPr>
            <w:r>
              <w:rPr>
                <w:rFonts w:ascii="Times New Roman" w:hAnsi="Times New Roman"/>
                <w:b/>
                <w:sz w:val="24"/>
                <w:szCs w:val="24"/>
              </w:rPr>
              <w:t>№</w:t>
            </w:r>
            <w:r w:rsidRPr="006E5A15">
              <w:rPr>
                <w:rFonts w:ascii="Times New Roman" w:hAnsi="Times New Roman"/>
                <w:b/>
                <w:sz w:val="24"/>
                <w:szCs w:val="24"/>
              </w:rPr>
              <w:t>№</w:t>
            </w:r>
          </w:p>
        </w:tc>
        <w:tc>
          <w:tcPr>
            <w:tcW w:w="4822" w:type="dxa"/>
            <w:vAlign w:val="center"/>
          </w:tcPr>
          <w:p w:rsidR="00DA4432" w:rsidRPr="00FA0A2B" w:rsidRDefault="00DA4432" w:rsidP="00DA4432">
            <w:pPr>
              <w:jc w:val="center"/>
              <w:rPr>
                <w:rFonts w:ascii="Times New Roman" w:hAnsi="Times New Roman"/>
                <w:b/>
                <w:sz w:val="24"/>
                <w:szCs w:val="24"/>
              </w:rPr>
            </w:pPr>
          </w:p>
          <w:p w:rsidR="00DA4432" w:rsidRPr="00FA0A2B" w:rsidRDefault="00DA4432" w:rsidP="00DA4432">
            <w:pPr>
              <w:jc w:val="center"/>
              <w:rPr>
                <w:rFonts w:ascii="Times New Roman" w:hAnsi="Times New Roman"/>
                <w:b/>
                <w:sz w:val="24"/>
                <w:szCs w:val="24"/>
              </w:rPr>
            </w:pPr>
            <w:r>
              <w:rPr>
                <w:rFonts w:ascii="Times New Roman" w:hAnsi="Times New Roman"/>
                <w:b/>
                <w:sz w:val="24"/>
                <w:szCs w:val="24"/>
              </w:rPr>
              <w:t>Описание</w:t>
            </w:r>
          </w:p>
        </w:tc>
        <w:tc>
          <w:tcPr>
            <w:tcW w:w="2171" w:type="dxa"/>
            <w:vAlign w:val="center"/>
          </w:tcPr>
          <w:p w:rsidR="00DA4432" w:rsidRPr="00FA0A2B" w:rsidRDefault="00DA4432" w:rsidP="00DA4432">
            <w:pPr>
              <w:pStyle w:val="BodyText"/>
              <w:ind w:firstLine="12"/>
              <w:jc w:val="center"/>
              <w:rPr>
                <w:b/>
                <w:sz w:val="24"/>
                <w:szCs w:val="24"/>
              </w:rPr>
            </w:pPr>
            <w:r>
              <w:rPr>
                <w:b/>
                <w:sz w:val="24"/>
                <w:szCs w:val="24"/>
              </w:rPr>
              <w:t>Количество</w:t>
            </w:r>
          </w:p>
        </w:tc>
        <w:tc>
          <w:tcPr>
            <w:tcW w:w="2387" w:type="dxa"/>
            <w:vAlign w:val="center"/>
          </w:tcPr>
          <w:p w:rsidR="00DA4432" w:rsidRPr="00FA0A2B" w:rsidRDefault="00DA4432" w:rsidP="00DA4432">
            <w:pPr>
              <w:pStyle w:val="BodyText"/>
              <w:ind w:firstLine="12"/>
              <w:jc w:val="center"/>
              <w:rPr>
                <w:b/>
                <w:sz w:val="24"/>
                <w:szCs w:val="24"/>
              </w:rPr>
            </w:pPr>
            <w:r>
              <w:rPr>
                <w:b/>
                <w:sz w:val="24"/>
                <w:szCs w:val="24"/>
              </w:rPr>
              <w:t xml:space="preserve">Единична </w:t>
            </w:r>
            <w:r w:rsidRPr="00FA0A2B">
              <w:rPr>
                <w:b/>
                <w:sz w:val="24"/>
                <w:szCs w:val="24"/>
              </w:rPr>
              <w:t>цена в</w:t>
            </w:r>
          </w:p>
          <w:p w:rsidR="00DA4432" w:rsidRPr="00FA0A2B" w:rsidRDefault="00DA4432" w:rsidP="00DA4432">
            <w:pPr>
              <w:jc w:val="center"/>
              <w:rPr>
                <w:rFonts w:ascii="Times New Roman" w:hAnsi="Times New Roman"/>
                <w:b/>
                <w:sz w:val="24"/>
                <w:szCs w:val="24"/>
              </w:rPr>
            </w:pPr>
            <w:r w:rsidRPr="00FA0A2B">
              <w:rPr>
                <w:rFonts w:ascii="Times New Roman" w:hAnsi="Times New Roman"/>
                <w:b/>
                <w:sz w:val="24"/>
                <w:szCs w:val="24"/>
              </w:rPr>
              <w:t>лева без ДДС</w:t>
            </w:r>
          </w:p>
        </w:tc>
      </w:tr>
      <w:tr w:rsidR="00DA4432" w:rsidRPr="006E5A15" w:rsidTr="00DA4432">
        <w:tc>
          <w:tcPr>
            <w:tcW w:w="700" w:type="dxa"/>
          </w:tcPr>
          <w:p w:rsidR="00DA4432" w:rsidRPr="006E5A15" w:rsidRDefault="00DA4432" w:rsidP="00DA4432">
            <w:pPr>
              <w:spacing w:after="0" w:line="240" w:lineRule="auto"/>
              <w:ind w:firstLine="709"/>
              <w:jc w:val="center"/>
              <w:rPr>
                <w:rFonts w:ascii="Times New Roman" w:hAnsi="Times New Roman"/>
                <w:sz w:val="24"/>
                <w:szCs w:val="24"/>
              </w:rPr>
            </w:pPr>
            <w:r>
              <w:rPr>
                <w:rFonts w:ascii="Times New Roman" w:hAnsi="Times New Roman"/>
                <w:sz w:val="24"/>
                <w:szCs w:val="24"/>
              </w:rPr>
              <w:t>11</w:t>
            </w:r>
          </w:p>
        </w:tc>
        <w:tc>
          <w:tcPr>
            <w:tcW w:w="4822" w:type="dxa"/>
            <w:vAlign w:val="center"/>
          </w:tcPr>
          <w:p w:rsidR="00DA4432" w:rsidRPr="009B166B" w:rsidRDefault="00DA4432" w:rsidP="00DA4432">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П</w:t>
            </w:r>
            <w:r w:rsidRPr="009B166B">
              <w:rPr>
                <w:rFonts w:ascii="Times New Roman" w:hAnsi="Times New Roman"/>
                <w:sz w:val="24"/>
                <w:szCs w:val="24"/>
              </w:rPr>
              <w:t xml:space="preserve">ълноценни екструдирани (гранулирани) храни за служебните кучета в системата на МВР </w:t>
            </w:r>
            <w:r>
              <w:rPr>
                <w:rFonts w:ascii="Times New Roman" w:hAnsi="Times New Roman"/>
                <w:sz w:val="24"/>
                <w:szCs w:val="24"/>
              </w:rPr>
              <w:t>з</w:t>
            </w:r>
            <w:r w:rsidRPr="009B166B">
              <w:rPr>
                <w:rFonts w:ascii="Times New Roman" w:hAnsi="Times New Roman"/>
                <w:bCs/>
                <w:sz w:val="24"/>
                <w:szCs w:val="24"/>
              </w:rPr>
              <w:t>а рабо</w:t>
            </w:r>
            <w:r>
              <w:rPr>
                <w:rFonts w:ascii="Times New Roman" w:hAnsi="Times New Roman"/>
                <w:bCs/>
                <w:sz w:val="24"/>
                <w:szCs w:val="24"/>
              </w:rPr>
              <w:t>тни кучета с повишена активност</w:t>
            </w:r>
          </w:p>
        </w:tc>
        <w:tc>
          <w:tcPr>
            <w:tcW w:w="2171" w:type="dxa"/>
            <w:vAlign w:val="center"/>
          </w:tcPr>
          <w:p w:rsidR="00DA4432" w:rsidRPr="006E5A15" w:rsidRDefault="00DA4432" w:rsidP="00992DDA">
            <w:pPr>
              <w:spacing w:after="0" w:line="240" w:lineRule="auto"/>
              <w:ind w:firstLine="709"/>
              <w:rPr>
                <w:rFonts w:ascii="Times New Roman" w:hAnsi="Times New Roman"/>
                <w:sz w:val="24"/>
                <w:szCs w:val="24"/>
              </w:rPr>
            </w:pPr>
            <w:r>
              <w:rPr>
                <w:rFonts w:ascii="Times New Roman" w:hAnsi="Times New Roman"/>
                <w:sz w:val="24"/>
                <w:szCs w:val="24"/>
              </w:rPr>
              <w:t>1 кг.</w:t>
            </w:r>
          </w:p>
        </w:tc>
        <w:tc>
          <w:tcPr>
            <w:tcW w:w="2387" w:type="dxa"/>
          </w:tcPr>
          <w:p w:rsidR="00DA4432" w:rsidRPr="006E5A15" w:rsidRDefault="00DA4432" w:rsidP="00B4261B">
            <w:pPr>
              <w:spacing w:after="0" w:line="240" w:lineRule="auto"/>
              <w:ind w:firstLine="709"/>
              <w:rPr>
                <w:rFonts w:ascii="Times New Roman" w:hAnsi="Times New Roman"/>
                <w:sz w:val="24"/>
                <w:szCs w:val="24"/>
              </w:rPr>
            </w:pPr>
          </w:p>
        </w:tc>
      </w:tr>
    </w:tbl>
    <w:p w:rsidR="00BB1CE8" w:rsidRDefault="00BB1CE8" w:rsidP="00817972">
      <w:pPr>
        <w:tabs>
          <w:tab w:val="left" w:pos="709"/>
          <w:tab w:val="left" w:pos="993"/>
        </w:tabs>
        <w:spacing w:after="0" w:line="320" w:lineRule="exact"/>
        <w:jc w:val="both"/>
        <w:rPr>
          <w:rFonts w:ascii="Times New Roman" w:hAnsi="Times New Roman"/>
          <w:b/>
          <w:sz w:val="24"/>
          <w:szCs w:val="24"/>
        </w:rPr>
      </w:pPr>
    </w:p>
    <w:p w:rsidR="00DA4432" w:rsidRDefault="00DB2234" w:rsidP="00DB2234">
      <w:pPr>
        <w:tabs>
          <w:tab w:val="left" w:pos="709"/>
          <w:tab w:val="left" w:pos="993"/>
        </w:tabs>
        <w:spacing w:after="0" w:line="320" w:lineRule="exact"/>
        <w:ind w:firstLine="709"/>
        <w:jc w:val="both"/>
        <w:rPr>
          <w:rFonts w:ascii="Times New Roman" w:hAnsi="Times New Roman"/>
          <w:sz w:val="24"/>
          <w:szCs w:val="24"/>
        </w:rPr>
      </w:pPr>
      <w:r>
        <w:rPr>
          <w:rFonts w:ascii="Times New Roman" w:hAnsi="Times New Roman"/>
          <w:sz w:val="24"/>
          <w:szCs w:val="24"/>
        </w:rPr>
        <w:t>В посочената</w:t>
      </w:r>
      <w:r w:rsidRPr="004D1A20">
        <w:rPr>
          <w:rFonts w:ascii="Times New Roman" w:hAnsi="Times New Roman"/>
          <w:sz w:val="24"/>
          <w:szCs w:val="24"/>
        </w:rPr>
        <w:t xml:space="preserve"> цена </w:t>
      </w:r>
      <w:r>
        <w:rPr>
          <w:rFonts w:ascii="Times New Roman" w:hAnsi="Times New Roman"/>
          <w:sz w:val="24"/>
          <w:szCs w:val="24"/>
        </w:rPr>
        <w:t>са включени</w:t>
      </w:r>
      <w:r w:rsidRPr="004D1A20">
        <w:rPr>
          <w:rFonts w:ascii="Times New Roman" w:hAnsi="Times New Roman"/>
          <w:sz w:val="24"/>
          <w:szCs w:val="24"/>
        </w:rPr>
        <w:t xml:space="preserve"> всички разходи, франко </w:t>
      </w:r>
      <w:r>
        <w:rPr>
          <w:rFonts w:ascii="Times New Roman" w:hAnsi="Times New Roman"/>
          <w:sz w:val="24"/>
          <w:szCs w:val="24"/>
        </w:rPr>
        <w:t>място на изпълнение на поръчката</w:t>
      </w:r>
      <w:r w:rsidRPr="004D1A20">
        <w:rPr>
          <w:rFonts w:ascii="Times New Roman" w:hAnsi="Times New Roman"/>
          <w:sz w:val="24"/>
          <w:szCs w:val="24"/>
        </w:rPr>
        <w:t>.</w:t>
      </w:r>
      <w:r w:rsidR="00DA4432">
        <w:rPr>
          <w:rFonts w:ascii="Times New Roman" w:hAnsi="Times New Roman"/>
          <w:sz w:val="24"/>
          <w:szCs w:val="24"/>
        </w:rPr>
        <w:t xml:space="preserve"> </w:t>
      </w:r>
    </w:p>
    <w:p w:rsidR="00DB2234" w:rsidRPr="00DA4432" w:rsidRDefault="00DA4432" w:rsidP="00DB2234">
      <w:pPr>
        <w:tabs>
          <w:tab w:val="left" w:pos="709"/>
          <w:tab w:val="left" w:pos="993"/>
        </w:tabs>
        <w:spacing w:after="0" w:line="320" w:lineRule="exact"/>
        <w:ind w:firstLine="709"/>
        <w:jc w:val="both"/>
        <w:rPr>
          <w:rFonts w:ascii="Times New Roman" w:hAnsi="Times New Roman"/>
          <w:i/>
          <w:sz w:val="24"/>
          <w:szCs w:val="24"/>
        </w:rPr>
      </w:pPr>
      <w:r w:rsidRPr="00DA4432">
        <w:rPr>
          <w:rFonts w:ascii="Times New Roman" w:hAnsi="Times New Roman"/>
          <w:i/>
          <w:sz w:val="24"/>
          <w:szCs w:val="24"/>
        </w:rPr>
        <w:t>Посоченото количество не конкретизира нуждите на Възложителя, а служи единствено за оценка на участниците.</w:t>
      </w:r>
    </w:p>
    <w:p w:rsidR="00DB2234" w:rsidRDefault="00DB2234" w:rsidP="00DB2234">
      <w:pPr>
        <w:tabs>
          <w:tab w:val="left" w:pos="709"/>
          <w:tab w:val="left" w:pos="993"/>
        </w:tabs>
        <w:spacing w:after="0" w:line="320" w:lineRule="exact"/>
        <w:ind w:firstLine="709"/>
        <w:jc w:val="both"/>
        <w:rPr>
          <w:rFonts w:ascii="Times New Roman" w:hAnsi="Times New Roman"/>
          <w:sz w:val="24"/>
          <w:szCs w:val="24"/>
        </w:rPr>
      </w:pPr>
      <w:r w:rsidRPr="00B24EC1">
        <w:rPr>
          <w:rFonts w:ascii="Times New Roman" w:hAnsi="Times New Roman"/>
          <w:sz w:val="24"/>
          <w:szCs w:val="24"/>
        </w:rPr>
        <w:t xml:space="preserve">Ако участникът не е </w:t>
      </w:r>
      <w:r>
        <w:rPr>
          <w:rFonts w:ascii="Times New Roman" w:hAnsi="Times New Roman"/>
          <w:sz w:val="24"/>
          <w:szCs w:val="24"/>
        </w:rPr>
        <w:t>регистрирано</w:t>
      </w:r>
      <w:r w:rsidRPr="00B24EC1">
        <w:rPr>
          <w:rFonts w:ascii="Times New Roman" w:hAnsi="Times New Roman"/>
          <w:sz w:val="24"/>
          <w:szCs w:val="24"/>
        </w:rPr>
        <w:t xml:space="preserve"> по ЗДДС лице, той посочва това обстоятелство в забележка към ценовата оферта.</w:t>
      </w:r>
    </w:p>
    <w:p w:rsidR="00DB2234" w:rsidRPr="00B24EC1" w:rsidRDefault="00DB2234" w:rsidP="00DB2234">
      <w:pPr>
        <w:tabs>
          <w:tab w:val="left" w:pos="709"/>
          <w:tab w:val="left" w:pos="993"/>
        </w:tabs>
        <w:spacing w:after="0" w:line="320" w:lineRule="exact"/>
        <w:ind w:firstLine="709"/>
        <w:jc w:val="both"/>
        <w:rPr>
          <w:rFonts w:ascii="Times New Roman" w:hAnsi="Times New Roman"/>
          <w:sz w:val="24"/>
          <w:szCs w:val="24"/>
        </w:rPr>
      </w:pPr>
    </w:p>
    <w:p w:rsidR="00DB2234" w:rsidRDefault="00DB2234" w:rsidP="00DB2234">
      <w:pPr>
        <w:tabs>
          <w:tab w:val="left" w:pos="540"/>
          <w:tab w:val="left" w:pos="709"/>
        </w:tabs>
        <w:autoSpaceDE w:val="0"/>
        <w:autoSpaceDN w:val="0"/>
        <w:adjustRightInd w:val="0"/>
        <w:spacing w:after="0" w:line="320" w:lineRule="exact"/>
        <w:ind w:right="1980" w:firstLine="709"/>
        <w:jc w:val="both"/>
        <w:rPr>
          <w:rFonts w:ascii="Times New Roman" w:hAnsi="Times New Roman"/>
          <w:sz w:val="24"/>
          <w:szCs w:val="24"/>
        </w:rPr>
      </w:pPr>
      <w:r w:rsidRPr="00B24EC1">
        <w:rPr>
          <w:rFonts w:ascii="Times New Roman" w:hAnsi="Times New Roman"/>
          <w:b/>
          <w:sz w:val="24"/>
          <w:szCs w:val="24"/>
        </w:rPr>
        <w:t>За</w:t>
      </w:r>
      <w:r>
        <w:rPr>
          <w:rFonts w:ascii="Times New Roman" w:hAnsi="Times New Roman"/>
          <w:b/>
          <w:sz w:val="24"/>
          <w:szCs w:val="24"/>
        </w:rPr>
        <w:t>б</w:t>
      </w:r>
      <w:r w:rsidRPr="00B24EC1">
        <w:rPr>
          <w:rFonts w:ascii="Times New Roman" w:hAnsi="Times New Roman"/>
          <w:b/>
          <w:sz w:val="24"/>
          <w:szCs w:val="24"/>
        </w:rPr>
        <w:t>ележка:</w:t>
      </w:r>
      <w:r w:rsidRPr="00B24EC1">
        <w:rPr>
          <w:rFonts w:ascii="Times New Roman" w:hAnsi="Times New Roman"/>
          <w:sz w:val="24"/>
          <w:szCs w:val="24"/>
        </w:rPr>
        <w:t xml:space="preserve"> </w:t>
      </w:r>
      <w:r>
        <w:rPr>
          <w:rFonts w:ascii="Times New Roman" w:hAnsi="Times New Roman"/>
          <w:sz w:val="24"/>
          <w:szCs w:val="24"/>
        </w:rPr>
        <w:t>..........................................</w:t>
      </w:r>
    </w:p>
    <w:p w:rsidR="00BB1CE8" w:rsidRPr="00B24EC1" w:rsidRDefault="00BB1CE8" w:rsidP="00817972">
      <w:pPr>
        <w:tabs>
          <w:tab w:val="left" w:pos="709"/>
        </w:tabs>
        <w:spacing w:after="0" w:line="240" w:lineRule="auto"/>
        <w:rPr>
          <w:rFonts w:ascii="Times New Roman" w:hAnsi="Times New Roman"/>
          <w:sz w:val="24"/>
          <w:szCs w:val="24"/>
        </w:rPr>
      </w:pPr>
    </w:p>
    <w:p w:rsidR="00BB1CE8" w:rsidRPr="00B24EC1" w:rsidRDefault="00BB1CE8" w:rsidP="00817972">
      <w:pPr>
        <w:tabs>
          <w:tab w:val="left" w:pos="709"/>
        </w:tabs>
        <w:spacing w:after="0" w:line="240" w:lineRule="auto"/>
        <w:rPr>
          <w:rFonts w:ascii="Times New Roman" w:hAnsi="Times New Roman"/>
          <w:sz w:val="24"/>
          <w:szCs w:val="24"/>
        </w:rPr>
      </w:pPr>
      <w:r w:rsidRPr="00B24EC1">
        <w:rPr>
          <w:rFonts w:ascii="Times New Roman" w:hAnsi="Times New Roman"/>
          <w:sz w:val="24"/>
          <w:szCs w:val="24"/>
        </w:rPr>
        <w:t xml:space="preserve">Дата: .........................          </w:t>
      </w:r>
      <w:r w:rsidRPr="00B24EC1">
        <w:rPr>
          <w:rFonts w:ascii="Times New Roman" w:hAnsi="Times New Roman"/>
          <w:sz w:val="24"/>
          <w:szCs w:val="24"/>
        </w:rPr>
        <w:tab/>
        <w:t xml:space="preserve">        </w:t>
      </w:r>
      <w:r w:rsidRPr="00B24EC1">
        <w:rPr>
          <w:rFonts w:ascii="Times New Roman" w:hAnsi="Times New Roman"/>
          <w:sz w:val="24"/>
          <w:szCs w:val="24"/>
        </w:rPr>
        <w:tab/>
      </w:r>
      <w:r w:rsidRPr="00B24EC1">
        <w:rPr>
          <w:rFonts w:ascii="Times New Roman" w:hAnsi="Times New Roman"/>
          <w:sz w:val="24"/>
          <w:szCs w:val="24"/>
        </w:rPr>
        <w:tab/>
      </w:r>
      <w:r w:rsidRPr="00B24EC1">
        <w:rPr>
          <w:rFonts w:ascii="Times New Roman" w:hAnsi="Times New Roman"/>
          <w:sz w:val="24"/>
          <w:szCs w:val="24"/>
        </w:rPr>
        <w:tab/>
        <w:t xml:space="preserve"> ПОДПИС и ПЕЧАТ: ................................</w:t>
      </w:r>
    </w:p>
    <w:p w:rsidR="00BB1CE8" w:rsidRPr="00B24EC1" w:rsidRDefault="00BB1CE8" w:rsidP="00817972">
      <w:pPr>
        <w:tabs>
          <w:tab w:val="left" w:pos="709"/>
        </w:tabs>
        <w:spacing w:after="0" w:line="240" w:lineRule="auto"/>
        <w:ind w:left="5672" w:firstLine="1480"/>
        <w:rPr>
          <w:rFonts w:ascii="Times New Roman" w:hAnsi="Times New Roman"/>
          <w:sz w:val="24"/>
          <w:szCs w:val="24"/>
        </w:rPr>
      </w:pPr>
      <w:r w:rsidRPr="00B24EC1">
        <w:rPr>
          <w:rFonts w:ascii="Times New Roman" w:hAnsi="Times New Roman"/>
          <w:sz w:val="24"/>
          <w:szCs w:val="24"/>
        </w:rPr>
        <w:t>/име и фамилия/</w:t>
      </w:r>
      <w:r>
        <w:rPr>
          <w:rFonts w:ascii="Times New Roman" w:hAnsi="Times New Roman"/>
          <w:sz w:val="24"/>
          <w:szCs w:val="24"/>
        </w:rPr>
        <w:t xml:space="preserve">          </w:t>
      </w:r>
      <w:r w:rsidR="00BC432A">
        <w:rPr>
          <w:rFonts w:ascii="Times New Roman" w:hAnsi="Times New Roman"/>
          <w:sz w:val="24"/>
          <w:szCs w:val="24"/>
        </w:rPr>
        <w:t xml:space="preserve">    </w:t>
      </w:r>
      <w:r w:rsidRPr="00B24EC1">
        <w:rPr>
          <w:rFonts w:ascii="Times New Roman" w:hAnsi="Times New Roman"/>
          <w:sz w:val="24"/>
          <w:szCs w:val="24"/>
        </w:rPr>
        <w:t>...................................................................</w:t>
      </w:r>
    </w:p>
    <w:p w:rsidR="00BB1CE8" w:rsidRDefault="00BB1CE8" w:rsidP="00817972">
      <w:pPr>
        <w:tabs>
          <w:tab w:val="left" w:pos="709"/>
        </w:tabs>
        <w:spacing w:after="0" w:line="240" w:lineRule="auto"/>
        <w:rPr>
          <w:rFonts w:ascii="Times New Roman" w:hAnsi="Times New Roman"/>
          <w:sz w:val="24"/>
          <w:szCs w:val="24"/>
        </w:rPr>
      </w:pPr>
      <w:r w:rsidRPr="00B24EC1">
        <w:rPr>
          <w:rFonts w:ascii="Times New Roman" w:hAnsi="Times New Roman"/>
          <w:sz w:val="24"/>
          <w:szCs w:val="24"/>
        </w:rPr>
        <w:t xml:space="preserve">                                                               </w:t>
      </w:r>
      <w:r w:rsidR="00BC432A">
        <w:rPr>
          <w:rFonts w:ascii="Times New Roman" w:hAnsi="Times New Roman"/>
          <w:sz w:val="24"/>
          <w:szCs w:val="24"/>
        </w:rPr>
        <w:tab/>
      </w:r>
      <w:r w:rsidR="00BC432A">
        <w:rPr>
          <w:rFonts w:ascii="Times New Roman" w:hAnsi="Times New Roman"/>
          <w:sz w:val="24"/>
          <w:szCs w:val="24"/>
        </w:rPr>
        <w:tab/>
      </w:r>
      <w:r w:rsidRPr="00B24EC1">
        <w:rPr>
          <w:rFonts w:ascii="Times New Roman" w:hAnsi="Times New Roman"/>
          <w:sz w:val="24"/>
          <w:szCs w:val="24"/>
        </w:rPr>
        <w:t xml:space="preserve">  /длъжност на представляващия участника/</w:t>
      </w:r>
    </w:p>
    <w:p w:rsidR="00582000" w:rsidRPr="00F47F08" w:rsidRDefault="00582000" w:rsidP="00817972">
      <w:pPr>
        <w:tabs>
          <w:tab w:val="left" w:pos="709"/>
          <w:tab w:val="left" w:pos="993"/>
        </w:tabs>
        <w:jc w:val="both"/>
        <w:rPr>
          <w:rFonts w:ascii="Times New Roman" w:hAnsi="Times New Roman"/>
          <w:b/>
          <w:sz w:val="24"/>
          <w:szCs w:val="24"/>
        </w:rPr>
      </w:pPr>
    </w:p>
    <w:p w:rsidR="00582000" w:rsidRPr="00F47F08" w:rsidRDefault="00582000" w:rsidP="00817972">
      <w:pPr>
        <w:tabs>
          <w:tab w:val="left" w:pos="709"/>
          <w:tab w:val="left" w:pos="993"/>
          <w:tab w:val="left" w:pos="8625"/>
        </w:tabs>
        <w:spacing w:after="0" w:line="312" w:lineRule="auto"/>
        <w:outlineLvl w:val="0"/>
        <w:rPr>
          <w:rFonts w:ascii="Times New Roman" w:hAnsi="Times New Roman"/>
          <w:lang w:val="en-US"/>
        </w:rPr>
      </w:pPr>
      <w:r w:rsidRPr="00F47F08">
        <w:rPr>
          <w:rFonts w:ascii="Times New Roman" w:hAnsi="Times New Roman"/>
        </w:rPr>
        <w:tab/>
      </w:r>
    </w:p>
    <w:p w:rsidR="00582000" w:rsidRPr="00F47F08" w:rsidRDefault="00582000" w:rsidP="00817972">
      <w:pPr>
        <w:tabs>
          <w:tab w:val="left" w:pos="709"/>
          <w:tab w:val="left" w:pos="993"/>
          <w:tab w:val="left" w:pos="8625"/>
        </w:tabs>
        <w:spacing w:after="0" w:line="312" w:lineRule="auto"/>
        <w:outlineLvl w:val="0"/>
        <w:rPr>
          <w:rFonts w:ascii="Times New Roman" w:hAnsi="Times New Roman"/>
          <w:lang w:val="en-US"/>
        </w:rPr>
      </w:pPr>
    </w:p>
    <w:p w:rsidR="00DB2234" w:rsidRPr="00F47F08" w:rsidRDefault="00DB2234" w:rsidP="00DB2234">
      <w:pPr>
        <w:tabs>
          <w:tab w:val="left" w:pos="709"/>
          <w:tab w:val="left" w:pos="993"/>
        </w:tabs>
        <w:spacing w:after="0" w:line="312" w:lineRule="auto"/>
        <w:jc w:val="right"/>
        <w:outlineLvl w:val="0"/>
        <w:rPr>
          <w:rFonts w:ascii="Times New Roman" w:eastAsia="Batang" w:hAnsi="Times New Roman"/>
          <w:b/>
          <w:sz w:val="24"/>
          <w:szCs w:val="24"/>
          <w:lang w:eastAsia="bg-BG"/>
        </w:rPr>
      </w:pPr>
      <w:r>
        <w:rPr>
          <w:rFonts w:ascii="Times New Roman" w:eastAsia="Batang" w:hAnsi="Times New Roman"/>
          <w:b/>
          <w:sz w:val="24"/>
          <w:szCs w:val="24"/>
          <w:lang w:eastAsia="bg-BG"/>
        </w:rPr>
        <w:lastRenderedPageBreak/>
        <w:t>О</w:t>
      </w:r>
      <w:r w:rsidRPr="00F47F08">
        <w:rPr>
          <w:rFonts w:ascii="Times New Roman" w:eastAsia="Batang" w:hAnsi="Times New Roman"/>
          <w:b/>
          <w:sz w:val="24"/>
          <w:szCs w:val="24"/>
          <w:lang w:eastAsia="bg-BG"/>
        </w:rPr>
        <w:t>бразец №</w:t>
      </w:r>
      <w:r w:rsidR="00F72679">
        <w:rPr>
          <w:rFonts w:ascii="Times New Roman" w:eastAsia="Batang" w:hAnsi="Times New Roman"/>
          <w:b/>
          <w:sz w:val="24"/>
          <w:szCs w:val="24"/>
          <w:lang w:eastAsia="bg-BG"/>
        </w:rPr>
        <w:t xml:space="preserve"> 3</w:t>
      </w:r>
      <w:r>
        <w:rPr>
          <w:rFonts w:ascii="Times New Roman" w:eastAsia="Batang" w:hAnsi="Times New Roman"/>
          <w:b/>
          <w:sz w:val="24"/>
          <w:szCs w:val="24"/>
          <w:lang w:eastAsia="bg-BG"/>
        </w:rPr>
        <w:t>а</w:t>
      </w:r>
    </w:p>
    <w:p w:rsidR="00DB2234" w:rsidRPr="00F47F08" w:rsidRDefault="00DB2234" w:rsidP="00DB2234">
      <w:pPr>
        <w:tabs>
          <w:tab w:val="left" w:pos="709"/>
          <w:tab w:val="left" w:pos="993"/>
        </w:tabs>
        <w:spacing w:after="0" w:line="312" w:lineRule="auto"/>
        <w:jc w:val="right"/>
        <w:outlineLvl w:val="0"/>
        <w:rPr>
          <w:rFonts w:ascii="Times New Roman" w:eastAsia="Batang" w:hAnsi="Times New Roman"/>
          <w:b/>
          <w:sz w:val="24"/>
          <w:szCs w:val="24"/>
          <w:lang w:eastAsia="bg-BG"/>
        </w:rPr>
      </w:pPr>
    </w:p>
    <w:p w:rsidR="00DB2234" w:rsidRPr="00F47F08" w:rsidRDefault="00DB2234" w:rsidP="00DB2234">
      <w:pPr>
        <w:tabs>
          <w:tab w:val="left" w:pos="709"/>
          <w:tab w:val="left" w:pos="993"/>
        </w:tabs>
        <w:spacing w:after="0"/>
        <w:ind w:left="5664" w:firstLine="708"/>
        <w:rPr>
          <w:rFonts w:ascii="Times New Roman" w:hAnsi="Times New Roman"/>
          <w:sz w:val="24"/>
          <w:szCs w:val="24"/>
        </w:rPr>
      </w:pPr>
      <w:r w:rsidRPr="00F47F08">
        <w:rPr>
          <w:rFonts w:ascii="Times New Roman" w:hAnsi="Times New Roman"/>
          <w:sz w:val="24"/>
          <w:szCs w:val="24"/>
        </w:rPr>
        <w:t>ДО</w:t>
      </w:r>
    </w:p>
    <w:p w:rsidR="00DB2234" w:rsidRPr="00D2281A" w:rsidRDefault="00DB2234" w:rsidP="00DB2234">
      <w:pPr>
        <w:tabs>
          <w:tab w:val="left" w:pos="709"/>
          <w:tab w:val="left" w:pos="993"/>
        </w:tabs>
        <w:spacing w:after="0" w:line="240" w:lineRule="auto"/>
        <w:ind w:left="6381"/>
        <w:jc w:val="both"/>
        <w:rPr>
          <w:rFonts w:ascii="Times New Roman" w:hAnsi="Times New Roman"/>
          <w:sz w:val="24"/>
          <w:szCs w:val="24"/>
        </w:rPr>
      </w:pPr>
      <w:r w:rsidRPr="00D2281A">
        <w:rPr>
          <w:rFonts w:ascii="Times New Roman" w:hAnsi="Times New Roman"/>
          <w:sz w:val="24"/>
          <w:szCs w:val="24"/>
        </w:rPr>
        <w:t>ДУССД – МВР</w:t>
      </w:r>
    </w:p>
    <w:p w:rsidR="00DB2234" w:rsidRPr="00D2281A" w:rsidRDefault="00DB2234" w:rsidP="00DB2234">
      <w:pPr>
        <w:tabs>
          <w:tab w:val="left" w:pos="709"/>
          <w:tab w:val="left" w:pos="993"/>
        </w:tabs>
        <w:spacing w:after="0" w:line="240" w:lineRule="auto"/>
        <w:ind w:left="5672" w:firstLine="709"/>
        <w:jc w:val="both"/>
        <w:rPr>
          <w:rFonts w:ascii="Times New Roman" w:hAnsi="Times New Roman"/>
          <w:sz w:val="24"/>
          <w:szCs w:val="24"/>
        </w:rPr>
      </w:pPr>
      <w:r w:rsidRPr="00D2281A">
        <w:rPr>
          <w:rFonts w:ascii="Times New Roman" w:hAnsi="Times New Roman"/>
          <w:sz w:val="24"/>
          <w:szCs w:val="24"/>
        </w:rPr>
        <w:t xml:space="preserve">ГР. СОФИЯ, </w:t>
      </w:r>
    </w:p>
    <w:p w:rsidR="00DB2234" w:rsidRPr="00D2281A" w:rsidRDefault="00DB2234" w:rsidP="00DB2234">
      <w:pPr>
        <w:tabs>
          <w:tab w:val="left" w:pos="709"/>
          <w:tab w:val="left" w:pos="993"/>
        </w:tabs>
        <w:spacing w:after="0" w:line="240" w:lineRule="auto"/>
        <w:ind w:left="5672" w:firstLine="709"/>
        <w:jc w:val="both"/>
        <w:rPr>
          <w:rFonts w:ascii="Times New Roman" w:hAnsi="Times New Roman"/>
          <w:sz w:val="24"/>
          <w:szCs w:val="24"/>
        </w:rPr>
      </w:pPr>
      <w:r w:rsidRPr="00D2281A">
        <w:rPr>
          <w:rFonts w:ascii="Times New Roman" w:hAnsi="Times New Roman"/>
          <w:sz w:val="24"/>
          <w:szCs w:val="24"/>
        </w:rPr>
        <w:t>УЛ. “КНЯЗ БОРИС I” № 1</w:t>
      </w:r>
      <w:r>
        <w:rPr>
          <w:rFonts w:ascii="Times New Roman" w:hAnsi="Times New Roman"/>
          <w:sz w:val="24"/>
          <w:szCs w:val="24"/>
          <w:lang w:val="en-US"/>
        </w:rPr>
        <w:t>2</w:t>
      </w:r>
      <w:r w:rsidRPr="00D2281A">
        <w:rPr>
          <w:rFonts w:ascii="Times New Roman" w:hAnsi="Times New Roman"/>
          <w:sz w:val="24"/>
          <w:szCs w:val="24"/>
        </w:rPr>
        <w:t>4</w:t>
      </w:r>
    </w:p>
    <w:p w:rsidR="00DB2234" w:rsidRPr="00F47F08" w:rsidRDefault="00DB2234" w:rsidP="00DB2234">
      <w:pPr>
        <w:tabs>
          <w:tab w:val="left" w:pos="709"/>
          <w:tab w:val="left" w:pos="993"/>
        </w:tabs>
        <w:spacing w:after="0"/>
        <w:ind w:left="5664" w:firstLine="708"/>
        <w:rPr>
          <w:rFonts w:ascii="Times New Roman" w:hAnsi="Times New Roman"/>
          <w:sz w:val="24"/>
          <w:szCs w:val="24"/>
        </w:rPr>
      </w:pPr>
    </w:p>
    <w:p w:rsidR="00DB2234" w:rsidRPr="00F47F08" w:rsidRDefault="00DB2234" w:rsidP="00DB2234">
      <w:pPr>
        <w:tabs>
          <w:tab w:val="left" w:pos="709"/>
          <w:tab w:val="left" w:pos="993"/>
        </w:tabs>
        <w:rPr>
          <w:rFonts w:ascii="Times New Roman" w:hAnsi="Times New Roman"/>
          <w:b/>
          <w:sz w:val="24"/>
          <w:szCs w:val="24"/>
          <w:lang w:val="ru-RU"/>
        </w:rPr>
      </w:pPr>
    </w:p>
    <w:p w:rsidR="00DB2234" w:rsidRDefault="00DB2234" w:rsidP="00DB2234">
      <w:pPr>
        <w:tabs>
          <w:tab w:val="left" w:pos="709"/>
          <w:tab w:val="left" w:pos="993"/>
        </w:tabs>
        <w:spacing w:after="0" w:line="320" w:lineRule="exact"/>
        <w:jc w:val="center"/>
        <w:rPr>
          <w:rFonts w:ascii="Times New Roman" w:hAnsi="Times New Roman"/>
          <w:b/>
          <w:sz w:val="24"/>
          <w:szCs w:val="24"/>
          <w:lang w:val="ru-RU"/>
        </w:rPr>
      </w:pPr>
      <w:r w:rsidRPr="00F47F08">
        <w:rPr>
          <w:rFonts w:ascii="Times New Roman" w:hAnsi="Times New Roman"/>
          <w:b/>
          <w:sz w:val="24"/>
          <w:szCs w:val="24"/>
          <w:lang w:val="ru-RU"/>
        </w:rPr>
        <w:t>ЦЕНОВО ПРЕДЛОЖЕНИЕ</w:t>
      </w:r>
    </w:p>
    <w:p w:rsidR="00DB2234" w:rsidRPr="00F47F08" w:rsidRDefault="00DB2234" w:rsidP="00DB2234">
      <w:pPr>
        <w:tabs>
          <w:tab w:val="left" w:pos="709"/>
          <w:tab w:val="left" w:pos="993"/>
        </w:tabs>
        <w:spacing w:after="0" w:line="320" w:lineRule="exact"/>
        <w:jc w:val="center"/>
        <w:rPr>
          <w:rFonts w:ascii="Times New Roman" w:hAnsi="Times New Roman"/>
          <w:b/>
          <w:sz w:val="24"/>
          <w:szCs w:val="24"/>
          <w:lang w:val="ru-RU"/>
        </w:rPr>
      </w:pPr>
    </w:p>
    <w:p w:rsidR="00DB2234" w:rsidRPr="00FA0A2B" w:rsidRDefault="00DB2234" w:rsidP="00DB2234">
      <w:pPr>
        <w:tabs>
          <w:tab w:val="left" w:pos="709"/>
          <w:tab w:val="left" w:pos="993"/>
          <w:tab w:val="left" w:pos="1418"/>
        </w:tabs>
        <w:spacing w:after="0" w:line="320" w:lineRule="exact"/>
        <w:jc w:val="center"/>
        <w:rPr>
          <w:rFonts w:ascii="Times New Roman" w:hAnsi="Times New Roman"/>
          <w:b/>
          <w:sz w:val="24"/>
          <w:szCs w:val="24"/>
          <w:lang w:val="ru-RU"/>
        </w:rPr>
      </w:pPr>
      <w:r w:rsidRPr="00FA0A2B">
        <w:rPr>
          <w:rFonts w:ascii="Times New Roman" w:hAnsi="Times New Roman"/>
          <w:sz w:val="24"/>
          <w:szCs w:val="24"/>
        </w:rPr>
        <w:t xml:space="preserve">за участие в обществена поръчка с предмет </w:t>
      </w:r>
      <w:r w:rsidRPr="00FA0A2B">
        <w:rPr>
          <w:rFonts w:ascii="Times New Roman" w:hAnsi="Times New Roman"/>
          <w:sz w:val="24"/>
          <w:szCs w:val="24"/>
          <w:lang w:val="ru-RU"/>
        </w:rPr>
        <w:t xml:space="preserve"> </w:t>
      </w:r>
      <w:r w:rsidRPr="00FA0A2B">
        <w:rPr>
          <w:rFonts w:ascii="Times New Roman" w:hAnsi="Times New Roman"/>
          <w:sz w:val="24"/>
          <w:szCs w:val="24"/>
        </w:rPr>
        <w:t xml:space="preserve">„Доставка на пълноценни екструдирани (гранулирани) храни за служебните кучета в системата на МВР“ по </w:t>
      </w:r>
      <w:r>
        <w:rPr>
          <w:rFonts w:ascii="Times New Roman" w:hAnsi="Times New Roman"/>
          <w:bCs/>
          <w:sz w:val="24"/>
          <w:szCs w:val="24"/>
        </w:rPr>
        <w:t>Обособена позиция № 2</w:t>
      </w:r>
      <w:r w:rsidRPr="00FA0A2B">
        <w:rPr>
          <w:rFonts w:ascii="Times New Roman" w:hAnsi="Times New Roman"/>
          <w:bCs/>
          <w:sz w:val="24"/>
          <w:szCs w:val="24"/>
        </w:rPr>
        <w:t xml:space="preserve"> - </w:t>
      </w:r>
      <w:r w:rsidRPr="00DB2234">
        <w:rPr>
          <w:rFonts w:ascii="Times New Roman" w:hAnsi="Times New Roman"/>
          <w:bCs/>
          <w:sz w:val="24"/>
          <w:szCs w:val="24"/>
        </w:rPr>
        <w:t>„За подрастващи кучета“</w:t>
      </w:r>
    </w:p>
    <w:p w:rsidR="00DB2234" w:rsidRPr="00FA0A2B" w:rsidRDefault="00DB2234" w:rsidP="00DB2234">
      <w:pPr>
        <w:tabs>
          <w:tab w:val="left" w:pos="709"/>
          <w:tab w:val="left" w:pos="993"/>
        </w:tabs>
        <w:spacing w:after="0" w:line="320" w:lineRule="exact"/>
        <w:jc w:val="center"/>
        <w:rPr>
          <w:rFonts w:ascii="Times New Roman" w:hAnsi="Times New Roman"/>
          <w:b/>
          <w:sz w:val="24"/>
          <w:szCs w:val="24"/>
        </w:rPr>
      </w:pPr>
    </w:p>
    <w:p w:rsidR="00DB2234" w:rsidRPr="00F47F08" w:rsidRDefault="00DB2234" w:rsidP="00DB2234">
      <w:pPr>
        <w:tabs>
          <w:tab w:val="left" w:pos="709"/>
          <w:tab w:val="left" w:pos="993"/>
        </w:tabs>
        <w:spacing w:after="0" w:line="320" w:lineRule="exact"/>
        <w:ind w:firstLine="708"/>
        <w:jc w:val="both"/>
        <w:rPr>
          <w:rFonts w:ascii="Times New Roman" w:hAnsi="Times New Roman"/>
          <w:sz w:val="24"/>
          <w:szCs w:val="24"/>
        </w:rPr>
      </w:pPr>
      <w:r>
        <w:rPr>
          <w:rFonts w:ascii="Times New Roman" w:hAnsi="Times New Roman"/>
          <w:sz w:val="24"/>
          <w:szCs w:val="24"/>
        </w:rPr>
        <w:t>от</w:t>
      </w:r>
      <w:r w:rsidRPr="00BB1CE8">
        <w:rPr>
          <w:rFonts w:ascii="Times New Roman" w:hAnsi="Times New Roman"/>
          <w:sz w:val="24"/>
          <w:szCs w:val="24"/>
        </w:rPr>
        <w:t>:</w:t>
      </w:r>
      <w:r w:rsidRPr="00F47F08">
        <w:rPr>
          <w:rFonts w:ascii="Times New Roman" w:hAnsi="Times New Roman"/>
          <w:sz w:val="24"/>
          <w:szCs w:val="24"/>
        </w:rPr>
        <w:t xml:space="preserve"> .................................................................................................………………..</w:t>
      </w:r>
    </w:p>
    <w:p w:rsidR="00DB2234" w:rsidRPr="00F47F08" w:rsidRDefault="00DB2234" w:rsidP="00DB2234">
      <w:pPr>
        <w:tabs>
          <w:tab w:val="left" w:pos="709"/>
          <w:tab w:val="left" w:pos="993"/>
        </w:tabs>
        <w:spacing w:after="0" w:line="320" w:lineRule="exact"/>
        <w:jc w:val="center"/>
        <w:rPr>
          <w:rFonts w:ascii="Times New Roman" w:hAnsi="Times New Roman"/>
          <w:sz w:val="24"/>
          <w:szCs w:val="24"/>
        </w:rPr>
      </w:pPr>
      <w:r w:rsidRPr="00F47F08">
        <w:rPr>
          <w:rFonts w:ascii="Times New Roman" w:hAnsi="Times New Roman"/>
          <w:sz w:val="24"/>
          <w:szCs w:val="24"/>
        </w:rPr>
        <w:t>/наименование на участника/</w:t>
      </w:r>
    </w:p>
    <w:p w:rsidR="00DB2234" w:rsidRPr="00F47F08" w:rsidRDefault="00DB2234" w:rsidP="00DB2234">
      <w:pPr>
        <w:tabs>
          <w:tab w:val="left" w:pos="709"/>
          <w:tab w:val="left" w:pos="993"/>
        </w:tabs>
        <w:spacing w:after="0" w:line="320" w:lineRule="exact"/>
        <w:rPr>
          <w:rFonts w:ascii="Times New Roman" w:hAnsi="Times New Roman"/>
          <w:b/>
        </w:rPr>
      </w:pPr>
      <w:r w:rsidRPr="00F47F08">
        <w:rPr>
          <w:rFonts w:ascii="Times New Roman" w:hAnsi="Times New Roman"/>
          <w:sz w:val="24"/>
          <w:szCs w:val="24"/>
        </w:rPr>
        <w:t xml:space="preserve">       </w:t>
      </w:r>
    </w:p>
    <w:p w:rsidR="00DB2234" w:rsidRPr="00B24EC1" w:rsidRDefault="00DB2234" w:rsidP="00DB2234">
      <w:pPr>
        <w:tabs>
          <w:tab w:val="left" w:pos="709"/>
        </w:tabs>
        <w:spacing w:after="0" w:line="320" w:lineRule="exact"/>
        <w:ind w:firstLine="709"/>
        <w:rPr>
          <w:rFonts w:ascii="Times New Roman" w:hAnsi="Times New Roman"/>
          <w:sz w:val="24"/>
          <w:szCs w:val="24"/>
        </w:rPr>
      </w:pPr>
      <w:r w:rsidRPr="00B24EC1">
        <w:rPr>
          <w:rFonts w:ascii="Times New Roman" w:hAnsi="Times New Roman"/>
          <w:sz w:val="24"/>
          <w:szCs w:val="24"/>
        </w:rPr>
        <w:t>Във връзка с обявената процедура за възлагане на обществена поръчка с горепосочения предмет Ви представяме нашето ценово предложение, както следва:</w:t>
      </w:r>
    </w:p>
    <w:p w:rsidR="00DB2234" w:rsidRPr="00FE3468" w:rsidRDefault="00DB2234" w:rsidP="00DB2234">
      <w:pPr>
        <w:tabs>
          <w:tab w:val="left" w:pos="709"/>
          <w:tab w:val="left" w:pos="993"/>
        </w:tabs>
        <w:jc w:val="both"/>
        <w:rPr>
          <w:rFonts w:ascii="Times New Roman" w:hAnsi="Times New Roman"/>
          <w:sz w:val="24"/>
          <w:szCs w:val="24"/>
        </w:rPr>
      </w:pPr>
    </w:p>
    <w:tbl>
      <w:tblPr>
        <w:tblStyle w:val="TableGrid"/>
        <w:tblW w:w="10080" w:type="dxa"/>
        <w:tblLook w:val="01E0" w:firstRow="1" w:lastRow="1" w:firstColumn="1" w:lastColumn="1" w:noHBand="0" w:noVBand="0"/>
      </w:tblPr>
      <w:tblGrid>
        <w:gridCol w:w="700"/>
        <w:gridCol w:w="4939"/>
        <w:gridCol w:w="2118"/>
        <w:gridCol w:w="2323"/>
      </w:tblGrid>
      <w:tr w:rsidR="00992DDA" w:rsidRPr="006E5A15" w:rsidTr="00992DDA">
        <w:tc>
          <w:tcPr>
            <w:tcW w:w="700" w:type="dxa"/>
            <w:vAlign w:val="center"/>
          </w:tcPr>
          <w:p w:rsidR="00992DDA" w:rsidRPr="006E5A15" w:rsidRDefault="00992DDA" w:rsidP="0084361C">
            <w:pPr>
              <w:spacing w:after="0" w:line="240" w:lineRule="auto"/>
              <w:ind w:firstLine="709"/>
              <w:jc w:val="center"/>
              <w:rPr>
                <w:rFonts w:ascii="Times New Roman" w:hAnsi="Times New Roman"/>
                <w:b/>
                <w:sz w:val="24"/>
                <w:szCs w:val="24"/>
              </w:rPr>
            </w:pPr>
            <w:r>
              <w:rPr>
                <w:rFonts w:ascii="Times New Roman" w:hAnsi="Times New Roman"/>
                <w:b/>
                <w:sz w:val="24"/>
                <w:szCs w:val="24"/>
              </w:rPr>
              <w:t>№</w:t>
            </w:r>
            <w:r w:rsidRPr="006E5A15">
              <w:rPr>
                <w:rFonts w:ascii="Times New Roman" w:hAnsi="Times New Roman"/>
                <w:b/>
                <w:sz w:val="24"/>
                <w:szCs w:val="24"/>
              </w:rPr>
              <w:t>№</w:t>
            </w:r>
          </w:p>
        </w:tc>
        <w:tc>
          <w:tcPr>
            <w:tcW w:w="4939" w:type="dxa"/>
            <w:vAlign w:val="center"/>
          </w:tcPr>
          <w:p w:rsidR="00992DDA" w:rsidRPr="00FA0A2B" w:rsidRDefault="00992DDA" w:rsidP="0084361C">
            <w:pPr>
              <w:jc w:val="center"/>
              <w:rPr>
                <w:rFonts w:ascii="Times New Roman" w:hAnsi="Times New Roman"/>
                <w:b/>
                <w:sz w:val="24"/>
                <w:szCs w:val="24"/>
              </w:rPr>
            </w:pPr>
          </w:p>
          <w:p w:rsidR="00992DDA" w:rsidRPr="00FA0A2B" w:rsidRDefault="00992DDA" w:rsidP="0084361C">
            <w:pPr>
              <w:jc w:val="center"/>
              <w:rPr>
                <w:rFonts w:ascii="Times New Roman" w:hAnsi="Times New Roman"/>
                <w:b/>
                <w:sz w:val="24"/>
                <w:szCs w:val="24"/>
              </w:rPr>
            </w:pPr>
            <w:r w:rsidRPr="00FA0A2B">
              <w:rPr>
                <w:rFonts w:ascii="Times New Roman" w:hAnsi="Times New Roman"/>
                <w:b/>
                <w:sz w:val="24"/>
                <w:szCs w:val="24"/>
              </w:rPr>
              <w:t>Наименование</w:t>
            </w:r>
          </w:p>
        </w:tc>
        <w:tc>
          <w:tcPr>
            <w:tcW w:w="2118" w:type="dxa"/>
          </w:tcPr>
          <w:p w:rsidR="00992DDA" w:rsidRPr="00FA0A2B" w:rsidRDefault="00992DDA" w:rsidP="0084361C">
            <w:pPr>
              <w:pStyle w:val="BodyText"/>
              <w:ind w:firstLine="12"/>
              <w:jc w:val="center"/>
              <w:rPr>
                <w:b/>
                <w:sz w:val="24"/>
                <w:szCs w:val="24"/>
              </w:rPr>
            </w:pPr>
            <w:r>
              <w:rPr>
                <w:b/>
                <w:sz w:val="24"/>
                <w:szCs w:val="24"/>
              </w:rPr>
              <w:t>Количество</w:t>
            </w:r>
          </w:p>
        </w:tc>
        <w:tc>
          <w:tcPr>
            <w:tcW w:w="2323" w:type="dxa"/>
            <w:vAlign w:val="center"/>
          </w:tcPr>
          <w:p w:rsidR="00992DDA" w:rsidRPr="00FA0A2B" w:rsidRDefault="006C7863" w:rsidP="0084361C">
            <w:pPr>
              <w:pStyle w:val="BodyText"/>
              <w:ind w:firstLine="12"/>
              <w:jc w:val="center"/>
              <w:rPr>
                <w:b/>
                <w:sz w:val="24"/>
                <w:szCs w:val="24"/>
              </w:rPr>
            </w:pPr>
            <w:r>
              <w:rPr>
                <w:b/>
                <w:sz w:val="24"/>
                <w:szCs w:val="24"/>
              </w:rPr>
              <w:t xml:space="preserve">Единична цена </w:t>
            </w:r>
            <w:r w:rsidR="00992DDA" w:rsidRPr="00FA0A2B">
              <w:rPr>
                <w:b/>
                <w:sz w:val="24"/>
                <w:szCs w:val="24"/>
              </w:rPr>
              <w:t>в</w:t>
            </w:r>
          </w:p>
          <w:p w:rsidR="00992DDA" w:rsidRPr="00FA0A2B" w:rsidRDefault="00992DDA" w:rsidP="0084361C">
            <w:pPr>
              <w:jc w:val="center"/>
              <w:rPr>
                <w:rFonts w:ascii="Times New Roman" w:hAnsi="Times New Roman"/>
                <w:b/>
                <w:sz w:val="24"/>
                <w:szCs w:val="24"/>
              </w:rPr>
            </w:pPr>
            <w:r w:rsidRPr="00FA0A2B">
              <w:rPr>
                <w:rFonts w:ascii="Times New Roman" w:hAnsi="Times New Roman"/>
                <w:b/>
                <w:sz w:val="24"/>
                <w:szCs w:val="24"/>
              </w:rPr>
              <w:t>лева без ДДС</w:t>
            </w:r>
          </w:p>
        </w:tc>
      </w:tr>
      <w:tr w:rsidR="00992DDA" w:rsidRPr="006E5A15" w:rsidTr="006C7863">
        <w:tc>
          <w:tcPr>
            <w:tcW w:w="700" w:type="dxa"/>
          </w:tcPr>
          <w:p w:rsidR="00992DDA" w:rsidRPr="006E5A15" w:rsidRDefault="00992DDA" w:rsidP="00992DDA">
            <w:pPr>
              <w:spacing w:after="0" w:line="240" w:lineRule="auto"/>
              <w:ind w:firstLine="709"/>
              <w:jc w:val="center"/>
              <w:rPr>
                <w:rFonts w:ascii="Times New Roman" w:hAnsi="Times New Roman"/>
                <w:sz w:val="24"/>
                <w:szCs w:val="24"/>
              </w:rPr>
            </w:pPr>
            <w:r>
              <w:rPr>
                <w:rFonts w:ascii="Times New Roman" w:hAnsi="Times New Roman"/>
                <w:sz w:val="24"/>
                <w:szCs w:val="24"/>
              </w:rPr>
              <w:t>11</w:t>
            </w:r>
          </w:p>
        </w:tc>
        <w:tc>
          <w:tcPr>
            <w:tcW w:w="4939" w:type="dxa"/>
            <w:vAlign w:val="center"/>
          </w:tcPr>
          <w:p w:rsidR="00992DDA" w:rsidRPr="009B166B" w:rsidRDefault="00992DDA" w:rsidP="00992DDA">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П</w:t>
            </w:r>
            <w:r w:rsidRPr="009B166B">
              <w:rPr>
                <w:rFonts w:ascii="Times New Roman" w:hAnsi="Times New Roman"/>
                <w:sz w:val="24"/>
                <w:szCs w:val="24"/>
              </w:rPr>
              <w:t xml:space="preserve">ълноценни екструдирани (гранулирани) храни за служебните кучета в системата на МВР </w:t>
            </w:r>
            <w:r>
              <w:rPr>
                <w:rFonts w:ascii="Times New Roman" w:hAnsi="Times New Roman"/>
                <w:sz w:val="24"/>
                <w:szCs w:val="24"/>
              </w:rPr>
              <w:t>з</w:t>
            </w:r>
            <w:r>
              <w:rPr>
                <w:rFonts w:ascii="Times New Roman" w:hAnsi="Times New Roman"/>
                <w:bCs/>
                <w:sz w:val="24"/>
                <w:szCs w:val="24"/>
              </w:rPr>
              <w:t>а подрастващи кучета</w:t>
            </w:r>
          </w:p>
        </w:tc>
        <w:tc>
          <w:tcPr>
            <w:tcW w:w="2118" w:type="dxa"/>
            <w:vAlign w:val="center"/>
          </w:tcPr>
          <w:p w:rsidR="00992DDA" w:rsidRPr="006E5A15" w:rsidRDefault="00992DDA" w:rsidP="006C7863">
            <w:pPr>
              <w:spacing w:after="0" w:line="240" w:lineRule="auto"/>
              <w:ind w:firstLine="709"/>
              <w:rPr>
                <w:rFonts w:ascii="Times New Roman" w:hAnsi="Times New Roman"/>
                <w:sz w:val="24"/>
                <w:szCs w:val="24"/>
              </w:rPr>
            </w:pPr>
            <w:r>
              <w:rPr>
                <w:rFonts w:ascii="Times New Roman" w:hAnsi="Times New Roman"/>
                <w:sz w:val="24"/>
                <w:szCs w:val="24"/>
              </w:rPr>
              <w:t>1 кг</w:t>
            </w:r>
          </w:p>
        </w:tc>
        <w:tc>
          <w:tcPr>
            <w:tcW w:w="2323" w:type="dxa"/>
          </w:tcPr>
          <w:p w:rsidR="00992DDA" w:rsidRPr="006E5A15" w:rsidRDefault="00992DDA" w:rsidP="0084361C">
            <w:pPr>
              <w:spacing w:after="0" w:line="240" w:lineRule="auto"/>
              <w:ind w:firstLine="709"/>
              <w:rPr>
                <w:rFonts w:ascii="Times New Roman" w:hAnsi="Times New Roman"/>
                <w:sz w:val="24"/>
                <w:szCs w:val="24"/>
              </w:rPr>
            </w:pPr>
          </w:p>
        </w:tc>
      </w:tr>
    </w:tbl>
    <w:p w:rsidR="00DB2234" w:rsidRDefault="00DB2234" w:rsidP="00DB2234">
      <w:pPr>
        <w:tabs>
          <w:tab w:val="left" w:pos="709"/>
          <w:tab w:val="left" w:pos="993"/>
        </w:tabs>
        <w:spacing w:after="0" w:line="320" w:lineRule="exact"/>
        <w:jc w:val="both"/>
        <w:rPr>
          <w:rFonts w:ascii="Times New Roman" w:hAnsi="Times New Roman"/>
          <w:b/>
          <w:sz w:val="24"/>
          <w:szCs w:val="24"/>
        </w:rPr>
      </w:pPr>
    </w:p>
    <w:p w:rsidR="00DB2234" w:rsidRDefault="00DB2234" w:rsidP="00DB2234">
      <w:pPr>
        <w:tabs>
          <w:tab w:val="left" w:pos="709"/>
          <w:tab w:val="left" w:pos="993"/>
        </w:tabs>
        <w:spacing w:after="0" w:line="320" w:lineRule="exact"/>
        <w:ind w:firstLine="709"/>
        <w:jc w:val="both"/>
        <w:rPr>
          <w:rFonts w:ascii="Times New Roman" w:hAnsi="Times New Roman"/>
          <w:sz w:val="24"/>
          <w:szCs w:val="24"/>
        </w:rPr>
      </w:pPr>
      <w:r>
        <w:rPr>
          <w:rFonts w:ascii="Times New Roman" w:hAnsi="Times New Roman"/>
          <w:sz w:val="24"/>
          <w:szCs w:val="24"/>
        </w:rPr>
        <w:t>В посочената</w:t>
      </w:r>
      <w:r w:rsidRPr="004D1A20">
        <w:rPr>
          <w:rFonts w:ascii="Times New Roman" w:hAnsi="Times New Roman"/>
          <w:sz w:val="24"/>
          <w:szCs w:val="24"/>
        </w:rPr>
        <w:t xml:space="preserve"> цена </w:t>
      </w:r>
      <w:r>
        <w:rPr>
          <w:rFonts w:ascii="Times New Roman" w:hAnsi="Times New Roman"/>
          <w:sz w:val="24"/>
          <w:szCs w:val="24"/>
        </w:rPr>
        <w:t>са включени</w:t>
      </w:r>
      <w:r w:rsidRPr="004D1A20">
        <w:rPr>
          <w:rFonts w:ascii="Times New Roman" w:hAnsi="Times New Roman"/>
          <w:sz w:val="24"/>
          <w:szCs w:val="24"/>
        </w:rPr>
        <w:t xml:space="preserve"> всички разходи, франко </w:t>
      </w:r>
      <w:r>
        <w:rPr>
          <w:rFonts w:ascii="Times New Roman" w:hAnsi="Times New Roman"/>
          <w:sz w:val="24"/>
          <w:szCs w:val="24"/>
        </w:rPr>
        <w:t>място на изпълнение на поръчката</w:t>
      </w:r>
      <w:r w:rsidRPr="004D1A20">
        <w:rPr>
          <w:rFonts w:ascii="Times New Roman" w:hAnsi="Times New Roman"/>
          <w:sz w:val="24"/>
          <w:szCs w:val="24"/>
        </w:rPr>
        <w:t>.</w:t>
      </w:r>
    </w:p>
    <w:p w:rsidR="006C7863" w:rsidRPr="00DA4432" w:rsidRDefault="006C7863" w:rsidP="006C7863">
      <w:pPr>
        <w:tabs>
          <w:tab w:val="left" w:pos="709"/>
          <w:tab w:val="left" w:pos="993"/>
        </w:tabs>
        <w:spacing w:after="0" w:line="320" w:lineRule="exact"/>
        <w:ind w:firstLine="709"/>
        <w:jc w:val="both"/>
        <w:rPr>
          <w:rFonts w:ascii="Times New Roman" w:hAnsi="Times New Roman"/>
          <w:i/>
          <w:sz w:val="24"/>
          <w:szCs w:val="24"/>
        </w:rPr>
      </w:pPr>
      <w:r w:rsidRPr="00DA4432">
        <w:rPr>
          <w:rFonts w:ascii="Times New Roman" w:hAnsi="Times New Roman"/>
          <w:i/>
          <w:sz w:val="24"/>
          <w:szCs w:val="24"/>
        </w:rPr>
        <w:t>Посоченото количество не конкретизира нуждите на Възложителя, а служи единствено за оценка на участниците.</w:t>
      </w:r>
    </w:p>
    <w:p w:rsidR="00DB2234" w:rsidRDefault="00DB2234" w:rsidP="00DB2234">
      <w:pPr>
        <w:tabs>
          <w:tab w:val="left" w:pos="709"/>
          <w:tab w:val="left" w:pos="993"/>
        </w:tabs>
        <w:spacing w:after="0" w:line="320" w:lineRule="exact"/>
        <w:ind w:firstLine="709"/>
        <w:jc w:val="both"/>
        <w:rPr>
          <w:rFonts w:ascii="Times New Roman" w:hAnsi="Times New Roman"/>
          <w:sz w:val="24"/>
          <w:szCs w:val="24"/>
        </w:rPr>
      </w:pPr>
      <w:r w:rsidRPr="00B24EC1">
        <w:rPr>
          <w:rFonts w:ascii="Times New Roman" w:hAnsi="Times New Roman"/>
          <w:sz w:val="24"/>
          <w:szCs w:val="24"/>
        </w:rPr>
        <w:t xml:space="preserve">Ако участникът не е </w:t>
      </w:r>
      <w:r>
        <w:rPr>
          <w:rFonts w:ascii="Times New Roman" w:hAnsi="Times New Roman"/>
          <w:sz w:val="24"/>
          <w:szCs w:val="24"/>
        </w:rPr>
        <w:t>регистрирано</w:t>
      </w:r>
      <w:r w:rsidRPr="00B24EC1">
        <w:rPr>
          <w:rFonts w:ascii="Times New Roman" w:hAnsi="Times New Roman"/>
          <w:sz w:val="24"/>
          <w:szCs w:val="24"/>
        </w:rPr>
        <w:t xml:space="preserve"> по ЗДДС лице, той посочва това обстоятелство в забележка към ценовата оферта.</w:t>
      </w:r>
    </w:p>
    <w:p w:rsidR="00DB2234" w:rsidRPr="00B24EC1" w:rsidRDefault="00DB2234" w:rsidP="00DB2234">
      <w:pPr>
        <w:tabs>
          <w:tab w:val="left" w:pos="709"/>
          <w:tab w:val="left" w:pos="993"/>
        </w:tabs>
        <w:spacing w:after="0" w:line="320" w:lineRule="exact"/>
        <w:ind w:firstLine="709"/>
        <w:jc w:val="both"/>
        <w:rPr>
          <w:rFonts w:ascii="Times New Roman" w:hAnsi="Times New Roman"/>
          <w:sz w:val="24"/>
          <w:szCs w:val="24"/>
        </w:rPr>
      </w:pPr>
    </w:p>
    <w:p w:rsidR="00DB2234" w:rsidRDefault="00DB2234" w:rsidP="00DB2234">
      <w:pPr>
        <w:tabs>
          <w:tab w:val="left" w:pos="540"/>
          <w:tab w:val="left" w:pos="709"/>
        </w:tabs>
        <w:autoSpaceDE w:val="0"/>
        <w:autoSpaceDN w:val="0"/>
        <w:adjustRightInd w:val="0"/>
        <w:spacing w:after="0" w:line="320" w:lineRule="exact"/>
        <w:ind w:right="1980" w:firstLine="709"/>
        <w:jc w:val="both"/>
        <w:rPr>
          <w:rFonts w:ascii="Times New Roman" w:hAnsi="Times New Roman"/>
          <w:sz w:val="24"/>
          <w:szCs w:val="24"/>
        </w:rPr>
      </w:pPr>
      <w:r w:rsidRPr="00B24EC1">
        <w:rPr>
          <w:rFonts w:ascii="Times New Roman" w:hAnsi="Times New Roman"/>
          <w:b/>
          <w:sz w:val="24"/>
          <w:szCs w:val="24"/>
        </w:rPr>
        <w:t>За</w:t>
      </w:r>
      <w:r>
        <w:rPr>
          <w:rFonts w:ascii="Times New Roman" w:hAnsi="Times New Roman"/>
          <w:b/>
          <w:sz w:val="24"/>
          <w:szCs w:val="24"/>
        </w:rPr>
        <w:t>б</w:t>
      </w:r>
      <w:r w:rsidRPr="00B24EC1">
        <w:rPr>
          <w:rFonts w:ascii="Times New Roman" w:hAnsi="Times New Roman"/>
          <w:b/>
          <w:sz w:val="24"/>
          <w:szCs w:val="24"/>
        </w:rPr>
        <w:t>ележка:</w:t>
      </w:r>
      <w:r w:rsidRPr="00B24EC1">
        <w:rPr>
          <w:rFonts w:ascii="Times New Roman" w:hAnsi="Times New Roman"/>
          <w:sz w:val="24"/>
          <w:szCs w:val="24"/>
        </w:rPr>
        <w:t xml:space="preserve"> </w:t>
      </w:r>
      <w:r>
        <w:rPr>
          <w:rFonts w:ascii="Times New Roman" w:hAnsi="Times New Roman"/>
          <w:sz w:val="24"/>
          <w:szCs w:val="24"/>
        </w:rPr>
        <w:t>..........................................</w:t>
      </w:r>
    </w:p>
    <w:p w:rsidR="00DB2234" w:rsidRPr="00B24EC1" w:rsidRDefault="00DB2234" w:rsidP="00DB2234">
      <w:pPr>
        <w:tabs>
          <w:tab w:val="left" w:pos="709"/>
        </w:tabs>
        <w:spacing w:after="0" w:line="240" w:lineRule="auto"/>
        <w:rPr>
          <w:rFonts w:ascii="Times New Roman" w:hAnsi="Times New Roman"/>
          <w:sz w:val="24"/>
          <w:szCs w:val="24"/>
        </w:rPr>
      </w:pPr>
    </w:p>
    <w:p w:rsidR="00DB2234" w:rsidRPr="00B24EC1" w:rsidRDefault="00DB2234" w:rsidP="00DB2234">
      <w:pPr>
        <w:tabs>
          <w:tab w:val="left" w:pos="709"/>
        </w:tabs>
        <w:spacing w:after="0" w:line="240" w:lineRule="auto"/>
        <w:rPr>
          <w:rFonts w:ascii="Times New Roman" w:hAnsi="Times New Roman"/>
          <w:sz w:val="24"/>
          <w:szCs w:val="24"/>
        </w:rPr>
      </w:pPr>
      <w:r w:rsidRPr="00B24EC1">
        <w:rPr>
          <w:rFonts w:ascii="Times New Roman" w:hAnsi="Times New Roman"/>
          <w:sz w:val="24"/>
          <w:szCs w:val="24"/>
        </w:rPr>
        <w:t xml:space="preserve">Дата: .........................          </w:t>
      </w:r>
      <w:r w:rsidRPr="00B24EC1">
        <w:rPr>
          <w:rFonts w:ascii="Times New Roman" w:hAnsi="Times New Roman"/>
          <w:sz w:val="24"/>
          <w:szCs w:val="24"/>
        </w:rPr>
        <w:tab/>
        <w:t xml:space="preserve">        </w:t>
      </w:r>
      <w:r w:rsidRPr="00B24EC1">
        <w:rPr>
          <w:rFonts w:ascii="Times New Roman" w:hAnsi="Times New Roman"/>
          <w:sz w:val="24"/>
          <w:szCs w:val="24"/>
        </w:rPr>
        <w:tab/>
      </w:r>
      <w:r w:rsidRPr="00B24EC1">
        <w:rPr>
          <w:rFonts w:ascii="Times New Roman" w:hAnsi="Times New Roman"/>
          <w:sz w:val="24"/>
          <w:szCs w:val="24"/>
        </w:rPr>
        <w:tab/>
      </w:r>
      <w:r w:rsidRPr="00B24EC1">
        <w:rPr>
          <w:rFonts w:ascii="Times New Roman" w:hAnsi="Times New Roman"/>
          <w:sz w:val="24"/>
          <w:szCs w:val="24"/>
        </w:rPr>
        <w:tab/>
        <w:t xml:space="preserve"> ПОДПИС и ПЕЧАТ: ................................</w:t>
      </w:r>
    </w:p>
    <w:p w:rsidR="00DB2234" w:rsidRPr="00B24EC1" w:rsidRDefault="00DB2234" w:rsidP="00DB2234">
      <w:pPr>
        <w:tabs>
          <w:tab w:val="left" w:pos="709"/>
        </w:tabs>
        <w:spacing w:after="0" w:line="240" w:lineRule="auto"/>
        <w:ind w:left="5672" w:firstLine="1480"/>
        <w:rPr>
          <w:rFonts w:ascii="Times New Roman" w:hAnsi="Times New Roman"/>
          <w:sz w:val="24"/>
          <w:szCs w:val="24"/>
        </w:rPr>
      </w:pPr>
      <w:r w:rsidRPr="00B24EC1">
        <w:rPr>
          <w:rFonts w:ascii="Times New Roman" w:hAnsi="Times New Roman"/>
          <w:sz w:val="24"/>
          <w:szCs w:val="24"/>
        </w:rPr>
        <w:t>/име и фамилия/</w:t>
      </w:r>
      <w:r>
        <w:rPr>
          <w:rFonts w:ascii="Times New Roman" w:hAnsi="Times New Roman"/>
          <w:sz w:val="24"/>
          <w:szCs w:val="24"/>
        </w:rPr>
        <w:t xml:space="preserve">              </w:t>
      </w:r>
      <w:r w:rsidRPr="00B24EC1">
        <w:rPr>
          <w:rFonts w:ascii="Times New Roman" w:hAnsi="Times New Roman"/>
          <w:sz w:val="24"/>
          <w:szCs w:val="24"/>
        </w:rPr>
        <w:t>...................................................................</w:t>
      </w:r>
    </w:p>
    <w:p w:rsidR="00DB2234" w:rsidRDefault="00DB2234" w:rsidP="00DB2234">
      <w:pPr>
        <w:tabs>
          <w:tab w:val="left" w:pos="709"/>
        </w:tabs>
        <w:spacing w:after="0" w:line="240" w:lineRule="auto"/>
        <w:rPr>
          <w:rFonts w:ascii="Times New Roman" w:hAnsi="Times New Roman"/>
          <w:sz w:val="24"/>
          <w:szCs w:val="24"/>
        </w:rPr>
      </w:pPr>
      <w:r w:rsidRPr="00B24EC1">
        <w:rPr>
          <w:rFonts w:ascii="Times New Roman" w:hAnsi="Times New Roman"/>
          <w:sz w:val="24"/>
          <w:szCs w:val="24"/>
        </w:rPr>
        <w:t xml:space="preserve">                                                               </w:t>
      </w:r>
      <w:r>
        <w:rPr>
          <w:rFonts w:ascii="Times New Roman" w:hAnsi="Times New Roman"/>
          <w:sz w:val="24"/>
          <w:szCs w:val="24"/>
        </w:rPr>
        <w:tab/>
      </w:r>
      <w:r>
        <w:rPr>
          <w:rFonts w:ascii="Times New Roman" w:hAnsi="Times New Roman"/>
          <w:sz w:val="24"/>
          <w:szCs w:val="24"/>
        </w:rPr>
        <w:tab/>
      </w:r>
      <w:r w:rsidRPr="00B24EC1">
        <w:rPr>
          <w:rFonts w:ascii="Times New Roman" w:hAnsi="Times New Roman"/>
          <w:sz w:val="24"/>
          <w:szCs w:val="24"/>
        </w:rPr>
        <w:t xml:space="preserve">  /длъжност на представляващия участника/</w:t>
      </w:r>
    </w:p>
    <w:p w:rsidR="00DB2234" w:rsidRPr="00F47F08" w:rsidRDefault="00DB2234" w:rsidP="00DB2234">
      <w:pPr>
        <w:tabs>
          <w:tab w:val="left" w:pos="709"/>
          <w:tab w:val="left" w:pos="993"/>
        </w:tabs>
        <w:jc w:val="both"/>
        <w:rPr>
          <w:rFonts w:ascii="Times New Roman" w:hAnsi="Times New Roman"/>
          <w:b/>
          <w:sz w:val="24"/>
          <w:szCs w:val="24"/>
        </w:rPr>
      </w:pPr>
    </w:p>
    <w:p w:rsidR="00DB2234" w:rsidRPr="00F47F08" w:rsidRDefault="00DB2234" w:rsidP="00DB2234">
      <w:pPr>
        <w:tabs>
          <w:tab w:val="left" w:pos="709"/>
          <w:tab w:val="left" w:pos="993"/>
          <w:tab w:val="left" w:pos="8625"/>
        </w:tabs>
        <w:spacing w:after="0" w:line="312" w:lineRule="auto"/>
        <w:outlineLvl w:val="0"/>
        <w:rPr>
          <w:rFonts w:ascii="Times New Roman" w:hAnsi="Times New Roman"/>
          <w:lang w:val="en-US"/>
        </w:rPr>
      </w:pPr>
      <w:r w:rsidRPr="00F47F08">
        <w:rPr>
          <w:rFonts w:ascii="Times New Roman" w:hAnsi="Times New Roman"/>
        </w:rPr>
        <w:tab/>
      </w:r>
    </w:p>
    <w:p w:rsidR="00582000" w:rsidRPr="00F47F08" w:rsidRDefault="00582000" w:rsidP="00817972">
      <w:pPr>
        <w:tabs>
          <w:tab w:val="left" w:pos="709"/>
          <w:tab w:val="left" w:pos="993"/>
          <w:tab w:val="left" w:pos="8625"/>
        </w:tabs>
        <w:spacing w:after="0" w:line="312" w:lineRule="auto"/>
        <w:outlineLvl w:val="0"/>
        <w:rPr>
          <w:rFonts w:ascii="Times New Roman" w:hAnsi="Times New Roman"/>
          <w:lang w:val="en-US"/>
        </w:rPr>
      </w:pPr>
    </w:p>
    <w:p w:rsidR="00582000" w:rsidRPr="00F47F08" w:rsidRDefault="00582000" w:rsidP="00817972">
      <w:pPr>
        <w:tabs>
          <w:tab w:val="left" w:pos="709"/>
          <w:tab w:val="left" w:pos="993"/>
          <w:tab w:val="left" w:pos="8625"/>
        </w:tabs>
        <w:spacing w:after="0" w:line="312" w:lineRule="auto"/>
        <w:outlineLvl w:val="0"/>
        <w:rPr>
          <w:rFonts w:ascii="Times New Roman" w:hAnsi="Times New Roman"/>
          <w:lang w:val="en-US"/>
        </w:rPr>
      </w:pPr>
    </w:p>
    <w:p w:rsidR="00582000" w:rsidRPr="00F47F08" w:rsidRDefault="00582000" w:rsidP="00817972">
      <w:pPr>
        <w:tabs>
          <w:tab w:val="left" w:pos="709"/>
          <w:tab w:val="left" w:pos="993"/>
          <w:tab w:val="left" w:pos="8625"/>
        </w:tabs>
        <w:spacing w:after="0" w:line="312" w:lineRule="auto"/>
        <w:outlineLvl w:val="0"/>
        <w:rPr>
          <w:rFonts w:ascii="Times New Roman" w:hAnsi="Times New Roman"/>
          <w:lang w:val="en-US"/>
        </w:rPr>
      </w:pPr>
    </w:p>
    <w:p w:rsidR="00582000" w:rsidRPr="00F47F08" w:rsidRDefault="00582000" w:rsidP="00817972">
      <w:pPr>
        <w:tabs>
          <w:tab w:val="left" w:pos="709"/>
          <w:tab w:val="left" w:pos="993"/>
          <w:tab w:val="left" w:pos="8625"/>
        </w:tabs>
        <w:spacing w:after="0" w:line="312" w:lineRule="auto"/>
        <w:outlineLvl w:val="0"/>
        <w:rPr>
          <w:rFonts w:ascii="Times New Roman" w:hAnsi="Times New Roman"/>
          <w:lang w:val="en-US"/>
        </w:rPr>
      </w:pPr>
    </w:p>
    <w:p w:rsidR="00582000" w:rsidRPr="00F47F08" w:rsidRDefault="00582000" w:rsidP="00817972">
      <w:pPr>
        <w:tabs>
          <w:tab w:val="left" w:pos="709"/>
          <w:tab w:val="left" w:pos="993"/>
        </w:tabs>
        <w:spacing w:after="0" w:line="312" w:lineRule="auto"/>
        <w:jc w:val="right"/>
        <w:outlineLvl w:val="0"/>
        <w:rPr>
          <w:rFonts w:ascii="Times New Roman" w:eastAsia="Batang" w:hAnsi="Times New Roman"/>
          <w:sz w:val="24"/>
          <w:szCs w:val="24"/>
          <w:lang w:eastAsia="bg-BG"/>
        </w:rPr>
      </w:pPr>
      <w:r w:rsidRPr="00F47F08">
        <w:rPr>
          <w:rFonts w:ascii="Times New Roman" w:eastAsia="Batang" w:hAnsi="Times New Roman"/>
          <w:sz w:val="24"/>
          <w:szCs w:val="24"/>
          <w:lang w:eastAsia="bg-BG"/>
        </w:rPr>
        <w:t>Образец №</w:t>
      </w:r>
      <w:r w:rsidR="00CA04A1">
        <w:rPr>
          <w:rFonts w:ascii="Times New Roman" w:eastAsia="Batang" w:hAnsi="Times New Roman"/>
          <w:sz w:val="24"/>
          <w:szCs w:val="24"/>
          <w:lang w:eastAsia="bg-BG"/>
        </w:rPr>
        <w:t xml:space="preserve"> </w:t>
      </w:r>
      <w:r w:rsidR="00FA1C1D">
        <w:rPr>
          <w:rFonts w:ascii="Times New Roman" w:eastAsia="Batang" w:hAnsi="Times New Roman"/>
          <w:sz w:val="24"/>
          <w:szCs w:val="24"/>
          <w:lang w:eastAsia="bg-BG"/>
        </w:rPr>
        <w:t>4</w:t>
      </w:r>
    </w:p>
    <w:p w:rsidR="00582000" w:rsidRPr="00F47F08" w:rsidRDefault="00582000" w:rsidP="00817972">
      <w:pPr>
        <w:tabs>
          <w:tab w:val="left" w:pos="709"/>
          <w:tab w:val="left" w:pos="993"/>
        </w:tabs>
        <w:spacing w:after="0" w:line="240" w:lineRule="auto"/>
        <w:ind w:left="720"/>
        <w:jc w:val="both"/>
        <w:rPr>
          <w:rFonts w:ascii="Times New Roman" w:hAnsi="Times New Roman"/>
          <w:sz w:val="24"/>
          <w:szCs w:val="24"/>
          <w:lang w:eastAsia="bg-BG"/>
        </w:rPr>
      </w:pPr>
    </w:p>
    <w:p w:rsidR="00FA1C1D" w:rsidRPr="00F47F08" w:rsidRDefault="00FA1C1D" w:rsidP="00FA1C1D">
      <w:pPr>
        <w:tabs>
          <w:tab w:val="left" w:pos="709"/>
          <w:tab w:val="left" w:pos="993"/>
        </w:tabs>
        <w:spacing w:after="0" w:line="320" w:lineRule="exact"/>
        <w:ind w:right="-58"/>
        <w:rPr>
          <w:rFonts w:ascii="Times New Roman" w:hAnsi="Times New Roman"/>
          <w:sz w:val="24"/>
          <w:szCs w:val="24"/>
        </w:rPr>
      </w:pPr>
      <w:r w:rsidRPr="00F47F08">
        <w:rPr>
          <w:rFonts w:ascii="Times New Roman" w:hAnsi="Times New Roman"/>
          <w:sz w:val="24"/>
          <w:szCs w:val="24"/>
        </w:rPr>
        <w:t>ДО</w:t>
      </w:r>
    </w:p>
    <w:p w:rsidR="00FA1C1D" w:rsidRPr="002E3B03" w:rsidRDefault="00FA1C1D" w:rsidP="00FA1C1D">
      <w:pPr>
        <w:tabs>
          <w:tab w:val="left" w:pos="709"/>
          <w:tab w:val="left" w:pos="993"/>
        </w:tabs>
        <w:spacing w:after="0" w:line="320" w:lineRule="exact"/>
        <w:ind w:right="-58"/>
        <w:jc w:val="both"/>
        <w:rPr>
          <w:rFonts w:ascii="Times New Roman" w:hAnsi="Times New Roman"/>
          <w:sz w:val="24"/>
          <w:szCs w:val="24"/>
        </w:rPr>
      </w:pPr>
      <w:r w:rsidRPr="002E3B03">
        <w:rPr>
          <w:rFonts w:ascii="Times New Roman" w:hAnsi="Times New Roman"/>
          <w:sz w:val="24"/>
          <w:szCs w:val="24"/>
        </w:rPr>
        <w:t>ДИРЕКЦИЯ „УПРАВЛЕНИЕ НА СОБСТВЕНОСТТА И СОЦИАЛНИ ДЕЙНОСТИ“ - МИНИСТЕРСТВО НА ВЪТРЕШНИТЕ РАБОТИ</w:t>
      </w:r>
    </w:p>
    <w:p w:rsidR="00FA1C1D" w:rsidRPr="002E3B03" w:rsidRDefault="00FA1C1D" w:rsidP="00FA1C1D">
      <w:pPr>
        <w:tabs>
          <w:tab w:val="left" w:pos="709"/>
          <w:tab w:val="left" w:pos="993"/>
        </w:tabs>
        <w:spacing w:after="0" w:line="320" w:lineRule="exact"/>
        <w:ind w:right="-58"/>
        <w:jc w:val="both"/>
        <w:rPr>
          <w:rFonts w:ascii="Times New Roman" w:hAnsi="Times New Roman"/>
          <w:sz w:val="24"/>
          <w:szCs w:val="24"/>
        </w:rPr>
      </w:pPr>
      <w:r w:rsidRPr="002E3B03">
        <w:rPr>
          <w:rFonts w:ascii="Times New Roman" w:hAnsi="Times New Roman"/>
          <w:sz w:val="24"/>
          <w:szCs w:val="24"/>
        </w:rPr>
        <w:t xml:space="preserve">ГР. СОФИЯ, </w:t>
      </w:r>
    </w:p>
    <w:p w:rsidR="00FA1C1D" w:rsidRPr="002E3B03" w:rsidRDefault="00FA1C1D" w:rsidP="00FA1C1D">
      <w:pPr>
        <w:tabs>
          <w:tab w:val="left" w:pos="709"/>
          <w:tab w:val="left" w:pos="993"/>
        </w:tabs>
        <w:spacing w:after="0" w:line="320" w:lineRule="exact"/>
        <w:ind w:right="-58"/>
        <w:jc w:val="both"/>
        <w:rPr>
          <w:rFonts w:ascii="Times New Roman" w:hAnsi="Times New Roman"/>
          <w:sz w:val="24"/>
          <w:szCs w:val="24"/>
        </w:rPr>
      </w:pPr>
      <w:r w:rsidRPr="002E3B03">
        <w:rPr>
          <w:rFonts w:ascii="Times New Roman" w:hAnsi="Times New Roman"/>
          <w:sz w:val="24"/>
          <w:szCs w:val="24"/>
        </w:rPr>
        <w:t>УЛ. “КНЯЗ БОРИС I” № 1</w:t>
      </w:r>
      <w:r w:rsidRPr="002E3B03">
        <w:rPr>
          <w:rFonts w:ascii="Times New Roman" w:hAnsi="Times New Roman"/>
          <w:sz w:val="24"/>
          <w:szCs w:val="24"/>
          <w:lang w:val="en-US"/>
        </w:rPr>
        <w:t>2</w:t>
      </w:r>
      <w:r w:rsidRPr="002E3B03">
        <w:rPr>
          <w:rFonts w:ascii="Times New Roman" w:hAnsi="Times New Roman"/>
          <w:sz w:val="24"/>
          <w:szCs w:val="24"/>
        </w:rPr>
        <w:t>4</w:t>
      </w:r>
    </w:p>
    <w:p w:rsidR="00FA1C1D" w:rsidRPr="00D42841" w:rsidRDefault="00FA1C1D" w:rsidP="00FA1C1D">
      <w:pPr>
        <w:tabs>
          <w:tab w:val="left" w:pos="709"/>
          <w:tab w:val="left" w:pos="993"/>
        </w:tabs>
        <w:spacing w:after="0" w:line="320" w:lineRule="exact"/>
        <w:ind w:right="-58"/>
        <w:jc w:val="both"/>
        <w:rPr>
          <w:rFonts w:ascii="Times New Roman" w:hAnsi="Times New Roman"/>
          <w:sz w:val="24"/>
          <w:szCs w:val="24"/>
          <w:lang w:val="en-US" w:eastAsia="bg-BG"/>
        </w:rPr>
      </w:pPr>
    </w:p>
    <w:p w:rsidR="00FA1C1D" w:rsidRDefault="00FA1C1D" w:rsidP="00FA1C1D">
      <w:pPr>
        <w:tabs>
          <w:tab w:val="left" w:pos="709"/>
          <w:tab w:val="left" w:pos="993"/>
        </w:tabs>
        <w:spacing w:after="0" w:line="320" w:lineRule="exact"/>
        <w:ind w:right="-58" w:firstLine="709"/>
        <w:jc w:val="center"/>
        <w:rPr>
          <w:rFonts w:ascii="Times New Roman" w:hAnsi="Times New Roman"/>
          <w:b/>
          <w:sz w:val="24"/>
          <w:szCs w:val="24"/>
          <w:lang w:eastAsia="bg-BG"/>
        </w:rPr>
      </w:pPr>
    </w:p>
    <w:p w:rsidR="00FA1C1D" w:rsidRPr="00F47F08" w:rsidRDefault="00FA1C1D" w:rsidP="00FA1C1D">
      <w:pPr>
        <w:tabs>
          <w:tab w:val="left" w:pos="709"/>
          <w:tab w:val="left" w:pos="993"/>
        </w:tabs>
        <w:spacing w:after="0" w:line="320" w:lineRule="exact"/>
        <w:ind w:right="-58" w:firstLine="709"/>
        <w:jc w:val="center"/>
        <w:rPr>
          <w:rFonts w:ascii="Times New Roman" w:hAnsi="Times New Roman"/>
          <w:b/>
          <w:sz w:val="24"/>
          <w:szCs w:val="24"/>
          <w:lang w:eastAsia="bg-BG"/>
        </w:rPr>
      </w:pPr>
      <w:r w:rsidRPr="00F47F08">
        <w:rPr>
          <w:rFonts w:ascii="Times New Roman" w:hAnsi="Times New Roman"/>
          <w:b/>
          <w:sz w:val="24"/>
          <w:szCs w:val="24"/>
          <w:lang w:eastAsia="bg-BG"/>
        </w:rPr>
        <w:t>Банкова гаранция  за изпълнение</w:t>
      </w:r>
    </w:p>
    <w:p w:rsidR="00FA1C1D" w:rsidRDefault="00FA1C1D" w:rsidP="00FA1C1D">
      <w:pPr>
        <w:tabs>
          <w:tab w:val="left" w:pos="709"/>
          <w:tab w:val="left" w:pos="993"/>
        </w:tabs>
        <w:spacing w:after="0" w:line="320" w:lineRule="exact"/>
        <w:ind w:right="-58" w:firstLine="709"/>
        <w:jc w:val="both"/>
        <w:rPr>
          <w:rFonts w:ascii="Times New Roman" w:hAnsi="Times New Roman"/>
          <w:sz w:val="24"/>
          <w:szCs w:val="24"/>
          <w:lang w:eastAsia="bg-BG"/>
        </w:rPr>
      </w:pPr>
      <w:r w:rsidRPr="00F47F08">
        <w:rPr>
          <w:rFonts w:ascii="Times New Roman" w:hAnsi="Times New Roman"/>
          <w:sz w:val="24"/>
          <w:szCs w:val="24"/>
          <w:lang w:eastAsia="bg-BG"/>
        </w:rPr>
        <w:tab/>
      </w:r>
    </w:p>
    <w:p w:rsidR="00FA1C1D" w:rsidRPr="00F47F08" w:rsidRDefault="00FA1C1D" w:rsidP="00FA1C1D">
      <w:pPr>
        <w:tabs>
          <w:tab w:val="left" w:pos="709"/>
          <w:tab w:val="left" w:pos="993"/>
        </w:tabs>
        <w:spacing w:after="0" w:line="320" w:lineRule="exact"/>
        <w:ind w:right="-58" w:firstLine="709"/>
        <w:jc w:val="both"/>
        <w:rPr>
          <w:rFonts w:ascii="Times New Roman" w:hAnsi="Times New Roman"/>
          <w:sz w:val="24"/>
          <w:szCs w:val="24"/>
          <w:lang w:eastAsia="bg-BG"/>
        </w:rPr>
      </w:pPr>
      <w:r w:rsidRPr="00F47F08">
        <w:rPr>
          <w:rFonts w:ascii="Times New Roman" w:hAnsi="Times New Roman"/>
          <w:sz w:val="24"/>
          <w:szCs w:val="24"/>
          <w:lang w:eastAsia="bg-BG"/>
        </w:rPr>
        <w:t xml:space="preserve">Ние, …………………………………/1 + индивидуализиращи белези на банката/ сме уведомени, че между Вас </w:t>
      </w:r>
      <w:r>
        <w:rPr>
          <w:rFonts w:ascii="Times New Roman" w:hAnsi="Times New Roman"/>
          <w:sz w:val="24"/>
          <w:szCs w:val="24"/>
          <w:lang w:eastAsia="bg-BG"/>
        </w:rPr>
        <w:t xml:space="preserve">Дирекция „Управление на собствеността и социални дейности“ - </w:t>
      </w:r>
      <w:r w:rsidRPr="00F47F08">
        <w:rPr>
          <w:rFonts w:ascii="Times New Roman" w:hAnsi="Times New Roman"/>
          <w:sz w:val="24"/>
          <w:szCs w:val="24"/>
          <w:lang w:eastAsia="bg-BG"/>
        </w:rPr>
        <w:t>Министерство на вътрешните работи като ВЪЗЛОЖИТЕЛ и …………………………………….. /3 + индивидуализиращи белези на изпълнителя/ като ИЗПЪЛНИТЕЛ, предстои да бъде сключен договор за изпълнение на доставка на …………………………………………….(индивидуализация на договора). В съответствие с условията на договора ИЗПЪЛНИТЕЛЯТ следва да представи във Ваша полза банкова гаранция за добро изпълнение за сумата ……………………………., представляваща …………………………….. от стойността на договора</w:t>
      </w:r>
      <w:r>
        <w:rPr>
          <w:rFonts w:ascii="Times New Roman" w:hAnsi="Times New Roman"/>
          <w:sz w:val="24"/>
          <w:szCs w:val="24"/>
          <w:lang w:eastAsia="bg-BG"/>
        </w:rPr>
        <w:t xml:space="preserve"> без ДДС</w:t>
      </w:r>
      <w:r w:rsidRPr="00F47F08">
        <w:rPr>
          <w:rFonts w:ascii="Times New Roman" w:hAnsi="Times New Roman"/>
          <w:sz w:val="24"/>
          <w:szCs w:val="24"/>
          <w:lang w:eastAsia="bg-BG"/>
        </w:rPr>
        <w:t>.</w:t>
      </w:r>
    </w:p>
    <w:p w:rsidR="00FA1C1D" w:rsidRPr="00F47F08" w:rsidRDefault="00FA1C1D" w:rsidP="00FA1C1D">
      <w:pPr>
        <w:tabs>
          <w:tab w:val="left" w:pos="709"/>
          <w:tab w:val="left" w:pos="993"/>
        </w:tabs>
        <w:spacing w:after="0" w:line="320" w:lineRule="exact"/>
        <w:ind w:right="-58" w:firstLine="709"/>
        <w:jc w:val="both"/>
        <w:rPr>
          <w:rFonts w:ascii="Times New Roman" w:hAnsi="Times New Roman"/>
          <w:sz w:val="24"/>
          <w:szCs w:val="24"/>
          <w:lang w:eastAsia="bg-BG"/>
        </w:rPr>
      </w:pPr>
      <w:r w:rsidRPr="00F47F08">
        <w:rPr>
          <w:rFonts w:ascii="Times New Roman" w:hAnsi="Times New Roman"/>
          <w:sz w:val="24"/>
          <w:szCs w:val="24"/>
          <w:lang w:eastAsia="bg-BG"/>
        </w:rPr>
        <w:tab/>
        <w:t xml:space="preserve">В изпълнение на това, ние ……………………………………/1/ по нареждане на ……………………………………….. /3/, </w:t>
      </w:r>
      <w:r w:rsidRPr="00F47F08">
        <w:rPr>
          <w:rFonts w:ascii="Times New Roman" w:hAnsi="Times New Roman"/>
          <w:b/>
          <w:sz w:val="24"/>
          <w:szCs w:val="24"/>
          <w:lang w:eastAsia="bg-BG"/>
        </w:rPr>
        <w:t>неотменяемо и безусловно</w:t>
      </w:r>
      <w:r w:rsidRPr="00F47F08">
        <w:rPr>
          <w:rFonts w:ascii="Times New Roman" w:hAnsi="Times New Roman"/>
          <w:sz w:val="24"/>
          <w:szCs w:val="24"/>
          <w:lang w:eastAsia="bg-BG"/>
        </w:rPr>
        <w:t xml:space="preserve"> се задължаваме, независимо от валидността и действието на горепосочения договор, възраженията на ИЗПЪЛНИТЕЛЯ по него или независимо от нашето отношение с него, да Ви заплатим сумата от ……………………., при получаване на Вашето надлежно подписано и подпечатано искане за плащане, деклариращо, че нашият клиент ……………………………../3/ не е изпълнил частично или изцяло свои задължения по договора.</w:t>
      </w:r>
    </w:p>
    <w:p w:rsidR="00FA1C1D" w:rsidRPr="00F47F08" w:rsidRDefault="00FA1C1D" w:rsidP="00FA1C1D">
      <w:pPr>
        <w:tabs>
          <w:tab w:val="left" w:pos="709"/>
          <w:tab w:val="left" w:pos="993"/>
        </w:tabs>
        <w:spacing w:after="0" w:line="320" w:lineRule="exact"/>
        <w:ind w:right="-58" w:firstLine="709"/>
        <w:jc w:val="both"/>
        <w:rPr>
          <w:rFonts w:ascii="Times New Roman" w:hAnsi="Times New Roman"/>
          <w:sz w:val="24"/>
          <w:szCs w:val="24"/>
          <w:lang w:eastAsia="bg-BG"/>
        </w:rPr>
      </w:pPr>
      <w:r w:rsidRPr="00F47F08">
        <w:rPr>
          <w:rFonts w:ascii="Times New Roman" w:hAnsi="Times New Roman"/>
          <w:sz w:val="24"/>
          <w:szCs w:val="24"/>
          <w:lang w:eastAsia="bg-BG"/>
        </w:rPr>
        <w:tab/>
        <w:t>С оглед удостоверяване автентичността на документите, получавани в ………………………………………… /1/ от ВЪЗЛОЖИТЕЛЯ същите следва да ни бъдат представени чрез посредничество на централата на обслужващата ВЪЗЛОЖИТЕЛЯ местна банка, потвърждаваща верността на положените подписи.</w:t>
      </w:r>
    </w:p>
    <w:p w:rsidR="00FA1C1D" w:rsidRPr="00F47F08" w:rsidRDefault="00FA1C1D" w:rsidP="00FA1C1D">
      <w:pPr>
        <w:tabs>
          <w:tab w:val="left" w:pos="709"/>
          <w:tab w:val="left" w:pos="993"/>
        </w:tabs>
        <w:spacing w:after="0" w:line="320" w:lineRule="exact"/>
        <w:ind w:right="-58" w:firstLine="709"/>
        <w:jc w:val="both"/>
        <w:rPr>
          <w:rFonts w:ascii="Times New Roman" w:hAnsi="Times New Roman"/>
          <w:sz w:val="24"/>
          <w:szCs w:val="24"/>
          <w:lang w:eastAsia="bg-BG"/>
        </w:rPr>
      </w:pPr>
      <w:r w:rsidRPr="00F47F08">
        <w:rPr>
          <w:rFonts w:ascii="Times New Roman" w:hAnsi="Times New Roman"/>
          <w:sz w:val="24"/>
          <w:szCs w:val="24"/>
          <w:lang w:eastAsia="bg-BG"/>
        </w:rPr>
        <w:tab/>
        <w:t>Всяко плащане по тази гаранция от страна на …………………………. /1/ в полза на ВЪЗЛОЖИТЕЛЯ намалява нейния ангажимент с размера на платената сума.</w:t>
      </w:r>
    </w:p>
    <w:p w:rsidR="00FA1C1D" w:rsidRPr="00F47F08" w:rsidRDefault="00FA1C1D" w:rsidP="00FA1C1D">
      <w:pPr>
        <w:tabs>
          <w:tab w:val="left" w:pos="709"/>
          <w:tab w:val="left" w:pos="993"/>
        </w:tabs>
        <w:spacing w:after="0" w:line="320" w:lineRule="exact"/>
        <w:ind w:right="-58" w:firstLine="709"/>
        <w:jc w:val="both"/>
        <w:rPr>
          <w:rFonts w:ascii="Times New Roman" w:hAnsi="Times New Roman"/>
          <w:sz w:val="24"/>
          <w:szCs w:val="24"/>
          <w:lang w:eastAsia="bg-BG"/>
        </w:rPr>
      </w:pPr>
      <w:r w:rsidRPr="00F47F08">
        <w:rPr>
          <w:rFonts w:ascii="Times New Roman" w:hAnsi="Times New Roman"/>
          <w:sz w:val="24"/>
          <w:szCs w:val="24"/>
          <w:lang w:eastAsia="bg-BG"/>
        </w:rPr>
        <w:tab/>
        <w:t>Стойността на банковата гаранция ще намалява след получаване в …………………………………. /1/ на писмено потвърждение от ВЪЗЛОЖИТЕЛЯ, указващо точния размер на редуцираната сума.</w:t>
      </w:r>
    </w:p>
    <w:p w:rsidR="00FA1C1D" w:rsidRPr="00F47F08" w:rsidRDefault="00FA1C1D" w:rsidP="00FA1C1D">
      <w:pPr>
        <w:tabs>
          <w:tab w:val="left" w:pos="709"/>
          <w:tab w:val="left" w:pos="993"/>
        </w:tabs>
        <w:spacing w:after="0" w:line="320" w:lineRule="exact"/>
        <w:ind w:right="-58" w:firstLine="709"/>
        <w:jc w:val="both"/>
        <w:rPr>
          <w:rFonts w:ascii="Times New Roman" w:hAnsi="Times New Roman"/>
          <w:sz w:val="24"/>
          <w:szCs w:val="24"/>
          <w:lang w:eastAsia="bg-BG"/>
        </w:rPr>
      </w:pPr>
      <w:r w:rsidRPr="00F47F08">
        <w:rPr>
          <w:rFonts w:ascii="Times New Roman" w:hAnsi="Times New Roman"/>
          <w:sz w:val="24"/>
          <w:szCs w:val="24"/>
          <w:lang w:eastAsia="bg-BG"/>
        </w:rPr>
        <w:tab/>
        <w:t>Всички такси и комисионни, свързани с усвояване на суми от банковата гаранция са за сметка на изпълнителя.</w:t>
      </w:r>
    </w:p>
    <w:p w:rsidR="00FA1C1D" w:rsidRPr="00F47F08" w:rsidRDefault="00FA1C1D" w:rsidP="00FA1C1D">
      <w:pPr>
        <w:tabs>
          <w:tab w:val="left" w:pos="709"/>
          <w:tab w:val="left" w:pos="993"/>
        </w:tabs>
        <w:spacing w:after="0" w:line="320" w:lineRule="exact"/>
        <w:ind w:right="-58" w:firstLine="709"/>
        <w:rPr>
          <w:rFonts w:ascii="Times New Roman" w:hAnsi="Times New Roman"/>
          <w:sz w:val="24"/>
          <w:szCs w:val="24"/>
          <w:lang w:eastAsia="bg-BG"/>
        </w:rPr>
      </w:pPr>
      <w:r w:rsidRPr="00F47F08">
        <w:rPr>
          <w:rFonts w:ascii="Times New Roman" w:hAnsi="Times New Roman"/>
          <w:sz w:val="24"/>
          <w:szCs w:val="24"/>
          <w:lang w:eastAsia="bg-BG"/>
        </w:rPr>
        <w:tab/>
        <w:t>Настоящата гаранция е валидна до……………………………………..</w:t>
      </w:r>
    </w:p>
    <w:p w:rsidR="00FA1C1D" w:rsidRPr="00F47F08" w:rsidRDefault="00FA1C1D" w:rsidP="00FA1C1D">
      <w:pPr>
        <w:tabs>
          <w:tab w:val="left" w:pos="709"/>
          <w:tab w:val="left" w:pos="993"/>
        </w:tabs>
        <w:spacing w:after="0" w:line="320" w:lineRule="exact"/>
        <w:ind w:right="-58" w:firstLine="709"/>
        <w:jc w:val="both"/>
        <w:rPr>
          <w:rFonts w:ascii="Times New Roman" w:hAnsi="Times New Roman"/>
          <w:sz w:val="24"/>
          <w:szCs w:val="24"/>
          <w:lang w:eastAsia="bg-BG"/>
        </w:rPr>
      </w:pPr>
      <w:r w:rsidRPr="00F47F08">
        <w:rPr>
          <w:rFonts w:ascii="Times New Roman" w:hAnsi="Times New Roman"/>
          <w:sz w:val="24"/>
          <w:szCs w:val="24"/>
          <w:lang w:eastAsia="bg-BG"/>
        </w:rPr>
        <w:tab/>
        <w:t xml:space="preserve">Иск по гаранцията ще се счита за редовно предявен, ако е постъпил в ………………………………… /1/ до 16.00 часа на ………………………..(дата) и е оформен съгласно посочените по-горе условия. След тази дата ангажиментът на </w:t>
      </w:r>
      <w:r w:rsidRPr="00F47F08">
        <w:rPr>
          <w:rFonts w:ascii="Times New Roman" w:hAnsi="Times New Roman"/>
          <w:sz w:val="24"/>
          <w:szCs w:val="24"/>
          <w:lang w:eastAsia="bg-BG"/>
        </w:rPr>
        <w:lastRenderedPageBreak/>
        <w:t>……………………………….. /1/ се обезсилва, независимо дали оригиналът на банковата гаранция е върнат или не.</w:t>
      </w:r>
    </w:p>
    <w:p w:rsidR="00FA1C1D" w:rsidRPr="00F47F08" w:rsidRDefault="00FA1C1D" w:rsidP="00FA1C1D">
      <w:pPr>
        <w:tabs>
          <w:tab w:val="left" w:pos="709"/>
          <w:tab w:val="left" w:pos="993"/>
        </w:tabs>
        <w:spacing w:after="0" w:line="320" w:lineRule="exact"/>
        <w:ind w:right="-58" w:firstLine="709"/>
        <w:jc w:val="both"/>
        <w:rPr>
          <w:rFonts w:ascii="Times New Roman" w:hAnsi="Times New Roman"/>
          <w:sz w:val="24"/>
          <w:szCs w:val="24"/>
          <w:lang w:eastAsia="bg-BG"/>
        </w:rPr>
      </w:pPr>
      <w:r w:rsidRPr="00F47F08">
        <w:rPr>
          <w:rFonts w:ascii="Times New Roman" w:hAnsi="Times New Roman"/>
          <w:sz w:val="24"/>
          <w:szCs w:val="24"/>
          <w:lang w:eastAsia="bg-BG"/>
        </w:rPr>
        <w:tab/>
        <w:t>Банковата гаранция може да бъде освободена преди изтичане на валидността й само след връщане на оригинала й в банката.</w:t>
      </w:r>
      <w:r w:rsidRPr="00F47F08">
        <w:rPr>
          <w:rFonts w:ascii="Times New Roman" w:hAnsi="Times New Roman"/>
          <w:sz w:val="24"/>
          <w:szCs w:val="24"/>
          <w:lang w:eastAsia="bg-BG"/>
        </w:rPr>
        <w:tab/>
      </w:r>
    </w:p>
    <w:p w:rsidR="00FA1C1D" w:rsidRPr="00F47F08" w:rsidRDefault="00FA1C1D" w:rsidP="00FA1C1D">
      <w:pPr>
        <w:tabs>
          <w:tab w:val="left" w:pos="709"/>
          <w:tab w:val="left" w:pos="993"/>
        </w:tabs>
        <w:spacing w:after="0" w:line="320" w:lineRule="exact"/>
        <w:ind w:right="-58" w:firstLine="709"/>
        <w:jc w:val="both"/>
        <w:rPr>
          <w:rFonts w:ascii="Times New Roman" w:hAnsi="Times New Roman"/>
          <w:sz w:val="24"/>
          <w:szCs w:val="24"/>
          <w:lang w:eastAsia="bg-BG"/>
        </w:rPr>
      </w:pPr>
      <w:r w:rsidRPr="00F47F08">
        <w:rPr>
          <w:rFonts w:ascii="Times New Roman" w:hAnsi="Times New Roman"/>
          <w:sz w:val="24"/>
          <w:szCs w:val="24"/>
          <w:lang w:eastAsia="bg-BG"/>
        </w:rPr>
        <w:t xml:space="preserve"> …………………………</w:t>
      </w:r>
      <w:r w:rsidRPr="00F47F08">
        <w:rPr>
          <w:rFonts w:ascii="Times New Roman" w:hAnsi="Times New Roman"/>
          <w:sz w:val="24"/>
          <w:szCs w:val="24"/>
          <w:lang w:eastAsia="bg-BG"/>
        </w:rPr>
        <w:tab/>
      </w:r>
      <w:r w:rsidRPr="00F47F08">
        <w:rPr>
          <w:rFonts w:ascii="Times New Roman" w:hAnsi="Times New Roman"/>
          <w:sz w:val="24"/>
          <w:szCs w:val="24"/>
          <w:lang w:eastAsia="bg-BG"/>
        </w:rPr>
        <w:tab/>
      </w:r>
      <w:r w:rsidRPr="00F47F08">
        <w:rPr>
          <w:rFonts w:ascii="Times New Roman" w:hAnsi="Times New Roman"/>
          <w:sz w:val="24"/>
          <w:szCs w:val="24"/>
          <w:lang w:eastAsia="bg-BG"/>
        </w:rPr>
        <w:tab/>
        <w:t>НАРЕДИТЕЛ:......................</w:t>
      </w:r>
    </w:p>
    <w:p w:rsidR="00FA1C1D" w:rsidRPr="00F47F08" w:rsidRDefault="00FA1C1D" w:rsidP="00FA1C1D">
      <w:pPr>
        <w:tabs>
          <w:tab w:val="left" w:pos="709"/>
          <w:tab w:val="left" w:pos="993"/>
        </w:tabs>
        <w:spacing w:after="0" w:line="320" w:lineRule="exact"/>
        <w:ind w:right="-58" w:firstLine="709"/>
        <w:jc w:val="both"/>
        <w:rPr>
          <w:rFonts w:ascii="Times New Roman" w:hAnsi="Times New Roman"/>
          <w:sz w:val="24"/>
          <w:szCs w:val="24"/>
          <w:lang w:eastAsia="bg-BG"/>
        </w:rPr>
      </w:pPr>
      <w:r w:rsidRPr="00F47F08">
        <w:rPr>
          <w:rFonts w:ascii="Times New Roman" w:hAnsi="Times New Roman"/>
          <w:sz w:val="24"/>
          <w:szCs w:val="24"/>
          <w:lang w:eastAsia="bg-BG"/>
        </w:rPr>
        <w:t>/подпис и печат/                                                               /подпис и печат/</w:t>
      </w:r>
      <w:r w:rsidRPr="00F47F08">
        <w:rPr>
          <w:rFonts w:ascii="Times New Roman" w:hAnsi="Times New Roman"/>
          <w:sz w:val="24"/>
          <w:szCs w:val="24"/>
          <w:lang w:eastAsia="bg-BG"/>
        </w:rPr>
        <w:tab/>
      </w:r>
    </w:p>
    <w:p w:rsidR="00FA1C1D" w:rsidRDefault="00FA1C1D" w:rsidP="00FA1C1D">
      <w:pPr>
        <w:tabs>
          <w:tab w:val="left" w:pos="709"/>
          <w:tab w:val="left" w:pos="993"/>
        </w:tabs>
        <w:spacing w:after="0" w:line="320" w:lineRule="exact"/>
        <w:ind w:right="-58" w:firstLine="709"/>
        <w:jc w:val="both"/>
        <w:rPr>
          <w:rFonts w:ascii="Times New Roman" w:hAnsi="Times New Roman"/>
          <w:b/>
          <w:i/>
          <w:sz w:val="24"/>
          <w:szCs w:val="24"/>
          <w:lang w:eastAsia="bg-BG"/>
        </w:rPr>
      </w:pPr>
    </w:p>
    <w:p w:rsidR="00FA1C1D" w:rsidRPr="00F47F08" w:rsidRDefault="00FA1C1D" w:rsidP="00FA1C1D">
      <w:pPr>
        <w:tabs>
          <w:tab w:val="left" w:pos="709"/>
          <w:tab w:val="left" w:pos="993"/>
        </w:tabs>
        <w:spacing w:after="0" w:line="320" w:lineRule="exact"/>
        <w:ind w:right="-58" w:firstLine="709"/>
        <w:jc w:val="both"/>
        <w:rPr>
          <w:rFonts w:ascii="Times New Roman" w:hAnsi="Times New Roman"/>
          <w:i/>
          <w:sz w:val="24"/>
          <w:szCs w:val="24"/>
          <w:lang w:eastAsia="bg-BG"/>
        </w:rPr>
      </w:pPr>
      <w:r w:rsidRPr="00F47F08">
        <w:rPr>
          <w:rFonts w:ascii="Times New Roman" w:hAnsi="Times New Roman"/>
          <w:b/>
          <w:i/>
          <w:sz w:val="24"/>
          <w:szCs w:val="24"/>
          <w:lang w:eastAsia="bg-BG"/>
        </w:rPr>
        <w:t>ЗАБЕЛЕЖКА:</w:t>
      </w:r>
      <w:r w:rsidRPr="00F47F08">
        <w:rPr>
          <w:rFonts w:ascii="Times New Roman" w:hAnsi="Times New Roman"/>
          <w:i/>
          <w:sz w:val="24"/>
          <w:szCs w:val="24"/>
          <w:lang w:eastAsia="bg-BG"/>
        </w:rPr>
        <w:t xml:space="preserve"> Банковата гаранция трябва да бъде подписана от две лица, които имат право да задължават банката съгласно банковото законодателство. Длъжностите на лицата се посочват. Ако гаранцията е подписана само от едно лице, към нея трябва да се приложи копие от пълномощното, с което то е получило възможност еднолично да представлява банката.</w:t>
      </w:r>
    </w:p>
    <w:p w:rsidR="00FA1C1D" w:rsidRDefault="00FA1C1D" w:rsidP="00FA1C1D">
      <w:pPr>
        <w:tabs>
          <w:tab w:val="left" w:pos="709"/>
          <w:tab w:val="left" w:pos="993"/>
        </w:tabs>
        <w:spacing w:after="0" w:line="320" w:lineRule="exact"/>
        <w:ind w:right="-58" w:firstLine="709"/>
        <w:jc w:val="both"/>
        <w:rPr>
          <w:rFonts w:ascii="Times New Roman" w:hAnsi="Times New Roman"/>
          <w:i/>
          <w:sz w:val="24"/>
          <w:szCs w:val="24"/>
          <w:lang w:eastAsia="bg-BG"/>
        </w:rPr>
      </w:pPr>
      <w:r w:rsidRPr="00F47F08">
        <w:rPr>
          <w:rFonts w:ascii="Times New Roman" w:hAnsi="Times New Roman"/>
          <w:i/>
          <w:sz w:val="24"/>
          <w:szCs w:val="24"/>
          <w:lang w:eastAsia="bg-BG"/>
        </w:rPr>
        <w:t>/ 1 /</w:t>
      </w:r>
      <w:r w:rsidRPr="00F47F08">
        <w:rPr>
          <w:rFonts w:ascii="Times New Roman" w:hAnsi="Times New Roman"/>
          <w:i/>
          <w:sz w:val="24"/>
          <w:szCs w:val="24"/>
          <w:lang w:eastAsia="bg-BG"/>
        </w:rPr>
        <w:tab/>
        <w:t>Фирма на банката</w:t>
      </w:r>
    </w:p>
    <w:p w:rsidR="00FA1C1D" w:rsidRDefault="00FA1C1D" w:rsidP="00FA1C1D">
      <w:pPr>
        <w:tabs>
          <w:tab w:val="left" w:pos="709"/>
          <w:tab w:val="left" w:pos="993"/>
        </w:tabs>
        <w:spacing w:after="0" w:line="320" w:lineRule="exact"/>
        <w:ind w:right="-58" w:firstLine="709"/>
        <w:jc w:val="both"/>
        <w:rPr>
          <w:rFonts w:ascii="Times New Roman" w:hAnsi="Times New Roman"/>
          <w:i/>
          <w:sz w:val="24"/>
          <w:szCs w:val="24"/>
          <w:lang w:eastAsia="bg-BG"/>
        </w:rPr>
      </w:pPr>
    </w:p>
    <w:p w:rsidR="00FA1C1D" w:rsidRDefault="00FA1C1D" w:rsidP="00FA1C1D">
      <w:pPr>
        <w:tabs>
          <w:tab w:val="left" w:pos="709"/>
          <w:tab w:val="left" w:pos="993"/>
        </w:tabs>
        <w:spacing w:after="0" w:line="320" w:lineRule="exact"/>
        <w:ind w:right="-58" w:firstLine="709"/>
        <w:jc w:val="both"/>
        <w:rPr>
          <w:rFonts w:ascii="Times New Roman" w:hAnsi="Times New Roman"/>
          <w:i/>
          <w:sz w:val="24"/>
          <w:szCs w:val="24"/>
          <w:lang w:eastAsia="bg-BG"/>
        </w:rPr>
      </w:pPr>
    </w:p>
    <w:p w:rsidR="00FA1C1D" w:rsidRDefault="00FA1C1D" w:rsidP="00FA1C1D">
      <w:pPr>
        <w:tabs>
          <w:tab w:val="left" w:pos="709"/>
          <w:tab w:val="left" w:pos="993"/>
        </w:tabs>
        <w:spacing w:after="0" w:line="320" w:lineRule="exact"/>
        <w:ind w:right="-58" w:firstLine="709"/>
        <w:jc w:val="both"/>
        <w:rPr>
          <w:rFonts w:ascii="Times New Roman" w:hAnsi="Times New Roman"/>
          <w:i/>
          <w:sz w:val="24"/>
          <w:szCs w:val="24"/>
          <w:lang w:eastAsia="bg-BG"/>
        </w:rPr>
      </w:pPr>
    </w:p>
    <w:p w:rsidR="00FA1C1D" w:rsidRDefault="00FA1C1D" w:rsidP="00FA1C1D">
      <w:pPr>
        <w:tabs>
          <w:tab w:val="left" w:pos="709"/>
          <w:tab w:val="left" w:pos="993"/>
        </w:tabs>
        <w:spacing w:after="0" w:line="320" w:lineRule="exact"/>
        <w:ind w:right="-58" w:firstLine="709"/>
        <w:jc w:val="both"/>
        <w:rPr>
          <w:rFonts w:ascii="Times New Roman" w:hAnsi="Times New Roman"/>
          <w:i/>
          <w:sz w:val="24"/>
          <w:szCs w:val="24"/>
          <w:lang w:eastAsia="bg-BG"/>
        </w:rPr>
      </w:pPr>
    </w:p>
    <w:p w:rsidR="00FA1C1D" w:rsidRDefault="00FA1C1D" w:rsidP="00FA1C1D">
      <w:pPr>
        <w:tabs>
          <w:tab w:val="left" w:pos="709"/>
          <w:tab w:val="left" w:pos="993"/>
        </w:tabs>
        <w:spacing w:after="0" w:line="320" w:lineRule="exact"/>
        <w:ind w:right="-58" w:firstLine="709"/>
        <w:jc w:val="both"/>
        <w:rPr>
          <w:rFonts w:ascii="Times New Roman" w:hAnsi="Times New Roman"/>
          <w:i/>
          <w:sz w:val="24"/>
          <w:szCs w:val="24"/>
          <w:lang w:eastAsia="bg-BG"/>
        </w:rPr>
      </w:pPr>
    </w:p>
    <w:p w:rsidR="00FA1C1D" w:rsidRDefault="00FA1C1D" w:rsidP="00FA1C1D">
      <w:pPr>
        <w:tabs>
          <w:tab w:val="left" w:pos="709"/>
          <w:tab w:val="left" w:pos="993"/>
        </w:tabs>
        <w:spacing w:after="0" w:line="320" w:lineRule="exact"/>
        <w:ind w:right="-58" w:firstLine="709"/>
        <w:jc w:val="both"/>
        <w:rPr>
          <w:rFonts w:ascii="Times New Roman" w:hAnsi="Times New Roman"/>
          <w:i/>
          <w:sz w:val="24"/>
          <w:szCs w:val="24"/>
          <w:lang w:eastAsia="bg-BG"/>
        </w:rPr>
      </w:pPr>
    </w:p>
    <w:p w:rsidR="00FA1C1D" w:rsidRDefault="00FA1C1D" w:rsidP="00FA1C1D">
      <w:pPr>
        <w:tabs>
          <w:tab w:val="left" w:pos="709"/>
          <w:tab w:val="left" w:pos="993"/>
        </w:tabs>
        <w:spacing w:after="0" w:line="320" w:lineRule="exact"/>
        <w:ind w:right="-58" w:firstLine="709"/>
        <w:jc w:val="both"/>
        <w:rPr>
          <w:rFonts w:ascii="Times New Roman" w:hAnsi="Times New Roman"/>
          <w:i/>
          <w:sz w:val="24"/>
          <w:szCs w:val="24"/>
          <w:lang w:eastAsia="bg-BG"/>
        </w:rPr>
      </w:pPr>
    </w:p>
    <w:p w:rsidR="00FA1C1D" w:rsidRDefault="00FA1C1D" w:rsidP="00FA1C1D">
      <w:pPr>
        <w:tabs>
          <w:tab w:val="left" w:pos="709"/>
          <w:tab w:val="left" w:pos="993"/>
        </w:tabs>
        <w:spacing w:after="0" w:line="320" w:lineRule="exact"/>
        <w:ind w:right="-58" w:firstLine="709"/>
        <w:jc w:val="both"/>
        <w:rPr>
          <w:rFonts w:ascii="Times New Roman" w:hAnsi="Times New Roman"/>
          <w:i/>
          <w:sz w:val="24"/>
          <w:szCs w:val="24"/>
          <w:lang w:eastAsia="bg-BG"/>
        </w:rPr>
      </w:pPr>
    </w:p>
    <w:p w:rsidR="00FA1C1D" w:rsidRDefault="00FA1C1D" w:rsidP="00FA1C1D">
      <w:pPr>
        <w:tabs>
          <w:tab w:val="left" w:pos="709"/>
          <w:tab w:val="left" w:pos="993"/>
        </w:tabs>
        <w:spacing w:after="0" w:line="320" w:lineRule="exact"/>
        <w:ind w:right="-58" w:firstLine="709"/>
        <w:jc w:val="both"/>
        <w:rPr>
          <w:rFonts w:ascii="Times New Roman" w:hAnsi="Times New Roman"/>
          <w:i/>
          <w:sz w:val="24"/>
          <w:szCs w:val="24"/>
          <w:lang w:eastAsia="bg-BG"/>
        </w:rPr>
      </w:pPr>
    </w:p>
    <w:p w:rsidR="00FA1C1D" w:rsidRDefault="00FA1C1D" w:rsidP="00FA1C1D">
      <w:pPr>
        <w:tabs>
          <w:tab w:val="left" w:pos="709"/>
          <w:tab w:val="left" w:pos="993"/>
        </w:tabs>
        <w:spacing w:after="0" w:line="320" w:lineRule="exact"/>
        <w:ind w:right="-58" w:firstLine="709"/>
        <w:jc w:val="both"/>
        <w:rPr>
          <w:rFonts w:ascii="Times New Roman" w:hAnsi="Times New Roman"/>
          <w:i/>
          <w:sz w:val="24"/>
          <w:szCs w:val="24"/>
          <w:lang w:eastAsia="bg-BG"/>
        </w:rPr>
      </w:pPr>
    </w:p>
    <w:p w:rsidR="00FA1C1D" w:rsidRDefault="00FA1C1D" w:rsidP="00FA1C1D">
      <w:pPr>
        <w:tabs>
          <w:tab w:val="left" w:pos="709"/>
          <w:tab w:val="left" w:pos="993"/>
        </w:tabs>
        <w:spacing w:after="0" w:line="320" w:lineRule="exact"/>
        <w:ind w:right="-58" w:firstLine="709"/>
        <w:jc w:val="both"/>
        <w:rPr>
          <w:rFonts w:ascii="Times New Roman" w:hAnsi="Times New Roman"/>
          <w:i/>
          <w:sz w:val="24"/>
          <w:szCs w:val="24"/>
          <w:lang w:eastAsia="bg-BG"/>
        </w:rPr>
      </w:pPr>
    </w:p>
    <w:p w:rsidR="00FA1C1D" w:rsidRDefault="00FA1C1D" w:rsidP="00FA1C1D">
      <w:pPr>
        <w:tabs>
          <w:tab w:val="left" w:pos="709"/>
          <w:tab w:val="left" w:pos="993"/>
        </w:tabs>
        <w:spacing w:after="0" w:line="320" w:lineRule="exact"/>
        <w:ind w:right="-58" w:firstLine="709"/>
        <w:jc w:val="both"/>
        <w:rPr>
          <w:rFonts w:ascii="Times New Roman" w:hAnsi="Times New Roman"/>
          <w:i/>
          <w:sz w:val="24"/>
          <w:szCs w:val="24"/>
          <w:lang w:eastAsia="bg-BG"/>
        </w:rPr>
      </w:pPr>
    </w:p>
    <w:p w:rsidR="00FA1C1D" w:rsidRDefault="00FA1C1D" w:rsidP="00FA1C1D">
      <w:pPr>
        <w:tabs>
          <w:tab w:val="left" w:pos="709"/>
          <w:tab w:val="left" w:pos="993"/>
        </w:tabs>
        <w:spacing w:after="0" w:line="320" w:lineRule="exact"/>
        <w:ind w:right="-58" w:firstLine="709"/>
        <w:jc w:val="both"/>
        <w:rPr>
          <w:rFonts w:ascii="Times New Roman" w:hAnsi="Times New Roman"/>
          <w:i/>
          <w:sz w:val="24"/>
          <w:szCs w:val="24"/>
          <w:lang w:eastAsia="bg-BG"/>
        </w:rPr>
      </w:pPr>
    </w:p>
    <w:p w:rsidR="00FA1C1D" w:rsidRDefault="00FA1C1D" w:rsidP="00FA1C1D">
      <w:pPr>
        <w:tabs>
          <w:tab w:val="left" w:pos="709"/>
          <w:tab w:val="left" w:pos="993"/>
        </w:tabs>
        <w:spacing w:after="0" w:line="320" w:lineRule="exact"/>
        <w:ind w:right="-58" w:firstLine="709"/>
        <w:jc w:val="both"/>
        <w:rPr>
          <w:rFonts w:ascii="Times New Roman" w:hAnsi="Times New Roman"/>
          <w:i/>
          <w:sz w:val="24"/>
          <w:szCs w:val="24"/>
          <w:lang w:eastAsia="bg-BG"/>
        </w:rPr>
      </w:pPr>
    </w:p>
    <w:p w:rsidR="00FA1C1D" w:rsidRDefault="00FA1C1D" w:rsidP="00FA1C1D">
      <w:pPr>
        <w:tabs>
          <w:tab w:val="left" w:pos="709"/>
          <w:tab w:val="left" w:pos="993"/>
        </w:tabs>
        <w:spacing w:after="0" w:line="320" w:lineRule="exact"/>
        <w:ind w:right="-58" w:firstLine="709"/>
        <w:jc w:val="both"/>
        <w:rPr>
          <w:rFonts w:ascii="Times New Roman" w:hAnsi="Times New Roman"/>
          <w:i/>
          <w:sz w:val="24"/>
          <w:szCs w:val="24"/>
          <w:lang w:eastAsia="bg-BG"/>
        </w:rPr>
      </w:pPr>
    </w:p>
    <w:p w:rsidR="00FA1C1D" w:rsidRDefault="00FA1C1D" w:rsidP="00FA1C1D">
      <w:pPr>
        <w:tabs>
          <w:tab w:val="left" w:pos="709"/>
          <w:tab w:val="left" w:pos="993"/>
        </w:tabs>
        <w:spacing w:after="0" w:line="320" w:lineRule="exact"/>
        <w:ind w:right="-58" w:firstLine="709"/>
        <w:jc w:val="both"/>
        <w:rPr>
          <w:rFonts w:ascii="Times New Roman" w:hAnsi="Times New Roman"/>
          <w:i/>
          <w:sz w:val="24"/>
          <w:szCs w:val="24"/>
          <w:lang w:eastAsia="bg-BG"/>
        </w:rPr>
      </w:pPr>
    </w:p>
    <w:p w:rsidR="00FA1C1D" w:rsidRDefault="00FA1C1D" w:rsidP="00FA1C1D">
      <w:pPr>
        <w:tabs>
          <w:tab w:val="left" w:pos="709"/>
          <w:tab w:val="left" w:pos="993"/>
        </w:tabs>
        <w:spacing w:after="0" w:line="320" w:lineRule="exact"/>
        <w:ind w:right="-58" w:firstLine="709"/>
        <w:jc w:val="both"/>
        <w:rPr>
          <w:rFonts w:ascii="Times New Roman" w:hAnsi="Times New Roman"/>
          <w:i/>
          <w:sz w:val="24"/>
          <w:szCs w:val="24"/>
          <w:lang w:eastAsia="bg-BG"/>
        </w:rPr>
      </w:pPr>
    </w:p>
    <w:p w:rsidR="00FA1C1D" w:rsidRDefault="00FA1C1D" w:rsidP="00FA1C1D">
      <w:pPr>
        <w:tabs>
          <w:tab w:val="left" w:pos="709"/>
          <w:tab w:val="left" w:pos="993"/>
        </w:tabs>
        <w:spacing w:after="0" w:line="320" w:lineRule="exact"/>
        <w:ind w:right="-58" w:firstLine="709"/>
        <w:jc w:val="both"/>
        <w:rPr>
          <w:rFonts w:ascii="Times New Roman" w:hAnsi="Times New Roman"/>
          <w:i/>
          <w:sz w:val="24"/>
          <w:szCs w:val="24"/>
          <w:lang w:eastAsia="bg-BG"/>
        </w:rPr>
      </w:pPr>
    </w:p>
    <w:p w:rsidR="00FA1C1D" w:rsidRDefault="00FA1C1D" w:rsidP="00FA1C1D">
      <w:pPr>
        <w:tabs>
          <w:tab w:val="left" w:pos="709"/>
          <w:tab w:val="left" w:pos="993"/>
        </w:tabs>
        <w:spacing w:after="0" w:line="320" w:lineRule="exact"/>
        <w:ind w:right="-58" w:firstLine="709"/>
        <w:jc w:val="both"/>
        <w:rPr>
          <w:rFonts w:ascii="Times New Roman" w:hAnsi="Times New Roman"/>
          <w:i/>
          <w:sz w:val="24"/>
          <w:szCs w:val="24"/>
          <w:lang w:eastAsia="bg-BG"/>
        </w:rPr>
      </w:pPr>
    </w:p>
    <w:p w:rsidR="00FA1C1D" w:rsidRDefault="00FA1C1D" w:rsidP="00FA1C1D">
      <w:pPr>
        <w:tabs>
          <w:tab w:val="left" w:pos="709"/>
          <w:tab w:val="left" w:pos="993"/>
        </w:tabs>
        <w:spacing w:after="0" w:line="320" w:lineRule="exact"/>
        <w:ind w:right="-58" w:firstLine="709"/>
        <w:jc w:val="both"/>
        <w:rPr>
          <w:rFonts w:ascii="Times New Roman" w:hAnsi="Times New Roman"/>
          <w:i/>
          <w:sz w:val="24"/>
          <w:szCs w:val="24"/>
          <w:lang w:eastAsia="bg-BG"/>
        </w:rPr>
      </w:pPr>
    </w:p>
    <w:p w:rsidR="00FA1C1D" w:rsidRDefault="00FA1C1D" w:rsidP="00FA1C1D">
      <w:pPr>
        <w:tabs>
          <w:tab w:val="left" w:pos="709"/>
          <w:tab w:val="left" w:pos="993"/>
        </w:tabs>
        <w:spacing w:after="0" w:line="320" w:lineRule="exact"/>
        <w:ind w:right="-58" w:firstLine="709"/>
        <w:jc w:val="both"/>
        <w:rPr>
          <w:rFonts w:ascii="Times New Roman" w:hAnsi="Times New Roman"/>
          <w:i/>
          <w:sz w:val="24"/>
          <w:szCs w:val="24"/>
          <w:lang w:eastAsia="bg-BG"/>
        </w:rPr>
      </w:pPr>
    </w:p>
    <w:p w:rsidR="00FA1C1D" w:rsidRDefault="00FA1C1D" w:rsidP="00FA1C1D">
      <w:pPr>
        <w:tabs>
          <w:tab w:val="left" w:pos="709"/>
          <w:tab w:val="left" w:pos="993"/>
        </w:tabs>
        <w:spacing w:after="0" w:line="320" w:lineRule="exact"/>
        <w:ind w:right="-58" w:firstLine="709"/>
        <w:jc w:val="both"/>
        <w:rPr>
          <w:rFonts w:ascii="Times New Roman" w:hAnsi="Times New Roman"/>
          <w:i/>
          <w:sz w:val="24"/>
          <w:szCs w:val="24"/>
          <w:lang w:eastAsia="bg-BG"/>
        </w:rPr>
      </w:pPr>
    </w:p>
    <w:p w:rsidR="00FA1C1D" w:rsidRDefault="00FA1C1D" w:rsidP="00FA1C1D">
      <w:pPr>
        <w:tabs>
          <w:tab w:val="left" w:pos="709"/>
          <w:tab w:val="left" w:pos="993"/>
        </w:tabs>
        <w:spacing w:after="0" w:line="320" w:lineRule="exact"/>
        <w:ind w:right="-58" w:firstLine="709"/>
        <w:jc w:val="both"/>
        <w:rPr>
          <w:rFonts w:ascii="Times New Roman" w:hAnsi="Times New Roman"/>
          <w:i/>
          <w:sz w:val="24"/>
          <w:szCs w:val="24"/>
          <w:lang w:eastAsia="bg-BG"/>
        </w:rPr>
      </w:pPr>
    </w:p>
    <w:p w:rsidR="00FA1C1D" w:rsidRDefault="00FA1C1D" w:rsidP="00FA1C1D">
      <w:pPr>
        <w:tabs>
          <w:tab w:val="left" w:pos="709"/>
          <w:tab w:val="left" w:pos="993"/>
        </w:tabs>
        <w:spacing w:after="0" w:line="320" w:lineRule="exact"/>
        <w:ind w:right="-58" w:firstLine="709"/>
        <w:jc w:val="both"/>
        <w:rPr>
          <w:rFonts w:ascii="Times New Roman" w:hAnsi="Times New Roman"/>
          <w:i/>
          <w:sz w:val="24"/>
          <w:szCs w:val="24"/>
          <w:lang w:eastAsia="bg-BG"/>
        </w:rPr>
      </w:pPr>
    </w:p>
    <w:p w:rsidR="00FA1C1D" w:rsidRDefault="00FA1C1D" w:rsidP="00FA1C1D">
      <w:pPr>
        <w:tabs>
          <w:tab w:val="left" w:pos="709"/>
          <w:tab w:val="left" w:pos="993"/>
        </w:tabs>
        <w:spacing w:after="0" w:line="320" w:lineRule="exact"/>
        <w:ind w:right="-58" w:firstLine="709"/>
        <w:jc w:val="both"/>
        <w:rPr>
          <w:rFonts w:ascii="Times New Roman" w:hAnsi="Times New Roman"/>
          <w:i/>
          <w:sz w:val="24"/>
          <w:szCs w:val="24"/>
          <w:lang w:eastAsia="bg-BG"/>
        </w:rPr>
      </w:pPr>
    </w:p>
    <w:p w:rsidR="00FA1C1D" w:rsidRDefault="00FA1C1D" w:rsidP="00FA1C1D">
      <w:pPr>
        <w:tabs>
          <w:tab w:val="left" w:pos="709"/>
          <w:tab w:val="left" w:pos="993"/>
        </w:tabs>
        <w:spacing w:after="0" w:line="320" w:lineRule="exact"/>
        <w:ind w:right="-58" w:firstLine="709"/>
        <w:jc w:val="both"/>
        <w:rPr>
          <w:rFonts w:ascii="Times New Roman" w:hAnsi="Times New Roman"/>
          <w:i/>
          <w:sz w:val="24"/>
          <w:szCs w:val="24"/>
          <w:lang w:eastAsia="bg-BG"/>
        </w:rPr>
      </w:pPr>
    </w:p>
    <w:p w:rsidR="00FA1C1D" w:rsidRDefault="00FA1C1D" w:rsidP="00FA1C1D">
      <w:pPr>
        <w:tabs>
          <w:tab w:val="left" w:pos="709"/>
          <w:tab w:val="left" w:pos="993"/>
        </w:tabs>
        <w:spacing w:after="0" w:line="320" w:lineRule="exact"/>
        <w:ind w:right="-58" w:firstLine="709"/>
        <w:jc w:val="both"/>
        <w:rPr>
          <w:rFonts w:ascii="Times New Roman" w:hAnsi="Times New Roman"/>
          <w:i/>
          <w:sz w:val="24"/>
          <w:szCs w:val="24"/>
          <w:lang w:eastAsia="bg-BG"/>
        </w:rPr>
      </w:pPr>
    </w:p>
    <w:p w:rsidR="00FA1C1D" w:rsidRDefault="00FA1C1D" w:rsidP="00FA1C1D">
      <w:pPr>
        <w:tabs>
          <w:tab w:val="left" w:pos="709"/>
          <w:tab w:val="left" w:pos="993"/>
        </w:tabs>
        <w:spacing w:after="0" w:line="320" w:lineRule="exact"/>
        <w:ind w:right="-58" w:firstLine="709"/>
        <w:jc w:val="both"/>
        <w:rPr>
          <w:rFonts w:ascii="Times New Roman" w:hAnsi="Times New Roman"/>
          <w:i/>
          <w:sz w:val="24"/>
          <w:szCs w:val="24"/>
          <w:lang w:eastAsia="bg-BG"/>
        </w:rPr>
      </w:pPr>
    </w:p>
    <w:p w:rsidR="00FA1C1D" w:rsidRDefault="00FA1C1D" w:rsidP="00FA1C1D">
      <w:pPr>
        <w:tabs>
          <w:tab w:val="left" w:pos="709"/>
          <w:tab w:val="left" w:pos="993"/>
        </w:tabs>
        <w:spacing w:after="0" w:line="320" w:lineRule="exact"/>
        <w:ind w:right="-58" w:firstLine="709"/>
        <w:jc w:val="both"/>
        <w:rPr>
          <w:rFonts w:ascii="Times New Roman" w:hAnsi="Times New Roman"/>
          <w:i/>
          <w:sz w:val="24"/>
          <w:szCs w:val="24"/>
          <w:lang w:eastAsia="bg-BG"/>
        </w:rPr>
      </w:pPr>
    </w:p>
    <w:p w:rsidR="00FA1C1D" w:rsidRDefault="00FA1C1D" w:rsidP="00FA1C1D">
      <w:pPr>
        <w:tabs>
          <w:tab w:val="left" w:pos="709"/>
          <w:tab w:val="left" w:pos="993"/>
        </w:tabs>
        <w:spacing w:after="0" w:line="320" w:lineRule="exact"/>
        <w:ind w:right="-58" w:firstLine="709"/>
        <w:jc w:val="both"/>
        <w:rPr>
          <w:rFonts w:ascii="Times New Roman" w:hAnsi="Times New Roman"/>
          <w:i/>
          <w:sz w:val="24"/>
          <w:szCs w:val="24"/>
          <w:lang w:eastAsia="bg-BG"/>
        </w:rPr>
      </w:pPr>
    </w:p>
    <w:p w:rsidR="00FA1C1D" w:rsidRDefault="00FA1C1D" w:rsidP="00FA1C1D">
      <w:pPr>
        <w:tabs>
          <w:tab w:val="left" w:pos="709"/>
          <w:tab w:val="left" w:pos="993"/>
        </w:tabs>
        <w:spacing w:after="0" w:line="320" w:lineRule="exact"/>
        <w:ind w:right="-58" w:firstLine="709"/>
        <w:jc w:val="both"/>
        <w:rPr>
          <w:rFonts w:ascii="Times New Roman" w:hAnsi="Times New Roman"/>
          <w:i/>
          <w:sz w:val="24"/>
          <w:szCs w:val="24"/>
          <w:lang w:eastAsia="bg-BG"/>
        </w:rPr>
      </w:pPr>
    </w:p>
    <w:p w:rsidR="00FA1C1D" w:rsidRDefault="00FA1C1D" w:rsidP="00FA1C1D">
      <w:pPr>
        <w:tabs>
          <w:tab w:val="left" w:pos="709"/>
          <w:tab w:val="left" w:pos="993"/>
        </w:tabs>
        <w:spacing w:after="0" w:line="320" w:lineRule="exact"/>
        <w:ind w:right="-58" w:firstLine="709"/>
        <w:jc w:val="both"/>
        <w:rPr>
          <w:rFonts w:ascii="Times New Roman" w:hAnsi="Times New Roman"/>
          <w:i/>
          <w:sz w:val="24"/>
          <w:szCs w:val="24"/>
          <w:lang w:eastAsia="bg-BG"/>
        </w:rPr>
      </w:pPr>
    </w:p>
    <w:p w:rsidR="0085584C" w:rsidRPr="00E1629D" w:rsidRDefault="0098017B" w:rsidP="00251486">
      <w:pPr>
        <w:shd w:val="clear" w:color="auto" w:fill="C2D69B" w:themeFill="accent3" w:themeFillTint="99"/>
        <w:spacing w:after="0" w:line="240" w:lineRule="auto"/>
        <w:jc w:val="center"/>
        <w:rPr>
          <w:rFonts w:ascii="Times New Roman" w:hAnsi="Times New Roman"/>
          <w:b/>
          <w:bCs/>
          <w:sz w:val="24"/>
          <w:szCs w:val="24"/>
          <w:lang w:eastAsia="bg-BG"/>
        </w:rPr>
      </w:pPr>
      <w:r w:rsidRPr="00F47F08">
        <w:rPr>
          <w:rFonts w:ascii="Times New Roman" w:hAnsi="Times New Roman"/>
          <w:b/>
          <w:bCs/>
          <w:sz w:val="24"/>
          <w:szCs w:val="24"/>
          <w:lang w:val="en-US" w:eastAsia="bg-BG"/>
        </w:rPr>
        <w:lastRenderedPageBreak/>
        <w:t>VI</w:t>
      </w:r>
      <w:r w:rsidR="006824AC">
        <w:rPr>
          <w:rFonts w:ascii="Times New Roman" w:hAnsi="Times New Roman"/>
          <w:b/>
          <w:bCs/>
          <w:sz w:val="24"/>
          <w:szCs w:val="24"/>
          <w:lang w:val="en-US" w:eastAsia="bg-BG"/>
        </w:rPr>
        <w:t>II</w:t>
      </w:r>
      <w:r w:rsidRPr="00F47F08">
        <w:rPr>
          <w:rFonts w:ascii="Times New Roman" w:hAnsi="Times New Roman"/>
          <w:b/>
          <w:bCs/>
          <w:sz w:val="24"/>
          <w:szCs w:val="24"/>
          <w:lang w:val="en-US" w:eastAsia="bg-BG"/>
        </w:rPr>
        <w:t xml:space="preserve">. </w:t>
      </w:r>
      <w:r w:rsidRPr="00F47F08">
        <w:rPr>
          <w:rFonts w:ascii="Times New Roman" w:hAnsi="Times New Roman"/>
          <w:b/>
          <w:bCs/>
          <w:sz w:val="24"/>
          <w:szCs w:val="24"/>
          <w:lang w:eastAsia="bg-BG"/>
        </w:rPr>
        <w:t>ПРОЕКТ НА ДОГОВОР  ЗА ОБЩЕСТВЕНА ПОРЪЧКА</w:t>
      </w:r>
      <w:r w:rsidR="00856AFF">
        <w:rPr>
          <w:rFonts w:ascii="Times New Roman" w:hAnsi="Times New Roman"/>
          <w:b/>
          <w:bCs/>
          <w:sz w:val="24"/>
          <w:szCs w:val="24"/>
          <w:lang w:val="en-US" w:eastAsia="bg-BG"/>
        </w:rPr>
        <w:t xml:space="preserve"> </w:t>
      </w:r>
      <w:r w:rsidR="00E1629D">
        <w:rPr>
          <w:rFonts w:ascii="Times New Roman" w:hAnsi="Times New Roman"/>
          <w:b/>
          <w:bCs/>
          <w:sz w:val="24"/>
          <w:szCs w:val="24"/>
          <w:lang w:eastAsia="bg-BG"/>
        </w:rPr>
        <w:t>– ЗА ОБОСОБЕНА ПОЗИЦИЯ №1 И ЗА ОБОСОБЕНА ПОЗИЦИЯ №2</w:t>
      </w:r>
    </w:p>
    <w:p w:rsidR="0085584C" w:rsidRPr="00A10199" w:rsidRDefault="00A10199" w:rsidP="00A10199">
      <w:pPr>
        <w:spacing w:after="0" w:line="240" w:lineRule="auto"/>
        <w:jc w:val="right"/>
        <w:rPr>
          <w:rFonts w:ascii="Times New Roman" w:hAnsi="Times New Roman"/>
          <w:bCs/>
          <w:i/>
          <w:sz w:val="24"/>
          <w:szCs w:val="24"/>
          <w:lang w:eastAsia="bg-BG"/>
        </w:rPr>
      </w:pPr>
      <w:r w:rsidRPr="00A10199">
        <w:rPr>
          <w:rFonts w:ascii="Times New Roman" w:hAnsi="Times New Roman"/>
          <w:bCs/>
          <w:i/>
          <w:sz w:val="24"/>
          <w:szCs w:val="24"/>
          <w:lang w:eastAsia="bg-BG"/>
        </w:rPr>
        <w:t>Образец №5</w:t>
      </w:r>
    </w:p>
    <w:p w:rsidR="0098017B" w:rsidRPr="00784B5A" w:rsidRDefault="0098017B" w:rsidP="00784B5A">
      <w:pPr>
        <w:tabs>
          <w:tab w:val="left" w:pos="709"/>
          <w:tab w:val="left" w:pos="993"/>
        </w:tabs>
        <w:autoSpaceDE w:val="0"/>
        <w:spacing w:after="0" w:line="320" w:lineRule="exact"/>
        <w:ind w:firstLine="709"/>
        <w:jc w:val="both"/>
        <w:rPr>
          <w:rFonts w:ascii="Times New Roman" w:hAnsi="Times New Roman"/>
          <w:b/>
          <w:bCs/>
          <w:sz w:val="24"/>
          <w:szCs w:val="24"/>
          <w:lang w:val="en-US" w:eastAsia="bg-BG"/>
        </w:rPr>
      </w:pPr>
    </w:p>
    <w:p w:rsidR="003F2D4D" w:rsidRPr="003F2D4D" w:rsidRDefault="00E15FCB" w:rsidP="003F2D4D">
      <w:pPr>
        <w:pStyle w:val="20"/>
        <w:shd w:val="clear" w:color="auto" w:fill="auto"/>
        <w:spacing w:after="0" w:line="320" w:lineRule="exact"/>
        <w:ind w:right="355"/>
        <w:jc w:val="center"/>
        <w:rPr>
          <w:rStyle w:val="2"/>
          <w:rFonts w:ascii="Times New Roman" w:hAnsi="Times New Roman"/>
          <w:sz w:val="24"/>
          <w:szCs w:val="24"/>
        </w:rPr>
      </w:pPr>
      <w:r w:rsidRPr="00784B5A">
        <w:rPr>
          <w:rStyle w:val="2"/>
          <w:rFonts w:ascii="Times New Roman" w:hAnsi="Times New Roman"/>
          <w:bCs/>
          <w:sz w:val="24"/>
          <w:szCs w:val="24"/>
        </w:rPr>
        <w:tab/>
      </w:r>
      <w:r w:rsidR="003F2D4D" w:rsidRPr="003F2D4D">
        <w:rPr>
          <w:rStyle w:val="2"/>
          <w:rFonts w:ascii="Times New Roman" w:hAnsi="Times New Roman"/>
          <w:sz w:val="24"/>
          <w:szCs w:val="24"/>
        </w:rPr>
        <w:t>ДОГОВОР ЗА ОБЩЕСТВЕНА ПОРЪЧКА</w:t>
      </w:r>
    </w:p>
    <w:p w:rsidR="003F2D4D" w:rsidRPr="003F2D4D" w:rsidRDefault="003F2D4D" w:rsidP="003F2D4D">
      <w:pPr>
        <w:spacing w:after="0" w:line="320" w:lineRule="exact"/>
        <w:jc w:val="center"/>
        <w:rPr>
          <w:rFonts w:ascii="Times New Roman" w:hAnsi="Times New Roman"/>
          <w:b/>
          <w:bCs/>
          <w:sz w:val="24"/>
          <w:szCs w:val="24"/>
          <w:lang w:eastAsia="bg-BG"/>
        </w:rPr>
      </w:pPr>
    </w:p>
    <w:p w:rsidR="003F2D4D" w:rsidRPr="003F2D4D" w:rsidRDefault="003F2D4D" w:rsidP="003F2D4D">
      <w:pPr>
        <w:spacing w:after="0" w:line="320" w:lineRule="exact"/>
        <w:jc w:val="center"/>
        <w:rPr>
          <w:rFonts w:ascii="Times New Roman" w:hAnsi="Times New Roman"/>
          <w:bCs/>
          <w:sz w:val="24"/>
          <w:szCs w:val="24"/>
          <w:lang w:eastAsia="bg-BG"/>
        </w:rPr>
      </w:pPr>
      <w:r w:rsidRPr="003F2D4D">
        <w:rPr>
          <w:rFonts w:ascii="Times New Roman" w:hAnsi="Times New Roman"/>
          <w:b/>
          <w:bCs/>
          <w:sz w:val="24"/>
          <w:szCs w:val="24"/>
          <w:lang w:eastAsia="bg-BG"/>
        </w:rPr>
        <w:t>(За обособена позиция №1)</w:t>
      </w:r>
    </w:p>
    <w:p w:rsidR="003F2D4D" w:rsidRPr="003F2D4D" w:rsidRDefault="003F2D4D" w:rsidP="003F2D4D">
      <w:pPr>
        <w:pStyle w:val="20"/>
        <w:shd w:val="clear" w:color="auto" w:fill="auto"/>
        <w:spacing w:after="0" w:line="320" w:lineRule="exact"/>
        <w:ind w:right="355"/>
        <w:jc w:val="center"/>
        <w:rPr>
          <w:rStyle w:val="2"/>
          <w:rFonts w:ascii="Times New Roman" w:hAnsi="Times New Roman"/>
          <w:sz w:val="24"/>
          <w:szCs w:val="24"/>
        </w:rPr>
      </w:pPr>
    </w:p>
    <w:p w:rsidR="003F2D4D" w:rsidRPr="003F2D4D" w:rsidRDefault="003F2D4D" w:rsidP="003F2D4D">
      <w:pPr>
        <w:spacing w:after="0" w:line="320" w:lineRule="exact"/>
        <w:ind w:firstLine="708"/>
        <w:jc w:val="both"/>
        <w:rPr>
          <w:rStyle w:val="21"/>
          <w:rFonts w:ascii="Times New Roman" w:hAnsi="Times New Roman"/>
          <w:b w:val="0"/>
          <w:sz w:val="24"/>
          <w:szCs w:val="24"/>
          <w:lang w:eastAsia="bg-BG"/>
        </w:rPr>
      </w:pPr>
      <w:r w:rsidRPr="003F2D4D">
        <w:rPr>
          <w:rStyle w:val="21"/>
          <w:rFonts w:ascii="Times New Roman" w:hAnsi="Times New Roman"/>
          <w:b w:val="0"/>
          <w:sz w:val="24"/>
          <w:szCs w:val="24"/>
        </w:rPr>
        <w:t xml:space="preserve">Днес, ........ </w:t>
      </w:r>
      <w:r w:rsidRPr="003F2D4D">
        <w:rPr>
          <w:rStyle w:val="21"/>
          <w:rFonts w:ascii="Times New Roman" w:hAnsi="Times New Roman"/>
          <w:b w:val="0"/>
          <w:sz w:val="24"/>
          <w:szCs w:val="24"/>
        </w:rPr>
        <w:softHyphen/>
      </w:r>
      <w:r w:rsidRPr="003F2D4D">
        <w:rPr>
          <w:rStyle w:val="21"/>
          <w:rFonts w:ascii="Times New Roman" w:hAnsi="Times New Roman"/>
          <w:b w:val="0"/>
          <w:sz w:val="24"/>
          <w:szCs w:val="24"/>
        </w:rPr>
        <w:softHyphen/>
      </w:r>
      <w:r w:rsidRPr="003F2D4D">
        <w:rPr>
          <w:rStyle w:val="21"/>
          <w:rFonts w:ascii="Times New Roman" w:hAnsi="Times New Roman"/>
          <w:b w:val="0"/>
          <w:sz w:val="24"/>
          <w:szCs w:val="24"/>
        </w:rPr>
        <w:softHyphen/>
      </w:r>
      <w:r w:rsidRPr="003F2D4D">
        <w:rPr>
          <w:rStyle w:val="21"/>
          <w:rFonts w:ascii="Times New Roman" w:hAnsi="Times New Roman"/>
          <w:b w:val="0"/>
          <w:sz w:val="24"/>
          <w:szCs w:val="24"/>
        </w:rPr>
        <w:softHyphen/>
      </w:r>
      <w:r w:rsidRPr="003F2D4D">
        <w:rPr>
          <w:rStyle w:val="21"/>
          <w:rFonts w:ascii="Times New Roman" w:hAnsi="Times New Roman"/>
          <w:b w:val="0"/>
          <w:sz w:val="24"/>
          <w:szCs w:val="24"/>
        </w:rPr>
        <w:softHyphen/>
      </w:r>
      <w:r w:rsidRPr="003F2D4D">
        <w:rPr>
          <w:rStyle w:val="21"/>
          <w:rFonts w:ascii="Times New Roman" w:hAnsi="Times New Roman"/>
          <w:b w:val="0"/>
          <w:sz w:val="24"/>
          <w:szCs w:val="24"/>
        </w:rPr>
        <w:softHyphen/>
      </w:r>
      <w:r w:rsidRPr="003F2D4D">
        <w:rPr>
          <w:rStyle w:val="21"/>
          <w:rFonts w:ascii="Times New Roman" w:hAnsi="Times New Roman"/>
          <w:b w:val="0"/>
          <w:sz w:val="24"/>
          <w:szCs w:val="24"/>
        </w:rPr>
        <w:softHyphen/>
      </w:r>
      <w:r w:rsidRPr="003F2D4D">
        <w:rPr>
          <w:rStyle w:val="21"/>
          <w:rFonts w:ascii="Times New Roman" w:hAnsi="Times New Roman"/>
          <w:b w:val="0"/>
          <w:sz w:val="24"/>
          <w:szCs w:val="24"/>
        </w:rPr>
        <w:softHyphen/>
      </w:r>
      <w:r w:rsidRPr="003F2D4D">
        <w:rPr>
          <w:rStyle w:val="21"/>
          <w:rFonts w:ascii="Times New Roman" w:hAnsi="Times New Roman"/>
          <w:b w:val="0"/>
          <w:sz w:val="24"/>
          <w:szCs w:val="24"/>
        </w:rPr>
        <w:softHyphen/>
      </w:r>
      <w:r w:rsidRPr="003F2D4D">
        <w:rPr>
          <w:rStyle w:val="21"/>
          <w:rFonts w:ascii="Times New Roman" w:hAnsi="Times New Roman"/>
          <w:b w:val="0"/>
          <w:sz w:val="24"/>
          <w:szCs w:val="24"/>
        </w:rPr>
        <w:softHyphen/>
      </w:r>
      <w:r w:rsidRPr="003F2D4D">
        <w:rPr>
          <w:rStyle w:val="21"/>
          <w:rFonts w:ascii="Times New Roman" w:hAnsi="Times New Roman"/>
          <w:b w:val="0"/>
          <w:sz w:val="24"/>
          <w:szCs w:val="24"/>
        </w:rPr>
        <w:softHyphen/>
      </w:r>
      <w:r w:rsidRPr="003F2D4D">
        <w:rPr>
          <w:rStyle w:val="21"/>
          <w:rFonts w:ascii="Times New Roman" w:hAnsi="Times New Roman"/>
          <w:b w:val="0"/>
          <w:sz w:val="24"/>
          <w:szCs w:val="24"/>
        </w:rPr>
        <w:softHyphen/>
      </w:r>
      <w:r w:rsidRPr="003F2D4D">
        <w:rPr>
          <w:rStyle w:val="21"/>
          <w:rFonts w:ascii="Times New Roman" w:hAnsi="Times New Roman"/>
          <w:b w:val="0"/>
          <w:sz w:val="24"/>
          <w:szCs w:val="24"/>
        </w:rPr>
        <w:softHyphen/>
        <w:t xml:space="preserve">2019 г., в гр. София, след проведена процедура за възлагане на обществена поръчка с предмет </w:t>
      </w:r>
      <w:r w:rsidRPr="003F2D4D">
        <w:rPr>
          <w:rFonts w:ascii="Times New Roman" w:hAnsi="Times New Roman"/>
          <w:sz w:val="24"/>
          <w:szCs w:val="24"/>
        </w:rPr>
        <w:t>„Доставка на пълноценни екструдирани (гранулирани) храни за служебните кучета в системата на МВР“ по о</w:t>
      </w:r>
      <w:r w:rsidRPr="003F2D4D">
        <w:rPr>
          <w:rFonts w:ascii="Times New Roman" w:hAnsi="Times New Roman"/>
          <w:bCs/>
          <w:sz w:val="24"/>
          <w:szCs w:val="24"/>
        </w:rPr>
        <w:t xml:space="preserve">бособена позиция № 1 - „За работни кучета с повишена активност“, </w:t>
      </w:r>
      <w:r w:rsidRPr="003F2D4D">
        <w:rPr>
          <w:rStyle w:val="21"/>
          <w:rFonts w:ascii="Times New Roman" w:hAnsi="Times New Roman"/>
          <w:b w:val="0"/>
          <w:sz w:val="24"/>
          <w:szCs w:val="24"/>
        </w:rPr>
        <w:t>открита с Решение № ............... от ................ 2019 г. на директора на дирекция „Управление на собствеността и социални дейности” в качеството на Възложител по смисъла на чл. 5, ал. 2, т. 13 от Закона за обществените поръчки (ЗОП) и на основание чл. 112 от ЗОП, между:</w:t>
      </w:r>
    </w:p>
    <w:p w:rsidR="003F2D4D" w:rsidRPr="003F2D4D" w:rsidRDefault="003F2D4D" w:rsidP="003F2D4D">
      <w:pPr>
        <w:pStyle w:val="a3"/>
        <w:spacing w:line="320" w:lineRule="exact"/>
        <w:ind w:firstLine="708"/>
        <w:jc w:val="both"/>
        <w:rPr>
          <w:rStyle w:val="21"/>
          <w:rFonts w:ascii="Times New Roman" w:hAnsi="Times New Roman"/>
          <w:b w:val="0"/>
          <w:sz w:val="24"/>
          <w:szCs w:val="24"/>
        </w:rPr>
      </w:pPr>
    </w:p>
    <w:p w:rsidR="003F2D4D" w:rsidRPr="003F2D4D" w:rsidRDefault="003F2D4D" w:rsidP="003F2D4D">
      <w:pPr>
        <w:pStyle w:val="TOC2"/>
        <w:shd w:val="clear" w:color="auto" w:fill="auto"/>
        <w:tabs>
          <w:tab w:val="left" w:leader="dot" w:pos="3836"/>
          <w:tab w:val="left" w:leader="dot" w:pos="4952"/>
          <w:tab w:val="right" w:leader="dot" w:pos="9022"/>
        </w:tabs>
        <w:spacing w:line="320" w:lineRule="exact"/>
        <w:rPr>
          <w:rStyle w:val="a2"/>
          <w:rFonts w:ascii="Times New Roman" w:hAnsi="Times New Roman"/>
          <w:sz w:val="24"/>
          <w:szCs w:val="24"/>
        </w:rPr>
      </w:pPr>
      <w:r w:rsidRPr="003F2D4D">
        <w:rPr>
          <w:rStyle w:val="a"/>
          <w:rFonts w:ascii="Times New Roman" w:hAnsi="Times New Roman"/>
          <w:sz w:val="24"/>
          <w:szCs w:val="24"/>
        </w:rPr>
        <w:t>1. ДИРЕКЦИЯ „УПРАВЛЕНИЕ НА СОБСТВЕНОСТТА И СОЦИАЛНИ ДЕЙНОСТИ” (ДУССД), юридическо лице по смисъла на 37, ал. 2 от Закона за Министерството на вътрешните работи,</w:t>
      </w:r>
      <w:r w:rsidRPr="003F2D4D">
        <w:rPr>
          <w:rStyle w:val="a1"/>
          <w:rFonts w:ascii="Times New Roman" w:hAnsi="Times New Roman"/>
          <w:b w:val="0"/>
          <w:sz w:val="24"/>
          <w:szCs w:val="24"/>
        </w:rPr>
        <w:t xml:space="preserve"> </w:t>
      </w:r>
      <w:r w:rsidRPr="003F2D4D">
        <w:rPr>
          <w:rStyle w:val="a"/>
          <w:rFonts w:ascii="Times New Roman" w:hAnsi="Times New Roman"/>
          <w:sz w:val="24"/>
          <w:szCs w:val="24"/>
        </w:rPr>
        <w:t xml:space="preserve">със седалище и адрес на управление в град София, ул. „Княз Борис І” № 124, </w:t>
      </w:r>
      <w:r w:rsidRPr="003F2D4D">
        <w:rPr>
          <w:rStyle w:val="TOC2Char"/>
          <w:rFonts w:ascii="Times New Roman" w:hAnsi="Times New Roman"/>
          <w:sz w:val="24"/>
          <w:szCs w:val="24"/>
        </w:rPr>
        <w:t xml:space="preserve">БУЛСТАТ 129010157, представлявана от Стилиян Огнянов Кротнев – директор на ДУССД, от една страна, </w:t>
      </w:r>
      <w:r w:rsidRPr="003F2D4D">
        <w:rPr>
          <w:rStyle w:val="a"/>
          <w:rFonts w:ascii="Times New Roman" w:hAnsi="Times New Roman"/>
          <w:sz w:val="24"/>
          <w:szCs w:val="24"/>
        </w:rPr>
        <w:t>наричан по-долу „</w:t>
      </w:r>
      <w:r w:rsidRPr="003F2D4D">
        <w:rPr>
          <w:rStyle w:val="a1"/>
          <w:rFonts w:ascii="Times New Roman" w:hAnsi="Times New Roman"/>
          <w:b w:val="0"/>
          <w:sz w:val="24"/>
          <w:szCs w:val="24"/>
        </w:rPr>
        <w:t>Възложител”, и</w:t>
      </w:r>
    </w:p>
    <w:p w:rsidR="003F2D4D" w:rsidRPr="003F2D4D" w:rsidRDefault="003F2D4D" w:rsidP="003F2D4D">
      <w:pPr>
        <w:pStyle w:val="30"/>
        <w:shd w:val="clear" w:color="auto" w:fill="auto"/>
        <w:tabs>
          <w:tab w:val="left" w:leader="dot" w:pos="8925"/>
          <w:tab w:val="left" w:leader="dot" w:pos="9004"/>
        </w:tabs>
        <w:ind w:firstLine="0"/>
        <w:rPr>
          <w:rStyle w:val="a2"/>
          <w:rFonts w:ascii="Times New Roman" w:hAnsi="Times New Roman"/>
          <w:sz w:val="24"/>
          <w:szCs w:val="24"/>
        </w:rPr>
      </w:pPr>
    </w:p>
    <w:p w:rsidR="003F2D4D" w:rsidRPr="003F2D4D" w:rsidRDefault="003F2D4D" w:rsidP="003F2D4D">
      <w:pPr>
        <w:pStyle w:val="30"/>
        <w:shd w:val="clear" w:color="auto" w:fill="auto"/>
        <w:tabs>
          <w:tab w:val="left" w:leader="dot" w:pos="8925"/>
          <w:tab w:val="left" w:leader="dot" w:pos="9004"/>
        </w:tabs>
        <w:ind w:firstLine="0"/>
        <w:rPr>
          <w:rStyle w:val="a"/>
          <w:rFonts w:ascii="Times New Roman" w:hAnsi="Times New Roman"/>
          <w:sz w:val="24"/>
          <w:szCs w:val="24"/>
        </w:rPr>
      </w:pPr>
      <w:r w:rsidRPr="003F2D4D">
        <w:rPr>
          <w:rStyle w:val="3"/>
          <w:rFonts w:ascii="Times New Roman" w:hAnsi="Times New Roman"/>
          <w:sz w:val="24"/>
          <w:szCs w:val="24"/>
        </w:rPr>
        <w:t>2. ................................................................................................................................................</w:t>
      </w:r>
      <w:r w:rsidRPr="003F2D4D">
        <w:rPr>
          <w:rStyle w:val="a"/>
          <w:rFonts w:ascii="Times New Roman" w:hAnsi="Times New Roman"/>
          <w:sz w:val="24"/>
          <w:szCs w:val="24"/>
        </w:rPr>
        <w:t xml:space="preserve">..............., </w:t>
      </w:r>
    </w:p>
    <w:p w:rsidR="003F2D4D" w:rsidRPr="003F2D4D" w:rsidRDefault="003F2D4D" w:rsidP="003F2D4D">
      <w:pPr>
        <w:pStyle w:val="30"/>
        <w:shd w:val="clear" w:color="auto" w:fill="auto"/>
        <w:tabs>
          <w:tab w:val="left" w:leader="dot" w:pos="8925"/>
          <w:tab w:val="left" w:leader="dot" w:pos="9004"/>
        </w:tabs>
        <w:ind w:firstLine="0"/>
        <w:rPr>
          <w:rStyle w:val="a"/>
          <w:rFonts w:ascii="Times New Roman" w:hAnsi="Times New Roman"/>
          <w:sz w:val="24"/>
          <w:szCs w:val="24"/>
        </w:rPr>
      </w:pPr>
      <w:r w:rsidRPr="003F2D4D">
        <w:rPr>
          <w:rStyle w:val="a"/>
          <w:rFonts w:ascii="Times New Roman" w:hAnsi="Times New Roman"/>
          <w:sz w:val="24"/>
          <w:szCs w:val="24"/>
        </w:rPr>
        <w:t xml:space="preserve">със седалище и адрес на управление: ...................................................................................................., </w:t>
      </w:r>
    </w:p>
    <w:p w:rsidR="003F2D4D" w:rsidRPr="003F2D4D" w:rsidRDefault="003F2D4D" w:rsidP="003F2D4D">
      <w:pPr>
        <w:pStyle w:val="30"/>
        <w:shd w:val="clear" w:color="auto" w:fill="auto"/>
        <w:tabs>
          <w:tab w:val="left" w:leader="dot" w:pos="8925"/>
          <w:tab w:val="left" w:leader="dot" w:pos="9004"/>
        </w:tabs>
        <w:ind w:firstLine="0"/>
        <w:rPr>
          <w:rFonts w:ascii="Times New Roman" w:hAnsi="Times New Roman"/>
          <w:sz w:val="24"/>
          <w:szCs w:val="24"/>
        </w:rPr>
      </w:pPr>
      <w:r w:rsidRPr="003F2D4D">
        <w:rPr>
          <w:rStyle w:val="a"/>
          <w:rFonts w:ascii="Times New Roman" w:hAnsi="Times New Roman"/>
          <w:sz w:val="24"/>
          <w:szCs w:val="24"/>
        </w:rPr>
        <w:t xml:space="preserve">ЕИК (БУЛСТАТ) ............................., представлявано от </w:t>
      </w:r>
      <w:r w:rsidRPr="003F2D4D">
        <w:rPr>
          <w:rStyle w:val="a"/>
          <w:rFonts w:ascii="Times New Roman" w:hAnsi="Times New Roman"/>
          <w:sz w:val="24"/>
          <w:szCs w:val="24"/>
        </w:rPr>
        <w:tab/>
        <w:t>...............,</w:t>
      </w:r>
      <w:r w:rsidRPr="003F2D4D">
        <w:rPr>
          <w:rStyle w:val="a"/>
          <w:rFonts w:ascii="Times New Roman" w:hAnsi="Times New Roman"/>
          <w:sz w:val="24"/>
          <w:szCs w:val="24"/>
        </w:rPr>
        <w:tab/>
      </w:r>
    </w:p>
    <w:p w:rsidR="003F2D4D" w:rsidRPr="003F2D4D" w:rsidRDefault="003F2D4D" w:rsidP="003F2D4D">
      <w:pPr>
        <w:pStyle w:val="TOC2"/>
        <w:shd w:val="clear" w:color="auto" w:fill="auto"/>
        <w:tabs>
          <w:tab w:val="left" w:leader="dot" w:pos="3836"/>
          <w:tab w:val="left" w:leader="dot" w:pos="4952"/>
          <w:tab w:val="right" w:leader="dot" w:pos="9022"/>
        </w:tabs>
        <w:spacing w:line="320" w:lineRule="exact"/>
        <w:rPr>
          <w:rStyle w:val="a"/>
          <w:rFonts w:ascii="Times New Roman" w:hAnsi="Times New Roman"/>
          <w:sz w:val="24"/>
          <w:szCs w:val="24"/>
        </w:rPr>
      </w:pPr>
      <w:r w:rsidRPr="003F2D4D">
        <w:rPr>
          <w:rStyle w:val="a"/>
          <w:rFonts w:ascii="Times New Roman" w:hAnsi="Times New Roman"/>
          <w:sz w:val="24"/>
          <w:szCs w:val="24"/>
        </w:rPr>
        <w:t xml:space="preserve">действащ в качеството си на </w:t>
      </w:r>
      <w:r w:rsidRPr="003F2D4D">
        <w:rPr>
          <w:rStyle w:val="a"/>
          <w:rFonts w:ascii="Times New Roman" w:hAnsi="Times New Roman"/>
          <w:sz w:val="24"/>
          <w:szCs w:val="24"/>
        </w:rPr>
        <w:tab/>
        <w:t>....................., от друга страна, наричана по-долу „Изпълнител”, се сключи този договор за обществена поръчка.</w:t>
      </w:r>
    </w:p>
    <w:p w:rsidR="003F2D4D" w:rsidRPr="003F2D4D" w:rsidRDefault="003F2D4D" w:rsidP="003F2D4D">
      <w:pPr>
        <w:spacing w:after="0" w:line="320" w:lineRule="exact"/>
        <w:jc w:val="both"/>
        <w:rPr>
          <w:rFonts w:ascii="Times New Roman" w:hAnsi="Times New Roman"/>
          <w:sz w:val="24"/>
          <w:szCs w:val="24"/>
        </w:rPr>
      </w:pPr>
    </w:p>
    <w:p w:rsidR="003F2D4D" w:rsidRPr="003F2D4D" w:rsidRDefault="003F2D4D" w:rsidP="003F2D4D">
      <w:pPr>
        <w:spacing w:after="0" w:line="320" w:lineRule="exact"/>
        <w:jc w:val="both"/>
        <w:rPr>
          <w:rFonts w:ascii="Times New Roman" w:hAnsi="Times New Roman"/>
          <w:sz w:val="24"/>
          <w:szCs w:val="24"/>
        </w:rPr>
      </w:pPr>
      <w:r w:rsidRPr="003F2D4D">
        <w:rPr>
          <w:rFonts w:ascii="Times New Roman" w:hAnsi="Times New Roman"/>
          <w:sz w:val="24"/>
          <w:szCs w:val="24"/>
        </w:rPr>
        <w:tab/>
        <w:t xml:space="preserve">Страните се споразумяха за следното: </w:t>
      </w:r>
    </w:p>
    <w:p w:rsidR="003F2D4D" w:rsidRPr="003F2D4D" w:rsidRDefault="003F2D4D" w:rsidP="003F2D4D">
      <w:pPr>
        <w:spacing w:after="0" w:line="320" w:lineRule="exact"/>
        <w:jc w:val="both"/>
        <w:rPr>
          <w:rFonts w:ascii="Times New Roman" w:hAnsi="Times New Roman"/>
          <w:sz w:val="24"/>
          <w:szCs w:val="24"/>
        </w:rPr>
      </w:pPr>
    </w:p>
    <w:p w:rsidR="003F2D4D" w:rsidRPr="003F2D4D" w:rsidRDefault="003F2D4D" w:rsidP="003F2D4D">
      <w:pPr>
        <w:spacing w:after="0" w:line="320" w:lineRule="exact"/>
        <w:ind w:firstLine="709"/>
        <w:jc w:val="center"/>
        <w:rPr>
          <w:rFonts w:ascii="Times New Roman" w:eastAsia="Times New Roman" w:hAnsi="Times New Roman"/>
          <w:sz w:val="24"/>
          <w:szCs w:val="24"/>
        </w:rPr>
      </w:pPr>
      <w:r w:rsidRPr="003F2D4D">
        <w:rPr>
          <w:rFonts w:ascii="Times New Roman" w:eastAsia="Times New Roman" w:hAnsi="Times New Roman"/>
          <w:sz w:val="24"/>
          <w:szCs w:val="24"/>
        </w:rPr>
        <w:t>І. ПРЕДМЕТ НА ДОГОВОРА</w:t>
      </w:r>
    </w:p>
    <w:p w:rsidR="003F2D4D" w:rsidRPr="003F2D4D" w:rsidRDefault="003F2D4D" w:rsidP="003F2D4D">
      <w:pPr>
        <w:spacing w:after="0" w:line="320" w:lineRule="exact"/>
        <w:ind w:firstLine="709"/>
        <w:jc w:val="center"/>
        <w:rPr>
          <w:rFonts w:ascii="Times New Roman" w:eastAsia="Times New Roman" w:hAnsi="Times New Roman"/>
          <w:sz w:val="24"/>
          <w:szCs w:val="24"/>
        </w:rPr>
      </w:pPr>
    </w:p>
    <w:p w:rsidR="003F2D4D" w:rsidRPr="003F2D4D" w:rsidRDefault="003F2D4D" w:rsidP="003F2D4D">
      <w:pPr>
        <w:keepNext/>
        <w:spacing w:after="0" w:line="320" w:lineRule="exact"/>
        <w:ind w:firstLine="709"/>
        <w:jc w:val="both"/>
        <w:outlineLvl w:val="0"/>
        <w:rPr>
          <w:rFonts w:ascii="Times New Roman" w:eastAsia="Times New Roman" w:hAnsi="Times New Roman"/>
          <w:sz w:val="24"/>
          <w:szCs w:val="24"/>
        </w:rPr>
      </w:pPr>
      <w:r w:rsidRPr="003F2D4D">
        <w:rPr>
          <w:rFonts w:ascii="Times New Roman" w:eastAsia="Times New Roman" w:hAnsi="Times New Roman"/>
          <w:sz w:val="24"/>
          <w:szCs w:val="24"/>
        </w:rPr>
        <w:t>Чл. 1. (1) Възложителят възлага, а Изпълнителят приема да достави чрез периодични доставки</w:t>
      </w:r>
      <w:r w:rsidRPr="003F2D4D">
        <w:rPr>
          <w:rFonts w:ascii="Times New Roman" w:eastAsia="Times New Roman" w:hAnsi="Times New Roman"/>
          <w:sz w:val="24"/>
          <w:szCs w:val="24"/>
          <w:lang w:val="en-US"/>
        </w:rPr>
        <w:t xml:space="preserve"> </w:t>
      </w:r>
      <w:r w:rsidRPr="003F2D4D">
        <w:rPr>
          <w:rFonts w:ascii="Times New Roman" w:eastAsia="Times New Roman" w:hAnsi="Times New Roman"/>
          <w:sz w:val="24"/>
          <w:szCs w:val="24"/>
        </w:rPr>
        <w:t xml:space="preserve">……..(……..) килограма </w:t>
      </w:r>
      <w:r w:rsidRPr="003F2D4D">
        <w:rPr>
          <w:rFonts w:ascii="Times New Roman" w:hAnsi="Times New Roman"/>
          <w:sz w:val="24"/>
          <w:szCs w:val="24"/>
        </w:rPr>
        <w:t>пълноценни екструдирани (гранулирани) храни за работни</w:t>
      </w:r>
      <w:r w:rsidRPr="003F2D4D">
        <w:rPr>
          <w:rFonts w:ascii="Times New Roman" w:eastAsia="Times New Roman" w:hAnsi="Times New Roman"/>
          <w:sz w:val="24"/>
          <w:szCs w:val="24"/>
          <w:lang w:val="en-US"/>
        </w:rPr>
        <w:t xml:space="preserve"> </w:t>
      </w:r>
      <w:r w:rsidRPr="003F2D4D">
        <w:rPr>
          <w:rFonts w:ascii="Times New Roman" w:eastAsia="Times New Roman" w:hAnsi="Times New Roman"/>
          <w:sz w:val="24"/>
          <w:szCs w:val="24"/>
        </w:rPr>
        <w:t xml:space="preserve">кучета </w:t>
      </w:r>
      <w:r w:rsidRPr="003F2D4D">
        <w:rPr>
          <w:rFonts w:ascii="Times New Roman" w:hAnsi="Times New Roman"/>
          <w:bCs/>
          <w:sz w:val="24"/>
          <w:szCs w:val="24"/>
        </w:rPr>
        <w:t>с повишена активност</w:t>
      </w:r>
      <w:r w:rsidRPr="003F2D4D">
        <w:rPr>
          <w:rFonts w:ascii="Times New Roman" w:eastAsia="Times New Roman" w:hAnsi="Times New Roman"/>
          <w:i/>
          <w:sz w:val="24"/>
          <w:szCs w:val="24"/>
          <w:lang w:val="en-US"/>
        </w:rPr>
        <w:t xml:space="preserve"> </w:t>
      </w:r>
      <w:r w:rsidRPr="003F2D4D">
        <w:rPr>
          <w:rFonts w:ascii="Times New Roman" w:eastAsia="Times New Roman" w:hAnsi="Times New Roman"/>
          <w:sz w:val="24"/>
          <w:szCs w:val="24"/>
        </w:rPr>
        <w:t xml:space="preserve">наричани по-долу „храни”, с техническа спецификация, посочена в Техническо предложение – Приложение № 2, неразделна част от този договор. </w:t>
      </w:r>
    </w:p>
    <w:p w:rsidR="003F2D4D" w:rsidRPr="003F2D4D" w:rsidRDefault="003F2D4D" w:rsidP="003F2D4D">
      <w:pPr>
        <w:keepNext/>
        <w:spacing w:after="0" w:line="320" w:lineRule="exact"/>
        <w:ind w:firstLine="708"/>
        <w:jc w:val="both"/>
        <w:outlineLvl w:val="0"/>
        <w:rPr>
          <w:rFonts w:ascii="Times New Roman" w:eastAsia="Times New Roman" w:hAnsi="Times New Roman"/>
          <w:color w:val="000000"/>
          <w:sz w:val="24"/>
          <w:szCs w:val="24"/>
          <w:lang w:eastAsia="bg-BG"/>
        </w:rPr>
      </w:pPr>
      <w:r w:rsidRPr="003F2D4D">
        <w:rPr>
          <w:rFonts w:ascii="Times New Roman" w:eastAsia="Times New Roman" w:hAnsi="Times New Roman"/>
          <w:sz w:val="24"/>
          <w:szCs w:val="24"/>
        </w:rPr>
        <w:t xml:space="preserve">(2) </w:t>
      </w:r>
      <w:r w:rsidRPr="003F2D4D">
        <w:rPr>
          <w:rFonts w:ascii="Times New Roman" w:eastAsia="Times New Roman" w:hAnsi="Times New Roman"/>
          <w:color w:val="000000"/>
          <w:sz w:val="24"/>
          <w:szCs w:val="24"/>
          <w:lang w:eastAsia="bg-BG"/>
        </w:rPr>
        <w:t xml:space="preserve">За извършване на доставката по ал. 1, </w:t>
      </w:r>
      <w:r w:rsidRPr="003F2D4D">
        <w:rPr>
          <w:rFonts w:ascii="Times New Roman" w:eastAsia="Times New Roman" w:hAnsi="Times New Roman"/>
          <w:bCs/>
          <w:color w:val="000000"/>
          <w:spacing w:val="10"/>
          <w:sz w:val="24"/>
          <w:szCs w:val="24"/>
          <w:lang w:eastAsia="bg-BG"/>
        </w:rPr>
        <w:t>Възложителят</w:t>
      </w:r>
      <w:r w:rsidRPr="003F2D4D">
        <w:rPr>
          <w:rFonts w:ascii="Times New Roman" w:eastAsia="Times New Roman" w:hAnsi="Times New Roman"/>
          <w:b/>
          <w:bCs/>
          <w:color w:val="000000"/>
          <w:spacing w:val="10"/>
          <w:sz w:val="24"/>
          <w:szCs w:val="24"/>
          <w:lang w:eastAsia="bg-BG"/>
        </w:rPr>
        <w:t xml:space="preserve"> </w:t>
      </w:r>
      <w:r w:rsidRPr="003F2D4D">
        <w:rPr>
          <w:rFonts w:ascii="Times New Roman" w:eastAsia="Times New Roman" w:hAnsi="Times New Roman"/>
          <w:color w:val="000000"/>
          <w:sz w:val="24"/>
          <w:szCs w:val="24"/>
          <w:lang w:eastAsia="bg-BG"/>
        </w:rPr>
        <w:t>се задължава да заплати на Изпълнителя</w:t>
      </w:r>
      <w:r w:rsidRPr="003F2D4D">
        <w:rPr>
          <w:rFonts w:ascii="Times New Roman" w:eastAsia="Times New Roman" w:hAnsi="Times New Roman"/>
          <w:b/>
          <w:bCs/>
          <w:color w:val="000000"/>
          <w:spacing w:val="10"/>
          <w:sz w:val="24"/>
          <w:szCs w:val="24"/>
          <w:lang w:eastAsia="bg-BG"/>
        </w:rPr>
        <w:t xml:space="preserve"> </w:t>
      </w:r>
      <w:r w:rsidRPr="003F2D4D">
        <w:rPr>
          <w:rFonts w:ascii="Times New Roman" w:eastAsia="Times New Roman" w:hAnsi="Times New Roman"/>
          <w:color w:val="000000"/>
          <w:sz w:val="24"/>
          <w:szCs w:val="24"/>
          <w:lang w:eastAsia="bg-BG"/>
        </w:rPr>
        <w:t>цена в размера и при условията на този договор.</w:t>
      </w:r>
    </w:p>
    <w:p w:rsidR="003F2D4D" w:rsidRPr="003F2D4D" w:rsidRDefault="003F2D4D" w:rsidP="003F2D4D">
      <w:pPr>
        <w:spacing w:after="0" w:line="320" w:lineRule="exact"/>
        <w:rPr>
          <w:rFonts w:ascii="Times New Roman" w:eastAsia="Times New Roman" w:hAnsi="Times New Roman"/>
          <w:sz w:val="24"/>
          <w:szCs w:val="24"/>
          <w:lang w:eastAsia="bg-BG"/>
        </w:rPr>
      </w:pPr>
    </w:p>
    <w:p w:rsidR="003F2D4D" w:rsidRPr="003F2D4D" w:rsidRDefault="003F2D4D" w:rsidP="003F2D4D">
      <w:pPr>
        <w:spacing w:after="0" w:line="320" w:lineRule="exact"/>
        <w:jc w:val="center"/>
        <w:rPr>
          <w:rFonts w:ascii="Times New Roman" w:eastAsia="Times New Roman" w:hAnsi="Times New Roman"/>
          <w:sz w:val="24"/>
          <w:szCs w:val="24"/>
          <w:lang w:eastAsia="bg-BG"/>
        </w:rPr>
      </w:pPr>
      <w:r w:rsidRPr="003F2D4D">
        <w:rPr>
          <w:rFonts w:ascii="Times New Roman" w:eastAsia="Times New Roman" w:hAnsi="Times New Roman"/>
          <w:sz w:val="24"/>
          <w:szCs w:val="24"/>
          <w:lang w:eastAsia="bg-BG"/>
        </w:rPr>
        <w:t>ІІ. СРОК, МЯСТО И НАЧИН НА ИЗПЪЛНЕНИЕ</w:t>
      </w:r>
    </w:p>
    <w:p w:rsidR="003F2D4D" w:rsidRPr="003F2D4D" w:rsidRDefault="003F2D4D" w:rsidP="003F2D4D">
      <w:pPr>
        <w:spacing w:after="0" w:line="320" w:lineRule="exact"/>
        <w:jc w:val="center"/>
        <w:rPr>
          <w:rFonts w:ascii="Times New Roman" w:eastAsia="Times New Roman" w:hAnsi="Times New Roman"/>
          <w:sz w:val="24"/>
          <w:szCs w:val="24"/>
          <w:lang w:eastAsia="bg-BG"/>
        </w:rPr>
      </w:pPr>
    </w:p>
    <w:p w:rsidR="003F2D4D" w:rsidRPr="003F2D4D" w:rsidRDefault="003F2D4D" w:rsidP="003F2D4D">
      <w:pPr>
        <w:spacing w:after="0" w:line="320" w:lineRule="exact"/>
        <w:ind w:firstLine="709"/>
        <w:jc w:val="both"/>
        <w:rPr>
          <w:rFonts w:ascii="Times New Roman" w:eastAsia="Times New Roman" w:hAnsi="Times New Roman"/>
          <w:sz w:val="24"/>
          <w:szCs w:val="24"/>
          <w:lang w:eastAsia="bg-BG"/>
        </w:rPr>
      </w:pPr>
      <w:r w:rsidRPr="003F2D4D">
        <w:rPr>
          <w:rFonts w:ascii="Times New Roman" w:eastAsia="Times New Roman" w:hAnsi="Times New Roman"/>
          <w:sz w:val="24"/>
          <w:szCs w:val="24"/>
          <w:lang w:eastAsia="bg-BG"/>
        </w:rPr>
        <w:lastRenderedPageBreak/>
        <w:t>Чл. 2 Договорът се сключва за срок от 12 (дванадесет) месеца, считано от подписването му.</w:t>
      </w:r>
    </w:p>
    <w:p w:rsidR="003F2D4D" w:rsidRPr="003F2D4D" w:rsidRDefault="003F2D4D" w:rsidP="003F2D4D">
      <w:pPr>
        <w:spacing w:after="0" w:line="320" w:lineRule="exact"/>
        <w:rPr>
          <w:rFonts w:ascii="Times New Roman" w:eastAsia="Times New Roman" w:hAnsi="Times New Roman"/>
          <w:b/>
          <w:sz w:val="24"/>
          <w:szCs w:val="24"/>
          <w:lang w:eastAsia="bg-BG"/>
        </w:rPr>
      </w:pPr>
    </w:p>
    <w:p w:rsidR="003F2D4D" w:rsidRPr="003F2D4D" w:rsidRDefault="003F2D4D" w:rsidP="003F2D4D">
      <w:pPr>
        <w:spacing w:after="0" w:line="320" w:lineRule="exact"/>
        <w:jc w:val="both"/>
        <w:rPr>
          <w:rFonts w:ascii="Times New Roman" w:eastAsia="Times New Roman" w:hAnsi="Times New Roman"/>
          <w:sz w:val="24"/>
          <w:szCs w:val="24"/>
          <w:lang w:eastAsia="bg-BG"/>
        </w:rPr>
      </w:pPr>
      <w:r w:rsidRPr="003F2D4D">
        <w:rPr>
          <w:rFonts w:ascii="Times New Roman" w:eastAsia="Times New Roman" w:hAnsi="Times New Roman"/>
          <w:b/>
          <w:sz w:val="24"/>
          <w:szCs w:val="24"/>
          <w:lang w:eastAsia="bg-BG"/>
        </w:rPr>
        <w:tab/>
      </w:r>
      <w:r w:rsidRPr="003F2D4D">
        <w:rPr>
          <w:rFonts w:ascii="Times New Roman" w:eastAsia="Times New Roman" w:hAnsi="Times New Roman"/>
          <w:sz w:val="24"/>
          <w:szCs w:val="24"/>
          <w:lang w:eastAsia="bg-BG"/>
        </w:rPr>
        <w:t>Чл. 3. (1) Изпълнението се осъществява чрез периодични заявки.</w:t>
      </w:r>
    </w:p>
    <w:p w:rsidR="003F2D4D" w:rsidRPr="003F2D4D" w:rsidRDefault="003F2D4D" w:rsidP="003F2D4D">
      <w:pPr>
        <w:spacing w:after="0" w:line="320" w:lineRule="exact"/>
        <w:ind w:firstLine="709"/>
        <w:jc w:val="both"/>
        <w:rPr>
          <w:rFonts w:ascii="Times New Roman" w:eastAsia="Times New Roman" w:hAnsi="Times New Roman"/>
          <w:sz w:val="24"/>
          <w:szCs w:val="24"/>
          <w:lang w:eastAsia="bg-BG"/>
        </w:rPr>
      </w:pPr>
      <w:r w:rsidRPr="003F2D4D">
        <w:rPr>
          <w:rFonts w:ascii="Times New Roman" w:eastAsia="Times New Roman" w:hAnsi="Times New Roman"/>
          <w:sz w:val="24"/>
          <w:szCs w:val="24"/>
          <w:lang w:eastAsia="bg-BG"/>
        </w:rPr>
        <w:t xml:space="preserve">(2) Заявките се подават от Възложителят </w:t>
      </w:r>
      <w:r w:rsidR="008919C9">
        <w:rPr>
          <w:rFonts w:ascii="Times New Roman" w:eastAsia="Times New Roman" w:hAnsi="Times New Roman"/>
          <w:sz w:val="24"/>
          <w:szCs w:val="24"/>
          <w:lang w:eastAsia="bg-BG"/>
        </w:rPr>
        <w:t>от</w:t>
      </w:r>
      <w:r w:rsidRPr="003F2D4D">
        <w:rPr>
          <w:rFonts w:ascii="Times New Roman" w:eastAsia="Times New Roman" w:hAnsi="Times New Roman"/>
          <w:sz w:val="24"/>
          <w:szCs w:val="24"/>
          <w:lang w:eastAsia="bg-BG"/>
        </w:rPr>
        <w:t xml:space="preserve"> следните факс 02 981 30 10 и/или електронна поща </w:t>
      </w:r>
      <w:hyperlink r:id="rId19" w:history="1">
        <w:r w:rsidRPr="003F2D4D">
          <w:rPr>
            <w:rStyle w:val="Hyperlink"/>
            <w:rFonts w:ascii="Times New Roman" w:eastAsia="Times New Roman" w:hAnsi="Times New Roman"/>
            <w:sz w:val="24"/>
            <w:szCs w:val="24"/>
            <w:lang w:val="en-US" w:eastAsia="bg-BG"/>
          </w:rPr>
          <w:t>int.82@mvr.bg</w:t>
        </w:r>
      </w:hyperlink>
      <w:r w:rsidRPr="003F2D4D">
        <w:rPr>
          <w:rFonts w:ascii="Times New Roman" w:eastAsia="Times New Roman" w:hAnsi="Times New Roman"/>
          <w:sz w:val="24"/>
          <w:szCs w:val="24"/>
          <w:lang w:eastAsia="bg-BG"/>
        </w:rPr>
        <w:t xml:space="preserve"> </w:t>
      </w:r>
      <w:r w:rsidR="008919C9">
        <w:rPr>
          <w:rFonts w:ascii="Times New Roman" w:eastAsia="Times New Roman" w:hAnsi="Times New Roman"/>
          <w:sz w:val="24"/>
          <w:szCs w:val="24"/>
          <w:lang w:eastAsia="bg-BG"/>
        </w:rPr>
        <w:t xml:space="preserve">до факс или електронна поща </w:t>
      </w:r>
      <w:r w:rsidRPr="003F2D4D">
        <w:rPr>
          <w:rFonts w:ascii="Times New Roman" w:eastAsia="Times New Roman" w:hAnsi="Times New Roman"/>
          <w:sz w:val="24"/>
          <w:szCs w:val="24"/>
          <w:lang w:eastAsia="bg-BG"/>
        </w:rPr>
        <w:t>на Изпълнителя.</w:t>
      </w:r>
    </w:p>
    <w:p w:rsidR="003F2D4D" w:rsidRPr="003F2D4D" w:rsidRDefault="003F2D4D" w:rsidP="003F2D4D">
      <w:pPr>
        <w:spacing w:after="0" w:line="320" w:lineRule="exact"/>
        <w:ind w:firstLine="709"/>
        <w:jc w:val="both"/>
        <w:rPr>
          <w:rFonts w:ascii="Times New Roman" w:eastAsia="Times New Roman" w:hAnsi="Times New Roman"/>
          <w:sz w:val="24"/>
          <w:szCs w:val="24"/>
          <w:lang w:eastAsia="bg-BG"/>
        </w:rPr>
      </w:pPr>
      <w:r w:rsidRPr="003F2D4D">
        <w:rPr>
          <w:rFonts w:ascii="Times New Roman" w:eastAsia="Times New Roman" w:hAnsi="Times New Roman"/>
          <w:sz w:val="24"/>
          <w:szCs w:val="24"/>
          <w:lang w:eastAsia="bg-BG"/>
        </w:rPr>
        <w:t>(3) В подадената заявка Възложителят посочва конкретни количества и място на изпълнение.</w:t>
      </w:r>
    </w:p>
    <w:p w:rsidR="003F2D4D" w:rsidRPr="003F2D4D" w:rsidRDefault="003F2D4D" w:rsidP="003F2D4D">
      <w:pPr>
        <w:spacing w:after="0" w:line="320" w:lineRule="exact"/>
        <w:ind w:firstLine="709"/>
        <w:jc w:val="both"/>
        <w:rPr>
          <w:rFonts w:ascii="Times New Roman" w:eastAsia="Times New Roman" w:hAnsi="Times New Roman"/>
          <w:sz w:val="24"/>
          <w:szCs w:val="24"/>
          <w:lang w:eastAsia="bg-BG"/>
        </w:rPr>
      </w:pPr>
      <w:r w:rsidRPr="003F2D4D">
        <w:rPr>
          <w:rFonts w:ascii="Times New Roman" w:eastAsia="Times New Roman" w:hAnsi="Times New Roman"/>
          <w:sz w:val="24"/>
          <w:szCs w:val="24"/>
          <w:lang w:eastAsia="bg-BG"/>
        </w:rPr>
        <w:t xml:space="preserve">(4) Не по-късно от деня, следващ </w:t>
      </w:r>
      <w:r w:rsidR="008919C9">
        <w:rPr>
          <w:rFonts w:ascii="Times New Roman" w:eastAsia="Times New Roman" w:hAnsi="Times New Roman"/>
          <w:sz w:val="24"/>
          <w:szCs w:val="24"/>
          <w:lang w:eastAsia="bg-BG"/>
        </w:rPr>
        <w:t xml:space="preserve">деня на подаването </w:t>
      </w:r>
      <w:r w:rsidRPr="003F2D4D">
        <w:rPr>
          <w:rFonts w:ascii="Times New Roman" w:eastAsia="Times New Roman" w:hAnsi="Times New Roman"/>
          <w:sz w:val="24"/>
          <w:szCs w:val="24"/>
          <w:lang w:eastAsia="bg-BG"/>
        </w:rPr>
        <w:t xml:space="preserve">на заявката, Изпълнителят потвърждава </w:t>
      </w:r>
      <w:r w:rsidR="008919C9">
        <w:rPr>
          <w:rFonts w:ascii="Times New Roman" w:eastAsia="Times New Roman" w:hAnsi="Times New Roman"/>
          <w:sz w:val="24"/>
          <w:szCs w:val="24"/>
          <w:lang w:eastAsia="bg-BG"/>
        </w:rPr>
        <w:t>получаването й</w:t>
      </w:r>
      <w:r w:rsidRPr="003F2D4D">
        <w:rPr>
          <w:rFonts w:ascii="Times New Roman" w:eastAsia="Times New Roman" w:hAnsi="Times New Roman"/>
          <w:sz w:val="24"/>
          <w:szCs w:val="24"/>
          <w:lang w:eastAsia="bg-BG"/>
        </w:rPr>
        <w:t>. Счита се, че същата е потвърдена, когато се получи автоматично генерирано съобщение от факс апарата и/или електронната поща.</w:t>
      </w:r>
    </w:p>
    <w:p w:rsidR="003F2D4D" w:rsidRPr="003F2D4D" w:rsidRDefault="003F2D4D" w:rsidP="003F2D4D">
      <w:pPr>
        <w:spacing w:after="0" w:line="320" w:lineRule="exact"/>
        <w:ind w:firstLine="709"/>
        <w:jc w:val="both"/>
        <w:rPr>
          <w:rFonts w:ascii="Times New Roman" w:eastAsia="Times New Roman" w:hAnsi="Times New Roman"/>
          <w:sz w:val="24"/>
          <w:szCs w:val="24"/>
          <w:lang w:eastAsia="bg-BG"/>
        </w:rPr>
      </w:pPr>
      <w:r w:rsidRPr="003F2D4D">
        <w:rPr>
          <w:rFonts w:ascii="Times New Roman" w:eastAsia="Times New Roman" w:hAnsi="Times New Roman"/>
          <w:sz w:val="24"/>
          <w:szCs w:val="24"/>
          <w:lang w:eastAsia="bg-BG"/>
        </w:rPr>
        <w:t xml:space="preserve">(5) Доставката на храните по чл. 1, ал. 1 се извършва в срок до 15 </w:t>
      </w:r>
      <w:r w:rsidRPr="003F2D4D">
        <w:rPr>
          <w:rFonts w:ascii="Times New Roman" w:eastAsia="Times New Roman" w:hAnsi="Times New Roman"/>
          <w:i/>
          <w:sz w:val="24"/>
          <w:szCs w:val="24"/>
          <w:lang w:eastAsia="bg-BG"/>
        </w:rPr>
        <w:t xml:space="preserve">(петнадесет) </w:t>
      </w:r>
      <w:r w:rsidRPr="003F2D4D">
        <w:rPr>
          <w:rFonts w:ascii="Times New Roman" w:eastAsia="Times New Roman" w:hAnsi="Times New Roman"/>
          <w:sz w:val="24"/>
          <w:szCs w:val="24"/>
          <w:lang w:eastAsia="bg-BG"/>
        </w:rPr>
        <w:t xml:space="preserve">работни дни, </w:t>
      </w:r>
      <w:r w:rsidRPr="003F2D4D">
        <w:rPr>
          <w:rFonts w:ascii="Times New Roman" w:hAnsi="Times New Roman"/>
          <w:sz w:val="24"/>
          <w:szCs w:val="24"/>
        </w:rPr>
        <w:t>считано от датата на подаване на писмената заявка до Изпълнителя от страна на Възложителя.</w:t>
      </w:r>
      <w:r w:rsidRPr="003F2D4D">
        <w:rPr>
          <w:rFonts w:ascii="Times New Roman" w:eastAsia="Times New Roman" w:hAnsi="Times New Roman"/>
          <w:sz w:val="24"/>
          <w:szCs w:val="24"/>
          <w:lang w:eastAsia="bg-BG"/>
        </w:rPr>
        <w:tab/>
      </w:r>
    </w:p>
    <w:p w:rsidR="003F2D4D" w:rsidRPr="003F2D4D" w:rsidRDefault="003F2D4D" w:rsidP="003F2D4D">
      <w:pPr>
        <w:spacing w:after="0" w:line="320" w:lineRule="exact"/>
        <w:ind w:firstLine="709"/>
        <w:jc w:val="both"/>
        <w:rPr>
          <w:rFonts w:ascii="Times New Roman" w:eastAsia="Times New Roman" w:hAnsi="Times New Roman"/>
          <w:sz w:val="24"/>
          <w:szCs w:val="24"/>
          <w:lang w:eastAsia="bg-BG"/>
        </w:rPr>
      </w:pPr>
      <w:r w:rsidRPr="003F2D4D">
        <w:rPr>
          <w:rFonts w:ascii="Times New Roman" w:eastAsia="Times New Roman" w:hAnsi="Times New Roman"/>
          <w:sz w:val="24"/>
          <w:szCs w:val="24"/>
          <w:lang w:eastAsia="bg-BG"/>
        </w:rPr>
        <w:t xml:space="preserve">(6) Последната </w:t>
      </w:r>
      <w:r w:rsidR="008919C9">
        <w:rPr>
          <w:rFonts w:ascii="Times New Roman" w:eastAsia="Times New Roman" w:hAnsi="Times New Roman"/>
          <w:sz w:val="24"/>
          <w:szCs w:val="24"/>
          <w:lang w:eastAsia="bg-BG"/>
        </w:rPr>
        <w:t>заявка</w:t>
      </w:r>
      <w:r w:rsidRPr="003F2D4D">
        <w:rPr>
          <w:rFonts w:ascii="Times New Roman" w:eastAsia="Times New Roman" w:hAnsi="Times New Roman"/>
          <w:sz w:val="24"/>
          <w:szCs w:val="24"/>
          <w:lang w:eastAsia="bg-BG"/>
        </w:rPr>
        <w:t xml:space="preserve"> Възложителят може да подаде</w:t>
      </w:r>
      <w:r w:rsidR="008919C9">
        <w:rPr>
          <w:rFonts w:ascii="Times New Roman" w:eastAsia="Times New Roman" w:hAnsi="Times New Roman"/>
          <w:sz w:val="24"/>
          <w:szCs w:val="24"/>
          <w:lang w:eastAsia="bg-BG"/>
        </w:rPr>
        <w:t xml:space="preserve"> не по-късно от 16 (шестнадесет) дни преди </w:t>
      </w:r>
      <w:r w:rsidRPr="003F2D4D">
        <w:rPr>
          <w:rFonts w:ascii="Times New Roman" w:eastAsia="Times New Roman" w:hAnsi="Times New Roman"/>
          <w:sz w:val="24"/>
          <w:szCs w:val="24"/>
          <w:lang w:eastAsia="bg-BG"/>
        </w:rPr>
        <w:t>изтичане срока на настоящия договор.</w:t>
      </w:r>
    </w:p>
    <w:p w:rsidR="003F2D4D" w:rsidRPr="003F2D4D" w:rsidRDefault="003F2D4D" w:rsidP="003F2D4D">
      <w:pPr>
        <w:spacing w:after="0" w:line="320" w:lineRule="exact"/>
        <w:ind w:firstLine="709"/>
        <w:jc w:val="both"/>
        <w:rPr>
          <w:rFonts w:ascii="Times New Roman" w:eastAsia="Times New Roman" w:hAnsi="Times New Roman"/>
          <w:sz w:val="24"/>
          <w:szCs w:val="24"/>
          <w:lang w:eastAsia="bg-BG"/>
        </w:rPr>
      </w:pPr>
      <w:r w:rsidRPr="003F2D4D">
        <w:rPr>
          <w:rFonts w:ascii="Times New Roman" w:eastAsia="Times New Roman" w:hAnsi="Times New Roman"/>
          <w:sz w:val="24"/>
          <w:szCs w:val="24"/>
          <w:lang w:eastAsia="bg-BG"/>
        </w:rPr>
        <w:t xml:space="preserve">Чл. 4. Мястото на доставка на храните е в </w:t>
      </w:r>
      <w:r w:rsidRPr="003F2D4D">
        <w:rPr>
          <w:rFonts w:ascii="Times New Roman" w:hAnsi="Times New Roman"/>
          <w:bCs/>
          <w:sz w:val="24"/>
          <w:szCs w:val="24"/>
        </w:rPr>
        <w:t>гр. София, ул. „Кукуш“ № 1,</w:t>
      </w:r>
      <w:r w:rsidRPr="003F2D4D">
        <w:rPr>
          <w:rFonts w:ascii="Times New Roman" w:eastAsia="Times New Roman" w:hAnsi="Times New Roman"/>
          <w:sz w:val="24"/>
          <w:szCs w:val="24"/>
          <w:lang w:val="en-US" w:eastAsia="bg-BG"/>
        </w:rPr>
        <w:t xml:space="preserve"> </w:t>
      </w:r>
      <w:r w:rsidRPr="003F2D4D">
        <w:rPr>
          <w:rFonts w:ascii="Times New Roman" w:hAnsi="Times New Roman"/>
          <w:bCs/>
          <w:sz w:val="24"/>
          <w:szCs w:val="24"/>
        </w:rPr>
        <w:t>Централен ветеринарномедицински склад на ДУССД</w:t>
      </w:r>
      <w:r w:rsidRPr="003F2D4D">
        <w:rPr>
          <w:rFonts w:ascii="Times New Roman" w:eastAsia="Times New Roman" w:hAnsi="Times New Roman"/>
          <w:sz w:val="24"/>
          <w:szCs w:val="24"/>
          <w:lang w:eastAsia="bg-BG"/>
        </w:rPr>
        <w:t>.</w:t>
      </w:r>
    </w:p>
    <w:p w:rsidR="003F2D4D" w:rsidRPr="003F2D4D" w:rsidRDefault="003F2D4D" w:rsidP="003F2D4D">
      <w:pPr>
        <w:spacing w:after="0" w:line="320" w:lineRule="exact"/>
        <w:jc w:val="both"/>
        <w:rPr>
          <w:rFonts w:ascii="Times New Roman" w:eastAsia="Times New Roman" w:hAnsi="Times New Roman"/>
          <w:sz w:val="24"/>
          <w:szCs w:val="24"/>
          <w:lang w:eastAsia="bg-BG"/>
        </w:rPr>
      </w:pPr>
    </w:p>
    <w:p w:rsidR="003F2D4D" w:rsidRPr="003F2D4D" w:rsidRDefault="003F2D4D" w:rsidP="003F2D4D">
      <w:pPr>
        <w:spacing w:after="0" w:line="320" w:lineRule="exact"/>
        <w:jc w:val="center"/>
        <w:rPr>
          <w:rFonts w:ascii="Times New Roman" w:eastAsia="Times New Roman" w:hAnsi="Times New Roman"/>
          <w:sz w:val="24"/>
          <w:szCs w:val="24"/>
          <w:lang w:eastAsia="bg-BG"/>
        </w:rPr>
      </w:pPr>
      <w:r w:rsidRPr="003F2D4D">
        <w:rPr>
          <w:rFonts w:ascii="Times New Roman" w:eastAsia="Times New Roman" w:hAnsi="Times New Roman"/>
          <w:sz w:val="24"/>
          <w:szCs w:val="24"/>
          <w:lang w:eastAsia="bg-BG"/>
        </w:rPr>
        <w:t>ІІІ. ПРАВА И ЗАДЪЛЖЕНИЯ НА ИЗПЪЛНИТЕЛЯ</w:t>
      </w:r>
    </w:p>
    <w:p w:rsidR="003F2D4D" w:rsidRPr="003F2D4D" w:rsidRDefault="003F2D4D" w:rsidP="003F2D4D">
      <w:pPr>
        <w:spacing w:after="0" w:line="320" w:lineRule="exact"/>
        <w:jc w:val="both"/>
        <w:rPr>
          <w:rFonts w:ascii="Times New Roman" w:eastAsia="Times New Roman" w:hAnsi="Times New Roman"/>
          <w:sz w:val="24"/>
          <w:szCs w:val="24"/>
          <w:lang w:eastAsia="bg-BG"/>
        </w:rPr>
      </w:pPr>
    </w:p>
    <w:p w:rsidR="003F2D4D" w:rsidRPr="003F2D4D" w:rsidRDefault="003F2D4D" w:rsidP="003F2D4D">
      <w:pPr>
        <w:spacing w:after="0" w:line="320" w:lineRule="exact"/>
        <w:jc w:val="both"/>
        <w:rPr>
          <w:rFonts w:ascii="Times New Roman" w:eastAsia="Times New Roman" w:hAnsi="Times New Roman"/>
          <w:sz w:val="24"/>
          <w:szCs w:val="24"/>
          <w:lang w:eastAsia="bg-BG"/>
        </w:rPr>
      </w:pPr>
      <w:r w:rsidRPr="003F2D4D">
        <w:rPr>
          <w:rFonts w:ascii="Times New Roman" w:eastAsia="Times New Roman" w:hAnsi="Times New Roman"/>
          <w:sz w:val="24"/>
          <w:szCs w:val="24"/>
          <w:lang w:eastAsia="bg-BG"/>
        </w:rPr>
        <w:tab/>
        <w:t>Чл. 5. Изпълнителят е длъжен :</w:t>
      </w:r>
    </w:p>
    <w:p w:rsidR="003F2D4D" w:rsidRPr="003F2D4D" w:rsidRDefault="003F2D4D" w:rsidP="003F2D4D">
      <w:pPr>
        <w:spacing w:after="0" w:line="320" w:lineRule="exact"/>
        <w:ind w:firstLine="708"/>
        <w:jc w:val="both"/>
        <w:rPr>
          <w:rFonts w:ascii="Times New Roman" w:eastAsia="Times New Roman" w:hAnsi="Times New Roman"/>
          <w:sz w:val="24"/>
          <w:szCs w:val="24"/>
          <w:lang w:eastAsia="bg-BG"/>
        </w:rPr>
      </w:pPr>
      <w:r w:rsidRPr="003F2D4D">
        <w:rPr>
          <w:rFonts w:ascii="Times New Roman" w:eastAsia="Times New Roman" w:hAnsi="Times New Roman"/>
          <w:sz w:val="24"/>
          <w:szCs w:val="24"/>
          <w:lang w:eastAsia="bg-BG"/>
        </w:rPr>
        <w:t>1.  да изпълни поръчката с грижата на добрия търговец в сроковете, определени в този договор и без отклонения от възложеното;</w:t>
      </w:r>
    </w:p>
    <w:p w:rsidR="003F2D4D" w:rsidRPr="003F2D4D" w:rsidRDefault="003F2D4D" w:rsidP="003F2D4D">
      <w:pPr>
        <w:spacing w:after="0" w:line="320" w:lineRule="exact"/>
        <w:ind w:firstLine="708"/>
        <w:jc w:val="both"/>
        <w:rPr>
          <w:rFonts w:ascii="Times New Roman" w:eastAsia="Times New Roman" w:hAnsi="Times New Roman"/>
          <w:sz w:val="24"/>
          <w:szCs w:val="24"/>
          <w:lang w:eastAsia="bg-BG"/>
        </w:rPr>
      </w:pPr>
      <w:r w:rsidRPr="003F2D4D">
        <w:rPr>
          <w:rFonts w:ascii="Times New Roman" w:eastAsia="Times New Roman" w:hAnsi="Times New Roman"/>
          <w:sz w:val="24"/>
          <w:szCs w:val="24"/>
          <w:lang w:eastAsia="bg-BG"/>
        </w:rPr>
        <w:t>2.   да достави храните в количество, състояние и изисквания съобразно този договор;</w:t>
      </w:r>
    </w:p>
    <w:p w:rsidR="003F2D4D" w:rsidRPr="003F2D4D" w:rsidRDefault="003F2D4D" w:rsidP="003F2D4D">
      <w:pPr>
        <w:spacing w:after="0" w:line="320" w:lineRule="exact"/>
        <w:ind w:firstLine="708"/>
        <w:jc w:val="both"/>
        <w:rPr>
          <w:rFonts w:ascii="Times New Roman" w:eastAsia="Times New Roman" w:hAnsi="Times New Roman"/>
          <w:sz w:val="24"/>
          <w:szCs w:val="24"/>
          <w:lang w:eastAsia="bg-BG"/>
        </w:rPr>
      </w:pPr>
      <w:r w:rsidRPr="003F2D4D">
        <w:rPr>
          <w:rFonts w:ascii="Times New Roman" w:eastAsia="Times New Roman" w:hAnsi="Times New Roman"/>
          <w:sz w:val="24"/>
          <w:szCs w:val="24"/>
          <w:lang w:eastAsia="bg-BG"/>
        </w:rPr>
        <w:t xml:space="preserve">3. да уведоми писмено Възложителя за извършването на доставката най-малко 3 (три) работни дни предварително на факс 02 981 30 10 или на електронна поща </w:t>
      </w:r>
      <w:r w:rsidRPr="003F2D4D">
        <w:rPr>
          <w:rFonts w:ascii="Times New Roman" w:eastAsia="Times New Roman" w:hAnsi="Times New Roman"/>
          <w:sz w:val="24"/>
          <w:szCs w:val="24"/>
          <w:lang w:val="en-US" w:eastAsia="bg-BG"/>
        </w:rPr>
        <w:t>int.82@mvr.bg</w:t>
      </w:r>
      <w:r w:rsidRPr="003F2D4D">
        <w:rPr>
          <w:rFonts w:ascii="Times New Roman" w:eastAsia="Times New Roman" w:hAnsi="Times New Roman"/>
          <w:sz w:val="24"/>
          <w:szCs w:val="24"/>
          <w:lang w:eastAsia="bg-BG"/>
        </w:rPr>
        <w:t>;</w:t>
      </w:r>
    </w:p>
    <w:p w:rsidR="003F2D4D" w:rsidRPr="003F2D4D" w:rsidRDefault="003F2D4D" w:rsidP="003F2D4D">
      <w:pPr>
        <w:spacing w:after="0" w:line="320" w:lineRule="exact"/>
        <w:ind w:firstLine="708"/>
        <w:jc w:val="both"/>
        <w:rPr>
          <w:rFonts w:ascii="Times New Roman" w:eastAsia="Times New Roman" w:hAnsi="Times New Roman"/>
          <w:sz w:val="24"/>
          <w:szCs w:val="24"/>
          <w:lang w:eastAsia="bg-BG"/>
        </w:rPr>
      </w:pPr>
      <w:r w:rsidRPr="003F2D4D">
        <w:rPr>
          <w:rFonts w:ascii="Times New Roman" w:eastAsia="Times New Roman" w:hAnsi="Times New Roman"/>
          <w:sz w:val="24"/>
          <w:szCs w:val="24"/>
          <w:lang w:eastAsia="bg-BG"/>
        </w:rPr>
        <w:t>4. да достави храните на определеното място за доставка и предаде на представители на Възложителя доставените храни</w:t>
      </w:r>
      <w:r w:rsidRPr="003F2D4D">
        <w:rPr>
          <w:rFonts w:ascii="Times New Roman" w:eastAsia="Times New Roman" w:hAnsi="Times New Roman"/>
          <w:sz w:val="24"/>
          <w:szCs w:val="24"/>
          <w:lang w:val="en-US" w:eastAsia="bg-BG"/>
        </w:rPr>
        <w:t xml:space="preserve"> </w:t>
      </w:r>
      <w:r w:rsidRPr="003F2D4D">
        <w:rPr>
          <w:rFonts w:ascii="Times New Roman" w:eastAsia="Times New Roman" w:hAnsi="Times New Roman"/>
          <w:sz w:val="24"/>
          <w:szCs w:val="24"/>
          <w:lang w:eastAsia="bg-BG"/>
        </w:rPr>
        <w:t>в количество, състояние и качество, съответстващо на уговореното в този договор;</w:t>
      </w:r>
    </w:p>
    <w:p w:rsidR="003F2D4D" w:rsidRPr="003F2D4D" w:rsidRDefault="003F2D4D" w:rsidP="003F2D4D">
      <w:pPr>
        <w:spacing w:after="0" w:line="320" w:lineRule="exact"/>
        <w:ind w:firstLine="708"/>
        <w:jc w:val="both"/>
        <w:rPr>
          <w:rFonts w:ascii="Times New Roman" w:eastAsia="Times New Roman" w:hAnsi="Times New Roman"/>
          <w:sz w:val="24"/>
          <w:szCs w:val="24"/>
          <w:lang w:eastAsia="bg-BG"/>
        </w:rPr>
      </w:pPr>
      <w:r w:rsidRPr="003F2D4D">
        <w:rPr>
          <w:rFonts w:ascii="Times New Roman" w:eastAsia="Times New Roman" w:hAnsi="Times New Roman"/>
          <w:sz w:val="24"/>
          <w:szCs w:val="24"/>
          <w:lang w:eastAsia="bg-BG"/>
        </w:rPr>
        <w:t>5. да прехвърли на Възложителя собствеността и риска върху храните  при доставянето им и подписването на двустранен предавателно-приемателен протокол;</w:t>
      </w:r>
    </w:p>
    <w:p w:rsidR="003F2D4D" w:rsidRPr="003F2D4D" w:rsidRDefault="003F2D4D" w:rsidP="003F2D4D">
      <w:pPr>
        <w:spacing w:after="0" w:line="320" w:lineRule="exact"/>
        <w:ind w:firstLine="708"/>
        <w:jc w:val="both"/>
        <w:rPr>
          <w:rFonts w:ascii="Times New Roman" w:eastAsia="Times New Roman" w:hAnsi="Times New Roman"/>
          <w:sz w:val="24"/>
          <w:szCs w:val="24"/>
          <w:lang w:eastAsia="bg-BG"/>
        </w:rPr>
      </w:pPr>
      <w:r w:rsidRPr="003F2D4D">
        <w:rPr>
          <w:rFonts w:ascii="Times New Roman" w:eastAsia="Times New Roman" w:hAnsi="Times New Roman"/>
          <w:sz w:val="24"/>
          <w:szCs w:val="24"/>
          <w:lang w:eastAsia="bg-BG"/>
        </w:rPr>
        <w:t>6. да отстранява недостатъците/несъответствията на храните</w:t>
      </w:r>
      <w:r w:rsidRPr="003F2D4D">
        <w:rPr>
          <w:rFonts w:ascii="Times New Roman" w:eastAsia="Times New Roman" w:hAnsi="Times New Roman"/>
          <w:sz w:val="24"/>
          <w:szCs w:val="24"/>
          <w:lang w:val="en-US" w:eastAsia="bg-BG"/>
        </w:rPr>
        <w:t xml:space="preserve"> </w:t>
      </w:r>
      <w:r w:rsidRPr="003F2D4D">
        <w:rPr>
          <w:rFonts w:ascii="Times New Roman" w:eastAsia="Times New Roman" w:hAnsi="Times New Roman"/>
          <w:sz w:val="24"/>
          <w:szCs w:val="24"/>
          <w:lang w:eastAsia="bg-BG"/>
        </w:rPr>
        <w:t>за своя сметка, установени при приемане на доставката или в срока на годност</w:t>
      </w:r>
      <w:r w:rsidR="008919C9">
        <w:rPr>
          <w:rFonts w:ascii="Times New Roman" w:eastAsia="Times New Roman" w:hAnsi="Times New Roman"/>
          <w:sz w:val="24"/>
          <w:szCs w:val="24"/>
          <w:lang w:eastAsia="bg-BG"/>
        </w:rPr>
        <w:t>,</w:t>
      </w:r>
      <w:r w:rsidRPr="003F2D4D">
        <w:rPr>
          <w:rFonts w:ascii="Times New Roman" w:eastAsia="Times New Roman" w:hAnsi="Times New Roman"/>
          <w:sz w:val="24"/>
          <w:szCs w:val="24"/>
          <w:lang w:val="en-US" w:eastAsia="bg-BG"/>
        </w:rPr>
        <w:t xml:space="preserve"> </w:t>
      </w:r>
      <w:r w:rsidRPr="003F2D4D">
        <w:rPr>
          <w:rFonts w:ascii="Times New Roman" w:eastAsia="Times New Roman" w:hAnsi="Times New Roman"/>
          <w:sz w:val="24"/>
          <w:szCs w:val="24"/>
          <w:lang w:eastAsia="bg-BG"/>
        </w:rPr>
        <w:t xml:space="preserve">в срок до </w:t>
      </w:r>
      <w:r w:rsidRPr="003F2D4D">
        <w:rPr>
          <w:rFonts w:ascii="Times New Roman" w:eastAsia="Times New Roman" w:hAnsi="Times New Roman"/>
          <w:sz w:val="24"/>
          <w:szCs w:val="24"/>
          <w:lang w:val="en-US" w:eastAsia="bg-BG"/>
        </w:rPr>
        <w:t xml:space="preserve">3 </w:t>
      </w:r>
      <w:r w:rsidRPr="003F2D4D">
        <w:rPr>
          <w:rFonts w:ascii="Times New Roman" w:eastAsia="Times New Roman" w:hAnsi="Times New Roman"/>
          <w:sz w:val="24"/>
          <w:szCs w:val="24"/>
          <w:lang w:eastAsia="bg-BG"/>
        </w:rPr>
        <w:t xml:space="preserve">работни дни.       </w:t>
      </w:r>
    </w:p>
    <w:p w:rsidR="003F2D4D" w:rsidRPr="003F2D4D" w:rsidRDefault="003F2D4D" w:rsidP="003F2D4D">
      <w:pPr>
        <w:spacing w:after="0" w:line="320" w:lineRule="exact"/>
        <w:ind w:firstLine="708"/>
        <w:jc w:val="both"/>
        <w:rPr>
          <w:rFonts w:ascii="Times New Roman" w:eastAsia="Times New Roman" w:hAnsi="Times New Roman"/>
          <w:sz w:val="24"/>
          <w:szCs w:val="24"/>
        </w:rPr>
      </w:pPr>
      <w:r w:rsidRPr="003F2D4D">
        <w:rPr>
          <w:rFonts w:ascii="Times New Roman" w:eastAsia="Times New Roman" w:hAnsi="Times New Roman"/>
          <w:sz w:val="24"/>
          <w:szCs w:val="24"/>
        </w:rPr>
        <w:t>Чл. 6. Изпълнителят има право:</w:t>
      </w:r>
    </w:p>
    <w:p w:rsidR="003F2D4D" w:rsidRPr="003F2D4D" w:rsidRDefault="003F2D4D" w:rsidP="003F2D4D">
      <w:pPr>
        <w:spacing w:after="0" w:line="320" w:lineRule="exact"/>
        <w:ind w:firstLine="720"/>
        <w:jc w:val="both"/>
        <w:rPr>
          <w:rFonts w:ascii="Times New Roman" w:eastAsia="Times New Roman" w:hAnsi="Times New Roman"/>
          <w:sz w:val="24"/>
          <w:szCs w:val="24"/>
        </w:rPr>
      </w:pPr>
      <w:r w:rsidRPr="003F2D4D">
        <w:rPr>
          <w:rFonts w:ascii="Times New Roman" w:eastAsia="Times New Roman" w:hAnsi="Times New Roman"/>
          <w:sz w:val="24"/>
          <w:szCs w:val="24"/>
        </w:rPr>
        <w:t>1. да иска от Възложителя необходимото съдействие за изпълнение на поръчката;</w:t>
      </w:r>
    </w:p>
    <w:p w:rsidR="003F2D4D" w:rsidRPr="003F2D4D" w:rsidRDefault="003F2D4D" w:rsidP="003F2D4D">
      <w:pPr>
        <w:spacing w:after="0" w:line="320" w:lineRule="exact"/>
        <w:ind w:firstLine="708"/>
        <w:jc w:val="both"/>
        <w:rPr>
          <w:rFonts w:ascii="Times New Roman" w:eastAsia="Times New Roman" w:hAnsi="Times New Roman"/>
          <w:sz w:val="24"/>
          <w:szCs w:val="24"/>
        </w:rPr>
      </w:pPr>
      <w:r w:rsidRPr="003F2D4D">
        <w:rPr>
          <w:rFonts w:ascii="Times New Roman" w:eastAsia="Times New Roman" w:hAnsi="Times New Roman"/>
          <w:sz w:val="24"/>
          <w:szCs w:val="24"/>
        </w:rPr>
        <w:t>2. да иска от Възложителя да приеме изпълнената доставка;</w:t>
      </w:r>
    </w:p>
    <w:p w:rsidR="003F2D4D" w:rsidRPr="003F2D4D" w:rsidRDefault="003F2D4D" w:rsidP="003F2D4D">
      <w:pPr>
        <w:spacing w:after="0" w:line="320" w:lineRule="exact"/>
        <w:ind w:firstLine="720"/>
        <w:jc w:val="both"/>
        <w:rPr>
          <w:rFonts w:ascii="Times New Roman" w:eastAsia="Times New Roman" w:hAnsi="Times New Roman"/>
          <w:sz w:val="24"/>
          <w:szCs w:val="24"/>
        </w:rPr>
      </w:pPr>
      <w:r w:rsidRPr="003F2D4D">
        <w:rPr>
          <w:rFonts w:ascii="Times New Roman" w:eastAsia="Times New Roman" w:hAnsi="Times New Roman"/>
          <w:sz w:val="24"/>
          <w:szCs w:val="24"/>
        </w:rPr>
        <w:t>3. да получи цена за изпълнената доставка в размера и условията на този договор.</w:t>
      </w:r>
    </w:p>
    <w:p w:rsidR="003F2D4D" w:rsidRPr="003F2D4D" w:rsidRDefault="003F2D4D" w:rsidP="003F2D4D">
      <w:pPr>
        <w:widowControl w:val="0"/>
        <w:spacing w:after="0" w:line="320" w:lineRule="exact"/>
        <w:ind w:firstLine="688"/>
        <w:jc w:val="both"/>
        <w:rPr>
          <w:rFonts w:ascii="Times New Roman" w:eastAsia="Times New Roman" w:hAnsi="Times New Roman"/>
          <w:bCs/>
          <w:i/>
          <w:color w:val="000000"/>
          <w:spacing w:val="10"/>
          <w:sz w:val="24"/>
          <w:szCs w:val="24"/>
          <w:lang w:eastAsia="bg-BG"/>
        </w:rPr>
      </w:pPr>
      <w:r w:rsidRPr="003F2D4D">
        <w:rPr>
          <w:rFonts w:ascii="Times New Roman" w:eastAsia="Times New Roman" w:hAnsi="Times New Roman"/>
          <w:sz w:val="24"/>
          <w:szCs w:val="24"/>
          <w:lang w:eastAsia="bg-BG"/>
        </w:rPr>
        <w:t xml:space="preserve">Чл. 7. </w:t>
      </w:r>
      <w:r w:rsidRPr="003F2D4D">
        <w:rPr>
          <w:rFonts w:ascii="Times New Roman" w:eastAsia="Times New Roman" w:hAnsi="Times New Roman"/>
          <w:bCs/>
          <w:color w:val="000000"/>
          <w:spacing w:val="10"/>
          <w:sz w:val="24"/>
          <w:szCs w:val="24"/>
          <w:lang w:eastAsia="bg-BG"/>
        </w:rPr>
        <w:t xml:space="preserve">Изпълнителят има право/няма право да ползва подизпълнител при изпълнение на договора. </w:t>
      </w:r>
      <w:r w:rsidRPr="003F2D4D">
        <w:rPr>
          <w:rFonts w:ascii="Times New Roman" w:eastAsia="Times New Roman" w:hAnsi="Times New Roman"/>
          <w:bCs/>
          <w:i/>
          <w:color w:val="000000"/>
          <w:spacing w:val="10"/>
          <w:sz w:val="24"/>
          <w:szCs w:val="24"/>
          <w:u w:val="single"/>
          <w:lang w:eastAsia="bg-BG"/>
        </w:rPr>
        <w:t>(Когато в процедурата Изпълнителят е декларирал, че ще ползва подизпълнители при изпълнение на обществената поръчка вместо този текст в договора се изписва следното:</w:t>
      </w:r>
    </w:p>
    <w:p w:rsidR="003F2D4D" w:rsidRPr="003F2D4D" w:rsidRDefault="003F2D4D" w:rsidP="003F2D4D">
      <w:pPr>
        <w:widowControl w:val="0"/>
        <w:spacing w:after="0" w:line="320" w:lineRule="exact"/>
        <w:ind w:left="20" w:right="2" w:firstLine="668"/>
        <w:jc w:val="both"/>
        <w:rPr>
          <w:rFonts w:ascii="Times New Roman" w:eastAsia="Times New Roman" w:hAnsi="Times New Roman"/>
          <w:bCs/>
          <w:i/>
          <w:color w:val="000000"/>
          <w:spacing w:val="10"/>
          <w:sz w:val="24"/>
          <w:szCs w:val="24"/>
          <w:lang w:eastAsia="bg-BG"/>
        </w:rPr>
      </w:pPr>
      <w:r w:rsidRPr="003F2D4D">
        <w:rPr>
          <w:rFonts w:ascii="Times New Roman" w:eastAsia="Times New Roman" w:hAnsi="Times New Roman"/>
          <w:bCs/>
          <w:i/>
          <w:color w:val="000000"/>
          <w:spacing w:val="10"/>
          <w:sz w:val="24"/>
          <w:szCs w:val="24"/>
          <w:lang w:eastAsia="bg-BG"/>
        </w:rPr>
        <w:t>Чл. 8. (1) При изпълнение на договора Изпълнителят има право да ползва следните подизпълнители за : ............................................................................................</w:t>
      </w:r>
    </w:p>
    <w:p w:rsidR="003F2D4D" w:rsidRPr="003F2D4D" w:rsidRDefault="003F2D4D" w:rsidP="003F2D4D">
      <w:pPr>
        <w:widowControl w:val="0"/>
        <w:spacing w:after="0" w:line="320" w:lineRule="exact"/>
        <w:ind w:left="20" w:right="2"/>
        <w:jc w:val="both"/>
        <w:rPr>
          <w:rFonts w:ascii="Times New Roman" w:eastAsia="Times New Roman" w:hAnsi="Times New Roman"/>
          <w:bCs/>
          <w:i/>
          <w:color w:val="000000"/>
          <w:spacing w:val="10"/>
          <w:sz w:val="24"/>
          <w:szCs w:val="24"/>
          <w:lang w:eastAsia="bg-BG"/>
        </w:rPr>
      </w:pPr>
      <w:r w:rsidRPr="003F2D4D">
        <w:rPr>
          <w:rFonts w:ascii="Times New Roman" w:eastAsia="Times New Roman" w:hAnsi="Times New Roman"/>
          <w:bCs/>
          <w:i/>
          <w:color w:val="000000"/>
          <w:spacing w:val="10"/>
          <w:sz w:val="24"/>
          <w:szCs w:val="24"/>
          <w:lang w:eastAsia="bg-BG"/>
        </w:rPr>
        <w:lastRenderedPageBreak/>
        <w:t>(посочват предвидените подизпълнители и видовете работи от предмета на поръчката, които ще се предложат на подизпълнители и съответстващия на тези работи дял в проценти от стойността на обществената поръчка)</w:t>
      </w:r>
    </w:p>
    <w:p w:rsidR="003F2D4D" w:rsidRPr="003F2D4D" w:rsidRDefault="003F2D4D" w:rsidP="003F2D4D">
      <w:pPr>
        <w:widowControl w:val="0"/>
        <w:spacing w:after="0" w:line="320" w:lineRule="exact"/>
        <w:ind w:left="20" w:right="2"/>
        <w:jc w:val="both"/>
        <w:rPr>
          <w:rFonts w:ascii="Times New Roman" w:eastAsia="Times New Roman" w:hAnsi="Times New Roman"/>
          <w:i/>
          <w:sz w:val="24"/>
          <w:szCs w:val="24"/>
          <w:lang w:eastAsia="bg-BG"/>
        </w:rPr>
      </w:pPr>
      <w:r w:rsidRPr="003F2D4D">
        <w:rPr>
          <w:rFonts w:ascii="Times New Roman" w:eastAsia="Times New Roman" w:hAnsi="Times New Roman"/>
          <w:bCs/>
          <w:i/>
          <w:color w:val="000000"/>
          <w:spacing w:val="10"/>
          <w:sz w:val="24"/>
          <w:szCs w:val="24"/>
          <w:lang w:eastAsia="bg-BG"/>
        </w:rPr>
        <w:t xml:space="preserve"> </w:t>
      </w:r>
      <w:r w:rsidRPr="003F2D4D">
        <w:rPr>
          <w:rFonts w:ascii="Times New Roman" w:eastAsia="Times New Roman" w:hAnsi="Times New Roman"/>
          <w:bCs/>
          <w:i/>
          <w:color w:val="000000"/>
          <w:spacing w:val="10"/>
          <w:sz w:val="24"/>
          <w:szCs w:val="24"/>
          <w:lang w:eastAsia="bg-BG"/>
        </w:rPr>
        <w:tab/>
        <w:t>(2)</w:t>
      </w:r>
      <w:r w:rsidRPr="003F2D4D">
        <w:rPr>
          <w:rFonts w:ascii="Times New Roman" w:eastAsia="Times New Roman" w:hAnsi="Times New Roman"/>
          <w:i/>
          <w:sz w:val="24"/>
          <w:szCs w:val="24"/>
          <w:lang w:eastAsia="bg-BG"/>
        </w:rPr>
        <w:t xml:space="preserve"> Изпълнителят е длъжен да сключи договор за подизпълнение с подизпълнителя/подизпълнителите, посочени в ал.1. </w:t>
      </w:r>
    </w:p>
    <w:p w:rsidR="003F2D4D" w:rsidRPr="003F2D4D" w:rsidRDefault="003F2D4D" w:rsidP="003F2D4D">
      <w:pPr>
        <w:widowControl w:val="0"/>
        <w:spacing w:after="0" w:line="320" w:lineRule="exact"/>
        <w:ind w:left="20" w:right="2" w:firstLine="688"/>
        <w:jc w:val="both"/>
        <w:rPr>
          <w:rFonts w:ascii="Times New Roman" w:eastAsia="Times New Roman" w:hAnsi="Times New Roman"/>
          <w:bCs/>
          <w:i/>
          <w:color w:val="000000"/>
          <w:spacing w:val="10"/>
          <w:sz w:val="24"/>
          <w:szCs w:val="24"/>
          <w:lang w:eastAsia="bg-BG"/>
        </w:rPr>
      </w:pPr>
      <w:r w:rsidRPr="003F2D4D">
        <w:rPr>
          <w:rFonts w:ascii="Times New Roman" w:eastAsia="Times New Roman" w:hAnsi="Times New Roman"/>
          <w:bCs/>
          <w:i/>
          <w:color w:val="000000"/>
          <w:spacing w:val="10"/>
          <w:sz w:val="24"/>
          <w:szCs w:val="24"/>
          <w:lang w:eastAsia="bg-BG"/>
        </w:rPr>
        <w:t xml:space="preserve">(3) За работата на подизпълнителите Изпълнителят отговаря като за своя работа. </w:t>
      </w:r>
    </w:p>
    <w:p w:rsidR="003F2D4D" w:rsidRPr="003F2D4D" w:rsidRDefault="003F2D4D" w:rsidP="003F2D4D">
      <w:pPr>
        <w:spacing w:after="0" w:line="320" w:lineRule="exact"/>
        <w:ind w:firstLine="708"/>
        <w:jc w:val="both"/>
        <w:rPr>
          <w:rFonts w:ascii="Times New Roman" w:eastAsia="Times New Roman" w:hAnsi="Times New Roman"/>
          <w:bCs/>
          <w:i/>
          <w:color w:val="000000"/>
          <w:spacing w:val="10"/>
          <w:sz w:val="24"/>
          <w:szCs w:val="24"/>
          <w:lang w:eastAsia="bg-BG"/>
        </w:rPr>
      </w:pPr>
      <w:r w:rsidRPr="003F2D4D">
        <w:rPr>
          <w:rFonts w:ascii="Times New Roman" w:eastAsia="Times New Roman" w:hAnsi="Times New Roman"/>
          <w:bCs/>
          <w:i/>
          <w:color w:val="000000"/>
          <w:spacing w:val="10"/>
          <w:sz w:val="24"/>
          <w:szCs w:val="24"/>
          <w:lang w:eastAsia="bg-BG"/>
        </w:rPr>
        <w:t>(4) В срок до три дни от сключването на договор за подизпълнение или на допълнително споразумение за замяна на посочен в офертата подизпълнител, Изпълнителят изпраща копие на договора или на допълнителното споразумение на Възложителя заедно с доказателства, че са изпълнени условията по чл. 66, ал. 2 и 11 от ЗОП</w:t>
      </w:r>
    </w:p>
    <w:p w:rsidR="003F2D4D" w:rsidRPr="003F2D4D" w:rsidRDefault="003F2D4D" w:rsidP="003F2D4D">
      <w:pPr>
        <w:spacing w:after="0" w:line="320" w:lineRule="exact"/>
        <w:ind w:firstLine="708"/>
        <w:jc w:val="both"/>
        <w:rPr>
          <w:rFonts w:ascii="Times New Roman" w:eastAsia="Times New Roman" w:hAnsi="Times New Roman"/>
          <w:sz w:val="24"/>
          <w:szCs w:val="24"/>
        </w:rPr>
      </w:pPr>
      <w:r w:rsidRPr="003F2D4D">
        <w:rPr>
          <w:rFonts w:ascii="Times New Roman" w:eastAsia="Times New Roman" w:hAnsi="Times New Roman"/>
          <w:i/>
          <w:iCs/>
          <w:sz w:val="24"/>
          <w:szCs w:val="24"/>
        </w:rPr>
        <w:t>(5) Замяна или включване на подизпълнител по време на изпълнение на договора се допуска по изключение, когато възникне необходимост, ако са изпълнени едновременно следните условия:</w:t>
      </w:r>
    </w:p>
    <w:p w:rsidR="003F2D4D" w:rsidRPr="003F2D4D" w:rsidRDefault="003F2D4D" w:rsidP="003F2D4D">
      <w:pPr>
        <w:spacing w:after="0" w:line="320" w:lineRule="exact"/>
        <w:ind w:firstLine="708"/>
        <w:jc w:val="both"/>
        <w:rPr>
          <w:rFonts w:ascii="Times New Roman" w:eastAsia="Times New Roman" w:hAnsi="Times New Roman"/>
          <w:i/>
          <w:iCs/>
          <w:sz w:val="24"/>
          <w:szCs w:val="24"/>
        </w:rPr>
      </w:pPr>
      <w:r w:rsidRPr="003F2D4D">
        <w:rPr>
          <w:rFonts w:ascii="Times New Roman" w:eastAsia="Times New Roman" w:hAnsi="Times New Roman"/>
          <w:i/>
          <w:iCs/>
          <w:sz w:val="24"/>
          <w:szCs w:val="24"/>
        </w:rPr>
        <w:t>1. за новия подизпълнител не са налице основанията за отстраняване в процедурата;</w:t>
      </w:r>
    </w:p>
    <w:p w:rsidR="003F2D4D" w:rsidRPr="003F2D4D" w:rsidRDefault="003F2D4D" w:rsidP="003F2D4D">
      <w:pPr>
        <w:spacing w:after="0" w:line="320" w:lineRule="exact"/>
        <w:ind w:firstLine="708"/>
        <w:jc w:val="both"/>
        <w:rPr>
          <w:rFonts w:ascii="Times New Roman" w:eastAsia="Times New Roman" w:hAnsi="Times New Roman"/>
          <w:bCs/>
          <w:i/>
          <w:color w:val="000000"/>
          <w:spacing w:val="10"/>
          <w:sz w:val="24"/>
          <w:szCs w:val="24"/>
          <w:lang w:eastAsia="bg-BG"/>
        </w:rPr>
      </w:pPr>
      <w:r w:rsidRPr="003F2D4D">
        <w:rPr>
          <w:rFonts w:ascii="Times New Roman" w:eastAsia="Times New Roman" w:hAnsi="Times New Roman"/>
          <w:i/>
          <w:iCs/>
          <w:sz w:val="24"/>
          <w:szCs w:val="24"/>
        </w:rPr>
        <w:t>2. новият подизпълнител отговаря на критериите за подбор, на които е отговарял предишният подизпълнител, включително по отношение на дела и вида на дейностите, които ще изпълнява, коригирани съобразно изпълнените до момента дейности.</w:t>
      </w:r>
      <w:r w:rsidRPr="003F2D4D">
        <w:rPr>
          <w:rFonts w:ascii="Times New Roman" w:eastAsia="Times New Roman" w:hAnsi="Times New Roman"/>
          <w:bCs/>
          <w:i/>
          <w:color w:val="000000"/>
          <w:spacing w:val="10"/>
          <w:sz w:val="24"/>
          <w:szCs w:val="24"/>
          <w:lang w:eastAsia="bg-BG"/>
        </w:rPr>
        <w:t>).</w:t>
      </w:r>
    </w:p>
    <w:p w:rsidR="003F2D4D" w:rsidRPr="003F2D4D" w:rsidRDefault="003F2D4D" w:rsidP="003F2D4D">
      <w:pPr>
        <w:widowControl w:val="0"/>
        <w:spacing w:after="0" w:line="320" w:lineRule="exact"/>
        <w:ind w:firstLine="688"/>
        <w:jc w:val="both"/>
        <w:rPr>
          <w:rFonts w:ascii="Times New Roman" w:eastAsia="Times New Roman" w:hAnsi="Times New Roman"/>
          <w:color w:val="000000"/>
          <w:sz w:val="24"/>
          <w:szCs w:val="24"/>
          <w:lang w:eastAsia="bg-BG"/>
        </w:rPr>
      </w:pPr>
      <w:r w:rsidRPr="003F2D4D">
        <w:rPr>
          <w:rFonts w:ascii="Times New Roman" w:eastAsia="Times New Roman" w:hAnsi="Times New Roman"/>
          <w:bCs/>
          <w:color w:val="000000"/>
          <w:spacing w:val="10"/>
          <w:sz w:val="24"/>
          <w:szCs w:val="24"/>
          <w:lang w:eastAsia="bg-BG"/>
        </w:rPr>
        <w:t>Чл. 9.</w:t>
      </w:r>
      <w:r w:rsidRPr="003F2D4D">
        <w:rPr>
          <w:rFonts w:ascii="Times New Roman" w:eastAsia="Times New Roman" w:hAnsi="Times New Roman"/>
          <w:bCs/>
          <w:i/>
          <w:color w:val="000000"/>
          <w:spacing w:val="10"/>
          <w:sz w:val="24"/>
          <w:szCs w:val="24"/>
          <w:lang w:eastAsia="bg-BG"/>
        </w:rPr>
        <w:t xml:space="preserve"> </w:t>
      </w:r>
      <w:r w:rsidRPr="003F2D4D">
        <w:rPr>
          <w:rFonts w:ascii="Times New Roman" w:eastAsia="Times New Roman" w:hAnsi="Times New Roman"/>
          <w:color w:val="000000"/>
          <w:sz w:val="24"/>
          <w:szCs w:val="24"/>
          <w:lang w:eastAsia="bg-BG"/>
        </w:rPr>
        <w:t xml:space="preserve">Когато Изпълнителят има изискуемо вземане по този договор срещу другата страна, той няма право да отказва да изпълни свое задължение, докато Възложителят не изпълни насрещното си задължение по договора. </w:t>
      </w:r>
    </w:p>
    <w:p w:rsidR="003F2D4D" w:rsidRPr="003F2D4D" w:rsidRDefault="003F2D4D" w:rsidP="003F2D4D">
      <w:pPr>
        <w:widowControl w:val="0"/>
        <w:spacing w:after="0" w:line="320" w:lineRule="exact"/>
        <w:ind w:left="20" w:right="2"/>
        <w:jc w:val="both"/>
        <w:rPr>
          <w:rFonts w:ascii="Times New Roman" w:eastAsia="Times New Roman" w:hAnsi="Times New Roman"/>
          <w:bCs/>
          <w:i/>
          <w:color w:val="000000"/>
          <w:spacing w:val="10"/>
          <w:sz w:val="24"/>
          <w:szCs w:val="24"/>
          <w:lang w:eastAsia="bg-BG"/>
        </w:rPr>
      </w:pPr>
    </w:p>
    <w:p w:rsidR="003F2D4D" w:rsidRPr="003F2D4D" w:rsidRDefault="003F2D4D" w:rsidP="003F2D4D">
      <w:pPr>
        <w:spacing w:after="0" w:line="320" w:lineRule="exact"/>
        <w:jc w:val="center"/>
        <w:rPr>
          <w:rFonts w:ascii="Times New Roman" w:eastAsia="Times New Roman" w:hAnsi="Times New Roman"/>
          <w:sz w:val="24"/>
          <w:szCs w:val="24"/>
          <w:lang w:eastAsia="bg-BG"/>
        </w:rPr>
      </w:pPr>
      <w:r w:rsidRPr="003F2D4D">
        <w:rPr>
          <w:rFonts w:ascii="Times New Roman" w:eastAsia="Times New Roman" w:hAnsi="Times New Roman"/>
          <w:sz w:val="24"/>
          <w:szCs w:val="24"/>
          <w:lang w:eastAsia="bg-BG"/>
        </w:rPr>
        <w:t>ІV. ПРАВА И ЗАДЪЛЖЕНИЯ НА ВЪЗЛОЖИТЕЛЯ</w:t>
      </w:r>
    </w:p>
    <w:p w:rsidR="003F2D4D" w:rsidRPr="003F2D4D" w:rsidRDefault="003F2D4D" w:rsidP="003F2D4D">
      <w:pPr>
        <w:spacing w:after="0" w:line="320" w:lineRule="exact"/>
        <w:ind w:firstLine="720"/>
        <w:jc w:val="both"/>
        <w:rPr>
          <w:rFonts w:ascii="Times New Roman" w:eastAsia="Times New Roman" w:hAnsi="Times New Roman"/>
          <w:sz w:val="24"/>
          <w:szCs w:val="24"/>
        </w:rPr>
      </w:pPr>
      <w:r w:rsidRPr="003F2D4D">
        <w:rPr>
          <w:rFonts w:ascii="Times New Roman" w:eastAsia="Times New Roman" w:hAnsi="Times New Roman"/>
          <w:sz w:val="24"/>
          <w:szCs w:val="24"/>
        </w:rPr>
        <w:t>Чл. 10. Възложителят се задължава :</w:t>
      </w:r>
    </w:p>
    <w:p w:rsidR="003F2D4D" w:rsidRPr="003F2D4D" w:rsidRDefault="003F2D4D" w:rsidP="003F2D4D">
      <w:pPr>
        <w:spacing w:after="0" w:line="320" w:lineRule="exact"/>
        <w:ind w:firstLine="720"/>
        <w:jc w:val="both"/>
        <w:rPr>
          <w:rFonts w:ascii="Times New Roman" w:eastAsia="Times New Roman" w:hAnsi="Times New Roman"/>
          <w:sz w:val="24"/>
          <w:szCs w:val="24"/>
        </w:rPr>
      </w:pPr>
      <w:r w:rsidRPr="003F2D4D">
        <w:rPr>
          <w:rFonts w:ascii="Times New Roman" w:eastAsia="Times New Roman" w:hAnsi="Times New Roman"/>
          <w:sz w:val="24"/>
          <w:szCs w:val="24"/>
        </w:rPr>
        <w:t>1. да оказва необходимото съдействие на Изпълнителя при изпълнението на доставката;</w:t>
      </w:r>
    </w:p>
    <w:p w:rsidR="003F2D4D" w:rsidRPr="003F2D4D" w:rsidRDefault="003F2D4D" w:rsidP="003F2D4D">
      <w:pPr>
        <w:spacing w:after="0" w:line="320" w:lineRule="exact"/>
        <w:ind w:firstLine="720"/>
        <w:jc w:val="both"/>
        <w:rPr>
          <w:rFonts w:ascii="Times New Roman" w:eastAsia="Times New Roman" w:hAnsi="Times New Roman"/>
          <w:sz w:val="24"/>
          <w:szCs w:val="24"/>
        </w:rPr>
      </w:pPr>
      <w:r w:rsidRPr="003F2D4D">
        <w:rPr>
          <w:rFonts w:ascii="Times New Roman" w:eastAsia="Times New Roman" w:hAnsi="Times New Roman"/>
          <w:sz w:val="24"/>
          <w:szCs w:val="24"/>
        </w:rPr>
        <w:t xml:space="preserve">2. да приеме доставените храни след преглед </w:t>
      </w:r>
      <w:r w:rsidR="00FE7677">
        <w:rPr>
          <w:rFonts w:ascii="Times New Roman" w:eastAsia="Times New Roman" w:hAnsi="Times New Roman"/>
          <w:sz w:val="24"/>
          <w:szCs w:val="24"/>
        </w:rPr>
        <w:t>за</w:t>
      </w:r>
      <w:r w:rsidRPr="003F2D4D">
        <w:rPr>
          <w:rFonts w:ascii="Times New Roman" w:eastAsia="Times New Roman" w:hAnsi="Times New Roman"/>
          <w:sz w:val="24"/>
          <w:szCs w:val="24"/>
        </w:rPr>
        <w:t xml:space="preserve"> съответствието им</w:t>
      </w:r>
      <w:r w:rsidR="00FE7677">
        <w:rPr>
          <w:rFonts w:ascii="Times New Roman" w:eastAsia="Times New Roman" w:hAnsi="Times New Roman"/>
          <w:sz w:val="24"/>
          <w:szCs w:val="24"/>
        </w:rPr>
        <w:t xml:space="preserve"> с изискванията на договора</w:t>
      </w:r>
      <w:r w:rsidRPr="003F2D4D">
        <w:rPr>
          <w:rFonts w:ascii="Times New Roman" w:eastAsia="Times New Roman" w:hAnsi="Times New Roman"/>
          <w:sz w:val="24"/>
          <w:szCs w:val="24"/>
        </w:rPr>
        <w:t>;</w:t>
      </w:r>
    </w:p>
    <w:p w:rsidR="003F2D4D" w:rsidRPr="003F2D4D" w:rsidRDefault="003F2D4D" w:rsidP="003F2D4D">
      <w:pPr>
        <w:keepNext/>
        <w:spacing w:after="0" w:line="320" w:lineRule="exact"/>
        <w:ind w:firstLine="708"/>
        <w:jc w:val="both"/>
        <w:outlineLvl w:val="0"/>
        <w:rPr>
          <w:rFonts w:ascii="Times New Roman" w:eastAsia="Times New Roman" w:hAnsi="Times New Roman"/>
          <w:color w:val="000000"/>
          <w:sz w:val="24"/>
          <w:szCs w:val="24"/>
          <w:lang w:eastAsia="bg-BG"/>
        </w:rPr>
      </w:pPr>
      <w:r w:rsidRPr="003F2D4D">
        <w:rPr>
          <w:rFonts w:ascii="Times New Roman" w:eastAsia="Times New Roman" w:hAnsi="Times New Roman"/>
          <w:sz w:val="24"/>
          <w:szCs w:val="24"/>
        </w:rPr>
        <w:t>3. да заплати</w:t>
      </w:r>
      <w:r w:rsidRPr="003F2D4D">
        <w:rPr>
          <w:rFonts w:ascii="Times New Roman" w:eastAsia="Times New Roman" w:hAnsi="Times New Roman"/>
          <w:b/>
          <w:sz w:val="24"/>
          <w:szCs w:val="24"/>
        </w:rPr>
        <w:t xml:space="preserve"> </w:t>
      </w:r>
      <w:r w:rsidRPr="003F2D4D">
        <w:rPr>
          <w:rFonts w:ascii="Times New Roman" w:eastAsia="Times New Roman" w:hAnsi="Times New Roman"/>
          <w:color w:val="000000"/>
          <w:sz w:val="24"/>
          <w:szCs w:val="24"/>
          <w:lang w:eastAsia="bg-BG"/>
        </w:rPr>
        <w:t>цената на Изпълнителя в размера и при условията на този договор.</w:t>
      </w:r>
    </w:p>
    <w:p w:rsidR="003F2D4D" w:rsidRPr="003F2D4D" w:rsidRDefault="003F2D4D" w:rsidP="003F2D4D">
      <w:pPr>
        <w:spacing w:after="0" w:line="320" w:lineRule="exact"/>
        <w:ind w:firstLine="708"/>
        <w:jc w:val="both"/>
        <w:rPr>
          <w:rFonts w:ascii="Times New Roman" w:eastAsia="Times New Roman" w:hAnsi="Times New Roman"/>
          <w:sz w:val="24"/>
          <w:szCs w:val="24"/>
        </w:rPr>
      </w:pPr>
      <w:r w:rsidRPr="003F2D4D">
        <w:rPr>
          <w:rFonts w:ascii="Times New Roman" w:eastAsia="Times New Roman" w:hAnsi="Times New Roman"/>
          <w:sz w:val="24"/>
          <w:szCs w:val="24"/>
        </w:rPr>
        <w:t>Чл. 11. Възложителят има право:</w:t>
      </w:r>
    </w:p>
    <w:p w:rsidR="003F2D4D" w:rsidRPr="003F2D4D" w:rsidRDefault="003F2D4D" w:rsidP="003F2D4D">
      <w:pPr>
        <w:spacing w:after="0" w:line="320" w:lineRule="exact"/>
        <w:ind w:firstLine="720"/>
        <w:jc w:val="both"/>
        <w:rPr>
          <w:rFonts w:ascii="Times New Roman" w:eastAsia="Times New Roman" w:hAnsi="Times New Roman"/>
          <w:sz w:val="24"/>
          <w:szCs w:val="24"/>
        </w:rPr>
      </w:pPr>
      <w:r w:rsidRPr="003F2D4D">
        <w:rPr>
          <w:rFonts w:ascii="Times New Roman" w:eastAsia="Times New Roman" w:hAnsi="Times New Roman"/>
          <w:sz w:val="24"/>
          <w:szCs w:val="24"/>
        </w:rPr>
        <w:t>1. да иска от Изпълнителя да изпълни поръчката в срок и без отклонения от възложеното;</w:t>
      </w:r>
    </w:p>
    <w:p w:rsidR="003F2D4D" w:rsidRPr="003F2D4D" w:rsidRDefault="003F2D4D" w:rsidP="003F2D4D">
      <w:pPr>
        <w:spacing w:after="0" w:line="320" w:lineRule="exact"/>
        <w:ind w:firstLine="720"/>
        <w:jc w:val="both"/>
        <w:rPr>
          <w:rFonts w:ascii="Times New Roman" w:eastAsia="Times New Roman" w:hAnsi="Times New Roman"/>
          <w:sz w:val="24"/>
          <w:szCs w:val="24"/>
        </w:rPr>
      </w:pPr>
      <w:r w:rsidRPr="003F2D4D">
        <w:rPr>
          <w:rFonts w:ascii="Times New Roman" w:eastAsia="Times New Roman" w:hAnsi="Times New Roman"/>
          <w:sz w:val="24"/>
          <w:szCs w:val="24"/>
        </w:rPr>
        <w:t xml:space="preserve">2. да иска от Изпълнителя да му предаде храните– предмет на </w:t>
      </w:r>
      <w:r w:rsidR="00FE7677">
        <w:rPr>
          <w:rFonts w:ascii="Times New Roman" w:eastAsia="Times New Roman" w:hAnsi="Times New Roman"/>
          <w:sz w:val="24"/>
          <w:szCs w:val="24"/>
        </w:rPr>
        <w:t>договора</w:t>
      </w:r>
      <w:r w:rsidRPr="003F2D4D">
        <w:rPr>
          <w:rFonts w:ascii="Times New Roman" w:eastAsia="Times New Roman" w:hAnsi="Times New Roman"/>
          <w:sz w:val="24"/>
          <w:szCs w:val="24"/>
        </w:rPr>
        <w:t>;</w:t>
      </w:r>
    </w:p>
    <w:p w:rsidR="003F2D4D" w:rsidRPr="003F2D4D" w:rsidRDefault="003F2D4D" w:rsidP="003F2D4D">
      <w:pPr>
        <w:tabs>
          <w:tab w:val="left" w:pos="709"/>
        </w:tabs>
        <w:spacing w:after="0" w:line="320" w:lineRule="exact"/>
        <w:ind w:firstLine="708"/>
        <w:jc w:val="both"/>
        <w:rPr>
          <w:rFonts w:ascii="Times New Roman" w:eastAsia="Times New Roman" w:hAnsi="Times New Roman"/>
          <w:sz w:val="24"/>
          <w:szCs w:val="24"/>
        </w:rPr>
      </w:pPr>
      <w:r w:rsidRPr="003F2D4D">
        <w:rPr>
          <w:rFonts w:ascii="Times New Roman" w:eastAsia="Times New Roman" w:hAnsi="Times New Roman"/>
          <w:sz w:val="24"/>
          <w:szCs w:val="24"/>
        </w:rPr>
        <w:t>3. да откаже да приеме заявените и доставени храни, ако открие недостатъци на храните или несъответствия  между доставените храни и изискванията на този договор;</w:t>
      </w:r>
    </w:p>
    <w:p w:rsidR="003F2D4D" w:rsidRPr="003F2D4D" w:rsidRDefault="003F2D4D" w:rsidP="00FE7677">
      <w:pPr>
        <w:spacing w:after="0" w:line="320" w:lineRule="exact"/>
        <w:ind w:firstLine="708"/>
        <w:rPr>
          <w:rFonts w:ascii="Times New Roman" w:hAnsi="Times New Roman"/>
          <w:sz w:val="24"/>
          <w:szCs w:val="24"/>
          <w:lang w:eastAsia="bg-BG"/>
        </w:rPr>
      </w:pPr>
      <w:r w:rsidRPr="003F2D4D">
        <w:rPr>
          <w:rFonts w:ascii="Times New Roman" w:eastAsia="Times New Roman" w:hAnsi="Times New Roman"/>
          <w:sz w:val="24"/>
          <w:szCs w:val="24"/>
        </w:rPr>
        <w:t xml:space="preserve">4. </w:t>
      </w:r>
      <w:r w:rsidRPr="003F2D4D">
        <w:rPr>
          <w:rFonts w:ascii="Times New Roman" w:hAnsi="Times New Roman"/>
          <w:sz w:val="24"/>
          <w:szCs w:val="24"/>
          <w:lang w:eastAsia="bg-BG"/>
        </w:rPr>
        <w:t xml:space="preserve">при необходимост или по своя преценка да извърши лабораторно изпитване за безопасност и аналитичен състав на храната в акредитирана лаборатория по свой избор </w:t>
      </w:r>
      <w:r w:rsidRPr="003F2D4D">
        <w:rPr>
          <w:rFonts w:ascii="Times New Roman" w:hAnsi="Times New Roman"/>
          <w:bCs/>
          <w:sz w:val="24"/>
          <w:szCs w:val="24"/>
          <w:lang w:eastAsia="bg-BG"/>
        </w:rPr>
        <w:t>за сметка на И</w:t>
      </w:r>
      <w:r w:rsidRPr="003F2D4D">
        <w:rPr>
          <w:rFonts w:ascii="Times New Roman" w:hAnsi="Times New Roman"/>
          <w:sz w:val="24"/>
          <w:szCs w:val="24"/>
          <w:lang w:eastAsia="bg-BG"/>
        </w:rPr>
        <w:t>зпълнителя</w:t>
      </w:r>
      <w:r w:rsidRPr="003F2D4D">
        <w:rPr>
          <w:rFonts w:ascii="Times New Roman" w:hAnsi="Times New Roman"/>
          <w:sz w:val="24"/>
          <w:szCs w:val="24"/>
        </w:rPr>
        <w:t>.</w:t>
      </w:r>
    </w:p>
    <w:p w:rsidR="003F2D4D" w:rsidRPr="003F2D4D" w:rsidRDefault="003F2D4D" w:rsidP="003F2D4D">
      <w:pPr>
        <w:spacing w:after="0" w:line="320" w:lineRule="exact"/>
        <w:jc w:val="both"/>
        <w:rPr>
          <w:rFonts w:ascii="Times New Roman" w:eastAsia="Times New Roman" w:hAnsi="Times New Roman"/>
          <w:sz w:val="24"/>
          <w:szCs w:val="24"/>
        </w:rPr>
      </w:pPr>
    </w:p>
    <w:p w:rsidR="003F2D4D" w:rsidRPr="003F2D4D" w:rsidRDefault="003F2D4D" w:rsidP="003F2D4D">
      <w:pPr>
        <w:spacing w:after="0" w:line="320" w:lineRule="exact"/>
        <w:ind w:firstLine="708"/>
        <w:jc w:val="center"/>
        <w:rPr>
          <w:rFonts w:ascii="Times New Roman" w:eastAsia="Times New Roman" w:hAnsi="Times New Roman"/>
          <w:sz w:val="24"/>
          <w:szCs w:val="24"/>
        </w:rPr>
      </w:pPr>
      <w:r w:rsidRPr="003F2D4D">
        <w:rPr>
          <w:rFonts w:ascii="Times New Roman" w:eastAsia="Times New Roman" w:hAnsi="Times New Roman"/>
          <w:sz w:val="24"/>
          <w:szCs w:val="24"/>
        </w:rPr>
        <w:t>V. ПРИЕМАНЕ НА ДОСТАВКИТЕ. ГАРАНЦИОНЕН СРОК. РЕКЛАМАЦИИ.</w:t>
      </w:r>
    </w:p>
    <w:p w:rsidR="003F2D4D" w:rsidRPr="003F2D4D" w:rsidRDefault="003F2D4D" w:rsidP="003F2D4D">
      <w:pPr>
        <w:spacing w:after="0" w:line="320" w:lineRule="exact"/>
        <w:ind w:firstLine="708"/>
        <w:rPr>
          <w:rFonts w:ascii="Times New Roman" w:eastAsia="Times New Roman" w:hAnsi="Times New Roman"/>
          <w:sz w:val="24"/>
          <w:szCs w:val="24"/>
        </w:rPr>
      </w:pPr>
    </w:p>
    <w:p w:rsidR="003F2D4D" w:rsidRPr="003F2D4D" w:rsidRDefault="003F2D4D" w:rsidP="003F2D4D">
      <w:pPr>
        <w:tabs>
          <w:tab w:val="left" w:pos="540"/>
          <w:tab w:val="left" w:pos="720"/>
        </w:tabs>
        <w:spacing w:after="0" w:line="320" w:lineRule="exact"/>
        <w:jc w:val="both"/>
        <w:rPr>
          <w:rFonts w:ascii="Times New Roman" w:eastAsia="Times New Roman" w:hAnsi="Times New Roman"/>
          <w:snapToGrid w:val="0"/>
          <w:sz w:val="24"/>
          <w:szCs w:val="24"/>
        </w:rPr>
      </w:pPr>
      <w:r w:rsidRPr="003F2D4D">
        <w:rPr>
          <w:rFonts w:ascii="Times New Roman" w:eastAsia="Times New Roman" w:hAnsi="Times New Roman"/>
          <w:sz w:val="24"/>
          <w:szCs w:val="24"/>
        </w:rPr>
        <w:tab/>
      </w:r>
      <w:r w:rsidRPr="003F2D4D">
        <w:rPr>
          <w:rFonts w:ascii="Times New Roman" w:eastAsia="Times New Roman" w:hAnsi="Times New Roman"/>
          <w:sz w:val="24"/>
          <w:szCs w:val="24"/>
        </w:rPr>
        <w:tab/>
        <w:t>Чл. 12. (1) Приемането на доставените храни се извършва на мястото на изпълнение, посочено в чл. 4. Доставките се</w:t>
      </w:r>
      <w:r w:rsidRPr="003F2D4D">
        <w:rPr>
          <w:rFonts w:ascii="Times New Roman" w:eastAsia="Times New Roman" w:hAnsi="Times New Roman"/>
          <w:snapToGrid w:val="0"/>
          <w:sz w:val="24"/>
          <w:szCs w:val="24"/>
        </w:rPr>
        <w:t xml:space="preserve"> придружават от следните съпроводителни документи</w:t>
      </w:r>
      <w:r w:rsidRPr="003F2D4D">
        <w:rPr>
          <w:rFonts w:ascii="Times New Roman" w:hAnsi="Times New Roman"/>
          <w:bCs/>
          <w:sz w:val="24"/>
          <w:szCs w:val="24"/>
        </w:rPr>
        <w:t>, които в случай, че са на чужд език, трябва да бъдат придружени с преведено на български език и заверено от Изпълнителя копие</w:t>
      </w:r>
      <w:r w:rsidRPr="003F2D4D">
        <w:rPr>
          <w:rFonts w:ascii="Times New Roman" w:eastAsia="Times New Roman" w:hAnsi="Times New Roman"/>
          <w:snapToGrid w:val="0"/>
          <w:sz w:val="24"/>
          <w:szCs w:val="24"/>
        </w:rPr>
        <w:t xml:space="preserve">: </w:t>
      </w:r>
    </w:p>
    <w:p w:rsidR="003F2D4D" w:rsidRPr="003F2D4D" w:rsidRDefault="003F2D4D" w:rsidP="003F2D4D">
      <w:pPr>
        <w:tabs>
          <w:tab w:val="left" w:pos="540"/>
          <w:tab w:val="left" w:pos="720"/>
        </w:tabs>
        <w:spacing w:after="0" w:line="320" w:lineRule="exact"/>
        <w:ind w:firstLine="709"/>
        <w:jc w:val="both"/>
        <w:rPr>
          <w:rFonts w:ascii="Times New Roman" w:hAnsi="Times New Roman"/>
          <w:bCs/>
          <w:sz w:val="24"/>
          <w:szCs w:val="24"/>
          <w:lang w:val="en-US"/>
        </w:rPr>
      </w:pPr>
      <w:r w:rsidRPr="003F2D4D">
        <w:rPr>
          <w:rFonts w:ascii="Times New Roman" w:eastAsia="Times New Roman" w:hAnsi="Times New Roman"/>
          <w:snapToGrid w:val="0"/>
          <w:sz w:val="24"/>
          <w:szCs w:val="24"/>
        </w:rPr>
        <w:lastRenderedPageBreak/>
        <w:t xml:space="preserve">- </w:t>
      </w:r>
      <w:r w:rsidRPr="003F2D4D">
        <w:rPr>
          <w:rFonts w:ascii="Times New Roman" w:hAnsi="Times New Roman"/>
          <w:bCs/>
          <w:sz w:val="24"/>
          <w:szCs w:val="24"/>
        </w:rPr>
        <w:t>копие от сертификат за качество, издаден от производителя;</w:t>
      </w:r>
      <w:r w:rsidRPr="003F2D4D">
        <w:rPr>
          <w:rFonts w:ascii="Times New Roman" w:hAnsi="Times New Roman"/>
          <w:bCs/>
          <w:sz w:val="24"/>
          <w:szCs w:val="24"/>
          <w:lang w:val="en-US"/>
        </w:rPr>
        <w:t xml:space="preserve"> </w:t>
      </w:r>
    </w:p>
    <w:p w:rsidR="003F2D4D" w:rsidRPr="003F2D4D" w:rsidRDefault="003F2D4D" w:rsidP="003F2D4D">
      <w:pPr>
        <w:tabs>
          <w:tab w:val="left" w:pos="540"/>
          <w:tab w:val="left" w:pos="720"/>
        </w:tabs>
        <w:spacing w:after="0" w:line="320" w:lineRule="exact"/>
        <w:ind w:firstLine="709"/>
        <w:jc w:val="both"/>
        <w:rPr>
          <w:rFonts w:ascii="Times New Roman" w:hAnsi="Times New Roman"/>
          <w:bCs/>
          <w:sz w:val="24"/>
          <w:szCs w:val="24"/>
          <w:lang w:val="en-US"/>
        </w:rPr>
      </w:pPr>
      <w:r w:rsidRPr="003F2D4D">
        <w:rPr>
          <w:rFonts w:ascii="Times New Roman" w:hAnsi="Times New Roman"/>
          <w:bCs/>
          <w:sz w:val="24"/>
          <w:szCs w:val="24"/>
        </w:rPr>
        <w:t>- копие от декларация за съответствие, издадена от производителя;</w:t>
      </w:r>
      <w:r w:rsidRPr="003F2D4D">
        <w:rPr>
          <w:rFonts w:ascii="Times New Roman" w:hAnsi="Times New Roman"/>
          <w:bCs/>
          <w:sz w:val="24"/>
          <w:szCs w:val="24"/>
          <w:lang w:val="en-US"/>
        </w:rPr>
        <w:t xml:space="preserve"> </w:t>
      </w:r>
    </w:p>
    <w:p w:rsidR="003F2D4D" w:rsidRPr="003F2D4D" w:rsidRDefault="003F2D4D" w:rsidP="003F2D4D">
      <w:pPr>
        <w:tabs>
          <w:tab w:val="left" w:pos="540"/>
          <w:tab w:val="left" w:pos="720"/>
        </w:tabs>
        <w:spacing w:after="0" w:line="320" w:lineRule="exact"/>
        <w:ind w:firstLine="709"/>
        <w:jc w:val="both"/>
        <w:rPr>
          <w:rFonts w:ascii="Times New Roman" w:hAnsi="Times New Roman"/>
          <w:bCs/>
          <w:sz w:val="24"/>
          <w:szCs w:val="24"/>
        </w:rPr>
      </w:pPr>
      <w:r w:rsidRPr="003F2D4D">
        <w:rPr>
          <w:rFonts w:ascii="Times New Roman" w:hAnsi="Times New Roman"/>
          <w:bCs/>
          <w:sz w:val="24"/>
          <w:szCs w:val="24"/>
        </w:rPr>
        <w:t>- копие от сертификат за годност, издаден от производителя</w:t>
      </w:r>
      <w:r w:rsidRPr="003F2D4D">
        <w:rPr>
          <w:rFonts w:ascii="Times New Roman" w:hAnsi="Times New Roman"/>
          <w:bCs/>
          <w:sz w:val="24"/>
          <w:szCs w:val="24"/>
          <w:lang w:val="en-US"/>
        </w:rPr>
        <w:t>.</w:t>
      </w:r>
      <w:r w:rsidRPr="003F2D4D">
        <w:rPr>
          <w:rFonts w:ascii="Times New Roman" w:hAnsi="Times New Roman"/>
          <w:bCs/>
          <w:sz w:val="24"/>
          <w:szCs w:val="24"/>
        </w:rPr>
        <w:t xml:space="preserve"> </w:t>
      </w:r>
    </w:p>
    <w:p w:rsidR="003F2D4D" w:rsidRPr="003F2D4D" w:rsidRDefault="003F2D4D" w:rsidP="003F2D4D">
      <w:pPr>
        <w:tabs>
          <w:tab w:val="left" w:pos="540"/>
          <w:tab w:val="left" w:pos="720"/>
        </w:tabs>
        <w:spacing w:after="0" w:line="320" w:lineRule="exact"/>
        <w:jc w:val="both"/>
        <w:rPr>
          <w:rFonts w:ascii="Times New Roman" w:hAnsi="Times New Roman"/>
          <w:snapToGrid w:val="0"/>
          <w:sz w:val="24"/>
          <w:szCs w:val="24"/>
        </w:rPr>
      </w:pPr>
      <w:r w:rsidRPr="003F2D4D">
        <w:rPr>
          <w:rFonts w:ascii="Times New Roman" w:eastAsia="Times New Roman" w:hAnsi="Times New Roman"/>
          <w:sz w:val="24"/>
          <w:szCs w:val="24"/>
        </w:rPr>
        <w:tab/>
        <w:t xml:space="preserve">(2) Приемат се храни, които отговарят на изискванията на този договор и нямат недостатъци. </w:t>
      </w:r>
      <w:r w:rsidRPr="003F2D4D">
        <w:rPr>
          <w:rFonts w:ascii="Times New Roman" w:hAnsi="Times New Roman"/>
          <w:sz w:val="24"/>
          <w:szCs w:val="24"/>
        </w:rPr>
        <w:t>Допускат се отклонения в показателите на храните, които са в нормите посочени в приложение ІV” Допустими отклонения при етикетиране на съдържанието на фуражни суровини или комбиниран фураж, посочени в чл.11, §5 от Регламент № 767/2009г. на Европейския парламент и Съвета.</w:t>
      </w:r>
    </w:p>
    <w:p w:rsidR="003F2D4D" w:rsidRPr="003F2D4D" w:rsidRDefault="003F2D4D" w:rsidP="003F2D4D">
      <w:pPr>
        <w:tabs>
          <w:tab w:val="left" w:pos="540"/>
          <w:tab w:val="left" w:pos="720"/>
        </w:tabs>
        <w:spacing w:after="0" w:line="320" w:lineRule="exact"/>
        <w:jc w:val="both"/>
        <w:rPr>
          <w:rFonts w:ascii="Times New Roman" w:eastAsia="Times New Roman" w:hAnsi="Times New Roman"/>
          <w:sz w:val="24"/>
          <w:szCs w:val="24"/>
          <w:lang w:val="en-US"/>
        </w:rPr>
      </w:pPr>
      <w:r w:rsidRPr="003F2D4D">
        <w:rPr>
          <w:rFonts w:ascii="Times New Roman" w:eastAsia="Times New Roman" w:hAnsi="Times New Roman"/>
          <w:snapToGrid w:val="0"/>
          <w:sz w:val="24"/>
          <w:szCs w:val="24"/>
        </w:rPr>
        <w:tab/>
      </w:r>
      <w:r w:rsidRPr="003F2D4D">
        <w:rPr>
          <w:rFonts w:ascii="Times New Roman" w:eastAsia="Times New Roman" w:hAnsi="Times New Roman"/>
          <w:snapToGrid w:val="0"/>
          <w:sz w:val="24"/>
          <w:szCs w:val="24"/>
        </w:rPr>
        <w:tab/>
      </w:r>
      <w:r w:rsidRPr="003F2D4D">
        <w:rPr>
          <w:rFonts w:ascii="Times New Roman" w:eastAsia="Times New Roman" w:hAnsi="Times New Roman"/>
          <w:sz w:val="24"/>
          <w:szCs w:val="24"/>
        </w:rPr>
        <w:t xml:space="preserve">(3) Приемането на храните се удостоверява с предавателно-приемателен протокол, подписан в два екземпляра от представители на Възложителя и Изпълнителя. </w:t>
      </w:r>
    </w:p>
    <w:p w:rsidR="003F2D4D" w:rsidRPr="003F2D4D" w:rsidRDefault="003F2D4D" w:rsidP="003F2D4D">
      <w:pPr>
        <w:tabs>
          <w:tab w:val="left" w:pos="540"/>
          <w:tab w:val="left" w:pos="720"/>
        </w:tabs>
        <w:spacing w:after="0" w:line="320" w:lineRule="exact"/>
        <w:jc w:val="both"/>
        <w:rPr>
          <w:rFonts w:ascii="Times New Roman" w:eastAsia="Times New Roman" w:hAnsi="Times New Roman"/>
          <w:sz w:val="24"/>
          <w:szCs w:val="24"/>
        </w:rPr>
      </w:pPr>
      <w:r w:rsidRPr="003F2D4D">
        <w:rPr>
          <w:rFonts w:ascii="Times New Roman" w:eastAsia="Times New Roman" w:hAnsi="Times New Roman"/>
          <w:sz w:val="24"/>
          <w:szCs w:val="24"/>
          <w:lang w:val="en-US"/>
        </w:rPr>
        <w:t xml:space="preserve">            </w:t>
      </w:r>
      <w:r w:rsidRPr="003F2D4D">
        <w:rPr>
          <w:rFonts w:ascii="Times New Roman" w:eastAsia="Times New Roman" w:hAnsi="Times New Roman"/>
          <w:sz w:val="24"/>
          <w:szCs w:val="24"/>
        </w:rPr>
        <w:t>(</w:t>
      </w:r>
      <w:r w:rsidRPr="003F2D4D">
        <w:rPr>
          <w:rFonts w:ascii="Times New Roman" w:eastAsia="Times New Roman" w:hAnsi="Times New Roman"/>
          <w:sz w:val="24"/>
          <w:szCs w:val="24"/>
          <w:lang w:val="en-US"/>
        </w:rPr>
        <w:t>4</w:t>
      </w:r>
      <w:r w:rsidRPr="003F2D4D">
        <w:rPr>
          <w:rFonts w:ascii="Times New Roman" w:eastAsia="Times New Roman" w:hAnsi="Times New Roman"/>
          <w:sz w:val="24"/>
          <w:szCs w:val="24"/>
        </w:rPr>
        <w:t>)</w:t>
      </w:r>
      <w:r w:rsidRPr="003F2D4D">
        <w:rPr>
          <w:rFonts w:ascii="Times New Roman" w:eastAsia="Times New Roman" w:hAnsi="Times New Roman"/>
          <w:sz w:val="24"/>
          <w:szCs w:val="24"/>
          <w:lang w:val="en-US"/>
        </w:rPr>
        <w:t xml:space="preserve"> </w:t>
      </w:r>
      <w:r w:rsidRPr="003F2D4D">
        <w:rPr>
          <w:rFonts w:ascii="Times New Roman" w:eastAsia="Times New Roman" w:hAnsi="Times New Roman"/>
          <w:sz w:val="24"/>
          <w:szCs w:val="24"/>
        </w:rPr>
        <w:t>Предавателно-приемателният протокол по ал. 3 се подписва след представяне на протокол за съответствие, подписан от представител на Възложителя.</w:t>
      </w:r>
    </w:p>
    <w:p w:rsidR="003F2D4D" w:rsidRPr="003F2D4D" w:rsidRDefault="003F2D4D" w:rsidP="003F2D4D">
      <w:pPr>
        <w:tabs>
          <w:tab w:val="left" w:pos="540"/>
          <w:tab w:val="left" w:pos="720"/>
        </w:tabs>
        <w:spacing w:after="0" w:line="320" w:lineRule="exact"/>
        <w:jc w:val="both"/>
        <w:rPr>
          <w:rFonts w:ascii="Times New Roman" w:eastAsia="Times New Roman" w:hAnsi="Times New Roman"/>
          <w:sz w:val="24"/>
          <w:szCs w:val="24"/>
        </w:rPr>
      </w:pPr>
      <w:r w:rsidRPr="003F2D4D">
        <w:rPr>
          <w:rFonts w:ascii="Times New Roman" w:eastAsia="Times New Roman" w:hAnsi="Times New Roman"/>
          <w:sz w:val="24"/>
          <w:szCs w:val="24"/>
        </w:rPr>
        <w:tab/>
      </w:r>
      <w:r w:rsidRPr="003F2D4D">
        <w:rPr>
          <w:rFonts w:ascii="Times New Roman" w:eastAsia="Times New Roman" w:hAnsi="Times New Roman"/>
          <w:sz w:val="24"/>
          <w:szCs w:val="24"/>
        </w:rPr>
        <w:tab/>
        <w:t>(5) За периода от предаване на стоката до изготвянето на протокол за съответствие се съставя протокол за временно съхранение в два екземпляра, подписан от представители на Възложителя и Изпълнителя. За периода от подписване на протокол за временно съхранение до подписване на протокол за съответствие Изпълнителят не дължи неустойка за забавено изпълнение на договора.</w:t>
      </w:r>
    </w:p>
    <w:p w:rsidR="003F2D4D" w:rsidRPr="003F2D4D" w:rsidRDefault="003F2D4D" w:rsidP="003F2D4D">
      <w:pPr>
        <w:tabs>
          <w:tab w:val="left" w:pos="720"/>
        </w:tabs>
        <w:spacing w:after="0" w:line="320" w:lineRule="exact"/>
        <w:jc w:val="both"/>
        <w:rPr>
          <w:rFonts w:ascii="Times New Roman" w:hAnsi="Times New Roman"/>
          <w:sz w:val="24"/>
          <w:szCs w:val="24"/>
        </w:rPr>
      </w:pPr>
      <w:r w:rsidRPr="003F2D4D">
        <w:rPr>
          <w:rFonts w:ascii="Times New Roman" w:hAnsi="Times New Roman"/>
          <w:sz w:val="24"/>
          <w:szCs w:val="24"/>
        </w:rPr>
        <w:tab/>
        <w:t xml:space="preserve">(6) Само когато на база резултатите от проверката на качеството, представители на Възложителя установят, че храните съответстват на минималните изисквания по договора, се изготвя протокол за съответствие, който е основание за подписване на приемо-предавателния протокол за тях. </w:t>
      </w:r>
    </w:p>
    <w:p w:rsidR="003F2D4D" w:rsidRPr="003F2D4D" w:rsidRDefault="003F2D4D" w:rsidP="003F2D4D">
      <w:pPr>
        <w:spacing w:after="0" w:line="320" w:lineRule="exact"/>
        <w:jc w:val="both"/>
        <w:rPr>
          <w:rFonts w:ascii="Times New Roman" w:hAnsi="Times New Roman"/>
          <w:sz w:val="24"/>
          <w:szCs w:val="24"/>
        </w:rPr>
      </w:pPr>
      <w:r w:rsidRPr="003F2D4D">
        <w:rPr>
          <w:rFonts w:ascii="Times New Roman" w:hAnsi="Times New Roman"/>
          <w:sz w:val="24"/>
          <w:szCs w:val="24"/>
        </w:rPr>
        <w:tab/>
        <w:t xml:space="preserve">(7) В случай, че представителите на Възложителя установяват, че храните не съответстват на изискванията по договора, то доставката се връща на Изпълнителя за негова сметка, с констативен протокол, приложение на който е протоколът за съответствие, с отразените в него несъответствия. </w:t>
      </w:r>
    </w:p>
    <w:p w:rsidR="003F2D4D" w:rsidRPr="003F2D4D" w:rsidRDefault="003F2D4D" w:rsidP="003F2D4D">
      <w:pPr>
        <w:spacing w:after="0" w:line="320" w:lineRule="exact"/>
        <w:ind w:firstLine="709"/>
        <w:jc w:val="both"/>
        <w:rPr>
          <w:rFonts w:ascii="Times New Roman" w:hAnsi="Times New Roman"/>
          <w:sz w:val="24"/>
          <w:szCs w:val="24"/>
        </w:rPr>
      </w:pPr>
      <w:r w:rsidRPr="003F2D4D">
        <w:rPr>
          <w:rFonts w:ascii="Times New Roman" w:hAnsi="Times New Roman"/>
          <w:sz w:val="24"/>
          <w:szCs w:val="24"/>
        </w:rPr>
        <w:t>(8) Възложителят може по време на изпълнение на всяка доставка при необходимост или по своя преценка</w:t>
      </w:r>
      <w:r w:rsidR="002A34DA">
        <w:rPr>
          <w:rFonts w:ascii="Times New Roman" w:hAnsi="Times New Roman"/>
          <w:sz w:val="24"/>
          <w:szCs w:val="24"/>
        </w:rPr>
        <w:t>, преди изготвяне на протокола за съответствие,</w:t>
      </w:r>
      <w:r w:rsidRPr="003F2D4D">
        <w:rPr>
          <w:rFonts w:ascii="Times New Roman" w:hAnsi="Times New Roman"/>
          <w:sz w:val="24"/>
          <w:szCs w:val="24"/>
        </w:rPr>
        <w:t xml:space="preserve"> да извърши лабораторно изпитване за безопасност и аналитичен състав на храната в акредитирана лаборатория по свой избор за сметка на Изпълнителя.</w:t>
      </w:r>
    </w:p>
    <w:p w:rsidR="003F2D4D" w:rsidRPr="003F2D4D" w:rsidRDefault="003F2D4D" w:rsidP="003F2D4D">
      <w:pPr>
        <w:tabs>
          <w:tab w:val="left" w:pos="540"/>
          <w:tab w:val="left" w:pos="720"/>
        </w:tabs>
        <w:spacing w:after="0" w:line="320" w:lineRule="exact"/>
        <w:jc w:val="both"/>
        <w:rPr>
          <w:rFonts w:ascii="Times New Roman" w:eastAsia="Times New Roman" w:hAnsi="Times New Roman"/>
          <w:sz w:val="24"/>
          <w:szCs w:val="24"/>
        </w:rPr>
      </w:pPr>
      <w:r w:rsidRPr="003F2D4D">
        <w:rPr>
          <w:rFonts w:ascii="Times New Roman" w:hAnsi="Times New Roman"/>
          <w:sz w:val="24"/>
          <w:szCs w:val="24"/>
        </w:rPr>
        <w:tab/>
      </w:r>
      <w:r w:rsidRPr="003F2D4D">
        <w:rPr>
          <w:rFonts w:ascii="Times New Roman" w:eastAsia="Times New Roman" w:hAnsi="Times New Roman"/>
          <w:sz w:val="24"/>
          <w:szCs w:val="24"/>
        </w:rPr>
        <w:t xml:space="preserve">Чл. 13. (1) Храните, предмет на договора, са със срок на годност не по-малко от 12 (дванадесет) месеца, считано от датата на получаването им по реда на чл. 12, ал. 3. </w:t>
      </w:r>
    </w:p>
    <w:p w:rsidR="003F2D4D" w:rsidRPr="003F2D4D" w:rsidRDefault="003F2D4D" w:rsidP="003F2D4D">
      <w:pPr>
        <w:tabs>
          <w:tab w:val="left" w:pos="540"/>
          <w:tab w:val="left" w:pos="720"/>
        </w:tabs>
        <w:spacing w:after="0" w:line="320" w:lineRule="exact"/>
        <w:jc w:val="both"/>
        <w:rPr>
          <w:rFonts w:ascii="Times New Roman" w:eastAsia="Times New Roman" w:hAnsi="Times New Roman"/>
          <w:bCs/>
          <w:color w:val="000000"/>
          <w:sz w:val="24"/>
          <w:szCs w:val="24"/>
        </w:rPr>
      </w:pPr>
      <w:r w:rsidRPr="003F2D4D">
        <w:rPr>
          <w:rFonts w:ascii="Times New Roman" w:eastAsia="Times New Roman" w:hAnsi="Times New Roman"/>
          <w:sz w:val="24"/>
          <w:szCs w:val="24"/>
        </w:rPr>
        <w:t xml:space="preserve"> </w:t>
      </w:r>
      <w:r w:rsidRPr="003F2D4D">
        <w:rPr>
          <w:rFonts w:ascii="Times New Roman" w:eastAsia="Times New Roman" w:hAnsi="Times New Roman"/>
          <w:sz w:val="24"/>
          <w:szCs w:val="24"/>
        </w:rPr>
        <w:tab/>
      </w:r>
      <w:r w:rsidRPr="003F2D4D">
        <w:rPr>
          <w:rFonts w:ascii="Times New Roman" w:eastAsia="Times New Roman" w:hAnsi="Times New Roman"/>
          <w:sz w:val="24"/>
          <w:szCs w:val="24"/>
        </w:rPr>
        <w:tab/>
        <w:t xml:space="preserve">(2) </w:t>
      </w:r>
      <w:r w:rsidRPr="003F2D4D">
        <w:rPr>
          <w:rFonts w:ascii="Times New Roman" w:eastAsia="Times New Roman" w:hAnsi="Times New Roman"/>
          <w:color w:val="000000"/>
          <w:sz w:val="24"/>
          <w:szCs w:val="24"/>
        </w:rPr>
        <w:t xml:space="preserve">В случаите, когато доставените храни имат скрити недостатъци или несъответствия с предвидени в този договор характеристики, които </w:t>
      </w:r>
      <w:r w:rsidRPr="003F2D4D">
        <w:rPr>
          <w:rFonts w:ascii="Times New Roman" w:eastAsia="Times New Roman" w:hAnsi="Times New Roman"/>
          <w:bCs/>
          <w:color w:val="000000"/>
          <w:sz w:val="24"/>
          <w:szCs w:val="24"/>
        </w:rPr>
        <w:t>Възложителят</w:t>
      </w:r>
      <w:r w:rsidRPr="003F2D4D">
        <w:rPr>
          <w:rFonts w:ascii="Times New Roman" w:eastAsia="Times New Roman" w:hAnsi="Times New Roman"/>
          <w:color w:val="000000"/>
          <w:sz w:val="24"/>
          <w:szCs w:val="24"/>
        </w:rPr>
        <w:t xml:space="preserve"> не е могъл и не е бил длъжен да установи при приемането на стоката и подписването на приемо-предавателния протокол, </w:t>
      </w:r>
      <w:r w:rsidRPr="003F2D4D">
        <w:rPr>
          <w:rFonts w:ascii="Times New Roman" w:eastAsia="Times New Roman" w:hAnsi="Times New Roman"/>
          <w:bCs/>
          <w:color w:val="000000"/>
          <w:sz w:val="24"/>
          <w:szCs w:val="24"/>
        </w:rPr>
        <w:t>Възложителят</w:t>
      </w:r>
      <w:r w:rsidRPr="003F2D4D">
        <w:rPr>
          <w:rFonts w:ascii="Times New Roman" w:eastAsia="Times New Roman" w:hAnsi="Times New Roman"/>
          <w:color w:val="000000"/>
          <w:sz w:val="24"/>
          <w:szCs w:val="24"/>
        </w:rPr>
        <w:t xml:space="preserve"> има право да предяви рекламация пред </w:t>
      </w:r>
      <w:r w:rsidRPr="003F2D4D">
        <w:rPr>
          <w:rFonts w:ascii="Times New Roman" w:eastAsia="Times New Roman" w:hAnsi="Times New Roman"/>
          <w:bCs/>
          <w:color w:val="000000"/>
          <w:sz w:val="24"/>
          <w:szCs w:val="24"/>
        </w:rPr>
        <w:t>Изпълнителя в срока на годност по ал. 1.</w:t>
      </w:r>
    </w:p>
    <w:p w:rsidR="003F2D4D" w:rsidRPr="003F2D4D" w:rsidRDefault="003F2D4D" w:rsidP="003F2D4D">
      <w:pPr>
        <w:tabs>
          <w:tab w:val="left" w:pos="0"/>
        </w:tabs>
        <w:spacing w:after="0" w:line="320" w:lineRule="exact"/>
        <w:jc w:val="both"/>
        <w:rPr>
          <w:rFonts w:ascii="Times New Roman" w:eastAsia="Times New Roman" w:hAnsi="Times New Roman"/>
          <w:sz w:val="24"/>
          <w:szCs w:val="24"/>
        </w:rPr>
      </w:pPr>
      <w:r w:rsidRPr="003F2D4D">
        <w:rPr>
          <w:rFonts w:ascii="Times New Roman" w:eastAsia="Times New Roman" w:hAnsi="Times New Roman"/>
          <w:bCs/>
          <w:color w:val="000000"/>
          <w:sz w:val="24"/>
          <w:szCs w:val="24"/>
        </w:rPr>
        <w:tab/>
        <w:t>(3) В случаите на ал. 2</w:t>
      </w:r>
      <w:r w:rsidRPr="003F2D4D">
        <w:rPr>
          <w:rFonts w:ascii="Times New Roman" w:eastAsia="Times New Roman" w:hAnsi="Times New Roman"/>
          <w:color w:val="000000"/>
          <w:sz w:val="24"/>
          <w:szCs w:val="24"/>
        </w:rPr>
        <w:t xml:space="preserve"> </w:t>
      </w:r>
      <w:r w:rsidRPr="003F2D4D">
        <w:rPr>
          <w:rFonts w:ascii="Times New Roman" w:eastAsia="Times New Roman" w:hAnsi="Times New Roman"/>
          <w:sz w:val="24"/>
          <w:szCs w:val="24"/>
        </w:rPr>
        <w:t xml:space="preserve">се съставя констативен протокол, подписан от представители на Възложителя и Изпълнителя. Констативният протокол се съставя в срок до 3 (три) работни дни, считано от датата на установяване на недостатъците/отклоненията. </w:t>
      </w:r>
      <w:r w:rsidRPr="003F2D4D">
        <w:rPr>
          <w:rFonts w:ascii="Times New Roman" w:eastAsia="Times New Roman" w:hAnsi="Times New Roman"/>
          <w:color w:val="000000"/>
          <w:sz w:val="24"/>
          <w:szCs w:val="24"/>
          <w:lang w:eastAsia="bg-BG"/>
        </w:rPr>
        <w:t xml:space="preserve">Отказът на Изпълнителя да се яви и подпише констативен протокол, след като е бил поканен от Възложителя, се удостоверява с подписите на двама свидетели и представлява неизпълнение на договора, за което Изпълнителят дължи на другата страна неустойка в размер на 5 % (пет на сто) от стойността по чл. 15. </w:t>
      </w:r>
    </w:p>
    <w:p w:rsidR="003F2D4D" w:rsidRPr="003F2D4D" w:rsidRDefault="003F2D4D" w:rsidP="003F2D4D">
      <w:pPr>
        <w:widowControl w:val="0"/>
        <w:autoSpaceDE w:val="0"/>
        <w:autoSpaceDN w:val="0"/>
        <w:adjustRightInd w:val="0"/>
        <w:spacing w:after="0" w:line="320" w:lineRule="exact"/>
        <w:ind w:firstLine="708"/>
        <w:jc w:val="both"/>
        <w:rPr>
          <w:rFonts w:ascii="Times New Roman" w:eastAsia="Times New Roman" w:hAnsi="Times New Roman"/>
          <w:color w:val="000000"/>
          <w:sz w:val="24"/>
          <w:szCs w:val="24"/>
        </w:rPr>
      </w:pPr>
      <w:r w:rsidRPr="003F2D4D">
        <w:rPr>
          <w:rFonts w:ascii="Times New Roman" w:eastAsia="Times New Roman" w:hAnsi="Times New Roman"/>
          <w:color w:val="000000"/>
          <w:sz w:val="24"/>
          <w:szCs w:val="24"/>
        </w:rPr>
        <w:t xml:space="preserve">(4) В случай на рекламация в срока на годност по ал. 1, </w:t>
      </w:r>
      <w:r w:rsidRPr="003F2D4D">
        <w:rPr>
          <w:rFonts w:ascii="Times New Roman" w:eastAsia="Times New Roman" w:hAnsi="Times New Roman"/>
          <w:bCs/>
          <w:color w:val="000000"/>
          <w:sz w:val="24"/>
          <w:szCs w:val="24"/>
        </w:rPr>
        <w:t>Изпълнителят</w:t>
      </w:r>
      <w:r w:rsidRPr="003F2D4D">
        <w:rPr>
          <w:rFonts w:ascii="Times New Roman" w:eastAsia="Times New Roman" w:hAnsi="Times New Roman"/>
          <w:color w:val="000000"/>
          <w:sz w:val="24"/>
          <w:szCs w:val="24"/>
        </w:rPr>
        <w:t xml:space="preserve"> за своя сметка подменя стоката в срок до </w:t>
      </w:r>
      <w:r w:rsidRPr="003F2D4D">
        <w:rPr>
          <w:rFonts w:ascii="Times New Roman" w:eastAsia="Times New Roman" w:hAnsi="Times New Roman"/>
          <w:sz w:val="24"/>
          <w:szCs w:val="24"/>
        </w:rPr>
        <w:t>3 (три) работни дни</w:t>
      </w:r>
      <w:r w:rsidRPr="003F2D4D">
        <w:rPr>
          <w:rFonts w:ascii="Times New Roman" w:eastAsia="Times New Roman" w:hAnsi="Times New Roman"/>
          <w:color w:val="000000"/>
          <w:sz w:val="24"/>
          <w:szCs w:val="24"/>
        </w:rPr>
        <w:t xml:space="preserve"> от датата на подписване на констативния протокол по ал. 3. </w:t>
      </w:r>
    </w:p>
    <w:p w:rsidR="003F2D4D" w:rsidRPr="003F2D4D" w:rsidRDefault="003F2D4D" w:rsidP="003F2D4D">
      <w:pPr>
        <w:widowControl w:val="0"/>
        <w:autoSpaceDE w:val="0"/>
        <w:autoSpaceDN w:val="0"/>
        <w:adjustRightInd w:val="0"/>
        <w:spacing w:after="0" w:line="320" w:lineRule="exact"/>
        <w:ind w:firstLine="708"/>
        <w:jc w:val="both"/>
        <w:rPr>
          <w:rFonts w:ascii="Times New Roman" w:eastAsia="Times New Roman" w:hAnsi="Times New Roman"/>
          <w:color w:val="000000"/>
          <w:sz w:val="24"/>
          <w:szCs w:val="24"/>
        </w:rPr>
      </w:pPr>
      <w:r w:rsidRPr="003F2D4D">
        <w:rPr>
          <w:rFonts w:ascii="Times New Roman" w:eastAsia="Times New Roman" w:hAnsi="Times New Roman"/>
          <w:color w:val="000000"/>
          <w:sz w:val="24"/>
          <w:szCs w:val="24"/>
        </w:rPr>
        <w:lastRenderedPageBreak/>
        <w:t xml:space="preserve">(5) Ако </w:t>
      </w:r>
      <w:r w:rsidRPr="003F2D4D">
        <w:rPr>
          <w:rFonts w:ascii="Times New Roman" w:eastAsia="Times New Roman" w:hAnsi="Times New Roman"/>
          <w:bCs/>
          <w:color w:val="000000"/>
          <w:sz w:val="24"/>
          <w:szCs w:val="24"/>
        </w:rPr>
        <w:t>Изпълнителят</w:t>
      </w:r>
      <w:r w:rsidRPr="003F2D4D">
        <w:rPr>
          <w:rFonts w:ascii="Times New Roman" w:eastAsia="Times New Roman" w:hAnsi="Times New Roman"/>
          <w:color w:val="000000"/>
          <w:sz w:val="24"/>
          <w:szCs w:val="24"/>
        </w:rPr>
        <w:t xml:space="preserve"> не изпълни задължението си по ал. 4, </w:t>
      </w:r>
      <w:r w:rsidRPr="003F2D4D">
        <w:rPr>
          <w:rFonts w:ascii="Times New Roman" w:eastAsia="Times New Roman" w:hAnsi="Times New Roman"/>
          <w:bCs/>
          <w:color w:val="000000"/>
          <w:sz w:val="24"/>
          <w:szCs w:val="24"/>
        </w:rPr>
        <w:t xml:space="preserve">Възложителят </w:t>
      </w:r>
      <w:r w:rsidRPr="003F2D4D">
        <w:rPr>
          <w:rFonts w:ascii="Times New Roman" w:eastAsia="Times New Roman" w:hAnsi="Times New Roman"/>
          <w:color w:val="000000"/>
          <w:sz w:val="24"/>
          <w:szCs w:val="24"/>
        </w:rPr>
        <w:t>има право да върне стоката и да получи обратно заплатеното възнаграждение, съразмерно на върнатата стока.</w:t>
      </w:r>
    </w:p>
    <w:p w:rsidR="003F2D4D" w:rsidRPr="003F2D4D" w:rsidRDefault="003F2D4D" w:rsidP="003F2D4D">
      <w:pPr>
        <w:tabs>
          <w:tab w:val="left" w:pos="2088"/>
        </w:tabs>
        <w:spacing w:after="0" w:line="320" w:lineRule="exact"/>
        <w:ind w:firstLine="709"/>
        <w:jc w:val="both"/>
        <w:rPr>
          <w:rFonts w:ascii="Times New Roman" w:eastAsia="Times New Roman" w:hAnsi="Times New Roman"/>
          <w:sz w:val="24"/>
          <w:szCs w:val="24"/>
        </w:rPr>
      </w:pPr>
      <w:r w:rsidRPr="003F2D4D">
        <w:rPr>
          <w:rFonts w:ascii="Times New Roman" w:eastAsia="Times New Roman" w:hAnsi="Times New Roman"/>
          <w:color w:val="000000"/>
          <w:sz w:val="24"/>
          <w:szCs w:val="24"/>
        </w:rPr>
        <w:t xml:space="preserve">Чл. 14. </w:t>
      </w:r>
      <w:r w:rsidRPr="003F2D4D">
        <w:rPr>
          <w:rFonts w:ascii="Times New Roman" w:eastAsia="Times New Roman" w:hAnsi="Times New Roman"/>
          <w:sz w:val="24"/>
          <w:szCs w:val="24"/>
        </w:rPr>
        <w:t xml:space="preserve">(1) В случай на възникване на спор между страните по договора при рекламации, Възложителят осигурява проверка на съответните храни от оторизирана контролна организация в присъствието на представители на двете страни, за което се съставя протокол. Всички разходи по проверката са за сметка на Изпълнителя.  </w:t>
      </w:r>
    </w:p>
    <w:p w:rsidR="003F2D4D" w:rsidRPr="003F2D4D" w:rsidRDefault="003F2D4D" w:rsidP="003F2D4D">
      <w:pPr>
        <w:shd w:val="clear" w:color="auto" w:fill="FFFFFF"/>
        <w:spacing w:after="0" w:line="320" w:lineRule="exact"/>
        <w:ind w:firstLine="720"/>
        <w:jc w:val="both"/>
        <w:rPr>
          <w:rFonts w:ascii="Times New Roman" w:eastAsia="Times New Roman" w:hAnsi="Times New Roman"/>
          <w:sz w:val="24"/>
          <w:szCs w:val="24"/>
        </w:rPr>
      </w:pPr>
      <w:r w:rsidRPr="003F2D4D">
        <w:rPr>
          <w:rFonts w:ascii="Times New Roman" w:eastAsia="Times New Roman" w:hAnsi="Times New Roman"/>
          <w:sz w:val="24"/>
          <w:szCs w:val="24"/>
        </w:rPr>
        <w:t>(2) Ако в резултат на извършената от контролната организация проверка, стоката е доведена до негодност, Изпълнителят я възстановява в 5-дневен срок след покана от Възложителя.</w:t>
      </w:r>
    </w:p>
    <w:p w:rsidR="003F2D4D" w:rsidRPr="003F2D4D" w:rsidRDefault="003F2D4D" w:rsidP="003F2D4D">
      <w:pPr>
        <w:widowControl w:val="0"/>
        <w:autoSpaceDE w:val="0"/>
        <w:autoSpaceDN w:val="0"/>
        <w:adjustRightInd w:val="0"/>
        <w:spacing w:after="0" w:line="320" w:lineRule="exact"/>
        <w:jc w:val="both"/>
        <w:rPr>
          <w:rFonts w:ascii="Times New Roman" w:eastAsia="Times New Roman" w:hAnsi="Times New Roman"/>
          <w:color w:val="000000"/>
          <w:sz w:val="24"/>
          <w:szCs w:val="24"/>
        </w:rPr>
      </w:pPr>
    </w:p>
    <w:p w:rsidR="003F2D4D" w:rsidRPr="003F2D4D" w:rsidRDefault="003F2D4D" w:rsidP="003F2D4D">
      <w:pPr>
        <w:widowControl w:val="0"/>
        <w:autoSpaceDE w:val="0"/>
        <w:autoSpaceDN w:val="0"/>
        <w:adjustRightInd w:val="0"/>
        <w:spacing w:after="0" w:line="320" w:lineRule="exact"/>
        <w:jc w:val="both"/>
        <w:rPr>
          <w:rFonts w:ascii="Times New Roman" w:eastAsia="Times New Roman" w:hAnsi="Times New Roman"/>
          <w:color w:val="000000"/>
          <w:sz w:val="24"/>
          <w:szCs w:val="24"/>
        </w:rPr>
      </w:pPr>
    </w:p>
    <w:p w:rsidR="003F2D4D" w:rsidRPr="003F2D4D" w:rsidRDefault="003F2D4D" w:rsidP="003F2D4D">
      <w:pPr>
        <w:widowControl w:val="0"/>
        <w:tabs>
          <w:tab w:val="left" w:pos="472"/>
        </w:tabs>
        <w:spacing w:after="0" w:line="320" w:lineRule="exact"/>
        <w:ind w:right="2"/>
        <w:jc w:val="center"/>
        <w:rPr>
          <w:rFonts w:ascii="Times New Roman" w:eastAsia="Times New Roman" w:hAnsi="Times New Roman"/>
          <w:sz w:val="24"/>
          <w:szCs w:val="24"/>
          <w:lang w:val="en-US" w:eastAsia="bg-BG"/>
        </w:rPr>
      </w:pPr>
      <w:r w:rsidRPr="003F2D4D">
        <w:rPr>
          <w:rFonts w:ascii="Times New Roman" w:eastAsia="Times New Roman" w:hAnsi="Times New Roman"/>
          <w:sz w:val="24"/>
          <w:szCs w:val="24"/>
          <w:lang w:eastAsia="bg-BG"/>
        </w:rPr>
        <w:t xml:space="preserve">VІ. </w:t>
      </w:r>
      <w:r w:rsidRPr="003F2D4D">
        <w:rPr>
          <w:rFonts w:ascii="Times New Roman" w:eastAsia="Times New Roman" w:hAnsi="Times New Roman"/>
          <w:color w:val="000000"/>
          <w:sz w:val="24"/>
          <w:szCs w:val="24"/>
          <w:lang w:eastAsia="bg-BG"/>
        </w:rPr>
        <w:t>ВЪЗНАГРАЖДЕНИЕ НА ИЗПЪЛНИТЕЛЯ. УСЛОВИЯ И НАЧИН НА ПЛАЩАНЕ</w:t>
      </w:r>
    </w:p>
    <w:p w:rsidR="003F2D4D" w:rsidRPr="003F2D4D" w:rsidRDefault="003F2D4D" w:rsidP="003F2D4D">
      <w:pPr>
        <w:widowControl w:val="0"/>
        <w:spacing w:after="0" w:line="320" w:lineRule="exact"/>
        <w:ind w:left="20" w:right="20" w:firstLine="360"/>
        <w:rPr>
          <w:rFonts w:ascii="Times New Roman" w:eastAsia="Times New Roman" w:hAnsi="Times New Roman"/>
          <w:color w:val="000000"/>
          <w:sz w:val="24"/>
          <w:szCs w:val="24"/>
          <w:lang w:eastAsia="bg-BG"/>
        </w:rPr>
      </w:pPr>
    </w:p>
    <w:p w:rsidR="003F2D4D" w:rsidRPr="003F2D4D" w:rsidRDefault="003F2D4D" w:rsidP="003F2D4D">
      <w:pPr>
        <w:spacing w:after="0" w:line="320" w:lineRule="exact"/>
        <w:ind w:firstLine="720"/>
        <w:jc w:val="both"/>
        <w:rPr>
          <w:rFonts w:ascii="Times New Roman" w:eastAsia="Times New Roman" w:hAnsi="Times New Roman"/>
          <w:sz w:val="24"/>
          <w:szCs w:val="24"/>
        </w:rPr>
      </w:pPr>
      <w:r w:rsidRPr="003F2D4D">
        <w:rPr>
          <w:rFonts w:ascii="Times New Roman" w:eastAsia="Times New Roman" w:hAnsi="Times New Roman"/>
          <w:sz w:val="24"/>
          <w:szCs w:val="24"/>
        </w:rPr>
        <w:t>Чл. 15. Общата цена по този договор е в размер на ........ (.......) лева с включен данък върху добавената стойност (ДДС), франко мястото на изпълнение, съгласно Ценовото предложение – Приложение № 3, неразделна част от този договор.</w:t>
      </w:r>
    </w:p>
    <w:p w:rsidR="003F2D4D" w:rsidRPr="003F2D4D" w:rsidRDefault="003F2D4D" w:rsidP="003F2D4D">
      <w:pPr>
        <w:spacing w:after="0" w:line="320" w:lineRule="exact"/>
        <w:ind w:firstLine="708"/>
        <w:jc w:val="both"/>
        <w:rPr>
          <w:rFonts w:ascii="Times New Roman" w:eastAsia="Times New Roman" w:hAnsi="Times New Roman"/>
          <w:sz w:val="24"/>
          <w:szCs w:val="24"/>
        </w:rPr>
      </w:pPr>
      <w:r w:rsidRPr="003F2D4D">
        <w:rPr>
          <w:rFonts w:ascii="Times New Roman" w:eastAsia="Times New Roman" w:hAnsi="Times New Roman"/>
          <w:sz w:val="24"/>
          <w:szCs w:val="24"/>
        </w:rPr>
        <w:t>Чл. 16. (1) Възложителят заплаща на Изпълнителя дължимата цена за приета доставка по реда на чл. 12, ал. 3 в една от следните форми на плащане:</w:t>
      </w:r>
    </w:p>
    <w:p w:rsidR="003F2D4D" w:rsidRPr="003F2D4D" w:rsidRDefault="003F2D4D" w:rsidP="003F2D4D">
      <w:pPr>
        <w:spacing w:after="0" w:line="320" w:lineRule="exact"/>
        <w:ind w:firstLine="708"/>
        <w:jc w:val="both"/>
        <w:rPr>
          <w:rFonts w:ascii="Times New Roman" w:eastAsia="Times New Roman" w:hAnsi="Times New Roman"/>
          <w:sz w:val="24"/>
          <w:szCs w:val="24"/>
        </w:rPr>
      </w:pPr>
      <w:r w:rsidRPr="003F2D4D">
        <w:rPr>
          <w:rFonts w:ascii="Times New Roman" w:eastAsia="Times New Roman" w:hAnsi="Times New Roman"/>
          <w:sz w:val="24"/>
          <w:szCs w:val="24"/>
        </w:rPr>
        <w:t>1.</w:t>
      </w:r>
      <w:r w:rsidRPr="003F2D4D">
        <w:rPr>
          <w:rFonts w:ascii="Times New Roman" w:eastAsia="Times New Roman" w:hAnsi="Times New Roman"/>
          <w:b/>
          <w:sz w:val="24"/>
          <w:szCs w:val="24"/>
        </w:rPr>
        <w:t xml:space="preserve"> </w:t>
      </w:r>
      <w:r w:rsidRPr="003F2D4D">
        <w:rPr>
          <w:rFonts w:ascii="Times New Roman" w:eastAsia="Times New Roman" w:hAnsi="Times New Roman"/>
          <w:sz w:val="24"/>
          <w:szCs w:val="24"/>
        </w:rPr>
        <w:t>с банков превод в рамките на 30 (тридесет) календарни дни след предоставяне на двустранно подписан предавателно – приемателен протокол и оригинална фактура.</w:t>
      </w:r>
      <w:r w:rsidRPr="003F2D4D">
        <w:rPr>
          <w:rFonts w:ascii="Times New Roman" w:eastAsia="Times New Roman" w:hAnsi="Times New Roman"/>
          <w:sz w:val="24"/>
          <w:szCs w:val="24"/>
          <w:lang w:val="en-US"/>
        </w:rPr>
        <w:t xml:space="preserve"> </w:t>
      </w:r>
      <w:r w:rsidRPr="003F2D4D">
        <w:rPr>
          <w:rFonts w:ascii="Times New Roman" w:eastAsia="Times New Roman" w:hAnsi="Times New Roman"/>
          <w:sz w:val="24"/>
          <w:szCs w:val="24"/>
        </w:rPr>
        <w:t xml:space="preserve">Предавателно-приемателният  протокол за доставка се подписва след представяне на подписан протокол за съответствие от представители на Възложителя; </w:t>
      </w:r>
    </w:p>
    <w:p w:rsidR="003F2D4D" w:rsidRPr="003F2D4D" w:rsidRDefault="003F2D4D" w:rsidP="003F2D4D">
      <w:pPr>
        <w:spacing w:after="0" w:line="320" w:lineRule="exact"/>
        <w:ind w:firstLine="708"/>
        <w:jc w:val="both"/>
        <w:rPr>
          <w:rFonts w:ascii="Times New Roman" w:eastAsia="Times New Roman" w:hAnsi="Times New Roman"/>
          <w:sz w:val="24"/>
          <w:szCs w:val="24"/>
        </w:rPr>
      </w:pPr>
      <w:r w:rsidRPr="003F2D4D">
        <w:rPr>
          <w:rFonts w:ascii="Times New Roman" w:eastAsia="Times New Roman" w:hAnsi="Times New Roman"/>
          <w:sz w:val="24"/>
          <w:szCs w:val="24"/>
        </w:rPr>
        <w:t>2.</w:t>
      </w:r>
      <w:r w:rsidRPr="003F2D4D">
        <w:rPr>
          <w:rFonts w:ascii="Times New Roman" w:eastAsia="Times New Roman" w:hAnsi="Times New Roman"/>
          <w:b/>
          <w:sz w:val="24"/>
          <w:szCs w:val="24"/>
        </w:rPr>
        <w:t xml:space="preserve"> </w:t>
      </w:r>
      <w:r w:rsidRPr="003F2D4D">
        <w:rPr>
          <w:rFonts w:ascii="Times New Roman" w:eastAsia="Times New Roman" w:hAnsi="Times New Roman"/>
          <w:sz w:val="24"/>
          <w:szCs w:val="24"/>
        </w:rPr>
        <w:t xml:space="preserve">с акредитив  - неотменяем, документарен, делим, непрехвърляем, със срок на валидност – срокът на изпълнение на обществената поръчка плюс 30 (тридесет) календарни дни. </w:t>
      </w:r>
    </w:p>
    <w:p w:rsidR="003F2D4D" w:rsidRPr="003F2D4D" w:rsidRDefault="003F2D4D" w:rsidP="003F2D4D">
      <w:pPr>
        <w:spacing w:after="0" w:line="320" w:lineRule="exact"/>
        <w:ind w:firstLine="708"/>
        <w:jc w:val="both"/>
        <w:rPr>
          <w:rFonts w:ascii="Times New Roman" w:eastAsia="Times New Roman" w:hAnsi="Times New Roman"/>
          <w:sz w:val="24"/>
          <w:szCs w:val="24"/>
        </w:rPr>
      </w:pPr>
      <w:r w:rsidRPr="003F2D4D">
        <w:rPr>
          <w:rFonts w:ascii="Times New Roman" w:eastAsia="Times New Roman" w:hAnsi="Times New Roman"/>
          <w:sz w:val="24"/>
          <w:szCs w:val="24"/>
        </w:rPr>
        <w:t xml:space="preserve">(2) Акредитивът по ал. 1, т. 2 е усвоим срещу предоставяне на оригинална фактура, заверена от представител на Възложителя. Оригиналната фактура се издава от Изпълнителя въз основа на двустранно подписан предавателно – приемателен протокол за извършената доставка. Всяка от страните поема за своя сметка дължимите от нея банкови разноски по обслужване на акредитива. </w:t>
      </w:r>
    </w:p>
    <w:p w:rsidR="003F2D4D" w:rsidRPr="003F2D4D" w:rsidRDefault="003F2D4D" w:rsidP="003F2D4D">
      <w:pPr>
        <w:spacing w:after="0" w:line="320" w:lineRule="exact"/>
        <w:jc w:val="both"/>
        <w:rPr>
          <w:rFonts w:ascii="Times New Roman" w:eastAsia="Times New Roman" w:hAnsi="Times New Roman"/>
          <w:sz w:val="24"/>
          <w:szCs w:val="24"/>
        </w:rPr>
      </w:pPr>
      <w:r w:rsidRPr="003F2D4D">
        <w:rPr>
          <w:rFonts w:ascii="Times New Roman" w:eastAsia="Times New Roman" w:hAnsi="Times New Roman"/>
          <w:b/>
          <w:sz w:val="24"/>
          <w:szCs w:val="24"/>
        </w:rPr>
        <w:tab/>
      </w:r>
      <w:r w:rsidRPr="003F2D4D">
        <w:rPr>
          <w:rFonts w:ascii="Times New Roman" w:eastAsia="Times New Roman" w:hAnsi="Times New Roman"/>
          <w:sz w:val="24"/>
          <w:szCs w:val="24"/>
        </w:rPr>
        <w:t xml:space="preserve">(3) Възложителят сам определя формата на плащане и размера на акредитива. </w:t>
      </w:r>
    </w:p>
    <w:p w:rsidR="003F2D4D" w:rsidRPr="003F2D4D" w:rsidRDefault="003F2D4D" w:rsidP="003F2D4D">
      <w:pPr>
        <w:spacing w:after="0" w:line="320" w:lineRule="exact"/>
        <w:jc w:val="both"/>
        <w:rPr>
          <w:rFonts w:ascii="Times New Roman" w:eastAsia="Times New Roman" w:hAnsi="Times New Roman"/>
          <w:sz w:val="24"/>
          <w:szCs w:val="24"/>
        </w:rPr>
      </w:pPr>
      <w:r w:rsidRPr="003F2D4D">
        <w:rPr>
          <w:rFonts w:ascii="Times New Roman" w:eastAsia="Times New Roman" w:hAnsi="Times New Roman"/>
          <w:sz w:val="24"/>
          <w:szCs w:val="24"/>
        </w:rPr>
        <w:tab/>
        <w:t>(4) Банковата сметка на Изпълнителя е:</w:t>
      </w:r>
    </w:p>
    <w:p w:rsidR="003F2D4D" w:rsidRPr="003F2D4D" w:rsidRDefault="003F2D4D" w:rsidP="003F2D4D">
      <w:pPr>
        <w:spacing w:after="0" w:line="320" w:lineRule="exact"/>
        <w:ind w:firstLine="708"/>
        <w:jc w:val="both"/>
        <w:rPr>
          <w:rFonts w:ascii="Times New Roman" w:eastAsia="Times New Roman" w:hAnsi="Times New Roman"/>
          <w:sz w:val="24"/>
          <w:szCs w:val="24"/>
        </w:rPr>
      </w:pPr>
      <w:r w:rsidRPr="003F2D4D">
        <w:rPr>
          <w:rFonts w:ascii="Times New Roman" w:eastAsia="Times New Roman" w:hAnsi="Times New Roman"/>
          <w:sz w:val="24"/>
          <w:szCs w:val="24"/>
        </w:rPr>
        <w:t>Банка: ..............................................</w:t>
      </w:r>
    </w:p>
    <w:p w:rsidR="003F2D4D" w:rsidRPr="003F2D4D" w:rsidRDefault="003F2D4D" w:rsidP="003F2D4D">
      <w:pPr>
        <w:spacing w:after="0" w:line="320" w:lineRule="exact"/>
        <w:ind w:firstLine="708"/>
        <w:jc w:val="both"/>
        <w:rPr>
          <w:rFonts w:ascii="Times New Roman" w:eastAsia="Times New Roman" w:hAnsi="Times New Roman"/>
          <w:sz w:val="24"/>
          <w:szCs w:val="24"/>
        </w:rPr>
      </w:pPr>
      <w:r w:rsidRPr="003F2D4D">
        <w:rPr>
          <w:rFonts w:ascii="Times New Roman" w:eastAsia="Times New Roman" w:hAnsi="Times New Roman"/>
          <w:sz w:val="24"/>
          <w:szCs w:val="24"/>
        </w:rPr>
        <w:t>IBAN: ............................................</w:t>
      </w:r>
    </w:p>
    <w:p w:rsidR="003F2D4D" w:rsidRPr="003F2D4D" w:rsidRDefault="003F2D4D" w:rsidP="003F2D4D">
      <w:pPr>
        <w:spacing w:after="0" w:line="320" w:lineRule="exact"/>
        <w:ind w:firstLine="708"/>
        <w:jc w:val="both"/>
        <w:rPr>
          <w:rFonts w:ascii="Times New Roman" w:eastAsia="Times New Roman" w:hAnsi="Times New Roman"/>
          <w:sz w:val="24"/>
          <w:szCs w:val="24"/>
        </w:rPr>
      </w:pPr>
      <w:r w:rsidRPr="003F2D4D">
        <w:rPr>
          <w:rFonts w:ascii="Times New Roman" w:eastAsia="Times New Roman" w:hAnsi="Times New Roman"/>
          <w:sz w:val="24"/>
          <w:szCs w:val="24"/>
        </w:rPr>
        <w:t>BIC Code: .......................................</w:t>
      </w:r>
    </w:p>
    <w:p w:rsidR="003F2D4D" w:rsidRPr="003F2D4D" w:rsidRDefault="003F2D4D" w:rsidP="003F2D4D">
      <w:pPr>
        <w:widowControl w:val="0"/>
        <w:tabs>
          <w:tab w:val="left" w:leader="dot" w:pos="3825"/>
        </w:tabs>
        <w:spacing w:after="0" w:line="320" w:lineRule="exact"/>
        <w:ind w:left="20" w:right="20" w:firstLine="440"/>
        <w:rPr>
          <w:rFonts w:ascii="Times New Roman" w:eastAsia="Times New Roman" w:hAnsi="Times New Roman"/>
          <w:sz w:val="24"/>
          <w:szCs w:val="24"/>
          <w:lang w:eastAsia="bg-BG"/>
        </w:rPr>
      </w:pPr>
      <w:r w:rsidRPr="003F2D4D">
        <w:rPr>
          <w:rFonts w:ascii="Times New Roman" w:eastAsia="Times New Roman" w:hAnsi="Times New Roman"/>
          <w:sz w:val="24"/>
          <w:szCs w:val="24"/>
          <w:lang w:eastAsia="bg-BG"/>
        </w:rPr>
        <w:t xml:space="preserve">    Адрес на банката (на банковия клон): ....................................</w:t>
      </w:r>
    </w:p>
    <w:p w:rsidR="003F2D4D" w:rsidRPr="003F2D4D" w:rsidRDefault="003F2D4D" w:rsidP="003F2D4D">
      <w:pPr>
        <w:widowControl w:val="0"/>
        <w:tabs>
          <w:tab w:val="left" w:leader="dot" w:pos="3825"/>
        </w:tabs>
        <w:spacing w:after="0" w:line="320" w:lineRule="exact"/>
        <w:ind w:left="20" w:right="20" w:firstLine="440"/>
        <w:rPr>
          <w:rFonts w:ascii="Times New Roman" w:eastAsia="Times New Roman" w:hAnsi="Times New Roman"/>
          <w:sz w:val="24"/>
          <w:szCs w:val="24"/>
          <w:lang w:eastAsia="bg-BG"/>
        </w:rPr>
      </w:pPr>
      <w:r w:rsidRPr="003F2D4D">
        <w:rPr>
          <w:rFonts w:ascii="Times New Roman" w:eastAsia="Times New Roman" w:hAnsi="Times New Roman"/>
          <w:sz w:val="24"/>
          <w:szCs w:val="24"/>
          <w:lang w:eastAsia="bg-BG"/>
        </w:rPr>
        <w:t xml:space="preserve">    (5) При промяна на банковата сметка, Изпълнителят се задължава незабавно да уведоми за това Възложителя като му посочи новата си банкова сметка.</w:t>
      </w:r>
    </w:p>
    <w:p w:rsidR="003F2D4D" w:rsidRPr="003F2D4D" w:rsidRDefault="003F2D4D" w:rsidP="003F2D4D">
      <w:pPr>
        <w:spacing w:after="0" w:line="320" w:lineRule="exact"/>
        <w:ind w:firstLine="708"/>
        <w:jc w:val="both"/>
        <w:rPr>
          <w:rFonts w:ascii="Times New Roman" w:eastAsia="Times New Roman" w:hAnsi="Times New Roman"/>
          <w:i/>
          <w:color w:val="000000"/>
          <w:sz w:val="24"/>
          <w:szCs w:val="24"/>
        </w:rPr>
      </w:pPr>
      <w:r w:rsidRPr="003F2D4D">
        <w:rPr>
          <w:rFonts w:ascii="Times New Roman" w:eastAsia="Times New Roman" w:hAnsi="Times New Roman"/>
          <w:i/>
          <w:color w:val="000000"/>
          <w:sz w:val="24"/>
          <w:szCs w:val="24"/>
        </w:rPr>
        <w:t>6)  Когато частта от поръчката, която се изпълнява от подизпълнител, може да бъде предадена като отделен обект на Изпълнителя или на Възложителя, Възложителят заплаща възнаграждение за тази част на подизпълнителя.</w:t>
      </w:r>
    </w:p>
    <w:p w:rsidR="003F2D4D" w:rsidRPr="003F2D4D" w:rsidRDefault="003F2D4D" w:rsidP="003F2D4D">
      <w:pPr>
        <w:spacing w:after="0" w:line="320" w:lineRule="exact"/>
        <w:ind w:firstLine="720"/>
        <w:jc w:val="both"/>
        <w:rPr>
          <w:rFonts w:ascii="Times New Roman" w:eastAsia="Times New Roman" w:hAnsi="Times New Roman"/>
          <w:i/>
          <w:color w:val="000000"/>
          <w:sz w:val="24"/>
          <w:szCs w:val="24"/>
        </w:rPr>
      </w:pPr>
      <w:r w:rsidRPr="003F2D4D">
        <w:rPr>
          <w:rFonts w:ascii="Times New Roman" w:eastAsia="Times New Roman" w:hAnsi="Times New Roman"/>
          <w:i/>
          <w:color w:val="000000"/>
          <w:sz w:val="24"/>
          <w:szCs w:val="24"/>
        </w:rPr>
        <w:t>(7) Разплащанията по ал. 6 се осъществяват въз основа на искане, отправено от подизпълнителя до Възложителя чрез Изпълнителя, който е длъжен да го предостави на Възложителя в 15-дневен срок от получаването му.</w:t>
      </w:r>
    </w:p>
    <w:p w:rsidR="003F2D4D" w:rsidRPr="003F2D4D" w:rsidRDefault="003F2D4D" w:rsidP="003F2D4D">
      <w:pPr>
        <w:spacing w:after="0" w:line="320" w:lineRule="exact"/>
        <w:ind w:firstLine="540"/>
        <w:jc w:val="both"/>
        <w:rPr>
          <w:rFonts w:ascii="Times New Roman" w:eastAsia="Times New Roman" w:hAnsi="Times New Roman"/>
          <w:i/>
          <w:color w:val="000000"/>
          <w:sz w:val="24"/>
          <w:szCs w:val="24"/>
        </w:rPr>
      </w:pPr>
      <w:r w:rsidRPr="003F2D4D">
        <w:rPr>
          <w:rFonts w:ascii="Times New Roman" w:eastAsia="Times New Roman" w:hAnsi="Times New Roman"/>
          <w:i/>
          <w:color w:val="000000"/>
          <w:sz w:val="24"/>
          <w:szCs w:val="24"/>
        </w:rPr>
        <w:lastRenderedPageBreak/>
        <w:t xml:space="preserve">   (8) Към искането по ал. 7 Изпълнителят предоставя становище, от което да е видно дали оспорва плащанията или част от тях като недължими.</w:t>
      </w:r>
    </w:p>
    <w:p w:rsidR="003F2D4D" w:rsidRPr="003F2D4D" w:rsidRDefault="003F2D4D" w:rsidP="003F2D4D">
      <w:pPr>
        <w:spacing w:after="0" w:line="320" w:lineRule="exact"/>
        <w:ind w:firstLine="720"/>
        <w:jc w:val="both"/>
        <w:rPr>
          <w:rFonts w:ascii="Times New Roman" w:eastAsia="Times New Roman" w:hAnsi="Times New Roman"/>
          <w:i/>
          <w:color w:val="000000"/>
          <w:sz w:val="24"/>
          <w:szCs w:val="24"/>
        </w:rPr>
      </w:pPr>
      <w:r w:rsidRPr="003F2D4D">
        <w:rPr>
          <w:rFonts w:ascii="Times New Roman" w:eastAsia="Times New Roman" w:hAnsi="Times New Roman"/>
          <w:i/>
          <w:color w:val="000000"/>
          <w:sz w:val="24"/>
          <w:szCs w:val="24"/>
        </w:rPr>
        <w:t>(9) Възложителят има право да откаже плащане по ал. 6, когато искането за плащане е оспорено, до момента на отстраняване на причината за отказа.</w:t>
      </w:r>
    </w:p>
    <w:p w:rsidR="003F2D4D" w:rsidRPr="003F2D4D" w:rsidRDefault="003F2D4D" w:rsidP="003F2D4D">
      <w:pPr>
        <w:spacing w:after="0" w:line="320" w:lineRule="exact"/>
        <w:ind w:firstLine="720"/>
        <w:jc w:val="both"/>
        <w:rPr>
          <w:rFonts w:ascii="Times New Roman" w:eastAsia="Times New Roman" w:hAnsi="Times New Roman"/>
          <w:i/>
          <w:color w:val="000000"/>
          <w:sz w:val="24"/>
          <w:szCs w:val="24"/>
        </w:rPr>
      </w:pPr>
      <w:r w:rsidRPr="003F2D4D">
        <w:rPr>
          <w:rFonts w:ascii="Times New Roman" w:eastAsia="Times New Roman" w:hAnsi="Times New Roman"/>
          <w:i/>
          <w:color w:val="000000"/>
          <w:sz w:val="24"/>
          <w:szCs w:val="24"/>
        </w:rPr>
        <w:t xml:space="preserve">(Забележка: клаузите от ал. 6 до ал. 9 се отнасят само за приложимите случаи при ползване на подизпълнител/и) </w:t>
      </w:r>
    </w:p>
    <w:p w:rsidR="003F2D4D" w:rsidRPr="003F2D4D" w:rsidRDefault="003F2D4D" w:rsidP="003F2D4D">
      <w:pPr>
        <w:widowControl w:val="0"/>
        <w:tabs>
          <w:tab w:val="left" w:leader="dot" w:pos="3825"/>
        </w:tabs>
        <w:spacing w:after="0" w:line="320" w:lineRule="exact"/>
        <w:ind w:left="20" w:right="20" w:firstLine="440"/>
        <w:rPr>
          <w:rFonts w:ascii="Times New Roman" w:eastAsia="Times New Roman" w:hAnsi="Times New Roman"/>
          <w:sz w:val="24"/>
          <w:szCs w:val="24"/>
          <w:lang w:eastAsia="bg-BG"/>
        </w:rPr>
      </w:pPr>
    </w:p>
    <w:p w:rsidR="003F2D4D" w:rsidRPr="003F2D4D" w:rsidRDefault="003F2D4D" w:rsidP="003F2D4D">
      <w:pPr>
        <w:widowControl w:val="0"/>
        <w:tabs>
          <w:tab w:val="left" w:leader="dot" w:pos="3825"/>
        </w:tabs>
        <w:spacing w:after="0" w:line="320" w:lineRule="exact"/>
        <w:ind w:right="20"/>
        <w:jc w:val="center"/>
        <w:rPr>
          <w:rFonts w:ascii="Times New Roman" w:eastAsia="Times New Roman" w:hAnsi="Times New Roman"/>
          <w:color w:val="000000"/>
          <w:sz w:val="24"/>
          <w:szCs w:val="24"/>
          <w:lang w:eastAsia="bg-BG"/>
        </w:rPr>
      </w:pPr>
      <w:r w:rsidRPr="003F2D4D">
        <w:rPr>
          <w:rFonts w:ascii="Times New Roman" w:eastAsia="Times New Roman" w:hAnsi="Times New Roman"/>
          <w:sz w:val="24"/>
          <w:szCs w:val="24"/>
          <w:lang w:eastAsia="bg-BG"/>
        </w:rPr>
        <w:t>VІІ. НЕУСТОЙКИ</w:t>
      </w:r>
    </w:p>
    <w:p w:rsidR="003F2D4D" w:rsidRPr="003F2D4D" w:rsidRDefault="003F2D4D" w:rsidP="003F2D4D">
      <w:pPr>
        <w:widowControl w:val="0"/>
        <w:tabs>
          <w:tab w:val="left" w:leader="dot" w:pos="3825"/>
        </w:tabs>
        <w:spacing w:after="0" w:line="320" w:lineRule="exact"/>
        <w:ind w:left="20" w:right="20" w:firstLine="440"/>
        <w:jc w:val="both"/>
        <w:rPr>
          <w:rFonts w:ascii="Times New Roman" w:eastAsia="Times New Roman" w:hAnsi="Times New Roman"/>
          <w:color w:val="000000"/>
          <w:sz w:val="24"/>
          <w:szCs w:val="24"/>
          <w:lang w:eastAsia="bg-BG"/>
        </w:rPr>
      </w:pPr>
    </w:p>
    <w:p w:rsidR="003F2D4D" w:rsidRPr="003F2D4D" w:rsidRDefault="003F2D4D" w:rsidP="003F2D4D">
      <w:pPr>
        <w:widowControl w:val="0"/>
        <w:tabs>
          <w:tab w:val="left" w:pos="720"/>
          <w:tab w:val="left" w:leader="dot" w:pos="4513"/>
        </w:tabs>
        <w:spacing w:after="0" w:line="320" w:lineRule="exact"/>
        <w:jc w:val="both"/>
        <w:rPr>
          <w:rFonts w:ascii="Times New Roman" w:eastAsia="Times New Roman" w:hAnsi="Times New Roman"/>
          <w:sz w:val="24"/>
          <w:szCs w:val="24"/>
          <w:lang w:eastAsia="bg-BG"/>
        </w:rPr>
      </w:pPr>
      <w:r w:rsidRPr="003F2D4D">
        <w:rPr>
          <w:rFonts w:ascii="Times New Roman" w:eastAsia="Times New Roman" w:hAnsi="Times New Roman"/>
          <w:color w:val="000000"/>
          <w:sz w:val="24"/>
          <w:szCs w:val="24"/>
          <w:lang w:eastAsia="bg-BG"/>
        </w:rPr>
        <w:tab/>
        <w:t xml:space="preserve">Чл. 17. При забава на изпълнение на доставка по този договор, </w:t>
      </w:r>
      <w:r w:rsidRPr="003F2D4D">
        <w:rPr>
          <w:rFonts w:ascii="Times New Roman" w:eastAsia="Times New Roman" w:hAnsi="Times New Roman"/>
          <w:bCs/>
          <w:color w:val="000000"/>
          <w:spacing w:val="10"/>
          <w:sz w:val="24"/>
          <w:szCs w:val="24"/>
          <w:lang w:eastAsia="bg-BG"/>
        </w:rPr>
        <w:t>Изпълнителят</w:t>
      </w:r>
      <w:r w:rsidRPr="003F2D4D">
        <w:rPr>
          <w:rFonts w:ascii="Times New Roman" w:eastAsia="Times New Roman" w:hAnsi="Times New Roman"/>
          <w:b/>
          <w:bCs/>
          <w:color w:val="000000"/>
          <w:spacing w:val="10"/>
          <w:sz w:val="24"/>
          <w:szCs w:val="24"/>
          <w:lang w:eastAsia="bg-BG"/>
        </w:rPr>
        <w:t xml:space="preserve"> </w:t>
      </w:r>
      <w:r w:rsidRPr="003F2D4D">
        <w:rPr>
          <w:rFonts w:ascii="Times New Roman" w:eastAsia="Times New Roman" w:hAnsi="Times New Roman"/>
          <w:color w:val="000000"/>
          <w:sz w:val="24"/>
          <w:szCs w:val="24"/>
          <w:lang w:eastAsia="bg-BG"/>
        </w:rPr>
        <w:t>дължи неустойка в раз</w:t>
      </w:r>
      <w:r w:rsidRPr="003F2D4D">
        <w:rPr>
          <w:rFonts w:ascii="Times New Roman" w:eastAsia="Times New Roman" w:hAnsi="Times New Roman"/>
          <w:color w:val="000000"/>
          <w:sz w:val="24"/>
          <w:szCs w:val="24"/>
          <w:lang w:eastAsia="bg-BG"/>
        </w:rPr>
        <w:softHyphen/>
        <w:t>мер на 0,05 % от цена</w:t>
      </w:r>
      <w:r w:rsidR="00224A7D">
        <w:rPr>
          <w:rFonts w:ascii="Times New Roman" w:eastAsia="Times New Roman" w:hAnsi="Times New Roman"/>
          <w:color w:val="000000"/>
          <w:sz w:val="24"/>
          <w:szCs w:val="24"/>
          <w:lang w:eastAsia="bg-BG"/>
        </w:rPr>
        <w:t>та на съответната доставка</w:t>
      </w:r>
      <w:r w:rsidRPr="003F2D4D">
        <w:rPr>
          <w:rFonts w:ascii="Times New Roman" w:eastAsia="Times New Roman" w:hAnsi="Times New Roman"/>
          <w:color w:val="000000"/>
          <w:sz w:val="24"/>
          <w:szCs w:val="24"/>
          <w:lang w:eastAsia="bg-BG"/>
        </w:rPr>
        <w:t xml:space="preserve"> за всеки просро</w:t>
      </w:r>
      <w:r w:rsidRPr="003F2D4D">
        <w:rPr>
          <w:rFonts w:ascii="Times New Roman" w:eastAsia="Times New Roman" w:hAnsi="Times New Roman"/>
          <w:color w:val="000000"/>
          <w:sz w:val="24"/>
          <w:szCs w:val="24"/>
          <w:lang w:eastAsia="bg-BG"/>
        </w:rPr>
        <w:softHyphen/>
        <w:t xml:space="preserve">чен ден, но не повече от 20 % (двадесет на сто) от </w:t>
      </w:r>
      <w:r w:rsidR="00224A7D">
        <w:rPr>
          <w:rFonts w:ascii="Times New Roman" w:eastAsia="Times New Roman" w:hAnsi="Times New Roman"/>
          <w:color w:val="000000"/>
          <w:sz w:val="24"/>
          <w:szCs w:val="24"/>
          <w:lang w:eastAsia="bg-BG"/>
        </w:rPr>
        <w:t>общата цена по чл. 15</w:t>
      </w:r>
      <w:r w:rsidRPr="003F2D4D">
        <w:rPr>
          <w:rFonts w:ascii="Times New Roman" w:eastAsia="Times New Roman" w:hAnsi="Times New Roman"/>
          <w:color w:val="000000"/>
          <w:sz w:val="24"/>
          <w:szCs w:val="24"/>
          <w:lang w:eastAsia="bg-BG"/>
        </w:rPr>
        <w:t>.</w:t>
      </w:r>
    </w:p>
    <w:p w:rsidR="003F2D4D" w:rsidRPr="003F2D4D" w:rsidRDefault="003F2D4D" w:rsidP="003F2D4D">
      <w:pPr>
        <w:widowControl w:val="0"/>
        <w:tabs>
          <w:tab w:val="left" w:pos="720"/>
          <w:tab w:val="left" w:leader="dot" w:pos="4513"/>
        </w:tabs>
        <w:spacing w:after="0" w:line="320" w:lineRule="exact"/>
        <w:jc w:val="both"/>
        <w:rPr>
          <w:rFonts w:ascii="Times New Roman" w:eastAsia="Times New Roman" w:hAnsi="Times New Roman"/>
          <w:i/>
          <w:color w:val="000000"/>
          <w:sz w:val="24"/>
          <w:szCs w:val="24"/>
          <w:lang w:eastAsia="bg-BG"/>
        </w:rPr>
      </w:pPr>
      <w:r w:rsidRPr="003F2D4D">
        <w:rPr>
          <w:rFonts w:ascii="Times New Roman" w:eastAsia="Times New Roman" w:hAnsi="Times New Roman"/>
          <w:sz w:val="24"/>
          <w:szCs w:val="24"/>
          <w:lang w:eastAsia="bg-BG"/>
        </w:rPr>
        <w:tab/>
      </w:r>
      <w:r w:rsidRPr="003F2D4D">
        <w:rPr>
          <w:rFonts w:ascii="Times New Roman" w:eastAsia="Times New Roman" w:hAnsi="Times New Roman"/>
          <w:color w:val="000000"/>
          <w:sz w:val="24"/>
          <w:szCs w:val="24"/>
          <w:lang w:eastAsia="bg-BG"/>
        </w:rPr>
        <w:t xml:space="preserve">Чл. 18. При лошо изпълнение, </w:t>
      </w:r>
      <w:r w:rsidRPr="003F2D4D">
        <w:rPr>
          <w:rFonts w:ascii="Times New Roman" w:eastAsia="Times New Roman" w:hAnsi="Times New Roman"/>
          <w:bCs/>
          <w:color w:val="000000"/>
          <w:spacing w:val="10"/>
          <w:sz w:val="24"/>
          <w:szCs w:val="24"/>
          <w:lang w:eastAsia="bg-BG"/>
        </w:rPr>
        <w:t xml:space="preserve">Изпълнителят </w:t>
      </w:r>
      <w:r w:rsidRPr="003F2D4D">
        <w:rPr>
          <w:rFonts w:ascii="Times New Roman" w:eastAsia="Times New Roman" w:hAnsi="Times New Roman"/>
          <w:color w:val="000000"/>
          <w:sz w:val="24"/>
          <w:szCs w:val="24"/>
          <w:lang w:eastAsia="bg-BG"/>
        </w:rPr>
        <w:t xml:space="preserve">дължи неустойка в размер на </w:t>
      </w:r>
      <w:r w:rsidRPr="003F2D4D">
        <w:rPr>
          <w:rFonts w:ascii="Times New Roman" w:eastAsia="Times New Roman" w:hAnsi="Times New Roman"/>
          <w:sz w:val="24"/>
          <w:szCs w:val="24"/>
          <w:lang w:eastAsia="bg-BG"/>
        </w:rPr>
        <w:t>20 % (двадесет на сто)</w:t>
      </w:r>
      <w:r w:rsidRPr="003F2D4D">
        <w:rPr>
          <w:rFonts w:ascii="Times New Roman" w:eastAsia="Times New Roman" w:hAnsi="Times New Roman"/>
          <w:color w:val="000000"/>
          <w:sz w:val="24"/>
          <w:szCs w:val="24"/>
          <w:lang w:eastAsia="bg-BG"/>
        </w:rPr>
        <w:t xml:space="preserve"> от стойността на некачествените (несъответстващи на аналитичния състав) храни.</w:t>
      </w:r>
    </w:p>
    <w:p w:rsidR="003F2D4D" w:rsidRPr="003F2D4D" w:rsidRDefault="003F2D4D" w:rsidP="003F2D4D">
      <w:pPr>
        <w:widowControl w:val="0"/>
        <w:tabs>
          <w:tab w:val="left" w:pos="720"/>
          <w:tab w:val="left" w:leader="dot" w:pos="4513"/>
        </w:tabs>
        <w:spacing w:after="0" w:line="320" w:lineRule="exact"/>
        <w:jc w:val="both"/>
        <w:rPr>
          <w:rFonts w:ascii="Times New Roman" w:eastAsia="Times New Roman" w:hAnsi="Times New Roman"/>
          <w:i/>
          <w:color w:val="000000"/>
          <w:sz w:val="24"/>
          <w:szCs w:val="24"/>
          <w:lang w:eastAsia="bg-BG"/>
        </w:rPr>
      </w:pPr>
      <w:r w:rsidRPr="003F2D4D">
        <w:rPr>
          <w:rFonts w:ascii="Times New Roman" w:eastAsia="Times New Roman" w:hAnsi="Times New Roman"/>
          <w:color w:val="000000"/>
          <w:sz w:val="24"/>
          <w:szCs w:val="24"/>
          <w:lang w:eastAsia="bg-BG"/>
        </w:rPr>
        <w:tab/>
        <w:t xml:space="preserve">Чл. 19. При частично неизпълнение, Изпълнителят дължи неустойка в размер на </w:t>
      </w:r>
      <w:r w:rsidRPr="003F2D4D">
        <w:rPr>
          <w:rFonts w:ascii="Times New Roman" w:eastAsia="Times New Roman" w:hAnsi="Times New Roman"/>
          <w:sz w:val="24"/>
          <w:szCs w:val="24"/>
          <w:lang w:eastAsia="bg-BG"/>
        </w:rPr>
        <w:t>20 % (двадесет на сто)</w:t>
      </w:r>
      <w:r w:rsidRPr="003F2D4D">
        <w:rPr>
          <w:rFonts w:ascii="Times New Roman" w:eastAsia="Times New Roman" w:hAnsi="Times New Roman"/>
          <w:color w:val="000000"/>
          <w:sz w:val="24"/>
          <w:szCs w:val="24"/>
          <w:lang w:eastAsia="bg-BG"/>
        </w:rPr>
        <w:t xml:space="preserve"> от стойността на неизпълнената част. </w:t>
      </w:r>
    </w:p>
    <w:p w:rsidR="003F2D4D" w:rsidRPr="003F2D4D" w:rsidRDefault="003F2D4D" w:rsidP="003F2D4D">
      <w:pPr>
        <w:widowControl w:val="0"/>
        <w:tabs>
          <w:tab w:val="left" w:pos="720"/>
          <w:tab w:val="left" w:leader="dot" w:pos="4513"/>
        </w:tabs>
        <w:spacing w:after="0" w:line="320" w:lineRule="exact"/>
        <w:jc w:val="both"/>
        <w:rPr>
          <w:rFonts w:ascii="Times New Roman" w:eastAsia="Times New Roman" w:hAnsi="Times New Roman"/>
          <w:color w:val="000000"/>
          <w:sz w:val="24"/>
          <w:szCs w:val="24"/>
          <w:lang w:eastAsia="bg-BG"/>
        </w:rPr>
      </w:pPr>
      <w:r w:rsidRPr="003F2D4D">
        <w:rPr>
          <w:rFonts w:ascii="Times New Roman" w:eastAsia="Times New Roman" w:hAnsi="Times New Roman"/>
          <w:color w:val="000000"/>
          <w:sz w:val="24"/>
          <w:szCs w:val="24"/>
          <w:lang w:eastAsia="bg-BG"/>
        </w:rPr>
        <w:tab/>
        <w:t xml:space="preserve">Чл. 20. Ако е в забава за плащане, </w:t>
      </w:r>
      <w:r w:rsidRPr="003F2D4D">
        <w:rPr>
          <w:rFonts w:ascii="Times New Roman" w:eastAsia="Times New Roman" w:hAnsi="Times New Roman"/>
          <w:bCs/>
          <w:color w:val="000000"/>
          <w:spacing w:val="10"/>
          <w:sz w:val="24"/>
          <w:szCs w:val="24"/>
          <w:lang w:eastAsia="bg-BG"/>
        </w:rPr>
        <w:t>Възложителят</w:t>
      </w:r>
      <w:r w:rsidRPr="003F2D4D">
        <w:rPr>
          <w:rFonts w:ascii="Times New Roman" w:eastAsia="Times New Roman" w:hAnsi="Times New Roman"/>
          <w:b/>
          <w:bCs/>
          <w:color w:val="000000"/>
          <w:spacing w:val="10"/>
          <w:sz w:val="24"/>
          <w:szCs w:val="24"/>
          <w:lang w:eastAsia="bg-BG"/>
        </w:rPr>
        <w:t xml:space="preserve"> </w:t>
      </w:r>
      <w:r w:rsidRPr="003F2D4D">
        <w:rPr>
          <w:rFonts w:ascii="Times New Roman" w:eastAsia="Times New Roman" w:hAnsi="Times New Roman"/>
          <w:color w:val="000000"/>
          <w:sz w:val="24"/>
          <w:szCs w:val="24"/>
          <w:lang w:eastAsia="bg-BG"/>
        </w:rPr>
        <w:t>дължи неустойка в размер на законната лихва върху неизплатената в срок сума за всеки просрочен ден.</w:t>
      </w:r>
    </w:p>
    <w:p w:rsidR="003F2D4D" w:rsidRPr="003F2D4D" w:rsidRDefault="003F2D4D" w:rsidP="003F2D4D">
      <w:pPr>
        <w:widowControl w:val="0"/>
        <w:tabs>
          <w:tab w:val="left" w:pos="720"/>
          <w:tab w:val="left" w:leader="dot" w:pos="4513"/>
        </w:tabs>
        <w:spacing w:after="0" w:line="320" w:lineRule="exact"/>
        <w:jc w:val="both"/>
        <w:rPr>
          <w:rFonts w:ascii="Times New Roman" w:eastAsia="Times New Roman" w:hAnsi="Times New Roman"/>
          <w:sz w:val="24"/>
          <w:szCs w:val="24"/>
          <w:lang w:eastAsia="bg-BG"/>
        </w:rPr>
      </w:pPr>
      <w:r w:rsidRPr="003F2D4D">
        <w:rPr>
          <w:rFonts w:ascii="Times New Roman" w:eastAsia="Times New Roman" w:hAnsi="Times New Roman"/>
          <w:color w:val="000000"/>
          <w:sz w:val="24"/>
          <w:szCs w:val="24"/>
          <w:lang w:eastAsia="bg-BG"/>
        </w:rPr>
        <w:tab/>
      </w:r>
      <w:r w:rsidRPr="003F2D4D">
        <w:rPr>
          <w:rFonts w:ascii="Times New Roman" w:eastAsia="Times New Roman" w:hAnsi="Times New Roman"/>
          <w:sz w:val="24"/>
          <w:szCs w:val="24"/>
          <w:lang w:eastAsia="bg-BG"/>
        </w:rPr>
        <w:t>Чл. 21. (1) Изпълнителят дължи неустойка в размер на 20 % (двадесет на сто) от общата цена  по чл. 15</w:t>
      </w:r>
      <w:r w:rsidR="00224A7D">
        <w:rPr>
          <w:rFonts w:ascii="Times New Roman" w:eastAsia="Times New Roman" w:hAnsi="Times New Roman"/>
          <w:sz w:val="24"/>
          <w:szCs w:val="24"/>
          <w:lang w:eastAsia="bg-BG"/>
        </w:rPr>
        <w:t xml:space="preserve"> </w:t>
      </w:r>
      <w:r w:rsidRPr="003F2D4D">
        <w:rPr>
          <w:rFonts w:ascii="Times New Roman" w:eastAsia="Times New Roman" w:hAnsi="Times New Roman"/>
          <w:sz w:val="24"/>
          <w:szCs w:val="24"/>
          <w:lang w:eastAsia="bg-BG"/>
        </w:rPr>
        <w:t>от този договор при пълно виновно неизпълнение на обществената поръчка.</w:t>
      </w:r>
    </w:p>
    <w:p w:rsidR="003F2D4D" w:rsidRPr="003F2D4D" w:rsidRDefault="003F2D4D" w:rsidP="003F2D4D">
      <w:pPr>
        <w:widowControl w:val="0"/>
        <w:tabs>
          <w:tab w:val="left" w:pos="720"/>
          <w:tab w:val="left" w:leader="dot" w:pos="4513"/>
        </w:tabs>
        <w:spacing w:after="0" w:line="320" w:lineRule="exact"/>
        <w:jc w:val="both"/>
        <w:rPr>
          <w:rFonts w:ascii="Times New Roman" w:eastAsia="Times New Roman" w:hAnsi="Times New Roman"/>
          <w:sz w:val="24"/>
          <w:szCs w:val="24"/>
          <w:lang w:eastAsia="bg-BG"/>
        </w:rPr>
      </w:pPr>
      <w:r w:rsidRPr="003F2D4D">
        <w:rPr>
          <w:rFonts w:ascii="Times New Roman" w:eastAsia="Times New Roman" w:hAnsi="Times New Roman"/>
          <w:sz w:val="24"/>
          <w:szCs w:val="24"/>
          <w:lang w:eastAsia="bg-BG"/>
        </w:rPr>
        <w:tab/>
        <w:t>(2) В случай, че Възложителят развали този договор едностранно, по вина на Изпълнителя, последният дължи неустойка в размер на 20 % (двадесет на сто) от общата цена  по чл. 15.</w:t>
      </w:r>
    </w:p>
    <w:p w:rsidR="003F2D4D" w:rsidRPr="003F2D4D" w:rsidRDefault="003F2D4D" w:rsidP="003F2D4D">
      <w:pPr>
        <w:widowControl w:val="0"/>
        <w:spacing w:after="0" w:line="320" w:lineRule="exact"/>
        <w:ind w:firstLine="708"/>
        <w:jc w:val="both"/>
        <w:rPr>
          <w:rFonts w:ascii="Times New Roman" w:eastAsia="Times New Roman" w:hAnsi="Times New Roman"/>
          <w:sz w:val="24"/>
          <w:szCs w:val="24"/>
          <w:lang w:eastAsia="bg-BG"/>
        </w:rPr>
      </w:pPr>
      <w:r w:rsidRPr="003F2D4D">
        <w:rPr>
          <w:rFonts w:ascii="Times New Roman" w:eastAsia="Times New Roman" w:hAnsi="Times New Roman"/>
          <w:color w:val="000000"/>
          <w:sz w:val="24"/>
          <w:szCs w:val="24"/>
          <w:lang w:eastAsia="bg-BG"/>
        </w:rPr>
        <w:t xml:space="preserve">Чл. 22. </w:t>
      </w:r>
      <w:r w:rsidRPr="003F2D4D">
        <w:rPr>
          <w:rFonts w:ascii="Times New Roman" w:eastAsia="Times New Roman" w:hAnsi="Times New Roman"/>
          <w:sz w:val="24"/>
          <w:szCs w:val="24"/>
          <w:lang w:eastAsia="bg-BG"/>
        </w:rPr>
        <w:t>За дължимия размер на съответната неустойка по този договор изправната страна съставя протокол и го предоставя на неизправната страна. В срок от 10 (десет) работни дни, считано от датата на протокола, неизправната страна превежда по посочена от изправната страна банкова сметка, дължимата неустойка.</w:t>
      </w:r>
    </w:p>
    <w:p w:rsidR="003F2D4D" w:rsidRPr="003F2D4D" w:rsidRDefault="003F2D4D" w:rsidP="003F2D4D">
      <w:pPr>
        <w:spacing w:after="0" w:line="320" w:lineRule="exact"/>
        <w:ind w:firstLine="720"/>
        <w:jc w:val="both"/>
        <w:rPr>
          <w:rFonts w:ascii="Times New Roman" w:eastAsia="Times New Roman" w:hAnsi="Times New Roman"/>
          <w:sz w:val="24"/>
          <w:szCs w:val="24"/>
        </w:rPr>
      </w:pPr>
      <w:r w:rsidRPr="003F2D4D">
        <w:rPr>
          <w:rFonts w:ascii="Times New Roman" w:eastAsia="Times New Roman" w:hAnsi="Times New Roman"/>
          <w:sz w:val="24"/>
          <w:szCs w:val="24"/>
        </w:rPr>
        <w:t xml:space="preserve">Чл. 23. Страните по този договор запазват правото си да търсят  обезщетение за вреди по общия ред, ако тяхната стойност е по-голяма от изплатените неустойки по реда на този договор.  </w:t>
      </w:r>
    </w:p>
    <w:p w:rsidR="003F2D4D" w:rsidRPr="003F2D4D" w:rsidRDefault="003F2D4D" w:rsidP="003F2D4D">
      <w:pPr>
        <w:widowControl w:val="0"/>
        <w:spacing w:after="0" w:line="320" w:lineRule="exact"/>
        <w:ind w:firstLine="708"/>
        <w:jc w:val="both"/>
        <w:rPr>
          <w:rFonts w:ascii="Times New Roman" w:eastAsia="Times New Roman" w:hAnsi="Times New Roman"/>
          <w:color w:val="000000"/>
          <w:sz w:val="24"/>
          <w:szCs w:val="24"/>
          <w:lang w:eastAsia="bg-BG"/>
        </w:rPr>
      </w:pPr>
    </w:p>
    <w:p w:rsidR="003F2D4D" w:rsidRPr="003F2D4D" w:rsidRDefault="003F2D4D" w:rsidP="003F2D4D">
      <w:pPr>
        <w:widowControl w:val="0"/>
        <w:spacing w:after="0" w:line="320" w:lineRule="exact"/>
        <w:jc w:val="center"/>
        <w:rPr>
          <w:rFonts w:ascii="Times New Roman" w:eastAsia="Times New Roman" w:hAnsi="Times New Roman"/>
          <w:color w:val="000000"/>
          <w:sz w:val="24"/>
          <w:szCs w:val="24"/>
          <w:lang w:eastAsia="bg-BG"/>
        </w:rPr>
      </w:pPr>
      <w:r w:rsidRPr="003F2D4D">
        <w:rPr>
          <w:rFonts w:ascii="Times New Roman" w:eastAsia="Times New Roman" w:hAnsi="Times New Roman"/>
          <w:color w:val="000000"/>
          <w:sz w:val="24"/>
          <w:szCs w:val="24"/>
          <w:lang w:eastAsia="bg-BG"/>
        </w:rPr>
        <w:t>VІІІ. НЕПРЕОДОЛИМА СИЛА</w:t>
      </w:r>
    </w:p>
    <w:p w:rsidR="003F2D4D" w:rsidRPr="003F2D4D" w:rsidRDefault="003F2D4D" w:rsidP="003F2D4D">
      <w:pPr>
        <w:widowControl w:val="0"/>
        <w:spacing w:after="0" w:line="320" w:lineRule="exact"/>
        <w:ind w:firstLine="460"/>
        <w:rPr>
          <w:rFonts w:ascii="Times New Roman" w:eastAsia="Times New Roman" w:hAnsi="Times New Roman"/>
          <w:color w:val="000000"/>
          <w:sz w:val="24"/>
          <w:szCs w:val="24"/>
          <w:lang w:eastAsia="bg-BG"/>
        </w:rPr>
      </w:pPr>
    </w:p>
    <w:p w:rsidR="003F2D4D" w:rsidRPr="003F2D4D" w:rsidRDefault="003F2D4D" w:rsidP="003F2D4D">
      <w:pPr>
        <w:widowControl w:val="0"/>
        <w:spacing w:after="0" w:line="320" w:lineRule="exact"/>
        <w:ind w:firstLine="708"/>
        <w:jc w:val="both"/>
        <w:rPr>
          <w:rFonts w:ascii="Times New Roman" w:eastAsia="Times New Roman" w:hAnsi="Times New Roman"/>
          <w:sz w:val="24"/>
          <w:szCs w:val="24"/>
          <w:lang w:eastAsia="bg-BG"/>
        </w:rPr>
      </w:pPr>
      <w:r w:rsidRPr="003F2D4D">
        <w:rPr>
          <w:rFonts w:ascii="Times New Roman" w:eastAsia="Times New Roman" w:hAnsi="Times New Roman"/>
          <w:color w:val="000000"/>
          <w:sz w:val="24"/>
          <w:szCs w:val="24"/>
          <w:lang w:eastAsia="bg-BG"/>
        </w:rPr>
        <w:t xml:space="preserve">Чл. 24. </w:t>
      </w:r>
      <w:r w:rsidRPr="003F2D4D">
        <w:rPr>
          <w:rFonts w:ascii="Times New Roman" w:eastAsia="Times New Roman" w:hAnsi="Times New Roman"/>
          <w:sz w:val="24"/>
          <w:szCs w:val="24"/>
          <w:lang w:eastAsia="bg-BG"/>
        </w:rPr>
        <w:t xml:space="preserve">(1) Страните не носят отговорност за неизпълнение на задълженията си, ако неизпълнението на задълженията е предизвикано от действието на непредвидимо и непредотвратимо събитие от извънреден характер и извън разумния им контрол, възникнало след сключване на договора, което прави изпълнението невъзможно (форсмажорно обстоятелство, непреодолима сила). Страната, която се позовава на форсмажорно обстоятелство, трябва да докаже причинната връзка между неизпълнението на задълженията си и непреодолимата сила. </w:t>
      </w:r>
    </w:p>
    <w:p w:rsidR="003F2D4D" w:rsidRPr="003F2D4D" w:rsidRDefault="003F2D4D" w:rsidP="003F2D4D">
      <w:pPr>
        <w:spacing w:after="0" w:line="320" w:lineRule="exact"/>
        <w:ind w:firstLine="708"/>
        <w:jc w:val="both"/>
        <w:rPr>
          <w:rFonts w:ascii="Times New Roman" w:eastAsia="Times New Roman" w:hAnsi="Times New Roman"/>
          <w:sz w:val="24"/>
          <w:szCs w:val="24"/>
        </w:rPr>
      </w:pPr>
      <w:r w:rsidRPr="003F2D4D">
        <w:rPr>
          <w:rFonts w:ascii="Times New Roman" w:eastAsia="Times New Roman" w:hAnsi="Times New Roman"/>
          <w:sz w:val="24"/>
          <w:szCs w:val="24"/>
        </w:rPr>
        <w:t>(2) Настъпването на форсмажорното обстоятелство по ал. 1 се доказва с надлежно оформен документ от компетентен държавен орган и се фиксира със съставяне и подписване на двустранен протокол.</w:t>
      </w:r>
    </w:p>
    <w:p w:rsidR="003F2D4D" w:rsidRPr="003F2D4D" w:rsidRDefault="003F2D4D" w:rsidP="003F2D4D">
      <w:pPr>
        <w:spacing w:after="0" w:line="320" w:lineRule="exact"/>
        <w:ind w:firstLine="708"/>
        <w:jc w:val="both"/>
        <w:rPr>
          <w:rFonts w:ascii="Times New Roman" w:eastAsia="Times New Roman" w:hAnsi="Times New Roman"/>
          <w:sz w:val="24"/>
          <w:szCs w:val="24"/>
        </w:rPr>
      </w:pPr>
      <w:r w:rsidRPr="003F2D4D">
        <w:rPr>
          <w:rFonts w:ascii="Times New Roman" w:eastAsia="Times New Roman" w:hAnsi="Times New Roman"/>
          <w:sz w:val="24"/>
          <w:szCs w:val="24"/>
        </w:rPr>
        <w:lastRenderedPageBreak/>
        <w:t>(3) Страната, която се позовава на форсмажорното обстоятелство, трябва в 3 (три) дневен срок от настъпването му, писмено да уведоми за това другата страна. При неизпълнение на това задължение страната няма право да се позовава на форсмажорни обстоятелства.</w:t>
      </w:r>
    </w:p>
    <w:p w:rsidR="003F2D4D" w:rsidRPr="003F2D4D" w:rsidRDefault="003F2D4D" w:rsidP="003F2D4D">
      <w:pPr>
        <w:spacing w:after="0" w:line="320" w:lineRule="exact"/>
        <w:ind w:firstLine="708"/>
        <w:jc w:val="both"/>
        <w:rPr>
          <w:rFonts w:ascii="Times New Roman" w:eastAsia="Times New Roman" w:hAnsi="Times New Roman"/>
          <w:sz w:val="24"/>
          <w:szCs w:val="24"/>
        </w:rPr>
      </w:pPr>
      <w:r w:rsidRPr="003F2D4D">
        <w:rPr>
          <w:rFonts w:ascii="Times New Roman" w:eastAsia="Times New Roman" w:hAnsi="Times New Roman"/>
          <w:sz w:val="24"/>
          <w:szCs w:val="24"/>
        </w:rPr>
        <w:t>(4) Неизправната страна, която е била в забава при настъпването на непреодолимата сила, няма право да се позовава на форсмажорно обстоятелство.</w:t>
      </w:r>
    </w:p>
    <w:p w:rsidR="003F2D4D" w:rsidRPr="003F2D4D" w:rsidRDefault="003F2D4D" w:rsidP="003F2D4D">
      <w:pPr>
        <w:spacing w:after="0" w:line="320" w:lineRule="exact"/>
        <w:ind w:firstLine="708"/>
        <w:jc w:val="both"/>
        <w:rPr>
          <w:rFonts w:ascii="Times New Roman" w:eastAsia="Times New Roman" w:hAnsi="Times New Roman"/>
          <w:sz w:val="24"/>
          <w:szCs w:val="24"/>
        </w:rPr>
      </w:pPr>
      <w:r w:rsidRPr="003F2D4D">
        <w:rPr>
          <w:rFonts w:ascii="Times New Roman" w:eastAsia="Times New Roman" w:hAnsi="Times New Roman"/>
          <w:sz w:val="24"/>
          <w:szCs w:val="24"/>
        </w:rPr>
        <w:t>(5) Не е налице непреодолима сила, ако съответното обстоятелство се е случило вследствие на неположена дължима грижа  от страна по този договор или ако при полагане на дължимата грижа това обстоятелство може да бъде преодоляно.</w:t>
      </w:r>
    </w:p>
    <w:p w:rsidR="003F2D4D" w:rsidRPr="003F2D4D" w:rsidRDefault="003F2D4D" w:rsidP="003F2D4D">
      <w:pPr>
        <w:spacing w:after="0" w:line="320" w:lineRule="exact"/>
        <w:ind w:firstLine="708"/>
        <w:jc w:val="both"/>
        <w:rPr>
          <w:rFonts w:ascii="Times New Roman" w:eastAsia="Times New Roman" w:hAnsi="Times New Roman"/>
          <w:sz w:val="24"/>
          <w:szCs w:val="24"/>
        </w:rPr>
      </w:pPr>
      <w:r w:rsidRPr="003F2D4D">
        <w:rPr>
          <w:rFonts w:ascii="Times New Roman" w:eastAsia="Times New Roman" w:hAnsi="Times New Roman"/>
          <w:sz w:val="24"/>
          <w:szCs w:val="24"/>
        </w:rPr>
        <w:t xml:space="preserve">(6) Докато трае непреодолимата сила, изпълнението на задълженията се спира. </w:t>
      </w:r>
    </w:p>
    <w:p w:rsidR="003F2D4D" w:rsidRPr="003F2D4D" w:rsidRDefault="003F2D4D" w:rsidP="003F2D4D">
      <w:pPr>
        <w:spacing w:after="0" w:line="320" w:lineRule="exact"/>
        <w:ind w:firstLine="708"/>
        <w:jc w:val="both"/>
        <w:rPr>
          <w:rFonts w:ascii="Times New Roman" w:eastAsia="Times New Roman" w:hAnsi="Times New Roman"/>
          <w:sz w:val="24"/>
          <w:szCs w:val="24"/>
        </w:rPr>
      </w:pPr>
      <w:r w:rsidRPr="003F2D4D">
        <w:rPr>
          <w:rFonts w:ascii="Times New Roman" w:eastAsia="Times New Roman" w:hAnsi="Times New Roman"/>
          <w:sz w:val="24"/>
          <w:szCs w:val="24"/>
        </w:rPr>
        <w:t>(7) Ако непреодолимата сила продължи повече от 100 (сто) дни и няма признаци за скорошното й преустановяване, Възложителят има право да прекрати договора едностранно като писмено уведоми другата страна. Ако непреодолимата сила трае толкова, че Изпълнителят вече няма интерес от изпълнението той има право да прекрати договора едностранно като писмено уведоми другата страна.</w:t>
      </w:r>
    </w:p>
    <w:p w:rsidR="003F2D4D" w:rsidRPr="003F2D4D" w:rsidRDefault="003F2D4D" w:rsidP="003F2D4D">
      <w:pPr>
        <w:widowControl w:val="0"/>
        <w:spacing w:after="0" w:line="320" w:lineRule="exact"/>
        <w:ind w:firstLine="460"/>
        <w:rPr>
          <w:rFonts w:ascii="Times New Roman" w:eastAsia="Times New Roman" w:hAnsi="Times New Roman"/>
          <w:sz w:val="24"/>
          <w:szCs w:val="24"/>
          <w:lang w:eastAsia="bg-BG"/>
        </w:rPr>
      </w:pPr>
    </w:p>
    <w:p w:rsidR="003F2D4D" w:rsidRPr="003F2D4D" w:rsidRDefault="003F2D4D" w:rsidP="003F2D4D">
      <w:pPr>
        <w:widowControl w:val="0"/>
        <w:spacing w:after="0" w:line="320" w:lineRule="exact"/>
        <w:ind w:right="2"/>
        <w:jc w:val="center"/>
        <w:rPr>
          <w:rFonts w:ascii="Times New Roman" w:eastAsia="Times New Roman" w:hAnsi="Times New Roman"/>
          <w:color w:val="000000"/>
          <w:sz w:val="24"/>
          <w:szCs w:val="24"/>
          <w:lang w:eastAsia="bg-BG"/>
        </w:rPr>
      </w:pPr>
      <w:r w:rsidRPr="003F2D4D">
        <w:rPr>
          <w:rFonts w:ascii="Times New Roman" w:eastAsia="Times New Roman" w:hAnsi="Times New Roman"/>
          <w:color w:val="000000"/>
          <w:sz w:val="24"/>
          <w:szCs w:val="24"/>
          <w:lang w:eastAsia="bg-BG"/>
        </w:rPr>
        <w:t>ІХ. ГАРАНЦИЯ ЗА ИЗПЪЛНЕНИЕ</w:t>
      </w:r>
    </w:p>
    <w:p w:rsidR="003F2D4D" w:rsidRPr="003F2D4D" w:rsidRDefault="003F2D4D" w:rsidP="003F2D4D">
      <w:pPr>
        <w:widowControl w:val="0"/>
        <w:spacing w:after="0" w:line="320" w:lineRule="exact"/>
        <w:ind w:left="20" w:right="2" w:firstLine="440"/>
        <w:jc w:val="center"/>
        <w:rPr>
          <w:rFonts w:ascii="Times New Roman" w:eastAsia="Times New Roman" w:hAnsi="Times New Roman"/>
          <w:color w:val="000000"/>
          <w:sz w:val="24"/>
          <w:szCs w:val="24"/>
          <w:lang w:eastAsia="bg-BG"/>
        </w:rPr>
      </w:pPr>
    </w:p>
    <w:p w:rsidR="003F2D4D" w:rsidRPr="003F2D4D" w:rsidRDefault="003F2D4D" w:rsidP="003F2D4D">
      <w:pPr>
        <w:spacing w:after="0" w:line="320" w:lineRule="exact"/>
        <w:ind w:firstLine="708"/>
        <w:jc w:val="both"/>
        <w:rPr>
          <w:rFonts w:ascii="Times New Roman" w:eastAsia="Times New Roman" w:hAnsi="Times New Roman"/>
          <w:sz w:val="24"/>
          <w:szCs w:val="24"/>
        </w:rPr>
      </w:pPr>
      <w:r w:rsidRPr="003F2D4D">
        <w:rPr>
          <w:rFonts w:ascii="Times New Roman" w:eastAsia="Times New Roman" w:hAnsi="Times New Roman"/>
          <w:sz w:val="24"/>
          <w:szCs w:val="24"/>
        </w:rPr>
        <w:t xml:space="preserve">Чл. 25. (1) Гаранцията за изпълнение на договора се определя от Възложителя в размер на 5 % (пет на сто) от стойността на договора без включен ДДС или ....... (..............). </w:t>
      </w:r>
    </w:p>
    <w:p w:rsidR="00224A7D" w:rsidRPr="003F2D4D" w:rsidRDefault="003F2D4D" w:rsidP="00224A7D">
      <w:pPr>
        <w:spacing w:after="0" w:line="320" w:lineRule="exact"/>
        <w:ind w:firstLine="709"/>
        <w:jc w:val="both"/>
        <w:rPr>
          <w:rFonts w:ascii="Times New Roman" w:eastAsia="Times New Roman" w:hAnsi="Times New Roman"/>
          <w:color w:val="000000"/>
          <w:sz w:val="24"/>
          <w:szCs w:val="24"/>
        </w:rPr>
      </w:pPr>
      <w:r w:rsidRPr="003F2D4D">
        <w:rPr>
          <w:rFonts w:ascii="Times New Roman" w:eastAsia="Times New Roman" w:hAnsi="Times New Roman"/>
          <w:sz w:val="24"/>
          <w:szCs w:val="24"/>
        </w:rPr>
        <w:t xml:space="preserve"> </w:t>
      </w:r>
      <w:r w:rsidR="00224A7D" w:rsidRPr="003F2D4D">
        <w:rPr>
          <w:rFonts w:ascii="Times New Roman" w:eastAsia="Times New Roman" w:hAnsi="Times New Roman"/>
          <w:color w:val="000000"/>
          <w:sz w:val="24"/>
          <w:szCs w:val="24"/>
        </w:rPr>
        <w:t>(</w:t>
      </w:r>
      <w:r w:rsidR="00224A7D">
        <w:rPr>
          <w:rFonts w:ascii="Times New Roman" w:eastAsia="Times New Roman" w:hAnsi="Times New Roman"/>
          <w:color w:val="000000"/>
          <w:sz w:val="24"/>
          <w:szCs w:val="24"/>
          <w:lang w:val="en-US"/>
        </w:rPr>
        <w:t>2</w:t>
      </w:r>
      <w:r w:rsidR="00224A7D" w:rsidRPr="003F2D4D">
        <w:rPr>
          <w:rFonts w:ascii="Times New Roman" w:eastAsia="Times New Roman" w:hAnsi="Times New Roman"/>
          <w:color w:val="000000"/>
          <w:sz w:val="24"/>
          <w:szCs w:val="24"/>
        </w:rPr>
        <w:t>) При представяне на гаранцията за изпълнение в платежния документ, в банковата гаранция или в застраховката изрично се посочва договорът, по който се представя гаранцията.</w:t>
      </w:r>
    </w:p>
    <w:p w:rsidR="003F2D4D" w:rsidRPr="003F2D4D" w:rsidRDefault="003F2D4D" w:rsidP="003F2D4D">
      <w:pPr>
        <w:spacing w:after="0" w:line="320" w:lineRule="exact"/>
        <w:ind w:firstLine="708"/>
        <w:jc w:val="both"/>
        <w:rPr>
          <w:rFonts w:ascii="Times New Roman" w:eastAsia="Times New Roman" w:hAnsi="Times New Roman"/>
          <w:sz w:val="24"/>
          <w:szCs w:val="24"/>
        </w:rPr>
      </w:pPr>
      <w:r w:rsidRPr="003F2D4D">
        <w:rPr>
          <w:rFonts w:ascii="Times New Roman" w:eastAsia="Times New Roman" w:hAnsi="Times New Roman"/>
          <w:sz w:val="24"/>
          <w:szCs w:val="24"/>
        </w:rPr>
        <w:t>(</w:t>
      </w:r>
      <w:r w:rsidR="00224A7D">
        <w:rPr>
          <w:rFonts w:ascii="Times New Roman" w:eastAsia="Times New Roman" w:hAnsi="Times New Roman"/>
          <w:sz w:val="24"/>
          <w:szCs w:val="24"/>
          <w:lang w:val="en-US"/>
        </w:rPr>
        <w:t>3</w:t>
      </w:r>
      <w:r w:rsidRPr="003F2D4D">
        <w:rPr>
          <w:rFonts w:ascii="Times New Roman" w:eastAsia="Times New Roman" w:hAnsi="Times New Roman"/>
          <w:sz w:val="24"/>
          <w:szCs w:val="24"/>
        </w:rPr>
        <w:t>) Гаранцията за изпълнение на договора, представена във вид на парична сума, се внася по IBAN: BG60</w:t>
      </w:r>
      <w:r w:rsidRPr="003F2D4D">
        <w:rPr>
          <w:rFonts w:ascii="Times New Roman" w:eastAsia="Times New Roman" w:hAnsi="Times New Roman"/>
          <w:sz w:val="24"/>
          <w:szCs w:val="24"/>
          <w:lang w:val="en-US"/>
        </w:rPr>
        <w:t>UNCR</w:t>
      </w:r>
      <w:r w:rsidRPr="003F2D4D">
        <w:rPr>
          <w:rFonts w:ascii="Times New Roman" w:eastAsia="Times New Roman" w:hAnsi="Times New Roman"/>
          <w:sz w:val="24"/>
          <w:szCs w:val="24"/>
        </w:rPr>
        <w:t xml:space="preserve"> 9660 3320 3610 10, BIC Code: UNCRBGSF, банка „ Уникредит Булбанк” АД, клон „Батенберг”, на името на ДУССД – МВР.</w:t>
      </w:r>
    </w:p>
    <w:p w:rsidR="003F2D4D" w:rsidRPr="003F2D4D" w:rsidRDefault="003F2D4D" w:rsidP="003F2D4D">
      <w:pPr>
        <w:spacing w:after="0" w:line="320" w:lineRule="exact"/>
        <w:ind w:firstLine="567"/>
        <w:jc w:val="both"/>
        <w:rPr>
          <w:rFonts w:ascii="Times New Roman" w:eastAsia="Times New Roman" w:hAnsi="Times New Roman"/>
          <w:sz w:val="24"/>
          <w:szCs w:val="24"/>
        </w:rPr>
      </w:pPr>
      <w:r w:rsidRPr="003F2D4D">
        <w:rPr>
          <w:rFonts w:ascii="Times New Roman" w:eastAsia="Times New Roman" w:hAnsi="Times New Roman"/>
          <w:sz w:val="24"/>
          <w:szCs w:val="24"/>
        </w:rPr>
        <w:t xml:space="preserve">  (</w:t>
      </w:r>
      <w:r w:rsidRPr="003F2D4D">
        <w:rPr>
          <w:rFonts w:ascii="Times New Roman" w:eastAsia="Times New Roman" w:hAnsi="Times New Roman"/>
          <w:sz w:val="24"/>
          <w:szCs w:val="24"/>
          <w:lang w:val="en-US"/>
        </w:rPr>
        <w:t>4</w:t>
      </w:r>
      <w:r w:rsidRPr="003F2D4D">
        <w:rPr>
          <w:rFonts w:ascii="Times New Roman" w:eastAsia="Times New Roman" w:hAnsi="Times New Roman"/>
          <w:sz w:val="24"/>
          <w:szCs w:val="24"/>
        </w:rPr>
        <w:t>) Когато гаранцията за изпълнение е банкова, се представя оригиналът й и същата е безусловна, неотменяема, покриваща 100 % от стойността на гаранцията за изпълнение и със срок на валидност – крайният срок на изпълнение на поръчката плюс 30 (тридесет) дни. Когато поръчката не бъде изпълнена в договорения краен срок, Изпълнителят е длъжен да удължи срока на предоставената банкова гаранция или да предостави на Възложителя нова банкова гаранция с валидност - периодът на изпълнение на поръчката плюс 30 (тридесет) дни, не по-късно от 5 (пет) работни дни преди изтичане срока на банковата гаранция. При непредставяне в посочения срок на документ, удостоверяващ изпълнението на ангажимента от страна на Изпълнителя, Възложителят има право да предяви иск за усвояване на гаранцията в пълен размер.</w:t>
      </w:r>
    </w:p>
    <w:p w:rsidR="003F2D4D" w:rsidRPr="003F2D4D" w:rsidRDefault="003F2D4D" w:rsidP="003F2D4D">
      <w:pPr>
        <w:spacing w:after="0" w:line="320" w:lineRule="exact"/>
        <w:ind w:firstLine="567"/>
        <w:jc w:val="both"/>
        <w:rPr>
          <w:rFonts w:ascii="Times New Roman" w:eastAsia="Times New Roman" w:hAnsi="Times New Roman"/>
          <w:sz w:val="24"/>
          <w:szCs w:val="24"/>
        </w:rPr>
      </w:pPr>
      <w:r w:rsidRPr="003F2D4D">
        <w:rPr>
          <w:rFonts w:ascii="Times New Roman" w:eastAsia="Times New Roman" w:hAnsi="Times New Roman"/>
          <w:sz w:val="24"/>
          <w:szCs w:val="24"/>
        </w:rPr>
        <w:t>(5) Обслужването на банковата гаранция за изпълнение, таксите и другите плащания по нея, банковите преводи, комисионните, както и поддържането на банковата гаранция за изпълнение за целия период на действие на договора са за сметка на Изпълнителя.</w:t>
      </w:r>
    </w:p>
    <w:p w:rsidR="003F2D4D" w:rsidRPr="003F2D4D" w:rsidRDefault="003F2D4D" w:rsidP="003F2D4D">
      <w:pPr>
        <w:spacing w:after="0" w:line="320" w:lineRule="exact"/>
        <w:ind w:firstLine="567"/>
        <w:jc w:val="both"/>
        <w:rPr>
          <w:rFonts w:ascii="Times New Roman" w:eastAsia="Times New Roman" w:hAnsi="Times New Roman"/>
          <w:sz w:val="24"/>
          <w:szCs w:val="24"/>
        </w:rPr>
      </w:pPr>
      <w:r w:rsidRPr="003F2D4D">
        <w:rPr>
          <w:rFonts w:ascii="Times New Roman" w:eastAsia="Times New Roman" w:hAnsi="Times New Roman"/>
          <w:sz w:val="24"/>
          <w:szCs w:val="24"/>
        </w:rPr>
        <w:t>(6) Когато гаранцията за изпълнение е застраховка:</w:t>
      </w:r>
    </w:p>
    <w:p w:rsidR="003F2D4D" w:rsidRPr="003F2D4D" w:rsidRDefault="003F2D4D" w:rsidP="003F2D4D">
      <w:pPr>
        <w:spacing w:after="0" w:line="320" w:lineRule="exact"/>
        <w:ind w:firstLine="709"/>
        <w:jc w:val="both"/>
        <w:rPr>
          <w:rFonts w:ascii="Times New Roman" w:eastAsia="Times New Roman" w:hAnsi="Times New Roman"/>
          <w:sz w:val="24"/>
          <w:szCs w:val="24"/>
        </w:rPr>
      </w:pPr>
      <w:r w:rsidRPr="003F2D4D">
        <w:rPr>
          <w:rFonts w:ascii="Times New Roman" w:eastAsia="Times New Roman" w:hAnsi="Times New Roman"/>
          <w:sz w:val="24"/>
          <w:szCs w:val="24"/>
        </w:rPr>
        <w:t xml:space="preserve">1. застраховката обезпечава изпълнението чрез покритие на отговорността на Изпълнителя, покриваща 100 % от стойността на гаранцията за изпълнение и със срок на валидност – крайният срок на изпълнение на поръчката плюс 30 (тридесет) дни; </w:t>
      </w:r>
    </w:p>
    <w:p w:rsidR="003F2D4D" w:rsidRPr="003F2D4D" w:rsidRDefault="003F2D4D" w:rsidP="003F2D4D">
      <w:pPr>
        <w:spacing w:after="0" w:line="320" w:lineRule="exact"/>
        <w:ind w:firstLine="709"/>
        <w:jc w:val="both"/>
        <w:rPr>
          <w:rFonts w:ascii="Times New Roman" w:eastAsia="Times New Roman" w:hAnsi="Times New Roman"/>
          <w:sz w:val="24"/>
          <w:szCs w:val="24"/>
        </w:rPr>
      </w:pPr>
      <w:r w:rsidRPr="003F2D4D">
        <w:rPr>
          <w:rFonts w:ascii="Times New Roman" w:eastAsia="Times New Roman" w:hAnsi="Times New Roman"/>
          <w:sz w:val="24"/>
          <w:szCs w:val="24"/>
        </w:rPr>
        <w:t>2. застраховката следва да гарантира правата на Възложителя за задържане на гаранцията за изпълнение, и удържане от нея размера на начислените неустойки, съгласно уговореното в договора;</w:t>
      </w:r>
    </w:p>
    <w:p w:rsidR="003F2D4D" w:rsidRPr="003F2D4D" w:rsidRDefault="003F2D4D" w:rsidP="003F2D4D">
      <w:pPr>
        <w:spacing w:after="0" w:line="320" w:lineRule="exact"/>
        <w:ind w:firstLine="709"/>
        <w:jc w:val="both"/>
        <w:rPr>
          <w:rFonts w:ascii="Times New Roman" w:eastAsia="Times New Roman" w:hAnsi="Times New Roman"/>
          <w:sz w:val="24"/>
          <w:szCs w:val="24"/>
        </w:rPr>
      </w:pPr>
      <w:r w:rsidRPr="003F2D4D">
        <w:rPr>
          <w:rFonts w:ascii="Times New Roman" w:eastAsia="Times New Roman" w:hAnsi="Times New Roman"/>
          <w:sz w:val="24"/>
          <w:szCs w:val="24"/>
        </w:rPr>
        <w:lastRenderedPageBreak/>
        <w:t xml:space="preserve">3. когато поръчката не бъде изпълнена в договорения краен срок, Изпълнителят е длъжен да удължи срока на застраховката или да предостави на Възложителя нова застраховка с валидност за периода на изпълнение на поръчката плюс 30 (тридесет) дни, не по-късно от 5 (пет) работни дни преди изтичане на срока на застраховката. </w:t>
      </w:r>
    </w:p>
    <w:p w:rsidR="003F2D4D" w:rsidRPr="003F2D4D" w:rsidRDefault="003F2D4D" w:rsidP="003F2D4D">
      <w:pPr>
        <w:spacing w:after="0" w:line="320" w:lineRule="exact"/>
        <w:ind w:firstLine="708"/>
        <w:jc w:val="both"/>
        <w:rPr>
          <w:rFonts w:ascii="Times New Roman" w:eastAsia="Times New Roman" w:hAnsi="Times New Roman"/>
          <w:sz w:val="24"/>
          <w:szCs w:val="24"/>
        </w:rPr>
      </w:pPr>
      <w:r w:rsidRPr="003F2D4D">
        <w:rPr>
          <w:rFonts w:ascii="Times New Roman" w:eastAsia="Times New Roman" w:hAnsi="Times New Roman"/>
          <w:sz w:val="24"/>
          <w:szCs w:val="24"/>
        </w:rPr>
        <w:t>4. Изпълнителят е длъжен да удължи срока на застраховката, ако в процеса на изпълнение на договора възникне спор между страните, до приключването му с влязло в сила съдебно решение или споразумение;</w:t>
      </w:r>
    </w:p>
    <w:p w:rsidR="003F2D4D" w:rsidRPr="003F2D4D" w:rsidRDefault="003F2D4D" w:rsidP="003F2D4D">
      <w:pPr>
        <w:spacing w:after="0" w:line="320" w:lineRule="exact"/>
        <w:ind w:firstLine="708"/>
        <w:jc w:val="both"/>
        <w:rPr>
          <w:rFonts w:ascii="Times New Roman" w:eastAsia="Times New Roman" w:hAnsi="Times New Roman"/>
          <w:sz w:val="24"/>
          <w:szCs w:val="24"/>
        </w:rPr>
      </w:pPr>
      <w:r w:rsidRPr="003F2D4D">
        <w:rPr>
          <w:rFonts w:ascii="Times New Roman" w:eastAsia="Times New Roman" w:hAnsi="Times New Roman"/>
          <w:sz w:val="24"/>
          <w:szCs w:val="24"/>
        </w:rPr>
        <w:t>5. При непредставяне в посочения срок на документ, удостоверяващ изпълнението на задължението по т. 3 и 4 от страна на Изпълнителя, Възложителят има право да предяви иск за усвояване на гаранцията в пълен размер;</w:t>
      </w:r>
    </w:p>
    <w:p w:rsidR="003F2D4D" w:rsidRPr="003F2D4D" w:rsidRDefault="003F2D4D" w:rsidP="003F2D4D">
      <w:pPr>
        <w:spacing w:after="0" w:line="320" w:lineRule="exact"/>
        <w:ind w:firstLine="709"/>
        <w:jc w:val="both"/>
        <w:rPr>
          <w:rFonts w:ascii="Times New Roman" w:eastAsia="Times New Roman" w:hAnsi="Times New Roman"/>
          <w:sz w:val="24"/>
          <w:szCs w:val="24"/>
        </w:rPr>
      </w:pPr>
      <w:r w:rsidRPr="003F2D4D">
        <w:rPr>
          <w:rFonts w:ascii="Times New Roman" w:eastAsia="Times New Roman" w:hAnsi="Times New Roman"/>
          <w:sz w:val="24"/>
          <w:szCs w:val="24"/>
        </w:rPr>
        <w:t xml:space="preserve">6. условията на застраховката се съгласуват с Възложителя. </w:t>
      </w:r>
    </w:p>
    <w:p w:rsidR="003F2D4D" w:rsidRPr="003F2D4D" w:rsidRDefault="003F2D4D" w:rsidP="003F2D4D">
      <w:pPr>
        <w:spacing w:after="0" w:line="320" w:lineRule="exact"/>
        <w:ind w:firstLine="709"/>
        <w:jc w:val="both"/>
        <w:rPr>
          <w:rFonts w:ascii="Times New Roman" w:eastAsia="Times New Roman" w:hAnsi="Times New Roman"/>
          <w:sz w:val="24"/>
          <w:szCs w:val="24"/>
        </w:rPr>
      </w:pPr>
      <w:r w:rsidRPr="003F2D4D">
        <w:rPr>
          <w:rFonts w:ascii="Times New Roman" w:eastAsia="Times New Roman" w:hAnsi="Times New Roman"/>
          <w:sz w:val="24"/>
          <w:szCs w:val="24"/>
        </w:rPr>
        <w:t xml:space="preserve">(7) Гаранцията за изпълнение на договора се освобождава в срок от 30 (тридесет) дни след пълното и точно изпълнение на задълженията на Изпълнителя по договора.  </w:t>
      </w:r>
    </w:p>
    <w:p w:rsidR="003F2D4D" w:rsidRPr="003F2D4D" w:rsidRDefault="003F2D4D" w:rsidP="003F2D4D">
      <w:pPr>
        <w:spacing w:after="0" w:line="320" w:lineRule="exact"/>
        <w:ind w:firstLine="708"/>
        <w:jc w:val="both"/>
        <w:rPr>
          <w:rFonts w:ascii="Times New Roman" w:eastAsia="Times New Roman" w:hAnsi="Times New Roman"/>
          <w:sz w:val="24"/>
          <w:szCs w:val="24"/>
        </w:rPr>
      </w:pPr>
      <w:r w:rsidRPr="003F2D4D">
        <w:rPr>
          <w:rFonts w:ascii="Times New Roman" w:eastAsia="Times New Roman" w:hAnsi="Times New Roman"/>
          <w:sz w:val="24"/>
          <w:szCs w:val="24"/>
        </w:rPr>
        <w:t>(8) Възложителят задържа гаранцията за изпълнение на договора, ако в процеса на неговото изпълнение възникне спор между страните, до приключването му с влязло в сила съдебно решение или споразумение.</w:t>
      </w:r>
    </w:p>
    <w:p w:rsidR="003F2D4D" w:rsidRPr="003F2D4D" w:rsidRDefault="003F2D4D" w:rsidP="003F2D4D">
      <w:pPr>
        <w:spacing w:after="0" w:line="320" w:lineRule="exact"/>
        <w:ind w:firstLine="708"/>
        <w:jc w:val="both"/>
        <w:rPr>
          <w:rFonts w:ascii="Times New Roman" w:eastAsia="Times New Roman" w:hAnsi="Times New Roman"/>
          <w:sz w:val="24"/>
          <w:szCs w:val="24"/>
        </w:rPr>
      </w:pPr>
      <w:r w:rsidRPr="003F2D4D">
        <w:rPr>
          <w:rFonts w:ascii="Times New Roman" w:eastAsia="Times New Roman" w:hAnsi="Times New Roman"/>
          <w:sz w:val="24"/>
          <w:szCs w:val="24"/>
        </w:rPr>
        <w:t xml:space="preserve">(9) Възложителят усвоява гаранцията за изпълнение при пълно виновно неизпълнение на поръчката или при  разваляне на договора </w:t>
      </w:r>
      <w:r w:rsidR="00072E9A">
        <w:rPr>
          <w:rFonts w:ascii="Times New Roman" w:eastAsia="Times New Roman" w:hAnsi="Times New Roman"/>
          <w:sz w:val="24"/>
          <w:szCs w:val="24"/>
        </w:rPr>
        <w:t>по вина на Изпълнителя.</w:t>
      </w:r>
    </w:p>
    <w:p w:rsidR="003F2D4D" w:rsidRPr="003F2D4D" w:rsidRDefault="003F2D4D" w:rsidP="003F2D4D">
      <w:pPr>
        <w:spacing w:after="0" w:line="320" w:lineRule="exact"/>
        <w:ind w:firstLine="708"/>
        <w:jc w:val="both"/>
        <w:rPr>
          <w:rFonts w:ascii="Times New Roman" w:eastAsia="Times New Roman" w:hAnsi="Times New Roman"/>
          <w:sz w:val="24"/>
          <w:szCs w:val="24"/>
        </w:rPr>
      </w:pPr>
      <w:r w:rsidRPr="003F2D4D">
        <w:rPr>
          <w:rFonts w:ascii="Times New Roman" w:eastAsia="Times New Roman" w:hAnsi="Times New Roman"/>
          <w:sz w:val="24"/>
          <w:szCs w:val="24"/>
        </w:rPr>
        <w:t>(10) Възложителят има право да удържи от стойността на гаранцията за изпълнение размера на начислените неустойки по раздел V и VІІ от този договор.</w:t>
      </w:r>
    </w:p>
    <w:p w:rsidR="003F2D4D" w:rsidRPr="003F2D4D" w:rsidRDefault="003F2D4D" w:rsidP="003F2D4D">
      <w:pPr>
        <w:spacing w:after="0" w:line="320" w:lineRule="exact"/>
        <w:ind w:firstLine="708"/>
        <w:jc w:val="both"/>
        <w:rPr>
          <w:rFonts w:ascii="Times New Roman" w:eastAsia="Times New Roman" w:hAnsi="Times New Roman"/>
          <w:sz w:val="24"/>
          <w:szCs w:val="24"/>
        </w:rPr>
      </w:pPr>
    </w:p>
    <w:p w:rsidR="003F2D4D" w:rsidRPr="003F2D4D" w:rsidRDefault="003F2D4D" w:rsidP="003F2D4D">
      <w:pPr>
        <w:spacing w:after="0" w:line="320" w:lineRule="exact"/>
        <w:jc w:val="center"/>
        <w:rPr>
          <w:rFonts w:ascii="Times New Roman" w:eastAsia="Times New Roman" w:hAnsi="Times New Roman"/>
          <w:sz w:val="24"/>
          <w:szCs w:val="24"/>
        </w:rPr>
      </w:pPr>
      <w:r w:rsidRPr="003F2D4D">
        <w:rPr>
          <w:rFonts w:ascii="Times New Roman" w:eastAsia="Times New Roman" w:hAnsi="Times New Roman"/>
          <w:sz w:val="24"/>
          <w:szCs w:val="24"/>
          <w:lang w:val="en-US"/>
        </w:rPr>
        <w:t xml:space="preserve">X. </w:t>
      </w:r>
      <w:r w:rsidRPr="003F2D4D">
        <w:rPr>
          <w:rFonts w:ascii="Times New Roman" w:eastAsia="Times New Roman" w:hAnsi="Times New Roman"/>
          <w:sz w:val="24"/>
          <w:szCs w:val="24"/>
        </w:rPr>
        <w:t>ОПЦИЯ ЗА ДОПЪЛНИТЕЛНИ КОЛИЧЕСТВА</w:t>
      </w:r>
    </w:p>
    <w:p w:rsidR="003F2D4D" w:rsidRPr="003F2D4D" w:rsidRDefault="003F2D4D" w:rsidP="003F2D4D">
      <w:pPr>
        <w:spacing w:after="0" w:line="320" w:lineRule="exact"/>
        <w:jc w:val="center"/>
        <w:rPr>
          <w:rFonts w:ascii="Times New Roman" w:eastAsia="Times New Roman" w:hAnsi="Times New Roman"/>
          <w:sz w:val="24"/>
          <w:szCs w:val="24"/>
          <w:highlight w:val="yellow"/>
        </w:rPr>
      </w:pPr>
    </w:p>
    <w:p w:rsidR="003F2D4D" w:rsidRPr="003F2D4D" w:rsidRDefault="003F2D4D" w:rsidP="003F2D4D">
      <w:pPr>
        <w:spacing w:after="0" w:line="320" w:lineRule="exact"/>
        <w:ind w:firstLine="708"/>
        <w:jc w:val="both"/>
        <w:rPr>
          <w:rFonts w:ascii="Times New Roman" w:eastAsia="Times New Roman" w:hAnsi="Times New Roman"/>
          <w:sz w:val="24"/>
          <w:szCs w:val="24"/>
        </w:rPr>
      </w:pPr>
      <w:r w:rsidRPr="003F2D4D">
        <w:rPr>
          <w:rFonts w:ascii="Times New Roman" w:eastAsia="Times New Roman" w:hAnsi="Times New Roman"/>
          <w:sz w:val="24"/>
          <w:szCs w:val="24"/>
        </w:rPr>
        <w:t>Чл. 26. (1) Възложителят има право да се възползва от ,,опция за допълнителни количества‘‘, в размер до 379 200.00 лева без ДДС, в обем до 160 000 кг.</w:t>
      </w:r>
    </w:p>
    <w:p w:rsidR="003F2D4D" w:rsidRPr="003F2D4D" w:rsidRDefault="003F2D4D" w:rsidP="003F2D4D">
      <w:pPr>
        <w:pStyle w:val="ListParagraph"/>
        <w:tabs>
          <w:tab w:val="left" w:pos="993"/>
        </w:tabs>
        <w:spacing w:after="0" w:line="320" w:lineRule="exact"/>
        <w:ind w:left="0" w:firstLine="709"/>
        <w:jc w:val="both"/>
        <w:rPr>
          <w:rFonts w:ascii="Times New Roman" w:eastAsia="Times New Roman" w:hAnsi="Times New Roman"/>
          <w:sz w:val="24"/>
          <w:szCs w:val="24"/>
        </w:rPr>
      </w:pPr>
      <w:r w:rsidRPr="003F2D4D">
        <w:rPr>
          <w:rFonts w:ascii="Times New Roman" w:eastAsia="Times New Roman" w:hAnsi="Times New Roman"/>
          <w:sz w:val="24"/>
          <w:szCs w:val="24"/>
        </w:rPr>
        <w:t xml:space="preserve">(2) При реализиране на „опция за допълнителни количества” Възложителят сключва с Изпълнителя допълнително споразумение, съгласно чл. 116, ал. 1, т. 1 от ЗОП, в срок до 1 (един) месец преди датата на приключване на договора. </w:t>
      </w:r>
    </w:p>
    <w:p w:rsidR="003F2D4D" w:rsidRPr="003F2D4D" w:rsidRDefault="003F2D4D" w:rsidP="003F2D4D">
      <w:pPr>
        <w:spacing w:after="0" w:line="320" w:lineRule="exact"/>
        <w:ind w:firstLine="708"/>
        <w:jc w:val="both"/>
        <w:rPr>
          <w:rFonts w:ascii="Times New Roman" w:eastAsia="Times New Roman" w:hAnsi="Times New Roman"/>
          <w:sz w:val="24"/>
          <w:szCs w:val="24"/>
        </w:rPr>
      </w:pPr>
      <w:r w:rsidRPr="003F2D4D">
        <w:rPr>
          <w:rFonts w:ascii="Times New Roman" w:eastAsia="Times New Roman" w:hAnsi="Times New Roman"/>
          <w:sz w:val="24"/>
          <w:szCs w:val="24"/>
        </w:rPr>
        <w:t>(3) Изпълнителят внася гаранция за изпълнение на допълнителното споразумение в размер на 5% (пет на сто) от стойността на допълнителното споразумение без включен ДДС.</w:t>
      </w:r>
    </w:p>
    <w:p w:rsidR="003F2D4D" w:rsidRPr="003F2D4D" w:rsidRDefault="003F2D4D" w:rsidP="003F2D4D">
      <w:pPr>
        <w:spacing w:after="0" w:line="320" w:lineRule="exact"/>
        <w:ind w:firstLine="708"/>
        <w:jc w:val="both"/>
        <w:rPr>
          <w:rFonts w:ascii="Times New Roman" w:eastAsia="Times New Roman" w:hAnsi="Times New Roman"/>
          <w:sz w:val="24"/>
          <w:szCs w:val="24"/>
          <w:lang w:val="en-US"/>
        </w:rPr>
      </w:pPr>
      <w:r w:rsidRPr="003F2D4D">
        <w:rPr>
          <w:rFonts w:ascii="Times New Roman" w:eastAsia="Times New Roman" w:hAnsi="Times New Roman"/>
          <w:sz w:val="24"/>
          <w:szCs w:val="24"/>
        </w:rPr>
        <w:t xml:space="preserve">(4) Срокът на доставка на допълнителните количества е </w:t>
      </w:r>
      <w:r w:rsidRPr="003F2D4D">
        <w:rPr>
          <w:rFonts w:ascii="Times New Roman" w:eastAsia="Times New Roman" w:hAnsi="Times New Roman"/>
          <w:sz w:val="24"/>
          <w:szCs w:val="24"/>
          <w:lang w:eastAsia="bg-BG"/>
        </w:rPr>
        <w:t xml:space="preserve">до 15 </w:t>
      </w:r>
      <w:r w:rsidRPr="003F2D4D">
        <w:rPr>
          <w:rFonts w:ascii="Times New Roman" w:eastAsia="Times New Roman" w:hAnsi="Times New Roman"/>
          <w:i/>
          <w:sz w:val="24"/>
          <w:szCs w:val="24"/>
          <w:lang w:eastAsia="bg-BG"/>
        </w:rPr>
        <w:t xml:space="preserve">(петнадесет) </w:t>
      </w:r>
      <w:r w:rsidRPr="003F2D4D">
        <w:rPr>
          <w:rFonts w:ascii="Times New Roman" w:eastAsia="Times New Roman" w:hAnsi="Times New Roman"/>
          <w:sz w:val="24"/>
          <w:szCs w:val="24"/>
          <w:lang w:eastAsia="bg-BG"/>
        </w:rPr>
        <w:t xml:space="preserve">работни дни, </w:t>
      </w:r>
      <w:r w:rsidRPr="003F2D4D">
        <w:rPr>
          <w:rFonts w:ascii="Times New Roman" w:hAnsi="Times New Roman"/>
          <w:sz w:val="24"/>
          <w:szCs w:val="24"/>
        </w:rPr>
        <w:t>считано от датата на подаване на писмена заявка до Изпълнителя от страна на Възложителя.</w:t>
      </w:r>
    </w:p>
    <w:p w:rsidR="003F2D4D" w:rsidRPr="003F2D4D" w:rsidRDefault="003F2D4D" w:rsidP="003F2D4D">
      <w:pPr>
        <w:spacing w:after="0" w:line="320" w:lineRule="exact"/>
        <w:ind w:firstLine="708"/>
        <w:jc w:val="both"/>
        <w:rPr>
          <w:rFonts w:ascii="Times New Roman" w:eastAsia="Times New Roman" w:hAnsi="Times New Roman"/>
          <w:sz w:val="24"/>
          <w:szCs w:val="24"/>
        </w:rPr>
      </w:pPr>
      <w:r w:rsidRPr="003F2D4D">
        <w:rPr>
          <w:rFonts w:ascii="Times New Roman" w:eastAsia="Times New Roman" w:hAnsi="Times New Roman"/>
          <w:sz w:val="24"/>
          <w:szCs w:val="24"/>
        </w:rPr>
        <w:t>(5) По отношение на допълнителното споразумение се прилагат разпоредбите на този договор съобразно общата стойност на допълнителното споразумение.</w:t>
      </w:r>
    </w:p>
    <w:p w:rsidR="003F2D4D" w:rsidRPr="003F2D4D" w:rsidRDefault="003F2D4D" w:rsidP="003F2D4D">
      <w:pPr>
        <w:spacing w:after="0" w:line="320" w:lineRule="exact"/>
        <w:ind w:firstLine="708"/>
        <w:rPr>
          <w:rFonts w:ascii="Times New Roman" w:eastAsia="Times New Roman" w:hAnsi="Times New Roman"/>
          <w:sz w:val="24"/>
          <w:szCs w:val="24"/>
        </w:rPr>
      </w:pPr>
    </w:p>
    <w:p w:rsidR="003F2D4D" w:rsidRPr="003F2D4D" w:rsidRDefault="003F2D4D" w:rsidP="003F2D4D">
      <w:pPr>
        <w:widowControl w:val="0"/>
        <w:tabs>
          <w:tab w:val="left" w:pos="472"/>
        </w:tabs>
        <w:spacing w:after="0" w:line="320" w:lineRule="exact"/>
        <w:ind w:left="360" w:right="2"/>
        <w:jc w:val="center"/>
        <w:rPr>
          <w:rFonts w:ascii="Times New Roman" w:eastAsia="Times New Roman" w:hAnsi="Times New Roman"/>
          <w:sz w:val="24"/>
          <w:szCs w:val="24"/>
          <w:lang w:eastAsia="bg-BG"/>
        </w:rPr>
      </w:pPr>
      <w:r w:rsidRPr="003F2D4D">
        <w:rPr>
          <w:rFonts w:ascii="Times New Roman" w:eastAsia="Times New Roman" w:hAnsi="Times New Roman"/>
          <w:sz w:val="24"/>
          <w:szCs w:val="24"/>
          <w:lang w:eastAsia="bg-BG"/>
        </w:rPr>
        <w:t>Х</w:t>
      </w:r>
      <w:r w:rsidRPr="003F2D4D">
        <w:rPr>
          <w:rFonts w:ascii="Times New Roman" w:eastAsia="Times New Roman" w:hAnsi="Times New Roman"/>
          <w:sz w:val="24"/>
          <w:szCs w:val="24"/>
          <w:lang w:val="en-US" w:eastAsia="bg-BG"/>
        </w:rPr>
        <w:t>I</w:t>
      </w:r>
      <w:r w:rsidRPr="003F2D4D">
        <w:rPr>
          <w:rFonts w:ascii="Times New Roman" w:eastAsia="Times New Roman" w:hAnsi="Times New Roman"/>
          <w:color w:val="000000"/>
          <w:sz w:val="24"/>
          <w:szCs w:val="24"/>
          <w:lang w:eastAsia="bg-BG"/>
        </w:rPr>
        <w:t>. ИЗМЕНЕНИЕ И ПРЕКРАТЯВАНЕ НА ДОГОВОРА</w:t>
      </w:r>
    </w:p>
    <w:p w:rsidR="003F2D4D" w:rsidRPr="003F2D4D" w:rsidRDefault="003F2D4D" w:rsidP="003F2D4D">
      <w:pPr>
        <w:widowControl w:val="0"/>
        <w:tabs>
          <w:tab w:val="left" w:pos="472"/>
        </w:tabs>
        <w:spacing w:after="0" w:line="320" w:lineRule="exact"/>
        <w:ind w:left="360" w:right="2"/>
        <w:rPr>
          <w:rFonts w:ascii="Times New Roman" w:eastAsia="Times New Roman" w:hAnsi="Times New Roman"/>
          <w:sz w:val="24"/>
          <w:szCs w:val="24"/>
          <w:lang w:eastAsia="bg-BG"/>
        </w:rPr>
      </w:pPr>
    </w:p>
    <w:p w:rsidR="003F2D4D" w:rsidRPr="003F2D4D" w:rsidRDefault="003F2D4D" w:rsidP="003F2D4D">
      <w:pPr>
        <w:spacing w:after="0" w:line="320" w:lineRule="exact"/>
        <w:ind w:firstLine="708"/>
        <w:jc w:val="both"/>
        <w:rPr>
          <w:rFonts w:ascii="Times New Roman" w:eastAsia="Times New Roman" w:hAnsi="Times New Roman"/>
          <w:sz w:val="24"/>
          <w:szCs w:val="24"/>
        </w:rPr>
      </w:pPr>
      <w:r w:rsidRPr="003F2D4D">
        <w:rPr>
          <w:rFonts w:ascii="Times New Roman" w:eastAsia="Times New Roman" w:hAnsi="Times New Roman"/>
          <w:sz w:val="24"/>
          <w:szCs w:val="24"/>
        </w:rPr>
        <w:t xml:space="preserve">Чл. 27.Изменението на договора се извършва по взаимно съгласие с подписване на двустранно допълнително споразумение между страните. Изменението на договора не трябва да води до нарушение на разпоредбите в ЗОП, регламентиращи правните основания за изменение на договор за обществена поръчка.  </w:t>
      </w:r>
    </w:p>
    <w:p w:rsidR="003F2D4D" w:rsidRPr="003F2D4D" w:rsidRDefault="003F2D4D" w:rsidP="003F2D4D">
      <w:pPr>
        <w:widowControl w:val="0"/>
        <w:spacing w:after="0" w:line="320" w:lineRule="exact"/>
        <w:ind w:right="2" w:firstLine="708"/>
        <w:jc w:val="both"/>
        <w:rPr>
          <w:rFonts w:ascii="Times New Roman" w:eastAsia="Times New Roman" w:hAnsi="Times New Roman"/>
          <w:sz w:val="24"/>
          <w:szCs w:val="24"/>
          <w:lang w:eastAsia="bg-BG"/>
        </w:rPr>
      </w:pPr>
      <w:r w:rsidRPr="003F2D4D">
        <w:rPr>
          <w:rFonts w:ascii="Times New Roman" w:eastAsia="Times New Roman" w:hAnsi="Times New Roman"/>
          <w:color w:val="000000"/>
          <w:sz w:val="24"/>
          <w:szCs w:val="24"/>
          <w:lang w:eastAsia="bg-BG"/>
        </w:rPr>
        <w:t>Чл. 28. Този договор се прекратява:</w:t>
      </w:r>
    </w:p>
    <w:p w:rsidR="003F2D4D" w:rsidRPr="003F2D4D" w:rsidRDefault="003F2D4D" w:rsidP="003F2D4D">
      <w:pPr>
        <w:widowControl w:val="0"/>
        <w:spacing w:after="0" w:line="320" w:lineRule="exact"/>
        <w:ind w:firstLine="708"/>
        <w:jc w:val="both"/>
        <w:rPr>
          <w:rFonts w:ascii="Times New Roman" w:eastAsia="Times New Roman" w:hAnsi="Times New Roman"/>
          <w:color w:val="000000"/>
          <w:sz w:val="24"/>
          <w:szCs w:val="24"/>
          <w:lang w:eastAsia="bg-BG"/>
        </w:rPr>
      </w:pPr>
      <w:r w:rsidRPr="003F2D4D">
        <w:rPr>
          <w:rFonts w:ascii="Times New Roman" w:eastAsia="Times New Roman" w:hAnsi="Times New Roman"/>
          <w:color w:val="000000"/>
          <w:sz w:val="24"/>
          <w:szCs w:val="24"/>
          <w:lang w:eastAsia="bg-BG"/>
        </w:rPr>
        <w:t xml:space="preserve">1. с изпълнение на задълженията на страните по него, включително задълженията по време на </w:t>
      </w:r>
      <w:r w:rsidR="00072E9A">
        <w:rPr>
          <w:rFonts w:ascii="Times New Roman" w:eastAsia="Times New Roman" w:hAnsi="Times New Roman"/>
          <w:color w:val="000000"/>
          <w:sz w:val="24"/>
          <w:szCs w:val="24"/>
          <w:lang w:eastAsia="bg-BG"/>
        </w:rPr>
        <w:t xml:space="preserve">срока на годност </w:t>
      </w:r>
      <w:r w:rsidRPr="003F2D4D">
        <w:rPr>
          <w:rFonts w:ascii="Times New Roman" w:eastAsia="Times New Roman" w:hAnsi="Times New Roman"/>
          <w:color w:val="000000"/>
          <w:sz w:val="24"/>
          <w:szCs w:val="24"/>
          <w:lang w:eastAsia="bg-BG"/>
        </w:rPr>
        <w:t>на храните;</w:t>
      </w:r>
    </w:p>
    <w:p w:rsidR="003F2D4D" w:rsidRPr="003F2D4D" w:rsidRDefault="003F2D4D" w:rsidP="003F2D4D">
      <w:pPr>
        <w:widowControl w:val="0"/>
        <w:spacing w:after="0" w:line="320" w:lineRule="exact"/>
        <w:ind w:firstLine="708"/>
        <w:jc w:val="both"/>
        <w:rPr>
          <w:rFonts w:ascii="Times New Roman" w:eastAsia="Times New Roman" w:hAnsi="Times New Roman"/>
          <w:color w:val="000000"/>
          <w:sz w:val="24"/>
          <w:szCs w:val="24"/>
          <w:lang w:val="en-US" w:eastAsia="bg-BG"/>
        </w:rPr>
      </w:pPr>
      <w:r w:rsidRPr="003F2D4D">
        <w:rPr>
          <w:rFonts w:ascii="Times New Roman" w:eastAsia="Times New Roman" w:hAnsi="Times New Roman"/>
          <w:color w:val="000000"/>
          <w:sz w:val="24"/>
          <w:szCs w:val="24"/>
          <w:lang w:eastAsia="bg-BG"/>
        </w:rPr>
        <w:lastRenderedPageBreak/>
        <w:t>2. по взаимно писмено съгласие между страните, изразено чрез подписване на двустранно споразумение;</w:t>
      </w:r>
    </w:p>
    <w:p w:rsidR="003F2D4D" w:rsidRPr="003F2D4D" w:rsidRDefault="003F2D4D" w:rsidP="003F2D4D">
      <w:pPr>
        <w:widowControl w:val="0"/>
        <w:spacing w:after="0" w:line="320" w:lineRule="exact"/>
        <w:ind w:firstLine="708"/>
        <w:jc w:val="both"/>
        <w:rPr>
          <w:rFonts w:ascii="Times New Roman" w:eastAsia="Times New Roman" w:hAnsi="Times New Roman"/>
          <w:color w:val="000000"/>
          <w:sz w:val="24"/>
          <w:szCs w:val="24"/>
          <w:lang w:eastAsia="bg-BG"/>
        </w:rPr>
      </w:pPr>
      <w:r w:rsidRPr="003F2D4D">
        <w:rPr>
          <w:rFonts w:ascii="Times New Roman" w:eastAsia="Times New Roman" w:hAnsi="Times New Roman"/>
          <w:color w:val="000000"/>
          <w:sz w:val="24"/>
          <w:szCs w:val="24"/>
          <w:lang w:val="ru-RU" w:eastAsia="bg-BG"/>
        </w:rPr>
        <w:t xml:space="preserve">3. </w:t>
      </w:r>
      <w:r w:rsidRPr="003F2D4D">
        <w:rPr>
          <w:rFonts w:ascii="Times New Roman" w:eastAsia="Times New Roman" w:hAnsi="Times New Roman"/>
          <w:color w:val="000000"/>
          <w:sz w:val="24"/>
          <w:szCs w:val="24"/>
          <w:shd w:val="clear" w:color="auto" w:fill="FFFFFF"/>
          <w:lang w:eastAsia="bg-BG"/>
        </w:rPr>
        <w:t xml:space="preserve">при виновно неизпълнение на задълженията на Изпълнителя с </w:t>
      </w:r>
      <w:r w:rsidRPr="003F2D4D">
        <w:rPr>
          <w:rFonts w:ascii="Times New Roman" w:eastAsia="Times New Roman" w:hAnsi="Times New Roman"/>
          <w:sz w:val="24"/>
          <w:szCs w:val="24"/>
          <w:lang w:eastAsia="bg-BG"/>
        </w:rPr>
        <w:t>14 (четиринадесет)</w:t>
      </w:r>
      <w:r w:rsidRPr="003F2D4D">
        <w:rPr>
          <w:rFonts w:ascii="Times New Roman" w:eastAsia="Times New Roman" w:hAnsi="Times New Roman"/>
          <w:color w:val="000000"/>
          <w:sz w:val="24"/>
          <w:szCs w:val="24"/>
          <w:shd w:val="clear" w:color="auto" w:fill="FFFFFF"/>
          <w:lang w:eastAsia="bg-BG"/>
        </w:rPr>
        <w:t>-дневно писмено предизвестие от Възложителя;</w:t>
      </w:r>
    </w:p>
    <w:p w:rsidR="003F2D4D" w:rsidRPr="003F2D4D" w:rsidRDefault="003F2D4D" w:rsidP="003F2D4D">
      <w:pPr>
        <w:widowControl w:val="0"/>
        <w:spacing w:after="0" w:line="320" w:lineRule="exact"/>
        <w:ind w:firstLine="708"/>
        <w:jc w:val="both"/>
        <w:rPr>
          <w:rFonts w:ascii="Times New Roman" w:eastAsia="Times New Roman" w:hAnsi="Times New Roman"/>
          <w:sz w:val="24"/>
          <w:szCs w:val="24"/>
          <w:lang w:val="en-US" w:eastAsia="bg-BG"/>
        </w:rPr>
      </w:pPr>
      <w:r w:rsidRPr="003F2D4D">
        <w:rPr>
          <w:rFonts w:ascii="Times New Roman" w:eastAsia="Times New Roman" w:hAnsi="Times New Roman"/>
          <w:sz w:val="24"/>
          <w:szCs w:val="24"/>
          <w:lang w:val="en-US" w:eastAsia="bg-BG"/>
        </w:rPr>
        <w:t>4</w:t>
      </w:r>
      <w:r w:rsidRPr="003F2D4D">
        <w:rPr>
          <w:rFonts w:ascii="Times New Roman" w:eastAsia="Times New Roman" w:hAnsi="Times New Roman"/>
          <w:sz w:val="24"/>
          <w:szCs w:val="24"/>
          <w:lang w:eastAsia="bg-BG"/>
        </w:rPr>
        <w:t>. едностранно от Възложителя с писмено уведомление до другата страна, когато Изпълнителят бъде обявен в неплатежоспособност или бъде открита процедура за обявяването му в несъстоятелност или ликвидация</w:t>
      </w:r>
      <w:r w:rsidRPr="003F2D4D">
        <w:rPr>
          <w:rFonts w:ascii="Times New Roman" w:eastAsia="Times New Roman" w:hAnsi="Times New Roman"/>
          <w:sz w:val="24"/>
          <w:szCs w:val="24"/>
          <w:lang w:val="en-US" w:eastAsia="bg-BG"/>
        </w:rPr>
        <w:t>;</w:t>
      </w:r>
    </w:p>
    <w:p w:rsidR="003F2D4D" w:rsidRPr="003F2D4D" w:rsidRDefault="003F2D4D" w:rsidP="003F2D4D">
      <w:pPr>
        <w:widowControl w:val="0"/>
        <w:spacing w:after="0" w:line="320" w:lineRule="exact"/>
        <w:ind w:firstLine="708"/>
        <w:jc w:val="both"/>
        <w:rPr>
          <w:rFonts w:ascii="Times New Roman" w:eastAsia="Times New Roman" w:hAnsi="Times New Roman"/>
          <w:i/>
          <w:sz w:val="24"/>
          <w:szCs w:val="24"/>
          <w:lang w:eastAsia="bg-BG"/>
        </w:rPr>
      </w:pPr>
      <w:r w:rsidRPr="003F2D4D">
        <w:rPr>
          <w:rFonts w:ascii="Times New Roman" w:eastAsia="Times New Roman" w:hAnsi="Times New Roman"/>
          <w:sz w:val="24"/>
          <w:szCs w:val="24"/>
          <w:lang w:val="en-US" w:eastAsia="bg-BG"/>
        </w:rPr>
        <w:t>5</w:t>
      </w:r>
      <w:r w:rsidRPr="003F2D4D">
        <w:rPr>
          <w:rFonts w:ascii="Times New Roman" w:eastAsia="Times New Roman" w:hAnsi="Times New Roman"/>
          <w:sz w:val="24"/>
          <w:szCs w:val="24"/>
          <w:lang w:eastAsia="bg-BG"/>
        </w:rPr>
        <w:t xml:space="preserve">. едностранно от Възложителя с писмено уведомление до другата страна, когато установи, че тя ползва подизпълнители при изпълнение на договора. </w:t>
      </w:r>
      <w:r w:rsidRPr="003F2D4D">
        <w:rPr>
          <w:rFonts w:ascii="Times New Roman" w:eastAsia="Times New Roman" w:hAnsi="Times New Roman"/>
          <w:i/>
          <w:sz w:val="24"/>
          <w:szCs w:val="24"/>
          <w:lang w:eastAsia="bg-BG"/>
        </w:rPr>
        <w:t xml:space="preserve">(когато с договора е допуснато ползване на подизпълнители от Изпълнителя при изпълнение на поръчката, т. </w:t>
      </w:r>
      <w:r w:rsidRPr="003F2D4D">
        <w:rPr>
          <w:rFonts w:ascii="Times New Roman" w:eastAsia="Times New Roman" w:hAnsi="Times New Roman"/>
          <w:i/>
          <w:sz w:val="24"/>
          <w:szCs w:val="24"/>
          <w:lang w:val="en-US" w:eastAsia="bg-BG"/>
        </w:rPr>
        <w:t>5</w:t>
      </w:r>
      <w:r w:rsidRPr="003F2D4D">
        <w:rPr>
          <w:rFonts w:ascii="Times New Roman" w:eastAsia="Times New Roman" w:hAnsi="Times New Roman"/>
          <w:i/>
          <w:sz w:val="24"/>
          <w:szCs w:val="24"/>
          <w:lang w:eastAsia="bg-BG"/>
        </w:rPr>
        <w:t xml:space="preserve">  се променя така:</w:t>
      </w:r>
    </w:p>
    <w:p w:rsidR="003F2D4D" w:rsidRPr="003F2D4D" w:rsidRDefault="003F2D4D" w:rsidP="003F2D4D">
      <w:pPr>
        <w:widowControl w:val="0"/>
        <w:spacing w:after="0" w:line="320" w:lineRule="exact"/>
        <w:ind w:firstLine="708"/>
        <w:jc w:val="both"/>
        <w:rPr>
          <w:rFonts w:ascii="Times New Roman" w:eastAsia="Times New Roman" w:hAnsi="Times New Roman"/>
          <w:i/>
          <w:sz w:val="24"/>
          <w:szCs w:val="24"/>
          <w:lang w:eastAsia="bg-BG"/>
        </w:rPr>
      </w:pPr>
      <w:r w:rsidRPr="003F2D4D">
        <w:rPr>
          <w:rFonts w:ascii="Times New Roman" w:eastAsia="Times New Roman" w:hAnsi="Times New Roman"/>
          <w:i/>
          <w:sz w:val="24"/>
          <w:szCs w:val="24"/>
          <w:lang w:val="en-US" w:eastAsia="bg-BG"/>
        </w:rPr>
        <w:t>5</w:t>
      </w:r>
      <w:r w:rsidRPr="003F2D4D">
        <w:rPr>
          <w:rFonts w:ascii="Times New Roman" w:eastAsia="Times New Roman" w:hAnsi="Times New Roman"/>
          <w:i/>
          <w:sz w:val="24"/>
          <w:szCs w:val="24"/>
          <w:lang w:eastAsia="bg-BG"/>
        </w:rPr>
        <w:t>. едностранно от Възложителя с писмено уведомление до другата страна, когато установи, че тя ползва други подизпълнители при изпълнение на договора, различни от тези, посочени в договора, или подизпълнителите изпълняват друг вид работа или участие от предвиденото в договора.);</w:t>
      </w:r>
    </w:p>
    <w:p w:rsidR="003F2D4D" w:rsidRPr="003F2D4D" w:rsidRDefault="003F2D4D" w:rsidP="003F2D4D">
      <w:pPr>
        <w:widowControl w:val="0"/>
        <w:spacing w:after="0" w:line="320" w:lineRule="exact"/>
        <w:ind w:firstLine="708"/>
        <w:jc w:val="both"/>
        <w:rPr>
          <w:rFonts w:ascii="Times New Roman" w:eastAsia="Times New Roman" w:hAnsi="Times New Roman"/>
          <w:sz w:val="24"/>
          <w:szCs w:val="24"/>
          <w:lang w:eastAsia="bg-BG"/>
        </w:rPr>
      </w:pPr>
      <w:r w:rsidRPr="003F2D4D">
        <w:rPr>
          <w:rFonts w:ascii="Times New Roman" w:eastAsia="Times New Roman" w:hAnsi="Times New Roman"/>
          <w:sz w:val="24"/>
          <w:szCs w:val="24"/>
          <w:lang w:eastAsia="bg-BG"/>
        </w:rPr>
        <w:t>6. едностранно от Възложителя с 10-дневно писмено предизвестие до другата страна, когато Изпълнителят не изпълни задължението си, посочено в чл. 25, ал. 4 изречение второ или чл. 25, ал. 6, т. 3</w:t>
      </w:r>
      <w:r w:rsidR="00072E9A">
        <w:rPr>
          <w:rFonts w:ascii="Times New Roman" w:eastAsia="Times New Roman" w:hAnsi="Times New Roman"/>
          <w:sz w:val="24"/>
          <w:szCs w:val="24"/>
          <w:lang w:eastAsia="bg-BG"/>
        </w:rPr>
        <w:t xml:space="preserve"> и т. 4 от този договор</w:t>
      </w:r>
      <w:r w:rsidRPr="003F2D4D">
        <w:rPr>
          <w:rFonts w:ascii="Times New Roman" w:eastAsia="Times New Roman" w:hAnsi="Times New Roman"/>
          <w:sz w:val="24"/>
          <w:szCs w:val="24"/>
          <w:lang w:eastAsia="bg-BG"/>
        </w:rPr>
        <w:t>.</w:t>
      </w:r>
    </w:p>
    <w:p w:rsidR="003F2D4D" w:rsidRPr="003F2D4D" w:rsidRDefault="003F2D4D" w:rsidP="003F2D4D">
      <w:pPr>
        <w:autoSpaceDE w:val="0"/>
        <w:autoSpaceDN w:val="0"/>
        <w:adjustRightInd w:val="0"/>
        <w:spacing w:after="0" w:line="320" w:lineRule="exact"/>
        <w:ind w:firstLine="709"/>
        <w:jc w:val="both"/>
        <w:rPr>
          <w:rFonts w:ascii="Times New Roman" w:eastAsia="Times New Roman" w:hAnsi="Times New Roman"/>
          <w:sz w:val="24"/>
          <w:szCs w:val="24"/>
          <w:lang w:eastAsia="bg-BG"/>
        </w:rPr>
      </w:pPr>
      <w:r w:rsidRPr="003F2D4D">
        <w:rPr>
          <w:rStyle w:val="a"/>
          <w:rFonts w:ascii="Times New Roman" w:hAnsi="Times New Roman"/>
          <w:sz w:val="24"/>
          <w:szCs w:val="24"/>
        </w:rPr>
        <w:t>7. е</w:t>
      </w:r>
      <w:r w:rsidRPr="003F2D4D">
        <w:rPr>
          <w:rFonts w:ascii="Times New Roman" w:hAnsi="Times New Roman"/>
          <w:sz w:val="24"/>
          <w:szCs w:val="24"/>
        </w:rPr>
        <w:t>дностранно от Възложителя с 10-дневно писмено предизвестие до другата страна, когато след извършено лабораторно изпитване на храната по чл. 12, ал. 8 от договора се установи, че е налице несъответствие с изискванията за безопасност и качествените характеристики на храната, посочени в Техническата спецификация.</w:t>
      </w:r>
    </w:p>
    <w:p w:rsidR="003F2D4D" w:rsidRPr="003F2D4D" w:rsidRDefault="003F2D4D" w:rsidP="003F2D4D">
      <w:pPr>
        <w:widowControl w:val="0"/>
        <w:spacing w:after="0" w:line="320" w:lineRule="exact"/>
        <w:ind w:firstLine="708"/>
        <w:jc w:val="both"/>
        <w:rPr>
          <w:rFonts w:ascii="Times New Roman" w:eastAsia="Times New Roman" w:hAnsi="Times New Roman"/>
          <w:sz w:val="24"/>
          <w:szCs w:val="24"/>
          <w:lang w:eastAsia="bg-BG"/>
        </w:rPr>
      </w:pPr>
      <w:r w:rsidRPr="003F2D4D">
        <w:rPr>
          <w:rFonts w:ascii="Times New Roman" w:eastAsia="Times New Roman" w:hAnsi="Times New Roman"/>
          <w:sz w:val="24"/>
          <w:szCs w:val="24"/>
          <w:lang w:eastAsia="bg-BG"/>
        </w:rPr>
        <w:t>Чл. 29. (1) Всяка от страните може да развали този договор с едностранно 14 (четиринадесет)</w:t>
      </w:r>
      <w:r w:rsidRPr="003F2D4D">
        <w:rPr>
          <w:rFonts w:ascii="Times New Roman" w:eastAsia="Times New Roman" w:hAnsi="Times New Roman"/>
          <w:color w:val="000000"/>
          <w:sz w:val="24"/>
          <w:szCs w:val="24"/>
          <w:shd w:val="clear" w:color="auto" w:fill="FFFFFF"/>
          <w:lang w:eastAsia="bg-BG"/>
        </w:rPr>
        <w:t>-</w:t>
      </w:r>
      <w:r w:rsidRPr="003F2D4D">
        <w:rPr>
          <w:rFonts w:ascii="Times New Roman" w:eastAsia="Times New Roman" w:hAnsi="Times New Roman"/>
          <w:sz w:val="24"/>
          <w:szCs w:val="24"/>
          <w:lang w:eastAsia="bg-BG"/>
        </w:rPr>
        <w:t xml:space="preserve">дневно писмено предизвестие до другата страна при пълно или частично неизпълнение, забавено или лошо изпълнение на задълженията на другата страна. Разваляне на договора не се допуска, ако неизпълнената част от задължението е незначителна с оглед интереса на изправната страна. </w:t>
      </w:r>
    </w:p>
    <w:p w:rsidR="003F2D4D" w:rsidRPr="003F2D4D" w:rsidRDefault="003F2D4D" w:rsidP="003F2D4D">
      <w:pPr>
        <w:widowControl w:val="0"/>
        <w:spacing w:after="0" w:line="320" w:lineRule="exact"/>
        <w:ind w:firstLine="708"/>
        <w:jc w:val="both"/>
        <w:rPr>
          <w:rFonts w:ascii="Times New Roman" w:eastAsia="Times New Roman" w:hAnsi="Times New Roman"/>
          <w:sz w:val="24"/>
          <w:szCs w:val="24"/>
          <w:lang w:eastAsia="bg-BG"/>
        </w:rPr>
      </w:pPr>
      <w:r w:rsidRPr="003F2D4D">
        <w:rPr>
          <w:rFonts w:ascii="Times New Roman" w:eastAsia="Times New Roman" w:hAnsi="Times New Roman"/>
          <w:sz w:val="24"/>
          <w:szCs w:val="24"/>
          <w:lang w:eastAsia="bg-BG"/>
        </w:rPr>
        <w:t>(2) Възложителят може да прекрати договора с писмено уведомление без предизвестие до другата страна, когато Изпълнителят забави изпълнение на задължение по този договор с повече от 14 (четиринадесет) дни.</w:t>
      </w:r>
    </w:p>
    <w:p w:rsidR="003F2D4D" w:rsidRPr="003F2D4D" w:rsidRDefault="003F2D4D" w:rsidP="003F2D4D">
      <w:pPr>
        <w:widowControl w:val="0"/>
        <w:spacing w:after="0" w:line="320" w:lineRule="exact"/>
        <w:jc w:val="both"/>
        <w:rPr>
          <w:rFonts w:ascii="Times New Roman" w:eastAsia="Times New Roman" w:hAnsi="Times New Roman"/>
          <w:sz w:val="24"/>
          <w:szCs w:val="24"/>
          <w:lang w:eastAsia="bg-BG"/>
        </w:rPr>
      </w:pPr>
    </w:p>
    <w:p w:rsidR="003F2D4D" w:rsidRPr="003F2D4D" w:rsidRDefault="003F2D4D" w:rsidP="003F2D4D">
      <w:pPr>
        <w:widowControl w:val="0"/>
        <w:tabs>
          <w:tab w:val="left" w:pos="652"/>
        </w:tabs>
        <w:spacing w:after="0" w:line="320" w:lineRule="exact"/>
        <w:ind w:left="360" w:right="2"/>
        <w:jc w:val="center"/>
        <w:rPr>
          <w:rFonts w:ascii="Times New Roman" w:eastAsia="Times New Roman" w:hAnsi="Times New Roman"/>
          <w:color w:val="000000"/>
          <w:sz w:val="24"/>
          <w:szCs w:val="24"/>
          <w:lang w:eastAsia="bg-BG"/>
        </w:rPr>
      </w:pPr>
      <w:r w:rsidRPr="003F2D4D">
        <w:rPr>
          <w:rFonts w:ascii="Times New Roman" w:eastAsia="Times New Roman" w:hAnsi="Times New Roman"/>
          <w:color w:val="000000"/>
          <w:sz w:val="24"/>
          <w:szCs w:val="24"/>
          <w:lang w:eastAsia="bg-BG"/>
        </w:rPr>
        <w:t>Х</w:t>
      </w:r>
      <w:r w:rsidRPr="003F2D4D">
        <w:rPr>
          <w:rFonts w:ascii="Times New Roman" w:eastAsia="Times New Roman" w:hAnsi="Times New Roman"/>
          <w:color w:val="000000"/>
          <w:sz w:val="24"/>
          <w:szCs w:val="24"/>
          <w:lang w:val="en-US" w:eastAsia="bg-BG"/>
        </w:rPr>
        <w:t>I</w:t>
      </w:r>
      <w:r w:rsidRPr="003F2D4D">
        <w:rPr>
          <w:rFonts w:ascii="Times New Roman" w:eastAsia="Times New Roman" w:hAnsi="Times New Roman"/>
          <w:color w:val="000000"/>
          <w:sz w:val="24"/>
          <w:szCs w:val="24"/>
          <w:lang w:eastAsia="bg-BG"/>
        </w:rPr>
        <w:t>І. ЗАКЛЮЧИТЕЛНИ РАЗПОРЕДБИ</w:t>
      </w:r>
    </w:p>
    <w:p w:rsidR="003F2D4D" w:rsidRPr="003F2D4D" w:rsidRDefault="003F2D4D" w:rsidP="003F2D4D">
      <w:pPr>
        <w:widowControl w:val="0"/>
        <w:tabs>
          <w:tab w:val="left" w:pos="652"/>
        </w:tabs>
        <w:spacing w:after="0" w:line="320" w:lineRule="exact"/>
        <w:ind w:left="360" w:right="2"/>
        <w:jc w:val="center"/>
        <w:rPr>
          <w:rFonts w:ascii="Times New Roman" w:eastAsia="Times New Roman" w:hAnsi="Times New Roman"/>
          <w:sz w:val="24"/>
          <w:szCs w:val="24"/>
          <w:lang w:eastAsia="bg-BG"/>
        </w:rPr>
      </w:pPr>
    </w:p>
    <w:p w:rsidR="003F2D4D" w:rsidRPr="003F2D4D" w:rsidRDefault="003F2D4D" w:rsidP="003F2D4D">
      <w:pPr>
        <w:spacing w:after="0" w:line="320" w:lineRule="exact"/>
        <w:ind w:firstLine="708"/>
        <w:jc w:val="both"/>
        <w:rPr>
          <w:rFonts w:ascii="Times New Roman" w:eastAsia="Times New Roman" w:hAnsi="Times New Roman"/>
          <w:sz w:val="24"/>
          <w:szCs w:val="24"/>
        </w:rPr>
      </w:pPr>
      <w:r w:rsidRPr="003F2D4D">
        <w:rPr>
          <w:rFonts w:ascii="Times New Roman" w:eastAsia="Times New Roman" w:hAnsi="Times New Roman"/>
          <w:sz w:val="24"/>
          <w:szCs w:val="24"/>
        </w:rPr>
        <w:t>Чл. 30. (1) Всички уведомления между страните, които ще бъдат отправяни по този договор са валидни, ако са извършени в писмен вид на българ</w:t>
      </w:r>
      <w:r w:rsidR="00072E9A">
        <w:rPr>
          <w:rFonts w:ascii="Times New Roman" w:eastAsia="Times New Roman" w:hAnsi="Times New Roman"/>
          <w:sz w:val="24"/>
          <w:szCs w:val="24"/>
        </w:rPr>
        <w:t xml:space="preserve">ски език и са изпратени по факс, електронна поща </w:t>
      </w:r>
      <w:r w:rsidRPr="003F2D4D">
        <w:rPr>
          <w:rFonts w:ascii="Times New Roman" w:eastAsia="Times New Roman" w:hAnsi="Times New Roman"/>
          <w:sz w:val="24"/>
          <w:szCs w:val="24"/>
        </w:rPr>
        <w:t xml:space="preserve">или с препоръчана поща с обратна разписка на следния адрес:  </w:t>
      </w:r>
    </w:p>
    <w:p w:rsidR="003F2D4D" w:rsidRPr="00072E9A" w:rsidRDefault="003F2D4D" w:rsidP="003F2D4D">
      <w:pPr>
        <w:spacing w:after="0" w:line="320" w:lineRule="exact"/>
        <w:ind w:firstLine="708"/>
        <w:jc w:val="both"/>
        <w:rPr>
          <w:rFonts w:ascii="Times New Roman" w:eastAsia="Times New Roman" w:hAnsi="Times New Roman"/>
          <w:sz w:val="24"/>
          <w:szCs w:val="24"/>
          <w:lang w:val="en-US"/>
        </w:rPr>
      </w:pPr>
      <w:r w:rsidRPr="003F2D4D">
        <w:rPr>
          <w:rFonts w:ascii="Times New Roman" w:eastAsia="Times New Roman" w:hAnsi="Times New Roman"/>
          <w:sz w:val="24"/>
          <w:szCs w:val="24"/>
        </w:rPr>
        <w:t>1. за Възложителя: Директор на ДУССД - гр. София, ул. “Княз Борис</w:t>
      </w:r>
      <w:r w:rsidR="00072E9A">
        <w:rPr>
          <w:rFonts w:ascii="Times New Roman" w:eastAsia="Times New Roman" w:hAnsi="Times New Roman"/>
          <w:sz w:val="24"/>
          <w:szCs w:val="24"/>
        </w:rPr>
        <w:t xml:space="preserve"> І” № 124, факс (02) 98 13010; и-мейл: </w:t>
      </w:r>
      <w:r w:rsidR="00072E9A">
        <w:rPr>
          <w:rFonts w:ascii="Times New Roman" w:eastAsia="Times New Roman" w:hAnsi="Times New Roman"/>
          <w:sz w:val="24"/>
          <w:szCs w:val="24"/>
          <w:lang w:val="en-US"/>
        </w:rPr>
        <w:t>int.82@mvr.bg;</w:t>
      </w:r>
    </w:p>
    <w:p w:rsidR="003F2D4D" w:rsidRPr="003F2D4D" w:rsidRDefault="003F2D4D" w:rsidP="003F2D4D">
      <w:pPr>
        <w:spacing w:after="0" w:line="320" w:lineRule="exact"/>
        <w:ind w:firstLine="708"/>
        <w:jc w:val="both"/>
        <w:rPr>
          <w:rFonts w:ascii="Times New Roman" w:eastAsia="Times New Roman" w:hAnsi="Times New Roman"/>
          <w:sz w:val="24"/>
          <w:szCs w:val="24"/>
        </w:rPr>
      </w:pPr>
      <w:r w:rsidRPr="003F2D4D">
        <w:rPr>
          <w:rFonts w:ascii="Times New Roman" w:eastAsia="Times New Roman" w:hAnsi="Times New Roman"/>
          <w:sz w:val="24"/>
          <w:szCs w:val="24"/>
        </w:rPr>
        <w:t>2. за Изпълнителя: ……………………..</w:t>
      </w:r>
    </w:p>
    <w:p w:rsidR="003F2D4D" w:rsidRPr="003F2D4D" w:rsidRDefault="003F2D4D" w:rsidP="003F2D4D">
      <w:pPr>
        <w:spacing w:after="0" w:line="320" w:lineRule="exact"/>
        <w:ind w:firstLine="708"/>
        <w:jc w:val="both"/>
        <w:rPr>
          <w:rFonts w:ascii="Times New Roman" w:eastAsia="Times New Roman" w:hAnsi="Times New Roman"/>
          <w:sz w:val="24"/>
          <w:szCs w:val="24"/>
        </w:rPr>
      </w:pPr>
      <w:r w:rsidRPr="003F2D4D">
        <w:rPr>
          <w:rFonts w:ascii="Times New Roman" w:eastAsia="Times New Roman" w:hAnsi="Times New Roman"/>
          <w:sz w:val="24"/>
          <w:szCs w:val="24"/>
        </w:rPr>
        <w:t>(2) Всяка страна по този договор е длъжна в 3-дневен срок от промяна на адреса/факса</w:t>
      </w:r>
      <w:r w:rsidR="00072E9A">
        <w:rPr>
          <w:rFonts w:ascii="Times New Roman" w:eastAsia="Times New Roman" w:hAnsi="Times New Roman"/>
          <w:sz w:val="24"/>
          <w:szCs w:val="24"/>
          <w:lang w:val="en-US"/>
        </w:rPr>
        <w:t>/</w:t>
      </w:r>
      <w:r w:rsidR="00072E9A">
        <w:rPr>
          <w:rFonts w:ascii="Times New Roman" w:eastAsia="Times New Roman" w:hAnsi="Times New Roman"/>
          <w:sz w:val="24"/>
          <w:szCs w:val="24"/>
        </w:rPr>
        <w:t>електронната поща</w:t>
      </w:r>
      <w:r w:rsidRPr="003F2D4D">
        <w:rPr>
          <w:rFonts w:ascii="Times New Roman" w:eastAsia="Times New Roman" w:hAnsi="Times New Roman"/>
          <w:sz w:val="24"/>
          <w:szCs w:val="24"/>
        </w:rPr>
        <w:t xml:space="preserve"> по ал.1 да уведоми другата за настъпилата промяна и да посочи новия си адрес/факс</w:t>
      </w:r>
      <w:r w:rsidR="00072E9A">
        <w:rPr>
          <w:rFonts w:ascii="Times New Roman" w:eastAsia="Times New Roman" w:hAnsi="Times New Roman"/>
          <w:sz w:val="24"/>
          <w:szCs w:val="24"/>
        </w:rPr>
        <w:t>/електронна поща</w:t>
      </w:r>
      <w:r w:rsidRPr="003F2D4D">
        <w:rPr>
          <w:rFonts w:ascii="Times New Roman" w:eastAsia="Times New Roman" w:hAnsi="Times New Roman"/>
          <w:sz w:val="24"/>
          <w:szCs w:val="24"/>
        </w:rPr>
        <w:t xml:space="preserve"> за кореспонденция.</w:t>
      </w:r>
    </w:p>
    <w:p w:rsidR="003F2D4D" w:rsidRPr="003F2D4D" w:rsidRDefault="003F2D4D" w:rsidP="003F2D4D">
      <w:pPr>
        <w:spacing w:after="0" w:line="320" w:lineRule="exact"/>
        <w:ind w:firstLine="708"/>
        <w:jc w:val="both"/>
        <w:rPr>
          <w:rFonts w:ascii="Times New Roman" w:eastAsia="Times New Roman" w:hAnsi="Times New Roman"/>
          <w:sz w:val="24"/>
          <w:szCs w:val="24"/>
        </w:rPr>
      </w:pPr>
      <w:r w:rsidRPr="003F2D4D">
        <w:rPr>
          <w:rFonts w:ascii="Times New Roman" w:eastAsia="Times New Roman" w:hAnsi="Times New Roman"/>
          <w:sz w:val="24"/>
          <w:szCs w:val="24"/>
        </w:rPr>
        <w:t>(3) Ако страната по договора не изпълни задълженията си по ал. 2 се счита, че уведомленията  по ал. 1 са връчени редовно.</w:t>
      </w:r>
    </w:p>
    <w:p w:rsidR="003F2D4D" w:rsidRPr="003F2D4D" w:rsidRDefault="003F2D4D" w:rsidP="003F2D4D">
      <w:pPr>
        <w:widowControl w:val="0"/>
        <w:spacing w:after="0" w:line="320" w:lineRule="exact"/>
        <w:ind w:firstLine="708"/>
        <w:jc w:val="both"/>
        <w:rPr>
          <w:rFonts w:ascii="Times New Roman" w:eastAsia="Times New Roman" w:hAnsi="Times New Roman"/>
          <w:color w:val="000000"/>
          <w:sz w:val="24"/>
          <w:szCs w:val="24"/>
          <w:lang w:eastAsia="bg-BG"/>
        </w:rPr>
      </w:pPr>
      <w:r w:rsidRPr="003F2D4D">
        <w:rPr>
          <w:rFonts w:ascii="Times New Roman" w:eastAsia="Times New Roman" w:hAnsi="Times New Roman"/>
          <w:color w:val="000000"/>
          <w:sz w:val="24"/>
          <w:szCs w:val="24"/>
          <w:lang w:eastAsia="bg-BG"/>
        </w:rPr>
        <w:t xml:space="preserve">Чл. 31. Всички спорове, породени от този договор или отнасящи се до него, или до </w:t>
      </w:r>
      <w:r w:rsidRPr="003F2D4D">
        <w:rPr>
          <w:rFonts w:ascii="Times New Roman" w:eastAsia="Times New Roman" w:hAnsi="Times New Roman"/>
          <w:color w:val="000000"/>
          <w:sz w:val="24"/>
          <w:szCs w:val="24"/>
          <w:lang w:eastAsia="bg-BG"/>
        </w:rPr>
        <w:lastRenderedPageBreak/>
        <w:t xml:space="preserve">допълнителни споразумения към него, включително и споровете, породени от или отнасящи се до тълкуване, недействителност, неизпълнение или прекратяване, ще бъдат решавани по взаимно съгласие с подписване на двустранно споразумение. Ако между страните не бъде постигнато споразумение, спорът се отнася за решаване пред компетентен съд. Когато предметът на спора между страните е за имуществени права, той се отнася за разрешаване пред компетентен съд в град София. </w:t>
      </w:r>
    </w:p>
    <w:p w:rsidR="003F2D4D" w:rsidRPr="003F2D4D" w:rsidRDefault="003F2D4D" w:rsidP="003F2D4D">
      <w:pPr>
        <w:widowControl w:val="0"/>
        <w:spacing w:after="0" w:line="320" w:lineRule="exact"/>
        <w:ind w:firstLine="708"/>
        <w:jc w:val="both"/>
        <w:rPr>
          <w:rFonts w:ascii="Times New Roman" w:eastAsia="Times New Roman" w:hAnsi="Times New Roman"/>
          <w:color w:val="000000"/>
          <w:sz w:val="24"/>
          <w:szCs w:val="24"/>
          <w:lang w:eastAsia="bg-BG"/>
        </w:rPr>
      </w:pPr>
      <w:r w:rsidRPr="003F2D4D">
        <w:rPr>
          <w:rFonts w:ascii="Times New Roman" w:eastAsia="Times New Roman" w:hAnsi="Times New Roman"/>
          <w:color w:val="000000"/>
          <w:sz w:val="24"/>
          <w:szCs w:val="24"/>
          <w:lang w:eastAsia="bg-BG"/>
        </w:rPr>
        <w:t xml:space="preserve">Чл. 32. Неразделна част от този договор са: </w:t>
      </w:r>
    </w:p>
    <w:p w:rsidR="003F2D4D" w:rsidRPr="003F2D4D" w:rsidRDefault="003F2D4D" w:rsidP="003F2D4D">
      <w:pPr>
        <w:pStyle w:val="ListParagraph"/>
        <w:widowControl w:val="0"/>
        <w:numPr>
          <w:ilvl w:val="0"/>
          <w:numId w:val="47"/>
        </w:numPr>
        <w:spacing w:after="0" w:line="320" w:lineRule="exact"/>
        <w:jc w:val="both"/>
        <w:rPr>
          <w:rFonts w:ascii="Times New Roman" w:eastAsia="Times New Roman" w:hAnsi="Times New Roman"/>
          <w:color w:val="000000"/>
          <w:sz w:val="24"/>
          <w:szCs w:val="24"/>
          <w:lang w:eastAsia="bg-BG"/>
        </w:rPr>
      </w:pPr>
      <w:r w:rsidRPr="003F2D4D">
        <w:rPr>
          <w:rFonts w:ascii="Times New Roman" w:eastAsia="Times New Roman" w:hAnsi="Times New Roman"/>
          <w:color w:val="000000"/>
          <w:sz w:val="24"/>
          <w:szCs w:val="24"/>
          <w:lang w:eastAsia="bg-BG"/>
        </w:rPr>
        <w:t>Техническа спецификация по обособена позиция №1 – Приложение №1, ………..</w:t>
      </w:r>
      <w:r w:rsidRPr="003F2D4D">
        <w:rPr>
          <w:rFonts w:ascii="Times New Roman" w:eastAsia="Times New Roman" w:hAnsi="Times New Roman"/>
          <w:color w:val="000000"/>
          <w:sz w:val="24"/>
          <w:szCs w:val="24"/>
          <w:shd w:val="clear" w:color="auto" w:fill="FFFFFF"/>
          <w:lang w:eastAsia="bg-BG"/>
        </w:rPr>
        <w:t xml:space="preserve"> страници;</w:t>
      </w:r>
    </w:p>
    <w:p w:rsidR="003F2D4D" w:rsidRPr="003F2D4D" w:rsidRDefault="003F2D4D" w:rsidP="003F2D4D">
      <w:pPr>
        <w:pStyle w:val="ListParagraph"/>
        <w:widowControl w:val="0"/>
        <w:numPr>
          <w:ilvl w:val="0"/>
          <w:numId w:val="47"/>
        </w:numPr>
        <w:spacing w:after="0" w:line="320" w:lineRule="exact"/>
        <w:jc w:val="both"/>
        <w:rPr>
          <w:rFonts w:ascii="Times New Roman" w:eastAsia="Times New Roman" w:hAnsi="Times New Roman"/>
          <w:color w:val="000000"/>
          <w:sz w:val="24"/>
          <w:szCs w:val="24"/>
          <w:shd w:val="clear" w:color="auto" w:fill="FFFFFF"/>
          <w:lang w:eastAsia="bg-BG"/>
        </w:rPr>
      </w:pPr>
      <w:r w:rsidRPr="003F2D4D">
        <w:rPr>
          <w:rFonts w:ascii="Times New Roman" w:eastAsia="Times New Roman" w:hAnsi="Times New Roman"/>
          <w:color w:val="000000"/>
          <w:sz w:val="24"/>
          <w:szCs w:val="24"/>
          <w:shd w:val="clear" w:color="auto" w:fill="FFFFFF"/>
          <w:lang w:eastAsia="bg-BG"/>
        </w:rPr>
        <w:t>Техническо предложение, предоставено от Изпълнителя в офертата му за участие в процедурата за възлагане на обществената поръчка, въз основа на която е определен за Изпълнител  – Приложение № 2, ...... страници;</w:t>
      </w:r>
    </w:p>
    <w:p w:rsidR="003F2D4D" w:rsidRPr="003F2D4D" w:rsidRDefault="003F2D4D" w:rsidP="003F2D4D">
      <w:pPr>
        <w:pStyle w:val="ListParagraph"/>
        <w:widowControl w:val="0"/>
        <w:numPr>
          <w:ilvl w:val="0"/>
          <w:numId w:val="47"/>
        </w:numPr>
        <w:spacing w:after="0" w:line="320" w:lineRule="exact"/>
        <w:jc w:val="both"/>
        <w:rPr>
          <w:rFonts w:ascii="Times New Roman" w:eastAsia="Times New Roman" w:hAnsi="Times New Roman"/>
          <w:color w:val="000000"/>
          <w:sz w:val="24"/>
          <w:szCs w:val="24"/>
          <w:shd w:val="clear" w:color="auto" w:fill="FFFFFF"/>
          <w:lang w:eastAsia="bg-BG"/>
        </w:rPr>
      </w:pPr>
      <w:r w:rsidRPr="003F2D4D">
        <w:rPr>
          <w:rFonts w:ascii="Times New Roman" w:eastAsia="Times New Roman" w:hAnsi="Times New Roman"/>
          <w:sz w:val="24"/>
          <w:szCs w:val="24"/>
          <w:lang w:eastAsia="bg-BG"/>
        </w:rPr>
        <w:t xml:space="preserve">Ценово предложение, предоставено от Изпълнителя </w:t>
      </w:r>
      <w:r w:rsidRPr="003F2D4D">
        <w:rPr>
          <w:rFonts w:ascii="Times New Roman" w:eastAsia="Times New Roman" w:hAnsi="Times New Roman"/>
          <w:color w:val="000000"/>
          <w:sz w:val="24"/>
          <w:szCs w:val="24"/>
          <w:shd w:val="clear" w:color="auto" w:fill="FFFFFF"/>
          <w:lang w:eastAsia="bg-BG"/>
        </w:rPr>
        <w:t>в офертата му за участие в процедурата за възлагане на обществената поръчка, въз основа на която е определен за Изпълнител</w:t>
      </w:r>
      <w:r w:rsidRPr="003F2D4D">
        <w:rPr>
          <w:rFonts w:ascii="Times New Roman" w:eastAsia="Times New Roman" w:hAnsi="Times New Roman"/>
          <w:sz w:val="24"/>
          <w:szCs w:val="24"/>
          <w:lang w:eastAsia="bg-BG"/>
        </w:rPr>
        <w:t xml:space="preserve"> – Приложение № 3, ...... страници. </w:t>
      </w:r>
    </w:p>
    <w:p w:rsidR="003F2D4D" w:rsidRPr="003F2D4D" w:rsidRDefault="003F2D4D" w:rsidP="003F2D4D">
      <w:pPr>
        <w:widowControl w:val="0"/>
        <w:spacing w:after="0" w:line="320" w:lineRule="exact"/>
        <w:jc w:val="both"/>
        <w:rPr>
          <w:rFonts w:ascii="Times New Roman" w:eastAsia="Times New Roman" w:hAnsi="Times New Roman"/>
          <w:color w:val="000000"/>
          <w:sz w:val="24"/>
          <w:szCs w:val="24"/>
          <w:shd w:val="clear" w:color="auto" w:fill="FFFFFF"/>
          <w:lang w:eastAsia="bg-BG"/>
        </w:rPr>
      </w:pPr>
    </w:p>
    <w:p w:rsidR="003F2D4D" w:rsidRPr="003F2D4D" w:rsidRDefault="003F2D4D" w:rsidP="003F2D4D">
      <w:pPr>
        <w:widowControl w:val="0"/>
        <w:spacing w:after="0" w:line="320" w:lineRule="exact"/>
        <w:ind w:firstLine="708"/>
        <w:jc w:val="both"/>
        <w:rPr>
          <w:rFonts w:ascii="Times New Roman" w:eastAsia="Times New Roman" w:hAnsi="Times New Roman"/>
          <w:color w:val="000000"/>
          <w:sz w:val="24"/>
          <w:szCs w:val="24"/>
          <w:lang w:eastAsia="bg-BG"/>
        </w:rPr>
      </w:pPr>
      <w:r w:rsidRPr="003F2D4D">
        <w:rPr>
          <w:rFonts w:ascii="Times New Roman" w:eastAsia="Times New Roman" w:hAnsi="Times New Roman"/>
          <w:color w:val="000000"/>
          <w:sz w:val="24"/>
          <w:szCs w:val="24"/>
          <w:lang w:eastAsia="bg-BG"/>
        </w:rPr>
        <w:t xml:space="preserve">За неуредените въпроси в този договор се прилага законодателството на Република България. </w:t>
      </w:r>
    </w:p>
    <w:p w:rsidR="003F2D4D" w:rsidRPr="003F2D4D" w:rsidRDefault="003F2D4D" w:rsidP="003F2D4D">
      <w:pPr>
        <w:widowControl w:val="0"/>
        <w:spacing w:after="0" w:line="320" w:lineRule="exact"/>
        <w:ind w:right="-1" w:firstLine="708"/>
        <w:jc w:val="both"/>
        <w:rPr>
          <w:rFonts w:ascii="Times New Roman" w:eastAsia="Times New Roman" w:hAnsi="Times New Roman"/>
          <w:sz w:val="24"/>
          <w:szCs w:val="24"/>
          <w:lang w:eastAsia="bg-BG"/>
        </w:rPr>
      </w:pPr>
      <w:r w:rsidRPr="003F2D4D">
        <w:rPr>
          <w:rFonts w:ascii="Times New Roman" w:eastAsia="Times New Roman" w:hAnsi="Times New Roman"/>
          <w:color w:val="000000"/>
          <w:sz w:val="24"/>
          <w:szCs w:val="24"/>
          <w:lang w:eastAsia="bg-BG"/>
        </w:rPr>
        <w:t>Този договор се състави и подписа в два еднакви оригинални екземпляра - по един за всяка страна.</w:t>
      </w:r>
    </w:p>
    <w:p w:rsidR="003F2D4D" w:rsidRPr="003F2D4D" w:rsidRDefault="003F2D4D" w:rsidP="003F2D4D">
      <w:pPr>
        <w:spacing w:after="0" w:line="320" w:lineRule="exact"/>
        <w:rPr>
          <w:rFonts w:ascii="Times New Roman" w:eastAsia="Times New Roman" w:hAnsi="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032"/>
        <w:gridCol w:w="5032"/>
      </w:tblGrid>
      <w:tr w:rsidR="003F2D4D" w:rsidRPr="003F2D4D" w:rsidTr="002A34DA">
        <w:tc>
          <w:tcPr>
            <w:tcW w:w="5032" w:type="dxa"/>
            <w:shd w:val="clear" w:color="auto" w:fill="auto"/>
          </w:tcPr>
          <w:p w:rsidR="003F2D4D" w:rsidRPr="003F2D4D" w:rsidRDefault="003F2D4D" w:rsidP="003F2D4D">
            <w:pPr>
              <w:widowControl w:val="0"/>
              <w:spacing w:after="0" w:line="320" w:lineRule="exact"/>
              <w:rPr>
                <w:rFonts w:ascii="Times New Roman" w:eastAsia="Times New Roman" w:hAnsi="Times New Roman"/>
                <w:b/>
                <w:sz w:val="24"/>
                <w:szCs w:val="24"/>
              </w:rPr>
            </w:pPr>
            <w:r w:rsidRPr="003F2D4D">
              <w:rPr>
                <w:rFonts w:ascii="Times New Roman" w:eastAsia="Times New Roman" w:hAnsi="Times New Roman"/>
                <w:b/>
                <w:sz w:val="24"/>
                <w:szCs w:val="24"/>
              </w:rPr>
              <w:t>ЗА ВЪЗЛОЖИТЕЛЯ:</w:t>
            </w:r>
          </w:p>
          <w:p w:rsidR="003F2D4D" w:rsidRPr="003F2D4D" w:rsidRDefault="003F2D4D" w:rsidP="003F2D4D">
            <w:pPr>
              <w:widowControl w:val="0"/>
              <w:spacing w:after="0" w:line="320" w:lineRule="exact"/>
              <w:rPr>
                <w:rFonts w:ascii="Times New Roman" w:eastAsia="Times New Roman" w:hAnsi="Times New Roman"/>
                <w:b/>
                <w:sz w:val="24"/>
                <w:szCs w:val="24"/>
              </w:rPr>
            </w:pPr>
          </w:p>
          <w:p w:rsidR="003F2D4D" w:rsidRPr="003F2D4D" w:rsidRDefault="003F2D4D" w:rsidP="003F2D4D">
            <w:pPr>
              <w:widowControl w:val="0"/>
              <w:spacing w:after="0" w:line="320" w:lineRule="exact"/>
              <w:rPr>
                <w:rFonts w:ascii="Times New Roman" w:eastAsia="Times New Roman" w:hAnsi="Times New Roman"/>
                <w:sz w:val="24"/>
                <w:szCs w:val="24"/>
              </w:rPr>
            </w:pPr>
            <w:r w:rsidRPr="003F2D4D">
              <w:rPr>
                <w:rFonts w:ascii="Times New Roman" w:eastAsia="Times New Roman" w:hAnsi="Times New Roman"/>
                <w:sz w:val="24"/>
                <w:szCs w:val="24"/>
              </w:rPr>
              <w:t>1. ...........................................................................</w:t>
            </w:r>
          </w:p>
          <w:p w:rsidR="003F2D4D" w:rsidRPr="003F2D4D" w:rsidRDefault="003F2D4D" w:rsidP="003F2D4D">
            <w:pPr>
              <w:widowControl w:val="0"/>
              <w:spacing w:after="0" w:line="320" w:lineRule="exact"/>
              <w:rPr>
                <w:rFonts w:ascii="Times New Roman" w:eastAsia="Times New Roman" w:hAnsi="Times New Roman"/>
                <w:i/>
                <w:sz w:val="24"/>
                <w:szCs w:val="24"/>
              </w:rPr>
            </w:pPr>
            <w:r w:rsidRPr="003F2D4D">
              <w:rPr>
                <w:rFonts w:ascii="Times New Roman" w:eastAsia="Times New Roman" w:hAnsi="Times New Roman"/>
                <w:i/>
                <w:sz w:val="24"/>
                <w:szCs w:val="24"/>
              </w:rPr>
              <w:t xml:space="preserve"> (подпис и печат) </w:t>
            </w:r>
          </w:p>
          <w:p w:rsidR="003F2D4D" w:rsidRPr="003F2D4D" w:rsidRDefault="003F2D4D" w:rsidP="003F2D4D">
            <w:pPr>
              <w:widowControl w:val="0"/>
              <w:spacing w:after="0" w:line="320" w:lineRule="exact"/>
              <w:rPr>
                <w:rFonts w:ascii="Times New Roman" w:eastAsia="Times New Roman" w:hAnsi="Times New Roman"/>
                <w:sz w:val="24"/>
                <w:szCs w:val="24"/>
              </w:rPr>
            </w:pPr>
            <w:r w:rsidRPr="003F2D4D">
              <w:rPr>
                <w:rFonts w:ascii="Times New Roman" w:eastAsia="Times New Roman" w:hAnsi="Times New Roman"/>
                <w:sz w:val="24"/>
                <w:szCs w:val="24"/>
              </w:rPr>
              <w:t>ДИРЕКТОР НА ДУССД –МВР:</w:t>
            </w:r>
          </w:p>
          <w:p w:rsidR="003F2D4D" w:rsidRPr="003F2D4D" w:rsidRDefault="003F2D4D" w:rsidP="003F2D4D">
            <w:pPr>
              <w:widowControl w:val="0"/>
              <w:spacing w:after="0" w:line="320" w:lineRule="exact"/>
              <w:rPr>
                <w:rFonts w:ascii="Times New Roman" w:eastAsia="Times New Roman" w:hAnsi="Times New Roman"/>
                <w:b/>
                <w:sz w:val="24"/>
                <w:szCs w:val="24"/>
              </w:rPr>
            </w:pPr>
            <w:r w:rsidRPr="003F2D4D">
              <w:rPr>
                <w:rFonts w:ascii="Times New Roman" w:eastAsia="Times New Roman" w:hAnsi="Times New Roman"/>
                <w:sz w:val="24"/>
                <w:szCs w:val="24"/>
              </w:rPr>
              <w:t>СТИЛИЯН ОГНЯНОВ КРОТНЕВ</w:t>
            </w:r>
          </w:p>
          <w:p w:rsidR="003F2D4D" w:rsidRPr="003F2D4D" w:rsidRDefault="003F2D4D" w:rsidP="003F2D4D">
            <w:pPr>
              <w:widowControl w:val="0"/>
              <w:spacing w:after="0" w:line="320" w:lineRule="exact"/>
              <w:rPr>
                <w:rFonts w:ascii="Times New Roman" w:eastAsia="Times New Roman" w:hAnsi="Times New Roman"/>
                <w:i/>
                <w:sz w:val="24"/>
                <w:szCs w:val="24"/>
              </w:rPr>
            </w:pPr>
          </w:p>
          <w:p w:rsidR="003F2D4D" w:rsidRPr="003F2D4D" w:rsidRDefault="003F2D4D" w:rsidP="003F2D4D">
            <w:pPr>
              <w:widowControl w:val="0"/>
              <w:spacing w:after="0" w:line="320" w:lineRule="exact"/>
              <w:rPr>
                <w:rFonts w:ascii="Times New Roman" w:eastAsia="Times New Roman" w:hAnsi="Times New Roman"/>
                <w:i/>
                <w:sz w:val="24"/>
                <w:szCs w:val="24"/>
              </w:rPr>
            </w:pPr>
          </w:p>
          <w:p w:rsidR="003F2D4D" w:rsidRPr="003F2D4D" w:rsidRDefault="003F2D4D" w:rsidP="003F2D4D">
            <w:pPr>
              <w:widowControl w:val="0"/>
              <w:spacing w:after="0" w:line="320" w:lineRule="exact"/>
              <w:rPr>
                <w:rFonts w:ascii="Times New Roman" w:eastAsia="Times New Roman" w:hAnsi="Times New Roman"/>
                <w:sz w:val="24"/>
                <w:szCs w:val="24"/>
              </w:rPr>
            </w:pPr>
            <w:r w:rsidRPr="003F2D4D">
              <w:rPr>
                <w:rFonts w:ascii="Times New Roman" w:eastAsia="Times New Roman" w:hAnsi="Times New Roman"/>
                <w:sz w:val="24"/>
                <w:szCs w:val="24"/>
              </w:rPr>
              <w:t>2. ............................................................................</w:t>
            </w:r>
          </w:p>
          <w:p w:rsidR="003F2D4D" w:rsidRPr="003F2D4D" w:rsidRDefault="003F2D4D" w:rsidP="003F2D4D">
            <w:pPr>
              <w:widowControl w:val="0"/>
              <w:spacing w:after="0" w:line="320" w:lineRule="exact"/>
              <w:rPr>
                <w:rFonts w:ascii="Times New Roman" w:eastAsia="Times New Roman" w:hAnsi="Times New Roman"/>
                <w:sz w:val="24"/>
                <w:szCs w:val="24"/>
              </w:rPr>
            </w:pPr>
            <w:r w:rsidRPr="003F2D4D">
              <w:rPr>
                <w:rFonts w:ascii="Times New Roman" w:eastAsia="Times New Roman" w:hAnsi="Times New Roman"/>
                <w:sz w:val="24"/>
                <w:szCs w:val="24"/>
              </w:rPr>
              <w:t>(подпис)</w:t>
            </w:r>
          </w:p>
          <w:p w:rsidR="003F2D4D" w:rsidRPr="003F2D4D" w:rsidRDefault="003F2D4D" w:rsidP="003F2D4D">
            <w:pPr>
              <w:widowControl w:val="0"/>
              <w:spacing w:after="0" w:line="320" w:lineRule="exact"/>
              <w:rPr>
                <w:rFonts w:ascii="Times New Roman" w:eastAsia="Times New Roman" w:hAnsi="Times New Roman"/>
                <w:sz w:val="24"/>
                <w:szCs w:val="24"/>
              </w:rPr>
            </w:pPr>
            <w:r w:rsidRPr="003F2D4D">
              <w:rPr>
                <w:rFonts w:ascii="Times New Roman" w:eastAsia="Times New Roman" w:hAnsi="Times New Roman"/>
                <w:sz w:val="24"/>
                <w:szCs w:val="24"/>
              </w:rPr>
              <w:t>ГЛАВЕН СЧЕТОВОДИТЕЛ:</w:t>
            </w:r>
          </w:p>
          <w:p w:rsidR="003F2D4D" w:rsidRPr="003F2D4D" w:rsidRDefault="003F2D4D" w:rsidP="003F2D4D">
            <w:pPr>
              <w:widowControl w:val="0"/>
              <w:spacing w:after="0" w:line="320" w:lineRule="exact"/>
              <w:rPr>
                <w:rFonts w:ascii="Times New Roman" w:eastAsia="Times New Roman" w:hAnsi="Times New Roman"/>
                <w:sz w:val="24"/>
                <w:szCs w:val="24"/>
              </w:rPr>
            </w:pPr>
            <w:r w:rsidRPr="003F2D4D">
              <w:rPr>
                <w:rFonts w:ascii="Times New Roman" w:eastAsia="Times New Roman" w:hAnsi="Times New Roman"/>
                <w:sz w:val="24"/>
                <w:szCs w:val="24"/>
              </w:rPr>
              <w:t>АНЕСА МИРОСЛАВОВА ВЪЛЕВА</w:t>
            </w:r>
          </w:p>
          <w:p w:rsidR="003F2D4D" w:rsidRPr="003F2D4D" w:rsidRDefault="003F2D4D" w:rsidP="003F2D4D">
            <w:pPr>
              <w:widowControl w:val="0"/>
              <w:spacing w:after="0" w:line="320" w:lineRule="exact"/>
              <w:rPr>
                <w:rFonts w:ascii="Times New Roman" w:eastAsia="Times New Roman" w:hAnsi="Times New Roman"/>
                <w:b/>
                <w:sz w:val="24"/>
                <w:szCs w:val="24"/>
              </w:rPr>
            </w:pPr>
          </w:p>
        </w:tc>
        <w:tc>
          <w:tcPr>
            <w:tcW w:w="5032" w:type="dxa"/>
            <w:shd w:val="clear" w:color="auto" w:fill="auto"/>
          </w:tcPr>
          <w:p w:rsidR="003F2D4D" w:rsidRPr="003F2D4D" w:rsidRDefault="003F2D4D" w:rsidP="003F2D4D">
            <w:pPr>
              <w:widowControl w:val="0"/>
              <w:spacing w:after="0" w:line="320" w:lineRule="exact"/>
              <w:rPr>
                <w:rFonts w:ascii="Times New Roman" w:eastAsia="Times New Roman" w:hAnsi="Times New Roman"/>
                <w:b/>
                <w:sz w:val="24"/>
                <w:szCs w:val="24"/>
              </w:rPr>
            </w:pPr>
            <w:r w:rsidRPr="003F2D4D">
              <w:rPr>
                <w:rFonts w:ascii="Times New Roman" w:eastAsia="Times New Roman" w:hAnsi="Times New Roman"/>
                <w:b/>
                <w:sz w:val="24"/>
                <w:szCs w:val="24"/>
              </w:rPr>
              <w:t>ЗА ИЗПЪЛНИТЕЛЯ:</w:t>
            </w:r>
          </w:p>
          <w:p w:rsidR="003F2D4D" w:rsidRPr="003F2D4D" w:rsidRDefault="003F2D4D" w:rsidP="003F2D4D">
            <w:pPr>
              <w:widowControl w:val="0"/>
              <w:spacing w:after="0" w:line="320" w:lineRule="exact"/>
              <w:rPr>
                <w:rFonts w:ascii="Times New Roman" w:eastAsia="Times New Roman" w:hAnsi="Times New Roman"/>
                <w:b/>
                <w:sz w:val="24"/>
                <w:szCs w:val="24"/>
              </w:rPr>
            </w:pPr>
          </w:p>
          <w:p w:rsidR="003F2D4D" w:rsidRPr="003F2D4D" w:rsidRDefault="003F2D4D" w:rsidP="003F2D4D">
            <w:pPr>
              <w:widowControl w:val="0"/>
              <w:spacing w:after="0" w:line="320" w:lineRule="exact"/>
              <w:rPr>
                <w:rFonts w:ascii="Times New Roman" w:eastAsia="Times New Roman" w:hAnsi="Times New Roman"/>
                <w:sz w:val="24"/>
                <w:szCs w:val="24"/>
              </w:rPr>
            </w:pPr>
            <w:r w:rsidRPr="003F2D4D">
              <w:rPr>
                <w:rFonts w:ascii="Times New Roman" w:eastAsia="Times New Roman" w:hAnsi="Times New Roman"/>
                <w:sz w:val="24"/>
                <w:szCs w:val="24"/>
              </w:rPr>
              <w:t>...........................................................................</w:t>
            </w:r>
          </w:p>
          <w:p w:rsidR="003F2D4D" w:rsidRPr="003F2D4D" w:rsidRDefault="003F2D4D" w:rsidP="003F2D4D">
            <w:pPr>
              <w:widowControl w:val="0"/>
              <w:spacing w:after="0" w:line="320" w:lineRule="exact"/>
              <w:rPr>
                <w:rFonts w:ascii="Times New Roman" w:eastAsia="Times New Roman" w:hAnsi="Times New Roman"/>
                <w:i/>
                <w:sz w:val="24"/>
                <w:szCs w:val="24"/>
              </w:rPr>
            </w:pPr>
            <w:r w:rsidRPr="003F2D4D">
              <w:rPr>
                <w:rFonts w:ascii="Times New Roman" w:eastAsia="Times New Roman" w:hAnsi="Times New Roman"/>
                <w:i/>
                <w:sz w:val="24"/>
                <w:szCs w:val="24"/>
              </w:rPr>
              <w:t xml:space="preserve"> (подпис и печат) </w:t>
            </w:r>
          </w:p>
          <w:p w:rsidR="003F2D4D" w:rsidRPr="003F2D4D" w:rsidRDefault="003F2D4D" w:rsidP="003F2D4D">
            <w:pPr>
              <w:widowControl w:val="0"/>
              <w:spacing w:after="0" w:line="320" w:lineRule="exact"/>
              <w:rPr>
                <w:rFonts w:ascii="Times New Roman" w:eastAsia="Times New Roman" w:hAnsi="Times New Roman"/>
                <w:i/>
                <w:sz w:val="24"/>
                <w:szCs w:val="24"/>
              </w:rPr>
            </w:pPr>
          </w:p>
          <w:p w:rsidR="003F2D4D" w:rsidRPr="003F2D4D" w:rsidRDefault="003F2D4D" w:rsidP="003F2D4D">
            <w:pPr>
              <w:widowControl w:val="0"/>
              <w:spacing w:after="0" w:line="320" w:lineRule="exact"/>
              <w:rPr>
                <w:rFonts w:ascii="Times New Roman" w:eastAsia="Times New Roman" w:hAnsi="Times New Roman"/>
                <w:i/>
                <w:sz w:val="24"/>
                <w:szCs w:val="24"/>
              </w:rPr>
            </w:pPr>
            <w:r w:rsidRPr="003F2D4D">
              <w:rPr>
                <w:rFonts w:ascii="Times New Roman" w:eastAsia="Times New Roman" w:hAnsi="Times New Roman"/>
                <w:i/>
                <w:sz w:val="24"/>
                <w:szCs w:val="24"/>
              </w:rPr>
              <w:t>Посочва се името на изпълнителя, име и фамилия на лицето/лицата, което го представлява и в какво качество.</w:t>
            </w:r>
          </w:p>
          <w:p w:rsidR="003F2D4D" w:rsidRPr="003F2D4D" w:rsidRDefault="003F2D4D" w:rsidP="003F2D4D">
            <w:pPr>
              <w:widowControl w:val="0"/>
              <w:spacing w:after="0" w:line="320" w:lineRule="exact"/>
              <w:rPr>
                <w:rFonts w:ascii="Times New Roman" w:eastAsia="Times New Roman" w:hAnsi="Times New Roman"/>
                <w:i/>
                <w:sz w:val="24"/>
                <w:szCs w:val="24"/>
              </w:rPr>
            </w:pPr>
          </w:p>
          <w:p w:rsidR="003F2D4D" w:rsidRPr="003F2D4D" w:rsidRDefault="003F2D4D" w:rsidP="003F2D4D">
            <w:pPr>
              <w:widowControl w:val="0"/>
              <w:spacing w:after="0" w:line="320" w:lineRule="exact"/>
              <w:rPr>
                <w:rFonts w:ascii="Times New Roman" w:eastAsia="Times New Roman" w:hAnsi="Times New Roman"/>
                <w:b/>
                <w:sz w:val="24"/>
                <w:szCs w:val="24"/>
              </w:rPr>
            </w:pPr>
          </w:p>
          <w:p w:rsidR="003F2D4D" w:rsidRPr="003F2D4D" w:rsidRDefault="003F2D4D" w:rsidP="003F2D4D">
            <w:pPr>
              <w:widowControl w:val="0"/>
              <w:spacing w:after="0" w:line="320" w:lineRule="exact"/>
              <w:rPr>
                <w:rFonts w:ascii="Times New Roman" w:eastAsia="Times New Roman" w:hAnsi="Times New Roman"/>
                <w:b/>
                <w:sz w:val="24"/>
                <w:szCs w:val="24"/>
              </w:rPr>
            </w:pPr>
          </w:p>
        </w:tc>
      </w:tr>
    </w:tbl>
    <w:p w:rsidR="003F2D4D" w:rsidRPr="003F2D4D" w:rsidRDefault="003F2D4D" w:rsidP="003F2D4D">
      <w:pPr>
        <w:spacing w:after="0" w:line="320" w:lineRule="exact"/>
        <w:rPr>
          <w:rFonts w:ascii="Times New Roman" w:eastAsia="Times New Roman" w:hAnsi="Times New Roman"/>
          <w:sz w:val="24"/>
          <w:szCs w:val="24"/>
        </w:rPr>
      </w:pPr>
    </w:p>
    <w:p w:rsidR="003F2D4D" w:rsidRPr="003F2D4D" w:rsidRDefault="003F2D4D" w:rsidP="003F2D4D">
      <w:pPr>
        <w:spacing w:after="0" w:line="320" w:lineRule="exact"/>
        <w:ind w:firstLine="708"/>
        <w:jc w:val="both"/>
        <w:rPr>
          <w:rFonts w:ascii="Times New Roman" w:eastAsia="Times New Roman" w:hAnsi="Times New Roman"/>
          <w:i/>
          <w:sz w:val="24"/>
          <w:szCs w:val="24"/>
          <w:lang w:eastAsia="bg-BG"/>
        </w:rPr>
      </w:pPr>
      <w:r w:rsidRPr="003F2D4D">
        <w:rPr>
          <w:rFonts w:ascii="Times New Roman" w:eastAsia="Times New Roman" w:hAnsi="Times New Roman"/>
          <w:sz w:val="24"/>
          <w:szCs w:val="24"/>
        </w:rPr>
        <w:t>Забележка: Проектът на този договор се допълва с всички предложения от офертата на определения Изпълнител на обществената поръчка.</w:t>
      </w:r>
    </w:p>
    <w:p w:rsidR="003F2D4D" w:rsidRPr="003F2D4D" w:rsidRDefault="003F2D4D" w:rsidP="003F2D4D">
      <w:pPr>
        <w:pStyle w:val="20"/>
        <w:shd w:val="clear" w:color="auto" w:fill="auto"/>
        <w:spacing w:after="0" w:line="320" w:lineRule="exact"/>
        <w:ind w:right="355"/>
        <w:jc w:val="center"/>
        <w:rPr>
          <w:rStyle w:val="2"/>
          <w:rFonts w:ascii="Times New Roman" w:hAnsi="Times New Roman"/>
          <w:sz w:val="24"/>
          <w:szCs w:val="24"/>
        </w:rPr>
      </w:pPr>
    </w:p>
    <w:p w:rsidR="00072E9A" w:rsidRDefault="00072E9A" w:rsidP="003F2D4D">
      <w:pPr>
        <w:pStyle w:val="20"/>
        <w:shd w:val="clear" w:color="auto" w:fill="auto"/>
        <w:spacing w:after="0" w:line="320" w:lineRule="exact"/>
        <w:ind w:right="355"/>
        <w:jc w:val="right"/>
        <w:rPr>
          <w:rStyle w:val="2"/>
          <w:rFonts w:ascii="Times New Roman" w:hAnsi="Times New Roman"/>
          <w:i/>
          <w:sz w:val="24"/>
          <w:szCs w:val="24"/>
        </w:rPr>
      </w:pPr>
    </w:p>
    <w:p w:rsidR="00072E9A" w:rsidRDefault="00072E9A" w:rsidP="003F2D4D">
      <w:pPr>
        <w:pStyle w:val="20"/>
        <w:shd w:val="clear" w:color="auto" w:fill="auto"/>
        <w:spacing w:after="0" w:line="320" w:lineRule="exact"/>
        <w:ind w:right="355"/>
        <w:jc w:val="right"/>
        <w:rPr>
          <w:rStyle w:val="2"/>
          <w:rFonts w:ascii="Times New Roman" w:hAnsi="Times New Roman"/>
          <w:i/>
          <w:sz w:val="24"/>
          <w:szCs w:val="24"/>
        </w:rPr>
      </w:pPr>
    </w:p>
    <w:p w:rsidR="00072E9A" w:rsidRDefault="00072E9A" w:rsidP="003F2D4D">
      <w:pPr>
        <w:pStyle w:val="20"/>
        <w:shd w:val="clear" w:color="auto" w:fill="auto"/>
        <w:spacing w:after="0" w:line="320" w:lineRule="exact"/>
        <w:ind w:right="355"/>
        <w:jc w:val="right"/>
        <w:rPr>
          <w:rStyle w:val="2"/>
          <w:rFonts w:ascii="Times New Roman" w:hAnsi="Times New Roman"/>
          <w:i/>
          <w:sz w:val="24"/>
          <w:szCs w:val="24"/>
        </w:rPr>
      </w:pPr>
    </w:p>
    <w:p w:rsidR="00072E9A" w:rsidRDefault="00072E9A" w:rsidP="003F2D4D">
      <w:pPr>
        <w:pStyle w:val="20"/>
        <w:shd w:val="clear" w:color="auto" w:fill="auto"/>
        <w:spacing w:after="0" w:line="320" w:lineRule="exact"/>
        <w:ind w:right="355"/>
        <w:jc w:val="right"/>
        <w:rPr>
          <w:rStyle w:val="2"/>
          <w:rFonts w:ascii="Times New Roman" w:hAnsi="Times New Roman"/>
          <w:i/>
          <w:sz w:val="24"/>
          <w:szCs w:val="24"/>
        </w:rPr>
      </w:pPr>
    </w:p>
    <w:p w:rsidR="00072E9A" w:rsidRDefault="00072E9A" w:rsidP="003F2D4D">
      <w:pPr>
        <w:pStyle w:val="20"/>
        <w:shd w:val="clear" w:color="auto" w:fill="auto"/>
        <w:spacing w:after="0" w:line="320" w:lineRule="exact"/>
        <w:ind w:right="355"/>
        <w:jc w:val="right"/>
        <w:rPr>
          <w:rStyle w:val="2"/>
          <w:rFonts w:ascii="Times New Roman" w:hAnsi="Times New Roman"/>
          <w:i/>
          <w:sz w:val="24"/>
          <w:szCs w:val="24"/>
        </w:rPr>
      </w:pPr>
    </w:p>
    <w:p w:rsidR="00072E9A" w:rsidRDefault="00072E9A" w:rsidP="003F2D4D">
      <w:pPr>
        <w:pStyle w:val="20"/>
        <w:shd w:val="clear" w:color="auto" w:fill="auto"/>
        <w:spacing w:after="0" w:line="320" w:lineRule="exact"/>
        <w:ind w:right="355"/>
        <w:jc w:val="right"/>
        <w:rPr>
          <w:rStyle w:val="2"/>
          <w:rFonts w:ascii="Times New Roman" w:hAnsi="Times New Roman"/>
          <w:i/>
          <w:sz w:val="24"/>
          <w:szCs w:val="24"/>
        </w:rPr>
      </w:pPr>
    </w:p>
    <w:p w:rsidR="00072E9A" w:rsidRDefault="00072E9A" w:rsidP="003F2D4D">
      <w:pPr>
        <w:pStyle w:val="20"/>
        <w:shd w:val="clear" w:color="auto" w:fill="auto"/>
        <w:spacing w:after="0" w:line="320" w:lineRule="exact"/>
        <w:ind w:right="355"/>
        <w:jc w:val="right"/>
        <w:rPr>
          <w:rStyle w:val="2"/>
          <w:rFonts w:ascii="Times New Roman" w:hAnsi="Times New Roman"/>
          <w:i/>
          <w:sz w:val="24"/>
          <w:szCs w:val="24"/>
        </w:rPr>
      </w:pPr>
    </w:p>
    <w:p w:rsidR="003F2D4D" w:rsidRPr="003F2D4D" w:rsidRDefault="003F2D4D" w:rsidP="003F2D4D">
      <w:pPr>
        <w:pStyle w:val="20"/>
        <w:shd w:val="clear" w:color="auto" w:fill="auto"/>
        <w:spacing w:after="0" w:line="320" w:lineRule="exact"/>
        <w:ind w:right="355"/>
        <w:jc w:val="right"/>
        <w:rPr>
          <w:rStyle w:val="2"/>
          <w:rFonts w:ascii="Times New Roman" w:hAnsi="Times New Roman"/>
          <w:i/>
          <w:sz w:val="24"/>
          <w:szCs w:val="24"/>
        </w:rPr>
      </w:pPr>
      <w:r w:rsidRPr="003F2D4D">
        <w:rPr>
          <w:rStyle w:val="2"/>
          <w:rFonts w:ascii="Times New Roman" w:hAnsi="Times New Roman"/>
          <w:i/>
          <w:sz w:val="24"/>
          <w:szCs w:val="24"/>
        </w:rPr>
        <w:lastRenderedPageBreak/>
        <w:t>Образец №5а</w:t>
      </w:r>
    </w:p>
    <w:p w:rsidR="003F2D4D" w:rsidRPr="003F2D4D" w:rsidRDefault="003F2D4D" w:rsidP="003F2D4D">
      <w:pPr>
        <w:pStyle w:val="20"/>
        <w:shd w:val="clear" w:color="auto" w:fill="auto"/>
        <w:spacing w:after="0" w:line="320" w:lineRule="exact"/>
        <w:ind w:right="355"/>
        <w:jc w:val="center"/>
        <w:rPr>
          <w:rStyle w:val="2"/>
          <w:rFonts w:ascii="Times New Roman" w:hAnsi="Times New Roman"/>
          <w:sz w:val="24"/>
          <w:szCs w:val="24"/>
        </w:rPr>
      </w:pPr>
      <w:r w:rsidRPr="003F2D4D">
        <w:rPr>
          <w:rStyle w:val="2"/>
          <w:rFonts w:ascii="Times New Roman" w:hAnsi="Times New Roman"/>
          <w:sz w:val="24"/>
          <w:szCs w:val="24"/>
        </w:rPr>
        <w:t>ДОГОВОР ЗА ОБЩЕСТВЕНА ПОРЪЧКА</w:t>
      </w:r>
    </w:p>
    <w:p w:rsidR="003F2D4D" w:rsidRPr="003F2D4D" w:rsidRDefault="003F2D4D" w:rsidP="003F2D4D">
      <w:pPr>
        <w:spacing w:after="0" w:line="320" w:lineRule="exact"/>
        <w:jc w:val="center"/>
        <w:rPr>
          <w:rFonts w:ascii="Times New Roman" w:hAnsi="Times New Roman"/>
          <w:b/>
          <w:bCs/>
          <w:sz w:val="24"/>
          <w:szCs w:val="24"/>
          <w:lang w:eastAsia="bg-BG"/>
        </w:rPr>
      </w:pPr>
    </w:p>
    <w:p w:rsidR="003F2D4D" w:rsidRPr="003F2D4D" w:rsidRDefault="003F2D4D" w:rsidP="003F2D4D">
      <w:pPr>
        <w:spacing w:after="0" w:line="320" w:lineRule="exact"/>
        <w:jc w:val="center"/>
        <w:rPr>
          <w:rFonts w:ascii="Times New Roman" w:hAnsi="Times New Roman"/>
          <w:bCs/>
          <w:sz w:val="24"/>
          <w:szCs w:val="24"/>
          <w:lang w:eastAsia="bg-BG"/>
        </w:rPr>
      </w:pPr>
      <w:r w:rsidRPr="003F2D4D">
        <w:rPr>
          <w:rFonts w:ascii="Times New Roman" w:hAnsi="Times New Roman"/>
          <w:b/>
          <w:bCs/>
          <w:sz w:val="24"/>
          <w:szCs w:val="24"/>
          <w:lang w:eastAsia="bg-BG"/>
        </w:rPr>
        <w:t>(За обособена позиция №2)</w:t>
      </w:r>
    </w:p>
    <w:p w:rsidR="003F2D4D" w:rsidRPr="003F2D4D" w:rsidRDefault="003F2D4D" w:rsidP="003F2D4D">
      <w:pPr>
        <w:pStyle w:val="20"/>
        <w:shd w:val="clear" w:color="auto" w:fill="auto"/>
        <w:spacing w:after="0" w:line="320" w:lineRule="exact"/>
        <w:ind w:right="355"/>
        <w:jc w:val="center"/>
        <w:rPr>
          <w:rStyle w:val="2"/>
          <w:rFonts w:ascii="Times New Roman" w:hAnsi="Times New Roman"/>
          <w:sz w:val="24"/>
          <w:szCs w:val="24"/>
        </w:rPr>
      </w:pPr>
    </w:p>
    <w:p w:rsidR="003F2D4D" w:rsidRPr="003F2D4D" w:rsidRDefault="003F2D4D" w:rsidP="003F2D4D">
      <w:pPr>
        <w:spacing w:after="0" w:line="320" w:lineRule="exact"/>
        <w:ind w:firstLine="708"/>
        <w:jc w:val="both"/>
        <w:rPr>
          <w:rStyle w:val="21"/>
          <w:rFonts w:ascii="Times New Roman" w:hAnsi="Times New Roman"/>
          <w:b w:val="0"/>
          <w:sz w:val="24"/>
          <w:szCs w:val="24"/>
          <w:lang w:eastAsia="bg-BG"/>
        </w:rPr>
      </w:pPr>
      <w:r w:rsidRPr="003F2D4D">
        <w:rPr>
          <w:rStyle w:val="21"/>
          <w:rFonts w:ascii="Times New Roman" w:hAnsi="Times New Roman"/>
          <w:b w:val="0"/>
          <w:sz w:val="24"/>
          <w:szCs w:val="24"/>
        </w:rPr>
        <w:t xml:space="preserve">Днес, ........ </w:t>
      </w:r>
      <w:r w:rsidRPr="003F2D4D">
        <w:rPr>
          <w:rStyle w:val="21"/>
          <w:rFonts w:ascii="Times New Roman" w:hAnsi="Times New Roman"/>
          <w:b w:val="0"/>
          <w:sz w:val="24"/>
          <w:szCs w:val="24"/>
        </w:rPr>
        <w:softHyphen/>
      </w:r>
      <w:r w:rsidRPr="003F2D4D">
        <w:rPr>
          <w:rStyle w:val="21"/>
          <w:rFonts w:ascii="Times New Roman" w:hAnsi="Times New Roman"/>
          <w:b w:val="0"/>
          <w:sz w:val="24"/>
          <w:szCs w:val="24"/>
        </w:rPr>
        <w:softHyphen/>
      </w:r>
      <w:r w:rsidRPr="003F2D4D">
        <w:rPr>
          <w:rStyle w:val="21"/>
          <w:rFonts w:ascii="Times New Roman" w:hAnsi="Times New Roman"/>
          <w:b w:val="0"/>
          <w:sz w:val="24"/>
          <w:szCs w:val="24"/>
        </w:rPr>
        <w:softHyphen/>
      </w:r>
      <w:r w:rsidRPr="003F2D4D">
        <w:rPr>
          <w:rStyle w:val="21"/>
          <w:rFonts w:ascii="Times New Roman" w:hAnsi="Times New Roman"/>
          <w:b w:val="0"/>
          <w:sz w:val="24"/>
          <w:szCs w:val="24"/>
        </w:rPr>
        <w:softHyphen/>
      </w:r>
      <w:r w:rsidRPr="003F2D4D">
        <w:rPr>
          <w:rStyle w:val="21"/>
          <w:rFonts w:ascii="Times New Roman" w:hAnsi="Times New Roman"/>
          <w:b w:val="0"/>
          <w:sz w:val="24"/>
          <w:szCs w:val="24"/>
        </w:rPr>
        <w:softHyphen/>
      </w:r>
      <w:r w:rsidRPr="003F2D4D">
        <w:rPr>
          <w:rStyle w:val="21"/>
          <w:rFonts w:ascii="Times New Roman" w:hAnsi="Times New Roman"/>
          <w:b w:val="0"/>
          <w:sz w:val="24"/>
          <w:szCs w:val="24"/>
        </w:rPr>
        <w:softHyphen/>
      </w:r>
      <w:r w:rsidRPr="003F2D4D">
        <w:rPr>
          <w:rStyle w:val="21"/>
          <w:rFonts w:ascii="Times New Roman" w:hAnsi="Times New Roman"/>
          <w:b w:val="0"/>
          <w:sz w:val="24"/>
          <w:szCs w:val="24"/>
        </w:rPr>
        <w:softHyphen/>
      </w:r>
      <w:r w:rsidRPr="003F2D4D">
        <w:rPr>
          <w:rStyle w:val="21"/>
          <w:rFonts w:ascii="Times New Roman" w:hAnsi="Times New Roman"/>
          <w:b w:val="0"/>
          <w:sz w:val="24"/>
          <w:szCs w:val="24"/>
        </w:rPr>
        <w:softHyphen/>
      </w:r>
      <w:r w:rsidRPr="003F2D4D">
        <w:rPr>
          <w:rStyle w:val="21"/>
          <w:rFonts w:ascii="Times New Roman" w:hAnsi="Times New Roman"/>
          <w:b w:val="0"/>
          <w:sz w:val="24"/>
          <w:szCs w:val="24"/>
        </w:rPr>
        <w:softHyphen/>
      </w:r>
      <w:r w:rsidRPr="003F2D4D">
        <w:rPr>
          <w:rStyle w:val="21"/>
          <w:rFonts w:ascii="Times New Roman" w:hAnsi="Times New Roman"/>
          <w:b w:val="0"/>
          <w:sz w:val="24"/>
          <w:szCs w:val="24"/>
        </w:rPr>
        <w:softHyphen/>
      </w:r>
      <w:r w:rsidRPr="003F2D4D">
        <w:rPr>
          <w:rStyle w:val="21"/>
          <w:rFonts w:ascii="Times New Roman" w:hAnsi="Times New Roman"/>
          <w:b w:val="0"/>
          <w:sz w:val="24"/>
          <w:szCs w:val="24"/>
        </w:rPr>
        <w:softHyphen/>
      </w:r>
      <w:r w:rsidRPr="003F2D4D">
        <w:rPr>
          <w:rStyle w:val="21"/>
          <w:rFonts w:ascii="Times New Roman" w:hAnsi="Times New Roman"/>
          <w:b w:val="0"/>
          <w:sz w:val="24"/>
          <w:szCs w:val="24"/>
        </w:rPr>
        <w:softHyphen/>
      </w:r>
      <w:r w:rsidRPr="003F2D4D">
        <w:rPr>
          <w:rStyle w:val="21"/>
          <w:rFonts w:ascii="Times New Roman" w:hAnsi="Times New Roman"/>
          <w:b w:val="0"/>
          <w:sz w:val="24"/>
          <w:szCs w:val="24"/>
        </w:rPr>
        <w:softHyphen/>
        <w:t xml:space="preserve">2019 г., в гр. София, след проведена процедура за възлагане на обществена поръчка с предмет </w:t>
      </w:r>
      <w:r w:rsidRPr="003F2D4D">
        <w:rPr>
          <w:rFonts w:ascii="Times New Roman" w:hAnsi="Times New Roman"/>
          <w:sz w:val="24"/>
          <w:szCs w:val="24"/>
        </w:rPr>
        <w:t>„Доставка на пълноценни екструдирани (гранулирани) храни за служебните кучета в системата на МВР“ по о</w:t>
      </w:r>
      <w:r w:rsidRPr="003F2D4D">
        <w:rPr>
          <w:rFonts w:ascii="Times New Roman" w:hAnsi="Times New Roman"/>
          <w:bCs/>
          <w:sz w:val="24"/>
          <w:szCs w:val="24"/>
        </w:rPr>
        <w:t xml:space="preserve">бособена позиция № 2 - „За подрастващи кучета“, </w:t>
      </w:r>
      <w:r w:rsidRPr="003F2D4D">
        <w:rPr>
          <w:rStyle w:val="21"/>
          <w:rFonts w:ascii="Times New Roman" w:hAnsi="Times New Roman"/>
          <w:b w:val="0"/>
          <w:sz w:val="24"/>
          <w:szCs w:val="24"/>
        </w:rPr>
        <w:t>открита с Решение № ............... от ................ 2019 г. на директора на дирекция „Управление на собствеността и социални дейности” в качеството на Възложител по смисъла на чл. 5, ал. 2, т. 13 от Закона за обществените поръчки (ЗОП) и на основание чл. 112 от ЗОП, между:</w:t>
      </w:r>
    </w:p>
    <w:p w:rsidR="003F2D4D" w:rsidRPr="003F2D4D" w:rsidRDefault="003F2D4D" w:rsidP="003F2D4D">
      <w:pPr>
        <w:pStyle w:val="a3"/>
        <w:spacing w:line="320" w:lineRule="exact"/>
        <w:ind w:firstLine="708"/>
        <w:jc w:val="both"/>
        <w:rPr>
          <w:rStyle w:val="21"/>
          <w:rFonts w:ascii="Times New Roman" w:hAnsi="Times New Roman"/>
          <w:b w:val="0"/>
          <w:sz w:val="24"/>
          <w:szCs w:val="24"/>
        </w:rPr>
      </w:pPr>
    </w:p>
    <w:p w:rsidR="003F2D4D" w:rsidRPr="003F2D4D" w:rsidRDefault="003F2D4D" w:rsidP="003F2D4D">
      <w:pPr>
        <w:pStyle w:val="TOC2"/>
        <w:shd w:val="clear" w:color="auto" w:fill="auto"/>
        <w:tabs>
          <w:tab w:val="left" w:leader="dot" w:pos="3836"/>
          <w:tab w:val="left" w:leader="dot" w:pos="4952"/>
          <w:tab w:val="right" w:leader="dot" w:pos="9022"/>
        </w:tabs>
        <w:spacing w:line="320" w:lineRule="exact"/>
        <w:rPr>
          <w:rStyle w:val="a2"/>
          <w:rFonts w:ascii="Times New Roman" w:hAnsi="Times New Roman"/>
          <w:sz w:val="24"/>
          <w:szCs w:val="24"/>
        </w:rPr>
      </w:pPr>
      <w:r w:rsidRPr="003F2D4D">
        <w:rPr>
          <w:rStyle w:val="a"/>
          <w:rFonts w:ascii="Times New Roman" w:hAnsi="Times New Roman"/>
          <w:sz w:val="24"/>
          <w:szCs w:val="24"/>
        </w:rPr>
        <w:t>1. ДИРЕКЦИЯ „УПРАВЛЕНИЕ НА СОБСТВЕНОСТТА И СОЦИАЛНИ ДЕЙНОСТИ” (ДУССД), юридическо лице по смисъла на 37, ал. 2 от Закона за Министерството на вътрешните работи,</w:t>
      </w:r>
      <w:r w:rsidRPr="003F2D4D">
        <w:rPr>
          <w:rStyle w:val="a1"/>
          <w:rFonts w:ascii="Times New Roman" w:hAnsi="Times New Roman"/>
          <w:b w:val="0"/>
          <w:sz w:val="24"/>
          <w:szCs w:val="24"/>
        </w:rPr>
        <w:t xml:space="preserve"> </w:t>
      </w:r>
      <w:r w:rsidRPr="003F2D4D">
        <w:rPr>
          <w:rStyle w:val="a"/>
          <w:rFonts w:ascii="Times New Roman" w:hAnsi="Times New Roman"/>
          <w:sz w:val="24"/>
          <w:szCs w:val="24"/>
        </w:rPr>
        <w:t xml:space="preserve">със седалище и адрес на управление в град София, ул. „Княз Борис І” № 124, </w:t>
      </w:r>
      <w:r w:rsidRPr="003F2D4D">
        <w:rPr>
          <w:rStyle w:val="TOC2Char"/>
          <w:rFonts w:ascii="Times New Roman" w:hAnsi="Times New Roman"/>
          <w:sz w:val="24"/>
          <w:szCs w:val="24"/>
        </w:rPr>
        <w:t xml:space="preserve">БУЛСТАТ 129010157, представлявана от Стилиян Огнянов Кротнев – директор на ДУССД, от една страна, </w:t>
      </w:r>
      <w:r w:rsidRPr="003F2D4D">
        <w:rPr>
          <w:rStyle w:val="a"/>
          <w:rFonts w:ascii="Times New Roman" w:hAnsi="Times New Roman"/>
          <w:sz w:val="24"/>
          <w:szCs w:val="24"/>
        </w:rPr>
        <w:t>наричан по-долу „</w:t>
      </w:r>
      <w:r w:rsidRPr="003F2D4D">
        <w:rPr>
          <w:rStyle w:val="a1"/>
          <w:rFonts w:ascii="Times New Roman" w:hAnsi="Times New Roman"/>
          <w:b w:val="0"/>
          <w:sz w:val="24"/>
          <w:szCs w:val="24"/>
        </w:rPr>
        <w:t>Възложител”, и</w:t>
      </w:r>
    </w:p>
    <w:p w:rsidR="003F2D4D" w:rsidRPr="003F2D4D" w:rsidRDefault="003F2D4D" w:rsidP="003F2D4D">
      <w:pPr>
        <w:pStyle w:val="30"/>
        <w:shd w:val="clear" w:color="auto" w:fill="auto"/>
        <w:tabs>
          <w:tab w:val="left" w:leader="dot" w:pos="8925"/>
          <w:tab w:val="left" w:leader="dot" w:pos="9004"/>
        </w:tabs>
        <w:ind w:firstLine="0"/>
        <w:rPr>
          <w:rStyle w:val="a2"/>
          <w:rFonts w:ascii="Times New Roman" w:hAnsi="Times New Roman"/>
          <w:sz w:val="24"/>
          <w:szCs w:val="24"/>
        </w:rPr>
      </w:pPr>
    </w:p>
    <w:p w:rsidR="003F2D4D" w:rsidRPr="003F2D4D" w:rsidRDefault="003F2D4D" w:rsidP="003F2D4D">
      <w:pPr>
        <w:pStyle w:val="30"/>
        <w:shd w:val="clear" w:color="auto" w:fill="auto"/>
        <w:tabs>
          <w:tab w:val="left" w:leader="dot" w:pos="8925"/>
          <w:tab w:val="left" w:leader="dot" w:pos="9004"/>
        </w:tabs>
        <w:ind w:firstLine="0"/>
        <w:rPr>
          <w:rStyle w:val="a"/>
          <w:rFonts w:ascii="Times New Roman" w:hAnsi="Times New Roman"/>
          <w:sz w:val="24"/>
          <w:szCs w:val="24"/>
        </w:rPr>
      </w:pPr>
      <w:r w:rsidRPr="003F2D4D">
        <w:rPr>
          <w:rStyle w:val="3"/>
          <w:rFonts w:ascii="Times New Roman" w:hAnsi="Times New Roman"/>
          <w:sz w:val="24"/>
          <w:szCs w:val="24"/>
        </w:rPr>
        <w:t>2. ................................................................................................................................................</w:t>
      </w:r>
      <w:r w:rsidRPr="003F2D4D">
        <w:rPr>
          <w:rStyle w:val="a"/>
          <w:rFonts w:ascii="Times New Roman" w:hAnsi="Times New Roman"/>
          <w:sz w:val="24"/>
          <w:szCs w:val="24"/>
        </w:rPr>
        <w:t xml:space="preserve">..............., </w:t>
      </w:r>
    </w:p>
    <w:p w:rsidR="003F2D4D" w:rsidRPr="003F2D4D" w:rsidRDefault="003F2D4D" w:rsidP="003F2D4D">
      <w:pPr>
        <w:pStyle w:val="30"/>
        <w:shd w:val="clear" w:color="auto" w:fill="auto"/>
        <w:tabs>
          <w:tab w:val="left" w:leader="dot" w:pos="8925"/>
          <w:tab w:val="left" w:leader="dot" w:pos="9004"/>
        </w:tabs>
        <w:ind w:firstLine="0"/>
        <w:rPr>
          <w:rStyle w:val="a"/>
          <w:rFonts w:ascii="Times New Roman" w:hAnsi="Times New Roman"/>
          <w:sz w:val="24"/>
          <w:szCs w:val="24"/>
        </w:rPr>
      </w:pPr>
      <w:r w:rsidRPr="003F2D4D">
        <w:rPr>
          <w:rStyle w:val="a"/>
          <w:rFonts w:ascii="Times New Roman" w:hAnsi="Times New Roman"/>
          <w:sz w:val="24"/>
          <w:szCs w:val="24"/>
        </w:rPr>
        <w:t xml:space="preserve">със седалище и адрес на управление: ...................................................................................................., </w:t>
      </w:r>
    </w:p>
    <w:p w:rsidR="003F2D4D" w:rsidRPr="003F2D4D" w:rsidRDefault="003F2D4D" w:rsidP="003F2D4D">
      <w:pPr>
        <w:pStyle w:val="30"/>
        <w:shd w:val="clear" w:color="auto" w:fill="auto"/>
        <w:tabs>
          <w:tab w:val="left" w:leader="dot" w:pos="8925"/>
          <w:tab w:val="left" w:leader="dot" w:pos="9004"/>
        </w:tabs>
        <w:ind w:firstLine="0"/>
        <w:rPr>
          <w:rFonts w:ascii="Times New Roman" w:hAnsi="Times New Roman"/>
          <w:sz w:val="24"/>
          <w:szCs w:val="24"/>
        </w:rPr>
      </w:pPr>
      <w:r w:rsidRPr="003F2D4D">
        <w:rPr>
          <w:rStyle w:val="a"/>
          <w:rFonts w:ascii="Times New Roman" w:hAnsi="Times New Roman"/>
          <w:sz w:val="24"/>
          <w:szCs w:val="24"/>
        </w:rPr>
        <w:t xml:space="preserve">ЕИК (БУЛСТАТ) ............................., представлявано от </w:t>
      </w:r>
      <w:r w:rsidRPr="003F2D4D">
        <w:rPr>
          <w:rStyle w:val="a"/>
          <w:rFonts w:ascii="Times New Roman" w:hAnsi="Times New Roman"/>
          <w:sz w:val="24"/>
          <w:szCs w:val="24"/>
        </w:rPr>
        <w:tab/>
        <w:t>...............,</w:t>
      </w:r>
      <w:r w:rsidRPr="003F2D4D">
        <w:rPr>
          <w:rStyle w:val="a"/>
          <w:rFonts w:ascii="Times New Roman" w:hAnsi="Times New Roman"/>
          <w:sz w:val="24"/>
          <w:szCs w:val="24"/>
        </w:rPr>
        <w:tab/>
      </w:r>
    </w:p>
    <w:p w:rsidR="003F2D4D" w:rsidRPr="003F2D4D" w:rsidRDefault="003F2D4D" w:rsidP="003F2D4D">
      <w:pPr>
        <w:pStyle w:val="TOC2"/>
        <w:shd w:val="clear" w:color="auto" w:fill="auto"/>
        <w:tabs>
          <w:tab w:val="left" w:leader="dot" w:pos="3836"/>
          <w:tab w:val="left" w:leader="dot" w:pos="4952"/>
          <w:tab w:val="right" w:leader="dot" w:pos="9022"/>
        </w:tabs>
        <w:spacing w:line="320" w:lineRule="exact"/>
        <w:rPr>
          <w:rStyle w:val="a"/>
          <w:rFonts w:ascii="Times New Roman" w:hAnsi="Times New Roman"/>
          <w:sz w:val="24"/>
          <w:szCs w:val="24"/>
        </w:rPr>
      </w:pPr>
      <w:r w:rsidRPr="003F2D4D">
        <w:rPr>
          <w:rStyle w:val="a"/>
          <w:rFonts w:ascii="Times New Roman" w:hAnsi="Times New Roman"/>
          <w:sz w:val="24"/>
          <w:szCs w:val="24"/>
        </w:rPr>
        <w:t xml:space="preserve">действащ в качеството си на </w:t>
      </w:r>
      <w:r w:rsidRPr="003F2D4D">
        <w:rPr>
          <w:rStyle w:val="a"/>
          <w:rFonts w:ascii="Times New Roman" w:hAnsi="Times New Roman"/>
          <w:sz w:val="24"/>
          <w:szCs w:val="24"/>
        </w:rPr>
        <w:tab/>
        <w:t>....................., от друга страна, наричана по-долу „Изпълнител”, се сключи този договор за обществена поръчка.</w:t>
      </w:r>
    </w:p>
    <w:p w:rsidR="003F2D4D" w:rsidRPr="003F2D4D" w:rsidRDefault="003F2D4D" w:rsidP="003F2D4D">
      <w:pPr>
        <w:spacing w:after="0" w:line="320" w:lineRule="exact"/>
        <w:jc w:val="both"/>
        <w:rPr>
          <w:rFonts w:ascii="Times New Roman" w:hAnsi="Times New Roman"/>
          <w:sz w:val="24"/>
          <w:szCs w:val="24"/>
        </w:rPr>
      </w:pPr>
    </w:p>
    <w:p w:rsidR="003F2D4D" w:rsidRPr="003F2D4D" w:rsidRDefault="003F2D4D" w:rsidP="003F2D4D">
      <w:pPr>
        <w:spacing w:after="0" w:line="320" w:lineRule="exact"/>
        <w:jc w:val="both"/>
        <w:rPr>
          <w:rFonts w:ascii="Times New Roman" w:hAnsi="Times New Roman"/>
          <w:sz w:val="24"/>
          <w:szCs w:val="24"/>
        </w:rPr>
      </w:pPr>
      <w:r w:rsidRPr="003F2D4D">
        <w:rPr>
          <w:rFonts w:ascii="Times New Roman" w:hAnsi="Times New Roman"/>
          <w:sz w:val="24"/>
          <w:szCs w:val="24"/>
        </w:rPr>
        <w:tab/>
        <w:t xml:space="preserve">Страните се споразумяха за следното: </w:t>
      </w:r>
    </w:p>
    <w:p w:rsidR="003F2D4D" w:rsidRPr="003F2D4D" w:rsidRDefault="003F2D4D" w:rsidP="003F2D4D">
      <w:pPr>
        <w:spacing w:after="0" w:line="320" w:lineRule="exact"/>
        <w:jc w:val="both"/>
        <w:rPr>
          <w:rFonts w:ascii="Times New Roman" w:hAnsi="Times New Roman"/>
          <w:sz w:val="24"/>
          <w:szCs w:val="24"/>
        </w:rPr>
      </w:pPr>
    </w:p>
    <w:p w:rsidR="003F2D4D" w:rsidRPr="003F2D4D" w:rsidRDefault="003F2D4D" w:rsidP="003F2D4D">
      <w:pPr>
        <w:spacing w:after="0" w:line="320" w:lineRule="exact"/>
        <w:ind w:firstLine="709"/>
        <w:jc w:val="center"/>
        <w:rPr>
          <w:rFonts w:ascii="Times New Roman" w:eastAsia="Times New Roman" w:hAnsi="Times New Roman"/>
          <w:sz w:val="24"/>
          <w:szCs w:val="24"/>
        </w:rPr>
      </w:pPr>
      <w:r w:rsidRPr="003F2D4D">
        <w:rPr>
          <w:rFonts w:ascii="Times New Roman" w:eastAsia="Times New Roman" w:hAnsi="Times New Roman"/>
          <w:sz w:val="24"/>
          <w:szCs w:val="24"/>
        </w:rPr>
        <w:t>І. ПРЕДМЕТ НА ДОГОВОРА</w:t>
      </w:r>
    </w:p>
    <w:p w:rsidR="003F2D4D" w:rsidRPr="003F2D4D" w:rsidRDefault="003F2D4D" w:rsidP="003F2D4D">
      <w:pPr>
        <w:spacing w:after="0" w:line="320" w:lineRule="exact"/>
        <w:ind w:firstLine="709"/>
        <w:jc w:val="center"/>
        <w:rPr>
          <w:rFonts w:ascii="Times New Roman" w:eastAsia="Times New Roman" w:hAnsi="Times New Roman"/>
          <w:sz w:val="24"/>
          <w:szCs w:val="24"/>
        </w:rPr>
      </w:pPr>
    </w:p>
    <w:p w:rsidR="003F2D4D" w:rsidRPr="003F2D4D" w:rsidRDefault="003F2D4D" w:rsidP="003F2D4D">
      <w:pPr>
        <w:keepNext/>
        <w:spacing w:after="0" w:line="320" w:lineRule="exact"/>
        <w:ind w:firstLine="709"/>
        <w:jc w:val="both"/>
        <w:outlineLvl w:val="0"/>
        <w:rPr>
          <w:rFonts w:ascii="Times New Roman" w:eastAsia="Times New Roman" w:hAnsi="Times New Roman"/>
          <w:sz w:val="24"/>
          <w:szCs w:val="24"/>
        </w:rPr>
      </w:pPr>
      <w:r w:rsidRPr="003F2D4D">
        <w:rPr>
          <w:rFonts w:ascii="Times New Roman" w:eastAsia="Times New Roman" w:hAnsi="Times New Roman"/>
          <w:sz w:val="24"/>
          <w:szCs w:val="24"/>
        </w:rPr>
        <w:t>Чл. 1. (1) Възложителят възлага, а Изпълнителят приема да достави чрез периодични доставки</w:t>
      </w:r>
      <w:r w:rsidRPr="003F2D4D">
        <w:rPr>
          <w:rFonts w:ascii="Times New Roman" w:eastAsia="Times New Roman" w:hAnsi="Times New Roman"/>
          <w:sz w:val="24"/>
          <w:szCs w:val="24"/>
          <w:lang w:val="en-US"/>
        </w:rPr>
        <w:t xml:space="preserve"> </w:t>
      </w:r>
      <w:r w:rsidRPr="003F2D4D">
        <w:rPr>
          <w:rFonts w:ascii="Times New Roman" w:eastAsia="Times New Roman" w:hAnsi="Times New Roman"/>
          <w:sz w:val="24"/>
          <w:szCs w:val="24"/>
        </w:rPr>
        <w:t xml:space="preserve">……..(……..) килограма </w:t>
      </w:r>
      <w:r w:rsidRPr="003F2D4D">
        <w:rPr>
          <w:rFonts w:ascii="Times New Roman" w:hAnsi="Times New Roman"/>
          <w:sz w:val="24"/>
          <w:szCs w:val="24"/>
        </w:rPr>
        <w:t>пълноценни екструдирани (гранулирани) храни за</w:t>
      </w:r>
      <w:r w:rsidRPr="003F2D4D">
        <w:rPr>
          <w:rFonts w:ascii="Times New Roman" w:eastAsia="Times New Roman" w:hAnsi="Times New Roman"/>
          <w:sz w:val="24"/>
          <w:szCs w:val="24"/>
          <w:lang w:val="en-US"/>
        </w:rPr>
        <w:t xml:space="preserve"> </w:t>
      </w:r>
      <w:r w:rsidRPr="003F2D4D">
        <w:rPr>
          <w:rFonts w:ascii="Times New Roman" w:hAnsi="Times New Roman"/>
          <w:bCs/>
          <w:sz w:val="24"/>
          <w:szCs w:val="24"/>
        </w:rPr>
        <w:t>подрастващи кучета</w:t>
      </w:r>
      <w:r w:rsidRPr="003F2D4D">
        <w:rPr>
          <w:rFonts w:ascii="Times New Roman" w:eastAsia="Times New Roman" w:hAnsi="Times New Roman"/>
          <w:i/>
          <w:sz w:val="24"/>
          <w:szCs w:val="24"/>
          <w:lang w:val="en-US"/>
        </w:rPr>
        <w:t xml:space="preserve"> </w:t>
      </w:r>
      <w:r w:rsidRPr="003F2D4D">
        <w:rPr>
          <w:rFonts w:ascii="Times New Roman" w:eastAsia="Times New Roman" w:hAnsi="Times New Roman"/>
          <w:sz w:val="24"/>
          <w:szCs w:val="24"/>
        </w:rPr>
        <w:t xml:space="preserve">наричани по-долу „храни”, с техническа спецификация, посочена в Техническо предложение – Приложение № 2, неразделна част от този договор. </w:t>
      </w:r>
    </w:p>
    <w:p w:rsidR="003F2D4D" w:rsidRPr="003F2D4D" w:rsidRDefault="003F2D4D" w:rsidP="003F2D4D">
      <w:pPr>
        <w:keepNext/>
        <w:spacing w:after="0" w:line="320" w:lineRule="exact"/>
        <w:ind w:firstLine="708"/>
        <w:jc w:val="both"/>
        <w:outlineLvl w:val="0"/>
        <w:rPr>
          <w:rFonts w:ascii="Times New Roman" w:eastAsia="Times New Roman" w:hAnsi="Times New Roman"/>
          <w:color w:val="000000"/>
          <w:sz w:val="24"/>
          <w:szCs w:val="24"/>
          <w:lang w:eastAsia="bg-BG"/>
        </w:rPr>
      </w:pPr>
      <w:r w:rsidRPr="003F2D4D">
        <w:rPr>
          <w:rFonts w:ascii="Times New Roman" w:eastAsia="Times New Roman" w:hAnsi="Times New Roman"/>
          <w:sz w:val="24"/>
          <w:szCs w:val="24"/>
        </w:rPr>
        <w:t xml:space="preserve">(2) </w:t>
      </w:r>
      <w:r w:rsidRPr="003F2D4D">
        <w:rPr>
          <w:rFonts w:ascii="Times New Roman" w:eastAsia="Times New Roman" w:hAnsi="Times New Roman"/>
          <w:color w:val="000000"/>
          <w:sz w:val="24"/>
          <w:szCs w:val="24"/>
          <w:lang w:eastAsia="bg-BG"/>
        </w:rPr>
        <w:t xml:space="preserve">За извършване на доставката по ал. 1, </w:t>
      </w:r>
      <w:r w:rsidRPr="003F2D4D">
        <w:rPr>
          <w:rFonts w:ascii="Times New Roman" w:eastAsia="Times New Roman" w:hAnsi="Times New Roman"/>
          <w:bCs/>
          <w:color w:val="000000"/>
          <w:spacing w:val="10"/>
          <w:sz w:val="24"/>
          <w:szCs w:val="24"/>
          <w:lang w:eastAsia="bg-BG"/>
        </w:rPr>
        <w:t>Възложителят</w:t>
      </w:r>
      <w:r w:rsidRPr="003F2D4D">
        <w:rPr>
          <w:rFonts w:ascii="Times New Roman" w:eastAsia="Times New Roman" w:hAnsi="Times New Roman"/>
          <w:b/>
          <w:bCs/>
          <w:color w:val="000000"/>
          <w:spacing w:val="10"/>
          <w:sz w:val="24"/>
          <w:szCs w:val="24"/>
          <w:lang w:eastAsia="bg-BG"/>
        </w:rPr>
        <w:t xml:space="preserve"> </w:t>
      </w:r>
      <w:r w:rsidRPr="003F2D4D">
        <w:rPr>
          <w:rFonts w:ascii="Times New Roman" w:eastAsia="Times New Roman" w:hAnsi="Times New Roman"/>
          <w:color w:val="000000"/>
          <w:sz w:val="24"/>
          <w:szCs w:val="24"/>
          <w:lang w:eastAsia="bg-BG"/>
        </w:rPr>
        <w:t>се задължава да заплати на Изпълнителя</w:t>
      </w:r>
      <w:r w:rsidRPr="003F2D4D">
        <w:rPr>
          <w:rFonts w:ascii="Times New Roman" w:eastAsia="Times New Roman" w:hAnsi="Times New Roman"/>
          <w:b/>
          <w:bCs/>
          <w:color w:val="000000"/>
          <w:spacing w:val="10"/>
          <w:sz w:val="24"/>
          <w:szCs w:val="24"/>
          <w:lang w:eastAsia="bg-BG"/>
        </w:rPr>
        <w:t xml:space="preserve"> </w:t>
      </w:r>
      <w:r w:rsidRPr="003F2D4D">
        <w:rPr>
          <w:rFonts w:ascii="Times New Roman" w:eastAsia="Times New Roman" w:hAnsi="Times New Roman"/>
          <w:color w:val="000000"/>
          <w:sz w:val="24"/>
          <w:szCs w:val="24"/>
          <w:lang w:eastAsia="bg-BG"/>
        </w:rPr>
        <w:t>цена в размера и при условията на този договор.</w:t>
      </w:r>
    </w:p>
    <w:p w:rsidR="003F2D4D" w:rsidRPr="003F2D4D" w:rsidRDefault="003F2D4D" w:rsidP="003F2D4D">
      <w:pPr>
        <w:spacing w:after="0" w:line="320" w:lineRule="exact"/>
        <w:rPr>
          <w:rFonts w:ascii="Times New Roman" w:eastAsia="Times New Roman" w:hAnsi="Times New Roman"/>
          <w:sz w:val="24"/>
          <w:szCs w:val="24"/>
          <w:lang w:eastAsia="bg-BG"/>
        </w:rPr>
      </w:pPr>
    </w:p>
    <w:p w:rsidR="003F2D4D" w:rsidRPr="003F2D4D" w:rsidRDefault="003F2D4D" w:rsidP="003F2D4D">
      <w:pPr>
        <w:spacing w:after="0" w:line="320" w:lineRule="exact"/>
        <w:jc w:val="center"/>
        <w:rPr>
          <w:rFonts w:ascii="Times New Roman" w:eastAsia="Times New Roman" w:hAnsi="Times New Roman"/>
          <w:sz w:val="24"/>
          <w:szCs w:val="24"/>
          <w:lang w:eastAsia="bg-BG"/>
        </w:rPr>
      </w:pPr>
      <w:r w:rsidRPr="003F2D4D">
        <w:rPr>
          <w:rFonts w:ascii="Times New Roman" w:eastAsia="Times New Roman" w:hAnsi="Times New Roman"/>
          <w:sz w:val="24"/>
          <w:szCs w:val="24"/>
          <w:lang w:eastAsia="bg-BG"/>
        </w:rPr>
        <w:t>ІІ. СРОК, МЯСТО И НАЧИН НА ИЗПЪЛНЕНИЕ</w:t>
      </w:r>
    </w:p>
    <w:p w:rsidR="003F2D4D" w:rsidRPr="003F2D4D" w:rsidRDefault="003F2D4D" w:rsidP="003F2D4D">
      <w:pPr>
        <w:spacing w:after="0" w:line="320" w:lineRule="exact"/>
        <w:ind w:firstLine="709"/>
        <w:jc w:val="both"/>
        <w:rPr>
          <w:rFonts w:ascii="Times New Roman" w:eastAsia="Times New Roman" w:hAnsi="Times New Roman"/>
          <w:sz w:val="24"/>
          <w:szCs w:val="24"/>
          <w:lang w:eastAsia="bg-BG"/>
        </w:rPr>
      </w:pPr>
    </w:p>
    <w:p w:rsidR="003F2D4D" w:rsidRPr="003F2D4D" w:rsidRDefault="003F2D4D" w:rsidP="0059551F">
      <w:pPr>
        <w:spacing w:after="0" w:line="320" w:lineRule="exact"/>
        <w:ind w:firstLine="709"/>
        <w:jc w:val="both"/>
        <w:rPr>
          <w:rFonts w:ascii="Times New Roman" w:eastAsia="Times New Roman" w:hAnsi="Times New Roman"/>
          <w:sz w:val="24"/>
          <w:szCs w:val="24"/>
          <w:lang w:eastAsia="bg-BG"/>
        </w:rPr>
      </w:pPr>
      <w:r w:rsidRPr="003F2D4D">
        <w:rPr>
          <w:rFonts w:ascii="Times New Roman" w:eastAsia="Times New Roman" w:hAnsi="Times New Roman"/>
          <w:sz w:val="24"/>
          <w:szCs w:val="24"/>
          <w:lang w:eastAsia="bg-BG"/>
        </w:rPr>
        <w:t>Чл. 2 Договорът се сключва за срок от 12 (дванадесет) месеца, считано от подписването му.</w:t>
      </w:r>
    </w:p>
    <w:p w:rsidR="003F2D4D" w:rsidRPr="003F2D4D" w:rsidRDefault="003F2D4D" w:rsidP="003F2D4D">
      <w:pPr>
        <w:spacing w:after="0" w:line="320" w:lineRule="exact"/>
        <w:ind w:firstLine="709"/>
        <w:jc w:val="both"/>
        <w:rPr>
          <w:rFonts w:ascii="Times New Roman" w:eastAsia="Times New Roman" w:hAnsi="Times New Roman"/>
          <w:sz w:val="24"/>
          <w:szCs w:val="24"/>
          <w:lang w:eastAsia="bg-BG"/>
        </w:rPr>
      </w:pPr>
      <w:r w:rsidRPr="003F2D4D">
        <w:rPr>
          <w:rFonts w:ascii="Times New Roman" w:eastAsia="Times New Roman" w:hAnsi="Times New Roman"/>
          <w:sz w:val="24"/>
          <w:szCs w:val="24"/>
          <w:lang w:eastAsia="bg-BG"/>
        </w:rPr>
        <w:t>Чл. 3. (1) Изпълнението се осъществява чрез периодични заявки.</w:t>
      </w:r>
    </w:p>
    <w:p w:rsidR="003F2D4D" w:rsidRPr="003F2D4D" w:rsidRDefault="003F2D4D" w:rsidP="003F2D4D">
      <w:pPr>
        <w:spacing w:after="0" w:line="320" w:lineRule="exact"/>
        <w:ind w:firstLine="709"/>
        <w:jc w:val="both"/>
        <w:rPr>
          <w:rFonts w:ascii="Times New Roman" w:eastAsia="Times New Roman" w:hAnsi="Times New Roman"/>
          <w:sz w:val="24"/>
          <w:szCs w:val="24"/>
          <w:lang w:eastAsia="bg-BG"/>
        </w:rPr>
      </w:pPr>
      <w:r w:rsidRPr="003F2D4D">
        <w:rPr>
          <w:rFonts w:ascii="Times New Roman" w:eastAsia="Times New Roman" w:hAnsi="Times New Roman"/>
          <w:sz w:val="24"/>
          <w:szCs w:val="24"/>
          <w:lang w:eastAsia="bg-BG"/>
        </w:rPr>
        <w:t xml:space="preserve">(2) Заявките се подават от Възложителят </w:t>
      </w:r>
      <w:r w:rsidR="0059551F">
        <w:rPr>
          <w:rFonts w:ascii="Times New Roman" w:eastAsia="Times New Roman" w:hAnsi="Times New Roman"/>
          <w:sz w:val="24"/>
          <w:szCs w:val="24"/>
          <w:lang w:eastAsia="bg-BG"/>
        </w:rPr>
        <w:t>от</w:t>
      </w:r>
      <w:r w:rsidRPr="003F2D4D">
        <w:rPr>
          <w:rFonts w:ascii="Times New Roman" w:eastAsia="Times New Roman" w:hAnsi="Times New Roman"/>
          <w:sz w:val="24"/>
          <w:szCs w:val="24"/>
          <w:lang w:eastAsia="bg-BG"/>
        </w:rPr>
        <w:t xml:space="preserve"> следните факс 02 981 30 10 и/или електронна поща </w:t>
      </w:r>
      <w:hyperlink r:id="rId20" w:history="1">
        <w:r w:rsidRPr="003F2D4D">
          <w:rPr>
            <w:rStyle w:val="Hyperlink"/>
            <w:rFonts w:ascii="Times New Roman" w:eastAsia="Times New Roman" w:hAnsi="Times New Roman"/>
            <w:sz w:val="24"/>
            <w:szCs w:val="24"/>
            <w:lang w:val="en-US" w:eastAsia="bg-BG"/>
          </w:rPr>
          <w:t>int.82@mvr.bg</w:t>
        </w:r>
      </w:hyperlink>
      <w:r w:rsidRPr="003F2D4D">
        <w:rPr>
          <w:rFonts w:ascii="Times New Roman" w:eastAsia="Times New Roman" w:hAnsi="Times New Roman"/>
          <w:sz w:val="24"/>
          <w:szCs w:val="24"/>
          <w:lang w:eastAsia="bg-BG"/>
        </w:rPr>
        <w:t xml:space="preserve"> </w:t>
      </w:r>
      <w:r w:rsidR="0059551F">
        <w:rPr>
          <w:rFonts w:ascii="Times New Roman" w:eastAsia="Times New Roman" w:hAnsi="Times New Roman"/>
          <w:sz w:val="24"/>
          <w:szCs w:val="24"/>
          <w:lang w:eastAsia="bg-BG"/>
        </w:rPr>
        <w:t xml:space="preserve">до факс или електронна поща </w:t>
      </w:r>
      <w:r w:rsidRPr="003F2D4D">
        <w:rPr>
          <w:rFonts w:ascii="Times New Roman" w:eastAsia="Times New Roman" w:hAnsi="Times New Roman"/>
          <w:sz w:val="24"/>
          <w:szCs w:val="24"/>
          <w:lang w:eastAsia="bg-BG"/>
        </w:rPr>
        <w:t>на Изпълнителя.</w:t>
      </w:r>
    </w:p>
    <w:p w:rsidR="003F2D4D" w:rsidRPr="003F2D4D" w:rsidRDefault="003F2D4D" w:rsidP="003F2D4D">
      <w:pPr>
        <w:spacing w:after="0" w:line="320" w:lineRule="exact"/>
        <w:ind w:firstLine="709"/>
        <w:jc w:val="both"/>
        <w:rPr>
          <w:rFonts w:ascii="Times New Roman" w:eastAsia="Times New Roman" w:hAnsi="Times New Roman"/>
          <w:sz w:val="24"/>
          <w:szCs w:val="24"/>
          <w:lang w:eastAsia="bg-BG"/>
        </w:rPr>
      </w:pPr>
      <w:r w:rsidRPr="003F2D4D">
        <w:rPr>
          <w:rFonts w:ascii="Times New Roman" w:eastAsia="Times New Roman" w:hAnsi="Times New Roman"/>
          <w:sz w:val="24"/>
          <w:szCs w:val="24"/>
          <w:lang w:eastAsia="bg-BG"/>
        </w:rPr>
        <w:lastRenderedPageBreak/>
        <w:t>(3) В подадената заявка Възложителят посочва конкретни количества и място на изпълнение.</w:t>
      </w:r>
    </w:p>
    <w:p w:rsidR="003F2D4D" w:rsidRPr="003F2D4D" w:rsidRDefault="003F2D4D" w:rsidP="003F2D4D">
      <w:pPr>
        <w:spacing w:after="0" w:line="320" w:lineRule="exact"/>
        <w:ind w:firstLine="709"/>
        <w:jc w:val="both"/>
        <w:rPr>
          <w:rFonts w:ascii="Times New Roman" w:eastAsia="Times New Roman" w:hAnsi="Times New Roman"/>
          <w:sz w:val="24"/>
          <w:szCs w:val="24"/>
          <w:lang w:eastAsia="bg-BG"/>
        </w:rPr>
      </w:pPr>
      <w:r w:rsidRPr="003F2D4D">
        <w:rPr>
          <w:rFonts w:ascii="Times New Roman" w:eastAsia="Times New Roman" w:hAnsi="Times New Roman"/>
          <w:sz w:val="24"/>
          <w:szCs w:val="24"/>
          <w:lang w:eastAsia="bg-BG"/>
        </w:rPr>
        <w:t xml:space="preserve">(4) Не по-късно от деня, следващ </w:t>
      </w:r>
      <w:r w:rsidR="0059551F">
        <w:rPr>
          <w:rFonts w:ascii="Times New Roman" w:eastAsia="Times New Roman" w:hAnsi="Times New Roman"/>
          <w:sz w:val="24"/>
          <w:szCs w:val="24"/>
          <w:lang w:eastAsia="bg-BG"/>
        </w:rPr>
        <w:t xml:space="preserve">деня на подаването </w:t>
      </w:r>
      <w:r w:rsidRPr="003F2D4D">
        <w:rPr>
          <w:rFonts w:ascii="Times New Roman" w:eastAsia="Times New Roman" w:hAnsi="Times New Roman"/>
          <w:sz w:val="24"/>
          <w:szCs w:val="24"/>
          <w:lang w:eastAsia="bg-BG"/>
        </w:rPr>
        <w:t xml:space="preserve">на заявката, Изпълнителят потвърждава </w:t>
      </w:r>
      <w:r w:rsidR="0059551F">
        <w:rPr>
          <w:rFonts w:ascii="Times New Roman" w:eastAsia="Times New Roman" w:hAnsi="Times New Roman"/>
          <w:sz w:val="24"/>
          <w:szCs w:val="24"/>
          <w:lang w:eastAsia="bg-BG"/>
        </w:rPr>
        <w:t>получаването й</w:t>
      </w:r>
      <w:r w:rsidRPr="003F2D4D">
        <w:rPr>
          <w:rFonts w:ascii="Times New Roman" w:eastAsia="Times New Roman" w:hAnsi="Times New Roman"/>
          <w:sz w:val="24"/>
          <w:szCs w:val="24"/>
          <w:lang w:eastAsia="bg-BG"/>
        </w:rPr>
        <w:t>. Счита се, че същата е потвърдена, когато се получи автоматично генерирано съобщение от факс апарата и/или електронната поща.</w:t>
      </w:r>
    </w:p>
    <w:p w:rsidR="003F2D4D" w:rsidRPr="003F2D4D" w:rsidRDefault="003F2D4D" w:rsidP="003F2D4D">
      <w:pPr>
        <w:spacing w:after="0" w:line="320" w:lineRule="exact"/>
        <w:ind w:firstLine="709"/>
        <w:jc w:val="both"/>
        <w:rPr>
          <w:rFonts w:ascii="Times New Roman" w:eastAsia="Times New Roman" w:hAnsi="Times New Roman"/>
          <w:sz w:val="24"/>
          <w:szCs w:val="24"/>
          <w:lang w:eastAsia="bg-BG"/>
        </w:rPr>
      </w:pPr>
      <w:r w:rsidRPr="003F2D4D">
        <w:rPr>
          <w:rFonts w:ascii="Times New Roman" w:eastAsia="Times New Roman" w:hAnsi="Times New Roman"/>
          <w:sz w:val="24"/>
          <w:szCs w:val="24"/>
          <w:lang w:eastAsia="bg-BG"/>
        </w:rPr>
        <w:t xml:space="preserve">(5) Доставката на храните по чл. 1, ал. 1 се извършва в срок до 15 </w:t>
      </w:r>
      <w:r w:rsidRPr="003F2D4D">
        <w:rPr>
          <w:rFonts w:ascii="Times New Roman" w:eastAsia="Times New Roman" w:hAnsi="Times New Roman"/>
          <w:i/>
          <w:sz w:val="24"/>
          <w:szCs w:val="24"/>
          <w:lang w:eastAsia="bg-BG"/>
        </w:rPr>
        <w:t xml:space="preserve">(петнадесет) </w:t>
      </w:r>
      <w:r w:rsidRPr="003F2D4D">
        <w:rPr>
          <w:rFonts w:ascii="Times New Roman" w:eastAsia="Times New Roman" w:hAnsi="Times New Roman"/>
          <w:sz w:val="24"/>
          <w:szCs w:val="24"/>
          <w:lang w:eastAsia="bg-BG"/>
        </w:rPr>
        <w:t xml:space="preserve">работни дни, </w:t>
      </w:r>
      <w:r w:rsidRPr="003F2D4D">
        <w:rPr>
          <w:rFonts w:ascii="Times New Roman" w:hAnsi="Times New Roman"/>
          <w:sz w:val="24"/>
          <w:szCs w:val="24"/>
        </w:rPr>
        <w:t>считано от датата на подаване на писмената заявка до Изпълнителя от страна на Възложителя.</w:t>
      </w:r>
      <w:r w:rsidRPr="003F2D4D">
        <w:rPr>
          <w:rFonts w:ascii="Times New Roman" w:eastAsia="Times New Roman" w:hAnsi="Times New Roman"/>
          <w:sz w:val="24"/>
          <w:szCs w:val="24"/>
          <w:lang w:eastAsia="bg-BG"/>
        </w:rPr>
        <w:tab/>
      </w:r>
    </w:p>
    <w:p w:rsidR="003F2D4D" w:rsidRPr="003F2D4D" w:rsidRDefault="003F2D4D" w:rsidP="003F2D4D">
      <w:pPr>
        <w:spacing w:after="0" w:line="320" w:lineRule="exact"/>
        <w:ind w:firstLine="709"/>
        <w:jc w:val="both"/>
        <w:rPr>
          <w:rFonts w:ascii="Times New Roman" w:eastAsia="Times New Roman" w:hAnsi="Times New Roman"/>
          <w:sz w:val="24"/>
          <w:szCs w:val="24"/>
          <w:lang w:eastAsia="bg-BG"/>
        </w:rPr>
      </w:pPr>
      <w:r w:rsidRPr="003F2D4D">
        <w:rPr>
          <w:rFonts w:ascii="Times New Roman" w:eastAsia="Times New Roman" w:hAnsi="Times New Roman"/>
          <w:sz w:val="24"/>
          <w:szCs w:val="24"/>
          <w:lang w:eastAsia="bg-BG"/>
        </w:rPr>
        <w:t xml:space="preserve">(6) Последната </w:t>
      </w:r>
      <w:r w:rsidR="0059551F">
        <w:rPr>
          <w:rFonts w:ascii="Times New Roman" w:eastAsia="Times New Roman" w:hAnsi="Times New Roman"/>
          <w:sz w:val="24"/>
          <w:szCs w:val="24"/>
          <w:lang w:eastAsia="bg-BG"/>
        </w:rPr>
        <w:t>заявка</w:t>
      </w:r>
      <w:r w:rsidRPr="003F2D4D">
        <w:rPr>
          <w:rFonts w:ascii="Times New Roman" w:eastAsia="Times New Roman" w:hAnsi="Times New Roman"/>
          <w:sz w:val="24"/>
          <w:szCs w:val="24"/>
          <w:lang w:eastAsia="bg-BG"/>
        </w:rPr>
        <w:t xml:space="preserve"> Възложителят може да подаде </w:t>
      </w:r>
      <w:r w:rsidR="0059551F">
        <w:rPr>
          <w:rFonts w:ascii="Times New Roman" w:eastAsia="Times New Roman" w:hAnsi="Times New Roman"/>
          <w:sz w:val="24"/>
          <w:szCs w:val="24"/>
          <w:lang w:eastAsia="bg-BG"/>
        </w:rPr>
        <w:t xml:space="preserve">не по-късно от 16 (шестнадесет) дни преди </w:t>
      </w:r>
      <w:r w:rsidRPr="003F2D4D">
        <w:rPr>
          <w:rFonts w:ascii="Times New Roman" w:eastAsia="Times New Roman" w:hAnsi="Times New Roman"/>
          <w:sz w:val="24"/>
          <w:szCs w:val="24"/>
          <w:lang w:eastAsia="bg-BG"/>
        </w:rPr>
        <w:t>изтичане срока на настоящия договор.</w:t>
      </w:r>
    </w:p>
    <w:p w:rsidR="003F2D4D" w:rsidRPr="003F2D4D" w:rsidRDefault="003F2D4D" w:rsidP="003F2D4D">
      <w:pPr>
        <w:spacing w:after="0" w:line="320" w:lineRule="exact"/>
        <w:jc w:val="both"/>
        <w:rPr>
          <w:rFonts w:ascii="Times New Roman" w:eastAsia="Times New Roman" w:hAnsi="Times New Roman"/>
          <w:sz w:val="24"/>
          <w:szCs w:val="24"/>
          <w:lang w:eastAsia="bg-BG"/>
        </w:rPr>
      </w:pPr>
    </w:p>
    <w:p w:rsidR="003F2D4D" w:rsidRPr="003F2D4D" w:rsidRDefault="003F2D4D" w:rsidP="003F2D4D">
      <w:pPr>
        <w:spacing w:after="0" w:line="320" w:lineRule="exact"/>
        <w:jc w:val="both"/>
        <w:rPr>
          <w:rFonts w:ascii="Times New Roman" w:eastAsia="Times New Roman" w:hAnsi="Times New Roman"/>
          <w:sz w:val="24"/>
          <w:szCs w:val="24"/>
          <w:lang w:eastAsia="bg-BG"/>
        </w:rPr>
      </w:pPr>
      <w:r w:rsidRPr="003F2D4D">
        <w:rPr>
          <w:rFonts w:ascii="Times New Roman" w:eastAsia="Times New Roman" w:hAnsi="Times New Roman"/>
          <w:sz w:val="24"/>
          <w:szCs w:val="24"/>
          <w:lang w:eastAsia="bg-BG"/>
        </w:rPr>
        <w:tab/>
        <w:t>Чл.</w:t>
      </w:r>
      <w:r w:rsidRPr="003F2D4D">
        <w:rPr>
          <w:rFonts w:ascii="Times New Roman" w:eastAsia="Times New Roman" w:hAnsi="Times New Roman"/>
          <w:sz w:val="24"/>
          <w:szCs w:val="24"/>
          <w:lang w:val="en-US" w:eastAsia="bg-BG"/>
        </w:rPr>
        <w:t xml:space="preserve"> </w:t>
      </w:r>
      <w:r w:rsidRPr="003F2D4D">
        <w:rPr>
          <w:rFonts w:ascii="Times New Roman" w:eastAsia="Times New Roman" w:hAnsi="Times New Roman"/>
          <w:sz w:val="24"/>
          <w:szCs w:val="24"/>
          <w:lang w:eastAsia="bg-BG"/>
        </w:rPr>
        <w:t>4. Мястото на доставка на храните е както следва:</w:t>
      </w:r>
    </w:p>
    <w:p w:rsidR="003F2D4D" w:rsidRPr="003F2D4D" w:rsidRDefault="003F2D4D" w:rsidP="003F2D4D">
      <w:pPr>
        <w:spacing w:after="0" w:line="320" w:lineRule="exact"/>
        <w:ind w:firstLine="709"/>
        <w:jc w:val="both"/>
        <w:rPr>
          <w:rFonts w:ascii="Times New Roman" w:hAnsi="Times New Roman"/>
          <w:bCs/>
          <w:sz w:val="24"/>
          <w:szCs w:val="24"/>
        </w:rPr>
      </w:pPr>
      <w:r w:rsidRPr="003F2D4D">
        <w:rPr>
          <w:rFonts w:ascii="Times New Roman" w:eastAsia="Times New Roman" w:hAnsi="Times New Roman"/>
          <w:sz w:val="24"/>
          <w:szCs w:val="24"/>
          <w:lang w:eastAsia="bg-BG"/>
        </w:rPr>
        <w:t xml:space="preserve">- </w:t>
      </w:r>
      <w:r w:rsidRPr="003F2D4D">
        <w:rPr>
          <w:rFonts w:ascii="Times New Roman" w:hAnsi="Times New Roman"/>
          <w:bCs/>
          <w:sz w:val="24"/>
          <w:szCs w:val="24"/>
        </w:rPr>
        <w:t>гр. София, ул. „Кукуш“ № 1 - Централен ветеринарномедицински склад на ДУССД;</w:t>
      </w:r>
    </w:p>
    <w:p w:rsidR="003F2D4D" w:rsidRPr="003F2D4D" w:rsidRDefault="003F2D4D" w:rsidP="003F2D4D">
      <w:pPr>
        <w:spacing w:after="0" w:line="320" w:lineRule="exact"/>
        <w:ind w:firstLine="709"/>
        <w:jc w:val="both"/>
        <w:rPr>
          <w:rFonts w:ascii="Times New Roman" w:hAnsi="Times New Roman"/>
          <w:bCs/>
          <w:sz w:val="24"/>
          <w:szCs w:val="24"/>
        </w:rPr>
      </w:pPr>
      <w:r w:rsidRPr="003F2D4D">
        <w:rPr>
          <w:rFonts w:ascii="Times New Roman" w:eastAsia="Times New Roman" w:hAnsi="Times New Roman"/>
          <w:sz w:val="24"/>
          <w:szCs w:val="24"/>
          <w:lang w:eastAsia="bg-BG"/>
        </w:rPr>
        <w:t xml:space="preserve">- </w:t>
      </w:r>
      <w:r w:rsidRPr="003F2D4D">
        <w:rPr>
          <w:rFonts w:ascii="Times New Roman" w:hAnsi="Times New Roman"/>
          <w:bCs/>
          <w:sz w:val="24"/>
          <w:szCs w:val="24"/>
        </w:rPr>
        <w:t xml:space="preserve">гр. София, кв. „Бенковски“, ул. „Лазар Михайлов“   № 144 - Главна дирекция „Национална полиция“, отдел „Охранителна полиция“, сектор „Кинология и престъпления срещу животните“. </w:t>
      </w:r>
    </w:p>
    <w:p w:rsidR="003F2D4D" w:rsidRPr="003F2D4D" w:rsidRDefault="003F2D4D" w:rsidP="003F2D4D">
      <w:pPr>
        <w:spacing w:after="0" w:line="320" w:lineRule="exact"/>
        <w:jc w:val="both"/>
        <w:rPr>
          <w:rFonts w:ascii="Times New Roman" w:eastAsia="Times New Roman" w:hAnsi="Times New Roman"/>
          <w:sz w:val="24"/>
          <w:szCs w:val="24"/>
          <w:lang w:eastAsia="bg-BG"/>
        </w:rPr>
      </w:pPr>
    </w:p>
    <w:p w:rsidR="003F2D4D" w:rsidRPr="003F2D4D" w:rsidRDefault="003F2D4D" w:rsidP="003F2D4D">
      <w:pPr>
        <w:spacing w:after="0" w:line="320" w:lineRule="exact"/>
        <w:jc w:val="center"/>
        <w:rPr>
          <w:rFonts w:ascii="Times New Roman" w:eastAsia="Times New Roman" w:hAnsi="Times New Roman"/>
          <w:sz w:val="24"/>
          <w:szCs w:val="24"/>
          <w:lang w:eastAsia="bg-BG"/>
        </w:rPr>
      </w:pPr>
      <w:r w:rsidRPr="003F2D4D">
        <w:rPr>
          <w:rFonts w:ascii="Times New Roman" w:eastAsia="Times New Roman" w:hAnsi="Times New Roman"/>
          <w:sz w:val="24"/>
          <w:szCs w:val="24"/>
          <w:lang w:eastAsia="bg-BG"/>
        </w:rPr>
        <w:t>ІІІ. ПРАВА И ЗАДЪЛЖЕНИЯ НА ИЗПЪЛНИТЕЛЯ</w:t>
      </w:r>
    </w:p>
    <w:p w:rsidR="003F2D4D" w:rsidRPr="003F2D4D" w:rsidRDefault="003F2D4D" w:rsidP="003F2D4D">
      <w:pPr>
        <w:spacing w:after="0" w:line="320" w:lineRule="exact"/>
        <w:jc w:val="both"/>
        <w:rPr>
          <w:rFonts w:ascii="Times New Roman" w:eastAsia="Times New Roman" w:hAnsi="Times New Roman"/>
          <w:sz w:val="24"/>
          <w:szCs w:val="24"/>
          <w:lang w:eastAsia="bg-BG"/>
        </w:rPr>
      </w:pPr>
    </w:p>
    <w:p w:rsidR="003F2D4D" w:rsidRPr="003F2D4D" w:rsidRDefault="003F2D4D" w:rsidP="003F2D4D">
      <w:pPr>
        <w:spacing w:after="0" w:line="320" w:lineRule="exact"/>
        <w:jc w:val="both"/>
        <w:rPr>
          <w:rFonts w:ascii="Times New Roman" w:eastAsia="Times New Roman" w:hAnsi="Times New Roman"/>
          <w:sz w:val="24"/>
          <w:szCs w:val="24"/>
          <w:lang w:eastAsia="bg-BG"/>
        </w:rPr>
      </w:pPr>
      <w:r w:rsidRPr="003F2D4D">
        <w:rPr>
          <w:rFonts w:ascii="Times New Roman" w:eastAsia="Times New Roman" w:hAnsi="Times New Roman"/>
          <w:sz w:val="24"/>
          <w:szCs w:val="24"/>
          <w:lang w:eastAsia="bg-BG"/>
        </w:rPr>
        <w:tab/>
        <w:t>Чл. 5. Изпълнителят е длъжен :</w:t>
      </w:r>
    </w:p>
    <w:p w:rsidR="003F2D4D" w:rsidRPr="003F2D4D" w:rsidRDefault="003F2D4D" w:rsidP="003F2D4D">
      <w:pPr>
        <w:spacing w:after="0" w:line="320" w:lineRule="exact"/>
        <w:ind w:firstLine="708"/>
        <w:jc w:val="both"/>
        <w:rPr>
          <w:rFonts w:ascii="Times New Roman" w:eastAsia="Times New Roman" w:hAnsi="Times New Roman"/>
          <w:sz w:val="24"/>
          <w:szCs w:val="24"/>
          <w:lang w:eastAsia="bg-BG"/>
        </w:rPr>
      </w:pPr>
      <w:r w:rsidRPr="003F2D4D">
        <w:rPr>
          <w:rFonts w:ascii="Times New Roman" w:eastAsia="Times New Roman" w:hAnsi="Times New Roman"/>
          <w:sz w:val="24"/>
          <w:szCs w:val="24"/>
          <w:lang w:eastAsia="bg-BG"/>
        </w:rPr>
        <w:t>1.  да изпълни поръчката с грижата на добрия търговец в сроковете, определени в този договор и без отклонения от възложеното;</w:t>
      </w:r>
    </w:p>
    <w:p w:rsidR="003F2D4D" w:rsidRPr="003F2D4D" w:rsidRDefault="003F2D4D" w:rsidP="003F2D4D">
      <w:pPr>
        <w:spacing w:after="0" w:line="320" w:lineRule="exact"/>
        <w:ind w:firstLine="708"/>
        <w:jc w:val="both"/>
        <w:rPr>
          <w:rFonts w:ascii="Times New Roman" w:eastAsia="Times New Roman" w:hAnsi="Times New Roman"/>
          <w:sz w:val="24"/>
          <w:szCs w:val="24"/>
          <w:lang w:eastAsia="bg-BG"/>
        </w:rPr>
      </w:pPr>
      <w:r w:rsidRPr="003F2D4D">
        <w:rPr>
          <w:rFonts w:ascii="Times New Roman" w:eastAsia="Times New Roman" w:hAnsi="Times New Roman"/>
          <w:sz w:val="24"/>
          <w:szCs w:val="24"/>
          <w:lang w:eastAsia="bg-BG"/>
        </w:rPr>
        <w:t>2.   да достави храните в количество, състояние и изисквания съобразно този договор;</w:t>
      </w:r>
    </w:p>
    <w:p w:rsidR="003F2D4D" w:rsidRPr="003F2D4D" w:rsidRDefault="003F2D4D" w:rsidP="003F2D4D">
      <w:pPr>
        <w:spacing w:after="0" w:line="320" w:lineRule="exact"/>
        <w:ind w:firstLine="708"/>
        <w:jc w:val="both"/>
        <w:rPr>
          <w:rFonts w:ascii="Times New Roman" w:eastAsia="Times New Roman" w:hAnsi="Times New Roman"/>
          <w:sz w:val="24"/>
          <w:szCs w:val="24"/>
          <w:lang w:eastAsia="bg-BG"/>
        </w:rPr>
      </w:pPr>
      <w:r w:rsidRPr="003F2D4D">
        <w:rPr>
          <w:rFonts w:ascii="Times New Roman" w:eastAsia="Times New Roman" w:hAnsi="Times New Roman"/>
          <w:sz w:val="24"/>
          <w:szCs w:val="24"/>
          <w:lang w:eastAsia="bg-BG"/>
        </w:rPr>
        <w:t xml:space="preserve">3. да уведоми писмено Възложителя за извършването на доставката най-малко 3 (три) работни дни предварително на факс 02 981 30 10 или на електронна поща </w:t>
      </w:r>
      <w:r w:rsidRPr="003F2D4D">
        <w:rPr>
          <w:rFonts w:ascii="Times New Roman" w:eastAsia="Times New Roman" w:hAnsi="Times New Roman"/>
          <w:sz w:val="24"/>
          <w:szCs w:val="24"/>
          <w:lang w:val="en-US" w:eastAsia="bg-BG"/>
        </w:rPr>
        <w:t>int.82@mvr.bg</w:t>
      </w:r>
      <w:r w:rsidRPr="003F2D4D">
        <w:rPr>
          <w:rFonts w:ascii="Times New Roman" w:eastAsia="Times New Roman" w:hAnsi="Times New Roman"/>
          <w:sz w:val="24"/>
          <w:szCs w:val="24"/>
          <w:lang w:eastAsia="bg-BG"/>
        </w:rPr>
        <w:t>;</w:t>
      </w:r>
    </w:p>
    <w:p w:rsidR="003F2D4D" w:rsidRPr="003F2D4D" w:rsidRDefault="003F2D4D" w:rsidP="003F2D4D">
      <w:pPr>
        <w:spacing w:after="0" w:line="320" w:lineRule="exact"/>
        <w:ind w:firstLine="708"/>
        <w:jc w:val="both"/>
        <w:rPr>
          <w:rFonts w:ascii="Times New Roman" w:eastAsia="Times New Roman" w:hAnsi="Times New Roman"/>
          <w:sz w:val="24"/>
          <w:szCs w:val="24"/>
          <w:lang w:eastAsia="bg-BG"/>
        </w:rPr>
      </w:pPr>
      <w:r w:rsidRPr="003F2D4D">
        <w:rPr>
          <w:rFonts w:ascii="Times New Roman" w:eastAsia="Times New Roman" w:hAnsi="Times New Roman"/>
          <w:sz w:val="24"/>
          <w:szCs w:val="24"/>
          <w:lang w:eastAsia="bg-BG"/>
        </w:rPr>
        <w:t>4. да достави храните на определеното място за доставка и предаде на представители на Възложителя доставените храни</w:t>
      </w:r>
      <w:r w:rsidRPr="003F2D4D">
        <w:rPr>
          <w:rFonts w:ascii="Times New Roman" w:eastAsia="Times New Roman" w:hAnsi="Times New Roman"/>
          <w:sz w:val="24"/>
          <w:szCs w:val="24"/>
          <w:lang w:val="en-US" w:eastAsia="bg-BG"/>
        </w:rPr>
        <w:t xml:space="preserve"> </w:t>
      </w:r>
      <w:r w:rsidRPr="003F2D4D">
        <w:rPr>
          <w:rFonts w:ascii="Times New Roman" w:eastAsia="Times New Roman" w:hAnsi="Times New Roman"/>
          <w:sz w:val="24"/>
          <w:szCs w:val="24"/>
          <w:lang w:eastAsia="bg-BG"/>
        </w:rPr>
        <w:t>в количество, състояние и качество, съответстващо на уговореното в този договор;</w:t>
      </w:r>
    </w:p>
    <w:p w:rsidR="003F2D4D" w:rsidRPr="003F2D4D" w:rsidRDefault="003F2D4D" w:rsidP="003F2D4D">
      <w:pPr>
        <w:spacing w:after="0" w:line="320" w:lineRule="exact"/>
        <w:ind w:firstLine="708"/>
        <w:jc w:val="both"/>
        <w:rPr>
          <w:rFonts w:ascii="Times New Roman" w:eastAsia="Times New Roman" w:hAnsi="Times New Roman"/>
          <w:sz w:val="24"/>
          <w:szCs w:val="24"/>
          <w:lang w:eastAsia="bg-BG"/>
        </w:rPr>
      </w:pPr>
      <w:r w:rsidRPr="003F2D4D">
        <w:rPr>
          <w:rFonts w:ascii="Times New Roman" w:eastAsia="Times New Roman" w:hAnsi="Times New Roman"/>
          <w:sz w:val="24"/>
          <w:szCs w:val="24"/>
          <w:lang w:eastAsia="bg-BG"/>
        </w:rPr>
        <w:t>5. да прехвърли на Възложителя собствеността и риска върху храните  при доставянето им и подписването на двустранен предавателно-приемателен протокол;</w:t>
      </w:r>
    </w:p>
    <w:p w:rsidR="003F2D4D" w:rsidRPr="003F2D4D" w:rsidRDefault="003F2D4D" w:rsidP="003F2D4D">
      <w:pPr>
        <w:spacing w:after="0" w:line="320" w:lineRule="exact"/>
        <w:ind w:firstLine="708"/>
        <w:jc w:val="both"/>
        <w:rPr>
          <w:rFonts w:ascii="Times New Roman" w:eastAsia="Times New Roman" w:hAnsi="Times New Roman"/>
          <w:sz w:val="24"/>
          <w:szCs w:val="24"/>
          <w:lang w:eastAsia="bg-BG"/>
        </w:rPr>
      </w:pPr>
      <w:r w:rsidRPr="003F2D4D">
        <w:rPr>
          <w:rFonts w:ascii="Times New Roman" w:eastAsia="Times New Roman" w:hAnsi="Times New Roman"/>
          <w:sz w:val="24"/>
          <w:szCs w:val="24"/>
          <w:lang w:eastAsia="bg-BG"/>
        </w:rPr>
        <w:t>6. да отстранява недостатъците/несъответствията на храните</w:t>
      </w:r>
      <w:r w:rsidRPr="003F2D4D">
        <w:rPr>
          <w:rFonts w:ascii="Times New Roman" w:eastAsia="Times New Roman" w:hAnsi="Times New Roman"/>
          <w:sz w:val="24"/>
          <w:szCs w:val="24"/>
          <w:lang w:val="en-US" w:eastAsia="bg-BG"/>
        </w:rPr>
        <w:t xml:space="preserve"> </w:t>
      </w:r>
      <w:r w:rsidRPr="003F2D4D">
        <w:rPr>
          <w:rFonts w:ascii="Times New Roman" w:eastAsia="Times New Roman" w:hAnsi="Times New Roman"/>
          <w:sz w:val="24"/>
          <w:szCs w:val="24"/>
          <w:lang w:eastAsia="bg-BG"/>
        </w:rPr>
        <w:t>за своя сметка, установени при приемане на доставката или в срока на годност</w:t>
      </w:r>
      <w:r w:rsidR="009233B4">
        <w:rPr>
          <w:rFonts w:ascii="Times New Roman" w:eastAsia="Times New Roman" w:hAnsi="Times New Roman"/>
          <w:sz w:val="24"/>
          <w:szCs w:val="24"/>
          <w:lang w:eastAsia="bg-BG"/>
        </w:rPr>
        <w:t>,</w:t>
      </w:r>
      <w:r w:rsidRPr="003F2D4D">
        <w:rPr>
          <w:rFonts w:ascii="Times New Roman" w:eastAsia="Times New Roman" w:hAnsi="Times New Roman"/>
          <w:sz w:val="24"/>
          <w:szCs w:val="24"/>
          <w:lang w:val="en-US" w:eastAsia="bg-BG"/>
        </w:rPr>
        <w:t xml:space="preserve"> </w:t>
      </w:r>
      <w:r w:rsidRPr="003F2D4D">
        <w:rPr>
          <w:rFonts w:ascii="Times New Roman" w:eastAsia="Times New Roman" w:hAnsi="Times New Roman"/>
          <w:sz w:val="24"/>
          <w:szCs w:val="24"/>
          <w:lang w:eastAsia="bg-BG"/>
        </w:rPr>
        <w:t xml:space="preserve">в срок до </w:t>
      </w:r>
      <w:r w:rsidRPr="003F2D4D">
        <w:rPr>
          <w:rFonts w:ascii="Times New Roman" w:eastAsia="Times New Roman" w:hAnsi="Times New Roman"/>
          <w:sz w:val="24"/>
          <w:szCs w:val="24"/>
          <w:lang w:val="en-US" w:eastAsia="bg-BG"/>
        </w:rPr>
        <w:t xml:space="preserve">3 </w:t>
      </w:r>
      <w:r w:rsidRPr="003F2D4D">
        <w:rPr>
          <w:rFonts w:ascii="Times New Roman" w:eastAsia="Times New Roman" w:hAnsi="Times New Roman"/>
          <w:sz w:val="24"/>
          <w:szCs w:val="24"/>
          <w:lang w:eastAsia="bg-BG"/>
        </w:rPr>
        <w:t xml:space="preserve">работни дни.       </w:t>
      </w:r>
    </w:p>
    <w:p w:rsidR="003F2D4D" w:rsidRPr="003F2D4D" w:rsidRDefault="003F2D4D" w:rsidP="003F2D4D">
      <w:pPr>
        <w:spacing w:after="0" w:line="320" w:lineRule="exact"/>
        <w:ind w:firstLine="708"/>
        <w:jc w:val="both"/>
        <w:rPr>
          <w:rFonts w:ascii="Times New Roman" w:eastAsia="Times New Roman" w:hAnsi="Times New Roman"/>
          <w:sz w:val="24"/>
          <w:szCs w:val="24"/>
        </w:rPr>
      </w:pPr>
      <w:r w:rsidRPr="003F2D4D">
        <w:rPr>
          <w:rFonts w:ascii="Times New Roman" w:eastAsia="Times New Roman" w:hAnsi="Times New Roman"/>
          <w:sz w:val="24"/>
          <w:szCs w:val="24"/>
        </w:rPr>
        <w:t>Чл. 6. Изпълнителят има право:</w:t>
      </w:r>
    </w:p>
    <w:p w:rsidR="003F2D4D" w:rsidRPr="003F2D4D" w:rsidRDefault="003F2D4D" w:rsidP="003F2D4D">
      <w:pPr>
        <w:spacing w:after="0" w:line="320" w:lineRule="exact"/>
        <w:ind w:firstLine="720"/>
        <w:jc w:val="both"/>
        <w:rPr>
          <w:rFonts w:ascii="Times New Roman" w:eastAsia="Times New Roman" w:hAnsi="Times New Roman"/>
          <w:sz w:val="24"/>
          <w:szCs w:val="24"/>
        </w:rPr>
      </w:pPr>
      <w:r w:rsidRPr="003F2D4D">
        <w:rPr>
          <w:rFonts w:ascii="Times New Roman" w:eastAsia="Times New Roman" w:hAnsi="Times New Roman"/>
          <w:sz w:val="24"/>
          <w:szCs w:val="24"/>
        </w:rPr>
        <w:t>1. да иска от Възложителя необходимото съдействие за изпълнение на поръчката;</w:t>
      </w:r>
    </w:p>
    <w:p w:rsidR="003F2D4D" w:rsidRPr="003F2D4D" w:rsidRDefault="003F2D4D" w:rsidP="003F2D4D">
      <w:pPr>
        <w:spacing w:after="0" w:line="320" w:lineRule="exact"/>
        <w:ind w:firstLine="708"/>
        <w:jc w:val="both"/>
        <w:rPr>
          <w:rFonts w:ascii="Times New Roman" w:eastAsia="Times New Roman" w:hAnsi="Times New Roman"/>
          <w:sz w:val="24"/>
          <w:szCs w:val="24"/>
        </w:rPr>
      </w:pPr>
      <w:r w:rsidRPr="003F2D4D">
        <w:rPr>
          <w:rFonts w:ascii="Times New Roman" w:eastAsia="Times New Roman" w:hAnsi="Times New Roman"/>
          <w:sz w:val="24"/>
          <w:szCs w:val="24"/>
        </w:rPr>
        <w:t>2. да иска от Възложителя да приеме изпълнената доставка;</w:t>
      </w:r>
    </w:p>
    <w:p w:rsidR="003F2D4D" w:rsidRPr="003F2D4D" w:rsidRDefault="003F2D4D" w:rsidP="003F2D4D">
      <w:pPr>
        <w:spacing w:after="0" w:line="320" w:lineRule="exact"/>
        <w:ind w:firstLine="720"/>
        <w:jc w:val="both"/>
        <w:rPr>
          <w:rFonts w:ascii="Times New Roman" w:eastAsia="Times New Roman" w:hAnsi="Times New Roman"/>
          <w:sz w:val="24"/>
          <w:szCs w:val="24"/>
        </w:rPr>
      </w:pPr>
      <w:r w:rsidRPr="003F2D4D">
        <w:rPr>
          <w:rFonts w:ascii="Times New Roman" w:eastAsia="Times New Roman" w:hAnsi="Times New Roman"/>
          <w:sz w:val="24"/>
          <w:szCs w:val="24"/>
        </w:rPr>
        <w:t>3. да получи цена за изпълнената доставка в размера и условията на този договор.</w:t>
      </w:r>
    </w:p>
    <w:p w:rsidR="003F2D4D" w:rsidRPr="003F2D4D" w:rsidRDefault="003F2D4D" w:rsidP="003F2D4D">
      <w:pPr>
        <w:widowControl w:val="0"/>
        <w:spacing w:after="0" w:line="320" w:lineRule="exact"/>
        <w:ind w:firstLine="688"/>
        <w:jc w:val="both"/>
        <w:rPr>
          <w:rFonts w:ascii="Times New Roman" w:eastAsia="Times New Roman" w:hAnsi="Times New Roman"/>
          <w:bCs/>
          <w:i/>
          <w:color w:val="000000"/>
          <w:spacing w:val="10"/>
          <w:sz w:val="24"/>
          <w:szCs w:val="24"/>
          <w:lang w:eastAsia="bg-BG"/>
        </w:rPr>
      </w:pPr>
      <w:r w:rsidRPr="003F2D4D">
        <w:rPr>
          <w:rFonts w:ascii="Times New Roman" w:eastAsia="Times New Roman" w:hAnsi="Times New Roman"/>
          <w:sz w:val="24"/>
          <w:szCs w:val="24"/>
          <w:lang w:eastAsia="bg-BG"/>
        </w:rPr>
        <w:t xml:space="preserve">Чл. 7. </w:t>
      </w:r>
      <w:r w:rsidRPr="003F2D4D">
        <w:rPr>
          <w:rFonts w:ascii="Times New Roman" w:eastAsia="Times New Roman" w:hAnsi="Times New Roman"/>
          <w:bCs/>
          <w:color w:val="000000"/>
          <w:spacing w:val="10"/>
          <w:sz w:val="24"/>
          <w:szCs w:val="24"/>
          <w:lang w:eastAsia="bg-BG"/>
        </w:rPr>
        <w:t xml:space="preserve">Изпълнителят има право/няма право да ползва подизпълнител при изпълнение на договора. </w:t>
      </w:r>
      <w:r w:rsidRPr="003F2D4D">
        <w:rPr>
          <w:rFonts w:ascii="Times New Roman" w:eastAsia="Times New Roman" w:hAnsi="Times New Roman"/>
          <w:bCs/>
          <w:i/>
          <w:color w:val="000000"/>
          <w:spacing w:val="10"/>
          <w:sz w:val="24"/>
          <w:szCs w:val="24"/>
          <w:u w:val="single"/>
          <w:lang w:eastAsia="bg-BG"/>
        </w:rPr>
        <w:t>(Когато в процедурата Изпълнителят е декларирал, че ще ползва подизпълнители при изпълнение на обществената поръчка вместо този текст в договора се изписва следното:</w:t>
      </w:r>
    </w:p>
    <w:p w:rsidR="003F2D4D" w:rsidRPr="003F2D4D" w:rsidRDefault="003F2D4D" w:rsidP="003F2D4D">
      <w:pPr>
        <w:widowControl w:val="0"/>
        <w:spacing w:after="0" w:line="320" w:lineRule="exact"/>
        <w:ind w:left="20" w:right="2" w:firstLine="668"/>
        <w:jc w:val="both"/>
        <w:rPr>
          <w:rFonts w:ascii="Times New Roman" w:eastAsia="Times New Roman" w:hAnsi="Times New Roman"/>
          <w:bCs/>
          <w:i/>
          <w:color w:val="000000"/>
          <w:spacing w:val="10"/>
          <w:sz w:val="24"/>
          <w:szCs w:val="24"/>
          <w:lang w:eastAsia="bg-BG"/>
        </w:rPr>
      </w:pPr>
      <w:r w:rsidRPr="003F2D4D">
        <w:rPr>
          <w:rFonts w:ascii="Times New Roman" w:eastAsia="Times New Roman" w:hAnsi="Times New Roman"/>
          <w:bCs/>
          <w:i/>
          <w:color w:val="000000"/>
          <w:spacing w:val="10"/>
          <w:sz w:val="24"/>
          <w:szCs w:val="24"/>
          <w:lang w:eastAsia="bg-BG"/>
        </w:rPr>
        <w:t>Чл. 8. (1) При изпълнение на договора Изпълнителят има право да ползва следните подизпълнители за : ............................................................................................</w:t>
      </w:r>
    </w:p>
    <w:p w:rsidR="003F2D4D" w:rsidRPr="003F2D4D" w:rsidRDefault="003F2D4D" w:rsidP="003F2D4D">
      <w:pPr>
        <w:widowControl w:val="0"/>
        <w:spacing w:after="0" w:line="320" w:lineRule="exact"/>
        <w:ind w:left="20" w:right="2"/>
        <w:jc w:val="both"/>
        <w:rPr>
          <w:rFonts w:ascii="Times New Roman" w:eastAsia="Times New Roman" w:hAnsi="Times New Roman"/>
          <w:bCs/>
          <w:i/>
          <w:color w:val="000000"/>
          <w:spacing w:val="10"/>
          <w:sz w:val="24"/>
          <w:szCs w:val="24"/>
          <w:lang w:eastAsia="bg-BG"/>
        </w:rPr>
      </w:pPr>
      <w:r w:rsidRPr="003F2D4D">
        <w:rPr>
          <w:rFonts w:ascii="Times New Roman" w:eastAsia="Times New Roman" w:hAnsi="Times New Roman"/>
          <w:bCs/>
          <w:i/>
          <w:color w:val="000000"/>
          <w:spacing w:val="10"/>
          <w:sz w:val="24"/>
          <w:szCs w:val="24"/>
          <w:lang w:eastAsia="bg-BG"/>
        </w:rPr>
        <w:t xml:space="preserve">(посочват предвидените подизпълнители и видовете работи от предмета на поръчката, които ще се предложат на подизпълнители и съответстващия на тези </w:t>
      </w:r>
      <w:r w:rsidRPr="003F2D4D">
        <w:rPr>
          <w:rFonts w:ascii="Times New Roman" w:eastAsia="Times New Roman" w:hAnsi="Times New Roman"/>
          <w:bCs/>
          <w:i/>
          <w:color w:val="000000"/>
          <w:spacing w:val="10"/>
          <w:sz w:val="24"/>
          <w:szCs w:val="24"/>
          <w:lang w:eastAsia="bg-BG"/>
        </w:rPr>
        <w:lastRenderedPageBreak/>
        <w:t>работи дял в проценти от стойността на обществената поръчка)</w:t>
      </w:r>
    </w:p>
    <w:p w:rsidR="003F2D4D" w:rsidRPr="003F2D4D" w:rsidRDefault="003F2D4D" w:rsidP="003F2D4D">
      <w:pPr>
        <w:widowControl w:val="0"/>
        <w:spacing w:after="0" w:line="320" w:lineRule="exact"/>
        <w:ind w:left="20" w:right="2"/>
        <w:jc w:val="both"/>
        <w:rPr>
          <w:rFonts w:ascii="Times New Roman" w:eastAsia="Times New Roman" w:hAnsi="Times New Roman"/>
          <w:i/>
          <w:sz w:val="24"/>
          <w:szCs w:val="24"/>
          <w:lang w:eastAsia="bg-BG"/>
        </w:rPr>
      </w:pPr>
      <w:r w:rsidRPr="003F2D4D">
        <w:rPr>
          <w:rFonts w:ascii="Times New Roman" w:eastAsia="Times New Roman" w:hAnsi="Times New Roman"/>
          <w:bCs/>
          <w:i/>
          <w:color w:val="000000"/>
          <w:spacing w:val="10"/>
          <w:sz w:val="24"/>
          <w:szCs w:val="24"/>
          <w:lang w:eastAsia="bg-BG"/>
        </w:rPr>
        <w:t xml:space="preserve"> </w:t>
      </w:r>
      <w:r w:rsidRPr="003F2D4D">
        <w:rPr>
          <w:rFonts w:ascii="Times New Roman" w:eastAsia="Times New Roman" w:hAnsi="Times New Roman"/>
          <w:bCs/>
          <w:i/>
          <w:color w:val="000000"/>
          <w:spacing w:val="10"/>
          <w:sz w:val="24"/>
          <w:szCs w:val="24"/>
          <w:lang w:eastAsia="bg-BG"/>
        </w:rPr>
        <w:tab/>
        <w:t>(2)</w:t>
      </w:r>
      <w:r w:rsidRPr="003F2D4D">
        <w:rPr>
          <w:rFonts w:ascii="Times New Roman" w:eastAsia="Times New Roman" w:hAnsi="Times New Roman"/>
          <w:i/>
          <w:sz w:val="24"/>
          <w:szCs w:val="24"/>
          <w:lang w:eastAsia="bg-BG"/>
        </w:rPr>
        <w:t xml:space="preserve"> Изпълнителят е длъжен да сключи договор за подизпълнение с подизпълнителя/подизпълнителите, посочени в ал.1. </w:t>
      </w:r>
    </w:p>
    <w:p w:rsidR="003F2D4D" w:rsidRPr="003F2D4D" w:rsidRDefault="003F2D4D" w:rsidP="003F2D4D">
      <w:pPr>
        <w:widowControl w:val="0"/>
        <w:spacing w:after="0" w:line="320" w:lineRule="exact"/>
        <w:ind w:left="20" w:right="2" w:firstLine="688"/>
        <w:jc w:val="both"/>
        <w:rPr>
          <w:rFonts w:ascii="Times New Roman" w:eastAsia="Times New Roman" w:hAnsi="Times New Roman"/>
          <w:bCs/>
          <w:i/>
          <w:color w:val="000000"/>
          <w:spacing w:val="10"/>
          <w:sz w:val="24"/>
          <w:szCs w:val="24"/>
          <w:lang w:eastAsia="bg-BG"/>
        </w:rPr>
      </w:pPr>
      <w:r w:rsidRPr="003F2D4D">
        <w:rPr>
          <w:rFonts w:ascii="Times New Roman" w:eastAsia="Times New Roman" w:hAnsi="Times New Roman"/>
          <w:bCs/>
          <w:i/>
          <w:color w:val="000000"/>
          <w:spacing w:val="10"/>
          <w:sz w:val="24"/>
          <w:szCs w:val="24"/>
          <w:lang w:eastAsia="bg-BG"/>
        </w:rPr>
        <w:t xml:space="preserve">(3) За работата на подизпълнителите Изпълнителят отговаря като за своя работа. </w:t>
      </w:r>
    </w:p>
    <w:p w:rsidR="003F2D4D" w:rsidRPr="003F2D4D" w:rsidRDefault="003F2D4D" w:rsidP="003F2D4D">
      <w:pPr>
        <w:spacing w:after="0" w:line="320" w:lineRule="exact"/>
        <w:ind w:firstLine="708"/>
        <w:jc w:val="both"/>
        <w:rPr>
          <w:rFonts w:ascii="Times New Roman" w:eastAsia="Times New Roman" w:hAnsi="Times New Roman"/>
          <w:bCs/>
          <w:i/>
          <w:color w:val="000000"/>
          <w:spacing w:val="10"/>
          <w:sz w:val="24"/>
          <w:szCs w:val="24"/>
          <w:lang w:eastAsia="bg-BG"/>
        </w:rPr>
      </w:pPr>
      <w:r w:rsidRPr="003F2D4D">
        <w:rPr>
          <w:rFonts w:ascii="Times New Roman" w:eastAsia="Times New Roman" w:hAnsi="Times New Roman"/>
          <w:bCs/>
          <w:i/>
          <w:color w:val="000000"/>
          <w:spacing w:val="10"/>
          <w:sz w:val="24"/>
          <w:szCs w:val="24"/>
          <w:lang w:eastAsia="bg-BG"/>
        </w:rPr>
        <w:t>(4) В срок до три дни от сключването на договор за подизпълнение или на допълнително споразумение за замяна на посочен в офертата подизпълнител, Изпълнителят изпраща копие на договора или на допълнителното споразумение на Възложителя заедно с доказателства, че са изпълнени условията по чл. 66, ал. 2 и 11 от ЗОП</w:t>
      </w:r>
    </w:p>
    <w:p w:rsidR="003F2D4D" w:rsidRPr="003F2D4D" w:rsidRDefault="003F2D4D" w:rsidP="003F2D4D">
      <w:pPr>
        <w:spacing w:after="0" w:line="320" w:lineRule="exact"/>
        <w:ind w:firstLine="708"/>
        <w:jc w:val="both"/>
        <w:rPr>
          <w:rFonts w:ascii="Times New Roman" w:eastAsia="Times New Roman" w:hAnsi="Times New Roman"/>
          <w:sz w:val="24"/>
          <w:szCs w:val="24"/>
        </w:rPr>
      </w:pPr>
      <w:r w:rsidRPr="003F2D4D">
        <w:rPr>
          <w:rFonts w:ascii="Times New Roman" w:eastAsia="Times New Roman" w:hAnsi="Times New Roman"/>
          <w:i/>
          <w:iCs/>
          <w:sz w:val="24"/>
          <w:szCs w:val="24"/>
        </w:rPr>
        <w:t>(5) Замяна или включване на подизпълнител по време на изпълнение на договора се допуска по изключение, когато възникне необходимост, ако са изпълнени едновременно следните условия:</w:t>
      </w:r>
    </w:p>
    <w:p w:rsidR="003F2D4D" w:rsidRPr="003F2D4D" w:rsidRDefault="003F2D4D" w:rsidP="003F2D4D">
      <w:pPr>
        <w:spacing w:after="0" w:line="320" w:lineRule="exact"/>
        <w:ind w:firstLine="708"/>
        <w:jc w:val="both"/>
        <w:rPr>
          <w:rFonts w:ascii="Times New Roman" w:eastAsia="Times New Roman" w:hAnsi="Times New Roman"/>
          <w:i/>
          <w:iCs/>
          <w:sz w:val="24"/>
          <w:szCs w:val="24"/>
        </w:rPr>
      </w:pPr>
      <w:r w:rsidRPr="003F2D4D">
        <w:rPr>
          <w:rFonts w:ascii="Times New Roman" w:eastAsia="Times New Roman" w:hAnsi="Times New Roman"/>
          <w:i/>
          <w:iCs/>
          <w:sz w:val="24"/>
          <w:szCs w:val="24"/>
        </w:rPr>
        <w:t>1. за новия подизпълнител не са налице основанията за отстраняване в процедурата;</w:t>
      </w:r>
    </w:p>
    <w:p w:rsidR="003F2D4D" w:rsidRPr="003F2D4D" w:rsidRDefault="003F2D4D" w:rsidP="003F2D4D">
      <w:pPr>
        <w:spacing w:after="0" w:line="320" w:lineRule="exact"/>
        <w:ind w:firstLine="708"/>
        <w:jc w:val="both"/>
        <w:rPr>
          <w:rFonts w:ascii="Times New Roman" w:eastAsia="Times New Roman" w:hAnsi="Times New Roman"/>
          <w:bCs/>
          <w:i/>
          <w:color w:val="000000"/>
          <w:spacing w:val="10"/>
          <w:sz w:val="24"/>
          <w:szCs w:val="24"/>
          <w:lang w:eastAsia="bg-BG"/>
        </w:rPr>
      </w:pPr>
      <w:r w:rsidRPr="003F2D4D">
        <w:rPr>
          <w:rFonts w:ascii="Times New Roman" w:eastAsia="Times New Roman" w:hAnsi="Times New Roman"/>
          <w:i/>
          <w:iCs/>
          <w:sz w:val="24"/>
          <w:szCs w:val="24"/>
        </w:rPr>
        <w:t>2. новият подизпълнител отговаря на критериите за подбор, на които е отговарял предишният подизпълнител, включително по отношение на дела и вида на дейностите, които ще изпълнява, коригирани съобразно изпълнените до момента дейности.</w:t>
      </w:r>
      <w:r w:rsidRPr="003F2D4D">
        <w:rPr>
          <w:rFonts w:ascii="Times New Roman" w:eastAsia="Times New Roman" w:hAnsi="Times New Roman"/>
          <w:bCs/>
          <w:i/>
          <w:color w:val="000000"/>
          <w:spacing w:val="10"/>
          <w:sz w:val="24"/>
          <w:szCs w:val="24"/>
          <w:lang w:eastAsia="bg-BG"/>
        </w:rPr>
        <w:t>).</w:t>
      </w:r>
    </w:p>
    <w:p w:rsidR="003F2D4D" w:rsidRPr="003F2D4D" w:rsidRDefault="003F2D4D" w:rsidP="003F2D4D">
      <w:pPr>
        <w:widowControl w:val="0"/>
        <w:spacing w:after="0" w:line="320" w:lineRule="exact"/>
        <w:ind w:firstLine="688"/>
        <w:jc w:val="both"/>
        <w:rPr>
          <w:rFonts w:ascii="Times New Roman" w:eastAsia="Times New Roman" w:hAnsi="Times New Roman"/>
          <w:color w:val="000000"/>
          <w:sz w:val="24"/>
          <w:szCs w:val="24"/>
          <w:lang w:eastAsia="bg-BG"/>
        </w:rPr>
      </w:pPr>
      <w:r w:rsidRPr="003F2D4D">
        <w:rPr>
          <w:rFonts w:ascii="Times New Roman" w:eastAsia="Times New Roman" w:hAnsi="Times New Roman"/>
          <w:bCs/>
          <w:color w:val="000000"/>
          <w:spacing w:val="10"/>
          <w:sz w:val="24"/>
          <w:szCs w:val="24"/>
          <w:lang w:eastAsia="bg-BG"/>
        </w:rPr>
        <w:t>Чл. 9.</w:t>
      </w:r>
      <w:r w:rsidRPr="003F2D4D">
        <w:rPr>
          <w:rFonts w:ascii="Times New Roman" w:eastAsia="Times New Roman" w:hAnsi="Times New Roman"/>
          <w:bCs/>
          <w:i/>
          <w:color w:val="000000"/>
          <w:spacing w:val="10"/>
          <w:sz w:val="24"/>
          <w:szCs w:val="24"/>
          <w:lang w:eastAsia="bg-BG"/>
        </w:rPr>
        <w:t xml:space="preserve"> </w:t>
      </w:r>
      <w:r w:rsidRPr="003F2D4D">
        <w:rPr>
          <w:rFonts w:ascii="Times New Roman" w:eastAsia="Times New Roman" w:hAnsi="Times New Roman"/>
          <w:color w:val="000000"/>
          <w:sz w:val="24"/>
          <w:szCs w:val="24"/>
          <w:lang w:eastAsia="bg-BG"/>
        </w:rPr>
        <w:t xml:space="preserve">Когато Изпълнителят има изискуемо вземане по този договор срещу другата страна, той няма право да отказва да изпълни свое задължение, докато Възложителят не изпълни насрещното си задължение по договора. </w:t>
      </w:r>
    </w:p>
    <w:p w:rsidR="003F2D4D" w:rsidRPr="003F2D4D" w:rsidRDefault="003F2D4D" w:rsidP="003F2D4D">
      <w:pPr>
        <w:widowControl w:val="0"/>
        <w:spacing w:after="0" w:line="320" w:lineRule="exact"/>
        <w:ind w:left="20" w:right="2"/>
        <w:jc w:val="both"/>
        <w:rPr>
          <w:rFonts w:ascii="Times New Roman" w:eastAsia="Times New Roman" w:hAnsi="Times New Roman"/>
          <w:bCs/>
          <w:i/>
          <w:color w:val="000000"/>
          <w:spacing w:val="10"/>
          <w:sz w:val="24"/>
          <w:szCs w:val="24"/>
          <w:lang w:eastAsia="bg-BG"/>
        </w:rPr>
      </w:pPr>
    </w:p>
    <w:p w:rsidR="003F2D4D" w:rsidRPr="003F2D4D" w:rsidRDefault="003F2D4D" w:rsidP="003F2D4D">
      <w:pPr>
        <w:spacing w:after="0" w:line="320" w:lineRule="exact"/>
        <w:jc w:val="center"/>
        <w:rPr>
          <w:rFonts w:ascii="Times New Roman" w:eastAsia="Times New Roman" w:hAnsi="Times New Roman"/>
          <w:sz w:val="24"/>
          <w:szCs w:val="24"/>
          <w:lang w:eastAsia="bg-BG"/>
        </w:rPr>
      </w:pPr>
      <w:r w:rsidRPr="003F2D4D">
        <w:rPr>
          <w:rFonts w:ascii="Times New Roman" w:eastAsia="Times New Roman" w:hAnsi="Times New Roman"/>
          <w:sz w:val="24"/>
          <w:szCs w:val="24"/>
          <w:lang w:eastAsia="bg-BG"/>
        </w:rPr>
        <w:t>ІV. ПРАВА И ЗАДЪЛЖЕНИЯ НА ВЪЗЛОЖИТЕЛЯ</w:t>
      </w:r>
    </w:p>
    <w:p w:rsidR="003F2D4D" w:rsidRPr="003F2D4D" w:rsidRDefault="003F2D4D" w:rsidP="003F2D4D">
      <w:pPr>
        <w:spacing w:after="0" w:line="320" w:lineRule="exact"/>
        <w:jc w:val="center"/>
        <w:rPr>
          <w:rFonts w:ascii="Times New Roman" w:eastAsia="Times New Roman" w:hAnsi="Times New Roman"/>
          <w:sz w:val="24"/>
          <w:szCs w:val="24"/>
          <w:lang w:eastAsia="bg-BG"/>
        </w:rPr>
      </w:pPr>
    </w:p>
    <w:p w:rsidR="003F2D4D" w:rsidRPr="003F2D4D" w:rsidRDefault="003F2D4D" w:rsidP="003F2D4D">
      <w:pPr>
        <w:spacing w:after="0" w:line="320" w:lineRule="exact"/>
        <w:ind w:firstLine="720"/>
        <w:jc w:val="both"/>
        <w:rPr>
          <w:rFonts w:ascii="Times New Roman" w:eastAsia="Times New Roman" w:hAnsi="Times New Roman"/>
          <w:sz w:val="24"/>
          <w:szCs w:val="24"/>
        </w:rPr>
      </w:pPr>
      <w:r w:rsidRPr="003F2D4D">
        <w:rPr>
          <w:rFonts w:ascii="Times New Roman" w:eastAsia="Times New Roman" w:hAnsi="Times New Roman"/>
          <w:sz w:val="24"/>
          <w:szCs w:val="24"/>
        </w:rPr>
        <w:t>Чл. 10. Възложителят се задължава :</w:t>
      </w:r>
    </w:p>
    <w:p w:rsidR="003F2D4D" w:rsidRPr="003F2D4D" w:rsidRDefault="003F2D4D" w:rsidP="003F2D4D">
      <w:pPr>
        <w:spacing w:after="0" w:line="320" w:lineRule="exact"/>
        <w:ind w:firstLine="720"/>
        <w:jc w:val="both"/>
        <w:rPr>
          <w:rFonts w:ascii="Times New Roman" w:eastAsia="Times New Roman" w:hAnsi="Times New Roman"/>
          <w:sz w:val="24"/>
          <w:szCs w:val="24"/>
        </w:rPr>
      </w:pPr>
      <w:r w:rsidRPr="003F2D4D">
        <w:rPr>
          <w:rFonts w:ascii="Times New Roman" w:eastAsia="Times New Roman" w:hAnsi="Times New Roman"/>
          <w:sz w:val="24"/>
          <w:szCs w:val="24"/>
        </w:rPr>
        <w:t>1. да оказва необходимото съдействие на Изпълнителя при изпълнението на доставката;</w:t>
      </w:r>
    </w:p>
    <w:p w:rsidR="003F2D4D" w:rsidRPr="003F2D4D" w:rsidRDefault="003F2D4D" w:rsidP="003F2D4D">
      <w:pPr>
        <w:spacing w:after="0" w:line="320" w:lineRule="exact"/>
        <w:ind w:firstLine="720"/>
        <w:jc w:val="both"/>
        <w:rPr>
          <w:rFonts w:ascii="Times New Roman" w:eastAsia="Times New Roman" w:hAnsi="Times New Roman"/>
          <w:sz w:val="24"/>
          <w:szCs w:val="24"/>
        </w:rPr>
      </w:pPr>
      <w:r w:rsidRPr="003F2D4D">
        <w:rPr>
          <w:rFonts w:ascii="Times New Roman" w:eastAsia="Times New Roman" w:hAnsi="Times New Roman"/>
          <w:sz w:val="24"/>
          <w:szCs w:val="24"/>
        </w:rPr>
        <w:t xml:space="preserve">2. да приеме доставените храни след преглед </w:t>
      </w:r>
      <w:r w:rsidR="00DA4BD2">
        <w:rPr>
          <w:rFonts w:ascii="Times New Roman" w:eastAsia="Times New Roman" w:hAnsi="Times New Roman"/>
          <w:sz w:val="24"/>
          <w:szCs w:val="24"/>
        </w:rPr>
        <w:t>за</w:t>
      </w:r>
      <w:r w:rsidRPr="003F2D4D">
        <w:rPr>
          <w:rFonts w:ascii="Times New Roman" w:eastAsia="Times New Roman" w:hAnsi="Times New Roman"/>
          <w:sz w:val="24"/>
          <w:szCs w:val="24"/>
        </w:rPr>
        <w:t xml:space="preserve"> съответствието им</w:t>
      </w:r>
      <w:r w:rsidR="00DA4BD2">
        <w:rPr>
          <w:rFonts w:ascii="Times New Roman" w:eastAsia="Times New Roman" w:hAnsi="Times New Roman"/>
          <w:sz w:val="24"/>
          <w:szCs w:val="24"/>
        </w:rPr>
        <w:t xml:space="preserve"> с изискванията на договора</w:t>
      </w:r>
      <w:r w:rsidRPr="003F2D4D">
        <w:rPr>
          <w:rFonts w:ascii="Times New Roman" w:eastAsia="Times New Roman" w:hAnsi="Times New Roman"/>
          <w:sz w:val="24"/>
          <w:szCs w:val="24"/>
        </w:rPr>
        <w:t>;</w:t>
      </w:r>
    </w:p>
    <w:p w:rsidR="003F2D4D" w:rsidRPr="003F2D4D" w:rsidRDefault="003F2D4D" w:rsidP="003F2D4D">
      <w:pPr>
        <w:keepNext/>
        <w:spacing w:after="0" w:line="320" w:lineRule="exact"/>
        <w:ind w:firstLine="708"/>
        <w:jc w:val="both"/>
        <w:outlineLvl w:val="0"/>
        <w:rPr>
          <w:rFonts w:ascii="Times New Roman" w:eastAsia="Times New Roman" w:hAnsi="Times New Roman"/>
          <w:color w:val="000000"/>
          <w:sz w:val="24"/>
          <w:szCs w:val="24"/>
          <w:lang w:eastAsia="bg-BG"/>
        </w:rPr>
      </w:pPr>
      <w:r w:rsidRPr="003F2D4D">
        <w:rPr>
          <w:rFonts w:ascii="Times New Roman" w:eastAsia="Times New Roman" w:hAnsi="Times New Roman"/>
          <w:sz w:val="24"/>
          <w:szCs w:val="24"/>
        </w:rPr>
        <w:t>3. да заплати</w:t>
      </w:r>
      <w:r w:rsidRPr="003F2D4D">
        <w:rPr>
          <w:rFonts w:ascii="Times New Roman" w:eastAsia="Times New Roman" w:hAnsi="Times New Roman"/>
          <w:b/>
          <w:sz w:val="24"/>
          <w:szCs w:val="24"/>
        </w:rPr>
        <w:t xml:space="preserve"> </w:t>
      </w:r>
      <w:r w:rsidRPr="003F2D4D">
        <w:rPr>
          <w:rFonts w:ascii="Times New Roman" w:eastAsia="Times New Roman" w:hAnsi="Times New Roman"/>
          <w:color w:val="000000"/>
          <w:sz w:val="24"/>
          <w:szCs w:val="24"/>
          <w:lang w:eastAsia="bg-BG"/>
        </w:rPr>
        <w:t>цената на Изпълнителя в размера и при условията на този договор.</w:t>
      </w:r>
    </w:p>
    <w:p w:rsidR="003F2D4D" w:rsidRPr="003F2D4D" w:rsidRDefault="003F2D4D" w:rsidP="003F2D4D">
      <w:pPr>
        <w:spacing w:after="0" w:line="320" w:lineRule="exact"/>
        <w:ind w:firstLine="708"/>
        <w:jc w:val="both"/>
        <w:rPr>
          <w:rFonts w:ascii="Times New Roman" w:eastAsia="Times New Roman" w:hAnsi="Times New Roman"/>
          <w:sz w:val="24"/>
          <w:szCs w:val="24"/>
        </w:rPr>
      </w:pPr>
      <w:r w:rsidRPr="003F2D4D">
        <w:rPr>
          <w:rFonts w:ascii="Times New Roman" w:eastAsia="Times New Roman" w:hAnsi="Times New Roman"/>
          <w:sz w:val="24"/>
          <w:szCs w:val="24"/>
        </w:rPr>
        <w:t>Чл. 11. Възложителят има право:</w:t>
      </w:r>
    </w:p>
    <w:p w:rsidR="003F2D4D" w:rsidRPr="003F2D4D" w:rsidRDefault="003F2D4D" w:rsidP="003F2D4D">
      <w:pPr>
        <w:spacing w:after="0" w:line="320" w:lineRule="exact"/>
        <w:ind w:firstLine="720"/>
        <w:jc w:val="both"/>
        <w:rPr>
          <w:rFonts w:ascii="Times New Roman" w:eastAsia="Times New Roman" w:hAnsi="Times New Roman"/>
          <w:sz w:val="24"/>
          <w:szCs w:val="24"/>
        </w:rPr>
      </w:pPr>
      <w:r w:rsidRPr="003F2D4D">
        <w:rPr>
          <w:rFonts w:ascii="Times New Roman" w:eastAsia="Times New Roman" w:hAnsi="Times New Roman"/>
          <w:sz w:val="24"/>
          <w:szCs w:val="24"/>
        </w:rPr>
        <w:t>1. да иска от Изпълнителя да изпълни поръчката в срок и без отклонения от възложеното;</w:t>
      </w:r>
    </w:p>
    <w:p w:rsidR="003F2D4D" w:rsidRPr="003F2D4D" w:rsidRDefault="003F2D4D" w:rsidP="003F2D4D">
      <w:pPr>
        <w:spacing w:after="0" w:line="320" w:lineRule="exact"/>
        <w:ind w:firstLine="720"/>
        <w:jc w:val="both"/>
        <w:rPr>
          <w:rFonts w:ascii="Times New Roman" w:eastAsia="Times New Roman" w:hAnsi="Times New Roman"/>
          <w:sz w:val="24"/>
          <w:szCs w:val="24"/>
        </w:rPr>
      </w:pPr>
      <w:r w:rsidRPr="003F2D4D">
        <w:rPr>
          <w:rFonts w:ascii="Times New Roman" w:eastAsia="Times New Roman" w:hAnsi="Times New Roman"/>
          <w:sz w:val="24"/>
          <w:szCs w:val="24"/>
        </w:rPr>
        <w:t xml:space="preserve">2. да иска от Изпълнителя да му предаде храните– предмет на </w:t>
      </w:r>
      <w:r w:rsidR="00DA4BD2">
        <w:rPr>
          <w:rFonts w:ascii="Times New Roman" w:eastAsia="Times New Roman" w:hAnsi="Times New Roman"/>
          <w:sz w:val="24"/>
          <w:szCs w:val="24"/>
        </w:rPr>
        <w:t>договора</w:t>
      </w:r>
      <w:r w:rsidRPr="003F2D4D">
        <w:rPr>
          <w:rFonts w:ascii="Times New Roman" w:eastAsia="Times New Roman" w:hAnsi="Times New Roman"/>
          <w:sz w:val="24"/>
          <w:szCs w:val="24"/>
        </w:rPr>
        <w:t>;</w:t>
      </w:r>
    </w:p>
    <w:p w:rsidR="003F2D4D" w:rsidRPr="003F2D4D" w:rsidRDefault="003F2D4D" w:rsidP="003F2D4D">
      <w:pPr>
        <w:tabs>
          <w:tab w:val="left" w:pos="709"/>
        </w:tabs>
        <w:spacing w:after="0" w:line="320" w:lineRule="exact"/>
        <w:ind w:firstLine="708"/>
        <w:jc w:val="both"/>
        <w:rPr>
          <w:rFonts w:ascii="Times New Roman" w:eastAsia="Times New Roman" w:hAnsi="Times New Roman"/>
          <w:sz w:val="24"/>
          <w:szCs w:val="24"/>
        </w:rPr>
      </w:pPr>
      <w:r w:rsidRPr="003F2D4D">
        <w:rPr>
          <w:rFonts w:ascii="Times New Roman" w:eastAsia="Times New Roman" w:hAnsi="Times New Roman"/>
          <w:sz w:val="24"/>
          <w:szCs w:val="24"/>
        </w:rPr>
        <w:t>3. да откаже да приеме заявените и доставени храни, ако открие недостатъци на храните или несъответствия  между доставените храни и изискванията на този договор;</w:t>
      </w:r>
    </w:p>
    <w:p w:rsidR="003F2D4D" w:rsidRPr="003F2D4D" w:rsidRDefault="003F2D4D" w:rsidP="003F2D4D">
      <w:pPr>
        <w:tabs>
          <w:tab w:val="left" w:pos="709"/>
        </w:tabs>
        <w:spacing w:after="0" w:line="320" w:lineRule="exact"/>
        <w:ind w:firstLine="708"/>
        <w:jc w:val="both"/>
        <w:rPr>
          <w:rFonts w:ascii="Times New Roman" w:eastAsia="Times New Roman" w:hAnsi="Times New Roman"/>
          <w:sz w:val="24"/>
          <w:szCs w:val="24"/>
        </w:rPr>
      </w:pPr>
      <w:r w:rsidRPr="003F2D4D">
        <w:rPr>
          <w:rFonts w:ascii="Times New Roman" w:eastAsia="Times New Roman" w:hAnsi="Times New Roman"/>
          <w:sz w:val="24"/>
          <w:szCs w:val="24"/>
        </w:rPr>
        <w:t xml:space="preserve">4. </w:t>
      </w:r>
      <w:r w:rsidRPr="003F2D4D">
        <w:rPr>
          <w:rFonts w:ascii="Times New Roman" w:hAnsi="Times New Roman"/>
          <w:sz w:val="24"/>
          <w:szCs w:val="24"/>
        </w:rPr>
        <w:t>при необходимост или по своя преценка да извърши лабораторно изпитване за безопасност и аналитичен състав на храната в акредитирана лаборатория по свой избор за сметка на Изпълнителя.</w:t>
      </w:r>
    </w:p>
    <w:p w:rsidR="003F2D4D" w:rsidRPr="003F2D4D" w:rsidRDefault="003F2D4D" w:rsidP="003F2D4D">
      <w:pPr>
        <w:spacing w:after="0" w:line="320" w:lineRule="exact"/>
        <w:jc w:val="both"/>
        <w:rPr>
          <w:rFonts w:ascii="Times New Roman" w:eastAsia="Times New Roman" w:hAnsi="Times New Roman"/>
          <w:sz w:val="24"/>
          <w:szCs w:val="24"/>
        </w:rPr>
      </w:pPr>
    </w:p>
    <w:p w:rsidR="003F2D4D" w:rsidRPr="003F2D4D" w:rsidRDefault="003F2D4D" w:rsidP="003F2D4D">
      <w:pPr>
        <w:spacing w:after="0" w:line="320" w:lineRule="exact"/>
        <w:ind w:firstLine="708"/>
        <w:jc w:val="center"/>
        <w:rPr>
          <w:rFonts w:ascii="Times New Roman" w:eastAsia="Times New Roman" w:hAnsi="Times New Roman"/>
          <w:sz w:val="24"/>
          <w:szCs w:val="24"/>
        </w:rPr>
      </w:pPr>
      <w:r w:rsidRPr="003F2D4D">
        <w:rPr>
          <w:rFonts w:ascii="Times New Roman" w:eastAsia="Times New Roman" w:hAnsi="Times New Roman"/>
          <w:sz w:val="24"/>
          <w:szCs w:val="24"/>
        </w:rPr>
        <w:t>V. ПРИЕМАНЕ НА ДОСТАВКИТЕ. ГАРАНЦИОНЕН СРОК. РЕКЛАМАЦИИ.</w:t>
      </w:r>
    </w:p>
    <w:p w:rsidR="003F2D4D" w:rsidRPr="003F2D4D" w:rsidRDefault="003F2D4D" w:rsidP="003F2D4D">
      <w:pPr>
        <w:spacing w:after="0" w:line="320" w:lineRule="exact"/>
        <w:ind w:firstLine="708"/>
        <w:rPr>
          <w:rFonts w:ascii="Times New Roman" w:eastAsia="Times New Roman" w:hAnsi="Times New Roman"/>
          <w:sz w:val="24"/>
          <w:szCs w:val="24"/>
        </w:rPr>
      </w:pPr>
    </w:p>
    <w:p w:rsidR="003F2D4D" w:rsidRPr="003F2D4D" w:rsidRDefault="003F2D4D" w:rsidP="003F2D4D">
      <w:pPr>
        <w:tabs>
          <w:tab w:val="left" w:pos="540"/>
          <w:tab w:val="left" w:pos="720"/>
        </w:tabs>
        <w:spacing w:after="0" w:line="320" w:lineRule="exact"/>
        <w:jc w:val="both"/>
        <w:rPr>
          <w:rFonts w:ascii="Times New Roman" w:eastAsia="Times New Roman" w:hAnsi="Times New Roman"/>
          <w:snapToGrid w:val="0"/>
          <w:sz w:val="24"/>
          <w:szCs w:val="24"/>
        </w:rPr>
      </w:pPr>
      <w:r w:rsidRPr="003F2D4D">
        <w:rPr>
          <w:rFonts w:ascii="Times New Roman" w:eastAsia="Times New Roman" w:hAnsi="Times New Roman"/>
          <w:sz w:val="24"/>
          <w:szCs w:val="24"/>
        </w:rPr>
        <w:tab/>
      </w:r>
      <w:r w:rsidRPr="003F2D4D">
        <w:rPr>
          <w:rFonts w:ascii="Times New Roman" w:eastAsia="Times New Roman" w:hAnsi="Times New Roman"/>
          <w:sz w:val="24"/>
          <w:szCs w:val="24"/>
        </w:rPr>
        <w:tab/>
        <w:t>Чл. 12. (1) Приемането на доставените храни се извършва на мястото на изпълнение, посочено в чл. 4. Доставките се</w:t>
      </w:r>
      <w:r w:rsidRPr="003F2D4D">
        <w:rPr>
          <w:rFonts w:ascii="Times New Roman" w:eastAsia="Times New Roman" w:hAnsi="Times New Roman"/>
          <w:snapToGrid w:val="0"/>
          <w:sz w:val="24"/>
          <w:szCs w:val="24"/>
        </w:rPr>
        <w:t xml:space="preserve"> придружават от следните съпроводителни документи</w:t>
      </w:r>
      <w:r w:rsidRPr="003F2D4D">
        <w:rPr>
          <w:rFonts w:ascii="Times New Roman" w:hAnsi="Times New Roman"/>
          <w:bCs/>
          <w:sz w:val="24"/>
          <w:szCs w:val="24"/>
        </w:rPr>
        <w:t>, които в случай, че са на чужд език, трябва да бъдат придружени с преведено на български език и заверено от Изпълнителя копие</w:t>
      </w:r>
      <w:r w:rsidRPr="003F2D4D">
        <w:rPr>
          <w:rFonts w:ascii="Times New Roman" w:eastAsia="Times New Roman" w:hAnsi="Times New Roman"/>
          <w:snapToGrid w:val="0"/>
          <w:sz w:val="24"/>
          <w:szCs w:val="24"/>
        </w:rPr>
        <w:t xml:space="preserve">: </w:t>
      </w:r>
    </w:p>
    <w:p w:rsidR="003F2D4D" w:rsidRPr="003F2D4D" w:rsidRDefault="003F2D4D" w:rsidP="003F2D4D">
      <w:pPr>
        <w:tabs>
          <w:tab w:val="left" w:pos="540"/>
          <w:tab w:val="left" w:pos="720"/>
        </w:tabs>
        <w:spacing w:after="0" w:line="320" w:lineRule="exact"/>
        <w:ind w:firstLine="709"/>
        <w:jc w:val="both"/>
        <w:rPr>
          <w:rFonts w:ascii="Times New Roman" w:hAnsi="Times New Roman"/>
          <w:bCs/>
          <w:sz w:val="24"/>
          <w:szCs w:val="24"/>
          <w:lang w:val="en-US"/>
        </w:rPr>
      </w:pPr>
      <w:r w:rsidRPr="003F2D4D">
        <w:rPr>
          <w:rFonts w:ascii="Times New Roman" w:eastAsia="Times New Roman" w:hAnsi="Times New Roman"/>
          <w:snapToGrid w:val="0"/>
          <w:sz w:val="24"/>
          <w:szCs w:val="24"/>
        </w:rPr>
        <w:t xml:space="preserve">- </w:t>
      </w:r>
      <w:r w:rsidRPr="003F2D4D">
        <w:rPr>
          <w:rFonts w:ascii="Times New Roman" w:hAnsi="Times New Roman"/>
          <w:bCs/>
          <w:sz w:val="24"/>
          <w:szCs w:val="24"/>
        </w:rPr>
        <w:t>копие от сертификат за качество, издаден от производителя;</w:t>
      </w:r>
      <w:r w:rsidRPr="003F2D4D">
        <w:rPr>
          <w:rFonts w:ascii="Times New Roman" w:hAnsi="Times New Roman"/>
          <w:bCs/>
          <w:sz w:val="24"/>
          <w:szCs w:val="24"/>
          <w:lang w:val="en-US"/>
        </w:rPr>
        <w:t xml:space="preserve"> </w:t>
      </w:r>
    </w:p>
    <w:p w:rsidR="003F2D4D" w:rsidRPr="003F2D4D" w:rsidRDefault="003F2D4D" w:rsidP="003F2D4D">
      <w:pPr>
        <w:tabs>
          <w:tab w:val="left" w:pos="540"/>
          <w:tab w:val="left" w:pos="720"/>
        </w:tabs>
        <w:spacing w:after="0" w:line="320" w:lineRule="exact"/>
        <w:ind w:firstLine="709"/>
        <w:jc w:val="both"/>
        <w:rPr>
          <w:rFonts w:ascii="Times New Roman" w:hAnsi="Times New Roman"/>
          <w:bCs/>
          <w:sz w:val="24"/>
          <w:szCs w:val="24"/>
          <w:lang w:val="en-US"/>
        </w:rPr>
      </w:pPr>
      <w:r w:rsidRPr="003F2D4D">
        <w:rPr>
          <w:rFonts w:ascii="Times New Roman" w:hAnsi="Times New Roman"/>
          <w:bCs/>
          <w:sz w:val="24"/>
          <w:szCs w:val="24"/>
        </w:rPr>
        <w:lastRenderedPageBreak/>
        <w:t>- копие от декларация за съответствие, издадена от производителя;</w:t>
      </w:r>
      <w:r w:rsidRPr="003F2D4D">
        <w:rPr>
          <w:rFonts w:ascii="Times New Roman" w:hAnsi="Times New Roman"/>
          <w:bCs/>
          <w:sz w:val="24"/>
          <w:szCs w:val="24"/>
          <w:lang w:val="en-US"/>
        </w:rPr>
        <w:t xml:space="preserve"> </w:t>
      </w:r>
    </w:p>
    <w:p w:rsidR="003F2D4D" w:rsidRPr="003F2D4D" w:rsidRDefault="003F2D4D" w:rsidP="003F2D4D">
      <w:pPr>
        <w:tabs>
          <w:tab w:val="left" w:pos="540"/>
          <w:tab w:val="left" w:pos="720"/>
        </w:tabs>
        <w:spacing w:after="0" w:line="320" w:lineRule="exact"/>
        <w:ind w:firstLine="709"/>
        <w:jc w:val="both"/>
        <w:rPr>
          <w:rFonts w:ascii="Times New Roman" w:hAnsi="Times New Roman"/>
          <w:bCs/>
          <w:sz w:val="24"/>
          <w:szCs w:val="24"/>
        </w:rPr>
      </w:pPr>
      <w:r w:rsidRPr="003F2D4D">
        <w:rPr>
          <w:rFonts w:ascii="Times New Roman" w:hAnsi="Times New Roman"/>
          <w:bCs/>
          <w:sz w:val="24"/>
          <w:szCs w:val="24"/>
        </w:rPr>
        <w:t>- копие от сертификат за годност, издаден от производителя</w:t>
      </w:r>
      <w:r w:rsidRPr="003F2D4D">
        <w:rPr>
          <w:rFonts w:ascii="Times New Roman" w:hAnsi="Times New Roman"/>
          <w:bCs/>
          <w:sz w:val="24"/>
          <w:szCs w:val="24"/>
          <w:lang w:val="en-US"/>
        </w:rPr>
        <w:t>.</w:t>
      </w:r>
      <w:r w:rsidRPr="003F2D4D">
        <w:rPr>
          <w:rFonts w:ascii="Times New Roman" w:hAnsi="Times New Roman"/>
          <w:bCs/>
          <w:sz w:val="24"/>
          <w:szCs w:val="24"/>
        </w:rPr>
        <w:t xml:space="preserve"> </w:t>
      </w:r>
    </w:p>
    <w:p w:rsidR="003F2D4D" w:rsidRPr="003F2D4D" w:rsidRDefault="003F2D4D" w:rsidP="003F2D4D">
      <w:pPr>
        <w:tabs>
          <w:tab w:val="left" w:pos="540"/>
          <w:tab w:val="left" w:pos="720"/>
        </w:tabs>
        <w:spacing w:after="0" w:line="320" w:lineRule="exact"/>
        <w:jc w:val="both"/>
        <w:rPr>
          <w:rFonts w:ascii="Times New Roman" w:hAnsi="Times New Roman"/>
          <w:snapToGrid w:val="0"/>
          <w:sz w:val="24"/>
          <w:szCs w:val="24"/>
        </w:rPr>
      </w:pPr>
      <w:r w:rsidRPr="003F2D4D">
        <w:rPr>
          <w:rFonts w:ascii="Times New Roman" w:eastAsia="Times New Roman" w:hAnsi="Times New Roman"/>
          <w:sz w:val="24"/>
          <w:szCs w:val="24"/>
        </w:rPr>
        <w:tab/>
        <w:t xml:space="preserve">(2) Приемат се храни, които отговарят на изискванията на този договор и нямат недостатъци. </w:t>
      </w:r>
      <w:r w:rsidRPr="003F2D4D">
        <w:rPr>
          <w:rFonts w:ascii="Times New Roman" w:hAnsi="Times New Roman"/>
          <w:sz w:val="24"/>
          <w:szCs w:val="24"/>
        </w:rPr>
        <w:t>Допускат се отклонения в показателите на храните, които са в нормите посочени в приложение ІV” Допустими отклонения при етикетиране на съдържанието на фуражни суровини или комбиниран фураж, посочени в чл.11, §5 от Регламент № 767/2009г. на Европейския парламент и Съвета.</w:t>
      </w:r>
    </w:p>
    <w:p w:rsidR="003F2D4D" w:rsidRPr="003F2D4D" w:rsidRDefault="003F2D4D" w:rsidP="003F2D4D">
      <w:pPr>
        <w:tabs>
          <w:tab w:val="left" w:pos="540"/>
          <w:tab w:val="left" w:pos="720"/>
        </w:tabs>
        <w:spacing w:after="0" w:line="320" w:lineRule="exact"/>
        <w:jc w:val="both"/>
        <w:rPr>
          <w:rFonts w:ascii="Times New Roman" w:eastAsia="Times New Roman" w:hAnsi="Times New Roman"/>
          <w:sz w:val="24"/>
          <w:szCs w:val="24"/>
          <w:lang w:val="en-US"/>
        </w:rPr>
      </w:pPr>
      <w:r w:rsidRPr="003F2D4D">
        <w:rPr>
          <w:rFonts w:ascii="Times New Roman" w:eastAsia="Times New Roman" w:hAnsi="Times New Roman"/>
          <w:snapToGrid w:val="0"/>
          <w:sz w:val="24"/>
          <w:szCs w:val="24"/>
        </w:rPr>
        <w:tab/>
      </w:r>
      <w:r w:rsidRPr="003F2D4D">
        <w:rPr>
          <w:rFonts w:ascii="Times New Roman" w:eastAsia="Times New Roman" w:hAnsi="Times New Roman"/>
          <w:snapToGrid w:val="0"/>
          <w:sz w:val="24"/>
          <w:szCs w:val="24"/>
        </w:rPr>
        <w:tab/>
      </w:r>
      <w:r w:rsidRPr="003F2D4D">
        <w:rPr>
          <w:rFonts w:ascii="Times New Roman" w:eastAsia="Times New Roman" w:hAnsi="Times New Roman"/>
          <w:sz w:val="24"/>
          <w:szCs w:val="24"/>
        </w:rPr>
        <w:t xml:space="preserve">(3) Приемането на храните се удостоверява с предавателно-приемателен протокол, подписан в два екземпляра от представители на Възложителя и Изпълнителя. </w:t>
      </w:r>
    </w:p>
    <w:p w:rsidR="003F2D4D" w:rsidRPr="003F2D4D" w:rsidRDefault="003F2D4D" w:rsidP="003F2D4D">
      <w:pPr>
        <w:tabs>
          <w:tab w:val="left" w:pos="540"/>
          <w:tab w:val="left" w:pos="720"/>
        </w:tabs>
        <w:spacing w:after="0" w:line="320" w:lineRule="exact"/>
        <w:jc w:val="both"/>
        <w:rPr>
          <w:rFonts w:ascii="Times New Roman" w:eastAsia="Times New Roman" w:hAnsi="Times New Roman"/>
          <w:sz w:val="24"/>
          <w:szCs w:val="24"/>
        </w:rPr>
      </w:pPr>
      <w:r w:rsidRPr="003F2D4D">
        <w:rPr>
          <w:rFonts w:ascii="Times New Roman" w:eastAsia="Times New Roman" w:hAnsi="Times New Roman"/>
          <w:sz w:val="24"/>
          <w:szCs w:val="24"/>
          <w:lang w:val="en-US"/>
        </w:rPr>
        <w:t xml:space="preserve">            </w:t>
      </w:r>
      <w:r w:rsidRPr="003F2D4D">
        <w:rPr>
          <w:rFonts w:ascii="Times New Roman" w:eastAsia="Times New Roman" w:hAnsi="Times New Roman"/>
          <w:sz w:val="24"/>
          <w:szCs w:val="24"/>
        </w:rPr>
        <w:t>(</w:t>
      </w:r>
      <w:r w:rsidRPr="003F2D4D">
        <w:rPr>
          <w:rFonts w:ascii="Times New Roman" w:eastAsia="Times New Roman" w:hAnsi="Times New Roman"/>
          <w:sz w:val="24"/>
          <w:szCs w:val="24"/>
          <w:lang w:val="en-US"/>
        </w:rPr>
        <w:t>4</w:t>
      </w:r>
      <w:r w:rsidRPr="003F2D4D">
        <w:rPr>
          <w:rFonts w:ascii="Times New Roman" w:eastAsia="Times New Roman" w:hAnsi="Times New Roman"/>
          <w:sz w:val="24"/>
          <w:szCs w:val="24"/>
        </w:rPr>
        <w:t>)</w:t>
      </w:r>
      <w:r w:rsidRPr="003F2D4D">
        <w:rPr>
          <w:rFonts w:ascii="Times New Roman" w:eastAsia="Times New Roman" w:hAnsi="Times New Roman"/>
          <w:sz w:val="24"/>
          <w:szCs w:val="24"/>
          <w:lang w:val="en-US"/>
        </w:rPr>
        <w:t xml:space="preserve"> </w:t>
      </w:r>
      <w:r w:rsidRPr="003F2D4D">
        <w:rPr>
          <w:rFonts w:ascii="Times New Roman" w:eastAsia="Times New Roman" w:hAnsi="Times New Roman"/>
          <w:sz w:val="24"/>
          <w:szCs w:val="24"/>
        </w:rPr>
        <w:t>Предавателно-приемателният протокол по ал. 3 се подписва след представяне на протокол за съответствие, подписан от представител на Възложителя.</w:t>
      </w:r>
    </w:p>
    <w:p w:rsidR="003F2D4D" w:rsidRPr="003F2D4D" w:rsidRDefault="003F2D4D" w:rsidP="003F2D4D">
      <w:pPr>
        <w:tabs>
          <w:tab w:val="left" w:pos="540"/>
          <w:tab w:val="left" w:pos="720"/>
        </w:tabs>
        <w:spacing w:after="0" w:line="320" w:lineRule="exact"/>
        <w:jc w:val="both"/>
        <w:rPr>
          <w:rFonts w:ascii="Times New Roman" w:eastAsia="Times New Roman" w:hAnsi="Times New Roman"/>
          <w:sz w:val="24"/>
          <w:szCs w:val="24"/>
        </w:rPr>
      </w:pPr>
      <w:r w:rsidRPr="003F2D4D">
        <w:rPr>
          <w:rFonts w:ascii="Times New Roman" w:eastAsia="Times New Roman" w:hAnsi="Times New Roman"/>
          <w:sz w:val="24"/>
          <w:szCs w:val="24"/>
        </w:rPr>
        <w:tab/>
      </w:r>
      <w:r w:rsidRPr="003F2D4D">
        <w:rPr>
          <w:rFonts w:ascii="Times New Roman" w:eastAsia="Times New Roman" w:hAnsi="Times New Roman"/>
          <w:sz w:val="24"/>
          <w:szCs w:val="24"/>
        </w:rPr>
        <w:tab/>
        <w:t>(5) За периода от предаване на стоката до изготвянето на протокол за съответствие се съставя протокол за временно съхранение в два екземпляра, подписан от представители на Възложителя и Изпълнителя. За периода от подписване на протокол за временно съхранение до подписване на протокол за съответствие Изпълнителят не дължи неустойка за забавено изпълнение на договора.</w:t>
      </w:r>
    </w:p>
    <w:p w:rsidR="003F2D4D" w:rsidRPr="003F2D4D" w:rsidRDefault="003F2D4D" w:rsidP="003F2D4D">
      <w:pPr>
        <w:tabs>
          <w:tab w:val="left" w:pos="720"/>
        </w:tabs>
        <w:spacing w:after="0" w:line="320" w:lineRule="exact"/>
        <w:jc w:val="both"/>
        <w:rPr>
          <w:rFonts w:ascii="Times New Roman" w:hAnsi="Times New Roman"/>
          <w:sz w:val="24"/>
          <w:szCs w:val="24"/>
        </w:rPr>
      </w:pPr>
      <w:r w:rsidRPr="003F2D4D">
        <w:rPr>
          <w:rFonts w:ascii="Times New Roman" w:hAnsi="Times New Roman"/>
          <w:sz w:val="24"/>
          <w:szCs w:val="24"/>
        </w:rPr>
        <w:tab/>
        <w:t xml:space="preserve">(6) Само когато на база резултатите от проверката на качеството, представители на Възложителя установят, че храните съответстват на минималните изисквания по договора, се изготвя протокол за съответствие, който е основание за подписване на приемо-предавателния протокол за тях. </w:t>
      </w:r>
    </w:p>
    <w:p w:rsidR="003F2D4D" w:rsidRPr="003F2D4D" w:rsidRDefault="003F2D4D" w:rsidP="003F2D4D">
      <w:pPr>
        <w:spacing w:after="0" w:line="320" w:lineRule="exact"/>
        <w:jc w:val="both"/>
        <w:rPr>
          <w:rFonts w:ascii="Times New Roman" w:hAnsi="Times New Roman"/>
          <w:sz w:val="24"/>
          <w:szCs w:val="24"/>
        </w:rPr>
      </w:pPr>
      <w:r w:rsidRPr="003F2D4D">
        <w:rPr>
          <w:rFonts w:ascii="Times New Roman" w:hAnsi="Times New Roman"/>
          <w:sz w:val="24"/>
          <w:szCs w:val="24"/>
        </w:rPr>
        <w:tab/>
        <w:t>(7) В случай, че представителите на Възложителя установяват, че храните не съответстват на изискванията по договора, то доставката се връща на Изпълнителя за негова сметка, с констативен протокол, приложение на който е протоколът за съответствие, с отразените в него несъответствия.</w:t>
      </w:r>
    </w:p>
    <w:p w:rsidR="003F2D4D" w:rsidRPr="003F2D4D" w:rsidRDefault="003F2D4D" w:rsidP="003F2D4D">
      <w:pPr>
        <w:spacing w:after="0" w:line="320" w:lineRule="exact"/>
        <w:ind w:firstLine="709"/>
        <w:jc w:val="both"/>
        <w:rPr>
          <w:rFonts w:ascii="Times New Roman" w:hAnsi="Times New Roman"/>
          <w:sz w:val="24"/>
          <w:szCs w:val="24"/>
        </w:rPr>
      </w:pPr>
      <w:r w:rsidRPr="003F2D4D">
        <w:rPr>
          <w:rFonts w:ascii="Times New Roman" w:hAnsi="Times New Roman"/>
          <w:sz w:val="24"/>
          <w:szCs w:val="24"/>
        </w:rPr>
        <w:t xml:space="preserve">(8) Възложителят може по време на изпълнение на всяка доставка при необходимост или по своя преценка </w:t>
      </w:r>
      <w:r w:rsidR="00DA4BD2">
        <w:rPr>
          <w:rFonts w:ascii="Times New Roman" w:hAnsi="Times New Roman"/>
          <w:sz w:val="24"/>
          <w:szCs w:val="24"/>
        </w:rPr>
        <w:t xml:space="preserve"> преди изготвяне на протокола за съответствие </w:t>
      </w:r>
      <w:r w:rsidRPr="003F2D4D">
        <w:rPr>
          <w:rFonts w:ascii="Times New Roman" w:hAnsi="Times New Roman"/>
          <w:sz w:val="24"/>
          <w:szCs w:val="24"/>
        </w:rPr>
        <w:t>да извърши лабораторно изпитване за безопасност и аналитичен състав на храната в акредитирана лаборатория по свой избор за сметка на Изпълнителя.</w:t>
      </w:r>
    </w:p>
    <w:p w:rsidR="003F2D4D" w:rsidRPr="003F2D4D" w:rsidRDefault="003F2D4D" w:rsidP="003F2D4D">
      <w:pPr>
        <w:tabs>
          <w:tab w:val="left" w:pos="540"/>
          <w:tab w:val="left" w:pos="720"/>
        </w:tabs>
        <w:spacing w:after="0" w:line="320" w:lineRule="exact"/>
        <w:jc w:val="both"/>
        <w:rPr>
          <w:rFonts w:ascii="Times New Roman" w:eastAsia="Times New Roman" w:hAnsi="Times New Roman"/>
          <w:sz w:val="24"/>
          <w:szCs w:val="24"/>
        </w:rPr>
      </w:pPr>
      <w:r w:rsidRPr="003F2D4D">
        <w:rPr>
          <w:rFonts w:ascii="Times New Roman" w:hAnsi="Times New Roman"/>
          <w:sz w:val="24"/>
          <w:szCs w:val="24"/>
        </w:rPr>
        <w:tab/>
      </w:r>
      <w:r w:rsidRPr="003F2D4D">
        <w:rPr>
          <w:rFonts w:ascii="Times New Roman" w:eastAsia="Times New Roman" w:hAnsi="Times New Roman"/>
          <w:sz w:val="24"/>
          <w:szCs w:val="24"/>
        </w:rPr>
        <w:t xml:space="preserve">Чл. 13. (1) Храните, предмет на договора, са със срок на годност не по-малко от 12 (дванадесет) месеца, считано от датата на получаването им по реда на чл. 12, ал. 3. </w:t>
      </w:r>
    </w:p>
    <w:p w:rsidR="003F2D4D" w:rsidRPr="003F2D4D" w:rsidRDefault="003F2D4D" w:rsidP="003F2D4D">
      <w:pPr>
        <w:tabs>
          <w:tab w:val="left" w:pos="540"/>
          <w:tab w:val="left" w:pos="720"/>
        </w:tabs>
        <w:spacing w:after="0" w:line="320" w:lineRule="exact"/>
        <w:jc w:val="both"/>
        <w:rPr>
          <w:rFonts w:ascii="Times New Roman" w:eastAsia="Times New Roman" w:hAnsi="Times New Roman"/>
          <w:bCs/>
          <w:color w:val="000000"/>
          <w:sz w:val="24"/>
          <w:szCs w:val="24"/>
        </w:rPr>
      </w:pPr>
      <w:r w:rsidRPr="003F2D4D">
        <w:rPr>
          <w:rFonts w:ascii="Times New Roman" w:eastAsia="Times New Roman" w:hAnsi="Times New Roman"/>
          <w:sz w:val="24"/>
          <w:szCs w:val="24"/>
        </w:rPr>
        <w:t xml:space="preserve"> </w:t>
      </w:r>
      <w:r w:rsidRPr="003F2D4D">
        <w:rPr>
          <w:rFonts w:ascii="Times New Roman" w:eastAsia="Times New Roman" w:hAnsi="Times New Roman"/>
          <w:sz w:val="24"/>
          <w:szCs w:val="24"/>
        </w:rPr>
        <w:tab/>
      </w:r>
      <w:r w:rsidRPr="003F2D4D">
        <w:rPr>
          <w:rFonts w:ascii="Times New Roman" w:eastAsia="Times New Roman" w:hAnsi="Times New Roman"/>
          <w:sz w:val="24"/>
          <w:szCs w:val="24"/>
        </w:rPr>
        <w:tab/>
        <w:t xml:space="preserve">(2) </w:t>
      </w:r>
      <w:r w:rsidRPr="003F2D4D">
        <w:rPr>
          <w:rFonts w:ascii="Times New Roman" w:eastAsia="Times New Roman" w:hAnsi="Times New Roman"/>
          <w:color w:val="000000"/>
          <w:sz w:val="24"/>
          <w:szCs w:val="24"/>
        </w:rPr>
        <w:t xml:space="preserve">В случаите, когато доставените храни имат скрити недостатъци или несъответствия с предвидени в този договор характеристики, които </w:t>
      </w:r>
      <w:r w:rsidRPr="003F2D4D">
        <w:rPr>
          <w:rFonts w:ascii="Times New Roman" w:eastAsia="Times New Roman" w:hAnsi="Times New Roman"/>
          <w:bCs/>
          <w:color w:val="000000"/>
          <w:sz w:val="24"/>
          <w:szCs w:val="24"/>
        </w:rPr>
        <w:t>Възложителят</w:t>
      </w:r>
      <w:r w:rsidRPr="003F2D4D">
        <w:rPr>
          <w:rFonts w:ascii="Times New Roman" w:eastAsia="Times New Roman" w:hAnsi="Times New Roman"/>
          <w:color w:val="000000"/>
          <w:sz w:val="24"/>
          <w:szCs w:val="24"/>
        </w:rPr>
        <w:t xml:space="preserve"> не е могъл и не е бил длъжен да установи при приемането на стоката и подписването на приемо-предавателния протокол, </w:t>
      </w:r>
      <w:r w:rsidRPr="003F2D4D">
        <w:rPr>
          <w:rFonts w:ascii="Times New Roman" w:eastAsia="Times New Roman" w:hAnsi="Times New Roman"/>
          <w:bCs/>
          <w:color w:val="000000"/>
          <w:sz w:val="24"/>
          <w:szCs w:val="24"/>
        </w:rPr>
        <w:t>Възложителят</w:t>
      </w:r>
      <w:r w:rsidRPr="003F2D4D">
        <w:rPr>
          <w:rFonts w:ascii="Times New Roman" w:eastAsia="Times New Roman" w:hAnsi="Times New Roman"/>
          <w:color w:val="000000"/>
          <w:sz w:val="24"/>
          <w:szCs w:val="24"/>
        </w:rPr>
        <w:t xml:space="preserve"> има право да предяви рекламация пред </w:t>
      </w:r>
      <w:r w:rsidRPr="003F2D4D">
        <w:rPr>
          <w:rFonts w:ascii="Times New Roman" w:eastAsia="Times New Roman" w:hAnsi="Times New Roman"/>
          <w:bCs/>
          <w:color w:val="000000"/>
          <w:sz w:val="24"/>
          <w:szCs w:val="24"/>
        </w:rPr>
        <w:t>Изпълнителя в срока на годност по ал. 1.</w:t>
      </w:r>
    </w:p>
    <w:p w:rsidR="003F2D4D" w:rsidRPr="003F2D4D" w:rsidRDefault="003F2D4D" w:rsidP="003F2D4D">
      <w:pPr>
        <w:tabs>
          <w:tab w:val="left" w:pos="0"/>
        </w:tabs>
        <w:spacing w:after="0" w:line="320" w:lineRule="exact"/>
        <w:jc w:val="both"/>
        <w:rPr>
          <w:rFonts w:ascii="Times New Roman" w:eastAsia="Times New Roman" w:hAnsi="Times New Roman"/>
          <w:sz w:val="24"/>
          <w:szCs w:val="24"/>
        </w:rPr>
      </w:pPr>
      <w:r w:rsidRPr="003F2D4D">
        <w:rPr>
          <w:rFonts w:ascii="Times New Roman" w:eastAsia="Times New Roman" w:hAnsi="Times New Roman"/>
          <w:bCs/>
          <w:color w:val="000000"/>
          <w:sz w:val="24"/>
          <w:szCs w:val="24"/>
        </w:rPr>
        <w:tab/>
        <w:t>(3) В случаите на ал. 2</w:t>
      </w:r>
      <w:r w:rsidRPr="003F2D4D">
        <w:rPr>
          <w:rFonts w:ascii="Times New Roman" w:eastAsia="Times New Roman" w:hAnsi="Times New Roman"/>
          <w:color w:val="000000"/>
          <w:sz w:val="24"/>
          <w:szCs w:val="24"/>
        </w:rPr>
        <w:t xml:space="preserve"> </w:t>
      </w:r>
      <w:r w:rsidRPr="003F2D4D">
        <w:rPr>
          <w:rFonts w:ascii="Times New Roman" w:eastAsia="Times New Roman" w:hAnsi="Times New Roman"/>
          <w:sz w:val="24"/>
          <w:szCs w:val="24"/>
        </w:rPr>
        <w:t xml:space="preserve">се съставя констативен протокол, подписан от представители на Възложителя и Изпълнителя. Констативният протокол се съставя в срок до 3 (три) работни дни, считано от датата на установяване на недостатъците/отклоненията. </w:t>
      </w:r>
      <w:r w:rsidRPr="003F2D4D">
        <w:rPr>
          <w:rFonts w:ascii="Times New Roman" w:eastAsia="Times New Roman" w:hAnsi="Times New Roman"/>
          <w:color w:val="000000"/>
          <w:sz w:val="24"/>
          <w:szCs w:val="24"/>
          <w:lang w:eastAsia="bg-BG"/>
        </w:rPr>
        <w:t xml:space="preserve">Отказът на Изпълнителя да се яви и подпише констативен протокол, след като е бил поканен от Възложителя, се удостоверява с подписите на двама свидетели и представлява неизпълнение на договора, за което Изпълнителят дължи на другата страна неустойка в размер на 5 % (пет на сто) от стойността по чл. 15. </w:t>
      </w:r>
    </w:p>
    <w:p w:rsidR="003F2D4D" w:rsidRPr="003F2D4D" w:rsidRDefault="003F2D4D" w:rsidP="003F2D4D">
      <w:pPr>
        <w:widowControl w:val="0"/>
        <w:autoSpaceDE w:val="0"/>
        <w:autoSpaceDN w:val="0"/>
        <w:adjustRightInd w:val="0"/>
        <w:spacing w:after="0" w:line="320" w:lineRule="exact"/>
        <w:ind w:firstLine="708"/>
        <w:jc w:val="both"/>
        <w:rPr>
          <w:rFonts w:ascii="Times New Roman" w:eastAsia="Times New Roman" w:hAnsi="Times New Roman"/>
          <w:color w:val="000000"/>
          <w:sz w:val="24"/>
          <w:szCs w:val="24"/>
        </w:rPr>
      </w:pPr>
      <w:r w:rsidRPr="003F2D4D">
        <w:rPr>
          <w:rFonts w:ascii="Times New Roman" w:eastAsia="Times New Roman" w:hAnsi="Times New Roman"/>
          <w:color w:val="000000"/>
          <w:sz w:val="24"/>
          <w:szCs w:val="24"/>
        </w:rPr>
        <w:t xml:space="preserve">(4) В случай на рекламация в срока на годност по ал. 1, </w:t>
      </w:r>
      <w:r w:rsidRPr="003F2D4D">
        <w:rPr>
          <w:rFonts w:ascii="Times New Roman" w:eastAsia="Times New Roman" w:hAnsi="Times New Roman"/>
          <w:bCs/>
          <w:color w:val="000000"/>
          <w:sz w:val="24"/>
          <w:szCs w:val="24"/>
        </w:rPr>
        <w:t>Изпълнителят</w:t>
      </w:r>
      <w:r w:rsidRPr="003F2D4D">
        <w:rPr>
          <w:rFonts w:ascii="Times New Roman" w:eastAsia="Times New Roman" w:hAnsi="Times New Roman"/>
          <w:color w:val="000000"/>
          <w:sz w:val="24"/>
          <w:szCs w:val="24"/>
        </w:rPr>
        <w:t xml:space="preserve"> за своя сметка подменя стоката в срок </w:t>
      </w:r>
      <w:r w:rsidRPr="003F2D4D">
        <w:rPr>
          <w:rFonts w:ascii="Times New Roman" w:eastAsia="Times New Roman" w:hAnsi="Times New Roman"/>
          <w:sz w:val="24"/>
          <w:szCs w:val="24"/>
        </w:rPr>
        <w:t>до 3 (три) работни дни</w:t>
      </w:r>
      <w:r w:rsidRPr="003F2D4D">
        <w:rPr>
          <w:rFonts w:ascii="Times New Roman" w:eastAsia="Times New Roman" w:hAnsi="Times New Roman"/>
          <w:color w:val="000000"/>
          <w:sz w:val="24"/>
          <w:szCs w:val="24"/>
        </w:rPr>
        <w:t xml:space="preserve"> от датата на подписване на констативния протокол по ал. 3. </w:t>
      </w:r>
    </w:p>
    <w:p w:rsidR="003F2D4D" w:rsidRPr="003F2D4D" w:rsidRDefault="003F2D4D" w:rsidP="003F2D4D">
      <w:pPr>
        <w:widowControl w:val="0"/>
        <w:autoSpaceDE w:val="0"/>
        <w:autoSpaceDN w:val="0"/>
        <w:adjustRightInd w:val="0"/>
        <w:spacing w:after="0" w:line="320" w:lineRule="exact"/>
        <w:ind w:firstLine="708"/>
        <w:jc w:val="both"/>
        <w:rPr>
          <w:rFonts w:ascii="Times New Roman" w:eastAsia="Times New Roman" w:hAnsi="Times New Roman"/>
          <w:color w:val="000000"/>
          <w:sz w:val="24"/>
          <w:szCs w:val="24"/>
        </w:rPr>
      </w:pPr>
      <w:r w:rsidRPr="003F2D4D">
        <w:rPr>
          <w:rFonts w:ascii="Times New Roman" w:eastAsia="Times New Roman" w:hAnsi="Times New Roman"/>
          <w:color w:val="000000"/>
          <w:sz w:val="24"/>
          <w:szCs w:val="24"/>
        </w:rPr>
        <w:t xml:space="preserve">(5) Ако </w:t>
      </w:r>
      <w:r w:rsidRPr="003F2D4D">
        <w:rPr>
          <w:rFonts w:ascii="Times New Roman" w:eastAsia="Times New Roman" w:hAnsi="Times New Roman"/>
          <w:bCs/>
          <w:color w:val="000000"/>
          <w:sz w:val="24"/>
          <w:szCs w:val="24"/>
        </w:rPr>
        <w:t>Изпълнителят</w:t>
      </w:r>
      <w:r w:rsidRPr="003F2D4D">
        <w:rPr>
          <w:rFonts w:ascii="Times New Roman" w:eastAsia="Times New Roman" w:hAnsi="Times New Roman"/>
          <w:color w:val="000000"/>
          <w:sz w:val="24"/>
          <w:szCs w:val="24"/>
        </w:rPr>
        <w:t xml:space="preserve"> не изпълни задължението си по ал. 4, </w:t>
      </w:r>
      <w:r w:rsidRPr="003F2D4D">
        <w:rPr>
          <w:rFonts w:ascii="Times New Roman" w:eastAsia="Times New Roman" w:hAnsi="Times New Roman"/>
          <w:bCs/>
          <w:color w:val="000000"/>
          <w:sz w:val="24"/>
          <w:szCs w:val="24"/>
        </w:rPr>
        <w:t xml:space="preserve">Възложителят </w:t>
      </w:r>
      <w:r w:rsidRPr="003F2D4D">
        <w:rPr>
          <w:rFonts w:ascii="Times New Roman" w:eastAsia="Times New Roman" w:hAnsi="Times New Roman"/>
          <w:color w:val="000000"/>
          <w:sz w:val="24"/>
          <w:szCs w:val="24"/>
        </w:rPr>
        <w:t xml:space="preserve">има право да </w:t>
      </w:r>
      <w:r w:rsidRPr="003F2D4D">
        <w:rPr>
          <w:rFonts w:ascii="Times New Roman" w:eastAsia="Times New Roman" w:hAnsi="Times New Roman"/>
          <w:color w:val="000000"/>
          <w:sz w:val="24"/>
          <w:szCs w:val="24"/>
        </w:rPr>
        <w:lastRenderedPageBreak/>
        <w:t>върне стоката и да получи обратно заплатеното възнаграждение, съразмерно на върнатата стока.</w:t>
      </w:r>
    </w:p>
    <w:p w:rsidR="003F2D4D" w:rsidRPr="003F2D4D" w:rsidRDefault="003F2D4D" w:rsidP="003F2D4D">
      <w:pPr>
        <w:tabs>
          <w:tab w:val="left" w:pos="2088"/>
        </w:tabs>
        <w:spacing w:after="0" w:line="320" w:lineRule="exact"/>
        <w:ind w:firstLine="709"/>
        <w:jc w:val="both"/>
        <w:rPr>
          <w:rFonts w:ascii="Times New Roman" w:eastAsia="Times New Roman" w:hAnsi="Times New Roman"/>
          <w:sz w:val="24"/>
          <w:szCs w:val="24"/>
        </w:rPr>
      </w:pPr>
      <w:r w:rsidRPr="003F2D4D">
        <w:rPr>
          <w:rFonts w:ascii="Times New Roman" w:eastAsia="Times New Roman" w:hAnsi="Times New Roman"/>
          <w:color w:val="000000"/>
          <w:sz w:val="24"/>
          <w:szCs w:val="24"/>
        </w:rPr>
        <w:t xml:space="preserve">Чл. 14. </w:t>
      </w:r>
      <w:r w:rsidRPr="003F2D4D">
        <w:rPr>
          <w:rFonts w:ascii="Times New Roman" w:eastAsia="Times New Roman" w:hAnsi="Times New Roman"/>
          <w:sz w:val="24"/>
          <w:szCs w:val="24"/>
        </w:rPr>
        <w:t xml:space="preserve">(1) В случай на възникване на спор между страните по договора при рекламации, Възложителят осигурява проверка на съответните храни от оторизирана контролна организация в присъствието на представители на двете страни, за което се съставя протокол. Всички разходи по проверката са за сметка на Изпълнителя.  </w:t>
      </w:r>
    </w:p>
    <w:p w:rsidR="003F2D4D" w:rsidRPr="003F2D4D" w:rsidRDefault="003F2D4D" w:rsidP="003F2D4D">
      <w:pPr>
        <w:shd w:val="clear" w:color="auto" w:fill="FFFFFF"/>
        <w:spacing w:after="0" w:line="320" w:lineRule="exact"/>
        <w:ind w:firstLine="720"/>
        <w:jc w:val="both"/>
        <w:rPr>
          <w:rFonts w:ascii="Times New Roman" w:eastAsia="Times New Roman" w:hAnsi="Times New Roman"/>
          <w:sz w:val="24"/>
          <w:szCs w:val="24"/>
        </w:rPr>
      </w:pPr>
      <w:r w:rsidRPr="003F2D4D">
        <w:rPr>
          <w:rFonts w:ascii="Times New Roman" w:eastAsia="Times New Roman" w:hAnsi="Times New Roman"/>
          <w:sz w:val="24"/>
          <w:szCs w:val="24"/>
        </w:rPr>
        <w:t>(2) Ако в резултат на извършената от контролната организация проверка, стоката е доведена до негодност, Изпълнителят я възстановява в 5-дневен срок след покана от Възложителя.</w:t>
      </w:r>
    </w:p>
    <w:p w:rsidR="003F2D4D" w:rsidRPr="003F2D4D" w:rsidRDefault="003F2D4D" w:rsidP="003F2D4D">
      <w:pPr>
        <w:widowControl w:val="0"/>
        <w:autoSpaceDE w:val="0"/>
        <w:autoSpaceDN w:val="0"/>
        <w:adjustRightInd w:val="0"/>
        <w:spacing w:after="0" w:line="320" w:lineRule="exact"/>
        <w:jc w:val="both"/>
        <w:rPr>
          <w:rFonts w:ascii="Times New Roman" w:eastAsia="Times New Roman" w:hAnsi="Times New Roman"/>
          <w:color w:val="000000"/>
          <w:sz w:val="24"/>
          <w:szCs w:val="24"/>
        </w:rPr>
      </w:pPr>
    </w:p>
    <w:p w:rsidR="003F2D4D" w:rsidRPr="003F2D4D" w:rsidRDefault="003F2D4D" w:rsidP="003F2D4D">
      <w:pPr>
        <w:widowControl w:val="0"/>
        <w:autoSpaceDE w:val="0"/>
        <w:autoSpaceDN w:val="0"/>
        <w:adjustRightInd w:val="0"/>
        <w:spacing w:after="0" w:line="320" w:lineRule="exact"/>
        <w:jc w:val="both"/>
        <w:rPr>
          <w:rFonts w:ascii="Times New Roman" w:eastAsia="Times New Roman" w:hAnsi="Times New Roman"/>
          <w:color w:val="000000"/>
          <w:sz w:val="24"/>
          <w:szCs w:val="24"/>
        </w:rPr>
      </w:pPr>
    </w:p>
    <w:p w:rsidR="003F2D4D" w:rsidRPr="003F2D4D" w:rsidRDefault="003F2D4D" w:rsidP="003F2D4D">
      <w:pPr>
        <w:widowControl w:val="0"/>
        <w:tabs>
          <w:tab w:val="left" w:pos="472"/>
        </w:tabs>
        <w:spacing w:after="0" w:line="320" w:lineRule="exact"/>
        <w:ind w:right="2"/>
        <w:jc w:val="center"/>
        <w:rPr>
          <w:rFonts w:ascii="Times New Roman" w:eastAsia="Times New Roman" w:hAnsi="Times New Roman"/>
          <w:sz w:val="24"/>
          <w:szCs w:val="24"/>
          <w:lang w:val="en-US" w:eastAsia="bg-BG"/>
        </w:rPr>
      </w:pPr>
      <w:r w:rsidRPr="003F2D4D">
        <w:rPr>
          <w:rFonts w:ascii="Times New Roman" w:eastAsia="Times New Roman" w:hAnsi="Times New Roman"/>
          <w:sz w:val="24"/>
          <w:szCs w:val="24"/>
          <w:lang w:eastAsia="bg-BG"/>
        </w:rPr>
        <w:t xml:space="preserve">VІ. </w:t>
      </w:r>
      <w:r w:rsidRPr="003F2D4D">
        <w:rPr>
          <w:rFonts w:ascii="Times New Roman" w:eastAsia="Times New Roman" w:hAnsi="Times New Roman"/>
          <w:color w:val="000000"/>
          <w:sz w:val="24"/>
          <w:szCs w:val="24"/>
          <w:lang w:eastAsia="bg-BG"/>
        </w:rPr>
        <w:t>ВЪЗНАГРАЖДЕНИЕ НА ИЗПЪЛНИТЕЛЯ. УСЛОВИЯ И НАЧИН НА ПЛАЩАНЕ</w:t>
      </w:r>
    </w:p>
    <w:p w:rsidR="003F2D4D" w:rsidRPr="003F2D4D" w:rsidRDefault="003F2D4D" w:rsidP="003F2D4D">
      <w:pPr>
        <w:widowControl w:val="0"/>
        <w:spacing w:after="0" w:line="320" w:lineRule="exact"/>
        <w:ind w:left="20" w:right="20" w:firstLine="360"/>
        <w:rPr>
          <w:rFonts w:ascii="Times New Roman" w:eastAsia="Times New Roman" w:hAnsi="Times New Roman"/>
          <w:color w:val="000000"/>
          <w:sz w:val="24"/>
          <w:szCs w:val="24"/>
          <w:lang w:eastAsia="bg-BG"/>
        </w:rPr>
      </w:pPr>
    </w:p>
    <w:p w:rsidR="003F2D4D" w:rsidRPr="003F2D4D" w:rsidRDefault="003F2D4D" w:rsidP="003F2D4D">
      <w:pPr>
        <w:spacing w:after="0" w:line="320" w:lineRule="exact"/>
        <w:ind w:firstLine="720"/>
        <w:jc w:val="both"/>
        <w:rPr>
          <w:rFonts w:ascii="Times New Roman" w:eastAsia="Times New Roman" w:hAnsi="Times New Roman"/>
          <w:sz w:val="24"/>
          <w:szCs w:val="24"/>
        </w:rPr>
      </w:pPr>
      <w:r w:rsidRPr="003F2D4D">
        <w:rPr>
          <w:rFonts w:ascii="Times New Roman" w:eastAsia="Times New Roman" w:hAnsi="Times New Roman"/>
          <w:sz w:val="24"/>
          <w:szCs w:val="24"/>
        </w:rPr>
        <w:t>Чл. 15. Общата цена по този договор е в размер на ........ (.......) лева с включен данък върху добавената стойност (ДДС), франко мястото на изпълнение, съгласно Ценовото предложение – Приложение № 3, неразделна част от този договор.</w:t>
      </w:r>
    </w:p>
    <w:p w:rsidR="003F2D4D" w:rsidRPr="003F2D4D" w:rsidRDefault="003F2D4D" w:rsidP="003F2D4D">
      <w:pPr>
        <w:spacing w:after="0" w:line="320" w:lineRule="exact"/>
        <w:ind w:firstLine="708"/>
        <w:jc w:val="both"/>
        <w:rPr>
          <w:rFonts w:ascii="Times New Roman" w:eastAsia="Times New Roman" w:hAnsi="Times New Roman"/>
          <w:sz w:val="24"/>
          <w:szCs w:val="24"/>
        </w:rPr>
      </w:pPr>
      <w:r w:rsidRPr="003F2D4D">
        <w:rPr>
          <w:rFonts w:ascii="Times New Roman" w:eastAsia="Times New Roman" w:hAnsi="Times New Roman"/>
          <w:sz w:val="24"/>
          <w:szCs w:val="24"/>
        </w:rPr>
        <w:t>Чл. 16. (1) Възложителят заплаща на Изпълнителя дължимата цена за приета доставка по реда на чл. 12, ал. 3 в една от следните форми на плащане:</w:t>
      </w:r>
    </w:p>
    <w:p w:rsidR="003F2D4D" w:rsidRPr="003F2D4D" w:rsidRDefault="003F2D4D" w:rsidP="003F2D4D">
      <w:pPr>
        <w:spacing w:after="0" w:line="320" w:lineRule="exact"/>
        <w:ind w:firstLine="708"/>
        <w:jc w:val="both"/>
        <w:rPr>
          <w:rFonts w:ascii="Times New Roman" w:eastAsia="Times New Roman" w:hAnsi="Times New Roman"/>
          <w:sz w:val="24"/>
          <w:szCs w:val="24"/>
        </w:rPr>
      </w:pPr>
      <w:r w:rsidRPr="003F2D4D">
        <w:rPr>
          <w:rFonts w:ascii="Times New Roman" w:eastAsia="Times New Roman" w:hAnsi="Times New Roman"/>
          <w:sz w:val="24"/>
          <w:szCs w:val="24"/>
        </w:rPr>
        <w:t>1.</w:t>
      </w:r>
      <w:r w:rsidRPr="003F2D4D">
        <w:rPr>
          <w:rFonts w:ascii="Times New Roman" w:eastAsia="Times New Roman" w:hAnsi="Times New Roman"/>
          <w:b/>
          <w:sz w:val="24"/>
          <w:szCs w:val="24"/>
        </w:rPr>
        <w:t xml:space="preserve"> </w:t>
      </w:r>
      <w:r w:rsidRPr="003F2D4D">
        <w:rPr>
          <w:rFonts w:ascii="Times New Roman" w:eastAsia="Times New Roman" w:hAnsi="Times New Roman"/>
          <w:sz w:val="24"/>
          <w:szCs w:val="24"/>
        </w:rPr>
        <w:t>с банков превод в рамките на 30 (тридесет) календарни дни след предоставяне на двустранно подписан предавателно – приемателен протокол и оригинална фактура.</w:t>
      </w:r>
      <w:r w:rsidRPr="003F2D4D">
        <w:rPr>
          <w:rFonts w:ascii="Times New Roman" w:eastAsia="Times New Roman" w:hAnsi="Times New Roman"/>
          <w:sz w:val="24"/>
          <w:szCs w:val="24"/>
          <w:lang w:val="en-US"/>
        </w:rPr>
        <w:t xml:space="preserve"> </w:t>
      </w:r>
      <w:r w:rsidRPr="003F2D4D">
        <w:rPr>
          <w:rFonts w:ascii="Times New Roman" w:eastAsia="Times New Roman" w:hAnsi="Times New Roman"/>
          <w:sz w:val="24"/>
          <w:szCs w:val="24"/>
        </w:rPr>
        <w:t xml:space="preserve">Предавателно-приемателният  протокол за доставка се подписва след представяне на подписан протокол за съответствие от представители на Възложителя; </w:t>
      </w:r>
    </w:p>
    <w:p w:rsidR="003F2D4D" w:rsidRPr="003F2D4D" w:rsidRDefault="003F2D4D" w:rsidP="003F2D4D">
      <w:pPr>
        <w:spacing w:after="0" w:line="320" w:lineRule="exact"/>
        <w:ind w:firstLine="708"/>
        <w:jc w:val="both"/>
        <w:rPr>
          <w:rFonts w:ascii="Times New Roman" w:eastAsia="Times New Roman" w:hAnsi="Times New Roman"/>
          <w:sz w:val="24"/>
          <w:szCs w:val="24"/>
        </w:rPr>
      </w:pPr>
      <w:r w:rsidRPr="003F2D4D">
        <w:rPr>
          <w:rFonts w:ascii="Times New Roman" w:eastAsia="Times New Roman" w:hAnsi="Times New Roman"/>
          <w:sz w:val="24"/>
          <w:szCs w:val="24"/>
        </w:rPr>
        <w:t>2.</w:t>
      </w:r>
      <w:r w:rsidRPr="003F2D4D">
        <w:rPr>
          <w:rFonts w:ascii="Times New Roman" w:eastAsia="Times New Roman" w:hAnsi="Times New Roman"/>
          <w:b/>
          <w:sz w:val="24"/>
          <w:szCs w:val="24"/>
        </w:rPr>
        <w:t xml:space="preserve"> </w:t>
      </w:r>
      <w:r w:rsidRPr="003F2D4D">
        <w:rPr>
          <w:rFonts w:ascii="Times New Roman" w:eastAsia="Times New Roman" w:hAnsi="Times New Roman"/>
          <w:sz w:val="24"/>
          <w:szCs w:val="24"/>
        </w:rPr>
        <w:t xml:space="preserve">с акредитив  - неотменяем, документарен, делим, непрехвърляем, със срок на валидност – срокът на изпълнение на обществената поръчка плюс 30 (тридесет) календарни дни. </w:t>
      </w:r>
    </w:p>
    <w:p w:rsidR="003F2D4D" w:rsidRPr="003F2D4D" w:rsidRDefault="003F2D4D" w:rsidP="003F2D4D">
      <w:pPr>
        <w:spacing w:after="0" w:line="320" w:lineRule="exact"/>
        <w:ind w:firstLine="708"/>
        <w:jc w:val="both"/>
        <w:rPr>
          <w:rFonts w:ascii="Times New Roman" w:eastAsia="Times New Roman" w:hAnsi="Times New Roman"/>
          <w:sz w:val="24"/>
          <w:szCs w:val="24"/>
        </w:rPr>
      </w:pPr>
      <w:r w:rsidRPr="003F2D4D">
        <w:rPr>
          <w:rFonts w:ascii="Times New Roman" w:eastAsia="Times New Roman" w:hAnsi="Times New Roman"/>
          <w:sz w:val="24"/>
          <w:szCs w:val="24"/>
        </w:rPr>
        <w:t xml:space="preserve">(2) Акредитивът по ал. 1, т. 2 е усвоим срещу предоставяне на оригинална фактура, заверена от представител на Възложителя. Оригиналната фактура се издава от Изпълнителя въз основа на двустранно подписан предавателно – приемателен протокол за извършената доставка. Всяка от страните поема за своя сметка дължимите от нея банкови разноски по обслужване на акредитива. </w:t>
      </w:r>
    </w:p>
    <w:p w:rsidR="003F2D4D" w:rsidRPr="003F2D4D" w:rsidRDefault="003F2D4D" w:rsidP="003F2D4D">
      <w:pPr>
        <w:spacing w:after="0" w:line="320" w:lineRule="exact"/>
        <w:jc w:val="both"/>
        <w:rPr>
          <w:rFonts w:ascii="Times New Roman" w:eastAsia="Times New Roman" w:hAnsi="Times New Roman"/>
          <w:sz w:val="24"/>
          <w:szCs w:val="24"/>
        </w:rPr>
      </w:pPr>
      <w:r w:rsidRPr="003F2D4D">
        <w:rPr>
          <w:rFonts w:ascii="Times New Roman" w:eastAsia="Times New Roman" w:hAnsi="Times New Roman"/>
          <w:b/>
          <w:sz w:val="24"/>
          <w:szCs w:val="24"/>
        </w:rPr>
        <w:tab/>
      </w:r>
      <w:r w:rsidRPr="003F2D4D">
        <w:rPr>
          <w:rFonts w:ascii="Times New Roman" w:eastAsia="Times New Roman" w:hAnsi="Times New Roman"/>
          <w:sz w:val="24"/>
          <w:szCs w:val="24"/>
        </w:rPr>
        <w:t xml:space="preserve">(3) Възложителят сам определя формата на плащане и размера на акредитива. </w:t>
      </w:r>
    </w:p>
    <w:p w:rsidR="003F2D4D" w:rsidRPr="003F2D4D" w:rsidRDefault="003F2D4D" w:rsidP="003F2D4D">
      <w:pPr>
        <w:spacing w:after="0" w:line="320" w:lineRule="exact"/>
        <w:jc w:val="both"/>
        <w:rPr>
          <w:rFonts w:ascii="Times New Roman" w:eastAsia="Times New Roman" w:hAnsi="Times New Roman"/>
          <w:sz w:val="24"/>
          <w:szCs w:val="24"/>
        </w:rPr>
      </w:pPr>
      <w:r w:rsidRPr="003F2D4D">
        <w:rPr>
          <w:rFonts w:ascii="Times New Roman" w:eastAsia="Times New Roman" w:hAnsi="Times New Roman"/>
          <w:sz w:val="24"/>
          <w:szCs w:val="24"/>
        </w:rPr>
        <w:tab/>
        <w:t>(4) Банковата сметка на Изпълнителя е:</w:t>
      </w:r>
    </w:p>
    <w:p w:rsidR="003F2D4D" w:rsidRPr="003F2D4D" w:rsidRDefault="003F2D4D" w:rsidP="003F2D4D">
      <w:pPr>
        <w:spacing w:after="0" w:line="320" w:lineRule="exact"/>
        <w:ind w:firstLine="708"/>
        <w:jc w:val="both"/>
        <w:rPr>
          <w:rFonts w:ascii="Times New Roman" w:eastAsia="Times New Roman" w:hAnsi="Times New Roman"/>
          <w:sz w:val="24"/>
          <w:szCs w:val="24"/>
        </w:rPr>
      </w:pPr>
      <w:r w:rsidRPr="003F2D4D">
        <w:rPr>
          <w:rFonts w:ascii="Times New Roman" w:eastAsia="Times New Roman" w:hAnsi="Times New Roman"/>
          <w:sz w:val="24"/>
          <w:szCs w:val="24"/>
        </w:rPr>
        <w:t>Банка: ..............................................</w:t>
      </w:r>
    </w:p>
    <w:p w:rsidR="003F2D4D" w:rsidRPr="003F2D4D" w:rsidRDefault="003F2D4D" w:rsidP="003F2D4D">
      <w:pPr>
        <w:spacing w:after="0" w:line="320" w:lineRule="exact"/>
        <w:ind w:firstLine="708"/>
        <w:jc w:val="both"/>
        <w:rPr>
          <w:rFonts w:ascii="Times New Roman" w:eastAsia="Times New Roman" w:hAnsi="Times New Roman"/>
          <w:sz w:val="24"/>
          <w:szCs w:val="24"/>
        </w:rPr>
      </w:pPr>
      <w:r w:rsidRPr="003F2D4D">
        <w:rPr>
          <w:rFonts w:ascii="Times New Roman" w:eastAsia="Times New Roman" w:hAnsi="Times New Roman"/>
          <w:sz w:val="24"/>
          <w:szCs w:val="24"/>
        </w:rPr>
        <w:t>IBAN: ............................................</w:t>
      </w:r>
    </w:p>
    <w:p w:rsidR="003F2D4D" w:rsidRPr="003F2D4D" w:rsidRDefault="003F2D4D" w:rsidP="003F2D4D">
      <w:pPr>
        <w:spacing w:after="0" w:line="320" w:lineRule="exact"/>
        <w:ind w:firstLine="708"/>
        <w:jc w:val="both"/>
        <w:rPr>
          <w:rFonts w:ascii="Times New Roman" w:eastAsia="Times New Roman" w:hAnsi="Times New Roman"/>
          <w:sz w:val="24"/>
          <w:szCs w:val="24"/>
        </w:rPr>
      </w:pPr>
      <w:r w:rsidRPr="003F2D4D">
        <w:rPr>
          <w:rFonts w:ascii="Times New Roman" w:eastAsia="Times New Roman" w:hAnsi="Times New Roman"/>
          <w:sz w:val="24"/>
          <w:szCs w:val="24"/>
        </w:rPr>
        <w:t>BIC Code: .......................................</w:t>
      </w:r>
    </w:p>
    <w:p w:rsidR="003F2D4D" w:rsidRPr="003F2D4D" w:rsidRDefault="003F2D4D" w:rsidP="003F2D4D">
      <w:pPr>
        <w:widowControl w:val="0"/>
        <w:tabs>
          <w:tab w:val="left" w:leader="dot" w:pos="3825"/>
        </w:tabs>
        <w:spacing w:after="0" w:line="320" w:lineRule="exact"/>
        <w:ind w:left="20" w:right="20" w:firstLine="440"/>
        <w:rPr>
          <w:rFonts w:ascii="Times New Roman" w:eastAsia="Times New Roman" w:hAnsi="Times New Roman"/>
          <w:sz w:val="24"/>
          <w:szCs w:val="24"/>
          <w:lang w:eastAsia="bg-BG"/>
        </w:rPr>
      </w:pPr>
      <w:r w:rsidRPr="003F2D4D">
        <w:rPr>
          <w:rFonts w:ascii="Times New Roman" w:eastAsia="Times New Roman" w:hAnsi="Times New Roman"/>
          <w:sz w:val="24"/>
          <w:szCs w:val="24"/>
          <w:lang w:eastAsia="bg-BG"/>
        </w:rPr>
        <w:t xml:space="preserve">    Адрес на банката (на банковия клон): ....................................</w:t>
      </w:r>
    </w:p>
    <w:p w:rsidR="003F2D4D" w:rsidRPr="003F2D4D" w:rsidRDefault="003F2D4D" w:rsidP="003F2D4D">
      <w:pPr>
        <w:widowControl w:val="0"/>
        <w:tabs>
          <w:tab w:val="left" w:leader="dot" w:pos="3825"/>
        </w:tabs>
        <w:spacing w:after="0" w:line="320" w:lineRule="exact"/>
        <w:ind w:left="20" w:right="20" w:firstLine="440"/>
        <w:rPr>
          <w:rFonts w:ascii="Times New Roman" w:eastAsia="Times New Roman" w:hAnsi="Times New Roman"/>
          <w:sz w:val="24"/>
          <w:szCs w:val="24"/>
          <w:lang w:eastAsia="bg-BG"/>
        </w:rPr>
      </w:pPr>
      <w:r w:rsidRPr="003F2D4D">
        <w:rPr>
          <w:rFonts w:ascii="Times New Roman" w:eastAsia="Times New Roman" w:hAnsi="Times New Roman"/>
          <w:sz w:val="24"/>
          <w:szCs w:val="24"/>
          <w:lang w:eastAsia="bg-BG"/>
        </w:rPr>
        <w:t xml:space="preserve">    (5) При промяна на банковата сметка, Изпълнителят се задължава незабавно да уведоми за това Възложителя като му посочи новата си банкова сметка.</w:t>
      </w:r>
    </w:p>
    <w:p w:rsidR="003F2D4D" w:rsidRPr="003F2D4D" w:rsidRDefault="003F2D4D" w:rsidP="003F2D4D">
      <w:pPr>
        <w:spacing w:after="0" w:line="320" w:lineRule="exact"/>
        <w:ind w:firstLine="708"/>
        <w:jc w:val="both"/>
        <w:rPr>
          <w:rFonts w:ascii="Times New Roman" w:eastAsia="Times New Roman" w:hAnsi="Times New Roman"/>
          <w:i/>
          <w:color w:val="000000"/>
          <w:sz w:val="24"/>
          <w:szCs w:val="24"/>
        </w:rPr>
      </w:pPr>
      <w:r w:rsidRPr="003F2D4D">
        <w:rPr>
          <w:rFonts w:ascii="Times New Roman" w:eastAsia="Times New Roman" w:hAnsi="Times New Roman"/>
          <w:i/>
          <w:color w:val="000000"/>
          <w:sz w:val="24"/>
          <w:szCs w:val="24"/>
        </w:rPr>
        <w:t>6)  Когато частта от поръчката, която се изпълнява от подизпълнител, може да бъде предадена като отделен обект на Изпълнителя или на Възложителя, Възложителят заплаща възнаграждение за тази част на подизпълнителя.</w:t>
      </w:r>
    </w:p>
    <w:p w:rsidR="003F2D4D" w:rsidRPr="003F2D4D" w:rsidRDefault="003F2D4D" w:rsidP="003F2D4D">
      <w:pPr>
        <w:spacing w:after="0" w:line="320" w:lineRule="exact"/>
        <w:ind w:firstLine="720"/>
        <w:jc w:val="both"/>
        <w:rPr>
          <w:rFonts w:ascii="Times New Roman" w:eastAsia="Times New Roman" w:hAnsi="Times New Roman"/>
          <w:i/>
          <w:color w:val="000000"/>
          <w:sz w:val="24"/>
          <w:szCs w:val="24"/>
        </w:rPr>
      </w:pPr>
      <w:r w:rsidRPr="003F2D4D">
        <w:rPr>
          <w:rFonts w:ascii="Times New Roman" w:eastAsia="Times New Roman" w:hAnsi="Times New Roman"/>
          <w:i/>
          <w:color w:val="000000"/>
          <w:sz w:val="24"/>
          <w:szCs w:val="24"/>
        </w:rPr>
        <w:t>(7) Разплащанията по ал. 6 се осъществяват въз основа на искане, отправено от подизпълнителя до Възложителя чрез Изпълнителя, който е длъжен да го предостави на Възложителя в 15-дневен срок от получаването му.</w:t>
      </w:r>
    </w:p>
    <w:p w:rsidR="003F2D4D" w:rsidRPr="003F2D4D" w:rsidRDefault="003F2D4D" w:rsidP="003F2D4D">
      <w:pPr>
        <w:spacing w:after="0" w:line="320" w:lineRule="exact"/>
        <w:ind w:firstLine="540"/>
        <w:jc w:val="both"/>
        <w:rPr>
          <w:rFonts w:ascii="Times New Roman" w:eastAsia="Times New Roman" w:hAnsi="Times New Roman"/>
          <w:i/>
          <w:color w:val="000000"/>
          <w:sz w:val="24"/>
          <w:szCs w:val="24"/>
        </w:rPr>
      </w:pPr>
      <w:r w:rsidRPr="003F2D4D">
        <w:rPr>
          <w:rFonts w:ascii="Times New Roman" w:eastAsia="Times New Roman" w:hAnsi="Times New Roman"/>
          <w:i/>
          <w:color w:val="000000"/>
          <w:sz w:val="24"/>
          <w:szCs w:val="24"/>
        </w:rPr>
        <w:lastRenderedPageBreak/>
        <w:t xml:space="preserve">   (8) Към искането по ал. 7 Изпълнителят предоставя становище, от което да е видно дали оспорва плащанията или част от тях като недължими.</w:t>
      </w:r>
    </w:p>
    <w:p w:rsidR="003F2D4D" w:rsidRPr="003F2D4D" w:rsidRDefault="003F2D4D" w:rsidP="003F2D4D">
      <w:pPr>
        <w:spacing w:after="0" w:line="320" w:lineRule="exact"/>
        <w:ind w:firstLine="720"/>
        <w:jc w:val="both"/>
        <w:rPr>
          <w:rFonts w:ascii="Times New Roman" w:eastAsia="Times New Roman" w:hAnsi="Times New Roman"/>
          <w:i/>
          <w:color w:val="000000"/>
          <w:sz w:val="24"/>
          <w:szCs w:val="24"/>
        </w:rPr>
      </w:pPr>
      <w:r w:rsidRPr="003F2D4D">
        <w:rPr>
          <w:rFonts w:ascii="Times New Roman" w:eastAsia="Times New Roman" w:hAnsi="Times New Roman"/>
          <w:i/>
          <w:color w:val="000000"/>
          <w:sz w:val="24"/>
          <w:szCs w:val="24"/>
        </w:rPr>
        <w:t>(9) Възложителят има право да откаже плащане по ал. 6, когато искането за плащане е оспорено, до момента на отстраняване на причината за отказа.</w:t>
      </w:r>
    </w:p>
    <w:p w:rsidR="003F2D4D" w:rsidRPr="003F2D4D" w:rsidRDefault="003F2D4D" w:rsidP="003F2D4D">
      <w:pPr>
        <w:spacing w:after="0" w:line="320" w:lineRule="exact"/>
        <w:ind w:firstLine="720"/>
        <w:jc w:val="both"/>
        <w:rPr>
          <w:rFonts w:ascii="Times New Roman" w:eastAsia="Times New Roman" w:hAnsi="Times New Roman"/>
          <w:i/>
          <w:color w:val="000000"/>
          <w:sz w:val="24"/>
          <w:szCs w:val="24"/>
        </w:rPr>
      </w:pPr>
      <w:r w:rsidRPr="003F2D4D">
        <w:rPr>
          <w:rFonts w:ascii="Times New Roman" w:eastAsia="Times New Roman" w:hAnsi="Times New Roman"/>
          <w:i/>
          <w:color w:val="000000"/>
          <w:sz w:val="24"/>
          <w:szCs w:val="24"/>
        </w:rPr>
        <w:t xml:space="preserve">(Забележка: клаузите от ал. 6 до ал. 9 се отнасят само за приложимите случаи при ползване на подизпълнител/и) </w:t>
      </w:r>
    </w:p>
    <w:p w:rsidR="003F2D4D" w:rsidRPr="003F2D4D" w:rsidRDefault="003F2D4D" w:rsidP="003F2D4D">
      <w:pPr>
        <w:widowControl w:val="0"/>
        <w:tabs>
          <w:tab w:val="left" w:leader="dot" w:pos="3825"/>
        </w:tabs>
        <w:spacing w:after="0" w:line="320" w:lineRule="exact"/>
        <w:ind w:left="20" w:right="20" w:firstLine="440"/>
        <w:rPr>
          <w:rFonts w:ascii="Times New Roman" w:eastAsia="Times New Roman" w:hAnsi="Times New Roman"/>
          <w:sz w:val="24"/>
          <w:szCs w:val="24"/>
          <w:lang w:eastAsia="bg-BG"/>
        </w:rPr>
      </w:pPr>
    </w:p>
    <w:p w:rsidR="003F2D4D" w:rsidRPr="003F2D4D" w:rsidRDefault="003F2D4D" w:rsidP="003F2D4D">
      <w:pPr>
        <w:widowControl w:val="0"/>
        <w:tabs>
          <w:tab w:val="left" w:leader="dot" w:pos="3825"/>
        </w:tabs>
        <w:spacing w:after="0" w:line="320" w:lineRule="exact"/>
        <w:ind w:right="20"/>
        <w:jc w:val="center"/>
        <w:rPr>
          <w:rFonts w:ascii="Times New Roman" w:eastAsia="Times New Roman" w:hAnsi="Times New Roman"/>
          <w:color w:val="000000"/>
          <w:sz w:val="24"/>
          <w:szCs w:val="24"/>
          <w:lang w:eastAsia="bg-BG"/>
        </w:rPr>
      </w:pPr>
      <w:r w:rsidRPr="003F2D4D">
        <w:rPr>
          <w:rFonts w:ascii="Times New Roman" w:eastAsia="Times New Roman" w:hAnsi="Times New Roman"/>
          <w:sz w:val="24"/>
          <w:szCs w:val="24"/>
          <w:lang w:eastAsia="bg-BG"/>
        </w:rPr>
        <w:t>VІІ. НЕУСТОЙКИ</w:t>
      </w:r>
    </w:p>
    <w:p w:rsidR="003F2D4D" w:rsidRPr="003F2D4D" w:rsidRDefault="003F2D4D" w:rsidP="003F2D4D">
      <w:pPr>
        <w:widowControl w:val="0"/>
        <w:tabs>
          <w:tab w:val="left" w:leader="dot" w:pos="3825"/>
        </w:tabs>
        <w:spacing w:after="0" w:line="320" w:lineRule="exact"/>
        <w:ind w:left="20" w:right="20" w:firstLine="440"/>
        <w:jc w:val="both"/>
        <w:rPr>
          <w:rFonts w:ascii="Times New Roman" w:eastAsia="Times New Roman" w:hAnsi="Times New Roman"/>
          <w:color w:val="000000"/>
          <w:sz w:val="24"/>
          <w:szCs w:val="24"/>
          <w:lang w:eastAsia="bg-BG"/>
        </w:rPr>
      </w:pPr>
    </w:p>
    <w:p w:rsidR="003F2D4D" w:rsidRPr="003F2D4D" w:rsidRDefault="003F2D4D" w:rsidP="003F2D4D">
      <w:pPr>
        <w:widowControl w:val="0"/>
        <w:tabs>
          <w:tab w:val="left" w:pos="720"/>
          <w:tab w:val="left" w:leader="dot" w:pos="4513"/>
        </w:tabs>
        <w:spacing w:after="0" w:line="320" w:lineRule="exact"/>
        <w:jc w:val="both"/>
        <w:rPr>
          <w:rFonts w:ascii="Times New Roman" w:eastAsia="Times New Roman" w:hAnsi="Times New Roman"/>
          <w:sz w:val="24"/>
          <w:szCs w:val="24"/>
          <w:lang w:eastAsia="bg-BG"/>
        </w:rPr>
      </w:pPr>
      <w:r w:rsidRPr="003F2D4D">
        <w:rPr>
          <w:rFonts w:ascii="Times New Roman" w:eastAsia="Times New Roman" w:hAnsi="Times New Roman"/>
          <w:color w:val="000000"/>
          <w:sz w:val="24"/>
          <w:szCs w:val="24"/>
          <w:lang w:eastAsia="bg-BG"/>
        </w:rPr>
        <w:tab/>
        <w:t xml:space="preserve">Чл. 17. При забава на изпълнение на доставка по този договор, </w:t>
      </w:r>
      <w:r w:rsidRPr="003F2D4D">
        <w:rPr>
          <w:rFonts w:ascii="Times New Roman" w:eastAsia="Times New Roman" w:hAnsi="Times New Roman"/>
          <w:bCs/>
          <w:color w:val="000000"/>
          <w:spacing w:val="10"/>
          <w:sz w:val="24"/>
          <w:szCs w:val="24"/>
          <w:lang w:eastAsia="bg-BG"/>
        </w:rPr>
        <w:t>Изпълнителят</w:t>
      </w:r>
      <w:r w:rsidRPr="003F2D4D">
        <w:rPr>
          <w:rFonts w:ascii="Times New Roman" w:eastAsia="Times New Roman" w:hAnsi="Times New Roman"/>
          <w:b/>
          <w:bCs/>
          <w:color w:val="000000"/>
          <w:spacing w:val="10"/>
          <w:sz w:val="24"/>
          <w:szCs w:val="24"/>
          <w:lang w:eastAsia="bg-BG"/>
        </w:rPr>
        <w:t xml:space="preserve"> </w:t>
      </w:r>
      <w:r w:rsidRPr="003F2D4D">
        <w:rPr>
          <w:rFonts w:ascii="Times New Roman" w:eastAsia="Times New Roman" w:hAnsi="Times New Roman"/>
          <w:color w:val="000000"/>
          <w:sz w:val="24"/>
          <w:szCs w:val="24"/>
          <w:lang w:eastAsia="bg-BG"/>
        </w:rPr>
        <w:t>дължи неустойка в раз</w:t>
      </w:r>
      <w:r w:rsidRPr="003F2D4D">
        <w:rPr>
          <w:rFonts w:ascii="Times New Roman" w:eastAsia="Times New Roman" w:hAnsi="Times New Roman"/>
          <w:color w:val="000000"/>
          <w:sz w:val="24"/>
          <w:szCs w:val="24"/>
          <w:lang w:eastAsia="bg-BG"/>
        </w:rPr>
        <w:softHyphen/>
        <w:t>мер на 0,05 % от цена</w:t>
      </w:r>
      <w:r w:rsidR="000C16C2">
        <w:rPr>
          <w:rFonts w:ascii="Times New Roman" w:eastAsia="Times New Roman" w:hAnsi="Times New Roman"/>
          <w:color w:val="000000"/>
          <w:sz w:val="24"/>
          <w:szCs w:val="24"/>
          <w:lang w:eastAsia="bg-BG"/>
        </w:rPr>
        <w:t xml:space="preserve">та на съответната доставка </w:t>
      </w:r>
      <w:r w:rsidRPr="003F2D4D">
        <w:rPr>
          <w:rFonts w:ascii="Times New Roman" w:eastAsia="Times New Roman" w:hAnsi="Times New Roman"/>
          <w:color w:val="000000"/>
          <w:sz w:val="24"/>
          <w:szCs w:val="24"/>
          <w:lang w:eastAsia="bg-BG"/>
        </w:rPr>
        <w:t>за всеки просро</w:t>
      </w:r>
      <w:r w:rsidRPr="003F2D4D">
        <w:rPr>
          <w:rFonts w:ascii="Times New Roman" w:eastAsia="Times New Roman" w:hAnsi="Times New Roman"/>
          <w:color w:val="000000"/>
          <w:sz w:val="24"/>
          <w:szCs w:val="24"/>
          <w:lang w:eastAsia="bg-BG"/>
        </w:rPr>
        <w:softHyphen/>
        <w:t xml:space="preserve">чен ден, но не повече от 20 % (двадесет на сто) от </w:t>
      </w:r>
      <w:r w:rsidR="000C16C2">
        <w:rPr>
          <w:rFonts w:ascii="Times New Roman" w:eastAsia="Times New Roman" w:hAnsi="Times New Roman"/>
          <w:color w:val="000000"/>
          <w:sz w:val="24"/>
          <w:szCs w:val="24"/>
          <w:lang w:eastAsia="bg-BG"/>
        </w:rPr>
        <w:t>общата цена по чл.15</w:t>
      </w:r>
      <w:r w:rsidRPr="003F2D4D">
        <w:rPr>
          <w:rFonts w:ascii="Times New Roman" w:eastAsia="Times New Roman" w:hAnsi="Times New Roman"/>
          <w:color w:val="000000"/>
          <w:sz w:val="24"/>
          <w:szCs w:val="24"/>
          <w:lang w:eastAsia="bg-BG"/>
        </w:rPr>
        <w:t>.</w:t>
      </w:r>
    </w:p>
    <w:p w:rsidR="003F2D4D" w:rsidRPr="003F2D4D" w:rsidRDefault="003F2D4D" w:rsidP="003F2D4D">
      <w:pPr>
        <w:widowControl w:val="0"/>
        <w:tabs>
          <w:tab w:val="left" w:pos="720"/>
          <w:tab w:val="left" w:leader="dot" w:pos="4513"/>
        </w:tabs>
        <w:spacing w:after="0" w:line="320" w:lineRule="exact"/>
        <w:jc w:val="both"/>
        <w:rPr>
          <w:rFonts w:ascii="Times New Roman" w:eastAsia="Times New Roman" w:hAnsi="Times New Roman"/>
          <w:i/>
          <w:color w:val="000000"/>
          <w:sz w:val="24"/>
          <w:szCs w:val="24"/>
          <w:lang w:eastAsia="bg-BG"/>
        </w:rPr>
      </w:pPr>
      <w:r w:rsidRPr="003F2D4D">
        <w:rPr>
          <w:rFonts w:ascii="Times New Roman" w:eastAsia="Times New Roman" w:hAnsi="Times New Roman"/>
          <w:sz w:val="24"/>
          <w:szCs w:val="24"/>
          <w:lang w:eastAsia="bg-BG"/>
        </w:rPr>
        <w:tab/>
      </w:r>
      <w:r w:rsidRPr="003F2D4D">
        <w:rPr>
          <w:rFonts w:ascii="Times New Roman" w:eastAsia="Times New Roman" w:hAnsi="Times New Roman"/>
          <w:color w:val="000000"/>
          <w:sz w:val="24"/>
          <w:szCs w:val="24"/>
          <w:lang w:eastAsia="bg-BG"/>
        </w:rPr>
        <w:t xml:space="preserve">Чл. 18. При лошо изпълнение, </w:t>
      </w:r>
      <w:r w:rsidRPr="003F2D4D">
        <w:rPr>
          <w:rFonts w:ascii="Times New Roman" w:eastAsia="Times New Roman" w:hAnsi="Times New Roman"/>
          <w:bCs/>
          <w:color w:val="000000"/>
          <w:spacing w:val="10"/>
          <w:sz w:val="24"/>
          <w:szCs w:val="24"/>
          <w:lang w:eastAsia="bg-BG"/>
        </w:rPr>
        <w:t xml:space="preserve">Изпълнителят </w:t>
      </w:r>
      <w:r w:rsidRPr="003F2D4D">
        <w:rPr>
          <w:rFonts w:ascii="Times New Roman" w:eastAsia="Times New Roman" w:hAnsi="Times New Roman"/>
          <w:color w:val="000000"/>
          <w:sz w:val="24"/>
          <w:szCs w:val="24"/>
          <w:lang w:eastAsia="bg-BG"/>
        </w:rPr>
        <w:t xml:space="preserve">дължи неустойка в размер на </w:t>
      </w:r>
      <w:r w:rsidRPr="003F2D4D">
        <w:rPr>
          <w:rFonts w:ascii="Times New Roman" w:eastAsia="Times New Roman" w:hAnsi="Times New Roman"/>
          <w:sz w:val="24"/>
          <w:szCs w:val="24"/>
          <w:lang w:eastAsia="bg-BG"/>
        </w:rPr>
        <w:t>20 % (двадесет на сто)</w:t>
      </w:r>
      <w:r w:rsidRPr="003F2D4D">
        <w:rPr>
          <w:rFonts w:ascii="Times New Roman" w:eastAsia="Times New Roman" w:hAnsi="Times New Roman"/>
          <w:color w:val="000000"/>
          <w:sz w:val="24"/>
          <w:szCs w:val="24"/>
          <w:lang w:eastAsia="bg-BG"/>
        </w:rPr>
        <w:t xml:space="preserve"> от стойността на некачествените (несъответстващи на аналитичния състав) храни.</w:t>
      </w:r>
    </w:p>
    <w:p w:rsidR="003F2D4D" w:rsidRPr="003F2D4D" w:rsidRDefault="003F2D4D" w:rsidP="003F2D4D">
      <w:pPr>
        <w:widowControl w:val="0"/>
        <w:tabs>
          <w:tab w:val="left" w:pos="720"/>
          <w:tab w:val="left" w:leader="dot" w:pos="4513"/>
        </w:tabs>
        <w:spacing w:after="0" w:line="320" w:lineRule="exact"/>
        <w:jc w:val="both"/>
        <w:rPr>
          <w:rFonts w:ascii="Times New Roman" w:eastAsia="Times New Roman" w:hAnsi="Times New Roman"/>
          <w:i/>
          <w:color w:val="000000"/>
          <w:sz w:val="24"/>
          <w:szCs w:val="24"/>
          <w:lang w:eastAsia="bg-BG"/>
        </w:rPr>
      </w:pPr>
      <w:r w:rsidRPr="003F2D4D">
        <w:rPr>
          <w:rFonts w:ascii="Times New Roman" w:eastAsia="Times New Roman" w:hAnsi="Times New Roman"/>
          <w:color w:val="000000"/>
          <w:sz w:val="24"/>
          <w:szCs w:val="24"/>
          <w:lang w:eastAsia="bg-BG"/>
        </w:rPr>
        <w:tab/>
        <w:t xml:space="preserve">Чл. 19. При частично неизпълнение, Изпълнителят дължи неустойка в размер на </w:t>
      </w:r>
      <w:r w:rsidRPr="003F2D4D">
        <w:rPr>
          <w:rFonts w:ascii="Times New Roman" w:eastAsia="Times New Roman" w:hAnsi="Times New Roman"/>
          <w:sz w:val="24"/>
          <w:szCs w:val="24"/>
          <w:lang w:eastAsia="bg-BG"/>
        </w:rPr>
        <w:t>20 % (двадесет на сто)</w:t>
      </w:r>
      <w:r w:rsidRPr="003F2D4D">
        <w:rPr>
          <w:rFonts w:ascii="Times New Roman" w:eastAsia="Times New Roman" w:hAnsi="Times New Roman"/>
          <w:color w:val="000000"/>
          <w:sz w:val="24"/>
          <w:szCs w:val="24"/>
          <w:lang w:eastAsia="bg-BG"/>
        </w:rPr>
        <w:t xml:space="preserve"> от стойността на неизпълнената част. </w:t>
      </w:r>
    </w:p>
    <w:p w:rsidR="003F2D4D" w:rsidRPr="003F2D4D" w:rsidRDefault="003F2D4D" w:rsidP="003F2D4D">
      <w:pPr>
        <w:widowControl w:val="0"/>
        <w:tabs>
          <w:tab w:val="left" w:pos="720"/>
          <w:tab w:val="left" w:leader="dot" w:pos="4513"/>
        </w:tabs>
        <w:spacing w:after="0" w:line="320" w:lineRule="exact"/>
        <w:jc w:val="both"/>
        <w:rPr>
          <w:rFonts w:ascii="Times New Roman" w:eastAsia="Times New Roman" w:hAnsi="Times New Roman"/>
          <w:color w:val="000000"/>
          <w:sz w:val="24"/>
          <w:szCs w:val="24"/>
          <w:lang w:eastAsia="bg-BG"/>
        </w:rPr>
      </w:pPr>
      <w:r w:rsidRPr="003F2D4D">
        <w:rPr>
          <w:rFonts w:ascii="Times New Roman" w:eastAsia="Times New Roman" w:hAnsi="Times New Roman"/>
          <w:color w:val="000000"/>
          <w:sz w:val="24"/>
          <w:szCs w:val="24"/>
          <w:lang w:eastAsia="bg-BG"/>
        </w:rPr>
        <w:tab/>
        <w:t xml:space="preserve">Чл. 20. Ако е в забава за плащане, </w:t>
      </w:r>
      <w:r w:rsidRPr="003F2D4D">
        <w:rPr>
          <w:rFonts w:ascii="Times New Roman" w:eastAsia="Times New Roman" w:hAnsi="Times New Roman"/>
          <w:bCs/>
          <w:color w:val="000000"/>
          <w:spacing w:val="10"/>
          <w:sz w:val="24"/>
          <w:szCs w:val="24"/>
          <w:lang w:eastAsia="bg-BG"/>
        </w:rPr>
        <w:t>Възложителят</w:t>
      </w:r>
      <w:r w:rsidRPr="003F2D4D">
        <w:rPr>
          <w:rFonts w:ascii="Times New Roman" w:eastAsia="Times New Roman" w:hAnsi="Times New Roman"/>
          <w:b/>
          <w:bCs/>
          <w:color w:val="000000"/>
          <w:spacing w:val="10"/>
          <w:sz w:val="24"/>
          <w:szCs w:val="24"/>
          <w:lang w:eastAsia="bg-BG"/>
        </w:rPr>
        <w:t xml:space="preserve"> </w:t>
      </w:r>
      <w:r w:rsidRPr="003F2D4D">
        <w:rPr>
          <w:rFonts w:ascii="Times New Roman" w:eastAsia="Times New Roman" w:hAnsi="Times New Roman"/>
          <w:color w:val="000000"/>
          <w:sz w:val="24"/>
          <w:szCs w:val="24"/>
          <w:lang w:eastAsia="bg-BG"/>
        </w:rPr>
        <w:t>дължи неустойка в размер на законната лихва върху неизплатената в срок сума за всеки просрочен ден.</w:t>
      </w:r>
    </w:p>
    <w:p w:rsidR="003F2D4D" w:rsidRPr="003F2D4D" w:rsidRDefault="003F2D4D" w:rsidP="003F2D4D">
      <w:pPr>
        <w:widowControl w:val="0"/>
        <w:tabs>
          <w:tab w:val="left" w:pos="720"/>
          <w:tab w:val="left" w:leader="dot" w:pos="4513"/>
        </w:tabs>
        <w:spacing w:after="0" w:line="320" w:lineRule="exact"/>
        <w:jc w:val="both"/>
        <w:rPr>
          <w:rFonts w:ascii="Times New Roman" w:eastAsia="Times New Roman" w:hAnsi="Times New Roman"/>
          <w:sz w:val="24"/>
          <w:szCs w:val="24"/>
          <w:lang w:eastAsia="bg-BG"/>
        </w:rPr>
      </w:pPr>
      <w:r w:rsidRPr="003F2D4D">
        <w:rPr>
          <w:rFonts w:ascii="Times New Roman" w:eastAsia="Times New Roman" w:hAnsi="Times New Roman"/>
          <w:color w:val="000000"/>
          <w:sz w:val="24"/>
          <w:szCs w:val="24"/>
          <w:lang w:eastAsia="bg-BG"/>
        </w:rPr>
        <w:tab/>
      </w:r>
      <w:r w:rsidRPr="003F2D4D">
        <w:rPr>
          <w:rFonts w:ascii="Times New Roman" w:eastAsia="Times New Roman" w:hAnsi="Times New Roman"/>
          <w:sz w:val="24"/>
          <w:szCs w:val="24"/>
          <w:lang w:eastAsia="bg-BG"/>
        </w:rPr>
        <w:t>Чл. 21. (1) Изпълнителят дължи неустойка в размер на 20 % (двадесет на сто) от общата цена  по чл. 15</w:t>
      </w:r>
      <w:r w:rsidR="000C16C2">
        <w:rPr>
          <w:rFonts w:ascii="Times New Roman" w:eastAsia="Times New Roman" w:hAnsi="Times New Roman"/>
          <w:sz w:val="24"/>
          <w:szCs w:val="24"/>
          <w:lang w:eastAsia="bg-BG"/>
        </w:rPr>
        <w:t xml:space="preserve"> </w:t>
      </w:r>
      <w:r w:rsidRPr="003F2D4D">
        <w:rPr>
          <w:rFonts w:ascii="Times New Roman" w:eastAsia="Times New Roman" w:hAnsi="Times New Roman"/>
          <w:sz w:val="24"/>
          <w:szCs w:val="24"/>
          <w:lang w:eastAsia="bg-BG"/>
        </w:rPr>
        <w:t>от този договор при пълно виновно неизпълнение на обществената поръчка.</w:t>
      </w:r>
    </w:p>
    <w:p w:rsidR="003F2D4D" w:rsidRPr="003F2D4D" w:rsidRDefault="003F2D4D" w:rsidP="003F2D4D">
      <w:pPr>
        <w:widowControl w:val="0"/>
        <w:tabs>
          <w:tab w:val="left" w:pos="720"/>
          <w:tab w:val="left" w:leader="dot" w:pos="4513"/>
        </w:tabs>
        <w:spacing w:after="0" w:line="320" w:lineRule="exact"/>
        <w:jc w:val="both"/>
        <w:rPr>
          <w:rFonts w:ascii="Times New Roman" w:eastAsia="Times New Roman" w:hAnsi="Times New Roman"/>
          <w:sz w:val="24"/>
          <w:szCs w:val="24"/>
          <w:lang w:eastAsia="bg-BG"/>
        </w:rPr>
      </w:pPr>
      <w:r w:rsidRPr="003F2D4D">
        <w:rPr>
          <w:rFonts w:ascii="Times New Roman" w:eastAsia="Times New Roman" w:hAnsi="Times New Roman"/>
          <w:sz w:val="24"/>
          <w:szCs w:val="24"/>
          <w:lang w:eastAsia="bg-BG"/>
        </w:rPr>
        <w:tab/>
        <w:t>(2) В случай, че Възложителят развали този договор едностранно, по вина на Изпълнителя, последният дължи неустойка в размер на 20 % (двадесет на сто) от общата цена  по чл. 15.</w:t>
      </w:r>
    </w:p>
    <w:p w:rsidR="003F2D4D" w:rsidRPr="003F2D4D" w:rsidRDefault="003F2D4D" w:rsidP="003F2D4D">
      <w:pPr>
        <w:widowControl w:val="0"/>
        <w:spacing w:after="0" w:line="320" w:lineRule="exact"/>
        <w:ind w:firstLine="708"/>
        <w:jc w:val="both"/>
        <w:rPr>
          <w:rFonts w:ascii="Times New Roman" w:eastAsia="Times New Roman" w:hAnsi="Times New Roman"/>
          <w:sz w:val="24"/>
          <w:szCs w:val="24"/>
          <w:lang w:eastAsia="bg-BG"/>
        </w:rPr>
      </w:pPr>
      <w:r w:rsidRPr="003F2D4D">
        <w:rPr>
          <w:rFonts w:ascii="Times New Roman" w:eastAsia="Times New Roman" w:hAnsi="Times New Roman"/>
          <w:color w:val="000000"/>
          <w:sz w:val="24"/>
          <w:szCs w:val="24"/>
          <w:lang w:eastAsia="bg-BG"/>
        </w:rPr>
        <w:t xml:space="preserve">Чл. 22. </w:t>
      </w:r>
      <w:r w:rsidRPr="003F2D4D">
        <w:rPr>
          <w:rFonts w:ascii="Times New Roman" w:eastAsia="Times New Roman" w:hAnsi="Times New Roman"/>
          <w:sz w:val="24"/>
          <w:szCs w:val="24"/>
          <w:lang w:eastAsia="bg-BG"/>
        </w:rPr>
        <w:t>За дължимия размер на съответната неустойка по този договор изправната страна съставя протокол и го предоставя на неизправната страна. В срок от 10 (десет) работни дни, считано от датата на протокола, неизправната страна превежда по посочена от изправната страна банкова сметка, дължимата неустойка.</w:t>
      </w:r>
    </w:p>
    <w:p w:rsidR="003F2D4D" w:rsidRPr="003F2D4D" w:rsidRDefault="003F2D4D" w:rsidP="003F2D4D">
      <w:pPr>
        <w:spacing w:after="0" w:line="320" w:lineRule="exact"/>
        <w:ind w:firstLine="720"/>
        <w:jc w:val="both"/>
        <w:rPr>
          <w:rFonts w:ascii="Times New Roman" w:eastAsia="Times New Roman" w:hAnsi="Times New Roman"/>
          <w:sz w:val="24"/>
          <w:szCs w:val="24"/>
        </w:rPr>
      </w:pPr>
      <w:r w:rsidRPr="003F2D4D">
        <w:rPr>
          <w:rFonts w:ascii="Times New Roman" w:eastAsia="Times New Roman" w:hAnsi="Times New Roman"/>
          <w:sz w:val="24"/>
          <w:szCs w:val="24"/>
        </w:rPr>
        <w:t xml:space="preserve">Чл. 23. Страните по този договор запазват правото си да търсят  обезщетение за вреди по общия ред, ако тяхната стойност е по-голяма от изплатените неустойки по реда на този договор.  </w:t>
      </w:r>
    </w:p>
    <w:p w:rsidR="003F2D4D" w:rsidRPr="003F2D4D" w:rsidRDefault="003F2D4D" w:rsidP="003F2D4D">
      <w:pPr>
        <w:widowControl w:val="0"/>
        <w:spacing w:after="0" w:line="320" w:lineRule="exact"/>
        <w:ind w:firstLine="708"/>
        <w:jc w:val="both"/>
        <w:rPr>
          <w:rFonts w:ascii="Times New Roman" w:eastAsia="Times New Roman" w:hAnsi="Times New Roman"/>
          <w:color w:val="000000"/>
          <w:sz w:val="24"/>
          <w:szCs w:val="24"/>
          <w:lang w:eastAsia="bg-BG"/>
        </w:rPr>
      </w:pPr>
    </w:p>
    <w:p w:rsidR="003F2D4D" w:rsidRPr="003F2D4D" w:rsidRDefault="003F2D4D" w:rsidP="003F2D4D">
      <w:pPr>
        <w:widowControl w:val="0"/>
        <w:spacing w:after="0" w:line="320" w:lineRule="exact"/>
        <w:jc w:val="center"/>
        <w:rPr>
          <w:rFonts w:ascii="Times New Roman" w:eastAsia="Times New Roman" w:hAnsi="Times New Roman"/>
          <w:color w:val="000000"/>
          <w:sz w:val="24"/>
          <w:szCs w:val="24"/>
          <w:lang w:eastAsia="bg-BG"/>
        </w:rPr>
      </w:pPr>
      <w:r w:rsidRPr="003F2D4D">
        <w:rPr>
          <w:rFonts w:ascii="Times New Roman" w:eastAsia="Times New Roman" w:hAnsi="Times New Roman"/>
          <w:color w:val="000000"/>
          <w:sz w:val="24"/>
          <w:szCs w:val="24"/>
          <w:lang w:eastAsia="bg-BG"/>
        </w:rPr>
        <w:t>VІІІ. НЕПРЕОДОЛИМА СИЛА</w:t>
      </w:r>
    </w:p>
    <w:p w:rsidR="003F2D4D" w:rsidRPr="003F2D4D" w:rsidRDefault="003F2D4D" w:rsidP="003F2D4D">
      <w:pPr>
        <w:widowControl w:val="0"/>
        <w:spacing w:after="0" w:line="320" w:lineRule="exact"/>
        <w:ind w:firstLine="460"/>
        <w:rPr>
          <w:rFonts w:ascii="Times New Roman" w:eastAsia="Times New Roman" w:hAnsi="Times New Roman"/>
          <w:color w:val="000000"/>
          <w:sz w:val="24"/>
          <w:szCs w:val="24"/>
          <w:lang w:eastAsia="bg-BG"/>
        </w:rPr>
      </w:pPr>
    </w:p>
    <w:p w:rsidR="003F2D4D" w:rsidRPr="003F2D4D" w:rsidRDefault="003F2D4D" w:rsidP="003F2D4D">
      <w:pPr>
        <w:widowControl w:val="0"/>
        <w:spacing w:after="0" w:line="320" w:lineRule="exact"/>
        <w:ind w:firstLine="708"/>
        <w:jc w:val="both"/>
        <w:rPr>
          <w:rFonts w:ascii="Times New Roman" w:eastAsia="Times New Roman" w:hAnsi="Times New Roman"/>
          <w:sz w:val="24"/>
          <w:szCs w:val="24"/>
          <w:lang w:eastAsia="bg-BG"/>
        </w:rPr>
      </w:pPr>
      <w:r w:rsidRPr="003F2D4D">
        <w:rPr>
          <w:rFonts w:ascii="Times New Roman" w:eastAsia="Times New Roman" w:hAnsi="Times New Roman"/>
          <w:color w:val="000000"/>
          <w:sz w:val="24"/>
          <w:szCs w:val="24"/>
          <w:lang w:eastAsia="bg-BG"/>
        </w:rPr>
        <w:t xml:space="preserve">Чл. 24. </w:t>
      </w:r>
      <w:r w:rsidRPr="003F2D4D">
        <w:rPr>
          <w:rFonts w:ascii="Times New Roman" w:eastAsia="Times New Roman" w:hAnsi="Times New Roman"/>
          <w:sz w:val="24"/>
          <w:szCs w:val="24"/>
          <w:lang w:eastAsia="bg-BG"/>
        </w:rPr>
        <w:t xml:space="preserve">(1) Страните не носят отговорност за неизпълнение на задълженията си, ако неизпълнението на задълженията е предизвикано от действието на непредвидимо и непредотвратимо събитие от извънреден характер и извън разумния им контрол, възникнало след сключване на договора, което прави изпълнението невъзможно (форсмажорно обстоятелство, непреодолима сила). Страната, която се позовава на форсмажорно обстоятелство, трябва да докаже причинната връзка между неизпълнението на задълженията си и непреодолимата сила. </w:t>
      </w:r>
    </w:p>
    <w:p w:rsidR="003F2D4D" w:rsidRPr="003F2D4D" w:rsidRDefault="003F2D4D" w:rsidP="003F2D4D">
      <w:pPr>
        <w:spacing w:after="0" w:line="320" w:lineRule="exact"/>
        <w:ind w:firstLine="708"/>
        <w:jc w:val="both"/>
        <w:rPr>
          <w:rFonts w:ascii="Times New Roman" w:eastAsia="Times New Roman" w:hAnsi="Times New Roman"/>
          <w:sz w:val="24"/>
          <w:szCs w:val="24"/>
        </w:rPr>
      </w:pPr>
      <w:r w:rsidRPr="003F2D4D">
        <w:rPr>
          <w:rFonts w:ascii="Times New Roman" w:eastAsia="Times New Roman" w:hAnsi="Times New Roman"/>
          <w:sz w:val="24"/>
          <w:szCs w:val="24"/>
        </w:rPr>
        <w:t>(2) Настъпването на форсмажорното обстоятелство по ал. 1 се доказва с надлежно оформен документ от компетентен държавен орган и се фиксира със съставяне и подписване на двустранен протокол.</w:t>
      </w:r>
    </w:p>
    <w:p w:rsidR="003F2D4D" w:rsidRPr="003F2D4D" w:rsidRDefault="003F2D4D" w:rsidP="003F2D4D">
      <w:pPr>
        <w:spacing w:after="0" w:line="320" w:lineRule="exact"/>
        <w:ind w:firstLine="708"/>
        <w:jc w:val="both"/>
        <w:rPr>
          <w:rFonts w:ascii="Times New Roman" w:eastAsia="Times New Roman" w:hAnsi="Times New Roman"/>
          <w:sz w:val="24"/>
          <w:szCs w:val="24"/>
        </w:rPr>
      </w:pPr>
      <w:r w:rsidRPr="003F2D4D">
        <w:rPr>
          <w:rFonts w:ascii="Times New Roman" w:eastAsia="Times New Roman" w:hAnsi="Times New Roman"/>
          <w:sz w:val="24"/>
          <w:szCs w:val="24"/>
        </w:rPr>
        <w:lastRenderedPageBreak/>
        <w:t>(3) Страната, която се позовава на форсмажорното обстоятелство, трябва в 3 (три) дневен срок от настъпването му, писмено да уведоми за това другата страна. При неизпълнение на това задължение страната няма право да се позовава на форсмажорни обстоятелства.</w:t>
      </w:r>
    </w:p>
    <w:p w:rsidR="003F2D4D" w:rsidRPr="003F2D4D" w:rsidRDefault="003F2D4D" w:rsidP="003F2D4D">
      <w:pPr>
        <w:spacing w:after="0" w:line="320" w:lineRule="exact"/>
        <w:ind w:firstLine="708"/>
        <w:jc w:val="both"/>
        <w:rPr>
          <w:rFonts w:ascii="Times New Roman" w:eastAsia="Times New Roman" w:hAnsi="Times New Roman"/>
          <w:sz w:val="24"/>
          <w:szCs w:val="24"/>
        </w:rPr>
      </w:pPr>
      <w:r w:rsidRPr="003F2D4D">
        <w:rPr>
          <w:rFonts w:ascii="Times New Roman" w:eastAsia="Times New Roman" w:hAnsi="Times New Roman"/>
          <w:sz w:val="24"/>
          <w:szCs w:val="24"/>
        </w:rPr>
        <w:t>(4) Неизправната страна, която е била в забава при настъпването на непреодолимата сила, няма право да се позовава на форсмажорно обстоятелство.</w:t>
      </w:r>
    </w:p>
    <w:p w:rsidR="003F2D4D" w:rsidRPr="003F2D4D" w:rsidRDefault="003F2D4D" w:rsidP="003F2D4D">
      <w:pPr>
        <w:spacing w:after="0" w:line="320" w:lineRule="exact"/>
        <w:ind w:firstLine="708"/>
        <w:jc w:val="both"/>
        <w:rPr>
          <w:rFonts w:ascii="Times New Roman" w:eastAsia="Times New Roman" w:hAnsi="Times New Roman"/>
          <w:sz w:val="24"/>
          <w:szCs w:val="24"/>
        </w:rPr>
      </w:pPr>
      <w:r w:rsidRPr="003F2D4D">
        <w:rPr>
          <w:rFonts w:ascii="Times New Roman" w:eastAsia="Times New Roman" w:hAnsi="Times New Roman"/>
          <w:sz w:val="24"/>
          <w:szCs w:val="24"/>
        </w:rPr>
        <w:t>(5) Не е налице непреодолима сила, ако съответното обстоятелство се е случило вследствие на неположена дължима грижа  от страна по този договор или ако при полагане на дължимата грижа това обстоятелство може да бъде преодоляно.</w:t>
      </w:r>
    </w:p>
    <w:p w:rsidR="003F2D4D" w:rsidRPr="003F2D4D" w:rsidRDefault="003F2D4D" w:rsidP="003F2D4D">
      <w:pPr>
        <w:spacing w:after="0" w:line="320" w:lineRule="exact"/>
        <w:ind w:firstLine="708"/>
        <w:jc w:val="both"/>
        <w:rPr>
          <w:rFonts w:ascii="Times New Roman" w:eastAsia="Times New Roman" w:hAnsi="Times New Roman"/>
          <w:sz w:val="24"/>
          <w:szCs w:val="24"/>
        </w:rPr>
      </w:pPr>
      <w:r w:rsidRPr="003F2D4D">
        <w:rPr>
          <w:rFonts w:ascii="Times New Roman" w:eastAsia="Times New Roman" w:hAnsi="Times New Roman"/>
          <w:sz w:val="24"/>
          <w:szCs w:val="24"/>
        </w:rPr>
        <w:t xml:space="preserve">(6) Докато трае непреодолимата сила, изпълнението на задълженията се спира. </w:t>
      </w:r>
    </w:p>
    <w:p w:rsidR="003F2D4D" w:rsidRPr="003F2D4D" w:rsidRDefault="003F2D4D" w:rsidP="003F2D4D">
      <w:pPr>
        <w:spacing w:after="0" w:line="320" w:lineRule="exact"/>
        <w:ind w:firstLine="708"/>
        <w:jc w:val="both"/>
        <w:rPr>
          <w:rFonts w:ascii="Times New Roman" w:eastAsia="Times New Roman" w:hAnsi="Times New Roman"/>
          <w:sz w:val="24"/>
          <w:szCs w:val="24"/>
        </w:rPr>
      </w:pPr>
      <w:r w:rsidRPr="003F2D4D">
        <w:rPr>
          <w:rFonts w:ascii="Times New Roman" w:eastAsia="Times New Roman" w:hAnsi="Times New Roman"/>
          <w:sz w:val="24"/>
          <w:szCs w:val="24"/>
        </w:rPr>
        <w:t>(7) Ако непреодолимата сила продължи повече от 100 (сто) дни и няма признаци за скорошното й преустановяване, Възложителят има право да прекрати договора едностранно като писмено уведоми другата страна. Ако непреодолимата сила трае толкова, че Изпълнителят вече няма интерес от изпълнението той има право да прекрати договора едностранно като писмено уведоми другата страна.</w:t>
      </w:r>
    </w:p>
    <w:p w:rsidR="003F2D4D" w:rsidRPr="003F2D4D" w:rsidRDefault="003F2D4D" w:rsidP="003F2D4D">
      <w:pPr>
        <w:widowControl w:val="0"/>
        <w:spacing w:after="0" w:line="320" w:lineRule="exact"/>
        <w:ind w:firstLine="460"/>
        <w:rPr>
          <w:rFonts w:ascii="Times New Roman" w:eastAsia="Times New Roman" w:hAnsi="Times New Roman"/>
          <w:sz w:val="24"/>
          <w:szCs w:val="24"/>
          <w:lang w:eastAsia="bg-BG"/>
        </w:rPr>
      </w:pPr>
    </w:p>
    <w:p w:rsidR="003F2D4D" w:rsidRPr="003F2D4D" w:rsidRDefault="003F2D4D" w:rsidP="003F2D4D">
      <w:pPr>
        <w:widowControl w:val="0"/>
        <w:spacing w:after="0" w:line="320" w:lineRule="exact"/>
        <w:ind w:right="2"/>
        <w:jc w:val="center"/>
        <w:rPr>
          <w:rFonts w:ascii="Times New Roman" w:eastAsia="Times New Roman" w:hAnsi="Times New Roman"/>
          <w:color w:val="000000"/>
          <w:sz w:val="24"/>
          <w:szCs w:val="24"/>
          <w:lang w:eastAsia="bg-BG"/>
        </w:rPr>
      </w:pPr>
      <w:r w:rsidRPr="003F2D4D">
        <w:rPr>
          <w:rFonts w:ascii="Times New Roman" w:eastAsia="Times New Roman" w:hAnsi="Times New Roman"/>
          <w:color w:val="000000"/>
          <w:sz w:val="24"/>
          <w:szCs w:val="24"/>
          <w:lang w:eastAsia="bg-BG"/>
        </w:rPr>
        <w:t>ІХ. ГАРАНЦИЯ ЗА ИЗПЪЛНЕНИЕ</w:t>
      </w:r>
    </w:p>
    <w:p w:rsidR="003F2D4D" w:rsidRPr="003F2D4D" w:rsidRDefault="003F2D4D" w:rsidP="003F2D4D">
      <w:pPr>
        <w:widowControl w:val="0"/>
        <w:spacing w:after="0" w:line="320" w:lineRule="exact"/>
        <w:ind w:left="20" w:right="2" w:firstLine="440"/>
        <w:jc w:val="center"/>
        <w:rPr>
          <w:rFonts w:ascii="Times New Roman" w:eastAsia="Times New Roman" w:hAnsi="Times New Roman"/>
          <w:color w:val="000000"/>
          <w:sz w:val="24"/>
          <w:szCs w:val="24"/>
          <w:lang w:eastAsia="bg-BG"/>
        </w:rPr>
      </w:pPr>
    </w:p>
    <w:p w:rsidR="003F2D4D" w:rsidRPr="003F2D4D" w:rsidRDefault="003F2D4D" w:rsidP="003F2D4D">
      <w:pPr>
        <w:spacing w:after="0" w:line="320" w:lineRule="exact"/>
        <w:ind w:firstLine="708"/>
        <w:jc w:val="both"/>
        <w:rPr>
          <w:rFonts w:ascii="Times New Roman" w:eastAsia="Times New Roman" w:hAnsi="Times New Roman"/>
          <w:sz w:val="24"/>
          <w:szCs w:val="24"/>
        </w:rPr>
      </w:pPr>
      <w:r w:rsidRPr="003F2D4D">
        <w:rPr>
          <w:rFonts w:ascii="Times New Roman" w:eastAsia="Times New Roman" w:hAnsi="Times New Roman"/>
          <w:sz w:val="24"/>
          <w:szCs w:val="24"/>
        </w:rPr>
        <w:t xml:space="preserve">Чл. 25. (1) Гаранцията за изпълнение на договора се определя от Възложителя в размер на 5 % (пет на сто) от стойността на договора без включен ДДС или ....... (..............). </w:t>
      </w:r>
    </w:p>
    <w:p w:rsidR="000C16C2" w:rsidRPr="003F2D4D" w:rsidRDefault="003F2D4D" w:rsidP="000C16C2">
      <w:pPr>
        <w:spacing w:after="0" w:line="320" w:lineRule="exact"/>
        <w:ind w:firstLine="709"/>
        <w:jc w:val="both"/>
        <w:rPr>
          <w:rFonts w:ascii="Times New Roman" w:eastAsia="Times New Roman" w:hAnsi="Times New Roman"/>
          <w:color w:val="000000"/>
          <w:sz w:val="24"/>
          <w:szCs w:val="24"/>
        </w:rPr>
      </w:pPr>
      <w:r w:rsidRPr="003F2D4D">
        <w:rPr>
          <w:rFonts w:ascii="Times New Roman" w:eastAsia="Times New Roman" w:hAnsi="Times New Roman"/>
          <w:sz w:val="24"/>
          <w:szCs w:val="24"/>
        </w:rPr>
        <w:t xml:space="preserve"> </w:t>
      </w:r>
      <w:r w:rsidR="000C16C2" w:rsidRPr="003F2D4D">
        <w:rPr>
          <w:rFonts w:ascii="Times New Roman" w:eastAsia="Times New Roman" w:hAnsi="Times New Roman"/>
          <w:color w:val="000000"/>
          <w:sz w:val="24"/>
          <w:szCs w:val="24"/>
        </w:rPr>
        <w:t>(</w:t>
      </w:r>
      <w:r w:rsidR="000C16C2">
        <w:rPr>
          <w:rFonts w:ascii="Times New Roman" w:eastAsia="Times New Roman" w:hAnsi="Times New Roman"/>
          <w:color w:val="000000"/>
          <w:sz w:val="24"/>
          <w:szCs w:val="24"/>
        </w:rPr>
        <w:t>2</w:t>
      </w:r>
      <w:r w:rsidR="000C16C2" w:rsidRPr="003F2D4D">
        <w:rPr>
          <w:rFonts w:ascii="Times New Roman" w:eastAsia="Times New Roman" w:hAnsi="Times New Roman"/>
          <w:color w:val="000000"/>
          <w:sz w:val="24"/>
          <w:szCs w:val="24"/>
        </w:rPr>
        <w:t>) При представяне на гаранцията за изпълнение в платежния документ, в банковата гаранция или в застраховката изрично се посочва договорът, по който се представя гаранцията.</w:t>
      </w:r>
    </w:p>
    <w:p w:rsidR="003F2D4D" w:rsidRPr="003F2D4D" w:rsidRDefault="003F2D4D" w:rsidP="003F2D4D">
      <w:pPr>
        <w:spacing w:after="0" w:line="320" w:lineRule="exact"/>
        <w:ind w:firstLine="708"/>
        <w:jc w:val="both"/>
        <w:rPr>
          <w:rFonts w:ascii="Times New Roman" w:eastAsia="Times New Roman" w:hAnsi="Times New Roman"/>
          <w:sz w:val="24"/>
          <w:szCs w:val="24"/>
        </w:rPr>
      </w:pPr>
      <w:r w:rsidRPr="003F2D4D">
        <w:rPr>
          <w:rFonts w:ascii="Times New Roman" w:eastAsia="Times New Roman" w:hAnsi="Times New Roman"/>
          <w:sz w:val="24"/>
          <w:szCs w:val="24"/>
        </w:rPr>
        <w:t>(</w:t>
      </w:r>
      <w:r w:rsidR="000C16C2">
        <w:rPr>
          <w:rFonts w:ascii="Times New Roman" w:eastAsia="Times New Roman" w:hAnsi="Times New Roman"/>
          <w:sz w:val="24"/>
          <w:szCs w:val="24"/>
        </w:rPr>
        <w:t>3</w:t>
      </w:r>
      <w:r w:rsidRPr="003F2D4D">
        <w:rPr>
          <w:rFonts w:ascii="Times New Roman" w:eastAsia="Times New Roman" w:hAnsi="Times New Roman"/>
          <w:sz w:val="24"/>
          <w:szCs w:val="24"/>
        </w:rPr>
        <w:t>) Гаранцията за изпълнение на договора, представена във вид на парична сума, се внася по IBAN: BG60</w:t>
      </w:r>
      <w:r w:rsidRPr="003F2D4D">
        <w:rPr>
          <w:rFonts w:ascii="Times New Roman" w:eastAsia="Times New Roman" w:hAnsi="Times New Roman"/>
          <w:sz w:val="24"/>
          <w:szCs w:val="24"/>
          <w:lang w:val="en-US"/>
        </w:rPr>
        <w:t>UNCR</w:t>
      </w:r>
      <w:r w:rsidRPr="003F2D4D">
        <w:rPr>
          <w:rFonts w:ascii="Times New Roman" w:eastAsia="Times New Roman" w:hAnsi="Times New Roman"/>
          <w:sz w:val="24"/>
          <w:szCs w:val="24"/>
        </w:rPr>
        <w:t xml:space="preserve"> 9660 3320 3610 10, BIC Code: UNCRBGSF, банка „ Уникредит Булбанк” АД, клон „Батенберг”, на името на ДУССД – МВР.</w:t>
      </w:r>
    </w:p>
    <w:p w:rsidR="003F2D4D" w:rsidRPr="003F2D4D" w:rsidRDefault="003F2D4D" w:rsidP="003F2D4D">
      <w:pPr>
        <w:spacing w:after="0" w:line="320" w:lineRule="exact"/>
        <w:ind w:firstLine="567"/>
        <w:jc w:val="both"/>
        <w:rPr>
          <w:rFonts w:ascii="Times New Roman" w:eastAsia="Times New Roman" w:hAnsi="Times New Roman"/>
          <w:sz w:val="24"/>
          <w:szCs w:val="24"/>
        </w:rPr>
      </w:pPr>
      <w:r w:rsidRPr="003F2D4D">
        <w:rPr>
          <w:rFonts w:ascii="Times New Roman" w:eastAsia="Times New Roman" w:hAnsi="Times New Roman"/>
          <w:sz w:val="24"/>
          <w:szCs w:val="24"/>
        </w:rPr>
        <w:t xml:space="preserve">  (</w:t>
      </w:r>
      <w:r w:rsidRPr="003F2D4D">
        <w:rPr>
          <w:rFonts w:ascii="Times New Roman" w:eastAsia="Times New Roman" w:hAnsi="Times New Roman"/>
          <w:sz w:val="24"/>
          <w:szCs w:val="24"/>
          <w:lang w:val="en-US"/>
        </w:rPr>
        <w:t>4</w:t>
      </w:r>
      <w:r w:rsidRPr="003F2D4D">
        <w:rPr>
          <w:rFonts w:ascii="Times New Roman" w:eastAsia="Times New Roman" w:hAnsi="Times New Roman"/>
          <w:sz w:val="24"/>
          <w:szCs w:val="24"/>
        </w:rPr>
        <w:t>) Когато гаранцията за изпълнение е банкова, се представя оригиналът й и същата е безусловна, неотменяема, покриваща 100 % от стойността на гаранцията за изпълнение и със срок на валидност – крайният срок на изпълнение на поръчката плюс 30 (тридесет) дни. Когато поръчката не бъде изпълнена в договорения краен срок, Изпълнителят е длъжен да удължи срока на предоставената банкова гаранция или да предостави на Възложителя нова банкова гаранция с валидност - периодът на изпълнение на поръчката плюс 30 (тридесет) дни, не по-късно от 5 (пет) работни дни преди изтичане срока на банковата гаранция. При непредставяне в посочения срок на документ, удостоверяващ изпълнението на ангажимента от страна на Изпълнителя, Възложителят има право да предяви иск за усвояване на гаранцията в пълен размер.</w:t>
      </w:r>
    </w:p>
    <w:p w:rsidR="003F2D4D" w:rsidRPr="003F2D4D" w:rsidRDefault="003F2D4D" w:rsidP="003F2D4D">
      <w:pPr>
        <w:spacing w:after="0" w:line="320" w:lineRule="exact"/>
        <w:ind w:firstLine="567"/>
        <w:jc w:val="both"/>
        <w:rPr>
          <w:rFonts w:ascii="Times New Roman" w:eastAsia="Times New Roman" w:hAnsi="Times New Roman"/>
          <w:sz w:val="24"/>
          <w:szCs w:val="24"/>
        </w:rPr>
      </w:pPr>
      <w:r w:rsidRPr="003F2D4D">
        <w:rPr>
          <w:rFonts w:ascii="Times New Roman" w:eastAsia="Times New Roman" w:hAnsi="Times New Roman"/>
          <w:sz w:val="24"/>
          <w:szCs w:val="24"/>
        </w:rPr>
        <w:t>(5) Обслужването на банковата гаранция за изпълнение, таксите и другите плащания по нея, банковите преводи, комисионните, както и поддържането на банковата гаранция за изпълнение за целия период на действие на договора са за сметка на Изпълнителя.</w:t>
      </w:r>
    </w:p>
    <w:p w:rsidR="003F2D4D" w:rsidRPr="003F2D4D" w:rsidRDefault="003F2D4D" w:rsidP="003F2D4D">
      <w:pPr>
        <w:spacing w:after="0" w:line="320" w:lineRule="exact"/>
        <w:ind w:firstLine="567"/>
        <w:jc w:val="both"/>
        <w:rPr>
          <w:rFonts w:ascii="Times New Roman" w:eastAsia="Times New Roman" w:hAnsi="Times New Roman"/>
          <w:sz w:val="24"/>
          <w:szCs w:val="24"/>
        </w:rPr>
      </w:pPr>
      <w:r w:rsidRPr="003F2D4D">
        <w:rPr>
          <w:rFonts w:ascii="Times New Roman" w:eastAsia="Times New Roman" w:hAnsi="Times New Roman"/>
          <w:sz w:val="24"/>
          <w:szCs w:val="24"/>
        </w:rPr>
        <w:t>(6) Когато гаранцията за изпълнение е застраховка:</w:t>
      </w:r>
    </w:p>
    <w:p w:rsidR="003F2D4D" w:rsidRPr="003F2D4D" w:rsidRDefault="003F2D4D" w:rsidP="003F2D4D">
      <w:pPr>
        <w:spacing w:after="0" w:line="320" w:lineRule="exact"/>
        <w:ind w:firstLine="709"/>
        <w:jc w:val="both"/>
        <w:rPr>
          <w:rFonts w:ascii="Times New Roman" w:eastAsia="Times New Roman" w:hAnsi="Times New Roman"/>
          <w:sz w:val="24"/>
          <w:szCs w:val="24"/>
        </w:rPr>
      </w:pPr>
      <w:r w:rsidRPr="003F2D4D">
        <w:rPr>
          <w:rFonts w:ascii="Times New Roman" w:eastAsia="Times New Roman" w:hAnsi="Times New Roman"/>
          <w:sz w:val="24"/>
          <w:szCs w:val="24"/>
        </w:rPr>
        <w:t xml:space="preserve">1. застраховката обезпечава изпълнението чрез покритие на отговорността на Изпълнителя, покриваща 100 % от стойността на гаранцията за изпълнение и със срок на валидност – крайният срок на изпълнение на поръчката плюс 30 (тридесет) дни; </w:t>
      </w:r>
    </w:p>
    <w:p w:rsidR="003F2D4D" w:rsidRPr="003F2D4D" w:rsidRDefault="003F2D4D" w:rsidP="003F2D4D">
      <w:pPr>
        <w:spacing w:after="0" w:line="320" w:lineRule="exact"/>
        <w:ind w:firstLine="709"/>
        <w:jc w:val="both"/>
        <w:rPr>
          <w:rFonts w:ascii="Times New Roman" w:eastAsia="Times New Roman" w:hAnsi="Times New Roman"/>
          <w:sz w:val="24"/>
          <w:szCs w:val="24"/>
        </w:rPr>
      </w:pPr>
      <w:r w:rsidRPr="003F2D4D">
        <w:rPr>
          <w:rFonts w:ascii="Times New Roman" w:eastAsia="Times New Roman" w:hAnsi="Times New Roman"/>
          <w:sz w:val="24"/>
          <w:szCs w:val="24"/>
        </w:rPr>
        <w:t>2. застраховката следва да гарантира правата на Възложителя за задържане на гаранцията за изпълнение, и удържане от нея размера на начислените неустойки, съгласно уговореното в договора;</w:t>
      </w:r>
    </w:p>
    <w:p w:rsidR="003F2D4D" w:rsidRPr="003F2D4D" w:rsidRDefault="003F2D4D" w:rsidP="003F2D4D">
      <w:pPr>
        <w:spacing w:after="0" w:line="320" w:lineRule="exact"/>
        <w:ind w:firstLine="709"/>
        <w:jc w:val="both"/>
        <w:rPr>
          <w:rFonts w:ascii="Times New Roman" w:eastAsia="Times New Roman" w:hAnsi="Times New Roman"/>
          <w:sz w:val="24"/>
          <w:szCs w:val="24"/>
        </w:rPr>
      </w:pPr>
      <w:r w:rsidRPr="003F2D4D">
        <w:rPr>
          <w:rFonts w:ascii="Times New Roman" w:eastAsia="Times New Roman" w:hAnsi="Times New Roman"/>
          <w:sz w:val="24"/>
          <w:szCs w:val="24"/>
        </w:rPr>
        <w:lastRenderedPageBreak/>
        <w:t xml:space="preserve">3. когато поръчката не бъде изпълнена в договорения краен срок, Изпълнителят е длъжен да удължи срока на застраховката или да предостави на Възложителя нова застраховка с валидност за периода на изпълнение на поръчката плюс 30 (тридесет) дни, не по-късно от 5 (пет) работни дни преди изтичане на срока на застраховката. </w:t>
      </w:r>
    </w:p>
    <w:p w:rsidR="003F2D4D" w:rsidRPr="003F2D4D" w:rsidRDefault="003F2D4D" w:rsidP="003F2D4D">
      <w:pPr>
        <w:spacing w:after="0" w:line="320" w:lineRule="exact"/>
        <w:ind w:firstLine="708"/>
        <w:jc w:val="both"/>
        <w:rPr>
          <w:rFonts w:ascii="Times New Roman" w:eastAsia="Times New Roman" w:hAnsi="Times New Roman"/>
          <w:sz w:val="24"/>
          <w:szCs w:val="24"/>
        </w:rPr>
      </w:pPr>
      <w:r w:rsidRPr="003F2D4D">
        <w:rPr>
          <w:rFonts w:ascii="Times New Roman" w:eastAsia="Times New Roman" w:hAnsi="Times New Roman"/>
          <w:sz w:val="24"/>
          <w:szCs w:val="24"/>
        </w:rPr>
        <w:t>4. Изпълнителят е длъжен да удължи срока на застраховката, ако в процеса на изпълнение на договора възникне спор между страните, до приключването му с влязло в сила съдебно решение или споразумение;</w:t>
      </w:r>
    </w:p>
    <w:p w:rsidR="003F2D4D" w:rsidRPr="003F2D4D" w:rsidRDefault="003F2D4D" w:rsidP="003F2D4D">
      <w:pPr>
        <w:spacing w:after="0" w:line="320" w:lineRule="exact"/>
        <w:ind w:firstLine="708"/>
        <w:jc w:val="both"/>
        <w:rPr>
          <w:rFonts w:ascii="Times New Roman" w:eastAsia="Times New Roman" w:hAnsi="Times New Roman"/>
          <w:sz w:val="24"/>
          <w:szCs w:val="24"/>
        </w:rPr>
      </w:pPr>
      <w:r w:rsidRPr="003F2D4D">
        <w:rPr>
          <w:rFonts w:ascii="Times New Roman" w:eastAsia="Times New Roman" w:hAnsi="Times New Roman"/>
          <w:sz w:val="24"/>
          <w:szCs w:val="24"/>
        </w:rPr>
        <w:t>5. При непредставяне в посочения срок на документ, удостоверяващ изпълнението на задължението по т. 3 и 4 от страна на Изпълнителя, Възложителят има право да предяви иск за усвояване на гаранцията в пълен размер;</w:t>
      </w:r>
    </w:p>
    <w:p w:rsidR="003F2D4D" w:rsidRPr="003F2D4D" w:rsidRDefault="003F2D4D" w:rsidP="003F2D4D">
      <w:pPr>
        <w:spacing w:after="0" w:line="320" w:lineRule="exact"/>
        <w:ind w:firstLine="709"/>
        <w:jc w:val="both"/>
        <w:rPr>
          <w:rFonts w:ascii="Times New Roman" w:eastAsia="Times New Roman" w:hAnsi="Times New Roman"/>
          <w:sz w:val="24"/>
          <w:szCs w:val="24"/>
        </w:rPr>
      </w:pPr>
      <w:r w:rsidRPr="003F2D4D">
        <w:rPr>
          <w:rFonts w:ascii="Times New Roman" w:eastAsia="Times New Roman" w:hAnsi="Times New Roman"/>
          <w:sz w:val="24"/>
          <w:szCs w:val="24"/>
        </w:rPr>
        <w:t xml:space="preserve">6. условията на застраховката се съгласуват с Възложителя. </w:t>
      </w:r>
    </w:p>
    <w:p w:rsidR="003F2D4D" w:rsidRPr="003F2D4D" w:rsidRDefault="003F2D4D" w:rsidP="003F2D4D">
      <w:pPr>
        <w:spacing w:after="0" w:line="320" w:lineRule="exact"/>
        <w:ind w:firstLine="709"/>
        <w:jc w:val="both"/>
        <w:rPr>
          <w:rFonts w:ascii="Times New Roman" w:eastAsia="Times New Roman" w:hAnsi="Times New Roman"/>
          <w:sz w:val="24"/>
          <w:szCs w:val="24"/>
        </w:rPr>
      </w:pPr>
      <w:r w:rsidRPr="003F2D4D">
        <w:rPr>
          <w:rFonts w:ascii="Times New Roman" w:eastAsia="Times New Roman" w:hAnsi="Times New Roman"/>
          <w:sz w:val="24"/>
          <w:szCs w:val="24"/>
        </w:rPr>
        <w:t xml:space="preserve">(7) Гаранцията за изпълнение на договора се освобождава в срок от 30 (тридесет) дни след пълното и точно изпълнение на задълженията на Изпълнителя по договора.  </w:t>
      </w:r>
    </w:p>
    <w:p w:rsidR="003F2D4D" w:rsidRPr="003F2D4D" w:rsidRDefault="003F2D4D" w:rsidP="003F2D4D">
      <w:pPr>
        <w:spacing w:after="0" w:line="320" w:lineRule="exact"/>
        <w:ind w:firstLine="708"/>
        <w:jc w:val="both"/>
        <w:rPr>
          <w:rFonts w:ascii="Times New Roman" w:eastAsia="Times New Roman" w:hAnsi="Times New Roman"/>
          <w:sz w:val="24"/>
          <w:szCs w:val="24"/>
        </w:rPr>
      </w:pPr>
      <w:r w:rsidRPr="003F2D4D">
        <w:rPr>
          <w:rFonts w:ascii="Times New Roman" w:eastAsia="Times New Roman" w:hAnsi="Times New Roman"/>
          <w:sz w:val="24"/>
          <w:szCs w:val="24"/>
        </w:rPr>
        <w:t>(8) Възложителят задържа гаранцията за изпълнение на договора, ако в процеса на неговото изпълнение възникне спор между страните, до приключването му с влязло в сила съдебно решение или споразумение.</w:t>
      </w:r>
    </w:p>
    <w:p w:rsidR="003F2D4D" w:rsidRPr="003F2D4D" w:rsidRDefault="003F2D4D" w:rsidP="003F2D4D">
      <w:pPr>
        <w:spacing w:after="0" w:line="320" w:lineRule="exact"/>
        <w:ind w:firstLine="708"/>
        <w:jc w:val="both"/>
        <w:rPr>
          <w:rFonts w:ascii="Times New Roman" w:eastAsia="Times New Roman" w:hAnsi="Times New Roman"/>
          <w:sz w:val="24"/>
          <w:szCs w:val="24"/>
        </w:rPr>
      </w:pPr>
      <w:r w:rsidRPr="003F2D4D">
        <w:rPr>
          <w:rFonts w:ascii="Times New Roman" w:eastAsia="Times New Roman" w:hAnsi="Times New Roman"/>
          <w:sz w:val="24"/>
          <w:szCs w:val="24"/>
        </w:rPr>
        <w:t xml:space="preserve">(9) Възложителят усвоява гаранцията за изпълнение при пълно виновно неизпълнение на поръчката или при  разваляне на договора </w:t>
      </w:r>
      <w:r w:rsidR="00686238">
        <w:rPr>
          <w:rFonts w:ascii="Times New Roman" w:eastAsia="Times New Roman" w:hAnsi="Times New Roman"/>
          <w:sz w:val="24"/>
          <w:szCs w:val="24"/>
        </w:rPr>
        <w:t>по вина на Изпълнителя</w:t>
      </w:r>
      <w:r w:rsidRPr="003F2D4D">
        <w:rPr>
          <w:rFonts w:ascii="Times New Roman" w:eastAsia="Times New Roman" w:hAnsi="Times New Roman"/>
          <w:sz w:val="24"/>
          <w:szCs w:val="24"/>
        </w:rPr>
        <w:t>.</w:t>
      </w:r>
    </w:p>
    <w:p w:rsidR="003F2D4D" w:rsidRPr="003F2D4D" w:rsidRDefault="003F2D4D" w:rsidP="003F2D4D">
      <w:pPr>
        <w:spacing w:after="0" w:line="320" w:lineRule="exact"/>
        <w:ind w:firstLine="708"/>
        <w:jc w:val="both"/>
        <w:rPr>
          <w:rFonts w:ascii="Times New Roman" w:eastAsia="Times New Roman" w:hAnsi="Times New Roman"/>
          <w:sz w:val="24"/>
          <w:szCs w:val="24"/>
        </w:rPr>
      </w:pPr>
      <w:r w:rsidRPr="003F2D4D">
        <w:rPr>
          <w:rFonts w:ascii="Times New Roman" w:eastAsia="Times New Roman" w:hAnsi="Times New Roman"/>
          <w:sz w:val="24"/>
          <w:szCs w:val="24"/>
        </w:rPr>
        <w:t>(10) Възложителят има право да удържи от стойността на гаранцията за изпълнение размера на начислените неустойки по раздел V и VІІ от този договор.</w:t>
      </w:r>
    </w:p>
    <w:p w:rsidR="003F2D4D" w:rsidRPr="003F2D4D" w:rsidRDefault="003F2D4D" w:rsidP="003F2D4D">
      <w:pPr>
        <w:spacing w:after="0" w:line="320" w:lineRule="exact"/>
        <w:ind w:firstLine="708"/>
        <w:jc w:val="both"/>
        <w:rPr>
          <w:rFonts w:ascii="Times New Roman" w:eastAsia="Times New Roman" w:hAnsi="Times New Roman"/>
          <w:sz w:val="24"/>
          <w:szCs w:val="24"/>
        </w:rPr>
      </w:pPr>
    </w:p>
    <w:p w:rsidR="003F2D4D" w:rsidRPr="003F2D4D" w:rsidRDefault="003F2D4D" w:rsidP="003F2D4D">
      <w:pPr>
        <w:spacing w:after="0" w:line="320" w:lineRule="exact"/>
        <w:jc w:val="center"/>
        <w:rPr>
          <w:rFonts w:ascii="Times New Roman" w:eastAsia="Times New Roman" w:hAnsi="Times New Roman"/>
          <w:sz w:val="24"/>
          <w:szCs w:val="24"/>
        </w:rPr>
      </w:pPr>
      <w:r w:rsidRPr="003F2D4D">
        <w:rPr>
          <w:rFonts w:ascii="Times New Roman" w:eastAsia="Times New Roman" w:hAnsi="Times New Roman"/>
          <w:sz w:val="24"/>
          <w:szCs w:val="24"/>
          <w:lang w:val="en-US"/>
        </w:rPr>
        <w:t xml:space="preserve">X. </w:t>
      </w:r>
      <w:r w:rsidRPr="003F2D4D">
        <w:rPr>
          <w:rFonts w:ascii="Times New Roman" w:eastAsia="Times New Roman" w:hAnsi="Times New Roman"/>
          <w:sz w:val="24"/>
          <w:szCs w:val="24"/>
        </w:rPr>
        <w:t>ОПЦИЯ ЗА ДОПЪЛНИТЕЛНИ КОЛИЧЕСТВА</w:t>
      </w:r>
    </w:p>
    <w:p w:rsidR="003F2D4D" w:rsidRPr="003F2D4D" w:rsidRDefault="003F2D4D" w:rsidP="003F2D4D">
      <w:pPr>
        <w:spacing w:after="0" w:line="320" w:lineRule="exact"/>
        <w:jc w:val="center"/>
        <w:rPr>
          <w:rFonts w:ascii="Times New Roman" w:eastAsia="Times New Roman" w:hAnsi="Times New Roman"/>
          <w:sz w:val="24"/>
          <w:szCs w:val="24"/>
          <w:highlight w:val="yellow"/>
        </w:rPr>
      </w:pPr>
    </w:p>
    <w:p w:rsidR="003F2D4D" w:rsidRPr="003F2D4D" w:rsidRDefault="003F2D4D" w:rsidP="003F2D4D">
      <w:pPr>
        <w:spacing w:after="0" w:line="320" w:lineRule="exact"/>
        <w:ind w:firstLine="708"/>
        <w:jc w:val="both"/>
        <w:rPr>
          <w:rFonts w:ascii="Times New Roman" w:eastAsia="Times New Roman" w:hAnsi="Times New Roman"/>
          <w:sz w:val="24"/>
          <w:szCs w:val="24"/>
        </w:rPr>
      </w:pPr>
      <w:r w:rsidRPr="003F2D4D">
        <w:rPr>
          <w:rFonts w:ascii="Times New Roman" w:eastAsia="Times New Roman" w:hAnsi="Times New Roman"/>
          <w:sz w:val="24"/>
          <w:szCs w:val="24"/>
        </w:rPr>
        <w:t xml:space="preserve">Чл. 26. (1) Възложителят има право да се възползва от ,,опция за допълнителни количества‘‘, в размер до </w:t>
      </w:r>
      <w:r w:rsidR="00B87BB9" w:rsidRPr="00B87BB9">
        <w:rPr>
          <w:rFonts w:ascii="Times New Roman" w:hAnsi="Times New Roman"/>
          <w:color w:val="000000"/>
          <w:sz w:val="24"/>
          <w:szCs w:val="24"/>
        </w:rPr>
        <w:t xml:space="preserve">24 600.00 </w:t>
      </w:r>
      <w:r w:rsidRPr="00B87BB9">
        <w:rPr>
          <w:rFonts w:ascii="Times New Roman" w:eastAsia="Times New Roman" w:hAnsi="Times New Roman"/>
          <w:sz w:val="24"/>
          <w:szCs w:val="24"/>
        </w:rPr>
        <w:t>лева</w:t>
      </w:r>
      <w:r w:rsidRPr="003F2D4D">
        <w:rPr>
          <w:rFonts w:ascii="Times New Roman" w:eastAsia="Times New Roman" w:hAnsi="Times New Roman"/>
          <w:sz w:val="24"/>
          <w:szCs w:val="24"/>
        </w:rPr>
        <w:t xml:space="preserve"> без ДДС, в об</w:t>
      </w:r>
      <w:r w:rsidR="00B87BB9">
        <w:rPr>
          <w:rFonts w:ascii="Times New Roman" w:eastAsia="Times New Roman" w:hAnsi="Times New Roman"/>
          <w:sz w:val="24"/>
          <w:szCs w:val="24"/>
        </w:rPr>
        <w:t>ем до 1</w:t>
      </w:r>
      <w:r w:rsidRPr="003F2D4D">
        <w:rPr>
          <w:rFonts w:ascii="Times New Roman" w:eastAsia="Times New Roman" w:hAnsi="Times New Roman"/>
          <w:sz w:val="24"/>
          <w:szCs w:val="24"/>
        </w:rPr>
        <w:t>0 000 кг.</w:t>
      </w:r>
    </w:p>
    <w:p w:rsidR="003F2D4D" w:rsidRPr="003F2D4D" w:rsidRDefault="003F2D4D" w:rsidP="003F2D4D">
      <w:pPr>
        <w:pStyle w:val="ListParagraph"/>
        <w:tabs>
          <w:tab w:val="left" w:pos="993"/>
        </w:tabs>
        <w:spacing w:after="0" w:line="320" w:lineRule="exact"/>
        <w:ind w:left="0" w:firstLine="709"/>
        <w:jc w:val="both"/>
        <w:rPr>
          <w:rFonts w:ascii="Times New Roman" w:eastAsia="Times New Roman" w:hAnsi="Times New Roman"/>
          <w:sz w:val="24"/>
          <w:szCs w:val="24"/>
        </w:rPr>
      </w:pPr>
      <w:r w:rsidRPr="003F2D4D">
        <w:rPr>
          <w:rFonts w:ascii="Times New Roman" w:eastAsia="Times New Roman" w:hAnsi="Times New Roman"/>
          <w:sz w:val="24"/>
          <w:szCs w:val="24"/>
        </w:rPr>
        <w:t xml:space="preserve">(2) При реализиране на „опция за допълнителни количества” Възложителят сключва с Изпълнителя допълнително споразумение, съгласно чл. 116, ал. 1, т. 1 от ЗОП, в срок до 1 (един) месец преди датата на приключване на договора. </w:t>
      </w:r>
    </w:p>
    <w:p w:rsidR="003F2D4D" w:rsidRPr="003F2D4D" w:rsidRDefault="003F2D4D" w:rsidP="003F2D4D">
      <w:pPr>
        <w:spacing w:after="0" w:line="320" w:lineRule="exact"/>
        <w:ind w:firstLine="708"/>
        <w:jc w:val="both"/>
        <w:rPr>
          <w:rFonts w:ascii="Times New Roman" w:eastAsia="Times New Roman" w:hAnsi="Times New Roman"/>
          <w:sz w:val="24"/>
          <w:szCs w:val="24"/>
        </w:rPr>
      </w:pPr>
      <w:r w:rsidRPr="003F2D4D">
        <w:rPr>
          <w:rFonts w:ascii="Times New Roman" w:eastAsia="Times New Roman" w:hAnsi="Times New Roman"/>
          <w:sz w:val="24"/>
          <w:szCs w:val="24"/>
        </w:rPr>
        <w:t>(3) Изпълнителят внася гаранция за изпълнение на допълнителното споразумение в размер на 5% (пет на сто) от стойността на допълнителното споразумение без включен ДДС.</w:t>
      </w:r>
    </w:p>
    <w:p w:rsidR="003F2D4D" w:rsidRPr="003F2D4D" w:rsidRDefault="003F2D4D" w:rsidP="003F2D4D">
      <w:pPr>
        <w:spacing w:after="0" w:line="320" w:lineRule="exact"/>
        <w:ind w:firstLine="708"/>
        <w:jc w:val="both"/>
        <w:rPr>
          <w:rFonts w:ascii="Times New Roman" w:eastAsia="Times New Roman" w:hAnsi="Times New Roman"/>
          <w:sz w:val="24"/>
          <w:szCs w:val="24"/>
          <w:lang w:val="en-US"/>
        </w:rPr>
      </w:pPr>
      <w:r w:rsidRPr="003F2D4D">
        <w:rPr>
          <w:rFonts w:ascii="Times New Roman" w:eastAsia="Times New Roman" w:hAnsi="Times New Roman"/>
          <w:sz w:val="24"/>
          <w:szCs w:val="24"/>
        </w:rPr>
        <w:t xml:space="preserve">(4) Срокът на доставка на допълнителните количества е </w:t>
      </w:r>
      <w:r w:rsidRPr="003F2D4D">
        <w:rPr>
          <w:rFonts w:ascii="Times New Roman" w:eastAsia="Times New Roman" w:hAnsi="Times New Roman"/>
          <w:sz w:val="24"/>
          <w:szCs w:val="24"/>
          <w:lang w:eastAsia="bg-BG"/>
        </w:rPr>
        <w:t xml:space="preserve">до 15 </w:t>
      </w:r>
      <w:r w:rsidRPr="003F2D4D">
        <w:rPr>
          <w:rFonts w:ascii="Times New Roman" w:eastAsia="Times New Roman" w:hAnsi="Times New Roman"/>
          <w:i/>
          <w:sz w:val="24"/>
          <w:szCs w:val="24"/>
          <w:lang w:eastAsia="bg-BG"/>
        </w:rPr>
        <w:t xml:space="preserve">(петнадесет) </w:t>
      </w:r>
      <w:r w:rsidRPr="003F2D4D">
        <w:rPr>
          <w:rFonts w:ascii="Times New Roman" w:eastAsia="Times New Roman" w:hAnsi="Times New Roman"/>
          <w:sz w:val="24"/>
          <w:szCs w:val="24"/>
          <w:lang w:eastAsia="bg-BG"/>
        </w:rPr>
        <w:t xml:space="preserve">работни дни, </w:t>
      </w:r>
      <w:r w:rsidRPr="003F2D4D">
        <w:rPr>
          <w:rFonts w:ascii="Times New Roman" w:hAnsi="Times New Roman"/>
          <w:sz w:val="24"/>
          <w:szCs w:val="24"/>
        </w:rPr>
        <w:t>считано от датата на подаване на писмена заявка до Изпълнителя от страна на Възложителя.</w:t>
      </w:r>
    </w:p>
    <w:p w:rsidR="003F2D4D" w:rsidRPr="003F2D4D" w:rsidRDefault="003F2D4D" w:rsidP="003F2D4D">
      <w:pPr>
        <w:spacing w:after="0" w:line="320" w:lineRule="exact"/>
        <w:ind w:firstLine="708"/>
        <w:jc w:val="both"/>
        <w:rPr>
          <w:rFonts w:ascii="Times New Roman" w:eastAsia="Times New Roman" w:hAnsi="Times New Roman"/>
          <w:sz w:val="24"/>
          <w:szCs w:val="24"/>
        </w:rPr>
      </w:pPr>
      <w:r w:rsidRPr="003F2D4D">
        <w:rPr>
          <w:rFonts w:ascii="Times New Roman" w:eastAsia="Times New Roman" w:hAnsi="Times New Roman"/>
          <w:sz w:val="24"/>
          <w:szCs w:val="24"/>
        </w:rPr>
        <w:t>(5) По отношение на допълнителното споразумение се прилагат разпоредбите на този договор съобразно общата стойност на допълнителното споразумение.</w:t>
      </w:r>
    </w:p>
    <w:p w:rsidR="003F2D4D" w:rsidRPr="003F2D4D" w:rsidRDefault="003F2D4D" w:rsidP="003F2D4D">
      <w:pPr>
        <w:spacing w:after="0" w:line="320" w:lineRule="exact"/>
        <w:ind w:firstLine="708"/>
        <w:rPr>
          <w:rFonts w:ascii="Times New Roman" w:eastAsia="Times New Roman" w:hAnsi="Times New Roman"/>
          <w:sz w:val="24"/>
          <w:szCs w:val="24"/>
        </w:rPr>
      </w:pPr>
    </w:p>
    <w:p w:rsidR="003F2D4D" w:rsidRPr="003F2D4D" w:rsidRDefault="003F2D4D" w:rsidP="003F2D4D">
      <w:pPr>
        <w:widowControl w:val="0"/>
        <w:tabs>
          <w:tab w:val="left" w:pos="472"/>
        </w:tabs>
        <w:spacing w:after="0" w:line="320" w:lineRule="exact"/>
        <w:ind w:left="360" w:right="2"/>
        <w:jc w:val="center"/>
        <w:rPr>
          <w:rFonts w:ascii="Times New Roman" w:eastAsia="Times New Roman" w:hAnsi="Times New Roman"/>
          <w:sz w:val="24"/>
          <w:szCs w:val="24"/>
          <w:lang w:eastAsia="bg-BG"/>
        </w:rPr>
      </w:pPr>
      <w:r w:rsidRPr="003F2D4D">
        <w:rPr>
          <w:rFonts w:ascii="Times New Roman" w:eastAsia="Times New Roman" w:hAnsi="Times New Roman"/>
          <w:sz w:val="24"/>
          <w:szCs w:val="24"/>
          <w:lang w:eastAsia="bg-BG"/>
        </w:rPr>
        <w:t>Х</w:t>
      </w:r>
      <w:r w:rsidRPr="003F2D4D">
        <w:rPr>
          <w:rFonts w:ascii="Times New Roman" w:eastAsia="Times New Roman" w:hAnsi="Times New Roman"/>
          <w:sz w:val="24"/>
          <w:szCs w:val="24"/>
          <w:lang w:val="en-US" w:eastAsia="bg-BG"/>
        </w:rPr>
        <w:t>I</w:t>
      </w:r>
      <w:r w:rsidRPr="003F2D4D">
        <w:rPr>
          <w:rFonts w:ascii="Times New Roman" w:eastAsia="Times New Roman" w:hAnsi="Times New Roman"/>
          <w:color w:val="000000"/>
          <w:sz w:val="24"/>
          <w:szCs w:val="24"/>
          <w:lang w:eastAsia="bg-BG"/>
        </w:rPr>
        <w:t>. ИЗМЕНЕНИЕ И ПРЕКРАТЯВАНЕ НА ДОГОВОРА</w:t>
      </w:r>
    </w:p>
    <w:p w:rsidR="003F2D4D" w:rsidRPr="003F2D4D" w:rsidRDefault="003F2D4D" w:rsidP="003F2D4D">
      <w:pPr>
        <w:widowControl w:val="0"/>
        <w:tabs>
          <w:tab w:val="left" w:pos="472"/>
        </w:tabs>
        <w:spacing w:after="0" w:line="320" w:lineRule="exact"/>
        <w:ind w:left="360" w:right="2"/>
        <w:rPr>
          <w:rFonts w:ascii="Times New Roman" w:eastAsia="Times New Roman" w:hAnsi="Times New Roman"/>
          <w:sz w:val="24"/>
          <w:szCs w:val="24"/>
          <w:lang w:eastAsia="bg-BG"/>
        </w:rPr>
      </w:pPr>
    </w:p>
    <w:p w:rsidR="003F2D4D" w:rsidRPr="003F2D4D" w:rsidRDefault="003F2D4D" w:rsidP="003F2D4D">
      <w:pPr>
        <w:spacing w:after="0" w:line="320" w:lineRule="exact"/>
        <w:ind w:firstLine="708"/>
        <w:jc w:val="both"/>
        <w:rPr>
          <w:rFonts w:ascii="Times New Roman" w:eastAsia="Times New Roman" w:hAnsi="Times New Roman"/>
          <w:sz w:val="24"/>
          <w:szCs w:val="24"/>
        </w:rPr>
      </w:pPr>
      <w:r w:rsidRPr="003F2D4D">
        <w:rPr>
          <w:rFonts w:ascii="Times New Roman" w:eastAsia="Times New Roman" w:hAnsi="Times New Roman"/>
          <w:sz w:val="24"/>
          <w:szCs w:val="24"/>
        </w:rPr>
        <w:t xml:space="preserve">Чл. 27.Изменението на договора се извършва по взаимно съгласие с подписване на двустранно допълнително споразумение между страните. Изменението на договора не трябва да води до нарушение на разпоредбите в ЗОП, регламентиращи правните основания за изменение на договор за обществена поръчка.  </w:t>
      </w:r>
    </w:p>
    <w:p w:rsidR="003F2D4D" w:rsidRPr="003F2D4D" w:rsidRDefault="003F2D4D" w:rsidP="003F2D4D">
      <w:pPr>
        <w:widowControl w:val="0"/>
        <w:spacing w:after="0" w:line="320" w:lineRule="exact"/>
        <w:ind w:right="2" w:firstLine="708"/>
        <w:jc w:val="both"/>
        <w:rPr>
          <w:rFonts w:ascii="Times New Roman" w:eastAsia="Times New Roman" w:hAnsi="Times New Roman"/>
          <w:sz w:val="24"/>
          <w:szCs w:val="24"/>
          <w:lang w:eastAsia="bg-BG"/>
        </w:rPr>
      </w:pPr>
      <w:r w:rsidRPr="003F2D4D">
        <w:rPr>
          <w:rFonts w:ascii="Times New Roman" w:eastAsia="Times New Roman" w:hAnsi="Times New Roman"/>
          <w:color w:val="000000"/>
          <w:sz w:val="24"/>
          <w:szCs w:val="24"/>
          <w:lang w:eastAsia="bg-BG"/>
        </w:rPr>
        <w:t>Чл. 28. Този договор се прекратява:</w:t>
      </w:r>
    </w:p>
    <w:p w:rsidR="003F2D4D" w:rsidRPr="003F2D4D" w:rsidRDefault="003F2D4D" w:rsidP="003F2D4D">
      <w:pPr>
        <w:widowControl w:val="0"/>
        <w:spacing w:after="0" w:line="320" w:lineRule="exact"/>
        <w:ind w:firstLine="708"/>
        <w:jc w:val="both"/>
        <w:rPr>
          <w:rFonts w:ascii="Times New Roman" w:eastAsia="Times New Roman" w:hAnsi="Times New Roman"/>
          <w:color w:val="000000"/>
          <w:sz w:val="24"/>
          <w:szCs w:val="24"/>
          <w:lang w:eastAsia="bg-BG"/>
        </w:rPr>
      </w:pPr>
      <w:r w:rsidRPr="003F2D4D">
        <w:rPr>
          <w:rFonts w:ascii="Times New Roman" w:eastAsia="Times New Roman" w:hAnsi="Times New Roman"/>
          <w:color w:val="000000"/>
          <w:sz w:val="24"/>
          <w:szCs w:val="24"/>
          <w:lang w:eastAsia="bg-BG"/>
        </w:rPr>
        <w:t xml:space="preserve">1. с изпълнение на задълженията на страните по него, включително задълженията по време на </w:t>
      </w:r>
      <w:r w:rsidR="00531EA3">
        <w:rPr>
          <w:rFonts w:ascii="Times New Roman" w:eastAsia="Times New Roman" w:hAnsi="Times New Roman"/>
          <w:color w:val="000000"/>
          <w:sz w:val="24"/>
          <w:szCs w:val="24"/>
          <w:lang w:eastAsia="bg-BG"/>
        </w:rPr>
        <w:t xml:space="preserve">срока на годност </w:t>
      </w:r>
      <w:r w:rsidRPr="003F2D4D">
        <w:rPr>
          <w:rFonts w:ascii="Times New Roman" w:eastAsia="Times New Roman" w:hAnsi="Times New Roman"/>
          <w:color w:val="000000"/>
          <w:sz w:val="24"/>
          <w:szCs w:val="24"/>
          <w:lang w:eastAsia="bg-BG"/>
        </w:rPr>
        <w:t>на храните;</w:t>
      </w:r>
    </w:p>
    <w:p w:rsidR="003F2D4D" w:rsidRPr="003F2D4D" w:rsidRDefault="003F2D4D" w:rsidP="003F2D4D">
      <w:pPr>
        <w:widowControl w:val="0"/>
        <w:spacing w:after="0" w:line="320" w:lineRule="exact"/>
        <w:ind w:firstLine="708"/>
        <w:jc w:val="both"/>
        <w:rPr>
          <w:rFonts w:ascii="Times New Roman" w:eastAsia="Times New Roman" w:hAnsi="Times New Roman"/>
          <w:color w:val="000000"/>
          <w:sz w:val="24"/>
          <w:szCs w:val="24"/>
          <w:lang w:val="en-US" w:eastAsia="bg-BG"/>
        </w:rPr>
      </w:pPr>
      <w:r w:rsidRPr="003F2D4D">
        <w:rPr>
          <w:rFonts w:ascii="Times New Roman" w:eastAsia="Times New Roman" w:hAnsi="Times New Roman"/>
          <w:color w:val="000000"/>
          <w:sz w:val="24"/>
          <w:szCs w:val="24"/>
          <w:lang w:eastAsia="bg-BG"/>
        </w:rPr>
        <w:lastRenderedPageBreak/>
        <w:t>2. по взаимно писмено съгласие между страните, изразено чрез подписване на двустранно споразумение;</w:t>
      </w:r>
    </w:p>
    <w:p w:rsidR="003F2D4D" w:rsidRPr="003F2D4D" w:rsidRDefault="003F2D4D" w:rsidP="003F2D4D">
      <w:pPr>
        <w:widowControl w:val="0"/>
        <w:spacing w:after="0" w:line="320" w:lineRule="exact"/>
        <w:ind w:firstLine="708"/>
        <w:jc w:val="both"/>
        <w:rPr>
          <w:rFonts w:ascii="Times New Roman" w:eastAsia="Times New Roman" w:hAnsi="Times New Roman"/>
          <w:color w:val="000000"/>
          <w:sz w:val="24"/>
          <w:szCs w:val="24"/>
          <w:lang w:eastAsia="bg-BG"/>
        </w:rPr>
      </w:pPr>
      <w:r w:rsidRPr="003F2D4D">
        <w:rPr>
          <w:rFonts w:ascii="Times New Roman" w:eastAsia="Times New Roman" w:hAnsi="Times New Roman"/>
          <w:color w:val="000000"/>
          <w:sz w:val="24"/>
          <w:szCs w:val="24"/>
          <w:lang w:val="ru-RU" w:eastAsia="bg-BG"/>
        </w:rPr>
        <w:t xml:space="preserve">3. </w:t>
      </w:r>
      <w:r w:rsidRPr="003F2D4D">
        <w:rPr>
          <w:rFonts w:ascii="Times New Roman" w:eastAsia="Times New Roman" w:hAnsi="Times New Roman"/>
          <w:color w:val="000000"/>
          <w:sz w:val="24"/>
          <w:szCs w:val="24"/>
          <w:shd w:val="clear" w:color="auto" w:fill="FFFFFF"/>
          <w:lang w:eastAsia="bg-BG"/>
        </w:rPr>
        <w:t xml:space="preserve">при виновно неизпълнение на задълженията на Изпълнителя с </w:t>
      </w:r>
      <w:r w:rsidRPr="003F2D4D">
        <w:rPr>
          <w:rFonts w:ascii="Times New Roman" w:eastAsia="Times New Roman" w:hAnsi="Times New Roman"/>
          <w:sz w:val="24"/>
          <w:szCs w:val="24"/>
          <w:lang w:eastAsia="bg-BG"/>
        </w:rPr>
        <w:t>14 (четиринадесет)</w:t>
      </w:r>
      <w:r w:rsidRPr="003F2D4D">
        <w:rPr>
          <w:rFonts w:ascii="Times New Roman" w:eastAsia="Times New Roman" w:hAnsi="Times New Roman"/>
          <w:color w:val="000000"/>
          <w:sz w:val="24"/>
          <w:szCs w:val="24"/>
          <w:shd w:val="clear" w:color="auto" w:fill="FFFFFF"/>
          <w:lang w:eastAsia="bg-BG"/>
        </w:rPr>
        <w:t>-дневно писмено предизвестие от Възложителя;</w:t>
      </w:r>
    </w:p>
    <w:p w:rsidR="003F2D4D" w:rsidRPr="003F2D4D" w:rsidRDefault="003F2D4D" w:rsidP="003F2D4D">
      <w:pPr>
        <w:widowControl w:val="0"/>
        <w:spacing w:after="0" w:line="320" w:lineRule="exact"/>
        <w:ind w:firstLine="708"/>
        <w:jc w:val="both"/>
        <w:rPr>
          <w:rFonts w:ascii="Times New Roman" w:eastAsia="Times New Roman" w:hAnsi="Times New Roman"/>
          <w:sz w:val="24"/>
          <w:szCs w:val="24"/>
          <w:lang w:val="en-US" w:eastAsia="bg-BG"/>
        </w:rPr>
      </w:pPr>
      <w:r w:rsidRPr="003F2D4D">
        <w:rPr>
          <w:rFonts w:ascii="Times New Roman" w:eastAsia="Times New Roman" w:hAnsi="Times New Roman"/>
          <w:sz w:val="24"/>
          <w:szCs w:val="24"/>
          <w:lang w:val="en-US" w:eastAsia="bg-BG"/>
        </w:rPr>
        <w:t>4</w:t>
      </w:r>
      <w:r w:rsidRPr="003F2D4D">
        <w:rPr>
          <w:rFonts w:ascii="Times New Roman" w:eastAsia="Times New Roman" w:hAnsi="Times New Roman"/>
          <w:sz w:val="24"/>
          <w:szCs w:val="24"/>
          <w:lang w:eastAsia="bg-BG"/>
        </w:rPr>
        <w:t>. едностранно от Възложителя с писмено уведомление до другата страна, когато Изпълнителят бъде обявен в неплатежоспособност или бъде открита процедура за обявяването му в несъстоятелност или ликвидация</w:t>
      </w:r>
      <w:r w:rsidRPr="003F2D4D">
        <w:rPr>
          <w:rFonts w:ascii="Times New Roman" w:eastAsia="Times New Roman" w:hAnsi="Times New Roman"/>
          <w:sz w:val="24"/>
          <w:szCs w:val="24"/>
          <w:lang w:val="en-US" w:eastAsia="bg-BG"/>
        </w:rPr>
        <w:t>;</w:t>
      </w:r>
    </w:p>
    <w:p w:rsidR="003F2D4D" w:rsidRPr="003F2D4D" w:rsidRDefault="003F2D4D" w:rsidP="003F2D4D">
      <w:pPr>
        <w:widowControl w:val="0"/>
        <w:spacing w:after="0" w:line="320" w:lineRule="exact"/>
        <w:ind w:firstLine="708"/>
        <w:jc w:val="both"/>
        <w:rPr>
          <w:rFonts w:ascii="Times New Roman" w:eastAsia="Times New Roman" w:hAnsi="Times New Roman"/>
          <w:i/>
          <w:sz w:val="24"/>
          <w:szCs w:val="24"/>
          <w:lang w:eastAsia="bg-BG"/>
        </w:rPr>
      </w:pPr>
      <w:r w:rsidRPr="003F2D4D">
        <w:rPr>
          <w:rFonts w:ascii="Times New Roman" w:eastAsia="Times New Roman" w:hAnsi="Times New Roman"/>
          <w:sz w:val="24"/>
          <w:szCs w:val="24"/>
          <w:lang w:val="en-US" w:eastAsia="bg-BG"/>
        </w:rPr>
        <w:t>5</w:t>
      </w:r>
      <w:r w:rsidRPr="003F2D4D">
        <w:rPr>
          <w:rFonts w:ascii="Times New Roman" w:eastAsia="Times New Roman" w:hAnsi="Times New Roman"/>
          <w:sz w:val="24"/>
          <w:szCs w:val="24"/>
          <w:lang w:eastAsia="bg-BG"/>
        </w:rPr>
        <w:t xml:space="preserve">. едностранно от Възложителя с писмено уведомление до другата страна, когато установи, че тя ползва подизпълнители при изпълнение на договора. </w:t>
      </w:r>
      <w:r w:rsidRPr="003F2D4D">
        <w:rPr>
          <w:rFonts w:ascii="Times New Roman" w:eastAsia="Times New Roman" w:hAnsi="Times New Roman"/>
          <w:i/>
          <w:sz w:val="24"/>
          <w:szCs w:val="24"/>
          <w:lang w:eastAsia="bg-BG"/>
        </w:rPr>
        <w:t xml:space="preserve">(когато с договора е допуснато ползване на подизпълнители от Изпълнителя при изпълнение на поръчката, т. </w:t>
      </w:r>
      <w:r w:rsidRPr="003F2D4D">
        <w:rPr>
          <w:rFonts w:ascii="Times New Roman" w:eastAsia="Times New Roman" w:hAnsi="Times New Roman"/>
          <w:i/>
          <w:sz w:val="24"/>
          <w:szCs w:val="24"/>
          <w:lang w:val="en-US" w:eastAsia="bg-BG"/>
        </w:rPr>
        <w:t>5</w:t>
      </w:r>
      <w:r w:rsidRPr="003F2D4D">
        <w:rPr>
          <w:rFonts w:ascii="Times New Roman" w:eastAsia="Times New Roman" w:hAnsi="Times New Roman"/>
          <w:i/>
          <w:sz w:val="24"/>
          <w:szCs w:val="24"/>
          <w:lang w:eastAsia="bg-BG"/>
        </w:rPr>
        <w:t xml:space="preserve">  се променя така:</w:t>
      </w:r>
    </w:p>
    <w:p w:rsidR="003F2D4D" w:rsidRPr="003F2D4D" w:rsidRDefault="003F2D4D" w:rsidP="003F2D4D">
      <w:pPr>
        <w:widowControl w:val="0"/>
        <w:spacing w:after="0" w:line="320" w:lineRule="exact"/>
        <w:ind w:firstLine="708"/>
        <w:jc w:val="both"/>
        <w:rPr>
          <w:rFonts w:ascii="Times New Roman" w:eastAsia="Times New Roman" w:hAnsi="Times New Roman"/>
          <w:i/>
          <w:sz w:val="24"/>
          <w:szCs w:val="24"/>
          <w:lang w:eastAsia="bg-BG"/>
        </w:rPr>
      </w:pPr>
      <w:r w:rsidRPr="003F2D4D">
        <w:rPr>
          <w:rFonts w:ascii="Times New Roman" w:eastAsia="Times New Roman" w:hAnsi="Times New Roman"/>
          <w:i/>
          <w:sz w:val="24"/>
          <w:szCs w:val="24"/>
          <w:lang w:val="en-US" w:eastAsia="bg-BG"/>
        </w:rPr>
        <w:t>5</w:t>
      </w:r>
      <w:r w:rsidRPr="003F2D4D">
        <w:rPr>
          <w:rFonts w:ascii="Times New Roman" w:eastAsia="Times New Roman" w:hAnsi="Times New Roman"/>
          <w:i/>
          <w:sz w:val="24"/>
          <w:szCs w:val="24"/>
          <w:lang w:eastAsia="bg-BG"/>
        </w:rPr>
        <w:t>. едностранно от Възложителя с писмено уведомление до другата страна, когато установи, че тя ползва други подизпълнители при изпълнение на договора, различни от тези, посочени в договора, или подизпълнителите изпълняват друг вид работа или участие от предвиденото в договора.);</w:t>
      </w:r>
    </w:p>
    <w:p w:rsidR="003F2D4D" w:rsidRPr="003F2D4D" w:rsidRDefault="003F2D4D" w:rsidP="003F2D4D">
      <w:pPr>
        <w:widowControl w:val="0"/>
        <w:spacing w:after="0" w:line="320" w:lineRule="exact"/>
        <w:ind w:firstLine="708"/>
        <w:jc w:val="both"/>
        <w:rPr>
          <w:rFonts w:ascii="Times New Roman" w:eastAsia="Times New Roman" w:hAnsi="Times New Roman"/>
          <w:sz w:val="24"/>
          <w:szCs w:val="24"/>
          <w:lang w:eastAsia="bg-BG"/>
        </w:rPr>
      </w:pPr>
      <w:r w:rsidRPr="003F2D4D">
        <w:rPr>
          <w:rFonts w:ascii="Times New Roman" w:eastAsia="Times New Roman" w:hAnsi="Times New Roman"/>
          <w:sz w:val="24"/>
          <w:szCs w:val="24"/>
          <w:lang w:eastAsia="bg-BG"/>
        </w:rPr>
        <w:t>6. едностранно от Възложителя с 10-дневно писмено предизвестие до другата страна, когато Изпълнителят не изпълни задължението си, посочено в чл. 25, ал. 4 изречение второ или чл. 25, ал. 6, т. 3</w:t>
      </w:r>
      <w:r w:rsidR="00531EA3">
        <w:rPr>
          <w:rFonts w:ascii="Times New Roman" w:eastAsia="Times New Roman" w:hAnsi="Times New Roman"/>
          <w:sz w:val="24"/>
          <w:szCs w:val="24"/>
          <w:lang w:eastAsia="bg-BG"/>
        </w:rPr>
        <w:t xml:space="preserve"> и т. 4 от този договор</w:t>
      </w:r>
      <w:r w:rsidRPr="003F2D4D">
        <w:rPr>
          <w:rFonts w:ascii="Times New Roman" w:eastAsia="Times New Roman" w:hAnsi="Times New Roman"/>
          <w:sz w:val="24"/>
          <w:szCs w:val="24"/>
          <w:lang w:eastAsia="bg-BG"/>
        </w:rPr>
        <w:t>.</w:t>
      </w:r>
    </w:p>
    <w:p w:rsidR="003F2D4D" w:rsidRPr="003F2D4D" w:rsidRDefault="003F2D4D" w:rsidP="003F2D4D">
      <w:pPr>
        <w:autoSpaceDE w:val="0"/>
        <w:autoSpaceDN w:val="0"/>
        <w:adjustRightInd w:val="0"/>
        <w:spacing w:after="0" w:line="320" w:lineRule="exact"/>
        <w:ind w:firstLine="709"/>
        <w:jc w:val="both"/>
        <w:rPr>
          <w:rFonts w:ascii="Times New Roman" w:eastAsia="Times New Roman" w:hAnsi="Times New Roman"/>
          <w:sz w:val="24"/>
          <w:szCs w:val="24"/>
          <w:lang w:eastAsia="bg-BG"/>
        </w:rPr>
      </w:pPr>
      <w:r w:rsidRPr="003F2D4D">
        <w:rPr>
          <w:rStyle w:val="a"/>
          <w:rFonts w:ascii="Times New Roman" w:hAnsi="Times New Roman"/>
          <w:sz w:val="24"/>
          <w:szCs w:val="24"/>
        </w:rPr>
        <w:t>7. е</w:t>
      </w:r>
      <w:r w:rsidRPr="003F2D4D">
        <w:rPr>
          <w:rFonts w:ascii="Times New Roman" w:hAnsi="Times New Roman"/>
          <w:sz w:val="24"/>
          <w:szCs w:val="24"/>
        </w:rPr>
        <w:t>дностранно от Възложителя с 10-дневно писмено предизвестие до другата страна, когато след извършено лабораторно изпитване на храната по чл. 12, ал. 8 от договора се установи, че е налице несъответствие с изискванията за безопасност и качествените характеристики на храната, посочени в Техническата спецификация.</w:t>
      </w:r>
    </w:p>
    <w:p w:rsidR="003F2D4D" w:rsidRPr="003F2D4D" w:rsidRDefault="003F2D4D" w:rsidP="003F2D4D">
      <w:pPr>
        <w:widowControl w:val="0"/>
        <w:spacing w:after="0" w:line="320" w:lineRule="exact"/>
        <w:ind w:firstLine="708"/>
        <w:jc w:val="both"/>
        <w:rPr>
          <w:rFonts w:ascii="Times New Roman" w:eastAsia="Times New Roman" w:hAnsi="Times New Roman"/>
          <w:sz w:val="24"/>
          <w:szCs w:val="24"/>
          <w:lang w:eastAsia="bg-BG"/>
        </w:rPr>
      </w:pPr>
      <w:r w:rsidRPr="003F2D4D">
        <w:rPr>
          <w:rFonts w:ascii="Times New Roman" w:eastAsia="Times New Roman" w:hAnsi="Times New Roman"/>
          <w:sz w:val="24"/>
          <w:szCs w:val="24"/>
          <w:lang w:eastAsia="bg-BG"/>
        </w:rPr>
        <w:t>Чл. 29. (1) Всяка от страните може да развали този договор с едностранно 14 (четиринадесет)</w:t>
      </w:r>
      <w:r w:rsidRPr="003F2D4D">
        <w:rPr>
          <w:rFonts w:ascii="Times New Roman" w:eastAsia="Times New Roman" w:hAnsi="Times New Roman"/>
          <w:color w:val="000000"/>
          <w:sz w:val="24"/>
          <w:szCs w:val="24"/>
          <w:shd w:val="clear" w:color="auto" w:fill="FFFFFF"/>
          <w:lang w:eastAsia="bg-BG"/>
        </w:rPr>
        <w:t>-</w:t>
      </w:r>
      <w:r w:rsidRPr="003F2D4D">
        <w:rPr>
          <w:rFonts w:ascii="Times New Roman" w:eastAsia="Times New Roman" w:hAnsi="Times New Roman"/>
          <w:sz w:val="24"/>
          <w:szCs w:val="24"/>
          <w:lang w:eastAsia="bg-BG"/>
        </w:rPr>
        <w:t xml:space="preserve">дневно писмено предизвестие до другата страна при пълно или частично неизпълнение, забавено или лошо изпълнение на задълженията на другата страна. Разваляне на договора не се допуска, ако неизпълнената част от задължението е незначителна с оглед интереса на изправната страна. </w:t>
      </w:r>
    </w:p>
    <w:p w:rsidR="003F2D4D" w:rsidRPr="003F2D4D" w:rsidRDefault="003F2D4D" w:rsidP="003F2D4D">
      <w:pPr>
        <w:widowControl w:val="0"/>
        <w:spacing w:after="0" w:line="320" w:lineRule="exact"/>
        <w:ind w:firstLine="708"/>
        <w:jc w:val="both"/>
        <w:rPr>
          <w:rFonts w:ascii="Times New Roman" w:eastAsia="Times New Roman" w:hAnsi="Times New Roman"/>
          <w:sz w:val="24"/>
          <w:szCs w:val="24"/>
          <w:lang w:eastAsia="bg-BG"/>
        </w:rPr>
      </w:pPr>
      <w:r w:rsidRPr="003F2D4D">
        <w:rPr>
          <w:rFonts w:ascii="Times New Roman" w:eastAsia="Times New Roman" w:hAnsi="Times New Roman"/>
          <w:sz w:val="24"/>
          <w:szCs w:val="24"/>
          <w:lang w:eastAsia="bg-BG"/>
        </w:rPr>
        <w:t>(2) Възложителят може да прекрати договора с писмено уведомление без предизвестие до другата страна, когато Изпълнителят забави изпълнение на задължение по този договор с повече от 14 (четиринадесет) дни.</w:t>
      </w:r>
    </w:p>
    <w:p w:rsidR="003F2D4D" w:rsidRPr="003F2D4D" w:rsidRDefault="003F2D4D" w:rsidP="003F2D4D">
      <w:pPr>
        <w:widowControl w:val="0"/>
        <w:spacing w:after="0" w:line="320" w:lineRule="exact"/>
        <w:jc w:val="both"/>
        <w:rPr>
          <w:rFonts w:ascii="Times New Roman" w:eastAsia="Times New Roman" w:hAnsi="Times New Roman"/>
          <w:sz w:val="24"/>
          <w:szCs w:val="24"/>
          <w:lang w:eastAsia="bg-BG"/>
        </w:rPr>
      </w:pPr>
    </w:p>
    <w:p w:rsidR="003F2D4D" w:rsidRPr="003F2D4D" w:rsidRDefault="003F2D4D" w:rsidP="003F2D4D">
      <w:pPr>
        <w:widowControl w:val="0"/>
        <w:tabs>
          <w:tab w:val="left" w:pos="652"/>
        </w:tabs>
        <w:spacing w:after="0" w:line="320" w:lineRule="exact"/>
        <w:ind w:left="360" w:right="2"/>
        <w:jc w:val="center"/>
        <w:rPr>
          <w:rFonts w:ascii="Times New Roman" w:eastAsia="Times New Roman" w:hAnsi="Times New Roman"/>
          <w:color w:val="000000"/>
          <w:sz w:val="24"/>
          <w:szCs w:val="24"/>
          <w:lang w:eastAsia="bg-BG"/>
        </w:rPr>
      </w:pPr>
      <w:r w:rsidRPr="003F2D4D">
        <w:rPr>
          <w:rFonts w:ascii="Times New Roman" w:eastAsia="Times New Roman" w:hAnsi="Times New Roman"/>
          <w:color w:val="000000"/>
          <w:sz w:val="24"/>
          <w:szCs w:val="24"/>
          <w:lang w:eastAsia="bg-BG"/>
        </w:rPr>
        <w:t>Х</w:t>
      </w:r>
      <w:r w:rsidRPr="003F2D4D">
        <w:rPr>
          <w:rFonts w:ascii="Times New Roman" w:eastAsia="Times New Roman" w:hAnsi="Times New Roman"/>
          <w:color w:val="000000"/>
          <w:sz w:val="24"/>
          <w:szCs w:val="24"/>
          <w:lang w:val="en-US" w:eastAsia="bg-BG"/>
        </w:rPr>
        <w:t>I</w:t>
      </w:r>
      <w:r w:rsidRPr="003F2D4D">
        <w:rPr>
          <w:rFonts w:ascii="Times New Roman" w:eastAsia="Times New Roman" w:hAnsi="Times New Roman"/>
          <w:color w:val="000000"/>
          <w:sz w:val="24"/>
          <w:szCs w:val="24"/>
          <w:lang w:eastAsia="bg-BG"/>
        </w:rPr>
        <w:t>І. ЗАКЛЮЧИТЕЛНИ РАЗПОРЕДБИ</w:t>
      </w:r>
    </w:p>
    <w:p w:rsidR="003F2D4D" w:rsidRPr="003F2D4D" w:rsidRDefault="003F2D4D" w:rsidP="003F2D4D">
      <w:pPr>
        <w:widowControl w:val="0"/>
        <w:tabs>
          <w:tab w:val="left" w:pos="652"/>
        </w:tabs>
        <w:spacing w:after="0" w:line="320" w:lineRule="exact"/>
        <w:ind w:left="360" w:right="2"/>
        <w:jc w:val="center"/>
        <w:rPr>
          <w:rFonts w:ascii="Times New Roman" w:eastAsia="Times New Roman" w:hAnsi="Times New Roman"/>
          <w:sz w:val="24"/>
          <w:szCs w:val="24"/>
          <w:lang w:eastAsia="bg-BG"/>
        </w:rPr>
      </w:pPr>
    </w:p>
    <w:p w:rsidR="003F2D4D" w:rsidRPr="003F2D4D" w:rsidRDefault="003F2D4D" w:rsidP="003F2D4D">
      <w:pPr>
        <w:spacing w:after="0" w:line="320" w:lineRule="exact"/>
        <w:ind w:firstLine="708"/>
        <w:jc w:val="both"/>
        <w:rPr>
          <w:rFonts w:ascii="Times New Roman" w:eastAsia="Times New Roman" w:hAnsi="Times New Roman"/>
          <w:sz w:val="24"/>
          <w:szCs w:val="24"/>
        </w:rPr>
      </w:pPr>
      <w:r w:rsidRPr="003F2D4D">
        <w:rPr>
          <w:rFonts w:ascii="Times New Roman" w:eastAsia="Times New Roman" w:hAnsi="Times New Roman"/>
          <w:sz w:val="24"/>
          <w:szCs w:val="24"/>
        </w:rPr>
        <w:t>Чл. 30. (1) Всички уведомления между страните, които ще бъдат отправяни по този договор са валидни, ако са извършени в писмен вид на български език и са изпратени по факс</w:t>
      </w:r>
      <w:r w:rsidR="00080A8E">
        <w:rPr>
          <w:rFonts w:ascii="Times New Roman" w:eastAsia="Times New Roman" w:hAnsi="Times New Roman"/>
          <w:sz w:val="24"/>
          <w:szCs w:val="24"/>
        </w:rPr>
        <w:t>, електронна поща</w:t>
      </w:r>
      <w:r w:rsidRPr="003F2D4D">
        <w:rPr>
          <w:rFonts w:ascii="Times New Roman" w:eastAsia="Times New Roman" w:hAnsi="Times New Roman"/>
          <w:sz w:val="24"/>
          <w:szCs w:val="24"/>
        </w:rPr>
        <w:t xml:space="preserve"> или с препоръчана поща с обратна разписка на следния адрес:  </w:t>
      </w:r>
    </w:p>
    <w:p w:rsidR="003F2D4D" w:rsidRPr="003F2D4D" w:rsidRDefault="003F2D4D" w:rsidP="003F2D4D">
      <w:pPr>
        <w:spacing w:after="0" w:line="320" w:lineRule="exact"/>
        <w:ind w:firstLine="708"/>
        <w:jc w:val="both"/>
        <w:rPr>
          <w:rFonts w:ascii="Times New Roman" w:eastAsia="Times New Roman" w:hAnsi="Times New Roman"/>
          <w:sz w:val="24"/>
          <w:szCs w:val="24"/>
        </w:rPr>
      </w:pPr>
      <w:r w:rsidRPr="003F2D4D">
        <w:rPr>
          <w:rFonts w:ascii="Times New Roman" w:eastAsia="Times New Roman" w:hAnsi="Times New Roman"/>
          <w:sz w:val="24"/>
          <w:szCs w:val="24"/>
        </w:rPr>
        <w:t>1. за Възложителя: Директор на ДУССД - гр. София, ул. “Княз Борис І” № 124, факс (02) 98 13010</w:t>
      </w:r>
      <w:r w:rsidR="00080A8E">
        <w:rPr>
          <w:rFonts w:ascii="Times New Roman" w:eastAsia="Times New Roman" w:hAnsi="Times New Roman"/>
          <w:sz w:val="24"/>
          <w:szCs w:val="24"/>
        </w:rPr>
        <w:t xml:space="preserve">; и-мейл: </w:t>
      </w:r>
      <w:r w:rsidR="00080A8E">
        <w:rPr>
          <w:rFonts w:ascii="Times New Roman" w:eastAsia="Times New Roman" w:hAnsi="Times New Roman"/>
          <w:sz w:val="24"/>
          <w:szCs w:val="24"/>
          <w:lang w:val="en-US"/>
        </w:rPr>
        <w:t>int.82@mvr.bg</w:t>
      </w:r>
      <w:r w:rsidRPr="003F2D4D">
        <w:rPr>
          <w:rFonts w:ascii="Times New Roman" w:eastAsia="Times New Roman" w:hAnsi="Times New Roman"/>
          <w:sz w:val="24"/>
          <w:szCs w:val="24"/>
        </w:rPr>
        <w:t xml:space="preserve">;  </w:t>
      </w:r>
    </w:p>
    <w:p w:rsidR="003F2D4D" w:rsidRPr="003F2D4D" w:rsidRDefault="003F2D4D" w:rsidP="003F2D4D">
      <w:pPr>
        <w:spacing w:after="0" w:line="320" w:lineRule="exact"/>
        <w:ind w:firstLine="708"/>
        <w:jc w:val="both"/>
        <w:rPr>
          <w:rFonts w:ascii="Times New Roman" w:eastAsia="Times New Roman" w:hAnsi="Times New Roman"/>
          <w:sz w:val="24"/>
          <w:szCs w:val="24"/>
        </w:rPr>
      </w:pPr>
      <w:r w:rsidRPr="003F2D4D">
        <w:rPr>
          <w:rFonts w:ascii="Times New Roman" w:eastAsia="Times New Roman" w:hAnsi="Times New Roman"/>
          <w:sz w:val="24"/>
          <w:szCs w:val="24"/>
        </w:rPr>
        <w:t>2. за Изпълнителя: ……………………..</w:t>
      </w:r>
    </w:p>
    <w:p w:rsidR="003F2D4D" w:rsidRPr="003F2D4D" w:rsidRDefault="003F2D4D" w:rsidP="003F2D4D">
      <w:pPr>
        <w:spacing w:after="0" w:line="320" w:lineRule="exact"/>
        <w:ind w:firstLine="708"/>
        <w:jc w:val="both"/>
        <w:rPr>
          <w:rFonts w:ascii="Times New Roman" w:eastAsia="Times New Roman" w:hAnsi="Times New Roman"/>
          <w:sz w:val="24"/>
          <w:szCs w:val="24"/>
        </w:rPr>
      </w:pPr>
      <w:r w:rsidRPr="003F2D4D">
        <w:rPr>
          <w:rFonts w:ascii="Times New Roman" w:eastAsia="Times New Roman" w:hAnsi="Times New Roman"/>
          <w:sz w:val="24"/>
          <w:szCs w:val="24"/>
        </w:rPr>
        <w:t>(2) Всяка страна по този договор е длъжна в 3-дневен срок от промяна на адреса/факса</w:t>
      </w:r>
      <w:r w:rsidR="00BE607A">
        <w:rPr>
          <w:rFonts w:ascii="Times New Roman" w:eastAsia="Times New Roman" w:hAnsi="Times New Roman"/>
          <w:sz w:val="24"/>
          <w:szCs w:val="24"/>
          <w:lang w:val="en-US"/>
        </w:rPr>
        <w:t>/</w:t>
      </w:r>
      <w:r w:rsidR="00BE607A">
        <w:rPr>
          <w:rFonts w:ascii="Times New Roman" w:eastAsia="Times New Roman" w:hAnsi="Times New Roman"/>
          <w:sz w:val="24"/>
          <w:szCs w:val="24"/>
        </w:rPr>
        <w:t>електронната поща</w:t>
      </w:r>
      <w:r w:rsidRPr="003F2D4D">
        <w:rPr>
          <w:rFonts w:ascii="Times New Roman" w:eastAsia="Times New Roman" w:hAnsi="Times New Roman"/>
          <w:sz w:val="24"/>
          <w:szCs w:val="24"/>
        </w:rPr>
        <w:t xml:space="preserve"> по ал.1 да уведоми другата за настъпилата промяна и да посочи новия си адрес/факс</w:t>
      </w:r>
      <w:r w:rsidR="00BE607A">
        <w:rPr>
          <w:rFonts w:ascii="Times New Roman" w:eastAsia="Times New Roman" w:hAnsi="Times New Roman"/>
          <w:sz w:val="24"/>
          <w:szCs w:val="24"/>
        </w:rPr>
        <w:t>/електронна поща</w:t>
      </w:r>
      <w:r w:rsidRPr="003F2D4D">
        <w:rPr>
          <w:rFonts w:ascii="Times New Roman" w:eastAsia="Times New Roman" w:hAnsi="Times New Roman"/>
          <w:sz w:val="24"/>
          <w:szCs w:val="24"/>
        </w:rPr>
        <w:t xml:space="preserve"> за кореспонденция.</w:t>
      </w:r>
    </w:p>
    <w:p w:rsidR="003F2D4D" w:rsidRPr="003F2D4D" w:rsidRDefault="003F2D4D" w:rsidP="003F2D4D">
      <w:pPr>
        <w:spacing w:after="0" w:line="320" w:lineRule="exact"/>
        <w:ind w:firstLine="708"/>
        <w:jc w:val="both"/>
        <w:rPr>
          <w:rFonts w:ascii="Times New Roman" w:eastAsia="Times New Roman" w:hAnsi="Times New Roman"/>
          <w:sz w:val="24"/>
          <w:szCs w:val="24"/>
        </w:rPr>
      </w:pPr>
      <w:r w:rsidRPr="003F2D4D">
        <w:rPr>
          <w:rFonts w:ascii="Times New Roman" w:eastAsia="Times New Roman" w:hAnsi="Times New Roman"/>
          <w:sz w:val="24"/>
          <w:szCs w:val="24"/>
        </w:rPr>
        <w:t>(3) Ако страната по договора не изпълни задълженията си по ал. 2 се счита, че уведомленията  по ал. 1 са връчени редовно.</w:t>
      </w:r>
    </w:p>
    <w:p w:rsidR="003F2D4D" w:rsidRPr="003F2D4D" w:rsidRDefault="003F2D4D" w:rsidP="003F2D4D">
      <w:pPr>
        <w:widowControl w:val="0"/>
        <w:spacing w:after="0" w:line="320" w:lineRule="exact"/>
        <w:ind w:firstLine="708"/>
        <w:jc w:val="both"/>
        <w:rPr>
          <w:rFonts w:ascii="Times New Roman" w:eastAsia="Times New Roman" w:hAnsi="Times New Roman"/>
          <w:color w:val="000000"/>
          <w:sz w:val="24"/>
          <w:szCs w:val="24"/>
          <w:lang w:eastAsia="bg-BG"/>
        </w:rPr>
      </w:pPr>
      <w:r w:rsidRPr="003F2D4D">
        <w:rPr>
          <w:rFonts w:ascii="Times New Roman" w:eastAsia="Times New Roman" w:hAnsi="Times New Roman"/>
          <w:color w:val="000000"/>
          <w:sz w:val="24"/>
          <w:szCs w:val="24"/>
          <w:lang w:eastAsia="bg-BG"/>
        </w:rPr>
        <w:t xml:space="preserve">Чл. 31. Всички спорове, породени от този договор или отнасящи се до него, или до </w:t>
      </w:r>
      <w:r w:rsidRPr="003F2D4D">
        <w:rPr>
          <w:rFonts w:ascii="Times New Roman" w:eastAsia="Times New Roman" w:hAnsi="Times New Roman"/>
          <w:color w:val="000000"/>
          <w:sz w:val="24"/>
          <w:szCs w:val="24"/>
          <w:lang w:eastAsia="bg-BG"/>
        </w:rPr>
        <w:lastRenderedPageBreak/>
        <w:t xml:space="preserve">допълнителни споразумения към него, включително и споровете, породени от или отнасящи се до тълкуване, недействителност, неизпълнение или прекратяване, ще бъдат решавани по взаимно съгласие с подписване на двустранно споразумение. Ако между страните не бъде постигнато споразумение, спорът се отнася за решаване пред компетентен съд. Когато предметът на спора между страните е за имуществени права, той се отнася за разрешаване пред компетентен съд в град София. </w:t>
      </w:r>
    </w:p>
    <w:p w:rsidR="003F2D4D" w:rsidRPr="003F2D4D" w:rsidRDefault="003F2D4D" w:rsidP="003F2D4D">
      <w:pPr>
        <w:widowControl w:val="0"/>
        <w:spacing w:after="0" w:line="320" w:lineRule="exact"/>
        <w:ind w:firstLine="708"/>
        <w:jc w:val="both"/>
        <w:rPr>
          <w:rFonts w:ascii="Times New Roman" w:eastAsia="Times New Roman" w:hAnsi="Times New Roman"/>
          <w:color w:val="000000"/>
          <w:sz w:val="24"/>
          <w:szCs w:val="24"/>
          <w:lang w:eastAsia="bg-BG"/>
        </w:rPr>
      </w:pPr>
      <w:r w:rsidRPr="003F2D4D">
        <w:rPr>
          <w:rFonts w:ascii="Times New Roman" w:eastAsia="Times New Roman" w:hAnsi="Times New Roman"/>
          <w:color w:val="000000"/>
          <w:sz w:val="24"/>
          <w:szCs w:val="24"/>
          <w:lang w:eastAsia="bg-BG"/>
        </w:rPr>
        <w:t xml:space="preserve">Чл. 32. Неразделна част от този договор са: </w:t>
      </w:r>
    </w:p>
    <w:p w:rsidR="003F2D4D" w:rsidRPr="003F2D4D" w:rsidRDefault="003F2D4D" w:rsidP="003F2D4D">
      <w:pPr>
        <w:pStyle w:val="ListParagraph"/>
        <w:widowControl w:val="0"/>
        <w:numPr>
          <w:ilvl w:val="0"/>
          <w:numId w:val="47"/>
        </w:numPr>
        <w:spacing w:after="0" w:line="320" w:lineRule="exact"/>
        <w:jc w:val="both"/>
        <w:rPr>
          <w:rFonts w:ascii="Times New Roman" w:eastAsia="Times New Roman" w:hAnsi="Times New Roman"/>
          <w:color w:val="000000"/>
          <w:sz w:val="24"/>
          <w:szCs w:val="24"/>
          <w:lang w:eastAsia="bg-BG"/>
        </w:rPr>
      </w:pPr>
      <w:r w:rsidRPr="003F2D4D">
        <w:rPr>
          <w:rFonts w:ascii="Times New Roman" w:eastAsia="Times New Roman" w:hAnsi="Times New Roman"/>
          <w:color w:val="000000"/>
          <w:sz w:val="24"/>
          <w:szCs w:val="24"/>
          <w:lang w:eastAsia="bg-BG"/>
        </w:rPr>
        <w:t>Техническа спецификация по обособена позиция №1 – Приложение №1, ………..</w:t>
      </w:r>
      <w:r w:rsidRPr="003F2D4D">
        <w:rPr>
          <w:rFonts w:ascii="Times New Roman" w:eastAsia="Times New Roman" w:hAnsi="Times New Roman"/>
          <w:color w:val="000000"/>
          <w:sz w:val="24"/>
          <w:szCs w:val="24"/>
          <w:shd w:val="clear" w:color="auto" w:fill="FFFFFF"/>
          <w:lang w:eastAsia="bg-BG"/>
        </w:rPr>
        <w:t xml:space="preserve"> страници;</w:t>
      </w:r>
    </w:p>
    <w:p w:rsidR="003F2D4D" w:rsidRPr="003F2D4D" w:rsidRDefault="003F2D4D" w:rsidP="003F2D4D">
      <w:pPr>
        <w:pStyle w:val="ListParagraph"/>
        <w:widowControl w:val="0"/>
        <w:numPr>
          <w:ilvl w:val="0"/>
          <w:numId w:val="47"/>
        </w:numPr>
        <w:spacing w:after="0" w:line="320" w:lineRule="exact"/>
        <w:jc w:val="both"/>
        <w:rPr>
          <w:rFonts w:ascii="Times New Roman" w:eastAsia="Times New Roman" w:hAnsi="Times New Roman"/>
          <w:color w:val="000000"/>
          <w:sz w:val="24"/>
          <w:szCs w:val="24"/>
          <w:shd w:val="clear" w:color="auto" w:fill="FFFFFF"/>
          <w:lang w:eastAsia="bg-BG"/>
        </w:rPr>
      </w:pPr>
      <w:r w:rsidRPr="003F2D4D">
        <w:rPr>
          <w:rFonts w:ascii="Times New Roman" w:eastAsia="Times New Roman" w:hAnsi="Times New Roman"/>
          <w:color w:val="000000"/>
          <w:sz w:val="24"/>
          <w:szCs w:val="24"/>
          <w:shd w:val="clear" w:color="auto" w:fill="FFFFFF"/>
          <w:lang w:eastAsia="bg-BG"/>
        </w:rPr>
        <w:t>Техническо предложение, предоставено от Изпълнителя в офертата му за участие в процедурата за възлагане на обществената поръчка, въз основа на която е определен за Изпълнител  – Приложение № 2, ...... страници;</w:t>
      </w:r>
    </w:p>
    <w:p w:rsidR="003F2D4D" w:rsidRPr="003F2D4D" w:rsidRDefault="003F2D4D" w:rsidP="003F2D4D">
      <w:pPr>
        <w:pStyle w:val="ListParagraph"/>
        <w:widowControl w:val="0"/>
        <w:numPr>
          <w:ilvl w:val="0"/>
          <w:numId w:val="47"/>
        </w:numPr>
        <w:spacing w:after="0" w:line="320" w:lineRule="exact"/>
        <w:jc w:val="both"/>
        <w:rPr>
          <w:rFonts w:ascii="Times New Roman" w:eastAsia="Times New Roman" w:hAnsi="Times New Roman"/>
          <w:color w:val="000000"/>
          <w:sz w:val="24"/>
          <w:szCs w:val="24"/>
          <w:shd w:val="clear" w:color="auto" w:fill="FFFFFF"/>
          <w:lang w:eastAsia="bg-BG"/>
        </w:rPr>
      </w:pPr>
      <w:r w:rsidRPr="003F2D4D">
        <w:rPr>
          <w:rFonts w:ascii="Times New Roman" w:eastAsia="Times New Roman" w:hAnsi="Times New Roman"/>
          <w:sz w:val="24"/>
          <w:szCs w:val="24"/>
          <w:lang w:eastAsia="bg-BG"/>
        </w:rPr>
        <w:t xml:space="preserve">Ценово предложение, предоставено от Изпълнителя </w:t>
      </w:r>
      <w:r w:rsidRPr="003F2D4D">
        <w:rPr>
          <w:rFonts w:ascii="Times New Roman" w:eastAsia="Times New Roman" w:hAnsi="Times New Roman"/>
          <w:color w:val="000000"/>
          <w:sz w:val="24"/>
          <w:szCs w:val="24"/>
          <w:shd w:val="clear" w:color="auto" w:fill="FFFFFF"/>
          <w:lang w:eastAsia="bg-BG"/>
        </w:rPr>
        <w:t>в офертата му за участие в процедурата за възлагане на обществената поръчка, въз основа на която е определен за Изпълнител</w:t>
      </w:r>
      <w:r w:rsidRPr="003F2D4D">
        <w:rPr>
          <w:rFonts w:ascii="Times New Roman" w:eastAsia="Times New Roman" w:hAnsi="Times New Roman"/>
          <w:sz w:val="24"/>
          <w:szCs w:val="24"/>
          <w:lang w:eastAsia="bg-BG"/>
        </w:rPr>
        <w:t xml:space="preserve"> – Приложение № 3, ...... страници. </w:t>
      </w:r>
    </w:p>
    <w:p w:rsidR="003F2D4D" w:rsidRPr="003F2D4D" w:rsidRDefault="003F2D4D" w:rsidP="003F2D4D">
      <w:pPr>
        <w:widowControl w:val="0"/>
        <w:spacing w:after="0" w:line="320" w:lineRule="exact"/>
        <w:jc w:val="both"/>
        <w:rPr>
          <w:rFonts w:ascii="Times New Roman" w:eastAsia="Times New Roman" w:hAnsi="Times New Roman"/>
          <w:color w:val="000000"/>
          <w:sz w:val="24"/>
          <w:szCs w:val="24"/>
          <w:shd w:val="clear" w:color="auto" w:fill="FFFFFF"/>
          <w:lang w:eastAsia="bg-BG"/>
        </w:rPr>
      </w:pPr>
    </w:p>
    <w:p w:rsidR="003F2D4D" w:rsidRPr="003F2D4D" w:rsidRDefault="003F2D4D" w:rsidP="003F2D4D">
      <w:pPr>
        <w:widowControl w:val="0"/>
        <w:spacing w:after="0" w:line="320" w:lineRule="exact"/>
        <w:ind w:firstLine="708"/>
        <w:jc w:val="both"/>
        <w:rPr>
          <w:rFonts w:ascii="Times New Roman" w:eastAsia="Times New Roman" w:hAnsi="Times New Roman"/>
          <w:color w:val="000000"/>
          <w:sz w:val="24"/>
          <w:szCs w:val="24"/>
          <w:lang w:eastAsia="bg-BG"/>
        </w:rPr>
      </w:pPr>
      <w:r w:rsidRPr="003F2D4D">
        <w:rPr>
          <w:rFonts w:ascii="Times New Roman" w:eastAsia="Times New Roman" w:hAnsi="Times New Roman"/>
          <w:color w:val="000000"/>
          <w:sz w:val="24"/>
          <w:szCs w:val="24"/>
          <w:lang w:eastAsia="bg-BG"/>
        </w:rPr>
        <w:t xml:space="preserve">За неуредените въпроси в този договор се прилага законодателството на Република България. </w:t>
      </w:r>
    </w:p>
    <w:p w:rsidR="003F2D4D" w:rsidRPr="003F2D4D" w:rsidRDefault="003F2D4D" w:rsidP="003F2D4D">
      <w:pPr>
        <w:widowControl w:val="0"/>
        <w:spacing w:after="0" w:line="320" w:lineRule="exact"/>
        <w:ind w:right="-1" w:firstLine="708"/>
        <w:jc w:val="both"/>
        <w:rPr>
          <w:rFonts w:ascii="Times New Roman" w:eastAsia="Times New Roman" w:hAnsi="Times New Roman"/>
          <w:sz w:val="24"/>
          <w:szCs w:val="24"/>
          <w:lang w:eastAsia="bg-BG"/>
        </w:rPr>
      </w:pPr>
      <w:r w:rsidRPr="003F2D4D">
        <w:rPr>
          <w:rFonts w:ascii="Times New Roman" w:eastAsia="Times New Roman" w:hAnsi="Times New Roman"/>
          <w:color w:val="000000"/>
          <w:sz w:val="24"/>
          <w:szCs w:val="24"/>
          <w:lang w:eastAsia="bg-BG"/>
        </w:rPr>
        <w:t>Този договор се състави и подписа в два еднакви оригинални екземпляра - по един за всяка страна.</w:t>
      </w:r>
    </w:p>
    <w:p w:rsidR="003F2D4D" w:rsidRPr="003F2D4D" w:rsidRDefault="003F2D4D" w:rsidP="003F2D4D">
      <w:pPr>
        <w:spacing w:after="0" w:line="320" w:lineRule="exact"/>
        <w:rPr>
          <w:rFonts w:ascii="Times New Roman" w:eastAsia="Times New Roman" w:hAnsi="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032"/>
        <w:gridCol w:w="5032"/>
      </w:tblGrid>
      <w:tr w:rsidR="003F2D4D" w:rsidRPr="003F2D4D" w:rsidTr="002A34DA">
        <w:tc>
          <w:tcPr>
            <w:tcW w:w="5032" w:type="dxa"/>
            <w:shd w:val="clear" w:color="auto" w:fill="auto"/>
          </w:tcPr>
          <w:p w:rsidR="003F2D4D" w:rsidRPr="003F2D4D" w:rsidRDefault="003F2D4D" w:rsidP="003F2D4D">
            <w:pPr>
              <w:widowControl w:val="0"/>
              <w:spacing w:after="0" w:line="320" w:lineRule="exact"/>
              <w:rPr>
                <w:rFonts w:ascii="Times New Roman" w:eastAsia="Times New Roman" w:hAnsi="Times New Roman"/>
                <w:b/>
                <w:sz w:val="24"/>
                <w:szCs w:val="24"/>
              </w:rPr>
            </w:pPr>
            <w:r w:rsidRPr="003F2D4D">
              <w:rPr>
                <w:rFonts w:ascii="Times New Roman" w:eastAsia="Times New Roman" w:hAnsi="Times New Roman"/>
                <w:b/>
                <w:sz w:val="24"/>
                <w:szCs w:val="24"/>
              </w:rPr>
              <w:t>ЗА ВЪЗЛОЖИТЕЛЯ:</w:t>
            </w:r>
          </w:p>
          <w:p w:rsidR="003F2D4D" w:rsidRPr="003F2D4D" w:rsidRDefault="003F2D4D" w:rsidP="003F2D4D">
            <w:pPr>
              <w:widowControl w:val="0"/>
              <w:spacing w:after="0" w:line="320" w:lineRule="exact"/>
              <w:rPr>
                <w:rFonts w:ascii="Times New Roman" w:eastAsia="Times New Roman" w:hAnsi="Times New Roman"/>
                <w:b/>
                <w:sz w:val="24"/>
                <w:szCs w:val="24"/>
              </w:rPr>
            </w:pPr>
          </w:p>
          <w:p w:rsidR="003F2D4D" w:rsidRPr="003F2D4D" w:rsidRDefault="003F2D4D" w:rsidP="003F2D4D">
            <w:pPr>
              <w:widowControl w:val="0"/>
              <w:spacing w:after="0" w:line="320" w:lineRule="exact"/>
              <w:rPr>
                <w:rFonts w:ascii="Times New Roman" w:eastAsia="Times New Roman" w:hAnsi="Times New Roman"/>
                <w:sz w:val="24"/>
                <w:szCs w:val="24"/>
              </w:rPr>
            </w:pPr>
            <w:r w:rsidRPr="003F2D4D">
              <w:rPr>
                <w:rFonts w:ascii="Times New Roman" w:eastAsia="Times New Roman" w:hAnsi="Times New Roman"/>
                <w:sz w:val="24"/>
                <w:szCs w:val="24"/>
              </w:rPr>
              <w:t>1. ...........................................................................</w:t>
            </w:r>
          </w:p>
          <w:p w:rsidR="003F2D4D" w:rsidRPr="003F2D4D" w:rsidRDefault="003F2D4D" w:rsidP="003F2D4D">
            <w:pPr>
              <w:widowControl w:val="0"/>
              <w:spacing w:after="0" w:line="320" w:lineRule="exact"/>
              <w:rPr>
                <w:rFonts w:ascii="Times New Roman" w:eastAsia="Times New Roman" w:hAnsi="Times New Roman"/>
                <w:i/>
                <w:sz w:val="24"/>
                <w:szCs w:val="24"/>
              </w:rPr>
            </w:pPr>
            <w:r w:rsidRPr="003F2D4D">
              <w:rPr>
                <w:rFonts w:ascii="Times New Roman" w:eastAsia="Times New Roman" w:hAnsi="Times New Roman"/>
                <w:i/>
                <w:sz w:val="24"/>
                <w:szCs w:val="24"/>
              </w:rPr>
              <w:t xml:space="preserve"> (подпис и печат) </w:t>
            </w:r>
          </w:p>
          <w:p w:rsidR="003F2D4D" w:rsidRPr="003F2D4D" w:rsidRDefault="003F2D4D" w:rsidP="003F2D4D">
            <w:pPr>
              <w:widowControl w:val="0"/>
              <w:spacing w:after="0" w:line="320" w:lineRule="exact"/>
              <w:rPr>
                <w:rFonts w:ascii="Times New Roman" w:eastAsia="Times New Roman" w:hAnsi="Times New Roman"/>
                <w:sz w:val="24"/>
                <w:szCs w:val="24"/>
              </w:rPr>
            </w:pPr>
            <w:r w:rsidRPr="003F2D4D">
              <w:rPr>
                <w:rFonts w:ascii="Times New Roman" w:eastAsia="Times New Roman" w:hAnsi="Times New Roman"/>
                <w:sz w:val="24"/>
                <w:szCs w:val="24"/>
              </w:rPr>
              <w:t>ДИРЕКТОР НА ДУССД –МВР:</w:t>
            </w:r>
          </w:p>
          <w:p w:rsidR="003F2D4D" w:rsidRPr="003F2D4D" w:rsidRDefault="003F2D4D" w:rsidP="003F2D4D">
            <w:pPr>
              <w:widowControl w:val="0"/>
              <w:spacing w:after="0" w:line="320" w:lineRule="exact"/>
              <w:rPr>
                <w:rFonts w:ascii="Times New Roman" w:eastAsia="Times New Roman" w:hAnsi="Times New Roman"/>
                <w:b/>
                <w:sz w:val="24"/>
                <w:szCs w:val="24"/>
              </w:rPr>
            </w:pPr>
            <w:r w:rsidRPr="003F2D4D">
              <w:rPr>
                <w:rFonts w:ascii="Times New Roman" w:eastAsia="Times New Roman" w:hAnsi="Times New Roman"/>
                <w:sz w:val="24"/>
                <w:szCs w:val="24"/>
              </w:rPr>
              <w:t>СТИЛИЯН ОГНЯНОВ КРОТНЕВ</w:t>
            </w:r>
          </w:p>
          <w:p w:rsidR="003F2D4D" w:rsidRPr="003F2D4D" w:rsidRDefault="003F2D4D" w:rsidP="003F2D4D">
            <w:pPr>
              <w:widowControl w:val="0"/>
              <w:spacing w:after="0" w:line="320" w:lineRule="exact"/>
              <w:rPr>
                <w:rFonts w:ascii="Times New Roman" w:eastAsia="Times New Roman" w:hAnsi="Times New Roman"/>
                <w:i/>
                <w:sz w:val="24"/>
                <w:szCs w:val="24"/>
              </w:rPr>
            </w:pPr>
          </w:p>
          <w:p w:rsidR="003F2D4D" w:rsidRPr="003F2D4D" w:rsidRDefault="003F2D4D" w:rsidP="003F2D4D">
            <w:pPr>
              <w:widowControl w:val="0"/>
              <w:spacing w:after="0" w:line="320" w:lineRule="exact"/>
              <w:rPr>
                <w:rFonts w:ascii="Times New Roman" w:eastAsia="Times New Roman" w:hAnsi="Times New Roman"/>
                <w:i/>
                <w:sz w:val="24"/>
                <w:szCs w:val="24"/>
              </w:rPr>
            </w:pPr>
          </w:p>
          <w:p w:rsidR="003F2D4D" w:rsidRPr="003F2D4D" w:rsidRDefault="003F2D4D" w:rsidP="003F2D4D">
            <w:pPr>
              <w:widowControl w:val="0"/>
              <w:spacing w:after="0" w:line="320" w:lineRule="exact"/>
              <w:rPr>
                <w:rFonts w:ascii="Times New Roman" w:eastAsia="Times New Roman" w:hAnsi="Times New Roman"/>
                <w:sz w:val="24"/>
                <w:szCs w:val="24"/>
              </w:rPr>
            </w:pPr>
            <w:r w:rsidRPr="003F2D4D">
              <w:rPr>
                <w:rFonts w:ascii="Times New Roman" w:eastAsia="Times New Roman" w:hAnsi="Times New Roman"/>
                <w:sz w:val="24"/>
                <w:szCs w:val="24"/>
              </w:rPr>
              <w:t>2. ............................................................................</w:t>
            </w:r>
          </w:p>
          <w:p w:rsidR="003F2D4D" w:rsidRPr="003F2D4D" w:rsidRDefault="003F2D4D" w:rsidP="003F2D4D">
            <w:pPr>
              <w:widowControl w:val="0"/>
              <w:spacing w:after="0" w:line="320" w:lineRule="exact"/>
              <w:rPr>
                <w:rFonts w:ascii="Times New Roman" w:eastAsia="Times New Roman" w:hAnsi="Times New Roman"/>
                <w:sz w:val="24"/>
                <w:szCs w:val="24"/>
              </w:rPr>
            </w:pPr>
            <w:r w:rsidRPr="003F2D4D">
              <w:rPr>
                <w:rFonts w:ascii="Times New Roman" w:eastAsia="Times New Roman" w:hAnsi="Times New Roman"/>
                <w:sz w:val="24"/>
                <w:szCs w:val="24"/>
              </w:rPr>
              <w:t>(подпис)</w:t>
            </w:r>
          </w:p>
          <w:p w:rsidR="003F2D4D" w:rsidRPr="003F2D4D" w:rsidRDefault="003F2D4D" w:rsidP="003F2D4D">
            <w:pPr>
              <w:widowControl w:val="0"/>
              <w:spacing w:after="0" w:line="320" w:lineRule="exact"/>
              <w:rPr>
                <w:rFonts w:ascii="Times New Roman" w:eastAsia="Times New Roman" w:hAnsi="Times New Roman"/>
                <w:sz w:val="24"/>
                <w:szCs w:val="24"/>
              </w:rPr>
            </w:pPr>
            <w:r w:rsidRPr="003F2D4D">
              <w:rPr>
                <w:rFonts w:ascii="Times New Roman" w:eastAsia="Times New Roman" w:hAnsi="Times New Roman"/>
                <w:sz w:val="24"/>
                <w:szCs w:val="24"/>
              </w:rPr>
              <w:t>ГЛАВЕН СЧЕТОВОДИТЕЛ:</w:t>
            </w:r>
          </w:p>
          <w:p w:rsidR="003F2D4D" w:rsidRPr="003F2D4D" w:rsidRDefault="003F2D4D" w:rsidP="003F2D4D">
            <w:pPr>
              <w:widowControl w:val="0"/>
              <w:spacing w:after="0" w:line="320" w:lineRule="exact"/>
              <w:rPr>
                <w:rFonts w:ascii="Times New Roman" w:eastAsia="Times New Roman" w:hAnsi="Times New Roman"/>
                <w:sz w:val="24"/>
                <w:szCs w:val="24"/>
              </w:rPr>
            </w:pPr>
            <w:r w:rsidRPr="003F2D4D">
              <w:rPr>
                <w:rFonts w:ascii="Times New Roman" w:eastAsia="Times New Roman" w:hAnsi="Times New Roman"/>
                <w:sz w:val="24"/>
                <w:szCs w:val="24"/>
              </w:rPr>
              <w:t>АНЕСА МИРОСЛАВОВА ВЪЛЕВА</w:t>
            </w:r>
          </w:p>
          <w:p w:rsidR="003F2D4D" w:rsidRPr="003F2D4D" w:rsidRDefault="003F2D4D" w:rsidP="003F2D4D">
            <w:pPr>
              <w:widowControl w:val="0"/>
              <w:spacing w:after="0" w:line="320" w:lineRule="exact"/>
              <w:rPr>
                <w:rFonts w:ascii="Times New Roman" w:eastAsia="Times New Roman" w:hAnsi="Times New Roman"/>
                <w:b/>
                <w:sz w:val="24"/>
                <w:szCs w:val="24"/>
              </w:rPr>
            </w:pPr>
          </w:p>
        </w:tc>
        <w:tc>
          <w:tcPr>
            <w:tcW w:w="5032" w:type="dxa"/>
            <w:shd w:val="clear" w:color="auto" w:fill="auto"/>
          </w:tcPr>
          <w:p w:rsidR="003F2D4D" w:rsidRPr="003F2D4D" w:rsidRDefault="003F2D4D" w:rsidP="003F2D4D">
            <w:pPr>
              <w:widowControl w:val="0"/>
              <w:spacing w:after="0" w:line="320" w:lineRule="exact"/>
              <w:rPr>
                <w:rFonts w:ascii="Times New Roman" w:eastAsia="Times New Roman" w:hAnsi="Times New Roman"/>
                <w:b/>
                <w:sz w:val="24"/>
                <w:szCs w:val="24"/>
              </w:rPr>
            </w:pPr>
            <w:r w:rsidRPr="003F2D4D">
              <w:rPr>
                <w:rFonts w:ascii="Times New Roman" w:eastAsia="Times New Roman" w:hAnsi="Times New Roman"/>
                <w:b/>
                <w:sz w:val="24"/>
                <w:szCs w:val="24"/>
              </w:rPr>
              <w:t>ЗА ИЗПЪЛНИТЕЛЯ:</w:t>
            </w:r>
          </w:p>
          <w:p w:rsidR="003F2D4D" w:rsidRPr="003F2D4D" w:rsidRDefault="003F2D4D" w:rsidP="003F2D4D">
            <w:pPr>
              <w:widowControl w:val="0"/>
              <w:spacing w:after="0" w:line="320" w:lineRule="exact"/>
              <w:rPr>
                <w:rFonts w:ascii="Times New Roman" w:eastAsia="Times New Roman" w:hAnsi="Times New Roman"/>
                <w:b/>
                <w:sz w:val="24"/>
                <w:szCs w:val="24"/>
              </w:rPr>
            </w:pPr>
          </w:p>
          <w:p w:rsidR="003F2D4D" w:rsidRPr="003F2D4D" w:rsidRDefault="003F2D4D" w:rsidP="003F2D4D">
            <w:pPr>
              <w:widowControl w:val="0"/>
              <w:spacing w:after="0" w:line="320" w:lineRule="exact"/>
              <w:rPr>
                <w:rFonts w:ascii="Times New Roman" w:eastAsia="Times New Roman" w:hAnsi="Times New Roman"/>
                <w:sz w:val="24"/>
                <w:szCs w:val="24"/>
              </w:rPr>
            </w:pPr>
            <w:r w:rsidRPr="003F2D4D">
              <w:rPr>
                <w:rFonts w:ascii="Times New Roman" w:eastAsia="Times New Roman" w:hAnsi="Times New Roman"/>
                <w:sz w:val="24"/>
                <w:szCs w:val="24"/>
              </w:rPr>
              <w:t>...........................................................................</w:t>
            </w:r>
          </w:p>
          <w:p w:rsidR="003F2D4D" w:rsidRPr="003F2D4D" w:rsidRDefault="003F2D4D" w:rsidP="003F2D4D">
            <w:pPr>
              <w:widowControl w:val="0"/>
              <w:spacing w:after="0" w:line="320" w:lineRule="exact"/>
              <w:rPr>
                <w:rFonts w:ascii="Times New Roman" w:eastAsia="Times New Roman" w:hAnsi="Times New Roman"/>
                <w:i/>
                <w:sz w:val="24"/>
                <w:szCs w:val="24"/>
              </w:rPr>
            </w:pPr>
            <w:r w:rsidRPr="003F2D4D">
              <w:rPr>
                <w:rFonts w:ascii="Times New Roman" w:eastAsia="Times New Roman" w:hAnsi="Times New Roman"/>
                <w:i/>
                <w:sz w:val="24"/>
                <w:szCs w:val="24"/>
              </w:rPr>
              <w:t xml:space="preserve"> (подпис и печат) </w:t>
            </w:r>
          </w:p>
          <w:p w:rsidR="003F2D4D" w:rsidRPr="003F2D4D" w:rsidRDefault="003F2D4D" w:rsidP="003F2D4D">
            <w:pPr>
              <w:widowControl w:val="0"/>
              <w:spacing w:after="0" w:line="320" w:lineRule="exact"/>
              <w:rPr>
                <w:rFonts w:ascii="Times New Roman" w:eastAsia="Times New Roman" w:hAnsi="Times New Roman"/>
                <w:i/>
                <w:sz w:val="24"/>
                <w:szCs w:val="24"/>
              </w:rPr>
            </w:pPr>
          </w:p>
          <w:p w:rsidR="003F2D4D" w:rsidRPr="003F2D4D" w:rsidRDefault="003F2D4D" w:rsidP="003F2D4D">
            <w:pPr>
              <w:widowControl w:val="0"/>
              <w:spacing w:after="0" w:line="320" w:lineRule="exact"/>
              <w:rPr>
                <w:rFonts w:ascii="Times New Roman" w:eastAsia="Times New Roman" w:hAnsi="Times New Roman"/>
                <w:i/>
                <w:sz w:val="24"/>
                <w:szCs w:val="24"/>
              </w:rPr>
            </w:pPr>
            <w:r w:rsidRPr="003F2D4D">
              <w:rPr>
                <w:rFonts w:ascii="Times New Roman" w:eastAsia="Times New Roman" w:hAnsi="Times New Roman"/>
                <w:i/>
                <w:sz w:val="24"/>
                <w:szCs w:val="24"/>
              </w:rPr>
              <w:t>Посочва се името на изпълнителя, име и фамилия на лицето/лицата, което го представлява и в какво качество.</w:t>
            </w:r>
          </w:p>
          <w:p w:rsidR="003F2D4D" w:rsidRPr="003F2D4D" w:rsidRDefault="003F2D4D" w:rsidP="003F2D4D">
            <w:pPr>
              <w:widowControl w:val="0"/>
              <w:spacing w:after="0" w:line="320" w:lineRule="exact"/>
              <w:rPr>
                <w:rFonts w:ascii="Times New Roman" w:eastAsia="Times New Roman" w:hAnsi="Times New Roman"/>
                <w:i/>
                <w:sz w:val="24"/>
                <w:szCs w:val="24"/>
              </w:rPr>
            </w:pPr>
          </w:p>
          <w:p w:rsidR="003F2D4D" w:rsidRPr="003F2D4D" w:rsidRDefault="003F2D4D" w:rsidP="003F2D4D">
            <w:pPr>
              <w:widowControl w:val="0"/>
              <w:spacing w:after="0" w:line="320" w:lineRule="exact"/>
              <w:rPr>
                <w:rFonts w:ascii="Times New Roman" w:eastAsia="Times New Roman" w:hAnsi="Times New Roman"/>
                <w:b/>
                <w:sz w:val="24"/>
                <w:szCs w:val="24"/>
              </w:rPr>
            </w:pPr>
          </w:p>
          <w:p w:rsidR="003F2D4D" w:rsidRPr="003F2D4D" w:rsidRDefault="003F2D4D" w:rsidP="003F2D4D">
            <w:pPr>
              <w:widowControl w:val="0"/>
              <w:spacing w:after="0" w:line="320" w:lineRule="exact"/>
              <w:rPr>
                <w:rFonts w:ascii="Times New Roman" w:eastAsia="Times New Roman" w:hAnsi="Times New Roman"/>
                <w:b/>
                <w:sz w:val="24"/>
                <w:szCs w:val="24"/>
              </w:rPr>
            </w:pPr>
          </w:p>
        </w:tc>
      </w:tr>
    </w:tbl>
    <w:p w:rsidR="003F2D4D" w:rsidRPr="003F2D4D" w:rsidRDefault="003F2D4D" w:rsidP="003F2D4D">
      <w:pPr>
        <w:spacing w:after="0" w:line="320" w:lineRule="exact"/>
        <w:rPr>
          <w:rFonts w:ascii="Times New Roman" w:eastAsia="Times New Roman" w:hAnsi="Times New Roman"/>
          <w:sz w:val="24"/>
          <w:szCs w:val="24"/>
        </w:rPr>
      </w:pPr>
    </w:p>
    <w:p w:rsidR="003F2D4D" w:rsidRPr="003F2D4D" w:rsidRDefault="003F2D4D" w:rsidP="003F2D4D">
      <w:pPr>
        <w:spacing w:after="0" w:line="320" w:lineRule="exact"/>
        <w:ind w:firstLine="708"/>
        <w:jc w:val="both"/>
        <w:rPr>
          <w:rFonts w:ascii="Times New Roman" w:eastAsia="Times New Roman" w:hAnsi="Times New Roman"/>
          <w:i/>
          <w:sz w:val="24"/>
          <w:szCs w:val="24"/>
          <w:lang w:eastAsia="bg-BG"/>
        </w:rPr>
      </w:pPr>
      <w:r w:rsidRPr="003F2D4D">
        <w:rPr>
          <w:rFonts w:ascii="Times New Roman" w:eastAsia="Times New Roman" w:hAnsi="Times New Roman"/>
          <w:sz w:val="24"/>
          <w:szCs w:val="24"/>
        </w:rPr>
        <w:t>Забележка: Проектът на този договор се допълва с всички предложения от офертата на определения Изпълнител на обществената поръчка.</w:t>
      </w:r>
    </w:p>
    <w:p w:rsidR="003F2D4D" w:rsidRPr="003F2D4D" w:rsidRDefault="003F2D4D" w:rsidP="003F2D4D">
      <w:pPr>
        <w:spacing w:after="0" w:line="320" w:lineRule="exact"/>
        <w:jc w:val="both"/>
        <w:rPr>
          <w:rFonts w:ascii="Times New Roman" w:eastAsia="Times New Roman" w:hAnsi="Times New Roman"/>
          <w:sz w:val="24"/>
          <w:szCs w:val="24"/>
          <w:lang w:eastAsia="bg-BG"/>
        </w:rPr>
      </w:pPr>
    </w:p>
    <w:sectPr w:rsidR="003F2D4D" w:rsidRPr="003F2D4D" w:rsidSect="00AA582A">
      <w:headerReference w:type="even" r:id="rId21"/>
      <w:headerReference w:type="default" r:id="rId22"/>
      <w:footerReference w:type="even" r:id="rId23"/>
      <w:footerReference w:type="default" r:id="rId24"/>
      <w:headerReference w:type="first" r:id="rId25"/>
      <w:footerReference w:type="first" r:id="rId26"/>
      <w:pgSz w:w="11906" w:h="16838"/>
      <w:pgMar w:top="1134" w:right="624" w:bottom="851"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40F42" w:rsidRDefault="00940F42" w:rsidP="00D0490F">
      <w:pPr>
        <w:spacing w:after="0" w:line="240" w:lineRule="auto"/>
      </w:pPr>
      <w:r>
        <w:separator/>
      </w:r>
    </w:p>
  </w:endnote>
  <w:endnote w:type="continuationSeparator" w:id="0">
    <w:p w:rsidR="00940F42" w:rsidRDefault="00940F42" w:rsidP="00D0490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43" w:usb2="00000009" w:usb3="00000000" w:csb0="000001FF" w:csb1="00000000"/>
  </w:font>
  <w:font w:name="Times New Roman Bold">
    <w:panose1 w:val="02020803070505020304"/>
    <w:charset w:val="00"/>
    <w:family w:val="roman"/>
    <w:notTrueType/>
    <w:pitch w:val="variable"/>
    <w:sig w:usb0="00000003" w:usb1="00000000" w:usb2="00000000" w:usb3="00000000" w:csb0="00000001" w:csb1="00000000"/>
  </w:font>
  <w:font w:name="Calibri">
    <w:panose1 w:val="020F0502020204030204"/>
    <w:charset w:val="CC"/>
    <w:family w:val="swiss"/>
    <w:pitch w:val="variable"/>
    <w:sig w:usb0="E00002FF" w:usb1="4000ACFF" w:usb2="00000001" w:usb3="00000000" w:csb0="0000019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2FF" w:usb1="400004FF" w:usb2="00000000" w:usb3="00000000" w:csb0="0000019F" w:csb1="00000000"/>
  </w:font>
  <w:font w:name="TmsCyrNew">
    <w:altName w:val="Times New Roman"/>
    <w:charset w:val="00"/>
    <w:family w:val="roman"/>
    <w:pitch w:val="variable"/>
    <w:sig w:usb0="00000001" w:usb1="00000000" w:usb2="00000000" w:usb3="00000000" w:csb0="0000001F" w:csb1="00000000"/>
  </w:font>
  <w:font w:name="Tahoma">
    <w:panose1 w:val="020B0604030504040204"/>
    <w:charset w:val="CC"/>
    <w:family w:val="swiss"/>
    <w:pitch w:val="variable"/>
    <w:sig w:usb0="E1002EFF" w:usb1="C000605B" w:usb2="00000029" w:usb3="00000000" w:csb0="000101FF" w:csb1="00000000"/>
  </w:font>
  <w:font w:name="MS Reference Sans Serif">
    <w:panose1 w:val="020B0604030504040204"/>
    <w:charset w:val="CC"/>
    <w:family w:val="swiss"/>
    <w:pitch w:val="variable"/>
    <w:sig w:usb0="20000287" w:usb1="00000000" w:usb2="00000000" w:usb3="00000000" w:csb0="0000019F" w:csb1="00000000"/>
  </w:font>
  <w:font w:name="Batang">
    <w:altName w:val="바탕"/>
    <w:panose1 w:val="02030600000101010101"/>
    <w:charset w:val="81"/>
    <w:family w:val="roman"/>
    <w:pitch w:val="variable"/>
    <w:sig w:usb0="B00002AF" w:usb1="69D77CFB" w:usb2="00000030" w:usb3="00000000" w:csb0="000800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A34DA" w:rsidRDefault="002A34DA">
    <w:pPr>
      <w:pStyle w:val="Foote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21419888"/>
      <w:docPartObj>
        <w:docPartGallery w:val="Page Numbers (Bottom of Page)"/>
        <w:docPartUnique/>
      </w:docPartObj>
    </w:sdtPr>
    <w:sdtEndPr>
      <w:rPr>
        <w:noProof/>
      </w:rPr>
    </w:sdtEndPr>
    <w:sdtContent>
      <w:p w:rsidR="002A34DA" w:rsidRDefault="002A34DA">
        <w:pPr>
          <w:pStyle w:val="Footer"/>
          <w:jc w:val="right"/>
        </w:pPr>
        <w:r>
          <w:fldChar w:fldCharType="begin"/>
        </w:r>
        <w:r>
          <w:instrText xml:space="preserve"> PAGE   \* MERGEFORMAT </w:instrText>
        </w:r>
        <w:r>
          <w:fldChar w:fldCharType="separate"/>
        </w:r>
        <w:r w:rsidR="0034191F">
          <w:rPr>
            <w:noProof/>
          </w:rPr>
          <w:t>15</w:t>
        </w:r>
        <w:r>
          <w:rPr>
            <w:noProof/>
          </w:rPr>
          <w:fldChar w:fldCharType="end"/>
        </w:r>
      </w:p>
    </w:sdtContent>
  </w:sdt>
  <w:p w:rsidR="002A34DA" w:rsidRDefault="002A34DA">
    <w:pPr>
      <w:pStyle w:val="Footer"/>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A34DA" w:rsidRDefault="002A34DA">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40F42" w:rsidRDefault="00940F42" w:rsidP="00D0490F">
      <w:pPr>
        <w:spacing w:after="0" w:line="240" w:lineRule="auto"/>
      </w:pPr>
      <w:r>
        <w:separator/>
      </w:r>
    </w:p>
  </w:footnote>
  <w:footnote w:type="continuationSeparator" w:id="0">
    <w:p w:rsidR="00940F42" w:rsidRDefault="00940F42" w:rsidP="00D0490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A34DA" w:rsidRDefault="002A34DA">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73625334"/>
      <w:docPartObj>
        <w:docPartGallery w:val="Page Numbers (Top of Page)"/>
        <w:docPartUnique/>
      </w:docPartObj>
    </w:sdtPr>
    <w:sdtEndPr>
      <w:rPr>
        <w:noProof/>
      </w:rPr>
    </w:sdtEndPr>
    <w:sdtContent>
      <w:p w:rsidR="002A34DA" w:rsidRDefault="00940F42">
        <w:pPr>
          <w:pStyle w:val="Header"/>
          <w:jc w:val="right"/>
        </w:pPr>
      </w:p>
    </w:sdtContent>
  </w:sdt>
  <w:p w:rsidR="002A34DA" w:rsidRDefault="002A34DA">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A34DA" w:rsidRDefault="002A34DA">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singleLevel"/>
    <w:tmpl w:val="00000001"/>
    <w:name w:val="WW8Num1"/>
    <w:lvl w:ilvl="0">
      <w:start w:val="1"/>
      <w:numFmt w:val="bullet"/>
      <w:lvlText w:val=""/>
      <w:lvlJc w:val="left"/>
      <w:pPr>
        <w:tabs>
          <w:tab w:val="num" w:pos="10567"/>
        </w:tabs>
        <w:ind w:left="10567" w:hanging="360"/>
      </w:pPr>
      <w:rPr>
        <w:rFonts w:ascii="Symbol" w:hAnsi="Symbol" w:hint="default"/>
      </w:rPr>
    </w:lvl>
  </w:abstractNum>
  <w:abstractNum w:abstractNumId="1" w15:restartNumberingAfterBreak="0">
    <w:nsid w:val="00000003"/>
    <w:multiLevelType w:val="multilevel"/>
    <w:tmpl w:val="00000003"/>
    <w:name w:val="WW8Num3"/>
    <w:lvl w:ilvl="0">
      <w:start w:val="1"/>
      <w:numFmt w:val="decimal"/>
      <w:lvlText w:val="%1."/>
      <w:lvlJc w:val="left"/>
      <w:pPr>
        <w:tabs>
          <w:tab w:val="num" w:pos="191"/>
        </w:tabs>
        <w:ind w:left="1260" w:hanging="360"/>
      </w:pPr>
      <w:rPr>
        <w:rFonts w:ascii="Times New Roman" w:hAnsi="Times New Roman" w:cs="Times New Roman" w:hint="default"/>
        <w:sz w:val="24"/>
        <w:szCs w:val="24"/>
      </w:rPr>
    </w:lvl>
    <w:lvl w:ilvl="1">
      <w:start w:val="1"/>
      <w:numFmt w:val="decimal"/>
      <w:lvlText w:val="%1.%2."/>
      <w:lvlJc w:val="left"/>
      <w:pPr>
        <w:tabs>
          <w:tab w:val="num" w:pos="260"/>
        </w:tabs>
        <w:ind w:left="1686" w:hanging="360"/>
      </w:pPr>
      <w:rPr>
        <w:rFonts w:ascii="Times New Roman" w:hAnsi="Times New Roman" w:cs="Times New Roman" w:hint="default"/>
        <w:sz w:val="24"/>
        <w:szCs w:val="24"/>
      </w:rPr>
    </w:lvl>
    <w:lvl w:ilvl="2">
      <w:start w:val="1"/>
      <w:numFmt w:val="decimal"/>
      <w:lvlText w:val="%1.%2.%3."/>
      <w:lvlJc w:val="left"/>
      <w:pPr>
        <w:tabs>
          <w:tab w:val="num" w:pos="191"/>
        </w:tabs>
        <w:ind w:left="2334" w:hanging="720"/>
      </w:pPr>
      <w:rPr>
        <w:rFonts w:ascii="Times New Roman" w:hAnsi="Times New Roman" w:cs="Times New Roman" w:hint="default"/>
        <w:sz w:val="24"/>
        <w:szCs w:val="24"/>
      </w:rPr>
    </w:lvl>
    <w:lvl w:ilvl="3">
      <w:start w:val="1"/>
      <w:numFmt w:val="decimal"/>
      <w:lvlText w:val="%1.%2.%3.%4."/>
      <w:lvlJc w:val="left"/>
      <w:pPr>
        <w:tabs>
          <w:tab w:val="num" w:pos="191"/>
        </w:tabs>
        <w:ind w:left="2691" w:hanging="720"/>
      </w:pPr>
      <w:rPr>
        <w:rFonts w:ascii="Times New Roman" w:hAnsi="Times New Roman" w:cs="Times New Roman" w:hint="default"/>
        <w:sz w:val="24"/>
        <w:szCs w:val="24"/>
      </w:rPr>
    </w:lvl>
    <w:lvl w:ilvl="4">
      <w:start w:val="1"/>
      <w:numFmt w:val="decimal"/>
      <w:lvlText w:val="%1.%2.%3.%4.%5."/>
      <w:lvlJc w:val="left"/>
      <w:pPr>
        <w:tabs>
          <w:tab w:val="num" w:pos="191"/>
        </w:tabs>
        <w:ind w:left="3408" w:hanging="1080"/>
      </w:pPr>
      <w:rPr>
        <w:rFonts w:ascii="Times New Roman" w:hAnsi="Times New Roman" w:cs="Times New Roman" w:hint="default"/>
        <w:sz w:val="24"/>
        <w:szCs w:val="24"/>
      </w:rPr>
    </w:lvl>
    <w:lvl w:ilvl="5">
      <w:start w:val="1"/>
      <w:numFmt w:val="decimal"/>
      <w:lvlText w:val="%1.%2.%3.%4.%5.%6."/>
      <w:lvlJc w:val="left"/>
      <w:pPr>
        <w:tabs>
          <w:tab w:val="num" w:pos="191"/>
        </w:tabs>
        <w:ind w:left="3765" w:hanging="1080"/>
      </w:pPr>
      <w:rPr>
        <w:rFonts w:ascii="Times New Roman" w:hAnsi="Times New Roman" w:cs="Times New Roman" w:hint="default"/>
        <w:sz w:val="24"/>
        <w:szCs w:val="24"/>
      </w:rPr>
    </w:lvl>
    <w:lvl w:ilvl="6">
      <w:start w:val="1"/>
      <w:numFmt w:val="decimal"/>
      <w:lvlText w:val="%1.%2.%3.%4.%5.%6.%7."/>
      <w:lvlJc w:val="left"/>
      <w:pPr>
        <w:tabs>
          <w:tab w:val="num" w:pos="191"/>
        </w:tabs>
        <w:ind w:left="4482" w:hanging="1440"/>
      </w:pPr>
      <w:rPr>
        <w:rFonts w:ascii="Times New Roman" w:hAnsi="Times New Roman" w:cs="Times New Roman" w:hint="default"/>
        <w:sz w:val="24"/>
        <w:szCs w:val="24"/>
      </w:rPr>
    </w:lvl>
    <w:lvl w:ilvl="7">
      <w:start w:val="1"/>
      <w:numFmt w:val="decimal"/>
      <w:lvlText w:val="%1.%2.%3.%4.%5.%6.%7.%8."/>
      <w:lvlJc w:val="left"/>
      <w:pPr>
        <w:tabs>
          <w:tab w:val="num" w:pos="191"/>
        </w:tabs>
        <w:ind w:left="4839" w:hanging="1440"/>
      </w:pPr>
      <w:rPr>
        <w:rFonts w:ascii="Times New Roman" w:hAnsi="Times New Roman" w:cs="Times New Roman" w:hint="default"/>
        <w:sz w:val="24"/>
        <w:szCs w:val="24"/>
      </w:rPr>
    </w:lvl>
    <w:lvl w:ilvl="8">
      <w:start w:val="1"/>
      <w:numFmt w:val="decimal"/>
      <w:lvlText w:val="%1.%2.%3.%4.%5.%6.%7.%8.%9."/>
      <w:lvlJc w:val="left"/>
      <w:pPr>
        <w:tabs>
          <w:tab w:val="num" w:pos="191"/>
        </w:tabs>
        <w:ind w:left="5556" w:hanging="1800"/>
      </w:pPr>
      <w:rPr>
        <w:rFonts w:ascii="Times New Roman" w:hAnsi="Times New Roman" w:cs="Times New Roman" w:hint="default"/>
        <w:sz w:val="24"/>
        <w:szCs w:val="24"/>
      </w:rPr>
    </w:lvl>
  </w:abstractNum>
  <w:abstractNum w:abstractNumId="2" w15:restartNumberingAfterBreak="0">
    <w:nsid w:val="00000006"/>
    <w:multiLevelType w:val="multilevel"/>
    <w:tmpl w:val="C9A8BB1A"/>
    <w:name w:val="WW8Num6"/>
    <w:lvl w:ilvl="0">
      <w:start w:val="1"/>
      <w:numFmt w:val="decimal"/>
      <w:lvlText w:val="%1."/>
      <w:lvlJc w:val="left"/>
      <w:pPr>
        <w:tabs>
          <w:tab w:val="num" w:pos="0"/>
        </w:tabs>
        <w:ind w:left="1069" w:hanging="360"/>
      </w:pPr>
      <w:rPr>
        <w:rFonts w:ascii="Times New Roman" w:hAnsi="Times New Roman" w:cs="Times New Roman" w:hint="default"/>
        <w:sz w:val="24"/>
        <w:szCs w:val="24"/>
      </w:rPr>
    </w:lvl>
    <w:lvl w:ilvl="1">
      <w:start w:val="2"/>
      <w:numFmt w:val="decimal"/>
      <w:isLgl/>
      <w:lvlText w:val="%1.%2."/>
      <w:lvlJc w:val="left"/>
      <w:pPr>
        <w:tabs>
          <w:tab w:val="num" w:pos="1080"/>
        </w:tabs>
        <w:ind w:left="1080" w:hanging="360"/>
      </w:pPr>
      <w:rPr>
        <w:rFonts w:cs="Times New Roman" w:hint="default"/>
      </w:rPr>
    </w:lvl>
    <w:lvl w:ilvl="2">
      <w:start w:val="1"/>
      <w:numFmt w:val="decimal"/>
      <w:isLgl/>
      <w:lvlText w:val="%1.%2.%3."/>
      <w:lvlJc w:val="left"/>
      <w:pPr>
        <w:tabs>
          <w:tab w:val="num" w:pos="1451"/>
        </w:tabs>
        <w:ind w:left="1451" w:hanging="720"/>
      </w:pPr>
      <w:rPr>
        <w:rFonts w:cs="Times New Roman" w:hint="default"/>
      </w:rPr>
    </w:lvl>
    <w:lvl w:ilvl="3">
      <w:start w:val="1"/>
      <w:numFmt w:val="decimal"/>
      <w:isLgl/>
      <w:lvlText w:val="%1.%2.%3.%4."/>
      <w:lvlJc w:val="left"/>
      <w:pPr>
        <w:tabs>
          <w:tab w:val="num" w:pos="1462"/>
        </w:tabs>
        <w:ind w:left="1462" w:hanging="720"/>
      </w:pPr>
      <w:rPr>
        <w:rFonts w:cs="Times New Roman" w:hint="default"/>
      </w:rPr>
    </w:lvl>
    <w:lvl w:ilvl="4">
      <w:start w:val="1"/>
      <w:numFmt w:val="decimal"/>
      <w:isLgl/>
      <w:lvlText w:val="%1.%2.%3.%4.%5."/>
      <w:lvlJc w:val="left"/>
      <w:pPr>
        <w:tabs>
          <w:tab w:val="num" w:pos="1833"/>
        </w:tabs>
        <w:ind w:left="1833" w:hanging="1080"/>
      </w:pPr>
      <w:rPr>
        <w:rFonts w:cs="Times New Roman" w:hint="default"/>
      </w:rPr>
    </w:lvl>
    <w:lvl w:ilvl="5">
      <w:start w:val="1"/>
      <w:numFmt w:val="decimal"/>
      <w:isLgl/>
      <w:lvlText w:val="%1.%2.%3.%4.%5.%6."/>
      <w:lvlJc w:val="left"/>
      <w:pPr>
        <w:tabs>
          <w:tab w:val="num" w:pos="1844"/>
        </w:tabs>
        <w:ind w:left="1844" w:hanging="1080"/>
      </w:pPr>
      <w:rPr>
        <w:rFonts w:cs="Times New Roman" w:hint="default"/>
      </w:rPr>
    </w:lvl>
    <w:lvl w:ilvl="6">
      <w:start w:val="1"/>
      <w:numFmt w:val="decimal"/>
      <w:isLgl/>
      <w:lvlText w:val="%1.%2.%3.%4.%5.%6.%7."/>
      <w:lvlJc w:val="left"/>
      <w:pPr>
        <w:tabs>
          <w:tab w:val="num" w:pos="2215"/>
        </w:tabs>
        <w:ind w:left="2215" w:hanging="1440"/>
      </w:pPr>
      <w:rPr>
        <w:rFonts w:cs="Times New Roman" w:hint="default"/>
      </w:rPr>
    </w:lvl>
    <w:lvl w:ilvl="7">
      <w:start w:val="1"/>
      <w:numFmt w:val="decimal"/>
      <w:isLgl/>
      <w:lvlText w:val="%1.%2.%3.%4.%5.%6.%7.%8."/>
      <w:lvlJc w:val="left"/>
      <w:pPr>
        <w:tabs>
          <w:tab w:val="num" w:pos="2226"/>
        </w:tabs>
        <w:ind w:left="2226" w:hanging="1440"/>
      </w:pPr>
      <w:rPr>
        <w:rFonts w:cs="Times New Roman" w:hint="default"/>
      </w:rPr>
    </w:lvl>
    <w:lvl w:ilvl="8">
      <w:start w:val="1"/>
      <w:numFmt w:val="decimal"/>
      <w:isLgl/>
      <w:lvlText w:val="%1.%2.%3.%4.%5.%6.%7.%8.%9."/>
      <w:lvlJc w:val="left"/>
      <w:pPr>
        <w:tabs>
          <w:tab w:val="num" w:pos="2597"/>
        </w:tabs>
        <w:ind w:left="2597" w:hanging="1800"/>
      </w:pPr>
      <w:rPr>
        <w:rFonts w:cs="Times New Roman" w:hint="default"/>
      </w:rPr>
    </w:lvl>
  </w:abstractNum>
  <w:abstractNum w:abstractNumId="3" w15:restartNumberingAfterBreak="0">
    <w:nsid w:val="00000007"/>
    <w:multiLevelType w:val="singleLevel"/>
    <w:tmpl w:val="00000007"/>
    <w:name w:val="WW8Num7"/>
    <w:lvl w:ilvl="0">
      <w:start w:val="1"/>
      <w:numFmt w:val="decimal"/>
      <w:lvlText w:val="%1."/>
      <w:lvlJc w:val="left"/>
      <w:pPr>
        <w:tabs>
          <w:tab w:val="num" w:pos="0"/>
        </w:tabs>
        <w:ind w:left="1069" w:hanging="360"/>
      </w:pPr>
      <w:rPr>
        <w:rFonts w:ascii="Times New Roman" w:hAnsi="Times New Roman" w:cs="Times New Roman" w:hint="default"/>
        <w:b/>
        <w:bCs/>
        <w:color w:val="000000"/>
        <w:sz w:val="24"/>
        <w:szCs w:val="24"/>
      </w:rPr>
    </w:lvl>
  </w:abstractNum>
  <w:abstractNum w:abstractNumId="4" w15:restartNumberingAfterBreak="0">
    <w:nsid w:val="020778AC"/>
    <w:multiLevelType w:val="multilevel"/>
    <w:tmpl w:val="6890DA78"/>
    <w:lvl w:ilvl="0">
      <w:start w:val="1"/>
      <w:numFmt w:val="decimal"/>
      <w:suff w:val="space"/>
      <w:lvlText w:val="%1. "/>
      <w:lvlJc w:val="right"/>
      <w:pPr>
        <w:ind w:left="-288" w:firstLine="288"/>
      </w:pPr>
      <w:rPr>
        <w:rFonts w:ascii="Times New Roman Bold" w:hAnsi="Times New Roman Bold" w:cs="Times New Roman" w:hint="default"/>
        <w:b/>
        <w:i w:val="0"/>
        <w:sz w:val="20"/>
      </w:rPr>
    </w:lvl>
    <w:lvl w:ilvl="1">
      <w:start w:val="1"/>
      <w:numFmt w:val="decimal"/>
      <w:suff w:val="space"/>
      <w:lvlText w:val="%1.%2. "/>
      <w:lvlJc w:val="left"/>
      <w:rPr>
        <w:rFonts w:ascii="Times New Roman" w:hAnsi="Times New Roman" w:cs="Times New Roman" w:hint="default"/>
        <w:b/>
        <w:i w:val="0"/>
        <w:sz w:val="24"/>
        <w:szCs w:val="24"/>
      </w:rPr>
    </w:lvl>
    <w:lvl w:ilvl="2">
      <w:start w:val="1"/>
      <w:numFmt w:val="decimal"/>
      <w:suff w:val="space"/>
      <w:lvlText w:val="%1.%2.%3. "/>
      <w:lvlJc w:val="left"/>
      <w:pPr>
        <w:ind w:left="993"/>
      </w:pPr>
      <w:rPr>
        <w:rFonts w:ascii="Times New Roman" w:hAnsi="Times New Roman" w:cs="Times New Roman" w:hint="default"/>
        <w:b/>
        <w:i w:val="0"/>
        <w:color w:val="auto"/>
        <w:sz w:val="24"/>
        <w:szCs w:val="24"/>
      </w:rPr>
    </w:lvl>
    <w:lvl w:ilvl="3">
      <w:start w:val="1"/>
      <w:numFmt w:val="decimal"/>
      <w:suff w:val="space"/>
      <w:lvlText w:val="%3.%4"/>
      <w:lvlJc w:val="left"/>
      <w:pPr>
        <w:ind w:left="-288"/>
      </w:pPr>
      <w:rPr>
        <w:rFonts w:ascii="Times New Roman Bold" w:hAnsi="Times New Roman Bold" w:cs="Times New Roman" w:hint="default"/>
        <w:b/>
        <w:i w:val="0"/>
        <w:sz w:val="28"/>
      </w:rPr>
    </w:lvl>
    <w:lvl w:ilvl="4">
      <w:start w:val="1"/>
      <w:numFmt w:val="decimal"/>
      <w:suff w:val="space"/>
      <w:lvlText w:val="%1.%2.%3.%4.%5."/>
      <w:lvlJc w:val="left"/>
      <w:pPr>
        <w:ind w:left="-288"/>
      </w:pPr>
      <w:rPr>
        <w:rFonts w:ascii="Times New Roman Bold" w:hAnsi="Times New Roman Bold" w:cs="Times New Roman" w:hint="default"/>
        <w:b/>
        <w:i w:val="0"/>
        <w:sz w:val="24"/>
      </w:rPr>
    </w:lvl>
    <w:lvl w:ilvl="5">
      <w:start w:val="1"/>
      <w:numFmt w:val="decimal"/>
      <w:lvlText w:val="%1.%2.%3.%4.%5.%6."/>
      <w:lvlJc w:val="left"/>
      <w:pPr>
        <w:tabs>
          <w:tab w:val="num" w:pos="2952"/>
        </w:tabs>
        <w:ind w:left="2448" w:hanging="936"/>
      </w:pPr>
      <w:rPr>
        <w:rFonts w:cs="Times New Roman" w:hint="default"/>
      </w:rPr>
    </w:lvl>
    <w:lvl w:ilvl="6">
      <w:start w:val="1"/>
      <w:numFmt w:val="decimal"/>
      <w:lvlText w:val="%1.%2.%3.%4.%5.%6.%7."/>
      <w:lvlJc w:val="left"/>
      <w:pPr>
        <w:tabs>
          <w:tab w:val="num" w:pos="3672"/>
        </w:tabs>
        <w:ind w:left="2952" w:hanging="1080"/>
      </w:pPr>
      <w:rPr>
        <w:rFonts w:cs="Times New Roman" w:hint="default"/>
      </w:rPr>
    </w:lvl>
    <w:lvl w:ilvl="7">
      <w:start w:val="1"/>
      <w:numFmt w:val="decimal"/>
      <w:lvlText w:val="%1.%2.%3.%4.%5.%6.%7.%8."/>
      <w:lvlJc w:val="left"/>
      <w:pPr>
        <w:tabs>
          <w:tab w:val="num" w:pos="4032"/>
        </w:tabs>
        <w:ind w:left="3456" w:hanging="1224"/>
      </w:pPr>
      <w:rPr>
        <w:rFonts w:cs="Times New Roman" w:hint="default"/>
      </w:rPr>
    </w:lvl>
    <w:lvl w:ilvl="8">
      <w:start w:val="1"/>
      <w:numFmt w:val="decimal"/>
      <w:lvlText w:val="%1.%2.%3.%4.%5.%6.%7.%8.%9."/>
      <w:lvlJc w:val="left"/>
      <w:pPr>
        <w:tabs>
          <w:tab w:val="num" w:pos="4752"/>
        </w:tabs>
        <w:ind w:left="4032" w:hanging="1440"/>
      </w:pPr>
      <w:rPr>
        <w:rFonts w:cs="Times New Roman" w:hint="default"/>
      </w:rPr>
    </w:lvl>
  </w:abstractNum>
  <w:abstractNum w:abstractNumId="5" w15:restartNumberingAfterBreak="0">
    <w:nsid w:val="0817169C"/>
    <w:multiLevelType w:val="hybridMultilevel"/>
    <w:tmpl w:val="E4C0276C"/>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6" w15:restartNumberingAfterBreak="0">
    <w:nsid w:val="0E482140"/>
    <w:multiLevelType w:val="hybridMultilevel"/>
    <w:tmpl w:val="D9DA2390"/>
    <w:lvl w:ilvl="0" w:tplc="91CE0CA6">
      <w:start w:val="1"/>
      <w:numFmt w:val="decimal"/>
      <w:lvlText w:val="%1."/>
      <w:lvlJc w:val="left"/>
      <w:pPr>
        <w:ind w:left="720" w:hanging="360"/>
      </w:pPr>
      <w:rPr>
        <w:rFonts w:cs="Times New Roman"/>
        <w:b w:val="0"/>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7" w15:restartNumberingAfterBreak="0">
    <w:nsid w:val="0EB612C6"/>
    <w:multiLevelType w:val="hybridMultilevel"/>
    <w:tmpl w:val="0C20866E"/>
    <w:lvl w:ilvl="0" w:tplc="B99AF320">
      <w:start w:val="1"/>
      <w:numFmt w:val="decimal"/>
      <w:lvlText w:val="%1."/>
      <w:lvlJc w:val="left"/>
      <w:pPr>
        <w:ind w:left="1068" w:hanging="360"/>
      </w:pPr>
      <w:rPr>
        <w:rFonts w:hint="default"/>
      </w:rPr>
    </w:lvl>
    <w:lvl w:ilvl="1" w:tplc="04020019" w:tentative="1">
      <w:start w:val="1"/>
      <w:numFmt w:val="lowerLetter"/>
      <w:lvlText w:val="%2."/>
      <w:lvlJc w:val="left"/>
      <w:pPr>
        <w:ind w:left="1788" w:hanging="360"/>
      </w:pPr>
    </w:lvl>
    <w:lvl w:ilvl="2" w:tplc="0402001B" w:tentative="1">
      <w:start w:val="1"/>
      <w:numFmt w:val="lowerRoman"/>
      <w:lvlText w:val="%3."/>
      <w:lvlJc w:val="right"/>
      <w:pPr>
        <w:ind w:left="2508" w:hanging="180"/>
      </w:pPr>
    </w:lvl>
    <w:lvl w:ilvl="3" w:tplc="0402000F" w:tentative="1">
      <w:start w:val="1"/>
      <w:numFmt w:val="decimal"/>
      <w:lvlText w:val="%4."/>
      <w:lvlJc w:val="left"/>
      <w:pPr>
        <w:ind w:left="3228" w:hanging="360"/>
      </w:pPr>
    </w:lvl>
    <w:lvl w:ilvl="4" w:tplc="04020019" w:tentative="1">
      <w:start w:val="1"/>
      <w:numFmt w:val="lowerLetter"/>
      <w:lvlText w:val="%5."/>
      <w:lvlJc w:val="left"/>
      <w:pPr>
        <w:ind w:left="3948" w:hanging="360"/>
      </w:pPr>
    </w:lvl>
    <w:lvl w:ilvl="5" w:tplc="0402001B" w:tentative="1">
      <w:start w:val="1"/>
      <w:numFmt w:val="lowerRoman"/>
      <w:lvlText w:val="%6."/>
      <w:lvlJc w:val="right"/>
      <w:pPr>
        <w:ind w:left="4668" w:hanging="180"/>
      </w:pPr>
    </w:lvl>
    <w:lvl w:ilvl="6" w:tplc="0402000F" w:tentative="1">
      <w:start w:val="1"/>
      <w:numFmt w:val="decimal"/>
      <w:lvlText w:val="%7."/>
      <w:lvlJc w:val="left"/>
      <w:pPr>
        <w:ind w:left="5388" w:hanging="360"/>
      </w:pPr>
    </w:lvl>
    <w:lvl w:ilvl="7" w:tplc="04020019" w:tentative="1">
      <w:start w:val="1"/>
      <w:numFmt w:val="lowerLetter"/>
      <w:lvlText w:val="%8."/>
      <w:lvlJc w:val="left"/>
      <w:pPr>
        <w:ind w:left="6108" w:hanging="360"/>
      </w:pPr>
    </w:lvl>
    <w:lvl w:ilvl="8" w:tplc="0402001B" w:tentative="1">
      <w:start w:val="1"/>
      <w:numFmt w:val="lowerRoman"/>
      <w:lvlText w:val="%9."/>
      <w:lvlJc w:val="right"/>
      <w:pPr>
        <w:ind w:left="6828" w:hanging="180"/>
      </w:pPr>
    </w:lvl>
  </w:abstractNum>
  <w:abstractNum w:abstractNumId="8" w15:restartNumberingAfterBreak="0">
    <w:nsid w:val="13056BA5"/>
    <w:multiLevelType w:val="hybridMultilevel"/>
    <w:tmpl w:val="3C922690"/>
    <w:lvl w:ilvl="0" w:tplc="9B0C8FC0">
      <w:start w:val="1"/>
      <w:numFmt w:val="decimal"/>
      <w:lvlText w:val="%1."/>
      <w:lvlJc w:val="left"/>
      <w:pPr>
        <w:ind w:left="1068" w:hanging="360"/>
      </w:pPr>
      <w:rPr>
        <w:rFonts w:hint="default"/>
      </w:rPr>
    </w:lvl>
    <w:lvl w:ilvl="1" w:tplc="04020019" w:tentative="1">
      <w:start w:val="1"/>
      <w:numFmt w:val="lowerLetter"/>
      <w:lvlText w:val="%2."/>
      <w:lvlJc w:val="left"/>
      <w:pPr>
        <w:ind w:left="1788" w:hanging="360"/>
      </w:pPr>
    </w:lvl>
    <w:lvl w:ilvl="2" w:tplc="0402001B" w:tentative="1">
      <w:start w:val="1"/>
      <w:numFmt w:val="lowerRoman"/>
      <w:lvlText w:val="%3."/>
      <w:lvlJc w:val="right"/>
      <w:pPr>
        <w:ind w:left="2508" w:hanging="180"/>
      </w:pPr>
    </w:lvl>
    <w:lvl w:ilvl="3" w:tplc="0402000F" w:tentative="1">
      <w:start w:val="1"/>
      <w:numFmt w:val="decimal"/>
      <w:lvlText w:val="%4."/>
      <w:lvlJc w:val="left"/>
      <w:pPr>
        <w:ind w:left="3228" w:hanging="360"/>
      </w:pPr>
    </w:lvl>
    <w:lvl w:ilvl="4" w:tplc="04020019" w:tentative="1">
      <w:start w:val="1"/>
      <w:numFmt w:val="lowerLetter"/>
      <w:lvlText w:val="%5."/>
      <w:lvlJc w:val="left"/>
      <w:pPr>
        <w:ind w:left="3948" w:hanging="360"/>
      </w:pPr>
    </w:lvl>
    <w:lvl w:ilvl="5" w:tplc="0402001B" w:tentative="1">
      <w:start w:val="1"/>
      <w:numFmt w:val="lowerRoman"/>
      <w:lvlText w:val="%6."/>
      <w:lvlJc w:val="right"/>
      <w:pPr>
        <w:ind w:left="4668" w:hanging="180"/>
      </w:pPr>
    </w:lvl>
    <w:lvl w:ilvl="6" w:tplc="0402000F" w:tentative="1">
      <w:start w:val="1"/>
      <w:numFmt w:val="decimal"/>
      <w:lvlText w:val="%7."/>
      <w:lvlJc w:val="left"/>
      <w:pPr>
        <w:ind w:left="5388" w:hanging="360"/>
      </w:pPr>
    </w:lvl>
    <w:lvl w:ilvl="7" w:tplc="04020019" w:tentative="1">
      <w:start w:val="1"/>
      <w:numFmt w:val="lowerLetter"/>
      <w:lvlText w:val="%8."/>
      <w:lvlJc w:val="left"/>
      <w:pPr>
        <w:ind w:left="6108" w:hanging="360"/>
      </w:pPr>
    </w:lvl>
    <w:lvl w:ilvl="8" w:tplc="0402001B" w:tentative="1">
      <w:start w:val="1"/>
      <w:numFmt w:val="lowerRoman"/>
      <w:lvlText w:val="%9."/>
      <w:lvlJc w:val="right"/>
      <w:pPr>
        <w:ind w:left="6828" w:hanging="180"/>
      </w:pPr>
    </w:lvl>
  </w:abstractNum>
  <w:abstractNum w:abstractNumId="9" w15:restartNumberingAfterBreak="0">
    <w:nsid w:val="13C35042"/>
    <w:multiLevelType w:val="hybridMultilevel"/>
    <w:tmpl w:val="0254BA5E"/>
    <w:lvl w:ilvl="0" w:tplc="4E989D8C">
      <w:start w:val="1"/>
      <w:numFmt w:val="decimal"/>
      <w:lvlText w:val="%1."/>
      <w:lvlJc w:val="left"/>
      <w:pPr>
        <w:ind w:left="720" w:hanging="360"/>
      </w:pPr>
      <w:rPr>
        <w:rFonts w:cs="Times New Roman"/>
        <w:b w:val="0"/>
      </w:rPr>
    </w:lvl>
    <w:lvl w:ilvl="1" w:tplc="04020019" w:tentative="1">
      <w:start w:val="1"/>
      <w:numFmt w:val="lowerLetter"/>
      <w:lvlText w:val="%2."/>
      <w:lvlJc w:val="left"/>
      <w:pPr>
        <w:ind w:left="1440" w:hanging="360"/>
      </w:pPr>
      <w:rPr>
        <w:rFonts w:cs="Times New Roman"/>
      </w:rPr>
    </w:lvl>
    <w:lvl w:ilvl="2" w:tplc="0402001B" w:tentative="1">
      <w:start w:val="1"/>
      <w:numFmt w:val="lowerRoman"/>
      <w:lvlText w:val="%3."/>
      <w:lvlJc w:val="right"/>
      <w:pPr>
        <w:ind w:left="2160" w:hanging="180"/>
      </w:pPr>
      <w:rPr>
        <w:rFonts w:cs="Times New Roman"/>
      </w:rPr>
    </w:lvl>
    <w:lvl w:ilvl="3" w:tplc="0402000F" w:tentative="1">
      <w:start w:val="1"/>
      <w:numFmt w:val="decimal"/>
      <w:lvlText w:val="%4."/>
      <w:lvlJc w:val="left"/>
      <w:pPr>
        <w:ind w:left="2880" w:hanging="360"/>
      </w:pPr>
      <w:rPr>
        <w:rFonts w:cs="Times New Roman"/>
      </w:rPr>
    </w:lvl>
    <w:lvl w:ilvl="4" w:tplc="04020019" w:tentative="1">
      <w:start w:val="1"/>
      <w:numFmt w:val="lowerLetter"/>
      <w:lvlText w:val="%5."/>
      <w:lvlJc w:val="left"/>
      <w:pPr>
        <w:ind w:left="3600" w:hanging="360"/>
      </w:pPr>
      <w:rPr>
        <w:rFonts w:cs="Times New Roman"/>
      </w:rPr>
    </w:lvl>
    <w:lvl w:ilvl="5" w:tplc="0402001B" w:tentative="1">
      <w:start w:val="1"/>
      <w:numFmt w:val="lowerRoman"/>
      <w:lvlText w:val="%6."/>
      <w:lvlJc w:val="right"/>
      <w:pPr>
        <w:ind w:left="4320" w:hanging="180"/>
      </w:pPr>
      <w:rPr>
        <w:rFonts w:cs="Times New Roman"/>
      </w:rPr>
    </w:lvl>
    <w:lvl w:ilvl="6" w:tplc="0402000F" w:tentative="1">
      <w:start w:val="1"/>
      <w:numFmt w:val="decimal"/>
      <w:lvlText w:val="%7."/>
      <w:lvlJc w:val="left"/>
      <w:pPr>
        <w:ind w:left="5040" w:hanging="360"/>
      </w:pPr>
      <w:rPr>
        <w:rFonts w:cs="Times New Roman"/>
      </w:rPr>
    </w:lvl>
    <w:lvl w:ilvl="7" w:tplc="04020019" w:tentative="1">
      <w:start w:val="1"/>
      <w:numFmt w:val="lowerLetter"/>
      <w:lvlText w:val="%8."/>
      <w:lvlJc w:val="left"/>
      <w:pPr>
        <w:ind w:left="5760" w:hanging="360"/>
      </w:pPr>
      <w:rPr>
        <w:rFonts w:cs="Times New Roman"/>
      </w:rPr>
    </w:lvl>
    <w:lvl w:ilvl="8" w:tplc="0402001B" w:tentative="1">
      <w:start w:val="1"/>
      <w:numFmt w:val="lowerRoman"/>
      <w:lvlText w:val="%9."/>
      <w:lvlJc w:val="right"/>
      <w:pPr>
        <w:ind w:left="6480" w:hanging="180"/>
      </w:pPr>
      <w:rPr>
        <w:rFonts w:cs="Times New Roman"/>
      </w:rPr>
    </w:lvl>
  </w:abstractNum>
  <w:abstractNum w:abstractNumId="10" w15:restartNumberingAfterBreak="0">
    <w:nsid w:val="140C4ECC"/>
    <w:multiLevelType w:val="hybridMultilevel"/>
    <w:tmpl w:val="B5B4324C"/>
    <w:lvl w:ilvl="0" w:tplc="60C0FBCE">
      <w:start w:val="3"/>
      <w:numFmt w:val="decimal"/>
      <w:lvlText w:val="(%1)"/>
      <w:lvlJc w:val="left"/>
      <w:pPr>
        <w:ind w:left="1069" w:hanging="360"/>
      </w:pPr>
      <w:rPr>
        <w:rFonts w:hint="default"/>
      </w:rPr>
    </w:lvl>
    <w:lvl w:ilvl="1" w:tplc="04020019" w:tentative="1">
      <w:start w:val="1"/>
      <w:numFmt w:val="lowerLetter"/>
      <w:lvlText w:val="%2."/>
      <w:lvlJc w:val="left"/>
      <w:pPr>
        <w:ind w:left="1789" w:hanging="360"/>
      </w:pPr>
    </w:lvl>
    <w:lvl w:ilvl="2" w:tplc="0402001B" w:tentative="1">
      <w:start w:val="1"/>
      <w:numFmt w:val="lowerRoman"/>
      <w:lvlText w:val="%3."/>
      <w:lvlJc w:val="right"/>
      <w:pPr>
        <w:ind w:left="2509" w:hanging="180"/>
      </w:pPr>
    </w:lvl>
    <w:lvl w:ilvl="3" w:tplc="0402000F" w:tentative="1">
      <w:start w:val="1"/>
      <w:numFmt w:val="decimal"/>
      <w:lvlText w:val="%4."/>
      <w:lvlJc w:val="left"/>
      <w:pPr>
        <w:ind w:left="3229" w:hanging="360"/>
      </w:pPr>
    </w:lvl>
    <w:lvl w:ilvl="4" w:tplc="04020019" w:tentative="1">
      <w:start w:val="1"/>
      <w:numFmt w:val="lowerLetter"/>
      <w:lvlText w:val="%5."/>
      <w:lvlJc w:val="left"/>
      <w:pPr>
        <w:ind w:left="3949" w:hanging="360"/>
      </w:pPr>
    </w:lvl>
    <w:lvl w:ilvl="5" w:tplc="0402001B" w:tentative="1">
      <w:start w:val="1"/>
      <w:numFmt w:val="lowerRoman"/>
      <w:lvlText w:val="%6."/>
      <w:lvlJc w:val="right"/>
      <w:pPr>
        <w:ind w:left="4669" w:hanging="180"/>
      </w:pPr>
    </w:lvl>
    <w:lvl w:ilvl="6" w:tplc="0402000F" w:tentative="1">
      <w:start w:val="1"/>
      <w:numFmt w:val="decimal"/>
      <w:lvlText w:val="%7."/>
      <w:lvlJc w:val="left"/>
      <w:pPr>
        <w:ind w:left="5389" w:hanging="360"/>
      </w:pPr>
    </w:lvl>
    <w:lvl w:ilvl="7" w:tplc="04020019" w:tentative="1">
      <w:start w:val="1"/>
      <w:numFmt w:val="lowerLetter"/>
      <w:lvlText w:val="%8."/>
      <w:lvlJc w:val="left"/>
      <w:pPr>
        <w:ind w:left="6109" w:hanging="360"/>
      </w:pPr>
    </w:lvl>
    <w:lvl w:ilvl="8" w:tplc="0402001B" w:tentative="1">
      <w:start w:val="1"/>
      <w:numFmt w:val="lowerRoman"/>
      <w:lvlText w:val="%9."/>
      <w:lvlJc w:val="right"/>
      <w:pPr>
        <w:ind w:left="6829" w:hanging="180"/>
      </w:pPr>
    </w:lvl>
  </w:abstractNum>
  <w:abstractNum w:abstractNumId="11" w15:restartNumberingAfterBreak="0">
    <w:nsid w:val="14FE01B0"/>
    <w:multiLevelType w:val="hybridMultilevel"/>
    <w:tmpl w:val="DCE024E8"/>
    <w:lvl w:ilvl="0" w:tplc="3FEC8B34">
      <w:start w:val="2"/>
      <w:numFmt w:val="decimal"/>
      <w:lvlText w:val="%1"/>
      <w:lvlJc w:val="left"/>
      <w:pPr>
        <w:tabs>
          <w:tab w:val="num" w:pos="1260"/>
        </w:tabs>
        <w:ind w:left="1260" w:hanging="360"/>
      </w:pPr>
      <w:rPr>
        <w:rFonts w:cs="Times New Roman" w:hint="default"/>
        <w:b/>
      </w:rPr>
    </w:lvl>
    <w:lvl w:ilvl="1" w:tplc="04020019" w:tentative="1">
      <w:start w:val="1"/>
      <w:numFmt w:val="lowerLetter"/>
      <w:lvlText w:val="%2."/>
      <w:lvlJc w:val="left"/>
      <w:pPr>
        <w:tabs>
          <w:tab w:val="num" w:pos="1980"/>
        </w:tabs>
        <w:ind w:left="1980" w:hanging="360"/>
      </w:pPr>
      <w:rPr>
        <w:rFonts w:cs="Times New Roman"/>
      </w:rPr>
    </w:lvl>
    <w:lvl w:ilvl="2" w:tplc="0402001B" w:tentative="1">
      <w:start w:val="1"/>
      <w:numFmt w:val="lowerRoman"/>
      <w:lvlText w:val="%3."/>
      <w:lvlJc w:val="right"/>
      <w:pPr>
        <w:tabs>
          <w:tab w:val="num" w:pos="2700"/>
        </w:tabs>
        <w:ind w:left="2700" w:hanging="180"/>
      </w:pPr>
      <w:rPr>
        <w:rFonts w:cs="Times New Roman"/>
      </w:rPr>
    </w:lvl>
    <w:lvl w:ilvl="3" w:tplc="0402000F" w:tentative="1">
      <w:start w:val="1"/>
      <w:numFmt w:val="decimal"/>
      <w:lvlText w:val="%4."/>
      <w:lvlJc w:val="left"/>
      <w:pPr>
        <w:tabs>
          <w:tab w:val="num" w:pos="3420"/>
        </w:tabs>
        <w:ind w:left="3420" w:hanging="360"/>
      </w:pPr>
      <w:rPr>
        <w:rFonts w:cs="Times New Roman"/>
      </w:rPr>
    </w:lvl>
    <w:lvl w:ilvl="4" w:tplc="04020019" w:tentative="1">
      <w:start w:val="1"/>
      <w:numFmt w:val="lowerLetter"/>
      <w:lvlText w:val="%5."/>
      <w:lvlJc w:val="left"/>
      <w:pPr>
        <w:tabs>
          <w:tab w:val="num" w:pos="4140"/>
        </w:tabs>
        <w:ind w:left="4140" w:hanging="360"/>
      </w:pPr>
      <w:rPr>
        <w:rFonts w:cs="Times New Roman"/>
      </w:rPr>
    </w:lvl>
    <w:lvl w:ilvl="5" w:tplc="0402001B" w:tentative="1">
      <w:start w:val="1"/>
      <w:numFmt w:val="lowerRoman"/>
      <w:lvlText w:val="%6."/>
      <w:lvlJc w:val="right"/>
      <w:pPr>
        <w:tabs>
          <w:tab w:val="num" w:pos="4860"/>
        </w:tabs>
        <w:ind w:left="4860" w:hanging="180"/>
      </w:pPr>
      <w:rPr>
        <w:rFonts w:cs="Times New Roman"/>
      </w:rPr>
    </w:lvl>
    <w:lvl w:ilvl="6" w:tplc="0402000F" w:tentative="1">
      <w:start w:val="1"/>
      <w:numFmt w:val="decimal"/>
      <w:lvlText w:val="%7."/>
      <w:lvlJc w:val="left"/>
      <w:pPr>
        <w:tabs>
          <w:tab w:val="num" w:pos="5580"/>
        </w:tabs>
        <w:ind w:left="5580" w:hanging="360"/>
      </w:pPr>
      <w:rPr>
        <w:rFonts w:cs="Times New Roman"/>
      </w:rPr>
    </w:lvl>
    <w:lvl w:ilvl="7" w:tplc="04020019" w:tentative="1">
      <w:start w:val="1"/>
      <w:numFmt w:val="lowerLetter"/>
      <w:lvlText w:val="%8."/>
      <w:lvlJc w:val="left"/>
      <w:pPr>
        <w:tabs>
          <w:tab w:val="num" w:pos="6300"/>
        </w:tabs>
        <w:ind w:left="6300" w:hanging="360"/>
      </w:pPr>
      <w:rPr>
        <w:rFonts w:cs="Times New Roman"/>
      </w:rPr>
    </w:lvl>
    <w:lvl w:ilvl="8" w:tplc="0402001B" w:tentative="1">
      <w:start w:val="1"/>
      <w:numFmt w:val="lowerRoman"/>
      <w:lvlText w:val="%9."/>
      <w:lvlJc w:val="right"/>
      <w:pPr>
        <w:tabs>
          <w:tab w:val="num" w:pos="7020"/>
        </w:tabs>
        <w:ind w:left="7020" w:hanging="180"/>
      </w:pPr>
      <w:rPr>
        <w:rFonts w:cs="Times New Roman"/>
      </w:rPr>
    </w:lvl>
  </w:abstractNum>
  <w:abstractNum w:abstractNumId="12" w15:restartNumberingAfterBreak="0">
    <w:nsid w:val="1F261CCB"/>
    <w:multiLevelType w:val="hybridMultilevel"/>
    <w:tmpl w:val="D5EC5B00"/>
    <w:lvl w:ilvl="0" w:tplc="8E5279A2">
      <w:start w:val="2"/>
      <w:numFmt w:val="bullet"/>
      <w:lvlText w:val="-"/>
      <w:lvlJc w:val="left"/>
      <w:pPr>
        <w:ind w:left="1068" w:hanging="360"/>
      </w:pPr>
      <w:rPr>
        <w:rFonts w:ascii="Times New Roman" w:eastAsia="Calibri" w:hAnsi="Times New Roman" w:cs="Times New Roman" w:hint="default"/>
      </w:rPr>
    </w:lvl>
    <w:lvl w:ilvl="1" w:tplc="04020003" w:tentative="1">
      <w:start w:val="1"/>
      <w:numFmt w:val="bullet"/>
      <w:lvlText w:val="o"/>
      <w:lvlJc w:val="left"/>
      <w:pPr>
        <w:ind w:left="1788" w:hanging="360"/>
      </w:pPr>
      <w:rPr>
        <w:rFonts w:ascii="Courier New" w:hAnsi="Courier New" w:cs="Courier New" w:hint="default"/>
      </w:rPr>
    </w:lvl>
    <w:lvl w:ilvl="2" w:tplc="04020005" w:tentative="1">
      <w:start w:val="1"/>
      <w:numFmt w:val="bullet"/>
      <w:lvlText w:val=""/>
      <w:lvlJc w:val="left"/>
      <w:pPr>
        <w:ind w:left="2508" w:hanging="360"/>
      </w:pPr>
      <w:rPr>
        <w:rFonts w:ascii="Wingdings" w:hAnsi="Wingdings" w:hint="default"/>
      </w:rPr>
    </w:lvl>
    <w:lvl w:ilvl="3" w:tplc="04020001" w:tentative="1">
      <w:start w:val="1"/>
      <w:numFmt w:val="bullet"/>
      <w:lvlText w:val=""/>
      <w:lvlJc w:val="left"/>
      <w:pPr>
        <w:ind w:left="3228" w:hanging="360"/>
      </w:pPr>
      <w:rPr>
        <w:rFonts w:ascii="Symbol" w:hAnsi="Symbol" w:hint="default"/>
      </w:rPr>
    </w:lvl>
    <w:lvl w:ilvl="4" w:tplc="04020003" w:tentative="1">
      <w:start w:val="1"/>
      <w:numFmt w:val="bullet"/>
      <w:lvlText w:val="o"/>
      <w:lvlJc w:val="left"/>
      <w:pPr>
        <w:ind w:left="3948" w:hanging="360"/>
      </w:pPr>
      <w:rPr>
        <w:rFonts w:ascii="Courier New" w:hAnsi="Courier New" w:cs="Courier New" w:hint="default"/>
      </w:rPr>
    </w:lvl>
    <w:lvl w:ilvl="5" w:tplc="04020005" w:tentative="1">
      <w:start w:val="1"/>
      <w:numFmt w:val="bullet"/>
      <w:lvlText w:val=""/>
      <w:lvlJc w:val="left"/>
      <w:pPr>
        <w:ind w:left="4668" w:hanging="360"/>
      </w:pPr>
      <w:rPr>
        <w:rFonts w:ascii="Wingdings" w:hAnsi="Wingdings" w:hint="default"/>
      </w:rPr>
    </w:lvl>
    <w:lvl w:ilvl="6" w:tplc="04020001" w:tentative="1">
      <w:start w:val="1"/>
      <w:numFmt w:val="bullet"/>
      <w:lvlText w:val=""/>
      <w:lvlJc w:val="left"/>
      <w:pPr>
        <w:ind w:left="5388" w:hanging="360"/>
      </w:pPr>
      <w:rPr>
        <w:rFonts w:ascii="Symbol" w:hAnsi="Symbol" w:hint="default"/>
      </w:rPr>
    </w:lvl>
    <w:lvl w:ilvl="7" w:tplc="04020003" w:tentative="1">
      <w:start w:val="1"/>
      <w:numFmt w:val="bullet"/>
      <w:lvlText w:val="o"/>
      <w:lvlJc w:val="left"/>
      <w:pPr>
        <w:ind w:left="6108" w:hanging="360"/>
      </w:pPr>
      <w:rPr>
        <w:rFonts w:ascii="Courier New" w:hAnsi="Courier New" w:cs="Courier New" w:hint="default"/>
      </w:rPr>
    </w:lvl>
    <w:lvl w:ilvl="8" w:tplc="04020005" w:tentative="1">
      <w:start w:val="1"/>
      <w:numFmt w:val="bullet"/>
      <w:lvlText w:val=""/>
      <w:lvlJc w:val="left"/>
      <w:pPr>
        <w:ind w:left="6828" w:hanging="360"/>
      </w:pPr>
      <w:rPr>
        <w:rFonts w:ascii="Wingdings" w:hAnsi="Wingdings" w:hint="default"/>
      </w:rPr>
    </w:lvl>
  </w:abstractNum>
  <w:abstractNum w:abstractNumId="13" w15:restartNumberingAfterBreak="0">
    <w:nsid w:val="22E44180"/>
    <w:multiLevelType w:val="multilevel"/>
    <w:tmpl w:val="DFC88CEC"/>
    <w:name w:val="NumPar"/>
    <w:lvl w:ilvl="0">
      <w:start w:val="1"/>
      <w:numFmt w:val="decimal"/>
      <w:lvlRestart w:val="0"/>
      <w:lvlText w:val="%1."/>
      <w:lvlJc w:val="left"/>
      <w:pPr>
        <w:tabs>
          <w:tab w:val="num" w:pos="850"/>
        </w:tabs>
        <w:ind w:left="850" w:hanging="850"/>
      </w:pPr>
      <w:rPr>
        <w:rFonts w:cs="Times New Roman"/>
      </w:rPr>
    </w:lvl>
    <w:lvl w:ilvl="1">
      <w:start w:val="1"/>
      <w:numFmt w:val="decimal"/>
      <w:lvlText w:val="%1.%2."/>
      <w:lvlJc w:val="left"/>
      <w:pPr>
        <w:tabs>
          <w:tab w:val="num" w:pos="850"/>
        </w:tabs>
        <w:ind w:left="850" w:hanging="850"/>
      </w:pPr>
      <w:rPr>
        <w:rFonts w:cs="Times New Roman"/>
      </w:rPr>
    </w:lvl>
    <w:lvl w:ilvl="2">
      <w:start w:val="1"/>
      <w:numFmt w:val="decimal"/>
      <w:lvlText w:val="%1.%2.%3."/>
      <w:lvlJc w:val="left"/>
      <w:pPr>
        <w:tabs>
          <w:tab w:val="num" w:pos="850"/>
        </w:tabs>
        <w:ind w:left="850" w:hanging="850"/>
      </w:pPr>
      <w:rPr>
        <w:rFonts w:cs="Times New Roman"/>
      </w:rPr>
    </w:lvl>
    <w:lvl w:ilvl="3">
      <w:start w:val="1"/>
      <w:numFmt w:val="decimal"/>
      <w:lvlText w:val="%1.%2.%3.%4."/>
      <w:lvlJc w:val="left"/>
      <w:pPr>
        <w:tabs>
          <w:tab w:val="num" w:pos="850"/>
        </w:tabs>
        <w:ind w:left="850" w:hanging="850"/>
      </w:pPr>
      <w:rPr>
        <w:rFonts w:cs="Times New Roman"/>
      </w:rPr>
    </w:lvl>
    <w:lvl w:ilvl="4">
      <w:start w:val="1"/>
      <w:numFmt w:val="lowerLetter"/>
      <w:lvlText w:val="(%5)"/>
      <w:lvlJc w:val="left"/>
      <w:pPr>
        <w:ind w:left="1800" w:hanging="360"/>
      </w:pPr>
      <w:rPr>
        <w:rFonts w:cs="Times New Roman"/>
      </w:rPr>
    </w:lvl>
    <w:lvl w:ilvl="5">
      <w:start w:val="1"/>
      <w:numFmt w:val="lowerRoman"/>
      <w:lvlText w:val="(%6)"/>
      <w:lvlJc w:val="left"/>
      <w:pPr>
        <w:ind w:left="2160" w:hanging="360"/>
      </w:pPr>
      <w:rPr>
        <w:rFonts w:cs="Times New Roman"/>
      </w:rPr>
    </w:lvl>
    <w:lvl w:ilvl="6">
      <w:start w:val="1"/>
      <w:numFmt w:val="decimal"/>
      <w:lvlText w:val="%7."/>
      <w:lvlJc w:val="left"/>
      <w:pPr>
        <w:ind w:left="2520" w:hanging="360"/>
      </w:pPr>
      <w:rPr>
        <w:rFonts w:cs="Times New Roman"/>
      </w:rPr>
    </w:lvl>
    <w:lvl w:ilvl="7">
      <w:start w:val="1"/>
      <w:numFmt w:val="lowerLetter"/>
      <w:lvlText w:val="%8."/>
      <w:lvlJc w:val="left"/>
      <w:pPr>
        <w:ind w:left="2880" w:hanging="360"/>
      </w:pPr>
      <w:rPr>
        <w:rFonts w:cs="Times New Roman"/>
      </w:rPr>
    </w:lvl>
    <w:lvl w:ilvl="8">
      <w:start w:val="1"/>
      <w:numFmt w:val="lowerRoman"/>
      <w:lvlText w:val="%9."/>
      <w:lvlJc w:val="left"/>
      <w:pPr>
        <w:ind w:left="3240" w:hanging="360"/>
      </w:pPr>
      <w:rPr>
        <w:rFonts w:cs="Times New Roman"/>
      </w:rPr>
    </w:lvl>
  </w:abstractNum>
  <w:abstractNum w:abstractNumId="14" w15:restartNumberingAfterBreak="0">
    <w:nsid w:val="27971429"/>
    <w:multiLevelType w:val="hybridMultilevel"/>
    <w:tmpl w:val="5E3E07A2"/>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5" w15:restartNumberingAfterBreak="0">
    <w:nsid w:val="2D11236E"/>
    <w:multiLevelType w:val="hybridMultilevel"/>
    <w:tmpl w:val="491040B6"/>
    <w:lvl w:ilvl="0" w:tplc="A3A8F908">
      <w:start w:val="1"/>
      <w:numFmt w:val="upperRoman"/>
      <w:lvlText w:val="%1."/>
      <w:lvlJc w:val="left"/>
      <w:pPr>
        <w:ind w:left="1440" w:hanging="720"/>
      </w:pPr>
      <w:rPr>
        <w:rFonts w:cs="Times New Roman" w:hint="default"/>
        <w:b/>
        <w:color w:val="000000"/>
      </w:rPr>
    </w:lvl>
    <w:lvl w:ilvl="1" w:tplc="04020019" w:tentative="1">
      <w:start w:val="1"/>
      <w:numFmt w:val="lowerLetter"/>
      <w:lvlText w:val="%2."/>
      <w:lvlJc w:val="left"/>
      <w:pPr>
        <w:ind w:left="1800" w:hanging="360"/>
      </w:pPr>
      <w:rPr>
        <w:rFonts w:cs="Times New Roman"/>
      </w:rPr>
    </w:lvl>
    <w:lvl w:ilvl="2" w:tplc="0402001B" w:tentative="1">
      <w:start w:val="1"/>
      <w:numFmt w:val="lowerRoman"/>
      <w:lvlText w:val="%3."/>
      <w:lvlJc w:val="right"/>
      <w:pPr>
        <w:ind w:left="2520" w:hanging="180"/>
      </w:pPr>
      <w:rPr>
        <w:rFonts w:cs="Times New Roman"/>
      </w:rPr>
    </w:lvl>
    <w:lvl w:ilvl="3" w:tplc="0402000F" w:tentative="1">
      <w:start w:val="1"/>
      <w:numFmt w:val="decimal"/>
      <w:lvlText w:val="%4."/>
      <w:lvlJc w:val="left"/>
      <w:pPr>
        <w:ind w:left="3240" w:hanging="360"/>
      </w:pPr>
      <w:rPr>
        <w:rFonts w:cs="Times New Roman"/>
      </w:rPr>
    </w:lvl>
    <w:lvl w:ilvl="4" w:tplc="04020019" w:tentative="1">
      <w:start w:val="1"/>
      <w:numFmt w:val="lowerLetter"/>
      <w:lvlText w:val="%5."/>
      <w:lvlJc w:val="left"/>
      <w:pPr>
        <w:ind w:left="3960" w:hanging="360"/>
      </w:pPr>
      <w:rPr>
        <w:rFonts w:cs="Times New Roman"/>
      </w:rPr>
    </w:lvl>
    <w:lvl w:ilvl="5" w:tplc="0402001B" w:tentative="1">
      <w:start w:val="1"/>
      <w:numFmt w:val="lowerRoman"/>
      <w:lvlText w:val="%6."/>
      <w:lvlJc w:val="right"/>
      <w:pPr>
        <w:ind w:left="4680" w:hanging="180"/>
      </w:pPr>
      <w:rPr>
        <w:rFonts w:cs="Times New Roman"/>
      </w:rPr>
    </w:lvl>
    <w:lvl w:ilvl="6" w:tplc="0402000F" w:tentative="1">
      <w:start w:val="1"/>
      <w:numFmt w:val="decimal"/>
      <w:lvlText w:val="%7."/>
      <w:lvlJc w:val="left"/>
      <w:pPr>
        <w:ind w:left="5400" w:hanging="360"/>
      </w:pPr>
      <w:rPr>
        <w:rFonts w:cs="Times New Roman"/>
      </w:rPr>
    </w:lvl>
    <w:lvl w:ilvl="7" w:tplc="04020019" w:tentative="1">
      <w:start w:val="1"/>
      <w:numFmt w:val="lowerLetter"/>
      <w:lvlText w:val="%8."/>
      <w:lvlJc w:val="left"/>
      <w:pPr>
        <w:ind w:left="6120" w:hanging="360"/>
      </w:pPr>
      <w:rPr>
        <w:rFonts w:cs="Times New Roman"/>
      </w:rPr>
    </w:lvl>
    <w:lvl w:ilvl="8" w:tplc="0402001B" w:tentative="1">
      <w:start w:val="1"/>
      <w:numFmt w:val="lowerRoman"/>
      <w:lvlText w:val="%9."/>
      <w:lvlJc w:val="right"/>
      <w:pPr>
        <w:ind w:left="6840" w:hanging="180"/>
      </w:pPr>
      <w:rPr>
        <w:rFonts w:cs="Times New Roman"/>
      </w:rPr>
    </w:lvl>
  </w:abstractNum>
  <w:abstractNum w:abstractNumId="16" w15:restartNumberingAfterBreak="0">
    <w:nsid w:val="3BC06C0E"/>
    <w:multiLevelType w:val="hybridMultilevel"/>
    <w:tmpl w:val="7EE233D2"/>
    <w:lvl w:ilvl="0" w:tplc="0809000F">
      <w:start w:val="1"/>
      <w:numFmt w:val="decimal"/>
      <w:lvlText w:val="%1."/>
      <w:lvlJc w:val="left"/>
      <w:pPr>
        <w:ind w:left="720" w:hanging="360"/>
      </w:pPr>
      <w:rPr>
        <w:rFonts w:cs="Times New Roman"/>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17" w15:restartNumberingAfterBreak="0">
    <w:nsid w:val="3D885356"/>
    <w:multiLevelType w:val="hybridMultilevel"/>
    <w:tmpl w:val="C5E6B38E"/>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8" w15:restartNumberingAfterBreak="0">
    <w:nsid w:val="42713452"/>
    <w:multiLevelType w:val="singleLevel"/>
    <w:tmpl w:val="3B8CC7EA"/>
    <w:name w:val="Tiret 1"/>
    <w:lvl w:ilvl="0">
      <w:start w:val="1"/>
      <w:numFmt w:val="bullet"/>
      <w:lvlRestart w:val="0"/>
      <w:lvlText w:val="–"/>
      <w:lvlJc w:val="left"/>
      <w:pPr>
        <w:tabs>
          <w:tab w:val="num" w:pos="1417"/>
        </w:tabs>
        <w:ind w:left="1417" w:hanging="567"/>
      </w:pPr>
    </w:lvl>
  </w:abstractNum>
  <w:abstractNum w:abstractNumId="19" w15:restartNumberingAfterBreak="0">
    <w:nsid w:val="42741A48"/>
    <w:multiLevelType w:val="hybridMultilevel"/>
    <w:tmpl w:val="E758CFF4"/>
    <w:lvl w:ilvl="0" w:tplc="456CB5E0">
      <w:start w:val="1"/>
      <w:numFmt w:val="decimal"/>
      <w:lvlText w:val="%1."/>
      <w:lvlJc w:val="left"/>
      <w:pPr>
        <w:ind w:left="1080" w:hanging="360"/>
      </w:pPr>
      <w:rPr>
        <w:rFonts w:cs="Times New Roman" w:hint="default"/>
      </w:rPr>
    </w:lvl>
    <w:lvl w:ilvl="1" w:tplc="04020019" w:tentative="1">
      <w:start w:val="1"/>
      <w:numFmt w:val="lowerLetter"/>
      <w:lvlText w:val="%2."/>
      <w:lvlJc w:val="left"/>
      <w:pPr>
        <w:ind w:left="1789" w:hanging="360"/>
      </w:pPr>
      <w:rPr>
        <w:rFonts w:cs="Times New Roman"/>
      </w:rPr>
    </w:lvl>
    <w:lvl w:ilvl="2" w:tplc="0402001B" w:tentative="1">
      <w:start w:val="1"/>
      <w:numFmt w:val="lowerRoman"/>
      <w:lvlText w:val="%3."/>
      <w:lvlJc w:val="right"/>
      <w:pPr>
        <w:ind w:left="2509" w:hanging="180"/>
      </w:pPr>
      <w:rPr>
        <w:rFonts w:cs="Times New Roman"/>
      </w:rPr>
    </w:lvl>
    <w:lvl w:ilvl="3" w:tplc="0402000F" w:tentative="1">
      <w:start w:val="1"/>
      <w:numFmt w:val="decimal"/>
      <w:lvlText w:val="%4."/>
      <w:lvlJc w:val="left"/>
      <w:pPr>
        <w:ind w:left="3229" w:hanging="360"/>
      </w:pPr>
      <w:rPr>
        <w:rFonts w:cs="Times New Roman"/>
      </w:rPr>
    </w:lvl>
    <w:lvl w:ilvl="4" w:tplc="04020019" w:tentative="1">
      <w:start w:val="1"/>
      <w:numFmt w:val="lowerLetter"/>
      <w:lvlText w:val="%5."/>
      <w:lvlJc w:val="left"/>
      <w:pPr>
        <w:ind w:left="3949" w:hanging="360"/>
      </w:pPr>
      <w:rPr>
        <w:rFonts w:cs="Times New Roman"/>
      </w:rPr>
    </w:lvl>
    <w:lvl w:ilvl="5" w:tplc="0402001B" w:tentative="1">
      <w:start w:val="1"/>
      <w:numFmt w:val="lowerRoman"/>
      <w:lvlText w:val="%6."/>
      <w:lvlJc w:val="right"/>
      <w:pPr>
        <w:ind w:left="4669" w:hanging="180"/>
      </w:pPr>
      <w:rPr>
        <w:rFonts w:cs="Times New Roman"/>
      </w:rPr>
    </w:lvl>
    <w:lvl w:ilvl="6" w:tplc="0402000F" w:tentative="1">
      <w:start w:val="1"/>
      <w:numFmt w:val="decimal"/>
      <w:lvlText w:val="%7."/>
      <w:lvlJc w:val="left"/>
      <w:pPr>
        <w:ind w:left="5389" w:hanging="360"/>
      </w:pPr>
      <w:rPr>
        <w:rFonts w:cs="Times New Roman"/>
      </w:rPr>
    </w:lvl>
    <w:lvl w:ilvl="7" w:tplc="04020019" w:tentative="1">
      <w:start w:val="1"/>
      <w:numFmt w:val="lowerLetter"/>
      <w:lvlText w:val="%8."/>
      <w:lvlJc w:val="left"/>
      <w:pPr>
        <w:ind w:left="6109" w:hanging="360"/>
      </w:pPr>
      <w:rPr>
        <w:rFonts w:cs="Times New Roman"/>
      </w:rPr>
    </w:lvl>
    <w:lvl w:ilvl="8" w:tplc="0402001B" w:tentative="1">
      <w:start w:val="1"/>
      <w:numFmt w:val="lowerRoman"/>
      <w:lvlText w:val="%9."/>
      <w:lvlJc w:val="right"/>
      <w:pPr>
        <w:ind w:left="6829" w:hanging="180"/>
      </w:pPr>
      <w:rPr>
        <w:rFonts w:cs="Times New Roman"/>
      </w:rPr>
    </w:lvl>
  </w:abstractNum>
  <w:abstractNum w:abstractNumId="20" w15:restartNumberingAfterBreak="0">
    <w:nsid w:val="434A2799"/>
    <w:multiLevelType w:val="hybridMultilevel"/>
    <w:tmpl w:val="17903C58"/>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1" w15:restartNumberingAfterBreak="0">
    <w:nsid w:val="44F94EB4"/>
    <w:multiLevelType w:val="hybridMultilevel"/>
    <w:tmpl w:val="C7522D26"/>
    <w:lvl w:ilvl="0" w:tplc="0402000B">
      <w:start w:val="1"/>
      <w:numFmt w:val="bullet"/>
      <w:lvlText w:val=""/>
      <w:lvlJc w:val="left"/>
      <w:pPr>
        <w:ind w:left="1712" w:hanging="360"/>
      </w:pPr>
      <w:rPr>
        <w:rFonts w:ascii="Wingdings" w:hAnsi="Wingdings" w:hint="default"/>
      </w:rPr>
    </w:lvl>
    <w:lvl w:ilvl="1" w:tplc="04020003" w:tentative="1">
      <w:start w:val="1"/>
      <w:numFmt w:val="bullet"/>
      <w:lvlText w:val="o"/>
      <w:lvlJc w:val="left"/>
      <w:pPr>
        <w:ind w:left="2432" w:hanging="360"/>
      </w:pPr>
      <w:rPr>
        <w:rFonts w:ascii="Courier New" w:hAnsi="Courier New" w:hint="default"/>
      </w:rPr>
    </w:lvl>
    <w:lvl w:ilvl="2" w:tplc="04020005" w:tentative="1">
      <w:start w:val="1"/>
      <w:numFmt w:val="bullet"/>
      <w:lvlText w:val=""/>
      <w:lvlJc w:val="left"/>
      <w:pPr>
        <w:ind w:left="3152" w:hanging="360"/>
      </w:pPr>
      <w:rPr>
        <w:rFonts w:ascii="Wingdings" w:hAnsi="Wingdings" w:hint="default"/>
      </w:rPr>
    </w:lvl>
    <w:lvl w:ilvl="3" w:tplc="04020001" w:tentative="1">
      <w:start w:val="1"/>
      <w:numFmt w:val="bullet"/>
      <w:lvlText w:val=""/>
      <w:lvlJc w:val="left"/>
      <w:pPr>
        <w:ind w:left="3872" w:hanging="360"/>
      </w:pPr>
      <w:rPr>
        <w:rFonts w:ascii="Symbol" w:hAnsi="Symbol" w:hint="default"/>
      </w:rPr>
    </w:lvl>
    <w:lvl w:ilvl="4" w:tplc="04020003" w:tentative="1">
      <w:start w:val="1"/>
      <w:numFmt w:val="bullet"/>
      <w:lvlText w:val="o"/>
      <w:lvlJc w:val="left"/>
      <w:pPr>
        <w:ind w:left="4592" w:hanging="360"/>
      </w:pPr>
      <w:rPr>
        <w:rFonts w:ascii="Courier New" w:hAnsi="Courier New" w:hint="default"/>
      </w:rPr>
    </w:lvl>
    <w:lvl w:ilvl="5" w:tplc="04020005" w:tentative="1">
      <w:start w:val="1"/>
      <w:numFmt w:val="bullet"/>
      <w:lvlText w:val=""/>
      <w:lvlJc w:val="left"/>
      <w:pPr>
        <w:ind w:left="5312" w:hanging="360"/>
      </w:pPr>
      <w:rPr>
        <w:rFonts w:ascii="Wingdings" w:hAnsi="Wingdings" w:hint="default"/>
      </w:rPr>
    </w:lvl>
    <w:lvl w:ilvl="6" w:tplc="04020001" w:tentative="1">
      <w:start w:val="1"/>
      <w:numFmt w:val="bullet"/>
      <w:lvlText w:val=""/>
      <w:lvlJc w:val="left"/>
      <w:pPr>
        <w:ind w:left="6032" w:hanging="360"/>
      </w:pPr>
      <w:rPr>
        <w:rFonts w:ascii="Symbol" w:hAnsi="Symbol" w:hint="default"/>
      </w:rPr>
    </w:lvl>
    <w:lvl w:ilvl="7" w:tplc="04020003" w:tentative="1">
      <w:start w:val="1"/>
      <w:numFmt w:val="bullet"/>
      <w:lvlText w:val="o"/>
      <w:lvlJc w:val="left"/>
      <w:pPr>
        <w:ind w:left="6752" w:hanging="360"/>
      </w:pPr>
      <w:rPr>
        <w:rFonts w:ascii="Courier New" w:hAnsi="Courier New" w:hint="default"/>
      </w:rPr>
    </w:lvl>
    <w:lvl w:ilvl="8" w:tplc="04020005" w:tentative="1">
      <w:start w:val="1"/>
      <w:numFmt w:val="bullet"/>
      <w:lvlText w:val=""/>
      <w:lvlJc w:val="left"/>
      <w:pPr>
        <w:ind w:left="7472" w:hanging="360"/>
      </w:pPr>
      <w:rPr>
        <w:rFonts w:ascii="Wingdings" w:hAnsi="Wingdings" w:hint="default"/>
      </w:rPr>
    </w:lvl>
  </w:abstractNum>
  <w:abstractNum w:abstractNumId="22" w15:restartNumberingAfterBreak="0">
    <w:nsid w:val="45BB60F0"/>
    <w:multiLevelType w:val="hybridMultilevel"/>
    <w:tmpl w:val="CF0475C4"/>
    <w:lvl w:ilvl="0" w:tplc="8CBA2F1C">
      <w:start w:val="1"/>
      <w:numFmt w:val="decimal"/>
      <w:lvlText w:val="%1."/>
      <w:lvlJc w:val="left"/>
      <w:pPr>
        <w:ind w:left="928" w:hanging="360"/>
      </w:pPr>
      <w:rPr>
        <w:rFonts w:cs="Times New Roman" w:hint="default"/>
      </w:rPr>
    </w:lvl>
    <w:lvl w:ilvl="1" w:tplc="04090019" w:tentative="1">
      <w:start w:val="1"/>
      <w:numFmt w:val="lowerLetter"/>
      <w:lvlText w:val="%2."/>
      <w:lvlJc w:val="left"/>
      <w:pPr>
        <w:ind w:left="1648" w:hanging="360"/>
      </w:pPr>
      <w:rPr>
        <w:rFonts w:cs="Times New Roman"/>
      </w:rPr>
    </w:lvl>
    <w:lvl w:ilvl="2" w:tplc="0409001B" w:tentative="1">
      <w:start w:val="1"/>
      <w:numFmt w:val="lowerRoman"/>
      <w:lvlText w:val="%3."/>
      <w:lvlJc w:val="right"/>
      <w:pPr>
        <w:ind w:left="2368" w:hanging="180"/>
      </w:pPr>
      <w:rPr>
        <w:rFonts w:cs="Times New Roman"/>
      </w:rPr>
    </w:lvl>
    <w:lvl w:ilvl="3" w:tplc="0409000F" w:tentative="1">
      <w:start w:val="1"/>
      <w:numFmt w:val="decimal"/>
      <w:lvlText w:val="%4."/>
      <w:lvlJc w:val="left"/>
      <w:pPr>
        <w:ind w:left="3088" w:hanging="360"/>
      </w:pPr>
      <w:rPr>
        <w:rFonts w:cs="Times New Roman"/>
      </w:rPr>
    </w:lvl>
    <w:lvl w:ilvl="4" w:tplc="04090019" w:tentative="1">
      <w:start w:val="1"/>
      <w:numFmt w:val="lowerLetter"/>
      <w:lvlText w:val="%5."/>
      <w:lvlJc w:val="left"/>
      <w:pPr>
        <w:ind w:left="3808" w:hanging="360"/>
      </w:pPr>
      <w:rPr>
        <w:rFonts w:cs="Times New Roman"/>
      </w:rPr>
    </w:lvl>
    <w:lvl w:ilvl="5" w:tplc="0409001B" w:tentative="1">
      <w:start w:val="1"/>
      <w:numFmt w:val="lowerRoman"/>
      <w:lvlText w:val="%6."/>
      <w:lvlJc w:val="right"/>
      <w:pPr>
        <w:ind w:left="4528" w:hanging="180"/>
      </w:pPr>
      <w:rPr>
        <w:rFonts w:cs="Times New Roman"/>
      </w:rPr>
    </w:lvl>
    <w:lvl w:ilvl="6" w:tplc="0409000F" w:tentative="1">
      <w:start w:val="1"/>
      <w:numFmt w:val="decimal"/>
      <w:lvlText w:val="%7."/>
      <w:lvlJc w:val="left"/>
      <w:pPr>
        <w:ind w:left="5248" w:hanging="360"/>
      </w:pPr>
      <w:rPr>
        <w:rFonts w:cs="Times New Roman"/>
      </w:rPr>
    </w:lvl>
    <w:lvl w:ilvl="7" w:tplc="04090019" w:tentative="1">
      <w:start w:val="1"/>
      <w:numFmt w:val="lowerLetter"/>
      <w:lvlText w:val="%8."/>
      <w:lvlJc w:val="left"/>
      <w:pPr>
        <w:ind w:left="5968" w:hanging="360"/>
      </w:pPr>
      <w:rPr>
        <w:rFonts w:cs="Times New Roman"/>
      </w:rPr>
    </w:lvl>
    <w:lvl w:ilvl="8" w:tplc="0409001B" w:tentative="1">
      <w:start w:val="1"/>
      <w:numFmt w:val="lowerRoman"/>
      <w:lvlText w:val="%9."/>
      <w:lvlJc w:val="right"/>
      <w:pPr>
        <w:ind w:left="6688" w:hanging="180"/>
      </w:pPr>
      <w:rPr>
        <w:rFonts w:cs="Times New Roman"/>
      </w:rPr>
    </w:lvl>
  </w:abstractNum>
  <w:abstractNum w:abstractNumId="23" w15:restartNumberingAfterBreak="0">
    <w:nsid w:val="4B8C004D"/>
    <w:multiLevelType w:val="multilevel"/>
    <w:tmpl w:val="11D69D28"/>
    <w:lvl w:ilvl="0">
      <w:start w:val="1"/>
      <w:numFmt w:val="decimal"/>
      <w:lvlText w:val="%1."/>
      <w:lvlJc w:val="left"/>
      <w:pPr>
        <w:tabs>
          <w:tab w:val="num" w:pos="1080"/>
        </w:tabs>
        <w:ind w:left="1080" w:hanging="360"/>
      </w:pPr>
      <w:rPr>
        <w:rFonts w:cs="Times New Roman" w:hint="default"/>
      </w:rPr>
    </w:lvl>
    <w:lvl w:ilvl="1">
      <w:start w:val="10"/>
      <w:numFmt w:val="decimal"/>
      <w:isLgl/>
      <w:lvlText w:val="%1.%2."/>
      <w:lvlJc w:val="left"/>
      <w:pPr>
        <w:ind w:left="1380" w:hanging="660"/>
      </w:pPr>
      <w:rPr>
        <w:rFonts w:cs="Times New Roman" w:hint="default"/>
      </w:rPr>
    </w:lvl>
    <w:lvl w:ilvl="2">
      <w:start w:val="3"/>
      <w:numFmt w:val="decimal"/>
      <w:isLgl/>
      <w:lvlText w:val="%1.%2.%3."/>
      <w:lvlJc w:val="left"/>
      <w:pPr>
        <w:ind w:left="1440" w:hanging="720"/>
      </w:pPr>
      <w:rPr>
        <w:rFonts w:cs="Times New Roman" w:hint="default"/>
      </w:rPr>
    </w:lvl>
    <w:lvl w:ilvl="3">
      <w:start w:val="1"/>
      <w:numFmt w:val="decimal"/>
      <w:isLgl/>
      <w:lvlText w:val="%1.%2.%3.%4."/>
      <w:lvlJc w:val="left"/>
      <w:pPr>
        <w:ind w:left="1440" w:hanging="720"/>
      </w:pPr>
      <w:rPr>
        <w:rFonts w:cs="Times New Roman" w:hint="default"/>
      </w:rPr>
    </w:lvl>
    <w:lvl w:ilvl="4">
      <w:start w:val="1"/>
      <w:numFmt w:val="decimal"/>
      <w:isLgl/>
      <w:lvlText w:val="%1.%2.%3.%4.%5."/>
      <w:lvlJc w:val="left"/>
      <w:pPr>
        <w:ind w:left="1800" w:hanging="1080"/>
      </w:pPr>
      <w:rPr>
        <w:rFonts w:cs="Times New Roman" w:hint="default"/>
      </w:rPr>
    </w:lvl>
    <w:lvl w:ilvl="5">
      <w:start w:val="1"/>
      <w:numFmt w:val="decimal"/>
      <w:isLgl/>
      <w:lvlText w:val="%1.%2.%3.%4.%5.%6."/>
      <w:lvlJc w:val="left"/>
      <w:pPr>
        <w:ind w:left="1800" w:hanging="1080"/>
      </w:pPr>
      <w:rPr>
        <w:rFonts w:cs="Times New Roman" w:hint="default"/>
      </w:rPr>
    </w:lvl>
    <w:lvl w:ilvl="6">
      <w:start w:val="1"/>
      <w:numFmt w:val="decimal"/>
      <w:isLgl/>
      <w:lvlText w:val="%1.%2.%3.%4.%5.%6.%7."/>
      <w:lvlJc w:val="left"/>
      <w:pPr>
        <w:ind w:left="2160" w:hanging="1440"/>
      </w:pPr>
      <w:rPr>
        <w:rFonts w:cs="Times New Roman" w:hint="default"/>
      </w:rPr>
    </w:lvl>
    <w:lvl w:ilvl="7">
      <w:start w:val="1"/>
      <w:numFmt w:val="decimal"/>
      <w:isLgl/>
      <w:lvlText w:val="%1.%2.%3.%4.%5.%6.%7.%8."/>
      <w:lvlJc w:val="left"/>
      <w:pPr>
        <w:ind w:left="2160" w:hanging="1440"/>
      </w:pPr>
      <w:rPr>
        <w:rFonts w:cs="Times New Roman" w:hint="default"/>
      </w:rPr>
    </w:lvl>
    <w:lvl w:ilvl="8">
      <w:start w:val="1"/>
      <w:numFmt w:val="decimal"/>
      <w:isLgl/>
      <w:lvlText w:val="%1.%2.%3.%4.%5.%6.%7.%8.%9."/>
      <w:lvlJc w:val="left"/>
      <w:pPr>
        <w:ind w:left="2520" w:hanging="1800"/>
      </w:pPr>
      <w:rPr>
        <w:rFonts w:cs="Times New Roman" w:hint="default"/>
      </w:rPr>
    </w:lvl>
  </w:abstractNum>
  <w:abstractNum w:abstractNumId="24" w15:restartNumberingAfterBreak="0">
    <w:nsid w:val="4D2D6FCA"/>
    <w:multiLevelType w:val="hybridMultilevel"/>
    <w:tmpl w:val="C2828376"/>
    <w:lvl w:ilvl="0" w:tplc="0402000F">
      <w:start w:val="1"/>
      <w:numFmt w:val="decimal"/>
      <w:lvlText w:val="%1."/>
      <w:lvlJc w:val="left"/>
      <w:pPr>
        <w:tabs>
          <w:tab w:val="num" w:pos="644"/>
        </w:tabs>
        <w:ind w:left="644" w:hanging="360"/>
      </w:pPr>
      <w:rPr>
        <w:rFonts w:cs="Times New Roman"/>
      </w:rPr>
    </w:lvl>
    <w:lvl w:ilvl="1" w:tplc="04020019" w:tentative="1">
      <w:start w:val="1"/>
      <w:numFmt w:val="lowerLetter"/>
      <w:lvlText w:val="%2."/>
      <w:lvlJc w:val="left"/>
      <w:pPr>
        <w:tabs>
          <w:tab w:val="num" w:pos="1440"/>
        </w:tabs>
        <w:ind w:left="1440" w:hanging="360"/>
      </w:pPr>
      <w:rPr>
        <w:rFonts w:cs="Times New Roman"/>
      </w:rPr>
    </w:lvl>
    <w:lvl w:ilvl="2" w:tplc="0402001B" w:tentative="1">
      <w:start w:val="1"/>
      <w:numFmt w:val="lowerRoman"/>
      <w:lvlText w:val="%3."/>
      <w:lvlJc w:val="right"/>
      <w:pPr>
        <w:tabs>
          <w:tab w:val="num" w:pos="2160"/>
        </w:tabs>
        <w:ind w:left="2160" w:hanging="180"/>
      </w:pPr>
      <w:rPr>
        <w:rFonts w:cs="Times New Roman"/>
      </w:rPr>
    </w:lvl>
    <w:lvl w:ilvl="3" w:tplc="0402000F" w:tentative="1">
      <w:start w:val="1"/>
      <w:numFmt w:val="decimal"/>
      <w:lvlText w:val="%4."/>
      <w:lvlJc w:val="left"/>
      <w:pPr>
        <w:tabs>
          <w:tab w:val="num" w:pos="2880"/>
        </w:tabs>
        <w:ind w:left="2880" w:hanging="360"/>
      </w:pPr>
      <w:rPr>
        <w:rFonts w:cs="Times New Roman"/>
      </w:rPr>
    </w:lvl>
    <w:lvl w:ilvl="4" w:tplc="04020019" w:tentative="1">
      <w:start w:val="1"/>
      <w:numFmt w:val="lowerLetter"/>
      <w:lvlText w:val="%5."/>
      <w:lvlJc w:val="left"/>
      <w:pPr>
        <w:tabs>
          <w:tab w:val="num" w:pos="3600"/>
        </w:tabs>
        <w:ind w:left="3600" w:hanging="360"/>
      </w:pPr>
      <w:rPr>
        <w:rFonts w:cs="Times New Roman"/>
      </w:rPr>
    </w:lvl>
    <w:lvl w:ilvl="5" w:tplc="0402001B" w:tentative="1">
      <w:start w:val="1"/>
      <w:numFmt w:val="lowerRoman"/>
      <w:lvlText w:val="%6."/>
      <w:lvlJc w:val="right"/>
      <w:pPr>
        <w:tabs>
          <w:tab w:val="num" w:pos="4320"/>
        </w:tabs>
        <w:ind w:left="4320" w:hanging="180"/>
      </w:pPr>
      <w:rPr>
        <w:rFonts w:cs="Times New Roman"/>
      </w:rPr>
    </w:lvl>
    <w:lvl w:ilvl="6" w:tplc="0402000F" w:tentative="1">
      <w:start w:val="1"/>
      <w:numFmt w:val="decimal"/>
      <w:lvlText w:val="%7."/>
      <w:lvlJc w:val="left"/>
      <w:pPr>
        <w:tabs>
          <w:tab w:val="num" w:pos="5040"/>
        </w:tabs>
        <w:ind w:left="5040" w:hanging="360"/>
      </w:pPr>
      <w:rPr>
        <w:rFonts w:cs="Times New Roman"/>
      </w:rPr>
    </w:lvl>
    <w:lvl w:ilvl="7" w:tplc="04020019" w:tentative="1">
      <w:start w:val="1"/>
      <w:numFmt w:val="lowerLetter"/>
      <w:lvlText w:val="%8."/>
      <w:lvlJc w:val="left"/>
      <w:pPr>
        <w:tabs>
          <w:tab w:val="num" w:pos="5760"/>
        </w:tabs>
        <w:ind w:left="5760" w:hanging="360"/>
      </w:pPr>
      <w:rPr>
        <w:rFonts w:cs="Times New Roman"/>
      </w:rPr>
    </w:lvl>
    <w:lvl w:ilvl="8" w:tplc="0402001B" w:tentative="1">
      <w:start w:val="1"/>
      <w:numFmt w:val="lowerRoman"/>
      <w:lvlText w:val="%9."/>
      <w:lvlJc w:val="right"/>
      <w:pPr>
        <w:tabs>
          <w:tab w:val="num" w:pos="6480"/>
        </w:tabs>
        <w:ind w:left="6480" w:hanging="180"/>
      </w:pPr>
      <w:rPr>
        <w:rFonts w:cs="Times New Roman"/>
      </w:rPr>
    </w:lvl>
  </w:abstractNum>
  <w:abstractNum w:abstractNumId="25" w15:restartNumberingAfterBreak="0">
    <w:nsid w:val="515D1972"/>
    <w:multiLevelType w:val="hybridMultilevel"/>
    <w:tmpl w:val="C2828376"/>
    <w:lvl w:ilvl="0" w:tplc="0402000F">
      <w:start w:val="1"/>
      <w:numFmt w:val="decimal"/>
      <w:lvlText w:val="%1."/>
      <w:lvlJc w:val="left"/>
      <w:pPr>
        <w:tabs>
          <w:tab w:val="num" w:pos="644"/>
        </w:tabs>
        <w:ind w:left="644" w:hanging="360"/>
      </w:pPr>
      <w:rPr>
        <w:rFonts w:cs="Times New Roman"/>
      </w:rPr>
    </w:lvl>
    <w:lvl w:ilvl="1" w:tplc="04020019" w:tentative="1">
      <w:start w:val="1"/>
      <w:numFmt w:val="lowerLetter"/>
      <w:lvlText w:val="%2."/>
      <w:lvlJc w:val="left"/>
      <w:pPr>
        <w:tabs>
          <w:tab w:val="num" w:pos="1440"/>
        </w:tabs>
        <w:ind w:left="1440" w:hanging="360"/>
      </w:pPr>
      <w:rPr>
        <w:rFonts w:cs="Times New Roman"/>
      </w:rPr>
    </w:lvl>
    <w:lvl w:ilvl="2" w:tplc="0402001B" w:tentative="1">
      <w:start w:val="1"/>
      <w:numFmt w:val="lowerRoman"/>
      <w:lvlText w:val="%3."/>
      <w:lvlJc w:val="right"/>
      <w:pPr>
        <w:tabs>
          <w:tab w:val="num" w:pos="2160"/>
        </w:tabs>
        <w:ind w:left="2160" w:hanging="180"/>
      </w:pPr>
      <w:rPr>
        <w:rFonts w:cs="Times New Roman"/>
      </w:rPr>
    </w:lvl>
    <w:lvl w:ilvl="3" w:tplc="0402000F" w:tentative="1">
      <w:start w:val="1"/>
      <w:numFmt w:val="decimal"/>
      <w:lvlText w:val="%4."/>
      <w:lvlJc w:val="left"/>
      <w:pPr>
        <w:tabs>
          <w:tab w:val="num" w:pos="2880"/>
        </w:tabs>
        <w:ind w:left="2880" w:hanging="360"/>
      </w:pPr>
      <w:rPr>
        <w:rFonts w:cs="Times New Roman"/>
      </w:rPr>
    </w:lvl>
    <w:lvl w:ilvl="4" w:tplc="04020019" w:tentative="1">
      <w:start w:val="1"/>
      <w:numFmt w:val="lowerLetter"/>
      <w:lvlText w:val="%5."/>
      <w:lvlJc w:val="left"/>
      <w:pPr>
        <w:tabs>
          <w:tab w:val="num" w:pos="3600"/>
        </w:tabs>
        <w:ind w:left="3600" w:hanging="360"/>
      </w:pPr>
      <w:rPr>
        <w:rFonts w:cs="Times New Roman"/>
      </w:rPr>
    </w:lvl>
    <w:lvl w:ilvl="5" w:tplc="0402001B" w:tentative="1">
      <w:start w:val="1"/>
      <w:numFmt w:val="lowerRoman"/>
      <w:lvlText w:val="%6."/>
      <w:lvlJc w:val="right"/>
      <w:pPr>
        <w:tabs>
          <w:tab w:val="num" w:pos="4320"/>
        </w:tabs>
        <w:ind w:left="4320" w:hanging="180"/>
      </w:pPr>
      <w:rPr>
        <w:rFonts w:cs="Times New Roman"/>
      </w:rPr>
    </w:lvl>
    <w:lvl w:ilvl="6" w:tplc="0402000F" w:tentative="1">
      <w:start w:val="1"/>
      <w:numFmt w:val="decimal"/>
      <w:lvlText w:val="%7."/>
      <w:lvlJc w:val="left"/>
      <w:pPr>
        <w:tabs>
          <w:tab w:val="num" w:pos="5040"/>
        </w:tabs>
        <w:ind w:left="5040" w:hanging="360"/>
      </w:pPr>
      <w:rPr>
        <w:rFonts w:cs="Times New Roman"/>
      </w:rPr>
    </w:lvl>
    <w:lvl w:ilvl="7" w:tplc="04020019" w:tentative="1">
      <w:start w:val="1"/>
      <w:numFmt w:val="lowerLetter"/>
      <w:lvlText w:val="%8."/>
      <w:lvlJc w:val="left"/>
      <w:pPr>
        <w:tabs>
          <w:tab w:val="num" w:pos="5760"/>
        </w:tabs>
        <w:ind w:left="5760" w:hanging="360"/>
      </w:pPr>
      <w:rPr>
        <w:rFonts w:cs="Times New Roman"/>
      </w:rPr>
    </w:lvl>
    <w:lvl w:ilvl="8" w:tplc="0402001B" w:tentative="1">
      <w:start w:val="1"/>
      <w:numFmt w:val="lowerRoman"/>
      <w:lvlText w:val="%9."/>
      <w:lvlJc w:val="right"/>
      <w:pPr>
        <w:tabs>
          <w:tab w:val="num" w:pos="6480"/>
        </w:tabs>
        <w:ind w:left="6480" w:hanging="180"/>
      </w:pPr>
      <w:rPr>
        <w:rFonts w:cs="Times New Roman"/>
      </w:rPr>
    </w:lvl>
  </w:abstractNum>
  <w:abstractNum w:abstractNumId="26" w15:restartNumberingAfterBreak="0">
    <w:nsid w:val="544353A7"/>
    <w:multiLevelType w:val="hybridMultilevel"/>
    <w:tmpl w:val="32486CDE"/>
    <w:lvl w:ilvl="0" w:tplc="F8D4A60A">
      <w:start w:val="1"/>
      <w:numFmt w:val="decimal"/>
      <w:lvlText w:val="%1."/>
      <w:lvlJc w:val="left"/>
      <w:pPr>
        <w:ind w:left="1440" w:hanging="360"/>
      </w:pPr>
      <w:rPr>
        <w:rFonts w:cs="Times New Roman"/>
        <w:b w:val="0"/>
      </w:rPr>
    </w:lvl>
    <w:lvl w:ilvl="1" w:tplc="04090019" w:tentative="1">
      <w:start w:val="1"/>
      <w:numFmt w:val="lowerLetter"/>
      <w:lvlText w:val="%2."/>
      <w:lvlJc w:val="left"/>
      <w:pPr>
        <w:ind w:left="2160" w:hanging="360"/>
      </w:pPr>
      <w:rPr>
        <w:rFonts w:cs="Times New Roman"/>
      </w:rPr>
    </w:lvl>
    <w:lvl w:ilvl="2" w:tplc="0409001B" w:tentative="1">
      <w:start w:val="1"/>
      <w:numFmt w:val="lowerRoman"/>
      <w:lvlText w:val="%3."/>
      <w:lvlJc w:val="right"/>
      <w:pPr>
        <w:ind w:left="2880" w:hanging="180"/>
      </w:pPr>
      <w:rPr>
        <w:rFonts w:cs="Times New Roman"/>
      </w:rPr>
    </w:lvl>
    <w:lvl w:ilvl="3" w:tplc="0409000F" w:tentative="1">
      <w:start w:val="1"/>
      <w:numFmt w:val="decimal"/>
      <w:lvlText w:val="%4."/>
      <w:lvlJc w:val="left"/>
      <w:pPr>
        <w:ind w:left="3600" w:hanging="360"/>
      </w:pPr>
      <w:rPr>
        <w:rFonts w:cs="Times New Roman"/>
      </w:rPr>
    </w:lvl>
    <w:lvl w:ilvl="4" w:tplc="04090019" w:tentative="1">
      <w:start w:val="1"/>
      <w:numFmt w:val="lowerLetter"/>
      <w:lvlText w:val="%5."/>
      <w:lvlJc w:val="left"/>
      <w:pPr>
        <w:ind w:left="4320" w:hanging="360"/>
      </w:pPr>
      <w:rPr>
        <w:rFonts w:cs="Times New Roman"/>
      </w:rPr>
    </w:lvl>
    <w:lvl w:ilvl="5" w:tplc="0409001B" w:tentative="1">
      <w:start w:val="1"/>
      <w:numFmt w:val="lowerRoman"/>
      <w:lvlText w:val="%6."/>
      <w:lvlJc w:val="right"/>
      <w:pPr>
        <w:ind w:left="5040" w:hanging="180"/>
      </w:pPr>
      <w:rPr>
        <w:rFonts w:cs="Times New Roman"/>
      </w:rPr>
    </w:lvl>
    <w:lvl w:ilvl="6" w:tplc="0409000F" w:tentative="1">
      <w:start w:val="1"/>
      <w:numFmt w:val="decimal"/>
      <w:lvlText w:val="%7."/>
      <w:lvlJc w:val="left"/>
      <w:pPr>
        <w:ind w:left="5760" w:hanging="360"/>
      </w:pPr>
      <w:rPr>
        <w:rFonts w:cs="Times New Roman"/>
      </w:rPr>
    </w:lvl>
    <w:lvl w:ilvl="7" w:tplc="04090019" w:tentative="1">
      <w:start w:val="1"/>
      <w:numFmt w:val="lowerLetter"/>
      <w:lvlText w:val="%8."/>
      <w:lvlJc w:val="left"/>
      <w:pPr>
        <w:ind w:left="6480" w:hanging="360"/>
      </w:pPr>
      <w:rPr>
        <w:rFonts w:cs="Times New Roman"/>
      </w:rPr>
    </w:lvl>
    <w:lvl w:ilvl="8" w:tplc="0409001B" w:tentative="1">
      <w:start w:val="1"/>
      <w:numFmt w:val="lowerRoman"/>
      <w:lvlText w:val="%9."/>
      <w:lvlJc w:val="right"/>
      <w:pPr>
        <w:ind w:left="7200" w:hanging="180"/>
      </w:pPr>
      <w:rPr>
        <w:rFonts w:cs="Times New Roman"/>
      </w:rPr>
    </w:lvl>
  </w:abstractNum>
  <w:abstractNum w:abstractNumId="27" w15:restartNumberingAfterBreak="0">
    <w:nsid w:val="59196758"/>
    <w:multiLevelType w:val="multilevel"/>
    <w:tmpl w:val="3B92B4E0"/>
    <w:lvl w:ilvl="0">
      <w:start w:val="1"/>
      <w:numFmt w:val="decimal"/>
      <w:lvlText w:val="%1."/>
      <w:lvlJc w:val="left"/>
      <w:pPr>
        <w:ind w:left="1069" w:hanging="360"/>
      </w:pPr>
      <w:rPr>
        <w:rFonts w:cs="Times New Roman" w:hint="default"/>
        <w:color w:val="000000"/>
      </w:rPr>
    </w:lvl>
    <w:lvl w:ilvl="1">
      <w:start w:val="1"/>
      <w:numFmt w:val="decimal"/>
      <w:isLgl/>
      <w:lvlText w:val="%1.%2."/>
      <w:lvlJc w:val="left"/>
      <w:pPr>
        <w:ind w:left="1069" w:hanging="360"/>
      </w:pPr>
      <w:rPr>
        <w:rFonts w:cs="Times New Roman" w:hint="default"/>
      </w:rPr>
    </w:lvl>
    <w:lvl w:ilvl="2">
      <w:start w:val="1"/>
      <w:numFmt w:val="decimal"/>
      <w:isLgl/>
      <w:lvlText w:val="%1.%2.%3."/>
      <w:lvlJc w:val="left"/>
      <w:pPr>
        <w:ind w:left="1429" w:hanging="720"/>
      </w:pPr>
      <w:rPr>
        <w:rFonts w:cs="Times New Roman" w:hint="default"/>
      </w:rPr>
    </w:lvl>
    <w:lvl w:ilvl="3">
      <w:start w:val="1"/>
      <w:numFmt w:val="decimal"/>
      <w:isLgl/>
      <w:lvlText w:val="%1.%2.%3.%4."/>
      <w:lvlJc w:val="left"/>
      <w:pPr>
        <w:ind w:left="1429" w:hanging="720"/>
      </w:pPr>
      <w:rPr>
        <w:rFonts w:cs="Times New Roman" w:hint="default"/>
      </w:rPr>
    </w:lvl>
    <w:lvl w:ilvl="4">
      <w:start w:val="1"/>
      <w:numFmt w:val="decimal"/>
      <w:isLgl/>
      <w:lvlText w:val="%1.%2.%3.%4.%5."/>
      <w:lvlJc w:val="left"/>
      <w:pPr>
        <w:ind w:left="1789" w:hanging="1080"/>
      </w:pPr>
      <w:rPr>
        <w:rFonts w:cs="Times New Roman" w:hint="default"/>
      </w:rPr>
    </w:lvl>
    <w:lvl w:ilvl="5">
      <w:start w:val="1"/>
      <w:numFmt w:val="decimal"/>
      <w:isLgl/>
      <w:lvlText w:val="%1.%2.%3.%4.%5.%6."/>
      <w:lvlJc w:val="left"/>
      <w:pPr>
        <w:ind w:left="1789" w:hanging="1080"/>
      </w:pPr>
      <w:rPr>
        <w:rFonts w:cs="Times New Roman" w:hint="default"/>
      </w:rPr>
    </w:lvl>
    <w:lvl w:ilvl="6">
      <w:start w:val="1"/>
      <w:numFmt w:val="decimal"/>
      <w:isLgl/>
      <w:lvlText w:val="%1.%2.%3.%4.%5.%6.%7."/>
      <w:lvlJc w:val="left"/>
      <w:pPr>
        <w:ind w:left="2149" w:hanging="1440"/>
      </w:pPr>
      <w:rPr>
        <w:rFonts w:cs="Times New Roman" w:hint="default"/>
      </w:rPr>
    </w:lvl>
    <w:lvl w:ilvl="7">
      <w:start w:val="1"/>
      <w:numFmt w:val="decimal"/>
      <w:isLgl/>
      <w:lvlText w:val="%1.%2.%3.%4.%5.%6.%7.%8."/>
      <w:lvlJc w:val="left"/>
      <w:pPr>
        <w:ind w:left="2149" w:hanging="1440"/>
      </w:pPr>
      <w:rPr>
        <w:rFonts w:cs="Times New Roman" w:hint="default"/>
      </w:rPr>
    </w:lvl>
    <w:lvl w:ilvl="8">
      <w:start w:val="1"/>
      <w:numFmt w:val="decimal"/>
      <w:isLgl/>
      <w:lvlText w:val="%1.%2.%3.%4.%5.%6.%7.%8.%9."/>
      <w:lvlJc w:val="left"/>
      <w:pPr>
        <w:ind w:left="2509" w:hanging="1800"/>
      </w:pPr>
      <w:rPr>
        <w:rFonts w:cs="Times New Roman" w:hint="default"/>
      </w:rPr>
    </w:lvl>
  </w:abstractNum>
  <w:abstractNum w:abstractNumId="28" w15:restartNumberingAfterBreak="0">
    <w:nsid w:val="59F85764"/>
    <w:multiLevelType w:val="hybridMultilevel"/>
    <w:tmpl w:val="839680E8"/>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9" w15:restartNumberingAfterBreak="0">
    <w:nsid w:val="5ADC056C"/>
    <w:multiLevelType w:val="hybridMultilevel"/>
    <w:tmpl w:val="C2828376"/>
    <w:lvl w:ilvl="0" w:tplc="0402000F">
      <w:start w:val="1"/>
      <w:numFmt w:val="decimal"/>
      <w:lvlText w:val="%1."/>
      <w:lvlJc w:val="left"/>
      <w:pPr>
        <w:tabs>
          <w:tab w:val="num" w:pos="644"/>
        </w:tabs>
        <w:ind w:left="644" w:hanging="360"/>
      </w:pPr>
      <w:rPr>
        <w:rFonts w:cs="Times New Roman"/>
      </w:rPr>
    </w:lvl>
    <w:lvl w:ilvl="1" w:tplc="04020019" w:tentative="1">
      <w:start w:val="1"/>
      <w:numFmt w:val="lowerLetter"/>
      <w:lvlText w:val="%2."/>
      <w:lvlJc w:val="left"/>
      <w:pPr>
        <w:tabs>
          <w:tab w:val="num" w:pos="1440"/>
        </w:tabs>
        <w:ind w:left="1440" w:hanging="360"/>
      </w:pPr>
      <w:rPr>
        <w:rFonts w:cs="Times New Roman"/>
      </w:rPr>
    </w:lvl>
    <w:lvl w:ilvl="2" w:tplc="0402001B" w:tentative="1">
      <w:start w:val="1"/>
      <w:numFmt w:val="lowerRoman"/>
      <w:lvlText w:val="%3."/>
      <w:lvlJc w:val="right"/>
      <w:pPr>
        <w:tabs>
          <w:tab w:val="num" w:pos="2160"/>
        </w:tabs>
        <w:ind w:left="2160" w:hanging="180"/>
      </w:pPr>
      <w:rPr>
        <w:rFonts w:cs="Times New Roman"/>
      </w:rPr>
    </w:lvl>
    <w:lvl w:ilvl="3" w:tplc="0402000F" w:tentative="1">
      <w:start w:val="1"/>
      <w:numFmt w:val="decimal"/>
      <w:lvlText w:val="%4."/>
      <w:lvlJc w:val="left"/>
      <w:pPr>
        <w:tabs>
          <w:tab w:val="num" w:pos="2880"/>
        </w:tabs>
        <w:ind w:left="2880" w:hanging="360"/>
      </w:pPr>
      <w:rPr>
        <w:rFonts w:cs="Times New Roman"/>
      </w:rPr>
    </w:lvl>
    <w:lvl w:ilvl="4" w:tplc="04020019" w:tentative="1">
      <w:start w:val="1"/>
      <w:numFmt w:val="lowerLetter"/>
      <w:lvlText w:val="%5."/>
      <w:lvlJc w:val="left"/>
      <w:pPr>
        <w:tabs>
          <w:tab w:val="num" w:pos="3600"/>
        </w:tabs>
        <w:ind w:left="3600" w:hanging="360"/>
      </w:pPr>
      <w:rPr>
        <w:rFonts w:cs="Times New Roman"/>
      </w:rPr>
    </w:lvl>
    <w:lvl w:ilvl="5" w:tplc="0402001B" w:tentative="1">
      <w:start w:val="1"/>
      <w:numFmt w:val="lowerRoman"/>
      <w:lvlText w:val="%6."/>
      <w:lvlJc w:val="right"/>
      <w:pPr>
        <w:tabs>
          <w:tab w:val="num" w:pos="4320"/>
        </w:tabs>
        <w:ind w:left="4320" w:hanging="180"/>
      </w:pPr>
      <w:rPr>
        <w:rFonts w:cs="Times New Roman"/>
      </w:rPr>
    </w:lvl>
    <w:lvl w:ilvl="6" w:tplc="0402000F" w:tentative="1">
      <w:start w:val="1"/>
      <w:numFmt w:val="decimal"/>
      <w:lvlText w:val="%7."/>
      <w:lvlJc w:val="left"/>
      <w:pPr>
        <w:tabs>
          <w:tab w:val="num" w:pos="5040"/>
        </w:tabs>
        <w:ind w:left="5040" w:hanging="360"/>
      </w:pPr>
      <w:rPr>
        <w:rFonts w:cs="Times New Roman"/>
      </w:rPr>
    </w:lvl>
    <w:lvl w:ilvl="7" w:tplc="04020019" w:tentative="1">
      <w:start w:val="1"/>
      <w:numFmt w:val="lowerLetter"/>
      <w:lvlText w:val="%8."/>
      <w:lvlJc w:val="left"/>
      <w:pPr>
        <w:tabs>
          <w:tab w:val="num" w:pos="5760"/>
        </w:tabs>
        <w:ind w:left="5760" w:hanging="360"/>
      </w:pPr>
      <w:rPr>
        <w:rFonts w:cs="Times New Roman"/>
      </w:rPr>
    </w:lvl>
    <w:lvl w:ilvl="8" w:tplc="0402001B" w:tentative="1">
      <w:start w:val="1"/>
      <w:numFmt w:val="lowerRoman"/>
      <w:lvlText w:val="%9."/>
      <w:lvlJc w:val="right"/>
      <w:pPr>
        <w:tabs>
          <w:tab w:val="num" w:pos="6480"/>
        </w:tabs>
        <w:ind w:left="6480" w:hanging="180"/>
      </w:pPr>
      <w:rPr>
        <w:rFonts w:cs="Times New Roman"/>
      </w:rPr>
    </w:lvl>
  </w:abstractNum>
  <w:abstractNum w:abstractNumId="30" w15:restartNumberingAfterBreak="0">
    <w:nsid w:val="5CA31A15"/>
    <w:multiLevelType w:val="singleLevel"/>
    <w:tmpl w:val="CB981644"/>
    <w:name w:val="Tiret 0"/>
    <w:lvl w:ilvl="0">
      <w:start w:val="1"/>
      <w:numFmt w:val="bullet"/>
      <w:lvlRestart w:val="0"/>
      <w:lvlText w:val="–"/>
      <w:lvlJc w:val="left"/>
      <w:pPr>
        <w:tabs>
          <w:tab w:val="num" w:pos="850"/>
        </w:tabs>
        <w:ind w:left="850" w:hanging="850"/>
      </w:pPr>
    </w:lvl>
  </w:abstractNum>
  <w:abstractNum w:abstractNumId="31" w15:restartNumberingAfterBreak="0">
    <w:nsid w:val="5DA67F6B"/>
    <w:multiLevelType w:val="multilevel"/>
    <w:tmpl w:val="221CE87C"/>
    <w:lvl w:ilvl="0">
      <w:start w:val="2"/>
      <w:numFmt w:val="decimal"/>
      <w:lvlText w:val="%1."/>
      <w:lvlJc w:val="left"/>
      <w:pPr>
        <w:tabs>
          <w:tab w:val="num" w:pos="360"/>
        </w:tabs>
        <w:ind w:left="360" w:hanging="360"/>
      </w:pPr>
      <w:rPr>
        <w:rFonts w:cs="Times New Roman" w:hint="default"/>
      </w:rPr>
    </w:lvl>
    <w:lvl w:ilvl="1">
      <w:start w:val="2"/>
      <w:numFmt w:val="decimal"/>
      <w:lvlText w:val="%1.%2."/>
      <w:lvlJc w:val="left"/>
      <w:pPr>
        <w:tabs>
          <w:tab w:val="num" w:pos="1779"/>
        </w:tabs>
        <w:ind w:left="1779" w:hanging="360"/>
      </w:pPr>
      <w:rPr>
        <w:rFonts w:ascii="Times New Roman" w:hAnsi="Times New Roman" w:cs="Times New Roman" w:hint="default"/>
        <w:b w:val="0"/>
      </w:rPr>
    </w:lvl>
    <w:lvl w:ilvl="2">
      <w:start w:val="1"/>
      <w:numFmt w:val="decimal"/>
      <w:lvlText w:val="%1.%2.%3."/>
      <w:lvlJc w:val="left"/>
      <w:pPr>
        <w:tabs>
          <w:tab w:val="num" w:pos="3558"/>
        </w:tabs>
        <w:ind w:left="3558" w:hanging="720"/>
      </w:pPr>
      <w:rPr>
        <w:rFonts w:cs="Times New Roman" w:hint="default"/>
      </w:rPr>
    </w:lvl>
    <w:lvl w:ilvl="3">
      <w:start w:val="1"/>
      <w:numFmt w:val="decimal"/>
      <w:lvlText w:val="%1.%2.%3.%4."/>
      <w:lvlJc w:val="left"/>
      <w:pPr>
        <w:tabs>
          <w:tab w:val="num" w:pos="4977"/>
        </w:tabs>
        <w:ind w:left="4977" w:hanging="720"/>
      </w:pPr>
      <w:rPr>
        <w:rFonts w:cs="Times New Roman" w:hint="default"/>
      </w:rPr>
    </w:lvl>
    <w:lvl w:ilvl="4">
      <w:start w:val="1"/>
      <w:numFmt w:val="decimal"/>
      <w:lvlText w:val="%1.%2.%3.%4.%5."/>
      <w:lvlJc w:val="left"/>
      <w:pPr>
        <w:tabs>
          <w:tab w:val="num" w:pos="6756"/>
        </w:tabs>
        <w:ind w:left="6756" w:hanging="1080"/>
      </w:pPr>
      <w:rPr>
        <w:rFonts w:cs="Times New Roman" w:hint="default"/>
      </w:rPr>
    </w:lvl>
    <w:lvl w:ilvl="5">
      <w:start w:val="1"/>
      <w:numFmt w:val="decimal"/>
      <w:lvlText w:val="%1.%2.%3.%4.%5.%6."/>
      <w:lvlJc w:val="left"/>
      <w:pPr>
        <w:tabs>
          <w:tab w:val="num" w:pos="8175"/>
        </w:tabs>
        <w:ind w:left="8175" w:hanging="1080"/>
      </w:pPr>
      <w:rPr>
        <w:rFonts w:cs="Times New Roman" w:hint="default"/>
      </w:rPr>
    </w:lvl>
    <w:lvl w:ilvl="6">
      <w:start w:val="1"/>
      <w:numFmt w:val="decimal"/>
      <w:lvlText w:val="%1.%2.%3.%4.%5.%6.%7."/>
      <w:lvlJc w:val="left"/>
      <w:pPr>
        <w:tabs>
          <w:tab w:val="num" w:pos="9954"/>
        </w:tabs>
        <w:ind w:left="9954" w:hanging="1440"/>
      </w:pPr>
      <w:rPr>
        <w:rFonts w:cs="Times New Roman" w:hint="default"/>
      </w:rPr>
    </w:lvl>
    <w:lvl w:ilvl="7">
      <w:start w:val="1"/>
      <w:numFmt w:val="decimal"/>
      <w:lvlText w:val="%1.%2.%3.%4.%5.%6.%7.%8."/>
      <w:lvlJc w:val="left"/>
      <w:pPr>
        <w:tabs>
          <w:tab w:val="num" w:pos="11373"/>
        </w:tabs>
        <w:ind w:left="11373" w:hanging="1440"/>
      </w:pPr>
      <w:rPr>
        <w:rFonts w:cs="Times New Roman" w:hint="default"/>
      </w:rPr>
    </w:lvl>
    <w:lvl w:ilvl="8">
      <w:start w:val="1"/>
      <w:numFmt w:val="decimal"/>
      <w:lvlText w:val="%1.%2.%3.%4.%5.%6.%7.%8.%9."/>
      <w:lvlJc w:val="left"/>
      <w:pPr>
        <w:tabs>
          <w:tab w:val="num" w:pos="13152"/>
        </w:tabs>
        <w:ind w:left="13152" w:hanging="1800"/>
      </w:pPr>
      <w:rPr>
        <w:rFonts w:cs="Times New Roman" w:hint="default"/>
      </w:rPr>
    </w:lvl>
  </w:abstractNum>
  <w:abstractNum w:abstractNumId="32" w15:restartNumberingAfterBreak="0">
    <w:nsid w:val="5DD73D52"/>
    <w:multiLevelType w:val="hybridMultilevel"/>
    <w:tmpl w:val="478C42FA"/>
    <w:lvl w:ilvl="0" w:tplc="0402000B">
      <w:start w:val="1"/>
      <w:numFmt w:val="bullet"/>
      <w:lvlText w:val=""/>
      <w:lvlJc w:val="left"/>
      <w:pPr>
        <w:ind w:left="1800" w:hanging="360"/>
      </w:pPr>
      <w:rPr>
        <w:rFonts w:ascii="Wingdings" w:hAnsi="Wingdings" w:hint="default"/>
      </w:rPr>
    </w:lvl>
    <w:lvl w:ilvl="1" w:tplc="04020003" w:tentative="1">
      <w:start w:val="1"/>
      <w:numFmt w:val="bullet"/>
      <w:lvlText w:val="o"/>
      <w:lvlJc w:val="left"/>
      <w:pPr>
        <w:ind w:left="2520" w:hanging="360"/>
      </w:pPr>
      <w:rPr>
        <w:rFonts w:ascii="Courier New" w:hAnsi="Courier New" w:hint="default"/>
      </w:rPr>
    </w:lvl>
    <w:lvl w:ilvl="2" w:tplc="04020005">
      <w:start w:val="1"/>
      <w:numFmt w:val="bullet"/>
      <w:lvlText w:val=""/>
      <w:lvlJc w:val="left"/>
      <w:pPr>
        <w:ind w:left="3240" w:hanging="360"/>
      </w:pPr>
      <w:rPr>
        <w:rFonts w:ascii="Wingdings" w:hAnsi="Wingdings" w:hint="default"/>
      </w:rPr>
    </w:lvl>
    <w:lvl w:ilvl="3" w:tplc="04020001" w:tentative="1">
      <w:start w:val="1"/>
      <w:numFmt w:val="bullet"/>
      <w:lvlText w:val=""/>
      <w:lvlJc w:val="left"/>
      <w:pPr>
        <w:ind w:left="3960" w:hanging="360"/>
      </w:pPr>
      <w:rPr>
        <w:rFonts w:ascii="Symbol" w:hAnsi="Symbol" w:hint="default"/>
      </w:rPr>
    </w:lvl>
    <w:lvl w:ilvl="4" w:tplc="04020003" w:tentative="1">
      <w:start w:val="1"/>
      <w:numFmt w:val="bullet"/>
      <w:lvlText w:val="o"/>
      <w:lvlJc w:val="left"/>
      <w:pPr>
        <w:ind w:left="4680" w:hanging="360"/>
      </w:pPr>
      <w:rPr>
        <w:rFonts w:ascii="Courier New" w:hAnsi="Courier New" w:hint="default"/>
      </w:rPr>
    </w:lvl>
    <w:lvl w:ilvl="5" w:tplc="04020005" w:tentative="1">
      <w:start w:val="1"/>
      <w:numFmt w:val="bullet"/>
      <w:lvlText w:val=""/>
      <w:lvlJc w:val="left"/>
      <w:pPr>
        <w:ind w:left="5400" w:hanging="360"/>
      </w:pPr>
      <w:rPr>
        <w:rFonts w:ascii="Wingdings" w:hAnsi="Wingdings" w:hint="default"/>
      </w:rPr>
    </w:lvl>
    <w:lvl w:ilvl="6" w:tplc="04020001" w:tentative="1">
      <w:start w:val="1"/>
      <w:numFmt w:val="bullet"/>
      <w:lvlText w:val=""/>
      <w:lvlJc w:val="left"/>
      <w:pPr>
        <w:ind w:left="6120" w:hanging="360"/>
      </w:pPr>
      <w:rPr>
        <w:rFonts w:ascii="Symbol" w:hAnsi="Symbol" w:hint="default"/>
      </w:rPr>
    </w:lvl>
    <w:lvl w:ilvl="7" w:tplc="04020003" w:tentative="1">
      <w:start w:val="1"/>
      <w:numFmt w:val="bullet"/>
      <w:lvlText w:val="o"/>
      <w:lvlJc w:val="left"/>
      <w:pPr>
        <w:ind w:left="6840" w:hanging="360"/>
      </w:pPr>
      <w:rPr>
        <w:rFonts w:ascii="Courier New" w:hAnsi="Courier New" w:hint="default"/>
      </w:rPr>
    </w:lvl>
    <w:lvl w:ilvl="8" w:tplc="04020005" w:tentative="1">
      <w:start w:val="1"/>
      <w:numFmt w:val="bullet"/>
      <w:lvlText w:val=""/>
      <w:lvlJc w:val="left"/>
      <w:pPr>
        <w:ind w:left="7560" w:hanging="360"/>
      </w:pPr>
      <w:rPr>
        <w:rFonts w:ascii="Wingdings" w:hAnsi="Wingdings" w:hint="default"/>
      </w:rPr>
    </w:lvl>
  </w:abstractNum>
  <w:abstractNum w:abstractNumId="33" w15:restartNumberingAfterBreak="0">
    <w:nsid w:val="5F201967"/>
    <w:multiLevelType w:val="multilevel"/>
    <w:tmpl w:val="A48869B6"/>
    <w:lvl w:ilvl="0">
      <w:start w:val="1"/>
      <w:numFmt w:val="decimal"/>
      <w:lvlText w:val="%1."/>
      <w:lvlJc w:val="left"/>
      <w:pPr>
        <w:ind w:left="810" w:hanging="360"/>
      </w:pPr>
      <w:rPr>
        <w:rFonts w:cs="Times New Roman" w:hint="default"/>
        <w:b/>
      </w:rPr>
    </w:lvl>
    <w:lvl w:ilvl="1">
      <w:start w:val="1"/>
      <w:numFmt w:val="decimal"/>
      <w:isLgl/>
      <w:lvlText w:val="%1.%2"/>
      <w:lvlJc w:val="left"/>
      <w:pPr>
        <w:tabs>
          <w:tab w:val="num" w:pos="1035"/>
        </w:tabs>
        <w:ind w:left="1035" w:hanging="555"/>
      </w:pPr>
      <w:rPr>
        <w:rFonts w:cs="Times New Roman" w:hint="default"/>
      </w:rPr>
    </w:lvl>
    <w:lvl w:ilvl="2">
      <w:start w:val="1"/>
      <w:numFmt w:val="decimal"/>
      <w:isLgl/>
      <w:lvlText w:val="%1.%2.%3"/>
      <w:lvlJc w:val="left"/>
      <w:pPr>
        <w:tabs>
          <w:tab w:val="num" w:pos="1230"/>
        </w:tabs>
        <w:ind w:left="1230" w:hanging="720"/>
      </w:pPr>
      <w:rPr>
        <w:rFonts w:cs="Times New Roman" w:hint="default"/>
      </w:rPr>
    </w:lvl>
    <w:lvl w:ilvl="3">
      <w:start w:val="1"/>
      <w:numFmt w:val="decimal"/>
      <w:isLgl/>
      <w:lvlText w:val="%1.%2.%3.%4"/>
      <w:lvlJc w:val="left"/>
      <w:pPr>
        <w:tabs>
          <w:tab w:val="num" w:pos="1260"/>
        </w:tabs>
        <w:ind w:left="1260" w:hanging="720"/>
      </w:pPr>
      <w:rPr>
        <w:rFonts w:cs="Times New Roman" w:hint="default"/>
      </w:rPr>
    </w:lvl>
    <w:lvl w:ilvl="4">
      <w:start w:val="1"/>
      <w:numFmt w:val="decimal"/>
      <w:isLgl/>
      <w:lvlText w:val="%1.%2.%3.%4.%5"/>
      <w:lvlJc w:val="left"/>
      <w:pPr>
        <w:tabs>
          <w:tab w:val="num" w:pos="1650"/>
        </w:tabs>
        <w:ind w:left="1650" w:hanging="1080"/>
      </w:pPr>
      <w:rPr>
        <w:rFonts w:cs="Times New Roman" w:hint="default"/>
      </w:rPr>
    </w:lvl>
    <w:lvl w:ilvl="5">
      <w:start w:val="1"/>
      <w:numFmt w:val="decimal"/>
      <w:isLgl/>
      <w:lvlText w:val="%1.%2.%3.%4.%5.%6"/>
      <w:lvlJc w:val="left"/>
      <w:pPr>
        <w:tabs>
          <w:tab w:val="num" w:pos="1680"/>
        </w:tabs>
        <w:ind w:left="1680" w:hanging="1080"/>
      </w:pPr>
      <w:rPr>
        <w:rFonts w:cs="Times New Roman" w:hint="default"/>
      </w:rPr>
    </w:lvl>
    <w:lvl w:ilvl="6">
      <w:start w:val="1"/>
      <w:numFmt w:val="decimal"/>
      <w:isLgl/>
      <w:lvlText w:val="%1.%2.%3.%4.%5.%6.%7"/>
      <w:lvlJc w:val="left"/>
      <w:pPr>
        <w:tabs>
          <w:tab w:val="num" w:pos="2070"/>
        </w:tabs>
        <w:ind w:left="2070" w:hanging="1440"/>
      </w:pPr>
      <w:rPr>
        <w:rFonts w:cs="Times New Roman" w:hint="default"/>
      </w:rPr>
    </w:lvl>
    <w:lvl w:ilvl="7">
      <w:start w:val="1"/>
      <w:numFmt w:val="decimal"/>
      <w:isLgl/>
      <w:lvlText w:val="%1.%2.%3.%4.%5.%6.%7.%8"/>
      <w:lvlJc w:val="left"/>
      <w:pPr>
        <w:tabs>
          <w:tab w:val="num" w:pos="2100"/>
        </w:tabs>
        <w:ind w:left="2100" w:hanging="1440"/>
      </w:pPr>
      <w:rPr>
        <w:rFonts w:cs="Times New Roman" w:hint="default"/>
      </w:rPr>
    </w:lvl>
    <w:lvl w:ilvl="8">
      <w:start w:val="1"/>
      <w:numFmt w:val="decimal"/>
      <w:isLgl/>
      <w:lvlText w:val="%1.%2.%3.%4.%5.%6.%7.%8.%9"/>
      <w:lvlJc w:val="left"/>
      <w:pPr>
        <w:tabs>
          <w:tab w:val="num" w:pos="2490"/>
        </w:tabs>
        <w:ind w:left="2490" w:hanging="1800"/>
      </w:pPr>
      <w:rPr>
        <w:rFonts w:cs="Times New Roman" w:hint="default"/>
      </w:rPr>
    </w:lvl>
  </w:abstractNum>
  <w:abstractNum w:abstractNumId="34" w15:restartNumberingAfterBreak="0">
    <w:nsid w:val="61D16D13"/>
    <w:multiLevelType w:val="multilevel"/>
    <w:tmpl w:val="56F804E4"/>
    <w:lvl w:ilvl="0">
      <w:start w:val="2"/>
      <w:numFmt w:val="decimal"/>
      <w:lvlText w:val="%1."/>
      <w:lvlJc w:val="left"/>
      <w:pPr>
        <w:ind w:left="360" w:hanging="360"/>
      </w:pPr>
      <w:rPr>
        <w:rFonts w:cs="Times New Roman" w:hint="default"/>
      </w:rPr>
    </w:lvl>
    <w:lvl w:ilvl="1">
      <w:start w:val="1"/>
      <w:numFmt w:val="decimal"/>
      <w:lvlText w:val="%1.%2."/>
      <w:lvlJc w:val="left"/>
      <w:pPr>
        <w:ind w:left="360" w:hanging="360"/>
      </w:pPr>
      <w:rPr>
        <w:rFonts w:cs="Times New Roman" w:hint="default"/>
        <w:b/>
      </w:rPr>
    </w:lvl>
    <w:lvl w:ilvl="2">
      <w:start w:val="1"/>
      <w:numFmt w:val="decimal"/>
      <w:lvlText w:val="%1.%2.%3."/>
      <w:lvlJc w:val="left"/>
      <w:pPr>
        <w:ind w:left="5115" w:hanging="720"/>
      </w:pPr>
      <w:rPr>
        <w:rFonts w:cs="Times New Roman" w:hint="default"/>
        <w:b/>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35" w15:restartNumberingAfterBreak="0">
    <w:nsid w:val="62854CB9"/>
    <w:multiLevelType w:val="hybridMultilevel"/>
    <w:tmpl w:val="346EB1E2"/>
    <w:lvl w:ilvl="0" w:tplc="04020001">
      <w:start w:val="1"/>
      <w:numFmt w:val="bullet"/>
      <w:lvlText w:val=""/>
      <w:lvlJc w:val="left"/>
      <w:pPr>
        <w:ind w:left="1440" w:hanging="360"/>
      </w:pPr>
      <w:rPr>
        <w:rFonts w:ascii="Symbol" w:hAnsi="Symbol" w:hint="default"/>
      </w:rPr>
    </w:lvl>
    <w:lvl w:ilvl="1" w:tplc="04020003" w:tentative="1">
      <w:start w:val="1"/>
      <w:numFmt w:val="bullet"/>
      <w:lvlText w:val="o"/>
      <w:lvlJc w:val="left"/>
      <w:pPr>
        <w:ind w:left="2160" w:hanging="360"/>
      </w:pPr>
      <w:rPr>
        <w:rFonts w:ascii="Courier New" w:hAnsi="Courier New" w:hint="default"/>
      </w:rPr>
    </w:lvl>
    <w:lvl w:ilvl="2" w:tplc="04020005" w:tentative="1">
      <w:start w:val="1"/>
      <w:numFmt w:val="bullet"/>
      <w:lvlText w:val=""/>
      <w:lvlJc w:val="left"/>
      <w:pPr>
        <w:ind w:left="2880" w:hanging="360"/>
      </w:pPr>
      <w:rPr>
        <w:rFonts w:ascii="Wingdings" w:hAnsi="Wingdings" w:hint="default"/>
      </w:rPr>
    </w:lvl>
    <w:lvl w:ilvl="3" w:tplc="04020001" w:tentative="1">
      <w:start w:val="1"/>
      <w:numFmt w:val="bullet"/>
      <w:lvlText w:val=""/>
      <w:lvlJc w:val="left"/>
      <w:pPr>
        <w:ind w:left="3600" w:hanging="360"/>
      </w:pPr>
      <w:rPr>
        <w:rFonts w:ascii="Symbol" w:hAnsi="Symbol" w:hint="default"/>
      </w:rPr>
    </w:lvl>
    <w:lvl w:ilvl="4" w:tplc="04020003" w:tentative="1">
      <w:start w:val="1"/>
      <w:numFmt w:val="bullet"/>
      <w:lvlText w:val="o"/>
      <w:lvlJc w:val="left"/>
      <w:pPr>
        <w:ind w:left="4320" w:hanging="360"/>
      </w:pPr>
      <w:rPr>
        <w:rFonts w:ascii="Courier New" w:hAnsi="Courier New" w:hint="default"/>
      </w:rPr>
    </w:lvl>
    <w:lvl w:ilvl="5" w:tplc="04020005" w:tentative="1">
      <w:start w:val="1"/>
      <w:numFmt w:val="bullet"/>
      <w:lvlText w:val=""/>
      <w:lvlJc w:val="left"/>
      <w:pPr>
        <w:ind w:left="5040" w:hanging="360"/>
      </w:pPr>
      <w:rPr>
        <w:rFonts w:ascii="Wingdings" w:hAnsi="Wingdings" w:hint="default"/>
      </w:rPr>
    </w:lvl>
    <w:lvl w:ilvl="6" w:tplc="04020001" w:tentative="1">
      <w:start w:val="1"/>
      <w:numFmt w:val="bullet"/>
      <w:lvlText w:val=""/>
      <w:lvlJc w:val="left"/>
      <w:pPr>
        <w:ind w:left="5760" w:hanging="360"/>
      </w:pPr>
      <w:rPr>
        <w:rFonts w:ascii="Symbol" w:hAnsi="Symbol" w:hint="default"/>
      </w:rPr>
    </w:lvl>
    <w:lvl w:ilvl="7" w:tplc="04020003" w:tentative="1">
      <w:start w:val="1"/>
      <w:numFmt w:val="bullet"/>
      <w:lvlText w:val="o"/>
      <w:lvlJc w:val="left"/>
      <w:pPr>
        <w:ind w:left="6480" w:hanging="360"/>
      </w:pPr>
      <w:rPr>
        <w:rFonts w:ascii="Courier New" w:hAnsi="Courier New" w:hint="default"/>
      </w:rPr>
    </w:lvl>
    <w:lvl w:ilvl="8" w:tplc="04020005" w:tentative="1">
      <w:start w:val="1"/>
      <w:numFmt w:val="bullet"/>
      <w:lvlText w:val=""/>
      <w:lvlJc w:val="left"/>
      <w:pPr>
        <w:ind w:left="7200" w:hanging="360"/>
      </w:pPr>
      <w:rPr>
        <w:rFonts w:ascii="Wingdings" w:hAnsi="Wingdings" w:hint="default"/>
      </w:rPr>
    </w:lvl>
  </w:abstractNum>
  <w:abstractNum w:abstractNumId="36" w15:restartNumberingAfterBreak="0">
    <w:nsid w:val="65930710"/>
    <w:multiLevelType w:val="multilevel"/>
    <w:tmpl w:val="28E2AE2A"/>
    <w:lvl w:ilvl="0">
      <w:start w:val="1"/>
      <w:numFmt w:val="upperRoman"/>
      <w:lvlText w:val="%1."/>
      <w:lvlJc w:val="left"/>
      <w:pPr>
        <w:ind w:left="720" w:hanging="720"/>
      </w:pPr>
      <w:rPr>
        <w:rFonts w:cs="Times New Roman" w:hint="default"/>
      </w:rPr>
    </w:lvl>
    <w:lvl w:ilvl="1">
      <w:start w:val="5"/>
      <w:numFmt w:val="decimal"/>
      <w:isLgl/>
      <w:lvlText w:val="%1.%2."/>
      <w:lvlJc w:val="left"/>
      <w:pPr>
        <w:ind w:left="1069" w:hanging="360"/>
      </w:pPr>
      <w:rPr>
        <w:rFonts w:cs="Times New Roman" w:hint="default"/>
      </w:rPr>
    </w:lvl>
    <w:lvl w:ilvl="2">
      <w:start w:val="1"/>
      <w:numFmt w:val="decimal"/>
      <w:isLgl/>
      <w:lvlText w:val="%1.%2.%3."/>
      <w:lvlJc w:val="left"/>
      <w:pPr>
        <w:ind w:left="1571" w:hanging="720"/>
      </w:pPr>
      <w:rPr>
        <w:rFonts w:cs="Times New Roman" w:hint="default"/>
      </w:rPr>
    </w:lvl>
    <w:lvl w:ilvl="3">
      <w:start w:val="1"/>
      <w:numFmt w:val="decimal"/>
      <w:isLgl/>
      <w:lvlText w:val="%1.%2.%3.%4."/>
      <w:lvlJc w:val="left"/>
      <w:pPr>
        <w:ind w:left="1713" w:hanging="720"/>
      </w:pPr>
      <w:rPr>
        <w:rFonts w:cs="Times New Roman" w:hint="default"/>
      </w:rPr>
    </w:lvl>
    <w:lvl w:ilvl="4">
      <w:start w:val="1"/>
      <w:numFmt w:val="decimal"/>
      <w:isLgl/>
      <w:lvlText w:val="%1.%2.%3.%4.%5."/>
      <w:lvlJc w:val="left"/>
      <w:pPr>
        <w:ind w:left="2215" w:hanging="1080"/>
      </w:pPr>
      <w:rPr>
        <w:rFonts w:cs="Times New Roman" w:hint="default"/>
      </w:rPr>
    </w:lvl>
    <w:lvl w:ilvl="5">
      <w:start w:val="1"/>
      <w:numFmt w:val="decimal"/>
      <w:isLgl/>
      <w:lvlText w:val="%1.%2.%3.%4.%5.%6."/>
      <w:lvlJc w:val="left"/>
      <w:pPr>
        <w:ind w:left="2357" w:hanging="1080"/>
      </w:pPr>
      <w:rPr>
        <w:rFonts w:cs="Times New Roman" w:hint="default"/>
      </w:rPr>
    </w:lvl>
    <w:lvl w:ilvl="6">
      <w:start w:val="1"/>
      <w:numFmt w:val="decimal"/>
      <w:isLgl/>
      <w:lvlText w:val="%1.%2.%3.%4.%5.%6.%7."/>
      <w:lvlJc w:val="left"/>
      <w:pPr>
        <w:ind w:left="2859" w:hanging="1440"/>
      </w:pPr>
      <w:rPr>
        <w:rFonts w:cs="Times New Roman" w:hint="default"/>
      </w:rPr>
    </w:lvl>
    <w:lvl w:ilvl="7">
      <w:start w:val="1"/>
      <w:numFmt w:val="decimal"/>
      <w:isLgl/>
      <w:lvlText w:val="%1.%2.%3.%4.%5.%6.%7.%8."/>
      <w:lvlJc w:val="left"/>
      <w:pPr>
        <w:ind w:left="3001" w:hanging="1440"/>
      </w:pPr>
      <w:rPr>
        <w:rFonts w:cs="Times New Roman" w:hint="default"/>
      </w:rPr>
    </w:lvl>
    <w:lvl w:ilvl="8">
      <w:start w:val="1"/>
      <w:numFmt w:val="decimal"/>
      <w:isLgl/>
      <w:lvlText w:val="%1.%2.%3.%4.%5.%6.%7.%8.%9."/>
      <w:lvlJc w:val="left"/>
      <w:pPr>
        <w:ind w:left="3503" w:hanging="1800"/>
      </w:pPr>
      <w:rPr>
        <w:rFonts w:cs="Times New Roman" w:hint="default"/>
      </w:rPr>
    </w:lvl>
  </w:abstractNum>
  <w:abstractNum w:abstractNumId="37" w15:restartNumberingAfterBreak="0">
    <w:nsid w:val="66C15436"/>
    <w:multiLevelType w:val="hybridMultilevel"/>
    <w:tmpl w:val="A692C5DE"/>
    <w:lvl w:ilvl="0" w:tplc="0402000F">
      <w:start w:val="1"/>
      <w:numFmt w:val="decimal"/>
      <w:lvlText w:val="%1."/>
      <w:lvlJc w:val="left"/>
      <w:pPr>
        <w:ind w:left="1428" w:hanging="360"/>
      </w:pPr>
    </w:lvl>
    <w:lvl w:ilvl="1" w:tplc="04020019" w:tentative="1">
      <w:start w:val="1"/>
      <w:numFmt w:val="lowerLetter"/>
      <w:lvlText w:val="%2."/>
      <w:lvlJc w:val="left"/>
      <w:pPr>
        <w:ind w:left="2148" w:hanging="360"/>
      </w:pPr>
    </w:lvl>
    <w:lvl w:ilvl="2" w:tplc="0402001B" w:tentative="1">
      <w:start w:val="1"/>
      <w:numFmt w:val="lowerRoman"/>
      <w:lvlText w:val="%3."/>
      <w:lvlJc w:val="right"/>
      <w:pPr>
        <w:ind w:left="2868" w:hanging="180"/>
      </w:pPr>
    </w:lvl>
    <w:lvl w:ilvl="3" w:tplc="0402000F" w:tentative="1">
      <w:start w:val="1"/>
      <w:numFmt w:val="decimal"/>
      <w:lvlText w:val="%4."/>
      <w:lvlJc w:val="left"/>
      <w:pPr>
        <w:ind w:left="3588" w:hanging="360"/>
      </w:pPr>
    </w:lvl>
    <w:lvl w:ilvl="4" w:tplc="04020019" w:tentative="1">
      <w:start w:val="1"/>
      <w:numFmt w:val="lowerLetter"/>
      <w:lvlText w:val="%5."/>
      <w:lvlJc w:val="left"/>
      <w:pPr>
        <w:ind w:left="4308" w:hanging="360"/>
      </w:pPr>
    </w:lvl>
    <w:lvl w:ilvl="5" w:tplc="0402001B" w:tentative="1">
      <w:start w:val="1"/>
      <w:numFmt w:val="lowerRoman"/>
      <w:lvlText w:val="%6."/>
      <w:lvlJc w:val="right"/>
      <w:pPr>
        <w:ind w:left="5028" w:hanging="180"/>
      </w:pPr>
    </w:lvl>
    <w:lvl w:ilvl="6" w:tplc="0402000F" w:tentative="1">
      <w:start w:val="1"/>
      <w:numFmt w:val="decimal"/>
      <w:lvlText w:val="%7."/>
      <w:lvlJc w:val="left"/>
      <w:pPr>
        <w:ind w:left="5748" w:hanging="360"/>
      </w:pPr>
    </w:lvl>
    <w:lvl w:ilvl="7" w:tplc="04020019" w:tentative="1">
      <w:start w:val="1"/>
      <w:numFmt w:val="lowerLetter"/>
      <w:lvlText w:val="%8."/>
      <w:lvlJc w:val="left"/>
      <w:pPr>
        <w:ind w:left="6468" w:hanging="360"/>
      </w:pPr>
    </w:lvl>
    <w:lvl w:ilvl="8" w:tplc="0402001B" w:tentative="1">
      <w:start w:val="1"/>
      <w:numFmt w:val="lowerRoman"/>
      <w:lvlText w:val="%9."/>
      <w:lvlJc w:val="right"/>
      <w:pPr>
        <w:ind w:left="7188" w:hanging="180"/>
      </w:pPr>
    </w:lvl>
  </w:abstractNum>
  <w:abstractNum w:abstractNumId="38" w15:restartNumberingAfterBreak="0">
    <w:nsid w:val="6D634D64"/>
    <w:multiLevelType w:val="multilevel"/>
    <w:tmpl w:val="28E2AE2A"/>
    <w:lvl w:ilvl="0">
      <w:start w:val="1"/>
      <w:numFmt w:val="upperRoman"/>
      <w:lvlText w:val="%1."/>
      <w:lvlJc w:val="left"/>
      <w:pPr>
        <w:ind w:left="720" w:hanging="720"/>
      </w:pPr>
      <w:rPr>
        <w:rFonts w:cs="Times New Roman" w:hint="default"/>
      </w:rPr>
    </w:lvl>
    <w:lvl w:ilvl="1">
      <w:start w:val="5"/>
      <w:numFmt w:val="decimal"/>
      <w:isLgl/>
      <w:lvlText w:val="%1.%2."/>
      <w:lvlJc w:val="left"/>
      <w:pPr>
        <w:ind w:left="1069" w:hanging="360"/>
      </w:pPr>
      <w:rPr>
        <w:rFonts w:cs="Times New Roman" w:hint="default"/>
      </w:rPr>
    </w:lvl>
    <w:lvl w:ilvl="2">
      <w:start w:val="1"/>
      <w:numFmt w:val="decimal"/>
      <w:isLgl/>
      <w:lvlText w:val="%1.%2.%3."/>
      <w:lvlJc w:val="left"/>
      <w:pPr>
        <w:ind w:left="1571" w:hanging="720"/>
      </w:pPr>
      <w:rPr>
        <w:rFonts w:cs="Times New Roman" w:hint="default"/>
      </w:rPr>
    </w:lvl>
    <w:lvl w:ilvl="3">
      <w:start w:val="1"/>
      <w:numFmt w:val="decimal"/>
      <w:isLgl/>
      <w:lvlText w:val="%1.%2.%3.%4."/>
      <w:lvlJc w:val="left"/>
      <w:pPr>
        <w:ind w:left="1713" w:hanging="720"/>
      </w:pPr>
      <w:rPr>
        <w:rFonts w:cs="Times New Roman" w:hint="default"/>
      </w:rPr>
    </w:lvl>
    <w:lvl w:ilvl="4">
      <w:start w:val="1"/>
      <w:numFmt w:val="decimal"/>
      <w:isLgl/>
      <w:lvlText w:val="%1.%2.%3.%4.%5."/>
      <w:lvlJc w:val="left"/>
      <w:pPr>
        <w:ind w:left="2215" w:hanging="1080"/>
      </w:pPr>
      <w:rPr>
        <w:rFonts w:cs="Times New Roman" w:hint="default"/>
      </w:rPr>
    </w:lvl>
    <w:lvl w:ilvl="5">
      <w:start w:val="1"/>
      <w:numFmt w:val="decimal"/>
      <w:isLgl/>
      <w:lvlText w:val="%1.%2.%3.%4.%5.%6."/>
      <w:lvlJc w:val="left"/>
      <w:pPr>
        <w:ind w:left="2357" w:hanging="1080"/>
      </w:pPr>
      <w:rPr>
        <w:rFonts w:cs="Times New Roman" w:hint="default"/>
      </w:rPr>
    </w:lvl>
    <w:lvl w:ilvl="6">
      <w:start w:val="1"/>
      <w:numFmt w:val="decimal"/>
      <w:isLgl/>
      <w:lvlText w:val="%1.%2.%3.%4.%5.%6.%7."/>
      <w:lvlJc w:val="left"/>
      <w:pPr>
        <w:ind w:left="2859" w:hanging="1440"/>
      </w:pPr>
      <w:rPr>
        <w:rFonts w:cs="Times New Roman" w:hint="default"/>
      </w:rPr>
    </w:lvl>
    <w:lvl w:ilvl="7">
      <w:start w:val="1"/>
      <w:numFmt w:val="decimal"/>
      <w:isLgl/>
      <w:lvlText w:val="%1.%2.%3.%4.%5.%6.%7.%8."/>
      <w:lvlJc w:val="left"/>
      <w:pPr>
        <w:ind w:left="3001" w:hanging="1440"/>
      </w:pPr>
      <w:rPr>
        <w:rFonts w:cs="Times New Roman" w:hint="default"/>
      </w:rPr>
    </w:lvl>
    <w:lvl w:ilvl="8">
      <w:start w:val="1"/>
      <w:numFmt w:val="decimal"/>
      <w:isLgl/>
      <w:lvlText w:val="%1.%2.%3.%4.%5.%6.%7.%8.%9."/>
      <w:lvlJc w:val="left"/>
      <w:pPr>
        <w:ind w:left="3503" w:hanging="1800"/>
      </w:pPr>
      <w:rPr>
        <w:rFonts w:cs="Times New Roman" w:hint="default"/>
      </w:rPr>
    </w:lvl>
  </w:abstractNum>
  <w:abstractNum w:abstractNumId="39" w15:restartNumberingAfterBreak="0">
    <w:nsid w:val="702210A1"/>
    <w:multiLevelType w:val="hybridMultilevel"/>
    <w:tmpl w:val="027A7A1C"/>
    <w:lvl w:ilvl="0" w:tplc="0C6289D4">
      <w:numFmt w:val="bullet"/>
      <w:lvlText w:val="-"/>
      <w:lvlJc w:val="left"/>
      <w:pPr>
        <w:ind w:left="1494" w:hanging="360"/>
      </w:pPr>
      <w:rPr>
        <w:rFonts w:ascii="Times New Roman" w:eastAsia="Times New Roman" w:hAnsi="Times New Roman" w:hint="default"/>
      </w:rPr>
    </w:lvl>
    <w:lvl w:ilvl="1" w:tplc="04090003" w:tentative="1">
      <w:start w:val="1"/>
      <w:numFmt w:val="bullet"/>
      <w:lvlText w:val="o"/>
      <w:lvlJc w:val="left"/>
      <w:pPr>
        <w:ind w:left="2214" w:hanging="360"/>
      </w:pPr>
      <w:rPr>
        <w:rFonts w:ascii="Courier New" w:hAnsi="Courier New" w:hint="default"/>
      </w:rPr>
    </w:lvl>
    <w:lvl w:ilvl="2" w:tplc="04090005" w:tentative="1">
      <w:start w:val="1"/>
      <w:numFmt w:val="bullet"/>
      <w:lvlText w:val=""/>
      <w:lvlJc w:val="left"/>
      <w:pPr>
        <w:ind w:left="2934" w:hanging="360"/>
      </w:pPr>
      <w:rPr>
        <w:rFonts w:ascii="Wingdings" w:hAnsi="Wingdings" w:hint="default"/>
      </w:rPr>
    </w:lvl>
    <w:lvl w:ilvl="3" w:tplc="04090001" w:tentative="1">
      <w:start w:val="1"/>
      <w:numFmt w:val="bullet"/>
      <w:lvlText w:val=""/>
      <w:lvlJc w:val="left"/>
      <w:pPr>
        <w:ind w:left="3654" w:hanging="360"/>
      </w:pPr>
      <w:rPr>
        <w:rFonts w:ascii="Symbol" w:hAnsi="Symbol" w:hint="default"/>
      </w:rPr>
    </w:lvl>
    <w:lvl w:ilvl="4" w:tplc="04090003" w:tentative="1">
      <w:start w:val="1"/>
      <w:numFmt w:val="bullet"/>
      <w:lvlText w:val="o"/>
      <w:lvlJc w:val="left"/>
      <w:pPr>
        <w:ind w:left="4374" w:hanging="360"/>
      </w:pPr>
      <w:rPr>
        <w:rFonts w:ascii="Courier New" w:hAnsi="Courier New" w:hint="default"/>
      </w:rPr>
    </w:lvl>
    <w:lvl w:ilvl="5" w:tplc="04090005" w:tentative="1">
      <w:start w:val="1"/>
      <w:numFmt w:val="bullet"/>
      <w:lvlText w:val=""/>
      <w:lvlJc w:val="left"/>
      <w:pPr>
        <w:ind w:left="5094" w:hanging="360"/>
      </w:pPr>
      <w:rPr>
        <w:rFonts w:ascii="Wingdings" w:hAnsi="Wingdings" w:hint="default"/>
      </w:rPr>
    </w:lvl>
    <w:lvl w:ilvl="6" w:tplc="04090001" w:tentative="1">
      <w:start w:val="1"/>
      <w:numFmt w:val="bullet"/>
      <w:lvlText w:val=""/>
      <w:lvlJc w:val="left"/>
      <w:pPr>
        <w:ind w:left="5814" w:hanging="360"/>
      </w:pPr>
      <w:rPr>
        <w:rFonts w:ascii="Symbol" w:hAnsi="Symbol" w:hint="default"/>
      </w:rPr>
    </w:lvl>
    <w:lvl w:ilvl="7" w:tplc="04090003" w:tentative="1">
      <w:start w:val="1"/>
      <w:numFmt w:val="bullet"/>
      <w:lvlText w:val="o"/>
      <w:lvlJc w:val="left"/>
      <w:pPr>
        <w:ind w:left="6534" w:hanging="360"/>
      </w:pPr>
      <w:rPr>
        <w:rFonts w:ascii="Courier New" w:hAnsi="Courier New" w:hint="default"/>
      </w:rPr>
    </w:lvl>
    <w:lvl w:ilvl="8" w:tplc="04090005" w:tentative="1">
      <w:start w:val="1"/>
      <w:numFmt w:val="bullet"/>
      <w:lvlText w:val=""/>
      <w:lvlJc w:val="left"/>
      <w:pPr>
        <w:ind w:left="7254" w:hanging="360"/>
      </w:pPr>
      <w:rPr>
        <w:rFonts w:ascii="Wingdings" w:hAnsi="Wingdings" w:hint="default"/>
      </w:rPr>
    </w:lvl>
  </w:abstractNum>
  <w:abstractNum w:abstractNumId="40" w15:restartNumberingAfterBreak="0">
    <w:nsid w:val="709B315C"/>
    <w:multiLevelType w:val="hybridMultilevel"/>
    <w:tmpl w:val="C2828376"/>
    <w:lvl w:ilvl="0" w:tplc="0402000F">
      <w:start w:val="1"/>
      <w:numFmt w:val="decimal"/>
      <w:lvlText w:val="%1."/>
      <w:lvlJc w:val="left"/>
      <w:pPr>
        <w:tabs>
          <w:tab w:val="num" w:pos="644"/>
        </w:tabs>
        <w:ind w:left="644" w:hanging="360"/>
      </w:pPr>
      <w:rPr>
        <w:rFonts w:cs="Times New Roman"/>
      </w:rPr>
    </w:lvl>
    <w:lvl w:ilvl="1" w:tplc="04020019" w:tentative="1">
      <w:start w:val="1"/>
      <w:numFmt w:val="lowerLetter"/>
      <w:lvlText w:val="%2."/>
      <w:lvlJc w:val="left"/>
      <w:pPr>
        <w:tabs>
          <w:tab w:val="num" w:pos="1440"/>
        </w:tabs>
        <w:ind w:left="1440" w:hanging="360"/>
      </w:pPr>
      <w:rPr>
        <w:rFonts w:cs="Times New Roman"/>
      </w:rPr>
    </w:lvl>
    <w:lvl w:ilvl="2" w:tplc="0402001B" w:tentative="1">
      <w:start w:val="1"/>
      <w:numFmt w:val="lowerRoman"/>
      <w:lvlText w:val="%3."/>
      <w:lvlJc w:val="right"/>
      <w:pPr>
        <w:tabs>
          <w:tab w:val="num" w:pos="2160"/>
        </w:tabs>
        <w:ind w:left="2160" w:hanging="180"/>
      </w:pPr>
      <w:rPr>
        <w:rFonts w:cs="Times New Roman"/>
      </w:rPr>
    </w:lvl>
    <w:lvl w:ilvl="3" w:tplc="0402000F" w:tentative="1">
      <w:start w:val="1"/>
      <w:numFmt w:val="decimal"/>
      <w:lvlText w:val="%4."/>
      <w:lvlJc w:val="left"/>
      <w:pPr>
        <w:tabs>
          <w:tab w:val="num" w:pos="2880"/>
        </w:tabs>
        <w:ind w:left="2880" w:hanging="360"/>
      </w:pPr>
      <w:rPr>
        <w:rFonts w:cs="Times New Roman"/>
      </w:rPr>
    </w:lvl>
    <w:lvl w:ilvl="4" w:tplc="04020019" w:tentative="1">
      <w:start w:val="1"/>
      <w:numFmt w:val="lowerLetter"/>
      <w:lvlText w:val="%5."/>
      <w:lvlJc w:val="left"/>
      <w:pPr>
        <w:tabs>
          <w:tab w:val="num" w:pos="3600"/>
        </w:tabs>
        <w:ind w:left="3600" w:hanging="360"/>
      </w:pPr>
      <w:rPr>
        <w:rFonts w:cs="Times New Roman"/>
      </w:rPr>
    </w:lvl>
    <w:lvl w:ilvl="5" w:tplc="0402001B" w:tentative="1">
      <w:start w:val="1"/>
      <w:numFmt w:val="lowerRoman"/>
      <w:lvlText w:val="%6."/>
      <w:lvlJc w:val="right"/>
      <w:pPr>
        <w:tabs>
          <w:tab w:val="num" w:pos="4320"/>
        </w:tabs>
        <w:ind w:left="4320" w:hanging="180"/>
      </w:pPr>
      <w:rPr>
        <w:rFonts w:cs="Times New Roman"/>
      </w:rPr>
    </w:lvl>
    <w:lvl w:ilvl="6" w:tplc="0402000F" w:tentative="1">
      <w:start w:val="1"/>
      <w:numFmt w:val="decimal"/>
      <w:lvlText w:val="%7."/>
      <w:lvlJc w:val="left"/>
      <w:pPr>
        <w:tabs>
          <w:tab w:val="num" w:pos="5040"/>
        </w:tabs>
        <w:ind w:left="5040" w:hanging="360"/>
      </w:pPr>
      <w:rPr>
        <w:rFonts w:cs="Times New Roman"/>
      </w:rPr>
    </w:lvl>
    <w:lvl w:ilvl="7" w:tplc="04020019" w:tentative="1">
      <w:start w:val="1"/>
      <w:numFmt w:val="lowerLetter"/>
      <w:lvlText w:val="%8."/>
      <w:lvlJc w:val="left"/>
      <w:pPr>
        <w:tabs>
          <w:tab w:val="num" w:pos="5760"/>
        </w:tabs>
        <w:ind w:left="5760" w:hanging="360"/>
      </w:pPr>
      <w:rPr>
        <w:rFonts w:cs="Times New Roman"/>
      </w:rPr>
    </w:lvl>
    <w:lvl w:ilvl="8" w:tplc="0402001B" w:tentative="1">
      <w:start w:val="1"/>
      <w:numFmt w:val="lowerRoman"/>
      <w:lvlText w:val="%9."/>
      <w:lvlJc w:val="right"/>
      <w:pPr>
        <w:tabs>
          <w:tab w:val="num" w:pos="6480"/>
        </w:tabs>
        <w:ind w:left="6480" w:hanging="180"/>
      </w:pPr>
      <w:rPr>
        <w:rFonts w:cs="Times New Roman"/>
      </w:rPr>
    </w:lvl>
  </w:abstractNum>
  <w:abstractNum w:abstractNumId="41" w15:restartNumberingAfterBreak="0">
    <w:nsid w:val="716446E5"/>
    <w:multiLevelType w:val="multilevel"/>
    <w:tmpl w:val="3B92B4E0"/>
    <w:lvl w:ilvl="0">
      <w:start w:val="1"/>
      <w:numFmt w:val="decimal"/>
      <w:lvlText w:val="%1."/>
      <w:lvlJc w:val="left"/>
      <w:pPr>
        <w:ind w:left="1069" w:hanging="360"/>
      </w:pPr>
      <w:rPr>
        <w:rFonts w:cs="Times New Roman" w:hint="default"/>
        <w:color w:val="000000"/>
      </w:rPr>
    </w:lvl>
    <w:lvl w:ilvl="1">
      <w:start w:val="1"/>
      <w:numFmt w:val="decimal"/>
      <w:isLgl/>
      <w:lvlText w:val="%1.%2."/>
      <w:lvlJc w:val="left"/>
      <w:pPr>
        <w:ind w:left="1069" w:hanging="360"/>
      </w:pPr>
      <w:rPr>
        <w:rFonts w:cs="Times New Roman" w:hint="default"/>
      </w:rPr>
    </w:lvl>
    <w:lvl w:ilvl="2">
      <w:start w:val="1"/>
      <w:numFmt w:val="decimal"/>
      <w:isLgl/>
      <w:lvlText w:val="%1.%2.%3."/>
      <w:lvlJc w:val="left"/>
      <w:pPr>
        <w:ind w:left="1429" w:hanging="720"/>
      </w:pPr>
      <w:rPr>
        <w:rFonts w:cs="Times New Roman" w:hint="default"/>
      </w:rPr>
    </w:lvl>
    <w:lvl w:ilvl="3">
      <w:start w:val="1"/>
      <w:numFmt w:val="decimal"/>
      <w:isLgl/>
      <w:lvlText w:val="%1.%2.%3.%4."/>
      <w:lvlJc w:val="left"/>
      <w:pPr>
        <w:ind w:left="1429" w:hanging="720"/>
      </w:pPr>
      <w:rPr>
        <w:rFonts w:cs="Times New Roman" w:hint="default"/>
      </w:rPr>
    </w:lvl>
    <w:lvl w:ilvl="4">
      <w:start w:val="1"/>
      <w:numFmt w:val="decimal"/>
      <w:isLgl/>
      <w:lvlText w:val="%1.%2.%3.%4.%5."/>
      <w:lvlJc w:val="left"/>
      <w:pPr>
        <w:ind w:left="1789" w:hanging="1080"/>
      </w:pPr>
      <w:rPr>
        <w:rFonts w:cs="Times New Roman" w:hint="default"/>
      </w:rPr>
    </w:lvl>
    <w:lvl w:ilvl="5">
      <w:start w:val="1"/>
      <w:numFmt w:val="decimal"/>
      <w:isLgl/>
      <w:lvlText w:val="%1.%2.%3.%4.%5.%6."/>
      <w:lvlJc w:val="left"/>
      <w:pPr>
        <w:ind w:left="1789" w:hanging="1080"/>
      </w:pPr>
      <w:rPr>
        <w:rFonts w:cs="Times New Roman" w:hint="default"/>
      </w:rPr>
    </w:lvl>
    <w:lvl w:ilvl="6">
      <w:start w:val="1"/>
      <w:numFmt w:val="decimal"/>
      <w:isLgl/>
      <w:lvlText w:val="%1.%2.%3.%4.%5.%6.%7."/>
      <w:lvlJc w:val="left"/>
      <w:pPr>
        <w:ind w:left="2149" w:hanging="1440"/>
      </w:pPr>
      <w:rPr>
        <w:rFonts w:cs="Times New Roman" w:hint="default"/>
      </w:rPr>
    </w:lvl>
    <w:lvl w:ilvl="7">
      <w:start w:val="1"/>
      <w:numFmt w:val="decimal"/>
      <w:isLgl/>
      <w:lvlText w:val="%1.%2.%3.%4.%5.%6.%7.%8."/>
      <w:lvlJc w:val="left"/>
      <w:pPr>
        <w:ind w:left="2149" w:hanging="1440"/>
      </w:pPr>
      <w:rPr>
        <w:rFonts w:cs="Times New Roman" w:hint="default"/>
      </w:rPr>
    </w:lvl>
    <w:lvl w:ilvl="8">
      <w:start w:val="1"/>
      <w:numFmt w:val="decimal"/>
      <w:isLgl/>
      <w:lvlText w:val="%1.%2.%3.%4.%5.%6.%7.%8.%9."/>
      <w:lvlJc w:val="left"/>
      <w:pPr>
        <w:ind w:left="2509" w:hanging="1800"/>
      </w:pPr>
      <w:rPr>
        <w:rFonts w:cs="Times New Roman" w:hint="default"/>
      </w:rPr>
    </w:lvl>
  </w:abstractNum>
  <w:abstractNum w:abstractNumId="42" w15:restartNumberingAfterBreak="0">
    <w:nsid w:val="72520E57"/>
    <w:multiLevelType w:val="multilevel"/>
    <w:tmpl w:val="11D69D28"/>
    <w:lvl w:ilvl="0">
      <w:start w:val="1"/>
      <w:numFmt w:val="decimal"/>
      <w:lvlText w:val="%1."/>
      <w:lvlJc w:val="left"/>
      <w:pPr>
        <w:tabs>
          <w:tab w:val="num" w:pos="1080"/>
        </w:tabs>
        <w:ind w:left="1080" w:hanging="360"/>
      </w:pPr>
      <w:rPr>
        <w:rFonts w:cs="Times New Roman" w:hint="default"/>
      </w:rPr>
    </w:lvl>
    <w:lvl w:ilvl="1">
      <w:start w:val="10"/>
      <w:numFmt w:val="decimal"/>
      <w:isLgl/>
      <w:lvlText w:val="%1.%2."/>
      <w:lvlJc w:val="left"/>
      <w:pPr>
        <w:ind w:left="1380" w:hanging="660"/>
      </w:pPr>
      <w:rPr>
        <w:rFonts w:cs="Times New Roman" w:hint="default"/>
      </w:rPr>
    </w:lvl>
    <w:lvl w:ilvl="2">
      <w:start w:val="3"/>
      <w:numFmt w:val="decimal"/>
      <w:isLgl/>
      <w:lvlText w:val="%1.%2.%3."/>
      <w:lvlJc w:val="left"/>
      <w:pPr>
        <w:ind w:left="1440" w:hanging="720"/>
      </w:pPr>
      <w:rPr>
        <w:rFonts w:cs="Times New Roman" w:hint="default"/>
      </w:rPr>
    </w:lvl>
    <w:lvl w:ilvl="3">
      <w:start w:val="1"/>
      <w:numFmt w:val="decimal"/>
      <w:isLgl/>
      <w:lvlText w:val="%1.%2.%3.%4."/>
      <w:lvlJc w:val="left"/>
      <w:pPr>
        <w:ind w:left="1440" w:hanging="720"/>
      </w:pPr>
      <w:rPr>
        <w:rFonts w:cs="Times New Roman" w:hint="default"/>
      </w:rPr>
    </w:lvl>
    <w:lvl w:ilvl="4">
      <w:start w:val="1"/>
      <w:numFmt w:val="decimal"/>
      <w:isLgl/>
      <w:lvlText w:val="%1.%2.%3.%4.%5."/>
      <w:lvlJc w:val="left"/>
      <w:pPr>
        <w:ind w:left="1800" w:hanging="1080"/>
      </w:pPr>
      <w:rPr>
        <w:rFonts w:cs="Times New Roman" w:hint="default"/>
      </w:rPr>
    </w:lvl>
    <w:lvl w:ilvl="5">
      <w:start w:val="1"/>
      <w:numFmt w:val="decimal"/>
      <w:isLgl/>
      <w:lvlText w:val="%1.%2.%3.%4.%5.%6."/>
      <w:lvlJc w:val="left"/>
      <w:pPr>
        <w:ind w:left="1800" w:hanging="1080"/>
      </w:pPr>
      <w:rPr>
        <w:rFonts w:cs="Times New Roman" w:hint="default"/>
      </w:rPr>
    </w:lvl>
    <w:lvl w:ilvl="6">
      <w:start w:val="1"/>
      <w:numFmt w:val="decimal"/>
      <w:isLgl/>
      <w:lvlText w:val="%1.%2.%3.%4.%5.%6.%7."/>
      <w:lvlJc w:val="left"/>
      <w:pPr>
        <w:ind w:left="2160" w:hanging="1440"/>
      </w:pPr>
      <w:rPr>
        <w:rFonts w:cs="Times New Roman" w:hint="default"/>
      </w:rPr>
    </w:lvl>
    <w:lvl w:ilvl="7">
      <w:start w:val="1"/>
      <w:numFmt w:val="decimal"/>
      <w:isLgl/>
      <w:lvlText w:val="%1.%2.%3.%4.%5.%6.%7.%8."/>
      <w:lvlJc w:val="left"/>
      <w:pPr>
        <w:ind w:left="2160" w:hanging="1440"/>
      </w:pPr>
      <w:rPr>
        <w:rFonts w:cs="Times New Roman" w:hint="default"/>
      </w:rPr>
    </w:lvl>
    <w:lvl w:ilvl="8">
      <w:start w:val="1"/>
      <w:numFmt w:val="decimal"/>
      <w:isLgl/>
      <w:lvlText w:val="%1.%2.%3.%4.%5.%6.%7.%8.%9."/>
      <w:lvlJc w:val="left"/>
      <w:pPr>
        <w:ind w:left="2520" w:hanging="1800"/>
      </w:pPr>
      <w:rPr>
        <w:rFonts w:cs="Times New Roman" w:hint="default"/>
      </w:rPr>
    </w:lvl>
  </w:abstractNum>
  <w:abstractNum w:abstractNumId="43" w15:restartNumberingAfterBreak="0">
    <w:nsid w:val="74B87887"/>
    <w:multiLevelType w:val="hybridMultilevel"/>
    <w:tmpl w:val="5F2EC9BE"/>
    <w:lvl w:ilvl="0" w:tplc="0809000F">
      <w:start w:val="1"/>
      <w:numFmt w:val="decimal"/>
      <w:lvlText w:val="%1."/>
      <w:lvlJc w:val="left"/>
      <w:pPr>
        <w:ind w:left="720" w:hanging="360"/>
      </w:pPr>
      <w:rPr>
        <w:rFonts w:cs="Times New Roman"/>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44" w15:restartNumberingAfterBreak="0">
    <w:nsid w:val="7E2E1108"/>
    <w:multiLevelType w:val="hybridMultilevel"/>
    <w:tmpl w:val="02EC99E4"/>
    <w:lvl w:ilvl="0" w:tplc="04090001">
      <w:start w:val="1"/>
      <w:numFmt w:val="bullet"/>
      <w:lvlText w:val=""/>
      <w:lvlJc w:val="left"/>
      <w:pPr>
        <w:ind w:left="720" w:hanging="360"/>
      </w:pPr>
      <w:rPr>
        <w:rFonts w:ascii="Symbol" w:hAnsi="Symbol" w:hint="default"/>
      </w:rPr>
    </w:lvl>
    <w:lvl w:ilvl="1" w:tplc="04020019" w:tentative="1">
      <w:start w:val="1"/>
      <w:numFmt w:val="lowerLetter"/>
      <w:lvlText w:val="%2."/>
      <w:lvlJc w:val="left"/>
      <w:pPr>
        <w:ind w:left="1440" w:hanging="360"/>
      </w:pPr>
      <w:rPr>
        <w:rFonts w:cs="Times New Roman"/>
      </w:rPr>
    </w:lvl>
    <w:lvl w:ilvl="2" w:tplc="0402001B" w:tentative="1">
      <w:start w:val="1"/>
      <w:numFmt w:val="lowerRoman"/>
      <w:lvlText w:val="%3."/>
      <w:lvlJc w:val="right"/>
      <w:pPr>
        <w:ind w:left="2160" w:hanging="180"/>
      </w:pPr>
      <w:rPr>
        <w:rFonts w:cs="Times New Roman"/>
      </w:rPr>
    </w:lvl>
    <w:lvl w:ilvl="3" w:tplc="0402000F" w:tentative="1">
      <w:start w:val="1"/>
      <w:numFmt w:val="decimal"/>
      <w:lvlText w:val="%4."/>
      <w:lvlJc w:val="left"/>
      <w:pPr>
        <w:ind w:left="2880" w:hanging="360"/>
      </w:pPr>
      <w:rPr>
        <w:rFonts w:cs="Times New Roman"/>
      </w:rPr>
    </w:lvl>
    <w:lvl w:ilvl="4" w:tplc="04020019" w:tentative="1">
      <w:start w:val="1"/>
      <w:numFmt w:val="lowerLetter"/>
      <w:lvlText w:val="%5."/>
      <w:lvlJc w:val="left"/>
      <w:pPr>
        <w:ind w:left="3600" w:hanging="360"/>
      </w:pPr>
      <w:rPr>
        <w:rFonts w:cs="Times New Roman"/>
      </w:rPr>
    </w:lvl>
    <w:lvl w:ilvl="5" w:tplc="0402001B" w:tentative="1">
      <w:start w:val="1"/>
      <w:numFmt w:val="lowerRoman"/>
      <w:lvlText w:val="%6."/>
      <w:lvlJc w:val="right"/>
      <w:pPr>
        <w:ind w:left="4320" w:hanging="180"/>
      </w:pPr>
      <w:rPr>
        <w:rFonts w:cs="Times New Roman"/>
      </w:rPr>
    </w:lvl>
    <w:lvl w:ilvl="6" w:tplc="0402000F" w:tentative="1">
      <w:start w:val="1"/>
      <w:numFmt w:val="decimal"/>
      <w:lvlText w:val="%7."/>
      <w:lvlJc w:val="left"/>
      <w:pPr>
        <w:ind w:left="5040" w:hanging="360"/>
      </w:pPr>
      <w:rPr>
        <w:rFonts w:cs="Times New Roman"/>
      </w:rPr>
    </w:lvl>
    <w:lvl w:ilvl="7" w:tplc="04020019" w:tentative="1">
      <w:start w:val="1"/>
      <w:numFmt w:val="lowerLetter"/>
      <w:lvlText w:val="%8."/>
      <w:lvlJc w:val="left"/>
      <w:pPr>
        <w:ind w:left="5760" w:hanging="360"/>
      </w:pPr>
      <w:rPr>
        <w:rFonts w:cs="Times New Roman"/>
      </w:rPr>
    </w:lvl>
    <w:lvl w:ilvl="8" w:tplc="0402001B" w:tentative="1">
      <w:start w:val="1"/>
      <w:numFmt w:val="lowerRoman"/>
      <w:lvlText w:val="%9."/>
      <w:lvlJc w:val="right"/>
      <w:pPr>
        <w:ind w:left="6480" w:hanging="180"/>
      </w:pPr>
      <w:rPr>
        <w:rFonts w:cs="Times New Roman"/>
      </w:rPr>
    </w:lvl>
  </w:abstractNum>
  <w:num w:numId="1">
    <w:abstractNumId w:val="38"/>
  </w:num>
  <w:num w:numId="2">
    <w:abstractNumId w:val="33"/>
  </w:num>
  <w:num w:numId="3">
    <w:abstractNumId w:val="4"/>
  </w:num>
  <w:num w:numId="4">
    <w:abstractNumId w:val="34"/>
  </w:num>
  <w:num w:numId="5">
    <w:abstractNumId w:val="35"/>
  </w:num>
  <w:num w:numId="6">
    <w:abstractNumId w:val="30"/>
    <w:lvlOverride w:ilvl="0">
      <w:startOverride w:val="1"/>
    </w:lvlOverride>
  </w:num>
  <w:num w:numId="7">
    <w:abstractNumId w:val="18"/>
    <w:lvlOverride w:ilvl="0">
      <w:startOverride w:val="1"/>
    </w:lvlOverride>
  </w:num>
  <w:num w:numId="8">
    <w:abstractNumId w:val="30"/>
  </w:num>
  <w:num w:numId="9">
    <w:abstractNumId w:val="18"/>
  </w:num>
  <w:num w:numId="10">
    <w:abstractNumId w:val="13"/>
  </w:num>
  <w:num w:numId="11">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9"/>
  </w:num>
  <w:num w:numId="13">
    <w:abstractNumId w:val="23"/>
  </w:num>
  <w:num w:numId="14">
    <w:abstractNumId w:val="42"/>
  </w:num>
  <w:num w:numId="15">
    <w:abstractNumId w:val="32"/>
  </w:num>
  <w:num w:numId="16">
    <w:abstractNumId w:val="21"/>
  </w:num>
  <w:num w:numId="17">
    <w:abstractNumId w:val="15"/>
  </w:num>
  <w:num w:numId="18">
    <w:abstractNumId w:val="9"/>
  </w:num>
  <w:num w:numId="19">
    <w:abstractNumId w:val="25"/>
  </w:num>
  <w:num w:numId="20">
    <w:abstractNumId w:val="40"/>
  </w:num>
  <w:num w:numId="21">
    <w:abstractNumId w:val="22"/>
  </w:num>
  <w:num w:numId="22">
    <w:abstractNumId w:val="24"/>
  </w:num>
  <w:num w:numId="23">
    <w:abstractNumId w:val="29"/>
  </w:num>
  <w:num w:numId="24">
    <w:abstractNumId w:val="6"/>
  </w:num>
  <w:num w:numId="25">
    <w:abstractNumId w:val="41"/>
  </w:num>
  <w:num w:numId="26">
    <w:abstractNumId w:val="27"/>
  </w:num>
  <w:num w:numId="27">
    <w:abstractNumId w:val="44"/>
  </w:num>
  <w:num w:numId="28">
    <w:abstractNumId w:val="39"/>
  </w:num>
  <w:num w:numId="29">
    <w:abstractNumId w:val="1"/>
  </w:num>
  <w:num w:numId="30">
    <w:abstractNumId w:val="0"/>
  </w:num>
  <w:num w:numId="31">
    <w:abstractNumId w:val="2"/>
  </w:num>
  <w:num w:numId="32">
    <w:abstractNumId w:val="3"/>
  </w:num>
  <w:num w:numId="33">
    <w:abstractNumId w:val="31"/>
  </w:num>
  <w:num w:numId="34">
    <w:abstractNumId w:val="26"/>
  </w:num>
  <w:num w:numId="35">
    <w:abstractNumId w:val="43"/>
  </w:num>
  <w:num w:numId="36">
    <w:abstractNumId w:val="16"/>
  </w:num>
  <w:num w:numId="37">
    <w:abstractNumId w:val="11"/>
  </w:num>
  <w:num w:numId="38">
    <w:abstractNumId w:val="36"/>
  </w:num>
  <w:num w:numId="39">
    <w:abstractNumId w:val="5"/>
  </w:num>
  <w:num w:numId="40">
    <w:abstractNumId w:val="17"/>
  </w:num>
  <w:num w:numId="41">
    <w:abstractNumId w:val="14"/>
  </w:num>
  <w:num w:numId="42">
    <w:abstractNumId w:val="37"/>
  </w:num>
  <w:num w:numId="43">
    <w:abstractNumId w:val="12"/>
  </w:num>
  <w:num w:numId="44">
    <w:abstractNumId w:val="20"/>
  </w:num>
  <w:num w:numId="45">
    <w:abstractNumId w:val="8"/>
  </w:num>
  <w:num w:numId="46">
    <w:abstractNumId w:val="10"/>
  </w:num>
  <w:num w:numId="47">
    <w:abstractNumId w:val="7"/>
  </w:num>
  <w:num w:numId="48">
    <w:abstractNumId w:val="28"/>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GrammaticalErrors/>
  <w:defaultTabStop w:val="709"/>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31BA2"/>
    <w:rsid w:val="000033B0"/>
    <w:rsid w:val="00015B50"/>
    <w:rsid w:val="00015E67"/>
    <w:rsid w:val="00020826"/>
    <w:rsid w:val="00021A3F"/>
    <w:rsid w:val="000248C3"/>
    <w:rsid w:val="00030C33"/>
    <w:rsid w:val="000339E9"/>
    <w:rsid w:val="00035200"/>
    <w:rsid w:val="00036A23"/>
    <w:rsid w:val="00045DED"/>
    <w:rsid w:val="00053CE2"/>
    <w:rsid w:val="00072E9A"/>
    <w:rsid w:val="00077409"/>
    <w:rsid w:val="00080A8E"/>
    <w:rsid w:val="00085D91"/>
    <w:rsid w:val="000977E3"/>
    <w:rsid w:val="000A05FD"/>
    <w:rsid w:val="000A28E2"/>
    <w:rsid w:val="000B7BD1"/>
    <w:rsid w:val="000C16C2"/>
    <w:rsid w:val="000C2911"/>
    <w:rsid w:val="000C5A9C"/>
    <w:rsid w:val="000D1353"/>
    <w:rsid w:val="000D32B0"/>
    <w:rsid w:val="000D443D"/>
    <w:rsid w:val="000E2FB8"/>
    <w:rsid w:val="000F2A38"/>
    <w:rsid w:val="0010496D"/>
    <w:rsid w:val="00104BED"/>
    <w:rsid w:val="001073EC"/>
    <w:rsid w:val="00107DD7"/>
    <w:rsid w:val="001142C0"/>
    <w:rsid w:val="00114AA2"/>
    <w:rsid w:val="001228B8"/>
    <w:rsid w:val="00123AA0"/>
    <w:rsid w:val="001245C1"/>
    <w:rsid w:val="00131602"/>
    <w:rsid w:val="00132843"/>
    <w:rsid w:val="001354C3"/>
    <w:rsid w:val="00135991"/>
    <w:rsid w:val="0014279F"/>
    <w:rsid w:val="00145F34"/>
    <w:rsid w:val="00151821"/>
    <w:rsid w:val="00156651"/>
    <w:rsid w:val="0016779A"/>
    <w:rsid w:val="0018150D"/>
    <w:rsid w:val="00182D4D"/>
    <w:rsid w:val="001840C2"/>
    <w:rsid w:val="001869E0"/>
    <w:rsid w:val="001924E5"/>
    <w:rsid w:val="00192AE1"/>
    <w:rsid w:val="00193391"/>
    <w:rsid w:val="00194BFD"/>
    <w:rsid w:val="00197890"/>
    <w:rsid w:val="001A00D7"/>
    <w:rsid w:val="001A0314"/>
    <w:rsid w:val="001A371C"/>
    <w:rsid w:val="001A3945"/>
    <w:rsid w:val="001A4899"/>
    <w:rsid w:val="001A50C2"/>
    <w:rsid w:val="001B034E"/>
    <w:rsid w:val="001B0921"/>
    <w:rsid w:val="001B21E6"/>
    <w:rsid w:val="001B45E0"/>
    <w:rsid w:val="001B59F9"/>
    <w:rsid w:val="001B7288"/>
    <w:rsid w:val="001C5D40"/>
    <w:rsid w:val="001D04B5"/>
    <w:rsid w:val="001D3946"/>
    <w:rsid w:val="001D4A83"/>
    <w:rsid w:val="001D52D0"/>
    <w:rsid w:val="001D671A"/>
    <w:rsid w:val="001E261A"/>
    <w:rsid w:val="001E4691"/>
    <w:rsid w:val="001E4D80"/>
    <w:rsid w:val="001E7224"/>
    <w:rsid w:val="001F2870"/>
    <w:rsid w:val="001F7400"/>
    <w:rsid w:val="0020465F"/>
    <w:rsid w:val="00210EEB"/>
    <w:rsid w:val="00212173"/>
    <w:rsid w:val="00212C8C"/>
    <w:rsid w:val="00214971"/>
    <w:rsid w:val="00220746"/>
    <w:rsid w:val="00222546"/>
    <w:rsid w:val="00224A7D"/>
    <w:rsid w:val="00226033"/>
    <w:rsid w:val="00227A4E"/>
    <w:rsid w:val="002303E1"/>
    <w:rsid w:val="00236161"/>
    <w:rsid w:val="00236ECB"/>
    <w:rsid w:val="0024345C"/>
    <w:rsid w:val="002456F6"/>
    <w:rsid w:val="00245F3D"/>
    <w:rsid w:val="00247B37"/>
    <w:rsid w:val="00251486"/>
    <w:rsid w:val="00257838"/>
    <w:rsid w:val="00257F48"/>
    <w:rsid w:val="002619E8"/>
    <w:rsid w:val="002655DE"/>
    <w:rsid w:val="00266AE9"/>
    <w:rsid w:val="00266BAB"/>
    <w:rsid w:val="00275A3D"/>
    <w:rsid w:val="00275B4B"/>
    <w:rsid w:val="00281ADB"/>
    <w:rsid w:val="00281F04"/>
    <w:rsid w:val="0029239A"/>
    <w:rsid w:val="002943A9"/>
    <w:rsid w:val="0029486E"/>
    <w:rsid w:val="00294C00"/>
    <w:rsid w:val="00297B45"/>
    <w:rsid w:val="002A1D84"/>
    <w:rsid w:val="002A34DA"/>
    <w:rsid w:val="002A6101"/>
    <w:rsid w:val="002A699E"/>
    <w:rsid w:val="002A6EED"/>
    <w:rsid w:val="002B2D65"/>
    <w:rsid w:val="002C2FDC"/>
    <w:rsid w:val="002C3FCA"/>
    <w:rsid w:val="002C5892"/>
    <w:rsid w:val="002D1524"/>
    <w:rsid w:val="002E4494"/>
    <w:rsid w:val="002E61A5"/>
    <w:rsid w:val="002E6D24"/>
    <w:rsid w:val="002F046B"/>
    <w:rsid w:val="002F375A"/>
    <w:rsid w:val="002F421D"/>
    <w:rsid w:val="002F7438"/>
    <w:rsid w:val="002F76DA"/>
    <w:rsid w:val="00302E07"/>
    <w:rsid w:val="003035FB"/>
    <w:rsid w:val="003078DC"/>
    <w:rsid w:val="00313103"/>
    <w:rsid w:val="003219DC"/>
    <w:rsid w:val="003223D4"/>
    <w:rsid w:val="003261FD"/>
    <w:rsid w:val="003266A1"/>
    <w:rsid w:val="00327433"/>
    <w:rsid w:val="00332F33"/>
    <w:rsid w:val="003375D1"/>
    <w:rsid w:val="0034191F"/>
    <w:rsid w:val="00354C94"/>
    <w:rsid w:val="00355313"/>
    <w:rsid w:val="00362D06"/>
    <w:rsid w:val="00365FCA"/>
    <w:rsid w:val="003717DF"/>
    <w:rsid w:val="00383AB8"/>
    <w:rsid w:val="00384629"/>
    <w:rsid w:val="00384C44"/>
    <w:rsid w:val="00385FC5"/>
    <w:rsid w:val="00392168"/>
    <w:rsid w:val="003951F5"/>
    <w:rsid w:val="0039545B"/>
    <w:rsid w:val="003A3368"/>
    <w:rsid w:val="003A51E6"/>
    <w:rsid w:val="003B1355"/>
    <w:rsid w:val="003B4ACB"/>
    <w:rsid w:val="003B5D53"/>
    <w:rsid w:val="003B73AB"/>
    <w:rsid w:val="003D6E07"/>
    <w:rsid w:val="003D71CC"/>
    <w:rsid w:val="003D72BD"/>
    <w:rsid w:val="003E2730"/>
    <w:rsid w:val="003E36A0"/>
    <w:rsid w:val="003E627C"/>
    <w:rsid w:val="003E6A30"/>
    <w:rsid w:val="003F04F4"/>
    <w:rsid w:val="003F204C"/>
    <w:rsid w:val="003F2D4D"/>
    <w:rsid w:val="00410961"/>
    <w:rsid w:val="00412C6B"/>
    <w:rsid w:val="0041440B"/>
    <w:rsid w:val="00425069"/>
    <w:rsid w:val="00430347"/>
    <w:rsid w:val="004314E5"/>
    <w:rsid w:val="00440125"/>
    <w:rsid w:val="0044417C"/>
    <w:rsid w:val="00445518"/>
    <w:rsid w:val="0045278E"/>
    <w:rsid w:val="00455DF9"/>
    <w:rsid w:val="00457564"/>
    <w:rsid w:val="0046605D"/>
    <w:rsid w:val="00466A8E"/>
    <w:rsid w:val="00467F37"/>
    <w:rsid w:val="0047201F"/>
    <w:rsid w:val="00473108"/>
    <w:rsid w:val="004732EE"/>
    <w:rsid w:val="00477FBF"/>
    <w:rsid w:val="004814CB"/>
    <w:rsid w:val="00482247"/>
    <w:rsid w:val="00484B60"/>
    <w:rsid w:val="00485EE2"/>
    <w:rsid w:val="00492E97"/>
    <w:rsid w:val="004942AC"/>
    <w:rsid w:val="00496BF4"/>
    <w:rsid w:val="004A0869"/>
    <w:rsid w:val="004A2EE1"/>
    <w:rsid w:val="004A6ED4"/>
    <w:rsid w:val="004A794E"/>
    <w:rsid w:val="004B011B"/>
    <w:rsid w:val="004B217E"/>
    <w:rsid w:val="004B4DB2"/>
    <w:rsid w:val="004B67A0"/>
    <w:rsid w:val="004D375A"/>
    <w:rsid w:val="004D3D5B"/>
    <w:rsid w:val="004D4863"/>
    <w:rsid w:val="004D4FB5"/>
    <w:rsid w:val="004D5AFD"/>
    <w:rsid w:val="004D5FC2"/>
    <w:rsid w:val="004E27F6"/>
    <w:rsid w:val="004F0030"/>
    <w:rsid w:val="004F3ED3"/>
    <w:rsid w:val="00503180"/>
    <w:rsid w:val="00503717"/>
    <w:rsid w:val="00506F62"/>
    <w:rsid w:val="00511C34"/>
    <w:rsid w:val="0051256D"/>
    <w:rsid w:val="005206D9"/>
    <w:rsid w:val="005217DF"/>
    <w:rsid w:val="00526660"/>
    <w:rsid w:val="00531EA3"/>
    <w:rsid w:val="00541DE9"/>
    <w:rsid w:val="005426EE"/>
    <w:rsid w:val="00542C98"/>
    <w:rsid w:val="005448A8"/>
    <w:rsid w:val="005511C7"/>
    <w:rsid w:val="005514C1"/>
    <w:rsid w:val="00556BF9"/>
    <w:rsid w:val="00565C54"/>
    <w:rsid w:val="00566164"/>
    <w:rsid w:val="00571B47"/>
    <w:rsid w:val="0057238F"/>
    <w:rsid w:val="00575E1B"/>
    <w:rsid w:val="00582000"/>
    <w:rsid w:val="0058225F"/>
    <w:rsid w:val="0058481A"/>
    <w:rsid w:val="005867A4"/>
    <w:rsid w:val="00591816"/>
    <w:rsid w:val="0059551F"/>
    <w:rsid w:val="00595E12"/>
    <w:rsid w:val="00597BBC"/>
    <w:rsid w:val="005A1571"/>
    <w:rsid w:val="005A253B"/>
    <w:rsid w:val="005A4770"/>
    <w:rsid w:val="005B39E4"/>
    <w:rsid w:val="005B44C4"/>
    <w:rsid w:val="005B79D2"/>
    <w:rsid w:val="005D2D4B"/>
    <w:rsid w:val="005D2E9F"/>
    <w:rsid w:val="005D304C"/>
    <w:rsid w:val="005D6067"/>
    <w:rsid w:val="005E250D"/>
    <w:rsid w:val="005E2C1F"/>
    <w:rsid w:val="005F1A88"/>
    <w:rsid w:val="005F5237"/>
    <w:rsid w:val="006025BE"/>
    <w:rsid w:val="0060446B"/>
    <w:rsid w:val="00604BA6"/>
    <w:rsid w:val="00607270"/>
    <w:rsid w:val="006210AC"/>
    <w:rsid w:val="00622D39"/>
    <w:rsid w:val="0062465B"/>
    <w:rsid w:val="00625B49"/>
    <w:rsid w:val="00626310"/>
    <w:rsid w:val="00626D44"/>
    <w:rsid w:val="006308F7"/>
    <w:rsid w:val="0064276B"/>
    <w:rsid w:val="00660E88"/>
    <w:rsid w:val="006639D9"/>
    <w:rsid w:val="00667DDD"/>
    <w:rsid w:val="006804F2"/>
    <w:rsid w:val="006824AC"/>
    <w:rsid w:val="00683AF9"/>
    <w:rsid w:val="00686238"/>
    <w:rsid w:val="00690F2E"/>
    <w:rsid w:val="006B1852"/>
    <w:rsid w:val="006B2B67"/>
    <w:rsid w:val="006B5749"/>
    <w:rsid w:val="006C7863"/>
    <w:rsid w:val="006D2F83"/>
    <w:rsid w:val="006D5DB6"/>
    <w:rsid w:val="006D5EAA"/>
    <w:rsid w:val="006D65D9"/>
    <w:rsid w:val="006E3A9D"/>
    <w:rsid w:val="006E6D22"/>
    <w:rsid w:val="006F2EBC"/>
    <w:rsid w:val="007017A4"/>
    <w:rsid w:val="0070232A"/>
    <w:rsid w:val="00703612"/>
    <w:rsid w:val="00705D05"/>
    <w:rsid w:val="007067A2"/>
    <w:rsid w:val="00707347"/>
    <w:rsid w:val="00707800"/>
    <w:rsid w:val="0071254B"/>
    <w:rsid w:val="007126A9"/>
    <w:rsid w:val="00715372"/>
    <w:rsid w:val="00716B3F"/>
    <w:rsid w:val="00717383"/>
    <w:rsid w:val="00723B99"/>
    <w:rsid w:val="00741A2F"/>
    <w:rsid w:val="007537E5"/>
    <w:rsid w:val="00756DE2"/>
    <w:rsid w:val="00765AAA"/>
    <w:rsid w:val="00774676"/>
    <w:rsid w:val="00774F59"/>
    <w:rsid w:val="00774FA1"/>
    <w:rsid w:val="00782070"/>
    <w:rsid w:val="007848A4"/>
    <w:rsid w:val="00784B5A"/>
    <w:rsid w:val="00790266"/>
    <w:rsid w:val="00790CF5"/>
    <w:rsid w:val="00794780"/>
    <w:rsid w:val="0079727B"/>
    <w:rsid w:val="007A5630"/>
    <w:rsid w:val="007A62D9"/>
    <w:rsid w:val="007C6626"/>
    <w:rsid w:val="007D44F9"/>
    <w:rsid w:val="007E2B98"/>
    <w:rsid w:val="007F0695"/>
    <w:rsid w:val="007F10DD"/>
    <w:rsid w:val="007F177E"/>
    <w:rsid w:val="007F3BA5"/>
    <w:rsid w:val="008005E4"/>
    <w:rsid w:val="00806760"/>
    <w:rsid w:val="00816C95"/>
    <w:rsid w:val="00817972"/>
    <w:rsid w:val="00831BA2"/>
    <w:rsid w:val="008323D1"/>
    <w:rsid w:val="00833BEA"/>
    <w:rsid w:val="00841529"/>
    <w:rsid w:val="0084361C"/>
    <w:rsid w:val="00845B01"/>
    <w:rsid w:val="0085584C"/>
    <w:rsid w:val="00856AFF"/>
    <w:rsid w:val="00865192"/>
    <w:rsid w:val="00876EF7"/>
    <w:rsid w:val="008770A0"/>
    <w:rsid w:val="0088429D"/>
    <w:rsid w:val="008919C9"/>
    <w:rsid w:val="00896743"/>
    <w:rsid w:val="008A0BFC"/>
    <w:rsid w:val="008A320E"/>
    <w:rsid w:val="008A6158"/>
    <w:rsid w:val="008B1E60"/>
    <w:rsid w:val="008B2236"/>
    <w:rsid w:val="008B2896"/>
    <w:rsid w:val="008B4639"/>
    <w:rsid w:val="008D57CC"/>
    <w:rsid w:val="008E153D"/>
    <w:rsid w:val="008E15FF"/>
    <w:rsid w:val="008E48C8"/>
    <w:rsid w:val="008E4B94"/>
    <w:rsid w:val="008F0FAF"/>
    <w:rsid w:val="008F304D"/>
    <w:rsid w:val="009079C8"/>
    <w:rsid w:val="0091233D"/>
    <w:rsid w:val="00912A3D"/>
    <w:rsid w:val="00921B8A"/>
    <w:rsid w:val="009221CD"/>
    <w:rsid w:val="009233B4"/>
    <w:rsid w:val="009242EF"/>
    <w:rsid w:val="0092584E"/>
    <w:rsid w:val="00933C1F"/>
    <w:rsid w:val="00935B07"/>
    <w:rsid w:val="00940F42"/>
    <w:rsid w:val="00946257"/>
    <w:rsid w:val="00953094"/>
    <w:rsid w:val="00960D23"/>
    <w:rsid w:val="009670FD"/>
    <w:rsid w:val="00970917"/>
    <w:rsid w:val="0097459D"/>
    <w:rsid w:val="0098017B"/>
    <w:rsid w:val="00984B2B"/>
    <w:rsid w:val="00992DDA"/>
    <w:rsid w:val="00993AE7"/>
    <w:rsid w:val="0099612E"/>
    <w:rsid w:val="00996A40"/>
    <w:rsid w:val="009B030E"/>
    <w:rsid w:val="009B166B"/>
    <w:rsid w:val="009B2780"/>
    <w:rsid w:val="009B7644"/>
    <w:rsid w:val="009C47B0"/>
    <w:rsid w:val="009C48F7"/>
    <w:rsid w:val="009C54C3"/>
    <w:rsid w:val="009D6E38"/>
    <w:rsid w:val="009E1453"/>
    <w:rsid w:val="009F07A5"/>
    <w:rsid w:val="009F0B0D"/>
    <w:rsid w:val="009F3B62"/>
    <w:rsid w:val="009F7EDB"/>
    <w:rsid w:val="00A03E46"/>
    <w:rsid w:val="00A10199"/>
    <w:rsid w:val="00A13350"/>
    <w:rsid w:val="00A219E5"/>
    <w:rsid w:val="00A2612B"/>
    <w:rsid w:val="00A4242B"/>
    <w:rsid w:val="00A42672"/>
    <w:rsid w:val="00A4277E"/>
    <w:rsid w:val="00A441D5"/>
    <w:rsid w:val="00A565E9"/>
    <w:rsid w:val="00A57E3E"/>
    <w:rsid w:val="00A61D7B"/>
    <w:rsid w:val="00A73387"/>
    <w:rsid w:val="00A77D06"/>
    <w:rsid w:val="00A84183"/>
    <w:rsid w:val="00A84481"/>
    <w:rsid w:val="00A90FAF"/>
    <w:rsid w:val="00A92419"/>
    <w:rsid w:val="00A9312C"/>
    <w:rsid w:val="00AA2E43"/>
    <w:rsid w:val="00AA582A"/>
    <w:rsid w:val="00AC1F19"/>
    <w:rsid w:val="00AC2B6C"/>
    <w:rsid w:val="00AD02D8"/>
    <w:rsid w:val="00AD036D"/>
    <w:rsid w:val="00AD0680"/>
    <w:rsid w:val="00AE0E5D"/>
    <w:rsid w:val="00AE1A52"/>
    <w:rsid w:val="00AE296B"/>
    <w:rsid w:val="00AE2F87"/>
    <w:rsid w:val="00AF6439"/>
    <w:rsid w:val="00AF76AB"/>
    <w:rsid w:val="00B004C9"/>
    <w:rsid w:val="00B04EBB"/>
    <w:rsid w:val="00B14A7C"/>
    <w:rsid w:val="00B21246"/>
    <w:rsid w:val="00B2188E"/>
    <w:rsid w:val="00B26164"/>
    <w:rsid w:val="00B27506"/>
    <w:rsid w:val="00B40724"/>
    <w:rsid w:val="00B4261B"/>
    <w:rsid w:val="00B427BC"/>
    <w:rsid w:val="00B54CC8"/>
    <w:rsid w:val="00B55C51"/>
    <w:rsid w:val="00B57807"/>
    <w:rsid w:val="00B63275"/>
    <w:rsid w:val="00B63F64"/>
    <w:rsid w:val="00B670EC"/>
    <w:rsid w:val="00B72AF4"/>
    <w:rsid w:val="00B73E66"/>
    <w:rsid w:val="00B846CE"/>
    <w:rsid w:val="00B87BB9"/>
    <w:rsid w:val="00B95C4A"/>
    <w:rsid w:val="00B9708C"/>
    <w:rsid w:val="00BA6F0E"/>
    <w:rsid w:val="00BB1CE8"/>
    <w:rsid w:val="00BB6058"/>
    <w:rsid w:val="00BB6944"/>
    <w:rsid w:val="00BB7D67"/>
    <w:rsid w:val="00BC432A"/>
    <w:rsid w:val="00BC79C5"/>
    <w:rsid w:val="00BD1F9F"/>
    <w:rsid w:val="00BD33C3"/>
    <w:rsid w:val="00BD540F"/>
    <w:rsid w:val="00BD6A9A"/>
    <w:rsid w:val="00BE306E"/>
    <w:rsid w:val="00BE607A"/>
    <w:rsid w:val="00BF3249"/>
    <w:rsid w:val="00BF4617"/>
    <w:rsid w:val="00C00E0F"/>
    <w:rsid w:val="00C2011F"/>
    <w:rsid w:val="00C2120B"/>
    <w:rsid w:val="00C21CE6"/>
    <w:rsid w:val="00C36EEF"/>
    <w:rsid w:val="00C456AB"/>
    <w:rsid w:val="00C4661C"/>
    <w:rsid w:val="00C50E66"/>
    <w:rsid w:val="00C50F68"/>
    <w:rsid w:val="00C51002"/>
    <w:rsid w:val="00C511E8"/>
    <w:rsid w:val="00C624EC"/>
    <w:rsid w:val="00C66EC6"/>
    <w:rsid w:val="00C670B8"/>
    <w:rsid w:val="00C67DD1"/>
    <w:rsid w:val="00C72DBE"/>
    <w:rsid w:val="00C86ED4"/>
    <w:rsid w:val="00C91D04"/>
    <w:rsid w:val="00C929E4"/>
    <w:rsid w:val="00C93265"/>
    <w:rsid w:val="00C936B7"/>
    <w:rsid w:val="00C93C62"/>
    <w:rsid w:val="00CA04A1"/>
    <w:rsid w:val="00CA4563"/>
    <w:rsid w:val="00CA6018"/>
    <w:rsid w:val="00CA664D"/>
    <w:rsid w:val="00CB70DD"/>
    <w:rsid w:val="00CC2148"/>
    <w:rsid w:val="00CC3320"/>
    <w:rsid w:val="00CC6109"/>
    <w:rsid w:val="00CD79EF"/>
    <w:rsid w:val="00CE1061"/>
    <w:rsid w:val="00CE20E6"/>
    <w:rsid w:val="00D03714"/>
    <w:rsid w:val="00D0490F"/>
    <w:rsid w:val="00D04AD5"/>
    <w:rsid w:val="00D0723E"/>
    <w:rsid w:val="00D11CDC"/>
    <w:rsid w:val="00D12268"/>
    <w:rsid w:val="00D14FF3"/>
    <w:rsid w:val="00D21004"/>
    <w:rsid w:val="00D336CB"/>
    <w:rsid w:val="00D37B5F"/>
    <w:rsid w:val="00D41D7E"/>
    <w:rsid w:val="00D4614C"/>
    <w:rsid w:val="00D47C7D"/>
    <w:rsid w:val="00D55438"/>
    <w:rsid w:val="00D61A62"/>
    <w:rsid w:val="00D63717"/>
    <w:rsid w:val="00D64BBF"/>
    <w:rsid w:val="00D66A04"/>
    <w:rsid w:val="00D67674"/>
    <w:rsid w:val="00D67B81"/>
    <w:rsid w:val="00D7202A"/>
    <w:rsid w:val="00D76B26"/>
    <w:rsid w:val="00D8096E"/>
    <w:rsid w:val="00D85219"/>
    <w:rsid w:val="00D87872"/>
    <w:rsid w:val="00D924A9"/>
    <w:rsid w:val="00D94220"/>
    <w:rsid w:val="00D97262"/>
    <w:rsid w:val="00D97571"/>
    <w:rsid w:val="00DA141D"/>
    <w:rsid w:val="00DA4432"/>
    <w:rsid w:val="00DA4BD2"/>
    <w:rsid w:val="00DA6FFD"/>
    <w:rsid w:val="00DB2234"/>
    <w:rsid w:val="00DB37C6"/>
    <w:rsid w:val="00DB6C7E"/>
    <w:rsid w:val="00DC4877"/>
    <w:rsid w:val="00DD09D2"/>
    <w:rsid w:val="00DD148D"/>
    <w:rsid w:val="00DD14FA"/>
    <w:rsid w:val="00DD541C"/>
    <w:rsid w:val="00DD770D"/>
    <w:rsid w:val="00DE2E7F"/>
    <w:rsid w:val="00DE378C"/>
    <w:rsid w:val="00DE3EAA"/>
    <w:rsid w:val="00DF0290"/>
    <w:rsid w:val="00E0088E"/>
    <w:rsid w:val="00E00DA8"/>
    <w:rsid w:val="00E05AE3"/>
    <w:rsid w:val="00E13559"/>
    <w:rsid w:val="00E15FCB"/>
    <w:rsid w:val="00E1629D"/>
    <w:rsid w:val="00E22959"/>
    <w:rsid w:val="00E34AC9"/>
    <w:rsid w:val="00E37EAE"/>
    <w:rsid w:val="00E404DE"/>
    <w:rsid w:val="00E441C3"/>
    <w:rsid w:val="00E450F0"/>
    <w:rsid w:val="00E52F15"/>
    <w:rsid w:val="00E57B9E"/>
    <w:rsid w:val="00E72048"/>
    <w:rsid w:val="00E73977"/>
    <w:rsid w:val="00E756B4"/>
    <w:rsid w:val="00E76C05"/>
    <w:rsid w:val="00E80AD8"/>
    <w:rsid w:val="00E80FB9"/>
    <w:rsid w:val="00E90CD4"/>
    <w:rsid w:val="00E92275"/>
    <w:rsid w:val="00E92374"/>
    <w:rsid w:val="00E92E7D"/>
    <w:rsid w:val="00E9351C"/>
    <w:rsid w:val="00EA0244"/>
    <w:rsid w:val="00EA2CF3"/>
    <w:rsid w:val="00EB3EFF"/>
    <w:rsid w:val="00EC1235"/>
    <w:rsid w:val="00EC7AA7"/>
    <w:rsid w:val="00ED642D"/>
    <w:rsid w:val="00ED6C3B"/>
    <w:rsid w:val="00EE5524"/>
    <w:rsid w:val="00EF5C15"/>
    <w:rsid w:val="00EF6C99"/>
    <w:rsid w:val="00F00B0B"/>
    <w:rsid w:val="00F01237"/>
    <w:rsid w:val="00F03E4B"/>
    <w:rsid w:val="00F05225"/>
    <w:rsid w:val="00F05B99"/>
    <w:rsid w:val="00F05FF9"/>
    <w:rsid w:val="00F11642"/>
    <w:rsid w:val="00F126F6"/>
    <w:rsid w:val="00F13B7D"/>
    <w:rsid w:val="00F13CB0"/>
    <w:rsid w:val="00F17511"/>
    <w:rsid w:val="00F24069"/>
    <w:rsid w:val="00F36217"/>
    <w:rsid w:val="00F44856"/>
    <w:rsid w:val="00F4538A"/>
    <w:rsid w:val="00F47D62"/>
    <w:rsid w:val="00F47F08"/>
    <w:rsid w:val="00F52808"/>
    <w:rsid w:val="00F5318D"/>
    <w:rsid w:val="00F538B1"/>
    <w:rsid w:val="00F67573"/>
    <w:rsid w:val="00F70D37"/>
    <w:rsid w:val="00F72679"/>
    <w:rsid w:val="00F77D73"/>
    <w:rsid w:val="00F8026A"/>
    <w:rsid w:val="00FA0A2B"/>
    <w:rsid w:val="00FA0A92"/>
    <w:rsid w:val="00FA1C1D"/>
    <w:rsid w:val="00FA7B67"/>
    <w:rsid w:val="00FB110F"/>
    <w:rsid w:val="00FB337E"/>
    <w:rsid w:val="00FB3E60"/>
    <w:rsid w:val="00FB6B6E"/>
    <w:rsid w:val="00FC0227"/>
    <w:rsid w:val="00FD1738"/>
    <w:rsid w:val="00FE3468"/>
    <w:rsid w:val="00FE3572"/>
    <w:rsid w:val="00FE7677"/>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016CE426"/>
  <w15:docId w15:val="{9725A717-7128-4FC1-962E-88EACAE448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bg-BG" w:eastAsia="bg-BG" w:bidi="ar-SA"/>
      </w:rPr>
    </w:rPrDefault>
    <w:pPrDefault/>
  </w:docDefaults>
  <w:latentStyles w:defLockedState="0" w:defUIPriority="99" w:defSemiHidden="0" w:defUnhideWhenUsed="0" w:defQFormat="0" w:count="371">
    <w:lsdException w:name="Normal" w:uiPriority="0" w:qFormat="1"/>
    <w:lsdException w:name="heading 1" w:qFormat="1"/>
    <w:lsdException w:name="heading 2" w:qFormat="1"/>
    <w:lsdException w:name="heading 3" w:qFormat="1"/>
    <w:lsdException w:name="heading 4" w:semiHidden="1" w:uiPriority="0" w:unhideWhenUsed="1" w:qFormat="1"/>
    <w:lsdException w:name="heading 5" w:qFormat="1"/>
    <w:lsdException w:name="heading 6" w:qFormat="1"/>
    <w:lsdException w:name="heading 7" w:qFormat="1"/>
    <w:lsdException w:name="heading 8" w:semiHidden="1" w:uiPriority="0" w:unhideWhenUsed="1" w:qFormat="1"/>
    <w:lsdException w:name="heading 9" w:semiHidden="1" w:uiPriority="0" w:unhideWhenUsed="1"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uiPriority="0"/>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Normal Indent" w:locked="1" w:semiHidden="1" w:unhideWhenUsed="1"/>
    <w:lsdException w:name="footnote text" w:locked="1" w:semiHidden="1" w:unhideWhenUsed="1"/>
    <w:lsdException w:name="annotation text" w:locked="1" w:semiHidden="1" w:unhideWhenUsed="1"/>
    <w:lsdException w:name="header" w:locked="1" w:semiHidden="1" w:unhideWhenUsed="1"/>
    <w:lsdException w:name="footer" w:locked="1" w:semiHidden="1" w:unhideWhenUsed="1"/>
    <w:lsdException w:name="index heading" w:locked="1" w:semiHidden="1" w:unhideWhenUsed="1"/>
    <w:lsdException w:name="caption" w:semiHidden="1" w:uiPriority="0"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qFormat="1"/>
    <w:lsdException w:name="Closing" w:locked="1" w:semiHidden="1" w:unhideWhenUsed="1"/>
    <w:lsdException w:name="Signature" w:locked="1" w:semiHidden="1" w:unhideWhenUsed="1"/>
    <w:lsdException w:name="Default Paragraph Font" w:uiPriority="0"/>
    <w:lsdException w:name="Body Text" w:locked="1" w:semiHidden="1" w:uiPriority="0"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uiPriority="0"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nhideWhenUsed="1"/>
    <w:lsdException w:name="FollowedHyperlink" w:locked="1" w:semiHidden="1" w:unhideWhenUsed="1"/>
    <w:lsdException w:name="Strong" w:qFormat="1"/>
    <w:lsdException w:name="Emphasis"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uiPriority="39"/>
    <w:lsdException w:name="Table Theme" w:locked="1"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31BA2"/>
    <w:pPr>
      <w:spacing w:after="200" w:line="276" w:lineRule="auto"/>
    </w:pPr>
    <w:rPr>
      <w:sz w:val="22"/>
      <w:szCs w:val="22"/>
      <w:lang w:eastAsia="en-US"/>
    </w:rPr>
  </w:style>
  <w:style w:type="paragraph" w:styleId="Heading1">
    <w:name w:val="heading 1"/>
    <w:basedOn w:val="Normal"/>
    <w:next w:val="Normal"/>
    <w:link w:val="Heading1Char"/>
    <w:uiPriority w:val="99"/>
    <w:qFormat/>
    <w:rsid w:val="00831BA2"/>
    <w:pPr>
      <w:keepNext/>
      <w:keepLines/>
      <w:spacing w:before="480" w:after="0"/>
      <w:outlineLvl w:val="0"/>
    </w:pPr>
    <w:rPr>
      <w:rFonts w:ascii="Cambria" w:hAnsi="Cambria"/>
      <w:b/>
      <w:bCs/>
      <w:color w:val="365F91"/>
      <w:sz w:val="28"/>
      <w:szCs w:val="28"/>
      <w:lang w:eastAsia="bg-BG"/>
    </w:rPr>
  </w:style>
  <w:style w:type="paragraph" w:styleId="Heading2">
    <w:name w:val="heading 2"/>
    <w:basedOn w:val="Normal"/>
    <w:next w:val="Normal"/>
    <w:link w:val="Heading2Char"/>
    <w:uiPriority w:val="99"/>
    <w:qFormat/>
    <w:rsid w:val="00831BA2"/>
    <w:pPr>
      <w:keepNext/>
      <w:keepLines/>
      <w:spacing w:before="200" w:after="0"/>
      <w:outlineLvl w:val="1"/>
    </w:pPr>
    <w:rPr>
      <w:rFonts w:ascii="Cambria" w:hAnsi="Cambria"/>
      <w:b/>
      <w:bCs/>
      <w:color w:val="4F81BD"/>
      <w:sz w:val="26"/>
      <w:szCs w:val="26"/>
      <w:lang w:eastAsia="bg-BG"/>
    </w:rPr>
  </w:style>
  <w:style w:type="paragraph" w:styleId="Heading3">
    <w:name w:val="heading 3"/>
    <w:basedOn w:val="Normal"/>
    <w:next w:val="Normal"/>
    <w:link w:val="Heading3Char"/>
    <w:uiPriority w:val="99"/>
    <w:qFormat/>
    <w:rsid w:val="00831BA2"/>
    <w:pPr>
      <w:keepNext/>
      <w:keepLines/>
      <w:spacing w:before="200" w:after="0"/>
      <w:outlineLvl w:val="2"/>
    </w:pPr>
    <w:rPr>
      <w:rFonts w:ascii="Cambria" w:hAnsi="Cambria"/>
      <w:b/>
      <w:bCs/>
      <w:color w:val="4F81BD"/>
      <w:sz w:val="20"/>
      <w:szCs w:val="20"/>
      <w:lang w:eastAsia="bg-BG"/>
    </w:rPr>
  </w:style>
  <w:style w:type="paragraph" w:styleId="Heading5">
    <w:name w:val="heading 5"/>
    <w:basedOn w:val="Normal"/>
    <w:next w:val="Normal"/>
    <w:link w:val="Heading5Char"/>
    <w:uiPriority w:val="99"/>
    <w:qFormat/>
    <w:rsid w:val="009B030E"/>
    <w:pPr>
      <w:keepNext/>
      <w:tabs>
        <w:tab w:val="left" w:pos="5103"/>
        <w:tab w:val="left" w:pos="5436"/>
        <w:tab w:val="left" w:pos="6795"/>
        <w:tab w:val="left" w:pos="8154"/>
        <w:tab w:val="left" w:pos="9513"/>
      </w:tabs>
      <w:spacing w:after="0" w:line="240" w:lineRule="auto"/>
      <w:ind w:right="3543"/>
      <w:outlineLvl w:val="4"/>
    </w:pPr>
    <w:rPr>
      <w:rFonts w:ascii="TmsCyrNew" w:hAnsi="TmsCyrNew"/>
      <w:sz w:val="20"/>
      <w:szCs w:val="20"/>
      <w:lang w:eastAsia="bg-BG"/>
    </w:rPr>
  </w:style>
  <w:style w:type="paragraph" w:styleId="Heading6">
    <w:name w:val="heading 6"/>
    <w:basedOn w:val="Normal"/>
    <w:next w:val="Normal"/>
    <w:link w:val="Heading6Char"/>
    <w:uiPriority w:val="99"/>
    <w:qFormat/>
    <w:rsid w:val="009B030E"/>
    <w:pPr>
      <w:keepNext/>
      <w:pBdr>
        <w:bottom w:val="double" w:sz="6" w:space="1" w:color="auto"/>
      </w:pBdr>
      <w:tabs>
        <w:tab w:val="left" w:pos="4077"/>
        <w:tab w:val="left" w:pos="5436"/>
        <w:tab w:val="left" w:pos="6795"/>
        <w:tab w:val="left" w:pos="8154"/>
        <w:tab w:val="left" w:pos="9513"/>
      </w:tabs>
      <w:spacing w:after="0" w:line="240" w:lineRule="auto"/>
      <w:ind w:right="5954"/>
      <w:outlineLvl w:val="5"/>
    </w:pPr>
    <w:rPr>
      <w:rFonts w:ascii="TmsCyrNew" w:hAnsi="TmsCyrNew"/>
      <w:sz w:val="20"/>
      <w:szCs w:val="20"/>
      <w:lang w:eastAsia="bg-BG"/>
    </w:rPr>
  </w:style>
  <w:style w:type="paragraph" w:styleId="Heading7">
    <w:name w:val="heading 7"/>
    <w:basedOn w:val="Normal"/>
    <w:next w:val="Normal"/>
    <w:link w:val="Heading7Char"/>
    <w:uiPriority w:val="99"/>
    <w:qFormat/>
    <w:rsid w:val="009B030E"/>
    <w:pPr>
      <w:keepNext/>
      <w:spacing w:after="0" w:line="240" w:lineRule="auto"/>
      <w:ind w:firstLine="851"/>
      <w:jc w:val="both"/>
      <w:outlineLvl w:val="6"/>
    </w:pPr>
    <w:rPr>
      <w:rFonts w:ascii="TmsCyrNew" w:hAnsi="TmsCyrNew"/>
      <w:sz w:val="20"/>
      <w:szCs w:val="20"/>
      <w:lang w:eastAsia="bg-BG"/>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9"/>
    <w:locked/>
    <w:rsid w:val="00831BA2"/>
    <w:rPr>
      <w:rFonts w:ascii="Cambria" w:hAnsi="Cambria" w:cs="Times New Roman"/>
      <w:b/>
      <w:color w:val="365F91"/>
      <w:sz w:val="28"/>
    </w:rPr>
  </w:style>
  <w:style w:type="character" w:customStyle="1" w:styleId="Heading2Char">
    <w:name w:val="Heading 2 Char"/>
    <w:link w:val="Heading2"/>
    <w:uiPriority w:val="99"/>
    <w:locked/>
    <w:rsid w:val="00831BA2"/>
    <w:rPr>
      <w:rFonts w:ascii="Cambria" w:hAnsi="Cambria" w:cs="Times New Roman"/>
      <w:b/>
      <w:color w:val="4F81BD"/>
      <w:sz w:val="26"/>
    </w:rPr>
  </w:style>
  <w:style w:type="character" w:customStyle="1" w:styleId="Heading3Char">
    <w:name w:val="Heading 3 Char"/>
    <w:link w:val="Heading3"/>
    <w:uiPriority w:val="99"/>
    <w:locked/>
    <w:rsid w:val="00831BA2"/>
    <w:rPr>
      <w:rFonts w:ascii="Cambria" w:hAnsi="Cambria" w:cs="Times New Roman"/>
      <w:b/>
      <w:color w:val="4F81BD"/>
    </w:rPr>
  </w:style>
  <w:style w:type="character" w:customStyle="1" w:styleId="Heading5Char">
    <w:name w:val="Heading 5 Char"/>
    <w:link w:val="Heading5"/>
    <w:uiPriority w:val="99"/>
    <w:locked/>
    <w:rsid w:val="009B030E"/>
    <w:rPr>
      <w:rFonts w:ascii="TmsCyrNew" w:hAnsi="TmsCyrNew" w:cs="Times New Roman"/>
      <w:sz w:val="20"/>
    </w:rPr>
  </w:style>
  <w:style w:type="character" w:customStyle="1" w:styleId="Heading6Char">
    <w:name w:val="Heading 6 Char"/>
    <w:link w:val="Heading6"/>
    <w:uiPriority w:val="99"/>
    <w:locked/>
    <w:rsid w:val="009B030E"/>
    <w:rPr>
      <w:rFonts w:ascii="TmsCyrNew" w:hAnsi="TmsCyrNew" w:cs="Times New Roman"/>
      <w:sz w:val="20"/>
    </w:rPr>
  </w:style>
  <w:style w:type="character" w:customStyle="1" w:styleId="Heading7Char">
    <w:name w:val="Heading 7 Char"/>
    <w:link w:val="Heading7"/>
    <w:uiPriority w:val="99"/>
    <w:locked/>
    <w:rsid w:val="009B030E"/>
    <w:rPr>
      <w:rFonts w:ascii="TmsCyrNew" w:hAnsi="TmsCyrNew" w:cs="Times New Roman"/>
      <w:sz w:val="20"/>
    </w:rPr>
  </w:style>
  <w:style w:type="paragraph" w:styleId="NoSpacing">
    <w:name w:val="No Spacing"/>
    <w:uiPriority w:val="1"/>
    <w:qFormat/>
    <w:rsid w:val="00831BA2"/>
    <w:rPr>
      <w:sz w:val="22"/>
      <w:szCs w:val="22"/>
      <w:lang w:eastAsia="en-US"/>
    </w:rPr>
  </w:style>
  <w:style w:type="paragraph" w:styleId="Header">
    <w:name w:val="header"/>
    <w:aliases w:val="Char1,hd,hd1"/>
    <w:basedOn w:val="Normal"/>
    <w:link w:val="HeaderChar1"/>
    <w:uiPriority w:val="99"/>
    <w:rsid w:val="00D0490F"/>
    <w:pPr>
      <w:tabs>
        <w:tab w:val="center" w:pos="4536"/>
        <w:tab w:val="right" w:pos="9072"/>
      </w:tabs>
      <w:spacing w:after="0" w:line="240" w:lineRule="auto"/>
    </w:pPr>
    <w:rPr>
      <w:sz w:val="20"/>
      <w:szCs w:val="20"/>
      <w:lang w:eastAsia="bg-BG"/>
    </w:rPr>
  </w:style>
  <w:style w:type="character" w:customStyle="1" w:styleId="HeaderChar">
    <w:name w:val="Header Char"/>
    <w:aliases w:val="Char1 Char,hd Char,hd1 Char"/>
    <w:uiPriority w:val="99"/>
    <w:locked/>
    <w:rsid w:val="00302E07"/>
    <w:rPr>
      <w:rFonts w:cs="Times New Roman"/>
      <w:lang w:eastAsia="en-US"/>
    </w:rPr>
  </w:style>
  <w:style w:type="character" w:customStyle="1" w:styleId="HeaderChar1">
    <w:name w:val="Header Char1"/>
    <w:aliases w:val="Char1 Char1,hd Char1,hd1 Char1"/>
    <w:link w:val="Header"/>
    <w:uiPriority w:val="99"/>
    <w:locked/>
    <w:rsid w:val="00D0490F"/>
    <w:rPr>
      <w:rFonts w:ascii="Calibri" w:hAnsi="Calibri"/>
    </w:rPr>
  </w:style>
  <w:style w:type="paragraph" w:styleId="Footer">
    <w:name w:val="footer"/>
    <w:basedOn w:val="Normal"/>
    <w:link w:val="FooterChar"/>
    <w:uiPriority w:val="99"/>
    <w:rsid w:val="00D0490F"/>
    <w:pPr>
      <w:tabs>
        <w:tab w:val="center" w:pos="4536"/>
        <w:tab w:val="right" w:pos="9072"/>
      </w:tabs>
      <w:spacing w:after="0" w:line="240" w:lineRule="auto"/>
    </w:pPr>
    <w:rPr>
      <w:rFonts w:eastAsia="Times New Roman"/>
      <w:sz w:val="20"/>
      <w:szCs w:val="20"/>
      <w:lang w:eastAsia="bg-BG"/>
    </w:rPr>
  </w:style>
  <w:style w:type="character" w:customStyle="1" w:styleId="FooterChar">
    <w:name w:val="Footer Char"/>
    <w:link w:val="Footer"/>
    <w:uiPriority w:val="99"/>
    <w:locked/>
    <w:rsid w:val="00D0490F"/>
    <w:rPr>
      <w:rFonts w:ascii="Calibri" w:hAnsi="Calibri" w:cs="Times New Roman"/>
    </w:rPr>
  </w:style>
  <w:style w:type="paragraph" w:styleId="ListParagraph">
    <w:name w:val="List Paragraph"/>
    <w:basedOn w:val="Normal"/>
    <w:link w:val="ListParagraphChar"/>
    <w:uiPriority w:val="34"/>
    <w:qFormat/>
    <w:rsid w:val="00993AE7"/>
    <w:pPr>
      <w:ind w:left="720"/>
      <w:contextualSpacing/>
    </w:pPr>
  </w:style>
  <w:style w:type="character" w:styleId="Emphasis">
    <w:name w:val="Emphasis"/>
    <w:uiPriority w:val="99"/>
    <w:qFormat/>
    <w:rsid w:val="00993AE7"/>
    <w:rPr>
      <w:rFonts w:cs="Times New Roman"/>
      <w:i/>
    </w:rPr>
  </w:style>
  <w:style w:type="paragraph" w:customStyle="1" w:styleId="NormalBold">
    <w:name w:val="NormalBold"/>
    <w:basedOn w:val="Normal"/>
    <w:link w:val="NormalBoldChar"/>
    <w:uiPriority w:val="99"/>
    <w:rsid w:val="00383AB8"/>
    <w:pPr>
      <w:widowControl w:val="0"/>
      <w:spacing w:after="0" w:line="240" w:lineRule="auto"/>
    </w:pPr>
    <w:rPr>
      <w:rFonts w:ascii="Times New Roman" w:hAnsi="Times New Roman"/>
      <w:b/>
      <w:sz w:val="24"/>
      <w:szCs w:val="20"/>
      <w:lang w:eastAsia="bg-BG"/>
    </w:rPr>
  </w:style>
  <w:style w:type="character" w:customStyle="1" w:styleId="NormalBoldChar">
    <w:name w:val="NormalBold Char"/>
    <w:link w:val="NormalBold"/>
    <w:uiPriority w:val="99"/>
    <w:locked/>
    <w:rsid w:val="00383AB8"/>
    <w:rPr>
      <w:rFonts w:ascii="Times New Roman" w:hAnsi="Times New Roman"/>
      <w:b/>
      <w:sz w:val="24"/>
      <w:lang w:eastAsia="bg-BG"/>
    </w:rPr>
  </w:style>
  <w:style w:type="character" w:customStyle="1" w:styleId="DeltaViewInsertion">
    <w:name w:val="DeltaView Insertion"/>
    <w:uiPriority w:val="99"/>
    <w:rsid w:val="00383AB8"/>
    <w:rPr>
      <w:b/>
      <w:i/>
      <w:spacing w:val="0"/>
      <w:lang w:val="bg-BG" w:eastAsia="bg-BG"/>
    </w:rPr>
  </w:style>
  <w:style w:type="paragraph" w:styleId="FootnoteText">
    <w:name w:val="footnote text"/>
    <w:basedOn w:val="Normal"/>
    <w:link w:val="FootnoteTextChar"/>
    <w:uiPriority w:val="99"/>
    <w:semiHidden/>
    <w:rsid w:val="00383AB8"/>
    <w:pPr>
      <w:spacing w:after="0" w:line="240" w:lineRule="auto"/>
      <w:ind w:left="720" w:hanging="720"/>
      <w:jc w:val="both"/>
    </w:pPr>
    <w:rPr>
      <w:rFonts w:ascii="Times New Roman" w:eastAsia="Times New Roman" w:hAnsi="Times New Roman"/>
      <w:sz w:val="20"/>
      <w:szCs w:val="20"/>
      <w:lang w:eastAsia="bg-BG"/>
    </w:rPr>
  </w:style>
  <w:style w:type="character" w:customStyle="1" w:styleId="FootnoteTextChar">
    <w:name w:val="Footnote Text Char"/>
    <w:link w:val="FootnoteText"/>
    <w:uiPriority w:val="99"/>
    <w:semiHidden/>
    <w:locked/>
    <w:rsid w:val="00383AB8"/>
    <w:rPr>
      <w:rFonts w:ascii="Times New Roman" w:hAnsi="Times New Roman" w:cs="Times New Roman"/>
      <w:sz w:val="20"/>
      <w:lang w:eastAsia="bg-BG"/>
    </w:rPr>
  </w:style>
  <w:style w:type="character" w:styleId="FootnoteReference">
    <w:name w:val="footnote reference"/>
    <w:uiPriority w:val="99"/>
    <w:semiHidden/>
    <w:rsid w:val="00383AB8"/>
    <w:rPr>
      <w:rFonts w:cs="Times New Roman"/>
      <w:shd w:val="clear" w:color="auto" w:fill="auto"/>
      <w:vertAlign w:val="superscript"/>
    </w:rPr>
  </w:style>
  <w:style w:type="paragraph" w:customStyle="1" w:styleId="Text1">
    <w:name w:val="Text 1"/>
    <w:basedOn w:val="Normal"/>
    <w:uiPriority w:val="99"/>
    <w:rsid w:val="00383AB8"/>
    <w:pPr>
      <w:spacing w:before="120" w:after="120" w:line="240" w:lineRule="auto"/>
      <w:ind w:left="850"/>
      <w:jc w:val="both"/>
    </w:pPr>
    <w:rPr>
      <w:rFonts w:ascii="Times New Roman" w:hAnsi="Times New Roman"/>
      <w:sz w:val="24"/>
      <w:lang w:eastAsia="bg-BG"/>
    </w:rPr>
  </w:style>
  <w:style w:type="paragraph" w:customStyle="1" w:styleId="NormalLeft">
    <w:name w:val="Normal Left"/>
    <w:basedOn w:val="Normal"/>
    <w:uiPriority w:val="99"/>
    <w:rsid w:val="00383AB8"/>
    <w:pPr>
      <w:spacing w:before="120" w:after="120" w:line="240" w:lineRule="auto"/>
    </w:pPr>
    <w:rPr>
      <w:rFonts w:ascii="Times New Roman" w:hAnsi="Times New Roman"/>
      <w:sz w:val="24"/>
      <w:lang w:eastAsia="bg-BG"/>
    </w:rPr>
  </w:style>
  <w:style w:type="paragraph" w:customStyle="1" w:styleId="Tiret0">
    <w:name w:val="Tiret 0"/>
    <w:basedOn w:val="Normal"/>
    <w:uiPriority w:val="99"/>
    <w:rsid w:val="00383AB8"/>
    <w:pPr>
      <w:tabs>
        <w:tab w:val="num" w:pos="850"/>
      </w:tabs>
      <w:spacing w:before="120" w:after="120" w:line="240" w:lineRule="auto"/>
      <w:ind w:left="850" w:hanging="850"/>
      <w:jc w:val="both"/>
    </w:pPr>
    <w:rPr>
      <w:rFonts w:ascii="Times New Roman" w:hAnsi="Times New Roman"/>
      <w:sz w:val="24"/>
      <w:lang w:eastAsia="bg-BG"/>
    </w:rPr>
  </w:style>
  <w:style w:type="paragraph" w:customStyle="1" w:styleId="Tiret1">
    <w:name w:val="Tiret 1"/>
    <w:basedOn w:val="Normal"/>
    <w:uiPriority w:val="99"/>
    <w:rsid w:val="00383AB8"/>
    <w:pPr>
      <w:tabs>
        <w:tab w:val="num" w:pos="1417"/>
      </w:tabs>
      <w:spacing w:before="120" w:after="120" w:line="240" w:lineRule="auto"/>
      <w:ind w:left="1417" w:hanging="567"/>
      <w:jc w:val="both"/>
    </w:pPr>
    <w:rPr>
      <w:rFonts w:ascii="Times New Roman" w:hAnsi="Times New Roman"/>
      <w:sz w:val="24"/>
      <w:lang w:eastAsia="bg-BG"/>
    </w:rPr>
  </w:style>
  <w:style w:type="paragraph" w:customStyle="1" w:styleId="NumPar1">
    <w:name w:val="NumPar 1"/>
    <w:basedOn w:val="Normal"/>
    <w:next w:val="Text1"/>
    <w:uiPriority w:val="99"/>
    <w:rsid w:val="00383AB8"/>
    <w:pPr>
      <w:tabs>
        <w:tab w:val="num" w:pos="850"/>
      </w:tabs>
      <w:spacing w:before="120" w:after="120" w:line="240" w:lineRule="auto"/>
      <w:ind w:left="850" w:hanging="850"/>
      <w:jc w:val="both"/>
    </w:pPr>
    <w:rPr>
      <w:rFonts w:ascii="Times New Roman" w:hAnsi="Times New Roman"/>
      <w:sz w:val="24"/>
      <w:lang w:eastAsia="bg-BG"/>
    </w:rPr>
  </w:style>
  <w:style w:type="paragraph" w:customStyle="1" w:styleId="NumPar2">
    <w:name w:val="NumPar 2"/>
    <w:basedOn w:val="Normal"/>
    <w:next w:val="Text1"/>
    <w:uiPriority w:val="99"/>
    <w:rsid w:val="00383AB8"/>
    <w:pPr>
      <w:tabs>
        <w:tab w:val="num" w:pos="850"/>
      </w:tabs>
      <w:spacing w:before="120" w:after="120" w:line="240" w:lineRule="auto"/>
      <w:ind w:left="850" w:hanging="850"/>
      <w:jc w:val="both"/>
    </w:pPr>
    <w:rPr>
      <w:rFonts w:ascii="Times New Roman" w:hAnsi="Times New Roman"/>
      <w:sz w:val="24"/>
      <w:lang w:eastAsia="bg-BG"/>
    </w:rPr>
  </w:style>
  <w:style w:type="paragraph" w:customStyle="1" w:styleId="NumPar3">
    <w:name w:val="NumPar 3"/>
    <w:basedOn w:val="Normal"/>
    <w:next w:val="Text1"/>
    <w:uiPriority w:val="99"/>
    <w:rsid w:val="00383AB8"/>
    <w:pPr>
      <w:tabs>
        <w:tab w:val="num" w:pos="850"/>
      </w:tabs>
      <w:spacing w:before="120" w:after="120" w:line="240" w:lineRule="auto"/>
      <w:ind w:left="850" w:hanging="850"/>
      <w:jc w:val="both"/>
    </w:pPr>
    <w:rPr>
      <w:rFonts w:ascii="Times New Roman" w:hAnsi="Times New Roman"/>
      <w:sz w:val="24"/>
      <w:lang w:eastAsia="bg-BG"/>
    </w:rPr>
  </w:style>
  <w:style w:type="paragraph" w:customStyle="1" w:styleId="NumPar4">
    <w:name w:val="NumPar 4"/>
    <w:basedOn w:val="Normal"/>
    <w:next w:val="Text1"/>
    <w:uiPriority w:val="99"/>
    <w:rsid w:val="00383AB8"/>
    <w:pPr>
      <w:tabs>
        <w:tab w:val="num" w:pos="850"/>
      </w:tabs>
      <w:spacing w:before="120" w:after="120" w:line="240" w:lineRule="auto"/>
      <w:ind w:left="850" w:hanging="850"/>
      <w:jc w:val="both"/>
    </w:pPr>
    <w:rPr>
      <w:rFonts w:ascii="Times New Roman" w:hAnsi="Times New Roman"/>
      <w:sz w:val="24"/>
      <w:lang w:eastAsia="bg-BG"/>
    </w:rPr>
  </w:style>
  <w:style w:type="paragraph" w:customStyle="1" w:styleId="ChapterTitle">
    <w:name w:val="ChapterTitle"/>
    <w:basedOn w:val="Normal"/>
    <w:next w:val="Normal"/>
    <w:uiPriority w:val="99"/>
    <w:rsid w:val="00383AB8"/>
    <w:pPr>
      <w:keepNext/>
      <w:spacing w:before="120" w:after="360" w:line="240" w:lineRule="auto"/>
      <w:jc w:val="center"/>
    </w:pPr>
    <w:rPr>
      <w:rFonts w:ascii="Times New Roman" w:hAnsi="Times New Roman"/>
      <w:b/>
      <w:sz w:val="32"/>
      <w:lang w:eastAsia="bg-BG"/>
    </w:rPr>
  </w:style>
  <w:style w:type="paragraph" w:customStyle="1" w:styleId="SectionTitle">
    <w:name w:val="SectionTitle"/>
    <w:basedOn w:val="Normal"/>
    <w:next w:val="Heading1"/>
    <w:uiPriority w:val="99"/>
    <w:rsid w:val="00383AB8"/>
    <w:pPr>
      <w:keepNext/>
      <w:spacing w:before="120" w:after="360" w:line="240" w:lineRule="auto"/>
      <w:jc w:val="center"/>
    </w:pPr>
    <w:rPr>
      <w:rFonts w:ascii="Times New Roman" w:hAnsi="Times New Roman"/>
      <w:b/>
      <w:smallCaps/>
      <w:sz w:val="28"/>
      <w:lang w:eastAsia="bg-BG"/>
    </w:rPr>
  </w:style>
  <w:style w:type="paragraph" w:customStyle="1" w:styleId="Annexetitre">
    <w:name w:val="Annexe titre"/>
    <w:basedOn w:val="Normal"/>
    <w:next w:val="Normal"/>
    <w:uiPriority w:val="99"/>
    <w:rsid w:val="00383AB8"/>
    <w:pPr>
      <w:spacing w:before="120" w:after="120" w:line="240" w:lineRule="auto"/>
      <w:jc w:val="center"/>
    </w:pPr>
    <w:rPr>
      <w:rFonts w:ascii="Times New Roman" w:hAnsi="Times New Roman"/>
      <w:b/>
      <w:sz w:val="24"/>
      <w:u w:val="single"/>
      <w:lang w:eastAsia="bg-BG"/>
    </w:rPr>
  </w:style>
  <w:style w:type="character" w:customStyle="1" w:styleId="FontStyle13">
    <w:name w:val="Font Style13"/>
    <w:uiPriority w:val="99"/>
    <w:rsid w:val="0057238F"/>
    <w:rPr>
      <w:rFonts w:ascii="Times New Roman" w:hAnsi="Times New Roman"/>
      <w:sz w:val="26"/>
    </w:rPr>
  </w:style>
  <w:style w:type="paragraph" w:styleId="BodyTextIndent">
    <w:name w:val="Body Text Indent"/>
    <w:basedOn w:val="Normal"/>
    <w:link w:val="BodyTextIndentChar"/>
    <w:uiPriority w:val="99"/>
    <w:rsid w:val="009B030E"/>
    <w:pPr>
      <w:spacing w:after="0" w:line="240" w:lineRule="auto"/>
      <w:ind w:firstLine="851"/>
      <w:jc w:val="both"/>
    </w:pPr>
    <w:rPr>
      <w:rFonts w:ascii="TmsCyrNew" w:hAnsi="TmsCyrNew"/>
      <w:sz w:val="20"/>
      <w:szCs w:val="20"/>
      <w:lang w:eastAsia="bg-BG"/>
    </w:rPr>
  </w:style>
  <w:style w:type="character" w:customStyle="1" w:styleId="BodyTextIndentChar">
    <w:name w:val="Body Text Indent Char"/>
    <w:link w:val="BodyTextIndent"/>
    <w:uiPriority w:val="99"/>
    <w:locked/>
    <w:rsid w:val="009B030E"/>
    <w:rPr>
      <w:rFonts w:ascii="TmsCyrNew" w:hAnsi="TmsCyrNew" w:cs="Times New Roman"/>
      <w:sz w:val="20"/>
    </w:rPr>
  </w:style>
  <w:style w:type="paragraph" w:styleId="BodyText">
    <w:name w:val="Body Text"/>
    <w:aliases w:val="heading_txt,CV Body Text,bodytxy2,jtext,John1,One Page Summary,bt,Starbucks Body Text,heading3,3 indent,heading31,body text1,3 indent1,heading32,body text2,3 indent2,heading33,body text3,3 indent3,heading34,body text4,3 indent4,t"/>
    <w:basedOn w:val="Normal"/>
    <w:link w:val="BodyTextChar"/>
    <w:rsid w:val="009B030E"/>
    <w:pPr>
      <w:spacing w:after="0" w:line="240" w:lineRule="atLeast"/>
      <w:jc w:val="both"/>
    </w:pPr>
    <w:rPr>
      <w:rFonts w:ascii="Times New Roman" w:hAnsi="Times New Roman"/>
      <w:sz w:val="20"/>
      <w:szCs w:val="20"/>
      <w:lang w:eastAsia="bg-BG"/>
    </w:rPr>
  </w:style>
  <w:style w:type="character" w:customStyle="1" w:styleId="BodyTextChar">
    <w:name w:val="Body Text Char"/>
    <w:aliases w:val="heading_txt Char,CV Body Text Char,bodytxy2 Char,jtext Char,John1 Char,One Page Summary Char,bt Char,Starbucks Body Text Char,heading3 Char,3 indent Char,heading31 Char,body text1 Char,3 indent1 Char,heading32 Char,body text2 Char,t Char"/>
    <w:link w:val="BodyText"/>
    <w:locked/>
    <w:rsid w:val="009B030E"/>
    <w:rPr>
      <w:rFonts w:ascii="Times New Roman" w:hAnsi="Times New Roman" w:cs="Times New Roman"/>
      <w:sz w:val="20"/>
    </w:rPr>
  </w:style>
  <w:style w:type="paragraph" w:styleId="BodyTextIndent3">
    <w:name w:val="Body Text Indent 3"/>
    <w:basedOn w:val="Normal"/>
    <w:link w:val="BodyTextIndent3Char"/>
    <w:uiPriority w:val="99"/>
    <w:rsid w:val="009B030E"/>
    <w:pPr>
      <w:spacing w:after="0" w:line="240" w:lineRule="auto"/>
      <w:ind w:left="450" w:hanging="450"/>
      <w:jc w:val="both"/>
    </w:pPr>
    <w:rPr>
      <w:rFonts w:ascii="Tahoma" w:hAnsi="Tahoma"/>
      <w:sz w:val="20"/>
      <w:szCs w:val="20"/>
      <w:lang w:eastAsia="bg-BG"/>
    </w:rPr>
  </w:style>
  <w:style w:type="character" w:customStyle="1" w:styleId="BodyTextIndent3Char">
    <w:name w:val="Body Text Indent 3 Char"/>
    <w:link w:val="BodyTextIndent3"/>
    <w:uiPriority w:val="99"/>
    <w:locked/>
    <w:rsid w:val="009B030E"/>
    <w:rPr>
      <w:rFonts w:ascii="Tahoma" w:hAnsi="Tahoma" w:cs="Times New Roman"/>
      <w:sz w:val="20"/>
    </w:rPr>
  </w:style>
  <w:style w:type="paragraph" w:styleId="BodyText3">
    <w:name w:val="Body Text 3"/>
    <w:basedOn w:val="Normal"/>
    <w:link w:val="BodyText3Char"/>
    <w:uiPriority w:val="99"/>
    <w:rsid w:val="009B030E"/>
    <w:pPr>
      <w:spacing w:after="0" w:line="240" w:lineRule="auto"/>
      <w:jc w:val="both"/>
    </w:pPr>
    <w:rPr>
      <w:rFonts w:ascii="Tahoma" w:hAnsi="Tahoma"/>
      <w:sz w:val="20"/>
      <w:szCs w:val="20"/>
      <w:lang w:eastAsia="bg-BG"/>
    </w:rPr>
  </w:style>
  <w:style w:type="character" w:customStyle="1" w:styleId="BodyText3Char">
    <w:name w:val="Body Text 3 Char"/>
    <w:link w:val="BodyText3"/>
    <w:uiPriority w:val="99"/>
    <w:locked/>
    <w:rsid w:val="009B030E"/>
    <w:rPr>
      <w:rFonts w:ascii="Tahoma" w:hAnsi="Tahoma" w:cs="Times New Roman"/>
      <w:sz w:val="20"/>
    </w:rPr>
  </w:style>
  <w:style w:type="paragraph" w:styleId="BodyText2">
    <w:name w:val="Body Text 2"/>
    <w:basedOn w:val="Normal"/>
    <w:link w:val="BodyText2Char"/>
    <w:uiPriority w:val="99"/>
    <w:rsid w:val="009B030E"/>
    <w:pPr>
      <w:spacing w:after="0" w:line="240" w:lineRule="auto"/>
      <w:ind w:right="-1080"/>
      <w:jc w:val="both"/>
    </w:pPr>
    <w:rPr>
      <w:rFonts w:ascii="Tahoma" w:hAnsi="Tahoma"/>
      <w:sz w:val="20"/>
      <w:szCs w:val="20"/>
      <w:lang w:eastAsia="bg-BG"/>
    </w:rPr>
  </w:style>
  <w:style w:type="character" w:customStyle="1" w:styleId="BodyText2Char">
    <w:name w:val="Body Text 2 Char"/>
    <w:link w:val="BodyText2"/>
    <w:uiPriority w:val="99"/>
    <w:locked/>
    <w:rsid w:val="009B030E"/>
    <w:rPr>
      <w:rFonts w:ascii="Tahoma" w:hAnsi="Tahoma" w:cs="Times New Roman"/>
      <w:sz w:val="20"/>
    </w:rPr>
  </w:style>
  <w:style w:type="paragraph" w:styleId="BodyTextIndent2">
    <w:name w:val="Body Text Indent 2"/>
    <w:basedOn w:val="Normal"/>
    <w:link w:val="BodyTextIndent2Char"/>
    <w:uiPriority w:val="99"/>
    <w:rsid w:val="009B030E"/>
    <w:pPr>
      <w:tabs>
        <w:tab w:val="left" w:pos="1359"/>
        <w:tab w:val="left" w:pos="2718"/>
        <w:tab w:val="left" w:pos="4077"/>
        <w:tab w:val="left" w:pos="5436"/>
        <w:tab w:val="left" w:pos="9513"/>
      </w:tabs>
      <w:spacing w:after="0" w:line="240" w:lineRule="auto"/>
      <w:ind w:firstLine="993"/>
      <w:jc w:val="both"/>
    </w:pPr>
    <w:rPr>
      <w:rFonts w:ascii="TmsCyrNew" w:hAnsi="TmsCyrNew"/>
      <w:sz w:val="20"/>
      <w:szCs w:val="20"/>
      <w:lang w:eastAsia="bg-BG"/>
    </w:rPr>
  </w:style>
  <w:style w:type="character" w:customStyle="1" w:styleId="BodyTextIndent2Char">
    <w:name w:val="Body Text Indent 2 Char"/>
    <w:link w:val="BodyTextIndent2"/>
    <w:uiPriority w:val="99"/>
    <w:locked/>
    <w:rsid w:val="009B030E"/>
    <w:rPr>
      <w:rFonts w:ascii="TmsCyrNew" w:hAnsi="TmsCyrNew" w:cs="Times New Roman"/>
      <w:sz w:val="20"/>
    </w:rPr>
  </w:style>
  <w:style w:type="character" w:styleId="PageNumber">
    <w:name w:val="page number"/>
    <w:uiPriority w:val="99"/>
    <w:rsid w:val="009B030E"/>
    <w:rPr>
      <w:rFonts w:cs="Times New Roman"/>
    </w:rPr>
  </w:style>
  <w:style w:type="character" w:customStyle="1" w:styleId="WW8Num7z1">
    <w:name w:val="WW8Num7z1"/>
    <w:uiPriority w:val="99"/>
    <w:rsid w:val="009B030E"/>
    <w:rPr>
      <w:rFonts w:ascii="Times New Roman" w:hAnsi="Times New Roman"/>
    </w:rPr>
  </w:style>
  <w:style w:type="character" w:styleId="Hyperlink">
    <w:name w:val="Hyperlink"/>
    <w:uiPriority w:val="99"/>
    <w:rsid w:val="009B030E"/>
    <w:rPr>
      <w:rFonts w:cs="Times New Roman"/>
      <w:color w:val="0000FF"/>
      <w:u w:val="single"/>
    </w:rPr>
  </w:style>
  <w:style w:type="paragraph" w:styleId="NormalWeb">
    <w:name w:val="Normal (Web)"/>
    <w:basedOn w:val="Normal"/>
    <w:uiPriority w:val="99"/>
    <w:rsid w:val="009B030E"/>
    <w:pPr>
      <w:spacing w:after="0" w:line="240" w:lineRule="auto"/>
      <w:ind w:firstLine="900"/>
    </w:pPr>
    <w:rPr>
      <w:rFonts w:ascii="Times New Roman" w:eastAsia="Times New Roman" w:hAnsi="Times New Roman"/>
      <w:sz w:val="24"/>
      <w:szCs w:val="24"/>
      <w:lang w:eastAsia="bg-BG"/>
    </w:rPr>
  </w:style>
  <w:style w:type="paragraph" w:customStyle="1" w:styleId="CharCharCharCharCharCharChar1CharCharCharCharCharChar">
    <w:name w:val="Char Char Char Char Char Char Char1 Char Char Char Char Char Char"/>
    <w:basedOn w:val="Normal"/>
    <w:uiPriority w:val="99"/>
    <w:rsid w:val="009B030E"/>
    <w:pPr>
      <w:tabs>
        <w:tab w:val="left" w:pos="709"/>
      </w:tabs>
      <w:spacing w:after="0" w:line="240" w:lineRule="auto"/>
    </w:pPr>
    <w:rPr>
      <w:rFonts w:ascii="Tahoma" w:eastAsia="Times New Roman" w:hAnsi="Tahoma"/>
      <w:sz w:val="24"/>
      <w:szCs w:val="24"/>
      <w:lang w:val="pl-PL" w:eastAsia="pl-PL"/>
    </w:rPr>
  </w:style>
  <w:style w:type="paragraph" w:styleId="Title">
    <w:name w:val="Title"/>
    <w:basedOn w:val="Normal"/>
    <w:link w:val="TitleChar"/>
    <w:uiPriority w:val="99"/>
    <w:qFormat/>
    <w:rsid w:val="009B030E"/>
    <w:pPr>
      <w:spacing w:after="0" w:line="360" w:lineRule="exact"/>
      <w:jc w:val="center"/>
    </w:pPr>
    <w:rPr>
      <w:rFonts w:ascii="TmsCyrNew" w:hAnsi="TmsCyrNew"/>
      <w:spacing w:val="60"/>
      <w:sz w:val="20"/>
      <w:szCs w:val="20"/>
      <w:lang w:eastAsia="bg-BG"/>
    </w:rPr>
  </w:style>
  <w:style w:type="character" w:customStyle="1" w:styleId="TitleChar">
    <w:name w:val="Title Char"/>
    <w:link w:val="Title"/>
    <w:uiPriority w:val="99"/>
    <w:locked/>
    <w:rsid w:val="009B030E"/>
    <w:rPr>
      <w:rFonts w:ascii="TmsCyrNew" w:hAnsi="TmsCyrNew" w:cs="Times New Roman"/>
      <w:spacing w:val="60"/>
      <w:sz w:val="20"/>
    </w:rPr>
  </w:style>
  <w:style w:type="character" w:customStyle="1" w:styleId="apple-style-span">
    <w:name w:val="apple-style-span"/>
    <w:uiPriority w:val="99"/>
    <w:rsid w:val="009B030E"/>
  </w:style>
  <w:style w:type="paragraph" w:customStyle="1" w:styleId="DefaultParagraphFontChar">
    <w:name w:val="Default Paragraph Font Char"/>
    <w:aliases w:val="Char Char Char Char Char"/>
    <w:basedOn w:val="Normal"/>
    <w:uiPriority w:val="99"/>
    <w:rsid w:val="009B030E"/>
    <w:pPr>
      <w:tabs>
        <w:tab w:val="left" w:pos="709"/>
      </w:tabs>
      <w:spacing w:after="0" w:line="240" w:lineRule="auto"/>
    </w:pPr>
    <w:rPr>
      <w:rFonts w:ascii="Tahoma" w:eastAsia="Times New Roman" w:hAnsi="Tahoma"/>
      <w:sz w:val="24"/>
      <w:szCs w:val="24"/>
      <w:lang w:val="pl-PL" w:eastAsia="pl-PL"/>
    </w:rPr>
  </w:style>
  <w:style w:type="paragraph" w:customStyle="1" w:styleId="CharCharCharCharCharCharChar">
    <w:name w:val="Char Char Char Char Char Char Char"/>
    <w:basedOn w:val="Normal"/>
    <w:link w:val="CharCharCharCharCharCharCharChar"/>
    <w:uiPriority w:val="99"/>
    <w:rsid w:val="009B030E"/>
    <w:pPr>
      <w:tabs>
        <w:tab w:val="left" w:pos="709"/>
      </w:tabs>
      <w:spacing w:after="0" w:line="240" w:lineRule="auto"/>
    </w:pPr>
    <w:rPr>
      <w:rFonts w:ascii="Tahoma" w:hAnsi="Tahoma"/>
      <w:sz w:val="24"/>
      <w:szCs w:val="20"/>
      <w:lang w:val="pl-PL" w:eastAsia="pl-PL"/>
    </w:rPr>
  </w:style>
  <w:style w:type="character" w:customStyle="1" w:styleId="CharCharCharCharCharCharCharChar">
    <w:name w:val="Char Char Char Char Char Char Char Char"/>
    <w:link w:val="CharCharCharCharCharCharChar"/>
    <w:uiPriority w:val="99"/>
    <w:locked/>
    <w:rsid w:val="009B030E"/>
    <w:rPr>
      <w:rFonts w:ascii="Tahoma" w:hAnsi="Tahoma"/>
      <w:sz w:val="24"/>
      <w:lang w:val="pl-PL" w:eastAsia="pl-PL"/>
    </w:rPr>
  </w:style>
  <w:style w:type="paragraph" w:customStyle="1" w:styleId="CharCharCharChar">
    <w:name w:val="Char Char Char Char"/>
    <w:basedOn w:val="Normal"/>
    <w:uiPriority w:val="99"/>
    <w:rsid w:val="009B030E"/>
    <w:pPr>
      <w:tabs>
        <w:tab w:val="left" w:pos="709"/>
      </w:tabs>
      <w:spacing w:after="0" w:line="240" w:lineRule="auto"/>
    </w:pPr>
    <w:rPr>
      <w:rFonts w:ascii="Tahoma" w:eastAsia="Times New Roman" w:hAnsi="Tahoma" w:cs="Tahoma"/>
      <w:sz w:val="24"/>
      <w:szCs w:val="24"/>
      <w:lang w:val="pl-PL" w:eastAsia="pl-PL"/>
    </w:rPr>
  </w:style>
  <w:style w:type="paragraph" w:customStyle="1" w:styleId="CharCharCharChar1">
    <w:name w:val="Char Char Char Char1"/>
    <w:basedOn w:val="Normal"/>
    <w:uiPriority w:val="99"/>
    <w:rsid w:val="009B030E"/>
    <w:pPr>
      <w:tabs>
        <w:tab w:val="left" w:pos="709"/>
      </w:tabs>
      <w:spacing w:after="0" w:line="240" w:lineRule="auto"/>
    </w:pPr>
    <w:rPr>
      <w:rFonts w:ascii="Tahoma" w:eastAsia="Times New Roman" w:hAnsi="Tahoma"/>
      <w:sz w:val="24"/>
      <w:szCs w:val="24"/>
      <w:lang w:val="pl-PL" w:eastAsia="pl-PL"/>
    </w:rPr>
  </w:style>
  <w:style w:type="paragraph" w:customStyle="1" w:styleId="CharCharChar">
    <w:name w:val="Char Char Char"/>
    <w:basedOn w:val="Normal"/>
    <w:link w:val="CharCharCharChar2"/>
    <w:uiPriority w:val="99"/>
    <w:rsid w:val="009B030E"/>
    <w:pPr>
      <w:tabs>
        <w:tab w:val="left" w:pos="709"/>
      </w:tabs>
      <w:spacing w:after="0" w:line="240" w:lineRule="auto"/>
    </w:pPr>
    <w:rPr>
      <w:rFonts w:ascii="Tahoma" w:hAnsi="Tahoma"/>
      <w:sz w:val="24"/>
      <w:szCs w:val="20"/>
      <w:lang w:val="pl-PL" w:eastAsia="pl-PL"/>
    </w:rPr>
  </w:style>
  <w:style w:type="character" w:customStyle="1" w:styleId="CharCharCharChar2">
    <w:name w:val="Char Char Char Char2"/>
    <w:link w:val="CharCharChar"/>
    <w:uiPriority w:val="99"/>
    <w:locked/>
    <w:rsid w:val="009B030E"/>
    <w:rPr>
      <w:rFonts w:ascii="Tahoma" w:hAnsi="Tahoma"/>
      <w:sz w:val="24"/>
      <w:lang w:val="pl-PL" w:eastAsia="pl-PL"/>
    </w:rPr>
  </w:style>
  <w:style w:type="character" w:customStyle="1" w:styleId="BalloonTextChar">
    <w:name w:val="Balloon Text Char"/>
    <w:uiPriority w:val="99"/>
    <w:semiHidden/>
    <w:locked/>
    <w:rsid w:val="009B030E"/>
    <w:rPr>
      <w:rFonts w:ascii="Tahoma" w:hAnsi="Tahoma"/>
      <w:sz w:val="16"/>
      <w:lang w:val="en-US"/>
    </w:rPr>
  </w:style>
  <w:style w:type="paragraph" w:styleId="BalloonText">
    <w:name w:val="Balloon Text"/>
    <w:basedOn w:val="Normal"/>
    <w:link w:val="BalloonTextChar1"/>
    <w:uiPriority w:val="99"/>
    <w:semiHidden/>
    <w:rsid w:val="009B030E"/>
    <w:pPr>
      <w:spacing w:after="0" w:line="240" w:lineRule="auto"/>
    </w:pPr>
    <w:rPr>
      <w:rFonts w:ascii="Tahoma" w:hAnsi="Tahoma"/>
      <w:sz w:val="16"/>
      <w:szCs w:val="20"/>
      <w:lang w:val="en-US" w:eastAsia="bg-BG"/>
    </w:rPr>
  </w:style>
  <w:style w:type="character" w:customStyle="1" w:styleId="BalloonTextChar1">
    <w:name w:val="Balloon Text Char1"/>
    <w:link w:val="BalloonText"/>
    <w:uiPriority w:val="99"/>
    <w:semiHidden/>
    <w:locked/>
    <w:rsid w:val="00302E07"/>
    <w:rPr>
      <w:rFonts w:ascii="Times New Roman" w:hAnsi="Times New Roman" w:cs="Times New Roman"/>
      <w:sz w:val="2"/>
      <w:lang w:eastAsia="en-US"/>
    </w:rPr>
  </w:style>
  <w:style w:type="paragraph" w:customStyle="1" w:styleId="CharCharCharCharCharCharChar1">
    <w:name w:val="Char Char Char Char Char Char Char1"/>
    <w:basedOn w:val="Normal"/>
    <w:uiPriority w:val="99"/>
    <w:rsid w:val="009B030E"/>
    <w:pPr>
      <w:tabs>
        <w:tab w:val="left" w:pos="709"/>
      </w:tabs>
      <w:spacing w:after="0" w:line="240" w:lineRule="auto"/>
    </w:pPr>
    <w:rPr>
      <w:rFonts w:ascii="Tahoma" w:eastAsia="Times New Roman" w:hAnsi="Tahoma"/>
      <w:sz w:val="24"/>
      <w:szCs w:val="24"/>
      <w:lang w:val="pl-PL" w:eastAsia="pl-PL"/>
    </w:rPr>
  </w:style>
  <w:style w:type="character" w:customStyle="1" w:styleId="hdChar2">
    <w:name w:val="hd Char2"/>
    <w:aliases w:val="hd1 Char Char"/>
    <w:uiPriority w:val="99"/>
    <w:rsid w:val="009B030E"/>
    <w:rPr>
      <w:sz w:val="24"/>
      <w:lang w:val="bg-BG" w:eastAsia="bg-BG"/>
    </w:rPr>
  </w:style>
  <w:style w:type="paragraph" w:customStyle="1" w:styleId="CharCharCharCharCharChar1CharCharCharCharCharCharCharCharChar">
    <w:name w:val="Char Char Char Char Char Char1 Char Char Char Char Char Char Char Char Char"/>
    <w:basedOn w:val="Normal"/>
    <w:uiPriority w:val="99"/>
    <w:rsid w:val="009B030E"/>
    <w:pPr>
      <w:tabs>
        <w:tab w:val="left" w:pos="709"/>
      </w:tabs>
      <w:spacing w:after="0" w:line="240" w:lineRule="auto"/>
    </w:pPr>
    <w:rPr>
      <w:rFonts w:ascii="Tahoma" w:eastAsia="Times New Roman" w:hAnsi="Tahoma"/>
      <w:sz w:val="28"/>
      <w:szCs w:val="20"/>
      <w:u w:val="single"/>
      <w:lang w:val="pl-PL" w:eastAsia="pl-PL"/>
    </w:rPr>
  </w:style>
  <w:style w:type="paragraph" w:customStyle="1" w:styleId="CharChar1CharCharChar1">
    <w:name w:val="Char Char1 Char Char Char1"/>
    <w:basedOn w:val="Normal"/>
    <w:uiPriority w:val="99"/>
    <w:rsid w:val="009B030E"/>
    <w:pPr>
      <w:tabs>
        <w:tab w:val="left" w:pos="709"/>
      </w:tabs>
      <w:spacing w:after="0" w:line="240" w:lineRule="auto"/>
    </w:pPr>
    <w:rPr>
      <w:rFonts w:ascii="Tahoma" w:eastAsia="Times New Roman" w:hAnsi="Tahoma"/>
      <w:sz w:val="24"/>
      <w:szCs w:val="24"/>
      <w:lang w:val="pl-PL" w:eastAsia="pl-PL"/>
    </w:rPr>
  </w:style>
  <w:style w:type="paragraph" w:customStyle="1" w:styleId="1">
    <w:name w:val="Списък на абзаци1"/>
    <w:basedOn w:val="Normal"/>
    <w:uiPriority w:val="99"/>
    <w:rsid w:val="009B030E"/>
    <w:pPr>
      <w:ind w:left="720"/>
      <w:contextualSpacing/>
    </w:pPr>
    <w:rPr>
      <w:lang w:val="en-US"/>
    </w:rPr>
  </w:style>
  <w:style w:type="character" w:styleId="CommentReference">
    <w:name w:val="annotation reference"/>
    <w:uiPriority w:val="99"/>
    <w:rsid w:val="009B030E"/>
    <w:rPr>
      <w:rFonts w:cs="Times New Roman"/>
      <w:sz w:val="16"/>
    </w:rPr>
  </w:style>
  <w:style w:type="paragraph" w:styleId="CommentText">
    <w:name w:val="annotation text"/>
    <w:basedOn w:val="Normal"/>
    <w:link w:val="CommentTextChar"/>
    <w:uiPriority w:val="99"/>
    <w:rsid w:val="009B030E"/>
    <w:pPr>
      <w:spacing w:after="0" w:line="240" w:lineRule="auto"/>
    </w:pPr>
    <w:rPr>
      <w:rFonts w:ascii="Times New Roman" w:hAnsi="Times New Roman"/>
      <w:sz w:val="20"/>
      <w:szCs w:val="20"/>
      <w:lang w:val="en-US" w:eastAsia="bg-BG"/>
    </w:rPr>
  </w:style>
  <w:style w:type="character" w:customStyle="1" w:styleId="CommentTextChar">
    <w:name w:val="Comment Text Char"/>
    <w:link w:val="CommentText"/>
    <w:uiPriority w:val="99"/>
    <w:locked/>
    <w:rsid w:val="009B030E"/>
    <w:rPr>
      <w:rFonts w:ascii="Times New Roman" w:hAnsi="Times New Roman" w:cs="Times New Roman"/>
      <w:sz w:val="20"/>
      <w:lang w:val="en-US"/>
    </w:rPr>
  </w:style>
  <w:style w:type="paragraph" w:styleId="CommentSubject">
    <w:name w:val="annotation subject"/>
    <w:basedOn w:val="CommentText"/>
    <w:next w:val="CommentText"/>
    <w:link w:val="CommentSubjectChar"/>
    <w:uiPriority w:val="99"/>
    <w:rsid w:val="009B030E"/>
    <w:rPr>
      <w:b/>
      <w:bCs/>
    </w:rPr>
  </w:style>
  <w:style w:type="character" w:customStyle="1" w:styleId="CommentSubjectChar">
    <w:name w:val="Comment Subject Char"/>
    <w:link w:val="CommentSubject"/>
    <w:uiPriority w:val="99"/>
    <w:locked/>
    <w:rsid w:val="009B030E"/>
    <w:rPr>
      <w:rFonts w:ascii="Times New Roman" w:hAnsi="Times New Roman" w:cs="Times New Roman"/>
      <w:b/>
      <w:sz w:val="20"/>
      <w:lang w:val="en-US"/>
    </w:rPr>
  </w:style>
  <w:style w:type="character" w:customStyle="1" w:styleId="FontStyle12">
    <w:name w:val="Font Style12"/>
    <w:uiPriority w:val="99"/>
    <w:rsid w:val="009B030E"/>
    <w:rPr>
      <w:rFonts w:ascii="MS Reference Sans Serif" w:hAnsi="MS Reference Sans Serif"/>
      <w:sz w:val="18"/>
    </w:rPr>
  </w:style>
  <w:style w:type="character" w:customStyle="1" w:styleId="st">
    <w:name w:val="st"/>
    <w:uiPriority w:val="99"/>
    <w:rsid w:val="009B030E"/>
  </w:style>
  <w:style w:type="character" w:styleId="Strong">
    <w:name w:val="Strong"/>
    <w:uiPriority w:val="99"/>
    <w:qFormat/>
    <w:rsid w:val="009B030E"/>
    <w:rPr>
      <w:rFonts w:cs="Times New Roman"/>
      <w:b/>
    </w:rPr>
  </w:style>
  <w:style w:type="paragraph" w:customStyle="1" w:styleId="Default">
    <w:name w:val="Default"/>
    <w:rsid w:val="009B030E"/>
    <w:pPr>
      <w:autoSpaceDE w:val="0"/>
      <w:autoSpaceDN w:val="0"/>
      <w:adjustRightInd w:val="0"/>
    </w:pPr>
    <w:rPr>
      <w:rFonts w:ascii="Times New Roman" w:eastAsia="Times New Roman" w:hAnsi="Times New Roman"/>
      <w:color w:val="000000"/>
      <w:sz w:val="24"/>
      <w:szCs w:val="24"/>
    </w:rPr>
  </w:style>
  <w:style w:type="character" w:customStyle="1" w:styleId="TOC2Char">
    <w:name w:val="TOC 2 Char"/>
    <w:link w:val="TOC2"/>
    <w:locked/>
    <w:rsid w:val="00EB3EFF"/>
    <w:rPr>
      <w:sz w:val="26"/>
      <w:shd w:val="clear" w:color="auto" w:fill="FFFFFF"/>
    </w:rPr>
  </w:style>
  <w:style w:type="paragraph" w:styleId="TOC2">
    <w:name w:val="toc 2"/>
    <w:basedOn w:val="Normal"/>
    <w:next w:val="Normal"/>
    <w:link w:val="TOC2Char"/>
    <w:uiPriority w:val="99"/>
    <w:rsid w:val="00EB3EFF"/>
    <w:pPr>
      <w:widowControl w:val="0"/>
      <w:shd w:val="clear" w:color="auto" w:fill="FFFFFF"/>
      <w:spacing w:after="0" w:line="317" w:lineRule="exact"/>
      <w:jc w:val="both"/>
    </w:pPr>
    <w:rPr>
      <w:sz w:val="26"/>
      <w:szCs w:val="20"/>
      <w:lang w:eastAsia="bg-BG"/>
    </w:rPr>
  </w:style>
  <w:style w:type="character" w:customStyle="1" w:styleId="2">
    <w:name w:val="??????? ????? (2)_"/>
    <w:link w:val="20"/>
    <w:locked/>
    <w:rsid w:val="00EB3EFF"/>
    <w:rPr>
      <w:b/>
      <w:spacing w:val="10"/>
      <w:sz w:val="26"/>
      <w:shd w:val="clear" w:color="auto" w:fill="FFFFFF"/>
    </w:rPr>
  </w:style>
  <w:style w:type="paragraph" w:customStyle="1" w:styleId="20">
    <w:name w:val="??????? ????? (2)"/>
    <w:basedOn w:val="Normal"/>
    <w:link w:val="2"/>
    <w:rsid w:val="00EB3EFF"/>
    <w:pPr>
      <w:widowControl w:val="0"/>
      <w:shd w:val="clear" w:color="auto" w:fill="FFFFFF"/>
      <w:spacing w:after="360" w:line="240" w:lineRule="atLeast"/>
      <w:jc w:val="both"/>
    </w:pPr>
    <w:rPr>
      <w:b/>
      <w:spacing w:val="10"/>
      <w:sz w:val="26"/>
      <w:szCs w:val="20"/>
      <w:lang w:eastAsia="bg-BG"/>
    </w:rPr>
  </w:style>
  <w:style w:type="character" w:customStyle="1" w:styleId="a">
    <w:name w:val="??????? ?????_"/>
    <w:link w:val="a0"/>
    <w:locked/>
    <w:rsid w:val="00EB3EFF"/>
    <w:rPr>
      <w:sz w:val="26"/>
      <w:shd w:val="clear" w:color="auto" w:fill="FFFFFF"/>
    </w:rPr>
  </w:style>
  <w:style w:type="paragraph" w:customStyle="1" w:styleId="a0">
    <w:name w:val="??????? ?????"/>
    <w:basedOn w:val="Normal"/>
    <w:link w:val="a"/>
    <w:rsid w:val="00EB3EFF"/>
    <w:pPr>
      <w:widowControl w:val="0"/>
      <w:shd w:val="clear" w:color="auto" w:fill="FFFFFF"/>
      <w:spacing w:before="120" w:after="360" w:line="240" w:lineRule="atLeast"/>
    </w:pPr>
    <w:rPr>
      <w:sz w:val="26"/>
      <w:szCs w:val="20"/>
      <w:lang w:eastAsia="bg-BG"/>
    </w:rPr>
  </w:style>
  <w:style w:type="character" w:customStyle="1" w:styleId="a1">
    <w:name w:val="??????? ????? + ????????"/>
    <w:aliases w:val="???????? 0 pt,???????? 0 pt4,???????? 0 pt3"/>
    <w:rsid w:val="00EB3EFF"/>
    <w:rPr>
      <w:b/>
      <w:spacing w:val="10"/>
      <w:sz w:val="26"/>
    </w:rPr>
  </w:style>
  <w:style w:type="character" w:customStyle="1" w:styleId="a2">
    <w:name w:val="????? ??????????_"/>
    <w:link w:val="a3"/>
    <w:locked/>
    <w:rsid w:val="00EB3EFF"/>
    <w:rPr>
      <w:shd w:val="clear" w:color="auto" w:fill="FFFFFF"/>
    </w:rPr>
  </w:style>
  <w:style w:type="character" w:customStyle="1" w:styleId="3">
    <w:name w:val="??????? ????? (3)_"/>
    <w:link w:val="30"/>
    <w:locked/>
    <w:rsid w:val="00EB3EFF"/>
    <w:rPr>
      <w:sz w:val="26"/>
      <w:shd w:val="clear" w:color="auto" w:fill="FFFFFF"/>
    </w:rPr>
  </w:style>
  <w:style w:type="character" w:customStyle="1" w:styleId="21">
    <w:name w:val="??????? ????? (2) + ?? ? ????????"/>
    <w:aliases w:val="???????? 0 pt1"/>
    <w:rsid w:val="00EB3EFF"/>
    <w:rPr>
      <w:b/>
      <w:spacing w:val="0"/>
      <w:sz w:val="27"/>
    </w:rPr>
  </w:style>
  <w:style w:type="paragraph" w:customStyle="1" w:styleId="a3">
    <w:name w:val="????? ??????????"/>
    <w:basedOn w:val="Normal"/>
    <w:link w:val="a2"/>
    <w:rsid w:val="00EB3EFF"/>
    <w:pPr>
      <w:widowControl w:val="0"/>
      <w:shd w:val="clear" w:color="auto" w:fill="FFFFFF"/>
      <w:spacing w:after="0" w:line="240" w:lineRule="atLeast"/>
      <w:ind w:hanging="300"/>
    </w:pPr>
    <w:rPr>
      <w:sz w:val="20"/>
      <w:szCs w:val="20"/>
      <w:lang w:eastAsia="bg-BG"/>
    </w:rPr>
  </w:style>
  <w:style w:type="paragraph" w:customStyle="1" w:styleId="30">
    <w:name w:val="??????? ????? (3)"/>
    <w:basedOn w:val="Normal"/>
    <w:link w:val="3"/>
    <w:rsid w:val="00EB3EFF"/>
    <w:pPr>
      <w:widowControl w:val="0"/>
      <w:shd w:val="clear" w:color="auto" w:fill="FFFFFF"/>
      <w:spacing w:after="0" w:line="320" w:lineRule="exact"/>
      <w:ind w:firstLine="420"/>
      <w:jc w:val="both"/>
    </w:pPr>
    <w:rPr>
      <w:sz w:val="26"/>
      <w:szCs w:val="20"/>
      <w:lang w:eastAsia="bg-BG"/>
    </w:rPr>
  </w:style>
  <w:style w:type="paragraph" w:styleId="DocumentMap">
    <w:name w:val="Document Map"/>
    <w:basedOn w:val="Normal"/>
    <w:link w:val="DocumentMapChar"/>
    <w:uiPriority w:val="99"/>
    <w:semiHidden/>
    <w:rsid w:val="00E450F0"/>
    <w:pPr>
      <w:shd w:val="clear" w:color="auto" w:fill="000080"/>
    </w:pPr>
    <w:rPr>
      <w:rFonts w:ascii="Times New Roman" w:hAnsi="Times New Roman"/>
      <w:sz w:val="2"/>
    </w:rPr>
  </w:style>
  <w:style w:type="character" w:customStyle="1" w:styleId="DocumentMapChar">
    <w:name w:val="Document Map Char"/>
    <w:link w:val="DocumentMap"/>
    <w:uiPriority w:val="99"/>
    <w:semiHidden/>
    <w:locked/>
    <w:rsid w:val="00302E07"/>
    <w:rPr>
      <w:rFonts w:ascii="Times New Roman" w:hAnsi="Times New Roman" w:cs="Times New Roman"/>
      <w:sz w:val="2"/>
      <w:lang w:eastAsia="en-US"/>
    </w:rPr>
  </w:style>
  <w:style w:type="paragraph" w:customStyle="1" w:styleId="Standard">
    <w:name w:val="Standard"/>
    <w:uiPriority w:val="99"/>
    <w:rsid w:val="005867A4"/>
    <w:pPr>
      <w:suppressAutoHyphens/>
      <w:autoSpaceDN w:val="0"/>
      <w:textAlignment w:val="baseline"/>
    </w:pPr>
    <w:rPr>
      <w:rFonts w:ascii="Times New Roman" w:eastAsia="Times New Roman" w:hAnsi="Times New Roman"/>
      <w:kern w:val="3"/>
      <w:sz w:val="24"/>
      <w:lang w:val="en-US" w:eastAsia="zh-CN"/>
    </w:rPr>
  </w:style>
  <w:style w:type="character" w:customStyle="1" w:styleId="alt">
    <w:name w:val="al_t"/>
    <w:rsid w:val="00C93C62"/>
  </w:style>
  <w:style w:type="character" w:customStyle="1" w:styleId="alcapt">
    <w:name w:val="al_capt"/>
    <w:rsid w:val="00C93C62"/>
  </w:style>
  <w:style w:type="character" w:customStyle="1" w:styleId="subparinclink">
    <w:name w:val="subparinclink"/>
    <w:rsid w:val="00C93C62"/>
  </w:style>
  <w:style w:type="character" w:customStyle="1" w:styleId="FontStyle14">
    <w:name w:val="Font Style14"/>
    <w:uiPriority w:val="99"/>
    <w:rsid w:val="00257F48"/>
    <w:rPr>
      <w:rFonts w:ascii="Times New Roman" w:hAnsi="Times New Roman"/>
      <w:sz w:val="24"/>
    </w:rPr>
  </w:style>
  <w:style w:type="table" w:styleId="TableGrid">
    <w:name w:val="Table Grid"/>
    <w:basedOn w:val="TableNormal"/>
    <w:uiPriority w:val="39"/>
    <w:locked/>
    <w:rsid w:val="002E4494"/>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harChar1">
    <w:name w:val="Char Char1"/>
    <w:uiPriority w:val="99"/>
    <w:locked/>
    <w:rsid w:val="00227A4E"/>
    <w:rPr>
      <w:sz w:val="26"/>
    </w:rPr>
  </w:style>
  <w:style w:type="character" w:customStyle="1" w:styleId="Bodytext0">
    <w:name w:val="Body text_"/>
    <w:link w:val="Bodytext1"/>
    <w:uiPriority w:val="99"/>
    <w:rsid w:val="00DA141D"/>
    <w:rPr>
      <w:rFonts w:ascii="Times New Roman" w:hAnsi="Times New Roman"/>
      <w:sz w:val="21"/>
      <w:szCs w:val="21"/>
      <w:shd w:val="clear" w:color="auto" w:fill="FFFFFF"/>
    </w:rPr>
  </w:style>
  <w:style w:type="paragraph" w:customStyle="1" w:styleId="Bodytext1">
    <w:name w:val="Body text1"/>
    <w:basedOn w:val="Normal"/>
    <w:link w:val="Bodytext0"/>
    <w:uiPriority w:val="99"/>
    <w:rsid w:val="00DA141D"/>
    <w:pPr>
      <w:widowControl w:val="0"/>
      <w:shd w:val="clear" w:color="auto" w:fill="FFFFFF"/>
      <w:spacing w:after="0" w:line="307" w:lineRule="exact"/>
      <w:jc w:val="both"/>
    </w:pPr>
    <w:rPr>
      <w:rFonts w:ascii="Times New Roman" w:hAnsi="Times New Roman"/>
      <w:sz w:val="21"/>
      <w:szCs w:val="21"/>
      <w:lang w:eastAsia="bg-BG"/>
    </w:rPr>
  </w:style>
  <w:style w:type="character" w:customStyle="1" w:styleId="ListParagraphChar">
    <w:name w:val="List Paragraph Char"/>
    <w:link w:val="ListParagraph"/>
    <w:uiPriority w:val="34"/>
    <w:locked/>
    <w:rsid w:val="00DA141D"/>
    <w:rPr>
      <w:lang w:eastAsia="en-US"/>
    </w:rPr>
  </w:style>
  <w:style w:type="paragraph" w:customStyle="1" w:styleId="CharCharCharCharCharCharCharCharCharCharCharCharCharCharCharCharCharCharCharCharCharCharCharCharCharChar">
    <w:name w:val="Char Char Char Char Char Char Char Char Char Char Char Char Знак Char Char Char Char Char Char Char Char Char Char Char Char Char Char"/>
    <w:basedOn w:val="Normal"/>
    <w:rsid w:val="00AA582A"/>
    <w:pPr>
      <w:tabs>
        <w:tab w:val="left" w:pos="709"/>
      </w:tabs>
      <w:spacing w:after="0" w:line="240" w:lineRule="auto"/>
    </w:pPr>
    <w:rPr>
      <w:rFonts w:ascii="Tahoma" w:eastAsia="Times New Roman" w:hAnsi="Tahoma"/>
      <w:sz w:val="24"/>
      <w:szCs w:val="24"/>
      <w:lang w:val="pl-PL" w:eastAsia="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29481635">
      <w:bodyDiv w:val="1"/>
      <w:marLeft w:val="0"/>
      <w:marRight w:val="0"/>
      <w:marTop w:val="0"/>
      <w:marBottom w:val="0"/>
      <w:divBdr>
        <w:top w:val="none" w:sz="0" w:space="0" w:color="auto"/>
        <w:left w:val="none" w:sz="0" w:space="0" w:color="auto"/>
        <w:bottom w:val="none" w:sz="0" w:space="0" w:color="auto"/>
        <w:right w:val="none" w:sz="0" w:space="0" w:color="auto"/>
      </w:divBdr>
    </w:div>
    <w:div w:id="625697935">
      <w:bodyDiv w:val="1"/>
      <w:marLeft w:val="0"/>
      <w:marRight w:val="0"/>
      <w:marTop w:val="0"/>
      <w:marBottom w:val="0"/>
      <w:divBdr>
        <w:top w:val="none" w:sz="0" w:space="0" w:color="auto"/>
        <w:left w:val="none" w:sz="0" w:space="0" w:color="auto"/>
        <w:bottom w:val="none" w:sz="0" w:space="0" w:color="auto"/>
        <w:right w:val="none" w:sz="0" w:space="0" w:color="auto"/>
      </w:divBdr>
    </w:div>
    <w:div w:id="688222385">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cpdp.bg/" TargetMode="External"/><Relationship Id="rId13" Type="http://schemas.openxmlformats.org/officeDocument/2006/relationships/hyperlink" Target="http://ciela.int.mvr.bg:80/Document/LinkToDocumentReference?fromDocumentId=2136789316&amp;dbId=0&amp;refId=27240845" TargetMode="External"/><Relationship Id="rId18" Type="http://schemas.openxmlformats.org/officeDocument/2006/relationships/hyperlink" Target="http://ciela.int.mvr.bg:80/Document/LinkToDocumentReference?fromDocumentId=2136789316&amp;dbId=0&amp;refId=27240850" TargetMode="External"/><Relationship Id="rId26" Type="http://schemas.openxmlformats.org/officeDocument/2006/relationships/footer" Target="footer3.xml"/><Relationship Id="rId3" Type="http://schemas.openxmlformats.org/officeDocument/2006/relationships/styles" Target="styles.xml"/><Relationship Id="rId21" Type="http://schemas.openxmlformats.org/officeDocument/2006/relationships/header" Target="header1.xml"/><Relationship Id="rId7" Type="http://schemas.openxmlformats.org/officeDocument/2006/relationships/endnotes" Target="endnotes.xml"/><Relationship Id="rId12" Type="http://schemas.openxmlformats.org/officeDocument/2006/relationships/hyperlink" Target="http://ciela.int.mvr.bg:80/Document/LinkToDocumentReference?fromDocumentId=2136789316&amp;dbId=0&amp;refId=27240844" TargetMode="External"/><Relationship Id="rId17" Type="http://schemas.openxmlformats.org/officeDocument/2006/relationships/hyperlink" Target="http://ciela.int.mvr.bg:80/Document/LinkToDocumentReference?fromDocumentId=2136789316&amp;dbId=0&amp;refId=27240849" TargetMode="External"/><Relationship Id="rId25"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hyperlink" Target="http://ciela.int.mvr.bg:80/Document/LinkToDocumentReference?fromDocumentId=2136789316&amp;dbId=0&amp;refId=27240848" TargetMode="External"/><Relationship Id="rId20" Type="http://schemas.openxmlformats.org/officeDocument/2006/relationships/hyperlink" Target="mailto:int.82@mvr.bg"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ciela.int.mvr.bg:80/Document/LinkToDocumentReference?fromDocumentId=2136789316&amp;dbId=0&amp;refId=27240843" TargetMode="External"/><Relationship Id="rId24"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yperlink" Target="http://ciela.int.mvr.bg:80/Document/LinkToDocumentReference?fromDocumentId=2136789316&amp;dbId=0&amp;refId=27240847" TargetMode="External"/><Relationship Id="rId23" Type="http://schemas.openxmlformats.org/officeDocument/2006/relationships/footer" Target="footer1.xml"/><Relationship Id="rId28" Type="http://schemas.openxmlformats.org/officeDocument/2006/relationships/theme" Target="theme/theme1.xml"/><Relationship Id="rId10" Type="http://schemas.openxmlformats.org/officeDocument/2006/relationships/hyperlink" Target="https://espd.eop.bg/espd-web/filter?lang=bg" TargetMode="External"/><Relationship Id="rId19" Type="http://schemas.openxmlformats.org/officeDocument/2006/relationships/hyperlink" Target="mailto:int.82@mvr.bg" TargetMode="External"/><Relationship Id="rId4" Type="http://schemas.openxmlformats.org/officeDocument/2006/relationships/settings" Target="settings.xml"/><Relationship Id="rId9" Type="http://schemas.openxmlformats.org/officeDocument/2006/relationships/hyperlink" Target="mailto:kzld@cpdp.bg" TargetMode="External"/><Relationship Id="rId14" Type="http://schemas.openxmlformats.org/officeDocument/2006/relationships/hyperlink" Target="http://ciela.int.mvr.bg:80/Document/LinkToDocumentReference?fromDocumentId=2136789316&amp;dbId=0&amp;refId=27240846" TargetMode="External"/><Relationship Id="rId22" Type="http://schemas.openxmlformats.org/officeDocument/2006/relationships/header" Target="header2.xm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5E42340-0218-43F0-A3A3-4FE7878DC21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810</TotalTime>
  <Pages>44</Pages>
  <Words>15452</Words>
  <Characters>88080</Characters>
  <Application>Microsoft Office Word</Application>
  <DocSecurity>0</DocSecurity>
  <Lines>734</Lines>
  <Paragraphs>206</Paragraphs>
  <ScaleCrop>false</ScaleCrop>
  <HeadingPairs>
    <vt:vector size="4" baseType="variant">
      <vt:variant>
        <vt:lpstr>Заглавие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103326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Vasil H. Vasilev</dc:creator>
  <cp:lastModifiedBy>Gergana E. Petrova</cp:lastModifiedBy>
  <cp:revision>160</cp:revision>
  <cp:lastPrinted>2019-06-04T12:37:00Z</cp:lastPrinted>
  <dcterms:created xsi:type="dcterms:W3CDTF">2018-02-12T08:40:00Z</dcterms:created>
  <dcterms:modified xsi:type="dcterms:W3CDTF">2019-07-25T14:17:00Z</dcterms:modified>
</cp:coreProperties>
</file>