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67F65" w14:textId="77777777" w:rsidR="007D282B" w:rsidRPr="00E661FF" w:rsidRDefault="007D282B" w:rsidP="007D282B">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6"/>
          <w:szCs w:val="36"/>
          <w:lang w:eastAsia="bg-BG"/>
        </w:rPr>
      </w:pPr>
    </w:p>
    <w:p w14:paraId="1D83AB5D" w14:textId="77777777" w:rsidR="000A7C82" w:rsidRPr="000A7C82" w:rsidRDefault="000A7C82" w:rsidP="000A7C82">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6"/>
          <w:szCs w:val="36"/>
          <w:lang w:eastAsia="bg-BG"/>
        </w:rPr>
      </w:pPr>
    </w:p>
    <w:p w14:paraId="5F51C136" w14:textId="77777777" w:rsidR="000A7C82" w:rsidRPr="000A7C82" w:rsidRDefault="000A7C82" w:rsidP="000A7C82">
      <w:pPr>
        <w:spacing w:line="320" w:lineRule="exact"/>
        <w:contextualSpacing/>
        <w:jc w:val="center"/>
        <w:rPr>
          <w:rFonts w:ascii="Times New Roman" w:hAnsi="Times New Roman"/>
          <w:b/>
          <w:bCs/>
          <w:sz w:val="36"/>
          <w:szCs w:val="36"/>
          <w:lang w:eastAsia="bg-BG"/>
        </w:rPr>
      </w:pPr>
      <w:r w:rsidRPr="000A7C82">
        <w:rPr>
          <w:rFonts w:ascii="Times New Roman" w:hAnsi="Times New Roman"/>
          <w:b/>
          <w:bCs/>
          <w:sz w:val="36"/>
          <w:szCs w:val="36"/>
          <w:lang w:eastAsia="bg-BG"/>
        </w:rPr>
        <w:t>ДОКУМЕНТАЦИЯ ЗА ОБЩЕСТВЕНА ПОРЪЧКА</w:t>
      </w:r>
    </w:p>
    <w:p w14:paraId="5E6E17D2" w14:textId="77777777" w:rsidR="000A7C82" w:rsidRPr="000A7C82" w:rsidRDefault="000A7C82" w:rsidP="000A7C82">
      <w:pPr>
        <w:spacing w:line="320" w:lineRule="exact"/>
        <w:contextualSpacing/>
        <w:jc w:val="center"/>
        <w:rPr>
          <w:rFonts w:ascii="Times New Roman" w:hAnsi="Times New Roman"/>
          <w:b/>
          <w:bCs/>
          <w:sz w:val="36"/>
          <w:szCs w:val="36"/>
          <w:lang w:eastAsia="bg-BG"/>
        </w:rPr>
      </w:pPr>
      <w:r w:rsidRPr="000A7C82">
        <w:rPr>
          <w:rFonts w:ascii="Times New Roman" w:hAnsi="Times New Roman"/>
          <w:b/>
          <w:bCs/>
          <w:sz w:val="36"/>
          <w:szCs w:val="36"/>
          <w:lang w:eastAsia="bg-BG"/>
        </w:rPr>
        <w:br/>
        <w:t xml:space="preserve">С ПРЕДМЕТ: </w:t>
      </w:r>
    </w:p>
    <w:p w14:paraId="4094C003" w14:textId="77777777" w:rsidR="000A7C82" w:rsidRPr="000A7C82" w:rsidRDefault="000A7C82" w:rsidP="000A7C82">
      <w:pPr>
        <w:spacing w:line="320" w:lineRule="exact"/>
        <w:contextualSpacing/>
        <w:jc w:val="center"/>
        <w:rPr>
          <w:rFonts w:ascii="Times New Roman" w:hAnsi="Times New Roman"/>
          <w:b/>
          <w:bCs/>
          <w:sz w:val="28"/>
          <w:szCs w:val="28"/>
          <w:lang w:eastAsia="bg-BG"/>
        </w:rPr>
      </w:pPr>
    </w:p>
    <w:p w14:paraId="2596FC12" w14:textId="77777777" w:rsidR="000A7C82" w:rsidRPr="000A7C82" w:rsidRDefault="000A7C82" w:rsidP="000A7C82">
      <w:pPr>
        <w:spacing w:line="320" w:lineRule="exact"/>
        <w:contextualSpacing/>
        <w:jc w:val="center"/>
        <w:rPr>
          <w:rFonts w:ascii="Times New Roman" w:hAnsi="Times New Roman"/>
          <w:b/>
          <w:bCs/>
          <w:sz w:val="28"/>
          <w:szCs w:val="28"/>
          <w:lang w:eastAsia="bg-BG"/>
        </w:rPr>
      </w:pPr>
    </w:p>
    <w:p w14:paraId="2C51153C" w14:textId="77777777" w:rsidR="000A7C82" w:rsidRPr="000A7C82" w:rsidRDefault="000A7C82" w:rsidP="000A7C82">
      <w:pPr>
        <w:tabs>
          <w:tab w:val="left" w:pos="993"/>
          <w:tab w:val="left" w:pos="4155"/>
        </w:tabs>
        <w:spacing w:line="320" w:lineRule="exact"/>
        <w:contextualSpacing/>
        <w:jc w:val="center"/>
        <w:rPr>
          <w:rFonts w:ascii="Times New Roman" w:hAnsi="Times New Roman"/>
          <w:b/>
          <w:sz w:val="28"/>
          <w:szCs w:val="28"/>
        </w:rPr>
      </w:pPr>
      <w:r w:rsidRPr="000A7C82">
        <w:rPr>
          <w:rFonts w:ascii="Times New Roman" w:hAnsi="Times New Roman"/>
          <w:b/>
          <w:sz w:val="28"/>
          <w:szCs w:val="28"/>
        </w:rPr>
        <w:t xml:space="preserve">,,Доставка на консумативи за експертни изследвания“ по обособени позиции, както следва: </w:t>
      </w:r>
    </w:p>
    <w:p w14:paraId="3DA85858" w14:textId="77777777" w:rsidR="000A7C82" w:rsidRPr="000A7C82" w:rsidRDefault="000A7C82" w:rsidP="000A7C82">
      <w:pPr>
        <w:tabs>
          <w:tab w:val="left" w:pos="993"/>
          <w:tab w:val="left" w:pos="4155"/>
        </w:tabs>
        <w:spacing w:line="320" w:lineRule="exact"/>
        <w:contextualSpacing/>
        <w:jc w:val="center"/>
        <w:rPr>
          <w:rFonts w:ascii="Times New Roman" w:hAnsi="Times New Roman"/>
          <w:b/>
          <w:sz w:val="28"/>
          <w:szCs w:val="28"/>
        </w:rPr>
      </w:pPr>
    </w:p>
    <w:p w14:paraId="7E51EE9F" w14:textId="77777777" w:rsidR="000A7C82" w:rsidRPr="000A7C82" w:rsidRDefault="000A7C82" w:rsidP="000A7C82">
      <w:pPr>
        <w:tabs>
          <w:tab w:val="left" w:pos="993"/>
          <w:tab w:val="left" w:pos="4155"/>
        </w:tabs>
        <w:spacing w:line="320" w:lineRule="exact"/>
        <w:contextualSpacing/>
        <w:jc w:val="both"/>
        <w:rPr>
          <w:rFonts w:ascii="Times New Roman" w:hAnsi="Times New Roman"/>
          <w:b/>
          <w:sz w:val="28"/>
          <w:szCs w:val="28"/>
        </w:rPr>
      </w:pPr>
      <w:r w:rsidRPr="000A7C82">
        <w:rPr>
          <w:rFonts w:ascii="Times New Roman" w:hAnsi="Times New Roman"/>
          <w:b/>
          <w:sz w:val="28"/>
          <w:szCs w:val="28"/>
        </w:rPr>
        <w:t>Обособена позиция № 1 ,,Индикаторни тест ленти“</w:t>
      </w:r>
    </w:p>
    <w:p w14:paraId="283C54FB" w14:textId="77777777" w:rsidR="000A7C82" w:rsidRPr="000A7C82" w:rsidRDefault="000A7C82" w:rsidP="000A7C82">
      <w:pPr>
        <w:tabs>
          <w:tab w:val="left" w:pos="993"/>
          <w:tab w:val="left" w:pos="4155"/>
        </w:tabs>
        <w:spacing w:line="320" w:lineRule="exact"/>
        <w:contextualSpacing/>
        <w:jc w:val="both"/>
        <w:rPr>
          <w:rFonts w:ascii="Times New Roman" w:hAnsi="Times New Roman"/>
          <w:b/>
          <w:sz w:val="28"/>
          <w:szCs w:val="28"/>
        </w:rPr>
      </w:pPr>
    </w:p>
    <w:p w14:paraId="2D94E78B" w14:textId="77777777" w:rsidR="000A7C82" w:rsidRPr="000A7C82" w:rsidRDefault="000A7C82" w:rsidP="000A7C82">
      <w:pPr>
        <w:tabs>
          <w:tab w:val="left" w:pos="993"/>
          <w:tab w:val="left" w:pos="4155"/>
        </w:tabs>
        <w:spacing w:line="320" w:lineRule="exact"/>
        <w:contextualSpacing/>
        <w:jc w:val="both"/>
        <w:rPr>
          <w:rFonts w:ascii="Times New Roman" w:hAnsi="Times New Roman"/>
          <w:b/>
          <w:sz w:val="28"/>
          <w:szCs w:val="28"/>
        </w:rPr>
      </w:pPr>
      <w:r w:rsidRPr="000A7C82">
        <w:rPr>
          <w:rFonts w:ascii="Times New Roman" w:hAnsi="Times New Roman"/>
          <w:b/>
          <w:sz w:val="28"/>
          <w:szCs w:val="28"/>
        </w:rPr>
        <w:t>Обособена позиция № 2 „Плочки за тънкослойна хроматография“</w:t>
      </w:r>
    </w:p>
    <w:p w14:paraId="4483887A" w14:textId="77777777" w:rsidR="000A7C82" w:rsidRPr="000A7C82" w:rsidRDefault="000A7C82" w:rsidP="000A7C82">
      <w:pPr>
        <w:tabs>
          <w:tab w:val="left" w:pos="993"/>
          <w:tab w:val="left" w:pos="4155"/>
        </w:tabs>
        <w:spacing w:line="320" w:lineRule="exact"/>
        <w:contextualSpacing/>
        <w:jc w:val="both"/>
        <w:rPr>
          <w:rFonts w:ascii="Times New Roman" w:hAnsi="Times New Roman"/>
          <w:b/>
          <w:sz w:val="28"/>
          <w:szCs w:val="28"/>
        </w:rPr>
      </w:pPr>
    </w:p>
    <w:p w14:paraId="05178704" w14:textId="77777777" w:rsidR="000A7C82" w:rsidRPr="000A7C82" w:rsidRDefault="000A7C82" w:rsidP="000A7C82">
      <w:pPr>
        <w:tabs>
          <w:tab w:val="left" w:pos="993"/>
          <w:tab w:val="left" w:pos="4155"/>
        </w:tabs>
        <w:spacing w:line="320" w:lineRule="exact"/>
        <w:contextualSpacing/>
        <w:jc w:val="both"/>
        <w:rPr>
          <w:rFonts w:ascii="Times New Roman" w:hAnsi="Times New Roman"/>
          <w:b/>
          <w:sz w:val="28"/>
          <w:szCs w:val="28"/>
        </w:rPr>
      </w:pPr>
      <w:r w:rsidRPr="000A7C82">
        <w:rPr>
          <w:rFonts w:ascii="Times New Roman" w:hAnsi="Times New Roman"/>
          <w:b/>
          <w:sz w:val="28"/>
          <w:szCs w:val="28"/>
        </w:rPr>
        <w:t>Обособена позиция № 3 „Колони за течна хроматография“</w:t>
      </w:r>
    </w:p>
    <w:p w14:paraId="48C3F3B5" w14:textId="77777777" w:rsidR="00F34CCE" w:rsidRPr="00F34CCE" w:rsidRDefault="007D282B" w:rsidP="00F34CCE">
      <w:pPr>
        <w:tabs>
          <w:tab w:val="left" w:pos="709"/>
          <w:tab w:val="left" w:pos="993"/>
          <w:tab w:val="left" w:pos="4155"/>
        </w:tabs>
        <w:spacing w:after="120"/>
        <w:jc w:val="center"/>
        <w:rPr>
          <w:rFonts w:ascii="Times New Roman" w:hAnsi="Times New Roman"/>
          <w:b/>
          <w:bCs/>
          <w:sz w:val="24"/>
          <w:szCs w:val="24"/>
          <w:lang w:eastAsia="bg-BG"/>
        </w:rPr>
      </w:pPr>
      <w:r w:rsidRPr="00E661FF">
        <w:rPr>
          <w:rFonts w:ascii="Times New Roman" w:hAnsi="Times New Roman"/>
          <w:sz w:val="24"/>
          <w:szCs w:val="24"/>
        </w:rPr>
        <w:br w:type="page"/>
      </w:r>
      <w:r w:rsidR="00F34CCE" w:rsidRPr="00F34CCE">
        <w:rPr>
          <w:rFonts w:ascii="Times New Roman" w:hAnsi="Times New Roman"/>
          <w:b/>
          <w:bCs/>
          <w:sz w:val="24"/>
          <w:szCs w:val="24"/>
          <w:lang w:eastAsia="bg-BG"/>
        </w:rPr>
        <w:lastRenderedPageBreak/>
        <w:t>СЪДЪРЖАНИЕ:</w:t>
      </w:r>
    </w:p>
    <w:p w14:paraId="206937FA" w14:textId="23454DEB" w:rsidR="00F34CCE" w:rsidRPr="00F34CCE" w:rsidRDefault="00F34CCE" w:rsidP="00F34CCE">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Pr="00F34CCE">
        <w:rPr>
          <w:rFonts w:ascii="Times New Roman" w:hAnsi="Times New Roman"/>
          <w:sz w:val="24"/>
          <w:szCs w:val="24"/>
        </w:rPr>
        <w:t xml:space="preserve">. </w:t>
      </w:r>
      <w:r w:rsidRPr="00F34CCE">
        <w:rPr>
          <w:rFonts w:ascii="Times New Roman" w:eastAsia="Batang" w:hAnsi="Times New Roman"/>
          <w:sz w:val="24"/>
          <w:szCs w:val="24"/>
        </w:rPr>
        <w:t>Основания за отстраняване</w:t>
      </w:r>
    </w:p>
    <w:p w14:paraId="7F9547C2" w14:textId="007C239A" w:rsidR="00F34CCE" w:rsidRPr="00F34CCE" w:rsidRDefault="00F34CCE" w:rsidP="00F34CCE">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II</w:t>
      </w:r>
      <w:r w:rsidRPr="00F34CCE">
        <w:rPr>
          <w:rFonts w:ascii="Times New Roman" w:eastAsia="Batang" w:hAnsi="Times New Roman"/>
          <w:sz w:val="24"/>
          <w:szCs w:val="24"/>
        </w:rPr>
        <w:t>. Критерии за подбор</w:t>
      </w:r>
      <w:r w:rsidRPr="00F34CCE">
        <w:rPr>
          <w:rFonts w:ascii="Times New Roman" w:hAnsi="Times New Roman"/>
          <w:sz w:val="24"/>
          <w:szCs w:val="24"/>
        </w:rPr>
        <w:t xml:space="preserve"> </w:t>
      </w:r>
    </w:p>
    <w:p w14:paraId="1CEEEACB" w14:textId="2887B6B0" w:rsidR="00F34CCE" w:rsidRPr="00F34CCE" w:rsidRDefault="00F34CCE" w:rsidP="00F34CCE">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III</w:t>
      </w:r>
      <w:r w:rsidRPr="00F34CCE">
        <w:rPr>
          <w:rFonts w:ascii="Times New Roman" w:hAnsi="Times New Roman"/>
          <w:sz w:val="24"/>
          <w:szCs w:val="24"/>
        </w:rPr>
        <w:t>. К</w:t>
      </w:r>
      <w:r w:rsidRPr="00F34CCE">
        <w:rPr>
          <w:rFonts w:ascii="Times New Roman" w:eastAsia="Batang" w:hAnsi="Times New Roman"/>
          <w:sz w:val="24"/>
          <w:szCs w:val="24"/>
        </w:rPr>
        <w:t>ритерий за възлагане</w:t>
      </w:r>
    </w:p>
    <w:p w14:paraId="14B23767" w14:textId="260E9041" w:rsidR="00F34CCE" w:rsidRPr="00F34CCE" w:rsidRDefault="00F34CCE" w:rsidP="00F34CCE">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IV</w:t>
      </w:r>
      <w:r w:rsidRPr="00F34CCE">
        <w:rPr>
          <w:rFonts w:ascii="Times New Roman" w:eastAsia="Batang" w:hAnsi="Times New Roman"/>
          <w:sz w:val="24"/>
          <w:szCs w:val="24"/>
        </w:rPr>
        <w:t>. Общи изисквания при изготвяне и представяне на офертата, съдържание на</w:t>
      </w:r>
      <w:r w:rsidRPr="00F34CCE">
        <w:rPr>
          <w:rFonts w:ascii="Times New Roman" w:eastAsia="Batang" w:hAnsi="Times New Roman"/>
          <w:sz w:val="24"/>
          <w:szCs w:val="24"/>
          <w:lang w:val="en-US"/>
        </w:rPr>
        <w:t xml:space="preserve"> </w:t>
      </w:r>
      <w:r w:rsidRPr="00F34CCE">
        <w:rPr>
          <w:rFonts w:ascii="Times New Roman" w:eastAsia="Batang" w:hAnsi="Times New Roman"/>
          <w:sz w:val="24"/>
          <w:szCs w:val="24"/>
        </w:rPr>
        <w:t>опаковката</w:t>
      </w:r>
    </w:p>
    <w:p w14:paraId="1404331A" w14:textId="23DF5268" w:rsidR="00F34CCE" w:rsidRPr="00F34CCE" w:rsidRDefault="00F34CCE" w:rsidP="00F34CCE">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Pr="00F34CCE">
        <w:rPr>
          <w:rFonts w:ascii="Times New Roman" w:eastAsia="Batang" w:hAnsi="Times New Roman"/>
          <w:sz w:val="24"/>
          <w:szCs w:val="24"/>
        </w:rPr>
        <w:t>. Други указания</w:t>
      </w:r>
    </w:p>
    <w:p w14:paraId="00292745" w14:textId="423D2842" w:rsidR="00F34CCE" w:rsidRPr="00F34CCE" w:rsidRDefault="00F34CCE" w:rsidP="00F34CCE">
      <w:pPr>
        <w:tabs>
          <w:tab w:val="left" w:pos="709"/>
          <w:tab w:val="left" w:pos="993"/>
        </w:tabs>
        <w:spacing w:line="320" w:lineRule="exact"/>
        <w:rPr>
          <w:rFonts w:ascii="Times New Roman" w:hAnsi="Times New Roman"/>
          <w:sz w:val="24"/>
          <w:szCs w:val="24"/>
        </w:rPr>
      </w:pPr>
      <w:r>
        <w:rPr>
          <w:rFonts w:ascii="Times New Roman" w:hAnsi="Times New Roman"/>
          <w:sz w:val="24"/>
          <w:szCs w:val="24"/>
        </w:rPr>
        <w:t>VI</w:t>
      </w:r>
      <w:r w:rsidRPr="00F34CCE">
        <w:rPr>
          <w:rFonts w:ascii="Times New Roman" w:hAnsi="Times New Roman"/>
          <w:sz w:val="24"/>
          <w:szCs w:val="24"/>
        </w:rPr>
        <w:t>. Образци на документи и указания за подготовката им:</w:t>
      </w:r>
    </w:p>
    <w:p w14:paraId="45D425BB" w14:textId="7BF74E92" w:rsidR="00F34CCE" w:rsidRPr="00F34CCE" w:rsidRDefault="00F34CCE" w:rsidP="00F34CCE">
      <w:pPr>
        <w:tabs>
          <w:tab w:val="left" w:pos="709"/>
          <w:tab w:val="left" w:pos="993"/>
        </w:tabs>
        <w:spacing w:line="320" w:lineRule="exact"/>
        <w:jc w:val="both"/>
        <w:rPr>
          <w:rFonts w:ascii="Times New Roman" w:hAnsi="Times New Roman"/>
          <w:bCs/>
          <w:i/>
          <w:color w:val="000000"/>
          <w:sz w:val="24"/>
          <w:szCs w:val="24"/>
        </w:rPr>
      </w:pPr>
      <w:r w:rsidRPr="00F34CCE">
        <w:rPr>
          <w:rFonts w:ascii="Times New Roman" w:hAnsi="Times New Roman"/>
          <w:sz w:val="24"/>
          <w:szCs w:val="24"/>
        </w:rPr>
        <w:t xml:space="preserve">1. </w:t>
      </w:r>
      <w:r w:rsidRPr="00F34CCE">
        <w:rPr>
          <w:rFonts w:ascii="Times New Roman" w:eastAsia="Batang" w:hAnsi="Times New Roman"/>
          <w:sz w:val="24"/>
          <w:szCs w:val="24"/>
          <w:lang w:eastAsia="bg-BG"/>
        </w:rPr>
        <w:t xml:space="preserve">Опис на представените документи - </w:t>
      </w:r>
      <w:r w:rsidRPr="00F34CCE">
        <w:rPr>
          <w:rFonts w:ascii="Times New Roman" w:hAnsi="Times New Roman"/>
          <w:i/>
          <w:color w:val="000000"/>
          <w:sz w:val="24"/>
          <w:szCs w:val="24"/>
        </w:rPr>
        <w:t>Образец №</w:t>
      </w:r>
      <w:r w:rsidRPr="00F34CCE">
        <w:rPr>
          <w:rFonts w:ascii="Times New Roman" w:hAnsi="Times New Roman"/>
          <w:i/>
          <w:color w:val="000000"/>
          <w:sz w:val="24"/>
          <w:szCs w:val="24"/>
          <w:lang w:val="en-US"/>
        </w:rPr>
        <w:t xml:space="preserve"> </w:t>
      </w:r>
      <w:r w:rsidRPr="00F34CCE">
        <w:rPr>
          <w:rFonts w:ascii="Times New Roman" w:hAnsi="Times New Roman"/>
          <w:i/>
          <w:color w:val="000000"/>
          <w:sz w:val="24"/>
          <w:szCs w:val="24"/>
        </w:rPr>
        <w:t xml:space="preserve">1А </w:t>
      </w:r>
      <w:r w:rsidRPr="00F34CCE">
        <w:rPr>
          <w:rFonts w:ascii="Times New Roman" w:hAnsi="Times New Roman"/>
          <w:bCs/>
          <w:i/>
          <w:color w:val="000000"/>
          <w:sz w:val="24"/>
          <w:szCs w:val="24"/>
        </w:rPr>
        <w:t>за обособена позиция 1</w:t>
      </w:r>
      <w:r w:rsidRPr="00F34CCE">
        <w:rPr>
          <w:bCs/>
          <w:i/>
          <w:color w:val="000000"/>
        </w:rPr>
        <w:t xml:space="preserve">, </w:t>
      </w:r>
      <w:r w:rsidRPr="00F34CCE">
        <w:rPr>
          <w:rFonts w:ascii="Times New Roman" w:hAnsi="Times New Roman"/>
          <w:i/>
          <w:color w:val="000000"/>
          <w:sz w:val="24"/>
          <w:szCs w:val="24"/>
        </w:rPr>
        <w:t>Образец №</w:t>
      </w:r>
      <w:r w:rsidRPr="00F34CCE">
        <w:rPr>
          <w:rFonts w:ascii="Times New Roman" w:hAnsi="Times New Roman"/>
          <w:i/>
          <w:color w:val="000000"/>
          <w:sz w:val="24"/>
          <w:szCs w:val="24"/>
          <w:lang w:val="en-US"/>
        </w:rPr>
        <w:t xml:space="preserve"> </w:t>
      </w:r>
      <w:r w:rsidRPr="00F34CCE">
        <w:rPr>
          <w:rFonts w:ascii="Times New Roman" w:hAnsi="Times New Roman"/>
          <w:i/>
          <w:color w:val="000000"/>
          <w:sz w:val="24"/>
          <w:szCs w:val="24"/>
        </w:rPr>
        <w:t xml:space="preserve">1Б </w:t>
      </w:r>
      <w:r w:rsidRPr="00F34CCE">
        <w:rPr>
          <w:rFonts w:ascii="Times New Roman" w:hAnsi="Times New Roman"/>
          <w:bCs/>
          <w:i/>
          <w:color w:val="000000"/>
          <w:sz w:val="24"/>
          <w:szCs w:val="24"/>
        </w:rPr>
        <w:t xml:space="preserve">за обособена позиция 2 и </w:t>
      </w:r>
      <w:r w:rsidRPr="00F34CCE">
        <w:rPr>
          <w:rFonts w:ascii="Times New Roman" w:hAnsi="Times New Roman"/>
          <w:i/>
          <w:color w:val="000000"/>
          <w:sz w:val="24"/>
          <w:szCs w:val="24"/>
        </w:rPr>
        <w:t>Образец №</w:t>
      </w:r>
      <w:r w:rsidRPr="00F34CCE">
        <w:rPr>
          <w:rFonts w:ascii="Times New Roman" w:hAnsi="Times New Roman"/>
          <w:i/>
          <w:color w:val="000000"/>
          <w:sz w:val="24"/>
          <w:szCs w:val="24"/>
          <w:lang w:val="en-US"/>
        </w:rPr>
        <w:t xml:space="preserve"> </w:t>
      </w:r>
      <w:r w:rsidRPr="00F34CCE">
        <w:rPr>
          <w:rFonts w:ascii="Times New Roman" w:hAnsi="Times New Roman"/>
          <w:i/>
          <w:color w:val="000000"/>
          <w:sz w:val="24"/>
          <w:szCs w:val="24"/>
        </w:rPr>
        <w:t xml:space="preserve">1В </w:t>
      </w:r>
      <w:r w:rsidRPr="00F34CCE">
        <w:rPr>
          <w:rFonts w:ascii="Times New Roman" w:hAnsi="Times New Roman"/>
          <w:bCs/>
          <w:i/>
          <w:color w:val="000000"/>
          <w:sz w:val="24"/>
          <w:szCs w:val="24"/>
        </w:rPr>
        <w:t>за обособена позиция 3</w:t>
      </w:r>
    </w:p>
    <w:p w14:paraId="76B86274" w14:textId="352F69BF" w:rsidR="00F34CCE" w:rsidRPr="00F34CCE" w:rsidRDefault="00F34CCE" w:rsidP="00F34CCE">
      <w:pPr>
        <w:tabs>
          <w:tab w:val="left" w:pos="709"/>
          <w:tab w:val="left" w:pos="993"/>
        </w:tabs>
        <w:spacing w:line="320" w:lineRule="exact"/>
        <w:jc w:val="both"/>
        <w:rPr>
          <w:rFonts w:ascii="Times New Roman" w:hAnsi="Times New Roman"/>
          <w:color w:val="000000"/>
          <w:sz w:val="24"/>
          <w:szCs w:val="24"/>
          <w:lang w:val="en-US"/>
        </w:rPr>
      </w:pPr>
      <w:r w:rsidRPr="00F34CCE">
        <w:rPr>
          <w:rFonts w:ascii="Times New Roman" w:hAnsi="Times New Roman"/>
          <w:color w:val="000000"/>
          <w:sz w:val="24"/>
          <w:szCs w:val="24"/>
        </w:rPr>
        <w:t>2</w:t>
      </w:r>
      <w:r w:rsidRPr="00F34CCE">
        <w:rPr>
          <w:rFonts w:ascii="Times New Roman" w:hAnsi="Times New Roman"/>
          <w:color w:val="000000"/>
          <w:sz w:val="24"/>
          <w:szCs w:val="24"/>
          <w:lang w:val="en-US"/>
        </w:rPr>
        <w:t xml:space="preserve">. </w:t>
      </w:r>
      <w:r w:rsidRPr="00F34CCE">
        <w:rPr>
          <w:rFonts w:ascii="Times New Roman" w:hAnsi="Times New Roman"/>
          <w:color w:val="000000"/>
          <w:sz w:val="24"/>
          <w:szCs w:val="24"/>
        </w:rPr>
        <w:t>Единен европейски документ за обществени поръчки (ЕЕДОП)</w:t>
      </w:r>
      <w:r w:rsidRPr="00F34CCE">
        <w:rPr>
          <w:rFonts w:ascii="Times New Roman" w:hAnsi="Times New Roman"/>
          <w:color w:val="000000"/>
          <w:sz w:val="24"/>
          <w:szCs w:val="24"/>
          <w:lang w:val="en-US"/>
        </w:rPr>
        <w:t xml:space="preserve"> </w:t>
      </w:r>
      <w:r w:rsidR="004A5A6D">
        <w:rPr>
          <w:rFonts w:ascii="Times New Roman" w:hAnsi="Times New Roman"/>
          <w:color w:val="000000"/>
          <w:sz w:val="24"/>
          <w:szCs w:val="24"/>
        </w:rPr>
        <w:t>-</w:t>
      </w:r>
      <w:r w:rsidRPr="00F34CCE">
        <w:rPr>
          <w:rFonts w:ascii="Times New Roman" w:hAnsi="Times New Roman"/>
          <w:color w:val="000000"/>
          <w:sz w:val="24"/>
          <w:szCs w:val="24"/>
          <w:lang w:val="en-US"/>
        </w:rPr>
        <w:t xml:space="preserve"> </w:t>
      </w:r>
      <w:r w:rsidRPr="00F34CCE">
        <w:rPr>
          <w:rFonts w:ascii="Times New Roman" w:hAnsi="Times New Roman"/>
          <w:color w:val="000000"/>
          <w:sz w:val="24"/>
          <w:szCs w:val="24"/>
        </w:rPr>
        <w:t xml:space="preserve">стандартен образец </w:t>
      </w:r>
      <w:r w:rsidRPr="00F34CCE">
        <w:rPr>
          <w:rFonts w:ascii="Times New Roman" w:eastAsia="Batang" w:hAnsi="Times New Roman"/>
          <w:color w:val="000000"/>
          <w:sz w:val="24"/>
          <w:szCs w:val="24"/>
          <w:lang w:eastAsia="bg-BG"/>
        </w:rPr>
        <w:t>предоставен в генерирани файлове към документацията за обществената поръчка (</w:t>
      </w:r>
      <w:r w:rsidRPr="00F34CCE">
        <w:rPr>
          <w:rFonts w:ascii="Times New Roman" w:eastAsia="Batang" w:hAnsi="Times New Roman"/>
          <w:color w:val="000000"/>
          <w:sz w:val="24"/>
          <w:szCs w:val="24"/>
          <w:lang w:val="en-US" w:eastAsia="bg-BG"/>
        </w:rPr>
        <w:t xml:space="preserve">espd-request) </w:t>
      </w:r>
      <w:r w:rsidRPr="00F34CCE">
        <w:rPr>
          <w:rFonts w:ascii="Times New Roman" w:eastAsia="Batang" w:hAnsi="Times New Roman"/>
          <w:color w:val="000000"/>
          <w:sz w:val="24"/>
          <w:szCs w:val="24"/>
          <w:lang w:eastAsia="bg-BG"/>
        </w:rPr>
        <w:t xml:space="preserve">в </w:t>
      </w:r>
      <w:r w:rsidRPr="00F34CCE">
        <w:rPr>
          <w:rFonts w:ascii="Times New Roman" w:eastAsia="Batang" w:hAnsi="Times New Roman"/>
          <w:color w:val="000000"/>
          <w:sz w:val="24"/>
          <w:szCs w:val="24"/>
          <w:lang w:val="en-US" w:eastAsia="bg-BG"/>
        </w:rPr>
        <w:t xml:space="preserve">XML </w:t>
      </w:r>
      <w:r w:rsidRPr="00F34CCE">
        <w:rPr>
          <w:rFonts w:ascii="Times New Roman" w:eastAsia="Batang" w:hAnsi="Times New Roman"/>
          <w:color w:val="000000"/>
          <w:sz w:val="24"/>
          <w:szCs w:val="24"/>
          <w:lang w:eastAsia="bg-BG"/>
        </w:rPr>
        <w:t xml:space="preserve">и в </w:t>
      </w:r>
      <w:r w:rsidRPr="00F34CCE">
        <w:rPr>
          <w:rFonts w:ascii="Times New Roman" w:eastAsia="Batang" w:hAnsi="Times New Roman"/>
          <w:color w:val="000000"/>
          <w:sz w:val="24"/>
          <w:szCs w:val="24"/>
          <w:lang w:val="en-US" w:eastAsia="bg-BG"/>
        </w:rPr>
        <w:t xml:space="preserve">PDF </w:t>
      </w:r>
      <w:r w:rsidRPr="00F34CCE">
        <w:rPr>
          <w:rFonts w:ascii="Times New Roman" w:eastAsia="Batang" w:hAnsi="Times New Roman"/>
          <w:color w:val="000000"/>
          <w:sz w:val="24"/>
          <w:szCs w:val="24"/>
          <w:lang w:eastAsia="bg-BG"/>
        </w:rPr>
        <w:t>формат</w:t>
      </w:r>
    </w:p>
    <w:p w14:paraId="1AA5FD78" w14:textId="1CC08263" w:rsidR="00F34CCE" w:rsidRPr="00F34CCE" w:rsidRDefault="00F34CCE" w:rsidP="00F34CCE">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hAnsi="Times New Roman"/>
          <w:bCs/>
          <w:i/>
          <w:sz w:val="24"/>
          <w:szCs w:val="24"/>
        </w:rPr>
      </w:pPr>
      <w:r w:rsidRPr="00F34CCE">
        <w:rPr>
          <w:rFonts w:ascii="Times New Roman" w:hAnsi="Times New Roman"/>
          <w:bCs/>
          <w:sz w:val="24"/>
          <w:szCs w:val="24"/>
          <w:lang w:eastAsia="bg-BG"/>
        </w:rPr>
        <w:t>3</w:t>
      </w:r>
      <w:r w:rsidR="0019241D">
        <w:rPr>
          <w:rFonts w:ascii="Times New Roman" w:hAnsi="Times New Roman"/>
          <w:bCs/>
          <w:sz w:val="24"/>
          <w:szCs w:val="24"/>
          <w:lang w:val="en-US" w:eastAsia="bg-BG"/>
        </w:rPr>
        <w:t>.</w:t>
      </w:r>
      <w:r w:rsidRPr="00F34CCE">
        <w:rPr>
          <w:rFonts w:ascii="Times New Roman" w:eastAsia="Batang" w:hAnsi="Times New Roman"/>
          <w:sz w:val="24"/>
          <w:szCs w:val="24"/>
          <w:lang w:eastAsia="bg-BG"/>
        </w:rPr>
        <w:t xml:space="preserve"> Предложение за изпълнение на поръчката - </w:t>
      </w:r>
      <w:r w:rsidRPr="00F34CCE">
        <w:rPr>
          <w:rFonts w:ascii="Times New Roman" w:hAnsi="Times New Roman"/>
          <w:i/>
          <w:color w:val="000000"/>
          <w:sz w:val="24"/>
          <w:szCs w:val="24"/>
        </w:rPr>
        <w:t>Образец №</w:t>
      </w:r>
      <w:r w:rsidRPr="00F34CCE">
        <w:rPr>
          <w:rFonts w:ascii="Times New Roman" w:hAnsi="Times New Roman"/>
          <w:i/>
          <w:color w:val="000000"/>
          <w:sz w:val="24"/>
          <w:szCs w:val="24"/>
          <w:lang w:val="en-US"/>
        </w:rPr>
        <w:t xml:space="preserve"> </w:t>
      </w:r>
      <w:r w:rsidRPr="00F34CCE">
        <w:rPr>
          <w:rFonts w:ascii="Times New Roman" w:hAnsi="Times New Roman"/>
          <w:i/>
          <w:color w:val="000000"/>
          <w:sz w:val="24"/>
          <w:szCs w:val="24"/>
        </w:rPr>
        <w:t xml:space="preserve">2А </w:t>
      </w:r>
      <w:r w:rsidRPr="00F34CCE">
        <w:rPr>
          <w:rFonts w:ascii="Times New Roman" w:hAnsi="Times New Roman"/>
          <w:bCs/>
          <w:i/>
          <w:color w:val="000000"/>
          <w:sz w:val="24"/>
          <w:szCs w:val="24"/>
        </w:rPr>
        <w:t>за обособена позиция 1</w:t>
      </w:r>
      <w:r w:rsidRPr="00F34CCE">
        <w:rPr>
          <w:bCs/>
          <w:i/>
          <w:color w:val="000000"/>
        </w:rPr>
        <w:t xml:space="preserve">, </w:t>
      </w:r>
      <w:r w:rsidRPr="00F34CCE">
        <w:rPr>
          <w:rFonts w:ascii="Times New Roman" w:hAnsi="Times New Roman"/>
          <w:i/>
          <w:color w:val="000000"/>
          <w:sz w:val="24"/>
          <w:szCs w:val="24"/>
        </w:rPr>
        <w:t>Образец №</w:t>
      </w:r>
      <w:r w:rsidRPr="00F34CCE">
        <w:rPr>
          <w:rFonts w:ascii="Times New Roman" w:hAnsi="Times New Roman"/>
          <w:i/>
          <w:color w:val="000000"/>
          <w:sz w:val="24"/>
          <w:szCs w:val="24"/>
          <w:lang w:val="en-US"/>
        </w:rPr>
        <w:t xml:space="preserve"> </w:t>
      </w:r>
      <w:r w:rsidRPr="00F34CCE">
        <w:rPr>
          <w:rFonts w:ascii="Times New Roman" w:hAnsi="Times New Roman"/>
          <w:i/>
          <w:color w:val="000000"/>
          <w:sz w:val="24"/>
          <w:szCs w:val="24"/>
        </w:rPr>
        <w:t xml:space="preserve">2Б </w:t>
      </w:r>
      <w:r w:rsidRPr="00F34CCE">
        <w:rPr>
          <w:rFonts w:ascii="Times New Roman" w:hAnsi="Times New Roman"/>
          <w:bCs/>
          <w:i/>
          <w:color w:val="000000"/>
          <w:sz w:val="24"/>
          <w:szCs w:val="24"/>
        </w:rPr>
        <w:t xml:space="preserve">за обособена позиция 2 и </w:t>
      </w:r>
      <w:r w:rsidRPr="00F34CCE">
        <w:rPr>
          <w:rFonts w:ascii="Times New Roman" w:hAnsi="Times New Roman"/>
          <w:i/>
          <w:color w:val="000000"/>
          <w:sz w:val="24"/>
          <w:szCs w:val="24"/>
        </w:rPr>
        <w:t>Образец №</w:t>
      </w:r>
      <w:r w:rsidRPr="00F34CCE">
        <w:rPr>
          <w:rFonts w:ascii="Times New Roman" w:hAnsi="Times New Roman"/>
          <w:i/>
          <w:color w:val="000000"/>
          <w:sz w:val="24"/>
          <w:szCs w:val="24"/>
          <w:lang w:val="en-US"/>
        </w:rPr>
        <w:t xml:space="preserve"> </w:t>
      </w:r>
      <w:r w:rsidRPr="00F34CCE">
        <w:rPr>
          <w:rFonts w:ascii="Times New Roman" w:hAnsi="Times New Roman"/>
          <w:i/>
          <w:color w:val="000000"/>
          <w:sz w:val="24"/>
          <w:szCs w:val="24"/>
        </w:rPr>
        <w:t xml:space="preserve">2В </w:t>
      </w:r>
      <w:r w:rsidRPr="00F34CCE">
        <w:rPr>
          <w:rFonts w:ascii="Times New Roman" w:hAnsi="Times New Roman"/>
          <w:bCs/>
          <w:i/>
          <w:color w:val="000000"/>
          <w:sz w:val="24"/>
          <w:szCs w:val="24"/>
        </w:rPr>
        <w:t>за обособена позиция 3</w:t>
      </w:r>
    </w:p>
    <w:p w14:paraId="0B69B93A" w14:textId="2BB2A741" w:rsidR="00F34CCE" w:rsidRPr="00F34CCE" w:rsidRDefault="00E825D1" w:rsidP="00F34CCE">
      <w:pPr>
        <w:tabs>
          <w:tab w:val="left" w:pos="709"/>
          <w:tab w:val="left" w:pos="993"/>
        </w:tabs>
        <w:spacing w:line="320" w:lineRule="exact"/>
        <w:jc w:val="both"/>
        <w:rPr>
          <w:rFonts w:ascii="Times New Roman" w:hAnsi="Times New Roman"/>
          <w:bCs/>
          <w:i/>
          <w:color w:val="FF0000"/>
          <w:sz w:val="24"/>
          <w:szCs w:val="24"/>
        </w:rPr>
      </w:pPr>
      <w:r>
        <w:rPr>
          <w:rFonts w:ascii="Times New Roman" w:hAnsi="Times New Roman"/>
          <w:sz w:val="24"/>
          <w:szCs w:val="24"/>
        </w:rPr>
        <w:t>4</w:t>
      </w:r>
      <w:r w:rsidR="00F34CCE" w:rsidRPr="00F34CCE">
        <w:rPr>
          <w:rFonts w:ascii="Times New Roman" w:hAnsi="Times New Roman"/>
          <w:sz w:val="24"/>
          <w:szCs w:val="24"/>
        </w:rPr>
        <w:t xml:space="preserve">. Ценово предложение - </w:t>
      </w:r>
      <w:r w:rsidR="00F34CCE" w:rsidRPr="00F34CCE">
        <w:rPr>
          <w:rFonts w:ascii="Times New Roman" w:hAnsi="Times New Roman"/>
          <w:i/>
          <w:color w:val="000000"/>
          <w:sz w:val="24"/>
          <w:szCs w:val="24"/>
        </w:rPr>
        <w:t>Образец №</w:t>
      </w:r>
      <w:r w:rsidR="00F34CCE" w:rsidRPr="00F34CCE">
        <w:rPr>
          <w:rFonts w:ascii="Times New Roman" w:hAnsi="Times New Roman"/>
          <w:i/>
          <w:color w:val="000000"/>
          <w:sz w:val="24"/>
          <w:szCs w:val="24"/>
          <w:lang w:val="en-US"/>
        </w:rPr>
        <w:t xml:space="preserve"> </w:t>
      </w:r>
      <w:r w:rsidR="004D79B8">
        <w:rPr>
          <w:rFonts w:ascii="Times New Roman" w:hAnsi="Times New Roman"/>
          <w:i/>
          <w:color w:val="000000"/>
          <w:sz w:val="24"/>
          <w:szCs w:val="24"/>
        </w:rPr>
        <w:t>3</w:t>
      </w:r>
      <w:r w:rsidR="00F34CCE" w:rsidRPr="00F34CCE">
        <w:rPr>
          <w:rFonts w:ascii="Times New Roman" w:hAnsi="Times New Roman"/>
          <w:i/>
          <w:color w:val="000000"/>
          <w:sz w:val="24"/>
          <w:szCs w:val="24"/>
        </w:rPr>
        <w:t xml:space="preserve">А </w:t>
      </w:r>
      <w:r w:rsidR="00F34CCE" w:rsidRPr="00F34CCE">
        <w:rPr>
          <w:rFonts w:ascii="Times New Roman" w:hAnsi="Times New Roman"/>
          <w:bCs/>
          <w:i/>
          <w:color w:val="000000"/>
          <w:sz w:val="24"/>
          <w:szCs w:val="24"/>
        </w:rPr>
        <w:t>за обособена позиция 1</w:t>
      </w:r>
      <w:r w:rsidR="00F34CCE" w:rsidRPr="00F34CCE">
        <w:rPr>
          <w:bCs/>
          <w:i/>
          <w:color w:val="000000"/>
        </w:rPr>
        <w:t xml:space="preserve">, </w:t>
      </w:r>
      <w:r w:rsidR="00F34CCE" w:rsidRPr="00F34CCE">
        <w:rPr>
          <w:rFonts w:ascii="Times New Roman" w:hAnsi="Times New Roman"/>
          <w:i/>
          <w:color w:val="000000"/>
          <w:sz w:val="24"/>
          <w:szCs w:val="24"/>
        </w:rPr>
        <w:t>Образец №</w:t>
      </w:r>
      <w:r w:rsidR="00F34CCE" w:rsidRPr="00F34CCE">
        <w:rPr>
          <w:rFonts w:ascii="Times New Roman" w:hAnsi="Times New Roman"/>
          <w:i/>
          <w:color w:val="000000"/>
          <w:sz w:val="24"/>
          <w:szCs w:val="24"/>
          <w:lang w:val="en-US"/>
        </w:rPr>
        <w:t xml:space="preserve"> </w:t>
      </w:r>
      <w:r w:rsidR="004D79B8">
        <w:rPr>
          <w:rFonts w:ascii="Times New Roman" w:hAnsi="Times New Roman"/>
          <w:i/>
          <w:color w:val="000000"/>
          <w:sz w:val="24"/>
          <w:szCs w:val="24"/>
        </w:rPr>
        <w:t>3</w:t>
      </w:r>
      <w:r w:rsidR="00F34CCE" w:rsidRPr="00F34CCE">
        <w:rPr>
          <w:rFonts w:ascii="Times New Roman" w:hAnsi="Times New Roman"/>
          <w:i/>
          <w:color w:val="000000"/>
          <w:sz w:val="24"/>
          <w:szCs w:val="24"/>
        </w:rPr>
        <w:t xml:space="preserve">Б </w:t>
      </w:r>
      <w:r w:rsidR="00F34CCE" w:rsidRPr="00F34CCE">
        <w:rPr>
          <w:rFonts w:ascii="Times New Roman" w:hAnsi="Times New Roman"/>
          <w:bCs/>
          <w:i/>
          <w:color w:val="000000"/>
          <w:sz w:val="24"/>
          <w:szCs w:val="24"/>
        </w:rPr>
        <w:t xml:space="preserve">за обособена позиция 2 и </w:t>
      </w:r>
      <w:r w:rsidR="00F34CCE" w:rsidRPr="00F34CCE">
        <w:rPr>
          <w:rFonts w:ascii="Times New Roman" w:hAnsi="Times New Roman"/>
          <w:i/>
          <w:color w:val="000000"/>
          <w:sz w:val="24"/>
          <w:szCs w:val="24"/>
        </w:rPr>
        <w:t>Образец №</w:t>
      </w:r>
      <w:r w:rsidR="00F34CCE" w:rsidRPr="00F34CCE">
        <w:rPr>
          <w:rFonts w:ascii="Times New Roman" w:hAnsi="Times New Roman"/>
          <w:i/>
          <w:color w:val="000000"/>
          <w:sz w:val="24"/>
          <w:szCs w:val="24"/>
          <w:lang w:val="en-US"/>
        </w:rPr>
        <w:t xml:space="preserve"> </w:t>
      </w:r>
      <w:r w:rsidR="004D79B8">
        <w:rPr>
          <w:rFonts w:ascii="Times New Roman" w:hAnsi="Times New Roman"/>
          <w:i/>
          <w:color w:val="000000"/>
          <w:sz w:val="24"/>
          <w:szCs w:val="24"/>
        </w:rPr>
        <w:t>3</w:t>
      </w:r>
      <w:r w:rsidR="00F34CCE" w:rsidRPr="00F34CCE">
        <w:rPr>
          <w:rFonts w:ascii="Times New Roman" w:hAnsi="Times New Roman"/>
          <w:i/>
          <w:color w:val="000000"/>
          <w:sz w:val="24"/>
          <w:szCs w:val="24"/>
        </w:rPr>
        <w:t xml:space="preserve">В </w:t>
      </w:r>
      <w:r w:rsidR="00F34CCE" w:rsidRPr="00F34CCE">
        <w:rPr>
          <w:rFonts w:ascii="Times New Roman" w:hAnsi="Times New Roman"/>
          <w:bCs/>
          <w:i/>
          <w:color w:val="000000"/>
          <w:sz w:val="24"/>
          <w:szCs w:val="24"/>
        </w:rPr>
        <w:t>за обособена позиция 3</w:t>
      </w:r>
    </w:p>
    <w:p w14:paraId="71F3A096" w14:textId="436C6472" w:rsidR="00F34CCE" w:rsidRPr="00F34CCE" w:rsidRDefault="00E825D1" w:rsidP="00F34CCE">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5</w:t>
      </w:r>
      <w:r w:rsidR="00F34CCE" w:rsidRPr="00F34CCE">
        <w:rPr>
          <w:rFonts w:ascii="Times New Roman" w:hAnsi="Times New Roman"/>
          <w:sz w:val="24"/>
          <w:szCs w:val="24"/>
        </w:rPr>
        <w:t xml:space="preserve">. Банкова гаранция за изпълнение на договора - </w:t>
      </w:r>
      <w:r w:rsidR="00F34CCE" w:rsidRPr="00F34CCE">
        <w:rPr>
          <w:rFonts w:ascii="Times New Roman" w:hAnsi="Times New Roman"/>
          <w:i/>
          <w:color w:val="000000"/>
          <w:sz w:val="24"/>
          <w:szCs w:val="24"/>
        </w:rPr>
        <w:t xml:space="preserve">Образец № </w:t>
      </w:r>
      <w:r w:rsidR="004D79B8">
        <w:rPr>
          <w:rFonts w:ascii="Times New Roman" w:hAnsi="Times New Roman"/>
          <w:i/>
          <w:color w:val="000000"/>
          <w:sz w:val="24"/>
          <w:szCs w:val="24"/>
        </w:rPr>
        <w:t>4</w:t>
      </w:r>
      <w:r w:rsidR="00F34CCE" w:rsidRPr="00F34CCE">
        <w:rPr>
          <w:rFonts w:ascii="Times New Roman" w:hAnsi="Times New Roman"/>
          <w:color w:val="000000"/>
          <w:sz w:val="24"/>
          <w:szCs w:val="24"/>
        </w:rPr>
        <w:t xml:space="preserve"> </w:t>
      </w:r>
    </w:p>
    <w:p w14:paraId="2A649560" w14:textId="0A9E9EAF" w:rsidR="00F34CCE" w:rsidRPr="00F34CCE" w:rsidRDefault="00E825D1" w:rsidP="00F34CCE">
      <w:pPr>
        <w:tabs>
          <w:tab w:val="left" w:pos="709"/>
          <w:tab w:val="left" w:pos="993"/>
        </w:tabs>
        <w:spacing w:line="320" w:lineRule="exact"/>
        <w:rPr>
          <w:rFonts w:ascii="Times New Roman" w:hAnsi="Times New Roman"/>
          <w:color w:val="000000"/>
          <w:sz w:val="24"/>
          <w:szCs w:val="24"/>
        </w:rPr>
      </w:pPr>
      <w:r>
        <w:rPr>
          <w:rFonts w:ascii="Times New Roman" w:hAnsi="Times New Roman"/>
          <w:sz w:val="24"/>
          <w:szCs w:val="24"/>
        </w:rPr>
        <w:t>6</w:t>
      </w:r>
      <w:r w:rsidR="00F34CCE" w:rsidRPr="00F34CCE">
        <w:rPr>
          <w:rFonts w:ascii="Times New Roman" w:hAnsi="Times New Roman"/>
          <w:sz w:val="24"/>
          <w:szCs w:val="24"/>
        </w:rPr>
        <w:t xml:space="preserve">. Проект на договор - </w:t>
      </w:r>
      <w:r w:rsidR="00F34CCE" w:rsidRPr="00F34CCE">
        <w:rPr>
          <w:rFonts w:ascii="Times New Roman" w:hAnsi="Times New Roman"/>
          <w:i/>
          <w:color w:val="000000"/>
          <w:sz w:val="24"/>
          <w:szCs w:val="24"/>
        </w:rPr>
        <w:t>по</w:t>
      </w:r>
      <w:r w:rsidR="00F34CCE" w:rsidRPr="00F34CCE">
        <w:rPr>
          <w:rFonts w:ascii="Times New Roman" w:hAnsi="Times New Roman"/>
          <w:bCs/>
          <w:i/>
          <w:color w:val="000000"/>
          <w:sz w:val="24"/>
          <w:szCs w:val="24"/>
        </w:rPr>
        <w:t xml:space="preserve"> обособена позиция 1</w:t>
      </w:r>
      <w:r w:rsidR="00F34CCE" w:rsidRPr="00F34CCE">
        <w:rPr>
          <w:bCs/>
          <w:i/>
          <w:color w:val="000000"/>
        </w:rPr>
        <w:t xml:space="preserve">, </w:t>
      </w:r>
      <w:r w:rsidR="00F34CCE" w:rsidRPr="00F34CCE">
        <w:rPr>
          <w:rFonts w:ascii="Times New Roman" w:hAnsi="Times New Roman"/>
          <w:bCs/>
          <w:i/>
          <w:color w:val="000000"/>
          <w:sz w:val="24"/>
          <w:szCs w:val="24"/>
        </w:rPr>
        <w:t>обособена позиция 2 и обособена позиция 3</w:t>
      </w:r>
    </w:p>
    <w:p w14:paraId="6FC35984" w14:textId="123E8301" w:rsidR="00F34CCE" w:rsidRDefault="0019241D" w:rsidP="00F34CCE">
      <w:pPr>
        <w:tabs>
          <w:tab w:val="left" w:pos="709"/>
          <w:tab w:val="left" w:pos="993"/>
        </w:tabs>
        <w:jc w:val="both"/>
        <w:rPr>
          <w:rFonts w:ascii="Times New Roman" w:hAnsi="Times New Roman"/>
          <w:sz w:val="24"/>
          <w:szCs w:val="24"/>
        </w:rPr>
      </w:pPr>
      <w:r w:rsidRPr="0019241D">
        <w:rPr>
          <w:rFonts w:ascii="Times New Roman" w:hAnsi="Times New Roman"/>
          <w:sz w:val="24"/>
          <w:szCs w:val="24"/>
          <w:lang w:val="en-US"/>
        </w:rPr>
        <w:t xml:space="preserve">VII. </w:t>
      </w:r>
      <w:r w:rsidRPr="0019241D">
        <w:rPr>
          <w:rFonts w:ascii="Times New Roman" w:hAnsi="Times New Roman"/>
          <w:sz w:val="24"/>
          <w:szCs w:val="24"/>
        </w:rPr>
        <w:t>Защита на личните данни</w:t>
      </w:r>
    </w:p>
    <w:p w14:paraId="033485AC" w14:textId="77777777" w:rsidR="0019241D" w:rsidRPr="00F34CCE" w:rsidRDefault="0019241D" w:rsidP="00F34CCE">
      <w:pPr>
        <w:tabs>
          <w:tab w:val="left" w:pos="709"/>
          <w:tab w:val="left" w:pos="993"/>
        </w:tabs>
        <w:jc w:val="both"/>
        <w:rPr>
          <w:rFonts w:ascii="Times New Roman" w:hAnsi="Times New Roman"/>
          <w:sz w:val="24"/>
          <w:szCs w:val="24"/>
        </w:rPr>
      </w:pPr>
    </w:p>
    <w:p w14:paraId="344E0E65" w14:textId="77777777" w:rsidR="00F34CCE" w:rsidRPr="00F34CCE" w:rsidRDefault="00F34CCE" w:rsidP="00F34CCE">
      <w:pPr>
        <w:tabs>
          <w:tab w:val="left" w:pos="709"/>
          <w:tab w:val="left" w:pos="993"/>
        </w:tabs>
        <w:spacing w:line="320" w:lineRule="exact"/>
        <w:rPr>
          <w:rFonts w:ascii="Times New Roman" w:hAnsi="Times New Roman"/>
          <w:sz w:val="24"/>
          <w:szCs w:val="24"/>
          <w:lang w:val="en-US"/>
        </w:rPr>
      </w:pPr>
      <w:r w:rsidRPr="00F34CCE">
        <w:rPr>
          <w:rFonts w:ascii="Times New Roman" w:hAnsi="Times New Roman"/>
          <w:b/>
          <w:sz w:val="28"/>
          <w:szCs w:val="28"/>
        </w:rPr>
        <w:t>ПРИЛОЖЕНИЯ</w:t>
      </w:r>
      <w:r w:rsidRPr="00F34CCE">
        <w:rPr>
          <w:rFonts w:ascii="Times New Roman" w:hAnsi="Times New Roman"/>
          <w:b/>
          <w:sz w:val="28"/>
          <w:szCs w:val="28"/>
          <w:lang w:val="en-US"/>
        </w:rPr>
        <w:t>:</w:t>
      </w:r>
      <w:r w:rsidRPr="00F34CCE">
        <w:rPr>
          <w:rFonts w:ascii="Times New Roman" w:hAnsi="Times New Roman"/>
          <w:b/>
          <w:sz w:val="28"/>
          <w:szCs w:val="28"/>
        </w:rPr>
        <w:t xml:space="preserve"> </w:t>
      </w:r>
    </w:p>
    <w:p w14:paraId="318B12D5" w14:textId="12CC94B8" w:rsidR="00F34CCE" w:rsidRPr="00F34CCE" w:rsidRDefault="00F34CCE" w:rsidP="00F34CCE">
      <w:pPr>
        <w:tabs>
          <w:tab w:val="left" w:pos="1985"/>
        </w:tabs>
        <w:spacing w:after="120" w:line="240" w:lineRule="auto"/>
        <w:ind w:left="1418" w:right="567" w:hanging="1418"/>
        <w:jc w:val="both"/>
        <w:rPr>
          <w:rFonts w:ascii="Times New Roman" w:eastAsia="Times New Roman" w:hAnsi="Times New Roman"/>
          <w:sz w:val="24"/>
          <w:szCs w:val="24"/>
        </w:rPr>
      </w:pPr>
      <w:r w:rsidRPr="00F34CCE">
        <w:rPr>
          <w:rFonts w:ascii="Times New Roman" w:eastAsia="Batang" w:hAnsi="Times New Roman"/>
          <w:i/>
          <w:sz w:val="24"/>
          <w:szCs w:val="24"/>
        </w:rPr>
        <w:t xml:space="preserve">Приложение </w:t>
      </w:r>
      <w:r w:rsidRPr="00F34CCE">
        <w:rPr>
          <w:rFonts w:ascii="Times New Roman" w:hAnsi="Times New Roman"/>
          <w:i/>
          <w:color w:val="000000"/>
          <w:sz w:val="24"/>
          <w:szCs w:val="24"/>
          <w:shd w:val="clear" w:color="auto" w:fill="FFFFFF"/>
        </w:rPr>
        <w:t>№</w:t>
      </w:r>
      <w:r w:rsidRPr="00F34CCE">
        <w:rPr>
          <w:rFonts w:ascii="Times New Roman" w:eastAsia="Batang" w:hAnsi="Times New Roman"/>
          <w:i/>
          <w:sz w:val="24"/>
          <w:szCs w:val="24"/>
        </w:rPr>
        <w:t xml:space="preserve"> </w:t>
      </w:r>
      <w:r w:rsidRPr="00F34CCE">
        <w:rPr>
          <w:rFonts w:ascii="Times New Roman" w:eastAsia="Batang" w:hAnsi="Times New Roman"/>
          <w:i/>
          <w:sz w:val="24"/>
          <w:szCs w:val="24"/>
          <w:lang w:val="en-US"/>
        </w:rPr>
        <w:t>1</w:t>
      </w:r>
      <w:r w:rsidRPr="00F34CCE">
        <w:rPr>
          <w:rFonts w:ascii="Times New Roman" w:eastAsia="Times New Roman" w:hAnsi="Times New Roman"/>
          <w:sz w:val="24"/>
          <w:szCs w:val="24"/>
        </w:rPr>
        <w:t xml:space="preserve"> - Техническа спец</w:t>
      </w:r>
      <w:r w:rsidR="004A5A6D">
        <w:rPr>
          <w:rFonts w:ascii="Times New Roman" w:eastAsia="Times New Roman" w:hAnsi="Times New Roman"/>
          <w:sz w:val="24"/>
          <w:szCs w:val="24"/>
        </w:rPr>
        <w:t xml:space="preserve">ификация по обособена позиция </w:t>
      </w:r>
      <w:r w:rsidRPr="00F34CCE">
        <w:rPr>
          <w:rFonts w:ascii="Times New Roman" w:eastAsia="Times New Roman" w:hAnsi="Times New Roman"/>
          <w:sz w:val="24"/>
          <w:szCs w:val="24"/>
        </w:rPr>
        <w:t xml:space="preserve">1 </w:t>
      </w:r>
    </w:p>
    <w:p w14:paraId="3F5E3C90" w14:textId="3729693B" w:rsidR="00F34CCE" w:rsidRPr="00F34CCE" w:rsidRDefault="00F34CCE" w:rsidP="00F34CCE">
      <w:pPr>
        <w:tabs>
          <w:tab w:val="left" w:pos="1985"/>
        </w:tabs>
        <w:spacing w:after="120" w:line="240" w:lineRule="auto"/>
        <w:ind w:left="1418" w:right="567" w:hanging="1418"/>
        <w:jc w:val="both"/>
        <w:rPr>
          <w:rFonts w:ascii="Times New Roman" w:eastAsia="Times New Roman" w:hAnsi="Times New Roman"/>
          <w:sz w:val="24"/>
          <w:szCs w:val="24"/>
        </w:rPr>
      </w:pPr>
      <w:r w:rsidRPr="00F34CCE">
        <w:rPr>
          <w:rFonts w:ascii="Times New Roman" w:eastAsia="Batang" w:hAnsi="Times New Roman"/>
          <w:i/>
          <w:sz w:val="24"/>
          <w:szCs w:val="24"/>
        </w:rPr>
        <w:t xml:space="preserve">Приложение </w:t>
      </w:r>
      <w:r w:rsidRPr="00F34CCE">
        <w:rPr>
          <w:rFonts w:ascii="Times New Roman" w:hAnsi="Times New Roman"/>
          <w:i/>
          <w:color w:val="000000"/>
          <w:sz w:val="24"/>
          <w:szCs w:val="24"/>
          <w:shd w:val="clear" w:color="auto" w:fill="FFFFFF"/>
        </w:rPr>
        <w:t>№</w:t>
      </w:r>
      <w:r w:rsidRPr="00F34CCE">
        <w:rPr>
          <w:rFonts w:ascii="Times New Roman" w:eastAsia="Batang" w:hAnsi="Times New Roman"/>
          <w:i/>
          <w:sz w:val="24"/>
          <w:szCs w:val="24"/>
        </w:rPr>
        <w:t xml:space="preserve"> 2 -</w:t>
      </w:r>
      <w:r w:rsidRPr="00F34CCE">
        <w:rPr>
          <w:rFonts w:ascii="Times New Roman" w:eastAsia="Times New Roman" w:hAnsi="Times New Roman"/>
          <w:sz w:val="24"/>
          <w:szCs w:val="24"/>
        </w:rPr>
        <w:tab/>
        <w:t>Техническа спе</w:t>
      </w:r>
      <w:r w:rsidR="004A5A6D">
        <w:rPr>
          <w:rFonts w:ascii="Times New Roman" w:eastAsia="Times New Roman" w:hAnsi="Times New Roman"/>
          <w:sz w:val="24"/>
          <w:szCs w:val="24"/>
        </w:rPr>
        <w:t xml:space="preserve">цификация по обособена позиция </w:t>
      </w:r>
      <w:r w:rsidRPr="00F34CCE">
        <w:rPr>
          <w:rFonts w:ascii="Times New Roman" w:eastAsia="Times New Roman" w:hAnsi="Times New Roman"/>
          <w:sz w:val="24"/>
          <w:szCs w:val="24"/>
          <w:lang w:val="en-US"/>
        </w:rPr>
        <w:t>2</w:t>
      </w:r>
      <w:r w:rsidRPr="00F34CCE">
        <w:rPr>
          <w:rFonts w:ascii="Times New Roman" w:eastAsia="Times New Roman" w:hAnsi="Times New Roman"/>
          <w:sz w:val="24"/>
          <w:szCs w:val="24"/>
        </w:rPr>
        <w:t xml:space="preserve"> </w:t>
      </w:r>
    </w:p>
    <w:p w14:paraId="1D462938" w14:textId="66B5E53A" w:rsidR="00F34CCE" w:rsidRPr="00F34CCE" w:rsidRDefault="00F34CCE" w:rsidP="00F34CCE">
      <w:pPr>
        <w:tabs>
          <w:tab w:val="left" w:pos="1985"/>
        </w:tabs>
        <w:spacing w:after="120" w:line="240" w:lineRule="auto"/>
        <w:ind w:left="1418" w:right="567" w:hanging="1418"/>
        <w:jc w:val="both"/>
        <w:rPr>
          <w:rFonts w:ascii="Times New Roman" w:eastAsia="Times New Roman" w:hAnsi="Times New Roman"/>
          <w:sz w:val="24"/>
          <w:szCs w:val="24"/>
        </w:rPr>
      </w:pPr>
      <w:r w:rsidRPr="00F34CCE">
        <w:rPr>
          <w:rFonts w:ascii="Times New Roman" w:eastAsia="Batang" w:hAnsi="Times New Roman"/>
          <w:i/>
          <w:sz w:val="24"/>
          <w:szCs w:val="24"/>
        </w:rPr>
        <w:t xml:space="preserve">Приложение </w:t>
      </w:r>
      <w:r w:rsidRPr="00F34CCE">
        <w:rPr>
          <w:rFonts w:ascii="Times New Roman" w:hAnsi="Times New Roman"/>
          <w:i/>
          <w:color w:val="000000"/>
          <w:sz w:val="24"/>
          <w:szCs w:val="24"/>
          <w:shd w:val="clear" w:color="auto" w:fill="FFFFFF"/>
        </w:rPr>
        <w:t xml:space="preserve">№ </w:t>
      </w:r>
      <w:r w:rsidRPr="00F34CCE">
        <w:rPr>
          <w:rFonts w:ascii="Times New Roman" w:eastAsia="Batang" w:hAnsi="Times New Roman"/>
          <w:i/>
          <w:sz w:val="24"/>
          <w:szCs w:val="24"/>
        </w:rPr>
        <w:t xml:space="preserve">3 - </w:t>
      </w:r>
      <w:r w:rsidRPr="00F34CCE">
        <w:rPr>
          <w:rFonts w:ascii="Times New Roman" w:eastAsia="Times New Roman" w:hAnsi="Times New Roman"/>
          <w:sz w:val="24"/>
          <w:szCs w:val="24"/>
        </w:rPr>
        <w:t>Техническа спецификация по обособена позиция 3</w:t>
      </w:r>
    </w:p>
    <w:p w14:paraId="27A81912" w14:textId="77777777" w:rsidR="00F34CCE" w:rsidRPr="00F34CCE" w:rsidRDefault="00F34CCE" w:rsidP="00F34CCE">
      <w:pPr>
        <w:tabs>
          <w:tab w:val="left" w:pos="709"/>
          <w:tab w:val="left" w:pos="993"/>
        </w:tabs>
        <w:rPr>
          <w:rFonts w:ascii="Times New Roman" w:hAnsi="Times New Roman"/>
          <w:b/>
          <w:sz w:val="32"/>
          <w:szCs w:val="32"/>
          <w:lang w:val="en-US"/>
        </w:rPr>
      </w:pPr>
      <w:r w:rsidRPr="00F34CCE">
        <w:rPr>
          <w:rFonts w:ascii="Times New Roman" w:hAnsi="Times New Roman"/>
          <w:b/>
          <w:sz w:val="32"/>
          <w:szCs w:val="32"/>
          <w:lang w:val="en-US"/>
        </w:rPr>
        <w:br w:type="page"/>
      </w:r>
    </w:p>
    <w:p w14:paraId="4A253909" w14:textId="77777777" w:rsidR="007D282B" w:rsidRPr="00E661FF" w:rsidRDefault="007D282B" w:rsidP="007D282B">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E661FF">
        <w:rPr>
          <w:rFonts w:ascii="Times New Roman" w:hAnsi="Times New Roman"/>
          <w:b/>
          <w:bCs/>
          <w:sz w:val="24"/>
          <w:szCs w:val="24"/>
          <w:lang w:val="en-US" w:eastAsia="bg-BG"/>
        </w:rPr>
        <w:t xml:space="preserve">I. </w:t>
      </w:r>
      <w:r w:rsidRPr="00E661FF">
        <w:rPr>
          <w:rFonts w:ascii="Times New Roman" w:hAnsi="Times New Roman"/>
          <w:b/>
          <w:bCs/>
          <w:sz w:val="24"/>
          <w:szCs w:val="24"/>
          <w:lang w:eastAsia="bg-BG"/>
        </w:rPr>
        <w:t>ОСНОВАНИЯ ЗА ОТСТРАНЯВАНЕ</w:t>
      </w:r>
    </w:p>
    <w:p w14:paraId="1109DB13" w14:textId="77777777" w:rsidR="007F6948" w:rsidRDefault="007F6948" w:rsidP="007D282B">
      <w:pPr>
        <w:spacing w:after="0" w:line="320" w:lineRule="exact"/>
        <w:ind w:right="83" w:firstLine="709"/>
        <w:jc w:val="both"/>
        <w:rPr>
          <w:rFonts w:ascii="Times New Roman" w:hAnsi="Times New Roman"/>
          <w:sz w:val="24"/>
          <w:szCs w:val="24"/>
        </w:rPr>
      </w:pPr>
    </w:p>
    <w:p w14:paraId="42262259" w14:textId="77777777" w:rsidR="007D282B" w:rsidRDefault="007D282B" w:rsidP="007D282B">
      <w:pPr>
        <w:spacing w:after="0" w:line="320" w:lineRule="exact"/>
        <w:ind w:right="83" w:firstLine="709"/>
        <w:jc w:val="both"/>
        <w:rPr>
          <w:rFonts w:ascii="Times New Roman" w:hAnsi="Times New Roman"/>
          <w:sz w:val="24"/>
          <w:szCs w:val="24"/>
        </w:rPr>
      </w:pPr>
      <w:r w:rsidRPr="00E661FF">
        <w:rPr>
          <w:rFonts w:ascii="Times New Roman" w:hAnsi="Times New Roman"/>
          <w:sz w:val="24"/>
          <w:szCs w:val="24"/>
        </w:rPr>
        <w:t xml:space="preserve">Основанията за отстраняване на участниците са посочени в т. 2 от раздел </w:t>
      </w:r>
      <w:r w:rsidRPr="00E661FF">
        <w:rPr>
          <w:rFonts w:ascii="Times New Roman" w:hAnsi="Times New Roman"/>
          <w:sz w:val="24"/>
          <w:szCs w:val="24"/>
          <w:lang w:val="en-US"/>
        </w:rPr>
        <w:t>VI.3</w:t>
      </w:r>
      <w:r w:rsidRPr="00E661FF">
        <w:rPr>
          <w:rFonts w:ascii="Times New Roman" w:hAnsi="Times New Roman"/>
          <w:sz w:val="24"/>
          <w:szCs w:val="24"/>
        </w:rPr>
        <w:t>) Допълнителна информация от Обявлението.</w:t>
      </w:r>
    </w:p>
    <w:p w14:paraId="4C007DE2" w14:textId="77777777" w:rsidR="007F6948" w:rsidRPr="00E661FF" w:rsidRDefault="007F6948" w:rsidP="007D282B">
      <w:pPr>
        <w:spacing w:after="0" w:line="320" w:lineRule="exact"/>
        <w:ind w:right="83" w:firstLine="709"/>
        <w:jc w:val="both"/>
        <w:rPr>
          <w:rFonts w:ascii="Times New Roman" w:hAnsi="Times New Roman"/>
          <w:sz w:val="24"/>
          <w:szCs w:val="24"/>
        </w:rPr>
      </w:pPr>
    </w:p>
    <w:p w14:paraId="49EA20DE" w14:textId="77777777" w:rsidR="007D282B" w:rsidRPr="00E661FF" w:rsidRDefault="007D282B" w:rsidP="007D282B">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E661FF">
        <w:rPr>
          <w:rFonts w:ascii="Times New Roman" w:hAnsi="Times New Roman"/>
          <w:b/>
          <w:bCs/>
          <w:sz w:val="24"/>
          <w:szCs w:val="24"/>
          <w:lang w:val="en-US" w:eastAsia="bg-BG"/>
        </w:rPr>
        <w:t xml:space="preserve">II. </w:t>
      </w:r>
      <w:r w:rsidRPr="00E661FF">
        <w:rPr>
          <w:rFonts w:ascii="Times New Roman" w:hAnsi="Times New Roman"/>
          <w:b/>
          <w:bCs/>
          <w:sz w:val="24"/>
          <w:szCs w:val="24"/>
          <w:lang w:eastAsia="bg-BG"/>
        </w:rPr>
        <w:t xml:space="preserve">КРИТЕРИИ ЗА ПОДБОР </w:t>
      </w:r>
    </w:p>
    <w:p w14:paraId="35FBAF5A" w14:textId="77777777" w:rsidR="007F6948" w:rsidRDefault="007F6948" w:rsidP="007D282B">
      <w:pPr>
        <w:spacing w:after="0" w:line="320" w:lineRule="exact"/>
        <w:ind w:firstLine="709"/>
        <w:jc w:val="both"/>
        <w:rPr>
          <w:rFonts w:ascii="Times New Roman" w:hAnsi="Times New Roman"/>
          <w:sz w:val="24"/>
          <w:szCs w:val="24"/>
        </w:rPr>
      </w:pPr>
    </w:p>
    <w:p w14:paraId="1382ED35" w14:textId="7C323E62" w:rsidR="007D282B" w:rsidRPr="00E661FF" w:rsidRDefault="00E825D1" w:rsidP="007D282B">
      <w:pPr>
        <w:spacing w:after="0" w:line="320" w:lineRule="exact"/>
        <w:ind w:firstLine="709"/>
        <w:jc w:val="both"/>
        <w:rPr>
          <w:rFonts w:ascii="Times New Roman" w:hAnsi="Times New Roman"/>
          <w:sz w:val="24"/>
          <w:szCs w:val="24"/>
        </w:rPr>
      </w:pPr>
      <w:r>
        <w:rPr>
          <w:rFonts w:ascii="Times New Roman" w:hAnsi="Times New Roman"/>
          <w:sz w:val="24"/>
          <w:szCs w:val="24"/>
        </w:rPr>
        <w:t>Не се изискват.</w:t>
      </w:r>
    </w:p>
    <w:p w14:paraId="20D2D81B" w14:textId="77777777" w:rsidR="007D282B" w:rsidRPr="00E661FF" w:rsidRDefault="007D282B" w:rsidP="007D282B">
      <w:pPr>
        <w:spacing w:after="0" w:line="320" w:lineRule="exact"/>
        <w:ind w:firstLine="709"/>
        <w:jc w:val="both"/>
        <w:rPr>
          <w:rFonts w:ascii="Times New Roman" w:hAnsi="Times New Roman"/>
          <w:sz w:val="24"/>
          <w:szCs w:val="24"/>
          <w:lang w:val="en-US"/>
        </w:rPr>
      </w:pPr>
    </w:p>
    <w:p w14:paraId="53B95315" w14:textId="77777777" w:rsidR="007D282B" w:rsidRPr="00E661FF" w:rsidRDefault="007D282B" w:rsidP="007D282B">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E661FF">
        <w:rPr>
          <w:rFonts w:ascii="Times New Roman" w:hAnsi="Times New Roman"/>
          <w:b/>
          <w:bCs/>
          <w:sz w:val="24"/>
          <w:szCs w:val="24"/>
          <w:lang w:val="en-US" w:eastAsia="bg-BG"/>
        </w:rPr>
        <w:t xml:space="preserve">III. </w:t>
      </w:r>
      <w:r w:rsidRPr="00E661FF">
        <w:rPr>
          <w:rFonts w:ascii="Times New Roman" w:hAnsi="Times New Roman"/>
          <w:b/>
          <w:bCs/>
          <w:sz w:val="24"/>
          <w:szCs w:val="24"/>
          <w:lang w:eastAsia="bg-BG"/>
        </w:rPr>
        <w:t>КРИТЕРИЙ ЗА ВЪЗЛАГАНЕ</w:t>
      </w:r>
    </w:p>
    <w:p w14:paraId="2CAF5767" w14:textId="77777777" w:rsidR="00911745" w:rsidRDefault="00911745" w:rsidP="00210BD0">
      <w:pPr>
        <w:spacing w:after="0" w:line="320" w:lineRule="exact"/>
        <w:ind w:firstLine="709"/>
        <w:jc w:val="both"/>
        <w:rPr>
          <w:rFonts w:ascii="Times New Roman" w:hAnsi="Times New Roman"/>
          <w:sz w:val="24"/>
          <w:szCs w:val="24"/>
        </w:rPr>
      </w:pPr>
    </w:p>
    <w:p w14:paraId="7F8F6F2D" w14:textId="6984F4C7" w:rsidR="00210BD0" w:rsidRPr="00210BD0" w:rsidRDefault="00210BD0" w:rsidP="00210BD0">
      <w:pPr>
        <w:spacing w:after="0" w:line="320" w:lineRule="exact"/>
        <w:ind w:firstLine="709"/>
        <w:jc w:val="both"/>
        <w:rPr>
          <w:rFonts w:ascii="Times New Roman" w:hAnsi="Times New Roman"/>
          <w:sz w:val="24"/>
          <w:szCs w:val="24"/>
        </w:rPr>
      </w:pPr>
      <w:r w:rsidRPr="00210BD0">
        <w:rPr>
          <w:rFonts w:ascii="Times New Roman" w:hAnsi="Times New Roman"/>
          <w:sz w:val="24"/>
          <w:szCs w:val="24"/>
        </w:rPr>
        <w:t>Обществената поръчка се възлага въз основа на икономически най-изгодна оферта.</w:t>
      </w:r>
    </w:p>
    <w:p w14:paraId="3CA8FF7E" w14:textId="77777777" w:rsidR="00210BD0" w:rsidRPr="00210BD0" w:rsidRDefault="00210BD0" w:rsidP="00210BD0">
      <w:pPr>
        <w:spacing w:after="0" w:line="320" w:lineRule="exact"/>
        <w:ind w:firstLine="709"/>
        <w:jc w:val="both"/>
        <w:rPr>
          <w:rFonts w:ascii="Times New Roman" w:hAnsi="Times New Roman"/>
          <w:sz w:val="24"/>
          <w:szCs w:val="24"/>
        </w:rPr>
      </w:pPr>
      <w:r w:rsidRPr="00210BD0">
        <w:rPr>
          <w:rFonts w:ascii="Times New Roman" w:hAnsi="Times New Roman"/>
          <w:sz w:val="24"/>
          <w:szCs w:val="24"/>
        </w:rPr>
        <w:t xml:space="preserve">Критерият за определяне на икономически най-изгодната оферта е „най-ниска цена”.  </w:t>
      </w:r>
    </w:p>
    <w:p w14:paraId="15971DE2" w14:textId="3568A865" w:rsidR="007811C4" w:rsidRDefault="007D282B" w:rsidP="007811C4">
      <w:pPr>
        <w:autoSpaceDE w:val="0"/>
        <w:autoSpaceDN w:val="0"/>
        <w:adjustRightInd w:val="0"/>
        <w:spacing w:after="0" w:line="320" w:lineRule="exact"/>
        <w:jc w:val="both"/>
        <w:rPr>
          <w:rFonts w:ascii="Times New Roman" w:hAnsi="Times New Roman"/>
          <w:sz w:val="24"/>
          <w:szCs w:val="24"/>
        </w:rPr>
      </w:pPr>
      <w:r w:rsidRPr="00E661FF">
        <w:rPr>
          <w:rFonts w:ascii="Times New Roman" w:hAnsi="Times New Roman"/>
          <w:sz w:val="24"/>
          <w:szCs w:val="24"/>
        </w:rPr>
        <w:tab/>
      </w:r>
      <w:r w:rsidR="007811C4">
        <w:rPr>
          <w:rFonts w:ascii="Times New Roman" w:hAnsi="Times New Roman"/>
          <w:sz w:val="24"/>
          <w:szCs w:val="24"/>
        </w:rPr>
        <w:t>Предлаганата цена да включва единична цена в лева без включен ДДС за всеки консуматив, обща цена без ДДС, за посоченото количество от всеки консуматив, както и обща стойност без ДДС за всички видове и количества консумативи за обособената позиция, с включени всички разходи, франко мястото на изпълнение на доставката</w:t>
      </w:r>
      <w:r w:rsidR="00712A64">
        <w:rPr>
          <w:rFonts w:ascii="Times New Roman" w:hAnsi="Times New Roman"/>
          <w:sz w:val="24"/>
          <w:szCs w:val="24"/>
        </w:rPr>
        <w:t>.</w:t>
      </w:r>
    </w:p>
    <w:p w14:paraId="6C421841" w14:textId="269ECF7D" w:rsidR="007811C4" w:rsidRPr="007811C4" w:rsidRDefault="007811C4" w:rsidP="007811C4">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Pr="007811C4">
        <w:rPr>
          <w:rFonts w:ascii="Times New Roman" w:hAnsi="Times New Roman"/>
          <w:sz w:val="24"/>
          <w:szCs w:val="24"/>
        </w:rPr>
        <w:t xml:space="preserve">Ако участникът не е данъчно регистрирано по ЗДДС лице, той </w:t>
      </w:r>
      <w:r w:rsidR="00A21C22">
        <w:rPr>
          <w:rFonts w:ascii="Times New Roman" w:hAnsi="Times New Roman"/>
          <w:sz w:val="24"/>
          <w:szCs w:val="24"/>
        </w:rPr>
        <w:t xml:space="preserve">декларира </w:t>
      </w:r>
      <w:r w:rsidRPr="007811C4">
        <w:rPr>
          <w:rFonts w:ascii="Times New Roman" w:hAnsi="Times New Roman"/>
          <w:sz w:val="24"/>
          <w:szCs w:val="24"/>
        </w:rPr>
        <w:t xml:space="preserve">това </w:t>
      </w:r>
      <w:r w:rsidR="00A21C22">
        <w:rPr>
          <w:rFonts w:ascii="Times New Roman" w:hAnsi="Times New Roman"/>
          <w:sz w:val="24"/>
          <w:szCs w:val="24"/>
        </w:rPr>
        <w:t xml:space="preserve"> </w:t>
      </w:r>
      <w:r w:rsidRPr="007811C4">
        <w:rPr>
          <w:rFonts w:ascii="Times New Roman" w:hAnsi="Times New Roman"/>
          <w:sz w:val="24"/>
          <w:szCs w:val="24"/>
        </w:rPr>
        <w:t>обстоятелство в ценовото предложение.</w:t>
      </w:r>
    </w:p>
    <w:p w14:paraId="3EA953F3" w14:textId="50478B59" w:rsidR="007811C4" w:rsidRDefault="007811C4" w:rsidP="007811C4">
      <w:pPr>
        <w:spacing w:after="0" w:line="320" w:lineRule="exact"/>
        <w:ind w:firstLine="709"/>
        <w:jc w:val="both"/>
        <w:rPr>
          <w:rFonts w:ascii="Times New Roman" w:hAnsi="Times New Roman"/>
          <w:sz w:val="24"/>
          <w:szCs w:val="24"/>
        </w:rPr>
      </w:pPr>
      <w:r w:rsidRPr="00712A64">
        <w:rPr>
          <w:rFonts w:ascii="Times New Roman" w:hAnsi="Times New Roman"/>
          <w:sz w:val="24"/>
          <w:szCs w:val="24"/>
        </w:rPr>
        <w:t>Комисията оценява офертите съгласно предложената цена без включен ДДС.</w:t>
      </w:r>
      <w:r w:rsidRPr="007811C4">
        <w:rPr>
          <w:rFonts w:ascii="Times New Roman" w:hAnsi="Times New Roman"/>
          <w:sz w:val="24"/>
          <w:szCs w:val="24"/>
        </w:rPr>
        <w:t xml:space="preserve"> </w:t>
      </w:r>
    </w:p>
    <w:p w14:paraId="29FDA142" w14:textId="06E6D684" w:rsidR="00C54DE9" w:rsidRPr="00E661FF" w:rsidRDefault="00C54DE9" w:rsidP="00C54DE9">
      <w:pPr>
        <w:autoSpaceDE w:val="0"/>
        <w:autoSpaceDN w:val="0"/>
        <w:adjustRightInd w:val="0"/>
        <w:spacing w:after="0" w:line="320" w:lineRule="exact"/>
        <w:jc w:val="both"/>
        <w:rPr>
          <w:rFonts w:ascii="Times New Roman" w:hAnsi="Times New Roman"/>
          <w:sz w:val="24"/>
          <w:szCs w:val="24"/>
        </w:rPr>
      </w:pPr>
      <w:r w:rsidRPr="00E661FF">
        <w:rPr>
          <w:rFonts w:ascii="Times New Roman" w:hAnsi="Times New Roman"/>
          <w:sz w:val="24"/>
          <w:szCs w:val="24"/>
        </w:rPr>
        <w:tab/>
        <w:t>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14:paraId="01065F22" w14:textId="1CC98E3E" w:rsidR="007811C4" w:rsidRPr="007811C4" w:rsidRDefault="007811C4" w:rsidP="007811C4">
      <w:pPr>
        <w:spacing w:after="0" w:line="320" w:lineRule="exact"/>
        <w:ind w:firstLine="709"/>
        <w:jc w:val="both"/>
        <w:rPr>
          <w:rFonts w:ascii="Times New Roman" w:hAnsi="Times New Roman"/>
          <w:sz w:val="24"/>
          <w:szCs w:val="24"/>
        </w:rPr>
      </w:pPr>
      <w:r w:rsidRPr="007811C4">
        <w:rPr>
          <w:rFonts w:ascii="Times New Roman" w:hAnsi="Times New Roman"/>
          <w:sz w:val="24"/>
          <w:szCs w:val="24"/>
        </w:rPr>
        <w:t xml:space="preserve">Възложителят ще отстранява от участие всеки участник, допуснал </w:t>
      </w:r>
      <w:r w:rsidR="00B343CA">
        <w:rPr>
          <w:rFonts w:ascii="Times New Roman" w:hAnsi="Times New Roman"/>
          <w:sz w:val="24"/>
          <w:szCs w:val="24"/>
        </w:rPr>
        <w:t>аритметична</w:t>
      </w:r>
      <w:r w:rsidRPr="007811C4">
        <w:rPr>
          <w:rFonts w:ascii="Times New Roman" w:hAnsi="Times New Roman"/>
          <w:sz w:val="24"/>
          <w:szCs w:val="24"/>
        </w:rPr>
        <w:t xml:space="preserve"> грешк</w:t>
      </w:r>
      <w:r w:rsidR="00B343CA">
        <w:rPr>
          <w:rFonts w:ascii="Times New Roman" w:hAnsi="Times New Roman"/>
          <w:sz w:val="24"/>
          <w:szCs w:val="24"/>
        </w:rPr>
        <w:t>а</w:t>
      </w:r>
      <w:r w:rsidRPr="007811C4">
        <w:rPr>
          <w:rFonts w:ascii="Times New Roman" w:hAnsi="Times New Roman"/>
          <w:sz w:val="24"/>
          <w:szCs w:val="24"/>
        </w:rPr>
        <w:t xml:space="preserve"> в ценовото си предложение.</w:t>
      </w:r>
    </w:p>
    <w:p w14:paraId="49DA628F" w14:textId="3499C0CB" w:rsidR="00430480" w:rsidRDefault="00430480" w:rsidP="00430480">
      <w:pPr>
        <w:spacing w:after="0" w:line="320" w:lineRule="exact"/>
        <w:ind w:firstLine="709"/>
        <w:jc w:val="both"/>
        <w:rPr>
          <w:rFonts w:ascii="Times New Roman" w:hAnsi="Times New Roman"/>
          <w:sz w:val="24"/>
          <w:szCs w:val="24"/>
        </w:rPr>
      </w:pPr>
      <w:r w:rsidRPr="00690826">
        <w:rPr>
          <w:rFonts w:ascii="Times New Roman" w:hAnsi="Times New Roman"/>
          <w:sz w:val="24"/>
          <w:szCs w:val="24"/>
        </w:rPr>
        <w:t xml:space="preserve">Общата стойност на поръчката без ДДС за съответната обособена позиция, предложена от участник, не трябва да надвишава общата прогнозна стойност за съответната обособена позиция, посочена в раздел II.2.6) на Обявлението за поръчка. </w:t>
      </w:r>
    </w:p>
    <w:p w14:paraId="09860B0D" w14:textId="77777777" w:rsidR="00911745" w:rsidRPr="00690826" w:rsidRDefault="00911745" w:rsidP="00430480">
      <w:pPr>
        <w:spacing w:after="0" w:line="320" w:lineRule="exact"/>
        <w:ind w:firstLine="709"/>
        <w:jc w:val="both"/>
        <w:rPr>
          <w:rFonts w:ascii="Times New Roman" w:hAnsi="Times New Roman"/>
          <w:sz w:val="24"/>
          <w:szCs w:val="24"/>
        </w:rPr>
      </w:pPr>
    </w:p>
    <w:p w14:paraId="59F5B72F" w14:textId="77777777" w:rsidR="007D282B" w:rsidRPr="00E661FF" w:rsidRDefault="007D282B" w:rsidP="007D282B">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sidRPr="00E661FF">
        <w:rPr>
          <w:rFonts w:ascii="Times New Roman" w:hAnsi="Times New Roman"/>
          <w:b/>
          <w:bCs/>
          <w:sz w:val="24"/>
          <w:szCs w:val="24"/>
          <w:lang w:val="en-US" w:eastAsia="bg-BG"/>
        </w:rPr>
        <w:t xml:space="preserve">IV. </w:t>
      </w:r>
      <w:r w:rsidRPr="00E661FF">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14:paraId="1792A26B" w14:textId="77777777" w:rsidR="00911745" w:rsidRDefault="00911745" w:rsidP="007D282B">
      <w:pPr>
        <w:spacing w:after="0" w:line="320" w:lineRule="exact"/>
        <w:ind w:right="-51"/>
        <w:jc w:val="center"/>
        <w:rPr>
          <w:rFonts w:ascii="Times New Roman" w:hAnsi="Times New Roman"/>
          <w:b/>
          <w:bCs/>
          <w:sz w:val="24"/>
          <w:szCs w:val="24"/>
          <w:lang w:eastAsia="bg-BG"/>
        </w:rPr>
      </w:pPr>
    </w:p>
    <w:p w14:paraId="7B6B6198" w14:textId="518933BC" w:rsidR="007D282B" w:rsidRDefault="007D282B" w:rsidP="007D282B">
      <w:pPr>
        <w:spacing w:after="0" w:line="320" w:lineRule="exact"/>
        <w:ind w:right="-51"/>
        <w:jc w:val="center"/>
        <w:rPr>
          <w:rFonts w:ascii="Times New Roman" w:hAnsi="Times New Roman"/>
          <w:b/>
          <w:bCs/>
          <w:sz w:val="24"/>
          <w:szCs w:val="24"/>
          <w:lang w:val="en-US" w:eastAsia="bg-BG"/>
        </w:rPr>
      </w:pPr>
      <w:r w:rsidRPr="00E661FF">
        <w:rPr>
          <w:rFonts w:ascii="Times New Roman" w:hAnsi="Times New Roman"/>
          <w:b/>
          <w:bCs/>
          <w:sz w:val="24"/>
          <w:szCs w:val="24"/>
          <w:lang w:eastAsia="bg-BG"/>
        </w:rPr>
        <w:t xml:space="preserve">ОБЩИ ИЗИСКВАНИЯ ПРИ </w:t>
      </w:r>
      <w:r w:rsidRPr="00E661FF">
        <w:rPr>
          <w:rFonts w:ascii="Times New Roman" w:hAnsi="Times New Roman"/>
          <w:b/>
          <w:bCs/>
          <w:sz w:val="24"/>
          <w:szCs w:val="24"/>
          <w:shd w:val="clear" w:color="auto" w:fill="FFFFFF"/>
          <w:lang w:eastAsia="bg-BG"/>
        </w:rPr>
        <w:t>ИЗГОТВЯНЕ И ПРЕДСТАВЯНЕ</w:t>
      </w:r>
      <w:r w:rsidRPr="00E661FF">
        <w:rPr>
          <w:rFonts w:ascii="Times New Roman" w:hAnsi="Times New Roman"/>
          <w:b/>
          <w:bCs/>
          <w:sz w:val="24"/>
          <w:szCs w:val="24"/>
          <w:lang w:eastAsia="bg-BG"/>
        </w:rPr>
        <w:t xml:space="preserve"> НА ОФЕРТА</w:t>
      </w:r>
      <w:r w:rsidRPr="00E661FF">
        <w:rPr>
          <w:rFonts w:ascii="Times New Roman" w:hAnsi="Times New Roman"/>
          <w:b/>
          <w:bCs/>
          <w:sz w:val="24"/>
          <w:szCs w:val="24"/>
          <w:lang w:val="en-US" w:eastAsia="bg-BG"/>
        </w:rPr>
        <w:t>TA</w:t>
      </w:r>
    </w:p>
    <w:p w14:paraId="53AC53BE"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color w:val="000000"/>
          <w:sz w:val="24"/>
          <w:szCs w:val="24"/>
        </w:rPr>
        <w:t>Участник в настоящата процедура може да бъде</w:t>
      </w:r>
      <w:r w:rsidRPr="00E661FF">
        <w:rPr>
          <w:rFonts w:ascii="Times New Roman" w:hAnsi="Times New Roman"/>
          <w:b/>
          <w:color w:val="000000"/>
          <w:sz w:val="24"/>
          <w:szCs w:val="24"/>
        </w:rPr>
        <w:t xml:space="preserve"> </w:t>
      </w:r>
      <w:r w:rsidRPr="00E661FF">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14:paraId="15157AB1" w14:textId="77777777" w:rsidR="007D282B" w:rsidRPr="00E661FF" w:rsidRDefault="007D282B" w:rsidP="007D282B">
      <w:pPr>
        <w:autoSpaceDE w:val="0"/>
        <w:spacing w:after="0" w:line="320" w:lineRule="exact"/>
        <w:ind w:firstLine="709"/>
        <w:jc w:val="both"/>
        <w:rPr>
          <w:rFonts w:ascii="Times New Roman" w:hAnsi="Times New Roman"/>
          <w:sz w:val="24"/>
          <w:szCs w:val="24"/>
        </w:rPr>
      </w:pPr>
      <w:r w:rsidRPr="00E661FF">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14:paraId="74108388"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Всеки участник в обществената поръчка има право да представи само една оферта.</w:t>
      </w:r>
    </w:p>
    <w:p w14:paraId="69C09DDB" w14:textId="44414C9F" w:rsidR="00D21101" w:rsidRDefault="00D21101" w:rsidP="007D282B">
      <w:pPr>
        <w:spacing w:after="0" w:line="320" w:lineRule="exact"/>
        <w:ind w:firstLine="709"/>
        <w:jc w:val="both"/>
        <w:rPr>
          <w:rFonts w:ascii="Times New Roman" w:hAnsi="Times New Roman"/>
          <w:sz w:val="24"/>
          <w:szCs w:val="24"/>
        </w:rPr>
      </w:pPr>
      <w:r>
        <w:rPr>
          <w:rFonts w:ascii="Times New Roman" w:hAnsi="Times New Roman"/>
          <w:sz w:val="24"/>
          <w:szCs w:val="24"/>
        </w:rPr>
        <w:t>С подаването на офертата се счита, че участникът се съгласява с всички условия на Възложителя, в т.ч. с определеният от него срок на валидност на офертата и с проекта на договор.</w:t>
      </w:r>
    </w:p>
    <w:p w14:paraId="3892F131" w14:textId="62C990B0"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14:paraId="783BB725"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14:paraId="25EDF82F"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Свързани лица не могат да бъдат самостоятелни участници в една и съща процедура.</w:t>
      </w:r>
    </w:p>
    <w:p w14:paraId="3556F2B9"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bCs/>
          <w:sz w:val="24"/>
          <w:szCs w:val="24"/>
        </w:rPr>
        <w:t>У</w:t>
      </w:r>
      <w:r w:rsidRPr="00E661FF">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14:paraId="526603EC" w14:textId="77777777" w:rsidR="005028E6" w:rsidRDefault="007D282B" w:rsidP="005028E6">
      <w:pPr>
        <w:spacing w:after="0" w:line="320" w:lineRule="exact"/>
        <w:ind w:firstLine="709"/>
        <w:jc w:val="both"/>
        <w:rPr>
          <w:rFonts w:ascii="Times New Roman" w:hAnsi="Times New Roman"/>
          <w:sz w:val="24"/>
          <w:szCs w:val="24"/>
          <w:lang w:val="en-US"/>
        </w:rPr>
      </w:pPr>
      <w:r w:rsidRPr="00E661FF">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14:paraId="1F07A179" w14:textId="74FABE5E" w:rsidR="007D282B" w:rsidRPr="005028E6" w:rsidRDefault="007D282B" w:rsidP="005028E6">
      <w:pPr>
        <w:spacing w:after="0" w:line="320" w:lineRule="exact"/>
        <w:ind w:firstLine="709"/>
        <w:jc w:val="both"/>
        <w:rPr>
          <w:rFonts w:ascii="Times New Roman" w:hAnsi="Times New Roman"/>
          <w:sz w:val="24"/>
          <w:szCs w:val="24"/>
          <w:lang w:val="en-US"/>
        </w:rPr>
      </w:pPr>
      <w:r w:rsidRPr="00E661FF">
        <w:rPr>
          <w:rFonts w:ascii="Times New Roman" w:hAnsi="Times New Roman"/>
          <w:sz w:val="24"/>
          <w:szCs w:val="24"/>
        </w:rPr>
        <w:t xml:space="preserve">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w:t>
      </w:r>
      <w:r w:rsidR="00022D18">
        <w:rPr>
          <w:rFonts w:ascii="Times New Roman" w:hAnsi="Times New Roman"/>
          <w:sz w:val="24"/>
          <w:szCs w:val="24"/>
        </w:rPr>
        <w:t>и професионални способности</w:t>
      </w:r>
      <w:r w:rsidRPr="00E661FF">
        <w:rPr>
          <w:rFonts w:ascii="Times New Roman" w:hAnsi="Times New Roman"/>
          <w:sz w:val="24"/>
          <w:szCs w:val="24"/>
        </w:rPr>
        <w:t>.</w:t>
      </w:r>
      <w:r w:rsidR="00C75849">
        <w:rPr>
          <w:rFonts w:ascii="Times New Roman" w:hAnsi="Times New Roman"/>
          <w:sz w:val="24"/>
          <w:szCs w:val="24"/>
        </w:rPr>
        <w:t xml:space="preserve"> По отношение на критериите, свързани с професионална компетентност и опит за изпълнение на поръчката, участниците могат да се позовават на капацитета на трети лица само ако тези лица ще участват в изпълнението на частта от поръчката, за която е необходим този капацитет.</w:t>
      </w:r>
      <w:r w:rsidRPr="00E661FF">
        <w:rPr>
          <w:rFonts w:ascii="Times New Roman" w:hAnsi="Times New Roman"/>
          <w:sz w:val="24"/>
          <w:szCs w:val="24"/>
          <w:lang w:val="en-US"/>
        </w:rPr>
        <w:t xml:space="preserve"> </w:t>
      </w:r>
      <w:r w:rsidRPr="00E661FF">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14:paraId="02CA6099" w14:textId="77777777" w:rsidR="007D282B" w:rsidRPr="00E661FF" w:rsidRDefault="007D282B" w:rsidP="007D282B">
      <w:pPr>
        <w:spacing w:after="0" w:line="320" w:lineRule="exact"/>
        <w:ind w:firstLine="850"/>
        <w:jc w:val="both"/>
        <w:rPr>
          <w:rFonts w:ascii="Times New Roman" w:hAnsi="Times New Roman"/>
          <w:sz w:val="24"/>
          <w:szCs w:val="24"/>
        </w:rPr>
      </w:pPr>
      <w:r w:rsidRPr="00E661FF">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28E8858E" w14:textId="77777777" w:rsidR="007D282B" w:rsidRPr="00E661FF" w:rsidRDefault="007D282B" w:rsidP="007D282B">
      <w:pPr>
        <w:spacing w:after="0" w:line="320" w:lineRule="exact"/>
        <w:ind w:firstLine="850"/>
        <w:jc w:val="both"/>
        <w:rPr>
          <w:rFonts w:ascii="Times New Roman" w:hAnsi="Times New Roman"/>
          <w:sz w:val="24"/>
          <w:szCs w:val="24"/>
        </w:rPr>
      </w:pPr>
      <w:r w:rsidRPr="00E661FF">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14:paraId="7B58665C" w14:textId="77777777" w:rsidR="007D282B" w:rsidRPr="00E661FF" w:rsidRDefault="007D282B" w:rsidP="007D282B">
      <w:pPr>
        <w:spacing w:after="0" w:line="320" w:lineRule="exact"/>
        <w:ind w:firstLine="850"/>
        <w:jc w:val="both"/>
        <w:rPr>
          <w:rFonts w:ascii="Times New Roman" w:hAnsi="Times New Roman"/>
          <w:sz w:val="24"/>
          <w:szCs w:val="24"/>
        </w:rPr>
      </w:pPr>
      <w:r w:rsidRPr="00E661FF">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095BDD19" w14:textId="77777777" w:rsidR="007D282B" w:rsidRPr="00E661FF" w:rsidRDefault="007D282B" w:rsidP="007D282B">
      <w:pPr>
        <w:pStyle w:val="a8"/>
        <w:spacing w:after="0" w:line="320" w:lineRule="exact"/>
        <w:ind w:left="0" w:right="-51" w:firstLine="709"/>
        <w:jc w:val="both"/>
        <w:rPr>
          <w:rFonts w:ascii="Times New Roman" w:hAnsi="Times New Roman"/>
          <w:sz w:val="24"/>
          <w:szCs w:val="24"/>
        </w:rPr>
      </w:pPr>
    </w:p>
    <w:p w14:paraId="243DBD5C" w14:textId="77777777" w:rsidR="007D282B" w:rsidRPr="00E661FF" w:rsidRDefault="007D282B" w:rsidP="007D282B">
      <w:pPr>
        <w:pStyle w:val="a8"/>
        <w:spacing w:after="0" w:line="320" w:lineRule="exact"/>
        <w:ind w:left="0" w:right="-51" w:firstLine="709"/>
        <w:jc w:val="both"/>
        <w:rPr>
          <w:rFonts w:ascii="Times New Roman" w:hAnsi="Times New Roman"/>
          <w:sz w:val="24"/>
          <w:szCs w:val="24"/>
        </w:rPr>
      </w:pPr>
      <w:r w:rsidRPr="00E661FF">
        <w:rPr>
          <w:rFonts w:ascii="Times New Roman" w:hAnsi="Times New Roman"/>
          <w:sz w:val="24"/>
          <w:szCs w:val="24"/>
        </w:rPr>
        <w:t xml:space="preserve">Документите, свързани с участието в процедурата се представят в </w:t>
      </w:r>
      <w:r w:rsidRPr="00E661FF">
        <w:rPr>
          <w:rFonts w:ascii="Times New Roman" w:hAnsi="Times New Roman"/>
          <w:b/>
          <w:sz w:val="24"/>
          <w:szCs w:val="24"/>
        </w:rPr>
        <w:t>запечатана непрозрачна опаковка</w:t>
      </w:r>
      <w:r w:rsidRPr="00E661FF">
        <w:rPr>
          <w:rFonts w:ascii="Times New Roman" w:hAnsi="Times New Roman"/>
          <w:sz w:val="24"/>
          <w:szCs w:val="24"/>
        </w:rPr>
        <w:t>, върху която се посочват:</w:t>
      </w:r>
    </w:p>
    <w:p w14:paraId="6F962B84" w14:textId="77777777" w:rsidR="007D282B" w:rsidRPr="00E661FF" w:rsidRDefault="007D282B" w:rsidP="00D81F05">
      <w:pPr>
        <w:spacing w:after="0" w:line="320" w:lineRule="exact"/>
        <w:ind w:firstLine="708"/>
        <w:jc w:val="both"/>
        <w:rPr>
          <w:rFonts w:ascii="Times New Roman" w:hAnsi="Times New Roman"/>
          <w:sz w:val="24"/>
          <w:szCs w:val="24"/>
        </w:rPr>
      </w:pPr>
      <w:r w:rsidRPr="00E661FF">
        <w:rPr>
          <w:rFonts w:ascii="Times New Roman" w:hAnsi="Times New Roman"/>
          <w:sz w:val="24"/>
          <w:szCs w:val="24"/>
        </w:rPr>
        <w:t>1. наименованието на участника, включително участниците в обединението, когато е приложимо;</w:t>
      </w:r>
    </w:p>
    <w:p w14:paraId="6F105086" w14:textId="77777777" w:rsidR="007D282B" w:rsidRPr="00E661FF" w:rsidRDefault="007D282B" w:rsidP="00D81F05">
      <w:pPr>
        <w:spacing w:after="0" w:line="320" w:lineRule="exact"/>
        <w:ind w:firstLine="708"/>
        <w:jc w:val="both"/>
        <w:rPr>
          <w:rFonts w:ascii="Times New Roman" w:hAnsi="Times New Roman"/>
          <w:sz w:val="24"/>
          <w:szCs w:val="24"/>
        </w:rPr>
      </w:pPr>
      <w:r w:rsidRPr="00E661FF">
        <w:rPr>
          <w:rFonts w:ascii="Times New Roman" w:hAnsi="Times New Roman"/>
          <w:sz w:val="24"/>
          <w:szCs w:val="24"/>
        </w:rPr>
        <w:t>2. адрес за кореспонденция, телефон и по възможност - факс и електронен адрес;</w:t>
      </w:r>
    </w:p>
    <w:p w14:paraId="5FEE2255" w14:textId="2BF90469" w:rsidR="007D282B" w:rsidRPr="00E661FF" w:rsidRDefault="007D282B" w:rsidP="00D81F05">
      <w:pPr>
        <w:spacing w:after="0" w:line="320" w:lineRule="exact"/>
        <w:ind w:firstLine="708"/>
        <w:jc w:val="both"/>
        <w:rPr>
          <w:rFonts w:ascii="Times New Roman" w:hAnsi="Times New Roman"/>
          <w:sz w:val="24"/>
          <w:szCs w:val="24"/>
        </w:rPr>
      </w:pPr>
      <w:r w:rsidRPr="00E661FF">
        <w:rPr>
          <w:rFonts w:ascii="Times New Roman" w:hAnsi="Times New Roman"/>
          <w:sz w:val="24"/>
          <w:szCs w:val="24"/>
        </w:rPr>
        <w:t>3. наименованието на поръчката</w:t>
      </w:r>
      <w:r w:rsidR="00D379B1">
        <w:rPr>
          <w:rFonts w:ascii="Times New Roman" w:hAnsi="Times New Roman"/>
          <w:sz w:val="24"/>
          <w:szCs w:val="24"/>
        </w:rPr>
        <w:t xml:space="preserve"> и обособените позиции, за които се подават документи</w:t>
      </w:r>
      <w:r w:rsidRPr="00E661FF">
        <w:rPr>
          <w:rFonts w:ascii="Times New Roman" w:hAnsi="Times New Roman"/>
          <w:sz w:val="24"/>
          <w:szCs w:val="24"/>
        </w:rPr>
        <w:t xml:space="preserve">. </w:t>
      </w:r>
    </w:p>
    <w:p w14:paraId="4DA8083F" w14:textId="77777777" w:rsidR="007D282B" w:rsidRDefault="007D282B" w:rsidP="007D282B">
      <w:pPr>
        <w:spacing w:after="0" w:line="320" w:lineRule="exact"/>
        <w:ind w:right="-51" w:firstLine="709"/>
        <w:jc w:val="both"/>
        <w:rPr>
          <w:rFonts w:ascii="Times New Roman" w:hAnsi="Times New Roman"/>
          <w:sz w:val="24"/>
          <w:szCs w:val="24"/>
        </w:rPr>
      </w:pPr>
      <w:r w:rsidRPr="00E661FF">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14:paraId="42512BE8" w14:textId="77777777" w:rsidR="007D282B" w:rsidRPr="00E661FF" w:rsidRDefault="007D282B" w:rsidP="007D282B">
      <w:pPr>
        <w:spacing w:after="0" w:line="320" w:lineRule="exact"/>
        <w:ind w:right="-51" w:firstLine="709"/>
        <w:jc w:val="both"/>
        <w:rPr>
          <w:rFonts w:ascii="Times New Roman" w:hAnsi="Times New Roman"/>
          <w:b/>
          <w:sz w:val="24"/>
          <w:szCs w:val="24"/>
          <w:lang w:val="en-US"/>
        </w:rPr>
      </w:pPr>
    </w:p>
    <w:p w14:paraId="3F0E4703" w14:textId="77777777" w:rsidR="007D282B" w:rsidRDefault="007D282B" w:rsidP="007D282B">
      <w:pPr>
        <w:spacing w:after="0" w:line="320" w:lineRule="exact"/>
        <w:ind w:right="284" w:firstLine="709"/>
        <w:jc w:val="center"/>
        <w:rPr>
          <w:rFonts w:ascii="Times New Roman" w:hAnsi="Times New Roman"/>
          <w:b/>
          <w:sz w:val="24"/>
          <w:szCs w:val="24"/>
        </w:rPr>
      </w:pPr>
      <w:r w:rsidRPr="00E661FF">
        <w:rPr>
          <w:rFonts w:ascii="Times New Roman" w:hAnsi="Times New Roman"/>
          <w:b/>
          <w:sz w:val="24"/>
          <w:szCs w:val="24"/>
        </w:rPr>
        <w:t xml:space="preserve">Дирекция „Управление на собствеността и социални дейности” </w:t>
      </w:r>
      <w:r w:rsidR="00C953C8">
        <w:rPr>
          <w:rFonts w:ascii="Times New Roman" w:hAnsi="Times New Roman"/>
          <w:b/>
          <w:sz w:val="24"/>
          <w:szCs w:val="24"/>
          <w:lang w:val="en-US"/>
        </w:rPr>
        <w:t>-</w:t>
      </w:r>
      <w:r w:rsidRPr="00E661FF">
        <w:rPr>
          <w:rFonts w:ascii="Times New Roman" w:hAnsi="Times New Roman"/>
          <w:b/>
          <w:sz w:val="24"/>
          <w:szCs w:val="24"/>
        </w:rPr>
        <w:t xml:space="preserve"> Министерство на вътрешните работи, </w:t>
      </w:r>
      <w:r w:rsidRPr="00E661FF">
        <w:rPr>
          <w:rFonts w:ascii="Times New Roman" w:hAnsi="Times New Roman"/>
          <w:b/>
          <w:sz w:val="24"/>
          <w:szCs w:val="24"/>
        </w:rPr>
        <w:br/>
        <w:t>гр. София, ул. „Княз Борис І“ № 124</w:t>
      </w:r>
    </w:p>
    <w:p w14:paraId="21C70EDD" w14:textId="77777777" w:rsidR="007D282B" w:rsidRPr="00E661FF" w:rsidRDefault="007D282B" w:rsidP="007D282B">
      <w:pPr>
        <w:spacing w:after="0" w:line="320" w:lineRule="exact"/>
        <w:ind w:right="284" w:firstLine="709"/>
        <w:jc w:val="center"/>
        <w:rPr>
          <w:rFonts w:ascii="Times New Roman" w:hAnsi="Times New Roman"/>
          <w:b/>
          <w:sz w:val="24"/>
          <w:szCs w:val="24"/>
          <w:lang w:val="en-US"/>
        </w:rPr>
      </w:pPr>
    </w:p>
    <w:p w14:paraId="6C9206C7" w14:textId="77777777" w:rsidR="007D282B" w:rsidRPr="00E661FF" w:rsidRDefault="007D282B" w:rsidP="007D282B">
      <w:pPr>
        <w:spacing w:after="0" w:line="320" w:lineRule="exact"/>
        <w:ind w:right="-51" w:firstLine="709"/>
        <w:jc w:val="both"/>
        <w:rPr>
          <w:rFonts w:ascii="Times New Roman" w:hAnsi="Times New Roman"/>
          <w:sz w:val="24"/>
          <w:szCs w:val="24"/>
        </w:rPr>
      </w:pPr>
      <w:r w:rsidRPr="00E661FF">
        <w:rPr>
          <w:rFonts w:ascii="Times New Roman" w:hAnsi="Times New Roman"/>
          <w:sz w:val="24"/>
          <w:szCs w:val="24"/>
        </w:rPr>
        <w:t>Ако участникът изпраща офертата</w:t>
      </w:r>
      <w:r w:rsidRPr="00E661FF">
        <w:rPr>
          <w:rFonts w:ascii="Times New Roman" w:hAnsi="Times New Roman"/>
          <w:sz w:val="24"/>
          <w:szCs w:val="24"/>
          <w:lang w:val="bs-Latn-BA"/>
        </w:rPr>
        <w:t>,</w:t>
      </w:r>
      <w:r w:rsidRPr="00E661FF">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14:paraId="391AFFF9" w14:textId="77777777" w:rsidR="007D282B" w:rsidRPr="00E661FF" w:rsidRDefault="007D282B" w:rsidP="007D282B">
      <w:pPr>
        <w:spacing w:after="0" w:line="320" w:lineRule="exact"/>
        <w:ind w:right="-51" w:firstLine="709"/>
        <w:jc w:val="both"/>
        <w:rPr>
          <w:rFonts w:ascii="Times New Roman" w:hAnsi="Times New Roman"/>
          <w:sz w:val="24"/>
          <w:szCs w:val="24"/>
          <w:lang w:val="en-US"/>
        </w:rPr>
      </w:pPr>
      <w:r w:rsidRPr="00E661FF">
        <w:rPr>
          <w:rFonts w:ascii="Times New Roman" w:hAnsi="Times New Roman"/>
          <w:sz w:val="24"/>
          <w:szCs w:val="24"/>
        </w:rPr>
        <w:t xml:space="preserve">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 </w:t>
      </w:r>
    </w:p>
    <w:p w14:paraId="5BDABAB6" w14:textId="67AF5296" w:rsidR="007D282B" w:rsidRDefault="007D282B" w:rsidP="007D282B">
      <w:pPr>
        <w:spacing w:after="0" w:line="320" w:lineRule="exact"/>
        <w:ind w:right="-51" w:firstLine="709"/>
        <w:jc w:val="both"/>
        <w:rPr>
          <w:rFonts w:ascii="Times New Roman" w:hAnsi="Times New Roman"/>
          <w:sz w:val="24"/>
          <w:szCs w:val="24"/>
        </w:rPr>
      </w:pPr>
      <w:r w:rsidRPr="00E661FF">
        <w:rPr>
          <w:rFonts w:ascii="Times New Roman" w:hAnsi="Times New Roman"/>
          <w:sz w:val="24"/>
          <w:szCs w:val="24"/>
        </w:rPr>
        <w:t>Офертите се подават в запечатана, непрозрачна, с ненарушена цялост опаковка и с надпис:</w:t>
      </w:r>
    </w:p>
    <w:p w14:paraId="4C0034F6" w14:textId="77777777" w:rsidR="00911745" w:rsidRDefault="00911745" w:rsidP="007D282B">
      <w:pPr>
        <w:spacing w:after="0" w:line="320" w:lineRule="exact"/>
        <w:ind w:right="-51" w:firstLine="709"/>
        <w:jc w:val="both"/>
        <w:rPr>
          <w:rFonts w:ascii="Times New Roman" w:hAnsi="Times New Roman"/>
          <w:sz w:val="24"/>
          <w:szCs w:val="24"/>
        </w:rPr>
      </w:pPr>
    </w:p>
    <w:tbl>
      <w:tblPr>
        <w:tblW w:w="9923" w:type="dxa"/>
        <w:tblInd w:w="250" w:type="dxa"/>
        <w:tblLayout w:type="fixed"/>
        <w:tblLook w:val="0000" w:firstRow="0" w:lastRow="0" w:firstColumn="0" w:lastColumn="0" w:noHBand="0" w:noVBand="0"/>
      </w:tblPr>
      <w:tblGrid>
        <w:gridCol w:w="9923"/>
      </w:tblGrid>
      <w:tr w:rsidR="007D282B" w:rsidRPr="00E661FF" w14:paraId="368D6D75" w14:textId="77777777" w:rsidTr="000C5302">
        <w:tc>
          <w:tcPr>
            <w:tcW w:w="9923" w:type="dxa"/>
            <w:tcBorders>
              <w:top w:val="single" w:sz="4" w:space="0" w:color="000000"/>
              <w:left w:val="single" w:sz="4" w:space="0" w:color="000000"/>
              <w:bottom w:val="single" w:sz="4" w:space="0" w:color="000000"/>
              <w:right w:val="single" w:sz="4" w:space="0" w:color="000000"/>
            </w:tcBorders>
          </w:tcPr>
          <w:p w14:paraId="51AE44A9" w14:textId="77777777" w:rsidR="007D282B" w:rsidRPr="00E661FF" w:rsidRDefault="007D282B" w:rsidP="00091588">
            <w:pPr>
              <w:tabs>
                <w:tab w:val="left" w:pos="0"/>
                <w:tab w:val="left" w:pos="709"/>
                <w:tab w:val="left" w:pos="993"/>
              </w:tabs>
              <w:spacing w:after="0" w:line="320" w:lineRule="exact"/>
              <w:ind w:right="28"/>
              <w:jc w:val="center"/>
              <w:rPr>
                <w:rFonts w:ascii="Times New Roman" w:hAnsi="Times New Roman"/>
                <w:b/>
                <w:sz w:val="24"/>
                <w:szCs w:val="24"/>
              </w:rPr>
            </w:pPr>
            <w:r w:rsidRPr="00E661FF">
              <w:rPr>
                <w:rFonts w:ascii="Times New Roman" w:hAnsi="Times New Roman"/>
                <w:b/>
                <w:sz w:val="24"/>
                <w:szCs w:val="24"/>
              </w:rPr>
              <w:t>ДО</w:t>
            </w:r>
          </w:p>
          <w:p w14:paraId="258CEBE0" w14:textId="77777777" w:rsidR="007D282B" w:rsidRPr="00E661FF" w:rsidRDefault="007D282B" w:rsidP="00091588">
            <w:pPr>
              <w:tabs>
                <w:tab w:val="left" w:pos="0"/>
                <w:tab w:val="left" w:pos="709"/>
                <w:tab w:val="left" w:pos="993"/>
              </w:tabs>
              <w:spacing w:after="0" w:line="320" w:lineRule="exact"/>
              <w:ind w:right="28"/>
              <w:jc w:val="center"/>
              <w:rPr>
                <w:rFonts w:ascii="Times New Roman" w:hAnsi="Times New Roman"/>
                <w:b/>
                <w:sz w:val="24"/>
                <w:szCs w:val="24"/>
              </w:rPr>
            </w:pPr>
            <w:r w:rsidRPr="00E661FF">
              <w:rPr>
                <w:rFonts w:ascii="Times New Roman" w:hAnsi="Times New Roman"/>
                <w:b/>
                <w:sz w:val="24"/>
                <w:szCs w:val="24"/>
              </w:rPr>
              <w:t xml:space="preserve">ДИРЕКЦИЯ „УПРАВЛЕНИЕ НА СОБСТВЕНОСТТА И СОЦИАЛНИ ДЕЙНОСТИ” </w:t>
            </w:r>
            <w:r w:rsidR="00C953C8">
              <w:rPr>
                <w:rFonts w:ascii="Times New Roman" w:hAnsi="Times New Roman"/>
                <w:b/>
                <w:sz w:val="24"/>
                <w:szCs w:val="24"/>
                <w:lang w:val="en-US"/>
              </w:rPr>
              <w:t>-</w:t>
            </w:r>
            <w:r w:rsidRPr="00E661FF">
              <w:rPr>
                <w:rFonts w:ascii="Times New Roman" w:hAnsi="Times New Roman"/>
                <w:b/>
                <w:sz w:val="24"/>
                <w:szCs w:val="24"/>
              </w:rPr>
              <w:t xml:space="preserve"> МИНИСТЕРСТВО НА ВЪТРЕШНИТЕ РАБОТИ</w:t>
            </w:r>
          </w:p>
          <w:p w14:paraId="2A41BA1B" w14:textId="77777777" w:rsidR="007D282B" w:rsidRPr="00E661FF" w:rsidRDefault="007D282B" w:rsidP="00091588">
            <w:pPr>
              <w:tabs>
                <w:tab w:val="left" w:pos="0"/>
                <w:tab w:val="left" w:pos="709"/>
                <w:tab w:val="left" w:pos="993"/>
              </w:tabs>
              <w:spacing w:after="0" w:line="320" w:lineRule="exact"/>
              <w:ind w:right="6"/>
              <w:jc w:val="center"/>
              <w:rPr>
                <w:rFonts w:ascii="Times New Roman" w:hAnsi="Times New Roman"/>
                <w:sz w:val="24"/>
                <w:szCs w:val="24"/>
              </w:rPr>
            </w:pPr>
            <w:r w:rsidRPr="00E661FF">
              <w:rPr>
                <w:rFonts w:ascii="Times New Roman" w:hAnsi="Times New Roman"/>
                <w:b/>
                <w:sz w:val="24"/>
                <w:szCs w:val="24"/>
              </w:rPr>
              <w:t>гр. София, ул. „Княз Борис І“ № 124</w:t>
            </w:r>
          </w:p>
        </w:tc>
      </w:tr>
      <w:tr w:rsidR="007D282B" w:rsidRPr="00E661FF" w14:paraId="44B21669" w14:textId="77777777" w:rsidTr="000C5302">
        <w:tc>
          <w:tcPr>
            <w:tcW w:w="9923" w:type="dxa"/>
            <w:tcBorders>
              <w:top w:val="single" w:sz="4" w:space="0" w:color="000000"/>
              <w:left w:val="single" w:sz="4" w:space="0" w:color="000000"/>
              <w:bottom w:val="single" w:sz="4" w:space="0" w:color="000000"/>
              <w:right w:val="single" w:sz="4" w:space="0" w:color="000000"/>
            </w:tcBorders>
          </w:tcPr>
          <w:p w14:paraId="6AACFE90" w14:textId="77777777" w:rsidR="007D282B" w:rsidRPr="00E661FF" w:rsidRDefault="007D282B" w:rsidP="00091588">
            <w:pPr>
              <w:tabs>
                <w:tab w:val="left" w:pos="709"/>
                <w:tab w:val="left" w:pos="993"/>
              </w:tabs>
              <w:spacing w:after="0" w:line="320" w:lineRule="exact"/>
              <w:jc w:val="center"/>
              <w:rPr>
                <w:rFonts w:ascii="Times New Roman" w:hAnsi="Times New Roman"/>
                <w:b/>
                <w:sz w:val="24"/>
                <w:szCs w:val="24"/>
              </w:rPr>
            </w:pPr>
            <w:r w:rsidRPr="00E661FF">
              <w:rPr>
                <w:rFonts w:ascii="Times New Roman" w:hAnsi="Times New Roman"/>
                <w:b/>
                <w:sz w:val="24"/>
                <w:szCs w:val="24"/>
              </w:rPr>
              <w:t>О Ф Е Р Т А</w:t>
            </w:r>
          </w:p>
          <w:p w14:paraId="09AECB15" w14:textId="77777777" w:rsidR="007D282B" w:rsidRPr="00E661FF" w:rsidRDefault="007D282B" w:rsidP="00091588">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bCs/>
                <w:sz w:val="24"/>
                <w:szCs w:val="24"/>
                <w:lang w:eastAsia="bg-BG"/>
              </w:rPr>
            </w:pPr>
            <w:r w:rsidRPr="00E661FF">
              <w:rPr>
                <w:rFonts w:ascii="Times New Roman" w:hAnsi="Times New Roman"/>
                <w:b/>
                <w:sz w:val="24"/>
                <w:szCs w:val="24"/>
              </w:rPr>
              <w:t>за участие в процедура за възлагане на обществена поръчка с предмет:</w:t>
            </w:r>
          </w:p>
          <w:p w14:paraId="16833493" w14:textId="77777777" w:rsidR="00F82083" w:rsidRPr="00F82083" w:rsidRDefault="00F82083" w:rsidP="00F82083">
            <w:pPr>
              <w:spacing w:before="40" w:after="40" w:line="240" w:lineRule="auto"/>
              <w:ind w:right="567"/>
              <w:jc w:val="center"/>
              <w:rPr>
                <w:rFonts w:ascii="Times New Roman" w:eastAsia="Times New Roman" w:hAnsi="Times New Roman"/>
                <w:sz w:val="24"/>
                <w:szCs w:val="24"/>
                <w:lang w:val="en-US"/>
              </w:rPr>
            </w:pPr>
            <w:r w:rsidRPr="00F82083">
              <w:rPr>
                <w:rFonts w:ascii="Times New Roman" w:eastAsia="Times New Roman" w:hAnsi="Times New Roman"/>
                <w:b/>
                <w:sz w:val="24"/>
                <w:szCs w:val="24"/>
              </w:rPr>
              <w:t>______</w:t>
            </w:r>
            <w:r w:rsidRPr="00F82083">
              <w:rPr>
                <w:rFonts w:ascii="Times New Roman" w:eastAsia="Times New Roman" w:hAnsi="Times New Roman"/>
                <w:b/>
                <w:sz w:val="24"/>
                <w:szCs w:val="24"/>
                <w:lang w:val="en-US"/>
              </w:rPr>
              <w:t>______________________________________________</w:t>
            </w:r>
          </w:p>
          <w:p w14:paraId="4284B090" w14:textId="77777777" w:rsidR="00F82083" w:rsidRPr="00F82083" w:rsidRDefault="00F82083" w:rsidP="00F82083">
            <w:pPr>
              <w:spacing w:before="40" w:after="40" w:line="240" w:lineRule="auto"/>
              <w:ind w:right="567"/>
              <w:jc w:val="center"/>
              <w:rPr>
                <w:rFonts w:ascii="Times New Roman" w:eastAsia="Times New Roman" w:hAnsi="Times New Roman"/>
                <w:sz w:val="24"/>
                <w:szCs w:val="24"/>
              </w:rPr>
            </w:pPr>
            <w:r w:rsidRPr="00F82083">
              <w:rPr>
                <w:rFonts w:ascii="Times New Roman" w:eastAsia="Times New Roman" w:hAnsi="Times New Roman"/>
                <w:sz w:val="24"/>
                <w:szCs w:val="24"/>
              </w:rPr>
              <w:t>/изписва се наименованието на поръчката/</w:t>
            </w:r>
          </w:p>
          <w:p w14:paraId="777650E3" w14:textId="77777777" w:rsidR="00F82083" w:rsidRPr="00F82083" w:rsidRDefault="00F82083" w:rsidP="00F82083">
            <w:pPr>
              <w:spacing w:before="40" w:after="40" w:line="240" w:lineRule="auto"/>
              <w:ind w:right="567"/>
              <w:rPr>
                <w:rFonts w:ascii="Times New Roman" w:eastAsia="Times New Roman" w:hAnsi="Times New Roman"/>
                <w:sz w:val="24"/>
                <w:szCs w:val="24"/>
              </w:rPr>
            </w:pPr>
            <w:r w:rsidRPr="00F82083">
              <w:rPr>
                <w:rFonts w:ascii="Times New Roman" w:eastAsia="Times New Roman" w:hAnsi="Times New Roman"/>
                <w:sz w:val="24"/>
                <w:szCs w:val="24"/>
              </w:rPr>
              <w:t xml:space="preserve">по обособена позиция № </w:t>
            </w:r>
            <w:r w:rsidRPr="00F82083">
              <w:rPr>
                <w:rFonts w:ascii="Times New Roman" w:eastAsia="Times New Roman" w:hAnsi="Times New Roman"/>
                <w:b/>
                <w:sz w:val="24"/>
                <w:szCs w:val="24"/>
              </w:rPr>
              <w:t>______</w:t>
            </w:r>
            <w:r w:rsidRPr="00F82083">
              <w:rPr>
                <w:rFonts w:ascii="Times New Roman" w:eastAsia="Times New Roman" w:hAnsi="Times New Roman"/>
                <w:b/>
                <w:sz w:val="24"/>
                <w:szCs w:val="24"/>
                <w:lang w:val="en-US"/>
              </w:rPr>
              <w:t>_________________________________________</w:t>
            </w:r>
          </w:p>
          <w:p w14:paraId="110A06BC" w14:textId="77777777" w:rsidR="00F82083" w:rsidRPr="00F82083" w:rsidRDefault="00F82083" w:rsidP="00F82083">
            <w:pPr>
              <w:spacing w:before="40" w:after="40" w:line="240" w:lineRule="auto"/>
              <w:ind w:right="567"/>
              <w:jc w:val="center"/>
              <w:rPr>
                <w:rFonts w:ascii="Times New Roman" w:eastAsia="Times New Roman" w:hAnsi="Times New Roman"/>
                <w:sz w:val="24"/>
                <w:szCs w:val="24"/>
              </w:rPr>
            </w:pPr>
            <w:r w:rsidRPr="00F82083">
              <w:rPr>
                <w:rFonts w:ascii="Times New Roman" w:eastAsia="Times New Roman" w:hAnsi="Times New Roman"/>
                <w:sz w:val="24"/>
                <w:szCs w:val="24"/>
              </w:rPr>
              <w:t>/изписва се номера и наименованието на обособената позиция/</w:t>
            </w:r>
          </w:p>
          <w:p w14:paraId="67445D09" w14:textId="77777777" w:rsidR="007D282B" w:rsidRPr="00E661FF" w:rsidRDefault="007D282B" w:rsidP="00091588">
            <w:pPr>
              <w:tabs>
                <w:tab w:val="left" w:pos="709"/>
                <w:tab w:val="left" w:pos="993"/>
              </w:tabs>
              <w:spacing w:after="0" w:line="320" w:lineRule="exact"/>
              <w:jc w:val="center"/>
              <w:rPr>
                <w:rFonts w:ascii="Times New Roman" w:hAnsi="Times New Roman"/>
                <w:sz w:val="24"/>
                <w:szCs w:val="24"/>
              </w:rPr>
            </w:pPr>
          </w:p>
        </w:tc>
      </w:tr>
      <w:tr w:rsidR="007D282B" w:rsidRPr="00E661FF" w14:paraId="1A19B014" w14:textId="77777777" w:rsidTr="000C5302">
        <w:tc>
          <w:tcPr>
            <w:tcW w:w="9923" w:type="dxa"/>
            <w:tcBorders>
              <w:top w:val="single" w:sz="4" w:space="0" w:color="000000"/>
              <w:left w:val="single" w:sz="4" w:space="0" w:color="000000"/>
              <w:bottom w:val="single" w:sz="4" w:space="0" w:color="000000"/>
              <w:right w:val="single" w:sz="4" w:space="0" w:color="000000"/>
            </w:tcBorders>
          </w:tcPr>
          <w:p w14:paraId="7F128272" w14:textId="77777777" w:rsidR="007D282B" w:rsidRPr="00E661FF" w:rsidRDefault="007D282B" w:rsidP="00091588">
            <w:pPr>
              <w:tabs>
                <w:tab w:val="left" w:pos="709"/>
                <w:tab w:val="left" w:pos="993"/>
              </w:tabs>
              <w:spacing w:after="0" w:line="320" w:lineRule="exact"/>
              <w:ind w:firstLine="567"/>
              <w:jc w:val="center"/>
              <w:rPr>
                <w:rFonts w:ascii="Times New Roman" w:hAnsi="Times New Roman"/>
                <w:b/>
                <w:sz w:val="24"/>
                <w:szCs w:val="24"/>
              </w:rPr>
            </w:pPr>
            <w:r w:rsidRPr="00E661FF">
              <w:rPr>
                <w:rFonts w:ascii="Times New Roman" w:hAnsi="Times New Roman"/>
                <w:b/>
                <w:sz w:val="24"/>
                <w:szCs w:val="24"/>
              </w:rPr>
              <w:t>________________________________________________</w:t>
            </w:r>
            <w:r w:rsidRPr="00E661FF">
              <w:rPr>
                <w:rFonts w:ascii="Times New Roman" w:hAnsi="Times New Roman"/>
                <w:b/>
                <w:sz w:val="24"/>
                <w:szCs w:val="24"/>
              </w:rPr>
              <w:br/>
              <w:t>име на участника</w:t>
            </w:r>
          </w:p>
          <w:p w14:paraId="04235A7C" w14:textId="77777777" w:rsidR="007D282B" w:rsidRPr="00E661FF" w:rsidRDefault="007D282B" w:rsidP="00091588">
            <w:pPr>
              <w:tabs>
                <w:tab w:val="left" w:pos="0"/>
                <w:tab w:val="left" w:pos="709"/>
                <w:tab w:val="left" w:pos="993"/>
              </w:tabs>
              <w:spacing w:after="0" w:line="320" w:lineRule="exact"/>
              <w:ind w:right="27"/>
              <w:jc w:val="center"/>
              <w:rPr>
                <w:rFonts w:ascii="Times New Roman" w:hAnsi="Times New Roman"/>
                <w:b/>
                <w:sz w:val="24"/>
                <w:szCs w:val="24"/>
              </w:rPr>
            </w:pPr>
            <w:r w:rsidRPr="00E661FF">
              <w:rPr>
                <w:rFonts w:ascii="Times New Roman" w:hAnsi="Times New Roman"/>
                <w:b/>
                <w:sz w:val="24"/>
                <w:szCs w:val="24"/>
              </w:rPr>
              <w:t>________________________________________________</w:t>
            </w:r>
            <w:r w:rsidRPr="00E661FF">
              <w:rPr>
                <w:rFonts w:ascii="Times New Roman" w:hAnsi="Times New Roman"/>
                <w:b/>
                <w:sz w:val="24"/>
                <w:szCs w:val="24"/>
              </w:rPr>
              <w:br/>
              <w:t xml:space="preserve"> пълен адрес за кореспонденция</w:t>
            </w:r>
          </w:p>
          <w:p w14:paraId="5B52FF51" w14:textId="77777777" w:rsidR="007D282B" w:rsidRPr="00E661FF" w:rsidRDefault="007D282B" w:rsidP="00091588">
            <w:pPr>
              <w:tabs>
                <w:tab w:val="left" w:pos="709"/>
                <w:tab w:val="left" w:pos="993"/>
              </w:tabs>
              <w:spacing w:after="0" w:line="320" w:lineRule="exact"/>
              <w:jc w:val="center"/>
              <w:rPr>
                <w:rFonts w:ascii="Times New Roman" w:hAnsi="Times New Roman"/>
                <w:sz w:val="24"/>
                <w:szCs w:val="24"/>
              </w:rPr>
            </w:pPr>
            <w:r w:rsidRPr="00E661FF">
              <w:rPr>
                <w:rFonts w:ascii="Times New Roman" w:hAnsi="Times New Roman"/>
                <w:b/>
                <w:sz w:val="24"/>
                <w:szCs w:val="24"/>
              </w:rPr>
              <w:t>________________________________________________</w:t>
            </w:r>
            <w:r w:rsidRPr="00E661FF">
              <w:rPr>
                <w:rFonts w:ascii="Times New Roman" w:hAnsi="Times New Roman"/>
                <w:b/>
                <w:sz w:val="24"/>
                <w:szCs w:val="24"/>
              </w:rPr>
              <w:br/>
              <w:t>лице за контакт, телефон, факс и електронен адрес</w:t>
            </w:r>
          </w:p>
        </w:tc>
      </w:tr>
    </w:tbl>
    <w:p w14:paraId="6684A716" w14:textId="77777777" w:rsidR="007D282B" w:rsidRPr="00E661FF" w:rsidRDefault="007D282B" w:rsidP="007D282B">
      <w:pPr>
        <w:tabs>
          <w:tab w:val="left" w:pos="709"/>
          <w:tab w:val="left" w:pos="993"/>
        </w:tabs>
        <w:spacing w:after="0" w:line="320" w:lineRule="exact"/>
        <w:ind w:firstLine="709"/>
        <w:jc w:val="both"/>
        <w:rPr>
          <w:rFonts w:ascii="Times New Roman" w:hAnsi="Times New Roman"/>
          <w:sz w:val="24"/>
          <w:szCs w:val="24"/>
        </w:rPr>
      </w:pPr>
    </w:p>
    <w:p w14:paraId="0A0ADD33"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14:paraId="5DD497B6"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14:paraId="3FCD0512"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За подаването на офертата на участника се издава документ.</w:t>
      </w:r>
    </w:p>
    <w:p w14:paraId="37486938"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Оферти, които са представени след крайния срок за подаването им или са в незапечатана опаковка или в опаковка с нарушена цялост, се вписват в регистъра и се връщат на подателя незабавно.</w:t>
      </w:r>
    </w:p>
    <w:p w14:paraId="6FF94F79"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 xml:space="preserve">Забележки: </w:t>
      </w:r>
    </w:p>
    <w:p w14:paraId="4A6AD5C2"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1. Всички документи се представят в един екземпляр, освен ако не е посочено друго.</w:t>
      </w:r>
    </w:p>
    <w:p w14:paraId="7F97569A"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14:paraId="6BE25E0F" w14:textId="76525F53"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w:t>
      </w:r>
      <w:r w:rsidR="00EA5CBA">
        <w:rPr>
          <w:rFonts w:ascii="Times New Roman" w:hAnsi="Times New Roman"/>
          <w:sz w:val="24"/>
          <w:szCs w:val="24"/>
        </w:rPr>
        <w:t>документът да е заверен с гриф „</w:t>
      </w:r>
      <w:r w:rsidRPr="00E661FF">
        <w:rPr>
          <w:rFonts w:ascii="Times New Roman" w:hAnsi="Times New Roman"/>
          <w:sz w:val="24"/>
          <w:szCs w:val="24"/>
        </w:rPr>
        <w:t xml:space="preserve">Вярно с оригинала” и да съдържа подпис на заверяващото го лице. </w:t>
      </w:r>
    </w:p>
    <w:p w14:paraId="663F5910"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14:paraId="27489F25" w14:textId="77777777" w:rsidR="007D282B" w:rsidRPr="00E661FF" w:rsidRDefault="007D282B" w:rsidP="007D282B">
      <w:pPr>
        <w:tabs>
          <w:tab w:val="left" w:pos="709"/>
          <w:tab w:val="left" w:pos="993"/>
        </w:tabs>
        <w:spacing w:after="0" w:line="320" w:lineRule="exact"/>
        <w:ind w:firstLine="709"/>
        <w:jc w:val="both"/>
        <w:rPr>
          <w:rFonts w:ascii="Times New Roman" w:hAnsi="Times New Roman"/>
          <w:sz w:val="24"/>
          <w:szCs w:val="24"/>
        </w:rPr>
      </w:pPr>
    </w:p>
    <w:p w14:paraId="280E0A3C" w14:textId="77777777" w:rsidR="007D282B" w:rsidRDefault="007D282B" w:rsidP="007D282B">
      <w:pPr>
        <w:tabs>
          <w:tab w:val="left" w:pos="709"/>
          <w:tab w:val="left" w:pos="993"/>
        </w:tabs>
        <w:spacing w:after="0" w:line="320" w:lineRule="exact"/>
        <w:ind w:firstLine="709"/>
        <w:jc w:val="center"/>
        <w:rPr>
          <w:rFonts w:ascii="Times New Roman" w:hAnsi="Times New Roman"/>
          <w:b/>
          <w:sz w:val="24"/>
          <w:szCs w:val="24"/>
        </w:rPr>
      </w:pPr>
      <w:r w:rsidRPr="00E661FF">
        <w:rPr>
          <w:rFonts w:ascii="Times New Roman" w:hAnsi="Times New Roman"/>
          <w:b/>
          <w:sz w:val="24"/>
          <w:szCs w:val="24"/>
        </w:rPr>
        <w:t>СЪДЪРЖАНИЕ НА ОПАКОВКАТА</w:t>
      </w:r>
    </w:p>
    <w:p w14:paraId="3DAB77B0" w14:textId="77777777" w:rsidR="007D282B" w:rsidRPr="00E661FF" w:rsidRDefault="007D282B" w:rsidP="007D282B">
      <w:pPr>
        <w:tabs>
          <w:tab w:val="left" w:pos="709"/>
          <w:tab w:val="left" w:pos="993"/>
        </w:tabs>
        <w:spacing w:after="0" w:line="320" w:lineRule="exact"/>
        <w:ind w:firstLine="709"/>
        <w:jc w:val="center"/>
        <w:rPr>
          <w:rFonts w:ascii="Times New Roman" w:hAnsi="Times New Roman"/>
          <w:b/>
          <w:sz w:val="24"/>
          <w:szCs w:val="24"/>
        </w:rPr>
      </w:pPr>
    </w:p>
    <w:p w14:paraId="761B773F"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Опаковката включва следните документи:</w:t>
      </w:r>
    </w:p>
    <w:p w14:paraId="16BAA3B3" w14:textId="19F79CE2"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1. Оп</w:t>
      </w:r>
      <w:r w:rsidR="00EA5CBA">
        <w:rPr>
          <w:rFonts w:ascii="Times New Roman" w:hAnsi="Times New Roman"/>
          <w:sz w:val="24"/>
          <w:szCs w:val="24"/>
        </w:rPr>
        <w:t xml:space="preserve">ис на представените документи </w:t>
      </w:r>
      <w:r w:rsidR="00BF5926" w:rsidRPr="00BF5926">
        <w:rPr>
          <w:rFonts w:ascii="Times New Roman" w:hAnsi="Times New Roman"/>
          <w:i/>
          <w:color w:val="000000"/>
          <w:sz w:val="24"/>
          <w:szCs w:val="24"/>
        </w:rPr>
        <w:t xml:space="preserve">(Образец № 1А </w:t>
      </w:r>
      <w:r w:rsidR="00BF5926" w:rsidRPr="00BF5926">
        <w:rPr>
          <w:rFonts w:ascii="Times New Roman" w:hAnsi="Times New Roman"/>
          <w:bCs/>
          <w:i/>
          <w:color w:val="000000"/>
          <w:sz w:val="24"/>
          <w:szCs w:val="24"/>
        </w:rPr>
        <w:t>за обособена позиция 1</w:t>
      </w:r>
      <w:r w:rsidR="00BF5926" w:rsidRPr="00BF5926">
        <w:rPr>
          <w:bCs/>
          <w:i/>
          <w:color w:val="000000"/>
        </w:rPr>
        <w:t xml:space="preserve">, </w:t>
      </w:r>
      <w:r w:rsidR="00BF5926" w:rsidRPr="00BF5926">
        <w:rPr>
          <w:rFonts w:ascii="Times New Roman" w:hAnsi="Times New Roman"/>
          <w:i/>
          <w:color w:val="000000"/>
          <w:sz w:val="24"/>
          <w:szCs w:val="24"/>
        </w:rPr>
        <w:t xml:space="preserve">Образец № 1Б </w:t>
      </w:r>
      <w:r w:rsidR="00BF5926" w:rsidRPr="00BF5926">
        <w:rPr>
          <w:rFonts w:ascii="Times New Roman" w:hAnsi="Times New Roman"/>
          <w:bCs/>
          <w:i/>
          <w:color w:val="000000"/>
          <w:sz w:val="24"/>
          <w:szCs w:val="24"/>
        </w:rPr>
        <w:t xml:space="preserve">за обособена позиция 2 и </w:t>
      </w:r>
      <w:r w:rsidR="00BF5926" w:rsidRPr="00BF5926">
        <w:rPr>
          <w:rFonts w:ascii="Times New Roman" w:hAnsi="Times New Roman"/>
          <w:i/>
          <w:color w:val="000000"/>
          <w:sz w:val="24"/>
          <w:szCs w:val="24"/>
        </w:rPr>
        <w:t xml:space="preserve">Образец № 1В </w:t>
      </w:r>
      <w:r w:rsidR="00BF5926" w:rsidRPr="00BF5926">
        <w:rPr>
          <w:rFonts w:ascii="Times New Roman" w:hAnsi="Times New Roman"/>
          <w:bCs/>
          <w:i/>
          <w:color w:val="000000"/>
          <w:sz w:val="24"/>
          <w:szCs w:val="24"/>
        </w:rPr>
        <w:t>за обособена позиция 3</w:t>
      </w:r>
      <w:r w:rsidR="00BF5926" w:rsidRPr="00BF5926">
        <w:rPr>
          <w:rFonts w:ascii="Times New Roman" w:hAnsi="Times New Roman"/>
          <w:i/>
          <w:color w:val="000000"/>
          <w:sz w:val="24"/>
          <w:szCs w:val="24"/>
        </w:rPr>
        <w:t>)</w:t>
      </w:r>
      <w:r w:rsidRPr="00E661FF">
        <w:rPr>
          <w:rFonts w:ascii="Times New Roman" w:hAnsi="Times New Roman"/>
          <w:sz w:val="24"/>
          <w:szCs w:val="24"/>
        </w:rPr>
        <w:t>;</w:t>
      </w:r>
    </w:p>
    <w:p w14:paraId="1126CE97"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2. Единен европейски документ за обществени поръчки (</w:t>
      </w:r>
      <w:r w:rsidR="00091588">
        <w:rPr>
          <w:rFonts w:ascii="Times New Roman" w:hAnsi="Times New Roman"/>
          <w:sz w:val="24"/>
          <w:szCs w:val="24"/>
          <w:lang w:val="en-US"/>
        </w:rPr>
        <w:t>e</w:t>
      </w:r>
      <w:r w:rsidRPr="00E661FF">
        <w:rPr>
          <w:rFonts w:ascii="Times New Roman" w:hAnsi="Times New Roman"/>
          <w:sz w:val="24"/>
          <w:szCs w:val="24"/>
        </w:rPr>
        <w:t>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p>
    <w:p w14:paraId="18D0320D"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3. Доказателства за предприети мерки за надеждност по чл. 56, ал. 1 от ЗОП (</w:t>
      </w:r>
      <w:r w:rsidRPr="00216649">
        <w:rPr>
          <w:rFonts w:ascii="Times New Roman" w:hAnsi="Times New Roman"/>
          <w:i/>
          <w:sz w:val="24"/>
          <w:szCs w:val="24"/>
        </w:rPr>
        <w:t>когато е приложимо</w:t>
      </w:r>
      <w:r w:rsidRPr="00E661FF">
        <w:rPr>
          <w:rFonts w:ascii="Times New Roman" w:hAnsi="Times New Roman"/>
          <w:sz w:val="24"/>
          <w:szCs w:val="24"/>
        </w:rPr>
        <w:t>);</w:t>
      </w:r>
    </w:p>
    <w:p w14:paraId="061CE33C" w14:textId="6918AF27" w:rsidR="007D282B" w:rsidRPr="00E661FF" w:rsidRDefault="0050585D" w:rsidP="007D282B">
      <w:pPr>
        <w:spacing w:after="0" w:line="320" w:lineRule="exact"/>
        <w:ind w:firstLine="709"/>
        <w:jc w:val="both"/>
        <w:rPr>
          <w:rFonts w:ascii="Times New Roman" w:hAnsi="Times New Roman"/>
          <w:sz w:val="24"/>
          <w:szCs w:val="24"/>
        </w:rPr>
      </w:pPr>
      <w:r>
        <w:rPr>
          <w:rFonts w:ascii="Times New Roman" w:hAnsi="Times New Roman"/>
          <w:sz w:val="24"/>
          <w:szCs w:val="24"/>
        </w:rPr>
        <w:t xml:space="preserve">4. Копие от документ </w:t>
      </w:r>
      <w:r w:rsidR="007D282B" w:rsidRPr="00E661FF">
        <w:rPr>
          <w:rFonts w:ascii="Times New Roman" w:hAnsi="Times New Roman"/>
          <w:sz w:val="24"/>
          <w:szCs w:val="24"/>
        </w:rPr>
        <w:t>за създаване на обединението, както и следната информация</w:t>
      </w:r>
      <w:r>
        <w:rPr>
          <w:rFonts w:ascii="Times New Roman" w:hAnsi="Times New Roman"/>
          <w:sz w:val="24"/>
          <w:szCs w:val="24"/>
        </w:rPr>
        <w:t>: за</w:t>
      </w:r>
      <w:r w:rsidR="007D282B" w:rsidRPr="00E661FF">
        <w:rPr>
          <w:rFonts w:ascii="Times New Roman" w:hAnsi="Times New Roman"/>
          <w:sz w:val="24"/>
          <w:szCs w:val="24"/>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007D282B" w:rsidRPr="003F40CC">
        <w:rPr>
          <w:rFonts w:ascii="Times New Roman" w:hAnsi="Times New Roman"/>
          <w:i/>
          <w:sz w:val="24"/>
          <w:szCs w:val="24"/>
        </w:rPr>
        <w:t>когато е приложимо</w:t>
      </w:r>
      <w:r w:rsidR="007D282B" w:rsidRPr="00E661FF">
        <w:rPr>
          <w:rFonts w:ascii="Times New Roman" w:hAnsi="Times New Roman"/>
          <w:sz w:val="24"/>
          <w:szCs w:val="24"/>
        </w:rPr>
        <w:t>);</w:t>
      </w:r>
    </w:p>
    <w:p w14:paraId="57F2AF1E" w14:textId="238DC4FC" w:rsidR="0077378A" w:rsidRPr="00A56BDA" w:rsidRDefault="001D3C1A" w:rsidP="007D282B">
      <w:pPr>
        <w:spacing w:after="0" w:line="320" w:lineRule="exact"/>
        <w:ind w:firstLine="709"/>
        <w:jc w:val="both"/>
        <w:rPr>
          <w:rFonts w:ascii="Times New Roman" w:hAnsi="Times New Roman"/>
          <w:color w:val="000000"/>
          <w:sz w:val="24"/>
          <w:szCs w:val="24"/>
        </w:rPr>
      </w:pPr>
      <w:r>
        <w:rPr>
          <w:rFonts w:ascii="Times New Roman" w:hAnsi="Times New Roman"/>
          <w:sz w:val="24"/>
          <w:szCs w:val="24"/>
        </w:rPr>
        <w:t>5. Техническо предложение - п</w:t>
      </w:r>
      <w:r w:rsidR="007D282B" w:rsidRPr="00E661FF">
        <w:rPr>
          <w:rFonts w:ascii="Times New Roman" w:hAnsi="Times New Roman"/>
          <w:sz w:val="24"/>
          <w:szCs w:val="24"/>
        </w:rPr>
        <w:t>редложен</w:t>
      </w:r>
      <w:r w:rsidR="00AE575A">
        <w:rPr>
          <w:rFonts w:ascii="Times New Roman" w:hAnsi="Times New Roman"/>
          <w:sz w:val="24"/>
          <w:szCs w:val="24"/>
        </w:rPr>
        <w:t xml:space="preserve">ие за изпълнение на поръчката </w:t>
      </w:r>
      <w:r w:rsidR="0077378A" w:rsidRPr="0077378A">
        <w:rPr>
          <w:rFonts w:ascii="Times New Roman" w:hAnsi="Times New Roman"/>
          <w:i/>
          <w:color w:val="000000"/>
          <w:sz w:val="24"/>
          <w:szCs w:val="24"/>
        </w:rPr>
        <w:t xml:space="preserve">(Образец № 2А </w:t>
      </w:r>
      <w:r w:rsidR="0077378A" w:rsidRPr="0077378A">
        <w:rPr>
          <w:rFonts w:ascii="Times New Roman" w:hAnsi="Times New Roman"/>
          <w:bCs/>
          <w:i/>
          <w:color w:val="000000"/>
          <w:sz w:val="24"/>
          <w:szCs w:val="24"/>
        </w:rPr>
        <w:t>за обособена позиция 1</w:t>
      </w:r>
      <w:r w:rsidR="0077378A" w:rsidRPr="0077378A">
        <w:rPr>
          <w:bCs/>
          <w:i/>
          <w:color w:val="000000"/>
        </w:rPr>
        <w:t xml:space="preserve">, </w:t>
      </w:r>
      <w:r w:rsidR="0077378A" w:rsidRPr="0077378A">
        <w:rPr>
          <w:rFonts w:ascii="Times New Roman" w:hAnsi="Times New Roman"/>
          <w:i/>
          <w:color w:val="000000"/>
          <w:sz w:val="24"/>
          <w:szCs w:val="24"/>
        </w:rPr>
        <w:t xml:space="preserve">Образец № 2Б </w:t>
      </w:r>
      <w:r w:rsidR="0077378A" w:rsidRPr="0077378A">
        <w:rPr>
          <w:rFonts w:ascii="Times New Roman" w:hAnsi="Times New Roman"/>
          <w:bCs/>
          <w:i/>
          <w:color w:val="000000"/>
          <w:sz w:val="24"/>
          <w:szCs w:val="24"/>
        </w:rPr>
        <w:t xml:space="preserve">за обособена позиция 2 и </w:t>
      </w:r>
      <w:r w:rsidR="0077378A" w:rsidRPr="0077378A">
        <w:rPr>
          <w:rFonts w:ascii="Times New Roman" w:hAnsi="Times New Roman"/>
          <w:i/>
          <w:color w:val="000000"/>
          <w:sz w:val="24"/>
          <w:szCs w:val="24"/>
        </w:rPr>
        <w:t xml:space="preserve">Образец № 2В </w:t>
      </w:r>
      <w:r w:rsidR="0077378A" w:rsidRPr="0077378A">
        <w:rPr>
          <w:rFonts w:ascii="Times New Roman" w:hAnsi="Times New Roman"/>
          <w:bCs/>
          <w:i/>
          <w:color w:val="000000"/>
          <w:sz w:val="24"/>
          <w:szCs w:val="24"/>
        </w:rPr>
        <w:t>за обособена позиция 3</w:t>
      </w:r>
      <w:r w:rsidR="0077378A" w:rsidRPr="0077378A">
        <w:rPr>
          <w:rFonts w:ascii="Times New Roman" w:hAnsi="Times New Roman"/>
          <w:i/>
          <w:color w:val="000000"/>
          <w:sz w:val="24"/>
          <w:szCs w:val="24"/>
        </w:rPr>
        <w:t>)</w:t>
      </w:r>
      <w:r w:rsidR="00A56BDA">
        <w:rPr>
          <w:rFonts w:ascii="Times New Roman" w:hAnsi="Times New Roman"/>
          <w:i/>
          <w:color w:val="000000"/>
          <w:sz w:val="24"/>
          <w:szCs w:val="24"/>
        </w:rPr>
        <w:t xml:space="preserve"> </w:t>
      </w:r>
      <w:r w:rsidR="00A56BDA" w:rsidRPr="00A56BDA">
        <w:rPr>
          <w:rFonts w:ascii="Times New Roman" w:hAnsi="Times New Roman"/>
          <w:color w:val="000000"/>
          <w:sz w:val="24"/>
          <w:szCs w:val="24"/>
        </w:rPr>
        <w:t>в съответствие с техническите спецификации и изисквания на Възложителя;</w:t>
      </w:r>
    </w:p>
    <w:p w14:paraId="1AE27476" w14:textId="31B61D49"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 xml:space="preserve">6. </w:t>
      </w:r>
      <w:r w:rsidR="0077378A" w:rsidRPr="0077378A">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77378A" w:rsidRPr="0077378A">
        <w:rPr>
          <w:rFonts w:ascii="Times New Roman" w:hAnsi="Times New Roman"/>
          <w:color w:val="000000"/>
          <w:sz w:val="24"/>
          <w:szCs w:val="24"/>
        </w:rPr>
        <w:t xml:space="preserve">по позиция …..…………….” </w:t>
      </w:r>
      <w:r w:rsidR="0077378A">
        <w:rPr>
          <w:rFonts w:ascii="Times New Roman" w:hAnsi="Times New Roman"/>
          <w:i/>
          <w:color w:val="000000"/>
          <w:sz w:val="24"/>
          <w:szCs w:val="24"/>
        </w:rPr>
        <w:t xml:space="preserve">(Образец № </w:t>
      </w:r>
      <w:r w:rsidR="00D42008">
        <w:rPr>
          <w:rFonts w:ascii="Times New Roman" w:hAnsi="Times New Roman"/>
          <w:i/>
          <w:color w:val="000000"/>
          <w:sz w:val="24"/>
          <w:szCs w:val="24"/>
        </w:rPr>
        <w:t>3</w:t>
      </w:r>
      <w:r w:rsidR="0077378A" w:rsidRPr="0077378A">
        <w:rPr>
          <w:rFonts w:ascii="Times New Roman" w:hAnsi="Times New Roman"/>
          <w:i/>
          <w:color w:val="000000"/>
          <w:sz w:val="24"/>
          <w:szCs w:val="24"/>
        </w:rPr>
        <w:t xml:space="preserve">А </w:t>
      </w:r>
      <w:r w:rsidR="0077378A" w:rsidRPr="0077378A">
        <w:rPr>
          <w:rFonts w:ascii="Times New Roman" w:hAnsi="Times New Roman"/>
          <w:bCs/>
          <w:i/>
          <w:color w:val="000000"/>
          <w:sz w:val="24"/>
          <w:szCs w:val="24"/>
        </w:rPr>
        <w:t>за обособена позиция 1</w:t>
      </w:r>
      <w:r w:rsidR="0077378A" w:rsidRPr="0077378A">
        <w:rPr>
          <w:bCs/>
          <w:i/>
          <w:color w:val="000000"/>
        </w:rPr>
        <w:t xml:space="preserve">, </w:t>
      </w:r>
      <w:r w:rsidR="0077378A" w:rsidRPr="0077378A">
        <w:rPr>
          <w:rFonts w:ascii="Times New Roman" w:hAnsi="Times New Roman"/>
          <w:i/>
          <w:color w:val="000000"/>
          <w:sz w:val="24"/>
          <w:szCs w:val="24"/>
        </w:rPr>
        <w:t xml:space="preserve">Образец № </w:t>
      </w:r>
      <w:r w:rsidR="00D42008">
        <w:rPr>
          <w:rFonts w:ascii="Times New Roman" w:hAnsi="Times New Roman"/>
          <w:i/>
          <w:color w:val="000000"/>
          <w:sz w:val="24"/>
          <w:szCs w:val="24"/>
        </w:rPr>
        <w:t>3</w:t>
      </w:r>
      <w:r w:rsidR="0077378A" w:rsidRPr="0077378A">
        <w:rPr>
          <w:rFonts w:ascii="Times New Roman" w:hAnsi="Times New Roman"/>
          <w:i/>
          <w:color w:val="000000"/>
          <w:sz w:val="24"/>
          <w:szCs w:val="24"/>
        </w:rPr>
        <w:t xml:space="preserve">Б </w:t>
      </w:r>
      <w:r w:rsidR="0077378A" w:rsidRPr="0077378A">
        <w:rPr>
          <w:rFonts w:ascii="Times New Roman" w:hAnsi="Times New Roman"/>
          <w:bCs/>
          <w:i/>
          <w:color w:val="000000"/>
          <w:sz w:val="24"/>
          <w:szCs w:val="24"/>
        </w:rPr>
        <w:t xml:space="preserve">за обособена позиция 2 и </w:t>
      </w:r>
      <w:r w:rsidR="0077378A" w:rsidRPr="0077378A">
        <w:rPr>
          <w:rFonts w:ascii="Times New Roman" w:hAnsi="Times New Roman"/>
          <w:i/>
          <w:color w:val="000000"/>
          <w:sz w:val="24"/>
          <w:szCs w:val="24"/>
        </w:rPr>
        <w:t xml:space="preserve">Образец № </w:t>
      </w:r>
      <w:r w:rsidR="00D42008">
        <w:rPr>
          <w:rFonts w:ascii="Times New Roman" w:hAnsi="Times New Roman"/>
          <w:i/>
          <w:color w:val="000000"/>
          <w:sz w:val="24"/>
          <w:szCs w:val="24"/>
        </w:rPr>
        <w:t>3</w:t>
      </w:r>
      <w:r w:rsidR="0077378A" w:rsidRPr="0077378A">
        <w:rPr>
          <w:rFonts w:ascii="Times New Roman" w:hAnsi="Times New Roman"/>
          <w:i/>
          <w:color w:val="000000"/>
          <w:sz w:val="24"/>
          <w:szCs w:val="24"/>
        </w:rPr>
        <w:t xml:space="preserve">В </w:t>
      </w:r>
      <w:r w:rsidR="0077378A" w:rsidRPr="0077378A">
        <w:rPr>
          <w:rFonts w:ascii="Times New Roman" w:hAnsi="Times New Roman"/>
          <w:bCs/>
          <w:i/>
          <w:color w:val="000000"/>
          <w:sz w:val="24"/>
          <w:szCs w:val="24"/>
        </w:rPr>
        <w:t>за обособена позиция 3)</w:t>
      </w:r>
      <w:r w:rsidR="0077378A" w:rsidRPr="0077378A">
        <w:rPr>
          <w:rFonts w:ascii="Times New Roman" w:hAnsi="Times New Roman"/>
          <w:color w:val="000000"/>
          <w:sz w:val="24"/>
          <w:szCs w:val="24"/>
        </w:rPr>
        <w:t>;</w:t>
      </w:r>
    </w:p>
    <w:p w14:paraId="7C9A9121" w14:textId="77777777" w:rsidR="007D282B"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14:paraId="3B9A9060" w14:textId="77777777" w:rsidR="007D282B" w:rsidRPr="00E661FF" w:rsidRDefault="007D282B" w:rsidP="007D282B">
      <w:pPr>
        <w:spacing w:after="0" w:line="320" w:lineRule="exact"/>
        <w:ind w:firstLine="709"/>
        <w:jc w:val="both"/>
        <w:rPr>
          <w:rFonts w:ascii="Times New Roman" w:hAnsi="Times New Roman"/>
          <w:sz w:val="24"/>
          <w:szCs w:val="24"/>
        </w:rPr>
      </w:pPr>
    </w:p>
    <w:p w14:paraId="33A17842" w14:textId="77777777" w:rsidR="007D282B" w:rsidRPr="00E661FF" w:rsidRDefault="007D282B" w:rsidP="007D282B">
      <w:pPr>
        <w:shd w:val="clear" w:color="auto" w:fill="C5E0B3"/>
        <w:autoSpaceDE w:val="0"/>
        <w:spacing w:after="0" w:line="320" w:lineRule="exact"/>
        <w:jc w:val="center"/>
        <w:rPr>
          <w:rFonts w:ascii="Times New Roman" w:hAnsi="Times New Roman"/>
          <w:bCs/>
          <w:sz w:val="24"/>
          <w:szCs w:val="24"/>
          <w:lang w:eastAsia="bg-BG"/>
        </w:rPr>
      </w:pPr>
      <w:r w:rsidRPr="00E661FF">
        <w:rPr>
          <w:rFonts w:ascii="Times New Roman" w:hAnsi="Times New Roman"/>
          <w:b/>
          <w:bCs/>
          <w:sz w:val="24"/>
          <w:szCs w:val="24"/>
          <w:lang w:val="en-US" w:eastAsia="bg-BG"/>
        </w:rPr>
        <w:t xml:space="preserve">V. </w:t>
      </w:r>
      <w:r w:rsidRPr="00E661FF">
        <w:rPr>
          <w:rFonts w:ascii="Times New Roman" w:hAnsi="Times New Roman"/>
          <w:b/>
          <w:bCs/>
          <w:sz w:val="24"/>
          <w:szCs w:val="24"/>
          <w:lang w:eastAsia="bg-BG"/>
        </w:rPr>
        <w:t>ДРУГИ УКАЗАНИЯ</w:t>
      </w:r>
    </w:p>
    <w:p w14:paraId="548F5D75" w14:textId="77777777" w:rsidR="007D282B" w:rsidRDefault="007D282B" w:rsidP="007D282B">
      <w:pPr>
        <w:spacing w:after="0" w:line="320" w:lineRule="exact"/>
        <w:ind w:right="-51"/>
        <w:jc w:val="both"/>
        <w:rPr>
          <w:rFonts w:ascii="Times New Roman" w:hAnsi="Times New Roman"/>
          <w:sz w:val="24"/>
          <w:szCs w:val="24"/>
          <w:lang w:val="en-US" w:eastAsia="bg-BG"/>
        </w:rPr>
      </w:pPr>
      <w:r w:rsidRPr="00E661FF">
        <w:rPr>
          <w:rFonts w:ascii="Times New Roman" w:hAnsi="Times New Roman"/>
          <w:sz w:val="24"/>
          <w:szCs w:val="24"/>
          <w:lang w:val="en-US" w:eastAsia="bg-BG"/>
        </w:rPr>
        <w:tab/>
      </w:r>
    </w:p>
    <w:p w14:paraId="1B013769" w14:textId="77777777" w:rsidR="007D282B" w:rsidRDefault="00484DB4" w:rsidP="007D282B">
      <w:pPr>
        <w:spacing w:after="0" w:line="320" w:lineRule="exact"/>
        <w:ind w:right="-51"/>
        <w:jc w:val="both"/>
        <w:rPr>
          <w:rFonts w:ascii="Times New Roman" w:hAnsi="Times New Roman"/>
          <w:sz w:val="24"/>
          <w:szCs w:val="24"/>
          <w:lang w:eastAsia="bg-BG"/>
        </w:rPr>
      </w:pPr>
      <w:r>
        <w:rPr>
          <w:rFonts w:ascii="Times New Roman" w:hAnsi="Times New Roman"/>
          <w:sz w:val="24"/>
          <w:szCs w:val="24"/>
          <w:lang w:eastAsia="bg-BG"/>
        </w:rPr>
        <w:tab/>
      </w:r>
      <w:r w:rsidR="007D282B" w:rsidRPr="00E661FF">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14:paraId="18B76BD2" w14:textId="77777777" w:rsidR="007D282B" w:rsidRPr="00E661FF" w:rsidRDefault="007D282B" w:rsidP="007D282B">
      <w:pPr>
        <w:spacing w:after="0" w:line="320" w:lineRule="exact"/>
        <w:ind w:right="-51"/>
        <w:jc w:val="both"/>
        <w:rPr>
          <w:rFonts w:ascii="Times New Roman" w:hAnsi="Times New Roman"/>
          <w:sz w:val="24"/>
          <w:szCs w:val="24"/>
          <w:lang w:val="en-US" w:eastAsia="bg-BG"/>
        </w:rPr>
      </w:pPr>
    </w:p>
    <w:p w14:paraId="4FB0255D" w14:textId="77777777" w:rsidR="007D282B" w:rsidRPr="00E661FF" w:rsidRDefault="007D282B" w:rsidP="007D282B">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E661FF">
        <w:rPr>
          <w:rFonts w:ascii="Times New Roman" w:hAnsi="Times New Roman"/>
          <w:b/>
          <w:bCs/>
          <w:sz w:val="24"/>
          <w:szCs w:val="24"/>
          <w:lang w:val="en-US" w:eastAsia="bg-BG"/>
        </w:rPr>
        <w:t xml:space="preserve">VI. </w:t>
      </w:r>
      <w:r w:rsidRPr="00E661FF">
        <w:rPr>
          <w:rFonts w:ascii="Times New Roman" w:hAnsi="Times New Roman"/>
          <w:b/>
          <w:bCs/>
          <w:sz w:val="24"/>
          <w:szCs w:val="24"/>
          <w:lang w:eastAsia="bg-BG"/>
        </w:rPr>
        <w:t>ОБРАЗЦИ И УКАЗАНИЯ ЗА ПОДГОТОВКАТА ИМ</w:t>
      </w:r>
    </w:p>
    <w:p w14:paraId="339644F7" w14:textId="77777777" w:rsidR="007D282B" w:rsidRDefault="007D282B" w:rsidP="007D282B">
      <w:pPr>
        <w:spacing w:after="0" w:line="320" w:lineRule="exact"/>
        <w:ind w:firstLine="709"/>
        <w:jc w:val="both"/>
        <w:rPr>
          <w:rFonts w:ascii="Times New Roman" w:hAnsi="Times New Roman"/>
          <w:sz w:val="24"/>
          <w:szCs w:val="24"/>
        </w:rPr>
      </w:pPr>
    </w:p>
    <w:p w14:paraId="26E08BF4"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УКАЗАНИЯ ЗА ПОДГОТОВКА НА ОБРАЗЦИТЕ</w:t>
      </w:r>
    </w:p>
    <w:p w14:paraId="0F65C96A" w14:textId="72512244" w:rsidR="007D282B" w:rsidRPr="00BF5926"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 xml:space="preserve">1. </w:t>
      </w:r>
      <w:r w:rsidRPr="00E661FF">
        <w:rPr>
          <w:rFonts w:ascii="Times New Roman" w:hAnsi="Times New Roman"/>
          <w:b/>
          <w:sz w:val="24"/>
          <w:szCs w:val="24"/>
        </w:rPr>
        <w:t>Опис на документите и информацията, съдържащи се в опаковката</w:t>
      </w:r>
      <w:r w:rsidRPr="00E661FF">
        <w:rPr>
          <w:rFonts w:ascii="Times New Roman" w:hAnsi="Times New Roman"/>
          <w:sz w:val="24"/>
          <w:szCs w:val="24"/>
        </w:rPr>
        <w:t xml:space="preserve">, подписан от участника </w:t>
      </w:r>
      <w:r w:rsidR="00BF5926" w:rsidRPr="00BF5926">
        <w:rPr>
          <w:rFonts w:ascii="Times New Roman" w:hAnsi="Times New Roman"/>
          <w:i/>
          <w:color w:val="000000"/>
          <w:sz w:val="24"/>
          <w:szCs w:val="24"/>
        </w:rPr>
        <w:t xml:space="preserve">(Образец № 1А </w:t>
      </w:r>
      <w:r w:rsidR="00BF5926" w:rsidRPr="00BF5926">
        <w:rPr>
          <w:rFonts w:ascii="Times New Roman" w:hAnsi="Times New Roman"/>
          <w:bCs/>
          <w:i/>
          <w:color w:val="000000"/>
          <w:sz w:val="24"/>
          <w:szCs w:val="24"/>
        </w:rPr>
        <w:t>за обособена позиция 1</w:t>
      </w:r>
      <w:r w:rsidR="00BF5926" w:rsidRPr="00BF5926">
        <w:rPr>
          <w:bCs/>
          <w:i/>
          <w:color w:val="000000"/>
        </w:rPr>
        <w:t xml:space="preserve">, </w:t>
      </w:r>
      <w:r w:rsidR="00BF5926" w:rsidRPr="00BF5926">
        <w:rPr>
          <w:rFonts w:ascii="Times New Roman" w:hAnsi="Times New Roman"/>
          <w:i/>
          <w:color w:val="000000"/>
          <w:sz w:val="24"/>
          <w:szCs w:val="24"/>
        </w:rPr>
        <w:t xml:space="preserve">Образец № 1Б </w:t>
      </w:r>
      <w:r w:rsidR="00BF5926" w:rsidRPr="00BF5926">
        <w:rPr>
          <w:rFonts w:ascii="Times New Roman" w:hAnsi="Times New Roman"/>
          <w:bCs/>
          <w:i/>
          <w:color w:val="000000"/>
          <w:sz w:val="24"/>
          <w:szCs w:val="24"/>
        </w:rPr>
        <w:t xml:space="preserve">за обособена позиция 2 и </w:t>
      </w:r>
      <w:r w:rsidR="00BF5926" w:rsidRPr="00BF5926">
        <w:rPr>
          <w:rFonts w:ascii="Times New Roman" w:hAnsi="Times New Roman"/>
          <w:i/>
          <w:color w:val="000000"/>
          <w:sz w:val="24"/>
          <w:szCs w:val="24"/>
        </w:rPr>
        <w:t xml:space="preserve">Образец № 1В </w:t>
      </w:r>
      <w:r w:rsidR="00BF5926" w:rsidRPr="00BF5926">
        <w:rPr>
          <w:rFonts w:ascii="Times New Roman" w:hAnsi="Times New Roman"/>
          <w:bCs/>
          <w:i/>
          <w:color w:val="000000"/>
          <w:sz w:val="24"/>
          <w:szCs w:val="24"/>
        </w:rPr>
        <w:t>за обособена позиция 3</w:t>
      </w:r>
      <w:r w:rsidR="00BF5926" w:rsidRPr="00BF5926">
        <w:rPr>
          <w:rFonts w:ascii="Times New Roman" w:hAnsi="Times New Roman"/>
          <w:i/>
          <w:color w:val="000000"/>
          <w:sz w:val="24"/>
          <w:szCs w:val="24"/>
        </w:rPr>
        <w:t>)</w:t>
      </w:r>
      <w:r w:rsidR="00BF5926">
        <w:rPr>
          <w:rFonts w:ascii="Times New Roman" w:hAnsi="Times New Roman"/>
          <w:color w:val="000000"/>
          <w:sz w:val="24"/>
          <w:szCs w:val="24"/>
        </w:rPr>
        <w:t>.</w:t>
      </w:r>
    </w:p>
    <w:p w14:paraId="4EEC9CB5" w14:textId="77777777" w:rsidR="007D282B" w:rsidRPr="00E661FF" w:rsidRDefault="007D282B" w:rsidP="007D282B">
      <w:pPr>
        <w:spacing w:after="0" w:line="320" w:lineRule="exact"/>
        <w:ind w:firstLine="709"/>
        <w:jc w:val="both"/>
        <w:rPr>
          <w:rFonts w:ascii="Times New Roman" w:hAnsi="Times New Roman"/>
          <w:sz w:val="24"/>
          <w:szCs w:val="24"/>
        </w:rPr>
      </w:pPr>
      <w:r w:rsidRPr="00E661FF">
        <w:rPr>
          <w:rFonts w:ascii="Times New Roman" w:hAnsi="Times New Roman"/>
          <w:sz w:val="24"/>
          <w:szCs w:val="24"/>
        </w:rPr>
        <w:t xml:space="preserve">2. </w:t>
      </w:r>
      <w:r w:rsidRPr="00E661FF">
        <w:rPr>
          <w:rFonts w:ascii="Times New Roman" w:hAnsi="Times New Roman"/>
          <w:b/>
          <w:sz w:val="24"/>
          <w:szCs w:val="24"/>
        </w:rPr>
        <w:t>Единен европейски документ за обществени поръчки</w:t>
      </w:r>
      <w:r w:rsidRPr="00E661FF">
        <w:rPr>
          <w:rFonts w:ascii="Times New Roman" w:hAnsi="Times New Roman"/>
          <w:sz w:val="24"/>
          <w:szCs w:val="24"/>
        </w:rPr>
        <w:t xml:space="preserve"> (ЕЕДОП):</w:t>
      </w:r>
    </w:p>
    <w:p w14:paraId="6644A43E" w14:textId="77777777" w:rsidR="007D282B" w:rsidRPr="00E661FF" w:rsidRDefault="007D282B" w:rsidP="007D282B">
      <w:pPr>
        <w:spacing w:after="0" w:line="320" w:lineRule="exact"/>
        <w:ind w:firstLine="709"/>
        <w:jc w:val="both"/>
        <w:rPr>
          <w:rFonts w:ascii="Times New Roman" w:eastAsia="Batang" w:hAnsi="Times New Roman"/>
          <w:sz w:val="24"/>
          <w:szCs w:val="24"/>
          <w:lang w:val="en-US" w:eastAsia="bg-BG"/>
        </w:rPr>
      </w:pPr>
      <w:r w:rsidRPr="00E661FF">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661FF">
        <w:rPr>
          <w:rFonts w:ascii="Times New Roman" w:eastAsia="Batang" w:hAnsi="Times New Roman"/>
          <w:sz w:val="24"/>
          <w:szCs w:val="24"/>
          <w:lang w:val="en-US" w:eastAsia="bg-BG"/>
        </w:rPr>
        <w:t xml:space="preserve">espd-request) </w:t>
      </w:r>
      <w:r w:rsidRPr="00E661FF">
        <w:rPr>
          <w:rFonts w:ascii="Times New Roman" w:eastAsia="Batang" w:hAnsi="Times New Roman"/>
          <w:sz w:val="24"/>
          <w:szCs w:val="24"/>
          <w:lang w:eastAsia="bg-BG"/>
        </w:rPr>
        <w:t xml:space="preserve">в </w:t>
      </w:r>
      <w:r w:rsidRPr="00E661FF">
        <w:rPr>
          <w:rFonts w:ascii="Times New Roman" w:eastAsia="Batang" w:hAnsi="Times New Roman"/>
          <w:sz w:val="24"/>
          <w:szCs w:val="24"/>
          <w:lang w:val="en-US" w:eastAsia="bg-BG"/>
        </w:rPr>
        <w:t xml:space="preserve">XML </w:t>
      </w:r>
      <w:r w:rsidRPr="00E661FF">
        <w:rPr>
          <w:rFonts w:ascii="Times New Roman" w:eastAsia="Batang" w:hAnsi="Times New Roman"/>
          <w:sz w:val="24"/>
          <w:szCs w:val="24"/>
          <w:lang w:eastAsia="bg-BG"/>
        </w:rPr>
        <w:t xml:space="preserve">и в </w:t>
      </w:r>
      <w:r w:rsidRPr="00E661FF">
        <w:rPr>
          <w:rFonts w:ascii="Times New Roman" w:eastAsia="Batang" w:hAnsi="Times New Roman"/>
          <w:sz w:val="24"/>
          <w:szCs w:val="24"/>
          <w:lang w:val="en-US" w:eastAsia="bg-BG"/>
        </w:rPr>
        <w:t xml:space="preserve">PDF </w:t>
      </w:r>
      <w:r w:rsidRPr="00E661FF">
        <w:rPr>
          <w:rFonts w:ascii="Times New Roman" w:eastAsia="Batang" w:hAnsi="Times New Roman"/>
          <w:sz w:val="24"/>
          <w:szCs w:val="24"/>
          <w:lang w:eastAsia="bg-BG"/>
        </w:rPr>
        <w:t xml:space="preserve">формат.  </w:t>
      </w:r>
      <w:r w:rsidRPr="00E661FF">
        <w:rPr>
          <w:rFonts w:ascii="Times New Roman" w:eastAsia="Batang" w:hAnsi="Times New Roman"/>
          <w:sz w:val="24"/>
          <w:szCs w:val="24"/>
          <w:lang w:val="en-US" w:eastAsia="bg-BG"/>
        </w:rPr>
        <w:t xml:space="preserve"> </w:t>
      </w:r>
    </w:p>
    <w:p w14:paraId="725DCC37" w14:textId="77777777" w:rsidR="007D282B" w:rsidRPr="00E661FF" w:rsidRDefault="007D282B" w:rsidP="007D282B">
      <w:pPr>
        <w:tabs>
          <w:tab w:val="left" w:pos="709"/>
        </w:tabs>
        <w:spacing w:after="0" w:line="320" w:lineRule="exact"/>
        <w:jc w:val="both"/>
        <w:rPr>
          <w:rFonts w:ascii="Times New Roman" w:eastAsia="Times New Roman" w:hAnsi="Times New Roman"/>
          <w:sz w:val="24"/>
          <w:szCs w:val="24"/>
          <w:lang w:eastAsia="bg-BG"/>
        </w:rPr>
      </w:pPr>
      <w:r w:rsidRPr="00E661FF">
        <w:rPr>
          <w:rFonts w:ascii="Times New Roman" w:eastAsia="Batang" w:hAnsi="Times New Roman"/>
          <w:sz w:val="24"/>
          <w:szCs w:val="24"/>
          <w:lang w:eastAsia="bg-BG"/>
        </w:rPr>
        <w:t xml:space="preserve">            </w:t>
      </w:r>
      <w:r w:rsidRPr="00E661FF">
        <w:rPr>
          <w:rFonts w:ascii="Times New Roman" w:eastAsia="Times New Roman" w:hAnsi="Times New Roman"/>
          <w:sz w:val="24"/>
          <w:szCs w:val="24"/>
          <w:lang w:eastAsia="bg-BG"/>
        </w:rPr>
        <w:t>Съгласно чл. 67, ал.</w:t>
      </w:r>
      <w:r w:rsidR="00C953C8">
        <w:rPr>
          <w:rFonts w:ascii="Times New Roman" w:eastAsia="Times New Roman" w:hAnsi="Times New Roman"/>
          <w:sz w:val="24"/>
          <w:szCs w:val="24"/>
          <w:lang w:eastAsia="bg-BG"/>
        </w:rPr>
        <w:t xml:space="preserve"> </w:t>
      </w:r>
      <w:r w:rsidRPr="00E661FF">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14:paraId="13705730" w14:textId="77777777" w:rsidR="007D282B" w:rsidRPr="00E661FF" w:rsidRDefault="007D282B" w:rsidP="007D282B">
      <w:pPr>
        <w:spacing w:after="0" w:line="320" w:lineRule="exact"/>
        <w:ind w:firstLine="567"/>
        <w:jc w:val="both"/>
        <w:rPr>
          <w:rFonts w:ascii="Times New Roman" w:hAnsi="Times New Roman"/>
          <w:sz w:val="24"/>
          <w:szCs w:val="24"/>
        </w:rPr>
      </w:pPr>
      <w:r w:rsidRPr="00E661FF">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E661FF">
        <w:rPr>
          <w:rFonts w:ascii="Times New Roman" w:hAnsi="Times New Roman"/>
          <w:sz w:val="24"/>
          <w:szCs w:val="24"/>
          <w:lang w:val="en-US"/>
        </w:rPr>
        <w:t>e-</w:t>
      </w:r>
      <w:r w:rsidRPr="00E661FF">
        <w:rPr>
          <w:rFonts w:ascii="Times New Roman" w:hAnsi="Times New Roman"/>
          <w:sz w:val="24"/>
          <w:szCs w:val="24"/>
        </w:rPr>
        <w:t xml:space="preserve">услуги/Електронни услуги на Европейската комисия, както и директно на адрес: </w:t>
      </w:r>
      <w:r w:rsidRPr="00E661FF">
        <w:rPr>
          <w:rFonts w:ascii="Times New Roman" w:hAnsi="Times New Roman"/>
          <w:b/>
          <w:sz w:val="24"/>
          <w:szCs w:val="24"/>
          <w:lang w:val="en-US"/>
        </w:rPr>
        <w:t>https:/ec.europa.eu/tools/espd</w:t>
      </w:r>
      <w:r w:rsidRPr="00E661FF">
        <w:rPr>
          <w:rFonts w:ascii="Times New Roman" w:hAnsi="Times New Roman"/>
          <w:sz w:val="24"/>
          <w:szCs w:val="24"/>
        </w:rPr>
        <w:t xml:space="preserve"> </w:t>
      </w:r>
    </w:p>
    <w:p w14:paraId="57CD93FE" w14:textId="77777777" w:rsidR="007D282B" w:rsidRPr="00E661FF" w:rsidRDefault="007D282B" w:rsidP="007D282B">
      <w:pPr>
        <w:spacing w:after="0" w:line="320" w:lineRule="exact"/>
        <w:ind w:firstLine="567"/>
        <w:jc w:val="both"/>
        <w:rPr>
          <w:rFonts w:ascii="Times New Roman" w:hAnsi="Times New Roman"/>
          <w:sz w:val="24"/>
          <w:szCs w:val="24"/>
          <w:lang w:val="en-US"/>
        </w:rPr>
      </w:pPr>
      <w:r w:rsidRPr="00E661FF">
        <w:rPr>
          <w:rFonts w:ascii="Times New Roman" w:hAnsi="Times New Roman"/>
          <w:sz w:val="24"/>
          <w:szCs w:val="24"/>
          <w:lang w:val="en-US"/>
        </w:rPr>
        <w:t xml:space="preserve">  </w:t>
      </w:r>
      <w:r w:rsidRPr="00E661FF">
        <w:rPr>
          <w:rFonts w:ascii="Times New Roman" w:hAnsi="Times New Roman"/>
          <w:sz w:val="24"/>
          <w:szCs w:val="24"/>
        </w:rPr>
        <w:t xml:space="preserve">Информация за използването на системата за еЕЕДОП може да бъде намерена на адрес: </w:t>
      </w:r>
      <w:r w:rsidRPr="00E661FF">
        <w:rPr>
          <w:rFonts w:ascii="Times New Roman" w:hAnsi="Times New Roman"/>
          <w:b/>
          <w:sz w:val="24"/>
          <w:szCs w:val="24"/>
          <w:lang w:val="en-US"/>
        </w:rPr>
        <w:t>http://ec.europa.eu/DocsRoom/documents/17242</w:t>
      </w:r>
      <w:r w:rsidRPr="00E661FF">
        <w:rPr>
          <w:rFonts w:ascii="Times New Roman" w:hAnsi="Times New Roman"/>
          <w:sz w:val="24"/>
          <w:szCs w:val="24"/>
          <w:lang w:val="en-US"/>
        </w:rPr>
        <w:t xml:space="preserve"> </w:t>
      </w:r>
    </w:p>
    <w:p w14:paraId="04B36306" w14:textId="77777777" w:rsidR="007D282B" w:rsidRPr="00E661FF" w:rsidRDefault="007D282B" w:rsidP="007D282B">
      <w:pPr>
        <w:spacing w:after="0" w:line="320" w:lineRule="exact"/>
        <w:jc w:val="both"/>
        <w:rPr>
          <w:rFonts w:ascii="Times New Roman" w:eastAsia="Times New Roman" w:hAnsi="Times New Roman"/>
          <w:sz w:val="24"/>
          <w:szCs w:val="24"/>
          <w:lang w:eastAsia="bg-BG"/>
        </w:rPr>
      </w:pP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носител</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към пакета документи</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следва да позволява</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достъп по електронен път до изготвения</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адреса, към който се препраща, преди крайния срок за получаване на</w:t>
      </w:r>
      <w:r w:rsidRPr="00E661FF">
        <w:rPr>
          <w:rFonts w:ascii="Times New Roman" w:eastAsia="Times New Roman" w:hAnsi="Times New Roman"/>
          <w:sz w:val="24"/>
          <w:szCs w:val="24"/>
          <w:lang w:val="en-US" w:eastAsia="bg-BG"/>
        </w:rPr>
        <w:t xml:space="preserve"> </w:t>
      </w:r>
      <w:r w:rsidRPr="00E661FF">
        <w:rPr>
          <w:rFonts w:ascii="Times New Roman" w:eastAsia="Times New Roman" w:hAnsi="Times New Roman"/>
          <w:sz w:val="24"/>
          <w:szCs w:val="24"/>
          <w:lang w:eastAsia="bg-BG"/>
        </w:rPr>
        <w:t xml:space="preserve">офертите. </w:t>
      </w:r>
    </w:p>
    <w:p w14:paraId="70EA984C" w14:textId="77777777" w:rsidR="007D282B" w:rsidRPr="00E661FF" w:rsidRDefault="007D282B" w:rsidP="007D282B">
      <w:pPr>
        <w:spacing w:after="0" w:line="320" w:lineRule="exact"/>
        <w:jc w:val="both"/>
        <w:rPr>
          <w:rFonts w:ascii="Times New Roman" w:eastAsia="Times New Roman" w:hAnsi="Times New Roman"/>
          <w:sz w:val="24"/>
          <w:szCs w:val="24"/>
          <w:lang w:eastAsia="bg-BG"/>
        </w:rPr>
      </w:pPr>
      <w:r w:rsidRPr="00E661FF">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661FF">
        <w:rPr>
          <w:rFonts w:ascii="Times New Roman" w:eastAsia="Times New Roman" w:hAnsi="Times New Roman"/>
          <w:sz w:val="24"/>
          <w:szCs w:val="24"/>
          <w:lang w:val="en-US" w:eastAsia="bg-BG"/>
        </w:rPr>
        <w:t xml:space="preserve">PDF </w:t>
      </w:r>
      <w:r w:rsidRPr="00E661FF">
        <w:rPr>
          <w:rFonts w:ascii="Times New Roman" w:eastAsia="Times New Roman" w:hAnsi="Times New Roman"/>
          <w:sz w:val="24"/>
          <w:szCs w:val="24"/>
          <w:lang w:eastAsia="bg-BG"/>
        </w:rPr>
        <w:t>формат</w:t>
      </w:r>
      <w:r w:rsidRPr="00E661FF">
        <w:rPr>
          <w:rFonts w:ascii="Times New Roman" w:eastAsia="Times New Roman" w:hAnsi="Times New Roman"/>
          <w:sz w:val="24"/>
          <w:szCs w:val="24"/>
          <w:lang w:val="en-US" w:eastAsia="bg-BG"/>
        </w:rPr>
        <w:t>.</w:t>
      </w:r>
      <w:r w:rsidRPr="00E661FF">
        <w:rPr>
          <w:rFonts w:ascii="Times New Roman" w:eastAsia="Times New Roman" w:hAnsi="Times New Roman"/>
          <w:sz w:val="24"/>
          <w:szCs w:val="24"/>
          <w:lang w:eastAsia="bg-BG"/>
        </w:rPr>
        <w:t xml:space="preserve">  </w:t>
      </w:r>
    </w:p>
    <w:p w14:paraId="7612F9DF"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(еЕЕДОП), съгласно чл. 67, ал. 1 от ЗОП.</w:t>
      </w:r>
    </w:p>
    <w:p w14:paraId="5108D307" w14:textId="2BB128C1"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Основанията по чл.</w:t>
      </w:r>
      <w:r w:rsidR="00CE5712">
        <w:rPr>
          <w:rFonts w:ascii="Times New Roman" w:hAnsi="Times New Roman"/>
          <w:sz w:val="24"/>
          <w:szCs w:val="24"/>
        </w:rPr>
        <w:t xml:space="preserve"> </w:t>
      </w:r>
      <w:r w:rsidRPr="001D3C1A">
        <w:rPr>
          <w:rFonts w:ascii="Times New Roman" w:hAnsi="Times New Roman"/>
          <w:sz w:val="24"/>
          <w:szCs w:val="24"/>
        </w:rPr>
        <w:t xml:space="preserve">54, ал. 1, т. 1, 2 и 7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14:paraId="5A94867D" w14:textId="448D3F52"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14:paraId="0EF8462D" w14:textId="7B57EE39"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В случаите по чл.</w:t>
      </w:r>
      <w:r w:rsidR="00CE5712">
        <w:rPr>
          <w:rFonts w:ascii="Times New Roman" w:hAnsi="Times New Roman"/>
          <w:sz w:val="24"/>
          <w:szCs w:val="24"/>
        </w:rPr>
        <w:t xml:space="preserve"> </w:t>
      </w:r>
      <w:r w:rsidRPr="001D3C1A">
        <w:rPr>
          <w:rFonts w:ascii="Times New Roman" w:hAnsi="Times New Roman"/>
          <w:sz w:val="24"/>
          <w:szCs w:val="24"/>
        </w:rPr>
        <w:t>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w:t>
      </w:r>
      <w:r w:rsidR="00CE5712">
        <w:rPr>
          <w:rFonts w:ascii="Times New Roman" w:hAnsi="Times New Roman"/>
          <w:sz w:val="24"/>
          <w:szCs w:val="24"/>
        </w:rPr>
        <w:t xml:space="preserve"> </w:t>
      </w:r>
      <w:r w:rsidRPr="001D3C1A">
        <w:rPr>
          <w:rFonts w:ascii="Times New Roman" w:hAnsi="Times New Roman"/>
          <w:sz w:val="24"/>
          <w:szCs w:val="24"/>
        </w:rPr>
        <w:t>54, ал. 1, т. 1, 2 и 7 от ЗОП се отнасят и за това физическо лице.</w:t>
      </w:r>
    </w:p>
    <w:p w14:paraId="65A8DAE0"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19E1BBDD" w14:textId="5E0A1E9C"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еЕЕДОП се подписва от 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(чл.</w:t>
      </w:r>
      <w:r w:rsidR="00CE5712">
        <w:rPr>
          <w:rFonts w:ascii="Times New Roman" w:hAnsi="Times New Roman"/>
          <w:sz w:val="24"/>
          <w:szCs w:val="24"/>
        </w:rPr>
        <w:t xml:space="preserve"> </w:t>
      </w:r>
      <w:r w:rsidRPr="001D3C1A">
        <w:rPr>
          <w:rFonts w:ascii="Times New Roman" w:hAnsi="Times New Roman"/>
          <w:sz w:val="24"/>
          <w:szCs w:val="24"/>
        </w:rPr>
        <w:t xml:space="preserve">40 от ППЗОП), както и от физическото лице, представляващо участника по пълномощие, ако има такова. </w:t>
      </w:r>
    </w:p>
    <w:p w14:paraId="03F0C3C3"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14:paraId="4692C557"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еЕЕДОП, който съдържа информацията по т. 2.2.</w:t>
      </w:r>
    </w:p>
    <w:p w14:paraId="35939129" w14:textId="77777777" w:rsidR="00DC61B7"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IV 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p>
    <w:p w14:paraId="091EDF86" w14:textId="01E7D2ED"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14:paraId="0071C9A9" w14:textId="28653E0F"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еЕЕДОП.</w:t>
      </w:r>
      <w:r w:rsidR="00DC61B7">
        <w:rPr>
          <w:rFonts w:ascii="Times New Roman" w:hAnsi="Times New Roman"/>
          <w:sz w:val="24"/>
          <w:szCs w:val="24"/>
        </w:rPr>
        <w:t xml:space="preserve"> При необходимост от деклариране на обстоятелства, относими към обединението, еЕЕДОП се подава и за обединението.</w:t>
      </w:r>
    </w:p>
    <w:p w14:paraId="285211CB"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2.6. Когато лицата по </w:t>
      </w:r>
      <w:hyperlink r:id="rId8" w:tgtFrame="_blank" w:history="1">
        <w:r w:rsidRPr="00CD1BF0">
          <w:rPr>
            <w:rFonts w:ascii="Times New Roman" w:hAnsi="Times New Roman"/>
            <w:sz w:val="24"/>
            <w:szCs w:val="24"/>
          </w:rPr>
          <w:t>чл. 54, ал. 2 и 3 от ЗОП</w:t>
        </w:r>
      </w:hyperlink>
      <w:r w:rsidRPr="001D3C1A">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CD1BF0">
          <w:rPr>
            <w:rFonts w:ascii="Times New Roman" w:hAnsi="Times New Roman"/>
            <w:sz w:val="24"/>
            <w:szCs w:val="24"/>
          </w:rPr>
          <w:t>чл. 54, ал. 1, т. 1, 2 и 7</w:t>
        </w:r>
      </w:hyperlink>
      <w:r w:rsidRPr="001D3C1A">
        <w:rPr>
          <w:rFonts w:ascii="Times New Roman" w:hAnsi="Times New Roman"/>
          <w:sz w:val="24"/>
          <w:szCs w:val="24"/>
        </w:rPr>
        <w:t xml:space="preserve"> и </w:t>
      </w:r>
      <w:hyperlink r:id="rId10" w:tgtFrame="_blank" w:history="1">
        <w:r w:rsidRPr="00CD1BF0">
          <w:rPr>
            <w:rFonts w:ascii="Times New Roman" w:hAnsi="Times New Roman"/>
            <w:sz w:val="24"/>
            <w:szCs w:val="24"/>
          </w:rPr>
          <w:t>чл. 55, ал. 1, т. 5 от ЗОП</w:t>
        </w:r>
      </w:hyperlink>
      <w:r w:rsidRPr="001D3C1A">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14:paraId="6F815177"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CD1BF0">
          <w:rPr>
            <w:rFonts w:ascii="Times New Roman" w:hAnsi="Times New Roman"/>
            <w:sz w:val="24"/>
            <w:szCs w:val="24"/>
          </w:rPr>
          <w:t>чл. 54, ал. 2 и 3 от ЗОП</w:t>
        </w:r>
      </w:hyperlink>
      <w:r w:rsidRPr="001D3C1A">
        <w:rPr>
          <w:rFonts w:ascii="Times New Roman" w:hAnsi="Times New Roman"/>
          <w:sz w:val="24"/>
          <w:szCs w:val="24"/>
        </w:rPr>
        <w:t xml:space="preserve">, информацията относно изискванията по </w:t>
      </w:r>
      <w:hyperlink r:id="rId12" w:tgtFrame="_blank" w:history="1">
        <w:r w:rsidRPr="00CD1BF0">
          <w:rPr>
            <w:rFonts w:ascii="Times New Roman" w:hAnsi="Times New Roman"/>
            <w:sz w:val="24"/>
            <w:szCs w:val="24"/>
          </w:rPr>
          <w:t>чл. 54, ал. 1, т. 1, 2 и 7</w:t>
        </w:r>
      </w:hyperlink>
      <w:r w:rsidRPr="001D3C1A">
        <w:rPr>
          <w:rFonts w:ascii="Times New Roman" w:hAnsi="Times New Roman"/>
          <w:sz w:val="24"/>
          <w:szCs w:val="24"/>
        </w:rPr>
        <w:t xml:space="preserve"> и </w:t>
      </w:r>
      <w:hyperlink r:id="rId13" w:tgtFrame="_blank" w:history="1">
        <w:r w:rsidRPr="00CD1BF0">
          <w:rPr>
            <w:rFonts w:ascii="Times New Roman" w:hAnsi="Times New Roman"/>
            <w:sz w:val="24"/>
            <w:szCs w:val="24"/>
          </w:rPr>
          <w:t>чл. 55, ал. 1, т. 5 от ЗОП</w:t>
        </w:r>
      </w:hyperlink>
      <w:r w:rsidRPr="001D3C1A">
        <w:rPr>
          <w:rFonts w:ascii="Times New Roman" w:hAnsi="Times New Roman"/>
          <w:sz w:val="24"/>
          <w:szCs w:val="24"/>
        </w:rPr>
        <w:t xml:space="preserve"> се попълва в отделен ЕЕДОП, подписан от съответното лице.</w:t>
      </w:r>
    </w:p>
    <w:p w14:paraId="4F1F3AD4"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2.8. В ЕЕДОП могат да се съдържат и обстоятелствата по </w:t>
      </w:r>
      <w:hyperlink r:id="rId14" w:tgtFrame="_blank" w:history="1">
        <w:r w:rsidRPr="00CD1BF0">
          <w:rPr>
            <w:rFonts w:ascii="Times New Roman" w:hAnsi="Times New Roman"/>
            <w:sz w:val="24"/>
            <w:szCs w:val="24"/>
          </w:rPr>
          <w:t>чл. 54, ал. 1, т. 3 - 6</w:t>
        </w:r>
      </w:hyperlink>
      <w:r w:rsidRPr="001D3C1A">
        <w:rPr>
          <w:rFonts w:ascii="Times New Roman" w:hAnsi="Times New Roman"/>
          <w:sz w:val="24"/>
          <w:szCs w:val="24"/>
        </w:rPr>
        <w:t xml:space="preserve"> и </w:t>
      </w:r>
      <w:hyperlink r:id="rId15" w:tgtFrame="_blank" w:history="1">
        <w:r w:rsidRPr="00CD1BF0">
          <w:rPr>
            <w:rFonts w:ascii="Times New Roman" w:hAnsi="Times New Roman"/>
            <w:sz w:val="24"/>
            <w:szCs w:val="24"/>
          </w:rPr>
          <w:t>чл. 55, ал. 1, т. 1 - 4 от ЗОП</w:t>
        </w:r>
      </w:hyperlink>
      <w:r w:rsidRPr="001D3C1A">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14:paraId="7C20AB28" w14:textId="6965FF21"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При необходимост от деклариране на обстоятелствата по </w:t>
      </w:r>
      <w:hyperlink r:id="rId16" w:tgtFrame="_blank" w:history="1">
        <w:r w:rsidRPr="001D3C1A">
          <w:rPr>
            <w:rFonts w:ascii="Times New Roman" w:hAnsi="Times New Roman"/>
            <w:sz w:val="24"/>
            <w:szCs w:val="24"/>
          </w:rPr>
          <w:t>чл. 54, ал. 1, т. 3 - 6</w:t>
        </w:r>
      </w:hyperlink>
      <w:r w:rsidRPr="001D3C1A">
        <w:rPr>
          <w:rFonts w:ascii="Times New Roman" w:hAnsi="Times New Roman"/>
          <w:sz w:val="24"/>
          <w:szCs w:val="24"/>
        </w:rPr>
        <w:t xml:space="preserve"> и </w:t>
      </w:r>
      <w:hyperlink r:id="rId17" w:tgtFrame="_blank" w:history="1">
        <w:r w:rsidRPr="001D3C1A">
          <w:rPr>
            <w:rFonts w:ascii="Times New Roman" w:hAnsi="Times New Roman"/>
            <w:sz w:val="24"/>
            <w:szCs w:val="24"/>
          </w:rPr>
          <w:t>чл. 55, ал. 1, т. 1 - 4 от ЗОП</w:t>
        </w:r>
      </w:hyperlink>
      <w:r w:rsidRPr="001D3C1A">
        <w:rPr>
          <w:rFonts w:ascii="Times New Roman" w:hAnsi="Times New Roman"/>
          <w:sz w:val="24"/>
          <w:szCs w:val="24"/>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14:paraId="0C531D10" w14:textId="0332FAB2"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14:paraId="6B8EA848"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2.9. Когато за участник е налице някое от основанията по </w:t>
      </w:r>
      <w:hyperlink r:id="rId18" w:tgtFrame="_blank" w:history="1">
        <w:r w:rsidRPr="001D3C1A">
          <w:rPr>
            <w:rFonts w:ascii="Times New Roman" w:hAnsi="Times New Roman"/>
            <w:sz w:val="24"/>
            <w:szCs w:val="24"/>
          </w:rPr>
          <w:t>чл. 54, ал. 1 ЗОП</w:t>
        </w:r>
      </w:hyperlink>
      <w:r w:rsidRPr="001D3C1A">
        <w:rPr>
          <w:rFonts w:ascii="Times New Roman" w:hAnsi="Times New Roman"/>
          <w:sz w:val="24"/>
          <w:szCs w:val="24"/>
        </w:rPr>
        <w:t xml:space="preserve"> или посочените от възложителя основания по </w:t>
      </w:r>
      <w:hyperlink r:id="rId19" w:tgtFrame="_blank" w:history="1">
        <w:r w:rsidRPr="001D3C1A">
          <w:rPr>
            <w:rFonts w:ascii="Times New Roman" w:hAnsi="Times New Roman"/>
            <w:sz w:val="24"/>
            <w:szCs w:val="24"/>
          </w:rPr>
          <w:t>чл. 55, ал. 1 ЗОП</w:t>
        </w:r>
      </w:hyperlink>
      <w:r w:rsidRPr="001D3C1A">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1D3C1A">
          <w:rPr>
            <w:rFonts w:ascii="Times New Roman" w:hAnsi="Times New Roman"/>
            <w:sz w:val="24"/>
            <w:szCs w:val="24"/>
          </w:rPr>
          <w:t>чл. 56 ЗОП</w:t>
        </w:r>
      </w:hyperlink>
      <w:r w:rsidRPr="001D3C1A">
        <w:rPr>
          <w:rFonts w:ascii="Times New Roman" w:hAnsi="Times New Roman"/>
          <w:sz w:val="24"/>
          <w:szCs w:val="24"/>
        </w:rPr>
        <w:t>, тези мерки се описват в ЕЕДОП.</w:t>
      </w:r>
    </w:p>
    <w:p w14:paraId="5ADAB835"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14:paraId="13D9B262"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14:paraId="219D0703" w14:textId="6466AE86"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2.12.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еЕЕДОП, както и основанията за отстраняване по чл. 107, т. 4 от ЗОП, по чл. 3, т. 8 вр.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w:t>
      </w:r>
      <w:r w:rsidR="00CE5712">
        <w:rPr>
          <w:rFonts w:ascii="Times New Roman" w:hAnsi="Times New Roman"/>
          <w:sz w:val="24"/>
          <w:szCs w:val="24"/>
        </w:rPr>
        <w:t xml:space="preserve"> </w:t>
      </w:r>
      <w:r w:rsidRPr="001D3C1A">
        <w:rPr>
          <w:rFonts w:ascii="Times New Roman" w:hAnsi="Times New Roman"/>
          <w:sz w:val="24"/>
          <w:szCs w:val="24"/>
        </w:rPr>
        <w:t xml:space="preserve">1 от ДР от Закона за противодействие на корупцията и за отнемане на незаконно придобитото имущество, се декларират в еЕЕДОП, част III, раздел Г: „Специфични национални основания за изключване”, като: </w:t>
      </w:r>
    </w:p>
    <w:p w14:paraId="2022B46A"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14:paraId="6E70146E"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14:paraId="5CCCBC91"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2.13. Участниците попълват изискваната информация в образеца на еЕЕДОП.</w:t>
      </w:r>
    </w:p>
    <w:p w14:paraId="356AE337"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2.14. Необходимата информация се попълва в полетaта, предназначени за тази цел, чрез маркиране на отговор и/или чрез въвеждане на информация. </w:t>
      </w:r>
    </w:p>
    <w:p w14:paraId="609B74F8" w14:textId="77777777" w:rsidR="001D3C1A" w:rsidRPr="001D3C1A" w:rsidRDefault="001D3C1A" w:rsidP="00CD1BF0">
      <w:pPr>
        <w:spacing w:after="0" w:line="320" w:lineRule="exact"/>
        <w:ind w:firstLine="709"/>
        <w:jc w:val="both"/>
        <w:rPr>
          <w:rFonts w:ascii="Times New Roman" w:hAnsi="Times New Roman"/>
          <w:sz w:val="24"/>
          <w:szCs w:val="24"/>
        </w:rPr>
      </w:pPr>
      <w:r w:rsidRPr="001D3C1A">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 </w:t>
      </w:r>
    </w:p>
    <w:p w14:paraId="3EE7458E" w14:textId="1D16DD46" w:rsidR="007D282B" w:rsidRPr="00E661FF" w:rsidRDefault="007D282B" w:rsidP="00AE5BFB">
      <w:pPr>
        <w:spacing w:after="120" w:line="320" w:lineRule="exact"/>
        <w:ind w:right="-51" w:firstLine="709"/>
        <w:jc w:val="both"/>
        <w:rPr>
          <w:rFonts w:ascii="Times New Roman" w:hAnsi="Times New Roman"/>
          <w:sz w:val="24"/>
          <w:szCs w:val="24"/>
          <w:lang w:val="ru-RU"/>
        </w:rPr>
      </w:pPr>
      <w:r w:rsidRPr="00E661FF">
        <w:rPr>
          <w:rFonts w:ascii="Times New Roman" w:hAnsi="Times New Roman"/>
          <w:sz w:val="24"/>
          <w:szCs w:val="24"/>
        </w:rPr>
        <w:t>3.</w:t>
      </w:r>
      <w:r w:rsidRPr="00E661FF">
        <w:rPr>
          <w:rFonts w:ascii="Times New Roman" w:hAnsi="Times New Roman"/>
          <w:b/>
          <w:sz w:val="24"/>
          <w:szCs w:val="24"/>
        </w:rPr>
        <w:t xml:space="preserve"> Предложението за изпълнение на поръчката</w:t>
      </w:r>
      <w:r w:rsidRPr="00E661FF">
        <w:rPr>
          <w:rFonts w:ascii="Times New Roman" w:hAnsi="Times New Roman"/>
          <w:sz w:val="24"/>
          <w:szCs w:val="24"/>
        </w:rPr>
        <w:t xml:space="preserve"> </w:t>
      </w:r>
      <w:r w:rsidR="00AE5BFB" w:rsidRPr="00AE5BFB">
        <w:rPr>
          <w:rFonts w:ascii="Times New Roman" w:hAnsi="Times New Roman"/>
          <w:i/>
          <w:color w:val="000000"/>
          <w:sz w:val="24"/>
          <w:szCs w:val="24"/>
        </w:rPr>
        <w:t xml:space="preserve">(Образец № 2А </w:t>
      </w:r>
      <w:r w:rsidR="00AE5BFB" w:rsidRPr="00AE5BFB">
        <w:rPr>
          <w:rFonts w:ascii="Times New Roman" w:hAnsi="Times New Roman"/>
          <w:bCs/>
          <w:i/>
          <w:color w:val="000000"/>
          <w:sz w:val="24"/>
          <w:szCs w:val="24"/>
        </w:rPr>
        <w:t>за обособена позиция 1</w:t>
      </w:r>
      <w:r w:rsidR="00AE5BFB" w:rsidRPr="00AE5BFB">
        <w:rPr>
          <w:bCs/>
          <w:i/>
          <w:color w:val="000000"/>
        </w:rPr>
        <w:t xml:space="preserve">, </w:t>
      </w:r>
      <w:r w:rsidR="00AE5BFB" w:rsidRPr="00AE5BFB">
        <w:rPr>
          <w:rFonts w:ascii="Times New Roman" w:hAnsi="Times New Roman"/>
          <w:i/>
          <w:color w:val="000000"/>
          <w:sz w:val="24"/>
          <w:szCs w:val="24"/>
        </w:rPr>
        <w:t xml:space="preserve">Образец № 2Б </w:t>
      </w:r>
      <w:r w:rsidR="00AE5BFB" w:rsidRPr="00AE5BFB">
        <w:rPr>
          <w:rFonts w:ascii="Times New Roman" w:hAnsi="Times New Roman"/>
          <w:bCs/>
          <w:i/>
          <w:color w:val="000000"/>
          <w:sz w:val="24"/>
          <w:szCs w:val="24"/>
        </w:rPr>
        <w:t xml:space="preserve">за обособена позиция 2 и </w:t>
      </w:r>
      <w:r w:rsidR="00AE5BFB" w:rsidRPr="00AE5BFB">
        <w:rPr>
          <w:rFonts w:ascii="Times New Roman" w:hAnsi="Times New Roman"/>
          <w:i/>
          <w:color w:val="000000"/>
          <w:sz w:val="24"/>
          <w:szCs w:val="24"/>
        </w:rPr>
        <w:t xml:space="preserve">Образец № 2В </w:t>
      </w:r>
      <w:r w:rsidR="00AE5BFB" w:rsidRPr="00AE5BFB">
        <w:rPr>
          <w:rFonts w:ascii="Times New Roman" w:hAnsi="Times New Roman"/>
          <w:bCs/>
          <w:i/>
          <w:color w:val="000000"/>
          <w:sz w:val="24"/>
          <w:szCs w:val="24"/>
        </w:rPr>
        <w:t>за обособена позиция 3</w:t>
      </w:r>
      <w:r w:rsidR="00AE5BFB" w:rsidRPr="00AE5BFB">
        <w:rPr>
          <w:rFonts w:ascii="Times New Roman" w:hAnsi="Times New Roman"/>
          <w:i/>
          <w:color w:val="000000"/>
          <w:sz w:val="24"/>
          <w:szCs w:val="24"/>
        </w:rPr>
        <w:t xml:space="preserve">) </w:t>
      </w:r>
      <w:r w:rsidR="00AE5BFB" w:rsidRPr="00AE5BFB">
        <w:rPr>
          <w:rFonts w:ascii="Times New Roman" w:hAnsi="Times New Roman"/>
          <w:sz w:val="24"/>
          <w:szCs w:val="24"/>
        </w:rPr>
        <w:t>се представя в оригинал.</w:t>
      </w:r>
      <w:r w:rsidR="00AE5BFB">
        <w:rPr>
          <w:rFonts w:ascii="Times New Roman" w:hAnsi="Times New Roman"/>
          <w:sz w:val="24"/>
          <w:szCs w:val="24"/>
          <w:lang w:val="ru-RU"/>
        </w:rPr>
        <w:t xml:space="preserve"> </w:t>
      </w:r>
    </w:p>
    <w:p w14:paraId="5E82D2F8" w14:textId="6C15A21D" w:rsidR="00AE5BFB" w:rsidRDefault="001D3C1A" w:rsidP="00690826">
      <w:pPr>
        <w:spacing w:after="0" w:line="320" w:lineRule="exact"/>
        <w:ind w:firstLine="709"/>
        <w:jc w:val="both"/>
        <w:rPr>
          <w:rFonts w:ascii="Times New Roman" w:hAnsi="Times New Roman"/>
          <w:sz w:val="24"/>
          <w:szCs w:val="24"/>
        </w:rPr>
      </w:pPr>
      <w:r>
        <w:rPr>
          <w:rFonts w:ascii="Times New Roman" w:hAnsi="Times New Roman"/>
          <w:sz w:val="24"/>
          <w:szCs w:val="24"/>
        </w:rPr>
        <w:t>4</w:t>
      </w:r>
      <w:r w:rsidR="007D282B" w:rsidRPr="00AE5BFB">
        <w:rPr>
          <w:rFonts w:ascii="Times New Roman" w:hAnsi="Times New Roman"/>
          <w:sz w:val="24"/>
          <w:szCs w:val="24"/>
        </w:rPr>
        <w:t>.</w:t>
      </w:r>
      <w:r w:rsidR="007D282B" w:rsidRPr="00DD4482">
        <w:rPr>
          <w:rFonts w:ascii="Times New Roman" w:hAnsi="Times New Roman"/>
          <w:b/>
          <w:sz w:val="24"/>
          <w:szCs w:val="24"/>
        </w:rPr>
        <w:t xml:space="preserve"> Ценово предложение </w:t>
      </w:r>
      <w:r w:rsidR="00D42008">
        <w:rPr>
          <w:rFonts w:ascii="Times New Roman" w:hAnsi="Times New Roman"/>
          <w:i/>
          <w:color w:val="000000"/>
          <w:sz w:val="24"/>
          <w:szCs w:val="24"/>
        </w:rPr>
        <w:t>(Образец № 3</w:t>
      </w:r>
      <w:r w:rsidR="00AE5BFB" w:rsidRPr="00AE5BFB">
        <w:rPr>
          <w:rFonts w:ascii="Times New Roman" w:hAnsi="Times New Roman"/>
          <w:i/>
          <w:color w:val="000000"/>
          <w:sz w:val="24"/>
          <w:szCs w:val="24"/>
        </w:rPr>
        <w:t xml:space="preserve">А </w:t>
      </w:r>
      <w:r w:rsidR="00AE5BFB" w:rsidRPr="00AE5BFB">
        <w:rPr>
          <w:rFonts w:ascii="Times New Roman" w:hAnsi="Times New Roman"/>
          <w:bCs/>
          <w:i/>
          <w:color w:val="000000"/>
          <w:sz w:val="24"/>
          <w:szCs w:val="24"/>
        </w:rPr>
        <w:t>за обособена позиция 1</w:t>
      </w:r>
      <w:r w:rsidR="00AE5BFB" w:rsidRPr="00AE5BFB">
        <w:rPr>
          <w:bCs/>
          <w:i/>
          <w:color w:val="000000"/>
        </w:rPr>
        <w:t xml:space="preserve">, </w:t>
      </w:r>
      <w:r w:rsidR="00D42008">
        <w:rPr>
          <w:rFonts w:ascii="Times New Roman" w:hAnsi="Times New Roman"/>
          <w:i/>
          <w:color w:val="000000"/>
          <w:sz w:val="24"/>
          <w:szCs w:val="24"/>
        </w:rPr>
        <w:t>Образец № 3</w:t>
      </w:r>
      <w:r w:rsidR="00AE5BFB" w:rsidRPr="00AE5BFB">
        <w:rPr>
          <w:rFonts w:ascii="Times New Roman" w:hAnsi="Times New Roman"/>
          <w:i/>
          <w:color w:val="000000"/>
          <w:sz w:val="24"/>
          <w:szCs w:val="24"/>
        </w:rPr>
        <w:t xml:space="preserve">Б </w:t>
      </w:r>
      <w:r w:rsidR="00AE5BFB" w:rsidRPr="00AE5BFB">
        <w:rPr>
          <w:rFonts w:ascii="Times New Roman" w:hAnsi="Times New Roman"/>
          <w:bCs/>
          <w:i/>
          <w:color w:val="000000"/>
          <w:sz w:val="24"/>
          <w:szCs w:val="24"/>
        </w:rPr>
        <w:t xml:space="preserve">за обособена позиция 2 и </w:t>
      </w:r>
      <w:r w:rsidR="00D42008">
        <w:rPr>
          <w:rFonts w:ascii="Times New Roman" w:hAnsi="Times New Roman"/>
          <w:i/>
          <w:color w:val="000000"/>
          <w:sz w:val="24"/>
          <w:szCs w:val="24"/>
        </w:rPr>
        <w:t>Образец № 3</w:t>
      </w:r>
      <w:r w:rsidR="00AE5BFB" w:rsidRPr="00AE5BFB">
        <w:rPr>
          <w:rFonts w:ascii="Times New Roman" w:hAnsi="Times New Roman"/>
          <w:i/>
          <w:color w:val="000000"/>
          <w:sz w:val="24"/>
          <w:szCs w:val="24"/>
        </w:rPr>
        <w:t xml:space="preserve">В </w:t>
      </w:r>
      <w:r w:rsidR="00AE5BFB" w:rsidRPr="00AE5BFB">
        <w:rPr>
          <w:rFonts w:ascii="Times New Roman" w:hAnsi="Times New Roman"/>
          <w:bCs/>
          <w:i/>
          <w:color w:val="000000"/>
          <w:sz w:val="24"/>
          <w:szCs w:val="24"/>
        </w:rPr>
        <w:t>за обособена позиция 3</w:t>
      </w:r>
      <w:r w:rsidR="00AE5BFB" w:rsidRPr="00AE5BFB">
        <w:rPr>
          <w:rFonts w:ascii="Times New Roman" w:hAnsi="Times New Roman"/>
          <w:i/>
          <w:color w:val="000000"/>
          <w:sz w:val="24"/>
          <w:szCs w:val="24"/>
        </w:rPr>
        <w:t>)</w:t>
      </w:r>
      <w:r w:rsidR="00AE5BFB" w:rsidRPr="00AE5BFB">
        <w:rPr>
          <w:rFonts w:ascii="Times New Roman" w:hAnsi="Times New Roman"/>
          <w:color w:val="000000"/>
          <w:sz w:val="24"/>
          <w:szCs w:val="24"/>
        </w:rPr>
        <w:t xml:space="preserve">. </w:t>
      </w:r>
      <w:r w:rsidR="00AE5BFB" w:rsidRPr="00AE5BFB">
        <w:rPr>
          <w:rFonts w:ascii="Times New Roman" w:hAnsi="Times New Roman"/>
          <w:sz w:val="24"/>
          <w:szCs w:val="24"/>
        </w:rPr>
        <w:t xml:space="preserve">Документът се представя в оригинал. </w:t>
      </w:r>
    </w:p>
    <w:p w14:paraId="678ABC75" w14:textId="0795186A" w:rsidR="00690826" w:rsidRPr="00690826" w:rsidRDefault="00690826" w:rsidP="00690826">
      <w:pPr>
        <w:spacing w:after="0" w:line="320" w:lineRule="exact"/>
        <w:ind w:firstLine="709"/>
        <w:jc w:val="both"/>
        <w:rPr>
          <w:rFonts w:ascii="Times New Roman" w:hAnsi="Times New Roman"/>
          <w:sz w:val="24"/>
          <w:szCs w:val="24"/>
        </w:rPr>
      </w:pPr>
      <w:r w:rsidRPr="00690826">
        <w:rPr>
          <w:rFonts w:ascii="Times New Roman" w:hAnsi="Times New Roman"/>
          <w:sz w:val="24"/>
          <w:szCs w:val="24"/>
        </w:rPr>
        <w:t xml:space="preserve">Ценовото предложение се изготвя и представя в съответствие с приложения към документацията образец с надпис: </w:t>
      </w:r>
      <w:r w:rsidRPr="00690826">
        <w:rPr>
          <w:rFonts w:ascii="Times New Roman" w:hAnsi="Times New Roman"/>
          <w:b/>
          <w:sz w:val="24"/>
          <w:szCs w:val="24"/>
        </w:rPr>
        <w:t>„Предлагани ценови параметри по обособена позиция</w:t>
      </w:r>
      <w:r w:rsidR="006A3B9E">
        <w:rPr>
          <w:rFonts w:ascii="Times New Roman" w:hAnsi="Times New Roman"/>
          <w:b/>
          <w:sz w:val="24"/>
          <w:szCs w:val="24"/>
        </w:rPr>
        <w:t xml:space="preserve"> №</w:t>
      </w:r>
      <w:r w:rsidRPr="00690826">
        <w:rPr>
          <w:rFonts w:ascii="Times New Roman" w:hAnsi="Times New Roman"/>
          <w:b/>
          <w:sz w:val="24"/>
          <w:szCs w:val="24"/>
        </w:rPr>
        <w:t xml:space="preserve"> ………….“</w:t>
      </w:r>
      <w:r w:rsidRPr="00690826">
        <w:rPr>
          <w:rFonts w:ascii="Times New Roman" w:hAnsi="Times New Roman"/>
          <w:sz w:val="24"/>
          <w:szCs w:val="24"/>
        </w:rPr>
        <w:t xml:space="preserve">. Предлаганата от участника цена не трябва да се съдържа или посочва в друг от документите, приложени към офертата, освен в ценовото предложение. </w:t>
      </w:r>
    </w:p>
    <w:p w14:paraId="506CC68B" w14:textId="2D476214" w:rsidR="00690826" w:rsidRPr="00690826" w:rsidRDefault="00446DD0" w:rsidP="00690826">
      <w:pPr>
        <w:spacing w:after="0" w:line="320" w:lineRule="exact"/>
        <w:ind w:firstLine="709"/>
        <w:jc w:val="both"/>
        <w:rPr>
          <w:rFonts w:ascii="Times New Roman" w:hAnsi="Times New Roman"/>
          <w:sz w:val="24"/>
          <w:szCs w:val="24"/>
        </w:rPr>
      </w:pPr>
      <w:r>
        <w:rPr>
          <w:rFonts w:ascii="Times New Roman" w:hAnsi="Times New Roman"/>
          <w:sz w:val="24"/>
          <w:szCs w:val="24"/>
        </w:rPr>
        <w:t>Предложените цени да</w:t>
      </w:r>
      <w:r w:rsidR="00690826" w:rsidRPr="00690826">
        <w:rPr>
          <w:rFonts w:ascii="Times New Roman" w:hAnsi="Times New Roman"/>
          <w:sz w:val="24"/>
          <w:szCs w:val="24"/>
        </w:rPr>
        <w:t xml:space="preserve"> включват</w:t>
      </w:r>
      <w:r w:rsidR="00422DCE">
        <w:rPr>
          <w:rFonts w:ascii="Times New Roman" w:hAnsi="Times New Roman"/>
          <w:sz w:val="24"/>
          <w:szCs w:val="24"/>
        </w:rPr>
        <w:t xml:space="preserve"> всички разходи франко мястото</w:t>
      </w:r>
      <w:r w:rsidR="00690826" w:rsidRPr="00690826">
        <w:rPr>
          <w:rFonts w:ascii="Times New Roman" w:hAnsi="Times New Roman"/>
          <w:sz w:val="24"/>
          <w:szCs w:val="24"/>
        </w:rPr>
        <w:t xml:space="preserve"> на изпълн</w:t>
      </w:r>
      <w:r w:rsidR="00422DCE">
        <w:rPr>
          <w:rFonts w:ascii="Times New Roman" w:hAnsi="Times New Roman"/>
          <w:sz w:val="24"/>
          <w:szCs w:val="24"/>
        </w:rPr>
        <w:t>ение на доставка</w:t>
      </w:r>
      <w:r w:rsidR="00690826" w:rsidRPr="00690826">
        <w:rPr>
          <w:rFonts w:ascii="Times New Roman" w:hAnsi="Times New Roman"/>
          <w:sz w:val="24"/>
          <w:szCs w:val="24"/>
        </w:rPr>
        <w:t>.</w:t>
      </w:r>
    </w:p>
    <w:p w14:paraId="7809ADDE" w14:textId="4A4D7C25" w:rsidR="00690826" w:rsidRPr="00690826" w:rsidRDefault="00690826" w:rsidP="00690826">
      <w:pPr>
        <w:spacing w:after="0" w:line="320" w:lineRule="exact"/>
        <w:ind w:firstLine="709"/>
        <w:jc w:val="both"/>
        <w:rPr>
          <w:rFonts w:ascii="Times New Roman" w:hAnsi="Times New Roman"/>
          <w:sz w:val="24"/>
          <w:szCs w:val="24"/>
        </w:rPr>
      </w:pPr>
      <w:r w:rsidRPr="00690826">
        <w:rPr>
          <w:rFonts w:ascii="Times New Roman" w:hAnsi="Times New Roman"/>
          <w:sz w:val="24"/>
          <w:szCs w:val="24"/>
        </w:rPr>
        <w:t xml:space="preserve">Ако участник не е регистрирано по ЗДДС лице, той задължително </w:t>
      </w:r>
      <w:r w:rsidR="00446DD0">
        <w:rPr>
          <w:rFonts w:ascii="Times New Roman" w:hAnsi="Times New Roman"/>
          <w:sz w:val="24"/>
          <w:szCs w:val="24"/>
        </w:rPr>
        <w:t>декларира</w:t>
      </w:r>
      <w:r w:rsidRPr="00690826">
        <w:rPr>
          <w:rFonts w:ascii="Times New Roman" w:hAnsi="Times New Roman"/>
          <w:sz w:val="24"/>
          <w:szCs w:val="24"/>
        </w:rPr>
        <w:t xml:space="preserve"> това обстоятелство в ценов</w:t>
      </w:r>
      <w:r w:rsidR="00446DD0">
        <w:rPr>
          <w:rFonts w:ascii="Times New Roman" w:hAnsi="Times New Roman"/>
          <w:sz w:val="24"/>
          <w:szCs w:val="24"/>
        </w:rPr>
        <w:t>ото предложение</w:t>
      </w:r>
      <w:r w:rsidRPr="00690826">
        <w:rPr>
          <w:rFonts w:ascii="Times New Roman" w:hAnsi="Times New Roman"/>
          <w:sz w:val="24"/>
          <w:szCs w:val="24"/>
        </w:rPr>
        <w:t>.</w:t>
      </w:r>
    </w:p>
    <w:p w14:paraId="762EE70D" w14:textId="6B7A3E56" w:rsidR="00430480" w:rsidRPr="007811C4" w:rsidRDefault="00430480" w:rsidP="00430480">
      <w:pPr>
        <w:spacing w:after="0" w:line="320" w:lineRule="exact"/>
        <w:ind w:firstLine="709"/>
        <w:jc w:val="both"/>
        <w:rPr>
          <w:rFonts w:ascii="Times New Roman" w:hAnsi="Times New Roman"/>
          <w:sz w:val="24"/>
          <w:szCs w:val="24"/>
        </w:rPr>
      </w:pPr>
      <w:r w:rsidRPr="007811C4">
        <w:rPr>
          <w:rFonts w:ascii="Times New Roman" w:hAnsi="Times New Roman"/>
          <w:sz w:val="24"/>
          <w:szCs w:val="24"/>
        </w:rPr>
        <w:t>Възложителят ще отстранява от участие всеки участник, допуснал аритметичн</w:t>
      </w:r>
      <w:r w:rsidR="00477906">
        <w:rPr>
          <w:rFonts w:ascii="Times New Roman" w:hAnsi="Times New Roman"/>
          <w:sz w:val="24"/>
          <w:szCs w:val="24"/>
        </w:rPr>
        <w:t>а</w:t>
      </w:r>
      <w:r w:rsidRPr="007811C4">
        <w:rPr>
          <w:rFonts w:ascii="Times New Roman" w:hAnsi="Times New Roman"/>
          <w:sz w:val="24"/>
          <w:szCs w:val="24"/>
        </w:rPr>
        <w:t xml:space="preserve"> грешк</w:t>
      </w:r>
      <w:r w:rsidR="00477906">
        <w:rPr>
          <w:rFonts w:ascii="Times New Roman" w:hAnsi="Times New Roman"/>
          <w:sz w:val="24"/>
          <w:szCs w:val="24"/>
        </w:rPr>
        <w:t>а</w:t>
      </w:r>
      <w:r w:rsidRPr="007811C4">
        <w:rPr>
          <w:rFonts w:ascii="Times New Roman" w:hAnsi="Times New Roman"/>
          <w:sz w:val="24"/>
          <w:szCs w:val="24"/>
        </w:rPr>
        <w:t xml:space="preserve"> в ценовото си предложение.</w:t>
      </w:r>
    </w:p>
    <w:p w14:paraId="1723C8BB" w14:textId="77777777" w:rsidR="00690826" w:rsidRPr="00690826" w:rsidRDefault="00690826" w:rsidP="00690826">
      <w:pPr>
        <w:spacing w:after="0" w:line="320" w:lineRule="exact"/>
        <w:ind w:firstLine="709"/>
        <w:jc w:val="both"/>
        <w:rPr>
          <w:rFonts w:ascii="Times New Roman" w:hAnsi="Times New Roman"/>
          <w:sz w:val="24"/>
          <w:szCs w:val="24"/>
        </w:rPr>
      </w:pPr>
      <w:r w:rsidRPr="00690826">
        <w:rPr>
          <w:rFonts w:ascii="Times New Roman" w:hAnsi="Times New Roman"/>
          <w:sz w:val="24"/>
          <w:szCs w:val="24"/>
        </w:rPr>
        <w:t xml:space="preserve">Общата стойност на поръчката без ДДС за съответната обособена позиция, предложена от участник, не трябва да надвишава общата прогнозна стойност за съответната обособена позиция, посочена в раздел II.2.6) на Обявлението за поръчка. </w:t>
      </w:r>
    </w:p>
    <w:p w14:paraId="5BEE9276" w14:textId="01012913" w:rsidR="00D40D9B" w:rsidRPr="00D40D9B" w:rsidRDefault="001D3C1A" w:rsidP="00D40D9B">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7D282B" w:rsidRPr="00A27CAF">
        <w:rPr>
          <w:rFonts w:ascii="Times New Roman" w:hAnsi="Times New Roman"/>
          <w:sz w:val="24"/>
          <w:szCs w:val="24"/>
        </w:rPr>
        <w:t xml:space="preserve">. </w:t>
      </w:r>
      <w:r w:rsidR="007D282B" w:rsidRPr="00D40D9B">
        <w:rPr>
          <w:rFonts w:ascii="Times New Roman" w:hAnsi="Times New Roman"/>
          <w:b/>
          <w:sz w:val="24"/>
          <w:szCs w:val="24"/>
        </w:rPr>
        <w:t>Банкова гаранция за изпълнение на договора</w:t>
      </w:r>
      <w:r w:rsidR="007D282B" w:rsidRPr="00A27CAF">
        <w:rPr>
          <w:rFonts w:ascii="Times New Roman" w:hAnsi="Times New Roman"/>
          <w:sz w:val="24"/>
          <w:szCs w:val="24"/>
        </w:rPr>
        <w:t xml:space="preserve"> </w:t>
      </w:r>
      <w:r w:rsidR="007D282B" w:rsidRPr="00A27CAF">
        <w:rPr>
          <w:rFonts w:ascii="Times New Roman" w:hAnsi="Times New Roman"/>
          <w:i/>
          <w:sz w:val="24"/>
          <w:szCs w:val="24"/>
        </w:rPr>
        <w:t>(Образец № </w:t>
      </w:r>
      <w:r w:rsidR="00D42008">
        <w:rPr>
          <w:rFonts w:ascii="Times New Roman" w:hAnsi="Times New Roman"/>
          <w:i/>
          <w:sz w:val="24"/>
          <w:szCs w:val="24"/>
        </w:rPr>
        <w:t>4</w:t>
      </w:r>
      <w:r w:rsidR="007D282B" w:rsidRPr="00A27CAF">
        <w:rPr>
          <w:rFonts w:ascii="Times New Roman" w:hAnsi="Times New Roman"/>
          <w:i/>
          <w:sz w:val="24"/>
          <w:szCs w:val="24"/>
        </w:rPr>
        <w:t>)</w:t>
      </w:r>
      <w:r w:rsidR="007D282B" w:rsidRPr="00A27CAF">
        <w:rPr>
          <w:rFonts w:ascii="Times New Roman" w:hAnsi="Times New Roman"/>
          <w:sz w:val="24"/>
          <w:szCs w:val="24"/>
        </w:rPr>
        <w:t xml:space="preserve">. </w:t>
      </w:r>
      <w:r w:rsidR="00D40D9B" w:rsidRPr="00D40D9B">
        <w:rPr>
          <w:rFonts w:ascii="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14:paraId="7E914511" w14:textId="22F65693" w:rsidR="007D282B" w:rsidRDefault="007D282B" w:rsidP="007D282B">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14:paraId="5F640803" w14:textId="55FC3D3A" w:rsidR="00911745" w:rsidRDefault="00911745" w:rsidP="007D282B">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14:paraId="48C5BD20" w14:textId="6F549BE2" w:rsidR="00911745" w:rsidRDefault="00911745" w:rsidP="007D282B">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14:paraId="1BED32DA" w14:textId="33EA9141" w:rsidR="00911745" w:rsidRDefault="00911745" w:rsidP="007D282B">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14:paraId="48D32EF3" w14:textId="77777777" w:rsidR="00911745" w:rsidRDefault="00911745" w:rsidP="007D282B">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14:paraId="2613A10D" w14:textId="77777777" w:rsidR="007F6948" w:rsidRPr="00E661FF" w:rsidRDefault="007F6948" w:rsidP="007F6948">
      <w:pPr>
        <w:shd w:val="clear" w:color="auto" w:fill="C5E0B3"/>
        <w:autoSpaceDE w:val="0"/>
        <w:spacing w:after="0" w:line="320" w:lineRule="exact"/>
        <w:jc w:val="center"/>
        <w:rPr>
          <w:rFonts w:ascii="Times New Roman" w:hAnsi="Times New Roman"/>
          <w:bCs/>
          <w:sz w:val="24"/>
          <w:szCs w:val="24"/>
          <w:lang w:eastAsia="bg-BG"/>
        </w:rPr>
      </w:pPr>
      <w:r w:rsidRPr="00E661FF">
        <w:rPr>
          <w:rFonts w:ascii="Times New Roman" w:hAnsi="Times New Roman"/>
          <w:b/>
          <w:bCs/>
          <w:sz w:val="24"/>
          <w:szCs w:val="24"/>
          <w:lang w:val="en-US" w:eastAsia="bg-BG"/>
        </w:rPr>
        <w:t>V</w:t>
      </w:r>
      <w:r>
        <w:rPr>
          <w:rFonts w:ascii="Times New Roman" w:hAnsi="Times New Roman"/>
          <w:b/>
          <w:bCs/>
          <w:sz w:val="24"/>
          <w:szCs w:val="24"/>
          <w:lang w:val="en-US" w:eastAsia="bg-BG"/>
        </w:rPr>
        <w:t>II</w:t>
      </w:r>
      <w:r w:rsidRPr="00E661FF">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14:paraId="5A163D92" w14:textId="77777777" w:rsidR="007F6948" w:rsidRDefault="007F6948" w:rsidP="007D282B">
      <w:pPr>
        <w:pStyle w:val="a3"/>
        <w:spacing w:line="320" w:lineRule="exact"/>
        <w:ind w:firstLine="709"/>
        <w:jc w:val="both"/>
        <w:rPr>
          <w:rFonts w:ascii="Times New Roman" w:hAnsi="Times New Roman"/>
          <w:sz w:val="24"/>
          <w:szCs w:val="24"/>
          <w:lang w:val="en-US" w:eastAsia="bg-BG"/>
        </w:rPr>
      </w:pPr>
    </w:p>
    <w:p w14:paraId="2244FFAE" w14:textId="77777777" w:rsidR="007D282B" w:rsidRPr="00E661FF" w:rsidRDefault="007D282B" w:rsidP="007D282B">
      <w:pPr>
        <w:pStyle w:val="a3"/>
        <w:spacing w:line="320" w:lineRule="exact"/>
        <w:ind w:firstLine="709"/>
        <w:jc w:val="both"/>
        <w:rPr>
          <w:rFonts w:ascii="Times New Roman" w:hAnsi="Times New Roman"/>
          <w:sz w:val="24"/>
          <w:szCs w:val="24"/>
          <w:lang w:eastAsia="bg-BG"/>
        </w:rPr>
      </w:pPr>
      <w:r w:rsidRPr="00E661FF">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14:paraId="4C11706E" w14:textId="76E59974" w:rsidR="007D282B" w:rsidRPr="00E661FF" w:rsidRDefault="007D282B" w:rsidP="007D282B">
      <w:pPr>
        <w:pStyle w:val="a3"/>
        <w:spacing w:line="320" w:lineRule="exact"/>
        <w:jc w:val="both"/>
        <w:rPr>
          <w:rFonts w:ascii="Times New Roman" w:hAnsi="Times New Roman"/>
          <w:sz w:val="24"/>
          <w:szCs w:val="24"/>
          <w:lang w:val="en-US" w:eastAsia="bg-BG"/>
        </w:rPr>
      </w:pPr>
      <w:r w:rsidRPr="00E661FF">
        <w:rPr>
          <w:rFonts w:ascii="Times New Roman" w:hAnsi="Times New Roman"/>
          <w:sz w:val="24"/>
          <w:szCs w:val="24"/>
          <w:lang w:eastAsia="bg-BG"/>
        </w:rPr>
        <w:tab/>
        <w:t xml:space="preserve">Координати на администратора на лични данни: гр. София, 1000, ул. „6-и септември“ № 29, тел. 02 9825 000 </w:t>
      </w:r>
      <w:r w:rsidR="00C75A0E">
        <w:rPr>
          <w:rFonts w:ascii="Times New Roman" w:hAnsi="Times New Roman"/>
          <w:sz w:val="24"/>
          <w:szCs w:val="24"/>
          <w:lang w:eastAsia="bg-BG"/>
        </w:rPr>
        <w:t>-</w:t>
      </w:r>
      <w:r w:rsidRPr="00E661FF">
        <w:rPr>
          <w:rFonts w:ascii="Times New Roman" w:hAnsi="Times New Roman"/>
          <w:sz w:val="24"/>
          <w:szCs w:val="24"/>
          <w:lang w:eastAsia="bg-BG"/>
        </w:rPr>
        <w:t xml:space="preserve"> телефонна централа.</w:t>
      </w:r>
    </w:p>
    <w:p w14:paraId="54130AF8" w14:textId="77777777" w:rsidR="007D282B" w:rsidRPr="00E661FF" w:rsidRDefault="007D282B" w:rsidP="007D282B">
      <w:pPr>
        <w:pStyle w:val="a3"/>
        <w:spacing w:line="320" w:lineRule="exact"/>
        <w:jc w:val="both"/>
        <w:rPr>
          <w:rFonts w:ascii="Times New Roman" w:hAnsi="Times New Roman"/>
          <w:sz w:val="24"/>
          <w:szCs w:val="24"/>
          <w:lang w:val="en-US" w:eastAsia="bg-BG"/>
        </w:rPr>
      </w:pPr>
      <w:r w:rsidRPr="00E661FF">
        <w:rPr>
          <w:rFonts w:ascii="Times New Roman" w:hAnsi="Times New Roman"/>
          <w:sz w:val="24"/>
          <w:szCs w:val="24"/>
          <w:lang w:val="en-US" w:eastAsia="bg-BG"/>
        </w:rPr>
        <w:tab/>
      </w:r>
      <w:r w:rsidRPr="00E661FF">
        <w:rPr>
          <w:rFonts w:ascii="Times New Roman" w:hAnsi="Times New Roman"/>
          <w:sz w:val="24"/>
          <w:szCs w:val="24"/>
          <w:lang w:eastAsia="bg-BG"/>
        </w:rPr>
        <w:t>Длъжностното лице по защита на личните данни в МВР</w:t>
      </w:r>
      <w:r w:rsidRPr="00E661FF">
        <w:rPr>
          <w:rFonts w:ascii="Times New Roman" w:hAnsi="Times New Roman"/>
          <w:sz w:val="24"/>
          <w:szCs w:val="24"/>
          <w:lang w:val="en-US" w:eastAsia="bg-BG"/>
        </w:rPr>
        <w:t xml:space="preserve"> </w:t>
      </w:r>
      <w:r w:rsidRPr="00E661FF">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E661FF">
        <w:rPr>
          <w:rFonts w:ascii="Times New Roman" w:hAnsi="Times New Roman"/>
          <w:sz w:val="24"/>
          <w:szCs w:val="24"/>
          <w:lang w:val="en-US" w:eastAsia="bg-BG"/>
        </w:rPr>
        <w:t>email: mrangelova.14@mvr.bg</w:t>
      </w:r>
    </w:p>
    <w:p w14:paraId="7998B238" w14:textId="77777777" w:rsidR="007D282B" w:rsidRPr="00E661FF" w:rsidRDefault="007D282B" w:rsidP="007D282B">
      <w:pPr>
        <w:pStyle w:val="a3"/>
        <w:spacing w:line="320" w:lineRule="exact"/>
        <w:jc w:val="both"/>
        <w:rPr>
          <w:rFonts w:ascii="Times New Roman" w:hAnsi="Times New Roman"/>
          <w:sz w:val="24"/>
          <w:szCs w:val="24"/>
          <w:lang w:eastAsia="bg-BG"/>
        </w:rPr>
      </w:pPr>
      <w:r w:rsidRPr="00E661FF">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14:paraId="71F9FE49" w14:textId="77777777" w:rsidR="007D282B" w:rsidRPr="00E661FF" w:rsidRDefault="007D282B" w:rsidP="004E0BD4">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14:paraId="1E9D1EBF" w14:textId="77777777" w:rsidR="007D282B" w:rsidRPr="00E661FF" w:rsidRDefault="007D282B" w:rsidP="004E0BD4">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14:paraId="0CB15257" w14:textId="77777777" w:rsidR="007D282B" w:rsidRPr="00E661FF" w:rsidRDefault="007D282B" w:rsidP="004E0BD4">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14:paraId="09B09BFD" w14:textId="77777777" w:rsidR="007D282B" w:rsidRPr="00E661FF" w:rsidRDefault="007D282B" w:rsidP="004E0BD4">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14:paraId="575CFE38" w14:textId="77777777" w:rsidR="007D282B" w:rsidRPr="00E661FF" w:rsidRDefault="007D282B" w:rsidP="007D282B">
      <w:pPr>
        <w:pStyle w:val="a3"/>
        <w:spacing w:line="320" w:lineRule="exact"/>
        <w:ind w:firstLine="720"/>
        <w:jc w:val="both"/>
        <w:rPr>
          <w:rFonts w:ascii="Times New Roman" w:hAnsi="Times New Roman"/>
          <w:sz w:val="24"/>
          <w:szCs w:val="24"/>
          <w:lang w:eastAsia="bg-BG"/>
        </w:rPr>
      </w:pPr>
      <w:r w:rsidRPr="00E661FF">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E661FF">
        <w:rPr>
          <w:rFonts w:ascii="Times New Roman" w:hAnsi="Times New Roman"/>
          <w:sz w:val="24"/>
          <w:szCs w:val="24"/>
        </w:rPr>
        <w:t xml:space="preserve"> </w:t>
      </w:r>
      <w:r w:rsidRPr="00E661FF">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14:paraId="259184DC" w14:textId="77777777" w:rsidR="007D282B" w:rsidRPr="00E661FF" w:rsidRDefault="007D282B" w:rsidP="007D282B">
      <w:pPr>
        <w:pStyle w:val="a3"/>
        <w:spacing w:line="320" w:lineRule="exact"/>
        <w:jc w:val="both"/>
        <w:rPr>
          <w:rFonts w:ascii="Times New Roman" w:hAnsi="Times New Roman"/>
          <w:sz w:val="24"/>
          <w:szCs w:val="24"/>
          <w:lang w:eastAsia="bg-BG"/>
        </w:rPr>
      </w:pPr>
      <w:r w:rsidRPr="00E661FF">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14:paraId="5AA2AF95" w14:textId="77777777" w:rsidR="007D282B" w:rsidRPr="00E661FF" w:rsidRDefault="007D282B" w:rsidP="007D282B">
      <w:pPr>
        <w:pStyle w:val="a3"/>
        <w:spacing w:line="320" w:lineRule="exact"/>
        <w:jc w:val="both"/>
        <w:rPr>
          <w:rFonts w:ascii="Times New Roman" w:hAnsi="Times New Roman"/>
          <w:sz w:val="24"/>
          <w:szCs w:val="24"/>
          <w:lang w:eastAsia="bg-BG"/>
        </w:rPr>
      </w:pPr>
      <w:r w:rsidRPr="00E661FF">
        <w:rPr>
          <w:rFonts w:ascii="Times New Roman" w:hAnsi="Times New Roman"/>
          <w:sz w:val="24"/>
          <w:szCs w:val="24"/>
          <w:lang w:eastAsia="bg-BG"/>
        </w:rPr>
        <w:tab/>
        <w:t>Вашите права във връзка с обработването на личните данни от ДУССД-МВР са:</w:t>
      </w:r>
    </w:p>
    <w:p w14:paraId="2E36C1CB"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14:paraId="05B55A59"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14:paraId="1957B464"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14:paraId="54B032AC"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14:paraId="0694E23B"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14:paraId="18B79A92"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14:paraId="56B1A22A"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14:paraId="77A6F7E7" w14:textId="77777777" w:rsidR="007D282B" w:rsidRPr="00E661FF" w:rsidRDefault="007D282B" w:rsidP="004E0BD4">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661FF">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21" w:history="1">
        <w:r w:rsidRPr="00E661FF">
          <w:rPr>
            <w:rFonts w:ascii="Times New Roman" w:hAnsi="Times New Roman"/>
            <w:color w:val="0000FF"/>
            <w:sz w:val="24"/>
            <w:szCs w:val="24"/>
            <w:u w:val="single"/>
            <w:lang w:eastAsia="bg-BG"/>
          </w:rPr>
          <w:t>www.cpdp.bg</w:t>
        </w:r>
      </w:hyperlink>
      <w:r w:rsidRPr="00E661FF">
        <w:rPr>
          <w:rFonts w:ascii="Times New Roman" w:hAnsi="Times New Roman"/>
          <w:sz w:val="24"/>
          <w:szCs w:val="24"/>
          <w:lang w:eastAsia="bg-BG"/>
        </w:rPr>
        <w:t xml:space="preserve"> ; Електронна поща: </w:t>
      </w:r>
      <w:hyperlink r:id="rId22" w:history="1">
        <w:r w:rsidRPr="00E661FF">
          <w:rPr>
            <w:rFonts w:ascii="Times New Roman" w:hAnsi="Times New Roman"/>
            <w:color w:val="0000FF"/>
            <w:sz w:val="24"/>
            <w:szCs w:val="24"/>
            <w:u w:val="single"/>
            <w:lang w:eastAsia="bg-BG"/>
          </w:rPr>
          <w:t>kzld@cpdp.bg</w:t>
        </w:r>
      </w:hyperlink>
      <w:r w:rsidRPr="00E661FF">
        <w:rPr>
          <w:rFonts w:ascii="Times New Roman" w:hAnsi="Times New Roman"/>
          <w:sz w:val="24"/>
          <w:szCs w:val="24"/>
          <w:lang w:eastAsia="bg-BG"/>
        </w:rPr>
        <w:t>; Център за информация и контакти - тел. 02/91-53-518</w:t>
      </w:r>
    </w:p>
    <w:p w14:paraId="2DB0D2FF" w14:textId="77777777" w:rsidR="002F7C24" w:rsidRDefault="002F7C24">
      <w:pPr>
        <w:spacing w:after="160" w:line="259" w:lineRule="auto"/>
        <w:rPr>
          <w:rFonts w:ascii="Times New Roman" w:hAnsi="Times New Roman"/>
          <w:b/>
          <w:bCs/>
          <w:sz w:val="24"/>
          <w:szCs w:val="24"/>
          <w:lang w:eastAsia="bg-BG"/>
        </w:rPr>
      </w:pPr>
      <w:r>
        <w:rPr>
          <w:rFonts w:ascii="Times New Roman" w:hAnsi="Times New Roman"/>
          <w:b/>
          <w:bCs/>
          <w:sz w:val="24"/>
          <w:szCs w:val="24"/>
          <w:lang w:eastAsia="bg-BG"/>
        </w:rPr>
        <w:br w:type="page"/>
      </w:r>
    </w:p>
    <w:p w14:paraId="29DEBF4C" w14:textId="7DA31DAB" w:rsidR="004821F6" w:rsidRDefault="007D282B" w:rsidP="002F7C24">
      <w:pPr>
        <w:spacing w:after="0" w:line="320" w:lineRule="exact"/>
        <w:jc w:val="right"/>
        <w:rPr>
          <w:rFonts w:ascii="Times New Roman" w:hAnsi="Times New Roman"/>
          <w:bCs/>
          <w:i/>
          <w:sz w:val="24"/>
          <w:szCs w:val="24"/>
          <w:lang w:eastAsia="bg-BG"/>
        </w:rPr>
      </w:pPr>
      <w:r w:rsidRPr="00E661FF">
        <w:rPr>
          <w:rFonts w:ascii="Times New Roman" w:hAnsi="Times New Roman"/>
          <w:b/>
          <w:bCs/>
          <w:sz w:val="24"/>
          <w:szCs w:val="24"/>
          <w:lang w:eastAsia="bg-BG"/>
        </w:rPr>
        <w:tab/>
      </w:r>
      <w:r w:rsidRPr="00E661FF">
        <w:rPr>
          <w:rFonts w:ascii="Times New Roman" w:hAnsi="Times New Roman"/>
          <w:b/>
          <w:bCs/>
          <w:sz w:val="24"/>
          <w:szCs w:val="24"/>
          <w:lang w:eastAsia="bg-BG"/>
        </w:rPr>
        <w:tab/>
      </w:r>
      <w:r w:rsidRPr="00E661FF">
        <w:rPr>
          <w:rFonts w:ascii="Times New Roman" w:hAnsi="Times New Roman"/>
          <w:b/>
          <w:bCs/>
          <w:sz w:val="24"/>
          <w:szCs w:val="24"/>
          <w:lang w:eastAsia="bg-BG"/>
        </w:rPr>
        <w:tab/>
      </w:r>
      <w:r w:rsidRPr="00E661FF">
        <w:rPr>
          <w:rFonts w:ascii="Times New Roman" w:hAnsi="Times New Roman"/>
          <w:b/>
          <w:bCs/>
          <w:sz w:val="24"/>
          <w:szCs w:val="24"/>
          <w:lang w:eastAsia="bg-BG"/>
        </w:rPr>
        <w:tab/>
      </w:r>
      <w:r w:rsidRPr="00E661FF">
        <w:rPr>
          <w:rFonts w:ascii="Times New Roman" w:hAnsi="Times New Roman"/>
          <w:b/>
          <w:bCs/>
          <w:sz w:val="24"/>
          <w:szCs w:val="24"/>
          <w:lang w:eastAsia="bg-BG"/>
        </w:rPr>
        <w:tab/>
      </w:r>
      <w:r w:rsidR="004821F6" w:rsidRPr="004821F6">
        <w:rPr>
          <w:rFonts w:ascii="Times New Roman" w:hAnsi="Times New Roman"/>
          <w:b/>
          <w:bCs/>
          <w:sz w:val="24"/>
          <w:szCs w:val="24"/>
          <w:lang w:eastAsia="bg-BG"/>
        </w:rPr>
        <w:tab/>
      </w:r>
      <w:r w:rsidR="004821F6" w:rsidRPr="004821F6">
        <w:rPr>
          <w:rFonts w:ascii="Times New Roman" w:hAnsi="Times New Roman"/>
          <w:b/>
          <w:bCs/>
          <w:sz w:val="24"/>
          <w:szCs w:val="24"/>
          <w:lang w:eastAsia="bg-BG"/>
        </w:rPr>
        <w:tab/>
      </w:r>
      <w:r w:rsidR="004821F6" w:rsidRPr="004821F6">
        <w:rPr>
          <w:rFonts w:ascii="Times New Roman" w:hAnsi="Times New Roman"/>
          <w:b/>
          <w:bCs/>
          <w:sz w:val="24"/>
          <w:szCs w:val="24"/>
          <w:lang w:eastAsia="bg-BG"/>
        </w:rPr>
        <w:tab/>
      </w:r>
      <w:r w:rsidR="004821F6" w:rsidRPr="004821F6">
        <w:rPr>
          <w:rFonts w:ascii="Times New Roman" w:hAnsi="Times New Roman"/>
          <w:b/>
          <w:bCs/>
          <w:sz w:val="24"/>
          <w:szCs w:val="24"/>
          <w:lang w:eastAsia="bg-BG"/>
        </w:rPr>
        <w:tab/>
      </w:r>
      <w:r w:rsidR="004821F6" w:rsidRPr="004821F6">
        <w:rPr>
          <w:rFonts w:ascii="Times New Roman" w:hAnsi="Times New Roman"/>
          <w:b/>
          <w:bCs/>
          <w:sz w:val="24"/>
          <w:szCs w:val="24"/>
          <w:lang w:eastAsia="bg-BG"/>
        </w:rPr>
        <w:tab/>
      </w:r>
      <w:r w:rsidR="004821F6" w:rsidRPr="004821F6">
        <w:rPr>
          <w:rFonts w:ascii="Times New Roman" w:hAnsi="Times New Roman"/>
          <w:b/>
          <w:bCs/>
          <w:sz w:val="24"/>
          <w:szCs w:val="24"/>
          <w:lang w:eastAsia="bg-BG"/>
        </w:rPr>
        <w:tab/>
      </w:r>
      <w:r w:rsidR="004821F6" w:rsidRPr="004821F6">
        <w:rPr>
          <w:rFonts w:ascii="Times New Roman" w:hAnsi="Times New Roman"/>
          <w:bCs/>
          <w:i/>
          <w:sz w:val="24"/>
          <w:szCs w:val="24"/>
          <w:lang w:eastAsia="bg-BG"/>
        </w:rPr>
        <w:t>Образец № 1А</w:t>
      </w:r>
    </w:p>
    <w:p w14:paraId="75B63589" w14:textId="77777777" w:rsidR="002F7C24" w:rsidRPr="004821F6" w:rsidRDefault="002F7C24" w:rsidP="002F7C24">
      <w:pPr>
        <w:spacing w:after="0" w:line="320" w:lineRule="exact"/>
        <w:rPr>
          <w:rFonts w:ascii="Times New Roman" w:hAnsi="Times New Roman"/>
          <w:bCs/>
          <w:i/>
          <w:sz w:val="24"/>
          <w:szCs w:val="24"/>
          <w:lang w:eastAsia="bg-BG"/>
        </w:rPr>
      </w:pPr>
    </w:p>
    <w:p w14:paraId="615D9BE0" w14:textId="77777777" w:rsidR="004821F6" w:rsidRPr="004821F6" w:rsidRDefault="004821F6" w:rsidP="004821F6">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4821F6">
        <w:rPr>
          <w:rFonts w:ascii="Times New Roman" w:hAnsi="Times New Roman"/>
          <w:b/>
          <w:sz w:val="24"/>
          <w:szCs w:val="24"/>
          <w:lang w:eastAsia="bg-BG"/>
        </w:rPr>
        <w:t>ОПИС НА ПРЕДСТАВЕНИТЕ ДОКУМЕНТИ</w:t>
      </w:r>
      <w:r w:rsidRPr="004821F6">
        <w:rPr>
          <w:rFonts w:ascii="Times New Roman" w:hAnsi="Times New Roman"/>
          <w:b/>
          <w:bCs/>
          <w:caps/>
          <w:sz w:val="28"/>
          <w:szCs w:val="24"/>
          <w:lang w:val="ru-RU" w:eastAsia="bg-BG"/>
        </w:rPr>
        <w:t xml:space="preserve"> </w:t>
      </w:r>
    </w:p>
    <w:p w14:paraId="5F31D556" w14:textId="77777777" w:rsidR="004821F6" w:rsidRPr="004821F6" w:rsidRDefault="004821F6" w:rsidP="004821F6">
      <w:pPr>
        <w:tabs>
          <w:tab w:val="left" w:pos="709"/>
          <w:tab w:val="left" w:pos="993"/>
        </w:tabs>
        <w:spacing w:after="0" w:line="312" w:lineRule="auto"/>
        <w:jc w:val="center"/>
        <w:rPr>
          <w:rFonts w:ascii="Times New Roman" w:hAnsi="Times New Roman"/>
          <w:sz w:val="24"/>
          <w:szCs w:val="24"/>
        </w:rPr>
      </w:pPr>
      <w:r w:rsidRPr="004821F6">
        <w:rPr>
          <w:rFonts w:ascii="Times New Roman" w:hAnsi="Times New Roman"/>
          <w:sz w:val="24"/>
          <w:szCs w:val="24"/>
        </w:rPr>
        <w:t>в оферта за участие в процедура за възлагане на обществена поръчка с предмет:</w:t>
      </w:r>
    </w:p>
    <w:p w14:paraId="4967E6D9" w14:textId="77777777" w:rsidR="002F7C24" w:rsidRDefault="004821F6" w:rsidP="00790E81">
      <w:pPr>
        <w:spacing w:after="120" w:line="259" w:lineRule="auto"/>
        <w:jc w:val="center"/>
        <w:rPr>
          <w:rFonts w:ascii="Times New Roman" w:hAnsi="Times New Roman"/>
          <w:b/>
          <w:i/>
          <w:sz w:val="24"/>
          <w:szCs w:val="24"/>
        </w:rPr>
      </w:pPr>
      <w:r w:rsidRPr="004821F6">
        <w:rPr>
          <w:rFonts w:ascii="Times New Roman" w:hAnsi="Times New Roman"/>
          <w:b/>
          <w:i/>
          <w:sz w:val="24"/>
          <w:szCs w:val="24"/>
        </w:rPr>
        <w:t>„</w:t>
      </w:r>
      <w:r w:rsidR="002F7C24">
        <w:rPr>
          <w:rFonts w:ascii="Times New Roman" w:hAnsi="Times New Roman"/>
          <w:b/>
          <w:i/>
          <w:sz w:val="24"/>
          <w:szCs w:val="24"/>
        </w:rPr>
        <w:t>Доставка на консумативи за експертни изследвания“</w:t>
      </w:r>
      <w:r w:rsidRPr="004821F6">
        <w:rPr>
          <w:rFonts w:ascii="Times New Roman" w:hAnsi="Times New Roman"/>
          <w:b/>
          <w:i/>
          <w:sz w:val="24"/>
          <w:szCs w:val="24"/>
        </w:rPr>
        <w:t xml:space="preserve"> </w:t>
      </w:r>
    </w:p>
    <w:p w14:paraId="15D232D7" w14:textId="6EA76992" w:rsidR="004821F6" w:rsidRDefault="004821F6" w:rsidP="00790E81">
      <w:pPr>
        <w:spacing w:after="120" w:line="259" w:lineRule="auto"/>
        <w:jc w:val="center"/>
        <w:rPr>
          <w:rFonts w:ascii="Times New Roman" w:hAnsi="Times New Roman"/>
          <w:b/>
          <w:i/>
          <w:sz w:val="24"/>
          <w:szCs w:val="24"/>
        </w:rPr>
      </w:pPr>
      <w:r w:rsidRPr="004821F6">
        <w:rPr>
          <w:rFonts w:ascii="Times New Roman" w:hAnsi="Times New Roman"/>
          <w:b/>
          <w:i/>
          <w:sz w:val="24"/>
          <w:szCs w:val="24"/>
        </w:rPr>
        <w:t>по обособена позиция</w:t>
      </w:r>
      <w:r w:rsidR="002F7C24">
        <w:rPr>
          <w:rFonts w:ascii="Times New Roman" w:hAnsi="Times New Roman"/>
          <w:b/>
          <w:i/>
          <w:sz w:val="24"/>
          <w:szCs w:val="24"/>
        </w:rPr>
        <w:t xml:space="preserve"> </w:t>
      </w:r>
      <w:r w:rsidRPr="004821F6">
        <w:rPr>
          <w:rFonts w:ascii="Times New Roman" w:hAnsi="Times New Roman"/>
          <w:b/>
          <w:i/>
          <w:sz w:val="24"/>
          <w:szCs w:val="24"/>
        </w:rPr>
        <w:t xml:space="preserve">1: </w:t>
      </w:r>
      <w:r w:rsidR="002F7C24">
        <w:rPr>
          <w:rFonts w:ascii="Times New Roman" w:hAnsi="Times New Roman"/>
          <w:b/>
          <w:i/>
          <w:sz w:val="24"/>
          <w:szCs w:val="24"/>
        </w:rPr>
        <w:t>„Индикаторни тест ленти</w:t>
      </w:r>
      <w:r w:rsidRPr="004821F6">
        <w:rPr>
          <w:rFonts w:ascii="Times New Roman" w:hAnsi="Times New Roman"/>
          <w:b/>
          <w:i/>
          <w:sz w:val="24"/>
          <w:szCs w:val="24"/>
        </w:rPr>
        <w:t>“</w:t>
      </w:r>
    </w:p>
    <w:p w14:paraId="2789FE73" w14:textId="77777777" w:rsidR="00616EE5" w:rsidRPr="004821F6" w:rsidRDefault="00616EE5" w:rsidP="00790E81">
      <w:pPr>
        <w:spacing w:after="120" w:line="259" w:lineRule="auto"/>
        <w:jc w:val="center"/>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4821F6" w:rsidRPr="004821F6" w14:paraId="1025F329" w14:textId="77777777" w:rsidTr="00DA72ED">
        <w:trPr>
          <w:gridAfter w:val="1"/>
          <w:wAfter w:w="1443" w:type="pct"/>
          <w:trHeight w:val="873"/>
        </w:trPr>
        <w:tc>
          <w:tcPr>
            <w:tcW w:w="236" w:type="pct"/>
          </w:tcPr>
          <w:p w14:paraId="3BF5197A" w14:textId="77777777" w:rsidR="004821F6" w:rsidRPr="004821F6" w:rsidRDefault="004821F6" w:rsidP="004821F6">
            <w:pPr>
              <w:tabs>
                <w:tab w:val="left" w:pos="709"/>
                <w:tab w:val="left" w:pos="993"/>
              </w:tabs>
              <w:spacing w:after="0" w:line="320" w:lineRule="exact"/>
              <w:jc w:val="center"/>
              <w:rPr>
                <w:rFonts w:ascii="Times New Roman" w:hAnsi="Times New Roman"/>
                <w:b/>
                <w:bCs/>
                <w:sz w:val="24"/>
                <w:szCs w:val="24"/>
                <w:lang w:eastAsia="bg-BG"/>
              </w:rPr>
            </w:pPr>
          </w:p>
          <w:p w14:paraId="44DF4013" w14:textId="77777777" w:rsidR="004821F6" w:rsidRPr="004821F6" w:rsidRDefault="004821F6" w:rsidP="004821F6">
            <w:pPr>
              <w:tabs>
                <w:tab w:val="left" w:pos="709"/>
                <w:tab w:val="left" w:pos="993"/>
              </w:tabs>
              <w:spacing w:after="0" w:line="320" w:lineRule="exact"/>
              <w:jc w:val="center"/>
              <w:rPr>
                <w:rFonts w:ascii="Times New Roman" w:hAnsi="Times New Roman"/>
                <w:b/>
                <w:bCs/>
                <w:sz w:val="24"/>
                <w:szCs w:val="24"/>
                <w:lang w:eastAsia="bg-BG"/>
              </w:rPr>
            </w:pPr>
            <w:r w:rsidRPr="004821F6">
              <w:rPr>
                <w:rFonts w:ascii="Times New Roman" w:hAnsi="Times New Roman"/>
                <w:b/>
                <w:bCs/>
                <w:sz w:val="24"/>
                <w:szCs w:val="24"/>
                <w:lang w:eastAsia="bg-BG"/>
              </w:rPr>
              <w:t>№</w:t>
            </w:r>
          </w:p>
        </w:tc>
        <w:tc>
          <w:tcPr>
            <w:tcW w:w="2825" w:type="pct"/>
          </w:tcPr>
          <w:p w14:paraId="43AA022D" w14:textId="77777777" w:rsidR="004821F6" w:rsidRPr="004821F6" w:rsidRDefault="004821F6" w:rsidP="004821F6">
            <w:pPr>
              <w:tabs>
                <w:tab w:val="left" w:pos="709"/>
                <w:tab w:val="left" w:pos="993"/>
              </w:tabs>
              <w:spacing w:after="0" w:line="320" w:lineRule="exact"/>
              <w:jc w:val="center"/>
              <w:rPr>
                <w:rFonts w:ascii="Times New Roman" w:hAnsi="Times New Roman"/>
                <w:b/>
                <w:bCs/>
                <w:sz w:val="24"/>
                <w:szCs w:val="24"/>
                <w:lang w:eastAsia="bg-BG"/>
              </w:rPr>
            </w:pPr>
          </w:p>
          <w:p w14:paraId="6C225A0D" w14:textId="77777777" w:rsidR="004821F6" w:rsidRPr="004821F6" w:rsidRDefault="004821F6" w:rsidP="004821F6">
            <w:pPr>
              <w:tabs>
                <w:tab w:val="left" w:pos="709"/>
                <w:tab w:val="left" w:pos="993"/>
              </w:tabs>
              <w:spacing w:after="0" w:line="320" w:lineRule="exact"/>
              <w:jc w:val="center"/>
              <w:rPr>
                <w:rFonts w:ascii="Times New Roman" w:hAnsi="Times New Roman"/>
                <w:b/>
                <w:bCs/>
                <w:sz w:val="24"/>
                <w:szCs w:val="24"/>
                <w:lang w:eastAsia="bg-BG"/>
              </w:rPr>
            </w:pPr>
            <w:r w:rsidRPr="004821F6">
              <w:rPr>
                <w:rFonts w:ascii="Times New Roman" w:hAnsi="Times New Roman"/>
                <w:b/>
                <w:bCs/>
                <w:sz w:val="24"/>
                <w:szCs w:val="24"/>
                <w:lang w:eastAsia="bg-BG"/>
              </w:rPr>
              <w:t>Съдържание</w:t>
            </w:r>
          </w:p>
        </w:tc>
        <w:tc>
          <w:tcPr>
            <w:tcW w:w="496" w:type="pct"/>
          </w:tcPr>
          <w:p w14:paraId="7CE59F87" w14:textId="77777777" w:rsidR="004821F6" w:rsidRPr="004821F6" w:rsidRDefault="004821F6" w:rsidP="004821F6">
            <w:pPr>
              <w:tabs>
                <w:tab w:val="left" w:pos="709"/>
                <w:tab w:val="left" w:pos="993"/>
              </w:tabs>
              <w:spacing w:after="0" w:line="320" w:lineRule="exact"/>
              <w:jc w:val="center"/>
              <w:rPr>
                <w:rFonts w:ascii="Times New Roman" w:hAnsi="Times New Roman"/>
                <w:i/>
                <w:iCs/>
                <w:sz w:val="24"/>
                <w:szCs w:val="24"/>
                <w:lang w:eastAsia="bg-BG"/>
              </w:rPr>
            </w:pPr>
            <w:r w:rsidRPr="004821F6">
              <w:rPr>
                <w:rFonts w:ascii="Times New Roman" w:hAnsi="Times New Roman"/>
                <w:bCs/>
                <w:i/>
                <w:sz w:val="24"/>
                <w:szCs w:val="24"/>
                <w:lang w:eastAsia="bg-BG"/>
              </w:rPr>
              <w:t>Номер на страница от…..до</w:t>
            </w:r>
          </w:p>
        </w:tc>
      </w:tr>
      <w:tr w:rsidR="004821F6" w:rsidRPr="004821F6" w14:paraId="165406BA" w14:textId="77777777" w:rsidTr="00EA17A6">
        <w:trPr>
          <w:gridAfter w:val="1"/>
          <w:wAfter w:w="1443" w:type="pct"/>
          <w:trHeight w:val="266"/>
        </w:trPr>
        <w:tc>
          <w:tcPr>
            <w:tcW w:w="236" w:type="pct"/>
            <w:shd w:val="clear" w:color="auto" w:fill="BDD6EE"/>
            <w:vAlign w:val="center"/>
          </w:tcPr>
          <w:p w14:paraId="1AEE1BC7" w14:textId="77777777" w:rsidR="004821F6" w:rsidRPr="004821F6" w:rsidRDefault="004821F6"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1.</w:t>
            </w:r>
          </w:p>
        </w:tc>
        <w:tc>
          <w:tcPr>
            <w:tcW w:w="2825" w:type="pct"/>
            <w:shd w:val="clear" w:color="auto" w:fill="BDD6EE"/>
          </w:tcPr>
          <w:p w14:paraId="3BAC5764" w14:textId="77777777" w:rsidR="004821F6" w:rsidRPr="004821F6" w:rsidRDefault="004821F6" w:rsidP="004821F6">
            <w:pPr>
              <w:tabs>
                <w:tab w:val="left" w:pos="709"/>
                <w:tab w:val="left" w:pos="993"/>
              </w:tabs>
              <w:spacing w:before="120" w:after="120" w:line="240" w:lineRule="auto"/>
              <w:jc w:val="both"/>
              <w:rPr>
                <w:rFonts w:ascii="Times New Roman" w:hAnsi="Times New Roman"/>
                <w:bCs/>
                <w:sz w:val="24"/>
                <w:szCs w:val="24"/>
                <w:lang w:val="en-US" w:eastAsia="bg-BG"/>
              </w:rPr>
            </w:pPr>
            <w:r w:rsidRPr="004821F6">
              <w:rPr>
                <w:rFonts w:ascii="Times New Roman" w:hAnsi="Times New Roman"/>
                <w:b/>
                <w:sz w:val="24"/>
                <w:szCs w:val="24"/>
                <w:lang w:eastAsia="bg-BG"/>
              </w:rPr>
              <w:t>Единен европейски документ за обществени поръчки (ЕЕДОП)</w:t>
            </w:r>
            <w:r w:rsidRPr="004821F6">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4821F6">
              <w:rPr>
                <w:rFonts w:ascii="Times New Roman" w:hAnsi="Times New Roman"/>
                <w:color w:val="000000"/>
                <w:sz w:val="24"/>
                <w:szCs w:val="24"/>
                <w:lang w:eastAsia="bg-BG"/>
              </w:rPr>
              <w:t>предоставен в електронен вид</w:t>
            </w:r>
          </w:p>
        </w:tc>
        <w:tc>
          <w:tcPr>
            <w:tcW w:w="496" w:type="pct"/>
          </w:tcPr>
          <w:p w14:paraId="5DA176B6" w14:textId="77777777" w:rsidR="004821F6" w:rsidRPr="004821F6" w:rsidRDefault="004821F6" w:rsidP="004821F6">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4821F6" w:rsidRPr="004821F6" w14:paraId="5EB6A4E3" w14:textId="77777777" w:rsidTr="00EA17A6">
        <w:trPr>
          <w:gridAfter w:val="1"/>
          <w:wAfter w:w="1443" w:type="pct"/>
          <w:trHeight w:val="252"/>
        </w:trPr>
        <w:tc>
          <w:tcPr>
            <w:tcW w:w="236" w:type="pct"/>
            <w:shd w:val="clear" w:color="auto" w:fill="DEEAF6"/>
            <w:vAlign w:val="center"/>
          </w:tcPr>
          <w:p w14:paraId="3092C28C" w14:textId="77777777" w:rsidR="004821F6" w:rsidRPr="004821F6" w:rsidRDefault="004821F6"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2.</w:t>
            </w:r>
          </w:p>
        </w:tc>
        <w:tc>
          <w:tcPr>
            <w:tcW w:w="2825" w:type="pct"/>
            <w:shd w:val="clear" w:color="auto" w:fill="DEEAF6"/>
          </w:tcPr>
          <w:p w14:paraId="093E3873" w14:textId="77777777" w:rsidR="004821F6" w:rsidRPr="004821F6" w:rsidRDefault="004821F6" w:rsidP="004821F6">
            <w:pPr>
              <w:tabs>
                <w:tab w:val="left" w:pos="709"/>
                <w:tab w:val="left" w:pos="993"/>
              </w:tabs>
              <w:spacing w:before="120" w:after="120" w:line="240" w:lineRule="auto"/>
              <w:jc w:val="both"/>
              <w:rPr>
                <w:rFonts w:ascii="Times New Roman" w:hAnsi="Times New Roman"/>
                <w:sz w:val="24"/>
                <w:szCs w:val="24"/>
                <w:lang w:eastAsia="bg-BG"/>
              </w:rPr>
            </w:pPr>
            <w:r w:rsidRPr="004821F6">
              <w:rPr>
                <w:rFonts w:ascii="Times New Roman" w:hAnsi="Times New Roman"/>
                <w:sz w:val="24"/>
                <w:szCs w:val="24"/>
              </w:rPr>
              <w:t xml:space="preserve">Доказателства за предприети мерки за надеждност по чл. 56, ал. 1 от ЗОП </w:t>
            </w:r>
            <w:r w:rsidRPr="004821F6">
              <w:rPr>
                <w:rFonts w:ascii="Times New Roman" w:hAnsi="Times New Roman"/>
                <w:i/>
                <w:sz w:val="24"/>
                <w:szCs w:val="24"/>
              </w:rPr>
              <w:t>(когато е приложимо)</w:t>
            </w:r>
            <w:r w:rsidRPr="004821F6">
              <w:rPr>
                <w:rFonts w:ascii="Times New Roman" w:hAnsi="Times New Roman"/>
                <w:sz w:val="24"/>
                <w:szCs w:val="24"/>
              </w:rPr>
              <w:t>;</w:t>
            </w:r>
          </w:p>
        </w:tc>
        <w:tc>
          <w:tcPr>
            <w:tcW w:w="496" w:type="pct"/>
          </w:tcPr>
          <w:p w14:paraId="3308411C" w14:textId="77777777" w:rsidR="004821F6" w:rsidRPr="004821F6" w:rsidRDefault="004821F6" w:rsidP="004821F6">
            <w:pPr>
              <w:tabs>
                <w:tab w:val="left" w:pos="709"/>
                <w:tab w:val="left" w:pos="993"/>
              </w:tabs>
              <w:spacing w:after="0" w:line="320" w:lineRule="exact"/>
              <w:jc w:val="both"/>
              <w:rPr>
                <w:rFonts w:ascii="Times New Roman" w:hAnsi="Times New Roman"/>
                <w:sz w:val="24"/>
                <w:szCs w:val="24"/>
                <w:lang w:eastAsia="bg-BG"/>
              </w:rPr>
            </w:pPr>
          </w:p>
        </w:tc>
      </w:tr>
      <w:tr w:rsidR="004821F6" w:rsidRPr="004821F6" w14:paraId="6EC639DA" w14:textId="77777777" w:rsidTr="00EA17A6">
        <w:trPr>
          <w:gridAfter w:val="1"/>
          <w:wAfter w:w="1443" w:type="pct"/>
          <w:trHeight w:val="252"/>
        </w:trPr>
        <w:tc>
          <w:tcPr>
            <w:tcW w:w="236" w:type="pct"/>
            <w:shd w:val="clear" w:color="auto" w:fill="DEEAF6"/>
            <w:vAlign w:val="center"/>
          </w:tcPr>
          <w:p w14:paraId="1FE090E0" w14:textId="77777777" w:rsidR="004821F6" w:rsidRPr="004821F6" w:rsidRDefault="004821F6"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3.</w:t>
            </w:r>
          </w:p>
        </w:tc>
        <w:tc>
          <w:tcPr>
            <w:tcW w:w="2825" w:type="pct"/>
            <w:shd w:val="clear" w:color="auto" w:fill="DEEAF6"/>
          </w:tcPr>
          <w:p w14:paraId="0522B73F" w14:textId="63389822" w:rsidR="004821F6" w:rsidRPr="004821F6" w:rsidRDefault="00A11920" w:rsidP="004821F6">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Копие от документ </w:t>
            </w:r>
            <w:r w:rsidRPr="00E661FF">
              <w:rPr>
                <w:rFonts w:ascii="Times New Roman" w:hAnsi="Times New Roman"/>
                <w:sz w:val="24"/>
                <w:szCs w:val="24"/>
              </w:rPr>
              <w:t>за създаване на обединението, както и следната информация</w:t>
            </w:r>
            <w:r>
              <w:rPr>
                <w:rFonts w:ascii="Times New Roman" w:hAnsi="Times New Roman"/>
                <w:sz w:val="24"/>
                <w:szCs w:val="24"/>
              </w:rPr>
              <w:t>: за</w:t>
            </w:r>
            <w:r w:rsidRPr="00E661FF">
              <w:rPr>
                <w:rFonts w:ascii="Times New Roman" w:hAnsi="Times New Roman"/>
                <w:sz w:val="24"/>
                <w:szCs w:val="24"/>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F40CC">
              <w:rPr>
                <w:rFonts w:ascii="Times New Roman" w:hAnsi="Times New Roman"/>
                <w:i/>
                <w:sz w:val="24"/>
                <w:szCs w:val="24"/>
              </w:rPr>
              <w:t>когато е приложимо</w:t>
            </w:r>
            <w:r w:rsidRPr="00E661FF">
              <w:rPr>
                <w:rFonts w:ascii="Times New Roman" w:hAnsi="Times New Roman"/>
                <w:sz w:val="24"/>
                <w:szCs w:val="24"/>
              </w:rPr>
              <w:t>)</w:t>
            </w:r>
          </w:p>
        </w:tc>
        <w:tc>
          <w:tcPr>
            <w:tcW w:w="496" w:type="pct"/>
          </w:tcPr>
          <w:p w14:paraId="1FDCA582" w14:textId="77777777" w:rsidR="004821F6" w:rsidRPr="004821F6" w:rsidRDefault="004821F6" w:rsidP="004821F6">
            <w:pPr>
              <w:tabs>
                <w:tab w:val="left" w:pos="709"/>
                <w:tab w:val="left" w:pos="993"/>
              </w:tabs>
              <w:spacing w:after="0" w:line="320" w:lineRule="exact"/>
              <w:jc w:val="both"/>
              <w:rPr>
                <w:rFonts w:ascii="Times New Roman" w:hAnsi="Times New Roman"/>
                <w:sz w:val="24"/>
                <w:szCs w:val="24"/>
                <w:lang w:eastAsia="bg-BG"/>
              </w:rPr>
            </w:pPr>
          </w:p>
        </w:tc>
      </w:tr>
      <w:tr w:rsidR="004821F6" w:rsidRPr="004821F6" w14:paraId="6EE1A252" w14:textId="77777777" w:rsidTr="00EA17A6">
        <w:trPr>
          <w:gridAfter w:val="1"/>
          <w:wAfter w:w="1443" w:type="pct"/>
          <w:trHeight w:val="252"/>
        </w:trPr>
        <w:tc>
          <w:tcPr>
            <w:tcW w:w="236" w:type="pct"/>
            <w:shd w:val="clear" w:color="auto" w:fill="F7CAAC"/>
            <w:vAlign w:val="center"/>
          </w:tcPr>
          <w:p w14:paraId="45A640ED" w14:textId="77777777" w:rsidR="004821F6" w:rsidRPr="004821F6" w:rsidRDefault="004821F6"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4.</w:t>
            </w:r>
          </w:p>
        </w:tc>
        <w:tc>
          <w:tcPr>
            <w:tcW w:w="2825" w:type="pct"/>
            <w:shd w:val="clear" w:color="auto" w:fill="F7CAAC"/>
          </w:tcPr>
          <w:p w14:paraId="1615B11F" w14:textId="6D37AFB9" w:rsidR="004821F6" w:rsidRPr="004821F6" w:rsidRDefault="004821F6" w:rsidP="00896131">
            <w:pPr>
              <w:tabs>
                <w:tab w:val="left" w:pos="709"/>
                <w:tab w:val="left" w:pos="993"/>
              </w:tabs>
              <w:spacing w:before="120" w:after="120" w:line="240" w:lineRule="auto"/>
              <w:jc w:val="both"/>
              <w:rPr>
                <w:rFonts w:ascii="Times New Roman" w:hAnsi="Times New Roman"/>
                <w:b/>
                <w:sz w:val="24"/>
                <w:szCs w:val="24"/>
                <w:lang w:eastAsia="bg-BG"/>
              </w:rPr>
            </w:pPr>
            <w:r w:rsidRPr="004821F6">
              <w:rPr>
                <w:rFonts w:ascii="Times New Roman" w:hAnsi="Times New Roman"/>
                <w:b/>
                <w:sz w:val="24"/>
                <w:szCs w:val="24"/>
                <w:lang w:eastAsia="bg-BG"/>
              </w:rPr>
              <w:t>Техническо предложение</w:t>
            </w:r>
            <w:r w:rsidR="00896131" w:rsidRPr="004821F6">
              <w:rPr>
                <w:rFonts w:ascii="Times New Roman" w:hAnsi="Times New Roman"/>
                <w:sz w:val="24"/>
                <w:szCs w:val="24"/>
                <w:lang w:eastAsia="bg-BG"/>
              </w:rPr>
              <w:t>, което съдържа</w:t>
            </w:r>
            <w:r w:rsidR="00896131" w:rsidRPr="004821F6">
              <w:rPr>
                <w:rFonts w:ascii="Times New Roman" w:hAnsi="Times New Roman"/>
                <w:sz w:val="24"/>
                <w:szCs w:val="24"/>
              </w:rPr>
              <w:t xml:space="preserve"> </w:t>
            </w:r>
            <w:r w:rsidR="00896131">
              <w:rPr>
                <w:rFonts w:ascii="Times New Roman" w:hAnsi="Times New Roman"/>
                <w:sz w:val="24"/>
                <w:szCs w:val="24"/>
              </w:rPr>
              <w:t>п</w:t>
            </w:r>
            <w:r w:rsidR="00896131" w:rsidRPr="004821F6">
              <w:rPr>
                <w:rFonts w:ascii="Times New Roman" w:hAnsi="Times New Roman"/>
                <w:sz w:val="24"/>
                <w:szCs w:val="24"/>
              </w:rPr>
              <w:t xml:space="preserve">редложение за изпълнение на поръчката </w:t>
            </w:r>
            <w:r w:rsidR="00896131" w:rsidRPr="004821F6">
              <w:rPr>
                <w:rFonts w:ascii="Times New Roman" w:hAnsi="Times New Roman"/>
                <w:bCs/>
                <w:color w:val="000000"/>
                <w:sz w:val="24"/>
                <w:szCs w:val="24"/>
              </w:rPr>
              <w:t>(О</w:t>
            </w:r>
            <w:r w:rsidR="00896131" w:rsidRPr="004821F6">
              <w:rPr>
                <w:rFonts w:ascii="Times New Roman" w:hAnsi="Times New Roman"/>
                <w:i/>
                <w:color w:val="000000"/>
                <w:sz w:val="24"/>
                <w:szCs w:val="24"/>
                <w:lang w:val="ru-RU"/>
              </w:rPr>
              <w:t>бразец № 2</w:t>
            </w:r>
            <w:r w:rsidR="00896131">
              <w:rPr>
                <w:rFonts w:ascii="Times New Roman" w:hAnsi="Times New Roman"/>
                <w:i/>
                <w:color w:val="000000"/>
                <w:sz w:val="24"/>
                <w:szCs w:val="24"/>
                <w:lang w:val="ru-RU"/>
              </w:rPr>
              <w:t>А</w:t>
            </w:r>
            <w:r w:rsidR="00896131" w:rsidRPr="004821F6">
              <w:rPr>
                <w:rFonts w:ascii="Times New Roman" w:hAnsi="Times New Roman"/>
                <w:color w:val="000000"/>
                <w:sz w:val="24"/>
                <w:szCs w:val="24"/>
                <w:lang w:val="ru-RU"/>
              </w:rPr>
              <w:t>)</w:t>
            </w:r>
          </w:p>
        </w:tc>
        <w:tc>
          <w:tcPr>
            <w:tcW w:w="496" w:type="pct"/>
          </w:tcPr>
          <w:p w14:paraId="5938B0C0" w14:textId="77777777" w:rsidR="004821F6" w:rsidRPr="004821F6" w:rsidRDefault="004821F6" w:rsidP="004821F6">
            <w:pPr>
              <w:tabs>
                <w:tab w:val="left" w:pos="709"/>
                <w:tab w:val="left" w:pos="993"/>
              </w:tabs>
              <w:spacing w:after="0" w:line="320" w:lineRule="exact"/>
              <w:jc w:val="both"/>
              <w:rPr>
                <w:rFonts w:ascii="Times New Roman" w:hAnsi="Times New Roman"/>
                <w:sz w:val="24"/>
                <w:szCs w:val="24"/>
                <w:lang w:eastAsia="bg-BG"/>
              </w:rPr>
            </w:pPr>
          </w:p>
        </w:tc>
      </w:tr>
      <w:tr w:rsidR="004821F6" w:rsidRPr="004821F6" w14:paraId="7E6F6C92" w14:textId="77777777" w:rsidTr="00EA17A6">
        <w:trPr>
          <w:gridAfter w:val="1"/>
          <w:wAfter w:w="1443" w:type="pct"/>
          <w:trHeight w:val="252"/>
        </w:trPr>
        <w:tc>
          <w:tcPr>
            <w:tcW w:w="236" w:type="pct"/>
            <w:shd w:val="clear" w:color="auto" w:fill="FFE599"/>
            <w:vAlign w:val="center"/>
          </w:tcPr>
          <w:p w14:paraId="0457CB8D" w14:textId="0C7AA865" w:rsidR="004821F6" w:rsidRPr="004821F6" w:rsidRDefault="004821F6"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5.</w:t>
            </w:r>
          </w:p>
        </w:tc>
        <w:tc>
          <w:tcPr>
            <w:tcW w:w="2825" w:type="pct"/>
            <w:shd w:val="clear" w:color="auto" w:fill="FFE599"/>
          </w:tcPr>
          <w:p w14:paraId="372895A6" w14:textId="45BEEAA6" w:rsidR="004821F6" w:rsidRPr="004821F6" w:rsidRDefault="004821F6" w:rsidP="00790E81">
            <w:pPr>
              <w:tabs>
                <w:tab w:val="left" w:pos="709"/>
                <w:tab w:val="left" w:pos="993"/>
              </w:tabs>
              <w:spacing w:before="120" w:after="120" w:line="240" w:lineRule="auto"/>
              <w:jc w:val="both"/>
              <w:rPr>
                <w:rFonts w:ascii="Times New Roman" w:hAnsi="Times New Roman"/>
                <w:sz w:val="24"/>
                <w:szCs w:val="24"/>
                <w:lang w:eastAsia="bg-BG"/>
              </w:rPr>
            </w:pPr>
            <w:r w:rsidRPr="004821F6">
              <w:rPr>
                <w:rFonts w:ascii="Times New Roman" w:hAnsi="Times New Roman"/>
                <w:b/>
                <w:sz w:val="24"/>
                <w:szCs w:val="24"/>
                <w:lang w:eastAsia="bg-BG"/>
              </w:rPr>
              <w:t>Ценовото предложение</w:t>
            </w:r>
            <w:r w:rsidRPr="004821F6">
              <w:rPr>
                <w:rFonts w:ascii="Times New Roman" w:hAnsi="Times New Roman"/>
                <w:sz w:val="24"/>
                <w:szCs w:val="24"/>
                <w:lang w:eastAsia="bg-BG"/>
              </w:rPr>
              <w:t xml:space="preserve"> в отделен запечатан непрозрачен плик с надпис: „</w:t>
            </w:r>
            <w:r w:rsidRPr="004821F6">
              <w:rPr>
                <w:rFonts w:ascii="Times New Roman" w:hAnsi="Times New Roman"/>
                <w:i/>
                <w:sz w:val="24"/>
                <w:szCs w:val="24"/>
                <w:lang w:eastAsia="bg-BG"/>
              </w:rPr>
              <w:t xml:space="preserve">Предлагани ценови параметри </w:t>
            </w:r>
            <w:r w:rsidRPr="004821F6">
              <w:rPr>
                <w:rFonts w:ascii="Times New Roman" w:hAnsi="Times New Roman"/>
                <w:i/>
                <w:color w:val="000000"/>
                <w:sz w:val="24"/>
                <w:szCs w:val="24"/>
                <w:lang w:eastAsia="bg-BG"/>
              </w:rPr>
              <w:t xml:space="preserve">по обособена позиция </w:t>
            </w:r>
            <w:r w:rsidRPr="004821F6">
              <w:rPr>
                <w:rFonts w:ascii="Times New Roman" w:hAnsi="Times New Roman"/>
                <w:i/>
                <w:sz w:val="24"/>
                <w:szCs w:val="24"/>
              </w:rPr>
              <w:t xml:space="preserve">1: </w:t>
            </w:r>
            <w:r w:rsidR="00790E81">
              <w:rPr>
                <w:rFonts w:ascii="Times New Roman" w:hAnsi="Times New Roman"/>
                <w:i/>
                <w:sz w:val="24"/>
                <w:szCs w:val="24"/>
              </w:rPr>
              <w:t>Индикаторни тест ленти</w:t>
            </w:r>
            <w:r w:rsidRPr="004821F6">
              <w:rPr>
                <w:rFonts w:ascii="Times New Roman" w:hAnsi="Times New Roman"/>
                <w:color w:val="000000"/>
                <w:sz w:val="24"/>
                <w:szCs w:val="24"/>
                <w:lang w:eastAsia="bg-BG"/>
              </w:rPr>
              <w:t>”</w:t>
            </w:r>
            <w:r w:rsidRPr="004821F6">
              <w:rPr>
                <w:rFonts w:ascii="Times New Roman" w:hAnsi="Times New Roman"/>
                <w:bCs/>
                <w:color w:val="FF0000"/>
                <w:sz w:val="24"/>
                <w:szCs w:val="24"/>
                <w:lang w:val="ru-RU" w:eastAsia="bg-BG"/>
              </w:rPr>
              <w:t xml:space="preserve"> </w:t>
            </w:r>
            <w:r w:rsidRPr="004821F6">
              <w:rPr>
                <w:rFonts w:ascii="Times New Roman" w:hAnsi="Times New Roman"/>
                <w:bCs/>
                <w:i/>
                <w:color w:val="000000"/>
                <w:sz w:val="24"/>
                <w:szCs w:val="24"/>
                <w:lang w:val="ru-RU" w:eastAsia="bg-BG"/>
              </w:rPr>
              <w:t>(О</w:t>
            </w:r>
            <w:r w:rsidR="00095BE7">
              <w:rPr>
                <w:rFonts w:ascii="Times New Roman" w:hAnsi="Times New Roman"/>
                <w:i/>
                <w:color w:val="000000"/>
                <w:sz w:val="24"/>
                <w:szCs w:val="24"/>
                <w:lang w:val="ru-RU" w:eastAsia="bg-BG"/>
              </w:rPr>
              <w:t>бразец № 3</w:t>
            </w:r>
            <w:r w:rsidRPr="004821F6">
              <w:rPr>
                <w:rFonts w:ascii="Times New Roman" w:hAnsi="Times New Roman"/>
                <w:i/>
                <w:color w:val="000000"/>
                <w:sz w:val="24"/>
                <w:szCs w:val="24"/>
                <w:lang w:val="ru-RU" w:eastAsia="bg-BG"/>
              </w:rPr>
              <w:t>А</w:t>
            </w:r>
            <w:r w:rsidRPr="004821F6">
              <w:rPr>
                <w:rFonts w:ascii="Times New Roman" w:hAnsi="Times New Roman"/>
                <w:bCs/>
                <w:i/>
                <w:color w:val="000000"/>
                <w:sz w:val="24"/>
                <w:szCs w:val="24"/>
                <w:lang w:val="ru-RU" w:eastAsia="bg-BG"/>
              </w:rPr>
              <w:t>)</w:t>
            </w:r>
          </w:p>
        </w:tc>
        <w:tc>
          <w:tcPr>
            <w:tcW w:w="496" w:type="pct"/>
          </w:tcPr>
          <w:p w14:paraId="2B01C857" w14:textId="77777777" w:rsidR="004821F6" w:rsidRPr="004821F6" w:rsidRDefault="004821F6" w:rsidP="004821F6">
            <w:pPr>
              <w:tabs>
                <w:tab w:val="left" w:pos="709"/>
                <w:tab w:val="left" w:pos="993"/>
              </w:tabs>
              <w:spacing w:after="0" w:line="320" w:lineRule="exact"/>
              <w:jc w:val="both"/>
              <w:rPr>
                <w:rFonts w:ascii="Times New Roman" w:hAnsi="Times New Roman"/>
                <w:sz w:val="24"/>
                <w:szCs w:val="24"/>
                <w:lang w:eastAsia="bg-BG"/>
              </w:rPr>
            </w:pPr>
          </w:p>
        </w:tc>
      </w:tr>
      <w:tr w:rsidR="004821F6" w:rsidRPr="004821F6" w14:paraId="6B76B107" w14:textId="77777777" w:rsidTr="00DA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47ACB67A" w14:textId="77777777" w:rsidR="00616EE5" w:rsidRDefault="00616EE5" w:rsidP="004821F6">
            <w:pPr>
              <w:tabs>
                <w:tab w:val="left" w:pos="709"/>
                <w:tab w:val="left" w:pos="993"/>
              </w:tabs>
              <w:spacing w:after="0" w:line="320" w:lineRule="exact"/>
              <w:jc w:val="both"/>
              <w:rPr>
                <w:rFonts w:ascii="Times New Roman" w:hAnsi="Times New Roman"/>
                <w:b/>
                <w:sz w:val="24"/>
                <w:szCs w:val="24"/>
              </w:rPr>
            </w:pPr>
          </w:p>
          <w:p w14:paraId="5AA91783" w14:textId="77777777" w:rsidR="00616EE5" w:rsidRDefault="00616EE5" w:rsidP="004821F6">
            <w:pPr>
              <w:tabs>
                <w:tab w:val="left" w:pos="709"/>
                <w:tab w:val="left" w:pos="993"/>
              </w:tabs>
              <w:spacing w:after="0" w:line="320" w:lineRule="exact"/>
              <w:jc w:val="both"/>
              <w:rPr>
                <w:rFonts w:ascii="Times New Roman" w:hAnsi="Times New Roman"/>
                <w:b/>
                <w:sz w:val="24"/>
                <w:szCs w:val="24"/>
              </w:rPr>
            </w:pPr>
          </w:p>
          <w:p w14:paraId="13A51B5F" w14:textId="3DEA2563" w:rsidR="004821F6" w:rsidRPr="004821F6" w:rsidRDefault="004821F6" w:rsidP="004821F6">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 xml:space="preserve">Подпис </w:t>
            </w:r>
          </w:p>
        </w:tc>
        <w:tc>
          <w:tcPr>
            <w:tcW w:w="1443" w:type="pct"/>
            <w:vAlign w:val="center"/>
          </w:tcPr>
          <w:p w14:paraId="4017C894" w14:textId="77777777" w:rsidR="004821F6" w:rsidRPr="004821F6" w:rsidRDefault="004821F6" w:rsidP="004821F6">
            <w:pPr>
              <w:tabs>
                <w:tab w:val="left" w:pos="709"/>
                <w:tab w:val="left" w:pos="993"/>
              </w:tabs>
              <w:spacing w:after="0" w:line="320" w:lineRule="exact"/>
              <w:jc w:val="both"/>
              <w:rPr>
                <w:rFonts w:ascii="Times New Roman" w:hAnsi="Times New Roman"/>
                <w:sz w:val="24"/>
                <w:szCs w:val="24"/>
              </w:rPr>
            </w:pPr>
          </w:p>
        </w:tc>
      </w:tr>
      <w:tr w:rsidR="004821F6" w:rsidRPr="004821F6" w14:paraId="01CA38B1" w14:textId="77777777" w:rsidTr="00DA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43723C86" w14:textId="77777777" w:rsidR="004821F6" w:rsidRPr="004821F6" w:rsidRDefault="004821F6" w:rsidP="004821F6">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Име и фамилия на лицето,</w:t>
            </w:r>
          </w:p>
          <w:p w14:paraId="1088B893" w14:textId="77777777" w:rsidR="004821F6" w:rsidRPr="004821F6" w:rsidRDefault="004821F6" w:rsidP="004821F6">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което представлява участника</w:t>
            </w:r>
          </w:p>
          <w:p w14:paraId="681D9559" w14:textId="77777777" w:rsidR="004821F6" w:rsidRPr="004821F6" w:rsidRDefault="004821F6" w:rsidP="004821F6">
            <w:pPr>
              <w:tabs>
                <w:tab w:val="left" w:pos="709"/>
                <w:tab w:val="left" w:pos="993"/>
              </w:tabs>
              <w:spacing w:after="0" w:line="312" w:lineRule="auto"/>
              <w:jc w:val="both"/>
              <w:outlineLvl w:val="0"/>
              <w:rPr>
                <w:rFonts w:ascii="Times New Roman" w:hAnsi="Times New Roman"/>
                <w:bCs/>
                <w:color w:val="000000"/>
                <w:sz w:val="24"/>
                <w:szCs w:val="24"/>
                <w:lang w:val="ru-RU"/>
              </w:rPr>
            </w:pPr>
            <w:r w:rsidRPr="004821F6">
              <w:rPr>
                <w:rFonts w:ascii="Times New Roman" w:hAnsi="Times New Roman"/>
                <w:bCs/>
                <w:i/>
                <w:color w:val="000000"/>
                <w:sz w:val="24"/>
                <w:szCs w:val="24"/>
                <w:lang w:val="ru-RU"/>
              </w:rPr>
              <w:t>Забележка:</w:t>
            </w:r>
            <w:r w:rsidRPr="004821F6">
              <w:rPr>
                <w:rFonts w:ascii="Times New Roman" w:hAnsi="Times New Roman"/>
                <w:bCs/>
                <w:color w:val="000000"/>
                <w:sz w:val="24"/>
                <w:szCs w:val="24"/>
                <w:lang w:val="ru-RU"/>
              </w:rPr>
              <w:t xml:space="preserve"> Описа се допълва от участника в съответствие с приложените документи при необходимост.</w:t>
            </w:r>
          </w:p>
          <w:p w14:paraId="0C2E145F" w14:textId="77777777" w:rsidR="004821F6" w:rsidRDefault="004821F6" w:rsidP="004821F6">
            <w:pPr>
              <w:tabs>
                <w:tab w:val="left" w:pos="709"/>
                <w:tab w:val="left" w:pos="993"/>
              </w:tabs>
              <w:spacing w:after="0" w:line="312" w:lineRule="auto"/>
              <w:jc w:val="both"/>
              <w:outlineLvl w:val="0"/>
              <w:rPr>
                <w:rFonts w:ascii="Times New Roman" w:hAnsi="Times New Roman"/>
                <w:b/>
                <w:sz w:val="24"/>
                <w:szCs w:val="24"/>
              </w:rPr>
            </w:pPr>
          </w:p>
          <w:p w14:paraId="00CEB0C9" w14:textId="77777777" w:rsidR="00616EE5" w:rsidRDefault="00616EE5" w:rsidP="004821F6">
            <w:pPr>
              <w:tabs>
                <w:tab w:val="left" w:pos="709"/>
                <w:tab w:val="left" w:pos="993"/>
              </w:tabs>
              <w:spacing w:after="0" w:line="312" w:lineRule="auto"/>
              <w:jc w:val="both"/>
              <w:outlineLvl w:val="0"/>
              <w:rPr>
                <w:rFonts w:ascii="Times New Roman" w:hAnsi="Times New Roman"/>
                <w:b/>
                <w:sz w:val="24"/>
                <w:szCs w:val="24"/>
              </w:rPr>
            </w:pPr>
          </w:p>
          <w:p w14:paraId="456F4CA5" w14:textId="77777777" w:rsidR="00616EE5" w:rsidRDefault="00616EE5" w:rsidP="004821F6">
            <w:pPr>
              <w:tabs>
                <w:tab w:val="left" w:pos="709"/>
                <w:tab w:val="left" w:pos="993"/>
              </w:tabs>
              <w:spacing w:after="0" w:line="312" w:lineRule="auto"/>
              <w:jc w:val="both"/>
              <w:outlineLvl w:val="0"/>
              <w:rPr>
                <w:rFonts w:ascii="Times New Roman" w:hAnsi="Times New Roman"/>
                <w:b/>
                <w:sz w:val="24"/>
                <w:szCs w:val="24"/>
              </w:rPr>
            </w:pPr>
          </w:p>
          <w:p w14:paraId="0DE442C3" w14:textId="77777777" w:rsidR="00616EE5" w:rsidRDefault="00616EE5" w:rsidP="004821F6">
            <w:pPr>
              <w:tabs>
                <w:tab w:val="left" w:pos="709"/>
                <w:tab w:val="left" w:pos="993"/>
              </w:tabs>
              <w:spacing w:after="0" w:line="312" w:lineRule="auto"/>
              <w:jc w:val="both"/>
              <w:outlineLvl w:val="0"/>
              <w:rPr>
                <w:rFonts w:ascii="Times New Roman" w:hAnsi="Times New Roman"/>
                <w:b/>
                <w:sz w:val="24"/>
                <w:szCs w:val="24"/>
              </w:rPr>
            </w:pPr>
          </w:p>
          <w:p w14:paraId="3E9F8E9F" w14:textId="77777777" w:rsidR="00616EE5" w:rsidRDefault="00616EE5" w:rsidP="004821F6">
            <w:pPr>
              <w:tabs>
                <w:tab w:val="left" w:pos="709"/>
                <w:tab w:val="left" w:pos="993"/>
              </w:tabs>
              <w:spacing w:after="0" w:line="312" w:lineRule="auto"/>
              <w:jc w:val="both"/>
              <w:outlineLvl w:val="0"/>
              <w:rPr>
                <w:rFonts w:ascii="Times New Roman" w:hAnsi="Times New Roman"/>
                <w:b/>
                <w:sz w:val="24"/>
                <w:szCs w:val="24"/>
              </w:rPr>
            </w:pPr>
          </w:p>
          <w:p w14:paraId="142ADBC0" w14:textId="77777777" w:rsidR="00616EE5" w:rsidRDefault="00616EE5" w:rsidP="004821F6">
            <w:pPr>
              <w:tabs>
                <w:tab w:val="left" w:pos="709"/>
                <w:tab w:val="left" w:pos="993"/>
              </w:tabs>
              <w:spacing w:after="0" w:line="312" w:lineRule="auto"/>
              <w:jc w:val="both"/>
              <w:outlineLvl w:val="0"/>
              <w:rPr>
                <w:rFonts w:ascii="Times New Roman" w:hAnsi="Times New Roman"/>
                <w:b/>
                <w:sz w:val="24"/>
                <w:szCs w:val="24"/>
              </w:rPr>
            </w:pPr>
          </w:p>
          <w:p w14:paraId="52C60147" w14:textId="77777777" w:rsidR="00616EE5" w:rsidRDefault="00616EE5" w:rsidP="004821F6">
            <w:pPr>
              <w:tabs>
                <w:tab w:val="left" w:pos="709"/>
                <w:tab w:val="left" w:pos="993"/>
              </w:tabs>
              <w:spacing w:after="0" w:line="312" w:lineRule="auto"/>
              <w:jc w:val="both"/>
              <w:outlineLvl w:val="0"/>
              <w:rPr>
                <w:rFonts w:ascii="Times New Roman" w:hAnsi="Times New Roman"/>
                <w:b/>
                <w:sz w:val="24"/>
                <w:szCs w:val="24"/>
              </w:rPr>
            </w:pPr>
          </w:p>
          <w:p w14:paraId="025288A2" w14:textId="77777777" w:rsidR="00616EE5" w:rsidRDefault="00616EE5" w:rsidP="004821F6">
            <w:pPr>
              <w:tabs>
                <w:tab w:val="left" w:pos="709"/>
                <w:tab w:val="left" w:pos="993"/>
              </w:tabs>
              <w:spacing w:after="0" w:line="312" w:lineRule="auto"/>
              <w:jc w:val="both"/>
              <w:outlineLvl w:val="0"/>
              <w:rPr>
                <w:rFonts w:ascii="Times New Roman" w:hAnsi="Times New Roman"/>
                <w:b/>
                <w:sz w:val="24"/>
                <w:szCs w:val="24"/>
              </w:rPr>
            </w:pPr>
          </w:p>
          <w:p w14:paraId="51F76F24" w14:textId="16B40D99" w:rsidR="00616EE5" w:rsidRPr="004821F6" w:rsidRDefault="00616EE5" w:rsidP="004821F6">
            <w:pPr>
              <w:tabs>
                <w:tab w:val="left" w:pos="709"/>
                <w:tab w:val="left" w:pos="993"/>
              </w:tabs>
              <w:spacing w:after="0" w:line="312" w:lineRule="auto"/>
              <w:jc w:val="both"/>
              <w:outlineLvl w:val="0"/>
              <w:rPr>
                <w:rFonts w:ascii="Times New Roman" w:hAnsi="Times New Roman"/>
                <w:b/>
                <w:sz w:val="24"/>
                <w:szCs w:val="24"/>
              </w:rPr>
            </w:pPr>
          </w:p>
        </w:tc>
        <w:tc>
          <w:tcPr>
            <w:tcW w:w="1443" w:type="pct"/>
            <w:vAlign w:val="center"/>
          </w:tcPr>
          <w:p w14:paraId="1C6FA2EE" w14:textId="77777777" w:rsidR="004821F6" w:rsidRPr="004821F6" w:rsidRDefault="004821F6" w:rsidP="004821F6">
            <w:pPr>
              <w:tabs>
                <w:tab w:val="left" w:pos="709"/>
                <w:tab w:val="left" w:pos="993"/>
              </w:tabs>
              <w:spacing w:after="0" w:line="320" w:lineRule="exact"/>
              <w:jc w:val="both"/>
              <w:rPr>
                <w:rFonts w:ascii="Times New Roman" w:hAnsi="Times New Roman"/>
                <w:sz w:val="24"/>
                <w:szCs w:val="24"/>
              </w:rPr>
            </w:pPr>
          </w:p>
        </w:tc>
      </w:tr>
    </w:tbl>
    <w:p w14:paraId="201E026B" w14:textId="00E5020C" w:rsidR="00CF6A41" w:rsidRDefault="00CF6A41" w:rsidP="00CF6A41">
      <w:pPr>
        <w:spacing w:after="0" w:line="320" w:lineRule="exact"/>
        <w:jc w:val="right"/>
        <w:rPr>
          <w:rFonts w:ascii="Times New Roman" w:hAnsi="Times New Roman"/>
          <w:bCs/>
          <w:i/>
          <w:sz w:val="24"/>
          <w:szCs w:val="24"/>
          <w:lang w:eastAsia="bg-BG"/>
        </w:rPr>
      </w:pPr>
      <w:r w:rsidRPr="004821F6">
        <w:rPr>
          <w:rFonts w:ascii="Times New Roman" w:hAnsi="Times New Roman"/>
          <w:bCs/>
          <w:i/>
          <w:sz w:val="24"/>
          <w:szCs w:val="24"/>
          <w:lang w:eastAsia="bg-BG"/>
        </w:rPr>
        <w:t>Образец № 1</w:t>
      </w:r>
      <w:r>
        <w:rPr>
          <w:rFonts w:ascii="Times New Roman" w:hAnsi="Times New Roman"/>
          <w:bCs/>
          <w:i/>
          <w:sz w:val="24"/>
          <w:szCs w:val="24"/>
          <w:lang w:eastAsia="bg-BG"/>
        </w:rPr>
        <w:t>Б</w:t>
      </w:r>
    </w:p>
    <w:p w14:paraId="3A4F7646" w14:textId="77777777" w:rsidR="00CF6A41" w:rsidRPr="004821F6" w:rsidRDefault="00CF6A41" w:rsidP="00CF6A41">
      <w:pPr>
        <w:spacing w:after="0" w:line="320" w:lineRule="exact"/>
        <w:rPr>
          <w:rFonts w:ascii="Times New Roman" w:hAnsi="Times New Roman"/>
          <w:bCs/>
          <w:i/>
          <w:sz w:val="24"/>
          <w:szCs w:val="24"/>
          <w:lang w:eastAsia="bg-BG"/>
        </w:rPr>
      </w:pPr>
    </w:p>
    <w:p w14:paraId="15792623" w14:textId="77777777" w:rsidR="00CF6A41" w:rsidRPr="004821F6" w:rsidRDefault="00CF6A41" w:rsidP="00CF6A41">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4821F6">
        <w:rPr>
          <w:rFonts w:ascii="Times New Roman" w:hAnsi="Times New Roman"/>
          <w:b/>
          <w:sz w:val="24"/>
          <w:szCs w:val="24"/>
          <w:lang w:eastAsia="bg-BG"/>
        </w:rPr>
        <w:t>ОПИС НА ПРЕДСТАВЕНИТЕ ДОКУМЕНТИ</w:t>
      </w:r>
      <w:r w:rsidRPr="004821F6">
        <w:rPr>
          <w:rFonts w:ascii="Times New Roman" w:hAnsi="Times New Roman"/>
          <w:b/>
          <w:bCs/>
          <w:caps/>
          <w:sz w:val="28"/>
          <w:szCs w:val="24"/>
          <w:lang w:val="ru-RU" w:eastAsia="bg-BG"/>
        </w:rPr>
        <w:t xml:space="preserve"> </w:t>
      </w:r>
    </w:p>
    <w:p w14:paraId="63B8C3DC" w14:textId="77777777" w:rsidR="00CF6A41" w:rsidRPr="004821F6" w:rsidRDefault="00CF6A41" w:rsidP="00CF6A41">
      <w:pPr>
        <w:tabs>
          <w:tab w:val="left" w:pos="709"/>
          <w:tab w:val="left" w:pos="993"/>
        </w:tabs>
        <w:spacing w:after="0" w:line="312" w:lineRule="auto"/>
        <w:jc w:val="center"/>
        <w:rPr>
          <w:rFonts w:ascii="Times New Roman" w:hAnsi="Times New Roman"/>
          <w:sz w:val="24"/>
          <w:szCs w:val="24"/>
        </w:rPr>
      </w:pPr>
      <w:r w:rsidRPr="004821F6">
        <w:rPr>
          <w:rFonts w:ascii="Times New Roman" w:hAnsi="Times New Roman"/>
          <w:sz w:val="24"/>
          <w:szCs w:val="24"/>
        </w:rPr>
        <w:t>в оферта за участие в процедура за възлагане на обществена поръчка с предмет:</w:t>
      </w:r>
    </w:p>
    <w:p w14:paraId="423EC323" w14:textId="77777777" w:rsidR="00CF6A41" w:rsidRDefault="00CF6A41" w:rsidP="00CF6A41">
      <w:pPr>
        <w:spacing w:after="120" w:line="259" w:lineRule="auto"/>
        <w:jc w:val="center"/>
        <w:rPr>
          <w:rFonts w:ascii="Times New Roman" w:hAnsi="Times New Roman"/>
          <w:b/>
          <w:i/>
          <w:sz w:val="24"/>
          <w:szCs w:val="24"/>
        </w:rPr>
      </w:pPr>
      <w:r w:rsidRPr="004821F6">
        <w:rPr>
          <w:rFonts w:ascii="Times New Roman" w:hAnsi="Times New Roman"/>
          <w:b/>
          <w:i/>
          <w:sz w:val="24"/>
          <w:szCs w:val="24"/>
        </w:rPr>
        <w:t>„</w:t>
      </w:r>
      <w:r>
        <w:rPr>
          <w:rFonts w:ascii="Times New Roman" w:hAnsi="Times New Roman"/>
          <w:b/>
          <w:i/>
          <w:sz w:val="24"/>
          <w:szCs w:val="24"/>
        </w:rPr>
        <w:t>Доставка на консумативи за експертни изследвания“</w:t>
      </w:r>
      <w:r w:rsidRPr="004821F6">
        <w:rPr>
          <w:rFonts w:ascii="Times New Roman" w:hAnsi="Times New Roman"/>
          <w:b/>
          <w:i/>
          <w:sz w:val="24"/>
          <w:szCs w:val="24"/>
        </w:rPr>
        <w:t xml:space="preserve"> </w:t>
      </w:r>
    </w:p>
    <w:p w14:paraId="7CD0E4FC" w14:textId="7FD12353" w:rsidR="00CF6A41" w:rsidRDefault="00CF6A41" w:rsidP="00CF6A41">
      <w:pPr>
        <w:spacing w:after="120" w:line="259" w:lineRule="auto"/>
        <w:jc w:val="center"/>
        <w:rPr>
          <w:rFonts w:ascii="Times New Roman" w:hAnsi="Times New Roman"/>
          <w:b/>
          <w:i/>
          <w:sz w:val="24"/>
          <w:szCs w:val="24"/>
        </w:rPr>
      </w:pPr>
      <w:r w:rsidRPr="004821F6">
        <w:rPr>
          <w:rFonts w:ascii="Times New Roman" w:hAnsi="Times New Roman"/>
          <w:b/>
          <w:i/>
          <w:sz w:val="24"/>
          <w:szCs w:val="24"/>
        </w:rPr>
        <w:t>по обособена позиция</w:t>
      </w:r>
      <w:r>
        <w:rPr>
          <w:rFonts w:ascii="Times New Roman" w:hAnsi="Times New Roman"/>
          <w:b/>
          <w:i/>
          <w:sz w:val="24"/>
          <w:szCs w:val="24"/>
        </w:rPr>
        <w:t xml:space="preserve"> 2</w:t>
      </w:r>
      <w:r w:rsidRPr="004821F6">
        <w:rPr>
          <w:rFonts w:ascii="Times New Roman" w:hAnsi="Times New Roman"/>
          <w:b/>
          <w:i/>
          <w:sz w:val="24"/>
          <w:szCs w:val="24"/>
        </w:rPr>
        <w:t xml:space="preserve">: </w:t>
      </w:r>
      <w:r>
        <w:rPr>
          <w:rFonts w:ascii="Times New Roman" w:hAnsi="Times New Roman"/>
          <w:b/>
          <w:i/>
          <w:sz w:val="24"/>
          <w:szCs w:val="24"/>
        </w:rPr>
        <w:t>„Плочки за тънкослойна хроматография</w:t>
      </w:r>
      <w:r w:rsidRPr="004821F6">
        <w:rPr>
          <w:rFonts w:ascii="Times New Roman" w:hAnsi="Times New Roman"/>
          <w:b/>
          <w:i/>
          <w:sz w:val="24"/>
          <w:szCs w:val="24"/>
        </w:rPr>
        <w:t>“</w:t>
      </w:r>
    </w:p>
    <w:p w14:paraId="15451C7E" w14:textId="77777777" w:rsidR="00616EE5" w:rsidRPr="004821F6" w:rsidRDefault="00616EE5" w:rsidP="00CF6A41">
      <w:pPr>
        <w:spacing w:after="120" w:line="259" w:lineRule="auto"/>
        <w:jc w:val="center"/>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CF6A41" w:rsidRPr="004821F6" w14:paraId="7B231EE7" w14:textId="77777777" w:rsidTr="00DA72ED">
        <w:trPr>
          <w:gridAfter w:val="1"/>
          <w:wAfter w:w="1443" w:type="pct"/>
          <w:trHeight w:val="873"/>
        </w:trPr>
        <w:tc>
          <w:tcPr>
            <w:tcW w:w="236" w:type="pct"/>
          </w:tcPr>
          <w:p w14:paraId="74ED9E7D" w14:textId="77777777" w:rsidR="00CF6A41" w:rsidRPr="004821F6" w:rsidRDefault="00CF6A41" w:rsidP="00DA72ED">
            <w:pPr>
              <w:tabs>
                <w:tab w:val="left" w:pos="709"/>
                <w:tab w:val="left" w:pos="993"/>
              </w:tabs>
              <w:spacing w:after="0" w:line="320" w:lineRule="exact"/>
              <w:jc w:val="center"/>
              <w:rPr>
                <w:rFonts w:ascii="Times New Roman" w:hAnsi="Times New Roman"/>
                <w:b/>
                <w:bCs/>
                <w:sz w:val="24"/>
                <w:szCs w:val="24"/>
                <w:lang w:eastAsia="bg-BG"/>
              </w:rPr>
            </w:pPr>
          </w:p>
          <w:p w14:paraId="5AE626DB" w14:textId="77777777" w:rsidR="00CF6A41" w:rsidRPr="004821F6" w:rsidRDefault="00CF6A41" w:rsidP="00DA72ED">
            <w:pPr>
              <w:tabs>
                <w:tab w:val="left" w:pos="709"/>
                <w:tab w:val="left" w:pos="993"/>
              </w:tabs>
              <w:spacing w:after="0" w:line="320" w:lineRule="exact"/>
              <w:jc w:val="center"/>
              <w:rPr>
                <w:rFonts w:ascii="Times New Roman" w:hAnsi="Times New Roman"/>
                <w:b/>
                <w:bCs/>
                <w:sz w:val="24"/>
                <w:szCs w:val="24"/>
                <w:lang w:eastAsia="bg-BG"/>
              </w:rPr>
            </w:pPr>
            <w:r w:rsidRPr="004821F6">
              <w:rPr>
                <w:rFonts w:ascii="Times New Roman" w:hAnsi="Times New Roman"/>
                <w:b/>
                <w:bCs/>
                <w:sz w:val="24"/>
                <w:szCs w:val="24"/>
                <w:lang w:eastAsia="bg-BG"/>
              </w:rPr>
              <w:t>№</w:t>
            </w:r>
          </w:p>
        </w:tc>
        <w:tc>
          <w:tcPr>
            <w:tcW w:w="2825" w:type="pct"/>
          </w:tcPr>
          <w:p w14:paraId="4A6D8CBB" w14:textId="77777777" w:rsidR="00CF6A41" w:rsidRPr="004821F6" w:rsidRDefault="00CF6A41" w:rsidP="00DA72ED">
            <w:pPr>
              <w:tabs>
                <w:tab w:val="left" w:pos="709"/>
                <w:tab w:val="left" w:pos="993"/>
              </w:tabs>
              <w:spacing w:after="0" w:line="320" w:lineRule="exact"/>
              <w:jc w:val="center"/>
              <w:rPr>
                <w:rFonts w:ascii="Times New Roman" w:hAnsi="Times New Roman"/>
                <w:b/>
                <w:bCs/>
                <w:sz w:val="24"/>
                <w:szCs w:val="24"/>
                <w:lang w:eastAsia="bg-BG"/>
              </w:rPr>
            </w:pPr>
          </w:p>
          <w:p w14:paraId="67BCAE5C" w14:textId="77777777" w:rsidR="00CF6A41" w:rsidRPr="004821F6" w:rsidRDefault="00CF6A41" w:rsidP="00DA72ED">
            <w:pPr>
              <w:tabs>
                <w:tab w:val="left" w:pos="709"/>
                <w:tab w:val="left" w:pos="993"/>
              </w:tabs>
              <w:spacing w:after="0" w:line="320" w:lineRule="exact"/>
              <w:jc w:val="center"/>
              <w:rPr>
                <w:rFonts w:ascii="Times New Roman" w:hAnsi="Times New Roman"/>
                <w:b/>
                <w:bCs/>
                <w:sz w:val="24"/>
                <w:szCs w:val="24"/>
                <w:lang w:eastAsia="bg-BG"/>
              </w:rPr>
            </w:pPr>
            <w:r w:rsidRPr="004821F6">
              <w:rPr>
                <w:rFonts w:ascii="Times New Roman" w:hAnsi="Times New Roman"/>
                <w:b/>
                <w:bCs/>
                <w:sz w:val="24"/>
                <w:szCs w:val="24"/>
                <w:lang w:eastAsia="bg-BG"/>
              </w:rPr>
              <w:t>Съдържание</w:t>
            </w:r>
          </w:p>
        </w:tc>
        <w:tc>
          <w:tcPr>
            <w:tcW w:w="496" w:type="pct"/>
          </w:tcPr>
          <w:p w14:paraId="4C79E3C0" w14:textId="77777777" w:rsidR="00CF6A41" w:rsidRPr="004821F6" w:rsidRDefault="00CF6A41" w:rsidP="00DA72ED">
            <w:pPr>
              <w:tabs>
                <w:tab w:val="left" w:pos="709"/>
                <w:tab w:val="left" w:pos="993"/>
              </w:tabs>
              <w:spacing w:after="0" w:line="320" w:lineRule="exact"/>
              <w:jc w:val="center"/>
              <w:rPr>
                <w:rFonts w:ascii="Times New Roman" w:hAnsi="Times New Roman"/>
                <w:i/>
                <w:iCs/>
                <w:sz w:val="24"/>
                <w:szCs w:val="24"/>
                <w:lang w:eastAsia="bg-BG"/>
              </w:rPr>
            </w:pPr>
            <w:r w:rsidRPr="004821F6">
              <w:rPr>
                <w:rFonts w:ascii="Times New Roman" w:hAnsi="Times New Roman"/>
                <w:bCs/>
                <w:i/>
                <w:sz w:val="24"/>
                <w:szCs w:val="24"/>
                <w:lang w:eastAsia="bg-BG"/>
              </w:rPr>
              <w:t>Номер на страница от…..до</w:t>
            </w:r>
          </w:p>
        </w:tc>
      </w:tr>
      <w:tr w:rsidR="00CF6A41" w:rsidRPr="004821F6" w14:paraId="5A744CD3" w14:textId="77777777" w:rsidTr="00EA17A6">
        <w:trPr>
          <w:gridAfter w:val="1"/>
          <w:wAfter w:w="1443" w:type="pct"/>
          <w:trHeight w:val="266"/>
        </w:trPr>
        <w:tc>
          <w:tcPr>
            <w:tcW w:w="236" w:type="pct"/>
            <w:shd w:val="clear" w:color="auto" w:fill="BDD6EE"/>
            <w:vAlign w:val="center"/>
          </w:tcPr>
          <w:p w14:paraId="0D65822D" w14:textId="77777777" w:rsidR="00CF6A41" w:rsidRPr="004821F6" w:rsidRDefault="00CF6A41"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1.</w:t>
            </w:r>
          </w:p>
        </w:tc>
        <w:tc>
          <w:tcPr>
            <w:tcW w:w="2825" w:type="pct"/>
            <w:shd w:val="clear" w:color="auto" w:fill="BDD6EE"/>
          </w:tcPr>
          <w:p w14:paraId="0A3FAE60" w14:textId="77777777" w:rsidR="00CF6A41" w:rsidRPr="004821F6" w:rsidRDefault="00CF6A41" w:rsidP="00DA72ED">
            <w:pPr>
              <w:tabs>
                <w:tab w:val="left" w:pos="709"/>
                <w:tab w:val="left" w:pos="993"/>
              </w:tabs>
              <w:spacing w:before="120" w:after="120" w:line="240" w:lineRule="auto"/>
              <w:jc w:val="both"/>
              <w:rPr>
                <w:rFonts w:ascii="Times New Roman" w:hAnsi="Times New Roman"/>
                <w:bCs/>
                <w:sz w:val="24"/>
                <w:szCs w:val="24"/>
                <w:lang w:val="en-US" w:eastAsia="bg-BG"/>
              </w:rPr>
            </w:pPr>
            <w:r w:rsidRPr="004821F6">
              <w:rPr>
                <w:rFonts w:ascii="Times New Roman" w:hAnsi="Times New Roman"/>
                <w:b/>
                <w:sz w:val="24"/>
                <w:szCs w:val="24"/>
                <w:lang w:eastAsia="bg-BG"/>
              </w:rPr>
              <w:t>Единен европейски документ за обществени поръчки (ЕЕДОП)</w:t>
            </w:r>
            <w:r w:rsidRPr="004821F6">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4821F6">
              <w:rPr>
                <w:rFonts w:ascii="Times New Roman" w:hAnsi="Times New Roman"/>
                <w:color w:val="000000"/>
                <w:sz w:val="24"/>
                <w:szCs w:val="24"/>
                <w:lang w:eastAsia="bg-BG"/>
              </w:rPr>
              <w:t>предоставен в електронен вид</w:t>
            </w:r>
          </w:p>
        </w:tc>
        <w:tc>
          <w:tcPr>
            <w:tcW w:w="496" w:type="pct"/>
          </w:tcPr>
          <w:p w14:paraId="48114AED" w14:textId="77777777" w:rsidR="00CF6A41" w:rsidRPr="004821F6" w:rsidRDefault="00CF6A41" w:rsidP="00DA72ED">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CF6A41" w:rsidRPr="004821F6" w14:paraId="2906C51B" w14:textId="77777777" w:rsidTr="00EA17A6">
        <w:trPr>
          <w:gridAfter w:val="1"/>
          <w:wAfter w:w="1443" w:type="pct"/>
          <w:trHeight w:val="252"/>
        </w:trPr>
        <w:tc>
          <w:tcPr>
            <w:tcW w:w="236" w:type="pct"/>
            <w:shd w:val="clear" w:color="auto" w:fill="DEEAF6"/>
            <w:vAlign w:val="center"/>
          </w:tcPr>
          <w:p w14:paraId="3AB4159E" w14:textId="77777777" w:rsidR="00CF6A41" w:rsidRPr="004821F6" w:rsidRDefault="00CF6A41"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2.</w:t>
            </w:r>
          </w:p>
        </w:tc>
        <w:tc>
          <w:tcPr>
            <w:tcW w:w="2825" w:type="pct"/>
            <w:shd w:val="clear" w:color="auto" w:fill="DEEAF6"/>
          </w:tcPr>
          <w:p w14:paraId="29AE1582" w14:textId="77777777" w:rsidR="00CF6A41" w:rsidRPr="004821F6" w:rsidRDefault="00CF6A41" w:rsidP="00DA72ED">
            <w:pPr>
              <w:tabs>
                <w:tab w:val="left" w:pos="709"/>
                <w:tab w:val="left" w:pos="993"/>
              </w:tabs>
              <w:spacing w:before="120" w:after="120" w:line="240" w:lineRule="auto"/>
              <w:jc w:val="both"/>
              <w:rPr>
                <w:rFonts w:ascii="Times New Roman" w:hAnsi="Times New Roman"/>
                <w:sz w:val="24"/>
                <w:szCs w:val="24"/>
                <w:lang w:eastAsia="bg-BG"/>
              </w:rPr>
            </w:pPr>
            <w:r w:rsidRPr="004821F6">
              <w:rPr>
                <w:rFonts w:ascii="Times New Roman" w:hAnsi="Times New Roman"/>
                <w:sz w:val="24"/>
                <w:szCs w:val="24"/>
              </w:rPr>
              <w:t xml:space="preserve">Доказателства за предприети мерки за надеждност по чл. 56, ал. 1 от ЗОП </w:t>
            </w:r>
            <w:r w:rsidRPr="004821F6">
              <w:rPr>
                <w:rFonts w:ascii="Times New Roman" w:hAnsi="Times New Roman"/>
                <w:i/>
                <w:sz w:val="24"/>
                <w:szCs w:val="24"/>
              </w:rPr>
              <w:t>(когато е приложимо)</w:t>
            </w:r>
            <w:r w:rsidRPr="004821F6">
              <w:rPr>
                <w:rFonts w:ascii="Times New Roman" w:hAnsi="Times New Roman"/>
                <w:sz w:val="24"/>
                <w:szCs w:val="24"/>
              </w:rPr>
              <w:t>;</w:t>
            </w:r>
          </w:p>
        </w:tc>
        <w:tc>
          <w:tcPr>
            <w:tcW w:w="496" w:type="pct"/>
          </w:tcPr>
          <w:p w14:paraId="167BDE2B" w14:textId="77777777" w:rsidR="00CF6A41" w:rsidRPr="004821F6" w:rsidRDefault="00CF6A41" w:rsidP="00DA72ED">
            <w:pPr>
              <w:tabs>
                <w:tab w:val="left" w:pos="709"/>
                <w:tab w:val="left" w:pos="993"/>
              </w:tabs>
              <w:spacing w:after="0" w:line="320" w:lineRule="exact"/>
              <w:jc w:val="both"/>
              <w:rPr>
                <w:rFonts w:ascii="Times New Roman" w:hAnsi="Times New Roman"/>
                <w:sz w:val="24"/>
                <w:szCs w:val="24"/>
                <w:lang w:eastAsia="bg-BG"/>
              </w:rPr>
            </w:pPr>
          </w:p>
        </w:tc>
      </w:tr>
      <w:tr w:rsidR="00CF6A41" w:rsidRPr="004821F6" w14:paraId="0FF3DF97" w14:textId="77777777" w:rsidTr="00EA17A6">
        <w:trPr>
          <w:gridAfter w:val="1"/>
          <w:wAfter w:w="1443" w:type="pct"/>
          <w:trHeight w:val="252"/>
        </w:trPr>
        <w:tc>
          <w:tcPr>
            <w:tcW w:w="236" w:type="pct"/>
            <w:shd w:val="clear" w:color="auto" w:fill="DEEAF6"/>
            <w:vAlign w:val="center"/>
          </w:tcPr>
          <w:p w14:paraId="03C45A1B" w14:textId="77777777" w:rsidR="00CF6A41" w:rsidRPr="004821F6" w:rsidRDefault="00CF6A41"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3.</w:t>
            </w:r>
          </w:p>
        </w:tc>
        <w:tc>
          <w:tcPr>
            <w:tcW w:w="2825" w:type="pct"/>
            <w:shd w:val="clear" w:color="auto" w:fill="DEEAF6"/>
          </w:tcPr>
          <w:p w14:paraId="1EC16141" w14:textId="77777777" w:rsidR="00CF6A41" w:rsidRPr="004821F6" w:rsidRDefault="00CF6A41" w:rsidP="00DA72ED">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Копие от документ </w:t>
            </w:r>
            <w:r w:rsidRPr="00E661FF">
              <w:rPr>
                <w:rFonts w:ascii="Times New Roman" w:hAnsi="Times New Roman"/>
                <w:sz w:val="24"/>
                <w:szCs w:val="24"/>
              </w:rPr>
              <w:t>за създаване на обединението, както и следната информация</w:t>
            </w:r>
            <w:r>
              <w:rPr>
                <w:rFonts w:ascii="Times New Roman" w:hAnsi="Times New Roman"/>
                <w:sz w:val="24"/>
                <w:szCs w:val="24"/>
              </w:rPr>
              <w:t>: за</w:t>
            </w:r>
            <w:r w:rsidRPr="00E661FF">
              <w:rPr>
                <w:rFonts w:ascii="Times New Roman" w:hAnsi="Times New Roman"/>
                <w:sz w:val="24"/>
                <w:szCs w:val="24"/>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F40CC">
              <w:rPr>
                <w:rFonts w:ascii="Times New Roman" w:hAnsi="Times New Roman"/>
                <w:i/>
                <w:sz w:val="24"/>
                <w:szCs w:val="24"/>
              </w:rPr>
              <w:t>когато е приложимо</w:t>
            </w:r>
            <w:r w:rsidRPr="00E661FF">
              <w:rPr>
                <w:rFonts w:ascii="Times New Roman" w:hAnsi="Times New Roman"/>
                <w:sz w:val="24"/>
                <w:szCs w:val="24"/>
              </w:rPr>
              <w:t>)</w:t>
            </w:r>
          </w:p>
        </w:tc>
        <w:tc>
          <w:tcPr>
            <w:tcW w:w="496" w:type="pct"/>
          </w:tcPr>
          <w:p w14:paraId="7BBCAADD" w14:textId="77777777" w:rsidR="00CF6A41" w:rsidRPr="004821F6" w:rsidRDefault="00CF6A41" w:rsidP="00DA72ED">
            <w:pPr>
              <w:tabs>
                <w:tab w:val="left" w:pos="709"/>
                <w:tab w:val="left" w:pos="993"/>
              </w:tabs>
              <w:spacing w:after="0" w:line="320" w:lineRule="exact"/>
              <w:jc w:val="both"/>
              <w:rPr>
                <w:rFonts w:ascii="Times New Roman" w:hAnsi="Times New Roman"/>
                <w:sz w:val="24"/>
                <w:szCs w:val="24"/>
                <w:lang w:eastAsia="bg-BG"/>
              </w:rPr>
            </w:pPr>
          </w:p>
        </w:tc>
      </w:tr>
      <w:tr w:rsidR="00CF6A41" w:rsidRPr="004821F6" w14:paraId="7FA31785" w14:textId="77777777" w:rsidTr="00EA17A6">
        <w:trPr>
          <w:gridAfter w:val="1"/>
          <w:wAfter w:w="1443" w:type="pct"/>
          <w:trHeight w:val="252"/>
        </w:trPr>
        <w:tc>
          <w:tcPr>
            <w:tcW w:w="236" w:type="pct"/>
            <w:shd w:val="clear" w:color="auto" w:fill="F7CAAC"/>
            <w:vAlign w:val="center"/>
          </w:tcPr>
          <w:p w14:paraId="19D56EB6" w14:textId="77777777" w:rsidR="00CF6A41" w:rsidRPr="004821F6" w:rsidRDefault="00CF6A41"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4.</w:t>
            </w:r>
          </w:p>
        </w:tc>
        <w:tc>
          <w:tcPr>
            <w:tcW w:w="2825" w:type="pct"/>
            <w:shd w:val="clear" w:color="auto" w:fill="F7CAAC"/>
          </w:tcPr>
          <w:p w14:paraId="2C050134" w14:textId="34781A2E" w:rsidR="00CF6A41" w:rsidRPr="004821F6" w:rsidRDefault="00CF6A41" w:rsidP="00DA72ED">
            <w:pPr>
              <w:tabs>
                <w:tab w:val="left" w:pos="709"/>
                <w:tab w:val="left" w:pos="993"/>
              </w:tabs>
              <w:spacing w:before="120" w:after="120" w:line="240" w:lineRule="auto"/>
              <w:jc w:val="both"/>
              <w:rPr>
                <w:rFonts w:ascii="Times New Roman" w:hAnsi="Times New Roman"/>
                <w:b/>
                <w:sz w:val="24"/>
                <w:szCs w:val="24"/>
                <w:lang w:eastAsia="bg-BG"/>
              </w:rPr>
            </w:pPr>
            <w:r w:rsidRPr="004821F6">
              <w:rPr>
                <w:rFonts w:ascii="Times New Roman" w:hAnsi="Times New Roman"/>
                <w:b/>
                <w:sz w:val="24"/>
                <w:szCs w:val="24"/>
                <w:lang w:eastAsia="bg-BG"/>
              </w:rPr>
              <w:t>Техническо предложение</w:t>
            </w:r>
            <w:r w:rsidR="00896131" w:rsidRPr="004821F6">
              <w:rPr>
                <w:rFonts w:ascii="Times New Roman" w:hAnsi="Times New Roman"/>
                <w:sz w:val="24"/>
                <w:szCs w:val="24"/>
                <w:lang w:eastAsia="bg-BG"/>
              </w:rPr>
              <w:t>, което съдържа</w:t>
            </w:r>
            <w:r w:rsidR="00896131" w:rsidRPr="004821F6">
              <w:rPr>
                <w:rFonts w:ascii="Times New Roman" w:hAnsi="Times New Roman"/>
                <w:sz w:val="24"/>
                <w:szCs w:val="24"/>
              </w:rPr>
              <w:t xml:space="preserve"> </w:t>
            </w:r>
            <w:r w:rsidR="00896131">
              <w:rPr>
                <w:rFonts w:ascii="Times New Roman" w:hAnsi="Times New Roman"/>
                <w:sz w:val="24"/>
                <w:szCs w:val="24"/>
              </w:rPr>
              <w:t>п</w:t>
            </w:r>
            <w:r w:rsidR="00896131" w:rsidRPr="004821F6">
              <w:rPr>
                <w:rFonts w:ascii="Times New Roman" w:hAnsi="Times New Roman"/>
                <w:sz w:val="24"/>
                <w:szCs w:val="24"/>
              </w:rPr>
              <w:t xml:space="preserve">редложение за изпълнение на поръчката </w:t>
            </w:r>
            <w:r w:rsidR="00896131" w:rsidRPr="004821F6">
              <w:rPr>
                <w:rFonts w:ascii="Times New Roman" w:hAnsi="Times New Roman"/>
                <w:bCs/>
                <w:color w:val="000000"/>
                <w:sz w:val="24"/>
                <w:szCs w:val="24"/>
              </w:rPr>
              <w:t>(О</w:t>
            </w:r>
            <w:r w:rsidR="00896131" w:rsidRPr="004821F6">
              <w:rPr>
                <w:rFonts w:ascii="Times New Roman" w:hAnsi="Times New Roman"/>
                <w:i/>
                <w:color w:val="000000"/>
                <w:sz w:val="24"/>
                <w:szCs w:val="24"/>
                <w:lang w:val="ru-RU"/>
              </w:rPr>
              <w:t>бразец № 2</w:t>
            </w:r>
            <w:r w:rsidR="00896131">
              <w:rPr>
                <w:rFonts w:ascii="Times New Roman" w:hAnsi="Times New Roman"/>
                <w:i/>
                <w:color w:val="000000"/>
                <w:sz w:val="24"/>
                <w:szCs w:val="24"/>
                <w:lang w:val="ru-RU"/>
              </w:rPr>
              <w:t>Б</w:t>
            </w:r>
            <w:r w:rsidR="00896131" w:rsidRPr="004821F6">
              <w:rPr>
                <w:rFonts w:ascii="Times New Roman" w:hAnsi="Times New Roman"/>
                <w:color w:val="000000"/>
                <w:sz w:val="24"/>
                <w:szCs w:val="24"/>
                <w:lang w:val="ru-RU"/>
              </w:rPr>
              <w:t>)</w:t>
            </w:r>
          </w:p>
        </w:tc>
        <w:tc>
          <w:tcPr>
            <w:tcW w:w="496" w:type="pct"/>
          </w:tcPr>
          <w:p w14:paraId="570BED7F" w14:textId="77777777" w:rsidR="00CF6A41" w:rsidRPr="004821F6" w:rsidRDefault="00CF6A41" w:rsidP="00DA72ED">
            <w:pPr>
              <w:tabs>
                <w:tab w:val="left" w:pos="709"/>
                <w:tab w:val="left" w:pos="993"/>
              </w:tabs>
              <w:spacing w:after="0" w:line="320" w:lineRule="exact"/>
              <w:jc w:val="both"/>
              <w:rPr>
                <w:rFonts w:ascii="Times New Roman" w:hAnsi="Times New Roman"/>
                <w:sz w:val="24"/>
                <w:szCs w:val="24"/>
                <w:lang w:eastAsia="bg-BG"/>
              </w:rPr>
            </w:pPr>
          </w:p>
        </w:tc>
      </w:tr>
      <w:tr w:rsidR="00CF6A41" w:rsidRPr="004821F6" w14:paraId="13C233A4" w14:textId="77777777" w:rsidTr="00EA17A6">
        <w:trPr>
          <w:gridAfter w:val="1"/>
          <w:wAfter w:w="1443" w:type="pct"/>
          <w:trHeight w:val="252"/>
        </w:trPr>
        <w:tc>
          <w:tcPr>
            <w:tcW w:w="236" w:type="pct"/>
            <w:shd w:val="clear" w:color="auto" w:fill="FFE599"/>
            <w:vAlign w:val="center"/>
          </w:tcPr>
          <w:p w14:paraId="08BAB74D" w14:textId="142BDB84" w:rsidR="00CF6A41" w:rsidRPr="004821F6" w:rsidRDefault="00CF6A41" w:rsidP="00EA17A6">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5.</w:t>
            </w:r>
          </w:p>
        </w:tc>
        <w:tc>
          <w:tcPr>
            <w:tcW w:w="2825" w:type="pct"/>
            <w:shd w:val="clear" w:color="auto" w:fill="FFE599"/>
          </w:tcPr>
          <w:p w14:paraId="7E16CABA" w14:textId="0B671B6C" w:rsidR="00CF6A41" w:rsidRPr="004821F6" w:rsidRDefault="00CF6A41" w:rsidP="00AC280D">
            <w:pPr>
              <w:tabs>
                <w:tab w:val="left" w:pos="709"/>
                <w:tab w:val="left" w:pos="993"/>
              </w:tabs>
              <w:spacing w:before="120" w:after="120" w:line="240" w:lineRule="auto"/>
              <w:jc w:val="both"/>
              <w:rPr>
                <w:rFonts w:ascii="Times New Roman" w:hAnsi="Times New Roman"/>
                <w:sz w:val="24"/>
                <w:szCs w:val="24"/>
                <w:lang w:eastAsia="bg-BG"/>
              </w:rPr>
            </w:pPr>
            <w:r w:rsidRPr="004821F6">
              <w:rPr>
                <w:rFonts w:ascii="Times New Roman" w:hAnsi="Times New Roman"/>
                <w:b/>
                <w:sz w:val="24"/>
                <w:szCs w:val="24"/>
                <w:lang w:eastAsia="bg-BG"/>
              </w:rPr>
              <w:t>Ценовото предложение</w:t>
            </w:r>
            <w:r w:rsidRPr="004821F6">
              <w:rPr>
                <w:rFonts w:ascii="Times New Roman" w:hAnsi="Times New Roman"/>
                <w:sz w:val="24"/>
                <w:szCs w:val="24"/>
                <w:lang w:eastAsia="bg-BG"/>
              </w:rPr>
              <w:t xml:space="preserve"> в отделен запечатан непрозрачен плик с надпис: „</w:t>
            </w:r>
            <w:r w:rsidRPr="004821F6">
              <w:rPr>
                <w:rFonts w:ascii="Times New Roman" w:hAnsi="Times New Roman"/>
                <w:i/>
                <w:sz w:val="24"/>
                <w:szCs w:val="24"/>
                <w:lang w:eastAsia="bg-BG"/>
              </w:rPr>
              <w:t xml:space="preserve">Предлагани ценови параметри </w:t>
            </w:r>
            <w:r w:rsidRPr="004821F6">
              <w:rPr>
                <w:rFonts w:ascii="Times New Roman" w:hAnsi="Times New Roman"/>
                <w:i/>
                <w:color w:val="000000"/>
                <w:sz w:val="24"/>
                <w:szCs w:val="24"/>
                <w:lang w:eastAsia="bg-BG"/>
              </w:rPr>
              <w:t xml:space="preserve">по обособена позиция </w:t>
            </w:r>
            <w:r w:rsidR="00AC280D">
              <w:rPr>
                <w:rFonts w:ascii="Times New Roman" w:hAnsi="Times New Roman"/>
                <w:i/>
                <w:color w:val="000000"/>
                <w:sz w:val="24"/>
                <w:szCs w:val="24"/>
                <w:lang w:eastAsia="bg-BG"/>
              </w:rPr>
              <w:t>2</w:t>
            </w:r>
            <w:r w:rsidRPr="004821F6">
              <w:rPr>
                <w:rFonts w:ascii="Times New Roman" w:hAnsi="Times New Roman"/>
                <w:i/>
                <w:sz w:val="24"/>
                <w:szCs w:val="24"/>
              </w:rPr>
              <w:t xml:space="preserve">: </w:t>
            </w:r>
            <w:r w:rsidR="00AC280D">
              <w:rPr>
                <w:rFonts w:ascii="Times New Roman" w:hAnsi="Times New Roman"/>
                <w:i/>
                <w:sz w:val="24"/>
                <w:szCs w:val="24"/>
              </w:rPr>
              <w:t>Плочки за тънкослойна хроматография</w:t>
            </w:r>
            <w:r w:rsidRPr="004821F6">
              <w:rPr>
                <w:rFonts w:ascii="Times New Roman" w:hAnsi="Times New Roman"/>
                <w:color w:val="000000"/>
                <w:sz w:val="24"/>
                <w:szCs w:val="24"/>
                <w:lang w:eastAsia="bg-BG"/>
              </w:rPr>
              <w:t>”</w:t>
            </w:r>
            <w:r w:rsidRPr="004821F6">
              <w:rPr>
                <w:rFonts w:ascii="Times New Roman" w:hAnsi="Times New Roman"/>
                <w:bCs/>
                <w:color w:val="FF0000"/>
                <w:sz w:val="24"/>
                <w:szCs w:val="24"/>
                <w:lang w:val="ru-RU" w:eastAsia="bg-BG"/>
              </w:rPr>
              <w:t xml:space="preserve"> </w:t>
            </w:r>
            <w:r w:rsidRPr="004821F6">
              <w:rPr>
                <w:rFonts w:ascii="Times New Roman" w:hAnsi="Times New Roman"/>
                <w:bCs/>
                <w:i/>
                <w:color w:val="000000"/>
                <w:sz w:val="24"/>
                <w:szCs w:val="24"/>
                <w:lang w:val="ru-RU" w:eastAsia="bg-BG"/>
              </w:rPr>
              <w:t>(О</w:t>
            </w:r>
            <w:r w:rsidR="00095BE7">
              <w:rPr>
                <w:rFonts w:ascii="Times New Roman" w:hAnsi="Times New Roman"/>
                <w:i/>
                <w:color w:val="000000"/>
                <w:sz w:val="24"/>
                <w:szCs w:val="24"/>
                <w:lang w:val="ru-RU" w:eastAsia="bg-BG"/>
              </w:rPr>
              <w:t>бразец № 3</w:t>
            </w:r>
            <w:r w:rsidR="004002B1">
              <w:rPr>
                <w:rFonts w:ascii="Times New Roman" w:hAnsi="Times New Roman"/>
                <w:i/>
                <w:color w:val="000000"/>
                <w:sz w:val="24"/>
                <w:szCs w:val="24"/>
                <w:lang w:val="ru-RU" w:eastAsia="bg-BG"/>
              </w:rPr>
              <w:t>Б</w:t>
            </w:r>
            <w:r w:rsidRPr="004821F6">
              <w:rPr>
                <w:rFonts w:ascii="Times New Roman" w:hAnsi="Times New Roman"/>
                <w:bCs/>
                <w:i/>
                <w:color w:val="000000"/>
                <w:sz w:val="24"/>
                <w:szCs w:val="24"/>
                <w:lang w:val="ru-RU" w:eastAsia="bg-BG"/>
              </w:rPr>
              <w:t>)</w:t>
            </w:r>
          </w:p>
        </w:tc>
        <w:tc>
          <w:tcPr>
            <w:tcW w:w="496" w:type="pct"/>
          </w:tcPr>
          <w:p w14:paraId="4B6C45E5" w14:textId="77777777" w:rsidR="00CF6A41" w:rsidRPr="004821F6" w:rsidRDefault="00CF6A41" w:rsidP="00DA72ED">
            <w:pPr>
              <w:tabs>
                <w:tab w:val="left" w:pos="709"/>
                <w:tab w:val="left" w:pos="993"/>
              </w:tabs>
              <w:spacing w:after="0" w:line="320" w:lineRule="exact"/>
              <w:jc w:val="both"/>
              <w:rPr>
                <w:rFonts w:ascii="Times New Roman" w:hAnsi="Times New Roman"/>
                <w:sz w:val="24"/>
                <w:szCs w:val="24"/>
                <w:lang w:eastAsia="bg-BG"/>
              </w:rPr>
            </w:pPr>
          </w:p>
        </w:tc>
      </w:tr>
      <w:tr w:rsidR="00CF6A41" w:rsidRPr="004821F6" w14:paraId="6113910B" w14:textId="77777777" w:rsidTr="00DA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749249FC" w14:textId="77777777" w:rsidR="00896131" w:rsidRDefault="00896131" w:rsidP="00DA72ED">
            <w:pPr>
              <w:tabs>
                <w:tab w:val="left" w:pos="709"/>
                <w:tab w:val="left" w:pos="993"/>
              </w:tabs>
              <w:spacing w:after="0" w:line="320" w:lineRule="exact"/>
              <w:jc w:val="both"/>
              <w:rPr>
                <w:rFonts w:ascii="Times New Roman" w:hAnsi="Times New Roman"/>
                <w:b/>
                <w:sz w:val="24"/>
                <w:szCs w:val="24"/>
              </w:rPr>
            </w:pPr>
          </w:p>
          <w:p w14:paraId="1BB47E98" w14:textId="77777777" w:rsidR="00896131" w:rsidRDefault="00896131" w:rsidP="00DA72ED">
            <w:pPr>
              <w:tabs>
                <w:tab w:val="left" w:pos="709"/>
                <w:tab w:val="left" w:pos="993"/>
              </w:tabs>
              <w:spacing w:after="0" w:line="320" w:lineRule="exact"/>
              <w:jc w:val="both"/>
              <w:rPr>
                <w:rFonts w:ascii="Times New Roman" w:hAnsi="Times New Roman"/>
                <w:b/>
                <w:sz w:val="24"/>
                <w:szCs w:val="24"/>
              </w:rPr>
            </w:pPr>
          </w:p>
          <w:p w14:paraId="1C43DF11" w14:textId="56692B71" w:rsidR="00CF6A41" w:rsidRPr="004821F6" w:rsidRDefault="00CF6A41" w:rsidP="00DA72ED">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 xml:space="preserve">Подпис </w:t>
            </w:r>
          </w:p>
        </w:tc>
        <w:tc>
          <w:tcPr>
            <w:tcW w:w="1443" w:type="pct"/>
            <w:vAlign w:val="center"/>
          </w:tcPr>
          <w:p w14:paraId="72D14366" w14:textId="77777777" w:rsidR="00CF6A41" w:rsidRPr="004821F6" w:rsidRDefault="00CF6A41" w:rsidP="00DA72ED">
            <w:pPr>
              <w:tabs>
                <w:tab w:val="left" w:pos="709"/>
                <w:tab w:val="left" w:pos="993"/>
              </w:tabs>
              <w:spacing w:after="0" w:line="320" w:lineRule="exact"/>
              <w:jc w:val="both"/>
              <w:rPr>
                <w:rFonts w:ascii="Times New Roman" w:hAnsi="Times New Roman"/>
                <w:sz w:val="24"/>
                <w:szCs w:val="24"/>
              </w:rPr>
            </w:pPr>
          </w:p>
        </w:tc>
      </w:tr>
      <w:tr w:rsidR="00CF6A41" w:rsidRPr="004821F6" w14:paraId="480F593A" w14:textId="77777777" w:rsidTr="00DA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46B04FE7" w14:textId="77777777" w:rsidR="00CF6A41" w:rsidRPr="004821F6" w:rsidRDefault="00CF6A41" w:rsidP="00DA72ED">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Име и фамилия на лицето,</w:t>
            </w:r>
          </w:p>
          <w:p w14:paraId="74F622E3" w14:textId="77777777" w:rsidR="00CF6A41" w:rsidRPr="004821F6" w:rsidRDefault="00CF6A41" w:rsidP="00DA72ED">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което представлява участника</w:t>
            </w:r>
          </w:p>
          <w:p w14:paraId="21A553BB" w14:textId="77777777" w:rsidR="00CF6A41" w:rsidRPr="004821F6" w:rsidRDefault="00CF6A41" w:rsidP="00DA72ED">
            <w:pPr>
              <w:tabs>
                <w:tab w:val="left" w:pos="709"/>
                <w:tab w:val="left" w:pos="993"/>
              </w:tabs>
              <w:spacing w:after="0" w:line="312" w:lineRule="auto"/>
              <w:jc w:val="both"/>
              <w:outlineLvl w:val="0"/>
              <w:rPr>
                <w:rFonts w:ascii="Times New Roman" w:hAnsi="Times New Roman"/>
                <w:bCs/>
                <w:color w:val="000000"/>
                <w:sz w:val="24"/>
                <w:szCs w:val="24"/>
                <w:lang w:val="ru-RU"/>
              </w:rPr>
            </w:pPr>
            <w:r w:rsidRPr="004821F6">
              <w:rPr>
                <w:rFonts w:ascii="Times New Roman" w:hAnsi="Times New Roman"/>
                <w:bCs/>
                <w:i/>
                <w:color w:val="000000"/>
                <w:sz w:val="24"/>
                <w:szCs w:val="24"/>
                <w:lang w:val="ru-RU"/>
              </w:rPr>
              <w:t>Забележка:</w:t>
            </w:r>
            <w:r w:rsidRPr="004821F6">
              <w:rPr>
                <w:rFonts w:ascii="Times New Roman" w:hAnsi="Times New Roman"/>
                <w:bCs/>
                <w:color w:val="000000"/>
                <w:sz w:val="24"/>
                <w:szCs w:val="24"/>
                <w:lang w:val="ru-RU"/>
              </w:rPr>
              <w:t xml:space="preserve"> Описа се допълва от участника в съответствие с приложените документи при необходимост.</w:t>
            </w:r>
          </w:p>
          <w:p w14:paraId="2B581078" w14:textId="77777777" w:rsidR="00CF6A41" w:rsidRDefault="00CF6A41" w:rsidP="00DA72ED">
            <w:pPr>
              <w:tabs>
                <w:tab w:val="left" w:pos="709"/>
                <w:tab w:val="left" w:pos="993"/>
              </w:tabs>
              <w:spacing w:after="0" w:line="312" w:lineRule="auto"/>
              <w:jc w:val="both"/>
              <w:outlineLvl w:val="0"/>
              <w:rPr>
                <w:rFonts w:ascii="Times New Roman" w:hAnsi="Times New Roman"/>
                <w:b/>
                <w:sz w:val="24"/>
                <w:szCs w:val="24"/>
              </w:rPr>
            </w:pPr>
          </w:p>
          <w:p w14:paraId="690FCFAE" w14:textId="77777777" w:rsidR="00896131" w:rsidRDefault="00896131" w:rsidP="00DA72ED">
            <w:pPr>
              <w:tabs>
                <w:tab w:val="left" w:pos="709"/>
                <w:tab w:val="left" w:pos="993"/>
              </w:tabs>
              <w:spacing w:after="0" w:line="312" w:lineRule="auto"/>
              <w:jc w:val="both"/>
              <w:outlineLvl w:val="0"/>
              <w:rPr>
                <w:rFonts w:ascii="Times New Roman" w:hAnsi="Times New Roman"/>
                <w:b/>
                <w:sz w:val="24"/>
                <w:szCs w:val="24"/>
              </w:rPr>
            </w:pPr>
          </w:p>
          <w:p w14:paraId="586625BF" w14:textId="77777777" w:rsidR="00896131" w:rsidRDefault="00896131" w:rsidP="00DA72ED">
            <w:pPr>
              <w:tabs>
                <w:tab w:val="left" w:pos="709"/>
                <w:tab w:val="left" w:pos="993"/>
              </w:tabs>
              <w:spacing w:after="0" w:line="312" w:lineRule="auto"/>
              <w:jc w:val="both"/>
              <w:outlineLvl w:val="0"/>
              <w:rPr>
                <w:rFonts w:ascii="Times New Roman" w:hAnsi="Times New Roman"/>
                <w:b/>
                <w:sz w:val="24"/>
                <w:szCs w:val="24"/>
              </w:rPr>
            </w:pPr>
          </w:p>
          <w:p w14:paraId="733EFA74" w14:textId="77777777" w:rsidR="00896131" w:rsidRDefault="00896131" w:rsidP="00DA72ED">
            <w:pPr>
              <w:tabs>
                <w:tab w:val="left" w:pos="709"/>
                <w:tab w:val="left" w:pos="993"/>
              </w:tabs>
              <w:spacing w:after="0" w:line="312" w:lineRule="auto"/>
              <w:jc w:val="both"/>
              <w:outlineLvl w:val="0"/>
              <w:rPr>
                <w:rFonts w:ascii="Times New Roman" w:hAnsi="Times New Roman"/>
                <w:b/>
                <w:sz w:val="24"/>
                <w:szCs w:val="24"/>
              </w:rPr>
            </w:pPr>
          </w:p>
          <w:p w14:paraId="2A63C062" w14:textId="77777777" w:rsidR="00896131" w:rsidRDefault="00896131" w:rsidP="00DA72ED">
            <w:pPr>
              <w:tabs>
                <w:tab w:val="left" w:pos="709"/>
                <w:tab w:val="left" w:pos="993"/>
              </w:tabs>
              <w:spacing w:after="0" w:line="312" w:lineRule="auto"/>
              <w:jc w:val="both"/>
              <w:outlineLvl w:val="0"/>
              <w:rPr>
                <w:rFonts w:ascii="Times New Roman" w:hAnsi="Times New Roman"/>
                <w:b/>
                <w:sz w:val="24"/>
                <w:szCs w:val="24"/>
              </w:rPr>
            </w:pPr>
          </w:p>
          <w:p w14:paraId="22A0CAC5" w14:textId="77777777" w:rsidR="00896131" w:rsidRDefault="00896131" w:rsidP="00DA72ED">
            <w:pPr>
              <w:tabs>
                <w:tab w:val="left" w:pos="709"/>
                <w:tab w:val="left" w:pos="993"/>
              </w:tabs>
              <w:spacing w:after="0" w:line="312" w:lineRule="auto"/>
              <w:jc w:val="both"/>
              <w:outlineLvl w:val="0"/>
              <w:rPr>
                <w:rFonts w:ascii="Times New Roman" w:hAnsi="Times New Roman"/>
                <w:b/>
                <w:sz w:val="24"/>
                <w:szCs w:val="24"/>
              </w:rPr>
            </w:pPr>
          </w:p>
          <w:p w14:paraId="130042DA" w14:textId="77777777" w:rsidR="00896131" w:rsidRDefault="00896131" w:rsidP="00DA72ED">
            <w:pPr>
              <w:tabs>
                <w:tab w:val="left" w:pos="709"/>
                <w:tab w:val="left" w:pos="993"/>
              </w:tabs>
              <w:spacing w:after="0" w:line="312" w:lineRule="auto"/>
              <w:jc w:val="both"/>
              <w:outlineLvl w:val="0"/>
              <w:rPr>
                <w:rFonts w:ascii="Times New Roman" w:hAnsi="Times New Roman"/>
                <w:b/>
                <w:sz w:val="24"/>
                <w:szCs w:val="24"/>
              </w:rPr>
            </w:pPr>
          </w:p>
          <w:p w14:paraId="5E89EABF" w14:textId="75F35491" w:rsidR="00896131" w:rsidRPr="004821F6" w:rsidRDefault="00896131" w:rsidP="00DA72ED">
            <w:pPr>
              <w:tabs>
                <w:tab w:val="left" w:pos="709"/>
                <w:tab w:val="left" w:pos="993"/>
              </w:tabs>
              <w:spacing w:after="0" w:line="312" w:lineRule="auto"/>
              <w:jc w:val="both"/>
              <w:outlineLvl w:val="0"/>
              <w:rPr>
                <w:rFonts w:ascii="Times New Roman" w:hAnsi="Times New Roman"/>
                <w:b/>
                <w:sz w:val="24"/>
                <w:szCs w:val="24"/>
              </w:rPr>
            </w:pPr>
          </w:p>
        </w:tc>
        <w:tc>
          <w:tcPr>
            <w:tcW w:w="1443" w:type="pct"/>
            <w:vAlign w:val="center"/>
          </w:tcPr>
          <w:p w14:paraId="6BFF9BF8" w14:textId="77777777" w:rsidR="00CF6A41" w:rsidRPr="004821F6" w:rsidRDefault="00CF6A41" w:rsidP="00DA72ED">
            <w:pPr>
              <w:tabs>
                <w:tab w:val="left" w:pos="709"/>
                <w:tab w:val="left" w:pos="993"/>
              </w:tabs>
              <w:spacing w:after="0" w:line="320" w:lineRule="exact"/>
              <w:jc w:val="both"/>
              <w:rPr>
                <w:rFonts w:ascii="Times New Roman" w:hAnsi="Times New Roman"/>
                <w:sz w:val="24"/>
                <w:szCs w:val="24"/>
              </w:rPr>
            </w:pPr>
          </w:p>
        </w:tc>
      </w:tr>
    </w:tbl>
    <w:p w14:paraId="5F97A7C9" w14:textId="669D86B0" w:rsidR="004002B1" w:rsidRDefault="004002B1" w:rsidP="004002B1">
      <w:pPr>
        <w:spacing w:after="0" w:line="320" w:lineRule="exact"/>
        <w:jc w:val="right"/>
        <w:rPr>
          <w:rFonts w:ascii="Times New Roman" w:hAnsi="Times New Roman"/>
          <w:bCs/>
          <w:i/>
          <w:sz w:val="24"/>
          <w:szCs w:val="24"/>
          <w:lang w:eastAsia="bg-BG"/>
        </w:rPr>
      </w:pPr>
      <w:r w:rsidRPr="004821F6">
        <w:rPr>
          <w:rFonts w:ascii="Times New Roman" w:hAnsi="Times New Roman"/>
          <w:bCs/>
          <w:i/>
          <w:sz w:val="24"/>
          <w:szCs w:val="24"/>
          <w:lang w:eastAsia="bg-BG"/>
        </w:rPr>
        <w:t>Образец № 1</w:t>
      </w:r>
      <w:r>
        <w:rPr>
          <w:rFonts w:ascii="Times New Roman" w:hAnsi="Times New Roman"/>
          <w:bCs/>
          <w:i/>
          <w:sz w:val="24"/>
          <w:szCs w:val="24"/>
          <w:lang w:eastAsia="bg-BG"/>
        </w:rPr>
        <w:t>В</w:t>
      </w:r>
    </w:p>
    <w:p w14:paraId="580CB457" w14:textId="77777777" w:rsidR="004002B1" w:rsidRPr="004821F6" w:rsidRDefault="004002B1" w:rsidP="004002B1">
      <w:pPr>
        <w:spacing w:after="0" w:line="320" w:lineRule="exact"/>
        <w:rPr>
          <w:rFonts w:ascii="Times New Roman" w:hAnsi="Times New Roman"/>
          <w:bCs/>
          <w:i/>
          <w:sz w:val="24"/>
          <w:szCs w:val="24"/>
          <w:lang w:eastAsia="bg-BG"/>
        </w:rPr>
      </w:pPr>
    </w:p>
    <w:p w14:paraId="7A6F6424" w14:textId="77777777" w:rsidR="004002B1" w:rsidRPr="004821F6" w:rsidRDefault="004002B1" w:rsidP="004002B1">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4821F6">
        <w:rPr>
          <w:rFonts w:ascii="Times New Roman" w:hAnsi="Times New Roman"/>
          <w:b/>
          <w:sz w:val="24"/>
          <w:szCs w:val="24"/>
          <w:lang w:eastAsia="bg-BG"/>
        </w:rPr>
        <w:t>ОПИС НА ПРЕДСТАВЕНИТЕ ДОКУМЕНТИ</w:t>
      </w:r>
      <w:r w:rsidRPr="004821F6">
        <w:rPr>
          <w:rFonts w:ascii="Times New Roman" w:hAnsi="Times New Roman"/>
          <w:b/>
          <w:bCs/>
          <w:caps/>
          <w:sz w:val="28"/>
          <w:szCs w:val="24"/>
          <w:lang w:val="ru-RU" w:eastAsia="bg-BG"/>
        </w:rPr>
        <w:t xml:space="preserve"> </w:t>
      </w:r>
    </w:p>
    <w:p w14:paraId="1E61A08E" w14:textId="77777777" w:rsidR="004002B1" w:rsidRPr="004821F6" w:rsidRDefault="004002B1" w:rsidP="004002B1">
      <w:pPr>
        <w:tabs>
          <w:tab w:val="left" w:pos="709"/>
          <w:tab w:val="left" w:pos="993"/>
        </w:tabs>
        <w:spacing w:after="0" w:line="312" w:lineRule="auto"/>
        <w:jc w:val="center"/>
        <w:rPr>
          <w:rFonts w:ascii="Times New Roman" w:hAnsi="Times New Roman"/>
          <w:sz w:val="24"/>
          <w:szCs w:val="24"/>
        </w:rPr>
      </w:pPr>
      <w:r w:rsidRPr="004821F6">
        <w:rPr>
          <w:rFonts w:ascii="Times New Roman" w:hAnsi="Times New Roman"/>
          <w:sz w:val="24"/>
          <w:szCs w:val="24"/>
        </w:rPr>
        <w:t>в оферта за участие в процедура за възлагане на обществена поръчка с предмет:</w:t>
      </w:r>
    </w:p>
    <w:p w14:paraId="22593B95" w14:textId="77777777" w:rsidR="004002B1" w:rsidRDefault="004002B1" w:rsidP="004002B1">
      <w:pPr>
        <w:spacing w:after="120" w:line="259" w:lineRule="auto"/>
        <w:jc w:val="center"/>
        <w:rPr>
          <w:rFonts w:ascii="Times New Roman" w:hAnsi="Times New Roman"/>
          <w:b/>
          <w:i/>
          <w:sz w:val="24"/>
          <w:szCs w:val="24"/>
        </w:rPr>
      </w:pPr>
      <w:r w:rsidRPr="004821F6">
        <w:rPr>
          <w:rFonts w:ascii="Times New Roman" w:hAnsi="Times New Roman"/>
          <w:b/>
          <w:i/>
          <w:sz w:val="24"/>
          <w:szCs w:val="24"/>
        </w:rPr>
        <w:t>„</w:t>
      </w:r>
      <w:r>
        <w:rPr>
          <w:rFonts w:ascii="Times New Roman" w:hAnsi="Times New Roman"/>
          <w:b/>
          <w:i/>
          <w:sz w:val="24"/>
          <w:szCs w:val="24"/>
        </w:rPr>
        <w:t>Доставка на консумативи за експертни изследвания“</w:t>
      </w:r>
      <w:r w:rsidRPr="004821F6">
        <w:rPr>
          <w:rFonts w:ascii="Times New Roman" w:hAnsi="Times New Roman"/>
          <w:b/>
          <w:i/>
          <w:sz w:val="24"/>
          <w:szCs w:val="24"/>
        </w:rPr>
        <w:t xml:space="preserve"> </w:t>
      </w:r>
    </w:p>
    <w:p w14:paraId="544F8E5B" w14:textId="7FE9EEBD" w:rsidR="004002B1" w:rsidRDefault="004002B1" w:rsidP="004002B1">
      <w:pPr>
        <w:spacing w:after="120" w:line="259" w:lineRule="auto"/>
        <w:jc w:val="center"/>
        <w:rPr>
          <w:rFonts w:ascii="Times New Roman" w:hAnsi="Times New Roman"/>
          <w:b/>
          <w:i/>
          <w:sz w:val="24"/>
          <w:szCs w:val="24"/>
        </w:rPr>
      </w:pPr>
      <w:r w:rsidRPr="004821F6">
        <w:rPr>
          <w:rFonts w:ascii="Times New Roman" w:hAnsi="Times New Roman"/>
          <w:b/>
          <w:i/>
          <w:sz w:val="24"/>
          <w:szCs w:val="24"/>
        </w:rPr>
        <w:t>по обособена позиция</w:t>
      </w:r>
      <w:r>
        <w:rPr>
          <w:rFonts w:ascii="Times New Roman" w:hAnsi="Times New Roman"/>
          <w:b/>
          <w:i/>
          <w:sz w:val="24"/>
          <w:szCs w:val="24"/>
        </w:rPr>
        <w:t xml:space="preserve"> 3</w:t>
      </w:r>
      <w:r w:rsidRPr="004821F6">
        <w:rPr>
          <w:rFonts w:ascii="Times New Roman" w:hAnsi="Times New Roman"/>
          <w:b/>
          <w:i/>
          <w:sz w:val="24"/>
          <w:szCs w:val="24"/>
        </w:rPr>
        <w:t xml:space="preserve">: </w:t>
      </w:r>
      <w:r>
        <w:rPr>
          <w:rFonts w:ascii="Times New Roman" w:hAnsi="Times New Roman"/>
          <w:b/>
          <w:i/>
          <w:sz w:val="24"/>
          <w:szCs w:val="24"/>
        </w:rPr>
        <w:t>„Колони за течна хроматография</w:t>
      </w:r>
      <w:r w:rsidRPr="004821F6">
        <w:rPr>
          <w:rFonts w:ascii="Times New Roman" w:hAnsi="Times New Roman"/>
          <w:b/>
          <w:i/>
          <w:sz w:val="24"/>
          <w:szCs w:val="24"/>
        </w:rPr>
        <w:t>“</w:t>
      </w:r>
    </w:p>
    <w:p w14:paraId="4C78C065" w14:textId="77777777" w:rsidR="00896131" w:rsidRPr="004821F6" w:rsidRDefault="00896131" w:rsidP="004002B1">
      <w:pPr>
        <w:spacing w:after="120" w:line="259" w:lineRule="auto"/>
        <w:jc w:val="center"/>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4002B1" w:rsidRPr="004821F6" w14:paraId="032C7E59" w14:textId="77777777" w:rsidTr="00DA72ED">
        <w:trPr>
          <w:gridAfter w:val="1"/>
          <w:wAfter w:w="1443" w:type="pct"/>
          <w:trHeight w:val="873"/>
        </w:trPr>
        <w:tc>
          <w:tcPr>
            <w:tcW w:w="236" w:type="pct"/>
          </w:tcPr>
          <w:p w14:paraId="0B1520FD" w14:textId="77777777" w:rsidR="004002B1" w:rsidRPr="004821F6" w:rsidRDefault="004002B1" w:rsidP="00DA72ED">
            <w:pPr>
              <w:tabs>
                <w:tab w:val="left" w:pos="709"/>
                <w:tab w:val="left" w:pos="993"/>
              </w:tabs>
              <w:spacing w:after="0" w:line="320" w:lineRule="exact"/>
              <w:jc w:val="center"/>
              <w:rPr>
                <w:rFonts w:ascii="Times New Roman" w:hAnsi="Times New Roman"/>
                <w:b/>
                <w:bCs/>
                <w:sz w:val="24"/>
                <w:szCs w:val="24"/>
                <w:lang w:eastAsia="bg-BG"/>
              </w:rPr>
            </w:pPr>
          </w:p>
          <w:p w14:paraId="449F3AEA" w14:textId="77777777" w:rsidR="004002B1" w:rsidRPr="004821F6" w:rsidRDefault="004002B1" w:rsidP="00DA72ED">
            <w:pPr>
              <w:tabs>
                <w:tab w:val="left" w:pos="709"/>
                <w:tab w:val="left" w:pos="993"/>
              </w:tabs>
              <w:spacing w:after="0" w:line="320" w:lineRule="exact"/>
              <w:jc w:val="center"/>
              <w:rPr>
                <w:rFonts w:ascii="Times New Roman" w:hAnsi="Times New Roman"/>
                <w:b/>
                <w:bCs/>
                <w:sz w:val="24"/>
                <w:szCs w:val="24"/>
                <w:lang w:eastAsia="bg-BG"/>
              </w:rPr>
            </w:pPr>
            <w:r w:rsidRPr="004821F6">
              <w:rPr>
                <w:rFonts w:ascii="Times New Roman" w:hAnsi="Times New Roman"/>
                <w:b/>
                <w:bCs/>
                <w:sz w:val="24"/>
                <w:szCs w:val="24"/>
                <w:lang w:eastAsia="bg-BG"/>
              </w:rPr>
              <w:t>№</w:t>
            </w:r>
          </w:p>
        </w:tc>
        <w:tc>
          <w:tcPr>
            <w:tcW w:w="2825" w:type="pct"/>
          </w:tcPr>
          <w:p w14:paraId="2BA3F4E8" w14:textId="77777777" w:rsidR="004002B1" w:rsidRPr="004821F6" w:rsidRDefault="004002B1" w:rsidP="00DA72ED">
            <w:pPr>
              <w:tabs>
                <w:tab w:val="left" w:pos="709"/>
                <w:tab w:val="left" w:pos="993"/>
              </w:tabs>
              <w:spacing w:after="0" w:line="320" w:lineRule="exact"/>
              <w:jc w:val="center"/>
              <w:rPr>
                <w:rFonts w:ascii="Times New Roman" w:hAnsi="Times New Roman"/>
                <w:b/>
                <w:bCs/>
                <w:sz w:val="24"/>
                <w:szCs w:val="24"/>
                <w:lang w:eastAsia="bg-BG"/>
              </w:rPr>
            </w:pPr>
          </w:p>
          <w:p w14:paraId="4BF73036" w14:textId="77777777" w:rsidR="004002B1" w:rsidRPr="004821F6" w:rsidRDefault="004002B1" w:rsidP="00DA72ED">
            <w:pPr>
              <w:tabs>
                <w:tab w:val="left" w:pos="709"/>
                <w:tab w:val="left" w:pos="993"/>
              </w:tabs>
              <w:spacing w:after="0" w:line="320" w:lineRule="exact"/>
              <w:jc w:val="center"/>
              <w:rPr>
                <w:rFonts w:ascii="Times New Roman" w:hAnsi="Times New Roman"/>
                <w:b/>
                <w:bCs/>
                <w:sz w:val="24"/>
                <w:szCs w:val="24"/>
                <w:lang w:eastAsia="bg-BG"/>
              </w:rPr>
            </w:pPr>
            <w:r w:rsidRPr="004821F6">
              <w:rPr>
                <w:rFonts w:ascii="Times New Roman" w:hAnsi="Times New Roman"/>
                <w:b/>
                <w:bCs/>
                <w:sz w:val="24"/>
                <w:szCs w:val="24"/>
                <w:lang w:eastAsia="bg-BG"/>
              </w:rPr>
              <w:t>Съдържание</w:t>
            </w:r>
          </w:p>
        </w:tc>
        <w:tc>
          <w:tcPr>
            <w:tcW w:w="496" w:type="pct"/>
          </w:tcPr>
          <w:p w14:paraId="65016FD7" w14:textId="77777777" w:rsidR="004002B1" w:rsidRPr="004821F6" w:rsidRDefault="004002B1" w:rsidP="00DA72ED">
            <w:pPr>
              <w:tabs>
                <w:tab w:val="left" w:pos="709"/>
                <w:tab w:val="left" w:pos="993"/>
              </w:tabs>
              <w:spacing w:after="0" w:line="320" w:lineRule="exact"/>
              <w:jc w:val="center"/>
              <w:rPr>
                <w:rFonts w:ascii="Times New Roman" w:hAnsi="Times New Roman"/>
                <w:i/>
                <w:iCs/>
                <w:sz w:val="24"/>
                <w:szCs w:val="24"/>
                <w:lang w:eastAsia="bg-BG"/>
              </w:rPr>
            </w:pPr>
            <w:r w:rsidRPr="004821F6">
              <w:rPr>
                <w:rFonts w:ascii="Times New Roman" w:hAnsi="Times New Roman"/>
                <w:bCs/>
                <w:i/>
                <w:sz w:val="24"/>
                <w:szCs w:val="24"/>
                <w:lang w:eastAsia="bg-BG"/>
              </w:rPr>
              <w:t>Номер на страница от…..до</w:t>
            </w:r>
          </w:p>
        </w:tc>
      </w:tr>
      <w:tr w:rsidR="004002B1" w:rsidRPr="004821F6" w14:paraId="25DFC0A8" w14:textId="77777777" w:rsidTr="00624F80">
        <w:trPr>
          <w:gridAfter w:val="1"/>
          <w:wAfter w:w="1443" w:type="pct"/>
          <w:trHeight w:val="266"/>
        </w:trPr>
        <w:tc>
          <w:tcPr>
            <w:tcW w:w="236" w:type="pct"/>
            <w:shd w:val="clear" w:color="auto" w:fill="BDD6EE"/>
            <w:vAlign w:val="center"/>
          </w:tcPr>
          <w:p w14:paraId="5CF7DDBE" w14:textId="77777777" w:rsidR="004002B1" w:rsidRPr="004821F6" w:rsidRDefault="004002B1" w:rsidP="00624F80">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1.</w:t>
            </w:r>
          </w:p>
        </w:tc>
        <w:tc>
          <w:tcPr>
            <w:tcW w:w="2825" w:type="pct"/>
            <w:shd w:val="clear" w:color="auto" w:fill="BDD6EE"/>
          </w:tcPr>
          <w:p w14:paraId="2C02B1D2" w14:textId="77777777" w:rsidR="004002B1" w:rsidRPr="004821F6" w:rsidRDefault="004002B1" w:rsidP="00DA72ED">
            <w:pPr>
              <w:tabs>
                <w:tab w:val="left" w:pos="709"/>
                <w:tab w:val="left" w:pos="993"/>
              </w:tabs>
              <w:spacing w:before="120" w:after="120" w:line="240" w:lineRule="auto"/>
              <w:jc w:val="both"/>
              <w:rPr>
                <w:rFonts w:ascii="Times New Roman" w:hAnsi="Times New Roman"/>
                <w:bCs/>
                <w:sz w:val="24"/>
                <w:szCs w:val="24"/>
                <w:lang w:val="en-US" w:eastAsia="bg-BG"/>
              </w:rPr>
            </w:pPr>
            <w:r w:rsidRPr="004821F6">
              <w:rPr>
                <w:rFonts w:ascii="Times New Roman" w:hAnsi="Times New Roman"/>
                <w:b/>
                <w:sz w:val="24"/>
                <w:szCs w:val="24"/>
                <w:lang w:eastAsia="bg-BG"/>
              </w:rPr>
              <w:t>Единен европейски документ за обществени поръчки (ЕЕДОП)</w:t>
            </w:r>
            <w:r w:rsidRPr="004821F6">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4821F6">
              <w:rPr>
                <w:rFonts w:ascii="Times New Roman" w:hAnsi="Times New Roman"/>
                <w:color w:val="000000"/>
                <w:sz w:val="24"/>
                <w:szCs w:val="24"/>
                <w:lang w:eastAsia="bg-BG"/>
              </w:rPr>
              <w:t>предоставен в електронен вид</w:t>
            </w:r>
          </w:p>
        </w:tc>
        <w:tc>
          <w:tcPr>
            <w:tcW w:w="496" w:type="pct"/>
          </w:tcPr>
          <w:p w14:paraId="7E6C9010" w14:textId="77777777" w:rsidR="004002B1" w:rsidRPr="004821F6" w:rsidRDefault="004002B1" w:rsidP="00DA72ED">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4002B1" w:rsidRPr="004821F6" w14:paraId="61374A90" w14:textId="77777777" w:rsidTr="00624F80">
        <w:trPr>
          <w:gridAfter w:val="1"/>
          <w:wAfter w:w="1443" w:type="pct"/>
          <w:trHeight w:val="252"/>
        </w:trPr>
        <w:tc>
          <w:tcPr>
            <w:tcW w:w="236" w:type="pct"/>
            <w:shd w:val="clear" w:color="auto" w:fill="DEEAF6"/>
            <w:vAlign w:val="center"/>
          </w:tcPr>
          <w:p w14:paraId="13EEB6D7" w14:textId="77777777" w:rsidR="004002B1" w:rsidRPr="004821F6" w:rsidRDefault="004002B1" w:rsidP="00624F80">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2.</w:t>
            </w:r>
          </w:p>
        </w:tc>
        <w:tc>
          <w:tcPr>
            <w:tcW w:w="2825" w:type="pct"/>
            <w:shd w:val="clear" w:color="auto" w:fill="DEEAF6"/>
          </w:tcPr>
          <w:p w14:paraId="47E9065C" w14:textId="77777777" w:rsidR="004002B1" w:rsidRPr="004821F6" w:rsidRDefault="004002B1" w:rsidP="00DA72ED">
            <w:pPr>
              <w:tabs>
                <w:tab w:val="left" w:pos="709"/>
                <w:tab w:val="left" w:pos="993"/>
              </w:tabs>
              <w:spacing w:before="120" w:after="120" w:line="240" w:lineRule="auto"/>
              <w:jc w:val="both"/>
              <w:rPr>
                <w:rFonts w:ascii="Times New Roman" w:hAnsi="Times New Roman"/>
                <w:sz w:val="24"/>
                <w:szCs w:val="24"/>
                <w:lang w:eastAsia="bg-BG"/>
              </w:rPr>
            </w:pPr>
            <w:r w:rsidRPr="004821F6">
              <w:rPr>
                <w:rFonts w:ascii="Times New Roman" w:hAnsi="Times New Roman"/>
                <w:sz w:val="24"/>
                <w:szCs w:val="24"/>
              </w:rPr>
              <w:t xml:space="preserve">Доказателства за предприети мерки за надеждност по чл. 56, ал. 1 от ЗОП </w:t>
            </w:r>
            <w:r w:rsidRPr="004821F6">
              <w:rPr>
                <w:rFonts w:ascii="Times New Roman" w:hAnsi="Times New Roman"/>
                <w:i/>
                <w:sz w:val="24"/>
                <w:szCs w:val="24"/>
              </w:rPr>
              <w:t>(когато е приложимо)</w:t>
            </w:r>
            <w:r w:rsidRPr="004821F6">
              <w:rPr>
                <w:rFonts w:ascii="Times New Roman" w:hAnsi="Times New Roman"/>
                <w:sz w:val="24"/>
                <w:szCs w:val="24"/>
              </w:rPr>
              <w:t>;</w:t>
            </w:r>
          </w:p>
        </w:tc>
        <w:tc>
          <w:tcPr>
            <w:tcW w:w="496" w:type="pct"/>
          </w:tcPr>
          <w:p w14:paraId="51A5D05C" w14:textId="77777777" w:rsidR="004002B1" w:rsidRPr="004821F6" w:rsidRDefault="004002B1" w:rsidP="00DA72ED">
            <w:pPr>
              <w:tabs>
                <w:tab w:val="left" w:pos="709"/>
                <w:tab w:val="left" w:pos="993"/>
              </w:tabs>
              <w:spacing w:after="0" w:line="320" w:lineRule="exact"/>
              <w:jc w:val="both"/>
              <w:rPr>
                <w:rFonts w:ascii="Times New Roman" w:hAnsi="Times New Roman"/>
                <w:sz w:val="24"/>
                <w:szCs w:val="24"/>
                <w:lang w:eastAsia="bg-BG"/>
              </w:rPr>
            </w:pPr>
          </w:p>
        </w:tc>
      </w:tr>
      <w:tr w:rsidR="004002B1" w:rsidRPr="004821F6" w14:paraId="134AC13C" w14:textId="77777777" w:rsidTr="00624F80">
        <w:trPr>
          <w:gridAfter w:val="1"/>
          <w:wAfter w:w="1443" w:type="pct"/>
          <w:trHeight w:val="252"/>
        </w:trPr>
        <w:tc>
          <w:tcPr>
            <w:tcW w:w="236" w:type="pct"/>
            <w:shd w:val="clear" w:color="auto" w:fill="DEEAF6"/>
            <w:vAlign w:val="center"/>
          </w:tcPr>
          <w:p w14:paraId="21345ACB" w14:textId="77777777" w:rsidR="004002B1" w:rsidRPr="004821F6" w:rsidRDefault="004002B1" w:rsidP="00624F80">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3.</w:t>
            </w:r>
          </w:p>
        </w:tc>
        <w:tc>
          <w:tcPr>
            <w:tcW w:w="2825" w:type="pct"/>
            <w:shd w:val="clear" w:color="auto" w:fill="DEEAF6"/>
          </w:tcPr>
          <w:p w14:paraId="708BE779" w14:textId="77777777" w:rsidR="004002B1" w:rsidRPr="004821F6" w:rsidRDefault="004002B1" w:rsidP="00DA72ED">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Копие от документ </w:t>
            </w:r>
            <w:r w:rsidRPr="00E661FF">
              <w:rPr>
                <w:rFonts w:ascii="Times New Roman" w:hAnsi="Times New Roman"/>
                <w:sz w:val="24"/>
                <w:szCs w:val="24"/>
              </w:rPr>
              <w:t>за създаване на обединението, както и следната информация</w:t>
            </w:r>
            <w:r>
              <w:rPr>
                <w:rFonts w:ascii="Times New Roman" w:hAnsi="Times New Roman"/>
                <w:sz w:val="24"/>
                <w:szCs w:val="24"/>
              </w:rPr>
              <w:t>: за</w:t>
            </w:r>
            <w:r w:rsidRPr="00E661FF">
              <w:rPr>
                <w:rFonts w:ascii="Times New Roman" w:hAnsi="Times New Roman"/>
                <w:sz w:val="24"/>
                <w:szCs w:val="24"/>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F40CC">
              <w:rPr>
                <w:rFonts w:ascii="Times New Roman" w:hAnsi="Times New Roman"/>
                <w:i/>
                <w:sz w:val="24"/>
                <w:szCs w:val="24"/>
              </w:rPr>
              <w:t>когато е приложимо</w:t>
            </w:r>
            <w:r w:rsidRPr="00E661FF">
              <w:rPr>
                <w:rFonts w:ascii="Times New Roman" w:hAnsi="Times New Roman"/>
                <w:sz w:val="24"/>
                <w:szCs w:val="24"/>
              </w:rPr>
              <w:t>)</w:t>
            </w:r>
          </w:p>
        </w:tc>
        <w:tc>
          <w:tcPr>
            <w:tcW w:w="496" w:type="pct"/>
          </w:tcPr>
          <w:p w14:paraId="423C02F8" w14:textId="77777777" w:rsidR="004002B1" w:rsidRPr="004821F6" w:rsidRDefault="004002B1" w:rsidP="00DA72ED">
            <w:pPr>
              <w:tabs>
                <w:tab w:val="left" w:pos="709"/>
                <w:tab w:val="left" w:pos="993"/>
              </w:tabs>
              <w:spacing w:after="0" w:line="320" w:lineRule="exact"/>
              <w:jc w:val="both"/>
              <w:rPr>
                <w:rFonts w:ascii="Times New Roman" w:hAnsi="Times New Roman"/>
                <w:sz w:val="24"/>
                <w:szCs w:val="24"/>
                <w:lang w:eastAsia="bg-BG"/>
              </w:rPr>
            </w:pPr>
          </w:p>
        </w:tc>
      </w:tr>
      <w:tr w:rsidR="004002B1" w:rsidRPr="004821F6" w14:paraId="33C98C0E" w14:textId="77777777" w:rsidTr="00624F80">
        <w:trPr>
          <w:gridAfter w:val="1"/>
          <w:wAfter w:w="1443" w:type="pct"/>
          <w:trHeight w:val="252"/>
        </w:trPr>
        <w:tc>
          <w:tcPr>
            <w:tcW w:w="236" w:type="pct"/>
            <w:shd w:val="clear" w:color="auto" w:fill="F7CAAC"/>
            <w:vAlign w:val="center"/>
          </w:tcPr>
          <w:p w14:paraId="35E3C5CF" w14:textId="77777777" w:rsidR="004002B1" w:rsidRPr="004821F6" w:rsidRDefault="004002B1" w:rsidP="00624F80">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4.</w:t>
            </w:r>
          </w:p>
        </w:tc>
        <w:tc>
          <w:tcPr>
            <w:tcW w:w="2825" w:type="pct"/>
            <w:shd w:val="clear" w:color="auto" w:fill="F7CAAC"/>
          </w:tcPr>
          <w:p w14:paraId="7E2853B6" w14:textId="25B99F46" w:rsidR="004002B1" w:rsidRPr="004821F6" w:rsidRDefault="004002B1" w:rsidP="00896131">
            <w:pPr>
              <w:tabs>
                <w:tab w:val="left" w:pos="709"/>
                <w:tab w:val="left" w:pos="993"/>
              </w:tabs>
              <w:spacing w:before="120" w:after="120" w:line="240" w:lineRule="auto"/>
              <w:jc w:val="both"/>
              <w:rPr>
                <w:rFonts w:ascii="Times New Roman" w:hAnsi="Times New Roman"/>
                <w:b/>
                <w:sz w:val="24"/>
                <w:szCs w:val="24"/>
                <w:lang w:eastAsia="bg-BG"/>
              </w:rPr>
            </w:pPr>
            <w:r w:rsidRPr="004821F6">
              <w:rPr>
                <w:rFonts w:ascii="Times New Roman" w:hAnsi="Times New Roman"/>
                <w:b/>
                <w:sz w:val="24"/>
                <w:szCs w:val="24"/>
                <w:lang w:eastAsia="bg-BG"/>
              </w:rPr>
              <w:t>Техническо предложение</w:t>
            </w:r>
            <w:r w:rsidRPr="004821F6">
              <w:rPr>
                <w:rFonts w:ascii="Times New Roman" w:hAnsi="Times New Roman"/>
                <w:sz w:val="24"/>
                <w:szCs w:val="24"/>
                <w:lang w:eastAsia="bg-BG"/>
              </w:rPr>
              <w:t>, което съдържа</w:t>
            </w:r>
            <w:r w:rsidR="00896131" w:rsidRPr="004821F6">
              <w:rPr>
                <w:rFonts w:ascii="Times New Roman" w:hAnsi="Times New Roman"/>
                <w:sz w:val="24"/>
                <w:szCs w:val="24"/>
              </w:rPr>
              <w:t xml:space="preserve"> </w:t>
            </w:r>
            <w:r w:rsidR="00896131">
              <w:rPr>
                <w:rFonts w:ascii="Times New Roman" w:hAnsi="Times New Roman"/>
                <w:sz w:val="24"/>
                <w:szCs w:val="24"/>
              </w:rPr>
              <w:t>п</w:t>
            </w:r>
            <w:r w:rsidR="00896131" w:rsidRPr="004821F6">
              <w:rPr>
                <w:rFonts w:ascii="Times New Roman" w:hAnsi="Times New Roman"/>
                <w:sz w:val="24"/>
                <w:szCs w:val="24"/>
              </w:rPr>
              <w:t xml:space="preserve">редложение за изпълнение на поръчката </w:t>
            </w:r>
            <w:r w:rsidR="00896131" w:rsidRPr="004821F6">
              <w:rPr>
                <w:rFonts w:ascii="Times New Roman" w:hAnsi="Times New Roman"/>
                <w:bCs/>
                <w:color w:val="000000"/>
                <w:sz w:val="24"/>
                <w:szCs w:val="24"/>
              </w:rPr>
              <w:t>(О</w:t>
            </w:r>
            <w:r w:rsidR="00896131" w:rsidRPr="004821F6">
              <w:rPr>
                <w:rFonts w:ascii="Times New Roman" w:hAnsi="Times New Roman"/>
                <w:i/>
                <w:color w:val="000000"/>
                <w:sz w:val="24"/>
                <w:szCs w:val="24"/>
                <w:lang w:val="ru-RU"/>
              </w:rPr>
              <w:t>бразец № 2</w:t>
            </w:r>
            <w:r w:rsidR="00896131">
              <w:rPr>
                <w:rFonts w:ascii="Times New Roman" w:hAnsi="Times New Roman"/>
                <w:i/>
                <w:color w:val="000000"/>
                <w:sz w:val="24"/>
                <w:szCs w:val="24"/>
                <w:lang w:val="ru-RU"/>
              </w:rPr>
              <w:t>В</w:t>
            </w:r>
            <w:r w:rsidR="00896131" w:rsidRPr="004821F6">
              <w:rPr>
                <w:rFonts w:ascii="Times New Roman" w:hAnsi="Times New Roman"/>
                <w:color w:val="000000"/>
                <w:sz w:val="24"/>
                <w:szCs w:val="24"/>
                <w:lang w:val="ru-RU"/>
              </w:rPr>
              <w:t>)</w:t>
            </w:r>
          </w:p>
        </w:tc>
        <w:tc>
          <w:tcPr>
            <w:tcW w:w="496" w:type="pct"/>
          </w:tcPr>
          <w:p w14:paraId="6C207230" w14:textId="77777777" w:rsidR="004002B1" w:rsidRPr="004821F6" w:rsidRDefault="004002B1" w:rsidP="00DA72ED">
            <w:pPr>
              <w:tabs>
                <w:tab w:val="left" w:pos="709"/>
                <w:tab w:val="left" w:pos="993"/>
              </w:tabs>
              <w:spacing w:after="0" w:line="320" w:lineRule="exact"/>
              <w:jc w:val="both"/>
              <w:rPr>
                <w:rFonts w:ascii="Times New Roman" w:hAnsi="Times New Roman"/>
                <w:sz w:val="24"/>
                <w:szCs w:val="24"/>
                <w:lang w:eastAsia="bg-BG"/>
              </w:rPr>
            </w:pPr>
          </w:p>
        </w:tc>
      </w:tr>
      <w:tr w:rsidR="004002B1" w:rsidRPr="004821F6" w14:paraId="011E30F8" w14:textId="77777777" w:rsidTr="00624F80">
        <w:trPr>
          <w:gridAfter w:val="1"/>
          <w:wAfter w:w="1443" w:type="pct"/>
          <w:trHeight w:val="252"/>
        </w:trPr>
        <w:tc>
          <w:tcPr>
            <w:tcW w:w="236" w:type="pct"/>
            <w:shd w:val="clear" w:color="auto" w:fill="FFE599"/>
            <w:vAlign w:val="center"/>
          </w:tcPr>
          <w:p w14:paraId="481D7EBE" w14:textId="13F8475B" w:rsidR="004002B1" w:rsidRPr="004821F6" w:rsidRDefault="004002B1" w:rsidP="00624F80">
            <w:pPr>
              <w:tabs>
                <w:tab w:val="left" w:pos="709"/>
                <w:tab w:val="left" w:pos="993"/>
              </w:tabs>
              <w:spacing w:before="120" w:after="120" w:line="240" w:lineRule="auto"/>
              <w:jc w:val="center"/>
              <w:rPr>
                <w:rFonts w:ascii="Times New Roman" w:hAnsi="Times New Roman"/>
                <w:bCs/>
                <w:sz w:val="24"/>
                <w:szCs w:val="24"/>
                <w:lang w:eastAsia="bg-BG"/>
              </w:rPr>
            </w:pPr>
            <w:r w:rsidRPr="004821F6">
              <w:rPr>
                <w:rFonts w:ascii="Times New Roman" w:hAnsi="Times New Roman"/>
                <w:bCs/>
                <w:sz w:val="24"/>
                <w:szCs w:val="24"/>
                <w:lang w:eastAsia="bg-BG"/>
              </w:rPr>
              <w:t>5.</w:t>
            </w:r>
          </w:p>
        </w:tc>
        <w:tc>
          <w:tcPr>
            <w:tcW w:w="2825" w:type="pct"/>
            <w:shd w:val="clear" w:color="auto" w:fill="FFE599"/>
          </w:tcPr>
          <w:p w14:paraId="2E940B74" w14:textId="40B5E6A5" w:rsidR="004002B1" w:rsidRPr="004821F6" w:rsidRDefault="004002B1" w:rsidP="00AC280D">
            <w:pPr>
              <w:tabs>
                <w:tab w:val="left" w:pos="709"/>
                <w:tab w:val="left" w:pos="993"/>
              </w:tabs>
              <w:spacing w:before="120" w:after="120" w:line="240" w:lineRule="auto"/>
              <w:jc w:val="both"/>
              <w:rPr>
                <w:rFonts w:ascii="Times New Roman" w:hAnsi="Times New Roman"/>
                <w:sz w:val="24"/>
                <w:szCs w:val="24"/>
                <w:lang w:eastAsia="bg-BG"/>
              </w:rPr>
            </w:pPr>
            <w:r w:rsidRPr="004821F6">
              <w:rPr>
                <w:rFonts w:ascii="Times New Roman" w:hAnsi="Times New Roman"/>
                <w:b/>
                <w:sz w:val="24"/>
                <w:szCs w:val="24"/>
                <w:lang w:eastAsia="bg-BG"/>
              </w:rPr>
              <w:t>Ценовото предложение</w:t>
            </w:r>
            <w:r w:rsidRPr="004821F6">
              <w:rPr>
                <w:rFonts w:ascii="Times New Roman" w:hAnsi="Times New Roman"/>
                <w:sz w:val="24"/>
                <w:szCs w:val="24"/>
                <w:lang w:eastAsia="bg-BG"/>
              </w:rPr>
              <w:t xml:space="preserve"> в отделен запечатан непрозрачен плик с надпис: „</w:t>
            </w:r>
            <w:r w:rsidRPr="004821F6">
              <w:rPr>
                <w:rFonts w:ascii="Times New Roman" w:hAnsi="Times New Roman"/>
                <w:i/>
                <w:sz w:val="24"/>
                <w:szCs w:val="24"/>
                <w:lang w:eastAsia="bg-BG"/>
              </w:rPr>
              <w:t xml:space="preserve">Предлагани ценови параметри </w:t>
            </w:r>
            <w:r w:rsidRPr="004821F6">
              <w:rPr>
                <w:rFonts w:ascii="Times New Roman" w:hAnsi="Times New Roman"/>
                <w:i/>
                <w:color w:val="000000"/>
                <w:sz w:val="24"/>
                <w:szCs w:val="24"/>
                <w:lang w:eastAsia="bg-BG"/>
              </w:rPr>
              <w:t xml:space="preserve">по обособена позиция </w:t>
            </w:r>
            <w:r w:rsidR="00AC280D">
              <w:rPr>
                <w:rFonts w:ascii="Times New Roman" w:hAnsi="Times New Roman"/>
                <w:i/>
                <w:color w:val="000000"/>
                <w:sz w:val="24"/>
                <w:szCs w:val="24"/>
                <w:lang w:eastAsia="bg-BG"/>
              </w:rPr>
              <w:t>3</w:t>
            </w:r>
            <w:r w:rsidRPr="004821F6">
              <w:rPr>
                <w:rFonts w:ascii="Times New Roman" w:hAnsi="Times New Roman"/>
                <w:i/>
                <w:sz w:val="24"/>
                <w:szCs w:val="24"/>
              </w:rPr>
              <w:t xml:space="preserve">: </w:t>
            </w:r>
            <w:r w:rsidR="00AC280D">
              <w:rPr>
                <w:rFonts w:ascii="Times New Roman" w:hAnsi="Times New Roman"/>
                <w:i/>
                <w:sz w:val="24"/>
                <w:szCs w:val="24"/>
              </w:rPr>
              <w:t>Колони за течна хроматография</w:t>
            </w:r>
            <w:r w:rsidRPr="004821F6">
              <w:rPr>
                <w:rFonts w:ascii="Times New Roman" w:hAnsi="Times New Roman"/>
                <w:color w:val="000000"/>
                <w:sz w:val="24"/>
                <w:szCs w:val="24"/>
                <w:lang w:eastAsia="bg-BG"/>
              </w:rPr>
              <w:t>”</w:t>
            </w:r>
            <w:r w:rsidRPr="004821F6">
              <w:rPr>
                <w:rFonts w:ascii="Times New Roman" w:hAnsi="Times New Roman"/>
                <w:bCs/>
                <w:color w:val="FF0000"/>
                <w:sz w:val="24"/>
                <w:szCs w:val="24"/>
                <w:lang w:val="ru-RU" w:eastAsia="bg-BG"/>
              </w:rPr>
              <w:t xml:space="preserve"> </w:t>
            </w:r>
            <w:r w:rsidRPr="004821F6">
              <w:rPr>
                <w:rFonts w:ascii="Times New Roman" w:hAnsi="Times New Roman"/>
                <w:bCs/>
                <w:i/>
                <w:color w:val="000000"/>
                <w:sz w:val="24"/>
                <w:szCs w:val="24"/>
                <w:lang w:val="ru-RU" w:eastAsia="bg-BG"/>
              </w:rPr>
              <w:t>(О</w:t>
            </w:r>
            <w:r w:rsidR="00095BE7">
              <w:rPr>
                <w:rFonts w:ascii="Times New Roman" w:hAnsi="Times New Roman"/>
                <w:i/>
                <w:color w:val="000000"/>
                <w:sz w:val="24"/>
                <w:szCs w:val="24"/>
                <w:lang w:val="ru-RU" w:eastAsia="bg-BG"/>
              </w:rPr>
              <w:t>бразец № 3</w:t>
            </w:r>
            <w:r w:rsidR="00AC280D">
              <w:rPr>
                <w:rFonts w:ascii="Times New Roman" w:hAnsi="Times New Roman"/>
                <w:i/>
                <w:color w:val="000000"/>
                <w:sz w:val="24"/>
                <w:szCs w:val="24"/>
                <w:lang w:val="ru-RU" w:eastAsia="bg-BG"/>
              </w:rPr>
              <w:t>В</w:t>
            </w:r>
            <w:r w:rsidRPr="004821F6">
              <w:rPr>
                <w:rFonts w:ascii="Times New Roman" w:hAnsi="Times New Roman"/>
                <w:bCs/>
                <w:i/>
                <w:color w:val="000000"/>
                <w:sz w:val="24"/>
                <w:szCs w:val="24"/>
                <w:lang w:val="ru-RU" w:eastAsia="bg-BG"/>
              </w:rPr>
              <w:t>)</w:t>
            </w:r>
          </w:p>
        </w:tc>
        <w:tc>
          <w:tcPr>
            <w:tcW w:w="496" w:type="pct"/>
          </w:tcPr>
          <w:p w14:paraId="00881F1C" w14:textId="77777777" w:rsidR="004002B1" w:rsidRPr="004821F6" w:rsidRDefault="004002B1" w:rsidP="00DA72ED">
            <w:pPr>
              <w:tabs>
                <w:tab w:val="left" w:pos="709"/>
                <w:tab w:val="left" w:pos="993"/>
              </w:tabs>
              <w:spacing w:after="0" w:line="320" w:lineRule="exact"/>
              <w:jc w:val="both"/>
              <w:rPr>
                <w:rFonts w:ascii="Times New Roman" w:hAnsi="Times New Roman"/>
                <w:sz w:val="24"/>
                <w:szCs w:val="24"/>
                <w:lang w:eastAsia="bg-BG"/>
              </w:rPr>
            </w:pPr>
          </w:p>
        </w:tc>
      </w:tr>
      <w:tr w:rsidR="004002B1" w:rsidRPr="004821F6" w14:paraId="2427A29C" w14:textId="77777777" w:rsidTr="00DA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50EDBFEB" w14:textId="77777777" w:rsidR="00896131" w:rsidRDefault="00896131" w:rsidP="00DA72ED">
            <w:pPr>
              <w:tabs>
                <w:tab w:val="left" w:pos="709"/>
                <w:tab w:val="left" w:pos="993"/>
              </w:tabs>
              <w:spacing w:after="0" w:line="320" w:lineRule="exact"/>
              <w:jc w:val="both"/>
              <w:rPr>
                <w:rFonts w:ascii="Times New Roman" w:hAnsi="Times New Roman"/>
                <w:b/>
                <w:sz w:val="24"/>
                <w:szCs w:val="24"/>
              </w:rPr>
            </w:pPr>
          </w:p>
          <w:p w14:paraId="3F23E151" w14:textId="77777777" w:rsidR="00896131" w:rsidRDefault="00896131" w:rsidP="00DA72ED">
            <w:pPr>
              <w:tabs>
                <w:tab w:val="left" w:pos="709"/>
                <w:tab w:val="left" w:pos="993"/>
              </w:tabs>
              <w:spacing w:after="0" w:line="320" w:lineRule="exact"/>
              <w:jc w:val="both"/>
              <w:rPr>
                <w:rFonts w:ascii="Times New Roman" w:hAnsi="Times New Roman"/>
                <w:b/>
                <w:sz w:val="24"/>
                <w:szCs w:val="24"/>
              </w:rPr>
            </w:pPr>
          </w:p>
          <w:p w14:paraId="7E494B9E" w14:textId="6CFCF3DA" w:rsidR="004002B1" w:rsidRPr="004821F6" w:rsidRDefault="004002B1" w:rsidP="00DA72ED">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 xml:space="preserve">Подпис </w:t>
            </w:r>
          </w:p>
        </w:tc>
        <w:tc>
          <w:tcPr>
            <w:tcW w:w="1443" w:type="pct"/>
            <w:vAlign w:val="center"/>
          </w:tcPr>
          <w:p w14:paraId="5CE6FA92" w14:textId="77777777" w:rsidR="004002B1" w:rsidRPr="004821F6" w:rsidRDefault="004002B1" w:rsidP="00DA72ED">
            <w:pPr>
              <w:tabs>
                <w:tab w:val="left" w:pos="709"/>
                <w:tab w:val="left" w:pos="993"/>
              </w:tabs>
              <w:spacing w:after="0" w:line="320" w:lineRule="exact"/>
              <w:jc w:val="both"/>
              <w:rPr>
                <w:rFonts w:ascii="Times New Roman" w:hAnsi="Times New Roman"/>
                <w:sz w:val="24"/>
                <w:szCs w:val="24"/>
              </w:rPr>
            </w:pPr>
          </w:p>
        </w:tc>
      </w:tr>
      <w:tr w:rsidR="004002B1" w:rsidRPr="004821F6" w14:paraId="408D4703" w14:textId="77777777" w:rsidTr="00DA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1F95FFE8" w14:textId="77777777" w:rsidR="004002B1" w:rsidRPr="004821F6" w:rsidRDefault="004002B1" w:rsidP="00DA72ED">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Име и фамилия на лицето,</w:t>
            </w:r>
          </w:p>
          <w:p w14:paraId="58873AD3" w14:textId="77777777" w:rsidR="004002B1" w:rsidRPr="004821F6" w:rsidRDefault="004002B1" w:rsidP="00DA72ED">
            <w:pPr>
              <w:tabs>
                <w:tab w:val="left" w:pos="709"/>
                <w:tab w:val="left" w:pos="993"/>
              </w:tabs>
              <w:spacing w:after="0" w:line="320" w:lineRule="exact"/>
              <w:jc w:val="both"/>
              <w:rPr>
                <w:rFonts w:ascii="Times New Roman" w:hAnsi="Times New Roman"/>
                <w:b/>
                <w:sz w:val="24"/>
                <w:szCs w:val="24"/>
              </w:rPr>
            </w:pPr>
            <w:r w:rsidRPr="004821F6">
              <w:rPr>
                <w:rFonts w:ascii="Times New Roman" w:hAnsi="Times New Roman"/>
                <w:b/>
                <w:sz w:val="24"/>
                <w:szCs w:val="24"/>
              </w:rPr>
              <w:t>което представлява участника</w:t>
            </w:r>
          </w:p>
          <w:p w14:paraId="3520D266" w14:textId="3246BE6A" w:rsidR="004002B1" w:rsidRPr="004821F6" w:rsidRDefault="004002B1" w:rsidP="0049499A">
            <w:pPr>
              <w:tabs>
                <w:tab w:val="left" w:pos="709"/>
                <w:tab w:val="left" w:pos="993"/>
              </w:tabs>
              <w:spacing w:after="0" w:line="312" w:lineRule="auto"/>
              <w:jc w:val="both"/>
              <w:outlineLvl w:val="0"/>
              <w:rPr>
                <w:rFonts w:ascii="Times New Roman" w:hAnsi="Times New Roman"/>
                <w:b/>
                <w:sz w:val="24"/>
                <w:szCs w:val="24"/>
              </w:rPr>
            </w:pPr>
            <w:r w:rsidRPr="004821F6">
              <w:rPr>
                <w:rFonts w:ascii="Times New Roman" w:hAnsi="Times New Roman"/>
                <w:bCs/>
                <w:i/>
                <w:color w:val="000000"/>
                <w:sz w:val="24"/>
                <w:szCs w:val="24"/>
                <w:lang w:val="ru-RU"/>
              </w:rPr>
              <w:t>Забележка:</w:t>
            </w:r>
            <w:r w:rsidRPr="004821F6">
              <w:rPr>
                <w:rFonts w:ascii="Times New Roman" w:hAnsi="Times New Roman"/>
                <w:bCs/>
                <w:color w:val="000000"/>
                <w:sz w:val="24"/>
                <w:szCs w:val="24"/>
                <w:lang w:val="ru-RU"/>
              </w:rPr>
              <w:t xml:space="preserve"> Описа се допълва от участника в съответствие с приложените документи при необходимост.</w:t>
            </w:r>
          </w:p>
        </w:tc>
        <w:tc>
          <w:tcPr>
            <w:tcW w:w="1443" w:type="pct"/>
            <w:vAlign w:val="center"/>
          </w:tcPr>
          <w:p w14:paraId="4734682C" w14:textId="77777777" w:rsidR="004002B1" w:rsidRPr="004821F6" w:rsidRDefault="004002B1" w:rsidP="00DA72ED">
            <w:pPr>
              <w:tabs>
                <w:tab w:val="left" w:pos="709"/>
                <w:tab w:val="left" w:pos="993"/>
              </w:tabs>
              <w:spacing w:after="0" w:line="320" w:lineRule="exact"/>
              <w:jc w:val="both"/>
              <w:rPr>
                <w:rFonts w:ascii="Times New Roman" w:hAnsi="Times New Roman"/>
                <w:sz w:val="24"/>
                <w:szCs w:val="24"/>
              </w:rPr>
            </w:pPr>
          </w:p>
        </w:tc>
      </w:tr>
    </w:tbl>
    <w:p w14:paraId="09DDC4E3" w14:textId="4E5F145D" w:rsidR="007D282B" w:rsidRDefault="007D282B" w:rsidP="007D282B">
      <w:pPr>
        <w:spacing w:after="0" w:line="320" w:lineRule="exact"/>
        <w:rPr>
          <w:rFonts w:ascii="Times New Roman" w:hAnsi="Times New Roman"/>
          <w:sz w:val="24"/>
          <w:szCs w:val="24"/>
        </w:rPr>
      </w:pPr>
    </w:p>
    <w:p w14:paraId="309D11AC" w14:textId="4D6DA907" w:rsidR="00896131" w:rsidRDefault="00896131" w:rsidP="007D282B">
      <w:pPr>
        <w:spacing w:after="0" w:line="320" w:lineRule="exact"/>
        <w:rPr>
          <w:rFonts w:ascii="Times New Roman" w:hAnsi="Times New Roman"/>
          <w:sz w:val="24"/>
          <w:szCs w:val="24"/>
        </w:rPr>
      </w:pPr>
    </w:p>
    <w:p w14:paraId="02FA5BE8" w14:textId="27A40B62" w:rsidR="00896131" w:rsidRDefault="00896131" w:rsidP="007D282B">
      <w:pPr>
        <w:spacing w:after="0" w:line="320" w:lineRule="exact"/>
        <w:rPr>
          <w:rFonts w:ascii="Times New Roman" w:hAnsi="Times New Roman"/>
          <w:sz w:val="24"/>
          <w:szCs w:val="24"/>
        </w:rPr>
      </w:pPr>
    </w:p>
    <w:p w14:paraId="5B557B67" w14:textId="5D7CEB7B" w:rsidR="00896131" w:rsidRDefault="00896131" w:rsidP="007D282B">
      <w:pPr>
        <w:spacing w:after="0" w:line="320" w:lineRule="exact"/>
        <w:rPr>
          <w:rFonts w:ascii="Times New Roman" w:hAnsi="Times New Roman"/>
          <w:sz w:val="24"/>
          <w:szCs w:val="24"/>
        </w:rPr>
      </w:pPr>
    </w:p>
    <w:p w14:paraId="1C62C439" w14:textId="0B7147E8" w:rsidR="00896131" w:rsidRDefault="00896131" w:rsidP="007D282B">
      <w:pPr>
        <w:spacing w:after="0" w:line="320" w:lineRule="exact"/>
        <w:rPr>
          <w:rFonts w:ascii="Times New Roman" w:hAnsi="Times New Roman"/>
          <w:sz w:val="24"/>
          <w:szCs w:val="24"/>
        </w:rPr>
      </w:pPr>
    </w:p>
    <w:p w14:paraId="13E04E39" w14:textId="33541902" w:rsidR="00896131" w:rsidRDefault="00896131" w:rsidP="007D282B">
      <w:pPr>
        <w:spacing w:after="0" w:line="320" w:lineRule="exact"/>
        <w:rPr>
          <w:rFonts w:ascii="Times New Roman" w:hAnsi="Times New Roman"/>
          <w:sz w:val="24"/>
          <w:szCs w:val="24"/>
        </w:rPr>
      </w:pPr>
    </w:p>
    <w:p w14:paraId="3C502503" w14:textId="224C6260" w:rsidR="00896131" w:rsidRDefault="00896131" w:rsidP="007D282B">
      <w:pPr>
        <w:spacing w:after="0" w:line="320" w:lineRule="exact"/>
        <w:rPr>
          <w:rFonts w:ascii="Times New Roman" w:hAnsi="Times New Roman"/>
          <w:sz w:val="24"/>
          <w:szCs w:val="24"/>
        </w:rPr>
      </w:pPr>
    </w:p>
    <w:p w14:paraId="6766BD29" w14:textId="77777777" w:rsidR="00896131" w:rsidRPr="00E661FF" w:rsidRDefault="00896131" w:rsidP="007D282B">
      <w:pPr>
        <w:spacing w:after="0" w:line="320" w:lineRule="exact"/>
        <w:rPr>
          <w:rFonts w:ascii="Times New Roman" w:hAnsi="Times New Roman"/>
          <w:sz w:val="24"/>
          <w:szCs w:val="24"/>
        </w:rPr>
      </w:pPr>
    </w:p>
    <w:p w14:paraId="1BD6EF8A" w14:textId="36F78B5A" w:rsidR="007D282B" w:rsidRDefault="00AA278D" w:rsidP="007D282B">
      <w:pPr>
        <w:tabs>
          <w:tab w:val="left" w:pos="709"/>
          <w:tab w:val="left" w:pos="993"/>
        </w:tabs>
        <w:spacing w:after="0" w:line="320" w:lineRule="exact"/>
        <w:jc w:val="right"/>
        <w:outlineLvl w:val="0"/>
        <w:rPr>
          <w:rFonts w:ascii="Times New Roman" w:eastAsia="Batang" w:hAnsi="Times New Roman"/>
          <w:i/>
          <w:sz w:val="24"/>
          <w:szCs w:val="24"/>
          <w:lang w:eastAsia="bg-BG"/>
        </w:rPr>
      </w:pPr>
      <w:r>
        <w:rPr>
          <w:rFonts w:ascii="Times New Roman" w:eastAsia="Batang" w:hAnsi="Times New Roman"/>
          <w:i/>
          <w:sz w:val="24"/>
          <w:szCs w:val="24"/>
          <w:lang w:eastAsia="bg-BG"/>
        </w:rPr>
        <w:t>Образец № 2А</w:t>
      </w:r>
    </w:p>
    <w:p w14:paraId="1FB04804" w14:textId="77777777" w:rsidR="00C32134" w:rsidRPr="00F40930" w:rsidRDefault="00C32134" w:rsidP="007D282B">
      <w:pPr>
        <w:tabs>
          <w:tab w:val="left" w:pos="709"/>
          <w:tab w:val="left" w:pos="993"/>
        </w:tabs>
        <w:spacing w:after="0" w:line="320" w:lineRule="exact"/>
        <w:jc w:val="right"/>
        <w:outlineLvl w:val="0"/>
        <w:rPr>
          <w:rFonts w:ascii="Times New Roman" w:eastAsia="Batang" w:hAnsi="Times New Roman"/>
          <w:i/>
          <w:sz w:val="24"/>
          <w:szCs w:val="24"/>
          <w:lang w:eastAsia="bg-BG"/>
        </w:rPr>
      </w:pPr>
    </w:p>
    <w:p w14:paraId="48C794D9" w14:textId="23ABEC53" w:rsidR="00C32134" w:rsidRPr="00B409DB" w:rsidRDefault="00C32134" w:rsidP="00AA278D">
      <w:pPr>
        <w:tabs>
          <w:tab w:val="left" w:pos="709"/>
          <w:tab w:val="left" w:pos="993"/>
          <w:tab w:val="left" w:pos="5103"/>
          <w:tab w:val="left" w:pos="5670"/>
        </w:tabs>
        <w:spacing w:after="0"/>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ДО</w:t>
      </w:r>
    </w:p>
    <w:p w14:paraId="2081472A" w14:textId="16B0ABFE" w:rsidR="00C32134" w:rsidRPr="00B409DB" w:rsidRDefault="00C32134" w:rsidP="00C32134">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00AA278D">
        <w:rPr>
          <w:rFonts w:ascii="Times New Roman" w:hAnsi="Times New Roman"/>
          <w:sz w:val="24"/>
          <w:szCs w:val="24"/>
        </w:rPr>
        <w:t>ДИРЕКЦИЯ УССД-МВР</w:t>
      </w:r>
      <w:r>
        <w:rPr>
          <w:rFonts w:ascii="Times New Roman" w:hAnsi="Times New Roman"/>
          <w:sz w:val="24"/>
          <w:szCs w:val="24"/>
        </w:rPr>
        <w:t xml:space="preserve">                                                                             </w:t>
      </w:r>
    </w:p>
    <w:p w14:paraId="1A93EAA1" w14:textId="77EAFC9B" w:rsidR="00C32134" w:rsidRPr="00B409DB" w:rsidRDefault="00C32134" w:rsidP="00C32134">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00F12CA5">
        <w:rPr>
          <w:rFonts w:ascii="Times New Roman" w:hAnsi="Times New Roman"/>
          <w:sz w:val="24"/>
          <w:szCs w:val="24"/>
        </w:rPr>
        <w:t>УЛ. „КНЯЗ БОРИС</w:t>
      </w:r>
      <w:r w:rsidR="00F12CA5">
        <w:rPr>
          <w:rFonts w:ascii="Times New Roman" w:hAnsi="Times New Roman"/>
          <w:sz w:val="24"/>
          <w:szCs w:val="24"/>
          <w:lang w:val="en-US"/>
        </w:rPr>
        <w:t xml:space="preserve"> I</w:t>
      </w:r>
      <w:r w:rsidR="00F12CA5" w:rsidRPr="00B409DB">
        <w:rPr>
          <w:rFonts w:ascii="Times New Roman" w:hAnsi="Times New Roman"/>
          <w:sz w:val="24"/>
          <w:szCs w:val="24"/>
        </w:rPr>
        <w:t>”</w:t>
      </w:r>
      <w:r w:rsidR="00F12CA5">
        <w:rPr>
          <w:rFonts w:ascii="Times New Roman" w:hAnsi="Times New Roman"/>
          <w:sz w:val="24"/>
          <w:szCs w:val="24"/>
        </w:rPr>
        <w:t xml:space="preserve"> </w:t>
      </w:r>
      <w:r w:rsidR="00F12CA5" w:rsidRPr="00B409DB">
        <w:rPr>
          <w:rFonts w:ascii="Times New Roman" w:hAnsi="Times New Roman"/>
          <w:sz w:val="24"/>
          <w:szCs w:val="24"/>
        </w:rPr>
        <w:t xml:space="preserve">№ </w:t>
      </w:r>
      <w:r w:rsidR="00F12CA5">
        <w:rPr>
          <w:rFonts w:ascii="Times New Roman" w:hAnsi="Times New Roman"/>
          <w:sz w:val="24"/>
          <w:szCs w:val="24"/>
        </w:rPr>
        <w:t>124</w:t>
      </w:r>
    </w:p>
    <w:p w14:paraId="379CEA32" w14:textId="66FA3068" w:rsidR="00C32134" w:rsidRDefault="00C32134" w:rsidP="00C32134">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00F12CA5" w:rsidRPr="00B409DB">
        <w:rPr>
          <w:rFonts w:ascii="Times New Roman" w:hAnsi="Times New Roman"/>
          <w:sz w:val="24"/>
          <w:szCs w:val="24"/>
        </w:rPr>
        <w:t>ГР. СОФИЯ 1000</w:t>
      </w:r>
      <w:r w:rsidR="00F12CA5">
        <w:rPr>
          <w:rFonts w:ascii="Times New Roman" w:hAnsi="Times New Roman"/>
          <w:sz w:val="24"/>
          <w:szCs w:val="24"/>
        </w:rPr>
        <w:t xml:space="preserve"> </w:t>
      </w:r>
    </w:p>
    <w:p w14:paraId="6FE97928" w14:textId="77777777" w:rsidR="00F12CA5" w:rsidRPr="00B409DB" w:rsidRDefault="00F12CA5" w:rsidP="00C32134">
      <w:pPr>
        <w:tabs>
          <w:tab w:val="left" w:pos="709"/>
          <w:tab w:val="left" w:pos="993"/>
        </w:tabs>
        <w:spacing w:after="0" w:line="240" w:lineRule="auto"/>
        <w:jc w:val="both"/>
        <w:rPr>
          <w:rFonts w:ascii="Times New Roman" w:hAnsi="Times New Roman"/>
          <w:sz w:val="24"/>
          <w:szCs w:val="24"/>
        </w:rPr>
      </w:pPr>
    </w:p>
    <w:p w14:paraId="19D1537D" w14:textId="77777777" w:rsidR="007D282B" w:rsidRPr="00E661FF" w:rsidRDefault="007D282B" w:rsidP="007D282B">
      <w:pPr>
        <w:tabs>
          <w:tab w:val="left" w:pos="709"/>
          <w:tab w:val="left" w:pos="993"/>
        </w:tabs>
        <w:spacing w:after="0" w:line="320" w:lineRule="exact"/>
        <w:ind w:left="6372"/>
        <w:rPr>
          <w:rFonts w:ascii="Times New Roman" w:hAnsi="Times New Roman"/>
          <w:sz w:val="24"/>
          <w:szCs w:val="24"/>
        </w:rPr>
      </w:pPr>
    </w:p>
    <w:p w14:paraId="0E7C954A" w14:textId="77777777" w:rsidR="007D282B" w:rsidRPr="00E661FF" w:rsidRDefault="007D282B" w:rsidP="007D282B">
      <w:pPr>
        <w:tabs>
          <w:tab w:val="left" w:pos="709"/>
          <w:tab w:val="left" w:pos="993"/>
        </w:tabs>
        <w:spacing w:after="0" w:line="320" w:lineRule="exact"/>
        <w:outlineLvl w:val="0"/>
        <w:rPr>
          <w:rFonts w:ascii="Times New Roman" w:eastAsia="Batang" w:hAnsi="Times New Roman"/>
          <w:b/>
          <w:sz w:val="24"/>
          <w:szCs w:val="24"/>
          <w:lang w:eastAsia="bg-BG"/>
        </w:rPr>
      </w:pPr>
    </w:p>
    <w:p w14:paraId="5C77F82B" w14:textId="77777777" w:rsidR="007D282B" w:rsidRPr="00C534A5" w:rsidRDefault="00C534A5" w:rsidP="007D282B">
      <w:pPr>
        <w:tabs>
          <w:tab w:val="left" w:pos="709"/>
          <w:tab w:val="left" w:pos="993"/>
        </w:tabs>
        <w:spacing w:after="0" w:line="320" w:lineRule="exact"/>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 ЗА ИЗПЪЛНЕНИЕ НА ПОРЪЧКАТА</w:t>
      </w:r>
    </w:p>
    <w:p w14:paraId="017883FC" w14:textId="77777777" w:rsidR="007D282B" w:rsidRPr="00E661FF" w:rsidRDefault="007D282B" w:rsidP="007D282B">
      <w:pPr>
        <w:tabs>
          <w:tab w:val="left" w:pos="709"/>
          <w:tab w:val="left" w:pos="993"/>
        </w:tabs>
        <w:spacing w:after="0" w:line="320" w:lineRule="exact"/>
        <w:outlineLvl w:val="0"/>
        <w:rPr>
          <w:rFonts w:ascii="Times New Roman" w:eastAsia="Batang" w:hAnsi="Times New Roman"/>
          <w:sz w:val="24"/>
          <w:szCs w:val="24"/>
          <w:lang w:val="en-US" w:eastAsia="bg-BG"/>
        </w:rPr>
      </w:pPr>
    </w:p>
    <w:p w14:paraId="076BFF6A" w14:textId="77777777" w:rsidR="007D282B" w:rsidRPr="00E661FF" w:rsidRDefault="007D282B" w:rsidP="007D282B">
      <w:pPr>
        <w:tabs>
          <w:tab w:val="left" w:pos="709"/>
          <w:tab w:val="left" w:pos="993"/>
        </w:tabs>
        <w:spacing w:after="0" w:line="320" w:lineRule="exact"/>
        <w:ind w:firstLine="720"/>
        <w:rPr>
          <w:rFonts w:ascii="Times New Roman" w:hAnsi="Times New Roman"/>
          <w:b/>
          <w:sz w:val="24"/>
          <w:szCs w:val="24"/>
          <w:lang w:eastAsia="bg-BG"/>
        </w:rPr>
      </w:pPr>
      <w:r w:rsidRPr="00E661FF">
        <w:rPr>
          <w:rFonts w:ascii="Times New Roman" w:hAnsi="Times New Roman"/>
          <w:sz w:val="24"/>
          <w:szCs w:val="24"/>
          <w:lang w:eastAsia="bg-BG"/>
        </w:rPr>
        <w:t>УВАЖАЕМИ ДАМИ И ГОСПОДА</w:t>
      </w:r>
      <w:r w:rsidRPr="00C534A5">
        <w:rPr>
          <w:rFonts w:ascii="Times New Roman" w:hAnsi="Times New Roman"/>
          <w:sz w:val="24"/>
          <w:szCs w:val="24"/>
          <w:lang w:eastAsia="bg-BG"/>
        </w:rPr>
        <w:t>,</w:t>
      </w:r>
    </w:p>
    <w:p w14:paraId="55324712" w14:textId="77777777" w:rsidR="007D282B" w:rsidRPr="00E661FF" w:rsidRDefault="007D282B" w:rsidP="007D282B">
      <w:pPr>
        <w:tabs>
          <w:tab w:val="left" w:pos="709"/>
          <w:tab w:val="left" w:pos="993"/>
        </w:tabs>
        <w:spacing w:after="0" w:line="320" w:lineRule="exact"/>
        <w:ind w:firstLine="720"/>
        <w:rPr>
          <w:rFonts w:ascii="Times New Roman" w:hAnsi="Times New Roman"/>
          <w:b/>
          <w:sz w:val="24"/>
          <w:szCs w:val="24"/>
          <w:lang w:eastAsia="bg-BG"/>
        </w:rPr>
      </w:pPr>
    </w:p>
    <w:p w14:paraId="48D015F1" w14:textId="44FBA14E" w:rsidR="00F12CA5" w:rsidRPr="00F12CA5" w:rsidRDefault="007D282B" w:rsidP="00F12CA5">
      <w:pPr>
        <w:spacing w:after="160" w:line="259" w:lineRule="auto"/>
        <w:jc w:val="both"/>
        <w:rPr>
          <w:rFonts w:ascii="Times New Roman" w:hAnsi="Times New Roman"/>
          <w:i/>
          <w:sz w:val="24"/>
          <w:szCs w:val="24"/>
          <w:highlight w:val="yellow"/>
        </w:rPr>
      </w:pPr>
      <w:r w:rsidRPr="00E661FF">
        <w:rPr>
          <w:rFonts w:ascii="Times New Roman" w:hAnsi="Times New Roman"/>
          <w:sz w:val="24"/>
          <w:szCs w:val="24"/>
          <w:lang w:eastAsia="bg-BG"/>
        </w:rPr>
        <w:tab/>
      </w:r>
      <w:r w:rsidR="00F12CA5" w:rsidRPr="00F12CA5">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F12CA5" w:rsidRPr="00F12CA5">
        <w:rPr>
          <w:rFonts w:ascii="Times New Roman" w:hAnsi="Times New Roman"/>
          <w:b/>
          <w:i/>
          <w:sz w:val="24"/>
          <w:szCs w:val="24"/>
        </w:rPr>
        <w:t>„</w:t>
      </w:r>
      <w:r w:rsidR="00F12CA5">
        <w:rPr>
          <w:rFonts w:ascii="Times New Roman" w:hAnsi="Times New Roman"/>
          <w:b/>
          <w:i/>
          <w:sz w:val="24"/>
          <w:szCs w:val="24"/>
        </w:rPr>
        <w:t>Доставка на консумативи за експертни изследвания</w:t>
      </w:r>
      <w:r w:rsidR="00F12CA5" w:rsidRPr="00F12CA5">
        <w:rPr>
          <w:rFonts w:ascii="Times New Roman" w:hAnsi="Times New Roman"/>
          <w:b/>
          <w:i/>
          <w:sz w:val="24"/>
          <w:szCs w:val="24"/>
        </w:rPr>
        <w:t xml:space="preserve"> по обособена позиция 1: </w:t>
      </w:r>
      <w:r w:rsidR="00F12CA5">
        <w:rPr>
          <w:rFonts w:ascii="Times New Roman" w:hAnsi="Times New Roman"/>
          <w:b/>
          <w:i/>
          <w:sz w:val="24"/>
          <w:szCs w:val="24"/>
        </w:rPr>
        <w:t>Индикаторни тест ленти</w:t>
      </w:r>
      <w:r w:rsidR="00F12CA5" w:rsidRPr="00F12CA5">
        <w:rPr>
          <w:rFonts w:ascii="Times New Roman" w:hAnsi="Times New Roman"/>
          <w:b/>
          <w:i/>
          <w:sz w:val="24"/>
          <w:szCs w:val="24"/>
        </w:rPr>
        <w:t>“</w:t>
      </w:r>
      <w:r w:rsidR="00F12CA5" w:rsidRPr="00F12CA5">
        <w:rPr>
          <w:rFonts w:ascii="Times New Roman" w:hAnsi="Times New Roman"/>
          <w:sz w:val="24"/>
          <w:szCs w:val="24"/>
        </w:rPr>
        <w:t>, н</w:t>
      </w:r>
      <w:r w:rsidR="00F12CA5" w:rsidRPr="00F12CA5">
        <w:rPr>
          <w:rFonts w:ascii="Times New Roman" w:hAnsi="Times New Roman"/>
          <w:sz w:val="24"/>
          <w:szCs w:val="24"/>
          <w:lang w:eastAsia="bg-BG"/>
        </w:rPr>
        <w:t xml:space="preserve">ие: </w:t>
      </w:r>
    </w:p>
    <w:p w14:paraId="71E6ACB1" w14:textId="77777777" w:rsidR="00F12CA5" w:rsidRPr="00F12CA5" w:rsidRDefault="00F12CA5" w:rsidP="00F12CA5">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r w:rsidRPr="00F12CA5">
        <w:rPr>
          <w:rFonts w:ascii="Times New Roman" w:hAnsi="Times New Roman"/>
          <w:sz w:val="24"/>
          <w:szCs w:val="24"/>
          <w:lang w:val="ru-RU" w:eastAsia="bg-BG"/>
        </w:rPr>
        <w:t>………………</w:t>
      </w:r>
      <w:r w:rsidRPr="00F12CA5">
        <w:rPr>
          <w:rFonts w:ascii="Times New Roman" w:hAnsi="Times New Roman"/>
          <w:sz w:val="24"/>
          <w:szCs w:val="24"/>
          <w:lang w:eastAsia="bg-BG"/>
        </w:rPr>
        <w:t>………………………………………………………………………………………</w:t>
      </w:r>
    </w:p>
    <w:p w14:paraId="397C02F4" w14:textId="77777777" w:rsidR="00F12CA5" w:rsidRPr="00F12CA5" w:rsidRDefault="00F12CA5" w:rsidP="00F12CA5">
      <w:pPr>
        <w:tabs>
          <w:tab w:val="left" w:pos="709"/>
          <w:tab w:val="left" w:pos="993"/>
        </w:tabs>
        <w:spacing w:after="0" w:line="240" w:lineRule="auto"/>
        <w:ind w:left="709" w:firstLine="709"/>
        <w:rPr>
          <w:rFonts w:ascii="Times New Roman" w:hAnsi="Times New Roman"/>
          <w:sz w:val="24"/>
          <w:szCs w:val="24"/>
          <w:lang w:eastAsia="bg-BG"/>
        </w:rPr>
      </w:pPr>
      <w:r w:rsidRPr="00F12CA5">
        <w:rPr>
          <w:rFonts w:ascii="Times New Roman" w:hAnsi="Times New Roman"/>
          <w:sz w:val="24"/>
          <w:szCs w:val="24"/>
          <w:lang w:eastAsia="bg-BG"/>
        </w:rPr>
        <w:t>/изписва се името на участника/</w:t>
      </w:r>
    </w:p>
    <w:p w14:paraId="658A1FD5" w14:textId="77777777" w:rsidR="00F12CA5" w:rsidRPr="00F12CA5" w:rsidRDefault="00F12CA5" w:rsidP="00F12CA5">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p>
    <w:p w14:paraId="7EF41C5F" w14:textId="77777777" w:rsidR="00F12CA5" w:rsidRPr="00F12CA5" w:rsidRDefault="00F12CA5" w:rsidP="00F12CA5">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ab/>
      </w:r>
      <w:r w:rsidRPr="00F12CA5">
        <w:rPr>
          <w:rFonts w:ascii="Times New Roman" w:hAnsi="Times New Roman"/>
          <w:sz w:val="24"/>
          <w:szCs w:val="24"/>
          <w:lang w:val="ru-RU" w:eastAsia="bg-BG"/>
        </w:rPr>
        <w:tab/>
      </w:r>
      <w:r w:rsidRPr="00F12CA5">
        <w:rPr>
          <w:rFonts w:ascii="Times New Roman" w:hAnsi="Times New Roman"/>
          <w:sz w:val="24"/>
          <w:szCs w:val="24"/>
          <w:lang w:eastAsia="bg-BG"/>
        </w:rPr>
        <w:t>/БУЛСТАТ или ЕИК/</w:t>
      </w:r>
    </w:p>
    <w:p w14:paraId="75F15B39" w14:textId="77777777" w:rsidR="00F12CA5" w:rsidRPr="00F12CA5" w:rsidRDefault="00F12CA5" w:rsidP="00F12CA5">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r w:rsidRPr="00F12CA5">
        <w:rPr>
          <w:rFonts w:ascii="Times New Roman" w:hAnsi="Times New Roman"/>
          <w:sz w:val="24"/>
          <w:szCs w:val="24"/>
          <w:lang w:val="ru-RU" w:eastAsia="bg-BG"/>
        </w:rPr>
        <w:t>……………</w:t>
      </w:r>
    </w:p>
    <w:p w14:paraId="47459D81" w14:textId="77777777" w:rsidR="00F12CA5" w:rsidRPr="00F12CA5" w:rsidRDefault="00F12CA5" w:rsidP="00F12CA5">
      <w:pPr>
        <w:tabs>
          <w:tab w:val="left" w:pos="709"/>
          <w:tab w:val="left" w:pos="993"/>
        </w:tabs>
        <w:spacing w:after="0" w:line="240" w:lineRule="auto"/>
        <w:ind w:left="709" w:firstLine="709"/>
        <w:rPr>
          <w:rFonts w:ascii="Times New Roman" w:hAnsi="Times New Roman"/>
          <w:sz w:val="24"/>
          <w:szCs w:val="24"/>
          <w:lang w:eastAsia="bg-BG"/>
        </w:rPr>
      </w:pPr>
      <w:r w:rsidRPr="00F12CA5">
        <w:rPr>
          <w:rFonts w:ascii="Times New Roman" w:hAnsi="Times New Roman"/>
          <w:sz w:val="24"/>
          <w:szCs w:val="24"/>
          <w:lang w:eastAsia="bg-BG"/>
        </w:rPr>
        <w:t>/адрес по регистрация/</w:t>
      </w:r>
    </w:p>
    <w:p w14:paraId="54B84B2F" w14:textId="77777777" w:rsidR="00F12CA5" w:rsidRPr="00F12CA5" w:rsidRDefault="00F12CA5" w:rsidP="00F12CA5">
      <w:pPr>
        <w:tabs>
          <w:tab w:val="left" w:pos="709"/>
          <w:tab w:val="left" w:pos="993"/>
        </w:tabs>
        <w:spacing w:after="0" w:line="240" w:lineRule="auto"/>
        <w:jc w:val="center"/>
        <w:rPr>
          <w:rFonts w:ascii="Times New Roman" w:hAnsi="Times New Roman"/>
          <w:sz w:val="24"/>
          <w:szCs w:val="24"/>
          <w:lang w:eastAsia="bg-BG"/>
        </w:rPr>
      </w:pPr>
    </w:p>
    <w:p w14:paraId="3D292470" w14:textId="5F7E087A" w:rsidR="00F12CA5" w:rsidRDefault="00F12CA5" w:rsidP="00F12CA5">
      <w:pPr>
        <w:spacing w:after="160" w:line="259" w:lineRule="auto"/>
        <w:jc w:val="both"/>
        <w:rPr>
          <w:rFonts w:ascii="Times New Roman" w:hAnsi="Times New Roman"/>
          <w:sz w:val="24"/>
          <w:szCs w:val="24"/>
          <w:lang w:eastAsia="bg-BG"/>
        </w:rPr>
      </w:pPr>
      <w:r w:rsidRPr="00F12CA5">
        <w:rPr>
          <w:rFonts w:ascii="Times New Roman" w:hAnsi="Times New Roman"/>
          <w:sz w:val="24"/>
          <w:szCs w:val="24"/>
          <w:lang w:eastAsia="bg-BG"/>
        </w:rPr>
        <w:t>предлагаме да изпълним поръчката, съгласно изискванията на Възложителя при следните условия:</w:t>
      </w:r>
    </w:p>
    <w:p w14:paraId="18E8AA1D" w14:textId="45D3E000" w:rsidR="004A5A6D" w:rsidRPr="004A5A6D" w:rsidRDefault="00236EF9" w:rsidP="004A5A6D">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1</w:t>
      </w:r>
      <w:r w:rsidR="004A5A6D" w:rsidRPr="004A5A6D">
        <w:rPr>
          <w:rFonts w:ascii="Times New Roman" w:hAnsi="Times New Roman"/>
          <w:sz w:val="24"/>
          <w:szCs w:val="24"/>
          <w:lang w:eastAsia="bg-BG"/>
        </w:rPr>
        <w:t xml:space="preserve">. Декларираме, че доставените от нас консумативи по обособена позиция </w:t>
      </w:r>
      <w:r w:rsidR="004A5A6D">
        <w:rPr>
          <w:rFonts w:ascii="Times New Roman" w:hAnsi="Times New Roman"/>
          <w:sz w:val="24"/>
          <w:szCs w:val="24"/>
          <w:lang w:eastAsia="bg-BG"/>
        </w:rPr>
        <w:t>1</w:t>
      </w:r>
      <w:r w:rsidR="004A5A6D" w:rsidRPr="004A5A6D">
        <w:rPr>
          <w:rFonts w:ascii="Times New Roman" w:hAnsi="Times New Roman"/>
          <w:sz w:val="24"/>
          <w:szCs w:val="24"/>
          <w:lang w:eastAsia="bg-BG"/>
        </w:rPr>
        <w:t xml:space="preserve"> щ</w:t>
      </w:r>
      <w:r w:rsidR="00850A86">
        <w:rPr>
          <w:rFonts w:ascii="Times New Roman" w:hAnsi="Times New Roman"/>
          <w:sz w:val="24"/>
          <w:szCs w:val="24"/>
          <w:lang w:eastAsia="bg-BG"/>
        </w:rPr>
        <w:t>е отговарят на изискванията на В</w:t>
      </w:r>
      <w:r w:rsidR="004A5A6D" w:rsidRPr="004A5A6D">
        <w:rPr>
          <w:rFonts w:ascii="Times New Roman" w:hAnsi="Times New Roman"/>
          <w:sz w:val="24"/>
          <w:szCs w:val="24"/>
          <w:lang w:eastAsia="bg-BG"/>
        </w:rPr>
        <w:t>ъзложителя</w:t>
      </w:r>
      <w:r w:rsidR="004A5A6D">
        <w:rPr>
          <w:rFonts w:ascii="Times New Roman" w:hAnsi="Times New Roman"/>
          <w:sz w:val="24"/>
          <w:szCs w:val="24"/>
          <w:lang w:eastAsia="bg-BG"/>
        </w:rPr>
        <w:t>,</w:t>
      </w:r>
      <w:r w:rsidR="004A5A6D" w:rsidRPr="004A5A6D">
        <w:rPr>
          <w:rFonts w:ascii="Times New Roman" w:hAnsi="Times New Roman"/>
          <w:sz w:val="24"/>
          <w:szCs w:val="24"/>
          <w:lang w:eastAsia="bg-BG"/>
        </w:rPr>
        <w:t xml:space="preserve"> описан</w:t>
      </w:r>
      <w:r w:rsidR="004A5A6D">
        <w:rPr>
          <w:rFonts w:ascii="Times New Roman" w:hAnsi="Times New Roman"/>
          <w:sz w:val="24"/>
          <w:szCs w:val="24"/>
          <w:lang w:eastAsia="bg-BG"/>
        </w:rPr>
        <w:t>и</w:t>
      </w:r>
      <w:r w:rsidR="004A5A6D" w:rsidRPr="004A5A6D">
        <w:rPr>
          <w:rFonts w:ascii="Times New Roman" w:hAnsi="Times New Roman"/>
          <w:sz w:val="24"/>
          <w:szCs w:val="24"/>
          <w:lang w:eastAsia="bg-BG"/>
        </w:rPr>
        <w:t xml:space="preserve"> в Техническата спецификация</w:t>
      </w:r>
      <w:r w:rsidR="004A5A6D">
        <w:rPr>
          <w:rFonts w:ascii="Times New Roman" w:hAnsi="Times New Roman"/>
          <w:sz w:val="24"/>
          <w:szCs w:val="24"/>
          <w:lang w:eastAsia="bg-BG"/>
        </w:rPr>
        <w:t xml:space="preserve"> за обособена позиция 1 (</w:t>
      </w:r>
      <w:r w:rsidR="004A5A6D" w:rsidRPr="00850A86">
        <w:rPr>
          <w:rFonts w:ascii="Times New Roman" w:hAnsi="Times New Roman"/>
          <w:i/>
          <w:sz w:val="24"/>
          <w:szCs w:val="24"/>
          <w:lang w:eastAsia="bg-BG"/>
        </w:rPr>
        <w:t>Приложение</w:t>
      </w:r>
      <w:r w:rsidR="00850A86">
        <w:rPr>
          <w:rFonts w:ascii="Times New Roman" w:hAnsi="Times New Roman"/>
          <w:i/>
          <w:sz w:val="24"/>
          <w:szCs w:val="24"/>
          <w:lang w:eastAsia="bg-BG"/>
        </w:rPr>
        <w:t xml:space="preserve"> №</w:t>
      </w:r>
      <w:r w:rsidR="004A5A6D" w:rsidRPr="00850A86">
        <w:rPr>
          <w:rFonts w:ascii="Times New Roman" w:hAnsi="Times New Roman"/>
          <w:i/>
          <w:sz w:val="24"/>
          <w:szCs w:val="24"/>
          <w:lang w:eastAsia="bg-BG"/>
        </w:rPr>
        <w:t xml:space="preserve"> 1А</w:t>
      </w:r>
      <w:r w:rsidR="004A5A6D">
        <w:rPr>
          <w:rFonts w:ascii="Times New Roman" w:hAnsi="Times New Roman"/>
          <w:sz w:val="24"/>
          <w:szCs w:val="24"/>
          <w:lang w:eastAsia="bg-BG"/>
        </w:rPr>
        <w:t>)</w:t>
      </w:r>
      <w:r w:rsidR="00850A86">
        <w:rPr>
          <w:rFonts w:ascii="Times New Roman" w:hAnsi="Times New Roman"/>
          <w:sz w:val="24"/>
          <w:szCs w:val="24"/>
          <w:lang w:eastAsia="bg-BG"/>
        </w:rPr>
        <w:t>.</w:t>
      </w:r>
    </w:p>
    <w:p w14:paraId="22C0148E" w14:textId="07D1C1B5" w:rsidR="004A5A6D" w:rsidRPr="004A5A6D" w:rsidRDefault="00236EF9" w:rsidP="004A5A6D">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2</w:t>
      </w:r>
      <w:r w:rsidR="004A5A6D" w:rsidRPr="004A5A6D">
        <w:rPr>
          <w:rFonts w:ascii="Times New Roman" w:hAnsi="Times New Roman"/>
          <w:sz w:val="24"/>
          <w:szCs w:val="24"/>
          <w:lang w:eastAsia="bg-BG"/>
        </w:rPr>
        <w:t xml:space="preserve">. Предлагаме да изпълним поръчката, съгласно изискванията на </w:t>
      </w:r>
      <w:r w:rsidR="00850A86">
        <w:rPr>
          <w:rFonts w:ascii="Times New Roman" w:hAnsi="Times New Roman"/>
          <w:sz w:val="24"/>
          <w:szCs w:val="24"/>
          <w:lang w:eastAsia="bg-BG"/>
        </w:rPr>
        <w:t>В</w:t>
      </w:r>
      <w:r w:rsidR="004A5A6D" w:rsidRPr="004A5A6D">
        <w:rPr>
          <w:rFonts w:ascii="Times New Roman" w:hAnsi="Times New Roman"/>
          <w:sz w:val="24"/>
          <w:szCs w:val="24"/>
          <w:lang w:eastAsia="bg-BG"/>
        </w:rPr>
        <w:t>ъзложителя, както следва:</w:t>
      </w:r>
      <w:r w:rsidR="004A5A6D" w:rsidRPr="004A5A6D">
        <w:rPr>
          <w:rFonts w:ascii="Times New Roman" w:hAnsi="Times New Roman"/>
          <w:sz w:val="24"/>
          <w:szCs w:val="24"/>
        </w:rPr>
        <w:t xml:space="preserve">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114"/>
        <w:gridCol w:w="1701"/>
        <w:gridCol w:w="1701"/>
        <w:gridCol w:w="1843"/>
        <w:gridCol w:w="1842"/>
      </w:tblGrid>
      <w:tr w:rsidR="00850A86" w:rsidRPr="00850A86" w14:paraId="2C1FB0B3" w14:textId="77777777" w:rsidTr="00612907">
        <w:trPr>
          <w:trHeight w:val="430"/>
          <w:jc w:val="center"/>
        </w:trPr>
        <w:tc>
          <w:tcPr>
            <w:tcW w:w="567" w:type="dxa"/>
            <w:vAlign w:val="center"/>
          </w:tcPr>
          <w:p w14:paraId="1039220F"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sz w:val="24"/>
                <w:szCs w:val="24"/>
                <w:lang w:eastAsia="bg-BG"/>
              </w:rPr>
            </w:pPr>
            <w:r w:rsidRPr="00850A86">
              <w:rPr>
                <w:rFonts w:ascii="Times New Roman" w:eastAsia="Times New Roman" w:hAnsi="Times New Roman"/>
                <w:b/>
                <w:sz w:val="24"/>
                <w:szCs w:val="24"/>
                <w:lang w:eastAsia="bg-BG"/>
              </w:rPr>
              <w:t>№</w:t>
            </w:r>
          </w:p>
        </w:tc>
        <w:tc>
          <w:tcPr>
            <w:tcW w:w="3114" w:type="dxa"/>
            <w:shd w:val="clear" w:color="auto" w:fill="auto"/>
            <w:vAlign w:val="center"/>
          </w:tcPr>
          <w:p w14:paraId="7ADC486D"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sz w:val="24"/>
                <w:szCs w:val="24"/>
                <w:lang w:eastAsia="bg-BG"/>
              </w:rPr>
            </w:pPr>
            <w:r w:rsidRPr="00850A86">
              <w:rPr>
                <w:rFonts w:ascii="Times New Roman" w:eastAsia="Times New Roman" w:hAnsi="Times New Roman"/>
                <w:b/>
                <w:sz w:val="24"/>
                <w:szCs w:val="24"/>
                <w:lang w:eastAsia="bg-BG"/>
              </w:rPr>
              <w:t>Наименование</w:t>
            </w:r>
          </w:p>
        </w:tc>
        <w:tc>
          <w:tcPr>
            <w:tcW w:w="1701" w:type="dxa"/>
            <w:shd w:val="clear" w:color="auto" w:fill="auto"/>
            <w:vAlign w:val="center"/>
          </w:tcPr>
          <w:p w14:paraId="6FD37987"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sz w:val="24"/>
                <w:szCs w:val="24"/>
                <w:lang w:eastAsia="bg-BG"/>
              </w:rPr>
            </w:pPr>
            <w:r w:rsidRPr="00850A86">
              <w:rPr>
                <w:rFonts w:ascii="Times New Roman" w:eastAsia="Times New Roman" w:hAnsi="Times New Roman"/>
                <w:b/>
                <w:sz w:val="24"/>
                <w:szCs w:val="24"/>
                <w:lang w:eastAsia="bg-BG"/>
              </w:rPr>
              <w:t>Обхват</w:t>
            </w:r>
          </w:p>
        </w:tc>
        <w:tc>
          <w:tcPr>
            <w:tcW w:w="1701" w:type="dxa"/>
            <w:shd w:val="clear" w:color="auto" w:fill="auto"/>
            <w:vAlign w:val="center"/>
          </w:tcPr>
          <w:p w14:paraId="1EEA1AAB"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sz w:val="24"/>
                <w:szCs w:val="24"/>
                <w:lang w:eastAsia="bg-BG"/>
              </w:rPr>
            </w:pPr>
            <w:r w:rsidRPr="00850A86">
              <w:rPr>
                <w:rFonts w:ascii="Times New Roman" w:eastAsia="Times New Roman" w:hAnsi="Times New Roman"/>
                <w:b/>
                <w:sz w:val="24"/>
                <w:szCs w:val="24"/>
                <w:lang w:eastAsia="bg-BG"/>
              </w:rPr>
              <w:t>Опаковка</w:t>
            </w:r>
          </w:p>
        </w:tc>
        <w:tc>
          <w:tcPr>
            <w:tcW w:w="1843" w:type="dxa"/>
          </w:tcPr>
          <w:p w14:paraId="420D4377" w14:textId="2C500CFF"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bCs/>
                <w:color w:val="000000"/>
                <w:sz w:val="24"/>
                <w:szCs w:val="24"/>
                <w:lang w:eastAsia="bg-BG"/>
              </w:rPr>
            </w:pPr>
            <w:r w:rsidRPr="00850A86">
              <w:rPr>
                <w:rFonts w:ascii="Times New Roman" w:eastAsia="Times New Roman" w:hAnsi="Times New Roman"/>
                <w:b/>
                <w:bCs/>
                <w:color w:val="000000"/>
                <w:sz w:val="24"/>
                <w:szCs w:val="24"/>
                <w:lang w:eastAsia="bg-BG"/>
              </w:rPr>
              <w:t>Прогнозно количество за 3 години</w:t>
            </w:r>
          </w:p>
        </w:tc>
        <w:tc>
          <w:tcPr>
            <w:tcW w:w="1842" w:type="dxa"/>
            <w:vAlign w:val="center"/>
          </w:tcPr>
          <w:p w14:paraId="160DD7E2" w14:textId="00D0CE90" w:rsidR="00850A86" w:rsidRPr="00850A86" w:rsidRDefault="00612907"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Предложено от Участника</w:t>
            </w:r>
          </w:p>
        </w:tc>
      </w:tr>
      <w:tr w:rsidR="00850A86" w:rsidRPr="00850A86" w14:paraId="417C6B32" w14:textId="77777777" w:rsidTr="00612907">
        <w:trPr>
          <w:trHeight w:val="419"/>
          <w:jc w:val="center"/>
        </w:trPr>
        <w:tc>
          <w:tcPr>
            <w:tcW w:w="567" w:type="dxa"/>
            <w:vAlign w:val="center"/>
          </w:tcPr>
          <w:p w14:paraId="56CA9453"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1.</w:t>
            </w:r>
          </w:p>
        </w:tc>
        <w:tc>
          <w:tcPr>
            <w:tcW w:w="3114" w:type="dxa"/>
            <w:shd w:val="clear" w:color="auto" w:fill="auto"/>
            <w:vAlign w:val="center"/>
          </w:tcPr>
          <w:p w14:paraId="34A91110"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Тест набор за амониеви йони</w:t>
            </w:r>
          </w:p>
        </w:tc>
        <w:tc>
          <w:tcPr>
            <w:tcW w:w="1701" w:type="dxa"/>
            <w:shd w:val="clear" w:color="auto" w:fill="auto"/>
            <w:vAlign w:val="center"/>
          </w:tcPr>
          <w:p w14:paraId="550075A4"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10-400 мгр/л</w:t>
            </w:r>
          </w:p>
        </w:tc>
        <w:tc>
          <w:tcPr>
            <w:tcW w:w="1701" w:type="dxa"/>
            <w:shd w:val="clear" w:color="auto" w:fill="auto"/>
            <w:vAlign w:val="center"/>
          </w:tcPr>
          <w:p w14:paraId="0DAE04D3"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2890E0E2" w14:textId="74C2A814" w:rsidR="00850A86" w:rsidRPr="00850A86" w:rsidRDefault="00850A86" w:rsidP="0072416E">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14 </w:t>
            </w:r>
            <w:r w:rsidR="0072416E">
              <w:rPr>
                <w:rFonts w:ascii="Times New Roman" w:eastAsia="Times New Roman" w:hAnsi="Times New Roman"/>
                <w:sz w:val="24"/>
                <w:szCs w:val="24"/>
                <w:lang w:eastAsia="bg-BG"/>
              </w:rPr>
              <w:t>оп</w:t>
            </w:r>
          </w:p>
        </w:tc>
        <w:tc>
          <w:tcPr>
            <w:tcW w:w="1842" w:type="dxa"/>
            <w:vAlign w:val="center"/>
          </w:tcPr>
          <w:p w14:paraId="67FBC9DF" w14:textId="64185A7C"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164B6345" w14:textId="77777777" w:rsidTr="00612907">
        <w:trPr>
          <w:trHeight w:val="457"/>
          <w:jc w:val="center"/>
        </w:trPr>
        <w:tc>
          <w:tcPr>
            <w:tcW w:w="567" w:type="dxa"/>
            <w:vAlign w:val="center"/>
          </w:tcPr>
          <w:p w14:paraId="5D292851"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2.</w:t>
            </w:r>
          </w:p>
        </w:tc>
        <w:tc>
          <w:tcPr>
            <w:tcW w:w="3114" w:type="dxa"/>
            <w:shd w:val="clear" w:color="auto" w:fill="auto"/>
            <w:vAlign w:val="center"/>
          </w:tcPr>
          <w:p w14:paraId="0EFC8C63"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Тест набор за калиеви йони</w:t>
            </w:r>
          </w:p>
        </w:tc>
        <w:tc>
          <w:tcPr>
            <w:tcW w:w="1701" w:type="dxa"/>
            <w:shd w:val="clear" w:color="auto" w:fill="auto"/>
            <w:vAlign w:val="center"/>
          </w:tcPr>
          <w:p w14:paraId="09A26718"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0-1500 мгр/л</w:t>
            </w:r>
          </w:p>
        </w:tc>
        <w:tc>
          <w:tcPr>
            <w:tcW w:w="1701" w:type="dxa"/>
            <w:shd w:val="clear" w:color="auto" w:fill="auto"/>
            <w:vAlign w:val="center"/>
          </w:tcPr>
          <w:p w14:paraId="3659AEE1"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571D651F" w14:textId="78B48029"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12 </w:t>
            </w:r>
            <w:r w:rsidR="00B60B83">
              <w:rPr>
                <w:rFonts w:ascii="Times New Roman" w:eastAsia="Times New Roman" w:hAnsi="Times New Roman"/>
                <w:sz w:val="24"/>
                <w:szCs w:val="24"/>
                <w:lang w:eastAsia="bg-BG"/>
              </w:rPr>
              <w:t>оп</w:t>
            </w:r>
          </w:p>
        </w:tc>
        <w:tc>
          <w:tcPr>
            <w:tcW w:w="1842" w:type="dxa"/>
            <w:vAlign w:val="center"/>
          </w:tcPr>
          <w:p w14:paraId="2996B931" w14:textId="155443A8"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7D23874F" w14:textId="77777777" w:rsidTr="00612907">
        <w:trPr>
          <w:jc w:val="center"/>
        </w:trPr>
        <w:tc>
          <w:tcPr>
            <w:tcW w:w="567" w:type="dxa"/>
            <w:vAlign w:val="center"/>
          </w:tcPr>
          <w:p w14:paraId="652C1911"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3.</w:t>
            </w:r>
          </w:p>
        </w:tc>
        <w:tc>
          <w:tcPr>
            <w:tcW w:w="3114" w:type="dxa"/>
            <w:shd w:val="clear" w:color="auto" w:fill="auto"/>
            <w:vAlign w:val="center"/>
          </w:tcPr>
          <w:p w14:paraId="67CA9A8F"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Тест набор за медни йони</w:t>
            </w:r>
          </w:p>
        </w:tc>
        <w:tc>
          <w:tcPr>
            <w:tcW w:w="1701" w:type="dxa"/>
            <w:shd w:val="clear" w:color="auto" w:fill="auto"/>
            <w:vAlign w:val="center"/>
          </w:tcPr>
          <w:p w14:paraId="629843AD"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0-300 мгр/л</w:t>
            </w:r>
          </w:p>
        </w:tc>
        <w:tc>
          <w:tcPr>
            <w:tcW w:w="1701" w:type="dxa"/>
            <w:shd w:val="clear" w:color="auto" w:fill="auto"/>
            <w:vAlign w:val="center"/>
          </w:tcPr>
          <w:p w14:paraId="06693AFD"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7FD3D121" w14:textId="05F84B40"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2 </w:t>
            </w:r>
            <w:r w:rsidR="00B60B83">
              <w:rPr>
                <w:rFonts w:ascii="Times New Roman" w:eastAsia="Times New Roman" w:hAnsi="Times New Roman"/>
                <w:sz w:val="24"/>
                <w:szCs w:val="24"/>
                <w:lang w:eastAsia="bg-BG"/>
              </w:rPr>
              <w:t>оп</w:t>
            </w:r>
          </w:p>
        </w:tc>
        <w:tc>
          <w:tcPr>
            <w:tcW w:w="1842" w:type="dxa"/>
            <w:vAlign w:val="center"/>
          </w:tcPr>
          <w:p w14:paraId="0E08A80C" w14:textId="5CB43A21"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05E9A24E" w14:textId="77777777" w:rsidTr="00612907">
        <w:trPr>
          <w:jc w:val="center"/>
        </w:trPr>
        <w:tc>
          <w:tcPr>
            <w:tcW w:w="567" w:type="dxa"/>
            <w:vAlign w:val="center"/>
          </w:tcPr>
          <w:p w14:paraId="570ACF51"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4.</w:t>
            </w:r>
          </w:p>
        </w:tc>
        <w:tc>
          <w:tcPr>
            <w:tcW w:w="3114" w:type="dxa"/>
            <w:shd w:val="clear" w:color="auto" w:fill="auto"/>
            <w:vAlign w:val="center"/>
          </w:tcPr>
          <w:p w14:paraId="54C04CBD"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Тест набор за нитратни йони, с индикация за наличие на нитритни йони</w:t>
            </w:r>
          </w:p>
        </w:tc>
        <w:tc>
          <w:tcPr>
            <w:tcW w:w="1701" w:type="dxa"/>
            <w:shd w:val="clear" w:color="auto" w:fill="auto"/>
            <w:vAlign w:val="center"/>
          </w:tcPr>
          <w:p w14:paraId="704CC13A"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0-500 мгр/л</w:t>
            </w:r>
          </w:p>
        </w:tc>
        <w:tc>
          <w:tcPr>
            <w:tcW w:w="1701" w:type="dxa"/>
            <w:shd w:val="clear" w:color="auto" w:fill="auto"/>
            <w:vAlign w:val="center"/>
          </w:tcPr>
          <w:p w14:paraId="4B9DD4B7"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468EBEA7" w14:textId="5E313762"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22 </w:t>
            </w:r>
            <w:r w:rsidR="00B60B83">
              <w:rPr>
                <w:rFonts w:ascii="Times New Roman" w:eastAsia="Times New Roman" w:hAnsi="Times New Roman"/>
                <w:sz w:val="24"/>
                <w:szCs w:val="24"/>
                <w:lang w:eastAsia="bg-BG"/>
              </w:rPr>
              <w:t>оп</w:t>
            </w:r>
          </w:p>
        </w:tc>
        <w:tc>
          <w:tcPr>
            <w:tcW w:w="1842" w:type="dxa"/>
            <w:vAlign w:val="center"/>
          </w:tcPr>
          <w:p w14:paraId="00F65A0F" w14:textId="0926E360"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1EFE5CCE" w14:textId="77777777" w:rsidTr="00612907">
        <w:trPr>
          <w:jc w:val="center"/>
        </w:trPr>
        <w:tc>
          <w:tcPr>
            <w:tcW w:w="567" w:type="dxa"/>
            <w:vAlign w:val="center"/>
          </w:tcPr>
          <w:p w14:paraId="6F044E4B"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5.</w:t>
            </w:r>
          </w:p>
        </w:tc>
        <w:tc>
          <w:tcPr>
            <w:tcW w:w="3114" w:type="dxa"/>
            <w:shd w:val="clear" w:color="auto" w:fill="auto"/>
            <w:vAlign w:val="center"/>
          </w:tcPr>
          <w:p w14:paraId="133C9548"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 xml:space="preserve">Тест набор за сулфатни йони </w:t>
            </w:r>
          </w:p>
        </w:tc>
        <w:tc>
          <w:tcPr>
            <w:tcW w:w="1701" w:type="dxa"/>
            <w:shd w:val="clear" w:color="auto" w:fill="auto"/>
            <w:vAlign w:val="center"/>
          </w:tcPr>
          <w:p w14:paraId="1637B351"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200-1600 мгр/л</w:t>
            </w:r>
          </w:p>
        </w:tc>
        <w:tc>
          <w:tcPr>
            <w:tcW w:w="1701" w:type="dxa"/>
            <w:shd w:val="clear" w:color="auto" w:fill="auto"/>
            <w:vAlign w:val="center"/>
          </w:tcPr>
          <w:p w14:paraId="71E6DAD4"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22B24CEF" w14:textId="003DEFE0"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6 </w:t>
            </w:r>
            <w:r w:rsidR="00B60B83">
              <w:rPr>
                <w:rFonts w:ascii="Times New Roman" w:eastAsia="Times New Roman" w:hAnsi="Times New Roman"/>
                <w:sz w:val="24"/>
                <w:szCs w:val="24"/>
                <w:lang w:eastAsia="bg-BG"/>
              </w:rPr>
              <w:t>оп</w:t>
            </w:r>
          </w:p>
        </w:tc>
        <w:tc>
          <w:tcPr>
            <w:tcW w:w="1842" w:type="dxa"/>
            <w:vAlign w:val="center"/>
          </w:tcPr>
          <w:p w14:paraId="4065DDE4" w14:textId="7A8B9E33"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0DFA2D26" w14:textId="77777777" w:rsidTr="00612907">
        <w:trPr>
          <w:jc w:val="center"/>
        </w:trPr>
        <w:tc>
          <w:tcPr>
            <w:tcW w:w="567" w:type="dxa"/>
            <w:vAlign w:val="center"/>
          </w:tcPr>
          <w:p w14:paraId="1F3B10AC"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6.</w:t>
            </w:r>
          </w:p>
        </w:tc>
        <w:tc>
          <w:tcPr>
            <w:tcW w:w="3114" w:type="dxa"/>
            <w:shd w:val="clear" w:color="auto" w:fill="auto"/>
            <w:vAlign w:val="center"/>
          </w:tcPr>
          <w:p w14:paraId="37FB550D"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Тест набор за фосфатни йони</w:t>
            </w:r>
          </w:p>
        </w:tc>
        <w:tc>
          <w:tcPr>
            <w:tcW w:w="1701" w:type="dxa"/>
            <w:shd w:val="clear" w:color="auto" w:fill="auto"/>
            <w:vAlign w:val="center"/>
          </w:tcPr>
          <w:p w14:paraId="3FFAA0E6"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10-500 мгр/л</w:t>
            </w:r>
          </w:p>
        </w:tc>
        <w:tc>
          <w:tcPr>
            <w:tcW w:w="1701" w:type="dxa"/>
            <w:shd w:val="clear" w:color="auto" w:fill="auto"/>
            <w:vAlign w:val="center"/>
          </w:tcPr>
          <w:p w14:paraId="0CFB74D8"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45A8E1C8" w14:textId="2004BDC5"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10 </w:t>
            </w:r>
            <w:r w:rsidR="00B60B83">
              <w:rPr>
                <w:rFonts w:ascii="Times New Roman" w:eastAsia="Times New Roman" w:hAnsi="Times New Roman"/>
                <w:sz w:val="24"/>
                <w:szCs w:val="24"/>
                <w:lang w:eastAsia="bg-BG"/>
              </w:rPr>
              <w:t>оп</w:t>
            </w:r>
          </w:p>
        </w:tc>
        <w:tc>
          <w:tcPr>
            <w:tcW w:w="1842" w:type="dxa"/>
            <w:vAlign w:val="center"/>
          </w:tcPr>
          <w:p w14:paraId="25BE3B6B" w14:textId="59410CC0"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47A897A5" w14:textId="77777777" w:rsidTr="00612907">
        <w:trPr>
          <w:jc w:val="center"/>
        </w:trPr>
        <w:tc>
          <w:tcPr>
            <w:tcW w:w="567" w:type="dxa"/>
            <w:vAlign w:val="center"/>
          </w:tcPr>
          <w:p w14:paraId="51A2C3E6"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7.</w:t>
            </w:r>
          </w:p>
        </w:tc>
        <w:tc>
          <w:tcPr>
            <w:tcW w:w="3114" w:type="dxa"/>
            <w:shd w:val="clear" w:color="auto" w:fill="auto"/>
            <w:vAlign w:val="center"/>
          </w:tcPr>
          <w:p w14:paraId="6C423820"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Тест набор за хлориди</w:t>
            </w:r>
          </w:p>
        </w:tc>
        <w:tc>
          <w:tcPr>
            <w:tcW w:w="1701" w:type="dxa"/>
            <w:shd w:val="clear" w:color="auto" w:fill="auto"/>
            <w:vAlign w:val="center"/>
          </w:tcPr>
          <w:p w14:paraId="43702134"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500-3000 мгр/л</w:t>
            </w:r>
          </w:p>
        </w:tc>
        <w:tc>
          <w:tcPr>
            <w:tcW w:w="1701" w:type="dxa"/>
            <w:shd w:val="clear" w:color="auto" w:fill="auto"/>
            <w:vAlign w:val="center"/>
          </w:tcPr>
          <w:p w14:paraId="3FB6B237"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10B5ADA9" w14:textId="2907D5A9"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6 </w:t>
            </w:r>
            <w:r w:rsidR="00B60B83">
              <w:rPr>
                <w:rFonts w:ascii="Times New Roman" w:eastAsia="Times New Roman" w:hAnsi="Times New Roman"/>
                <w:sz w:val="24"/>
                <w:szCs w:val="24"/>
                <w:lang w:eastAsia="bg-BG"/>
              </w:rPr>
              <w:t>оп</w:t>
            </w:r>
          </w:p>
        </w:tc>
        <w:tc>
          <w:tcPr>
            <w:tcW w:w="1842" w:type="dxa"/>
            <w:vAlign w:val="center"/>
          </w:tcPr>
          <w:p w14:paraId="5EDFB827" w14:textId="2F931644"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43C19255" w14:textId="77777777" w:rsidTr="00612907">
        <w:trPr>
          <w:jc w:val="center"/>
        </w:trPr>
        <w:tc>
          <w:tcPr>
            <w:tcW w:w="567" w:type="dxa"/>
            <w:vAlign w:val="center"/>
          </w:tcPr>
          <w:p w14:paraId="29CE68DD"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8.</w:t>
            </w:r>
          </w:p>
        </w:tc>
        <w:tc>
          <w:tcPr>
            <w:tcW w:w="3114" w:type="dxa"/>
            <w:shd w:val="clear" w:color="auto" w:fill="auto"/>
            <w:vAlign w:val="center"/>
          </w:tcPr>
          <w:p w14:paraId="6E99AA8B"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Тест набор за цианиди</w:t>
            </w:r>
          </w:p>
        </w:tc>
        <w:tc>
          <w:tcPr>
            <w:tcW w:w="1701" w:type="dxa"/>
            <w:shd w:val="clear" w:color="auto" w:fill="auto"/>
            <w:vAlign w:val="center"/>
          </w:tcPr>
          <w:p w14:paraId="1830828C"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1-30 мгр/л</w:t>
            </w:r>
          </w:p>
        </w:tc>
        <w:tc>
          <w:tcPr>
            <w:tcW w:w="1701" w:type="dxa"/>
            <w:shd w:val="clear" w:color="auto" w:fill="auto"/>
            <w:vAlign w:val="center"/>
          </w:tcPr>
          <w:p w14:paraId="180CE5A4"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100 ленти с реактиви</w:t>
            </w:r>
          </w:p>
        </w:tc>
        <w:tc>
          <w:tcPr>
            <w:tcW w:w="1843" w:type="dxa"/>
            <w:vAlign w:val="center"/>
          </w:tcPr>
          <w:p w14:paraId="70D2AD93" w14:textId="1AF04E1B"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4 </w:t>
            </w:r>
            <w:r w:rsidR="00B60B83">
              <w:rPr>
                <w:rFonts w:ascii="Times New Roman" w:eastAsia="Times New Roman" w:hAnsi="Times New Roman"/>
                <w:sz w:val="24"/>
                <w:szCs w:val="24"/>
                <w:lang w:eastAsia="bg-BG"/>
              </w:rPr>
              <w:t>оп</w:t>
            </w:r>
          </w:p>
        </w:tc>
        <w:tc>
          <w:tcPr>
            <w:tcW w:w="1842" w:type="dxa"/>
            <w:vAlign w:val="center"/>
          </w:tcPr>
          <w:p w14:paraId="41D28192" w14:textId="0282B83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sz w:val="24"/>
                <w:szCs w:val="24"/>
                <w:lang w:eastAsia="bg-BG"/>
              </w:rPr>
            </w:pPr>
          </w:p>
        </w:tc>
      </w:tr>
      <w:tr w:rsidR="00850A86" w:rsidRPr="00850A86" w14:paraId="38537211" w14:textId="77777777" w:rsidTr="00612907">
        <w:trPr>
          <w:trHeight w:val="318"/>
          <w:jc w:val="center"/>
        </w:trPr>
        <w:tc>
          <w:tcPr>
            <w:tcW w:w="567" w:type="dxa"/>
            <w:vAlign w:val="center"/>
          </w:tcPr>
          <w:p w14:paraId="7417ADFA"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9.</w:t>
            </w:r>
          </w:p>
        </w:tc>
        <w:tc>
          <w:tcPr>
            <w:tcW w:w="3114" w:type="dxa"/>
            <w:shd w:val="clear" w:color="auto" w:fill="auto"/>
            <w:vAlign w:val="center"/>
          </w:tcPr>
          <w:p w14:paraId="4B7A4DA0"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 xml:space="preserve">Универсална рН хартия </w:t>
            </w:r>
          </w:p>
        </w:tc>
        <w:tc>
          <w:tcPr>
            <w:tcW w:w="1701" w:type="dxa"/>
            <w:shd w:val="clear" w:color="auto" w:fill="auto"/>
            <w:vAlign w:val="center"/>
          </w:tcPr>
          <w:p w14:paraId="2E00CC11" w14:textId="77777777" w:rsidR="00850A86" w:rsidRPr="00850A86" w:rsidRDefault="00850A86" w:rsidP="00850A86">
            <w:pPr>
              <w:widowControl w:val="0"/>
              <w:overflowPunct w:val="0"/>
              <w:autoSpaceDE w:val="0"/>
              <w:autoSpaceDN w:val="0"/>
              <w:adjustRightInd w:val="0"/>
              <w:spacing w:after="0" w:line="240" w:lineRule="auto"/>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1-14 с мин. 11деления</w:t>
            </w:r>
          </w:p>
        </w:tc>
        <w:tc>
          <w:tcPr>
            <w:tcW w:w="1701" w:type="dxa"/>
            <w:shd w:val="clear" w:color="auto" w:fill="auto"/>
            <w:vAlign w:val="center"/>
          </w:tcPr>
          <w:p w14:paraId="6FA172F4" w14:textId="77777777" w:rsidR="00850A86" w:rsidRPr="00850A86" w:rsidRDefault="00850A86" w:rsidP="00850A86">
            <w:pPr>
              <w:widowControl w:val="0"/>
              <w:overflowPunct w:val="0"/>
              <w:autoSpaceDE w:val="0"/>
              <w:autoSpaceDN w:val="0"/>
              <w:adjustRightInd w:val="0"/>
              <w:spacing w:after="0" w:line="240" w:lineRule="auto"/>
              <w:ind w:left="-69"/>
              <w:contextualSpacing/>
              <w:jc w:val="center"/>
              <w:rPr>
                <w:rFonts w:ascii="Times New Roman" w:eastAsia="Times New Roman" w:hAnsi="Times New Roman"/>
                <w:sz w:val="24"/>
                <w:szCs w:val="24"/>
                <w:lang w:val="en-US" w:eastAsia="bg-BG"/>
              </w:rPr>
            </w:pPr>
            <w:r w:rsidRPr="00850A86">
              <w:rPr>
                <w:rFonts w:ascii="Times New Roman" w:eastAsia="Times New Roman" w:hAnsi="Times New Roman"/>
                <w:color w:val="0D0D0D"/>
                <w:sz w:val="24"/>
                <w:szCs w:val="24"/>
                <w:lang w:val="ru-RU" w:eastAsia="bg-BG"/>
              </w:rPr>
              <w:t>ролка, мин 4 м.</w:t>
            </w:r>
          </w:p>
        </w:tc>
        <w:tc>
          <w:tcPr>
            <w:tcW w:w="1843" w:type="dxa"/>
            <w:vAlign w:val="center"/>
          </w:tcPr>
          <w:p w14:paraId="5BBFAF6B" w14:textId="3114526B" w:rsidR="00850A86" w:rsidRPr="00850A86" w:rsidRDefault="00850A86" w:rsidP="00850A86">
            <w:pPr>
              <w:widowControl w:val="0"/>
              <w:overflowPunct w:val="0"/>
              <w:autoSpaceDE w:val="0"/>
              <w:autoSpaceDN w:val="0"/>
              <w:adjustRightInd w:val="0"/>
              <w:spacing w:after="0" w:line="240" w:lineRule="auto"/>
              <w:ind w:left="-69"/>
              <w:contextualSpacing/>
              <w:jc w:val="center"/>
              <w:rPr>
                <w:rFonts w:ascii="Times New Roman" w:eastAsia="Times New Roman" w:hAnsi="Times New Roman"/>
                <w:sz w:val="24"/>
                <w:szCs w:val="24"/>
                <w:lang w:eastAsia="bg-BG"/>
              </w:rPr>
            </w:pPr>
            <w:r w:rsidRPr="00850A86">
              <w:rPr>
                <w:rFonts w:ascii="Times New Roman" w:eastAsia="Times New Roman" w:hAnsi="Times New Roman"/>
                <w:sz w:val="24"/>
                <w:szCs w:val="24"/>
                <w:lang w:eastAsia="bg-BG"/>
              </w:rPr>
              <w:t xml:space="preserve">80 </w:t>
            </w:r>
            <w:r w:rsidR="00B60B83">
              <w:rPr>
                <w:rFonts w:ascii="Times New Roman" w:eastAsia="Times New Roman" w:hAnsi="Times New Roman"/>
                <w:sz w:val="24"/>
                <w:szCs w:val="24"/>
                <w:lang w:eastAsia="bg-BG"/>
              </w:rPr>
              <w:t>оп</w:t>
            </w:r>
          </w:p>
        </w:tc>
        <w:tc>
          <w:tcPr>
            <w:tcW w:w="1842" w:type="dxa"/>
            <w:vAlign w:val="center"/>
          </w:tcPr>
          <w:p w14:paraId="1FC3DF1F" w14:textId="7BFBEE87" w:rsidR="00850A86" w:rsidRPr="00850A86" w:rsidRDefault="00850A86" w:rsidP="00850A86">
            <w:pPr>
              <w:widowControl w:val="0"/>
              <w:overflowPunct w:val="0"/>
              <w:autoSpaceDE w:val="0"/>
              <w:autoSpaceDN w:val="0"/>
              <w:adjustRightInd w:val="0"/>
              <w:spacing w:after="0" w:line="240" w:lineRule="auto"/>
              <w:ind w:left="-69"/>
              <w:contextualSpacing/>
              <w:jc w:val="center"/>
              <w:rPr>
                <w:rFonts w:ascii="Times New Roman" w:eastAsia="Times New Roman" w:hAnsi="Times New Roman"/>
                <w:sz w:val="24"/>
                <w:szCs w:val="24"/>
                <w:lang w:eastAsia="bg-BG"/>
              </w:rPr>
            </w:pPr>
          </w:p>
        </w:tc>
      </w:tr>
      <w:tr w:rsidR="00850A86" w:rsidRPr="00850A86" w14:paraId="75258C01" w14:textId="77777777" w:rsidTr="00612907">
        <w:trPr>
          <w:jc w:val="center"/>
        </w:trPr>
        <w:tc>
          <w:tcPr>
            <w:tcW w:w="567" w:type="dxa"/>
            <w:vAlign w:val="center"/>
          </w:tcPr>
          <w:p w14:paraId="744BCCCA"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10.</w:t>
            </w:r>
          </w:p>
        </w:tc>
        <w:tc>
          <w:tcPr>
            <w:tcW w:w="3114" w:type="dxa"/>
            <w:shd w:val="clear" w:color="auto" w:fill="auto"/>
            <w:vAlign w:val="center"/>
          </w:tcPr>
          <w:p w14:paraId="1AFC60B0" w14:textId="77777777" w:rsidR="00850A86" w:rsidRPr="00850A86" w:rsidRDefault="00850A86" w:rsidP="00850A86">
            <w:pPr>
              <w:widowControl w:val="0"/>
              <w:overflowPunct w:val="0"/>
              <w:autoSpaceDE w:val="0"/>
              <w:autoSpaceDN w:val="0"/>
              <w:adjustRightInd w:val="0"/>
              <w:spacing w:after="0" w:line="240" w:lineRule="auto"/>
              <w:rPr>
                <w:rFonts w:ascii="Times New Roman" w:eastAsia="Times New Roman" w:hAnsi="Times New Roman"/>
                <w:color w:val="0D0D0D"/>
                <w:sz w:val="24"/>
                <w:szCs w:val="24"/>
                <w:lang w:val="ru-RU" w:eastAsia="bg-BG"/>
              </w:rPr>
            </w:pPr>
            <w:r w:rsidRPr="00850A86">
              <w:rPr>
                <w:rFonts w:ascii="Times New Roman" w:eastAsia="Times New Roman" w:hAnsi="Times New Roman"/>
                <w:color w:val="0D0D0D"/>
                <w:sz w:val="24"/>
                <w:szCs w:val="24"/>
                <w:lang w:val="ru-RU" w:eastAsia="bg-BG"/>
              </w:rPr>
              <w:t>рН индикаторна хартия</w:t>
            </w:r>
          </w:p>
        </w:tc>
        <w:tc>
          <w:tcPr>
            <w:tcW w:w="1701" w:type="dxa"/>
            <w:shd w:val="clear" w:color="auto" w:fill="auto"/>
            <w:vAlign w:val="center"/>
          </w:tcPr>
          <w:p w14:paraId="5F160ACA"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color w:val="0D0D0D"/>
                <w:sz w:val="24"/>
                <w:szCs w:val="24"/>
                <w:lang w:val="ru-RU" w:eastAsia="bg-BG"/>
              </w:rPr>
            </w:pPr>
            <w:r w:rsidRPr="00850A86">
              <w:rPr>
                <w:rFonts w:ascii="Times New Roman" w:eastAsia="Times New Roman" w:hAnsi="Times New Roman"/>
                <w:sz w:val="24"/>
                <w:szCs w:val="24"/>
                <w:lang w:val="ru-RU" w:eastAsia="bg-BG"/>
              </w:rPr>
              <w:t>0-14</w:t>
            </w:r>
          </w:p>
        </w:tc>
        <w:tc>
          <w:tcPr>
            <w:tcW w:w="1701" w:type="dxa"/>
            <w:shd w:val="clear" w:color="auto" w:fill="auto"/>
            <w:vAlign w:val="center"/>
          </w:tcPr>
          <w:p w14:paraId="6BA8D2D4" w14:textId="77777777" w:rsidR="00850A86" w:rsidRPr="00850A86" w:rsidRDefault="00850A86" w:rsidP="00850A86">
            <w:pPr>
              <w:widowControl w:val="0"/>
              <w:overflowPunct w:val="0"/>
              <w:autoSpaceDE w:val="0"/>
              <w:autoSpaceDN w:val="0"/>
              <w:adjustRightInd w:val="0"/>
              <w:spacing w:after="0" w:line="320" w:lineRule="exact"/>
              <w:ind w:left="-69"/>
              <w:contextualSpacing/>
              <w:jc w:val="center"/>
              <w:rPr>
                <w:rFonts w:ascii="Times New Roman" w:eastAsia="Times New Roman" w:hAnsi="Times New Roman"/>
                <w:color w:val="0D0D0D"/>
                <w:sz w:val="24"/>
                <w:szCs w:val="24"/>
                <w:lang w:val="ru-RU" w:eastAsia="bg-BG"/>
              </w:rPr>
            </w:pPr>
            <w:r w:rsidRPr="00850A86">
              <w:rPr>
                <w:rFonts w:ascii="Times New Roman" w:eastAsia="Times New Roman" w:hAnsi="Times New Roman"/>
                <w:sz w:val="24"/>
                <w:szCs w:val="24"/>
                <w:lang w:val="ru-RU" w:eastAsia="bg-BG"/>
              </w:rPr>
              <w:t>бокс 100 ленти</w:t>
            </w:r>
          </w:p>
        </w:tc>
        <w:tc>
          <w:tcPr>
            <w:tcW w:w="1843" w:type="dxa"/>
          </w:tcPr>
          <w:p w14:paraId="5CAEFB3F" w14:textId="516B516E" w:rsidR="00850A86" w:rsidRPr="00850A86" w:rsidRDefault="00850A86" w:rsidP="00850A86">
            <w:pPr>
              <w:widowControl w:val="0"/>
              <w:tabs>
                <w:tab w:val="left" w:pos="142"/>
                <w:tab w:val="left" w:pos="720"/>
                <w:tab w:val="left" w:pos="1134"/>
              </w:tabs>
              <w:overflowPunct w:val="0"/>
              <w:autoSpaceDE w:val="0"/>
              <w:autoSpaceDN w:val="0"/>
              <w:adjustRightInd w:val="0"/>
              <w:spacing w:before="120" w:after="0" w:line="320" w:lineRule="exact"/>
              <w:contextualSpacing/>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15 </w:t>
            </w:r>
            <w:r w:rsidR="00B60B83">
              <w:rPr>
                <w:rFonts w:ascii="Times New Roman" w:eastAsia="Times New Roman" w:hAnsi="Times New Roman"/>
                <w:sz w:val="24"/>
                <w:szCs w:val="24"/>
                <w:lang w:eastAsia="bg-BG"/>
              </w:rPr>
              <w:t>оп</w:t>
            </w:r>
          </w:p>
        </w:tc>
        <w:tc>
          <w:tcPr>
            <w:tcW w:w="1842" w:type="dxa"/>
            <w:vAlign w:val="center"/>
          </w:tcPr>
          <w:p w14:paraId="46ACFAFD" w14:textId="49F800B8" w:rsidR="00850A86" w:rsidRPr="00850A86" w:rsidRDefault="00850A86" w:rsidP="00850A86">
            <w:pPr>
              <w:widowControl w:val="0"/>
              <w:tabs>
                <w:tab w:val="left" w:pos="142"/>
                <w:tab w:val="left" w:pos="720"/>
                <w:tab w:val="left" w:pos="1134"/>
              </w:tabs>
              <w:overflowPunct w:val="0"/>
              <w:autoSpaceDE w:val="0"/>
              <w:autoSpaceDN w:val="0"/>
              <w:adjustRightInd w:val="0"/>
              <w:spacing w:before="120" w:after="0" w:line="320" w:lineRule="exact"/>
              <w:contextualSpacing/>
              <w:rPr>
                <w:rFonts w:ascii="Times New Roman" w:eastAsia="Times New Roman" w:hAnsi="Times New Roman"/>
                <w:sz w:val="24"/>
                <w:szCs w:val="24"/>
                <w:lang w:eastAsia="bg-BG"/>
              </w:rPr>
            </w:pPr>
          </w:p>
        </w:tc>
      </w:tr>
    </w:tbl>
    <w:p w14:paraId="0A5C1058" w14:textId="03760DAF" w:rsidR="00726124" w:rsidRDefault="00726124" w:rsidP="00726124">
      <w:pPr>
        <w:pStyle w:val="Bodytext1"/>
        <w:spacing w:line="320" w:lineRule="exact"/>
        <w:rPr>
          <w:sz w:val="24"/>
          <w:szCs w:val="24"/>
          <w:lang w:val="ru-RU"/>
        </w:rPr>
      </w:pPr>
    </w:p>
    <w:p w14:paraId="02317C2B" w14:textId="49FC4672" w:rsidR="00CF1426" w:rsidRDefault="00EA524A" w:rsidP="00CF1426">
      <w:pPr>
        <w:spacing w:line="240" w:lineRule="auto"/>
        <w:jc w:val="both"/>
        <w:rPr>
          <w:rFonts w:ascii="Times New Roman" w:hAnsi="Times New Roman"/>
          <w:sz w:val="24"/>
          <w:szCs w:val="24"/>
        </w:rPr>
      </w:pPr>
      <w:r w:rsidRPr="00EA524A">
        <w:rPr>
          <w:rFonts w:ascii="Times New Roman" w:hAnsi="Times New Roman"/>
          <w:sz w:val="24"/>
          <w:szCs w:val="24"/>
          <w:lang w:val="ru-RU"/>
        </w:rPr>
        <w:t xml:space="preserve">3. </w:t>
      </w:r>
      <w:r w:rsidR="000C7389">
        <w:rPr>
          <w:rFonts w:ascii="Times New Roman" w:hAnsi="Times New Roman"/>
          <w:sz w:val="24"/>
          <w:szCs w:val="24"/>
          <w:lang w:val="ru-RU"/>
        </w:rPr>
        <w:t xml:space="preserve">Доставяните индикаторни тест ленти ще са с ……… % (минимум 70 %) валиден остатъчен срок на годност от датата на предавателно-приемателния протокол за доставка. </w:t>
      </w:r>
    </w:p>
    <w:p w14:paraId="4AE59FDB" w14:textId="682B94AE" w:rsidR="008D7843" w:rsidRPr="002E260A" w:rsidRDefault="00EA524A"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4</w:t>
      </w:r>
      <w:r w:rsidR="008D7843" w:rsidRPr="002E260A">
        <w:rPr>
          <w:rFonts w:ascii="Times New Roman" w:hAnsi="Times New Roman"/>
          <w:sz w:val="24"/>
          <w:szCs w:val="24"/>
          <w:lang w:eastAsia="bg-BG"/>
        </w:rPr>
        <w:t>.</w:t>
      </w:r>
      <w:r w:rsidR="002E260A" w:rsidRPr="002E260A">
        <w:rPr>
          <w:rFonts w:ascii="Times New Roman" w:hAnsi="Times New Roman"/>
          <w:sz w:val="24"/>
          <w:szCs w:val="24"/>
          <w:lang w:eastAsia="bg-BG"/>
        </w:rPr>
        <w:t xml:space="preserve"> </w:t>
      </w:r>
      <w:r w:rsidR="008D7843" w:rsidRPr="002E260A">
        <w:rPr>
          <w:rFonts w:ascii="Times New Roman" w:hAnsi="Times New Roman"/>
          <w:sz w:val="24"/>
          <w:szCs w:val="24"/>
          <w:lang w:eastAsia="bg-BG"/>
        </w:rPr>
        <w:t>Потвърждаваме, че при доставка за всички консумативи ще предоставим информационен лист за безопасност или друг документ, който съдържа информация за производителя, наименование на консумативa, основни характеристики, условия на съхраняване и ако е не</w:t>
      </w:r>
      <w:r w:rsidR="002E260A">
        <w:rPr>
          <w:rFonts w:ascii="Times New Roman" w:hAnsi="Times New Roman"/>
          <w:sz w:val="24"/>
          <w:szCs w:val="24"/>
          <w:lang w:eastAsia="bg-BG"/>
        </w:rPr>
        <w:t>обходимо - указания за употреба.</w:t>
      </w:r>
    </w:p>
    <w:p w14:paraId="6632719E" w14:textId="1B2D4989" w:rsidR="008D7843" w:rsidRDefault="00EA524A"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5</w:t>
      </w:r>
      <w:r w:rsidR="008D7843" w:rsidRPr="002E260A">
        <w:rPr>
          <w:rFonts w:ascii="Times New Roman" w:hAnsi="Times New Roman"/>
          <w:sz w:val="24"/>
          <w:szCs w:val="24"/>
          <w:lang w:eastAsia="bg-BG"/>
        </w:rPr>
        <w:t>. Приемаме, че за срока на действие на договора,  Възложителят не е длъжен да закупи цялото количество, посочено в техническата спецификация.</w:t>
      </w:r>
    </w:p>
    <w:p w14:paraId="629331A5" w14:textId="4405A848" w:rsidR="00236EF9" w:rsidRPr="002E260A" w:rsidRDefault="00EA524A"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6</w:t>
      </w:r>
      <w:r w:rsidR="00236EF9">
        <w:rPr>
          <w:rFonts w:ascii="Times New Roman" w:hAnsi="Times New Roman"/>
          <w:sz w:val="24"/>
          <w:szCs w:val="24"/>
          <w:lang w:eastAsia="bg-BG"/>
        </w:rPr>
        <w:t>. С подаването на офертата се съгласяваме с всички условия на Възложителя, в т.ч. и с определеният от него срок на валидност на офертата и с проекта на договор.</w:t>
      </w:r>
    </w:p>
    <w:p w14:paraId="0F4C8C51" w14:textId="61FC88EB" w:rsidR="008D7843" w:rsidRPr="002E260A" w:rsidRDefault="008D7843" w:rsidP="002E260A">
      <w:pPr>
        <w:tabs>
          <w:tab w:val="left" w:pos="709"/>
          <w:tab w:val="left" w:pos="993"/>
        </w:tabs>
        <w:spacing w:line="320" w:lineRule="exact"/>
        <w:jc w:val="both"/>
        <w:rPr>
          <w:rFonts w:ascii="Times New Roman" w:hAnsi="Times New Roman"/>
          <w:sz w:val="24"/>
          <w:szCs w:val="24"/>
          <w:lang w:eastAsia="bg-BG"/>
        </w:rPr>
      </w:pPr>
      <w:r w:rsidRPr="002E260A">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 (</w:t>
      </w:r>
      <w:r w:rsidRPr="002E260A">
        <w:rPr>
          <w:rFonts w:ascii="Times New Roman" w:hAnsi="Times New Roman"/>
          <w:i/>
          <w:sz w:val="24"/>
          <w:szCs w:val="24"/>
          <w:lang w:eastAsia="bg-BG"/>
        </w:rPr>
        <w:t>в приложимите случай</w:t>
      </w:r>
      <w:r w:rsidRPr="002E260A">
        <w:rPr>
          <w:rFonts w:ascii="Times New Roman" w:hAnsi="Times New Roman"/>
          <w:sz w:val="24"/>
          <w:szCs w:val="24"/>
          <w:lang w:eastAsia="bg-BG"/>
        </w:rPr>
        <w:t>)</w:t>
      </w:r>
      <w:r w:rsidR="002E260A">
        <w:rPr>
          <w:rFonts w:ascii="Times New Roman" w:hAnsi="Times New Roman"/>
          <w:sz w:val="24"/>
          <w:szCs w:val="24"/>
          <w:lang w:eastAsia="bg-BG"/>
        </w:rPr>
        <w:t>:</w:t>
      </w:r>
    </w:p>
    <w:p w14:paraId="06AFA6D8" w14:textId="77777777" w:rsidR="008D7843" w:rsidRPr="002E260A" w:rsidRDefault="008D7843" w:rsidP="002E260A">
      <w:pPr>
        <w:tabs>
          <w:tab w:val="left" w:pos="709"/>
          <w:tab w:val="left" w:pos="993"/>
        </w:tabs>
        <w:spacing w:line="320" w:lineRule="exact"/>
        <w:jc w:val="both"/>
        <w:rPr>
          <w:rFonts w:ascii="Times New Roman" w:hAnsi="Times New Roman"/>
          <w:sz w:val="24"/>
          <w:szCs w:val="24"/>
          <w:lang w:eastAsia="bg-BG"/>
        </w:rPr>
      </w:pPr>
      <w:r w:rsidRPr="002E260A">
        <w:rPr>
          <w:rFonts w:ascii="Times New Roman" w:hAnsi="Times New Roman"/>
          <w:sz w:val="24"/>
          <w:szCs w:val="24"/>
          <w:lang w:eastAsia="bg-BG"/>
        </w:rPr>
        <w:t xml:space="preserve">  1. ................................................................................................................</w:t>
      </w:r>
    </w:p>
    <w:p w14:paraId="1BA04E6A" w14:textId="77777777" w:rsidR="008D7843" w:rsidRPr="008D7843" w:rsidRDefault="008D7843" w:rsidP="002E260A">
      <w:pPr>
        <w:tabs>
          <w:tab w:val="left" w:pos="709"/>
          <w:tab w:val="left" w:pos="993"/>
        </w:tabs>
        <w:spacing w:line="320" w:lineRule="exact"/>
        <w:jc w:val="both"/>
        <w:rPr>
          <w:rFonts w:ascii="Times New Roman" w:hAnsi="Times New Roman"/>
          <w:sz w:val="24"/>
          <w:szCs w:val="24"/>
          <w:lang w:val="ru-RU" w:eastAsia="bg-BG"/>
        </w:rPr>
      </w:pPr>
      <w:r w:rsidRPr="002E260A">
        <w:rPr>
          <w:rFonts w:ascii="Times New Roman" w:hAnsi="Times New Roman"/>
          <w:sz w:val="24"/>
          <w:szCs w:val="24"/>
          <w:lang w:eastAsia="bg-BG"/>
        </w:rPr>
        <w:t xml:space="preserve">  2. ................................................................................................................</w:t>
      </w:r>
      <w:r w:rsidRPr="008D7843">
        <w:rPr>
          <w:rFonts w:ascii="Times New Roman" w:hAnsi="Times New Roman"/>
          <w:sz w:val="24"/>
          <w:szCs w:val="24"/>
          <w:lang w:val="ru-RU" w:eastAsia="bg-BG"/>
        </w:rPr>
        <w:tab/>
      </w:r>
    </w:p>
    <w:p w14:paraId="6FECF6D8" w14:textId="77777777" w:rsidR="008D7843" w:rsidRPr="008D7843" w:rsidRDefault="008D7843" w:rsidP="008D7843">
      <w:pPr>
        <w:tabs>
          <w:tab w:val="left" w:pos="627"/>
          <w:tab w:val="left" w:pos="709"/>
          <w:tab w:val="left" w:pos="993"/>
        </w:tabs>
        <w:spacing w:after="0" w:line="320" w:lineRule="exact"/>
        <w:jc w:val="both"/>
        <w:rPr>
          <w:rFonts w:ascii="Times New Roman" w:hAnsi="Times New Roman"/>
          <w:color w:val="000000"/>
          <w:sz w:val="24"/>
          <w:szCs w:val="24"/>
        </w:rPr>
      </w:pPr>
      <w:r w:rsidRPr="008D7843">
        <w:rPr>
          <w:rFonts w:ascii="Times New Roman" w:hAnsi="Times New Roman"/>
          <w:sz w:val="24"/>
          <w:szCs w:val="24"/>
        </w:rPr>
        <w:tab/>
      </w:r>
      <w:r w:rsidRPr="008D7843">
        <w:rPr>
          <w:rFonts w:ascii="Times New Roman" w:hAnsi="Times New Roman"/>
          <w:sz w:val="24"/>
          <w:szCs w:val="24"/>
          <w:lang w:val="ru-RU" w:eastAsia="bg-BG"/>
        </w:rPr>
        <w:t xml:space="preserve"> </w:t>
      </w:r>
    </w:p>
    <w:p w14:paraId="31CA9D1D" w14:textId="77777777" w:rsidR="00726124" w:rsidRDefault="00726124" w:rsidP="007D282B">
      <w:pPr>
        <w:tabs>
          <w:tab w:val="left" w:pos="709"/>
          <w:tab w:val="left" w:pos="993"/>
        </w:tabs>
        <w:spacing w:after="0" w:line="320" w:lineRule="exact"/>
        <w:ind w:left="3686" w:hanging="3686"/>
        <w:rPr>
          <w:rFonts w:ascii="Times New Roman" w:hAnsi="Times New Roman"/>
          <w:sz w:val="24"/>
          <w:szCs w:val="24"/>
        </w:rPr>
      </w:pPr>
    </w:p>
    <w:p w14:paraId="44FA3C46" w14:textId="77777777" w:rsidR="005812BD" w:rsidRDefault="005812BD" w:rsidP="007D282B">
      <w:pPr>
        <w:tabs>
          <w:tab w:val="left" w:pos="709"/>
          <w:tab w:val="left" w:pos="993"/>
        </w:tabs>
        <w:spacing w:after="0" w:line="320" w:lineRule="exact"/>
        <w:ind w:left="3686" w:hanging="3686"/>
        <w:rPr>
          <w:rFonts w:ascii="Times New Roman" w:hAnsi="Times New Roman"/>
          <w:sz w:val="24"/>
          <w:szCs w:val="24"/>
        </w:rPr>
      </w:pPr>
    </w:p>
    <w:p w14:paraId="4EE721FF" w14:textId="77777777" w:rsidR="005812BD" w:rsidRDefault="005812BD" w:rsidP="007D282B">
      <w:pPr>
        <w:tabs>
          <w:tab w:val="left" w:pos="709"/>
          <w:tab w:val="left" w:pos="993"/>
        </w:tabs>
        <w:spacing w:after="0" w:line="320" w:lineRule="exact"/>
        <w:ind w:left="3686" w:hanging="3686"/>
        <w:rPr>
          <w:rFonts w:ascii="Times New Roman" w:hAnsi="Times New Roman"/>
          <w:sz w:val="24"/>
          <w:szCs w:val="24"/>
        </w:rPr>
      </w:pPr>
    </w:p>
    <w:p w14:paraId="141001F1" w14:textId="77777777" w:rsidR="007D282B" w:rsidRPr="00E661FF" w:rsidRDefault="007D282B" w:rsidP="007D282B">
      <w:pPr>
        <w:tabs>
          <w:tab w:val="left" w:pos="709"/>
          <w:tab w:val="left" w:pos="993"/>
        </w:tabs>
        <w:spacing w:after="0" w:line="320" w:lineRule="exact"/>
        <w:ind w:left="3686" w:hanging="3686"/>
        <w:rPr>
          <w:rFonts w:ascii="Times New Roman" w:hAnsi="Times New Roman"/>
          <w:sz w:val="24"/>
          <w:szCs w:val="24"/>
        </w:rPr>
      </w:pPr>
      <w:r w:rsidRPr="00E661FF">
        <w:rPr>
          <w:rFonts w:ascii="Times New Roman" w:hAnsi="Times New Roman"/>
          <w:sz w:val="24"/>
          <w:szCs w:val="24"/>
        </w:rPr>
        <w:t xml:space="preserve">Дата: ......................                  </w:t>
      </w:r>
      <w:r w:rsidRPr="00E661FF">
        <w:rPr>
          <w:rFonts w:ascii="Times New Roman" w:hAnsi="Times New Roman"/>
          <w:sz w:val="24"/>
          <w:szCs w:val="24"/>
        </w:rPr>
        <w:tab/>
      </w:r>
      <w:r w:rsidRPr="00E661FF">
        <w:rPr>
          <w:rFonts w:ascii="Times New Roman" w:hAnsi="Times New Roman"/>
          <w:sz w:val="24"/>
          <w:szCs w:val="24"/>
        </w:rPr>
        <w:tab/>
        <w:t xml:space="preserve"> ПОДПИС и ПЕЧАТ: ................................</w:t>
      </w:r>
    </w:p>
    <w:p w14:paraId="452726E9" w14:textId="77777777" w:rsidR="007D282B" w:rsidRPr="00E661FF" w:rsidRDefault="007D282B" w:rsidP="007D282B">
      <w:pPr>
        <w:tabs>
          <w:tab w:val="left" w:pos="709"/>
          <w:tab w:val="left" w:pos="993"/>
        </w:tabs>
        <w:spacing w:after="0" w:line="320" w:lineRule="exact"/>
        <w:ind w:left="3686" w:firstLine="2693"/>
        <w:rPr>
          <w:rFonts w:ascii="Times New Roman" w:hAnsi="Times New Roman"/>
          <w:sz w:val="24"/>
          <w:szCs w:val="24"/>
        </w:rPr>
      </w:pPr>
      <w:r w:rsidRPr="00E661FF">
        <w:rPr>
          <w:rFonts w:ascii="Times New Roman" w:hAnsi="Times New Roman"/>
          <w:sz w:val="24"/>
          <w:szCs w:val="24"/>
        </w:rPr>
        <w:t>(име и фамилия)</w:t>
      </w:r>
    </w:p>
    <w:p w14:paraId="0A0C8081" w14:textId="77777777" w:rsidR="007D282B" w:rsidRPr="00E661FF" w:rsidRDefault="007D282B" w:rsidP="007D282B">
      <w:pPr>
        <w:tabs>
          <w:tab w:val="left" w:pos="709"/>
          <w:tab w:val="left" w:pos="993"/>
        </w:tabs>
        <w:spacing w:after="0" w:line="320" w:lineRule="exact"/>
        <w:ind w:firstLine="6120"/>
        <w:rPr>
          <w:rFonts w:ascii="Times New Roman" w:hAnsi="Times New Roman"/>
          <w:sz w:val="24"/>
          <w:szCs w:val="24"/>
        </w:rPr>
      </w:pPr>
    </w:p>
    <w:p w14:paraId="1CAA8FC2" w14:textId="77777777" w:rsidR="007D282B" w:rsidRPr="00E661FF" w:rsidRDefault="007D282B" w:rsidP="007D282B">
      <w:pPr>
        <w:tabs>
          <w:tab w:val="left" w:pos="709"/>
          <w:tab w:val="left" w:pos="993"/>
        </w:tabs>
        <w:spacing w:after="0" w:line="320" w:lineRule="exact"/>
        <w:ind w:left="1176" w:firstLine="3780"/>
        <w:rPr>
          <w:rFonts w:ascii="Times New Roman" w:hAnsi="Times New Roman"/>
          <w:sz w:val="24"/>
          <w:szCs w:val="24"/>
        </w:rPr>
      </w:pPr>
      <w:r w:rsidRPr="00E661FF">
        <w:rPr>
          <w:rFonts w:ascii="Times New Roman" w:hAnsi="Times New Roman"/>
          <w:sz w:val="24"/>
          <w:szCs w:val="24"/>
        </w:rPr>
        <w:t>....................................................................</w:t>
      </w:r>
    </w:p>
    <w:p w14:paraId="5659D679" w14:textId="77777777" w:rsidR="0095258D" w:rsidRDefault="007D282B" w:rsidP="007D282B">
      <w:pPr>
        <w:tabs>
          <w:tab w:val="left" w:pos="709"/>
          <w:tab w:val="left" w:pos="993"/>
        </w:tabs>
        <w:spacing w:after="0" w:line="320" w:lineRule="exact"/>
        <w:ind w:left="7440" w:hanging="2762"/>
        <w:rPr>
          <w:rFonts w:ascii="Times New Roman" w:hAnsi="Times New Roman"/>
          <w:sz w:val="24"/>
          <w:szCs w:val="24"/>
        </w:rPr>
      </w:pPr>
      <w:r w:rsidRPr="00E661FF">
        <w:rPr>
          <w:rFonts w:ascii="Times New Roman" w:hAnsi="Times New Roman"/>
          <w:sz w:val="24"/>
          <w:szCs w:val="24"/>
        </w:rPr>
        <w:t>(длъжност на представляващия участника)</w:t>
      </w:r>
    </w:p>
    <w:p w14:paraId="4F85C75C" w14:textId="04A50648" w:rsidR="002E260A" w:rsidRDefault="002E260A">
      <w:pPr>
        <w:spacing w:after="160" w:line="259" w:lineRule="auto"/>
        <w:rPr>
          <w:rFonts w:ascii="Times New Roman" w:hAnsi="Times New Roman"/>
          <w:sz w:val="24"/>
          <w:szCs w:val="24"/>
        </w:rPr>
      </w:pPr>
      <w:r>
        <w:rPr>
          <w:rFonts w:ascii="Times New Roman" w:hAnsi="Times New Roman"/>
          <w:sz w:val="24"/>
          <w:szCs w:val="24"/>
        </w:rPr>
        <w:br w:type="page"/>
      </w:r>
    </w:p>
    <w:p w14:paraId="1B4B1E78" w14:textId="144F0A0B" w:rsidR="00DC75D3" w:rsidRDefault="00DC75D3" w:rsidP="00DC75D3">
      <w:pPr>
        <w:tabs>
          <w:tab w:val="left" w:pos="709"/>
          <w:tab w:val="left" w:pos="993"/>
        </w:tabs>
        <w:spacing w:after="0" w:line="320" w:lineRule="exact"/>
        <w:jc w:val="right"/>
        <w:outlineLvl w:val="0"/>
        <w:rPr>
          <w:rFonts w:ascii="Times New Roman" w:eastAsia="Batang" w:hAnsi="Times New Roman"/>
          <w:i/>
          <w:sz w:val="24"/>
          <w:szCs w:val="24"/>
          <w:lang w:eastAsia="bg-BG"/>
        </w:rPr>
      </w:pPr>
      <w:r>
        <w:rPr>
          <w:rFonts w:ascii="Times New Roman" w:eastAsia="Batang" w:hAnsi="Times New Roman"/>
          <w:i/>
          <w:sz w:val="24"/>
          <w:szCs w:val="24"/>
          <w:lang w:eastAsia="bg-BG"/>
        </w:rPr>
        <w:t>Образец № 2Б</w:t>
      </w:r>
    </w:p>
    <w:p w14:paraId="2BDC9FC9" w14:textId="77777777" w:rsidR="00DC75D3" w:rsidRPr="00F40930" w:rsidRDefault="00DC75D3" w:rsidP="00DC75D3">
      <w:pPr>
        <w:tabs>
          <w:tab w:val="left" w:pos="709"/>
          <w:tab w:val="left" w:pos="993"/>
        </w:tabs>
        <w:spacing w:after="0" w:line="320" w:lineRule="exact"/>
        <w:jc w:val="right"/>
        <w:outlineLvl w:val="0"/>
        <w:rPr>
          <w:rFonts w:ascii="Times New Roman" w:eastAsia="Batang" w:hAnsi="Times New Roman"/>
          <w:i/>
          <w:sz w:val="24"/>
          <w:szCs w:val="24"/>
          <w:lang w:eastAsia="bg-BG"/>
        </w:rPr>
      </w:pPr>
    </w:p>
    <w:p w14:paraId="49EAB2B8" w14:textId="77777777" w:rsidR="00DC75D3" w:rsidRPr="00B409DB" w:rsidRDefault="00DC75D3" w:rsidP="00DC75D3">
      <w:pPr>
        <w:tabs>
          <w:tab w:val="left" w:pos="709"/>
          <w:tab w:val="left" w:pos="993"/>
          <w:tab w:val="left" w:pos="5103"/>
          <w:tab w:val="left" w:pos="5670"/>
        </w:tabs>
        <w:spacing w:after="0"/>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ДО</w:t>
      </w:r>
    </w:p>
    <w:p w14:paraId="4BD7085F" w14:textId="77777777" w:rsidR="00DC75D3" w:rsidRPr="00B409DB" w:rsidRDefault="00DC75D3" w:rsidP="00DC75D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ДИРЕКЦИЯ УССД-МВР                                                                             </w:t>
      </w:r>
    </w:p>
    <w:p w14:paraId="136901F3" w14:textId="77777777" w:rsidR="00DC75D3" w:rsidRPr="00B409DB" w:rsidRDefault="00DC75D3" w:rsidP="00DC75D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УЛ. „КНЯЗ БОРИС</w:t>
      </w:r>
      <w:r>
        <w:rPr>
          <w:rFonts w:ascii="Times New Roman" w:hAnsi="Times New Roman"/>
          <w:sz w:val="24"/>
          <w:szCs w:val="24"/>
          <w:lang w:val="en-US"/>
        </w:rPr>
        <w:t xml:space="preserve"> I</w:t>
      </w:r>
      <w:r w:rsidRPr="00B409DB">
        <w:rPr>
          <w:rFonts w:ascii="Times New Roman" w:hAnsi="Times New Roman"/>
          <w:sz w:val="24"/>
          <w:szCs w:val="24"/>
        </w:rPr>
        <w:t>”</w:t>
      </w:r>
      <w:r>
        <w:rPr>
          <w:rFonts w:ascii="Times New Roman" w:hAnsi="Times New Roman"/>
          <w:sz w:val="24"/>
          <w:szCs w:val="24"/>
        </w:rPr>
        <w:t xml:space="preserve"> </w:t>
      </w:r>
      <w:r w:rsidRPr="00B409DB">
        <w:rPr>
          <w:rFonts w:ascii="Times New Roman" w:hAnsi="Times New Roman"/>
          <w:sz w:val="24"/>
          <w:szCs w:val="24"/>
        </w:rPr>
        <w:t xml:space="preserve">№ </w:t>
      </w:r>
      <w:r>
        <w:rPr>
          <w:rFonts w:ascii="Times New Roman" w:hAnsi="Times New Roman"/>
          <w:sz w:val="24"/>
          <w:szCs w:val="24"/>
        </w:rPr>
        <w:t>124</w:t>
      </w:r>
    </w:p>
    <w:p w14:paraId="3E7C8E29" w14:textId="77777777" w:rsidR="00DC75D3" w:rsidRDefault="00DC75D3" w:rsidP="00DC75D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ГР. СОФИЯ 1000</w:t>
      </w:r>
      <w:r>
        <w:rPr>
          <w:rFonts w:ascii="Times New Roman" w:hAnsi="Times New Roman"/>
          <w:sz w:val="24"/>
          <w:szCs w:val="24"/>
        </w:rPr>
        <w:t xml:space="preserve"> </w:t>
      </w:r>
    </w:p>
    <w:p w14:paraId="4B668E4A" w14:textId="77777777" w:rsidR="00DC75D3" w:rsidRPr="00B409DB" w:rsidRDefault="00DC75D3" w:rsidP="00DC75D3">
      <w:pPr>
        <w:tabs>
          <w:tab w:val="left" w:pos="709"/>
          <w:tab w:val="left" w:pos="993"/>
        </w:tabs>
        <w:spacing w:after="0" w:line="240" w:lineRule="auto"/>
        <w:jc w:val="both"/>
        <w:rPr>
          <w:rFonts w:ascii="Times New Roman" w:hAnsi="Times New Roman"/>
          <w:sz w:val="24"/>
          <w:szCs w:val="24"/>
        </w:rPr>
      </w:pPr>
    </w:p>
    <w:p w14:paraId="386D8D17" w14:textId="77777777" w:rsidR="00DC75D3" w:rsidRPr="00E661FF" w:rsidRDefault="00DC75D3" w:rsidP="00DC75D3">
      <w:pPr>
        <w:tabs>
          <w:tab w:val="left" w:pos="709"/>
          <w:tab w:val="left" w:pos="993"/>
        </w:tabs>
        <w:spacing w:after="0" w:line="320" w:lineRule="exact"/>
        <w:ind w:left="6372"/>
        <w:rPr>
          <w:rFonts w:ascii="Times New Roman" w:hAnsi="Times New Roman"/>
          <w:sz w:val="24"/>
          <w:szCs w:val="24"/>
        </w:rPr>
      </w:pPr>
    </w:p>
    <w:p w14:paraId="5DCA8DE2" w14:textId="77777777" w:rsidR="00DC75D3" w:rsidRPr="00E661FF" w:rsidRDefault="00DC75D3" w:rsidP="00DC75D3">
      <w:pPr>
        <w:tabs>
          <w:tab w:val="left" w:pos="709"/>
          <w:tab w:val="left" w:pos="993"/>
        </w:tabs>
        <w:spacing w:after="0" w:line="320" w:lineRule="exact"/>
        <w:outlineLvl w:val="0"/>
        <w:rPr>
          <w:rFonts w:ascii="Times New Roman" w:eastAsia="Batang" w:hAnsi="Times New Roman"/>
          <w:b/>
          <w:sz w:val="24"/>
          <w:szCs w:val="24"/>
          <w:lang w:eastAsia="bg-BG"/>
        </w:rPr>
      </w:pPr>
    </w:p>
    <w:p w14:paraId="3EB211D6" w14:textId="77777777" w:rsidR="00DC75D3" w:rsidRPr="00C534A5" w:rsidRDefault="00DC75D3" w:rsidP="00DC75D3">
      <w:pPr>
        <w:tabs>
          <w:tab w:val="left" w:pos="709"/>
          <w:tab w:val="left" w:pos="993"/>
        </w:tabs>
        <w:spacing w:after="0" w:line="320" w:lineRule="exact"/>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 ЗА ИЗПЪЛНЕНИЕ НА ПОРЪЧКАТА</w:t>
      </w:r>
    </w:p>
    <w:p w14:paraId="50630673" w14:textId="2A7DD185" w:rsidR="00DC75D3" w:rsidRDefault="00DC75D3" w:rsidP="00DC75D3">
      <w:pPr>
        <w:tabs>
          <w:tab w:val="left" w:pos="709"/>
          <w:tab w:val="left" w:pos="993"/>
        </w:tabs>
        <w:spacing w:after="0" w:line="320" w:lineRule="exact"/>
        <w:outlineLvl w:val="0"/>
        <w:rPr>
          <w:rFonts w:ascii="Times New Roman" w:eastAsia="Batang" w:hAnsi="Times New Roman"/>
          <w:sz w:val="24"/>
          <w:szCs w:val="24"/>
          <w:lang w:val="en-US" w:eastAsia="bg-BG"/>
        </w:rPr>
      </w:pPr>
    </w:p>
    <w:p w14:paraId="37DBB1DC" w14:textId="77777777" w:rsidR="00490E34" w:rsidRPr="00E661FF" w:rsidRDefault="00490E34" w:rsidP="00DC75D3">
      <w:pPr>
        <w:tabs>
          <w:tab w:val="left" w:pos="709"/>
          <w:tab w:val="left" w:pos="993"/>
        </w:tabs>
        <w:spacing w:after="0" w:line="320" w:lineRule="exact"/>
        <w:outlineLvl w:val="0"/>
        <w:rPr>
          <w:rFonts w:ascii="Times New Roman" w:eastAsia="Batang" w:hAnsi="Times New Roman"/>
          <w:sz w:val="24"/>
          <w:szCs w:val="24"/>
          <w:lang w:val="en-US" w:eastAsia="bg-BG"/>
        </w:rPr>
      </w:pPr>
    </w:p>
    <w:p w14:paraId="01FB3D1A" w14:textId="77777777" w:rsidR="00DC75D3" w:rsidRPr="00E661FF" w:rsidRDefault="00DC75D3" w:rsidP="00DC75D3">
      <w:pPr>
        <w:tabs>
          <w:tab w:val="left" w:pos="709"/>
          <w:tab w:val="left" w:pos="993"/>
        </w:tabs>
        <w:spacing w:after="0" w:line="320" w:lineRule="exact"/>
        <w:ind w:firstLine="720"/>
        <w:rPr>
          <w:rFonts w:ascii="Times New Roman" w:hAnsi="Times New Roman"/>
          <w:b/>
          <w:sz w:val="24"/>
          <w:szCs w:val="24"/>
          <w:lang w:eastAsia="bg-BG"/>
        </w:rPr>
      </w:pPr>
      <w:r w:rsidRPr="00E661FF">
        <w:rPr>
          <w:rFonts w:ascii="Times New Roman" w:hAnsi="Times New Roman"/>
          <w:sz w:val="24"/>
          <w:szCs w:val="24"/>
          <w:lang w:eastAsia="bg-BG"/>
        </w:rPr>
        <w:t>УВАЖАЕМИ ДАМИ И ГОСПОДА</w:t>
      </w:r>
      <w:r w:rsidRPr="00C534A5">
        <w:rPr>
          <w:rFonts w:ascii="Times New Roman" w:hAnsi="Times New Roman"/>
          <w:sz w:val="24"/>
          <w:szCs w:val="24"/>
          <w:lang w:eastAsia="bg-BG"/>
        </w:rPr>
        <w:t>,</w:t>
      </w:r>
    </w:p>
    <w:p w14:paraId="1E63C153" w14:textId="77777777" w:rsidR="00DC75D3" w:rsidRPr="00E661FF" w:rsidRDefault="00DC75D3" w:rsidP="00DC75D3">
      <w:pPr>
        <w:tabs>
          <w:tab w:val="left" w:pos="709"/>
          <w:tab w:val="left" w:pos="993"/>
        </w:tabs>
        <w:spacing w:after="0" w:line="320" w:lineRule="exact"/>
        <w:ind w:firstLine="720"/>
        <w:rPr>
          <w:rFonts w:ascii="Times New Roman" w:hAnsi="Times New Roman"/>
          <w:b/>
          <w:sz w:val="24"/>
          <w:szCs w:val="24"/>
          <w:lang w:eastAsia="bg-BG"/>
        </w:rPr>
      </w:pPr>
    </w:p>
    <w:p w14:paraId="73FC4D71" w14:textId="0532A234" w:rsidR="00DC75D3" w:rsidRPr="00F12CA5" w:rsidRDefault="00DC75D3" w:rsidP="00DC75D3">
      <w:pPr>
        <w:spacing w:after="160" w:line="259" w:lineRule="auto"/>
        <w:jc w:val="both"/>
        <w:rPr>
          <w:rFonts w:ascii="Times New Roman" w:hAnsi="Times New Roman"/>
          <w:i/>
          <w:sz w:val="24"/>
          <w:szCs w:val="24"/>
          <w:highlight w:val="yellow"/>
        </w:rPr>
      </w:pPr>
      <w:r w:rsidRPr="00E661FF">
        <w:rPr>
          <w:rFonts w:ascii="Times New Roman" w:hAnsi="Times New Roman"/>
          <w:sz w:val="24"/>
          <w:szCs w:val="24"/>
          <w:lang w:eastAsia="bg-BG"/>
        </w:rPr>
        <w:tab/>
      </w:r>
      <w:r w:rsidRPr="00F12CA5">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F12CA5">
        <w:rPr>
          <w:rFonts w:ascii="Times New Roman" w:hAnsi="Times New Roman"/>
          <w:b/>
          <w:i/>
          <w:sz w:val="24"/>
          <w:szCs w:val="24"/>
        </w:rPr>
        <w:t>„</w:t>
      </w:r>
      <w:r>
        <w:rPr>
          <w:rFonts w:ascii="Times New Roman" w:hAnsi="Times New Roman"/>
          <w:b/>
          <w:i/>
          <w:sz w:val="24"/>
          <w:szCs w:val="24"/>
        </w:rPr>
        <w:t>Доставка на консумативи за експертни изследвания</w:t>
      </w:r>
      <w:r w:rsidRPr="00F12CA5">
        <w:rPr>
          <w:rFonts w:ascii="Times New Roman" w:hAnsi="Times New Roman"/>
          <w:b/>
          <w:i/>
          <w:sz w:val="24"/>
          <w:szCs w:val="24"/>
        </w:rPr>
        <w:t xml:space="preserve"> по обособена позиция </w:t>
      </w:r>
      <w:r>
        <w:rPr>
          <w:rFonts w:ascii="Times New Roman" w:hAnsi="Times New Roman"/>
          <w:b/>
          <w:i/>
          <w:sz w:val="24"/>
          <w:szCs w:val="24"/>
        </w:rPr>
        <w:t>2</w:t>
      </w:r>
      <w:r w:rsidRPr="00F12CA5">
        <w:rPr>
          <w:rFonts w:ascii="Times New Roman" w:hAnsi="Times New Roman"/>
          <w:b/>
          <w:i/>
          <w:sz w:val="24"/>
          <w:szCs w:val="24"/>
        </w:rPr>
        <w:t xml:space="preserve">: </w:t>
      </w:r>
      <w:r>
        <w:rPr>
          <w:rFonts w:ascii="Times New Roman" w:hAnsi="Times New Roman"/>
          <w:b/>
          <w:i/>
          <w:sz w:val="24"/>
          <w:szCs w:val="24"/>
        </w:rPr>
        <w:t>Плочки за тънкослойна хроматография</w:t>
      </w:r>
      <w:r w:rsidRPr="00F12CA5">
        <w:rPr>
          <w:rFonts w:ascii="Times New Roman" w:hAnsi="Times New Roman"/>
          <w:b/>
          <w:i/>
          <w:sz w:val="24"/>
          <w:szCs w:val="24"/>
        </w:rPr>
        <w:t>“</w:t>
      </w:r>
      <w:r w:rsidRPr="00F12CA5">
        <w:rPr>
          <w:rFonts w:ascii="Times New Roman" w:hAnsi="Times New Roman"/>
          <w:sz w:val="24"/>
          <w:szCs w:val="24"/>
        </w:rPr>
        <w:t>, н</w:t>
      </w:r>
      <w:r w:rsidRPr="00F12CA5">
        <w:rPr>
          <w:rFonts w:ascii="Times New Roman" w:hAnsi="Times New Roman"/>
          <w:sz w:val="24"/>
          <w:szCs w:val="24"/>
          <w:lang w:eastAsia="bg-BG"/>
        </w:rPr>
        <w:t xml:space="preserve">ие: </w:t>
      </w:r>
    </w:p>
    <w:p w14:paraId="3133D30D" w14:textId="77777777" w:rsidR="00DC75D3" w:rsidRPr="00F12CA5" w:rsidRDefault="00DC75D3" w:rsidP="00DC75D3">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r w:rsidRPr="00F12CA5">
        <w:rPr>
          <w:rFonts w:ascii="Times New Roman" w:hAnsi="Times New Roman"/>
          <w:sz w:val="24"/>
          <w:szCs w:val="24"/>
          <w:lang w:val="ru-RU" w:eastAsia="bg-BG"/>
        </w:rPr>
        <w:t>………………</w:t>
      </w:r>
      <w:r w:rsidRPr="00F12CA5">
        <w:rPr>
          <w:rFonts w:ascii="Times New Roman" w:hAnsi="Times New Roman"/>
          <w:sz w:val="24"/>
          <w:szCs w:val="24"/>
          <w:lang w:eastAsia="bg-BG"/>
        </w:rPr>
        <w:t>………………………………………………………………………………………</w:t>
      </w:r>
    </w:p>
    <w:p w14:paraId="2C345BE3" w14:textId="77777777" w:rsidR="00DC75D3" w:rsidRPr="00F12CA5" w:rsidRDefault="00DC75D3" w:rsidP="00DC75D3">
      <w:pPr>
        <w:tabs>
          <w:tab w:val="left" w:pos="709"/>
          <w:tab w:val="left" w:pos="993"/>
        </w:tabs>
        <w:spacing w:after="0" w:line="240" w:lineRule="auto"/>
        <w:ind w:left="709" w:firstLine="709"/>
        <w:rPr>
          <w:rFonts w:ascii="Times New Roman" w:hAnsi="Times New Roman"/>
          <w:sz w:val="24"/>
          <w:szCs w:val="24"/>
          <w:lang w:eastAsia="bg-BG"/>
        </w:rPr>
      </w:pPr>
      <w:r w:rsidRPr="00F12CA5">
        <w:rPr>
          <w:rFonts w:ascii="Times New Roman" w:hAnsi="Times New Roman"/>
          <w:sz w:val="24"/>
          <w:szCs w:val="24"/>
          <w:lang w:eastAsia="bg-BG"/>
        </w:rPr>
        <w:t>/изписва се името на участника/</w:t>
      </w:r>
    </w:p>
    <w:p w14:paraId="6FB5D5D9" w14:textId="77777777" w:rsidR="00DC75D3" w:rsidRPr="00F12CA5" w:rsidRDefault="00DC75D3" w:rsidP="00DC75D3">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p>
    <w:p w14:paraId="2DD9E37D" w14:textId="77777777" w:rsidR="00DC75D3" w:rsidRPr="00F12CA5" w:rsidRDefault="00DC75D3" w:rsidP="00DC75D3">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ab/>
      </w:r>
      <w:r w:rsidRPr="00F12CA5">
        <w:rPr>
          <w:rFonts w:ascii="Times New Roman" w:hAnsi="Times New Roman"/>
          <w:sz w:val="24"/>
          <w:szCs w:val="24"/>
          <w:lang w:val="ru-RU" w:eastAsia="bg-BG"/>
        </w:rPr>
        <w:tab/>
      </w:r>
      <w:r w:rsidRPr="00F12CA5">
        <w:rPr>
          <w:rFonts w:ascii="Times New Roman" w:hAnsi="Times New Roman"/>
          <w:sz w:val="24"/>
          <w:szCs w:val="24"/>
          <w:lang w:eastAsia="bg-BG"/>
        </w:rPr>
        <w:t>/БУЛСТАТ или ЕИК/</w:t>
      </w:r>
    </w:p>
    <w:p w14:paraId="1AF8FD6A" w14:textId="77777777" w:rsidR="00DC75D3" w:rsidRPr="00F12CA5" w:rsidRDefault="00DC75D3" w:rsidP="00DC75D3">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r w:rsidRPr="00F12CA5">
        <w:rPr>
          <w:rFonts w:ascii="Times New Roman" w:hAnsi="Times New Roman"/>
          <w:sz w:val="24"/>
          <w:szCs w:val="24"/>
          <w:lang w:val="ru-RU" w:eastAsia="bg-BG"/>
        </w:rPr>
        <w:t>……………</w:t>
      </w:r>
    </w:p>
    <w:p w14:paraId="5D1E9E87" w14:textId="77777777" w:rsidR="00DC75D3" w:rsidRPr="00F12CA5" w:rsidRDefault="00DC75D3" w:rsidP="00DC75D3">
      <w:pPr>
        <w:tabs>
          <w:tab w:val="left" w:pos="709"/>
          <w:tab w:val="left" w:pos="993"/>
        </w:tabs>
        <w:spacing w:after="0" w:line="240" w:lineRule="auto"/>
        <w:ind w:left="709" w:firstLine="709"/>
        <w:rPr>
          <w:rFonts w:ascii="Times New Roman" w:hAnsi="Times New Roman"/>
          <w:sz w:val="24"/>
          <w:szCs w:val="24"/>
          <w:lang w:eastAsia="bg-BG"/>
        </w:rPr>
      </w:pPr>
      <w:r w:rsidRPr="00F12CA5">
        <w:rPr>
          <w:rFonts w:ascii="Times New Roman" w:hAnsi="Times New Roman"/>
          <w:sz w:val="24"/>
          <w:szCs w:val="24"/>
          <w:lang w:eastAsia="bg-BG"/>
        </w:rPr>
        <w:t>/адрес по регистрация/</w:t>
      </w:r>
    </w:p>
    <w:p w14:paraId="7AB484C5" w14:textId="77777777" w:rsidR="00DC75D3" w:rsidRPr="00F12CA5" w:rsidRDefault="00DC75D3" w:rsidP="00DC75D3">
      <w:pPr>
        <w:tabs>
          <w:tab w:val="left" w:pos="709"/>
          <w:tab w:val="left" w:pos="993"/>
        </w:tabs>
        <w:spacing w:after="0" w:line="240" w:lineRule="auto"/>
        <w:jc w:val="center"/>
        <w:rPr>
          <w:rFonts w:ascii="Times New Roman" w:hAnsi="Times New Roman"/>
          <w:sz w:val="24"/>
          <w:szCs w:val="24"/>
          <w:lang w:eastAsia="bg-BG"/>
        </w:rPr>
      </w:pPr>
    </w:p>
    <w:p w14:paraId="7A5670B3" w14:textId="77777777" w:rsidR="00DC75D3" w:rsidRDefault="00DC75D3" w:rsidP="00DC75D3">
      <w:pPr>
        <w:spacing w:after="160" w:line="259" w:lineRule="auto"/>
        <w:jc w:val="both"/>
        <w:rPr>
          <w:rFonts w:ascii="Times New Roman" w:hAnsi="Times New Roman"/>
          <w:sz w:val="24"/>
          <w:szCs w:val="24"/>
          <w:lang w:eastAsia="bg-BG"/>
        </w:rPr>
      </w:pPr>
      <w:r w:rsidRPr="00F12CA5">
        <w:rPr>
          <w:rFonts w:ascii="Times New Roman" w:hAnsi="Times New Roman"/>
          <w:sz w:val="24"/>
          <w:szCs w:val="24"/>
          <w:lang w:eastAsia="bg-BG"/>
        </w:rPr>
        <w:t>предлагаме да изпълним поръчката, съгласно изискванията на Възложителя при следните условия:</w:t>
      </w:r>
    </w:p>
    <w:p w14:paraId="12758513" w14:textId="102D0B0A" w:rsidR="002E260A" w:rsidRPr="004A5A6D" w:rsidRDefault="009013A3"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1</w:t>
      </w:r>
      <w:r w:rsidR="002E260A" w:rsidRPr="004A5A6D">
        <w:rPr>
          <w:rFonts w:ascii="Times New Roman" w:hAnsi="Times New Roman"/>
          <w:sz w:val="24"/>
          <w:szCs w:val="24"/>
          <w:lang w:eastAsia="bg-BG"/>
        </w:rPr>
        <w:t xml:space="preserve">. Декларираме, че доставените от нас консумативи по обособена позиция </w:t>
      </w:r>
      <w:r w:rsidR="002E260A">
        <w:rPr>
          <w:rFonts w:ascii="Times New Roman" w:hAnsi="Times New Roman"/>
          <w:sz w:val="24"/>
          <w:szCs w:val="24"/>
          <w:lang w:eastAsia="bg-BG"/>
        </w:rPr>
        <w:t>2</w:t>
      </w:r>
      <w:r w:rsidR="002E260A" w:rsidRPr="004A5A6D">
        <w:rPr>
          <w:rFonts w:ascii="Times New Roman" w:hAnsi="Times New Roman"/>
          <w:sz w:val="24"/>
          <w:szCs w:val="24"/>
          <w:lang w:eastAsia="bg-BG"/>
        </w:rPr>
        <w:t xml:space="preserve"> щ</w:t>
      </w:r>
      <w:r w:rsidR="002E260A">
        <w:rPr>
          <w:rFonts w:ascii="Times New Roman" w:hAnsi="Times New Roman"/>
          <w:sz w:val="24"/>
          <w:szCs w:val="24"/>
          <w:lang w:eastAsia="bg-BG"/>
        </w:rPr>
        <w:t>е отговарят на изискванията на В</w:t>
      </w:r>
      <w:r w:rsidR="002E260A" w:rsidRPr="004A5A6D">
        <w:rPr>
          <w:rFonts w:ascii="Times New Roman" w:hAnsi="Times New Roman"/>
          <w:sz w:val="24"/>
          <w:szCs w:val="24"/>
          <w:lang w:eastAsia="bg-BG"/>
        </w:rPr>
        <w:t>ъзложителя</w:t>
      </w:r>
      <w:r w:rsidR="002E260A">
        <w:rPr>
          <w:rFonts w:ascii="Times New Roman" w:hAnsi="Times New Roman"/>
          <w:sz w:val="24"/>
          <w:szCs w:val="24"/>
          <w:lang w:eastAsia="bg-BG"/>
        </w:rPr>
        <w:t>,</w:t>
      </w:r>
      <w:r w:rsidR="002E260A" w:rsidRPr="004A5A6D">
        <w:rPr>
          <w:rFonts w:ascii="Times New Roman" w:hAnsi="Times New Roman"/>
          <w:sz w:val="24"/>
          <w:szCs w:val="24"/>
          <w:lang w:eastAsia="bg-BG"/>
        </w:rPr>
        <w:t xml:space="preserve"> описан</w:t>
      </w:r>
      <w:r w:rsidR="002E260A">
        <w:rPr>
          <w:rFonts w:ascii="Times New Roman" w:hAnsi="Times New Roman"/>
          <w:sz w:val="24"/>
          <w:szCs w:val="24"/>
          <w:lang w:eastAsia="bg-BG"/>
        </w:rPr>
        <w:t>и</w:t>
      </w:r>
      <w:r w:rsidR="002E260A" w:rsidRPr="004A5A6D">
        <w:rPr>
          <w:rFonts w:ascii="Times New Roman" w:hAnsi="Times New Roman"/>
          <w:sz w:val="24"/>
          <w:szCs w:val="24"/>
          <w:lang w:eastAsia="bg-BG"/>
        </w:rPr>
        <w:t xml:space="preserve"> в Техническата спецификация</w:t>
      </w:r>
      <w:r w:rsidR="002E260A">
        <w:rPr>
          <w:rFonts w:ascii="Times New Roman" w:hAnsi="Times New Roman"/>
          <w:sz w:val="24"/>
          <w:szCs w:val="24"/>
          <w:lang w:eastAsia="bg-BG"/>
        </w:rPr>
        <w:t xml:space="preserve"> за обособена позиция 2 (</w:t>
      </w:r>
      <w:r w:rsidR="002E260A" w:rsidRPr="00850A86">
        <w:rPr>
          <w:rFonts w:ascii="Times New Roman" w:hAnsi="Times New Roman"/>
          <w:i/>
          <w:sz w:val="24"/>
          <w:szCs w:val="24"/>
          <w:lang w:eastAsia="bg-BG"/>
        </w:rPr>
        <w:t>Приложение</w:t>
      </w:r>
      <w:r w:rsidR="002E260A">
        <w:rPr>
          <w:rFonts w:ascii="Times New Roman" w:hAnsi="Times New Roman"/>
          <w:i/>
          <w:sz w:val="24"/>
          <w:szCs w:val="24"/>
          <w:lang w:eastAsia="bg-BG"/>
        </w:rPr>
        <w:t xml:space="preserve"> №</w:t>
      </w:r>
      <w:r w:rsidR="002E260A" w:rsidRPr="00850A86">
        <w:rPr>
          <w:rFonts w:ascii="Times New Roman" w:hAnsi="Times New Roman"/>
          <w:i/>
          <w:sz w:val="24"/>
          <w:szCs w:val="24"/>
          <w:lang w:eastAsia="bg-BG"/>
        </w:rPr>
        <w:t xml:space="preserve"> 1</w:t>
      </w:r>
      <w:r w:rsidR="002E260A">
        <w:rPr>
          <w:rFonts w:ascii="Times New Roman" w:hAnsi="Times New Roman"/>
          <w:i/>
          <w:sz w:val="24"/>
          <w:szCs w:val="24"/>
          <w:lang w:eastAsia="bg-BG"/>
        </w:rPr>
        <w:t>Б</w:t>
      </w:r>
      <w:r w:rsidR="002E260A">
        <w:rPr>
          <w:rFonts w:ascii="Times New Roman" w:hAnsi="Times New Roman"/>
          <w:sz w:val="24"/>
          <w:szCs w:val="24"/>
          <w:lang w:eastAsia="bg-BG"/>
        </w:rPr>
        <w:t>).</w:t>
      </w:r>
    </w:p>
    <w:p w14:paraId="417EF13C" w14:textId="07DE4FCD" w:rsidR="002E260A" w:rsidRPr="004A5A6D" w:rsidRDefault="009013A3" w:rsidP="002E260A">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2</w:t>
      </w:r>
      <w:r w:rsidR="002E260A" w:rsidRPr="004A5A6D">
        <w:rPr>
          <w:rFonts w:ascii="Times New Roman" w:hAnsi="Times New Roman"/>
          <w:sz w:val="24"/>
          <w:szCs w:val="24"/>
          <w:lang w:eastAsia="bg-BG"/>
        </w:rPr>
        <w:t xml:space="preserve">. Предлагаме да изпълним поръчката, съгласно изискванията на </w:t>
      </w:r>
      <w:r w:rsidR="002E260A">
        <w:rPr>
          <w:rFonts w:ascii="Times New Roman" w:hAnsi="Times New Roman"/>
          <w:sz w:val="24"/>
          <w:szCs w:val="24"/>
          <w:lang w:eastAsia="bg-BG"/>
        </w:rPr>
        <w:t>В</w:t>
      </w:r>
      <w:r w:rsidR="002E260A" w:rsidRPr="004A5A6D">
        <w:rPr>
          <w:rFonts w:ascii="Times New Roman" w:hAnsi="Times New Roman"/>
          <w:sz w:val="24"/>
          <w:szCs w:val="24"/>
          <w:lang w:eastAsia="bg-BG"/>
        </w:rPr>
        <w:t>ъзложителя, както следва:</w:t>
      </w:r>
      <w:r w:rsidR="002E260A" w:rsidRPr="004A5A6D">
        <w:rPr>
          <w:rFonts w:ascii="Times New Roman" w:hAnsi="Times New Roman"/>
          <w:sz w:val="24"/>
          <w:szCs w:val="24"/>
        </w:rPr>
        <w:t xml:space="preserve">     </w:t>
      </w:r>
    </w:p>
    <w:tbl>
      <w:tblPr>
        <w:tblW w:w="9918" w:type="dxa"/>
        <w:jc w:val="center"/>
        <w:tblCellMar>
          <w:left w:w="70" w:type="dxa"/>
          <w:right w:w="70" w:type="dxa"/>
        </w:tblCellMar>
        <w:tblLook w:val="04A0" w:firstRow="1" w:lastRow="0" w:firstColumn="1" w:lastColumn="0" w:noHBand="0" w:noVBand="1"/>
      </w:tblPr>
      <w:tblGrid>
        <w:gridCol w:w="480"/>
        <w:gridCol w:w="4335"/>
        <w:gridCol w:w="1276"/>
        <w:gridCol w:w="1701"/>
        <w:gridCol w:w="2126"/>
      </w:tblGrid>
      <w:tr w:rsidR="00533EE5" w:rsidRPr="00533EE5" w14:paraId="46CBC7A1" w14:textId="3BCC2A4D" w:rsidTr="006D2F7A">
        <w:trPr>
          <w:trHeight w:val="674"/>
          <w:jc w:val="center"/>
        </w:trPr>
        <w:tc>
          <w:tcPr>
            <w:tcW w:w="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9CA245"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b/>
                <w:bCs/>
                <w:color w:val="000000"/>
                <w:sz w:val="24"/>
                <w:szCs w:val="24"/>
                <w:lang w:eastAsia="bg-BG"/>
              </w:rPr>
            </w:pPr>
            <w:r w:rsidRPr="00533EE5">
              <w:rPr>
                <w:rFonts w:ascii="Times New Roman" w:eastAsia="Times New Roman" w:hAnsi="Times New Roman"/>
                <w:b/>
                <w:bCs/>
                <w:color w:val="000000"/>
                <w:sz w:val="24"/>
                <w:szCs w:val="24"/>
                <w:lang w:eastAsia="bg-BG"/>
              </w:rPr>
              <w:t>№</w:t>
            </w:r>
          </w:p>
        </w:tc>
        <w:tc>
          <w:tcPr>
            <w:tcW w:w="4335" w:type="dxa"/>
            <w:tcBorders>
              <w:top w:val="single" w:sz="4" w:space="0" w:color="auto"/>
              <w:left w:val="nil"/>
              <w:bottom w:val="single" w:sz="4" w:space="0" w:color="auto"/>
              <w:right w:val="single" w:sz="4" w:space="0" w:color="auto"/>
            </w:tcBorders>
            <w:shd w:val="clear" w:color="000000" w:fill="FFFFFF"/>
            <w:vAlign w:val="center"/>
            <w:hideMark/>
          </w:tcPr>
          <w:p w14:paraId="090A291B"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b/>
                <w:bCs/>
                <w:color w:val="000000"/>
                <w:sz w:val="24"/>
                <w:szCs w:val="24"/>
                <w:lang w:eastAsia="bg-BG"/>
              </w:rPr>
            </w:pPr>
            <w:r w:rsidRPr="00533EE5">
              <w:rPr>
                <w:rFonts w:ascii="Times New Roman" w:eastAsia="Times New Roman" w:hAnsi="Times New Roman"/>
                <w:b/>
                <w:bCs/>
                <w:color w:val="000000"/>
                <w:sz w:val="24"/>
                <w:szCs w:val="24"/>
                <w:lang w:eastAsia="bg-BG"/>
              </w:rPr>
              <w:t>Наименование</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5D7A3FC"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b/>
                <w:bCs/>
                <w:color w:val="000000"/>
                <w:sz w:val="24"/>
                <w:szCs w:val="24"/>
                <w:lang w:eastAsia="bg-BG"/>
              </w:rPr>
            </w:pPr>
            <w:r w:rsidRPr="00533EE5">
              <w:rPr>
                <w:rFonts w:ascii="Times New Roman" w:eastAsia="Times New Roman" w:hAnsi="Times New Roman"/>
                <w:b/>
                <w:bCs/>
                <w:color w:val="000000"/>
                <w:sz w:val="24"/>
                <w:szCs w:val="24"/>
                <w:lang w:eastAsia="bg-BG"/>
              </w:rPr>
              <w:t>Опаковка</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CBAD6B6" w14:textId="77777777" w:rsidR="00533EE5" w:rsidRPr="00533EE5" w:rsidRDefault="00533EE5" w:rsidP="00533EE5">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sz w:val="24"/>
                <w:szCs w:val="24"/>
                <w:lang w:eastAsia="bg-BG"/>
              </w:rPr>
            </w:pPr>
            <w:r w:rsidRPr="00533EE5">
              <w:rPr>
                <w:rFonts w:ascii="Times New Roman" w:eastAsia="Times New Roman" w:hAnsi="Times New Roman"/>
                <w:b/>
                <w:bCs/>
                <w:color w:val="000000"/>
                <w:sz w:val="24"/>
                <w:szCs w:val="24"/>
                <w:lang w:eastAsia="bg-BG"/>
              </w:rPr>
              <w:t>Прогнозно количество за 3 години</w:t>
            </w:r>
          </w:p>
        </w:tc>
        <w:tc>
          <w:tcPr>
            <w:tcW w:w="2126" w:type="dxa"/>
            <w:tcBorders>
              <w:top w:val="single" w:sz="4" w:space="0" w:color="auto"/>
              <w:left w:val="nil"/>
              <w:bottom w:val="single" w:sz="4" w:space="0" w:color="auto"/>
              <w:right w:val="single" w:sz="4" w:space="0" w:color="auto"/>
            </w:tcBorders>
            <w:shd w:val="clear" w:color="000000" w:fill="FFFFFF"/>
            <w:vAlign w:val="center"/>
          </w:tcPr>
          <w:p w14:paraId="227F99AD" w14:textId="20A7E8C5" w:rsidR="00533EE5" w:rsidRPr="00533EE5" w:rsidRDefault="00533EE5" w:rsidP="00533EE5">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bCs/>
                <w:color w:val="000000"/>
                <w:sz w:val="24"/>
                <w:szCs w:val="24"/>
                <w:lang w:eastAsia="bg-BG"/>
              </w:rPr>
            </w:pPr>
            <w:r>
              <w:rPr>
                <w:rFonts w:ascii="Times New Roman" w:eastAsia="Times New Roman" w:hAnsi="Times New Roman"/>
                <w:b/>
                <w:sz w:val="24"/>
                <w:szCs w:val="24"/>
                <w:lang w:eastAsia="bg-BG"/>
              </w:rPr>
              <w:t>Предложено от Участника</w:t>
            </w:r>
          </w:p>
        </w:tc>
      </w:tr>
      <w:tr w:rsidR="00533EE5" w:rsidRPr="00533EE5" w14:paraId="699A3A71" w14:textId="14374330" w:rsidTr="006D2F7A">
        <w:trPr>
          <w:trHeight w:val="510"/>
          <w:jc w:val="center"/>
        </w:trPr>
        <w:tc>
          <w:tcPr>
            <w:tcW w:w="480" w:type="dxa"/>
            <w:tcBorders>
              <w:top w:val="nil"/>
              <w:left w:val="single" w:sz="4" w:space="0" w:color="auto"/>
              <w:bottom w:val="single" w:sz="4" w:space="0" w:color="auto"/>
              <w:right w:val="single" w:sz="4" w:space="0" w:color="auto"/>
            </w:tcBorders>
            <w:shd w:val="clear" w:color="000000" w:fill="FFFFFF"/>
            <w:vAlign w:val="center"/>
            <w:hideMark/>
          </w:tcPr>
          <w:p w14:paraId="12B63838"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1.</w:t>
            </w:r>
          </w:p>
        </w:tc>
        <w:tc>
          <w:tcPr>
            <w:tcW w:w="4335" w:type="dxa"/>
            <w:tcBorders>
              <w:top w:val="nil"/>
              <w:left w:val="nil"/>
              <w:bottom w:val="single" w:sz="4" w:space="0" w:color="auto"/>
              <w:right w:val="single" w:sz="4" w:space="0" w:color="auto"/>
            </w:tcBorders>
            <w:shd w:val="clear" w:color="000000" w:fill="FFFFFF"/>
            <w:vAlign w:val="center"/>
            <w:hideMark/>
          </w:tcPr>
          <w:p w14:paraId="73976FD1"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 xml:space="preserve">Плочки за тънкослойна хроматография силикагел 60, инд. F254, 5/10 см </w:t>
            </w:r>
          </w:p>
        </w:tc>
        <w:tc>
          <w:tcPr>
            <w:tcW w:w="1276" w:type="dxa"/>
            <w:tcBorders>
              <w:top w:val="nil"/>
              <w:left w:val="nil"/>
              <w:bottom w:val="single" w:sz="4" w:space="0" w:color="auto"/>
              <w:right w:val="single" w:sz="4" w:space="0" w:color="auto"/>
            </w:tcBorders>
            <w:shd w:val="clear" w:color="auto" w:fill="auto"/>
            <w:noWrap/>
            <w:vAlign w:val="center"/>
          </w:tcPr>
          <w:p w14:paraId="13A99CF7" w14:textId="792C7446" w:rsidR="00533EE5" w:rsidRPr="00533EE5" w:rsidRDefault="00533EE5" w:rsidP="00533EE5">
            <w:pPr>
              <w:widowControl w:val="0"/>
              <w:autoSpaceDE w:val="0"/>
              <w:autoSpaceDN w:val="0"/>
              <w:adjustRightInd w:val="0"/>
              <w:spacing w:after="0" w:line="240" w:lineRule="auto"/>
              <w:jc w:val="center"/>
              <w:rPr>
                <w:rFonts w:ascii="Times New Roman" w:hAnsi="Times New Roman"/>
                <w:sz w:val="24"/>
                <w:szCs w:val="24"/>
                <w:lang w:eastAsia="bg-BG"/>
              </w:rPr>
            </w:pPr>
            <w:r w:rsidRPr="00533EE5">
              <w:rPr>
                <w:rFonts w:ascii="Times New Roman" w:eastAsia="Times New Roman" w:hAnsi="Times New Roman"/>
                <w:color w:val="000000"/>
                <w:sz w:val="24"/>
                <w:szCs w:val="24"/>
                <w:lang w:eastAsia="bg-BG"/>
              </w:rPr>
              <w:t>200 броя</w:t>
            </w:r>
            <w:r w:rsidR="002C0AE5">
              <w:rPr>
                <w:rFonts w:ascii="Times New Roman" w:eastAsia="Times New Roman" w:hAnsi="Times New Roman"/>
                <w:color w:val="000000"/>
                <w:sz w:val="24"/>
                <w:szCs w:val="24"/>
                <w:lang w:eastAsia="bg-BG"/>
              </w:rPr>
              <w:t xml:space="preserve"> плочки</w:t>
            </w:r>
          </w:p>
        </w:tc>
        <w:tc>
          <w:tcPr>
            <w:tcW w:w="1701" w:type="dxa"/>
            <w:tcBorders>
              <w:top w:val="nil"/>
              <w:left w:val="nil"/>
              <w:bottom w:val="single" w:sz="4" w:space="0" w:color="auto"/>
              <w:right w:val="single" w:sz="4" w:space="0" w:color="auto"/>
            </w:tcBorders>
            <w:shd w:val="clear" w:color="000000" w:fill="FFFFFF"/>
            <w:vAlign w:val="center"/>
          </w:tcPr>
          <w:p w14:paraId="6CF762E7" w14:textId="3DDA6224"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5</w:t>
            </w:r>
            <w:r w:rsidRPr="00533EE5">
              <w:rPr>
                <w:rFonts w:ascii="Times New Roman" w:eastAsia="Times New Roman" w:hAnsi="Times New Roman"/>
                <w:sz w:val="24"/>
                <w:szCs w:val="24"/>
                <w:lang w:eastAsia="bg-BG"/>
              </w:rPr>
              <w:t xml:space="preserve"> </w:t>
            </w:r>
            <w:r w:rsidR="002C0AE5">
              <w:rPr>
                <w:rFonts w:ascii="Times New Roman" w:eastAsia="Times New Roman" w:hAnsi="Times New Roman"/>
                <w:sz w:val="24"/>
                <w:szCs w:val="24"/>
                <w:lang w:eastAsia="bg-BG"/>
              </w:rPr>
              <w:t>оп</w:t>
            </w:r>
          </w:p>
        </w:tc>
        <w:tc>
          <w:tcPr>
            <w:tcW w:w="2126" w:type="dxa"/>
            <w:tcBorders>
              <w:top w:val="nil"/>
              <w:left w:val="nil"/>
              <w:bottom w:val="single" w:sz="4" w:space="0" w:color="auto"/>
              <w:right w:val="single" w:sz="4" w:space="0" w:color="auto"/>
            </w:tcBorders>
            <w:shd w:val="clear" w:color="000000" w:fill="FFFFFF"/>
            <w:vAlign w:val="center"/>
          </w:tcPr>
          <w:p w14:paraId="27194AE7"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p>
        </w:tc>
      </w:tr>
      <w:tr w:rsidR="00533EE5" w:rsidRPr="00533EE5" w14:paraId="3811566A" w14:textId="105B37D1" w:rsidTr="006D2F7A">
        <w:trPr>
          <w:trHeight w:val="510"/>
          <w:jc w:val="center"/>
        </w:trPr>
        <w:tc>
          <w:tcPr>
            <w:tcW w:w="480" w:type="dxa"/>
            <w:tcBorders>
              <w:top w:val="nil"/>
              <w:left w:val="single" w:sz="4" w:space="0" w:color="auto"/>
              <w:bottom w:val="single" w:sz="4" w:space="0" w:color="auto"/>
              <w:right w:val="single" w:sz="4" w:space="0" w:color="auto"/>
            </w:tcBorders>
            <w:shd w:val="clear" w:color="000000" w:fill="FFFFFF"/>
            <w:vAlign w:val="center"/>
            <w:hideMark/>
          </w:tcPr>
          <w:p w14:paraId="5CC0EB13"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2.</w:t>
            </w:r>
          </w:p>
        </w:tc>
        <w:tc>
          <w:tcPr>
            <w:tcW w:w="4335" w:type="dxa"/>
            <w:tcBorders>
              <w:top w:val="nil"/>
              <w:left w:val="nil"/>
              <w:bottom w:val="single" w:sz="4" w:space="0" w:color="auto"/>
              <w:right w:val="single" w:sz="4" w:space="0" w:color="auto"/>
            </w:tcBorders>
            <w:shd w:val="clear" w:color="000000" w:fill="FFFFFF"/>
            <w:vAlign w:val="center"/>
            <w:hideMark/>
          </w:tcPr>
          <w:p w14:paraId="70071290"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Плочки за тънкослойна хроматография силикагел 60, инд. F254, 10/10 см</w:t>
            </w:r>
          </w:p>
        </w:tc>
        <w:tc>
          <w:tcPr>
            <w:tcW w:w="1276" w:type="dxa"/>
            <w:tcBorders>
              <w:top w:val="nil"/>
              <w:left w:val="nil"/>
              <w:bottom w:val="single" w:sz="4" w:space="0" w:color="auto"/>
              <w:right w:val="single" w:sz="4" w:space="0" w:color="auto"/>
            </w:tcBorders>
            <w:shd w:val="clear" w:color="auto" w:fill="auto"/>
            <w:noWrap/>
            <w:vAlign w:val="center"/>
          </w:tcPr>
          <w:p w14:paraId="5A601645" w14:textId="3B86D916" w:rsidR="00533EE5" w:rsidRPr="00533EE5" w:rsidRDefault="00533EE5" w:rsidP="00533EE5">
            <w:pPr>
              <w:widowControl w:val="0"/>
              <w:autoSpaceDE w:val="0"/>
              <w:autoSpaceDN w:val="0"/>
              <w:adjustRightInd w:val="0"/>
              <w:spacing w:after="0" w:line="240" w:lineRule="auto"/>
              <w:jc w:val="center"/>
              <w:rPr>
                <w:rFonts w:ascii="Times New Roman" w:hAnsi="Times New Roman"/>
                <w:sz w:val="24"/>
                <w:szCs w:val="24"/>
                <w:lang w:eastAsia="bg-BG"/>
              </w:rPr>
            </w:pPr>
            <w:r w:rsidRPr="00533EE5">
              <w:rPr>
                <w:rFonts w:ascii="Times New Roman" w:hAnsi="Times New Roman"/>
                <w:sz w:val="24"/>
                <w:szCs w:val="24"/>
                <w:lang w:eastAsia="bg-BG"/>
              </w:rPr>
              <w:t>100 броя</w:t>
            </w:r>
            <w:r w:rsidR="002C0AE5">
              <w:rPr>
                <w:rFonts w:ascii="Times New Roman" w:hAnsi="Times New Roman"/>
                <w:sz w:val="24"/>
                <w:szCs w:val="24"/>
                <w:lang w:eastAsia="bg-BG"/>
              </w:rPr>
              <w:t xml:space="preserve"> </w:t>
            </w:r>
            <w:r w:rsidR="002C0AE5">
              <w:rPr>
                <w:rFonts w:ascii="Times New Roman" w:eastAsia="Times New Roman" w:hAnsi="Times New Roman"/>
                <w:color w:val="000000"/>
                <w:sz w:val="24"/>
                <w:szCs w:val="24"/>
                <w:lang w:eastAsia="bg-BG"/>
              </w:rPr>
              <w:t>плочки</w:t>
            </w:r>
          </w:p>
        </w:tc>
        <w:tc>
          <w:tcPr>
            <w:tcW w:w="1701" w:type="dxa"/>
            <w:tcBorders>
              <w:top w:val="nil"/>
              <w:left w:val="nil"/>
              <w:bottom w:val="single" w:sz="4" w:space="0" w:color="auto"/>
              <w:right w:val="single" w:sz="4" w:space="0" w:color="auto"/>
            </w:tcBorders>
            <w:shd w:val="clear" w:color="000000" w:fill="FFFFFF"/>
            <w:vAlign w:val="center"/>
          </w:tcPr>
          <w:p w14:paraId="33434DED" w14:textId="65916096"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6</w:t>
            </w:r>
            <w:r w:rsidRPr="00533EE5">
              <w:rPr>
                <w:rFonts w:ascii="Times New Roman" w:eastAsia="Times New Roman" w:hAnsi="Times New Roman"/>
                <w:sz w:val="24"/>
                <w:szCs w:val="24"/>
                <w:lang w:eastAsia="bg-BG"/>
              </w:rPr>
              <w:t xml:space="preserve"> </w:t>
            </w:r>
            <w:r w:rsidR="002C0AE5">
              <w:rPr>
                <w:rFonts w:ascii="Times New Roman" w:eastAsia="Times New Roman" w:hAnsi="Times New Roman"/>
                <w:sz w:val="24"/>
                <w:szCs w:val="24"/>
                <w:lang w:eastAsia="bg-BG"/>
              </w:rPr>
              <w:t>оп</w:t>
            </w:r>
          </w:p>
        </w:tc>
        <w:tc>
          <w:tcPr>
            <w:tcW w:w="2126" w:type="dxa"/>
            <w:tcBorders>
              <w:top w:val="nil"/>
              <w:left w:val="nil"/>
              <w:bottom w:val="single" w:sz="4" w:space="0" w:color="auto"/>
              <w:right w:val="single" w:sz="4" w:space="0" w:color="auto"/>
            </w:tcBorders>
            <w:shd w:val="clear" w:color="000000" w:fill="FFFFFF"/>
            <w:vAlign w:val="center"/>
          </w:tcPr>
          <w:p w14:paraId="167913BC"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p>
        </w:tc>
      </w:tr>
      <w:tr w:rsidR="00533EE5" w:rsidRPr="00533EE5" w14:paraId="0D95DCDA" w14:textId="3DF6DFB9" w:rsidTr="006D2F7A">
        <w:trPr>
          <w:trHeight w:val="510"/>
          <w:jc w:val="center"/>
        </w:trPr>
        <w:tc>
          <w:tcPr>
            <w:tcW w:w="480" w:type="dxa"/>
            <w:tcBorders>
              <w:top w:val="nil"/>
              <w:left w:val="single" w:sz="4" w:space="0" w:color="auto"/>
              <w:bottom w:val="single" w:sz="4" w:space="0" w:color="auto"/>
              <w:right w:val="single" w:sz="4" w:space="0" w:color="auto"/>
            </w:tcBorders>
            <w:shd w:val="clear" w:color="000000" w:fill="FFFFFF"/>
            <w:vAlign w:val="center"/>
            <w:hideMark/>
          </w:tcPr>
          <w:p w14:paraId="0C2CE7C5"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3.</w:t>
            </w:r>
          </w:p>
        </w:tc>
        <w:tc>
          <w:tcPr>
            <w:tcW w:w="4335" w:type="dxa"/>
            <w:tcBorders>
              <w:top w:val="nil"/>
              <w:left w:val="nil"/>
              <w:bottom w:val="single" w:sz="4" w:space="0" w:color="auto"/>
              <w:right w:val="single" w:sz="4" w:space="0" w:color="auto"/>
            </w:tcBorders>
            <w:shd w:val="clear" w:color="000000" w:fill="FFFFFF"/>
            <w:vAlign w:val="center"/>
            <w:hideMark/>
          </w:tcPr>
          <w:p w14:paraId="31C41A14"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Плочки за тънкослойна хроматография силикагел 60, инд. F254, 10/20 см</w:t>
            </w:r>
          </w:p>
        </w:tc>
        <w:tc>
          <w:tcPr>
            <w:tcW w:w="1276" w:type="dxa"/>
            <w:tcBorders>
              <w:top w:val="nil"/>
              <w:left w:val="nil"/>
              <w:bottom w:val="single" w:sz="4" w:space="0" w:color="auto"/>
              <w:right w:val="single" w:sz="4" w:space="0" w:color="auto"/>
            </w:tcBorders>
            <w:shd w:val="clear" w:color="auto" w:fill="auto"/>
            <w:noWrap/>
            <w:vAlign w:val="center"/>
          </w:tcPr>
          <w:p w14:paraId="4B293CDE" w14:textId="1126B373" w:rsidR="00533EE5" w:rsidRPr="00533EE5" w:rsidRDefault="00533EE5" w:rsidP="00533EE5">
            <w:pPr>
              <w:widowControl w:val="0"/>
              <w:autoSpaceDE w:val="0"/>
              <w:autoSpaceDN w:val="0"/>
              <w:adjustRightInd w:val="0"/>
              <w:spacing w:after="0" w:line="240" w:lineRule="auto"/>
              <w:jc w:val="center"/>
              <w:rPr>
                <w:rFonts w:ascii="Times New Roman" w:hAnsi="Times New Roman"/>
                <w:sz w:val="24"/>
                <w:szCs w:val="24"/>
                <w:lang w:eastAsia="bg-BG"/>
              </w:rPr>
            </w:pPr>
            <w:r w:rsidRPr="00533EE5">
              <w:rPr>
                <w:rFonts w:ascii="Times New Roman" w:hAnsi="Times New Roman"/>
                <w:sz w:val="24"/>
                <w:szCs w:val="24"/>
                <w:lang w:eastAsia="bg-BG"/>
              </w:rPr>
              <w:t>50 броя</w:t>
            </w:r>
            <w:r w:rsidR="002C0AE5">
              <w:rPr>
                <w:rFonts w:ascii="Times New Roman" w:hAnsi="Times New Roman"/>
                <w:sz w:val="24"/>
                <w:szCs w:val="24"/>
                <w:lang w:eastAsia="bg-BG"/>
              </w:rPr>
              <w:t xml:space="preserve"> </w:t>
            </w:r>
            <w:r w:rsidR="002C0AE5">
              <w:rPr>
                <w:rFonts w:ascii="Times New Roman" w:eastAsia="Times New Roman" w:hAnsi="Times New Roman"/>
                <w:color w:val="000000"/>
                <w:sz w:val="24"/>
                <w:szCs w:val="24"/>
                <w:lang w:eastAsia="bg-BG"/>
              </w:rPr>
              <w:t>плочки</w:t>
            </w:r>
          </w:p>
        </w:tc>
        <w:tc>
          <w:tcPr>
            <w:tcW w:w="1701" w:type="dxa"/>
            <w:tcBorders>
              <w:top w:val="nil"/>
              <w:left w:val="nil"/>
              <w:bottom w:val="single" w:sz="4" w:space="0" w:color="auto"/>
              <w:right w:val="single" w:sz="4" w:space="0" w:color="auto"/>
            </w:tcBorders>
            <w:shd w:val="clear" w:color="000000" w:fill="FFFFFF"/>
            <w:vAlign w:val="center"/>
          </w:tcPr>
          <w:p w14:paraId="0810F50E" w14:textId="4627AAB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2</w:t>
            </w:r>
            <w:r w:rsidRPr="00533EE5">
              <w:rPr>
                <w:rFonts w:ascii="Times New Roman" w:eastAsia="Times New Roman" w:hAnsi="Times New Roman"/>
                <w:sz w:val="24"/>
                <w:szCs w:val="24"/>
                <w:lang w:eastAsia="bg-BG"/>
              </w:rPr>
              <w:t xml:space="preserve"> </w:t>
            </w:r>
            <w:r w:rsidR="002C0AE5">
              <w:rPr>
                <w:rFonts w:ascii="Times New Roman" w:eastAsia="Times New Roman" w:hAnsi="Times New Roman"/>
                <w:sz w:val="24"/>
                <w:szCs w:val="24"/>
                <w:lang w:eastAsia="bg-BG"/>
              </w:rPr>
              <w:t>оп</w:t>
            </w:r>
          </w:p>
        </w:tc>
        <w:tc>
          <w:tcPr>
            <w:tcW w:w="2126" w:type="dxa"/>
            <w:tcBorders>
              <w:top w:val="nil"/>
              <w:left w:val="nil"/>
              <w:bottom w:val="single" w:sz="4" w:space="0" w:color="auto"/>
              <w:right w:val="single" w:sz="4" w:space="0" w:color="auto"/>
            </w:tcBorders>
            <w:shd w:val="clear" w:color="000000" w:fill="FFFFFF"/>
            <w:vAlign w:val="center"/>
          </w:tcPr>
          <w:p w14:paraId="42F1A089"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p>
        </w:tc>
      </w:tr>
      <w:tr w:rsidR="00533EE5" w:rsidRPr="00533EE5" w14:paraId="6D5E544E" w14:textId="4AA889ED" w:rsidTr="006D2F7A">
        <w:trPr>
          <w:trHeight w:val="510"/>
          <w:jc w:val="center"/>
        </w:trPr>
        <w:tc>
          <w:tcPr>
            <w:tcW w:w="480" w:type="dxa"/>
            <w:tcBorders>
              <w:top w:val="nil"/>
              <w:left w:val="single" w:sz="4" w:space="0" w:color="auto"/>
              <w:bottom w:val="single" w:sz="4" w:space="0" w:color="auto"/>
              <w:right w:val="single" w:sz="4" w:space="0" w:color="auto"/>
            </w:tcBorders>
            <w:shd w:val="clear" w:color="000000" w:fill="FFFFFF"/>
            <w:vAlign w:val="center"/>
            <w:hideMark/>
          </w:tcPr>
          <w:p w14:paraId="4946449A"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4.</w:t>
            </w:r>
          </w:p>
        </w:tc>
        <w:tc>
          <w:tcPr>
            <w:tcW w:w="4335" w:type="dxa"/>
            <w:tcBorders>
              <w:top w:val="nil"/>
              <w:left w:val="nil"/>
              <w:bottom w:val="single" w:sz="4" w:space="0" w:color="auto"/>
              <w:right w:val="single" w:sz="4" w:space="0" w:color="auto"/>
            </w:tcBorders>
            <w:shd w:val="clear" w:color="000000" w:fill="FFFFFF"/>
            <w:vAlign w:val="center"/>
            <w:hideMark/>
          </w:tcPr>
          <w:p w14:paraId="27C2A4A2"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Плочки за тънкослойна хроматография силикагел 60, без инд, стъклени, 20/20 см</w:t>
            </w:r>
          </w:p>
        </w:tc>
        <w:tc>
          <w:tcPr>
            <w:tcW w:w="1276" w:type="dxa"/>
            <w:tcBorders>
              <w:top w:val="nil"/>
              <w:left w:val="nil"/>
              <w:bottom w:val="single" w:sz="4" w:space="0" w:color="auto"/>
              <w:right w:val="single" w:sz="4" w:space="0" w:color="auto"/>
            </w:tcBorders>
            <w:shd w:val="clear" w:color="auto" w:fill="auto"/>
            <w:noWrap/>
            <w:vAlign w:val="center"/>
          </w:tcPr>
          <w:p w14:paraId="7132A8C6" w14:textId="773F6D94" w:rsidR="00533EE5" w:rsidRPr="00533EE5" w:rsidRDefault="00533EE5" w:rsidP="00533EE5">
            <w:pPr>
              <w:widowControl w:val="0"/>
              <w:autoSpaceDE w:val="0"/>
              <w:autoSpaceDN w:val="0"/>
              <w:adjustRightInd w:val="0"/>
              <w:spacing w:after="0" w:line="240" w:lineRule="auto"/>
              <w:jc w:val="center"/>
              <w:rPr>
                <w:rFonts w:ascii="Times New Roman" w:hAnsi="Times New Roman"/>
                <w:sz w:val="24"/>
                <w:szCs w:val="24"/>
                <w:lang w:eastAsia="bg-BG"/>
              </w:rPr>
            </w:pPr>
            <w:r w:rsidRPr="00533EE5">
              <w:rPr>
                <w:rFonts w:ascii="Times New Roman" w:hAnsi="Times New Roman"/>
                <w:sz w:val="24"/>
                <w:szCs w:val="24"/>
                <w:lang w:eastAsia="bg-BG"/>
              </w:rPr>
              <w:t>25 броя</w:t>
            </w:r>
            <w:r w:rsidR="002C0AE5">
              <w:rPr>
                <w:rFonts w:ascii="Times New Roman" w:eastAsia="Times New Roman" w:hAnsi="Times New Roman"/>
                <w:color w:val="000000"/>
                <w:sz w:val="24"/>
                <w:szCs w:val="24"/>
                <w:lang w:eastAsia="bg-BG"/>
              </w:rPr>
              <w:t xml:space="preserve"> плочки</w:t>
            </w:r>
            <w:r w:rsidR="002C0AE5">
              <w:rPr>
                <w:rFonts w:ascii="Times New Roman" w:hAnsi="Times New Roman"/>
                <w:sz w:val="24"/>
                <w:szCs w:val="24"/>
                <w:lang w:eastAsia="bg-BG"/>
              </w:rPr>
              <w:t xml:space="preserve"> </w:t>
            </w:r>
          </w:p>
        </w:tc>
        <w:tc>
          <w:tcPr>
            <w:tcW w:w="1701" w:type="dxa"/>
            <w:tcBorders>
              <w:top w:val="nil"/>
              <w:left w:val="nil"/>
              <w:bottom w:val="single" w:sz="4" w:space="0" w:color="auto"/>
              <w:right w:val="single" w:sz="4" w:space="0" w:color="auto"/>
            </w:tcBorders>
            <w:shd w:val="clear" w:color="000000" w:fill="FFFFFF"/>
            <w:vAlign w:val="center"/>
          </w:tcPr>
          <w:p w14:paraId="3F81B089" w14:textId="37AEF1AF"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6</w:t>
            </w:r>
            <w:r w:rsidRPr="00533EE5">
              <w:rPr>
                <w:rFonts w:ascii="Times New Roman" w:eastAsia="Times New Roman" w:hAnsi="Times New Roman"/>
                <w:sz w:val="24"/>
                <w:szCs w:val="24"/>
                <w:lang w:eastAsia="bg-BG"/>
              </w:rPr>
              <w:t xml:space="preserve"> </w:t>
            </w:r>
            <w:r w:rsidR="002C0AE5">
              <w:rPr>
                <w:rFonts w:ascii="Times New Roman" w:eastAsia="Times New Roman" w:hAnsi="Times New Roman"/>
                <w:sz w:val="24"/>
                <w:szCs w:val="24"/>
                <w:lang w:eastAsia="bg-BG"/>
              </w:rPr>
              <w:t>оп</w:t>
            </w:r>
          </w:p>
        </w:tc>
        <w:tc>
          <w:tcPr>
            <w:tcW w:w="2126" w:type="dxa"/>
            <w:tcBorders>
              <w:top w:val="nil"/>
              <w:left w:val="nil"/>
              <w:bottom w:val="single" w:sz="4" w:space="0" w:color="auto"/>
              <w:right w:val="single" w:sz="4" w:space="0" w:color="auto"/>
            </w:tcBorders>
            <w:shd w:val="clear" w:color="000000" w:fill="FFFFFF"/>
            <w:vAlign w:val="center"/>
          </w:tcPr>
          <w:p w14:paraId="3EC020FD"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p>
        </w:tc>
      </w:tr>
      <w:tr w:rsidR="00533EE5" w:rsidRPr="00533EE5" w14:paraId="2A9E1B77" w14:textId="6BBE6638" w:rsidTr="006D2F7A">
        <w:trPr>
          <w:trHeight w:val="510"/>
          <w:jc w:val="center"/>
        </w:trPr>
        <w:tc>
          <w:tcPr>
            <w:tcW w:w="480" w:type="dxa"/>
            <w:tcBorders>
              <w:top w:val="nil"/>
              <w:left w:val="single" w:sz="4" w:space="0" w:color="auto"/>
              <w:bottom w:val="single" w:sz="4" w:space="0" w:color="auto"/>
              <w:right w:val="single" w:sz="4" w:space="0" w:color="auto"/>
            </w:tcBorders>
            <w:shd w:val="clear" w:color="000000" w:fill="FFFFFF"/>
            <w:vAlign w:val="center"/>
            <w:hideMark/>
          </w:tcPr>
          <w:p w14:paraId="56D51AB0"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5.</w:t>
            </w:r>
          </w:p>
        </w:tc>
        <w:tc>
          <w:tcPr>
            <w:tcW w:w="4335" w:type="dxa"/>
            <w:tcBorders>
              <w:top w:val="nil"/>
              <w:left w:val="nil"/>
              <w:bottom w:val="single" w:sz="4" w:space="0" w:color="auto"/>
              <w:right w:val="single" w:sz="4" w:space="0" w:color="auto"/>
            </w:tcBorders>
            <w:shd w:val="clear" w:color="000000" w:fill="FFFFFF"/>
            <w:vAlign w:val="center"/>
            <w:hideMark/>
          </w:tcPr>
          <w:p w14:paraId="486DB092"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Плочки за тънкослойна хроматография силикагел 60, без инд, алуминиеви 20/20 см</w:t>
            </w:r>
          </w:p>
        </w:tc>
        <w:tc>
          <w:tcPr>
            <w:tcW w:w="1276" w:type="dxa"/>
            <w:tcBorders>
              <w:top w:val="nil"/>
              <w:left w:val="nil"/>
              <w:bottom w:val="single" w:sz="4" w:space="0" w:color="auto"/>
              <w:right w:val="single" w:sz="4" w:space="0" w:color="auto"/>
            </w:tcBorders>
            <w:shd w:val="clear" w:color="auto" w:fill="auto"/>
            <w:noWrap/>
            <w:vAlign w:val="center"/>
          </w:tcPr>
          <w:p w14:paraId="331BBAB0" w14:textId="071BAB25" w:rsidR="00533EE5" w:rsidRPr="00533EE5" w:rsidRDefault="00533EE5" w:rsidP="00533EE5">
            <w:pPr>
              <w:widowControl w:val="0"/>
              <w:autoSpaceDE w:val="0"/>
              <w:autoSpaceDN w:val="0"/>
              <w:adjustRightInd w:val="0"/>
              <w:spacing w:after="0" w:line="240" w:lineRule="auto"/>
              <w:jc w:val="center"/>
              <w:rPr>
                <w:rFonts w:ascii="Times New Roman" w:hAnsi="Times New Roman"/>
                <w:sz w:val="24"/>
                <w:szCs w:val="24"/>
                <w:lang w:eastAsia="bg-BG"/>
              </w:rPr>
            </w:pPr>
            <w:r w:rsidRPr="00533EE5">
              <w:rPr>
                <w:rFonts w:ascii="Times New Roman" w:hAnsi="Times New Roman"/>
                <w:sz w:val="24"/>
                <w:szCs w:val="24"/>
                <w:lang w:eastAsia="bg-BG"/>
              </w:rPr>
              <w:t>25 броя</w:t>
            </w:r>
            <w:r w:rsidR="002C0AE5">
              <w:rPr>
                <w:rFonts w:ascii="Times New Roman" w:hAnsi="Times New Roman"/>
                <w:sz w:val="24"/>
                <w:szCs w:val="24"/>
                <w:lang w:eastAsia="bg-BG"/>
              </w:rPr>
              <w:t xml:space="preserve"> </w:t>
            </w:r>
            <w:r w:rsidR="002C0AE5">
              <w:rPr>
                <w:rFonts w:ascii="Times New Roman" w:eastAsia="Times New Roman" w:hAnsi="Times New Roman"/>
                <w:color w:val="000000"/>
                <w:sz w:val="24"/>
                <w:szCs w:val="24"/>
                <w:lang w:eastAsia="bg-BG"/>
              </w:rPr>
              <w:t>плочки</w:t>
            </w:r>
          </w:p>
        </w:tc>
        <w:tc>
          <w:tcPr>
            <w:tcW w:w="1701" w:type="dxa"/>
            <w:tcBorders>
              <w:top w:val="nil"/>
              <w:left w:val="nil"/>
              <w:bottom w:val="single" w:sz="4" w:space="0" w:color="auto"/>
              <w:right w:val="single" w:sz="4" w:space="0" w:color="auto"/>
            </w:tcBorders>
            <w:shd w:val="clear" w:color="000000" w:fill="FFFFFF"/>
            <w:vAlign w:val="center"/>
          </w:tcPr>
          <w:p w14:paraId="49D5D01F" w14:textId="236BAF7E"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6</w:t>
            </w:r>
            <w:r w:rsidRPr="00533EE5">
              <w:rPr>
                <w:rFonts w:ascii="Times New Roman" w:eastAsia="Times New Roman" w:hAnsi="Times New Roman"/>
                <w:sz w:val="24"/>
                <w:szCs w:val="24"/>
                <w:lang w:eastAsia="bg-BG"/>
              </w:rPr>
              <w:t xml:space="preserve"> </w:t>
            </w:r>
            <w:r w:rsidR="002C0AE5">
              <w:rPr>
                <w:rFonts w:ascii="Times New Roman" w:eastAsia="Times New Roman" w:hAnsi="Times New Roman"/>
                <w:sz w:val="24"/>
                <w:szCs w:val="24"/>
                <w:lang w:eastAsia="bg-BG"/>
              </w:rPr>
              <w:t>оп</w:t>
            </w:r>
          </w:p>
        </w:tc>
        <w:tc>
          <w:tcPr>
            <w:tcW w:w="2126" w:type="dxa"/>
            <w:tcBorders>
              <w:top w:val="nil"/>
              <w:left w:val="nil"/>
              <w:bottom w:val="single" w:sz="4" w:space="0" w:color="auto"/>
              <w:right w:val="single" w:sz="4" w:space="0" w:color="auto"/>
            </w:tcBorders>
            <w:shd w:val="clear" w:color="000000" w:fill="FFFFFF"/>
            <w:vAlign w:val="center"/>
          </w:tcPr>
          <w:p w14:paraId="02646A28"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p>
        </w:tc>
      </w:tr>
      <w:tr w:rsidR="00533EE5" w:rsidRPr="00533EE5" w14:paraId="6C5C27A3" w14:textId="61494517" w:rsidTr="006D2F7A">
        <w:trPr>
          <w:trHeight w:val="510"/>
          <w:jc w:val="center"/>
        </w:trPr>
        <w:tc>
          <w:tcPr>
            <w:tcW w:w="480" w:type="dxa"/>
            <w:tcBorders>
              <w:top w:val="nil"/>
              <w:left w:val="single" w:sz="4" w:space="0" w:color="auto"/>
              <w:bottom w:val="single" w:sz="4" w:space="0" w:color="auto"/>
              <w:right w:val="single" w:sz="4" w:space="0" w:color="auto"/>
            </w:tcBorders>
            <w:shd w:val="clear" w:color="000000" w:fill="FFFFFF"/>
            <w:vAlign w:val="center"/>
            <w:hideMark/>
          </w:tcPr>
          <w:p w14:paraId="0E9074C8"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6.</w:t>
            </w:r>
          </w:p>
        </w:tc>
        <w:tc>
          <w:tcPr>
            <w:tcW w:w="4335" w:type="dxa"/>
            <w:tcBorders>
              <w:top w:val="nil"/>
              <w:left w:val="nil"/>
              <w:bottom w:val="single" w:sz="4" w:space="0" w:color="auto"/>
              <w:right w:val="single" w:sz="4" w:space="0" w:color="auto"/>
            </w:tcBorders>
            <w:shd w:val="clear" w:color="000000" w:fill="FFFFFF"/>
            <w:vAlign w:val="center"/>
            <w:hideMark/>
          </w:tcPr>
          <w:p w14:paraId="56DCDA3F"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Плочки за високоефективна тънкослойна хроматография (HPTLC) силикагел 60, инд. F254, 10/10 см</w:t>
            </w:r>
          </w:p>
        </w:tc>
        <w:tc>
          <w:tcPr>
            <w:tcW w:w="1276" w:type="dxa"/>
            <w:tcBorders>
              <w:top w:val="nil"/>
              <w:left w:val="nil"/>
              <w:bottom w:val="single" w:sz="4" w:space="0" w:color="auto"/>
              <w:right w:val="single" w:sz="4" w:space="0" w:color="auto"/>
            </w:tcBorders>
            <w:shd w:val="clear" w:color="auto" w:fill="auto"/>
            <w:noWrap/>
            <w:vAlign w:val="center"/>
          </w:tcPr>
          <w:p w14:paraId="71AD8890" w14:textId="377756BF" w:rsidR="00533EE5" w:rsidRPr="00533EE5" w:rsidRDefault="00533EE5" w:rsidP="00533EE5">
            <w:pPr>
              <w:widowControl w:val="0"/>
              <w:autoSpaceDE w:val="0"/>
              <w:autoSpaceDN w:val="0"/>
              <w:adjustRightInd w:val="0"/>
              <w:spacing w:after="0" w:line="240" w:lineRule="auto"/>
              <w:jc w:val="center"/>
              <w:rPr>
                <w:rFonts w:ascii="Times New Roman" w:hAnsi="Times New Roman"/>
                <w:sz w:val="24"/>
                <w:szCs w:val="24"/>
                <w:lang w:eastAsia="bg-BG"/>
              </w:rPr>
            </w:pPr>
            <w:r w:rsidRPr="00533EE5">
              <w:rPr>
                <w:rFonts w:ascii="Times New Roman" w:hAnsi="Times New Roman"/>
                <w:sz w:val="24"/>
                <w:szCs w:val="24"/>
                <w:lang w:eastAsia="bg-BG"/>
              </w:rPr>
              <w:t>100 броя</w:t>
            </w:r>
            <w:r w:rsidR="002C0AE5">
              <w:rPr>
                <w:rFonts w:ascii="Times New Roman" w:eastAsia="Times New Roman" w:hAnsi="Times New Roman"/>
                <w:color w:val="000000"/>
                <w:sz w:val="24"/>
                <w:szCs w:val="24"/>
                <w:lang w:eastAsia="bg-BG"/>
              </w:rPr>
              <w:t xml:space="preserve"> плочки</w:t>
            </w:r>
            <w:r w:rsidR="002C0AE5">
              <w:rPr>
                <w:rFonts w:ascii="Times New Roman" w:hAnsi="Times New Roman"/>
                <w:sz w:val="24"/>
                <w:szCs w:val="24"/>
                <w:lang w:eastAsia="bg-BG"/>
              </w:rPr>
              <w:t xml:space="preserve"> </w:t>
            </w:r>
          </w:p>
        </w:tc>
        <w:tc>
          <w:tcPr>
            <w:tcW w:w="1701" w:type="dxa"/>
            <w:tcBorders>
              <w:top w:val="nil"/>
              <w:left w:val="nil"/>
              <w:bottom w:val="single" w:sz="4" w:space="0" w:color="auto"/>
              <w:right w:val="single" w:sz="4" w:space="0" w:color="auto"/>
            </w:tcBorders>
            <w:shd w:val="clear" w:color="000000" w:fill="FFFFFF"/>
            <w:vAlign w:val="center"/>
          </w:tcPr>
          <w:p w14:paraId="295CE8CF" w14:textId="67CFA898"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5</w:t>
            </w:r>
            <w:r w:rsidRPr="00533EE5">
              <w:rPr>
                <w:rFonts w:ascii="Times New Roman" w:eastAsia="Times New Roman" w:hAnsi="Times New Roman"/>
                <w:sz w:val="24"/>
                <w:szCs w:val="24"/>
                <w:lang w:eastAsia="bg-BG"/>
              </w:rPr>
              <w:t xml:space="preserve"> </w:t>
            </w:r>
            <w:r w:rsidR="002C0AE5">
              <w:rPr>
                <w:rFonts w:ascii="Times New Roman" w:eastAsia="Times New Roman" w:hAnsi="Times New Roman"/>
                <w:sz w:val="24"/>
                <w:szCs w:val="24"/>
                <w:lang w:eastAsia="bg-BG"/>
              </w:rPr>
              <w:t>оп</w:t>
            </w:r>
          </w:p>
        </w:tc>
        <w:tc>
          <w:tcPr>
            <w:tcW w:w="2126" w:type="dxa"/>
            <w:tcBorders>
              <w:top w:val="nil"/>
              <w:left w:val="nil"/>
              <w:bottom w:val="single" w:sz="4" w:space="0" w:color="auto"/>
              <w:right w:val="single" w:sz="4" w:space="0" w:color="auto"/>
            </w:tcBorders>
            <w:shd w:val="clear" w:color="000000" w:fill="FFFFFF"/>
            <w:vAlign w:val="center"/>
          </w:tcPr>
          <w:p w14:paraId="52EC64EA"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p>
        </w:tc>
      </w:tr>
      <w:tr w:rsidR="00533EE5" w:rsidRPr="00533EE5" w14:paraId="37EE28EC" w14:textId="51E84284" w:rsidTr="006D2F7A">
        <w:trPr>
          <w:trHeight w:val="300"/>
          <w:jc w:val="center"/>
        </w:trPr>
        <w:tc>
          <w:tcPr>
            <w:tcW w:w="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697B46"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7</w:t>
            </w:r>
          </w:p>
        </w:tc>
        <w:tc>
          <w:tcPr>
            <w:tcW w:w="4335" w:type="dxa"/>
            <w:tcBorders>
              <w:top w:val="single" w:sz="4" w:space="0" w:color="auto"/>
              <w:left w:val="nil"/>
              <w:bottom w:val="single" w:sz="4" w:space="0" w:color="auto"/>
              <w:right w:val="single" w:sz="4" w:space="0" w:color="auto"/>
            </w:tcBorders>
            <w:shd w:val="clear" w:color="000000" w:fill="FFFFFF"/>
            <w:vAlign w:val="center"/>
            <w:hideMark/>
          </w:tcPr>
          <w:p w14:paraId="37AAE500" w14:textId="77777777" w:rsidR="00533EE5" w:rsidRPr="00533EE5" w:rsidRDefault="00533EE5" w:rsidP="00533EE5">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Плочки за тънкослойна хроматография Силикагел G, 5/10 см</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2201029" w14:textId="64005E42" w:rsidR="00533EE5" w:rsidRPr="00533EE5" w:rsidRDefault="00533EE5" w:rsidP="00533EE5">
            <w:pPr>
              <w:widowControl w:val="0"/>
              <w:autoSpaceDE w:val="0"/>
              <w:autoSpaceDN w:val="0"/>
              <w:adjustRightInd w:val="0"/>
              <w:spacing w:after="0" w:line="240" w:lineRule="auto"/>
              <w:jc w:val="center"/>
              <w:rPr>
                <w:rFonts w:ascii="Times New Roman" w:hAnsi="Times New Roman"/>
                <w:sz w:val="24"/>
                <w:szCs w:val="24"/>
                <w:lang w:eastAsia="bg-BG"/>
              </w:rPr>
            </w:pPr>
            <w:r w:rsidRPr="00533EE5">
              <w:rPr>
                <w:rFonts w:ascii="Times New Roman" w:hAnsi="Times New Roman"/>
                <w:sz w:val="24"/>
                <w:szCs w:val="24"/>
                <w:lang w:eastAsia="bg-BG"/>
              </w:rPr>
              <w:t>200 броя</w:t>
            </w:r>
            <w:r w:rsidR="002C0AE5">
              <w:rPr>
                <w:rFonts w:ascii="Times New Roman" w:eastAsia="Times New Roman" w:hAnsi="Times New Roman"/>
                <w:color w:val="000000"/>
                <w:sz w:val="24"/>
                <w:szCs w:val="24"/>
                <w:lang w:eastAsia="bg-BG"/>
              </w:rPr>
              <w:t xml:space="preserve"> плочки</w:t>
            </w:r>
            <w:r w:rsidR="002C0AE5">
              <w:rPr>
                <w:rFonts w:ascii="Times New Roman" w:hAnsi="Times New Roman"/>
                <w:sz w:val="24"/>
                <w:szCs w:val="24"/>
                <w:lang w:eastAsia="bg-BG"/>
              </w:rPr>
              <w:t xml:space="preserve">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318C299" w14:textId="780B32C4"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r w:rsidRPr="00533EE5">
              <w:rPr>
                <w:rFonts w:ascii="Times New Roman" w:eastAsia="Times New Roman" w:hAnsi="Times New Roman"/>
                <w:color w:val="000000"/>
                <w:sz w:val="24"/>
                <w:szCs w:val="24"/>
                <w:lang w:eastAsia="bg-BG"/>
              </w:rPr>
              <w:t>3</w:t>
            </w:r>
            <w:r w:rsidRPr="00533EE5">
              <w:rPr>
                <w:rFonts w:ascii="Times New Roman" w:eastAsia="Times New Roman" w:hAnsi="Times New Roman"/>
                <w:sz w:val="24"/>
                <w:szCs w:val="24"/>
                <w:lang w:eastAsia="bg-BG"/>
              </w:rPr>
              <w:t xml:space="preserve"> </w:t>
            </w:r>
            <w:r w:rsidR="002C0AE5">
              <w:rPr>
                <w:rFonts w:ascii="Times New Roman" w:eastAsia="Times New Roman" w:hAnsi="Times New Roman"/>
                <w:sz w:val="24"/>
                <w:szCs w:val="24"/>
                <w:lang w:eastAsia="bg-BG"/>
              </w:rPr>
              <w:t>оп</w:t>
            </w:r>
          </w:p>
        </w:tc>
        <w:tc>
          <w:tcPr>
            <w:tcW w:w="2126" w:type="dxa"/>
            <w:tcBorders>
              <w:top w:val="single" w:sz="4" w:space="0" w:color="auto"/>
              <w:left w:val="nil"/>
              <w:bottom w:val="single" w:sz="4" w:space="0" w:color="auto"/>
              <w:right w:val="single" w:sz="4" w:space="0" w:color="auto"/>
            </w:tcBorders>
            <w:shd w:val="clear" w:color="000000" w:fill="FFFFFF"/>
            <w:vAlign w:val="center"/>
          </w:tcPr>
          <w:p w14:paraId="564CB62A" w14:textId="77777777" w:rsidR="00533EE5" w:rsidRPr="00533EE5" w:rsidRDefault="00533EE5" w:rsidP="00533EE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bg-BG"/>
              </w:rPr>
            </w:pPr>
          </w:p>
        </w:tc>
      </w:tr>
    </w:tbl>
    <w:p w14:paraId="3DD97B21" w14:textId="77777777" w:rsidR="00490E34" w:rsidRDefault="00490E34" w:rsidP="00490E34">
      <w:pPr>
        <w:spacing w:line="240" w:lineRule="auto"/>
        <w:jc w:val="both"/>
        <w:rPr>
          <w:rFonts w:ascii="Times New Roman" w:hAnsi="Times New Roman"/>
          <w:sz w:val="24"/>
          <w:szCs w:val="24"/>
          <w:lang w:val="ru-RU"/>
        </w:rPr>
      </w:pPr>
    </w:p>
    <w:p w14:paraId="48A60C80" w14:textId="24C8A8D6" w:rsidR="001F1D90" w:rsidRDefault="001F1D90" w:rsidP="001F1D90">
      <w:pPr>
        <w:spacing w:line="240" w:lineRule="auto"/>
        <w:jc w:val="both"/>
        <w:rPr>
          <w:rFonts w:ascii="Times New Roman" w:hAnsi="Times New Roman"/>
          <w:sz w:val="24"/>
          <w:szCs w:val="24"/>
        </w:rPr>
      </w:pPr>
      <w:r w:rsidRPr="00EA524A">
        <w:rPr>
          <w:rFonts w:ascii="Times New Roman" w:hAnsi="Times New Roman"/>
          <w:sz w:val="24"/>
          <w:szCs w:val="24"/>
          <w:lang w:val="ru-RU"/>
        </w:rPr>
        <w:t xml:space="preserve">3. </w:t>
      </w:r>
      <w:r>
        <w:rPr>
          <w:rFonts w:ascii="Times New Roman" w:hAnsi="Times New Roman"/>
          <w:sz w:val="24"/>
          <w:szCs w:val="24"/>
          <w:lang w:val="ru-RU"/>
        </w:rPr>
        <w:t xml:space="preserve">Доставяните </w:t>
      </w:r>
      <w:r>
        <w:rPr>
          <w:rFonts w:ascii="Times New Roman" w:hAnsi="Times New Roman"/>
          <w:sz w:val="24"/>
          <w:szCs w:val="24"/>
          <w:lang w:val="ru-RU"/>
        </w:rPr>
        <w:t>плочки за тънкослойна хроматография</w:t>
      </w:r>
      <w:r>
        <w:rPr>
          <w:rFonts w:ascii="Times New Roman" w:hAnsi="Times New Roman"/>
          <w:sz w:val="24"/>
          <w:szCs w:val="24"/>
          <w:lang w:val="ru-RU"/>
        </w:rPr>
        <w:t xml:space="preserve"> ще са с ……… % (минимум 70 %) валиден остатъчен срок на годност от датата на предавателно-приемателния протокол за доставка. </w:t>
      </w:r>
    </w:p>
    <w:p w14:paraId="68B6F4D1" w14:textId="052DCDCD" w:rsidR="002E260A" w:rsidRPr="002E260A" w:rsidRDefault="00490E34"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4</w:t>
      </w:r>
      <w:r w:rsidR="002E260A" w:rsidRPr="002E260A">
        <w:rPr>
          <w:rFonts w:ascii="Times New Roman" w:hAnsi="Times New Roman"/>
          <w:sz w:val="24"/>
          <w:szCs w:val="24"/>
          <w:lang w:eastAsia="bg-BG"/>
        </w:rPr>
        <w:t>. Потвърждаваме, че при доставка за всички консумативи ще предоставим информационен лист за безопасност или друг документ, който съдържа информация за производителя, наименование на консумативa, основни характеристики, условия на съхраняване и ако е не</w:t>
      </w:r>
      <w:r w:rsidR="002E260A">
        <w:rPr>
          <w:rFonts w:ascii="Times New Roman" w:hAnsi="Times New Roman"/>
          <w:sz w:val="24"/>
          <w:szCs w:val="24"/>
          <w:lang w:eastAsia="bg-BG"/>
        </w:rPr>
        <w:t>обходимо - указания за употреба.</w:t>
      </w:r>
    </w:p>
    <w:p w14:paraId="4DDAF18F" w14:textId="0BBC95E5" w:rsidR="002E260A" w:rsidRDefault="00490E34"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5</w:t>
      </w:r>
      <w:r w:rsidR="002E260A" w:rsidRPr="002E260A">
        <w:rPr>
          <w:rFonts w:ascii="Times New Roman" w:hAnsi="Times New Roman"/>
          <w:sz w:val="24"/>
          <w:szCs w:val="24"/>
          <w:lang w:eastAsia="bg-BG"/>
        </w:rPr>
        <w:t>. Приемаме, че за срока на действие на договора,  Възложителят не е длъжен да закупи цялото количество, посочено в техническата спецификация.</w:t>
      </w:r>
    </w:p>
    <w:p w14:paraId="66475BA2" w14:textId="1C71B922" w:rsidR="009013A3" w:rsidRPr="002E260A" w:rsidRDefault="00490E34" w:rsidP="009013A3">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6</w:t>
      </w:r>
      <w:r w:rsidR="009013A3">
        <w:rPr>
          <w:rFonts w:ascii="Times New Roman" w:hAnsi="Times New Roman"/>
          <w:sz w:val="24"/>
          <w:szCs w:val="24"/>
          <w:lang w:eastAsia="bg-BG"/>
        </w:rPr>
        <w:t>. С подаването на офертата се съгласяваме с всички условия на Възложителя, в т.ч. и с определеният от него срок на валидност на офертата и с проекта на договор.</w:t>
      </w:r>
    </w:p>
    <w:p w14:paraId="6371C98C" w14:textId="4CC19A68" w:rsidR="002E260A" w:rsidRPr="002E260A" w:rsidRDefault="002E260A" w:rsidP="002E260A">
      <w:pPr>
        <w:tabs>
          <w:tab w:val="left" w:pos="709"/>
          <w:tab w:val="left" w:pos="993"/>
        </w:tabs>
        <w:spacing w:line="320" w:lineRule="exact"/>
        <w:jc w:val="both"/>
        <w:rPr>
          <w:rFonts w:ascii="Times New Roman" w:hAnsi="Times New Roman"/>
          <w:sz w:val="24"/>
          <w:szCs w:val="24"/>
          <w:lang w:eastAsia="bg-BG"/>
        </w:rPr>
      </w:pPr>
      <w:r w:rsidRPr="002E260A">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 (</w:t>
      </w:r>
      <w:r w:rsidRPr="002E260A">
        <w:rPr>
          <w:rFonts w:ascii="Times New Roman" w:hAnsi="Times New Roman"/>
          <w:i/>
          <w:sz w:val="24"/>
          <w:szCs w:val="24"/>
          <w:lang w:eastAsia="bg-BG"/>
        </w:rPr>
        <w:t>в приложимите случай</w:t>
      </w:r>
      <w:r w:rsidRPr="002E260A">
        <w:rPr>
          <w:rFonts w:ascii="Times New Roman" w:hAnsi="Times New Roman"/>
          <w:sz w:val="24"/>
          <w:szCs w:val="24"/>
          <w:lang w:eastAsia="bg-BG"/>
        </w:rPr>
        <w:t>)</w:t>
      </w:r>
      <w:r>
        <w:rPr>
          <w:rFonts w:ascii="Times New Roman" w:hAnsi="Times New Roman"/>
          <w:sz w:val="24"/>
          <w:szCs w:val="24"/>
          <w:lang w:eastAsia="bg-BG"/>
        </w:rPr>
        <w:t>:</w:t>
      </w:r>
    </w:p>
    <w:p w14:paraId="1F4DEE75" w14:textId="77777777" w:rsidR="002E260A" w:rsidRPr="002E260A" w:rsidRDefault="002E260A" w:rsidP="002E260A">
      <w:pPr>
        <w:tabs>
          <w:tab w:val="left" w:pos="709"/>
          <w:tab w:val="left" w:pos="993"/>
        </w:tabs>
        <w:spacing w:line="320" w:lineRule="exact"/>
        <w:jc w:val="both"/>
        <w:rPr>
          <w:rFonts w:ascii="Times New Roman" w:hAnsi="Times New Roman"/>
          <w:sz w:val="24"/>
          <w:szCs w:val="24"/>
          <w:lang w:eastAsia="bg-BG"/>
        </w:rPr>
      </w:pPr>
      <w:r w:rsidRPr="002E260A">
        <w:rPr>
          <w:rFonts w:ascii="Times New Roman" w:hAnsi="Times New Roman"/>
          <w:sz w:val="24"/>
          <w:szCs w:val="24"/>
          <w:lang w:eastAsia="bg-BG"/>
        </w:rPr>
        <w:t xml:space="preserve">  1. ................................................................................................................</w:t>
      </w:r>
    </w:p>
    <w:p w14:paraId="0BC1B5E1" w14:textId="77777777" w:rsidR="002E260A" w:rsidRPr="008D7843" w:rsidRDefault="002E260A" w:rsidP="002E260A">
      <w:pPr>
        <w:tabs>
          <w:tab w:val="left" w:pos="709"/>
          <w:tab w:val="left" w:pos="993"/>
        </w:tabs>
        <w:spacing w:line="320" w:lineRule="exact"/>
        <w:jc w:val="both"/>
        <w:rPr>
          <w:rFonts w:ascii="Times New Roman" w:hAnsi="Times New Roman"/>
          <w:sz w:val="24"/>
          <w:szCs w:val="24"/>
          <w:lang w:val="ru-RU" w:eastAsia="bg-BG"/>
        </w:rPr>
      </w:pPr>
      <w:r w:rsidRPr="002E260A">
        <w:rPr>
          <w:rFonts w:ascii="Times New Roman" w:hAnsi="Times New Roman"/>
          <w:sz w:val="24"/>
          <w:szCs w:val="24"/>
          <w:lang w:eastAsia="bg-BG"/>
        </w:rPr>
        <w:t xml:space="preserve">  2. ................................................................................................................</w:t>
      </w:r>
      <w:r w:rsidRPr="008D7843">
        <w:rPr>
          <w:rFonts w:ascii="Times New Roman" w:hAnsi="Times New Roman"/>
          <w:sz w:val="24"/>
          <w:szCs w:val="24"/>
          <w:lang w:val="ru-RU" w:eastAsia="bg-BG"/>
        </w:rPr>
        <w:tab/>
      </w:r>
    </w:p>
    <w:p w14:paraId="2A6D693B" w14:textId="3EF1901A" w:rsidR="00DC75D3" w:rsidRPr="008D7843" w:rsidRDefault="00DC75D3" w:rsidP="00DC75D3">
      <w:pPr>
        <w:tabs>
          <w:tab w:val="left" w:pos="627"/>
          <w:tab w:val="left" w:pos="709"/>
          <w:tab w:val="left" w:pos="993"/>
        </w:tabs>
        <w:spacing w:after="0" w:line="320" w:lineRule="exact"/>
        <w:jc w:val="both"/>
        <w:rPr>
          <w:rFonts w:ascii="Times New Roman" w:hAnsi="Times New Roman"/>
          <w:color w:val="000000"/>
          <w:sz w:val="24"/>
          <w:szCs w:val="24"/>
        </w:rPr>
      </w:pPr>
      <w:r w:rsidRPr="008D7843">
        <w:rPr>
          <w:rFonts w:ascii="Times New Roman" w:hAnsi="Times New Roman"/>
          <w:sz w:val="24"/>
          <w:szCs w:val="24"/>
          <w:lang w:val="ru-RU" w:eastAsia="bg-BG"/>
        </w:rPr>
        <w:t xml:space="preserve"> </w:t>
      </w:r>
    </w:p>
    <w:p w14:paraId="426ACE7B" w14:textId="77777777" w:rsidR="00DC75D3" w:rsidRDefault="00DC75D3" w:rsidP="00DC75D3">
      <w:pPr>
        <w:tabs>
          <w:tab w:val="left" w:pos="709"/>
          <w:tab w:val="left" w:pos="993"/>
        </w:tabs>
        <w:spacing w:after="0" w:line="320" w:lineRule="exact"/>
        <w:ind w:left="3686" w:hanging="3686"/>
        <w:rPr>
          <w:rFonts w:ascii="Times New Roman" w:hAnsi="Times New Roman"/>
          <w:sz w:val="24"/>
          <w:szCs w:val="24"/>
        </w:rPr>
      </w:pPr>
    </w:p>
    <w:p w14:paraId="16801A8E" w14:textId="77777777" w:rsidR="00DC75D3" w:rsidRDefault="00DC75D3" w:rsidP="00DC75D3">
      <w:pPr>
        <w:tabs>
          <w:tab w:val="left" w:pos="709"/>
          <w:tab w:val="left" w:pos="993"/>
        </w:tabs>
        <w:spacing w:after="0" w:line="320" w:lineRule="exact"/>
        <w:ind w:left="3686" w:hanging="3686"/>
        <w:rPr>
          <w:rFonts w:ascii="Times New Roman" w:hAnsi="Times New Roman"/>
          <w:sz w:val="24"/>
          <w:szCs w:val="24"/>
        </w:rPr>
      </w:pPr>
    </w:p>
    <w:p w14:paraId="265B85E2" w14:textId="77777777" w:rsidR="00DC75D3" w:rsidRDefault="00DC75D3" w:rsidP="00DC75D3">
      <w:pPr>
        <w:tabs>
          <w:tab w:val="left" w:pos="709"/>
          <w:tab w:val="left" w:pos="993"/>
        </w:tabs>
        <w:spacing w:after="0" w:line="320" w:lineRule="exact"/>
        <w:ind w:left="3686" w:hanging="3686"/>
        <w:rPr>
          <w:rFonts w:ascii="Times New Roman" w:hAnsi="Times New Roman"/>
          <w:sz w:val="24"/>
          <w:szCs w:val="24"/>
        </w:rPr>
      </w:pPr>
    </w:p>
    <w:p w14:paraId="202BE979" w14:textId="77777777" w:rsidR="00DC75D3" w:rsidRPr="00E661FF" w:rsidRDefault="00DC75D3" w:rsidP="00DC75D3">
      <w:pPr>
        <w:tabs>
          <w:tab w:val="left" w:pos="709"/>
          <w:tab w:val="left" w:pos="993"/>
        </w:tabs>
        <w:spacing w:after="0" w:line="320" w:lineRule="exact"/>
        <w:ind w:left="3686" w:hanging="3686"/>
        <w:rPr>
          <w:rFonts w:ascii="Times New Roman" w:hAnsi="Times New Roman"/>
          <w:sz w:val="24"/>
          <w:szCs w:val="24"/>
        </w:rPr>
      </w:pPr>
      <w:r w:rsidRPr="00E661FF">
        <w:rPr>
          <w:rFonts w:ascii="Times New Roman" w:hAnsi="Times New Roman"/>
          <w:sz w:val="24"/>
          <w:szCs w:val="24"/>
        </w:rPr>
        <w:t xml:space="preserve">Дата: ......................                  </w:t>
      </w:r>
      <w:r w:rsidRPr="00E661FF">
        <w:rPr>
          <w:rFonts w:ascii="Times New Roman" w:hAnsi="Times New Roman"/>
          <w:sz w:val="24"/>
          <w:szCs w:val="24"/>
        </w:rPr>
        <w:tab/>
      </w:r>
      <w:r w:rsidRPr="00E661FF">
        <w:rPr>
          <w:rFonts w:ascii="Times New Roman" w:hAnsi="Times New Roman"/>
          <w:sz w:val="24"/>
          <w:szCs w:val="24"/>
        </w:rPr>
        <w:tab/>
        <w:t xml:space="preserve"> ПОДПИС и ПЕЧАТ: ................................</w:t>
      </w:r>
    </w:p>
    <w:p w14:paraId="4FA88D8A" w14:textId="77777777" w:rsidR="00DC75D3" w:rsidRPr="00E661FF" w:rsidRDefault="00DC75D3" w:rsidP="00DC75D3">
      <w:pPr>
        <w:tabs>
          <w:tab w:val="left" w:pos="709"/>
          <w:tab w:val="left" w:pos="993"/>
        </w:tabs>
        <w:spacing w:after="0" w:line="320" w:lineRule="exact"/>
        <w:ind w:left="3686" w:firstLine="2693"/>
        <w:rPr>
          <w:rFonts w:ascii="Times New Roman" w:hAnsi="Times New Roman"/>
          <w:sz w:val="24"/>
          <w:szCs w:val="24"/>
        </w:rPr>
      </w:pPr>
      <w:r w:rsidRPr="00E661FF">
        <w:rPr>
          <w:rFonts w:ascii="Times New Roman" w:hAnsi="Times New Roman"/>
          <w:sz w:val="24"/>
          <w:szCs w:val="24"/>
        </w:rPr>
        <w:t>(име и фамилия)</w:t>
      </w:r>
    </w:p>
    <w:p w14:paraId="104AC505" w14:textId="77777777" w:rsidR="00DC75D3" w:rsidRPr="00E661FF" w:rsidRDefault="00DC75D3" w:rsidP="00DC75D3">
      <w:pPr>
        <w:tabs>
          <w:tab w:val="left" w:pos="709"/>
          <w:tab w:val="left" w:pos="993"/>
        </w:tabs>
        <w:spacing w:after="0" w:line="320" w:lineRule="exact"/>
        <w:ind w:firstLine="6120"/>
        <w:rPr>
          <w:rFonts w:ascii="Times New Roman" w:hAnsi="Times New Roman"/>
          <w:sz w:val="24"/>
          <w:szCs w:val="24"/>
        </w:rPr>
      </w:pPr>
    </w:p>
    <w:p w14:paraId="1F751B26" w14:textId="77777777" w:rsidR="00DC75D3" w:rsidRPr="00E661FF" w:rsidRDefault="00DC75D3" w:rsidP="00DC75D3">
      <w:pPr>
        <w:tabs>
          <w:tab w:val="left" w:pos="709"/>
          <w:tab w:val="left" w:pos="993"/>
        </w:tabs>
        <w:spacing w:after="0" w:line="320" w:lineRule="exact"/>
        <w:ind w:left="1176" w:firstLine="3780"/>
        <w:rPr>
          <w:rFonts w:ascii="Times New Roman" w:hAnsi="Times New Roman"/>
          <w:sz w:val="24"/>
          <w:szCs w:val="24"/>
        </w:rPr>
      </w:pPr>
      <w:r w:rsidRPr="00E661FF">
        <w:rPr>
          <w:rFonts w:ascii="Times New Roman" w:hAnsi="Times New Roman"/>
          <w:sz w:val="24"/>
          <w:szCs w:val="24"/>
        </w:rPr>
        <w:t>....................................................................</w:t>
      </w:r>
    </w:p>
    <w:p w14:paraId="6A9F3B79" w14:textId="77777777" w:rsidR="00DC75D3" w:rsidRDefault="00DC75D3" w:rsidP="00DC75D3">
      <w:pPr>
        <w:tabs>
          <w:tab w:val="left" w:pos="709"/>
          <w:tab w:val="left" w:pos="993"/>
        </w:tabs>
        <w:spacing w:after="0" w:line="320" w:lineRule="exact"/>
        <w:ind w:left="7440" w:hanging="2762"/>
        <w:rPr>
          <w:rFonts w:ascii="Times New Roman" w:hAnsi="Times New Roman"/>
          <w:sz w:val="24"/>
          <w:szCs w:val="24"/>
        </w:rPr>
      </w:pPr>
      <w:r w:rsidRPr="00E661FF">
        <w:rPr>
          <w:rFonts w:ascii="Times New Roman" w:hAnsi="Times New Roman"/>
          <w:sz w:val="24"/>
          <w:szCs w:val="24"/>
        </w:rPr>
        <w:t>(длъжност на представляващия участника)</w:t>
      </w:r>
    </w:p>
    <w:p w14:paraId="5A3DE15F" w14:textId="77777777" w:rsidR="0095258D" w:rsidRDefault="0095258D" w:rsidP="00962794">
      <w:pPr>
        <w:spacing w:after="160" w:line="259" w:lineRule="auto"/>
        <w:rPr>
          <w:rFonts w:ascii="Times New Roman" w:hAnsi="Times New Roman"/>
          <w:sz w:val="24"/>
          <w:szCs w:val="24"/>
        </w:rPr>
      </w:pPr>
    </w:p>
    <w:p w14:paraId="12FBE842" w14:textId="77777777" w:rsidR="0095258D" w:rsidRDefault="0095258D" w:rsidP="00962794">
      <w:pPr>
        <w:spacing w:after="160" w:line="259" w:lineRule="auto"/>
        <w:rPr>
          <w:rFonts w:ascii="Times New Roman" w:hAnsi="Times New Roman"/>
          <w:sz w:val="24"/>
          <w:szCs w:val="24"/>
        </w:rPr>
      </w:pPr>
    </w:p>
    <w:p w14:paraId="6509F149" w14:textId="77777777" w:rsidR="0095258D" w:rsidRDefault="0095258D" w:rsidP="00962794">
      <w:pPr>
        <w:spacing w:after="160" w:line="259" w:lineRule="auto"/>
        <w:rPr>
          <w:rFonts w:ascii="Times New Roman" w:hAnsi="Times New Roman"/>
          <w:sz w:val="24"/>
          <w:szCs w:val="24"/>
        </w:rPr>
      </w:pPr>
    </w:p>
    <w:p w14:paraId="497A5808" w14:textId="7EC8B5B7" w:rsidR="002E260A" w:rsidRDefault="002E260A">
      <w:pPr>
        <w:spacing w:after="160" w:line="259" w:lineRule="auto"/>
        <w:rPr>
          <w:rFonts w:ascii="Times New Roman" w:hAnsi="Times New Roman"/>
          <w:sz w:val="24"/>
          <w:szCs w:val="24"/>
        </w:rPr>
      </w:pPr>
      <w:r>
        <w:rPr>
          <w:rFonts w:ascii="Times New Roman" w:hAnsi="Times New Roman"/>
          <w:sz w:val="24"/>
          <w:szCs w:val="24"/>
        </w:rPr>
        <w:br w:type="page"/>
      </w:r>
    </w:p>
    <w:p w14:paraId="74F03014" w14:textId="77777777" w:rsidR="0095258D" w:rsidRDefault="0095258D" w:rsidP="00962794">
      <w:pPr>
        <w:spacing w:after="160" w:line="259" w:lineRule="auto"/>
        <w:rPr>
          <w:rFonts w:ascii="Times New Roman" w:hAnsi="Times New Roman"/>
          <w:sz w:val="24"/>
          <w:szCs w:val="24"/>
        </w:rPr>
      </w:pPr>
    </w:p>
    <w:p w14:paraId="357769B1" w14:textId="607D03C1" w:rsidR="008D5788" w:rsidRDefault="008D5788" w:rsidP="008D5788">
      <w:pPr>
        <w:tabs>
          <w:tab w:val="left" w:pos="709"/>
          <w:tab w:val="left" w:pos="993"/>
        </w:tabs>
        <w:spacing w:after="0" w:line="320" w:lineRule="exact"/>
        <w:jc w:val="right"/>
        <w:outlineLvl w:val="0"/>
        <w:rPr>
          <w:rFonts w:ascii="Times New Roman" w:eastAsia="Batang" w:hAnsi="Times New Roman"/>
          <w:i/>
          <w:sz w:val="24"/>
          <w:szCs w:val="24"/>
          <w:lang w:eastAsia="bg-BG"/>
        </w:rPr>
      </w:pPr>
      <w:r>
        <w:rPr>
          <w:rFonts w:ascii="Times New Roman" w:eastAsia="Batang" w:hAnsi="Times New Roman"/>
          <w:i/>
          <w:sz w:val="24"/>
          <w:szCs w:val="24"/>
          <w:lang w:eastAsia="bg-BG"/>
        </w:rPr>
        <w:t>Образец № 2В</w:t>
      </w:r>
    </w:p>
    <w:p w14:paraId="411E79AD" w14:textId="77777777" w:rsidR="008D5788" w:rsidRPr="00F40930" w:rsidRDefault="008D5788" w:rsidP="008D5788">
      <w:pPr>
        <w:tabs>
          <w:tab w:val="left" w:pos="709"/>
          <w:tab w:val="left" w:pos="993"/>
        </w:tabs>
        <w:spacing w:after="0" w:line="320" w:lineRule="exact"/>
        <w:jc w:val="right"/>
        <w:outlineLvl w:val="0"/>
        <w:rPr>
          <w:rFonts w:ascii="Times New Roman" w:eastAsia="Batang" w:hAnsi="Times New Roman"/>
          <w:i/>
          <w:sz w:val="24"/>
          <w:szCs w:val="24"/>
          <w:lang w:eastAsia="bg-BG"/>
        </w:rPr>
      </w:pPr>
    </w:p>
    <w:p w14:paraId="492EBB89" w14:textId="77777777" w:rsidR="008D5788" w:rsidRPr="00B409DB" w:rsidRDefault="008D5788" w:rsidP="008D5788">
      <w:pPr>
        <w:tabs>
          <w:tab w:val="left" w:pos="709"/>
          <w:tab w:val="left" w:pos="993"/>
          <w:tab w:val="left" w:pos="5103"/>
          <w:tab w:val="left" w:pos="5670"/>
        </w:tabs>
        <w:spacing w:after="0"/>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ДО</w:t>
      </w:r>
    </w:p>
    <w:p w14:paraId="20DD60DF" w14:textId="77777777" w:rsidR="008D5788" w:rsidRPr="00B409DB" w:rsidRDefault="008D5788" w:rsidP="008D5788">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ДИРЕКЦИЯ УССД-МВР                                                                             </w:t>
      </w:r>
    </w:p>
    <w:p w14:paraId="67DA0647" w14:textId="77777777" w:rsidR="008D5788" w:rsidRPr="00B409DB" w:rsidRDefault="008D5788" w:rsidP="008D5788">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УЛ. „КНЯЗ БОРИС</w:t>
      </w:r>
      <w:r>
        <w:rPr>
          <w:rFonts w:ascii="Times New Roman" w:hAnsi="Times New Roman"/>
          <w:sz w:val="24"/>
          <w:szCs w:val="24"/>
          <w:lang w:val="en-US"/>
        </w:rPr>
        <w:t xml:space="preserve"> I</w:t>
      </w:r>
      <w:r w:rsidRPr="00B409DB">
        <w:rPr>
          <w:rFonts w:ascii="Times New Roman" w:hAnsi="Times New Roman"/>
          <w:sz w:val="24"/>
          <w:szCs w:val="24"/>
        </w:rPr>
        <w:t>”</w:t>
      </w:r>
      <w:r>
        <w:rPr>
          <w:rFonts w:ascii="Times New Roman" w:hAnsi="Times New Roman"/>
          <w:sz w:val="24"/>
          <w:szCs w:val="24"/>
        </w:rPr>
        <w:t xml:space="preserve"> </w:t>
      </w:r>
      <w:r w:rsidRPr="00B409DB">
        <w:rPr>
          <w:rFonts w:ascii="Times New Roman" w:hAnsi="Times New Roman"/>
          <w:sz w:val="24"/>
          <w:szCs w:val="24"/>
        </w:rPr>
        <w:t xml:space="preserve">№ </w:t>
      </w:r>
      <w:r>
        <w:rPr>
          <w:rFonts w:ascii="Times New Roman" w:hAnsi="Times New Roman"/>
          <w:sz w:val="24"/>
          <w:szCs w:val="24"/>
        </w:rPr>
        <w:t>124</w:t>
      </w:r>
    </w:p>
    <w:p w14:paraId="322FC5A2" w14:textId="77777777" w:rsidR="008D5788" w:rsidRDefault="008D5788" w:rsidP="008D5788">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ГР. СОФИЯ 1000</w:t>
      </w:r>
      <w:r>
        <w:rPr>
          <w:rFonts w:ascii="Times New Roman" w:hAnsi="Times New Roman"/>
          <w:sz w:val="24"/>
          <w:szCs w:val="24"/>
        </w:rPr>
        <w:t xml:space="preserve"> </w:t>
      </w:r>
    </w:p>
    <w:p w14:paraId="6DBDAAA5" w14:textId="77777777" w:rsidR="008D5788" w:rsidRPr="00B409DB" w:rsidRDefault="008D5788" w:rsidP="008D5788">
      <w:pPr>
        <w:tabs>
          <w:tab w:val="left" w:pos="709"/>
          <w:tab w:val="left" w:pos="993"/>
        </w:tabs>
        <w:spacing w:after="0" w:line="240" w:lineRule="auto"/>
        <w:jc w:val="both"/>
        <w:rPr>
          <w:rFonts w:ascii="Times New Roman" w:hAnsi="Times New Roman"/>
          <w:sz w:val="24"/>
          <w:szCs w:val="24"/>
        </w:rPr>
      </w:pPr>
    </w:p>
    <w:p w14:paraId="20487122" w14:textId="77777777" w:rsidR="008D5788" w:rsidRPr="00E661FF" w:rsidRDefault="008D5788" w:rsidP="008D5788">
      <w:pPr>
        <w:tabs>
          <w:tab w:val="left" w:pos="709"/>
          <w:tab w:val="left" w:pos="993"/>
        </w:tabs>
        <w:spacing w:after="0" w:line="320" w:lineRule="exact"/>
        <w:ind w:left="6372"/>
        <w:rPr>
          <w:rFonts w:ascii="Times New Roman" w:hAnsi="Times New Roman"/>
          <w:sz w:val="24"/>
          <w:szCs w:val="24"/>
        </w:rPr>
      </w:pPr>
    </w:p>
    <w:p w14:paraId="1628DC21" w14:textId="77777777" w:rsidR="008D5788" w:rsidRPr="00E661FF" w:rsidRDefault="008D5788" w:rsidP="008D5788">
      <w:pPr>
        <w:tabs>
          <w:tab w:val="left" w:pos="709"/>
          <w:tab w:val="left" w:pos="993"/>
        </w:tabs>
        <w:spacing w:after="0" w:line="320" w:lineRule="exact"/>
        <w:outlineLvl w:val="0"/>
        <w:rPr>
          <w:rFonts w:ascii="Times New Roman" w:eastAsia="Batang" w:hAnsi="Times New Roman"/>
          <w:b/>
          <w:sz w:val="24"/>
          <w:szCs w:val="24"/>
          <w:lang w:eastAsia="bg-BG"/>
        </w:rPr>
      </w:pPr>
    </w:p>
    <w:p w14:paraId="389188FF" w14:textId="77777777" w:rsidR="008D5788" w:rsidRPr="00C534A5" w:rsidRDefault="008D5788" w:rsidP="008D5788">
      <w:pPr>
        <w:tabs>
          <w:tab w:val="left" w:pos="709"/>
          <w:tab w:val="left" w:pos="993"/>
        </w:tabs>
        <w:spacing w:after="0" w:line="320" w:lineRule="exact"/>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 ЗА ИЗПЪЛНЕНИЕ НА ПОРЪЧКАТА</w:t>
      </w:r>
    </w:p>
    <w:p w14:paraId="42418284" w14:textId="77777777" w:rsidR="008D5788" w:rsidRPr="00E661FF" w:rsidRDefault="008D5788" w:rsidP="008D5788">
      <w:pPr>
        <w:tabs>
          <w:tab w:val="left" w:pos="709"/>
          <w:tab w:val="left" w:pos="993"/>
        </w:tabs>
        <w:spacing w:after="0" w:line="320" w:lineRule="exact"/>
        <w:outlineLvl w:val="0"/>
        <w:rPr>
          <w:rFonts w:ascii="Times New Roman" w:eastAsia="Batang" w:hAnsi="Times New Roman"/>
          <w:sz w:val="24"/>
          <w:szCs w:val="24"/>
          <w:lang w:val="en-US" w:eastAsia="bg-BG"/>
        </w:rPr>
      </w:pPr>
    </w:p>
    <w:p w14:paraId="6638E0A9" w14:textId="77777777" w:rsidR="008D5788" w:rsidRPr="00E661FF" w:rsidRDefault="008D5788" w:rsidP="008D5788">
      <w:pPr>
        <w:tabs>
          <w:tab w:val="left" w:pos="709"/>
          <w:tab w:val="left" w:pos="993"/>
        </w:tabs>
        <w:spacing w:after="0" w:line="320" w:lineRule="exact"/>
        <w:ind w:firstLine="720"/>
        <w:rPr>
          <w:rFonts w:ascii="Times New Roman" w:hAnsi="Times New Roman"/>
          <w:b/>
          <w:sz w:val="24"/>
          <w:szCs w:val="24"/>
          <w:lang w:eastAsia="bg-BG"/>
        </w:rPr>
      </w:pPr>
      <w:r w:rsidRPr="00E661FF">
        <w:rPr>
          <w:rFonts w:ascii="Times New Roman" w:hAnsi="Times New Roman"/>
          <w:sz w:val="24"/>
          <w:szCs w:val="24"/>
          <w:lang w:eastAsia="bg-BG"/>
        </w:rPr>
        <w:t>УВАЖАЕМИ ДАМИ И ГОСПОДА</w:t>
      </w:r>
      <w:r w:rsidRPr="00C534A5">
        <w:rPr>
          <w:rFonts w:ascii="Times New Roman" w:hAnsi="Times New Roman"/>
          <w:sz w:val="24"/>
          <w:szCs w:val="24"/>
          <w:lang w:eastAsia="bg-BG"/>
        </w:rPr>
        <w:t>,</w:t>
      </w:r>
    </w:p>
    <w:p w14:paraId="2F0FA403" w14:textId="77777777" w:rsidR="008D5788" w:rsidRPr="00E661FF" w:rsidRDefault="008D5788" w:rsidP="008D5788">
      <w:pPr>
        <w:tabs>
          <w:tab w:val="left" w:pos="709"/>
          <w:tab w:val="left" w:pos="993"/>
        </w:tabs>
        <w:spacing w:after="0" w:line="320" w:lineRule="exact"/>
        <w:ind w:firstLine="720"/>
        <w:rPr>
          <w:rFonts w:ascii="Times New Roman" w:hAnsi="Times New Roman"/>
          <w:b/>
          <w:sz w:val="24"/>
          <w:szCs w:val="24"/>
          <w:lang w:eastAsia="bg-BG"/>
        </w:rPr>
      </w:pPr>
    </w:p>
    <w:p w14:paraId="0613E128" w14:textId="6F9A7F7D" w:rsidR="008D5788" w:rsidRPr="00F12CA5" w:rsidRDefault="008D5788" w:rsidP="008D5788">
      <w:pPr>
        <w:spacing w:after="160" w:line="259" w:lineRule="auto"/>
        <w:jc w:val="both"/>
        <w:rPr>
          <w:rFonts w:ascii="Times New Roman" w:hAnsi="Times New Roman"/>
          <w:i/>
          <w:sz w:val="24"/>
          <w:szCs w:val="24"/>
          <w:highlight w:val="yellow"/>
        </w:rPr>
      </w:pPr>
      <w:r w:rsidRPr="00E661FF">
        <w:rPr>
          <w:rFonts w:ascii="Times New Roman" w:hAnsi="Times New Roman"/>
          <w:sz w:val="24"/>
          <w:szCs w:val="24"/>
          <w:lang w:eastAsia="bg-BG"/>
        </w:rPr>
        <w:tab/>
      </w:r>
      <w:r w:rsidRPr="00F12CA5">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F12CA5">
        <w:rPr>
          <w:rFonts w:ascii="Times New Roman" w:hAnsi="Times New Roman"/>
          <w:b/>
          <w:i/>
          <w:sz w:val="24"/>
          <w:szCs w:val="24"/>
        </w:rPr>
        <w:t>„</w:t>
      </w:r>
      <w:r>
        <w:rPr>
          <w:rFonts w:ascii="Times New Roman" w:hAnsi="Times New Roman"/>
          <w:b/>
          <w:i/>
          <w:sz w:val="24"/>
          <w:szCs w:val="24"/>
        </w:rPr>
        <w:t>Доставка на консумативи за експертни изследвания</w:t>
      </w:r>
      <w:r w:rsidRPr="00F12CA5">
        <w:rPr>
          <w:rFonts w:ascii="Times New Roman" w:hAnsi="Times New Roman"/>
          <w:b/>
          <w:i/>
          <w:sz w:val="24"/>
          <w:szCs w:val="24"/>
        </w:rPr>
        <w:t xml:space="preserve"> по обособена позиция </w:t>
      </w:r>
      <w:r>
        <w:rPr>
          <w:rFonts w:ascii="Times New Roman" w:hAnsi="Times New Roman"/>
          <w:b/>
          <w:i/>
          <w:sz w:val="24"/>
          <w:szCs w:val="24"/>
        </w:rPr>
        <w:t>3</w:t>
      </w:r>
      <w:r w:rsidRPr="00F12CA5">
        <w:rPr>
          <w:rFonts w:ascii="Times New Roman" w:hAnsi="Times New Roman"/>
          <w:b/>
          <w:i/>
          <w:sz w:val="24"/>
          <w:szCs w:val="24"/>
        </w:rPr>
        <w:t xml:space="preserve">: </w:t>
      </w:r>
      <w:r>
        <w:rPr>
          <w:rFonts w:ascii="Times New Roman" w:hAnsi="Times New Roman"/>
          <w:b/>
          <w:i/>
          <w:sz w:val="24"/>
          <w:szCs w:val="24"/>
        </w:rPr>
        <w:t>Колони за течна хроматография</w:t>
      </w:r>
      <w:r w:rsidRPr="00F12CA5">
        <w:rPr>
          <w:rFonts w:ascii="Times New Roman" w:hAnsi="Times New Roman"/>
          <w:b/>
          <w:i/>
          <w:sz w:val="24"/>
          <w:szCs w:val="24"/>
        </w:rPr>
        <w:t>“</w:t>
      </w:r>
      <w:r w:rsidRPr="00F12CA5">
        <w:rPr>
          <w:rFonts w:ascii="Times New Roman" w:hAnsi="Times New Roman"/>
          <w:sz w:val="24"/>
          <w:szCs w:val="24"/>
        </w:rPr>
        <w:t>, н</w:t>
      </w:r>
      <w:r w:rsidRPr="00F12CA5">
        <w:rPr>
          <w:rFonts w:ascii="Times New Roman" w:hAnsi="Times New Roman"/>
          <w:sz w:val="24"/>
          <w:szCs w:val="24"/>
          <w:lang w:eastAsia="bg-BG"/>
        </w:rPr>
        <w:t xml:space="preserve">ие: </w:t>
      </w:r>
    </w:p>
    <w:p w14:paraId="43B17BBF" w14:textId="77777777" w:rsidR="008D5788" w:rsidRPr="00F12CA5" w:rsidRDefault="008D5788" w:rsidP="008D5788">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r w:rsidRPr="00F12CA5">
        <w:rPr>
          <w:rFonts w:ascii="Times New Roman" w:hAnsi="Times New Roman"/>
          <w:sz w:val="24"/>
          <w:szCs w:val="24"/>
          <w:lang w:val="ru-RU" w:eastAsia="bg-BG"/>
        </w:rPr>
        <w:t>………………</w:t>
      </w:r>
      <w:r w:rsidRPr="00F12CA5">
        <w:rPr>
          <w:rFonts w:ascii="Times New Roman" w:hAnsi="Times New Roman"/>
          <w:sz w:val="24"/>
          <w:szCs w:val="24"/>
          <w:lang w:eastAsia="bg-BG"/>
        </w:rPr>
        <w:t>………………………………………………………………………………………</w:t>
      </w:r>
    </w:p>
    <w:p w14:paraId="0AE51B6B" w14:textId="77777777" w:rsidR="008D5788" w:rsidRPr="00F12CA5" w:rsidRDefault="008D5788" w:rsidP="008D5788">
      <w:pPr>
        <w:tabs>
          <w:tab w:val="left" w:pos="709"/>
          <w:tab w:val="left" w:pos="993"/>
        </w:tabs>
        <w:spacing w:after="0" w:line="240" w:lineRule="auto"/>
        <w:ind w:left="709" w:firstLine="709"/>
        <w:rPr>
          <w:rFonts w:ascii="Times New Roman" w:hAnsi="Times New Roman"/>
          <w:sz w:val="24"/>
          <w:szCs w:val="24"/>
          <w:lang w:eastAsia="bg-BG"/>
        </w:rPr>
      </w:pPr>
      <w:r w:rsidRPr="00F12CA5">
        <w:rPr>
          <w:rFonts w:ascii="Times New Roman" w:hAnsi="Times New Roman"/>
          <w:sz w:val="24"/>
          <w:szCs w:val="24"/>
          <w:lang w:eastAsia="bg-BG"/>
        </w:rPr>
        <w:t>/изписва се името на участника/</w:t>
      </w:r>
    </w:p>
    <w:p w14:paraId="125980DC" w14:textId="77777777" w:rsidR="008D5788" w:rsidRPr="00F12CA5" w:rsidRDefault="008D5788" w:rsidP="008D5788">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p>
    <w:p w14:paraId="0EB1391D" w14:textId="77777777" w:rsidR="008D5788" w:rsidRPr="00F12CA5" w:rsidRDefault="008D5788" w:rsidP="008D5788">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ab/>
      </w:r>
      <w:r w:rsidRPr="00F12CA5">
        <w:rPr>
          <w:rFonts w:ascii="Times New Roman" w:hAnsi="Times New Roman"/>
          <w:sz w:val="24"/>
          <w:szCs w:val="24"/>
          <w:lang w:val="ru-RU" w:eastAsia="bg-BG"/>
        </w:rPr>
        <w:tab/>
      </w:r>
      <w:r w:rsidRPr="00F12CA5">
        <w:rPr>
          <w:rFonts w:ascii="Times New Roman" w:hAnsi="Times New Roman"/>
          <w:sz w:val="24"/>
          <w:szCs w:val="24"/>
          <w:lang w:eastAsia="bg-BG"/>
        </w:rPr>
        <w:t>/БУЛСТАТ или ЕИК/</w:t>
      </w:r>
    </w:p>
    <w:p w14:paraId="3FE8C20F" w14:textId="77777777" w:rsidR="008D5788" w:rsidRPr="00F12CA5" w:rsidRDefault="008D5788" w:rsidP="008D5788">
      <w:pPr>
        <w:tabs>
          <w:tab w:val="left" w:pos="709"/>
          <w:tab w:val="left" w:pos="993"/>
        </w:tabs>
        <w:spacing w:after="0" w:line="240" w:lineRule="auto"/>
        <w:rPr>
          <w:rFonts w:ascii="Times New Roman" w:hAnsi="Times New Roman"/>
          <w:sz w:val="24"/>
          <w:szCs w:val="24"/>
          <w:lang w:eastAsia="bg-BG"/>
        </w:rPr>
      </w:pPr>
      <w:r w:rsidRPr="00F12CA5">
        <w:rPr>
          <w:rFonts w:ascii="Times New Roman" w:hAnsi="Times New Roman"/>
          <w:sz w:val="24"/>
          <w:szCs w:val="24"/>
          <w:lang w:eastAsia="bg-BG"/>
        </w:rPr>
        <w:t>……………………………………………………………………………………………</w:t>
      </w:r>
      <w:r w:rsidRPr="00F12CA5">
        <w:rPr>
          <w:rFonts w:ascii="Times New Roman" w:hAnsi="Times New Roman"/>
          <w:sz w:val="24"/>
          <w:szCs w:val="24"/>
          <w:lang w:val="ru-RU" w:eastAsia="bg-BG"/>
        </w:rPr>
        <w:t>……………</w:t>
      </w:r>
    </w:p>
    <w:p w14:paraId="5F699FF3" w14:textId="77777777" w:rsidR="008D5788" w:rsidRPr="00F12CA5" w:rsidRDefault="008D5788" w:rsidP="008D5788">
      <w:pPr>
        <w:tabs>
          <w:tab w:val="left" w:pos="709"/>
          <w:tab w:val="left" w:pos="993"/>
        </w:tabs>
        <w:spacing w:after="0" w:line="240" w:lineRule="auto"/>
        <w:ind w:left="709" w:firstLine="709"/>
        <w:rPr>
          <w:rFonts w:ascii="Times New Roman" w:hAnsi="Times New Roman"/>
          <w:sz w:val="24"/>
          <w:szCs w:val="24"/>
          <w:lang w:eastAsia="bg-BG"/>
        </w:rPr>
      </w:pPr>
      <w:r w:rsidRPr="00F12CA5">
        <w:rPr>
          <w:rFonts w:ascii="Times New Roman" w:hAnsi="Times New Roman"/>
          <w:sz w:val="24"/>
          <w:szCs w:val="24"/>
          <w:lang w:eastAsia="bg-BG"/>
        </w:rPr>
        <w:t>/адрес по регистрация/</w:t>
      </w:r>
    </w:p>
    <w:p w14:paraId="722A19B2" w14:textId="77777777" w:rsidR="008D5788" w:rsidRPr="00F12CA5" w:rsidRDefault="008D5788" w:rsidP="008D5788">
      <w:pPr>
        <w:tabs>
          <w:tab w:val="left" w:pos="709"/>
          <w:tab w:val="left" w:pos="993"/>
        </w:tabs>
        <w:spacing w:after="0" w:line="240" w:lineRule="auto"/>
        <w:jc w:val="center"/>
        <w:rPr>
          <w:rFonts w:ascii="Times New Roman" w:hAnsi="Times New Roman"/>
          <w:sz w:val="24"/>
          <w:szCs w:val="24"/>
          <w:lang w:eastAsia="bg-BG"/>
        </w:rPr>
      </w:pPr>
    </w:p>
    <w:p w14:paraId="5428BB7F" w14:textId="77777777" w:rsidR="008D5788" w:rsidRDefault="008D5788" w:rsidP="008D5788">
      <w:pPr>
        <w:spacing w:after="160" w:line="259" w:lineRule="auto"/>
        <w:jc w:val="both"/>
        <w:rPr>
          <w:rFonts w:ascii="Times New Roman" w:hAnsi="Times New Roman"/>
          <w:sz w:val="24"/>
          <w:szCs w:val="24"/>
          <w:lang w:eastAsia="bg-BG"/>
        </w:rPr>
      </w:pPr>
      <w:r w:rsidRPr="00F12CA5">
        <w:rPr>
          <w:rFonts w:ascii="Times New Roman" w:hAnsi="Times New Roman"/>
          <w:sz w:val="24"/>
          <w:szCs w:val="24"/>
          <w:lang w:eastAsia="bg-BG"/>
        </w:rPr>
        <w:t>предлагаме да изпълним поръчката, съгласно изискванията на Възложителя при следните условия:</w:t>
      </w:r>
    </w:p>
    <w:p w14:paraId="5E3C4136" w14:textId="3549CD15" w:rsidR="008D5788" w:rsidRPr="004A5A6D" w:rsidRDefault="000606B2" w:rsidP="008D5788">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1</w:t>
      </w:r>
      <w:r w:rsidR="008D5788" w:rsidRPr="004A5A6D">
        <w:rPr>
          <w:rFonts w:ascii="Times New Roman" w:hAnsi="Times New Roman"/>
          <w:sz w:val="24"/>
          <w:szCs w:val="24"/>
          <w:lang w:eastAsia="bg-BG"/>
        </w:rPr>
        <w:t xml:space="preserve">. Декларираме, че доставените от нас консумативи по обособена позиция </w:t>
      </w:r>
      <w:r w:rsidR="008D5788">
        <w:rPr>
          <w:rFonts w:ascii="Times New Roman" w:hAnsi="Times New Roman"/>
          <w:sz w:val="24"/>
          <w:szCs w:val="24"/>
          <w:lang w:eastAsia="bg-BG"/>
        </w:rPr>
        <w:t>3</w:t>
      </w:r>
      <w:r w:rsidR="008D5788" w:rsidRPr="004A5A6D">
        <w:rPr>
          <w:rFonts w:ascii="Times New Roman" w:hAnsi="Times New Roman"/>
          <w:sz w:val="24"/>
          <w:szCs w:val="24"/>
          <w:lang w:eastAsia="bg-BG"/>
        </w:rPr>
        <w:t xml:space="preserve"> щ</w:t>
      </w:r>
      <w:r w:rsidR="008D5788">
        <w:rPr>
          <w:rFonts w:ascii="Times New Roman" w:hAnsi="Times New Roman"/>
          <w:sz w:val="24"/>
          <w:szCs w:val="24"/>
          <w:lang w:eastAsia="bg-BG"/>
        </w:rPr>
        <w:t>е отговарят на изискванията на В</w:t>
      </w:r>
      <w:r w:rsidR="008D5788" w:rsidRPr="004A5A6D">
        <w:rPr>
          <w:rFonts w:ascii="Times New Roman" w:hAnsi="Times New Roman"/>
          <w:sz w:val="24"/>
          <w:szCs w:val="24"/>
          <w:lang w:eastAsia="bg-BG"/>
        </w:rPr>
        <w:t>ъзложителя</w:t>
      </w:r>
      <w:r w:rsidR="008D5788">
        <w:rPr>
          <w:rFonts w:ascii="Times New Roman" w:hAnsi="Times New Roman"/>
          <w:sz w:val="24"/>
          <w:szCs w:val="24"/>
          <w:lang w:eastAsia="bg-BG"/>
        </w:rPr>
        <w:t>,</w:t>
      </w:r>
      <w:r w:rsidR="008D5788" w:rsidRPr="004A5A6D">
        <w:rPr>
          <w:rFonts w:ascii="Times New Roman" w:hAnsi="Times New Roman"/>
          <w:sz w:val="24"/>
          <w:szCs w:val="24"/>
          <w:lang w:eastAsia="bg-BG"/>
        </w:rPr>
        <w:t xml:space="preserve"> описан</w:t>
      </w:r>
      <w:r w:rsidR="008D5788">
        <w:rPr>
          <w:rFonts w:ascii="Times New Roman" w:hAnsi="Times New Roman"/>
          <w:sz w:val="24"/>
          <w:szCs w:val="24"/>
          <w:lang w:eastAsia="bg-BG"/>
        </w:rPr>
        <w:t>и</w:t>
      </w:r>
      <w:r w:rsidR="008D5788" w:rsidRPr="004A5A6D">
        <w:rPr>
          <w:rFonts w:ascii="Times New Roman" w:hAnsi="Times New Roman"/>
          <w:sz w:val="24"/>
          <w:szCs w:val="24"/>
          <w:lang w:eastAsia="bg-BG"/>
        </w:rPr>
        <w:t xml:space="preserve"> в Техническата спецификация</w:t>
      </w:r>
      <w:r w:rsidR="008D5788">
        <w:rPr>
          <w:rFonts w:ascii="Times New Roman" w:hAnsi="Times New Roman"/>
          <w:sz w:val="24"/>
          <w:szCs w:val="24"/>
          <w:lang w:eastAsia="bg-BG"/>
        </w:rPr>
        <w:t xml:space="preserve"> за обособена позиция 3 (</w:t>
      </w:r>
      <w:r w:rsidR="008D5788" w:rsidRPr="00850A86">
        <w:rPr>
          <w:rFonts w:ascii="Times New Roman" w:hAnsi="Times New Roman"/>
          <w:i/>
          <w:sz w:val="24"/>
          <w:szCs w:val="24"/>
          <w:lang w:eastAsia="bg-BG"/>
        </w:rPr>
        <w:t>Приложение</w:t>
      </w:r>
      <w:r w:rsidR="008D5788">
        <w:rPr>
          <w:rFonts w:ascii="Times New Roman" w:hAnsi="Times New Roman"/>
          <w:i/>
          <w:sz w:val="24"/>
          <w:szCs w:val="24"/>
          <w:lang w:eastAsia="bg-BG"/>
        </w:rPr>
        <w:t xml:space="preserve"> №</w:t>
      </w:r>
      <w:r w:rsidR="008D5788" w:rsidRPr="00850A86">
        <w:rPr>
          <w:rFonts w:ascii="Times New Roman" w:hAnsi="Times New Roman"/>
          <w:i/>
          <w:sz w:val="24"/>
          <w:szCs w:val="24"/>
          <w:lang w:eastAsia="bg-BG"/>
        </w:rPr>
        <w:t xml:space="preserve"> 1</w:t>
      </w:r>
      <w:r w:rsidR="008D5788">
        <w:rPr>
          <w:rFonts w:ascii="Times New Roman" w:hAnsi="Times New Roman"/>
          <w:i/>
          <w:sz w:val="24"/>
          <w:szCs w:val="24"/>
          <w:lang w:eastAsia="bg-BG"/>
        </w:rPr>
        <w:t>В</w:t>
      </w:r>
      <w:r w:rsidR="008D5788">
        <w:rPr>
          <w:rFonts w:ascii="Times New Roman" w:hAnsi="Times New Roman"/>
          <w:sz w:val="24"/>
          <w:szCs w:val="24"/>
          <w:lang w:eastAsia="bg-BG"/>
        </w:rPr>
        <w:t>).</w:t>
      </w:r>
    </w:p>
    <w:p w14:paraId="098C04FC" w14:textId="342F7877" w:rsidR="008D5788" w:rsidRDefault="000606B2" w:rsidP="008D5788">
      <w:pPr>
        <w:tabs>
          <w:tab w:val="left" w:pos="709"/>
          <w:tab w:val="left" w:pos="993"/>
        </w:tabs>
        <w:spacing w:line="320" w:lineRule="exact"/>
        <w:rPr>
          <w:rFonts w:ascii="Times New Roman" w:hAnsi="Times New Roman"/>
          <w:sz w:val="24"/>
          <w:szCs w:val="24"/>
        </w:rPr>
      </w:pPr>
      <w:r>
        <w:rPr>
          <w:rFonts w:ascii="Times New Roman" w:hAnsi="Times New Roman"/>
          <w:sz w:val="24"/>
          <w:szCs w:val="24"/>
          <w:lang w:eastAsia="bg-BG"/>
        </w:rPr>
        <w:t>2</w:t>
      </w:r>
      <w:r w:rsidR="008D5788" w:rsidRPr="004A5A6D">
        <w:rPr>
          <w:rFonts w:ascii="Times New Roman" w:hAnsi="Times New Roman"/>
          <w:sz w:val="24"/>
          <w:szCs w:val="24"/>
          <w:lang w:eastAsia="bg-BG"/>
        </w:rPr>
        <w:t xml:space="preserve">. Предлагаме да изпълним поръчката, съгласно изискванията на </w:t>
      </w:r>
      <w:r w:rsidR="008D5788">
        <w:rPr>
          <w:rFonts w:ascii="Times New Roman" w:hAnsi="Times New Roman"/>
          <w:sz w:val="24"/>
          <w:szCs w:val="24"/>
          <w:lang w:eastAsia="bg-BG"/>
        </w:rPr>
        <w:t>В</w:t>
      </w:r>
      <w:r w:rsidR="008D5788" w:rsidRPr="004A5A6D">
        <w:rPr>
          <w:rFonts w:ascii="Times New Roman" w:hAnsi="Times New Roman"/>
          <w:sz w:val="24"/>
          <w:szCs w:val="24"/>
          <w:lang w:eastAsia="bg-BG"/>
        </w:rPr>
        <w:t>ъзложителя, както следва:</w:t>
      </w:r>
      <w:r w:rsidR="008D5788" w:rsidRPr="004A5A6D">
        <w:rPr>
          <w:rFonts w:ascii="Times New Roman" w:hAnsi="Times New Roman"/>
          <w:sz w:val="24"/>
          <w:szCs w:val="24"/>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7"/>
        <w:gridCol w:w="4370"/>
        <w:gridCol w:w="889"/>
        <w:gridCol w:w="1550"/>
        <w:gridCol w:w="2410"/>
      </w:tblGrid>
      <w:tr w:rsidR="008D5788" w:rsidRPr="008D5788" w14:paraId="762AB8EC" w14:textId="78453DCC" w:rsidTr="00396FDD">
        <w:trPr>
          <w:trHeight w:val="404"/>
          <w:jc w:val="center"/>
        </w:trPr>
        <w:tc>
          <w:tcPr>
            <w:tcW w:w="557" w:type="dxa"/>
            <w:shd w:val="clear" w:color="000000" w:fill="FFFFFF"/>
            <w:vAlign w:val="center"/>
            <w:hideMark/>
          </w:tcPr>
          <w:p w14:paraId="6553ABC8" w14:textId="4CDD1FEE" w:rsidR="008D5788" w:rsidRPr="008D5788" w:rsidRDefault="008D5788" w:rsidP="008D5788">
            <w:pPr>
              <w:spacing w:after="0" w:line="240" w:lineRule="auto"/>
              <w:jc w:val="center"/>
              <w:rPr>
                <w:rFonts w:ascii="Times New Roman" w:eastAsia="Times New Roman" w:hAnsi="Times New Roman"/>
                <w:b/>
                <w:bCs/>
                <w:color w:val="000000"/>
                <w:sz w:val="24"/>
                <w:szCs w:val="24"/>
                <w:lang w:eastAsia="bg-BG"/>
              </w:rPr>
            </w:pPr>
            <w:bookmarkStart w:id="0" w:name="_GoBack"/>
            <w:r w:rsidRPr="004A5A6D">
              <w:rPr>
                <w:rFonts w:ascii="Times New Roman" w:hAnsi="Times New Roman"/>
                <w:sz w:val="24"/>
                <w:szCs w:val="24"/>
              </w:rPr>
              <w:t xml:space="preserve">  </w:t>
            </w:r>
            <w:r w:rsidRPr="008D5788">
              <w:rPr>
                <w:rFonts w:ascii="Times New Roman" w:eastAsia="Times New Roman" w:hAnsi="Times New Roman"/>
                <w:b/>
                <w:bCs/>
                <w:color w:val="000000"/>
                <w:sz w:val="24"/>
                <w:szCs w:val="24"/>
                <w:lang w:eastAsia="bg-BG"/>
              </w:rPr>
              <w:t>№</w:t>
            </w:r>
          </w:p>
        </w:tc>
        <w:tc>
          <w:tcPr>
            <w:tcW w:w="4370" w:type="dxa"/>
            <w:shd w:val="clear" w:color="000000" w:fill="FFFFFF"/>
            <w:vAlign w:val="center"/>
            <w:hideMark/>
          </w:tcPr>
          <w:p w14:paraId="55F20859" w14:textId="77777777" w:rsidR="008D5788" w:rsidRPr="008D5788" w:rsidRDefault="008D5788" w:rsidP="008D5788">
            <w:pPr>
              <w:spacing w:after="0" w:line="240" w:lineRule="auto"/>
              <w:jc w:val="center"/>
              <w:rPr>
                <w:rFonts w:ascii="Times New Roman" w:eastAsia="Times New Roman" w:hAnsi="Times New Roman"/>
                <w:b/>
                <w:bCs/>
                <w:color w:val="000000"/>
                <w:sz w:val="24"/>
                <w:szCs w:val="24"/>
                <w:lang w:eastAsia="bg-BG"/>
              </w:rPr>
            </w:pPr>
            <w:r w:rsidRPr="008D5788">
              <w:rPr>
                <w:rFonts w:ascii="Times New Roman" w:eastAsia="Times New Roman" w:hAnsi="Times New Roman"/>
                <w:b/>
                <w:bCs/>
                <w:color w:val="000000"/>
                <w:sz w:val="24"/>
                <w:szCs w:val="24"/>
                <w:lang w:eastAsia="bg-BG"/>
              </w:rPr>
              <w:t>Наименование</w:t>
            </w:r>
          </w:p>
        </w:tc>
        <w:tc>
          <w:tcPr>
            <w:tcW w:w="889" w:type="dxa"/>
            <w:shd w:val="clear" w:color="000000" w:fill="FFFFFF"/>
            <w:vAlign w:val="center"/>
            <w:hideMark/>
          </w:tcPr>
          <w:p w14:paraId="41371F5D" w14:textId="77777777" w:rsidR="008D5788" w:rsidRPr="008D5788" w:rsidRDefault="008D5788" w:rsidP="008D5788">
            <w:pPr>
              <w:spacing w:after="0" w:line="240" w:lineRule="auto"/>
              <w:jc w:val="center"/>
              <w:rPr>
                <w:rFonts w:ascii="Times New Roman" w:eastAsia="Times New Roman" w:hAnsi="Times New Roman"/>
                <w:b/>
                <w:bCs/>
                <w:color w:val="000000"/>
                <w:sz w:val="24"/>
                <w:szCs w:val="24"/>
                <w:lang w:eastAsia="bg-BG"/>
              </w:rPr>
            </w:pPr>
            <w:r w:rsidRPr="008D5788">
              <w:rPr>
                <w:rFonts w:ascii="Times New Roman" w:eastAsia="Times New Roman" w:hAnsi="Times New Roman"/>
                <w:b/>
                <w:bCs/>
                <w:color w:val="000000"/>
                <w:sz w:val="24"/>
                <w:szCs w:val="24"/>
                <w:lang w:eastAsia="bg-BG"/>
              </w:rPr>
              <w:t>Мярка</w:t>
            </w:r>
          </w:p>
        </w:tc>
        <w:tc>
          <w:tcPr>
            <w:tcW w:w="1550" w:type="dxa"/>
            <w:shd w:val="clear" w:color="000000" w:fill="FFFFFF"/>
            <w:vAlign w:val="center"/>
          </w:tcPr>
          <w:p w14:paraId="7ABB153D" w14:textId="77777777" w:rsidR="008D5788" w:rsidRPr="008D5788" w:rsidRDefault="008D5788" w:rsidP="008D5788">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sz w:val="24"/>
                <w:szCs w:val="24"/>
                <w:lang w:eastAsia="bg-BG"/>
              </w:rPr>
            </w:pPr>
            <w:r w:rsidRPr="008D5788">
              <w:rPr>
                <w:rFonts w:ascii="Times New Roman" w:eastAsia="Times New Roman" w:hAnsi="Times New Roman"/>
                <w:b/>
                <w:bCs/>
                <w:color w:val="000000"/>
                <w:sz w:val="24"/>
                <w:szCs w:val="24"/>
                <w:lang w:eastAsia="bg-BG"/>
              </w:rPr>
              <w:t>Прогнозно количество за 3 години</w:t>
            </w:r>
          </w:p>
        </w:tc>
        <w:tc>
          <w:tcPr>
            <w:tcW w:w="2410" w:type="dxa"/>
            <w:shd w:val="clear" w:color="000000" w:fill="FFFFFF"/>
            <w:vAlign w:val="center"/>
          </w:tcPr>
          <w:p w14:paraId="1360B3D2" w14:textId="42EA1E3B" w:rsidR="008D5788" w:rsidRPr="008D5788" w:rsidRDefault="008D5788" w:rsidP="008D5788">
            <w:pPr>
              <w:widowControl w:val="0"/>
              <w:overflowPunct w:val="0"/>
              <w:autoSpaceDE w:val="0"/>
              <w:autoSpaceDN w:val="0"/>
              <w:adjustRightInd w:val="0"/>
              <w:spacing w:after="0" w:line="320" w:lineRule="exact"/>
              <w:ind w:left="-69"/>
              <w:contextualSpacing/>
              <w:jc w:val="center"/>
              <w:rPr>
                <w:rFonts w:ascii="Times New Roman" w:eastAsia="Times New Roman" w:hAnsi="Times New Roman"/>
                <w:b/>
                <w:bCs/>
                <w:color w:val="000000"/>
                <w:sz w:val="24"/>
                <w:szCs w:val="24"/>
                <w:lang w:eastAsia="bg-BG"/>
              </w:rPr>
            </w:pPr>
            <w:r>
              <w:rPr>
                <w:rFonts w:ascii="Times New Roman" w:eastAsia="Times New Roman" w:hAnsi="Times New Roman"/>
                <w:b/>
                <w:sz w:val="24"/>
                <w:szCs w:val="24"/>
                <w:lang w:eastAsia="bg-BG"/>
              </w:rPr>
              <w:t>Предложено от Участника</w:t>
            </w:r>
          </w:p>
        </w:tc>
      </w:tr>
      <w:bookmarkEnd w:id="0"/>
      <w:tr w:rsidR="008D5788" w:rsidRPr="008D5788" w14:paraId="05B8BD35" w14:textId="7FDF4ABD" w:rsidTr="00396FDD">
        <w:trPr>
          <w:trHeight w:val="510"/>
          <w:jc w:val="center"/>
        </w:trPr>
        <w:tc>
          <w:tcPr>
            <w:tcW w:w="557" w:type="dxa"/>
            <w:shd w:val="clear" w:color="000000" w:fill="FFFFFF"/>
            <w:vAlign w:val="center"/>
            <w:hideMark/>
          </w:tcPr>
          <w:p w14:paraId="60052800"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1.</w:t>
            </w:r>
          </w:p>
        </w:tc>
        <w:tc>
          <w:tcPr>
            <w:tcW w:w="4370" w:type="dxa"/>
            <w:shd w:val="clear" w:color="000000" w:fill="FFFFFF"/>
            <w:vAlign w:val="center"/>
            <w:hideMark/>
          </w:tcPr>
          <w:p w14:paraId="40DC61FD" w14:textId="77777777" w:rsidR="008D5788" w:rsidRPr="008D5788" w:rsidRDefault="008D5788" w:rsidP="008D5788">
            <w:pPr>
              <w:spacing w:after="0" w:line="240" w:lineRule="auto"/>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 xml:space="preserve">Колони за течна хроматография С18 150 мм/2,1 мм размер на частиците 3 мкм </w:t>
            </w:r>
          </w:p>
        </w:tc>
        <w:tc>
          <w:tcPr>
            <w:tcW w:w="889" w:type="dxa"/>
            <w:shd w:val="clear" w:color="auto" w:fill="auto"/>
            <w:noWrap/>
            <w:vAlign w:val="center"/>
            <w:hideMark/>
          </w:tcPr>
          <w:p w14:paraId="61A80684"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брой</w:t>
            </w:r>
          </w:p>
        </w:tc>
        <w:tc>
          <w:tcPr>
            <w:tcW w:w="1550" w:type="dxa"/>
            <w:shd w:val="clear" w:color="000000" w:fill="FFFFFF"/>
            <w:vAlign w:val="center"/>
          </w:tcPr>
          <w:p w14:paraId="060EED78"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5 бр.</w:t>
            </w:r>
          </w:p>
        </w:tc>
        <w:tc>
          <w:tcPr>
            <w:tcW w:w="2410" w:type="dxa"/>
            <w:shd w:val="clear" w:color="000000" w:fill="FFFFFF"/>
            <w:vAlign w:val="center"/>
          </w:tcPr>
          <w:p w14:paraId="3443317E"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p>
        </w:tc>
      </w:tr>
      <w:tr w:rsidR="008D5788" w:rsidRPr="008D5788" w14:paraId="68AA803C" w14:textId="10CE79EE" w:rsidTr="00396FDD">
        <w:trPr>
          <w:trHeight w:val="510"/>
          <w:jc w:val="center"/>
        </w:trPr>
        <w:tc>
          <w:tcPr>
            <w:tcW w:w="557" w:type="dxa"/>
            <w:shd w:val="clear" w:color="000000" w:fill="FFFFFF"/>
            <w:vAlign w:val="center"/>
            <w:hideMark/>
          </w:tcPr>
          <w:p w14:paraId="1B3F5EF7"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2.</w:t>
            </w:r>
          </w:p>
        </w:tc>
        <w:tc>
          <w:tcPr>
            <w:tcW w:w="4370" w:type="dxa"/>
            <w:shd w:val="clear" w:color="000000" w:fill="FFFFFF"/>
            <w:vAlign w:val="center"/>
            <w:hideMark/>
          </w:tcPr>
          <w:p w14:paraId="692AF2DC" w14:textId="77777777" w:rsidR="008D5788" w:rsidRPr="008D5788" w:rsidRDefault="008D5788" w:rsidP="008D5788">
            <w:pPr>
              <w:spacing w:after="0" w:line="240" w:lineRule="auto"/>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Колони за течна хроматография PFP (пентафлуоро фенил) 50 мм/3 мм размер на частиците 2,6 мкм</w:t>
            </w:r>
          </w:p>
        </w:tc>
        <w:tc>
          <w:tcPr>
            <w:tcW w:w="889" w:type="dxa"/>
            <w:shd w:val="clear" w:color="auto" w:fill="auto"/>
            <w:noWrap/>
            <w:vAlign w:val="center"/>
            <w:hideMark/>
          </w:tcPr>
          <w:p w14:paraId="2FB3C68D"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брой</w:t>
            </w:r>
          </w:p>
        </w:tc>
        <w:tc>
          <w:tcPr>
            <w:tcW w:w="1550" w:type="dxa"/>
            <w:shd w:val="clear" w:color="000000" w:fill="FFFFFF"/>
            <w:vAlign w:val="center"/>
          </w:tcPr>
          <w:p w14:paraId="1ED4E6E4"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r w:rsidRPr="008D5788">
              <w:rPr>
                <w:rFonts w:ascii="Times New Roman" w:eastAsia="Times New Roman" w:hAnsi="Times New Roman"/>
                <w:color w:val="000000"/>
                <w:sz w:val="24"/>
                <w:szCs w:val="24"/>
                <w:lang w:eastAsia="bg-BG"/>
              </w:rPr>
              <w:t>6 бр.</w:t>
            </w:r>
          </w:p>
        </w:tc>
        <w:tc>
          <w:tcPr>
            <w:tcW w:w="2410" w:type="dxa"/>
            <w:shd w:val="clear" w:color="000000" w:fill="FFFFFF"/>
            <w:vAlign w:val="center"/>
          </w:tcPr>
          <w:p w14:paraId="5C285A0E" w14:textId="77777777" w:rsidR="008D5788" w:rsidRPr="008D5788" w:rsidRDefault="008D5788" w:rsidP="008D5788">
            <w:pPr>
              <w:spacing w:after="0" w:line="240" w:lineRule="auto"/>
              <w:jc w:val="center"/>
              <w:rPr>
                <w:rFonts w:ascii="Times New Roman" w:eastAsia="Times New Roman" w:hAnsi="Times New Roman"/>
                <w:color w:val="000000"/>
                <w:sz w:val="24"/>
                <w:szCs w:val="24"/>
                <w:lang w:eastAsia="bg-BG"/>
              </w:rPr>
            </w:pPr>
          </w:p>
        </w:tc>
      </w:tr>
    </w:tbl>
    <w:p w14:paraId="41528628" w14:textId="6014F57D" w:rsidR="008D5788" w:rsidRDefault="008D5788" w:rsidP="008D5788">
      <w:pPr>
        <w:tabs>
          <w:tab w:val="left" w:pos="709"/>
          <w:tab w:val="left" w:pos="993"/>
        </w:tabs>
        <w:spacing w:line="320" w:lineRule="exact"/>
        <w:rPr>
          <w:rFonts w:ascii="Times New Roman" w:hAnsi="Times New Roman"/>
          <w:sz w:val="24"/>
          <w:szCs w:val="24"/>
          <w:lang w:eastAsia="bg-BG"/>
        </w:rPr>
      </w:pPr>
    </w:p>
    <w:p w14:paraId="0C5B2C06" w14:textId="75EE9464" w:rsidR="002E260A" w:rsidRPr="002E260A" w:rsidRDefault="000606B2"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3</w:t>
      </w:r>
      <w:r w:rsidR="002E260A" w:rsidRPr="002E260A">
        <w:rPr>
          <w:rFonts w:ascii="Times New Roman" w:hAnsi="Times New Roman"/>
          <w:sz w:val="24"/>
          <w:szCs w:val="24"/>
          <w:lang w:eastAsia="bg-BG"/>
        </w:rPr>
        <w:t>. Потвърждаваме, че при доставка за всички консумативи ще предоставим информационен лист за безопасност или друг документ, който съдържа информация за производителя, наименование на консумативa, основни характеристики, условия на съхраняване и ако е не</w:t>
      </w:r>
      <w:r w:rsidR="002E260A">
        <w:rPr>
          <w:rFonts w:ascii="Times New Roman" w:hAnsi="Times New Roman"/>
          <w:sz w:val="24"/>
          <w:szCs w:val="24"/>
          <w:lang w:eastAsia="bg-BG"/>
        </w:rPr>
        <w:t>обходимо - указания за употреба.</w:t>
      </w:r>
    </w:p>
    <w:p w14:paraId="20B4A64B" w14:textId="7B1E58B0" w:rsidR="002E260A" w:rsidRDefault="000606B2" w:rsidP="002E260A">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4</w:t>
      </w:r>
      <w:r w:rsidR="002E260A" w:rsidRPr="002E260A">
        <w:rPr>
          <w:rFonts w:ascii="Times New Roman" w:hAnsi="Times New Roman"/>
          <w:sz w:val="24"/>
          <w:szCs w:val="24"/>
          <w:lang w:eastAsia="bg-BG"/>
        </w:rPr>
        <w:t>. Приемаме, че за срока на действие на договора,  Възложителят не е длъжен да закупи цялото количество, посочено в техническата спецификация.</w:t>
      </w:r>
    </w:p>
    <w:p w14:paraId="22329A27" w14:textId="77777777" w:rsidR="000606B2" w:rsidRPr="002E260A" w:rsidRDefault="000606B2" w:rsidP="000606B2">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5. С подаването на офертата се съгласяваме с всички условия на Възложителя, в т.ч. и с определеният от него срок на валидност на офертата и с проекта на договор.</w:t>
      </w:r>
    </w:p>
    <w:p w14:paraId="67DF1025" w14:textId="77777777" w:rsidR="000606B2" w:rsidRDefault="000606B2" w:rsidP="002E260A">
      <w:pPr>
        <w:tabs>
          <w:tab w:val="left" w:pos="709"/>
          <w:tab w:val="left" w:pos="993"/>
        </w:tabs>
        <w:spacing w:line="320" w:lineRule="exact"/>
        <w:jc w:val="both"/>
        <w:rPr>
          <w:rFonts w:ascii="Times New Roman" w:hAnsi="Times New Roman"/>
          <w:sz w:val="24"/>
          <w:szCs w:val="24"/>
          <w:lang w:eastAsia="bg-BG"/>
        </w:rPr>
      </w:pPr>
    </w:p>
    <w:p w14:paraId="4D5C42FE" w14:textId="6481EFF2" w:rsidR="002E260A" w:rsidRPr="002E260A" w:rsidRDefault="002E260A" w:rsidP="002E260A">
      <w:pPr>
        <w:tabs>
          <w:tab w:val="left" w:pos="709"/>
          <w:tab w:val="left" w:pos="993"/>
        </w:tabs>
        <w:spacing w:line="320" w:lineRule="exact"/>
        <w:jc w:val="both"/>
        <w:rPr>
          <w:rFonts w:ascii="Times New Roman" w:hAnsi="Times New Roman"/>
          <w:sz w:val="24"/>
          <w:szCs w:val="24"/>
          <w:lang w:eastAsia="bg-BG"/>
        </w:rPr>
      </w:pPr>
      <w:r w:rsidRPr="002E260A">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 (</w:t>
      </w:r>
      <w:r w:rsidRPr="002E260A">
        <w:rPr>
          <w:rFonts w:ascii="Times New Roman" w:hAnsi="Times New Roman"/>
          <w:i/>
          <w:sz w:val="24"/>
          <w:szCs w:val="24"/>
          <w:lang w:eastAsia="bg-BG"/>
        </w:rPr>
        <w:t>в приложимите случай</w:t>
      </w:r>
      <w:r w:rsidRPr="002E260A">
        <w:rPr>
          <w:rFonts w:ascii="Times New Roman" w:hAnsi="Times New Roman"/>
          <w:sz w:val="24"/>
          <w:szCs w:val="24"/>
          <w:lang w:eastAsia="bg-BG"/>
        </w:rPr>
        <w:t>)</w:t>
      </w:r>
      <w:r>
        <w:rPr>
          <w:rFonts w:ascii="Times New Roman" w:hAnsi="Times New Roman"/>
          <w:sz w:val="24"/>
          <w:szCs w:val="24"/>
          <w:lang w:eastAsia="bg-BG"/>
        </w:rPr>
        <w:t>:</w:t>
      </w:r>
    </w:p>
    <w:p w14:paraId="6782E981" w14:textId="77777777" w:rsidR="002E260A" w:rsidRPr="002E260A" w:rsidRDefault="002E260A" w:rsidP="002E260A">
      <w:pPr>
        <w:tabs>
          <w:tab w:val="left" w:pos="709"/>
          <w:tab w:val="left" w:pos="993"/>
        </w:tabs>
        <w:spacing w:line="320" w:lineRule="exact"/>
        <w:jc w:val="both"/>
        <w:rPr>
          <w:rFonts w:ascii="Times New Roman" w:hAnsi="Times New Roman"/>
          <w:sz w:val="24"/>
          <w:szCs w:val="24"/>
          <w:lang w:eastAsia="bg-BG"/>
        </w:rPr>
      </w:pPr>
      <w:r w:rsidRPr="002E260A">
        <w:rPr>
          <w:rFonts w:ascii="Times New Roman" w:hAnsi="Times New Roman"/>
          <w:sz w:val="24"/>
          <w:szCs w:val="24"/>
          <w:lang w:eastAsia="bg-BG"/>
        </w:rPr>
        <w:t xml:space="preserve">  1. ................................................................................................................</w:t>
      </w:r>
    </w:p>
    <w:p w14:paraId="2444F4E6" w14:textId="77777777" w:rsidR="002E260A" w:rsidRPr="008D7843" w:rsidRDefault="002E260A" w:rsidP="002E260A">
      <w:pPr>
        <w:tabs>
          <w:tab w:val="left" w:pos="709"/>
          <w:tab w:val="left" w:pos="993"/>
        </w:tabs>
        <w:spacing w:line="320" w:lineRule="exact"/>
        <w:jc w:val="both"/>
        <w:rPr>
          <w:rFonts w:ascii="Times New Roman" w:hAnsi="Times New Roman"/>
          <w:sz w:val="24"/>
          <w:szCs w:val="24"/>
          <w:lang w:val="ru-RU" w:eastAsia="bg-BG"/>
        </w:rPr>
      </w:pPr>
      <w:r w:rsidRPr="002E260A">
        <w:rPr>
          <w:rFonts w:ascii="Times New Roman" w:hAnsi="Times New Roman"/>
          <w:sz w:val="24"/>
          <w:szCs w:val="24"/>
          <w:lang w:eastAsia="bg-BG"/>
        </w:rPr>
        <w:t xml:space="preserve">  2. ................................................................................................................</w:t>
      </w:r>
      <w:r w:rsidRPr="008D7843">
        <w:rPr>
          <w:rFonts w:ascii="Times New Roman" w:hAnsi="Times New Roman"/>
          <w:sz w:val="24"/>
          <w:szCs w:val="24"/>
          <w:lang w:val="ru-RU" w:eastAsia="bg-BG"/>
        </w:rPr>
        <w:tab/>
      </w:r>
    </w:p>
    <w:p w14:paraId="2B5B60A1" w14:textId="221FDFA3" w:rsidR="008D5788" w:rsidRPr="008D7843" w:rsidRDefault="008D5788" w:rsidP="008D5788">
      <w:pPr>
        <w:tabs>
          <w:tab w:val="left" w:pos="627"/>
          <w:tab w:val="left" w:pos="709"/>
          <w:tab w:val="left" w:pos="993"/>
        </w:tabs>
        <w:spacing w:after="0" w:line="320" w:lineRule="exact"/>
        <w:jc w:val="both"/>
        <w:rPr>
          <w:rFonts w:ascii="Times New Roman" w:hAnsi="Times New Roman"/>
          <w:color w:val="000000"/>
          <w:sz w:val="24"/>
          <w:szCs w:val="24"/>
        </w:rPr>
      </w:pPr>
    </w:p>
    <w:p w14:paraId="6B96C45F" w14:textId="77777777" w:rsidR="008D5788" w:rsidRDefault="008D5788" w:rsidP="008D5788">
      <w:pPr>
        <w:tabs>
          <w:tab w:val="left" w:pos="709"/>
          <w:tab w:val="left" w:pos="993"/>
        </w:tabs>
        <w:spacing w:after="0" w:line="320" w:lineRule="exact"/>
        <w:ind w:left="3686" w:hanging="3686"/>
        <w:rPr>
          <w:rFonts w:ascii="Times New Roman" w:hAnsi="Times New Roman"/>
          <w:sz w:val="24"/>
          <w:szCs w:val="24"/>
        </w:rPr>
      </w:pPr>
    </w:p>
    <w:p w14:paraId="11F86015" w14:textId="77777777" w:rsidR="008D5788" w:rsidRDefault="008D5788" w:rsidP="008D5788">
      <w:pPr>
        <w:tabs>
          <w:tab w:val="left" w:pos="709"/>
          <w:tab w:val="left" w:pos="993"/>
        </w:tabs>
        <w:spacing w:after="0" w:line="320" w:lineRule="exact"/>
        <w:ind w:left="3686" w:hanging="3686"/>
        <w:rPr>
          <w:rFonts w:ascii="Times New Roman" w:hAnsi="Times New Roman"/>
          <w:sz w:val="24"/>
          <w:szCs w:val="24"/>
        </w:rPr>
      </w:pPr>
    </w:p>
    <w:p w14:paraId="679833B3" w14:textId="77777777" w:rsidR="008D5788" w:rsidRDefault="008D5788" w:rsidP="008D5788">
      <w:pPr>
        <w:tabs>
          <w:tab w:val="left" w:pos="709"/>
          <w:tab w:val="left" w:pos="993"/>
        </w:tabs>
        <w:spacing w:after="0" w:line="320" w:lineRule="exact"/>
        <w:ind w:left="3686" w:hanging="3686"/>
        <w:rPr>
          <w:rFonts w:ascii="Times New Roman" w:hAnsi="Times New Roman"/>
          <w:sz w:val="24"/>
          <w:szCs w:val="24"/>
        </w:rPr>
      </w:pPr>
    </w:p>
    <w:p w14:paraId="5504440D" w14:textId="77777777" w:rsidR="008D5788" w:rsidRPr="00E661FF" w:rsidRDefault="008D5788" w:rsidP="008D5788">
      <w:pPr>
        <w:tabs>
          <w:tab w:val="left" w:pos="709"/>
          <w:tab w:val="left" w:pos="993"/>
        </w:tabs>
        <w:spacing w:after="0" w:line="320" w:lineRule="exact"/>
        <w:ind w:left="3686" w:hanging="3686"/>
        <w:rPr>
          <w:rFonts w:ascii="Times New Roman" w:hAnsi="Times New Roman"/>
          <w:sz w:val="24"/>
          <w:szCs w:val="24"/>
        </w:rPr>
      </w:pPr>
      <w:r w:rsidRPr="00E661FF">
        <w:rPr>
          <w:rFonts w:ascii="Times New Roman" w:hAnsi="Times New Roman"/>
          <w:sz w:val="24"/>
          <w:szCs w:val="24"/>
        </w:rPr>
        <w:t xml:space="preserve">Дата: ......................                  </w:t>
      </w:r>
      <w:r w:rsidRPr="00E661FF">
        <w:rPr>
          <w:rFonts w:ascii="Times New Roman" w:hAnsi="Times New Roman"/>
          <w:sz w:val="24"/>
          <w:szCs w:val="24"/>
        </w:rPr>
        <w:tab/>
      </w:r>
      <w:r w:rsidRPr="00E661FF">
        <w:rPr>
          <w:rFonts w:ascii="Times New Roman" w:hAnsi="Times New Roman"/>
          <w:sz w:val="24"/>
          <w:szCs w:val="24"/>
        </w:rPr>
        <w:tab/>
        <w:t xml:space="preserve"> ПОДПИС и ПЕЧАТ: ................................</w:t>
      </w:r>
    </w:p>
    <w:p w14:paraId="1FB38CDA" w14:textId="77777777" w:rsidR="008D5788" w:rsidRPr="00E661FF" w:rsidRDefault="008D5788" w:rsidP="008D5788">
      <w:pPr>
        <w:tabs>
          <w:tab w:val="left" w:pos="709"/>
          <w:tab w:val="left" w:pos="993"/>
        </w:tabs>
        <w:spacing w:after="0" w:line="320" w:lineRule="exact"/>
        <w:ind w:left="3686" w:firstLine="2693"/>
        <w:rPr>
          <w:rFonts w:ascii="Times New Roman" w:hAnsi="Times New Roman"/>
          <w:sz w:val="24"/>
          <w:szCs w:val="24"/>
        </w:rPr>
      </w:pPr>
      <w:r w:rsidRPr="00E661FF">
        <w:rPr>
          <w:rFonts w:ascii="Times New Roman" w:hAnsi="Times New Roman"/>
          <w:sz w:val="24"/>
          <w:szCs w:val="24"/>
        </w:rPr>
        <w:t>(име и фамилия)</w:t>
      </w:r>
    </w:p>
    <w:p w14:paraId="462F50C6" w14:textId="77777777" w:rsidR="008D5788" w:rsidRPr="00E661FF" w:rsidRDefault="008D5788" w:rsidP="008D5788">
      <w:pPr>
        <w:tabs>
          <w:tab w:val="left" w:pos="709"/>
          <w:tab w:val="left" w:pos="993"/>
        </w:tabs>
        <w:spacing w:after="0" w:line="320" w:lineRule="exact"/>
        <w:ind w:firstLine="6120"/>
        <w:rPr>
          <w:rFonts w:ascii="Times New Roman" w:hAnsi="Times New Roman"/>
          <w:sz w:val="24"/>
          <w:szCs w:val="24"/>
        </w:rPr>
      </w:pPr>
    </w:p>
    <w:p w14:paraId="203AA402" w14:textId="77777777" w:rsidR="008D5788" w:rsidRPr="00E661FF" w:rsidRDefault="008D5788" w:rsidP="008D5788">
      <w:pPr>
        <w:tabs>
          <w:tab w:val="left" w:pos="709"/>
          <w:tab w:val="left" w:pos="993"/>
        </w:tabs>
        <w:spacing w:after="0" w:line="320" w:lineRule="exact"/>
        <w:ind w:left="1176" w:firstLine="3780"/>
        <w:rPr>
          <w:rFonts w:ascii="Times New Roman" w:hAnsi="Times New Roman"/>
          <w:sz w:val="24"/>
          <w:szCs w:val="24"/>
        </w:rPr>
      </w:pPr>
      <w:r w:rsidRPr="00E661FF">
        <w:rPr>
          <w:rFonts w:ascii="Times New Roman" w:hAnsi="Times New Roman"/>
          <w:sz w:val="24"/>
          <w:szCs w:val="24"/>
        </w:rPr>
        <w:t>....................................................................</w:t>
      </w:r>
    </w:p>
    <w:p w14:paraId="04B29FAC" w14:textId="77777777" w:rsidR="008D5788" w:rsidRDefault="008D5788" w:rsidP="008D5788">
      <w:pPr>
        <w:tabs>
          <w:tab w:val="left" w:pos="709"/>
          <w:tab w:val="left" w:pos="993"/>
        </w:tabs>
        <w:spacing w:after="0" w:line="320" w:lineRule="exact"/>
        <w:ind w:left="7440" w:hanging="2762"/>
        <w:rPr>
          <w:rFonts w:ascii="Times New Roman" w:hAnsi="Times New Roman"/>
          <w:sz w:val="24"/>
          <w:szCs w:val="24"/>
        </w:rPr>
      </w:pPr>
      <w:r w:rsidRPr="00E661FF">
        <w:rPr>
          <w:rFonts w:ascii="Times New Roman" w:hAnsi="Times New Roman"/>
          <w:sz w:val="24"/>
          <w:szCs w:val="24"/>
        </w:rPr>
        <w:t>(длъжност на представляващия участника)</w:t>
      </w:r>
    </w:p>
    <w:p w14:paraId="53A42CC6" w14:textId="77777777" w:rsidR="008D5788" w:rsidRDefault="008D5788" w:rsidP="008D5788">
      <w:pPr>
        <w:spacing w:after="160" w:line="259" w:lineRule="auto"/>
        <w:rPr>
          <w:rFonts w:ascii="Times New Roman" w:hAnsi="Times New Roman"/>
          <w:sz w:val="24"/>
          <w:szCs w:val="24"/>
        </w:rPr>
      </w:pPr>
    </w:p>
    <w:p w14:paraId="5C5696F9" w14:textId="77777777" w:rsidR="008D5788" w:rsidRDefault="008D5788" w:rsidP="008D5788">
      <w:pPr>
        <w:spacing w:after="160" w:line="259" w:lineRule="auto"/>
        <w:rPr>
          <w:rFonts w:ascii="Times New Roman" w:hAnsi="Times New Roman"/>
          <w:sz w:val="24"/>
          <w:szCs w:val="24"/>
        </w:rPr>
      </w:pPr>
    </w:p>
    <w:p w14:paraId="759014ED" w14:textId="77777777" w:rsidR="0095258D" w:rsidRDefault="0095258D" w:rsidP="00962794">
      <w:pPr>
        <w:spacing w:after="160" w:line="259" w:lineRule="auto"/>
        <w:rPr>
          <w:rFonts w:ascii="Times New Roman" w:hAnsi="Times New Roman"/>
          <w:sz w:val="24"/>
          <w:szCs w:val="24"/>
        </w:rPr>
      </w:pPr>
    </w:p>
    <w:p w14:paraId="337FC920" w14:textId="77777777" w:rsidR="00962794" w:rsidRDefault="00962794">
      <w:pPr>
        <w:spacing w:after="160" w:line="259" w:lineRule="auto"/>
        <w:rPr>
          <w:rFonts w:ascii="Times New Roman" w:hAnsi="Times New Roman"/>
          <w:sz w:val="24"/>
          <w:szCs w:val="24"/>
        </w:rPr>
      </w:pPr>
      <w:r>
        <w:rPr>
          <w:rFonts w:ascii="Times New Roman" w:hAnsi="Times New Roman"/>
          <w:sz w:val="24"/>
          <w:szCs w:val="24"/>
        </w:rPr>
        <w:br w:type="page"/>
      </w:r>
    </w:p>
    <w:p w14:paraId="431B9355" w14:textId="22DA2EEC" w:rsidR="007D282B" w:rsidRPr="00E661FF" w:rsidRDefault="00095BE7" w:rsidP="007D282B">
      <w:pPr>
        <w:tabs>
          <w:tab w:val="left" w:pos="709"/>
          <w:tab w:val="left" w:pos="993"/>
        </w:tabs>
        <w:spacing w:after="0" w:line="320" w:lineRule="exact"/>
        <w:jc w:val="right"/>
        <w:outlineLvl w:val="0"/>
        <w:rPr>
          <w:rFonts w:ascii="Times New Roman" w:eastAsia="Batang" w:hAnsi="Times New Roman"/>
          <w:b/>
          <w:sz w:val="24"/>
          <w:szCs w:val="24"/>
          <w:lang w:eastAsia="bg-BG"/>
        </w:rPr>
      </w:pPr>
      <w:r>
        <w:rPr>
          <w:rFonts w:ascii="Times New Roman" w:eastAsia="Batang" w:hAnsi="Times New Roman"/>
          <w:i/>
          <w:sz w:val="24"/>
          <w:szCs w:val="24"/>
          <w:lang w:eastAsia="bg-BG"/>
        </w:rPr>
        <w:t>Образец № 3</w:t>
      </w:r>
      <w:r w:rsidR="00CB02D1">
        <w:rPr>
          <w:rFonts w:ascii="Times New Roman" w:eastAsia="Batang" w:hAnsi="Times New Roman"/>
          <w:i/>
          <w:sz w:val="24"/>
          <w:szCs w:val="24"/>
          <w:lang w:eastAsia="bg-BG"/>
        </w:rPr>
        <w:t>А</w:t>
      </w:r>
    </w:p>
    <w:p w14:paraId="417708B9" w14:textId="77777777" w:rsidR="00CB02D1" w:rsidRPr="00B409DB" w:rsidRDefault="00B409DB" w:rsidP="00CB02D1">
      <w:pPr>
        <w:tabs>
          <w:tab w:val="left" w:pos="709"/>
          <w:tab w:val="left" w:pos="993"/>
          <w:tab w:val="left" w:pos="5103"/>
          <w:tab w:val="left" w:pos="5670"/>
        </w:tabs>
        <w:spacing w:after="0"/>
        <w:rPr>
          <w:rFonts w:ascii="Times New Roman" w:hAnsi="Times New Roman"/>
          <w:sz w:val="24"/>
          <w:szCs w:val="24"/>
        </w:rPr>
      </w:pPr>
      <w:r>
        <w:rPr>
          <w:rFonts w:ascii="Times New Roman" w:hAnsi="Times New Roman"/>
          <w:sz w:val="24"/>
          <w:szCs w:val="24"/>
        </w:rPr>
        <w:t xml:space="preserve">                                                              </w:t>
      </w:r>
      <w:r w:rsidR="009A38C9">
        <w:rPr>
          <w:rFonts w:ascii="Times New Roman" w:hAnsi="Times New Roman"/>
          <w:sz w:val="24"/>
          <w:szCs w:val="24"/>
        </w:rPr>
        <w:t xml:space="preserve">                         </w:t>
      </w:r>
      <w:r w:rsidR="00CB02D1" w:rsidRPr="00B409DB">
        <w:rPr>
          <w:rFonts w:ascii="Times New Roman" w:hAnsi="Times New Roman"/>
          <w:sz w:val="24"/>
          <w:szCs w:val="24"/>
        </w:rPr>
        <w:t>ДО</w:t>
      </w:r>
    </w:p>
    <w:p w14:paraId="0E966AA4" w14:textId="77777777" w:rsidR="00CB02D1" w:rsidRPr="00B409DB" w:rsidRDefault="00CB02D1" w:rsidP="00CB02D1">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ДИРЕКЦИЯ УССД-МВР                                                                             </w:t>
      </w:r>
    </w:p>
    <w:p w14:paraId="3B85C95B" w14:textId="77777777" w:rsidR="00CB02D1" w:rsidRPr="00B409DB" w:rsidRDefault="00CB02D1" w:rsidP="00CB02D1">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УЛ. „КНЯЗ БОРИС</w:t>
      </w:r>
      <w:r>
        <w:rPr>
          <w:rFonts w:ascii="Times New Roman" w:hAnsi="Times New Roman"/>
          <w:sz w:val="24"/>
          <w:szCs w:val="24"/>
          <w:lang w:val="en-US"/>
        </w:rPr>
        <w:t xml:space="preserve"> I</w:t>
      </w:r>
      <w:r w:rsidRPr="00B409DB">
        <w:rPr>
          <w:rFonts w:ascii="Times New Roman" w:hAnsi="Times New Roman"/>
          <w:sz w:val="24"/>
          <w:szCs w:val="24"/>
        </w:rPr>
        <w:t>”</w:t>
      </w:r>
      <w:r>
        <w:rPr>
          <w:rFonts w:ascii="Times New Roman" w:hAnsi="Times New Roman"/>
          <w:sz w:val="24"/>
          <w:szCs w:val="24"/>
        </w:rPr>
        <w:t xml:space="preserve"> </w:t>
      </w:r>
      <w:r w:rsidRPr="00B409DB">
        <w:rPr>
          <w:rFonts w:ascii="Times New Roman" w:hAnsi="Times New Roman"/>
          <w:sz w:val="24"/>
          <w:szCs w:val="24"/>
        </w:rPr>
        <w:t xml:space="preserve">№ </w:t>
      </w:r>
      <w:r>
        <w:rPr>
          <w:rFonts w:ascii="Times New Roman" w:hAnsi="Times New Roman"/>
          <w:sz w:val="24"/>
          <w:szCs w:val="24"/>
        </w:rPr>
        <w:t>124</w:t>
      </w:r>
    </w:p>
    <w:p w14:paraId="168A6F3E" w14:textId="77777777" w:rsidR="00CB02D1" w:rsidRDefault="00CB02D1" w:rsidP="00CB02D1">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ГР. СОФИЯ 1000</w:t>
      </w:r>
      <w:r>
        <w:rPr>
          <w:rFonts w:ascii="Times New Roman" w:hAnsi="Times New Roman"/>
          <w:sz w:val="24"/>
          <w:szCs w:val="24"/>
        </w:rPr>
        <w:t xml:space="preserve"> </w:t>
      </w:r>
    </w:p>
    <w:p w14:paraId="09127342" w14:textId="77777777" w:rsidR="007D282B" w:rsidRPr="00E661FF" w:rsidRDefault="007D282B" w:rsidP="007D282B">
      <w:pPr>
        <w:tabs>
          <w:tab w:val="left" w:pos="709"/>
          <w:tab w:val="left" w:pos="993"/>
        </w:tabs>
        <w:spacing w:after="0" w:line="320" w:lineRule="exact"/>
        <w:rPr>
          <w:rFonts w:ascii="Times New Roman" w:hAnsi="Times New Roman"/>
          <w:b/>
          <w:sz w:val="24"/>
          <w:szCs w:val="24"/>
          <w:lang w:val="ru-RU"/>
        </w:rPr>
      </w:pPr>
    </w:p>
    <w:p w14:paraId="79448BB8" w14:textId="77777777" w:rsidR="00CB02D1" w:rsidRPr="00CB02D1" w:rsidRDefault="00CB02D1" w:rsidP="00CB02D1">
      <w:pPr>
        <w:tabs>
          <w:tab w:val="left" w:pos="709"/>
          <w:tab w:val="left" w:pos="993"/>
        </w:tabs>
        <w:spacing w:after="0" w:line="320" w:lineRule="exact"/>
        <w:jc w:val="center"/>
        <w:rPr>
          <w:rFonts w:ascii="Times New Roman" w:hAnsi="Times New Roman"/>
          <w:b/>
          <w:sz w:val="24"/>
          <w:szCs w:val="24"/>
          <w:lang w:val="ru-RU"/>
        </w:rPr>
      </w:pPr>
      <w:r w:rsidRPr="00CB02D1">
        <w:rPr>
          <w:rFonts w:ascii="Times New Roman" w:hAnsi="Times New Roman"/>
          <w:b/>
          <w:sz w:val="24"/>
          <w:szCs w:val="24"/>
          <w:lang w:val="ru-RU"/>
        </w:rPr>
        <w:t>ЦЕНОВО ПРЕДЛОЖЕНИЕ</w:t>
      </w:r>
    </w:p>
    <w:p w14:paraId="54C82C4C" w14:textId="77777777" w:rsidR="00A56F81" w:rsidRDefault="00CB02D1" w:rsidP="00A56F81">
      <w:pPr>
        <w:spacing w:after="0" w:line="240" w:lineRule="auto"/>
        <w:jc w:val="center"/>
        <w:rPr>
          <w:rFonts w:ascii="Times New Roman" w:hAnsi="Times New Roman"/>
          <w:sz w:val="24"/>
          <w:szCs w:val="24"/>
        </w:rPr>
      </w:pPr>
      <w:r w:rsidRPr="00CB02D1">
        <w:rPr>
          <w:rFonts w:ascii="Times New Roman" w:hAnsi="Times New Roman"/>
          <w:sz w:val="24"/>
          <w:szCs w:val="24"/>
        </w:rPr>
        <w:t>за участие в обществена поръчка с предмет</w:t>
      </w:r>
      <w:r w:rsidR="00A56F81">
        <w:rPr>
          <w:rFonts w:ascii="Times New Roman" w:hAnsi="Times New Roman"/>
          <w:sz w:val="24"/>
          <w:szCs w:val="24"/>
        </w:rPr>
        <w:t>:</w:t>
      </w:r>
    </w:p>
    <w:p w14:paraId="13EF497D" w14:textId="6D634206" w:rsidR="00A56F81" w:rsidRDefault="00CB02D1" w:rsidP="00A56F81">
      <w:pPr>
        <w:spacing w:after="0" w:line="240" w:lineRule="auto"/>
        <w:jc w:val="center"/>
        <w:rPr>
          <w:rFonts w:ascii="Times New Roman" w:hAnsi="Times New Roman"/>
          <w:b/>
          <w:sz w:val="24"/>
          <w:szCs w:val="24"/>
          <w:lang w:val="ru-RU"/>
        </w:rPr>
      </w:pPr>
      <w:r w:rsidRPr="00CB02D1">
        <w:rPr>
          <w:rFonts w:ascii="Times New Roman" w:hAnsi="Times New Roman"/>
          <w:b/>
          <w:sz w:val="24"/>
          <w:szCs w:val="24"/>
          <w:lang w:val="ru-RU"/>
        </w:rPr>
        <w:t xml:space="preserve">„Доставка </w:t>
      </w:r>
      <w:r w:rsidR="00C425B5">
        <w:rPr>
          <w:rFonts w:ascii="Times New Roman" w:hAnsi="Times New Roman"/>
          <w:b/>
          <w:sz w:val="24"/>
          <w:szCs w:val="24"/>
          <w:lang w:val="ru-RU"/>
        </w:rPr>
        <w:t xml:space="preserve">на </w:t>
      </w:r>
      <w:r w:rsidRPr="00CB02D1">
        <w:rPr>
          <w:rFonts w:ascii="Times New Roman" w:hAnsi="Times New Roman"/>
          <w:b/>
          <w:sz w:val="24"/>
          <w:szCs w:val="24"/>
          <w:lang w:val="ru-RU"/>
        </w:rPr>
        <w:t>консумативи</w:t>
      </w:r>
      <w:r w:rsidR="00A56F81">
        <w:rPr>
          <w:rFonts w:ascii="Times New Roman" w:hAnsi="Times New Roman"/>
          <w:b/>
          <w:sz w:val="24"/>
          <w:szCs w:val="24"/>
          <w:lang w:val="ru-RU"/>
        </w:rPr>
        <w:t xml:space="preserve"> за експертни изследвания</w:t>
      </w:r>
      <w:r w:rsidRPr="00CB02D1">
        <w:rPr>
          <w:rFonts w:ascii="Times New Roman" w:hAnsi="Times New Roman"/>
          <w:b/>
          <w:sz w:val="24"/>
          <w:szCs w:val="24"/>
          <w:lang w:val="ru-RU"/>
        </w:rPr>
        <w:t xml:space="preserve">“ </w:t>
      </w:r>
    </w:p>
    <w:p w14:paraId="55B10575" w14:textId="6EA03A73" w:rsidR="00CB02D1" w:rsidRPr="00CB02D1" w:rsidRDefault="00CB02D1" w:rsidP="00A56F81">
      <w:pPr>
        <w:spacing w:after="0" w:line="240" w:lineRule="auto"/>
        <w:jc w:val="center"/>
        <w:rPr>
          <w:rFonts w:ascii="Times New Roman" w:eastAsia="Times New Roman" w:hAnsi="Times New Roman"/>
          <w:bCs/>
          <w:color w:val="000000"/>
          <w:sz w:val="24"/>
          <w:szCs w:val="24"/>
          <w:lang w:eastAsia="bg-BG"/>
        </w:rPr>
      </w:pPr>
      <w:r w:rsidRPr="00CB02D1">
        <w:rPr>
          <w:rFonts w:ascii="Times New Roman" w:hAnsi="Times New Roman"/>
          <w:b/>
          <w:sz w:val="24"/>
          <w:szCs w:val="24"/>
          <w:lang w:val="ru-RU"/>
        </w:rPr>
        <w:t xml:space="preserve">по обособена позиция 1 </w:t>
      </w:r>
      <w:r w:rsidR="00A56F81">
        <w:rPr>
          <w:rFonts w:ascii="Times New Roman" w:eastAsia="Times New Roman" w:hAnsi="Times New Roman"/>
          <w:b/>
          <w:bCs/>
          <w:color w:val="000000"/>
          <w:sz w:val="24"/>
          <w:szCs w:val="24"/>
          <w:lang w:eastAsia="bg-BG"/>
        </w:rPr>
        <w:t>„Индикаторни тест ленти“</w:t>
      </w:r>
    </w:p>
    <w:p w14:paraId="032B3DD6" w14:textId="77777777" w:rsidR="00CB02D1" w:rsidRPr="00CB02D1" w:rsidRDefault="00CB02D1" w:rsidP="00CB02D1">
      <w:pPr>
        <w:tabs>
          <w:tab w:val="left" w:pos="709"/>
          <w:tab w:val="left" w:pos="993"/>
        </w:tabs>
        <w:spacing w:after="0" w:line="320" w:lineRule="exact"/>
        <w:rPr>
          <w:rFonts w:ascii="Times New Roman" w:hAnsi="Times New Roman"/>
          <w:b/>
          <w:sz w:val="24"/>
          <w:szCs w:val="24"/>
        </w:rPr>
      </w:pPr>
    </w:p>
    <w:p w14:paraId="2CEFF689" w14:textId="6AC1A553" w:rsidR="00CB02D1" w:rsidRPr="00CB02D1" w:rsidRDefault="00CB02D1" w:rsidP="00CB02D1">
      <w:pPr>
        <w:tabs>
          <w:tab w:val="left" w:pos="709"/>
          <w:tab w:val="left" w:pos="993"/>
        </w:tabs>
        <w:spacing w:after="0" w:line="320" w:lineRule="exact"/>
        <w:ind w:firstLine="708"/>
        <w:jc w:val="both"/>
        <w:rPr>
          <w:rFonts w:ascii="Times New Roman" w:hAnsi="Times New Roman"/>
          <w:sz w:val="24"/>
          <w:szCs w:val="24"/>
        </w:rPr>
      </w:pPr>
      <w:r w:rsidRPr="00CB02D1">
        <w:rPr>
          <w:rFonts w:ascii="Times New Roman" w:hAnsi="Times New Roman"/>
          <w:sz w:val="24"/>
          <w:szCs w:val="24"/>
        </w:rPr>
        <w:t>от: .................................................................................................………………</w:t>
      </w:r>
      <w:r w:rsidR="009339D7">
        <w:rPr>
          <w:rFonts w:ascii="Times New Roman" w:hAnsi="Times New Roman"/>
          <w:sz w:val="24"/>
          <w:szCs w:val="24"/>
        </w:rPr>
        <w:t>………….</w:t>
      </w:r>
      <w:r w:rsidRPr="00CB02D1">
        <w:rPr>
          <w:rFonts w:ascii="Times New Roman" w:hAnsi="Times New Roman"/>
          <w:sz w:val="24"/>
          <w:szCs w:val="24"/>
        </w:rPr>
        <w:t>.</w:t>
      </w:r>
    </w:p>
    <w:p w14:paraId="0CD1BDAB" w14:textId="77777777" w:rsidR="00CB02D1" w:rsidRPr="00CB02D1" w:rsidRDefault="00CB02D1" w:rsidP="00CB02D1">
      <w:pPr>
        <w:tabs>
          <w:tab w:val="left" w:pos="709"/>
          <w:tab w:val="left" w:pos="993"/>
        </w:tabs>
        <w:spacing w:after="0" w:line="320" w:lineRule="exact"/>
        <w:jc w:val="center"/>
        <w:rPr>
          <w:rFonts w:ascii="Times New Roman" w:hAnsi="Times New Roman"/>
          <w:sz w:val="24"/>
          <w:szCs w:val="24"/>
        </w:rPr>
      </w:pPr>
      <w:r w:rsidRPr="00CB02D1">
        <w:rPr>
          <w:rFonts w:ascii="Times New Roman" w:hAnsi="Times New Roman"/>
          <w:sz w:val="24"/>
          <w:szCs w:val="24"/>
        </w:rPr>
        <w:t>/наименование на участника/</w:t>
      </w:r>
    </w:p>
    <w:p w14:paraId="6565EFB5" w14:textId="77777777" w:rsidR="00CB02D1" w:rsidRPr="00CB02D1" w:rsidRDefault="00CB02D1" w:rsidP="00CB02D1">
      <w:pPr>
        <w:tabs>
          <w:tab w:val="left" w:pos="709"/>
          <w:tab w:val="left" w:pos="993"/>
        </w:tabs>
        <w:spacing w:after="0" w:line="320" w:lineRule="exact"/>
        <w:rPr>
          <w:rFonts w:ascii="Times New Roman" w:hAnsi="Times New Roman"/>
          <w:b/>
        </w:rPr>
      </w:pPr>
      <w:r w:rsidRPr="00CB02D1">
        <w:rPr>
          <w:rFonts w:ascii="Times New Roman" w:hAnsi="Times New Roman"/>
          <w:sz w:val="24"/>
          <w:szCs w:val="24"/>
        </w:rPr>
        <w:t xml:space="preserve">       </w:t>
      </w:r>
    </w:p>
    <w:p w14:paraId="1A3CB0D0" w14:textId="26A685EE" w:rsidR="00CB02D1" w:rsidRPr="00CB02D1" w:rsidRDefault="00CB02D1" w:rsidP="009339D7">
      <w:pPr>
        <w:tabs>
          <w:tab w:val="left" w:pos="709"/>
        </w:tabs>
        <w:spacing w:after="0" w:line="320" w:lineRule="exact"/>
        <w:ind w:firstLine="709"/>
        <w:rPr>
          <w:rFonts w:ascii="Times New Roman" w:hAnsi="Times New Roman"/>
          <w:b/>
          <w:sz w:val="24"/>
          <w:szCs w:val="24"/>
        </w:rPr>
      </w:pPr>
      <w:r w:rsidRPr="00CB02D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39"/>
        <w:gridCol w:w="992"/>
        <w:gridCol w:w="1526"/>
        <w:gridCol w:w="1451"/>
        <w:gridCol w:w="1559"/>
      </w:tblGrid>
      <w:tr w:rsidR="00CB02D1" w:rsidRPr="00CB02D1" w14:paraId="45956A89" w14:textId="77777777" w:rsidTr="008001D6">
        <w:trPr>
          <w:trHeight w:val="520"/>
          <w:jc w:val="center"/>
        </w:trPr>
        <w:tc>
          <w:tcPr>
            <w:tcW w:w="568" w:type="dxa"/>
            <w:shd w:val="clear" w:color="auto" w:fill="auto"/>
            <w:vAlign w:val="center"/>
          </w:tcPr>
          <w:p w14:paraId="2557CFB7" w14:textId="1E594AB1" w:rsidR="00CB02D1" w:rsidRPr="00CB02D1" w:rsidRDefault="00CB02D1" w:rsidP="008001D6">
            <w:pPr>
              <w:spacing w:after="0" w:line="240" w:lineRule="auto"/>
              <w:jc w:val="center"/>
              <w:rPr>
                <w:rFonts w:ascii="Times New Roman" w:eastAsia="Times New Roman" w:hAnsi="Times New Roman"/>
                <w:sz w:val="24"/>
                <w:szCs w:val="24"/>
                <w:lang w:eastAsia="bg-BG"/>
              </w:rPr>
            </w:pPr>
            <w:r w:rsidRPr="00CB02D1">
              <w:rPr>
                <w:rFonts w:ascii="Times New Roman" w:eastAsia="Times New Roman" w:hAnsi="Times New Roman"/>
                <w:sz w:val="24"/>
                <w:szCs w:val="24"/>
                <w:lang w:eastAsia="bg-BG"/>
              </w:rPr>
              <w:t>№</w:t>
            </w:r>
          </w:p>
        </w:tc>
        <w:tc>
          <w:tcPr>
            <w:tcW w:w="4139" w:type="dxa"/>
            <w:shd w:val="clear" w:color="auto" w:fill="auto"/>
            <w:vAlign w:val="center"/>
          </w:tcPr>
          <w:p w14:paraId="34C86324" w14:textId="77777777" w:rsidR="00CB02D1" w:rsidRPr="00CB02D1" w:rsidRDefault="00CB02D1" w:rsidP="00CB02D1">
            <w:pPr>
              <w:spacing w:after="0" w:line="240" w:lineRule="auto"/>
              <w:ind w:firstLine="709"/>
              <w:jc w:val="center"/>
              <w:rPr>
                <w:rFonts w:ascii="Times New Roman" w:hAnsi="Times New Roman"/>
                <w:b/>
                <w:sz w:val="24"/>
                <w:szCs w:val="24"/>
              </w:rPr>
            </w:pPr>
            <w:r w:rsidRPr="00CB02D1">
              <w:rPr>
                <w:rFonts w:ascii="Times New Roman" w:hAnsi="Times New Roman"/>
                <w:b/>
                <w:sz w:val="24"/>
                <w:szCs w:val="24"/>
              </w:rPr>
              <w:t>Наименование</w:t>
            </w:r>
          </w:p>
          <w:p w14:paraId="069036BF" w14:textId="77777777" w:rsidR="00CB02D1" w:rsidRPr="00CB02D1" w:rsidRDefault="00CB02D1" w:rsidP="00CB02D1">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vAlign w:val="center"/>
          </w:tcPr>
          <w:p w14:paraId="6590E89E" w14:textId="77777777" w:rsidR="00CB02D1" w:rsidRPr="00CB02D1" w:rsidRDefault="00CB02D1" w:rsidP="008001D6">
            <w:pPr>
              <w:spacing w:after="0" w:line="240" w:lineRule="auto"/>
              <w:jc w:val="center"/>
              <w:rPr>
                <w:rFonts w:ascii="Times New Roman" w:eastAsia="Times New Roman" w:hAnsi="Times New Roman"/>
                <w:b/>
                <w:sz w:val="24"/>
                <w:szCs w:val="24"/>
                <w:lang w:eastAsia="bg-BG"/>
              </w:rPr>
            </w:pPr>
            <w:r w:rsidRPr="00CB02D1">
              <w:rPr>
                <w:rFonts w:ascii="Times New Roman" w:eastAsia="Times New Roman" w:hAnsi="Times New Roman"/>
                <w:b/>
                <w:sz w:val="24"/>
                <w:szCs w:val="24"/>
                <w:lang w:eastAsia="bg-BG"/>
              </w:rPr>
              <w:t>Мярка</w:t>
            </w:r>
          </w:p>
        </w:tc>
        <w:tc>
          <w:tcPr>
            <w:tcW w:w="1526" w:type="dxa"/>
            <w:tcBorders>
              <w:bottom w:val="single" w:sz="4" w:space="0" w:color="auto"/>
            </w:tcBorders>
            <w:vAlign w:val="center"/>
          </w:tcPr>
          <w:p w14:paraId="0338EE30" w14:textId="77777777" w:rsidR="00CB02D1" w:rsidRPr="00CB02D1" w:rsidRDefault="00CB02D1" w:rsidP="00CB02D1">
            <w:pPr>
              <w:spacing w:after="0" w:line="240" w:lineRule="auto"/>
              <w:jc w:val="center"/>
              <w:rPr>
                <w:rFonts w:ascii="Times New Roman" w:eastAsia="Times New Roman" w:hAnsi="Times New Roman"/>
                <w:b/>
                <w:bCs/>
                <w:color w:val="000000"/>
                <w:sz w:val="24"/>
                <w:szCs w:val="24"/>
                <w:lang w:eastAsia="bg-BG"/>
              </w:rPr>
            </w:pPr>
            <w:r w:rsidRPr="00CB02D1">
              <w:rPr>
                <w:rFonts w:ascii="Times New Roman" w:eastAsia="Times New Roman" w:hAnsi="Times New Roman"/>
                <w:b/>
                <w:bCs/>
                <w:color w:val="000000"/>
                <w:sz w:val="24"/>
                <w:szCs w:val="24"/>
                <w:lang w:eastAsia="bg-BG"/>
              </w:rPr>
              <w:t>Количество</w:t>
            </w:r>
          </w:p>
        </w:tc>
        <w:tc>
          <w:tcPr>
            <w:tcW w:w="1451" w:type="dxa"/>
            <w:tcBorders>
              <w:bottom w:val="single" w:sz="4" w:space="0" w:color="auto"/>
            </w:tcBorders>
            <w:shd w:val="clear" w:color="auto" w:fill="auto"/>
            <w:vAlign w:val="center"/>
          </w:tcPr>
          <w:p w14:paraId="3A16536C" w14:textId="77777777" w:rsidR="00CB02D1" w:rsidRPr="00CB02D1" w:rsidRDefault="00CB02D1" w:rsidP="00CB02D1">
            <w:pPr>
              <w:spacing w:after="0" w:line="240" w:lineRule="auto"/>
              <w:ind w:firstLine="12"/>
              <w:jc w:val="center"/>
              <w:rPr>
                <w:rFonts w:ascii="Times New Roman" w:eastAsia="Times New Roman" w:hAnsi="Times New Roman"/>
                <w:b/>
                <w:sz w:val="24"/>
                <w:szCs w:val="24"/>
              </w:rPr>
            </w:pPr>
            <w:r w:rsidRPr="00CB02D1">
              <w:rPr>
                <w:rFonts w:ascii="Times New Roman" w:eastAsia="Times New Roman" w:hAnsi="Times New Roman"/>
                <w:b/>
                <w:sz w:val="24"/>
                <w:szCs w:val="24"/>
              </w:rPr>
              <w:t>Единична цена в лева без ДДС:</w:t>
            </w:r>
          </w:p>
        </w:tc>
        <w:tc>
          <w:tcPr>
            <w:tcW w:w="1559" w:type="dxa"/>
            <w:shd w:val="clear" w:color="auto" w:fill="auto"/>
            <w:vAlign w:val="center"/>
          </w:tcPr>
          <w:p w14:paraId="058B219E" w14:textId="77777777" w:rsidR="00CB02D1" w:rsidRPr="00CB02D1" w:rsidRDefault="00CB02D1" w:rsidP="00CB02D1">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CB02D1">
              <w:rPr>
                <w:rFonts w:ascii="Times New Roman" w:hAnsi="Times New Roman"/>
                <w:b/>
                <w:color w:val="000000"/>
                <w:sz w:val="24"/>
                <w:szCs w:val="24"/>
              </w:rPr>
              <w:t xml:space="preserve">Обща цена в лева без ДДС:                                                            </w:t>
            </w:r>
          </w:p>
        </w:tc>
      </w:tr>
      <w:tr w:rsidR="00CB02D1" w:rsidRPr="00CB02D1" w14:paraId="7614E2E0" w14:textId="77777777" w:rsidTr="008001D6">
        <w:trPr>
          <w:trHeight w:hRule="exact" w:val="689"/>
          <w:jc w:val="center"/>
        </w:trPr>
        <w:tc>
          <w:tcPr>
            <w:tcW w:w="568" w:type="dxa"/>
            <w:shd w:val="clear" w:color="auto" w:fill="auto"/>
            <w:vAlign w:val="center"/>
          </w:tcPr>
          <w:p w14:paraId="1024F632"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1</w:t>
            </w:r>
          </w:p>
        </w:tc>
        <w:tc>
          <w:tcPr>
            <w:tcW w:w="4139" w:type="dxa"/>
            <w:shd w:val="clear" w:color="auto" w:fill="auto"/>
            <w:vAlign w:val="center"/>
          </w:tcPr>
          <w:p w14:paraId="75058945" w14:textId="379402D8" w:rsidR="00CB02D1" w:rsidRPr="00CB02D1" w:rsidRDefault="000E3B45" w:rsidP="00CB02D1">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амониеви йони 10-400 мгр/л, опаковка 100 ленти с реактиви</w:t>
            </w:r>
          </w:p>
        </w:tc>
        <w:tc>
          <w:tcPr>
            <w:tcW w:w="992" w:type="dxa"/>
            <w:shd w:val="clear" w:color="auto" w:fill="auto"/>
            <w:vAlign w:val="center"/>
          </w:tcPr>
          <w:p w14:paraId="7070033D"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nil"/>
              <w:left w:val="nil"/>
              <w:bottom w:val="single" w:sz="4" w:space="0" w:color="auto"/>
              <w:right w:val="single" w:sz="4" w:space="0" w:color="auto"/>
            </w:tcBorders>
            <w:shd w:val="clear" w:color="000000" w:fill="FFFFFF"/>
            <w:vAlign w:val="center"/>
          </w:tcPr>
          <w:p w14:paraId="14394003" w14:textId="4DAEC653" w:rsidR="00CB02D1" w:rsidRPr="00CB02D1" w:rsidRDefault="00A4676D"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14</w:t>
            </w:r>
          </w:p>
        </w:tc>
        <w:tc>
          <w:tcPr>
            <w:tcW w:w="1451" w:type="dxa"/>
            <w:shd w:val="clear" w:color="auto" w:fill="auto"/>
            <w:vAlign w:val="center"/>
          </w:tcPr>
          <w:p w14:paraId="73596883" w14:textId="77777777" w:rsidR="00CB02D1" w:rsidRPr="00CB02D1" w:rsidRDefault="00CB02D1"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480B56FC" w14:textId="77777777" w:rsidR="00CB02D1" w:rsidRPr="00CB02D1" w:rsidRDefault="00CB02D1" w:rsidP="00CB02D1">
            <w:pPr>
              <w:spacing w:after="0" w:line="240" w:lineRule="auto"/>
              <w:ind w:firstLine="12"/>
              <w:jc w:val="both"/>
              <w:rPr>
                <w:rFonts w:ascii="Times New Roman" w:eastAsia="Times New Roman" w:hAnsi="Times New Roman"/>
                <w:sz w:val="24"/>
                <w:szCs w:val="24"/>
                <w:lang w:eastAsia="bg-BG"/>
              </w:rPr>
            </w:pPr>
          </w:p>
        </w:tc>
      </w:tr>
      <w:tr w:rsidR="00CB02D1" w:rsidRPr="00CB02D1" w14:paraId="68C5CBA6" w14:textId="77777777" w:rsidTr="009339D7">
        <w:trPr>
          <w:trHeight w:hRule="exact" w:val="627"/>
          <w:jc w:val="center"/>
        </w:trPr>
        <w:tc>
          <w:tcPr>
            <w:tcW w:w="568" w:type="dxa"/>
            <w:shd w:val="clear" w:color="auto" w:fill="auto"/>
            <w:vAlign w:val="center"/>
          </w:tcPr>
          <w:p w14:paraId="1A50A9B5"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2</w:t>
            </w:r>
          </w:p>
        </w:tc>
        <w:tc>
          <w:tcPr>
            <w:tcW w:w="4139" w:type="dxa"/>
            <w:shd w:val="clear" w:color="auto" w:fill="auto"/>
            <w:vAlign w:val="center"/>
          </w:tcPr>
          <w:p w14:paraId="238B41D3" w14:textId="62545085" w:rsidR="00CB02D1" w:rsidRPr="00CB02D1" w:rsidRDefault="008001D6" w:rsidP="00CB02D1">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калиеви йони 0-1500 мгр/л, опаковка 100 ленти с реактиви</w:t>
            </w:r>
          </w:p>
        </w:tc>
        <w:tc>
          <w:tcPr>
            <w:tcW w:w="992" w:type="dxa"/>
            <w:shd w:val="clear" w:color="auto" w:fill="auto"/>
            <w:vAlign w:val="center"/>
          </w:tcPr>
          <w:p w14:paraId="3068F08E" w14:textId="7CFF66CE"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nil"/>
              <w:left w:val="nil"/>
              <w:bottom w:val="single" w:sz="4" w:space="0" w:color="auto"/>
              <w:right w:val="single" w:sz="4" w:space="0" w:color="auto"/>
            </w:tcBorders>
            <w:shd w:val="clear" w:color="000000" w:fill="FFFFFF"/>
            <w:vAlign w:val="center"/>
          </w:tcPr>
          <w:p w14:paraId="44E13434" w14:textId="6387773C" w:rsidR="00CB02D1" w:rsidRPr="00CB02D1" w:rsidRDefault="008001D6"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12</w:t>
            </w:r>
          </w:p>
        </w:tc>
        <w:tc>
          <w:tcPr>
            <w:tcW w:w="1451" w:type="dxa"/>
            <w:shd w:val="clear" w:color="auto" w:fill="auto"/>
            <w:vAlign w:val="center"/>
          </w:tcPr>
          <w:p w14:paraId="0E9C86B6" w14:textId="77777777" w:rsidR="00CB02D1" w:rsidRPr="00CB02D1" w:rsidRDefault="00CB02D1"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25E8A319" w14:textId="77777777" w:rsidR="00CB02D1" w:rsidRPr="00CB02D1" w:rsidRDefault="00CB02D1" w:rsidP="00CB02D1">
            <w:pPr>
              <w:spacing w:after="0" w:line="240" w:lineRule="auto"/>
              <w:ind w:firstLine="12"/>
              <w:jc w:val="both"/>
              <w:rPr>
                <w:rFonts w:ascii="Times New Roman" w:eastAsia="Times New Roman" w:hAnsi="Times New Roman"/>
                <w:sz w:val="24"/>
                <w:szCs w:val="24"/>
                <w:lang w:eastAsia="bg-BG"/>
              </w:rPr>
            </w:pPr>
          </w:p>
        </w:tc>
      </w:tr>
      <w:tr w:rsidR="00CB02D1" w:rsidRPr="00CB02D1" w14:paraId="08D68F27" w14:textId="77777777" w:rsidTr="009339D7">
        <w:trPr>
          <w:trHeight w:hRule="exact" w:val="693"/>
          <w:jc w:val="center"/>
        </w:trPr>
        <w:tc>
          <w:tcPr>
            <w:tcW w:w="568" w:type="dxa"/>
            <w:shd w:val="clear" w:color="auto" w:fill="auto"/>
            <w:vAlign w:val="center"/>
          </w:tcPr>
          <w:p w14:paraId="072289C8"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3</w:t>
            </w:r>
          </w:p>
        </w:tc>
        <w:tc>
          <w:tcPr>
            <w:tcW w:w="4139" w:type="dxa"/>
            <w:shd w:val="clear" w:color="auto" w:fill="auto"/>
            <w:vAlign w:val="center"/>
          </w:tcPr>
          <w:p w14:paraId="530C7567" w14:textId="1E287463" w:rsidR="00CB02D1" w:rsidRPr="00CB02D1" w:rsidRDefault="008001D6" w:rsidP="00CB02D1">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медни йони 0-300 мгр/л, опаковка 100 ленти с реактиви</w:t>
            </w:r>
          </w:p>
        </w:tc>
        <w:tc>
          <w:tcPr>
            <w:tcW w:w="992" w:type="dxa"/>
            <w:shd w:val="clear" w:color="auto" w:fill="auto"/>
            <w:vAlign w:val="center"/>
          </w:tcPr>
          <w:p w14:paraId="2000CFA7"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nil"/>
              <w:left w:val="nil"/>
              <w:bottom w:val="single" w:sz="4" w:space="0" w:color="auto"/>
              <w:right w:val="single" w:sz="4" w:space="0" w:color="auto"/>
            </w:tcBorders>
            <w:shd w:val="clear" w:color="000000" w:fill="FFFFFF"/>
            <w:vAlign w:val="center"/>
          </w:tcPr>
          <w:p w14:paraId="5A2B0E56" w14:textId="6EA0B6FB" w:rsidR="00CB02D1" w:rsidRPr="00CB02D1" w:rsidRDefault="008001D6"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2</w:t>
            </w:r>
          </w:p>
        </w:tc>
        <w:tc>
          <w:tcPr>
            <w:tcW w:w="1451" w:type="dxa"/>
            <w:shd w:val="clear" w:color="auto" w:fill="auto"/>
            <w:vAlign w:val="center"/>
          </w:tcPr>
          <w:p w14:paraId="40D1DCD2" w14:textId="77777777" w:rsidR="00CB02D1" w:rsidRPr="00CB02D1" w:rsidRDefault="00CB02D1"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4E114D7D" w14:textId="77777777" w:rsidR="00CB02D1" w:rsidRPr="00CB02D1" w:rsidRDefault="00CB02D1" w:rsidP="00CB02D1">
            <w:pPr>
              <w:spacing w:after="0" w:line="240" w:lineRule="auto"/>
              <w:ind w:firstLine="12"/>
              <w:jc w:val="both"/>
              <w:rPr>
                <w:rFonts w:ascii="Times New Roman" w:eastAsia="Times New Roman" w:hAnsi="Times New Roman"/>
                <w:sz w:val="24"/>
                <w:szCs w:val="24"/>
                <w:lang w:eastAsia="bg-BG"/>
              </w:rPr>
            </w:pPr>
          </w:p>
        </w:tc>
      </w:tr>
      <w:tr w:rsidR="00CB02D1" w:rsidRPr="00CB02D1" w14:paraId="2E2BB3CF" w14:textId="77777777" w:rsidTr="009339D7">
        <w:trPr>
          <w:trHeight w:hRule="exact" w:val="1142"/>
          <w:jc w:val="center"/>
        </w:trPr>
        <w:tc>
          <w:tcPr>
            <w:tcW w:w="568" w:type="dxa"/>
            <w:shd w:val="clear" w:color="auto" w:fill="auto"/>
            <w:vAlign w:val="center"/>
          </w:tcPr>
          <w:p w14:paraId="2A3E7D5F"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4</w:t>
            </w:r>
          </w:p>
        </w:tc>
        <w:tc>
          <w:tcPr>
            <w:tcW w:w="4139" w:type="dxa"/>
            <w:shd w:val="clear" w:color="auto" w:fill="auto"/>
            <w:vAlign w:val="center"/>
          </w:tcPr>
          <w:p w14:paraId="3A5C73D0" w14:textId="08FC66A3" w:rsidR="00CB02D1" w:rsidRPr="00CB02D1" w:rsidRDefault="008001D6" w:rsidP="00103A05">
            <w:pPr>
              <w:spacing w:after="0" w:line="240" w:lineRule="auto"/>
              <w:jc w:val="both"/>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нитратни йони 0-500 мгр/л, с индикация за наличие на нитритни йони, опаковка 100 ленти с реактиви</w:t>
            </w:r>
          </w:p>
        </w:tc>
        <w:tc>
          <w:tcPr>
            <w:tcW w:w="992" w:type="dxa"/>
            <w:shd w:val="clear" w:color="auto" w:fill="auto"/>
            <w:vAlign w:val="center"/>
          </w:tcPr>
          <w:p w14:paraId="07D3C549"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nil"/>
              <w:left w:val="nil"/>
              <w:bottom w:val="single" w:sz="4" w:space="0" w:color="auto"/>
              <w:right w:val="single" w:sz="4" w:space="0" w:color="auto"/>
            </w:tcBorders>
            <w:shd w:val="clear" w:color="000000" w:fill="FFFFFF"/>
            <w:vAlign w:val="center"/>
          </w:tcPr>
          <w:p w14:paraId="62444960" w14:textId="10EFB9EE" w:rsidR="00CB02D1" w:rsidRPr="00CB02D1" w:rsidRDefault="008001D6"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22</w:t>
            </w:r>
          </w:p>
        </w:tc>
        <w:tc>
          <w:tcPr>
            <w:tcW w:w="1451" w:type="dxa"/>
            <w:shd w:val="clear" w:color="auto" w:fill="auto"/>
            <w:vAlign w:val="center"/>
          </w:tcPr>
          <w:p w14:paraId="70BFC921" w14:textId="77777777" w:rsidR="00CB02D1" w:rsidRPr="00CB02D1" w:rsidRDefault="00CB02D1"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0893EE5A" w14:textId="77777777" w:rsidR="00CB02D1" w:rsidRPr="00CB02D1" w:rsidRDefault="00CB02D1" w:rsidP="00CB02D1">
            <w:pPr>
              <w:spacing w:after="0" w:line="240" w:lineRule="auto"/>
              <w:ind w:firstLine="12"/>
              <w:jc w:val="both"/>
              <w:rPr>
                <w:rFonts w:ascii="Times New Roman" w:eastAsia="Times New Roman" w:hAnsi="Times New Roman"/>
                <w:sz w:val="24"/>
                <w:szCs w:val="24"/>
                <w:lang w:eastAsia="bg-BG"/>
              </w:rPr>
            </w:pPr>
          </w:p>
        </w:tc>
      </w:tr>
      <w:tr w:rsidR="00CB02D1" w:rsidRPr="00CB02D1" w14:paraId="1AF15306" w14:textId="77777777" w:rsidTr="009339D7">
        <w:trPr>
          <w:trHeight w:hRule="exact" w:val="1002"/>
          <w:jc w:val="center"/>
        </w:trPr>
        <w:tc>
          <w:tcPr>
            <w:tcW w:w="568" w:type="dxa"/>
            <w:tcBorders>
              <w:bottom w:val="single" w:sz="4" w:space="0" w:color="auto"/>
            </w:tcBorders>
            <w:shd w:val="clear" w:color="auto" w:fill="auto"/>
            <w:vAlign w:val="center"/>
          </w:tcPr>
          <w:p w14:paraId="5D9DE01E"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5</w:t>
            </w:r>
          </w:p>
        </w:tc>
        <w:tc>
          <w:tcPr>
            <w:tcW w:w="4139" w:type="dxa"/>
            <w:tcBorders>
              <w:bottom w:val="single" w:sz="4" w:space="0" w:color="auto"/>
            </w:tcBorders>
            <w:shd w:val="clear" w:color="auto" w:fill="auto"/>
            <w:vAlign w:val="center"/>
          </w:tcPr>
          <w:p w14:paraId="0CABC986" w14:textId="237E3461" w:rsidR="00CB02D1" w:rsidRPr="00CB02D1" w:rsidRDefault="00103A05" w:rsidP="00CB02D1">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сулфатни йони 200-1600 мгр/л, опаковка 100 ленти с реактиви</w:t>
            </w:r>
          </w:p>
        </w:tc>
        <w:tc>
          <w:tcPr>
            <w:tcW w:w="992" w:type="dxa"/>
            <w:tcBorders>
              <w:bottom w:val="single" w:sz="4" w:space="0" w:color="auto"/>
            </w:tcBorders>
            <w:shd w:val="clear" w:color="auto" w:fill="auto"/>
            <w:vAlign w:val="center"/>
          </w:tcPr>
          <w:p w14:paraId="355EDF5D" w14:textId="77777777" w:rsidR="00CB02D1" w:rsidRPr="00CB02D1" w:rsidRDefault="00CB02D1"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single" w:sz="4" w:space="0" w:color="auto"/>
              <w:left w:val="nil"/>
              <w:bottom w:val="single" w:sz="4" w:space="0" w:color="auto"/>
              <w:right w:val="single" w:sz="4" w:space="0" w:color="auto"/>
            </w:tcBorders>
            <w:shd w:val="clear" w:color="000000" w:fill="FFFFFF"/>
            <w:vAlign w:val="center"/>
          </w:tcPr>
          <w:p w14:paraId="13ABC9C8" w14:textId="4EC5459F" w:rsidR="00CB02D1" w:rsidRPr="00CB02D1" w:rsidRDefault="008001D6"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6</w:t>
            </w:r>
          </w:p>
        </w:tc>
        <w:tc>
          <w:tcPr>
            <w:tcW w:w="1451" w:type="dxa"/>
            <w:shd w:val="clear" w:color="auto" w:fill="auto"/>
            <w:vAlign w:val="center"/>
          </w:tcPr>
          <w:p w14:paraId="4068ACB6" w14:textId="77777777" w:rsidR="00CB02D1" w:rsidRPr="00CB02D1" w:rsidRDefault="00CB02D1"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0AB69EA8" w14:textId="77777777" w:rsidR="00CB02D1" w:rsidRPr="00CB02D1" w:rsidRDefault="00CB02D1" w:rsidP="00CB02D1">
            <w:pPr>
              <w:spacing w:after="0" w:line="240" w:lineRule="auto"/>
              <w:ind w:firstLine="12"/>
              <w:jc w:val="both"/>
              <w:rPr>
                <w:rFonts w:ascii="Times New Roman" w:eastAsia="Times New Roman" w:hAnsi="Times New Roman"/>
                <w:sz w:val="24"/>
                <w:szCs w:val="24"/>
                <w:lang w:eastAsia="bg-BG"/>
              </w:rPr>
            </w:pPr>
          </w:p>
        </w:tc>
      </w:tr>
      <w:tr w:rsidR="000E3B45" w:rsidRPr="009339D7" w14:paraId="38DBF240" w14:textId="77777777" w:rsidTr="009339D7">
        <w:trPr>
          <w:trHeight w:hRule="exact" w:val="705"/>
          <w:jc w:val="center"/>
        </w:trPr>
        <w:tc>
          <w:tcPr>
            <w:tcW w:w="568" w:type="dxa"/>
            <w:tcBorders>
              <w:bottom w:val="single" w:sz="4" w:space="0" w:color="auto"/>
            </w:tcBorders>
            <w:shd w:val="clear" w:color="auto" w:fill="auto"/>
            <w:vAlign w:val="center"/>
          </w:tcPr>
          <w:p w14:paraId="515AB1DA" w14:textId="79F7ED50" w:rsidR="000E3B45" w:rsidRPr="009339D7" w:rsidRDefault="000E3B45" w:rsidP="008001D6">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6</w:t>
            </w:r>
          </w:p>
        </w:tc>
        <w:tc>
          <w:tcPr>
            <w:tcW w:w="4139" w:type="dxa"/>
            <w:tcBorders>
              <w:bottom w:val="single" w:sz="4" w:space="0" w:color="auto"/>
            </w:tcBorders>
            <w:shd w:val="clear" w:color="auto" w:fill="auto"/>
            <w:vAlign w:val="center"/>
          </w:tcPr>
          <w:p w14:paraId="1F65C7B2" w14:textId="19B8C140" w:rsidR="000E3B45" w:rsidRPr="009339D7" w:rsidRDefault="00103A05" w:rsidP="00CB02D1">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фосфатни йони 10-500 мгр/л, опаковка 100 ленти с реактиви</w:t>
            </w:r>
          </w:p>
        </w:tc>
        <w:tc>
          <w:tcPr>
            <w:tcW w:w="992" w:type="dxa"/>
            <w:tcBorders>
              <w:bottom w:val="single" w:sz="4" w:space="0" w:color="auto"/>
            </w:tcBorders>
            <w:shd w:val="clear" w:color="auto" w:fill="auto"/>
            <w:vAlign w:val="center"/>
          </w:tcPr>
          <w:p w14:paraId="1EAAC6CA" w14:textId="0D6ADDDC" w:rsidR="000E3B45" w:rsidRPr="009339D7" w:rsidRDefault="00103A05"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single" w:sz="4" w:space="0" w:color="auto"/>
              <w:left w:val="nil"/>
              <w:bottom w:val="single" w:sz="4" w:space="0" w:color="auto"/>
              <w:right w:val="single" w:sz="4" w:space="0" w:color="auto"/>
            </w:tcBorders>
            <w:shd w:val="clear" w:color="000000" w:fill="FFFFFF"/>
            <w:vAlign w:val="center"/>
          </w:tcPr>
          <w:p w14:paraId="18990608" w14:textId="2ADC5AA5" w:rsidR="000E3B45" w:rsidRPr="009339D7" w:rsidRDefault="00103A05"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10</w:t>
            </w:r>
          </w:p>
        </w:tc>
        <w:tc>
          <w:tcPr>
            <w:tcW w:w="1451" w:type="dxa"/>
            <w:shd w:val="clear" w:color="auto" w:fill="auto"/>
            <w:vAlign w:val="center"/>
          </w:tcPr>
          <w:p w14:paraId="418921CB" w14:textId="77777777" w:rsidR="000E3B45" w:rsidRPr="009339D7" w:rsidRDefault="000E3B45"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44E24E20" w14:textId="77777777" w:rsidR="000E3B45" w:rsidRPr="009339D7" w:rsidRDefault="000E3B45" w:rsidP="00CB02D1">
            <w:pPr>
              <w:spacing w:after="0" w:line="240" w:lineRule="auto"/>
              <w:ind w:firstLine="12"/>
              <w:jc w:val="both"/>
              <w:rPr>
                <w:rFonts w:ascii="Times New Roman" w:eastAsia="Times New Roman" w:hAnsi="Times New Roman"/>
                <w:sz w:val="24"/>
                <w:szCs w:val="24"/>
                <w:lang w:eastAsia="bg-BG"/>
              </w:rPr>
            </w:pPr>
          </w:p>
        </w:tc>
      </w:tr>
      <w:tr w:rsidR="000E3B45" w:rsidRPr="009339D7" w14:paraId="6B9D9638" w14:textId="77777777" w:rsidTr="009339D7">
        <w:trPr>
          <w:trHeight w:hRule="exact" w:val="842"/>
          <w:jc w:val="center"/>
        </w:trPr>
        <w:tc>
          <w:tcPr>
            <w:tcW w:w="568" w:type="dxa"/>
            <w:tcBorders>
              <w:bottom w:val="single" w:sz="4" w:space="0" w:color="auto"/>
            </w:tcBorders>
            <w:shd w:val="clear" w:color="auto" w:fill="auto"/>
            <w:vAlign w:val="center"/>
          </w:tcPr>
          <w:p w14:paraId="52033295" w14:textId="0EF76B4C" w:rsidR="000E3B45" w:rsidRPr="009339D7" w:rsidRDefault="000E3B45" w:rsidP="008001D6">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7</w:t>
            </w:r>
          </w:p>
        </w:tc>
        <w:tc>
          <w:tcPr>
            <w:tcW w:w="4139" w:type="dxa"/>
            <w:tcBorders>
              <w:bottom w:val="single" w:sz="4" w:space="0" w:color="auto"/>
            </w:tcBorders>
            <w:shd w:val="clear" w:color="auto" w:fill="auto"/>
            <w:vAlign w:val="center"/>
          </w:tcPr>
          <w:p w14:paraId="5FB86F7E" w14:textId="0F558DDB" w:rsidR="000E3B45" w:rsidRPr="009339D7" w:rsidRDefault="00103A05" w:rsidP="00CB02D1">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хлориди 500-3000 мгр/л, опаковка 100 ленти с реактиви</w:t>
            </w:r>
          </w:p>
        </w:tc>
        <w:tc>
          <w:tcPr>
            <w:tcW w:w="992" w:type="dxa"/>
            <w:tcBorders>
              <w:bottom w:val="single" w:sz="4" w:space="0" w:color="auto"/>
            </w:tcBorders>
            <w:shd w:val="clear" w:color="auto" w:fill="auto"/>
            <w:vAlign w:val="center"/>
          </w:tcPr>
          <w:p w14:paraId="419A2E28" w14:textId="20141E2E" w:rsidR="000E3B45" w:rsidRPr="009339D7" w:rsidRDefault="00103A05"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single" w:sz="4" w:space="0" w:color="auto"/>
              <w:left w:val="nil"/>
              <w:bottom w:val="single" w:sz="4" w:space="0" w:color="auto"/>
              <w:right w:val="single" w:sz="4" w:space="0" w:color="auto"/>
            </w:tcBorders>
            <w:shd w:val="clear" w:color="000000" w:fill="FFFFFF"/>
            <w:vAlign w:val="center"/>
          </w:tcPr>
          <w:p w14:paraId="52E99843" w14:textId="2C71C547" w:rsidR="000E3B45" w:rsidRPr="009339D7" w:rsidRDefault="00103A05"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6</w:t>
            </w:r>
          </w:p>
        </w:tc>
        <w:tc>
          <w:tcPr>
            <w:tcW w:w="1451" w:type="dxa"/>
            <w:shd w:val="clear" w:color="auto" w:fill="auto"/>
            <w:vAlign w:val="center"/>
          </w:tcPr>
          <w:p w14:paraId="6683131C" w14:textId="77777777" w:rsidR="000E3B45" w:rsidRPr="009339D7" w:rsidRDefault="000E3B45"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4D811208" w14:textId="77777777" w:rsidR="000E3B45" w:rsidRPr="009339D7" w:rsidRDefault="000E3B45" w:rsidP="00CB02D1">
            <w:pPr>
              <w:spacing w:after="0" w:line="240" w:lineRule="auto"/>
              <w:ind w:firstLine="12"/>
              <w:jc w:val="both"/>
              <w:rPr>
                <w:rFonts w:ascii="Times New Roman" w:eastAsia="Times New Roman" w:hAnsi="Times New Roman"/>
                <w:sz w:val="24"/>
                <w:szCs w:val="24"/>
                <w:lang w:eastAsia="bg-BG"/>
              </w:rPr>
            </w:pPr>
          </w:p>
        </w:tc>
      </w:tr>
      <w:tr w:rsidR="000E3B45" w:rsidRPr="009339D7" w14:paraId="4674FA61" w14:textId="77777777" w:rsidTr="009339D7">
        <w:trPr>
          <w:trHeight w:hRule="exact" w:val="713"/>
          <w:jc w:val="center"/>
        </w:trPr>
        <w:tc>
          <w:tcPr>
            <w:tcW w:w="568" w:type="dxa"/>
            <w:tcBorders>
              <w:bottom w:val="single" w:sz="4" w:space="0" w:color="auto"/>
            </w:tcBorders>
            <w:shd w:val="clear" w:color="auto" w:fill="auto"/>
            <w:vAlign w:val="center"/>
          </w:tcPr>
          <w:p w14:paraId="6564F340" w14:textId="36CF76FD" w:rsidR="000E3B45" w:rsidRPr="009339D7" w:rsidRDefault="000E3B45" w:rsidP="008001D6">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8</w:t>
            </w:r>
          </w:p>
        </w:tc>
        <w:tc>
          <w:tcPr>
            <w:tcW w:w="4139" w:type="dxa"/>
            <w:tcBorders>
              <w:bottom w:val="single" w:sz="4" w:space="0" w:color="auto"/>
            </w:tcBorders>
            <w:shd w:val="clear" w:color="auto" w:fill="auto"/>
            <w:vAlign w:val="center"/>
          </w:tcPr>
          <w:p w14:paraId="6CD4C007" w14:textId="65D4FF0C" w:rsidR="000E3B45" w:rsidRPr="009339D7" w:rsidRDefault="00103A05" w:rsidP="00CB02D1">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Тест набор за цианиди 1-30 мгр/л, опаковка 100 ленти с реактиви</w:t>
            </w:r>
          </w:p>
        </w:tc>
        <w:tc>
          <w:tcPr>
            <w:tcW w:w="992" w:type="dxa"/>
            <w:tcBorders>
              <w:bottom w:val="single" w:sz="4" w:space="0" w:color="auto"/>
            </w:tcBorders>
            <w:shd w:val="clear" w:color="auto" w:fill="auto"/>
            <w:vAlign w:val="center"/>
          </w:tcPr>
          <w:p w14:paraId="38D7CE52" w14:textId="5B98F3FA" w:rsidR="000E3B45" w:rsidRPr="009339D7" w:rsidRDefault="00103A05" w:rsidP="008001D6">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single" w:sz="4" w:space="0" w:color="auto"/>
              <w:left w:val="nil"/>
              <w:bottom w:val="single" w:sz="4" w:space="0" w:color="auto"/>
              <w:right w:val="single" w:sz="4" w:space="0" w:color="auto"/>
            </w:tcBorders>
            <w:shd w:val="clear" w:color="000000" w:fill="FFFFFF"/>
            <w:vAlign w:val="center"/>
          </w:tcPr>
          <w:p w14:paraId="4A12EA58" w14:textId="449B7EFC" w:rsidR="000E3B45" w:rsidRPr="009339D7" w:rsidRDefault="00103A05" w:rsidP="00CB02D1">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4</w:t>
            </w:r>
          </w:p>
        </w:tc>
        <w:tc>
          <w:tcPr>
            <w:tcW w:w="1451" w:type="dxa"/>
            <w:shd w:val="clear" w:color="auto" w:fill="auto"/>
            <w:vAlign w:val="center"/>
          </w:tcPr>
          <w:p w14:paraId="52B5018B" w14:textId="77777777" w:rsidR="000E3B45" w:rsidRPr="009339D7" w:rsidRDefault="000E3B45" w:rsidP="00CB02D1">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05090798" w14:textId="77777777" w:rsidR="000E3B45" w:rsidRPr="009339D7" w:rsidRDefault="000E3B45" w:rsidP="00CB02D1">
            <w:pPr>
              <w:spacing w:after="0" w:line="240" w:lineRule="auto"/>
              <w:ind w:firstLine="12"/>
              <w:jc w:val="both"/>
              <w:rPr>
                <w:rFonts w:ascii="Times New Roman" w:eastAsia="Times New Roman" w:hAnsi="Times New Roman"/>
                <w:sz w:val="24"/>
                <w:szCs w:val="24"/>
                <w:lang w:eastAsia="bg-BG"/>
              </w:rPr>
            </w:pPr>
          </w:p>
        </w:tc>
      </w:tr>
      <w:tr w:rsidR="00103A05" w:rsidRPr="009339D7" w14:paraId="1DCF7B08" w14:textId="77777777" w:rsidTr="009339D7">
        <w:trPr>
          <w:trHeight w:hRule="exact" w:val="709"/>
          <w:jc w:val="center"/>
        </w:trPr>
        <w:tc>
          <w:tcPr>
            <w:tcW w:w="568" w:type="dxa"/>
            <w:tcBorders>
              <w:bottom w:val="single" w:sz="4" w:space="0" w:color="auto"/>
            </w:tcBorders>
            <w:shd w:val="clear" w:color="auto" w:fill="auto"/>
            <w:vAlign w:val="center"/>
          </w:tcPr>
          <w:p w14:paraId="0245144A" w14:textId="1170F306"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9</w:t>
            </w:r>
          </w:p>
        </w:tc>
        <w:tc>
          <w:tcPr>
            <w:tcW w:w="4139" w:type="dxa"/>
            <w:tcBorders>
              <w:top w:val="nil"/>
              <w:left w:val="nil"/>
              <w:bottom w:val="single" w:sz="4" w:space="0" w:color="auto"/>
              <w:right w:val="single" w:sz="4" w:space="0" w:color="auto"/>
            </w:tcBorders>
            <w:shd w:val="clear" w:color="000000" w:fill="FFFFFF"/>
            <w:vAlign w:val="center"/>
          </w:tcPr>
          <w:p w14:paraId="2F2814E1" w14:textId="7D82DB39" w:rsidR="00103A05" w:rsidRPr="009339D7" w:rsidRDefault="00103A05" w:rsidP="00103A05">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Универсална рН хартия обхват 1-14 с мин. 11деления, оп. ролка, мин 4 м.</w:t>
            </w:r>
          </w:p>
        </w:tc>
        <w:tc>
          <w:tcPr>
            <w:tcW w:w="992" w:type="dxa"/>
            <w:tcBorders>
              <w:bottom w:val="single" w:sz="4" w:space="0" w:color="auto"/>
            </w:tcBorders>
            <w:shd w:val="clear" w:color="auto" w:fill="auto"/>
            <w:vAlign w:val="center"/>
          </w:tcPr>
          <w:p w14:paraId="2FB5C5D9" w14:textId="01A78955"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single" w:sz="4" w:space="0" w:color="auto"/>
              <w:left w:val="nil"/>
              <w:bottom w:val="single" w:sz="4" w:space="0" w:color="auto"/>
              <w:right w:val="single" w:sz="4" w:space="0" w:color="auto"/>
            </w:tcBorders>
            <w:shd w:val="clear" w:color="000000" w:fill="FFFFFF"/>
            <w:vAlign w:val="center"/>
          </w:tcPr>
          <w:p w14:paraId="6B73D299" w14:textId="58E16D96"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80</w:t>
            </w:r>
          </w:p>
        </w:tc>
        <w:tc>
          <w:tcPr>
            <w:tcW w:w="1451" w:type="dxa"/>
            <w:shd w:val="clear" w:color="auto" w:fill="auto"/>
            <w:vAlign w:val="center"/>
          </w:tcPr>
          <w:p w14:paraId="55631D55" w14:textId="77777777"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5669397E" w14:textId="77777777" w:rsidR="00103A05" w:rsidRPr="009339D7" w:rsidRDefault="00103A05" w:rsidP="00103A05">
            <w:pPr>
              <w:spacing w:after="0" w:line="240" w:lineRule="auto"/>
              <w:ind w:firstLine="12"/>
              <w:jc w:val="both"/>
              <w:rPr>
                <w:rFonts w:ascii="Times New Roman" w:eastAsia="Times New Roman" w:hAnsi="Times New Roman"/>
                <w:sz w:val="24"/>
                <w:szCs w:val="24"/>
                <w:lang w:eastAsia="bg-BG"/>
              </w:rPr>
            </w:pPr>
          </w:p>
        </w:tc>
      </w:tr>
      <w:tr w:rsidR="00103A05" w:rsidRPr="009339D7" w14:paraId="7F3AB870" w14:textId="77777777" w:rsidTr="009339D7">
        <w:trPr>
          <w:trHeight w:hRule="exact" w:val="860"/>
          <w:jc w:val="center"/>
        </w:trPr>
        <w:tc>
          <w:tcPr>
            <w:tcW w:w="568" w:type="dxa"/>
            <w:tcBorders>
              <w:bottom w:val="single" w:sz="4" w:space="0" w:color="auto"/>
            </w:tcBorders>
            <w:shd w:val="clear" w:color="auto" w:fill="auto"/>
            <w:vAlign w:val="center"/>
          </w:tcPr>
          <w:p w14:paraId="4A5D45BD" w14:textId="71E41B4B"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10</w:t>
            </w:r>
          </w:p>
        </w:tc>
        <w:tc>
          <w:tcPr>
            <w:tcW w:w="4139" w:type="dxa"/>
            <w:tcBorders>
              <w:bottom w:val="single" w:sz="4" w:space="0" w:color="auto"/>
            </w:tcBorders>
            <w:shd w:val="clear" w:color="auto" w:fill="auto"/>
            <w:vAlign w:val="center"/>
          </w:tcPr>
          <w:p w14:paraId="77494DAE" w14:textId="7BF88A22" w:rsidR="00103A05" w:rsidRPr="009339D7" w:rsidRDefault="00103A05" w:rsidP="00103A05">
            <w:pPr>
              <w:spacing w:after="0" w:line="240" w:lineRule="auto"/>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рН индикаторна хартия, обхват 0-14, оп. бокс 100 ленти</w:t>
            </w:r>
          </w:p>
        </w:tc>
        <w:tc>
          <w:tcPr>
            <w:tcW w:w="992" w:type="dxa"/>
            <w:tcBorders>
              <w:bottom w:val="single" w:sz="4" w:space="0" w:color="auto"/>
            </w:tcBorders>
            <w:shd w:val="clear" w:color="auto" w:fill="auto"/>
            <w:vAlign w:val="center"/>
          </w:tcPr>
          <w:p w14:paraId="52360D3D" w14:textId="00423BE7"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r w:rsidRPr="00CB02D1">
              <w:rPr>
                <w:rFonts w:ascii="Times New Roman" w:eastAsia="Times New Roman" w:hAnsi="Times New Roman"/>
                <w:color w:val="000000"/>
                <w:sz w:val="24"/>
                <w:szCs w:val="24"/>
                <w:lang w:eastAsia="bg-BG"/>
              </w:rPr>
              <w:t>оп.</w:t>
            </w:r>
          </w:p>
        </w:tc>
        <w:tc>
          <w:tcPr>
            <w:tcW w:w="1526" w:type="dxa"/>
            <w:tcBorders>
              <w:top w:val="single" w:sz="4" w:space="0" w:color="auto"/>
              <w:left w:val="nil"/>
              <w:bottom w:val="single" w:sz="4" w:space="0" w:color="auto"/>
              <w:right w:val="single" w:sz="4" w:space="0" w:color="auto"/>
            </w:tcBorders>
            <w:shd w:val="clear" w:color="000000" w:fill="FFFFFF"/>
            <w:vAlign w:val="center"/>
          </w:tcPr>
          <w:p w14:paraId="7EA6AEE7" w14:textId="76ED458F"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r w:rsidRPr="009339D7">
              <w:rPr>
                <w:rFonts w:ascii="Times New Roman" w:eastAsia="Times New Roman" w:hAnsi="Times New Roman"/>
                <w:color w:val="000000"/>
                <w:sz w:val="24"/>
                <w:szCs w:val="24"/>
                <w:lang w:eastAsia="bg-BG"/>
              </w:rPr>
              <w:t>15</w:t>
            </w:r>
          </w:p>
        </w:tc>
        <w:tc>
          <w:tcPr>
            <w:tcW w:w="1451" w:type="dxa"/>
            <w:shd w:val="clear" w:color="auto" w:fill="auto"/>
            <w:vAlign w:val="center"/>
          </w:tcPr>
          <w:p w14:paraId="5B90DAA3" w14:textId="77777777" w:rsidR="00103A05" w:rsidRPr="009339D7" w:rsidRDefault="00103A05" w:rsidP="00103A05">
            <w:pPr>
              <w:spacing w:after="0" w:line="240" w:lineRule="auto"/>
              <w:jc w:val="center"/>
              <w:rPr>
                <w:rFonts w:ascii="Times New Roman" w:eastAsia="Times New Roman" w:hAnsi="Times New Roman"/>
                <w:color w:val="000000"/>
                <w:sz w:val="24"/>
                <w:szCs w:val="24"/>
                <w:lang w:eastAsia="bg-BG"/>
              </w:rPr>
            </w:pPr>
          </w:p>
        </w:tc>
        <w:tc>
          <w:tcPr>
            <w:tcW w:w="1559" w:type="dxa"/>
            <w:vAlign w:val="center"/>
          </w:tcPr>
          <w:p w14:paraId="5F208FD5" w14:textId="77777777" w:rsidR="00103A05" w:rsidRPr="009339D7" w:rsidRDefault="00103A05" w:rsidP="00103A05">
            <w:pPr>
              <w:spacing w:after="0" w:line="240" w:lineRule="auto"/>
              <w:ind w:firstLine="12"/>
              <w:jc w:val="both"/>
              <w:rPr>
                <w:rFonts w:ascii="Times New Roman" w:eastAsia="Times New Roman" w:hAnsi="Times New Roman"/>
                <w:sz w:val="24"/>
                <w:szCs w:val="24"/>
                <w:lang w:eastAsia="bg-BG"/>
              </w:rPr>
            </w:pPr>
          </w:p>
        </w:tc>
      </w:tr>
      <w:tr w:rsidR="00103A05" w:rsidRPr="00CB02D1" w14:paraId="46D9AB74" w14:textId="77777777" w:rsidTr="008001D6">
        <w:trPr>
          <w:trHeight w:hRule="exact" w:val="336"/>
          <w:jc w:val="center"/>
        </w:trPr>
        <w:tc>
          <w:tcPr>
            <w:tcW w:w="568" w:type="dxa"/>
            <w:tcBorders>
              <w:bottom w:val="single" w:sz="4" w:space="0" w:color="auto"/>
              <w:right w:val="nil"/>
            </w:tcBorders>
            <w:shd w:val="clear" w:color="auto" w:fill="auto"/>
            <w:vAlign w:val="center"/>
          </w:tcPr>
          <w:p w14:paraId="370AC54D" w14:textId="77777777" w:rsidR="00103A05" w:rsidRPr="00CB02D1" w:rsidRDefault="00103A05" w:rsidP="00103A05">
            <w:pPr>
              <w:jc w:val="center"/>
              <w:rPr>
                <w:rFonts w:ascii="Times New Roman" w:hAnsi="Times New Roman"/>
                <w:sz w:val="24"/>
                <w:szCs w:val="24"/>
              </w:rPr>
            </w:pPr>
          </w:p>
        </w:tc>
        <w:tc>
          <w:tcPr>
            <w:tcW w:w="8108" w:type="dxa"/>
            <w:gridSpan w:val="4"/>
            <w:tcBorders>
              <w:left w:val="nil"/>
              <w:bottom w:val="single" w:sz="4" w:space="0" w:color="auto"/>
            </w:tcBorders>
            <w:shd w:val="clear" w:color="auto" w:fill="auto"/>
            <w:vAlign w:val="center"/>
          </w:tcPr>
          <w:p w14:paraId="333FF6B0" w14:textId="77777777" w:rsidR="00103A05" w:rsidRPr="00CB02D1" w:rsidRDefault="00103A05" w:rsidP="00103A05">
            <w:pPr>
              <w:jc w:val="right"/>
              <w:rPr>
                <w:rFonts w:ascii="Times New Roman" w:hAnsi="Times New Roman"/>
                <w:b/>
                <w:sz w:val="24"/>
                <w:szCs w:val="24"/>
              </w:rPr>
            </w:pPr>
            <w:r w:rsidRPr="00CB02D1">
              <w:rPr>
                <w:rFonts w:ascii="Times New Roman" w:hAnsi="Times New Roman"/>
                <w:b/>
                <w:sz w:val="24"/>
                <w:szCs w:val="24"/>
              </w:rPr>
              <w:t>Обща стойност в лева без ДДС:</w:t>
            </w:r>
          </w:p>
        </w:tc>
        <w:tc>
          <w:tcPr>
            <w:tcW w:w="1559" w:type="dxa"/>
            <w:vAlign w:val="center"/>
          </w:tcPr>
          <w:p w14:paraId="37E77E01" w14:textId="77777777" w:rsidR="00103A05" w:rsidRPr="00CB02D1" w:rsidRDefault="00103A05" w:rsidP="00103A05">
            <w:pPr>
              <w:spacing w:after="0" w:line="240" w:lineRule="auto"/>
              <w:ind w:firstLine="12"/>
              <w:jc w:val="both"/>
              <w:rPr>
                <w:rFonts w:ascii="Times New Roman" w:eastAsia="Times New Roman" w:hAnsi="Times New Roman"/>
                <w:sz w:val="24"/>
                <w:szCs w:val="24"/>
                <w:lang w:eastAsia="bg-BG"/>
              </w:rPr>
            </w:pPr>
          </w:p>
        </w:tc>
      </w:tr>
    </w:tbl>
    <w:p w14:paraId="279358BC" w14:textId="77777777" w:rsidR="00CB02D1" w:rsidRPr="00CB02D1" w:rsidRDefault="00CB02D1" w:rsidP="00CB02D1">
      <w:pPr>
        <w:tabs>
          <w:tab w:val="left" w:pos="709"/>
          <w:tab w:val="left" w:pos="993"/>
        </w:tabs>
        <w:spacing w:after="0" w:line="320" w:lineRule="exact"/>
        <w:jc w:val="both"/>
        <w:rPr>
          <w:rFonts w:ascii="Times New Roman" w:hAnsi="Times New Roman"/>
          <w:b/>
          <w:sz w:val="24"/>
          <w:szCs w:val="24"/>
        </w:rPr>
      </w:pPr>
    </w:p>
    <w:p w14:paraId="5ABFE4BC" w14:textId="77777777" w:rsidR="00CB02D1" w:rsidRPr="00CB02D1" w:rsidRDefault="00CB02D1" w:rsidP="00CB02D1">
      <w:pPr>
        <w:tabs>
          <w:tab w:val="left" w:pos="709"/>
          <w:tab w:val="left" w:pos="993"/>
        </w:tabs>
        <w:spacing w:after="0" w:line="320" w:lineRule="exact"/>
        <w:jc w:val="both"/>
        <w:rPr>
          <w:rFonts w:ascii="Times New Roman" w:hAnsi="Times New Roman"/>
          <w:sz w:val="24"/>
          <w:szCs w:val="24"/>
        </w:rPr>
      </w:pPr>
      <w:r w:rsidRPr="00CB02D1">
        <w:rPr>
          <w:rFonts w:ascii="Times New Roman" w:hAnsi="Times New Roman"/>
          <w:b/>
          <w:sz w:val="24"/>
          <w:szCs w:val="24"/>
        </w:rPr>
        <w:tab/>
      </w:r>
      <w:r w:rsidRPr="00CB02D1">
        <w:rPr>
          <w:rFonts w:ascii="Times New Roman" w:hAnsi="Times New Roman"/>
          <w:sz w:val="24"/>
          <w:szCs w:val="24"/>
        </w:rPr>
        <w:t xml:space="preserve">В посочените цени са включени всички разходи, франко мястото на изпълнение на поръчката. </w:t>
      </w:r>
    </w:p>
    <w:p w14:paraId="0EB6E23B" w14:textId="77777777" w:rsidR="00CB02D1" w:rsidRPr="00CB02D1" w:rsidRDefault="00CB02D1" w:rsidP="00CB02D1">
      <w:pPr>
        <w:tabs>
          <w:tab w:val="left" w:pos="709"/>
        </w:tabs>
        <w:spacing w:after="0" w:line="320" w:lineRule="exact"/>
        <w:ind w:firstLine="709"/>
        <w:jc w:val="both"/>
        <w:rPr>
          <w:rFonts w:ascii="Times New Roman" w:hAnsi="Times New Roman"/>
          <w:sz w:val="24"/>
          <w:szCs w:val="24"/>
        </w:rPr>
      </w:pPr>
      <w:r w:rsidRPr="00CB02D1">
        <w:rPr>
          <w:rFonts w:ascii="Times New Roman" w:hAnsi="Times New Roman"/>
          <w:sz w:val="24"/>
          <w:szCs w:val="24"/>
        </w:rPr>
        <w:t xml:space="preserve">Ако участникът не е данъчно задължено по ЗДДС лице, той задължително декларира това обстоятелство в ценовото предложение.  </w:t>
      </w:r>
    </w:p>
    <w:p w14:paraId="1911B46C" w14:textId="6AFE44AC" w:rsidR="00CB02D1" w:rsidRPr="001F1B38" w:rsidRDefault="001F1B38" w:rsidP="00CB02D1">
      <w:pPr>
        <w:tabs>
          <w:tab w:val="left" w:pos="709"/>
          <w:tab w:val="left" w:pos="9633"/>
        </w:tabs>
        <w:autoSpaceDE w:val="0"/>
        <w:autoSpaceDN w:val="0"/>
        <w:adjustRightInd w:val="0"/>
        <w:spacing w:after="0" w:line="240" w:lineRule="auto"/>
        <w:jc w:val="both"/>
        <w:rPr>
          <w:rFonts w:ascii="Times New Roman" w:hAnsi="Times New Roman"/>
          <w:i/>
          <w:sz w:val="24"/>
          <w:szCs w:val="24"/>
        </w:rPr>
      </w:pPr>
      <w:r>
        <w:rPr>
          <w:rFonts w:ascii="Times New Roman" w:hAnsi="Times New Roman"/>
          <w:b/>
          <w:sz w:val="24"/>
          <w:szCs w:val="24"/>
        </w:rPr>
        <w:tab/>
      </w:r>
      <w:r w:rsidR="00154C7A">
        <w:rPr>
          <w:rFonts w:ascii="Times New Roman" w:hAnsi="Times New Roman"/>
          <w:b/>
          <w:sz w:val="24"/>
          <w:szCs w:val="24"/>
        </w:rPr>
        <w:t xml:space="preserve">* </w:t>
      </w:r>
      <w:r w:rsidRPr="001F1B38">
        <w:rPr>
          <w:rFonts w:ascii="Times New Roman" w:hAnsi="Times New Roman"/>
          <w:i/>
          <w:sz w:val="24"/>
          <w:szCs w:val="24"/>
        </w:rPr>
        <w:t>Декларирам</w:t>
      </w:r>
      <w:r w:rsidR="00677929">
        <w:rPr>
          <w:rFonts w:ascii="Times New Roman" w:hAnsi="Times New Roman"/>
          <w:i/>
          <w:sz w:val="24"/>
          <w:szCs w:val="24"/>
        </w:rPr>
        <w:t>: ………………………………………………………………</w:t>
      </w:r>
      <w:r w:rsidRPr="001F1B38">
        <w:rPr>
          <w:rFonts w:ascii="Times New Roman" w:hAnsi="Times New Roman"/>
          <w:i/>
          <w:sz w:val="24"/>
          <w:szCs w:val="24"/>
        </w:rPr>
        <w:t>.</w:t>
      </w:r>
    </w:p>
    <w:p w14:paraId="5743558B" w14:textId="77777777" w:rsidR="00CB02D1" w:rsidRPr="00CB02D1" w:rsidRDefault="00CB02D1" w:rsidP="00CB02D1">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14:paraId="4D35AC2F" w14:textId="77777777" w:rsidR="00CB02D1" w:rsidRPr="00CB02D1" w:rsidRDefault="00CB02D1" w:rsidP="00CB02D1">
      <w:pPr>
        <w:tabs>
          <w:tab w:val="left" w:pos="709"/>
        </w:tabs>
        <w:spacing w:after="0" w:line="240" w:lineRule="auto"/>
        <w:rPr>
          <w:rFonts w:ascii="Times New Roman" w:hAnsi="Times New Roman"/>
          <w:sz w:val="24"/>
          <w:szCs w:val="24"/>
        </w:rPr>
      </w:pPr>
    </w:p>
    <w:p w14:paraId="05CADF4B" w14:textId="77777777" w:rsidR="00E43CFA" w:rsidRPr="00106E77" w:rsidRDefault="00E43CFA" w:rsidP="002F6B8D">
      <w:pPr>
        <w:tabs>
          <w:tab w:val="left" w:pos="709"/>
        </w:tabs>
        <w:spacing w:after="0" w:line="320" w:lineRule="exact"/>
        <w:rPr>
          <w:rFonts w:ascii="Times New Roman" w:hAnsi="Times New Roman"/>
          <w:sz w:val="24"/>
          <w:szCs w:val="24"/>
          <w:lang w:val="en-US"/>
        </w:rPr>
      </w:pPr>
    </w:p>
    <w:p w14:paraId="52E4EA5B" w14:textId="77777777" w:rsidR="007D282B" w:rsidRPr="00E661FF" w:rsidRDefault="007D282B" w:rsidP="007D282B">
      <w:pPr>
        <w:tabs>
          <w:tab w:val="left" w:pos="709"/>
        </w:tabs>
        <w:spacing w:after="0" w:line="320" w:lineRule="exact"/>
        <w:rPr>
          <w:rFonts w:ascii="Times New Roman" w:hAnsi="Times New Roman"/>
          <w:sz w:val="24"/>
          <w:szCs w:val="24"/>
        </w:rPr>
      </w:pPr>
      <w:r w:rsidRPr="00E661FF">
        <w:rPr>
          <w:rFonts w:ascii="Times New Roman" w:hAnsi="Times New Roman"/>
          <w:sz w:val="24"/>
          <w:szCs w:val="24"/>
        </w:rPr>
        <w:t xml:space="preserve">Дата: .........................          </w:t>
      </w:r>
      <w:r w:rsidRPr="00E661FF">
        <w:rPr>
          <w:rFonts w:ascii="Times New Roman" w:hAnsi="Times New Roman"/>
          <w:sz w:val="24"/>
          <w:szCs w:val="24"/>
        </w:rPr>
        <w:tab/>
        <w:t xml:space="preserve">        </w:t>
      </w:r>
      <w:r w:rsidRPr="00E661FF">
        <w:rPr>
          <w:rFonts w:ascii="Times New Roman" w:hAnsi="Times New Roman"/>
          <w:sz w:val="24"/>
          <w:szCs w:val="24"/>
        </w:rPr>
        <w:tab/>
      </w:r>
      <w:r w:rsidRPr="00E661FF">
        <w:rPr>
          <w:rFonts w:ascii="Times New Roman" w:hAnsi="Times New Roman"/>
          <w:sz w:val="24"/>
          <w:szCs w:val="24"/>
        </w:rPr>
        <w:tab/>
      </w:r>
      <w:r w:rsidRPr="00E661FF">
        <w:rPr>
          <w:rFonts w:ascii="Times New Roman" w:hAnsi="Times New Roman"/>
          <w:sz w:val="24"/>
          <w:szCs w:val="24"/>
        </w:rPr>
        <w:tab/>
        <w:t xml:space="preserve"> ПОДПИС и ПЕЧАТ: ................................</w:t>
      </w:r>
    </w:p>
    <w:p w14:paraId="32FF820C" w14:textId="77777777" w:rsidR="007D282B" w:rsidRPr="00E661FF" w:rsidRDefault="007D282B" w:rsidP="007D282B">
      <w:pPr>
        <w:tabs>
          <w:tab w:val="left" w:pos="709"/>
        </w:tabs>
        <w:spacing w:after="0" w:line="320" w:lineRule="exact"/>
        <w:ind w:left="5672" w:firstLine="1480"/>
        <w:rPr>
          <w:rFonts w:ascii="Times New Roman" w:hAnsi="Times New Roman"/>
          <w:sz w:val="24"/>
          <w:szCs w:val="24"/>
        </w:rPr>
      </w:pPr>
      <w:r w:rsidRPr="00E661FF">
        <w:rPr>
          <w:rFonts w:ascii="Times New Roman" w:hAnsi="Times New Roman"/>
          <w:sz w:val="24"/>
          <w:szCs w:val="24"/>
        </w:rPr>
        <w:t>/име и фамилия/              ...................................................................</w:t>
      </w:r>
    </w:p>
    <w:p w14:paraId="0F2CC9CC" w14:textId="5853A7C1" w:rsidR="00B640F5" w:rsidRDefault="007D282B" w:rsidP="00106E77">
      <w:pPr>
        <w:tabs>
          <w:tab w:val="left" w:pos="709"/>
        </w:tabs>
        <w:spacing w:after="0" w:line="320" w:lineRule="exact"/>
        <w:rPr>
          <w:rFonts w:ascii="Times New Roman" w:hAnsi="Times New Roman"/>
          <w:sz w:val="24"/>
          <w:szCs w:val="24"/>
        </w:rPr>
      </w:pPr>
      <w:r w:rsidRPr="00E661FF">
        <w:rPr>
          <w:rFonts w:ascii="Times New Roman" w:hAnsi="Times New Roman"/>
          <w:sz w:val="24"/>
          <w:szCs w:val="24"/>
        </w:rPr>
        <w:t xml:space="preserve">                                                               </w:t>
      </w:r>
      <w:r w:rsidRPr="00E661FF">
        <w:rPr>
          <w:rFonts w:ascii="Times New Roman" w:hAnsi="Times New Roman"/>
          <w:sz w:val="24"/>
          <w:szCs w:val="24"/>
        </w:rPr>
        <w:tab/>
      </w:r>
      <w:r w:rsidRPr="00E661FF">
        <w:rPr>
          <w:rFonts w:ascii="Times New Roman" w:hAnsi="Times New Roman"/>
          <w:sz w:val="24"/>
          <w:szCs w:val="24"/>
        </w:rPr>
        <w:tab/>
        <w:t xml:space="preserve">  /длъжнос</w:t>
      </w:r>
      <w:r w:rsidR="00106E77">
        <w:rPr>
          <w:rFonts w:ascii="Times New Roman" w:hAnsi="Times New Roman"/>
          <w:sz w:val="24"/>
          <w:szCs w:val="24"/>
        </w:rPr>
        <w:t>т на представляващия участника/</w:t>
      </w:r>
    </w:p>
    <w:p w14:paraId="1C5773F4" w14:textId="77777777" w:rsidR="00B640F5" w:rsidRDefault="00B640F5">
      <w:pPr>
        <w:spacing w:after="160" w:line="259" w:lineRule="auto"/>
        <w:rPr>
          <w:rFonts w:ascii="Times New Roman" w:hAnsi="Times New Roman"/>
          <w:sz w:val="24"/>
          <w:szCs w:val="24"/>
        </w:rPr>
      </w:pPr>
      <w:r>
        <w:rPr>
          <w:rFonts w:ascii="Times New Roman" w:hAnsi="Times New Roman"/>
          <w:sz w:val="24"/>
          <w:szCs w:val="24"/>
        </w:rPr>
        <w:br w:type="page"/>
      </w:r>
    </w:p>
    <w:p w14:paraId="1476D397" w14:textId="78686DC2" w:rsidR="00B640F5" w:rsidRPr="00E661FF" w:rsidRDefault="00095BE7" w:rsidP="00B640F5">
      <w:pPr>
        <w:tabs>
          <w:tab w:val="left" w:pos="709"/>
          <w:tab w:val="left" w:pos="993"/>
        </w:tabs>
        <w:spacing w:after="0" w:line="320" w:lineRule="exact"/>
        <w:jc w:val="right"/>
        <w:outlineLvl w:val="0"/>
        <w:rPr>
          <w:rFonts w:ascii="Times New Roman" w:eastAsia="Batang" w:hAnsi="Times New Roman"/>
          <w:b/>
          <w:sz w:val="24"/>
          <w:szCs w:val="24"/>
          <w:lang w:eastAsia="bg-BG"/>
        </w:rPr>
      </w:pPr>
      <w:r>
        <w:rPr>
          <w:rFonts w:ascii="Times New Roman" w:eastAsia="Batang" w:hAnsi="Times New Roman"/>
          <w:i/>
          <w:sz w:val="24"/>
          <w:szCs w:val="24"/>
          <w:lang w:eastAsia="bg-BG"/>
        </w:rPr>
        <w:t>Образец № 3</w:t>
      </w:r>
      <w:r w:rsidR="00B640F5">
        <w:rPr>
          <w:rFonts w:ascii="Times New Roman" w:eastAsia="Batang" w:hAnsi="Times New Roman"/>
          <w:i/>
          <w:sz w:val="24"/>
          <w:szCs w:val="24"/>
          <w:lang w:eastAsia="bg-BG"/>
        </w:rPr>
        <w:t>Б</w:t>
      </w:r>
    </w:p>
    <w:p w14:paraId="2DA00287" w14:textId="77777777" w:rsidR="00B640F5" w:rsidRPr="00B409DB" w:rsidRDefault="00B640F5" w:rsidP="00B640F5">
      <w:pPr>
        <w:tabs>
          <w:tab w:val="left" w:pos="709"/>
          <w:tab w:val="left" w:pos="993"/>
          <w:tab w:val="left" w:pos="5103"/>
          <w:tab w:val="left" w:pos="5670"/>
        </w:tabs>
        <w:spacing w:after="0"/>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ДО</w:t>
      </w:r>
    </w:p>
    <w:p w14:paraId="6E8DB122" w14:textId="77777777" w:rsidR="00B640F5" w:rsidRPr="00B409DB" w:rsidRDefault="00B640F5" w:rsidP="00B640F5">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ДИРЕКЦИЯ УССД-МВР                                                                             </w:t>
      </w:r>
    </w:p>
    <w:p w14:paraId="4CD1591E" w14:textId="77777777" w:rsidR="00B640F5" w:rsidRPr="00B409DB" w:rsidRDefault="00B640F5" w:rsidP="00B640F5">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УЛ. „КНЯЗ БОРИС</w:t>
      </w:r>
      <w:r>
        <w:rPr>
          <w:rFonts w:ascii="Times New Roman" w:hAnsi="Times New Roman"/>
          <w:sz w:val="24"/>
          <w:szCs w:val="24"/>
          <w:lang w:val="en-US"/>
        </w:rPr>
        <w:t xml:space="preserve"> I</w:t>
      </w:r>
      <w:r w:rsidRPr="00B409DB">
        <w:rPr>
          <w:rFonts w:ascii="Times New Roman" w:hAnsi="Times New Roman"/>
          <w:sz w:val="24"/>
          <w:szCs w:val="24"/>
        </w:rPr>
        <w:t>”</w:t>
      </w:r>
      <w:r>
        <w:rPr>
          <w:rFonts w:ascii="Times New Roman" w:hAnsi="Times New Roman"/>
          <w:sz w:val="24"/>
          <w:szCs w:val="24"/>
        </w:rPr>
        <w:t xml:space="preserve"> </w:t>
      </w:r>
      <w:r w:rsidRPr="00B409DB">
        <w:rPr>
          <w:rFonts w:ascii="Times New Roman" w:hAnsi="Times New Roman"/>
          <w:sz w:val="24"/>
          <w:szCs w:val="24"/>
        </w:rPr>
        <w:t xml:space="preserve">№ </w:t>
      </w:r>
      <w:r>
        <w:rPr>
          <w:rFonts w:ascii="Times New Roman" w:hAnsi="Times New Roman"/>
          <w:sz w:val="24"/>
          <w:szCs w:val="24"/>
        </w:rPr>
        <w:t>124</w:t>
      </w:r>
    </w:p>
    <w:p w14:paraId="16549FCE" w14:textId="77777777" w:rsidR="00B640F5" w:rsidRDefault="00B640F5" w:rsidP="00B640F5">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ГР. СОФИЯ 1000</w:t>
      </w:r>
      <w:r>
        <w:rPr>
          <w:rFonts w:ascii="Times New Roman" w:hAnsi="Times New Roman"/>
          <w:sz w:val="24"/>
          <w:szCs w:val="24"/>
        </w:rPr>
        <w:t xml:space="preserve"> </w:t>
      </w:r>
    </w:p>
    <w:p w14:paraId="47835563" w14:textId="77777777" w:rsidR="00B640F5" w:rsidRPr="00E661FF" w:rsidRDefault="00B640F5" w:rsidP="00B640F5">
      <w:pPr>
        <w:tabs>
          <w:tab w:val="left" w:pos="709"/>
          <w:tab w:val="left" w:pos="993"/>
        </w:tabs>
        <w:spacing w:after="0" w:line="320" w:lineRule="exact"/>
        <w:rPr>
          <w:rFonts w:ascii="Times New Roman" w:hAnsi="Times New Roman"/>
          <w:b/>
          <w:sz w:val="24"/>
          <w:szCs w:val="24"/>
          <w:lang w:val="ru-RU"/>
        </w:rPr>
      </w:pPr>
    </w:p>
    <w:p w14:paraId="146F8F9C" w14:textId="77777777" w:rsidR="00B640F5" w:rsidRPr="00CB02D1" w:rsidRDefault="00B640F5" w:rsidP="00B640F5">
      <w:pPr>
        <w:tabs>
          <w:tab w:val="left" w:pos="709"/>
          <w:tab w:val="left" w:pos="993"/>
        </w:tabs>
        <w:spacing w:after="0" w:line="320" w:lineRule="exact"/>
        <w:jc w:val="center"/>
        <w:rPr>
          <w:rFonts w:ascii="Times New Roman" w:hAnsi="Times New Roman"/>
          <w:b/>
          <w:sz w:val="24"/>
          <w:szCs w:val="24"/>
          <w:lang w:val="ru-RU"/>
        </w:rPr>
      </w:pPr>
      <w:r w:rsidRPr="00CB02D1">
        <w:rPr>
          <w:rFonts w:ascii="Times New Roman" w:hAnsi="Times New Roman"/>
          <w:b/>
          <w:sz w:val="24"/>
          <w:szCs w:val="24"/>
          <w:lang w:val="ru-RU"/>
        </w:rPr>
        <w:t>ЦЕНОВО ПРЕДЛОЖЕНИЕ</w:t>
      </w:r>
    </w:p>
    <w:p w14:paraId="16E50294" w14:textId="77777777" w:rsidR="00B640F5" w:rsidRDefault="00B640F5" w:rsidP="00B640F5">
      <w:pPr>
        <w:spacing w:after="0" w:line="240" w:lineRule="auto"/>
        <w:jc w:val="center"/>
        <w:rPr>
          <w:rFonts w:ascii="Times New Roman" w:hAnsi="Times New Roman"/>
          <w:sz w:val="24"/>
          <w:szCs w:val="24"/>
        </w:rPr>
      </w:pPr>
      <w:r w:rsidRPr="00CB02D1">
        <w:rPr>
          <w:rFonts w:ascii="Times New Roman" w:hAnsi="Times New Roman"/>
          <w:sz w:val="24"/>
          <w:szCs w:val="24"/>
        </w:rPr>
        <w:t>за участие в обществена поръчка с предмет</w:t>
      </w:r>
      <w:r>
        <w:rPr>
          <w:rFonts w:ascii="Times New Roman" w:hAnsi="Times New Roman"/>
          <w:sz w:val="24"/>
          <w:szCs w:val="24"/>
        </w:rPr>
        <w:t>:</w:t>
      </w:r>
    </w:p>
    <w:p w14:paraId="6AA0B65D" w14:textId="150D4C4F" w:rsidR="00B640F5" w:rsidRDefault="00B640F5" w:rsidP="00B640F5">
      <w:pPr>
        <w:spacing w:after="0" w:line="240" w:lineRule="auto"/>
        <w:jc w:val="center"/>
        <w:rPr>
          <w:rFonts w:ascii="Times New Roman" w:hAnsi="Times New Roman"/>
          <w:b/>
          <w:sz w:val="24"/>
          <w:szCs w:val="24"/>
          <w:lang w:val="ru-RU"/>
        </w:rPr>
      </w:pPr>
      <w:r w:rsidRPr="00CB02D1">
        <w:rPr>
          <w:rFonts w:ascii="Times New Roman" w:hAnsi="Times New Roman"/>
          <w:b/>
          <w:sz w:val="24"/>
          <w:szCs w:val="24"/>
          <w:lang w:val="ru-RU"/>
        </w:rPr>
        <w:t>„Доставка</w:t>
      </w:r>
      <w:r w:rsidR="00C425B5">
        <w:rPr>
          <w:rFonts w:ascii="Times New Roman" w:hAnsi="Times New Roman"/>
          <w:b/>
          <w:sz w:val="24"/>
          <w:szCs w:val="24"/>
          <w:lang w:val="ru-RU"/>
        </w:rPr>
        <w:t xml:space="preserve"> на</w:t>
      </w:r>
      <w:r w:rsidRPr="00CB02D1">
        <w:rPr>
          <w:rFonts w:ascii="Times New Roman" w:hAnsi="Times New Roman"/>
          <w:b/>
          <w:sz w:val="24"/>
          <w:szCs w:val="24"/>
          <w:lang w:val="ru-RU"/>
        </w:rPr>
        <w:t xml:space="preserve"> консумативи</w:t>
      </w:r>
      <w:r>
        <w:rPr>
          <w:rFonts w:ascii="Times New Roman" w:hAnsi="Times New Roman"/>
          <w:b/>
          <w:sz w:val="24"/>
          <w:szCs w:val="24"/>
          <w:lang w:val="ru-RU"/>
        </w:rPr>
        <w:t xml:space="preserve"> за експертни изследвания</w:t>
      </w:r>
      <w:r w:rsidRPr="00CB02D1">
        <w:rPr>
          <w:rFonts w:ascii="Times New Roman" w:hAnsi="Times New Roman"/>
          <w:b/>
          <w:sz w:val="24"/>
          <w:szCs w:val="24"/>
          <w:lang w:val="ru-RU"/>
        </w:rPr>
        <w:t xml:space="preserve">“ </w:t>
      </w:r>
    </w:p>
    <w:p w14:paraId="3280FC61" w14:textId="6B6BACC1" w:rsidR="00B640F5" w:rsidRPr="00CB02D1" w:rsidRDefault="00B640F5" w:rsidP="00B640F5">
      <w:pPr>
        <w:spacing w:after="0" w:line="240" w:lineRule="auto"/>
        <w:jc w:val="center"/>
        <w:rPr>
          <w:rFonts w:ascii="Times New Roman" w:eastAsia="Times New Roman" w:hAnsi="Times New Roman"/>
          <w:bCs/>
          <w:color w:val="000000"/>
          <w:sz w:val="24"/>
          <w:szCs w:val="24"/>
          <w:lang w:eastAsia="bg-BG"/>
        </w:rPr>
      </w:pPr>
      <w:r w:rsidRPr="00CB02D1">
        <w:rPr>
          <w:rFonts w:ascii="Times New Roman" w:hAnsi="Times New Roman"/>
          <w:b/>
          <w:sz w:val="24"/>
          <w:szCs w:val="24"/>
          <w:lang w:val="ru-RU"/>
        </w:rPr>
        <w:t xml:space="preserve">по обособена позиция </w:t>
      </w:r>
      <w:r w:rsidR="007B3A47">
        <w:rPr>
          <w:rFonts w:ascii="Times New Roman" w:hAnsi="Times New Roman"/>
          <w:b/>
          <w:sz w:val="24"/>
          <w:szCs w:val="24"/>
          <w:lang w:val="ru-RU"/>
        </w:rPr>
        <w:t>2</w:t>
      </w:r>
      <w:r w:rsidRPr="00CB02D1">
        <w:rPr>
          <w:rFonts w:ascii="Times New Roman" w:hAnsi="Times New Roman"/>
          <w:b/>
          <w:sz w:val="24"/>
          <w:szCs w:val="24"/>
          <w:lang w:val="ru-RU"/>
        </w:rPr>
        <w:t xml:space="preserve"> </w:t>
      </w:r>
      <w:r>
        <w:rPr>
          <w:rFonts w:ascii="Times New Roman" w:eastAsia="Times New Roman" w:hAnsi="Times New Roman"/>
          <w:b/>
          <w:bCs/>
          <w:color w:val="000000"/>
          <w:sz w:val="24"/>
          <w:szCs w:val="24"/>
          <w:lang w:eastAsia="bg-BG"/>
        </w:rPr>
        <w:t>„Плочки за тънкослойна хроматография“</w:t>
      </w:r>
    </w:p>
    <w:p w14:paraId="195EF2FA" w14:textId="77777777" w:rsidR="00B640F5" w:rsidRPr="00CB02D1" w:rsidRDefault="00B640F5" w:rsidP="00B640F5">
      <w:pPr>
        <w:tabs>
          <w:tab w:val="left" w:pos="709"/>
          <w:tab w:val="left" w:pos="993"/>
        </w:tabs>
        <w:spacing w:after="0" w:line="320" w:lineRule="exact"/>
        <w:rPr>
          <w:rFonts w:ascii="Times New Roman" w:hAnsi="Times New Roman"/>
          <w:b/>
          <w:sz w:val="24"/>
          <w:szCs w:val="24"/>
        </w:rPr>
      </w:pPr>
    </w:p>
    <w:p w14:paraId="6A9C1D36" w14:textId="77777777" w:rsidR="00B640F5" w:rsidRPr="00CB02D1" w:rsidRDefault="00B640F5" w:rsidP="00B640F5">
      <w:pPr>
        <w:tabs>
          <w:tab w:val="left" w:pos="709"/>
          <w:tab w:val="left" w:pos="993"/>
        </w:tabs>
        <w:spacing w:after="0" w:line="320" w:lineRule="exact"/>
        <w:ind w:firstLine="708"/>
        <w:jc w:val="both"/>
        <w:rPr>
          <w:rFonts w:ascii="Times New Roman" w:hAnsi="Times New Roman"/>
          <w:sz w:val="24"/>
          <w:szCs w:val="24"/>
        </w:rPr>
      </w:pPr>
      <w:r w:rsidRPr="00CB02D1">
        <w:rPr>
          <w:rFonts w:ascii="Times New Roman" w:hAnsi="Times New Roman"/>
          <w:sz w:val="24"/>
          <w:szCs w:val="24"/>
        </w:rPr>
        <w:t>от: .................................................................................................………………</w:t>
      </w:r>
      <w:r>
        <w:rPr>
          <w:rFonts w:ascii="Times New Roman" w:hAnsi="Times New Roman"/>
          <w:sz w:val="24"/>
          <w:szCs w:val="24"/>
        </w:rPr>
        <w:t>………….</w:t>
      </w:r>
      <w:r w:rsidRPr="00CB02D1">
        <w:rPr>
          <w:rFonts w:ascii="Times New Roman" w:hAnsi="Times New Roman"/>
          <w:sz w:val="24"/>
          <w:szCs w:val="24"/>
        </w:rPr>
        <w:t>.</w:t>
      </w:r>
    </w:p>
    <w:p w14:paraId="021989E5" w14:textId="77777777" w:rsidR="00B640F5" w:rsidRPr="00CB02D1" w:rsidRDefault="00B640F5" w:rsidP="00B640F5">
      <w:pPr>
        <w:tabs>
          <w:tab w:val="left" w:pos="709"/>
          <w:tab w:val="left" w:pos="993"/>
        </w:tabs>
        <w:spacing w:after="0" w:line="320" w:lineRule="exact"/>
        <w:jc w:val="center"/>
        <w:rPr>
          <w:rFonts w:ascii="Times New Roman" w:hAnsi="Times New Roman"/>
          <w:sz w:val="24"/>
          <w:szCs w:val="24"/>
        </w:rPr>
      </w:pPr>
      <w:r w:rsidRPr="00CB02D1">
        <w:rPr>
          <w:rFonts w:ascii="Times New Roman" w:hAnsi="Times New Roman"/>
          <w:sz w:val="24"/>
          <w:szCs w:val="24"/>
        </w:rPr>
        <w:t>/наименование на участника/</w:t>
      </w:r>
    </w:p>
    <w:p w14:paraId="28CBD189" w14:textId="77777777" w:rsidR="00B640F5" w:rsidRPr="00CB02D1" w:rsidRDefault="00B640F5" w:rsidP="00B640F5">
      <w:pPr>
        <w:tabs>
          <w:tab w:val="left" w:pos="709"/>
          <w:tab w:val="left" w:pos="993"/>
        </w:tabs>
        <w:spacing w:after="0" w:line="320" w:lineRule="exact"/>
        <w:rPr>
          <w:rFonts w:ascii="Times New Roman" w:hAnsi="Times New Roman"/>
          <w:b/>
        </w:rPr>
      </w:pPr>
      <w:r w:rsidRPr="00CB02D1">
        <w:rPr>
          <w:rFonts w:ascii="Times New Roman" w:hAnsi="Times New Roman"/>
          <w:sz w:val="24"/>
          <w:szCs w:val="24"/>
        </w:rPr>
        <w:t xml:space="preserve">       </w:t>
      </w:r>
    </w:p>
    <w:p w14:paraId="2E324938" w14:textId="3BF4F1D9" w:rsidR="00B640F5" w:rsidRDefault="00B640F5" w:rsidP="00B640F5">
      <w:pPr>
        <w:tabs>
          <w:tab w:val="left" w:pos="709"/>
        </w:tabs>
        <w:spacing w:after="0" w:line="320" w:lineRule="exact"/>
        <w:ind w:firstLine="709"/>
        <w:rPr>
          <w:rFonts w:ascii="Times New Roman" w:hAnsi="Times New Roman"/>
          <w:sz w:val="24"/>
          <w:szCs w:val="24"/>
        </w:rPr>
      </w:pPr>
      <w:r w:rsidRPr="00CB02D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14:paraId="3EEEE77A" w14:textId="77777777" w:rsidR="007B3A47" w:rsidRPr="00CB02D1" w:rsidRDefault="007B3A47" w:rsidP="00B640F5">
      <w:pPr>
        <w:tabs>
          <w:tab w:val="left" w:pos="709"/>
        </w:tabs>
        <w:spacing w:after="0" w:line="320" w:lineRule="exact"/>
        <w:ind w:firstLine="709"/>
        <w:rPr>
          <w:rFonts w:ascii="Times New Roman" w:hAnsi="Times New Roman"/>
          <w:b/>
          <w:sz w:val="24"/>
          <w:szCs w:val="24"/>
        </w:rPr>
      </w:pP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39"/>
        <w:gridCol w:w="992"/>
        <w:gridCol w:w="1560"/>
        <w:gridCol w:w="1417"/>
        <w:gridCol w:w="1418"/>
      </w:tblGrid>
      <w:tr w:rsidR="007B3A47" w:rsidRPr="007B3A47" w14:paraId="1A19DF10" w14:textId="77777777" w:rsidTr="007B3A47">
        <w:trPr>
          <w:trHeight w:val="520"/>
          <w:jc w:val="center"/>
        </w:trPr>
        <w:tc>
          <w:tcPr>
            <w:tcW w:w="568" w:type="dxa"/>
            <w:shd w:val="clear" w:color="auto" w:fill="auto"/>
            <w:vAlign w:val="center"/>
          </w:tcPr>
          <w:p w14:paraId="49065681" w14:textId="112FF608" w:rsidR="007B3A47" w:rsidRPr="007B3A47" w:rsidRDefault="007B3A47" w:rsidP="007B3A47">
            <w:pPr>
              <w:spacing w:after="0" w:line="240" w:lineRule="auto"/>
              <w:jc w:val="center"/>
              <w:rPr>
                <w:rFonts w:ascii="Times New Roman" w:eastAsia="Times New Roman" w:hAnsi="Times New Roman"/>
                <w:b/>
                <w:sz w:val="24"/>
                <w:szCs w:val="24"/>
                <w:lang w:eastAsia="bg-BG"/>
              </w:rPr>
            </w:pPr>
            <w:r w:rsidRPr="007B3A47">
              <w:rPr>
                <w:rFonts w:ascii="Times New Roman" w:eastAsia="Times New Roman" w:hAnsi="Times New Roman"/>
                <w:b/>
                <w:sz w:val="24"/>
                <w:szCs w:val="24"/>
                <w:lang w:eastAsia="bg-BG"/>
              </w:rPr>
              <w:t>№</w:t>
            </w:r>
          </w:p>
        </w:tc>
        <w:tc>
          <w:tcPr>
            <w:tcW w:w="4139" w:type="dxa"/>
            <w:shd w:val="clear" w:color="auto" w:fill="auto"/>
            <w:vAlign w:val="center"/>
          </w:tcPr>
          <w:p w14:paraId="68F074E6" w14:textId="757754A3" w:rsidR="007B3A47" w:rsidRPr="007B3A47" w:rsidRDefault="007B3A47" w:rsidP="007B3A47">
            <w:pPr>
              <w:spacing w:after="0" w:line="240" w:lineRule="auto"/>
              <w:jc w:val="center"/>
              <w:rPr>
                <w:rFonts w:ascii="Times New Roman" w:eastAsia="Times New Roman" w:hAnsi="Times New Roman"/>
                <w:sz w:val="24"/>
                <w:szCs w:val="24"/>
                <w:lang w:eastAsia="bg-BG"/>
              </w:rPr>
            </w:pPr>
            <w:r w:rsidRPr="007B3A47">
              <w:rPr>
                <w:rFonts w:ascii="Times New Roman" w:hAnsi="Times New Roman"/>
                <w:b/>
                <w:sz w:val="24"/>
                <w:szCs w:val="24"/>
              </w:rPr>
              <w:t>Наименование</w:t>
            </w:r>
          </w:p>
        </w:tc>
        <w:tc>
          <w:tcPr>
            <w:tcW w:w="992" w:type="dxa"/>
            <w:tcBorders>
              <w:bottom w:val="single" w:sz="4" w:space="0" w:color="auto"/>
            </w:tcBorders>
            <w:shd w:val="clear" w:color="auto" w:fill="auto"/>
            <w:vAlign w:val="center"/>
          </w:tcPr>
          <w:p w14:paraId="6BC187E6" w14:textId="77777777" w:rsidR="007B3A47" w:rsidRPr="007B3A47" w:rsidRDefault="007B3A47" w:rsidP="007B3A47">
            <w:pPr>
              <w:spacing w:after="0" w:line="240" w:lineRule="auto"/>
              <w:jc w:val="center"/>
              <w:rPr>
                <w:rFonts w:ascii="Times New Roman" w:eastAsia="Times New Roman" w:hAnsi="Times New Roman"/>
                <w:b/>
                <w:sz w:val="24"/>
                <w:szCs w:val="24"/>
                <w:lang w:eastAsia="bg-BG"/>
              </w:rPr>
            </w:pPr>
            <w:r w:rsidRPr="007B3A47">
              <w:rPr>
                <w:rFonts w:ascii="Times New Roman" w:eastAsia="Times New Roman" w:hAnsi="Times New Roman"/>
                <w:b/>
                <w:sz w:val="24"/>
                <w:szCs w:val="24"/>
                <w:lang w:eastAsia="bg-BG"/>
              </w:rPr>
              <w:t>Мярка</w:t>
            </w:r>
          </w:p>
        </w:tc>
        <w:tc>
          <w:tcPr>
            <w:tcW w:w="1560" w:type="dxa"/>
            <w:tcBorders>
              <w:bottom w:val="single" w:sz="4" w:space="0" w:color="auto"/>
            </w:tcBorders>
            <w:vAlign w:val="center"/>
          </w:tcPr>
          <w:p w14:paraId="7A87756B" w14:textId="77777777" w:rsidR="007B3A47" w:rsidRPr="007B3A47" w:rsidRDefault="007B3A47" w:rsidP="007B3A47">
            <w:pPr>
              <w:spacing w:after="0" w:line="240" w:lineRule="auto"/>
              <w:ind w:firstLine="12"/>
              <w:jc w:val="center"/>
              <w:rPr>
                <w:rFonts w:ascii="Times New Roman" w:eastAsia="Times New Roman" w:hAnsi="Times New Roman"/>
                <w:b/>
                <w:sz w:val="24"/>
                <w:szCs w:val="24"/>
              </w:rPr>
            </w:pPr>
            <w:r w:rsidRPr="007B3A47">
              <w:rPr>
                <w:rFonts w:ascii="Times New Roman" w:eastAsia="Times New Roman" w:hAnsi="Times New Roman"/>
                <w:b/>
                <w:bCs/>
                <w:color w:val="000000"/>
                <w:sz w:val="24"/>
                <w:szCs w:val="24"/>
                <w:lang w:eastAsia="bg-BG"/>
              </w:rPr>
              <w:t xml:space="preserve">Количество </w:t>
            </w:r>
          </w:p>
        </w:tc>
        <w:tc>
          <w:tcPr>
            <w:tcW w:w="1417" w:type="dxa"/>
            <w:tcBorders>
              <w:bottom w:val="single" w:sz="4" w:space="0" w:color="auto"/>
            </w:tcBorders>
            <w:shd w:val="clear" w:color="auto" w:fill="auto"/>
            <w:vAlign w:val="center"/>
          </w:tcPr>
          <w:p w14:paraId="39B0753E" w14:textId="77777777" w:rsidR="007B3A47" w:rsidRPr="007B3A47" w:rsidRDefault="007B3A47" w:rsidP="007B3A47">
            <w:pPr>
              <w:spacing w:after="0" w:line="240" w:lineRule="auto"/>
              <w:ind w:firstLine="12"/>
              <w:jc w:val="center"/>
              <w:rPr>
                <w:rFonts w:ascii="Times New Roman" w:eastAsia="Times New Roman" w:hAnsi="Times New Roman"/>
                <w:b/>
                <w:sz w:val="24"/>
                <w:szCs w:val="24"/>
              </w:rPr>
            </w:pPr>
            <w:r w:rsidRPr="007B3A47">
              <w:rPr>
                <w:rFonts w:ascii="Times New Roman" w:eastAsia="Times New Roman" w:hAnsi="Times New Roman"/>
                <w:b/>
                <w:sz w:val="24"/>
                <w:szCs w:val="24"/>
              </w:rPr>
              <w:t>Единична цена в лева без ДДС:</w:t>
            </w:r>
          </w:p>
        </w:tc>
        <w:tc>
          <w:tcPr>
            <w:tcW w:w="1418" w:type="dxa"/>
            <w:shd w:val="clear" w:color="auto" w:fill="auto"/>
            <w:vAlign w:val="center"/>
          </w:tcPr>
          <w:p w14:paraId="418EB09A" w14:textId="77777777" w:rsidR="007B3A47" w:rsidRPr="007B3A47" w:rsidRDefault="007B3A47" w:rsidP="007B3A47">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7B3A47">
              <w:rPr>
                <w:rFonts w:ascii="Times New Roman" w:hAnsi="Times New Roman"/>
                <w:b/>
                <w:color w:val="000000"/>
                <w:sz w:val="24"/>
                <w:szCs w:val="24"/>
              </w:rPr>
              <w:t xml:space="preserve">Обща цена в лева без ДДС:                                                            </w:t>
            </w:r>
          </w:p>
        </w:tc>
      </w:tr>
      <w:tr w:rsidR="007B3A47" w:rsidRPr="007B3A47" w14:paraId="74D96441" w14:textId="77777777" w:rsidTr="007B3A47">
        <w:trPr>
          <w:trHeight w:hRule="exact" w:val="963"/>
          <w:jc w:val="center"/>
        </w:trPr>
        <w:tc>
          <w:tcPr>
            <w:tcW w:w="568" w:type="dxa"/>
            <w:tcBorders>
              <w:top w:val="nil"/>
              <w:left w:val="single" w:sz="4" w:space="0" w:color="auto"/>
              <w:bottom w:val="single" w:sz="4" w:space="0" w:color="auto"/>
              <w:right w:val="single" w:sz="4" w:space="0" w:color="auto"/>
            </w:tcBorders>
            <w:shd w:val="clear" w:color="auto" w:fill="auto"/>
            <w:vAlign w:val="center"/>
          </w:tcPr>
          <w:p w14:paraId="6D8F177E"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1</w:t>
            </w:r>
          </w:p>
        </w:tc>
        <w:tc>
          <w:tcPr>
            <w:tcW w:w="4139" w:type="dxa"/>
            <w:tcBorders>
              <w:top w:val="nil"/>
              <w:left w:val="nil"/>
              <w:bottom w:val="single" w:sz="4" w:space="0" w:color="auto"/>
              <w:right w:val="single" w:sz="4" w:space="0" w:color="auto"/>
            </w:tcBorders>
            <w:shd w:val="clear" w:color="000000" w:fill="FFFFFF"/>
            <w:vAlign w:val="center"/>
          </w:tcPr>
          <w:p w14:paraId="25851CD5" w14:textId="77777777" w:rsidR="007B3A47" w:rsidRPr="007B3A47" w:rsidRDefault="007B3A47" w:rsidP="007B3A47">
            <w:pPr>
              <w:spacing w:after="0" w:line="240" w:lineRule="auto"/>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Плочки за тънкослойна хроматография силикагел 60, инд. F254, 5/10 см, оп. 200 бр.</w:t>
            </w:r>
          </w:p>
        </w:tc>
        <w:tc>
          <w:tcPr>
            <w:tcW w:w="992" w:type="dxa"/>
            <w:tcBorders>
              <w:top w:val="nil"/>
              <w:left w:val="nil"/>
              <w:bottom w:val="single" w:sz="4" w:space="0" w:color="auto"/>
              <w:right w:val="single" w:sz="4" w:space="0" w:color="auto"/>
            </w:tcBorders>
            <w:shd w:val="clear" w:color="auto" w:fill="auto"/>
            <w:vAlign w:val="center"/>
          </w:tcPr>
          <w:p w14:paraId="7EAFEC1F" w14:textId="77777777" w:rsidR="007B3A47" w:rsidRPr="007B3A47" w:rsidRDefault="007B3A47" w:rsidP="007B3A47">
            <w:pPr>
              <w:jc w:val="center"/>
              <w:rPr>
                <w:rFonts w:ascii="Times New Roman" w:hAnsi="Times New Roman"/>
                <w:sz w:val="24"/>
                <w:szCs w:val="24"/>
              </w:rPr>
            </w:pPr>
            <w:r w:rsidRPr="007B3A47">
              <w:rPr>
                <w:rFonts w:ascii="Times New Roman" w:eastAsia="Times New Roman" w:hAnsi="Times New Roman"/>
                <w:color w:val="000000"/>
                <w:sz w:val="24"/>
                <w:szCs w:val="24"/>
                <w:lang w:eastAsia="bg-BG"/>
              </w:rPr>
              <w:t>оп.</w:t>
            </w:r>
          </w:p>
        </w:tc>
        <w:tc>
          <w:tcPr>
            <w:tcW w:w="1560" w:type="dxa"/>
            <w:tcBorders>
              <w:top w:val="nil"/>
              <w:left w:val="nil"/>
              <w:bottom w:val="single" w:sz="4" w:space="0" w:color="auto"/>
              <w:right w:val="single" w:sz="4" w:space="0" w:color="auto"/>
            </w:tcBorders>
            <w:shd w:val="clear" w:color="000000" w:fill="FFFFFF"/>
            <w:vAlign w:val="center"/>
          </w:tcPr>
          <w:p w14:paraId="3E024BCF"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5</w:t>
            </w:r>
          </w:p>
        </w:tc>
        <w:tc>
          <w:tcPr>
            <w:tcW w:w="1417" w:type="dxa"/>
            <w:shd w:val="clear" w:color="auto" w:fill="auto"/>
            <w:vAlign w:val="center"/>
          </w:tcPr>
          <w:p w14:paraId="7923296D"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p>
        </w:tc>
        <w:tc>
          <w:tcPr>
            <w:tcW w:w="1418" w:type="dxa"/>
            <w:vAlign w:val="center"/>
          </w:tcPr>
          <w:p w14:paraId="54F923A5"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r w:rsidR="007B3A47" w:rsidRPr="007B3A47" w14:paraId="2B75377B" w14:textId="77777777" w:rsidTr="007B3A47">
        <w:trPr>
          <w:trHeight w:hRule="exact" w:val="990"/>
          <w:jc w:val="center"/>
        </w:trPr>
        <w:tc>
          <w:tcPr>
            <w:tcW w:w="568" w:type="dxa"/>
            <w:tcBorders>
              <w:top w:val="nil"/>
              <w:left w:val="single" w:sz="4" w:space="0" w:color="auto"/>
              <w:bottom w:val="single" w:sz="4" w:space="0" w:color="auto"/>
              <w:right w:val="single" w:sz="4" w:space="0" w:color="auto"/>
            </w:tcBorders>
            <w:shd w:val="clear" w:color="auto" w:fill="auto"/>
            <w:vAlign w:val="center"/>
          </w:tcPr>
          <w:p w14:paraId="52E8005B"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2</w:t>
            </w:r>
          </w:p>
        </w:tc>
        <w:tc>
          <w:tcPr>
            <w:tcW w:w="4139" w:type="dxa"/>
            <w:tcBorders>
              <w:top w:val="nil"/>
              <w:left w:val="nil"/>
              <w:bottom w:val="single" w:sz="4" w:space="0" w:color="auto"/>
              <w:right w:val="single" w:sz="4" w:space="0" w:color="auto"/>
            </w:tcBorders>
            <w:shd w:val="clear" w:color="000000" w:fill="FFFFFF"/>
            <w:vAlign w:val="center"/>
          </w:tcPr>
          <w:p w14:paraId="29628EE2" w14:textId="77777777" w:rsidR="007B3A47" w:rsidRPr="007B3A47" w:rsidRDefault="007B3A47" w:rsidP="007B3A47">
            <w:pPr>
              <w:spacing w:after="0" w:line="240" w:lineRule="auto"/>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Плочки за тънкослойна хроматография силикагел 60, инд. F254, 10/10 см, оп. 100 бр.</w:t>
            </w:r>
          </w:p>
        </w:tc>
        <w:tc>
          <w:tcPr>
            <w:tcW w:w="992" w:type="dxa"/>
            <w:tcBorders>
              <w:top w:val="nil"/>
              <w:left w:val="nil"/>
              <w:bottom w:val="single" w:sz="4" w:space="0" w:color="auto"/>
              <w:right w:val="single" w:sz="4" w:space="0" w:color="auto"/>
            </w:tcBorders>
            <w:shd w:val="clear" w:color="auto" w:fill="auto"/>
            <w:vAlign w:val="center"/>
          </w:tcPr>
          <w:p w14:paraId="45103630" w14:textId="77777777" w:rsidR="007B3A47" w:rsidRPr="007B3A47" w:rsidRDefault="007B3A47" w:rsidP="007B3A47">
            <w:pPr>
              <w:jc w:val="center"/>
              <w:rPr>
                <w:rFonts w:ascii="Times New Roman" w:hAnsi="Times New Roman"/>
                <w:sz w:val="24"/>
                <w:szCs w:val="24"/>
              </w:rPr>
            </w:pPr>
            <w:r w:rsidRPr="007B3A47">
              <w:rPr>
                <w:rFonts w:ascii="Times New Roman" w:eastAsia="Times New Roman" w:hAnsi="Times New Roman"/>
                <w:color w:val="000000"/>
                <w:sz w:val="24"/>
                <w:szCs w:val="24"/>
                <w:lang w:eastAsia="bg-BG"/>
              </w:rPr>
              <w:t>оп.</w:t>
            </w:r>
          </w:p>
        </w:tc>
        <w:tc>
          <w:tcPr>
            <w:tcW w:w="1560" w:type="dxa"/>
            <w:tcBorders>
              <w:top w:val="nil"/>
              <w:left w:val="nil"/>
              <w:bottom w:val="single" w:sz="4" w:space="0" w:color="auto"/>
              <w:right w:val="single" w:sz="4" w:space="0" w:color="auto"/>
            </w:tcBorders>
            <w:shd w:val="clear" w:color="000000" w:fill="FFFFFF"/>
            <w:vAlign w:val="center"/>
          </w:tcPr>
          <w:p w14:paraId="19FBB139"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6</w:t>
            </w:r>
          </w:p>
        </w:tc>
        <w:tc>
          <w:tcPr>
            <w:tcW w:w="1417" w:type="dxa"/>
            <w:shd w:val="clear" w:color="auto" w:fill="auto"/>
            <w:vAlign w:val="center"/>
          </w:tcPr>
          <w:p w14:paraId="67CA8CC1"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p>
        </w:tc>
        <w:tc>
          <w:tcPr>
            <w:tcW w:w="1418" w:type="dxa"/>
            <w:vAlign w:val="center"/>
          </w:tcPr>
          <w:p w14:paraId="6086B907"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r w:rsidR="007B3A47" w:rsidRPr="007B3A47" w14:paraId="64F4F89B" w14:textId="77777777" w:rsidTr="007B3A47">
        <w:trPr>
          <w:trHeight w:hRule="exact" w:val="843"/>
          <w:jc w:val="center"/>
        </w:trPr>
        <w:tc>
          <w:tcPr>
            <w:tcW w:w="568" w:type="dxa"/>
            <w:tcBorders>
              <w:top w:val="nil"/>
              <w:left w:val="single" w:sz="4" w:space="0" w:color="auto"/>
              <w:bottom w:val="single" w:sz="4" w:space="0" w:color="auto"/>
              <w:right w:val="single" w:sz="4" w:space="0" w:color="auto"/>
            </w:tcBorders>
            <w:shd w:val="clear" w:color="auto" w:fill="auto"/>
            <w:vAlign w:val="center"/>
          </w:tcPr>
          <w:p w14:paraId="4ADE3FC7"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3</w:t>
            </w:r>
          </w:p>
        </w:tc>
        <w:tc>
          <w:tcPr>
            <w:tcW w:w="4139" w:type="dxa"/>
            <w:tcBorders>
              <w:top w:val="nil"/>
              <w:left w:val="nil"/>
              <w:bottom w:val="single" w:sz="4" w:space="0" w:color="auto"/>
              <w:right w:val="single" w:sz="4" w:space="0" w:color="auto"/>
            </w:tcBorders>
            <w:shd w:val="clear" w:color="000000" w:fill="FFFFFF"/>
            <w:vAlign w:val="center"/>
          </w:tcPr>
          <w:p w14:paraId="4B4183D1" w14:textId="77777777" w:rsidR="007B3A47" w:rsidRPr="007B3A47" w:rsidRDefault="007B3A47" w:rsidP="007B3A47">
            <w:pPr>
              <w:spacing w:after="0" w:line="240" w:lineRule="auto"/>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Плочки за тънкослойна хроматография силикагел 60, инд. F254, 10/20 см, оп. 50 бр.</w:t>
            </w:r>
          </w:p>
        </w:tc>
        <w:tc>
          <w:tcPr>
            <w:tcW w:w="992" w:type="dxa"/>
            <w:tcBorders>
              <w:top w:val="nil"/>
              <w:left w:val="nil"/>
              <w:bottom w:val="single" w:sz="4" w:space="0" w:color="auto"/>
              <w:right w:val="single" w:sz="4" w:space="0" w:color="auto"/>
            </w:tcBorders>
            <w:shd w:val="clear" w:color="auto" w:fill="auto"/>
            <w:vAlign w:val="center"/>
          </w:tcPr>
          <w:p w14:paraId="2B6AD08E" w14:textId="77777777" w:rsidR="007B3A47" w:rsidRPr="007B3A47" w:rsidRDefault="007B3A47" w:rsidP="007B3A47">
            <w:pPr>
              <w:jc w:val="center"/>
              <w:rPr>
                <w:rFonts w:ascii="Times New Roman" w:hAnsi="Times New Roman"/>
                <w:sz w:val="24"/>
                <w:szCs w:val="24"/>
              </w:rPr>
            </w:pPr>
            <w:r w:rsidRPr="007B3A47">
              <w:rPr>
                <w:rFonts w:ascii="Times New Roman" w:eastAsia="Times New Roman" w:hAnsi="Times New Roman"/>
                <w:color w:val="000000"/>
                <w:sz w:val="24"/>
                <w:szCs w:val="24"/>
                <w:lang w:eastAsia="bg-BG"/>
              </w:rPr>
              <w:t>оп.</w:t>
            </w:r>
          </w:p>
        </w:tc>
        <w:tc>
          <w:tcPr>
            <w:tcW w:w="1560" w:type="dxa"/>
            <w:tcBorders>
              <w:top w:val="nil"/>
              <w:left w:val="nil"/>
              <w:bottom w:val="single" w:sz="4" w:space="0" w:color="auto"/>
              <w:right w:val="single" w:sz="4" w:space="0" w:color="auto"/>
            </w:tcBorders>
            <w:shd w:val="clear" w:color="000000" w:fill="FFFFFF"/>
            <w:vAlign w:val="center"/>
          </w:tcPr>
          <w:p w14:paraId="3BCF9314"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2</w:t>
            </w:r>
          </w:p>
        </w:tc>
        <w:tc>
          <w:tcPr>
            <w:tcW w:w="1417" w:type="dxa"/>
            <w:shd w:val="clear" w:color="auto" w:fill="auto"/>
            <w:vAlign w:val="center"/>
          </w:tcPr>
          <w:p w14:paraId="254A48A6"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p>
        </w:tc>
        <w:tc>
          <w:tcPr>
            <w:tcW w:w="1418" w:type="dxa"/>
            <w:vAlign w:val="center"/>
          </w:tcPr>
          <w:p w14:paraId="2DD1CEBD"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r w:rsidR="007B3A47" w:rsidRPr="007B3A47" w14:paraId="49B9B80E" w14:textId="77777777" w:rsidTr="007B3A47">
        <w:trPr>
          <w:trHeight w:hRule="exact" w:val="989"/>
          <w:jc w:val="center"/>
        </w:trPr>
        <w:tc>
          <w:tcPr>
            <w:tcW w:w="568" w:type="dxa"/>
            <w:tcBorders>
              <w:top w:val="nil"/>
              <w:left w:val="single" w:sz="4" w:space="0" w:color="auto"/>
              <w:bottom w:val="single" w:sz="4" w:space="0" w:color="auto"/>
              <w:right w:val="single" w:sz="4" w:space="0" w:color="auto"/>
            </w:tcBorders>
            <w:shd w:val="clear" w:color="auto" w:fill="auto"/>
            <w:vAlign w:val="center"/>
          </w:tcPr>
          <w:p w14:paraId="24F24B3F"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4</w:t>
            </w:r>
          </w:p>
        </w:tc>
        <w:tc>
          <w:tcPr>
            <w:tcW w:w="4139" w:type="dxa"/>
            <w:tcBorders>
              <w:top w:val="nil"/>
              <w:left w:val="nil"/>
              <w:bottom w:val="single" w:sz="4" w:space="0" w:color="auto"/>
              <w:right w:val="single" w:sz="4" w:space="0" w:color="auto"/>
            </w:tcBorders>
            <w:shd w:val="clear" w:color="000000" w:fill="FFFFFF"/>
            <w:vAlign w:val="center"/>
          </w:tcPr>
          <w:p w14:paraId="7E3D69CE" w14:textId="77777777" w:rsidR="007B3A47" w:rsidRPr="007B3A47" w:rsidRDefault="007B3A47" w:rsidP="007B3A47">
            <w:pPr>
              <w:spacing w:after="0" w:line="240" w:lineRule="auto"/>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Плочки за тънкослойна хроматография силикагел 60, без инд, стъклени, 20/20 см, оп. 25 бр.</w:t>
            </w:r>
          </w:p>
        </w:tc>
        <w:tc>
          <w:tcPr>
            <w:tcW w:w="992" w:type="dxa"/>
            <w:tcBorders>
              <w:top w:val="nil"/>
              <w:left w:val="nil"/>
              <w:bottom w:val="single" w:sz="4" w:space="0" w:color="auto"/>
              <w:right w:val="single" w:sz="4" w:space="0" w:color="auto"/>
            </w:tcBorders>
            <w:shd w:val="clear" w:color="auto" w:fill="auto"/>
            <w:vAlign w:val="center"/>
          </w:tcPr>
          <w:p w14:paraId="1510ED57" w14:textId="77777777" w:rsidR="007B3A47" w:rsidRPr="007B3A47" w:rsidRDefault="007B3A47" w:rsidP="007B3A47">
            <w:pPr>
              <w:jc w:val="center"/>
              <w:rPr>
                <w:rFonts w:ascii="Times New Roman" w:hAnsi="Times New Roman"/>
                <w:sz w:val="24"/>
                <w:szCs w:val="24"/>
              </w:rPr>
            </w:pPr>
            <w:r w:rsidRPr="007B3A47">
              <w:rPr>
                <w:rFonts w:ascii="Times New Roman" w:eastAsia="Times New Roman" w:hAnsi="Times New Roman"/>
                <w:color w:val="000000"/>
                <w:sz w:val="24"/>
                <w:szCs w:val="24"/>
                <w:lang w:eastAsia="bg-BG"/>
              </w:rPr>
              <w:t>оп.</w:t>
            </w:r>
          </w:p>
        </w:tc>
        <w:tc>
          <w:tcPr>
            <w:tcW w:w="1560" w:type="dxa"/>
            <w:tcBorders>
              <w:top w:val="nil"/>
              <w:left w:val="nil"/>
              <w:bottom w:val="single" w:sz="4" w:space="0" w:color="auto"/>
              <w:right w:val="single" w:sz="4" w:space="0" w:color="auto"/>
            </w:tcBorders>
            <w:shd w:val="clear" w:color="000000" w:fill="FFFFFF"/>
            <w:vAlign w:val="center"/>
          </w:tcPr>
          <w:p w14:paraId="456DCC7E"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6</w:t>
            </w:r>
          </w:p>
        </w:tc>
        <w:tc>
          <w:tcPr>
            <w:tcW w:w="1417" w:type="dxa"/>
            <w:shd w:val="clear" w:color="auto" w:fill="auto"/>
            <w:vAlign w:val="center"/>
          </w:tcPr>
          <w:p w14:paraId="204AC5DB"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p>
        </w:tc>
        <w:tc>
          <w:tcPr>
            <w:tcW w:w="1418" w:type="dxa"/>
            <w:vAlign w:val="center"/>
          </w:tcPr>
          <w:p w14:paraId="6F95325B"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r w:rsidR="007B3A47" w:rsidRPr="007B3A47" w14:paraId="2F3F86AE" w14:textId="77777777" w:rsidTr="007B3A47">
        <w:trPr>
          <w:trHeight w:hRule="exact" w:val="1002"/>
          <w:jc w:val="center"/>
        </w:trPr>
        <w:tc>
          <w:tcPr>
            <w:tcW w:w="568" w:type="dxa"/>
            <w:tcBorders>
              <w:top w:val="nil"/>
              <w:left w:val="single" w:sz="4" w:space="0" w:color="auto"/>
              <w:bottom w:val="single" w:sz="4" w:space="0" w:color="auto"/>
              <w:right w:val="single" w:sz="4" w:space="0" w:color="auto"/>
            </w:tcBorders>
            <w:shd w:val="clear" w:color="auto" w:fill="auto"/>
            <w:vAlign w:val="center"/>
          </w:tcPr>
          <w:p w14:paraId="74D6D99C"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5</w:t>
            </w:r>
          </w:p>
        </w:tc>
        <w:tc>
          <w:tcPr>
            <w:tcW w:w="4139" w:type="dxa"/>
            <w:tcBorders>
              <w:top w:val="nil"/>
              <w:left w:val="nil"/>
              <w:bottom w:val="single" w:sz="4" w:space="0" w:color="auto"/>
              <w:right w:val="single" w:sz="4" w:space="0" w:color="auto"/>
            </w:tcBorders>
            <w:shd w:val="clear" w:color="000000" w:fill="FFFFFF"/>
            <w:vAlign w:val="center"/>
          </w:tcPr>
          <w:p w14:paraId="71671E6B" w14:textId="77777777" w:rsidR="007B3A47" w:rsidRPr="007B3A47" w:rsidRDefault="007B3A47" w:rsidP="007B3A47">
            <w:pPr>
              <w:spacing w:after="0" w:line="240" w:lineRule="auto"/>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Плочки за тънкослойна хроматография силикагел 60, без инд, алуминиеви 20/20 см, оп. 25 бр.</w:t>
            </w:r>
          </w:p>
        </w:tc>
        <w:tc>
          <w:tcPr>
            <w:tcW w:w="992" w:type="dxa"/>
            <w:tcBorders>
              <w:top w:val="nil"/>
              <w:left w:val="nil"/>
              <w:bottom w:val="single" w:sz="4" w:space="0" w:color="auto"/>
              <w:right w:val="single" w:sz="4" w:space="0" w:color="auto"/>
            </w:tcBorders>
            <w:shd w:val="clear" w:color="auto" w:fill="auto"/>
            <w:vAlign w:val="center"/>
          </w:tcPr>
          <w:p w14:paraId="1C06ECAE" w14:textId="77777777" w:rsidR="007B3A47" w:rsidRPr="007B3A47" w:rsidRDefault="007B3A47" w:rsidP="007B3A47">
            <w:pPr>
              <w:jc w:val="center"/>
              <w:rPr>
                <w:rFonts w:ascii="Times New Roman" w:hAnsi="Times New Roman"/>
                <w:sz w:val="24"/>
                <w:szCs w:val="24"/>
              </w:rPr>
            </w:pPr>
            <w:r w:rsidRPr="007B3A47">
              <w:rPr>
                <w:rFonts w:ascii="Times New Roman" w:eastAsia="Times New Roman" w:hAnsi="Times New Roman"/>
                <w:color w:val="000000"/>
                <w:sz w:val="24"/>
                <w:szCs w:val="24"/>
                <w:lang w:eastAsia="bg-BG"/>
              </w:rPr>
              <w:t>оп.</w:t>
            </w:r>
          </w:p>
        </w:tc>
        <w:tc>
          <w:tcPr>
            <w:tcW w:w="1560" w:type="dxa"/>
            <w:tcBorders>
              <w:top w:val="nil"/>
              <w:left w:val="nil"/>
              <w:bottom w:val="single" w:sz="4" w:space="0" w:color="auto"/>
              <w:right w:val="single" w:sz="4" w:space="0" w:color="auto"/>
            </w:tcBorders>
            <w:shd w:val="clear" w:color="000000" w:fill="FFFFFF"/>
            <w:vAlign w:val="center"/>
          </w:tcPr>
          <w:p w14:paraId="50B281C9"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6</w:t>
            </w:r>
          </w:p>
        </w:tc>
        <w:tc>
          <w:tcPr>
            <w:tcW w:w="1417" w:type="dxa"/>
            <w:shd w:val="clear" w:color="auto" w:fill="auto"/>
            <w:vAlign w:val="center"/>
          </w:tcPr>
          <w:p w14:paraId="6B29ED29"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p>
        </w:tc>
        <w:tc>
          <w:tcPr>
            <w:tcW w:w="1418" w:type="dxa"/>
            <w:vAlign w:val="center"/>
          </w:tcPr>
          <w:p w14:paraId="427C2260"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r w:rsidR="007B3A47" w:rsidRPr="007B3A47" w14:paraId="3355DFC4" w14:textId="77777777" w:rsidTr="007B3A47">
        <w:trPr>
          <w:trHeight w:hRule="exact" w:val="1144"/>
          <w:jc w:val="center"/>
        </w:trPr>
        <w:tc>
          <w:tcPr>
            <w:tcW w:w="568" w:type="dxa"/>
            <w:tcBorders>
              <w:top w:val="nil"/>
              <w:left w:val="single" w:sz="4" w:space="0" w:color="auto"/>
              <w:bottom w:val="single" w:sz="4" w:space="0" w:color="auto"/>
              <w:right w:val="single" w:sz="4" w:space="0" w:color="auto"/>
            </w:tcBorders>
            <w:shd w:val="clear" w:color="auto" w:fill="auto"/>
            <w:vAlign w:val="center"/>
          </w:tcPr>
          <w:p w14:paraId="331E97D4"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6</w:t>
            </w:r>
          </w:p>
        </w:tc>
        <w:tc>
          <w:tcPr>
            <w:tcW w:w="4139" w:type="dxa"/>
            <w:tcBorders>
              <w:top w:val="nil"/>
              <w:left w:val="nil"/>
              <w:bottom w:val="single" w:sz="4" w:space="0" w:color="auto"/>
              <w:right w:val="single" w:sz="4" w:space="0" w:color="auto"/>
            </w:tcBorders>
            <w:shd w:val="clear" w:color="000000" w:fill="FFFFFF"/>
            <w:vAlign w:val="center"/>
          </w:tcPr>
          <w:p w14:paraId="37B378F5" w14:textId="77777777" w:rsidR="007B3A47" w:rsidRPr="007B3A47" w:rsidRDefault="007B3A47" w:rsidP="007B3A47">
            <w:pPr>
              <w:spacing w:after="0" w:line="240" w:lineRule="auto"/>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Плочки за високоефективна тънкослойна хроматография (HPTLC) силикагел 60, инд. F254, 10/10 см, оп. 100 бр.</w:t>
            </w:r>
          </w:p>
        </w:tc>
        <w:tc>
          <w:tcPr>
            <w:tcW w:w="992" w:type="dxa"/>
            <w:tcBorders>
              <w:top w:val="nil"/>
              <w:left w:val="nil"/>
              <w:bottom w:val="single" w:sz="4" w:space="0" w:color="auto"/>
              <w:right w:val="single" w:sz="4" w:space="0" w:color="auto"/>
            </w:tcBorders>
            <w:shd w:val="clear" w:color="auto" w:fill="auto"/>
            <w:vAlign w:val="center"/>
          </w:tcPr>
          <w:p w14:paraId="7B3419C7" w14:textId="77777777" w:rsidR="007B3A47" w:rsidRPr="007B3A47" w:rsidRDefault="007B3A47" w:rsidP="007B3A47">
            <w:pPr>
              <w:jc w:val="center"/>
              <w:rPr>
                <w:rFonts w:ascii="Times New Roman" w:hAnsi="Times New Roman"/>
                <w:sz w:val="24"/>
                <w:szCs w:val="24"/>
              </w:rPr>
            </w:pPr>
            <w:r w:rsidRPr="007B3A47">
              <w:rPr>
                <w:rFonts w:ascii="Times New Roman" w:eastAsia="Times New Roman" w:hAnsi="Times New Roman"/>
                <w:color w:val="000000"/>
                <w:sz w:val="24"/>
                <w:szCs w:val="24"/>
                <w:lang w:eastAsia="bg-BG"/>
              </w:rPr>
              <w:t>оп.</w:t>
            </w:r>
          </w:p>
        </w:tc>
        <w:tc>
          <w:tcPr>
            <w:tcW w:w="1560" w:type="dxa"/>
            <w:tcBorders>
              <w:top w:val="nil"/>
              <w:left w:val="nil"/>
              <w:bottom w:val="single" w:sz="4" w:space="0" w:color="auto"/>
              <w:right w:val="single" w:sz="4" w:space="0" w:color="auto"/>
            </w:tcBorders>
            <w:shd w:val="clear" w:color="000000" w:fill="FFFFFF"/>
            <w:vAlign w:val="center"/>
          </w:tcPr>
          <w:p w14:paraId="18CDF223"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5</w:t>
            </w:r>
          </w:p>
        </w:tc>
        <w:tc>
          <w:tcPr>
            <w:tcW w:w="1417" w:type="dxa"/>
            <w:shd w:val="clear" w:color="auto" w:fill="auto"/>
            <w:vAlign w:val="center"/>
          </w:tcPr>
          <w:p w14:paraId="2FCEF285"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p>
        </w:tc>
        <w:tc>
          <w:tcPr>
            <w:tcW w:w="1418" w:type="dxa"/>
            <w:vAlign w:val="center"/>
          </w:tcPr>
          <w:p w14:paraId="313AAEEF"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r w:rsidR="007B3A47" w:rsidRPr="007B3A47" w14:paraId="132FE573" w14:textId="77777777" w:rsidTr="007B3A47">
        <w:trPr>
          <w:trHeight w:hRule="exact" w:val="839"/>
          <w:jc w:val="center"/>
        </w:trPr>
        <w:tc>
          <w:tcPr>
            <w:tcW w:w="568" w:type="dxa"/>
            <w:tcBorders>
              <w:top w:val="nil"/>
              <w:left w:val="single" w:sz="4" w:space="0" w:color="auto"/>
              <w:bottom w:val="single" w:sz="4" w:space="0" w:color="auto"/>
              <w:right w:val="single" w:sz="4" w:space="0" w:color="auto"/>
            </w:tcBorders>
            <w:shd w:val="clear" w:color="auto" w:fill="auto"/>
            <w:vAlign w:val="center"/>
          </w:tcPr>
          <w:p w14:paraId="00762CFC"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7</w:t>
            </w:r>
          </w:p>
        </w:tc>
        <w:tc>
          <w:tcPr>
            <w:tcW w:w="4139" w:type="dxa"/>
            <w:tcBorders>
              <w:top w:val="nil"/>
              <w:left w:val="nil"/>
              <w:bottom w:val="single" w:sz="4" w:space="0" w:color="auto"/>
              <w:right w:val="single" w:sz="4" w:space="0" w:color="auto"/>
            </w:tcBorders>
            <w:shd w:val="clear" w:color="000000" w:fill="FFFFFF"/>
            <w:vAlign w:val="center"/>
          </w:tcPr>
          <w:p w14:paraId="50A87DA9" w14:textId="77777777" w:rsidR="007B3A47" w:rsidRPr="007B3A47" w:rsidRDefault="007B3A47" w:rsidP="007B3A47">
            <w:pPr>
              <w:spacing w:after="0" w:line="240" w:lineRule="auto"/>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Плочки за тънкослойна хроматография Силикагел G, 5/10 см оп. 200 бр.</w:t>
            </w:r>
          </w:p>
        </w:tc>
        <w:tc>
          <w:tcPr>
            <w:tcW w:w="992" w:type="dxa"/>
            <w:tcBorders>
              <w:top w:val="nil"/>
              <w:left w:val="nil"/>
              <w:bottom w:val="single" w:sz="4" w:space="0" w:color="auto"/>
              <w:right w:val="single" w:sz="4" w:space="0" w:color="auto"/>
            </w:tcBorders>
            <w:shd w:val="clear" w:color="auto" w:fill="auto"/>
            <w:vAlign w:val="center"/>
          </w:tcPr>
          <w:p w14:paraId="6AE9AC7C" w14:textId="77777777" w:rsidR="007B3A47" w:rsidRPr="007B3A47" w:rsidRDefault="007B3A47" w:rsidP="007B3A47">
            <w:pPr>
              <w:jc w:val="center"/>
              <w:rPr>
                <w:rFonts w:ascii="Times New Roman" w:hAnsi="Times New Roman"/>
                <w:sz w:val="24"/>
                <w:szCs w:val="24"/>
              </w:rPr>
            </w:pPr>
            <w:r w:rsidRPr="007B3A47">
              <w:rPr>
                <w:rFonts w:ascii="Times New Roman" w:eastAsia="Times New Roman" w:hAnsi="Times New Roman"/>
                <w:color w:val="000000"/>
                <w:sz w:val="24"/>
                <w:szCs w:val="24"/>
                <w:lang w:eastAsia="bg-BG"/>
              </w:rPr>
              <w:t>оп.</w:t>
            </w:r>
          </w:p>
        </w:tc>
        <w:tc>
          <w:tcPr>
            <w:tcW w:w="1560" w:type="dxa"/>
            <w:tcBorders>
              <w:top w:val="nil"/>
              <w:left w:val="nil"/>
              <w:bottom w:val="single" w:sz="4" w:space="0" w:color="auto"/>
              <w:right w:val="single" w:sz="4" w:space="0" w:color="auto"/>
            </w:tcBorders>
            <w:shd w:val="clear" w:color="000000" w:fill="FFFFFF"/>
            <w:vAlign w:val="center"/>
          </w:tcPr>
          <w:p w14:paraId="218B1286"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r w:rsidRPr="007B3A47">
              <w:rPr>
                <w:rFonts w:ascii="Times New Roman" w:eastAsia="Times New Roman" w:hAnsi="Times New Roman"/>
                <w:color w:val="000000"/>
                <w:sz w:val="24"/>
                <w:szCs w:val="24"/>
                <w:lang w:eastAsia="bg-BG"/>
              </w:rPr>
              <w:t>3</w:t>
            </w:r>
          </w:p>
        </w:tc>
        <w:tc>
          <w:tcPr>
            <w:tcW w:w="1417" w:type="dxa"/>
            <w:shd w:val="clear" w:color="auto" w:fill="auto"/>
            <w:vAlign w:val="center"/>
          </w:tcPr>
          <w:p w14:paraId="6F5273B9" w14:textId="77777777" w:rsidR="007B3A47" w:rsidRPr="007B3A47" w:rsidRDefault="007B3A47" w:rsidP="007B3A47">
            <w:pPr>
              <w:spacing w:after="0" w:line="240" w:lineRule="auto"/>
              <w:jc w:val="center"/>
              <w:rPr>
                <w:rFonts w:ascii="Times New Roman" w:eastAsia="Times New Roman" w:hAnsi="Times New Roman"/>
                <w:color w:val="000000"/>
                <w:sz w:val="24"/>
                <w:szCs w:val="24"/>
                <w:lang w:eastAsia="bg-BG"/>
              </w:rPr>
            </w:pPr>
          </w:p>
        </w:tc>
        <w:tc>
          <w:tcPr>
            <w:tcW w:w="1418" w:type="dxa"/>
            <w:vAlign w:val="center"/>
          </w:tcPr>
          <w:p w14:paraId="492E6044"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r w:rsidR="007B3A47" w:rsidRPr="007B3A47" w14:paraId="19A51A88" w14:textId="77777777" w:rsidTr="007B3A47">
        <w:trPr>
          <w:trHeight w:hRule="exact" w:val="336"/>
          <w:jc w:val="center"/>
        </w:trPr>
        <w:tc>
          <w:tcPr>
            <w:tcW w:w="8676" w:type="dxa"/>
            <w:gridSpan w:val="5"/>
            <w:tcBorders>
              <w:left w:val="single" w:sz="4" w:space="0" w:color="auto"/>
              <w:bottom w:val="single" w:sz="4" w:space="0" w:color="auto"/>
            </w:tcBorders>
            <w:shd w:val="clear" w:color="auto" w:fill="auto"/>
            <w:vAlign w:val="center"/>
          </w:tcPr>
          <w:p w14:paraId="2F8230F7" w14:textId="77777777" w:rsidR="007B3A47" w:rsidRPr="007B3A47" w:rsidRDefault="007B3A47" w:rsidP="007B3A47">
            <w:pPr>
              <w:jc w:val="right"/>
              <w:rPr>
                <w:rFonts w:ascii="Times New Roman" w:hAnsi="Times New Roman"/>
                <w:b/>
                <w:sz w:val="24"/>
                <w:szCs w:val="24"/>
              </w:rPr>
            </w:pPr>
            <w:r w:rsidRPr="007B3A47">
              <w:rPr>
                <w:rFonts w:ascii="Times New Roman" w:hAnsi="Times New Roman"/>
                <w:b/>
                <w:sz w:val="24"/>
                <w:szCs w:val="24"/>
              </w:rPr>
              <w:t>Обща стойност в лева без ДДС:</w:t>
            </w:r>
          </w:p>
        </w:tc>
        <w:tc>
          <w:tcPr>
            <w:tcW w:w="1418" w:type="dxa"/>
            <w:vAlign w:val="center"/>
          </w:tcPr>
          <w:p w14:paraId="309D3272" w14:textId="77777777" w:rsidR="007B3A47" w:rsidRPr="007B3A47" w:rsidRDefault="007B3A47" w:rsidP="007B3A47">
            <w:pPr>
              <w:spacing w:after="0" w:line="240" w:lineRule="auto"/>
              <w:ind w:firstLine="12"/>
              <w:jc w:val="both"/>
              <w:rPr>
                <w:rFonts w:ascii="Times New Roman" w:eastAsia="Times New Roman" w:hAnsi="Times New Roman"/>
                <w:sz w:val="24"/>
                <w:szCs w:val="24"/>
                <w:lang w:eastAsia="bg-BG"/>
              </w:rPr>
            </w:pPr>
          </w:p>
        </w:tc>
      </w:tr>
    </w:tbl>
    <w:p w14:paraId="6B990CC8" w14:textId="673A3788" w:rsidR="00B640F5" w:rsidRDefault="00B640F5" w:rsidP="00B640F5">
      <w:pPr>
        <w:tabs>
          <w:tab w:val="left" w:pos="709"/>
          <w:tab w:val="left" w:pos="993"/>
        </w:tabs>
        <w:spacing w:after="0" w:line="320" w:lineRule="exact"/>
        <w:jc w:val="both"/>
        <w:rPr>
          <w:rFonts w:ascii="Times New Roman" w:hAnsi="Times New Roman"/>
          <w:b/>
          <w:sz w:val="24"/>
          <w:szCs w:val="24"/>
        </w:rPr>
      </w:pPr>
    </w:p>
    <w:p w14:paraId="3F713F03" w14:textId="0FE2C851" w:rsidR="007B3A47" w:rsidRDefault="007B3A47" w:rsidP="00B640F5">
      <w:pPr>
        <w:tabs>
          <w:tab w:val="left" w:pos="709"/>
          <w:tab w:val="left" w:pos="993"/>
        </w:tabs>
        <w:spacing w:after="0" w:line="320" w:lineRule="exact"/>
        <w:jc w:val="both"/>
        <w:rPr>
          <w:rFonts w:ascii="Times New Roman" w:hAnsi="Times New Roman"/>
          <w:b/>
          <w:sz w:val="24"/>
          <w:szCs w:val="24"/>
        </w:rPr>
      </w:pPr>
    </w:p>
    <w:p w14:paraId="0A2B9635" w14:textId="1AC5A618" w:rsidR="007B3A47" w:rsidRDefault="007B3A47" w:rsidP="00B640F5">
      <w:pPr>
        <w:tabs>
          <w:tab w:val="left" w:pos="709"/>
          <w:tab w:val="left" w:pos="993"/>
        </w:tabs>
        <w:spacing w:after="0" w:line="320" w:lineRule="exact"/>
        <w:jc w:val="both"/>
        <w:rPr>
          <w:rFonts w:ascii="Times New Roman" w:hAnsi="Times New Roman"/>
          <w:b/>
          <w:sz w:val="24"/>
          <w:szCs w:val="24"/>
        </w:rPr>
      </w:pPr>
    </w:p>
    <w:p w14:paraId="2B81B120" w14:textId="77777777" w:rsidR="007B3A47" w:rsidRPr="00CB02D1" w:rsidRDefault="007B3A47" w:rsidP="00B640F5">
      <w:pPr>
        <w:tabs>
          <w:tab w:val="left" w:pos="709"/>
          <w:tab w:val="left" w:pos="993"/>
        </w:tabs>
        <w:spacing w:after="0" w:line="320" w:lineRule="exact"/>
        <w:jc w:val="both"/>
        <w:rPr>
          <w:rFonts w:ascii="Times New Roman" w:hAnsi="Times New Roman"/>
          <w:b/>
          <w:sz w:val="24"/>
          <w:szCs w:val="24"/>
        </w:rPr>
      </w:pPr>
    </w:p>
    <w:p w14:paraId="698C50F6" w14:textId="77777777" w:rsidR="00B640F5" w:rsidRPr="00CB02D1" w:rsidRDefault="00B640F5" w:rsidP="00B640F5">
      <w:pPr>
        <w:tabs>
          <w:tab w:val="left" w:pos="709"/>
          <w:tab w:val="left" w:pos="993"/>
        </w:tabs>
        <w:spacing w:after="0" w:line="320" w:lineRule="exact"/>
        <w:jc w:val="both"/>
        <w:rPr>
          <w:rFonts w:ascii="Times New Roman" w:hAnsi="Times New Roman"/>
          <w:sz w:val="24"/>
          <w:szCs w:val="24"/>
        </w:rPr>
      </w:pPr>
      <w:r w:rsidRPr="00CB02D1">
        <w:rPr>
          <w:rFonts w:ascii="Times New Roman" w:hAnsi="Times New Roman"/>
          <w:b/>
          <w:sz w:val="24"/>
          <w:szCs w:val="24"/>
        </w:rPr>
        <w:tab/>
      </w:r>
      <w:r w:rsidRPr="00CB02D1">
        <w:rPr>
          <w:rFonts w:ascii="Times New Roman" w:hAnsi="Times New Roman"/>
          <w:sz w:val="24"/>
          <w:szCs w:val="24"/>
        </w:rPr>
        <w:t xml:space="preserve">В посочените цени са включени всички разходи, франко мястото на изпълнение на поръчката. </w:t>
      </w:r>
    </w:p>
    <w:p w14:paraId="470AD465" w14:textId="77777777" w:rsidR="00B640F5" w:rsidRPr="00CB02D1" w:rsidRDefault="00B640F5" w:rsidP="00B640F5">
      <w:pPr>
        <w:tabs>
          <w:tab w:val="left" w:pos="709"/>
        </w:tabs>
        <w:spacing w:after="0" w:line="320" w:lineRule="exact"/>
        <w:ind w:firstLine="709"/>
        <w:jc w:val="both"/>
        <w:rPr>
          <w:rFonts w:ascii="Times New Roman" w:hAnsi="Times New Roman"/>
          <w:sz w:val="24"/>
          <w:szCs w:val="24"/>
        </w:rPr>
      </w:pPr>
      <w:r w:rsidRPr="00CB02D1">
        <w:rPr>
          <w:rFonts w:ascii="Times New Roman" w:hAnsi="Times New Roman"/>
          <w:sz w:val="24"/>
          <w:szCs w:val="24"/>
        </w:rPr>
        <w:t xml:space="preserve">Ако участникът не е данъчно задължено по ЗДДС лице, той задължително декларира това обстоятелство в ценовото предложение.  </w:t>
      </w:r>
    </w:p>
    <w:p w14:paraId="18D7166E" w14:textId="77777777" w:rsidR="00677929" w:rsidRPr="001F1B38" w:rsidRDefault="00154C7A" w:rsidP="00677929">
      <w:pPr>
        <w:tabs>
          <w:tab w:val="left" w:pos="709"/>
          <w:tab w:val="left" w:pos="9633"/>
        </w:tabs>
        <w:autoSpaceDE w:val="0"/>
        <w:autoSpaceDN w:val="0"/>
        <w:adjustRightInd w:val="0"/>
        <w:spacing w:after="0" w:line="240" w:lineRule="auto"/>
        <w:jc w:val="both"/>
        <w:rPr>
          <w:rFonts w:ascii="Times New Roman" w:hAnsi="Times New Roman"/>
          <w:i/>
          <w:sz w:val="24"/>
          <w:szCs w:val="24"/>
        </w:rPr>
      </w:pPr>
      <w:r>
        <w:rPr>
          <w:rFonts w:ascii="Times New Roman" w:hAnsi="Times New Roman"/>
          <w:b/>
          <w:sz w:val="24"/>
          <w:szCs w:val="24"/>
        </w:rPr>
        <w:tab/>
      </w:r>
      <w:r w:rsidR="00677929">
        <w:rPr>
          <w:rFonts w:ascii="Times New Roman" w:hAnsi="Times New Roman"/>
          <w:b/>
          <w:sz w:val="24"/>
          <w:szCs w:val="24"/>
        </w:rPr>
        <w:t xml:space="preserve">* </w:t>
      </w:r>
      <w:r w:rsidR="00677929" w:rsidRPr="001F1B38">
        <w:rPr>
          <w:rFonts w:ascii="Times New Roman" w:hAnsi="Times New Roman"/>
          <w:i/>
          <w:sz w:val="24"/>
          <w:szCs w:val="24"/>
        </w:rPr>
        <w:t>Декларирам</w:t>
      </w:r>
      <w:r w:rsidR="00677929">
        <w:rPr>
          <w:rFonts w:ascii="Times New Roman" w:hAnsi="Times New Roman"/>
          <w:i/>
          <w:sz w:val="24"/>
          <w:szCs w:val="24"/>
        </w:rPr>
        <w:t>: ………………………………………………………………</w:t>
      </w:r>
      <w:r w:rsidR="00677929" w:rsidRPr="001F1B38">
        <w:rPr>
          <w:rFonts w:ascii="Times New Roman" w:hAnsi="Times New Roman"/>
          <w:i/>
          <w:sz w:val="24"/>
          <w:szCs w:val="24"/>
        </w:rPr>
        <w:t>.</w:t>
      </w:r>
    </w:p>
    <w:p w14:paraId="0582F72B" w14:textId="1C7D9558" w:rsidR="00B640F5" w:rsidRPr="00CB02D1" w:rsidRDefault="00B640F5" w:rsidP="00B640F5">
      <w:pPr>
        <w:tabs>
          <w:tab w:val="left" w:pos="709"/>
          <w:tab w:val="left" w:pos="9633"/>
        </w:tabs>
        <w:autoSpaceDE w:val="0"/>
        <w:autoSpaceDN w:val="0"/>
        <w:adjustRightInd w:val="0"/>
        <w:spacing w:after="0" w:line="240" w:lineRule="auto"/>
        <w:jc w:val="both"/>
        <w:rPr>
          <w:rFonts w:ascii="Times New Roman" w:hAnsi="Times New Roman"/>
          <w:b/>
          <w:sz w:val="24"/>
          <w:szCs w:val="24"/>
        </w:rPr>
      </w:pPr>
    </w:p>
    <w:p w14:paraId="0C50E33F" w14:textId="77777777" w:rsidR="00B640F5" w:rsidRPr="00CB02D1" w:rsidRDefault="00B640F5" w:rsidP="00B640F5">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14:paraId="162AAB53" w14:textId="77777777" w:rsidR="00B640F5" w:rsidRPr="00CB02D1" w:rsidRDefault="00B640F5" w:rsidP="00B640F5">
      <w:pPr>
        <w:tabs>
          <w:tab w:val="left" w:pos="709"/>
        </w:tabs>
        <w:spacing w:after="0" w:line="240" w:lineRule="auto"/>
        <w:rPr>
          <w:rFonts w:ascii="Times New Roman" w:hAnsi="Times New Roman"/>
          <w:sz w:val="24"/>
          <w:szCs w:val="24"/>
        </w:rPr>
      </w:pPr>
    </w:p>
    <w:p w14:paraId="7CBE94F4" w14:textId="77777777" w:rsidR="00B640F5" w:rsidRPr="00106E77" w:rsidRDefault="00B640F5" w:rsidP="00B640F5">
      <w:pPr>
        <w:tabs>
          <w:tab w:val="left" w:pos="709"/>
        </w:tabs>
        <w:spacing w:after="0" w:line="320" w:lineRule="exact"/>
        <w:rPr>
          <w:rFonts w:ascii="Times New Roman" w:hAnsi="Times New Roman"/>
          <w:sz w:val="24"/>
          <w:szCs w:val="24"/>
          <w:lang w:val="en-US"/>
        </w:rPr>
      </w:pPr>
    </w:p>
    <w:p w14:paraId="366545A2" w14:textId="77777777" w:rsidR="00B640F5" w:rsidRPr="00E661FF" w:rsidRDefault="00B640F5" w:rsidP="00B640F5">
      <w:pPr>
        <w:tabs>
          <w:tab w:val="left" w:pos="709"/>
        </w:tabs>
        <w:spacing w:after="0" w:line="320" w:lineRule="exact"/>
        <w:rPr>
          <w:rFonts w:ascii="Times New Roman" w:hAnsi="Times New Roman"/>
          <w:sz w:val="24"/>
          <w:szCs w:val="24"/>
        </w:rPr>
      </w:pPr>
      <w:r w:rsidRPr="00E661FF">
        <w:rPr>
          <w:rFonts w:ascii="Times New Roman" w:hAnsi="Times New Roman"/>
          <w:sz w:val="24"/>
          <w:szCs w:val="24"/>
        </w:rPr>
        <w:t xml:space="preserve">Дата: .........................          </w:t>
      </w:r>
      <w:r w:rsidRPr="00E661FF">
        <w:rPr>
          <w:rFonts w:ascii="Times New Roman" w:hAnsi="Times New Roman"/>
          <w:sz w:val="24"/>
          <w:szCs w:val="24"/>
        </w:rPr>
        <w:tab/>
        <w:t xml:space="preserve">        </w:t>
      </w:r>
      <w:r w:rsidRPr="00E661FF">
        <w:rPr>
          <w:rFonts w:ascii="Times New Roman" w:hAnsi="Times New Roman"/>
          <w:sz w:val="24"/>
          <w:szCs w:val="24"/>
        </w:rPr>
        <w:tab/>
      </w:r>
      <w:r w:rsidRPr="00E661FF">
        <w:rPr>
          <w:rFonts w:ascii="Times New Roman" w:hAnsi="Times New Roman"/>
          <w:sz w:val="24"/>
          <w:szCs w:val="24"/>
        </w:rPr>
        <w:tab/>
      </w:r>
      <w:r w:rsidRPr="00E661FF">
        <w:rPr>
          <w:rFonts w:ascii="Times New Roman" w:hAnsi="Times New Roman"/>
          <w:sz w:val="24"/>
          <w:szCs w:val="24"/>
        </w:rPr>
        <w:tab/>
        <w:t xml:space="preserve"> ПОДПИС и ПЕЧАТ: ................................</w:t>
      </w:r>
    </w:p>
    <w:p w14:paraId="662D2E64" w14:textId="77777777" w:rsidR="00B640F5" w:rsidRPr="00E661FF" w:rsidRDefault="00B640F5" w:rsidP="00B640F5">
      <w:pPr>
        <w:tabs>
          <w:tab w:val="left" w:pos="709"/>
        </w:tabs>
        <w:spacing w:after="0" w:line="320" w:lineRule="exact"/>
        <w:ind w:left="5672" w:firstLine="1480"/>
        <w:rPr>
          <w:rFonts w:ascii="Times New Roman" w:hAnsi="Times New Roman"/>
          <w:sz w:val="24"/>
          <w:szCs w:val="24"/>
        </w:rPr>
      </w:pPr>
      <w:r w:rsidRPr="00E661FF">
        <w:rPr>
          <w:rFonts w:ascii="Times New Roman" w:hAnsi="Times New Roman"/>
          <w:sz w:val="24"/>
          <w:szCs w:val="24"/>
        </w:rPr>
        <w:t>/име и фамилия/              ...................................................................</w:t>
      </w:r>
    </w:p>
    <w:p w14:paraId="6E59AAA9" w14:textId="77777777" w:rsidR="00B640F5" w:rsidRDefault="00B640F5" w:rsidP="00B640F5">
      <w:pPr>
        <w:tabs>
          <w:tab w:val="left" w:pos="709"/>
        </w:tabs>
        <w:spacing w:after="0" w:line="320" w:lineRule="exact"/>
        <w:rPr>
          <w:rFonts w:ascii="Times New Roman" w:hAnsi="Times New Roman"/>
          <w:sz w:val="24"/>
          <w:szCs w:val="24"/>
        </w:rPr>
      </w:pPr>
      <w:r w:rsidRPr="00E661FF">
        <w:rPr>
          <w:rFonts w:ascii="Times New Roman" w:hAnsi="Times New Roman"/>
          <w:sz w:val="24"/>
          <w:szCs w:val="24"/>
        </w:rPr>
        <w:t xml:space="preserve">                                                               </w:t>
      </w:r>
      <w:r w:rsidRPr="00E661FF">
        <w:rPr>
          <w:rFonts w:ascii="Times New Roman" w:hAnsi="Times New Roman"/>
          <w:sz w:val="24"/>
          <w:szCs w:val="24"/>
        </w:rPr>
        <w:tab/>
      </w:r>
      <w:r w:rsidRPr="00E661FF">
        <w:rPr>
          <w:rFonts w:ascii="Times New Roman" w:hAnsi="Times New Roman"/>
          <w:sz w:val="24"/>
          <w:szCs w:val="24"/>
        </w:rPr>
        <w:tab/>
        <w:t xml:space="preserve">  /длъжнос</w:t>
      </w:r>
      <w:r>
        <w:rPr>
          <w:rFonts w:ascii="Times New Roman" w:hAnsi="Times New Roman"/>
          <w:sz w:val="24"/>
          <w:szCs w:val="24"/>
        </w:rPr>
        <w:t>т на представляващия участника/</w:t>
      </w:r>
    </w:p>
    <w:p w14:paraId="00F50AA9" w14:textId="77777777" w:rsidR="00B640F5" w:rsidRDefault="00B640F5" w:rsidP="00B640F5">
      <w:pPr>
        <w:tabs>
          <w:tab w:val="left" w:pos="709"/>
        </w:tabs>
        <w:spacing w:after="0" w:line="320" w:lineRule="exact"/>
        <w:rPr>
          <w:rFonts w:ascii="Times New Roman" w:hAnsi="Times New Roman"/>
          <w:sz w:val="24"/>
          <w:szCs w:val="24"/>
        </w:rPr>
      </w:pPr>
    </w:p>
    <w:p w14:paraId="008C603A" w14:textId="61DBA015" w:rsidR="00B640F5" w:rsidRPr="00E661FF" w:rsidRDefault="00B640F5" w:rsidP="00B640F5">
      <w:pPr>
        <w:tabs>
          <w:tab w:val="left" w:pos="709"/>
          <w:tab w:val="left" w:pos="993"/>
        </w:tabs>
        <w:spacing w:after="0" w:line="320" w:lineRule="exact"/>
        <w:jc w:val="right"/>
        <w:outlineLvl w:val="0"/>
        <w:rPr>
          <w:rFonts w:ascii="Times New Roman" w:eastAsia="Batang" w:hAnsi="Times New Roman"/>
          <w:b/>
          <w:sz w:val="24"/>
          <w:szCs w:val="24"/>
          <w:lang w:eastAsia="bg-BG"/>
        </w:rPr>
      </w:pPr>
      <w:r>
        <w:rPr>
          <w:rFonts w:ascii="Times New Roman" w:hAnsi="Times New Roman"/>
          <w:sz w:val="24"/>
          <w:szCs w:val="24"/>
        </w:rPr>
        <w:br w:type="page"/>
      </w:r>
      <w:r w:rsidR="00095BE7">
        <w:rPr>
          <w:rFonts w:ascii="Times New Roman" w:eastAsia="Batang" w:hAnsi="Times New Roman"/>
          <w:i/>
          <w:sz w:val="24"/>
          <w:szCs w:val="24"/>
          <w:lang w:eastAsia="bg-BG"/>
        </w:rPr>
        <w:t>Образец № 3</w:t>
      </w:r>
      <w:r>
        <w:rPr>
          <w:rFonts w:ascii="Times New Roman" w:eastAsia="Batang" w:hAnsi="Times New Roman"/>
          <w:i/>
          <w:sz w:val="24"/>
          <w:szCs w:val="24"/>
          <w:lang w:eastAsia="bg-BG"/>
        </w:rPr>
        <w:t>В</w:t>
      </w:r>
    </w:p>
    <w:p w14:paraId="24543171" w14:textId="77777777" w:rsidR="00B640F5" w:rsidRPr="00B409DB" w:rsidRDefault="00B640F5" w:rsidP="00B640F5">
      <w:pPr>
        <w:tabs>
          <w:tab w:val="left" w:pos="709"/>
          <w:tab w:val="left" w:pos="993"/>
          <w:tab w:val="left" w:pos="5103"/>
          <w:tab w:val="left" w:pos="5670"/>
        </w:tabs>
        <w:spacing w:after="0"/>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ДО</w:t>
      </w:r>
    </w:p>
    <w:p w14:paraId="4CF98183" w14:textId="77777777" w:rsidR="00B640F5" w:rsidRPr="00B409DB" w:rsidRDefault="00B640F5" w:rsidP="00B640F5">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ДИРЕКЦИЯ УССД-МВР                                                                             </w:t>
      </w:r>
    </w:p>
    <w:p w14:paraId="1AEA4C2E" w14:textId="77777777" w:rsidR="00B640F5" w:rsidRPr="00B409DB" w:rsidRDefault="00B640F5" w:rsidP="00B640F5">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УЛ. „КНЯЗ БОРИС</w:t>
      </w:r>
      <w:r>
        <w:rPr>
          <w:rFonts w:ascii="Times New Roman" w:hAnsi="Times New Roman"/>
          <w:sz w:val="24"/>
          <w:szCs w:val="24"/>
          <w:lang w:val="en-US"/>
        </w:rPr>
        <w:t xml:space="preserve"> I</w:t>
      </w:r>
      <w:r w:rsidRPr="00B409DB">
        <w:rPr>
          <w:rFonts w:ascii="Times New Roman" w:hAnsi="Times New Roman"/>
          <w:sz w:val="24"/>
          <w:szCs w:val="24"/>
        </w:rPr>
        <w:t>”</w:t>
      </w:r>
      <w:r>
        <w:rPr>
          <w:rFonts w:ascii="Times New Roman" w:hAnsi="Times New Roman"/>
          <w:sz w:val="24"/>
          <w:szCs w:val="24"/>
        </w:rPr>
        <w:t xml:space="preserve"> </w:t>
      </w:r>
      <w:r w:rsidRPr="00B409DB">
        <w:rPr>
          <w:rFonts w:ascii="Times New Roman" w:hAnsi="Times New Roman"/>
          <w:sz w:val="24"/>
          <w:szCs w:val="24"/>
        </w:rPr>
        <w:t xml:space="preserve">№ </w:t>
      </w:r>
      <w:r>
        <w:rPr>
          <w:rFonts w:ascii="Times New Roman" w:hAnsi="Times New Roman"/>
          <w:sz w:val="24"/>
          <w:szCs w:val="24"/>
        </w:rPr>
        <w:t>124</w:t>
      </w:r>
    </w:p>
    <w:p w14:paraId="29794ABE" w14:textId="77777777" w:rsidR="00B640F5" w:rsidRDefault="00B640F5" w:rsidP="00B640F5">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409DB">
        <w:rPr>
          <w:rFonts w:ascii="Times New Roman" w:hAnsi="Times New Roman"/>
          <w:sz w:val="24"/>
          <w:szCs w:val="24"/>
        </w:rPr>
        <w:t>ГР. СОФИЯ 1000</w:t>
      </w:r>
      <w:r>
        <w:rPr>
          <w:rFonts w:ascii="Times New Roman" w:hAnsi="Times New Roman"/>
          <w:sz w:val="24"/>
          <w:szCs w:val="24"/>
        </w:rPr>
        <w:t xml:space="preserve"> </w:t>
      </w:r>
    </w:p>
    <w:p w14:paraId="2D35202F" w14:textId="77777777" w:rsidR="00B640F5" w:rsidRPr="00E661FF" w:rsidRDefault="00B640F5" w:rsidP="00B640F5">
      <w:pPr>
        <w:tabs>
          <w:tab w:val="left" w:pos="709"/>
          <w:tab w:val="left" w:pos="993"/>
        </w:tabs>
        <w:spacing w:after="0" w:line="320" w:lineRule="exact"/>
        <w:rPr>
          <w:rFonts w:ascii="Times New Roman" w:hAnsi="Times New Roman"/>
          <w:b/>
          <w:sz w:val="24"/>
          <w:szCs w:val="24"/>
          <w:lang w:val="ru-RU"/>
        </w:rPr>
      </w:pPr>
    </w:p>
    <w:p w14:paraId="6A2077A6" w14:textId="77777777" w:rsidR="00B640F5" w:rsidRPr="00CB02D1" w:rsidRDefault="00B640F5" w:rsidP="00B640F5">
      <w:pPr>
        <w:tabs>
          <w:tab w:val="left" w:pos="709"/>
          <w:tab w:val="left" w:pos="993"/>
        </w:tabs>
        <w:spacing w:after="0" w:line="320" w:lineRule="exact"/>
        <w:jc w:val="center"/>
        <w:rPr>
          <w:rFonts w:ascii="Times New Roman" w:hAnsi="Times New Roman"/>
          <w:b/>
          <w:sz w:val="24"/>
          <w:szCs w:val="24"/>
          <w:lang w:val="ru-RU"/>
        </w:rPr>
      </w:pPr>
      <w:r w:rsidRPr="00CB02D1">
        <w:rPr>
          <w:rFonts w:ascii="Times New Roman" w:hAnsi="Times New Roman"/>
          <w:b/>
          <w:sz w:val="24"/>
          <w:szCs w:val="24"/>
          <w:lang w:val="ru-RU"/>
        </w:rPr>
        <w:t>ЦЕНОВО ПРЕДЛОЖЕНИЕ</w:t>
      </w:r>
    </w:p>
    <w:p w14:paraId="7A9B0D91" w14:textId="77777777" w:rsidR="00B640F5" w:rsidRDefault="00B640F5" w:rsidP="00B640F5">
      <w:pPr>
        <w:spacing w:after="0" w:line="240" w:lineRule="auto"/>
        <w:jc w:val="center"/>
        <w:rPr>
          <w:rFonts w:ascii="Times New Roman" w:hAnsi="Times New Roman"/>
          <w:sz w:val="24"/>
          <w:szCs w:val="24"/>
        </w:rPr>
      </w:pPr>
      <w:r w:rsidRPr="00CB02D1">
        <w:rPr>
          <w:rFonts w:ascii="Times New Roman" w:hAnsi="Times New Roman"/>
          <w:sz w:val="24"/>
          <w:szCs w:val="24"/>
        </w:rPr>
        <w:t>за участие в обществена поръчка с предмет</w:t>
      </w:r>
      <w:r>
        <w:rPr>
          <w:rFonts w:ascii="Times New Roman" w:hAnsi="Times New Roman"/>
          <w:sz w:val="24"/>
          <w:szCs w:val="24"/>
        </w:rPr>
        <w:t>:</w:t>
      </w:r>
    </w:p>
    <w:p w14:paraId="296473F4" w14:textId="020737D7" w:rsidR="00B640F5" w:rsidRDefault="00B640F5" w:rsidP="00B640F5">
      <w:pPr>
        <w:spacing w:after="0" w:line="240" w:lineRule="auto"/>
        <w:jc w:val="center"/>
        <w:rPr>
          <w:rFonts w:ascii="Times New Roman" w:hAnsi="Times New Roman"/>
          <w:b/>
          <w:sz w:val="24"/>
          <w:szCs w:val="24"/>
          <w:lang w:val="ru-RU"/>
        </w:rPr>
      </w:pPr>
      <w:r w:rsidRPr="00CB02D1">
        <w:rPr>
          <w:rFonts w:ascii="Times New Roman" w:hAnsi="Times New Roman"/>
          <w:b/>
          <w:sz w:val="24"/>
          <w:szCs w:val="24"/>
          <w:lang w:val="ru-RU"/>
        </w:rPr>
        <w:t xml:space="preserve">„Доставка </w:t>
      </w:r>
      <w:r w:rsidR="00C425B5">
        <w:rPr>
          <w:rFonts w:ascii="Times New Roman" w:hAnsi="Times New Roman"/>
          <w:b/>
          <w:sz w:val="24"/>
          <w:szCs w:val="24"/>
          <w:lang w:val="ru-RU"/>
        </w:rPr>
        <w:t xml:space="preserve">на </w:t>
      </w:r>
      <w:r w:rsidRPr="00CB02D1">
        <w:rPr>
          <w:rFonts w:ascii="Times New Roman" w:hAnsi="Times New Roman"/>
          <w:b/>
          <w:sz w:val="24"/>
          <w:szCs w:val="24"/>
          <w:lang w:val="ru-RU"/>
        </w:rPr>
        <w:t>консумативи</w:t>
      </w:r>
      <w:r>
        <w:rPr>
          <w:rFonts w:ascii="Times New Roman" w:hAnsi="Times New Roman"/>
          <w:b/>
          <w:sz w:val="24"/>
          <w:szCs w:val="24"/>
          <w:lang w:val="ru-RU"/>
        </w:rPr>
        <w:t xml:space="preserve"> за експертни изследвания</w:t>
      </w:r>
      <w:r w:rsidRPr="00CB02D1">
        <w:rPr>
          <w:rFonts w:ascii="Times New Roman" w:hAnsi="Times New Roman"/>
          <w:b/>
          <w:sz w:val="24"/>
          <w:szCs w:val="24"/>
          <w:lang w:val="ru-RU"/>
        </w:rPr>
        <w:t xml:space="preserve">“ </w:t>
      </w:r>
    </w:p>
    <w:p w14:paraId="0DC13049" w14:textId="331C410B" w:rsidR="00B640F5" w:rsidRPr="00CB02D1" w:rsidRDefault="00B640F5" w:rsidP="00B640F5">
      <w:pPr>
        <w:spacing w:after="0" w:line="240" w:lineRule="auto"/>
        <w:jc w:val="center"/>
        <w:rPr>
          <w:rFonts w:ascii="Times New Roman" w:eastAsia="Times New Roman" w:hAnsi="Times New Roman"/>
          <w:bCs/>
          <w:color w:val="000000"/>
          <w:sz w:val="24"/>
          <w:szCs w:val="24"/>
          <w:lang w:eastAsia="bg-BG"/>
        </w:rPr>
      </w:pPr>
      <w:r w:rsidRPr="00CB02D1">
        <w:rPr>
          <w:rFonts w:ascii="Times New Roman" w:hAnsi="Times New Roman"/>
          <w:b/>
          <w:sz w:val="24"/>
          <w:szCs w:val="24"/>
          <w:lang w:val="ru-RU"/>
        </w:rPr>
        <w:t xml:space="preserve">по обособена позиция </w:t>
      </w:r>
      <w:r>
        <w:rPr>
          <w:rFonts w:ascii="Times New Roman" w:hAnsi="Times New Roman"/>
          <w:b/>
          <w:sz w:val="24"/>
          <w:szCs w:val="24"/>
          <w:lang w:val="ru-RU"/>
        </w:rPr>
        <w:t>3</w:t>
      </w:r>
      <w:r w:rsidRPr="00CB02D1">
        <w:rPr>
          <w:rFonts w:ascii="Times New Roman" w:hAnsi="Times New Roman"/>
          <w:b/>
          <w:sz w:val="24"/>
          <w:szCs w:val="24"/>
          <w:lang w:val="ru-RU"/>
        </w:rPr>
        <w:t xml:space="preserve"> </w:t>
      </w:r>
      <w:r>
        <w:rPr>
          <w:rFonts w:ascii="Times New Roman" w:eastAsia="Times New Roman" w:hAnsi="Times New Roman"/>
          <w:b/>
          <w:bCs/>
          <w:color w:val="000000"/>
          <w:sz w:val="24"/>
          <w:szCs w:val="24"/>
          <w:lang w:eastAsia="bg-BG"/>
        </w:rPr>
        <w:t>„Колони за течна хроматография“</w:t>
      </w:r>
    </w:p>
    <w:p w14:paraId="47660F6D" w14:textId="77777777" w:rsidR="00B640F5" w:rsidRPr="00CB02D1" w:rsidRDefault="00B640F5" w:rsidP="00B640F5">
      <w:pPr>
        <w:tabs>
          <w:tab w:val="left" w:pos="709"/>
          <w:tab w:val="left" w:pos="993"/>
        </w:tabs>
        <w:spacing w:after="0" w:line="320" w:lineRule="exact"/>
        <w:rPr>
          <w:rFonts w:ascii="Times New Roman" w:hAnsi="Times New Roman"/>
          <w:b/>
          <w:sz w:val="24"/>
          <w:szCs w:val="24"/>
        </w:rPr>
      </w:pPr>
    </w:p>
    <w:p w14:paraId="316A9733" w14:textId="77777777" w:rsidR="00B640F5" w:rsidRPr="00CB02D1" w:rsidRDefault="00B640F5" w:rsidP="00B640F5">
      <w:pPr>
        <w:tabs>
          <w:tab w:val="left" w:pos="709"/>
          <w:tab w:val="left" w:pos="993"/>
        </w:tabs>
        <w:spacing w:after="0" w:line="320" w:lineRule="exact"/>
        <w:ind w:firstLine="708"/>
        <w:jc w:val="both"/>
        <w:rPr>
          <w:rFonts w:ascii="Times New Roman" w:hAnsi="Times New Roman"/>
          <w:sz w:val="24"/>
          <w:szCs w:val="24"/>
        </w:rPr>
      </w:pPr>
      <w:r w:rsidRPr="00CB02D1">
        <w:rPr>
          <w:rFonts w:ascii="Times New Roman" w:hAnsi="Times New Roman"/>
          <w:sz w:val="24"/>
          <w:szCs w:val="24"/>
        </w:rPr>
        <w:t>от: .................................................................................................………………</w:t>
      </w:r>
      <w:r>
        <w:rPr>
          <w:rFonts w:ascii="Times New Roman" w:hAnsi="Times New Roman"/>
          <w:sz w:val="24"/>
          <w:szCs w:val="24"/>
        </w:rPr>
        <w:t>………….</w:t>
      </w:r>
      <w:r w:rsidRPr="00CB02D1">
        <w:rPr>
          <w:rFonts w:ascii="Times New Roman" w:hAnsi="Times New Roman"/>
          <w:sz w:val="24"/>
          <w:szCs w:val="24"/>
        </w:rPr>
        <w:t>.</w:t>
      </w:r>
    </w:p>
    <w:p w14:paraId="613747C2" w14:textId="77777777" w:rsidR="00B640F5" w:rsidRPr="00CB02D1" w:rsidRDefault="00B640F5" w:rsidP="00B640F5">
      <w:pPr>
        <w:tabs>
          <w:tab w:val="left" w:pos="709"/>
          <w:tab w:val="left" w:pos="993"/>
        </w:tabs>
        <w:spacing w:after="0" w:line="320" w:lineRule="exact"/>
        <w:jc w:val="center"/>
        <w:rPr>
          <w:rFonts w:ascii="Times New Roman" w:hAnsi="Times New Roman"/>
          <w:sz w:val="24"/>
          <w:szCs w:val="24"/>
        </w:rPr>
      </w:pPr>
      <w:r w:rsidRPr="00CB02D1">
        <w:rPr>
          <w:rFonts w:ascii="Times New Roman" w:hAnsi="Times New Roman"/>
          <w:sz w:val="24"/>
          <w:szCs w:val="24"/>
        </w:rPr>
        <w:t>/наименование на участника/</w:t>
      </w:r>
    </w:p>
    <w:p w14:paraId="20C8BB37" w14:textId="77777777" w:rsidR="00B640F5" w:rsidRPr="00CB02D1" w:rsidRDefault="00B640F5" w:rsidP="00B640F5">
      <w:pPr>
        <w:tabs>
          <w:tab w:val="left" w:pos="709"/>
          <w:tab w:val="left" w:pos="993"/>
        </w:tabs>
        <w:spacing w:after="0" w:line="320" w:lineRule="exact"/>
        <w:rPr>
          <w:rFonts w:ascii="Times New Roman" w:hAnsi="Times New Roman"/>
          <w:b/>
        </w:rPr>
      </w:pPr>
      <w:r w:rsidRPr="00CB02D1">
        <w:rPr>
          <w:rFonts w:ascii="Times New Roman" w:hAnsi="Times New Roman"/>
          <w:sz w:val="24"/>
          <w:szCs w:val="24"/>
        </w:rPr>
        <w:t xml:space="preserve">       </w:t>
      </w:r>
    </w:p>
    <w:p w14:paraId="4FC2E95F" w14:textId="03B343D0" w:rsidR="00B640F5" w:rsidRDefault="00B640F5" w:rsidP="00B640F5">
      <w:pPr>
        <w:tabs>
          <w:tab w:val="left" w:pos="709"/>
        </w:tabs>
        <w:spacing w:after="0" w:line="320" w:lineRule="exact"/>
        <w:ind w:firstLine="709"/>
        <w:rPr>
          <w:rFonts w:ascii="Times New Roman" w:hAnsi="Times New Roman"/>
          <w:sz w:val="24"/>
          <w:szCs w:val="24"/>
        </w:rPr>
      </w:pPr>
      <w:r w:rsidRPr="00CB02D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14:paraId="0F3D3345" w14:textId="5EC7899D" w:rsidR="00B640F5" w:rsidRDefault="00B640F5" w:rsidP="00B640F5">
      <w:pPr>
        <w:tabs>
          <w:tab w:val="left" w:pos="709"/>
        </w:tabs>
        <w:spacing w:after="0" w:line="320" w:lineRule="exact"/>
        <w:ind w:firstLine="709"/>
        <w:rPr>
          <w:rFonts w:ascii="Times New Roman" w:hAnsi="Times New Roman"/>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997"/>
        <w:gridCol w:w="993"/>
        <w:gridCol w:w="1559"/>
        <w:gridCol w:w="1417"/>
        <w:gridCol w:w="1276"/>
      </w:tblGrid>
      <w:tr w:rsidR="00B640F5" w:rsidRPr="00B640F5" w14:paraId="2124B72C" w14:textId="77777777" w:rsidTr="00B640F5">
        <w:trPr>
          <w:trHeight w:val="520"/>
          <w:jc w:val="center"/>
        </w:trPr>
        <w:tc>
          <w:tcPr>
            <w:tcW w:w="568" w:type="dxa"/>
            <w:shd w:val="clear" w:color="auto" w:fill="auto"/>
            <w:vAlign w:val="center"/>
          </w:tcPr>
          <w:p w14:paraId="1D581BA0" w14:textId="24AFC465" w:rsidR="00B640F5" w:rsidRPr="00B640F5" w:rsidRDefault="00B640F5" w:rsidP="00B640F5">
            <w:pPr>
              <w:spacing w:after="0" w:line="240" w:lineRule="auto"/>
              <w:jc w:val="center"/>
              <w:rPr>
                <w:rFonts w:ascii="Times New Roman" w:eastAsia="Times New Roman" w:hAnsi="Times New Roman"/>
                <w:b/>
                <w:sz w:val="24"/>
                <w:szCs w:val="24"/>
                <w:lang w:eastAsia="bg-BG"/>
              </w:rPr>
            </w:pPr>
            <w:r w:rsidRPr="00B640F5">
              <w:rPr>
                <w:rFonts w:ascii="Times New Roman" w:eastAsia="Times New Roman" w:hAnsi="Times New Roman"/>
                <w:b/>
                <w:sz w:val="24"/>
                <w:szCs w:val="24"/>
                <w:lang w:eastAsia="bg-BG"/>
              </w:rPr>
              <w:t>№</w:t>
            </w:r>
          </w:p>
        </w:tc>
        <w:tc>
          <w:tcPr>
            <w:tcW w:w="3997" w:type="dxa"/>
            <w:shd w:val="clear" w:color="auto" w:fill="auto"/>
            <w:vAlign w:val="center"/>
          </w:tcPr>
          <w:p w14:paraId="248BAE42" w14:textId="0DB07ED1" w:rsidR="00B640F5" w:rsidRPr="00B640F5" w:rsidRDefault="00B640F5" w:rsidP="00B640F5">
            <w:pPr>
              <w:spacing w:after="0" w:line="240" w:lineRule="auto"/>
              <w:ind w:firstLine="709"/>
              <w:jc w:val="center"/>
              <w:rPr>
                <w:rFonts w:ascii="Times New Roman" w:eastAsia="Times New Roman" w:hAnsi="Times New Roman"/>
                <w:sz w:val="24"/>
                <w:szCs w:val="24"/>
                <w:lang w:eastAsia="bg-BG"/>
              </w:rPr>
            </w:pPr>
            <w:r w:rsidRPr="00B640F5">
              <w:rPr>
                <w:rFonts w:ascii="Times New Roman" w:hAnsi="Times New Roman"/>
                <w:b/>
                <w:sz w:val="24"/>
                <w:szCs w:val="24"/>
              </w:rPr>
              <w:t>Наименование</w:t>
            </w:r>
          </w:p>
        </w:tc>
        <w:tc>
          <w:tcPr>
            <w:tcW w:w="993" w:type="dxa"/>
            <w:tcBorders>
              <w:bottom w:val="single" w:sz="4" w:space="0" w:color="auto"/>
            </w:tcBorders>
            <w:shd w:val="clear" w:color="auto" w:fill="auto"/>
            <w:vAlign w:val="center"/>
          </w:tcPr>
          <w:p w14:paraId="1DA8D4F3" w14:textId="77777777" w:rsidR="00B640F5" w:rsidRPr="00B640F5" w:rsidRDefault="00B640F5" w:rsidP="00B640F5">
            <w:pPr>
              <w:spacing w:after="0" w:line="240" w:lineRule="auto"/>
              <w:jc w:val="center"/>
              <w:rPr>
                <w:rFonts w:ascii="Times New Roman" w:eastAsia="Times New Roman" w:hAnsi="Times New Roman"/>
                <w:b/>
                <w:sz w:val="24"/>
                <w:szCs w:val="24"/>
                <w:lang w:eastAsia="bg-BG"/>
              </w:rPr>
            </w:pPr>
            <w:r w:rsidRPr="00B640F5">
              <w:rPr>
                <w:rFonts w:ascii="Times New Roman" w:eastAsia="Times New Roman" w:hAnsi="Times New Roman"/>
                <w:b/>
                <w:sz w:val="24"/>
                <w:szCs w:val="24"/>
                <w:lang w:eastAsia="bg-BG"/>
              </w:rPr>
              <w:t>Мярка</w:t>
            </w:r>
          </w:p>
        </w:tc>
        <w:tc>
          <w:tcPr>
            <w:tcW w:w="1559" w:type="dxa"/>
            <w:tcBorders>
              <w:bottom w:val="single" w:sz="4" w:space="0" w:color="auto"/>
            </w:tcBorders>
            <w:vAlign w:val="center"/>
          </w:tcPr>
          <w:p w14:paraId="70FE1FE1" w14:textId="77777777" w:rsidR="00B640F5" w:rsidRPr="00B640F5" w:rsidRDefault="00B640F5" w:rsidP="00B640F5">
            <w:pPr>
              <w:spacing w:after="0" w:line="240" w:lineRule="auto"/>
              <w:ind w:firstLine="12"/>
              <w:jc w:val="center"/>
              <w:rPr>
                <w:rFonts w:ascii="Times New Roman" w:eastAsia="Times New Roman" w:hAnsi="Times New Roman"/>
                <w:b/>
                <w:sz w:val="24"/>
                <w:szCs w:val="24"/>
              </w:rPr>
            </w:pPr>
            <w:r w:rsidRPr="00B640F5">
              <w:rPr>
                <w:rFonts w:ascii="Times New Roman" w:eastAsia="Times New Roman" w:hAnsi="Times New Roman"/>
                <w:b/>
                <w:bCs/>
                <w:color w:val="000000"/>
                <w:sz w:val="24"/>
                <w:szCs w:val="24"/>
                <w:lang w:eastAsia="bg-BG"/>
              </w:rPr>
              <w:t xml:space="preserve">Количество </w:t>
            </w:r>
          </w:p>
        </w:tc>
        <w:tc>
          <w:tcPr>
            <w:tcW w:w="1417" w:type="dxa"/>
            <w:tcBorders>
              <w:bottom w:val="single" w:sz="4" w:space="0" w:color="auto"/>
            </w:tcBorders>
            <w:shd w:val="clear" w:color="auto" w:fill="auto"/>
            <w:vAlign w:val="center"/>
          </w:tcPr>
          <w:p w14:paraId="6019DE04" w14:textId="77777777" w:rsidR="00B640F5" w:rsidRPr="00B640F5" w:rsidRDefault="00B640F5" w:rsidP="00B640F5">
            <w:pPr>
              <w:spacing w:after="0" w:line="240" w:lineRule="auto"/>
              <w:ind w:firstLine="12"/>
              <w:jc w:val="center"/>
              <w:rPr>
                <w:rFonts w:ascii="Times New Roman" w:eastAsia="Times New Roman" w:hAnsi="Times New Roman"/>
                <w:b/>
                <w:sz w:val="24"/>
                <w:szCs w:val="24"/>
              </w:rPr>
            </w:pPr>
            <w:r w:rsidRPr="00B640F5">
              <w:rPr>
                <w:rFonts w:ascii="Times New Roman" w:eastAsia="Times New Roman" w:hAnsi="Times New Roman"/>
                <w:b/>
                <w:sz w:val="24"/>
                <w:szCs w:val="24"/>
              </w:rPr>
              <w:t>Единична цена в лева без ДДС:</w:t>
            </w:r>
          </w:p>
        </w:tc>
        <w:tc>
          <w:tcPr>
            <w:tcW w:w="1276" w:type="dxa"/>
            <w:shd w:val="clear" w:color="auto" w:fill="auto"/>
            <w:vAlign w:val="center"/>
          </w:tcPr>
          <w:p w14:paraId="5B673337" w14:textId="77777777" w:rsidR="00B640F5" w:rsidRPr="00B640F5" w:rsidRDefault="00B640F5" w:rsidP="00B640F5">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B640F5">
              <w:rPr>
                <w:rFonts w:ascii="Times New Roman" w:hAnsi="Times New Roman"/>
                <w:b/>
                <w:color w:val="000000"/>
                <w:sz w:val="24"/>
                <w:szCs w:val="24"/>
              </w:rPr>
              <w:t xml:space="preserve">Обща цена в лева без ДДС:                                                            </w:t>
            </w:r>
          </w:p>
        </w:tc>
      </w:tr>
      <w:tr w:rsidR="00B640F5" w:rsidRPr="00B640F5" w14:paraId="3826DAD8" w14:textId="77777777" w:rsidTr="00B640F5">
        <w:trPr>
          <w:trHeight w:hRule="exact" w:val="963"/>
          <w:jc w:val="center"/>
        </w:trPr>
        <w:tc>
          <w:tcPr>
            <w:tcW w:w="568" w:type="dxa"/>
            <w:shd w:val="clear" w:color="000000" w:fill="FFFFFF"/>
            <w:vAlign w:val="center"/>
          </w:tcPr>
          <w:p w14:paraId="1893E5EF" w14:textId="77777777" w:rsidR="00B640F5" w:rsidRPr="00B640F5" w:rsidRDefault="00B640F5" w:rsidP="00B640F5">
            <w:pPr>
              <w:spacing w:after="0" w:line="240" w:lineRule="auto"/>
              <w:jc w:val="center"/>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1</w:t>
            </w:r>
          </w:p>
        </w:tc>
        <w:tc>
          <w:tcPr>
            <w:tcW w:w="3997" w:type="dxa"/>
            <w:shd w:val="clear" w:color="000000" w:fill="FFFFFF"/>
            <w:vAlign w:val="center"/>
          </w:tcPr>
          <w:p w14:paraId="7CE8B838" w14:textId="77777777" w:rsidR="00B640F5" w:rsidRPr="00B640F5" w:rsidRDefault="00B640F5" w:rsidP="00B640F5">
            <w:pPr>
              <w:spacing w:after="0" w:line="240" w:lineRule="auto"/>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 xml:space="preserve">Колони за течна хроматография С18 150 мм/2,1 мм размер на частиците 3 мкм </w:t>
            </w:r>
          </w:p>
        </w:tc>
        <w:tc>
          <w:tcPr>
            <w:tcW w:w="993" w:type="dxa"/>
            <w:shd w:val="clear" w:color="auto" w:fill="auto"/>
            <w:vAlign w:val="center"/>
          </w:tcPr>
          <w:p w14:paraId="06F0379B" w14:textId="77777777" w:rsidR="00B640F5" w:rsidRPr="00B640F5" w:rsidRDefault="00B640F5" w:rsidP="00F84BD6">
            <w:pPr>
              <w:spacing w:after="0" w:line="240" w:lineRule="auto"/>
              <w:jc w:val="center"/>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бр.</w:t>
            </w:r>
          </w:p>
        </w:tc>
        <w:tc>
          <w:tcPr>
            <w:tcW w:w="1559" w:type="dxa"/>
            <w:shd w:val="clear" w:color="000000" w:fill="FFFFFF"/>
            <w:vAlign w:val="center"/>
          </w:tcPr>
          <w:p w14:paraId="4891E124" w14:textId="77777777" w:rsidR="00B640F5" w:rsidRPr="00B640F5" w:rsidRDefault="00B640F5" w:rsidP="00F84BD6">
            <w:pPr>
              <w:spacing w:after="0" w:line="240" w:lineRule="auto"/>
              <w:jc w:val="center"/>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5</w:t>
            </w:r>
          </w:p>
        </w:tc>
        <w:tc>
          <w:tcPr>
            <w:tcW w:w="1417" w:type="dxa"/>
            <w:shd w:val="clear" w:color="auto" w:fill="auto"/>
            <w:vAlign w:val="center"/>
          </w:tcPr>
          <w:p w14:paraId="1F7705E3" w14:textId="77777777" w:rsidR="00B640F5" w:rsidRPr="00B640F5" w:rsidRDefault="00B640F5" w:rsidP="00B640F5">
            <w:pPr>
              <w:spacing w:after="0" w:line="240" w:lineRule="auto"/>
              <w:jc w:val="center"/>
              <w:rPr>
                <w:rFonts w:ascii="Times New Roman" w:eastAsia="Times New Roman" w:hAnsi="Times New Roman"/>
                <w:color w:val="000000"/>
                <w:sz w:val="24"/>
                <w:szCs w:val="24"/>
                <w:lang w:eastAsia="bg-BG"/>
              </w:rPr>
            </w:pPr>
          </w:p>
        </w:tc>
        <w:tc>
          <w:tcPr>
            <w:tcW w:w="1276" w:type="dxa"/>
            <w:vAlign w:val="center"/>
          </w:tcPr>
          <w:p w14:paraId="342986D8" w14:textId="77777777" w:rsidR="00B640F5" w:rsidRPr="00B640F5" w:rsidRDefault="00B640F5" w:rsidP="00B640F5">
            <w:pPr>
              <w:spacing w:after="0" w:line="240" w:lineRule="auto"/>
              <w:ind w:firstLine="12"/>
              <w:jc w:val="both"/>
              <w:rPr>
                <w:rFonts w:ascii="Times New Roman" w:eastAsia="Times New Roman" w:hAnsi="Times New Roman"/>
                <w:sz w:val="24"/>
                <w:szCs w:val="24"/>
                <w:lang w:eastAsia="bg-BG"/>
              </w:rPr>
            </w:pPr>
          </w:p>
        </w:tc>
      </w:tr>
      <w:tr w:rsidR="00B640F5" w:rsidRPr="00B640F5" w14:paraId="685530A7" w14:textId="77777777" w:rsidTr="00B640F5">
        <w:trPr>
          <w:trHeight w:hRule="exact" w:val="1132"/>
          <w:jc w:val="center"/>
        </w:trPr>
        <w:tc>
          <w:tcPr>
            <w:tcW w:w="568" w:type="dxa"/>
            <w:shd w:val="clear" w:color="000000" w:fill="FFFFFF"/>
            <w:vAlign w:val="center"/>
          </w:tcPr>
          <w:p w14:paraId="45A66A28" w14:textId="77777777" w:rsidR="00B640F5" w:rsidRPr="00B640F5" w:rsidRDefault="00B640F5" w:rsidP="00B640F5">
            <w:pPr>
              <w:spacing w:after="0" w:line="240" w:lineRule="auto"/>
              <w:jc w:val="center"/>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2</w:t>
            </w:r>
          </w:p>
        </w:tc>
        <w:tc>
          <w:tcPr>
            <w:tcW w:w="3997" w:type="dxa"/>
            <w:shd w:val="clear" w:color="000000" w:fill="FFFFFF"/>
            <w:vAlign w:val="center"/>
          </w:tcPr>
          <w:p w14:paraId="1C436AA2" w14:textId="77777777" w:rsidR="00B640F5" w:rsidRPr="00B640F5" w:rsidRDefault="00B640F5" w:rsidP="00B640F5">
            <w:pPr>
              <w:spacing w:after="0" w:line="240" w:lineRule="auto"/>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Колони за течна хроматография PFP (пентафлуоро фенил) 50 мм/3 мм размер на частиците 2,6 мкм</w:t>
            </w:r>
          </w:p>
        </w:tc>
        <w:tc>
          <w:tcPr>
            <w:tcW w:w="993" w:type="dxa"/>
            <w:shd w:val="clear" w:color="auto" w:fill="auto"/>
            <w:vAlign w:val="center"/>
          </w:tcPr>
          <w:p w14:paraId="615E841E" w14:textId="77777777" w:rsidR="00B640F5" w:rsidRPr="00B640F5" w:rsidRDefault="00B640F5" w:rsidP="00F84BD6">
            <w:pPr>
              <w:spacing w:after="0" w:line="240" w:lineRule="auto"/>
              <w:jc w:val="center"/>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бр.</w:t>
            </w:r>
          </w:p>
        </w:tc>
        <w:tc>
          <w:tcPr>
            <w:tcW w:w="1559" w:type="dxa"/>
            <w:shd w:val="clear" w:color="000000" w:fill="FFFFFF"/>
            <w:vAlign w:val="center"/>
          </w:tcPr>
          <w:p w14:paraId="01FF66BE" w14:textId="77777777" w:rsidR="00B640F5" w:rsidRPr="00B640F5" w:rsidRDefault="00B640F5" w:rsidP="00F84BD6">
            <w:pPr>
              <w:spacing w:after="0" w:line="240" w:lineRule="auto"/>
              <w:jc w:val="center"/>
              <w:rPr>
                <w:rFonts w:ascii="Times New Roman" w:eastAsia="Times New Roman" w:hAnsi="Times New Roman"/>
                <w:color w:val="000000"/>
                <w:sz w:val="24"/>
                <w:szCs w:val="24"/>
                <w:lang w:eastAsia="bg-BG"/>
              </w:rPr>
            </w:pPr>
            <w:r w:rsidRPr="00B640F5">
              <w:rPr>
                <w:rFonts w:ascii="Times New Roman" w:eastAsia="Times New Roman" w:hAnsi="Times New Roman"/>
                <w:color w:val="000000"/>
                <w:sz w:val="24"/>
                <w:szCs w:val="24"/>
                <w:lang w:eastAsia="bg-BG"/>
              </w:rPr>
              <w:t>6</w:t>
            </w:r>
          </w:p>
        </w:tc>
        <w:tc>
          <w:tcPr>
            <w:tcW w:w="1417" w:type="dxa"/>
            <w:shd w:val="clear" w:color="auto" w:fill="auto"/>
            <w:vAlign w:val="center"/>
          </w:tcPr>
          <w:p w14:paraId="3E153375" w14:textId="77777777" w:rsidR="00B640F5" w:rsidRPr="00B640F5" w:rsidRDefault="00B640F5" w:rsidP="00B640F5">
            <w:pPr>
              <w:spacing w:after="0" w:line="240" w:lineRule="auto"/>
              <w:jc w:val="center"/>
              <w:rPr>
                <w:rFonts w:ascii="Times New Roman" w:eastAsia="Times New Roman" w:hAnsi="Times New Roman"/>
                <w:color w:val="000000"/>
                <w:sz w:val="24"/>
                <w:szCs w:val="24"/>
                <w:lang w:eastAsia="bg-BG"/>
              </w:rPr>
            </w:pPr>
          </w:p>
        </w:tc>
        <w:tc>
          <w:tcPr>
            <w:tcW w:w="1276" w:type="dxa"/>
            <w:vAlign w:val="center"/>
          </w:tcPr>
          <w:p w14:paraId="4E63DE55" w14:textId="77777777" w:rsidR="00B640F5" w:rsidRPr="00B640F5" w:rsidRDefault="00B640F5" w:rsidP="00B640F5">
            <w:pPr>
              <w:spacing w:after="0" w:line="240" w:lineRule="auto"/>
              <w:ind w:firstLine="12"/>
              <w:jc w:val="both"/>
              <w:rPr>
                <w:rFonts w:ascii="Times New Roman" w:eastAsia="Times New Roman" w:hAnsi="Times New Roman"/>
                <w:sz w:val="24"/>
                <w:szCs w:val="24"/>
                <w:lang w:eastAsia="bg-BG"/>
              </w:rPr>
            </w:pPr>
          </w:p>
        </w:tc>
      </w:tr>
      <w:tr w:rsidR="00B640F5" w:rsidRPr="00B640F5" w14:paraId="0FF0BA8D" w14:textId="77777777" w:rsidTr="00B640F5">
        <w:trPr>
          <w:trHeight w:hRule="exact" w:val="336"/>
          <w:jc w:val="center"/>
        </w:trPr>
        <w:tc>
          <w:tcPr>
            <w:tcW w:w="8534" w:type="dxa"/>
            <w:gridSpan w:val="5"/>
            <w:tcBorders>
              <w:left w:val="single" w:sz="4" w:space="0" w:color="auto"/>
              <w:bottom w:val="single" w:sz="4" w:space="0" w:color="auto"/>
            </w:tcBorders>
            <w:shd w:val="clear" w:color="auto" w:fill="auto"/>
            <w:vAlign w:val="center"/>
          </w:tcPr>
          <w:p w14:paraId="27386557" w14:textId="77777777" w:rsidR="00B640F5" w:rsidRPr="00B640F5" w:rsidRDefault="00B640F5" w:rsidP="00CA15C9">
            <w:pPr>
              <w:jc w:val="right"/>
              <w:rPr>
                <w:rFonts w:ascii="Times New Roman" w:hAnsi="Times New Roman"/>
                <w:b/>
                <w:sz w:val="24"/>
                <w:szCs w:val="24"/>
              </w:rPr>
            </w:pPr>
            <w:r w:rsidRPr="00B640F5">
              <w:rPr>
                <w:rFonts w:ascii="Times New Roman" w:hAnsi="Times New Roman"/>
                <w:b/>
                <w:sz w:val="24"/>
                <w:szCs w:val="24"/>
              </w:rPr>
              <w:t>Обща стойност в лева без ДДС:</w:t>
            </w:r>
          </w:p>
        </w:tc>
        <w:tc>
          <w:tcPr>
            <w:tcW w:w="1276" w:type="dxa"/>
            <w:vAlign w:val="center"/>
          </w:tcPr>
          <w:p w14:paraId="399478F2" w14:textId="77777777" w:rsidR="00B640F5" w:rsidRPr="00B640F5" w:rsidRDefault="00B640F5" w:rsidP="00B640F5">
            <w:pPr>
              <w:spacing w:after="0" w:line="240" w:lineRule="auto"/>
              <w:ind w:firstLine="12"/>
              <w:jc w:val="both"/>
              <w:rPr>
                <w:rFonts w:ascii="Times New Roman" w:eastAsia="Times New Roman" w:hAnsi="Times New Roman"/>
                <w:sz w:val="24"/>
                <w:szCs w:val="24"/>
                <w:lang w:eastAsia="bg-BG"/>
              </w:rPr>
            </w:pPr>
          </w:p>
        </w:tc>
      </w:tr>
    </w:tbl>
    <w:p w14:paraId="2E3B3A97" w14:textId="77777777" w:rsidR="00B640F5" w:rsidRPr="00CB02D1" w:rsidRDefault="00B640F5" w:rsidP="00B640F5">
      <w:pPr>
        <w:tabs>
          <w:tab w:val="left" w:pos="709"/>
          <w:tab w:val="left" w:pos="993"/>
        </w:tabs>
        <w:spacing w:after="0" w:line="320" w:lineRule="exact"/>
        <w:jc w:val="both"/>
        <w:rPr>
          <w:rFonts w:ascii="Times New Roman" w:hAnsi="Times New Roman"/>
          <w:b/>
          <w:sz w:val="24"/>
          <w:szCs w:val="24"/>
        </w:rPr>
      </w:pPr>
    </w:p>
    <w:p w14:paraId="31436F79" w14:textId="77777777" w:rsidR="00B640F5" w:rsidRPr="00CB02D1" w:rsidRDefault="00B640F5" w:rsidP="00B640F5">
      <w:pPr>
        <w:tabs>
          <w:tab w:val="left" w:pos="709"/>
          <w:tab w:val="left" w:pos="993"/>
        </w:tabs>
        <w:spacing w:after="0" w:line="320" w:lineRule="exact"/>
        <w:jc w:val="both"/>
        <w:rPr>
          <w:rFonts w:ascii="Times New Roman" w:hAnsi="Times New Roman"/>
          <w:sz w:val="24"/>
          <w:szCs w:val="24"/>
        </w:rPr>
      </w:pPr>
      <w:r w:rsidRPr="00CB02D1">
        <w:rPr>
          <w:rFonts w:ascii="Times New Roman" w:hAnsi="Times New Roman"/>
          <w:b/>
          <w:sz w:val="24"/>
          <w:szCs w:val="24"/>
        </w:rPr>
        <w:tab/>
      </w:r>
      <w:r w:rsidRPr="00CB02D1">
        <w:rPr>
          <w:rFonts w:ascii="Times New Roman" w:hAnsi="Times New Roman"/>
          <w:sz w:val="24"/>
          <w:szCs w:val="24"/>
        </w:rPr>
        <w:t xml:space="preserve">В посочените цени са включени всички разходи, франко мястото на изпълнение на поръчката. </w:t>
      </w:r>
    </w:p>
    <w:p w14:paraId="03184CC7" w14:textId="77777777" w:rsidR="00B640F5" w:rsidRPr="00CB02D1" w:rsidRDefault="00B640F5" w:rsidP="00B640F5">
      <w:pPr>
        <w:tabs>
          <w:tab w:val="left" w:pos="709"/>
        </w:tabs>
        <w:spacing w:after="0" w:line="320" w:lineRule="exact"/>
        <w:ind w:firstLine="709"/>
        <w:jc w:val="both"/>
        <w:rPr>
          <w:rFonts w:ascii="Times New Roman" w:hAnsi="Times New Roman"/>
          <w:sz w:val="24"/>
          <w:szCs w:val="24"/>
        </w:rPr>
      </w:pPr>
      <w:r w:rsidRPr="00CB02D1">
        <w:rPr>
          <w:rFonts w:ascii="Times New Roman" w:hAnsi="Times New Roman"/>
          <w:sz w:val="24"/>
          <w:szCs w:val="24"/>
        </w:rPr>
        <w:t xml:space="preserve">Ако участникът не е данъчно задължено по ЗДДС лице, той задължително декларира това обстоятелство в ценовото предложение.  </w:t>
      </w:r>
    </w:p>
    <w:p w14:paraId="538319E3" w14:textId="77777777" w:rsidR="00677929" w:rsidRPr="001F1B38" w:rsidRDefault="00154C7A" w:rsidP="00677929">
      <w:pPr>
        <w:tabs>
          <w:tab w:val="left" w:pos="709"/>
          <w:tab w:val="left" w:pos="9633"/>
        </w:tabs>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ab/>
      </w:r>
      <w:r w:rsidR="00677929">
        <w:rPr>
          <w:rFonts w:ascii="Times New Roman" w:hAnsi="Times New Roman"/>
          <w:b/>
          <w:sz w:val="24"/>
          <w:szCs w:val="24"/>
        </w:rPr>
        <w:t xml:space="preserve">* </w:t>
      </w:r>
      <w:r w:rsidR="00677929" w:rsidRPr="001F1B38">
        <w:rPr>
          <w:rFonts w:ascii="Times New Roman" w:hAnsi="Times New Roman"/>
          <w:i/>
          <w:sz w:val="24"/>
          <w:szCs w:val="24"/>
        </w:rPr>
        <w:t>Декларирам</w:t>
      </w:r>
      <w:r w:rsidR="00677929">
        <w:rPr>
          <w:rFonts w:ascii="Times New Roman" w:hAnsi="Times New Roman"/>
          <w:i/>
          <w:sz w:val="24"/>
          <w:szCs w:val="24"/>
        </w:rPr>
        <w:t>: ………………………………………………………………</w:t>
      </w:r>
      <w:r w:rsidR="00677929" w:rsidRPr="001F1B38">
        <w:rPr>
          <w:rFonts w:ascii="Times New Roman" w:hAnsi="Times New Roman"/>
          <w:i/>
          <w:sz w:val="24"/>
          <w:szCs w:val="24"/>
        </w:rPr>
        <w:t>.</w:t>
      </w:r>
    </w:p>
    <w:p w14:paraId="5ADDDC00" w14:textId="77777777" w:rsidR="00B640F5" w:rsidRPr="00CB02D1" w:rsidRDefault="00B640F5" w:rsidP="00B640F5">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14:paraId="3288643F" w14:textId="77777777" w:rsidR="00B640F5" w:rsidRPr="00E661FF" w:rsidRDefault="00B640F5" w:rsidP="00B640F5">
      <w:pPr>
        <w:tabs>
          <w:tab w:val="left" w:pos="709"/>
          <w:tab w:val="left" w:pos="993"/>
        </w:tabs>
        <w:spacing w:after="0" w:line="320" w:lineRule="exact"/>
        <w:jc w:val="center"/>
        <w:rPr>
          <w:rFonts w:ascii="Times New Roman" w:hAnsi="Times New Roman"/>
          <w:b/>
          <w:sz w:val="24"/>
          <w:szCs w:val="24"/>
        </w:rPr>
      </w:pPr>
    </w:p>
    <w:p w14:paraId="3C927275" w14:textId="77777777" w:rsidR="00B640F5" w:rsidRPr="00106E77" w:rsidRDefault="00B640F5" w:rsidP="00B640F5">
      <w:pPr>
        <w:tabs>
          <w:tab w:val="left" w:pos="709"/>
        </w:tabs>
        <w:spacing w:after="0" w:line="320" w:lineRule="exact"/>
        <w:rPr>
          <w:rFonts w:ascii="Times New Roman" w:hAnsi="Times New Roman"/>
          <w:sz w:val="24"/>
          <w:szCs w:val="24"/>
          <w:lang w:val="en-US"/>
        </w:rPr>
      </w:pPr>
    </w:p>
    <w:p w14:paraId="593DCCDE" w14:textId="77777777" w:rsidR="00B640F5" w:rsidRPr="00E661FF" w:rsidRDefault="00B640F5" w:rsidP="00B640F5">
      <w:pPr>
        <w:tabs>
          <w:tab w:val="left" w:pos="709"/>
        </w:tabs>
        <w:spacing w:after="0" w:line="320" w:lineRule="exact"/>
        <w:rPr>
          <w:rFonts w:ascii="Times New Roman" w:hAnsi="Times New Roman"/>
          <w:sz w:val="24"/>
          <w:szCs w:val="24"/>
        </w:rPr>
      </w:pPr>
      <w:r w:rsidRPr="00E661FF">
        <w:rPr>
          <w:rFonts w:ascii="Times New Roman" w:hAnsi="Times New Roman"/>
          <w:sz w:val="24"/>
          <w:szCs w:val="24"/>
        </w:rPr>
        <w:t xml:space="preserve">Дата: .........................          </w:t>
      </w:r>
      <w:r w:rsidRPr="00E661FF">
        <w:rPr>
          <w:rFonts w:ascii="Times New Roman" w:hAnsi="Times New Roman"/>
          <w:sz w:val="24"/>
          <w:szCs w:val="24"/>
        </w:rPr>
        <w:tab/>
        <w:t xml:space="preserve">        </w:t>
      </w:r>
      <w:r w:rsidRPr="00E661FF">
        <w:rPr>
          <w:rFonts w:ascii="Times New Roman" w:hAnsi="Times New Roman"/>
          <w:sz w:val="24"/>
          <w:szCs w:val="24"/>
        </w:rPr>
        <w:tab/>
      </w:r>
      <w:r w:rsidRPr="00E661FF">
        <w:rPr>
          <w:rFonts w:ascii="Times New Roman" w:hAnsi="Times New Roman"/>
          <w:sz w:val="24"/>
          <w:szCs w:val="24"/>
        </w:rPr>
        <w:tab/>
      </w:r>
      <w:r w:rsidRPr="00E661FF">
        <w:rPr>
          <w:rFonts w:ascii="Times New Roman" w:hAnsi="Times New Roman"/>
          <w:sz w:val="24"/>
          <w:szCs w:val="24"/>
        </w:rPr>
        <w:tab/>
        <w:t xml:space="preserve"> ПОДПИС и ПЕЧАТ: ................................</w:t>
      </w:r>
    </w:p>
    <w:p w14:paraId="32E93CBD" w14:textId="77777777" w:rsidR="00B640F5" w:rsidRPr="00E661FF" w:rsidRDefault="00B640F5" w:rsidP="00B640F5">
      <w:pPr>
        <w:tabs>
          <w:tab w:val="left" w:pos="709"/>
        </w:tabs>
        <w:spacing w:after="0" w:line="320" w:lineRule="exact"/>
        <w:ind w:left="5672" w:firstLine="1480"/>
        <w:rPr>
          <w:rFonts w:ascii="Times New Roman" w:hAnsi="Times New Roman"/>
          <w:sz w:val="24"/>
          <w:szCs w:val="24"/>
        </w:rPr>
      </w:pPr>
      <w:r w:rsidRPr="00E661FF">
        <w:rPr>
          <w:rFonts w:ascii="Times New Roman" w:hAnsi="Times New Roman"/>
          <w:sz w:val="24"/>
          <w:szCs w:val="24"/>
        </w:rPr>
        <w:t>/име и фамилия/              ...................................................................</w:t>
      </w:r>
    </w:p>
    <w:p w14:paraId="38CBDB34" w14:textId="77777777" w:rsidR="00B640F5" w:rsidRDefault="00B640F5" w:rsidP="00B640F5">
      <w:pPr>
        <w:tabs>
          <w:tab w:val="left" w:pos="709"/>
        </w:tabs>
        <w:spacing w:after="0" w:line="320" w:lineRule="exact"/>
        <w:rPr>
          <w:rFonts w:ascii="Times New Roman" w:hAnsi="Times New Roman"/>
          <w:sz w:val="24"/>
          <w:szCs w:val="24"/>
        </w:rPr>
      </w:pPr>
      <w:r w:rsidRPr="00E661FF">
        <w:rPr>
          <w:rFonts w:ascii="Times New Roman" w:hAnsi="Times New Roman"/>
          <w:sz w:val="24"/>
          <w:szCs w:val="24"/>
        </w:rPr>
        <w:t xml:space="preserve">                                                               </w:t>
      </w:r>
      <w:r w:rsidRPr="00E661FF">
        <w:rPr>
          <w:rFonts w:ascii="Times New Roman" w:hAnsi="Times New Roman"/>
          <w:sz w:val="24"/>
          <w:szCs w:val="24"/>
        </w:rPr>
        <w:tab/>
      </w:r>
      <w:r w:rsidRPr="00E661FF">
        <w:rPr>
          <w:rFonts w:ascii="Times New Roman" w:hAnsi="Times New Roman"/>
          <w:sz w:val="24"/>
          <w:szCs w:val="24"/>
        </w:rPr>
        <w:tab/>
        <w:t xml:space="preserve">  /длъжнос</w:t>
      </w:r>
      <w:r>
        <w:rPr>
          <w:rFonts w:ascii="Times New Roman" w:hAnsi="Times New Roman"/>
          <w:sz w:val="24"/>
          <w:szCs w:val="24"/>
        </w:rPr>
        <w:t>т на представляващия участника/</w:t>
      </w:r>
    </w:p>
    <w:p w14:paraId="716F5D1A" w14:textId="64AA37A5" w:rsidR="00B640F5" w:rsidRDefault="00B640F5" w:rsidP="00B640F5">
      <w:pPr>
        <w:spacing w:after="160" w:line="259" w:lineRule="auto"/>
        <w:rPr>
          <w:rFonts w:ascii="Times New Roman" w:hAnsi="Times New Roman"/>
          <w:sz w:val="24"/>
          <w:szCs w:val="24"/>
        </w:rPr>
      </w:pPr>
    </w:p>
    <w:p w14:paraId="0179F06C" w14:textId="77777777" w:rsidR="00C932D3" w:rsidRDefault="00C932D3" w:rsidP="00B640F5">
      <w:pPr>
        <w:tabs>
          <w:tab w:val="left" w:pos="709"/>
        </w:tabs>
        <w:spacing w:after="0" w:line="320" w:lineRule="exact"/>
        <w:rPr>
          <w:rFonts w:ascii="Times New Roman" w:hAnsi="Times New Roman"/>
          <w:sz w:val="24"/>
          <w:szCs w:val="24"/>
        </w:rPr>
      </w:pPr>
    </w:p>
    <w:p w14:paraId="44465CDE" w14:textId="77777777" w:rsidR="00C932D3" w:rsidRDefault="00C932D3" w:rsidP="00106E77">
      <w:pPr>
        <w:tabs>
          <w:tab w:val="left" w:pos="709"/>
        </w:tabs>
        <w:spacing w:after="0" w:line="320" w:lineRule="exact"/>
        <w:rPr>
          <w:rFonts w:ascii="Times New Roman" w:hAnsi="Times New Roman"/>
          <w:sz w:val="24"/>
          <w:szCs w:val="24"/>
        </w:rPr>
      </w:pPr>
    </w:p>
    <w:p w14:paraId="360BE950" w14:textId="4D9CEFB4" w:rsidR="00A4676D" w:rsidRPr="00A4676D" w:rsidRDefault="00BC429D" w:rsidP="00A4676D">
      <w:pPr>
        <w:tabs>
          <w:tab w:val="left" w:pos="709"/>
          <w:tab w:val="left" w:pos="993"/>
        </w:tabs>
        <w:spacing w:after="0" w:line="312" w:lineRule="auto"/>
        <w:jc w:val="right"/>
        <w:outlineLvl w:val="0"/>
        <w:rPr>
          <w:rFonts w:ascii="Times New Roman" w:eastAsia="Batang" w:hAnsi="Times New Roman"/>
          <w:i/>
          <w:color w:val="000000"/>
          <w:sz w:val="24"/>
          <w:szCs w:val="24"/>
          <w:lang w:eastAsia="bg-BG"/>
        </w:rPr>
      </w:pPr>
      <w:r>
        <w:rPr>
          <w:rFonts w:ascii="Times New Roman" w:hAnsi="Times New Roman"/>
          <w:sz w:val="24"/>
          <w:szCs w:val="24"/>
        </w:rPr>
        <w:br w:type="page"/>
      </w:r>
      <w:r w:rsidR="00A4676D" w:rsidRPr="00A4676D">
        <w:rPr>
          <w:rFonts w:ascii="Times New Roman" w:eastAsia="Batang" w:hAnsi="Times New Roman"/>
          <w:i/>
          <w:color w:val="000000"/>
          <w:sz w:val="24"/>
          <w:szCs w:val="24"/>
          <w:lang w:eastAsia="bg-BG"/>
        </w:rPr>
        <w:t xml:space="preserve">Образец № </w:t>
      </w:r>
      <w:r w:rsidR="00095BE7">
        <w:rPr>
          <w:rFonts w:ascii="Times New Roman" w:eastAsia="Batang" w:hAnsi="Times New Roman"/>
          <w:i/>
          <w:color w:val="000000"/>
          <w:sz w:val="24"/>
          <w:szCs w:val="24"/>
          <w:lang w:eastAsia="bg-BG"/>
        </w:rPr>
        <w:t>4</w:t>
      </w:r>
    </w:p>
    <w:p w14:paraId="02027683" w14:textId="77777777" w:rsidR="00A4676D" w:rsidRPr="00A4676D" w:rsidRDefault="00A4676D" w:rsidP="00A4676D">
      <w:pPr>
        <w:tabs>
          <w:tab w:val="left" w:pos="709"/>
          <w:tab w:val="left" w:pos="993"/>
        </w:tabs>
        <w:spacing w:after="0" w:line="240" w:lineRule="auto"/>
        <w:ind w:left="720"/>
        <w:jc w:val="both"/>
        <w:rPr>
          <w:rFonts w:ascii="Times New Roman" w:hAnsi="Times New Roman"/>
          <w:sz w:val="24"/>
          <w:szCs w:val="24"/>
          <w:lang w:eastAsia="bg-BG"/>
        </w:rPr>
      </w:pPr>
    </w:p>
    <w:p w14:paraId="338927E7" w14:textId="77777777" w:rsidR="00A4676D" w:rsidRPr="00A4676D" w:rsidRDefault="00A4676D" w:rsidP="00A4676D">
      <w:pPr>
        <w:tabs>
          <w:tab w:val="left" w:pos="709"/>
          <w:tab w:val="left" w:pos="993"/>
        </w:tabs>
        <w:spacing w:after="0" w:line="240" w:lineRule="auto"/>
        <w:jc w:val="center"/>
        <w:rPr>
          <w:rFonts w:ascii="Times New Roman" w:hAnsi="Times New Roman"/>
          <w:b/>
          <w:sz w:val="24"/>
          <w:szCs w:val="24"/>
          <w:lang w:eastAsia="bg-BG"/>
        </w:rPr>
      </w:pPr>
      <w:r w:rsidRPr="00A4676D">
        <w:rPr>
          <w:rFonts w:ascii="Times New Roman" w:hAnsi="Times New Roman"/>
          <w:b/>
          <w:sz w:val="24"/>
          <w:szCs w:val="24"/>
          <w:lang w:eastAsia="bg-BG"/>
        </w:rPr>
        <w:t>Банкова гаранция  за изпълнение</w:t>
      </w:r>
    </w:p>
    <w:p w14:paraId="2FCC981F"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 xml:space="preserve">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w:t>
      </w:r>
      <w:r w:rsidRPr="00A4676D">
        <w:rPr>
          <w:rFonts w:ascii="Times New Roman" w:hAnsi="Times New Roman"/>
          <w:b/>
          <w:sz w:val="24"/>
          <w:szCs w:val="24"/>
          <w:lang w:eastAsia="bg-BG"/>
        </w:rPr>
        <w:t>без ДДС.</w:t>
      </w:r>
    </w:p>
    <w:p w14:paraId="56F4A784"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 xml:space="preserve">В изпълнение на това, ние ……………………………………/1/ по нареждане на ……………………………………….. /3/, </w:t>
      </w:r>
      <w:r w:rsidRPr="00A4676D">
        <w:rPr>
          <w:rFonts w:ascii="Times New Roman" w:hAnsi="Times New Roman"/>
          <w:b/>
          <w:sz w:val="24"/>
          <w:szCs w:val="24"/>
          <w:lang w:eastAsia="bg-BG"/>
        </w:rPr>
        <w:t>неотменяемо и безусловно</w:t>
      </w:r>
      <w:r w:rsidRPr="00A4676D">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14:paraId="02CB4D05"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14:paraId="4C567908"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14:paraId="2C6DF4F0"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14:paraId="115A5B2E"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14:paraId="5268ABD5" w14:textId="77777777" w:rsidR="00A4676D" w:rsidRPr="00A4676D" w:rsidRDefault="00A4676D" w:rsidP="00A4676D">
      <w:pPr>
        <w:tabs>
          <w:tab w:val="left" w:pos="709"/>
          <w:tab w:val="left" w:pos="993"/>
        </w:tabs>
        <w:spacing w:after="0" w:line="240" w:lineRule="auto"/>
        <w:rPr>
          <w:rFonts w:ascii="Times New Roman" w:hAnsi="Times New Roman"/>
          <w:sz w:val="24"/>
          <w:szCs w:val="24"/>
          <w:lang w:eastAsia="bg-BG"/>
        </w:rPr>
      </w:pPr>
      <w:r w:rsidRPr="00A4676D">
        <w:rPr>
          <w:rFonts w:ascii="Times New Roman" w:hAnsi="Times New Roman"/>
          <w:sz w:val="24"/>
          <w:szCs w:val="24"/>
          <w:lang w:eastAsia="bg-BG"/>
        </w:rPr>
        <w:tab/>
        <w:t>Настоящата гаранция е валидна до……………………………………..</w:t>
      </w:r>
    </w:p>
    <w:p w14:paraId="1494E618"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14:paraId="2F4BE6C9" w14:textId="77777777" w:rsidR="00A4676D" w:rsidRPr="00A4676D" w:rsidRDefault="00A4676D" w:rsidP="00A4676D">
      <w:pPr>
        <w:tabs>
          <w:tab w:val="left" w:pos="709"/>
          <w:tab w:val="left" w:pos="993"/>
        </w:tabs>
        <w:spacing w:after="0" w:line="240" w:lineRule="auto"/>
        <w:jc w:val="both"/>
        <w:rPr>
          <w:rFonts w:ascii="Times New Roman" w:hAnsi="Times New Roman"/>
          <w:sz w:val="24"/>
          <w:szCs w:val="24"/>
          <w:lang w:eastAsia="bg-BG"/>
        </w:rPr>
      </w:pPr>
      <w:r w:rsidRPr="00A4676D">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A4676D">
        <w:rPr>
          <w:rFonts w:ascii="Times New Roman" w:hAnsi="Times New Roman"/>
          <w:sz w:val="24"/>
          <w:szCs w:val="24"/>
          <w:lang w:eastAsia="bg-BG"/>
        </w:rPr>
        <w:tab/>
      </w:r>
    </w:p>
    <w:p w14:paraId="0DE16C1D" w14:textId="77777777" w:rsidR="00A4676D" w:rsidRPr="00A4676D" w:rsidRDefault="00A4676D" w:rsidP="00A4676D">
      <w:pPr>
        <w:tabs>
          <w:tab w:val="left" w:pos="709"/>
          <w:tab w:val="left" w:pos="993"/>
        </w:tabs>
        <w:spacing w:after="0" w:line="240" w:lineRule="auto"/>
        <w:ind w:left="720"/>
        <w:jc w:val="both"/>
        <w:rPr>
          <w:rFonts w:ascii="Times New Roman" w:hAnsi="Times New Roman"/>
          <w:sz w:val="24"/>
          <w:szCs w:val="24"/>
          <w:lang w:eastAsia="bg-BG"/>
        </w:rPr>
      </w:pPr>
      <w:r w:rsidRPr="00A4676D">
        <w:rPr>
          <w:rFonts w:ascii="Times New Roman" w:hAnsi="Times New Roman"/>
          <w:sz w:val="24"/>
          <w:szCs w:val="24"/>
          <w:lang w:eastAsia="bg-BG"/>
        </w:rPr>
        <w:t xml:space="preserve"> …………………………</w:t>
      </w:r>
      <w:r w:rsidRPr="00A4676D">
        <w:rPr>
          <w:rFonts w:ascii="Times New Roman" w:hAnsi="Times New Roman"/>
          <w:sz w:val="24"/>
          <w:szCs w:val="24"/>
          <w:lang w:eastAsia="bg-BG"/>
        </w:rPr>
        <w:tab/>
      </w:r>
      <w:r w:rsidRPr="00A4676D">
        <w:rPr>
          <w:rFonts w:ascii="Times New Roman" w:hAnsi="Times New Roman"/>
          <w:sz w:val="24"/>
          <w:szCs w:val="24"/>
          <w:lang w:eastAsia="bg-BG"/>
        </w:rPr>
        <w:tab/>
      </w:r>
      <w:r w:rsidRPr="00A4676D">
        <w:rPr>
          <w:rFonts w:ascii="Times New Roman" w:hAnsi="Times New Roman"/>
          <w:sz w:val="24"/>
          <w:szCs w:val="24"/>
          <w:lang w:eastAsia="bg-BG"/>
        </w:rPr>
        <w:tab/>
        <w:t>НАРЕДИТЕЛ:......................</w:t>
      </w:r>
    </w:p>
    <w:p w14:paraId="1BFD45C4" w14:textId="77777777" w:rsidR="00A4676D" w:rsidRPr="00A4676D" w:rsidRDefault="00A4676D" w:rsidP="00A4676D">
      <w:pPr>
        <w:tabs>
          <w:tab w:val="left" w:pos="709"/>
          <w:tab w:val="left" w:pos="993"/>
        </w:tabs>
        <w:spacing w:after="0" w:line="240" w:lineRule="auto"/>
        <w:ind w:left="720"/>
        <w:jc w:val="both"/>
        <w:rPr>
          <w:rFonts w:ascii="Times New Roman" w:hAnsi="Times New Roman"/>
          <w:sz w:val="24"/>
          <w:szCs w:val="24"/>
          <w:lang w:eastAsia="bg-BG"/>
        </w:rPr>
      </w:pPr>
      <w:r w:rsidRPr="00A4676D">
        <w:rPr>
          <w:rFonts w:ascii="Times New Roman" w:hAnsi="Times New Roman"/>
          <w:sz w:val="24"/>
          <w:szCs w:val="24"/>
          <w:lang w:eastAsia="bg-BG"/>
        </w:rPr>
        <w:t>/подпис и печат/                                                               /подпис и печат/</w:t>
      </w:r>
      <w:r w:rsidRPr="00A4676D">
        <w:rPr>
          <w:rFonts w:ascii="Times New Roman" w:hAnsi="Times New Roman"/>
          <w:sz w:val="24"/>
          <w:szCs w:val="24"/>
          <w:lang w:eastAsia="bg-BG"/>
        </w:rPr>
        <w:tab/>
      </w:r>
    </w:p>
    <w:p w14:paraId="5E6A30A4" w14:textId="77777777" w:rsidR="00A4676D" w:rsidRPr="00A4676D" w:rsidRDefault="00A4676D" w:rsidP="00A4676D">
      <w:pPr>
        <w:tabs>
          <w:tab w:val="left" w:pos="709"/>
          <w:tab w:val="left" w:pos="993"/>
        </w:tabs>
        <w:spacing w:after="0" w:line="240" w:lineRule="auto"/>
        <w:jc w:val="both"/>
        <w:rPr>
          <w:rFonts w:ascii="Times New Roman" w:hAnsi="Times New Roman"/>
          <w:i/>
          <w:sz w:val="24"/>
          <w:szCs w:val="24"/>
          <w:lang w:eastAsia="bg-BG"/>
        </w:rPr>
      </w:pPr>
      <w:r w:rsidRPr="00A4676D">
        <w:rPr>
          <w:rFonts w:ascii="Times New Roman" w:hAnsi="Times New Roman"/>
          <w:b/>
          <w:i/>
          <w:sz w:val="24"/>
          <w:szCs w:val="24"/>
          <w:lang w:eastAsia="bg-BG"/>
        </w:rPr>
        <w:t>ЗАБЕЛЕЖКА:</w:t>
      </w:r>
      <w:r w:rsidRPr="00A4676D">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14:paraId="2AD8E583" w14:textId="77777777" w:rsidR="00A4676D" w:rsidRPr="00A4676D" w:rsidRDefault="00A4676D" w:rsidP="00A4676D">
      <w:pPr>
        <w:tabs>
          <w:tab w:val="left" w:pos="709"/>
          <w:tab w:val="left" w:pos="993"/>
        </w:tabs>
        <w:spacing w:after="0" w:line="240" w:lineRule="auto"/>
        <w:ind w:firstLine="720"/>
        <w:jc w:val="both"/>
        <w:rPr>
          <w:rFonts w:ascii="Times New Roman" w:hAnsi="Times New Roman"/>
          <w:i/>
          <w:sz w:val="24"/>
          <w:szCs w:val="24"/>
          <w:lang w:eastAsia="bg-BG"/>
        </w:rPr>
      </w:pPr>
      <w:r w:rsidRPr="00A4676D">
        <w:rPr>
          <w:rFonts w:ascii="Times New Roman" w:hAnsi="Times New Roman"/>
          <w:i/>
          <w:sz w:val="24"/>
          <w:szCs w:val="24"/>
          <w:lang w:eastAsia="bg-BG"/>
        </w:rPr>
        <w:t>/ 1 /</w:t>
      </w:r>
      <w:r w:rsidRPr="00A4676D">
        <w:rPr>
          <w:rFonts w:ascii="Times New Roman" w:hAnsi="Times New Roman"/>
          <w:i/>
          <w:sz w:val="24"/>
          <w:szCs w:val="24"/>
          <w:lang w:eastAsia="bg-BG"/>
        </w:rPr>
        <w:tab/>
        <w:t>Фирма на банката</w:t>
      </w:r>
    </w:p>
    <w:p w14:paraId="0EB9066F" w14:textId="0DEFF9F0" w:rsidR="00A4676D" w:rsidRDefault="00A4676D">
      <w:pPr>
        <w:spacing w:after="160" w:line="259" w:lineRule="auto"/>
        <w:rPr>
          <w:rFonts w:ascii="Times New Roman" w:hAnsi="Times New Roman"/>
          <w:b/>
          <w:bCs/>
          <w:sz w:val="24"/>
          <w:szCs w:val="24"/>
          <w:lang w:val="en-US" w:eastAsia="bg-BG"/>
        </w:rPr>
      </w:pPr>
    </w:p>
    <w:sectPr w:rsidR="00A4676D" w:rsidSect="00DC61B7">
      <w:footerReference w:type="default" r:id="rId23"/>
      <w:pgSz w:w="11906" w:h="16838"/>
      <w:pgMar w:top="1134" w:right="624"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CFCA7" w14:textId="77777777" w:rsidR="009F4298" w:rsidRDefault="009F4298" w:rsidP="007B28CD">
      <w:pPr>
        <w:spacing w:after="0" w:line="240" w:lineRule="auto"/>
      </w:pPr>
      <w:r>
        <w:separator/>
      </w:r>
    </w:p>
  </w:endnote>
  <w:endnote w:type="continuationSeparator" w:id="0">
    <w:p w14:paraId="5997E949" w14:textId="77777777" w:rsidR="009F4298" w:rsidRDefault="009F4298" w:rsidP="007B2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0586236"/>
      <w:docPartObj>
        <w:docPartGallery w:val="Page Numbers (Bottom of Page)"/>
        <w:docPartUnique/>
      </w:docPartObj>
    </w:sdtPr>
    <w:sdtEndPr>
      <w:rPr>
        <w:noProof/>
      </w:rPr>
    </w:sdtEndPr>
    <w:sdtContent>
      <w:p w14:paraId="159EF7F8" w14:textId="6EC3287E" w:rsidR="00D327D9" w:rsidRDefault="00D327D9">
        <w:pPr>
          <w:pStyle w:val="a6"/>
          <w:jc w:val="right"/>
        </w:pPr>
        <w:r>
          <w:fldChar w:fldCharType="begin"/>
        </w:r>
        <w:r>
          <w:instrText xml:space="preserve"> PAGE   \* MERGEFORMAT </w:instrText>
        </w:r>
        <w:r>
          <w:fldChar w:fldCharType="separate"/>
        </w:r>
        <w:r w:rsidR="009F4298">
          <w:rPr>
            <w:noProof/>
          </w:rPr>
          <w:t>1</w:t>
        </w:r>
        <w:r>
          <w:rPr>
            <w:noProof/>
          </w:rPr>
          <w:fldChar w:fldCharType="end"/>
        </w:r>
      </w:p>
    </w:sdtContent>
  </w:sdt>
  <w:p w14:paraId="0E9BA755" w14:textId="77777777" w:rsidR="00D327D9" w:rsidRDefault="00D327D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7CBB2" w14:textId="77777777" w:rsidR="009F4298" w:rsidRDefault="009F4298" w:rsidP="007B28CD">
      <w:pPr>
        <w:spacing w:after="0" w:line="240" w:lineRule="auto"/>
      </w:pPr>
      <w:r>
        <w:separator/>
      </w:r>
    </w:p>
  </w:footnote>
  <w:footnote w:type="continuationSeparator" w:id="0">
    <w:p w14:paraId="0C4A4744" w14:textId="77777777" w:rsidR="009F4298" w:rsidRDefault="009F4298" w:rsidP="007B2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B457DCB"/>
    <w:multiLevelType w:val="hybridMultilevel"/>
    <w:tmpl w:val="5C5E1466"/>
    <w:lvl w:ilvl="0" w:tplc="8C6ED85A">
      <w:start w:val="1"/>
      <w:numFmt w:val="lowerRoman"/>
      <w:lvlText w:val="(%1)"/>
      <w:lvlJc w:val="left"/>
      <w:pPr>
        <w:ind w:left="5889" w:hanging="360"/>
      </w:pPr>
      <w:rPr>
        <w:rFonts w:hint="default"/>
      </w:rPr>
    </w:lvl>
    <w:lvl w:ilvl="1" w:tplc="04020019" w:tentative="1">
      <w:start w:val="1"/>
      <w:numFmt w:val="lowerLetter"/>
      <w:lvlText w:val="%2."/>
      <w:lvlJc w:val="left"/>
      <w:pPr>
        <w:ind w:left="6609" w:hanging="360"/>
      </w:pPr>
    </w:lvl>
    <w:lvl w:ilvl="2" w:tplc="0402001B" w:tentative="1">
      <w:start w:val="1"/>
      <w:numFmt w:val="lowerRoman"/>
      <w:lvlText w:val="%3."/>
      <w:lvlJc w:val="right"/>
      <w:pPr>
        <w:ind w:left="7329" w:hanging="180"/>
      </w:pPr>
    </w:lvl>
    <w:lvl w:ilvl="3" w:tplc="0402000F" w:tentative="1">
      <w:start w:val="1"/>
      <w:numFmt w:val="decimal"/>
      <w:lvlText w:val="%4."/>
      <w:lvlJc w:val="left"/>
      <w:pPr>
        <w:ind w:left="8049" w:hanging="360"/>
      </w:pPr>
    </w:lvl>
    <w:lvl w:ilvl="4" w:tplc="04020019" w:tentative="1">
      <w:start w:val="1"/>
      <w:numFmt w:val="lowerLetter"/>
      <w:lvlText w:val="%5."/>
      <w:lvlJc w:val="left"/>
      <w:pPr>
        <w:ind w:left="8769" w:hanging="360"/>
      </w:pPr>
    </w:lvl>
    <w:lvl w:ilvl="5" w:tplc="0402001B" w:tentative="1">
      <w:start w:val="1"/>
      <w:numFmt w:val="lowerRoman"/>
      <w:lvlText w:val="%6."/>
      <w:lvlJc w:val="right"/>
      <w:pPr>
        <w:ind w:left="9489" w:hanging="180"/>
      </w:pPr>
    </w:lvl>
    <w:lvl w:ilvl="6" w:tplc="0402000F" w:tentative="1">
      <w:start w:val="1"/>
      <w:numFmt w:val="decimal"/>
      <w:lvlText w:val="%7."/>
      <w:lvlJc w:val="left"/>
      <w:pPr>
        <w:ind w:left="10209" w:hanging="360"/>
      </w:pPr>
    </w:lvl>
    <w:lvl w:ilvl="7" w:tplc="04020019" w:tentative="1">
      <w:start w:val="1"/>
      <w:numFmt w:val="lowerLetter"/>
      <w:lvlText w:val="%8."/>
      <w:lvlJc w:val="left"/>
      <w:pPr>
        <w:ind w:left="10929" w:hanging="360"/>
      </w:pPr>
    </w:lvl>
    <w:lvl w:ilvl="8" w:tplc="0402001B" w:tentative="1">
      <w:start w:val="1"/>
      <w:numFmt w:val="lowerRoman"/>
      <w:lvlText w:val="%9."/>
      <w:lvlJc w:val="right"/>
      <w:pPr>
        <w:ind w:left="11649" w:hanging="180"/>
      </w:pPr>
    </w:lvl>
  </w:abstractNum>
  <w:abstractNum w:abstractNumId="5" w15:restartNumberingAfterBreak="0">
    <w:nsid w:val="141C1FAB"/>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A7F3763"/>
    <w:multiLevelType w:val="hybridMultilevel"/>
    <w:tmpl w:val="2EDC0FCC"/>
    <w:lvl w:ilvl="0" w:tplc="126E87AE">
      <w:start w:val="1"/>
      <w:numFmt w:val="bullet"/>
      <w:lvlText w:val=""/>
      <w:lvlJc w:val="left"/>
      <w:pPr>
        <w:ind w:left="1497" w:hanging="360"/>
      </w:pPr>
      <w:rPr>
        <w:rFonts w:ascii="Symbol" w:hAnsi="Symbol" w:hint="default"/>
      </w:rPr>
    </w:lvl>
    <w:lvl w:ilvl="1" w:tplc="04020003" w:tentative="1">
      <w:start w:val="1"/>
      <w:numFmt w:val="bullet"/>
      <w:lvlText w:val="o"/>
      <w:lvlJc w:val="left"/>
      <w:pPr>
        <w:ind w:left="2217" w:hanging="360"/>
      </w:pPr>
      <w:rPr>
        <w:rFonts w:ascii="Courier New" w:hAnsi="Courier New" w:cs="Courier New" w:hint="default"/>
      </w:rPr>
    </w:lvl>
    <w:lvl w:ilvl="2" w:tplc="04020005" w:tentative="1">
      <w:start w:val="1"/>
      <w:numFmt w:val="bullet"/>
      <w:lvlText w:val=""/>
      <w:lvlJc w:val="left"/>
      <w:pPr>
        <w:ind w:left="2937" w:hanging="360"/>
      </w:pPr>
      <w:rPr>
        <w:rFonts w:ascii="Wingdings" w:hAnsi="Wingdings" w:hint="default"/>
      </w:rPr>
    </w:lvl>
    <w:lvl w:ilvl="3" w:tplc="04020001" w:tentative="1">
      <w:start w:val="1"/>
      <w:numFmt w:val="bullet"/>
      <w:lvlText w:val=""/>
      <w:lvlJc w:val="left"/>
      <w:pPr>
        <w:ind w:left="3657" w:hanging="360"/>
      </w:pPr>
      <w:rPr>
        <w:rFonts w:ascii="Symbol" w:hAnsi="Symbol" w:hint="default"/>
      </w:rPr>
    </w:lvl>
    <w:lvl w:ilvl="4" w:tplc="04020003" w:tentative="1">
      <w:start w:val="1"/>
      <w:numFmt w:val="bullet"/>
      <w:lvlText w:val="o"/>
      <w:lvlJc w:val="left"/>
      <w:pPr>
        <w:ind w:left="4377" w:hanging="360"/>
      </w:pPr>
      <w:rPr>
        <w:rFonts w:ascii="Courier New" w:hAnsi="Courier New" w:cs="Courier New" w:hint="default"/>
      </w:rPr>
    </w:lvl>
    <w:lvl w:ilvl="5" w:tplc="04020005" w:tentative="1">
      <w:start w:val="1"/>
      <w:numFmt w:val="bullet"/>
      <w:lvlText w:val=""/>
      <w:lvlJc w:val="left"/>
      <w:pPr>
        <w:ind w:left="5097" w:hanging="360"/>
      </w:pPr>
      <w:rPr>
        <w:rFonts w:ascii="Wingdings" w:hAnsi="Wingdings" w:hint="default"/>
      </w:rPr>
    </w:lvl>
    <w:lvl w:ilvl="6" w:tplc="04020001" w:tentative="1">
      <w:start w:val="1"/>
      <w:numFmt w:val="bullet"/>
      <w:lvlText w:val=""/>
      <w:lvlJc w:val="left"/>
      <w:pPr>
        <w:ind w:left="5817" w:hanging="360"/>
      </w:pPr>
      <w:rPr>
        <w:rFonts w:ascii="Symbol" w:hAnsi="Symbol" w:hint="default"/>
      </w:rPr>
    </w:lvl>
    <w:lvl w:ilvl="7" w:tplc="04020003" w:tentative="1">
      <w:start w:val="1"/>
      <w:numFmt w:val="bullet"/>
      <w:lvlText w:val="o"/>
      <w:lvlJc w:val="left"/>
      <w:pPr>
        <w:ind w:left="6537" w:hanging="360"/>
      </w:pPr>
      <w:rPr>
        <w:rFonts w:ascii="Courier New" w:hAnsi="Courier New" w:cs="Courier New" w:hint="default"/>
      </w:rPr>
    </w:lvl>
    <w:lvl w:ilvl="8" w:tplc="04020005" w:tentative="1">
      <w:start w:val="1"/>
      <w:numFmt w:val="bullet"/>
      <w:lvlText w:val=""/>
      <w:lvlJc w:val="left"/>
      <w:pPr>
        <w:ind w:left="7257" w:hanging="360"/>
      </w:pPr>
      <w:rPr>
        <w:rFonts w:ascii="Wingdings" w:hAnsi="Wingdings" w:hint="default"/>
      </w:rPr>
    </w:lvl>
  </w:abstractNum>
  <w:abstractNum w:abstractNumId="7" w15:restartNumberingAfterBreak="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15:restartNumberingAfterBreak="0">
    <w:nsid w:val="4BA96523"/>
    <w:multiLevelType w:val="hybridMultilevel"/>
    <w:tmpl w:val="CC2EBA62"/>
    <w:lvl w:ilvl="0" w:tplc="571889BE">
      <w:start w:val="15"/>
      <w:numFmt w:val="decimal"/>
      <w:lvlText w:val="%1"/>
      <w:lvlJc w:val="left"/>
      <w:pPr>
        <w:ind w:left="291" w:hanging="360"/>
      </w:pPr>
      <w:rPr>
        <w:rFonts w:hint="default"/>
      </w:rPr>
    </w:lvl>
    <w:lvl w:ilvl="1" w:tplc="04020019" w:tentative="1">
      <w:start w:val="1"/>
      <w:numFmt w:val="lowerLetter"/>
      <w:lvlText w:val="%2."/>
      <w:lvlJc w:val="left"/>
      <w:pPr>
        <w:ind w:left="1011" w:hanging="360"/>
      </w:pPr>
    </w:lvl>
    <w:lvl w:ilvl="2" w:tplc="0402001B" w:tentative="1">
      <w:start w:val="1"/>
      <w:numFmt w:val="lowerRoman"/>
      <w:lvlText w:val="%3."/>
      <w:lvlJc w:val="right"/>
      <w:pPr>
        <w:ind w:left="1731" w:hanging="180"/>
      </w:pPr>
    </w:lvl>
    <w:lvl w:ilvl="3" w:tplc="0402000F" w:tentative="1">
      <w:start w:val="1"/>
      <w:numFmt w:val="decimal"/>
      <w:lvlText w:val="%4."/>
      <w:lvlJc w:val="left"/>
      <w:pPr>
        <w:ind w:left="2451" w:hanging="360"/>
      </w:pPr>
    </w:lvl>
    <w:lvl w:ilvl="4" w:tplc="04020019" w:tentative="1">
      <w:start w:val="1"/>
      <w:numFmt w:val="lowerLetter"/>
      <w:lvlText w:val="%5."/>
      <w:lvlJc w:val="left"/>
      <w:pPr>
        <w:ind w:left="3171" w:hanging="360"/>
      </w:pPr>
    </w:lvl>
    <w:lvl w:ilvl="5" w:tplc="0402001B" w:tentative="1">
      <w:start w:val="1"/>
      <w:numFmt w:val="lowerRoman"/>
      <w:lvlText w:val="%6."/>
      <w:lvlJc w:val="right"/>
      <w:pPr>
        <w:ind w:left="3891" w:hanging="180"/>
      </w:pPr>
    </w:lvl>
    <w:lvl w:ilvl="6" w:tplc="0402000F" w:tentative="1">
      <w:start w:val="1"/>
      <w:numFmt w:val="decimal"/>
      <w:lvlText w:val="%7."/>
      <w:lvlJc w:val="left"/>
      <w:pPr>
        <w:ind w:left="4611" w:hanging="360"/>
      </w:pPr>
    </w:lvl>
    <w:lvl w:ilvl="7" w:tplc="04020019" w:tentative="1">
      <w:start w:val="1"/>
      <w:numFmt w:val="lowerLetter"/>
      <w:lvlText w:val="%8."/>
      <w:lvlJc w:val="left"/>
      <w:pPr>
        <w:ind w:left="5331" w:hanging="360"/>
      </w:pPr>
    </w:lvl>
    <w:lvl w:ilvl="8" w:tplc="0402001B" w:tentative="1">
      <w:start w:val="1"/>
      <w:numFmt w:val="lowerRoman"/>
      <w:lvlText w:val="%9."/>
      <w:lvlJc w:val="right"/>
      <w:pPr>
        <w:ind w:left="6051" w:hanging="180"/>
      </w:pPr>
    </w:lvl>
  </w:abstractNum>
  <w:abstractNum w:abstractNumId="14" w15:restartNumberingAfterBreak="0">
    <w:nsid w:val="54F5741E"/>
    <w:multiLevelType w:val="hybridMultilevel"/>
    <w:tmpl w:val="E0862E4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BE17F90"/>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C3227F9"/>
    <w:multiLevelType w:val="hybridMultilevel"/>
    <w:tmpl w:val="21B44072"/>
    <w:lvl w:ilvl="0" w:tplc="9138BD28">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8" w15:restartNumberingAfterBreak="0">
    <w:nsid w:val="6449168A"/>
    <w:multiLevelType w:val="hybridMultilevel"/>
    <w:tmpl w:val="80F22F24"/>
    <w:lvl w:ilvl="0" w:tplc="083C478A">
      <w:start w:val="1"/>
      <w:numFmt w:val="decimal"/>
      <w:lvlText w:val="%1."/>
      <w:lvlJc w:val="left"/>
      <w:pPr>
        <w:ind w:left="360" w:hanging="360"/>
      </w:pPr>
      <w:rPr>
        <w:rFonts w:cs="Times New Roman" w:hint="default"/>
        <w:b w:val="0"/>
        <w:color w:val="auto"/>
      </w:rPr>
    </w:lvl>
    <w:lvl w:ilvl="1" w:tplc="D0027176">
      <w:numFmt w:val="bullet"/>
      <w:lvlText w:val="-"/>
      <w:lvlJc w:val="left"/>
      <w:pPr>
        <w:tabs>
          <w:tab w:val="num" w:pos="1440"/>
        </w:tabs>
        <w:ind w:left="1440" w:hanging="720"/>
      </w:pPr>
      <w:rPr>
        <w:rFonts w:ascii="Times New Roman" w:eastAsia="Times New Roman" w:hAnsi="Times New Roman" w:hint="default"/>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19" w15:restartNumberingAfterBreak="0">
    <w:nsid w:val="6916492C"/>
    <w:multiLevelType w:val="hybridMultilevel"/>
    <w:tmpl w:val="15B064D0"/>
    <w:lvl w:ilvl="0" w:tplc="34E49210">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8651CD8"/>
    <w:multiLevelType w:val="hybridMultilevel"/>
    <w:tmpl w:val="D82486AC"/>
    <w:lvl w:ilvl="0" w:tplc="838C152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C0654F1"/>
    <w:multiLevelType w:val="hybridMultilevel"/>
    <w:tmpl w:val="FB0A5114"/>
    <w:lvl w:ilvl="0" w:tplc="851E70E2">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1"/>
  </w:num>
  <w:num w:numId="2">
    <w:abstractNumId w:val="9"/>
  </w:num>
  <w:num w:numId="3">
    <w:abstractNumId w:val="19"/>
  </w:num>
  <w:num w:numId="4">
    <w:abstractNumId w:val="6"/>
  </w:num>
  <w:num w:numId="5">
    <w:abstractNumId w:val="22"/>
  </w:num>
  <w:num w:numId="6">
    <w:abstractNumId w:val="16"/>
  </w:num>
  <w:num w:numId="7">
    <w:abstractNumId w:val="20"/>
  </w:num>
  <w:num w:numId="8">
    <w:abstractNumId w:val="4"/>
  </w:num>
  <w:num w:numId="9">
    <w:abstractNumId w:val="14"/>
  </w:num>
  <w:num w:numId="10">
    <w:abstractNumId w:val="5"/>
  </w:num>
  <w:num w:numId="11">
    <w:abstractNumId w:val="7"/>
  </w:num>
  <w:num w:numId="12">
    <w:abstractNumId w:val="21"/>
  </w:num>
  <w:num w:numId="13">
    <w:abstractNumId w:val="15"/>
  </w:num>
  <w:num w:numId="14">
    <w:abstractNumId w:val="10"/>
  </w:num>
  <w:num w:numId="15">
    <w:abstractNumId w:val="23"/>
  </w:num>
  <w:num w:numId="16">
    <w:abstractNumId w:val="18"/>
  </w:num>
  <w:num w:numId="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82B"/>
    <w:rsid w:val="00022D18"/>
    <w:rsid w:val="00051E77"/>
    <w:rsid w:val="00051EA2"/>
    <w:rsid w:val="000606B2"/>
    <w:rsid w:val="00065A81"/>
    <w:rsid w:val="000678AD"/>
    <w:rsid w:val="00072275"/>
    <w:rsid w:val="00075A42"/>
    <w:rsid w:val="00075F03"/>
    <w:rsid w:val="00077E30"/>
    <w:rsid w:val="00080A19"/>
    <w:rsid w:val="00082DBE"/>
    <w:rsid w:val="00083052"/>
    <w:rsid w:val="0008426C"/>
    <w:rsid w:val="00090F96"/>
    <w:rsid w:val="00091588"/>
    <w:rsid w:val="00095BE7"/>
    <w:rsid w:val="000A1388"/>
    <w:rsid w:val="000A4D0F"/>
    <w:rsid w:val="000A7C82"/>
    <w:rsid w:val="000B2A52"/>
    <w:rsid w:val="000C4ACD"/>
    <w:rsid w:val="000C5302"/>
    <w:rsid w:val="000C7389"/>
    <w:rsid w:val="000E3B45"/>
    <w:rsid w:val="000E4EE8"/>
    <w:rsid w:val="000F24DF"/>
    <w:rsid w:val="00103A05"/>
    <w:rsid w:val="00104FAC"/>
    <w:rsid w:val="001063D5"/>
    <w:rsid w:val="00106E77"/>
    <w:rsid w:val="00126482"/>
    <w:rsid w:val="00137AD4"/>
    <w:rsid w:val="00142678"/>
    <w:rsid w:val="001438C4"/>
    <w:rsid w:val="00154C7A"/>
    <w:rsid w:val="00181BC6"/>
    <w:rsid w:val="00181EC7"/>
    <w:rsid w:val="00182A7E"/>
    <w:rsid w:val="0018708A"/>
    <w:rsid w:val="0019241D"/>
    <w:rsid w:val="001B1057"/>
    <w:rsid w:val="001B4099"/>
    <w:rsid w:val="001C09A3"/>
    <w:rsid w:val="001D09BA"/>
    <w:rsid w:val="001D3C1A"/>
    <w:rsid w:val="001D5FF9"/>
    <w:rsid w:val="001F1B38"/>
    <w:rsid w:val="001F1CFF"/>
    <w:rsid w:val="001F1D90"/>
    <w:rsid w:val="0020107D"/>
    <w:rsid w:val="00206251"/>
    <w:rsid w:val="00210BD0"/>
    <w:rsid w:val="00216649"/>
    <w:rsid w:val="00220744"/>
    <w:rsid w:val="002320BD"/>
    <w:rsid w:val="0023465A"/>
    <w:rsid w:val="00236EF9"/>
    <w:rsid w:val="00285909"/>
    <w:rsid w:val="002C0AE5"/>
    <w:rsid w:val="002E260A"/>
    <w:rsid w:val="002E72A0"/>
    <w:rsid w:val="002F23E3"/>
    <w:rsid w:val="002F27C3"/>
    <w:rsid w:val="002F6B8D"/>
    <w:rsid w:val="002F722F"/>
    <w:rsid w:val="002F7C24"/>
    <w:rsid w:val="00302E3F"/>
    <w:rsid w:val="00332D67"/>
    <w:rsid w:val="00342594"/>
    <w:rsid w:val="003444AC"/>
    <w:rsid w:val="00350821"/>
    <w:rsid w:val="003519A5"/>
    <w:rsid w:val="003738B0"/>
    <w:rsid w:val="00386942"/>
    <w:rsid w:val="00396FDD"/>
    <w:rsid w:val="003A4EE5"/>
    <w:rsid w:val="003B5599"/>
    <w:rsid w:val="003E30A9"/>
    <w:rsid w:val="003F01F4"/>
    <w:rsid w:val="003F0A54"/>
    <w:rsid w:val="003F2CD7"/>
    <w:rsid w:val="003F40CC"/>
    <w:rsid w:val="004002B1"/>
    <w:rsid w:val="0040540C"/>
    <w:rsid w:val="00406039"/>
    <w:rsid w:val="00413B7D"/>
    <w:rsid w:val="0042152D"/>
    <w:rsid w:val="00422DCE"/>
    <w:rsid w:val="0042491A"/>
    <w:rsid w:val="00430480"/>
    <w:rsid w:val="0043315D"/>
    <w:rsid w:val="00436C42"/>
    <w:rsid w:val="004445E6"/>
    <w:rsid w:val="00446DD0"/>
    <w:rsid w:val="004512A0"/>
    <w:rsid w:val="00460A66"/>
    <w:rsid w:val="0047008C"/>
    <w:rsid w:val="00477906"/>
    <w:rsid w:val="004821F6"/>
    <w:rsid w:val="00484DB4"/>
    <w:rsid w:val="00485A51"/>
    <w:rsid w:val="0048673F"/>
    <w:rsid w:val="00490E34"/>
    <w:rsid w:val="0049499A"/>
    <w:rsid w:val="004A3643"/>
    <w:rsid w:val="004A3C45"/>
    <w:rsid w:val="004A5A6D"/>
    <w:rsid w:val="004B5796"/>
    <w:rsid w:val="004B70E3"/>
    <w:rsid w:val="004C185D"/>
    <w:rsid w:val="004D0673"/>
    <w:rsid w:val="004D12DB"/>
    <w:rsid w:val="004D34D0"/>
    <w:rsid w:val="004D79B8"/>
    <w:rsid w:val="004E0BD4"/>
    <w:rsid w:val="004E38E9"/>
    <w:rsid w:val="004E4E20"/>
    <w:rsid w:val="004E6FC2"/>
    <w:rsid w:val="004F32D4"/>
    <w:rsid w:val="005028E6"/>
    <w:rsid w:val="0050585D"/>
    <w:rsid w:val="00527DF5"/>
    <w:rsid w:val="005304E8"/>
    <w:rsid w:val="00533EE5"/>
    <w:rsid w:val="005415ED"/>
    <w:rsid w:val="005566D0"/>
    <w:rsid w:val="00565938"/>
    <w:rsid w:val="00577396"/>
    <w:rsid w:val="005812BD"/>
    <w:rsid w:val="00582648"/>
    <w:rsid w:val="00592666"/>
    <w:rsid w:val="005D07DB"/>
    <w:rsid w:val="005F3116"/>
    <w:rsid w:val="00612907"/>
    <w:rsid w:val="00616EE5"/>
    <w:rsid w:val="00624F80"/>
    <w:rsid w:val="00631328"/>
    <w:rsid w:val="006326F9"/>
    <w:rsid w:val="00637EDB"/>
    <w:rsid w:val="00646B5B"/>
    <w:rsid w:val="00650FCD"/>
    <w:rsid w:val="00652D76"/>
    <w:rsid w:val="006569B4"/>
    <w:rsid w:val="00662D85"/>
    <w:rsid w:val="006714F2"/>
    <w:rsid w:val="00677929"/>
    <w:rsid w:val="006831F1"/>
    <w:rsid w:val="00683DCC"/>
    <w:rsid w:val="00690826"/>
    <w:rsid w:val="006A3B9E"/>
    <w:rsid w:val="006A639E"/>
    <w:rsid w:val="006B2D65"/>
    <w:rsid w:val="006B3FEA"/>
    <w:rsid w:val="006B6AFA"/>
    <w:rsid w:val="006C39B3"/>
    <w:rsid w:val="006C6AF9"/>
    <w:rsid w:val="006D2F7A"/>
    <w:rsid w:val="006D5621"/>
    <w:rsid w:val="006D6C86"/>
    <w:rsid w:val="006E2471"/>
    <w:rsid w:val="006F0982"/>
    <w:rsid w:val="006F2D7F"/>
    <w:rsid w:val="006F3A59"/>
    <w:rsid w:val="00712A64"/>
    <w:rsid w:val="0072416E"/>
    <w:rsid w:val="00726124"/>
    <w:rsid w:val="00726498"/>
    <w:rsid w:val="00750FFD"/>
    <w:rsid w:val="007543DC"/>
    <w:rsid w:val="0077378A"/>
    <w:rsid w:val="007811C4"/>
    <w:rsid w:val="007850F4"/>
    <w:rsid w:val="00790E81"/>
    <w:rsid w:val="00791025"/>
    <w:rsid w:val="00795954"/>
    <w:rsid w:val="007A05E8"/>
    <w:rsid w:val="007A334D"/>
    <w:rsid w:val="007A50DC"/>
    <w:rsid w:val="007B28CD"/>
    <w:rsid w:val="007B34E7"/>
    <w:rsid w:val="007B3A47"/>
    <w:rsid w:val="007B6417"/>
    <w:rsid w:val="007C1EAB"/>
    <w:rsid w:val="007D282B"/>
    <w:rsid w:val="007D6F65"/>
    <w:rsid w:val="007E2FF9"/>
    <w:rsid w:val="007E5591"/>
    <w:rsid w:val="007F6948"/>
    <w:rsid w:val="008001D6"/>
    <w:rsid w:val="00823D42"/>
    <w:rsid w:val="00850A86"/>
    <w:rsid w:val="00855D9F"/>
    <w:rsid w:val="008569FC"/>
    <w:rsid w:val="00877A84"/>
    <w:rsid w:val="00880748"/>
    <w:rsid w:val="00884FC1"/>
    <w:rsid w:val="00896131"/>
    <w:rsid w:val="008A4BC3"/>
    <w:rsid w:val="008D5788"/>
    <w:rsid w:val="008D7843"/>
    <w:rsid w:val="008E1535"/>
    <w:rsid w:val="008E1BDE"/>
    <w:rsid w:val="008E7187"/>
    <w:rsid w:val="009013A3"/>
    <w:rsid w:val="009039AD"/>
    <w:rsid w:val="00904C58"/>
    <w:rsid w:val="00910709"/>
    <w:rsid w:val="00911745"/>
    <w:rsid w:val="009339D7"/>
    <w:rsid w:val="00936CA9"/>
    <w:rsid w:val="00950C33"/>
    <w:rsid w:val="0095258D"/>
    <w:rsid w:val="00962794"/>
    <w:rsid w:val="00982CC8"/>
    <w:rsid w:val="00991106"/>
    <w:rsid w:val="00997624"/>
    <w:rsid w:val="009A38C9"/>
    <w:rsid w:val="009A67D6"/>
    <w:rsid w:val="009B54C2"/>
    <w:rsid w:val="009E0656"/>
    <w:rsid w:val="009E51BA"/>
    <w:rsid w:val="009E749A"/>
    <w:rsid w:val="009F4298"/>
    <w:rsid w:val="00A01523"/>
    <w:rsid w:val="00A11920"/>
    <w:rsid w:val="00A150C6"/>
    <w:rsid w:val="00A168D8"/>
    <w:rsid w:val="00A21C22"/>
    <w:rsid w:val="00A22EBE"/>
    <w:rsid w:val="00A27CAF"/>
    <w:rsid w:val="00A337A9"/>
    <w:rsid w:val="00A43C57"/>
    <w:rsid w:val="00A4676D"/>
    <w:rsid w:val="00A56BDA"/>
    <w:rsid w:val="00A56F81"/>
    <w:rsid w:val="00A61423"/>
    <w:rsid w:val="00A65196"/>
    <w:rsid w:val="00A818DE"/>
    <w:rsid w:val="00A81B02"/>
    <w:rsid w:val="00A91872"/>
    <w:rsid w:val="00AA056A"/>
    <w:rsid w:val="00AA1F66"/>
    <w:rsid w:val="00AA278D"/>
    <w:rsid w:val="00AB16FF"/>
    <w:rsid w:val="00AB421C"/>
    <w:rsid w:val="00AC096A"/>
    <w:rsid w:val="00AC280D"/>
    <w:rsid w:val="00AD1876"/>
    <w:rsid w:val="00AD7B0B"/>
    <w:rsid w:val="00AE27EE"/>
    <w:rsid w:val="00AE4C8B"/>
    <w:rsid w:val="00AE575A"/>
    <w:rsid w:val="00AE5BFB"/>
    <w:rsid w:val="00AF1B36"/>
    <w:rsid w:val="00AF3322"/>
    <w:rsid w:val="00B01132"/>
    <w:rsid w:val="00B21E8E"/>
    <w:rsid w:val="00B26C7D"/>
    <w:rsid w:val="00B343CA"/>
    <w:rsid w:val="00B409DB"/>
    <w:rsid w:val="00B47C8C"/>
    <w:rsid w:val="00B54F91"/>
    <w:rsid w:val="00B60A03"/>
    <w:rsid w:val="00B60B83"/>
    <w:rsid w:val="00B640F5"/>
    <w:rsid w:val="00B65D96"/>
    <w:rsid w:val="00B829D0"/>
    <w:rsid w:val="00B96761"/>
    <w:rsid w:val="00BC429D"/>
    <w:rsid w:val="00BD1927"/>
    <w:rsid w:val="00BE006D"/>
    <w:rsid w:val="00BE5C73"/>
    <w:rsid w:val="00BF5926"/>
    <w:rsid w:val="00C0618A"/>
    <w:rsid w:val="00C210DF"/>
    <w:rsid w:val="00C262A8"/>
    <w:rsid w:val="00C32134"/>
    <w:rsid w:val="00C3295F"/>
    <w:rsid w:val="00C425B5"/>
    <w:rsid w:val="00C534A5"/>
    <w:rsid w:val="00C54DE9"/>
    <w:rsid w:val="00C60BB9"/>
    <w:rsid w:val="00C72485"/>
    <w:rsid w:val="00C75849"/>
    <w:rsid w:val="00C75A0E"/>
    <w:rsid w:val="00C92BDA"/>
    <w:rsid w:val="00C932D3"/>
    <w:rsid w:val="00C9422E"/>
    <w:rsid w:val="00C94399"/>
    <w:rsid w:val="00C953C8"/>
    <w:rsid w:val="00CA15C9"/>
    <w:rsid w:val="00CA4F56"/>
    <w:rsid w:val="00CA6AFC"/>
    <w:rsid w:val="00CB02D1"/>
    <w:rsid w:val="00CB0A2E"/>
    <w:rsid w:val="00CB76B1"/>
    <w:rsid w:val="00CC1F9D"/>
    <w:rsid w:val="00CC76E2"/>
    <w:rsid w:val="00CD1BF0"/>
    <w:rsid w:val="00CD5092"/>
    <w:rsid w:val="00CE081E"/>
    <w:rsid w:val="00CE5712"/>
    <w:rsid w:val="00CF1426"/>
    <w:rsid w:val="00CF6A41"/>
    <w:rsid w:val="00D06231"/>
    <w:rsid w:val="00D0689B"/>
    <w:rsid w:val="00D148BB"/>
    <w:rsid w:val="00D21101"/>
    <w:rsid w:val="00D2308C"/>
    <w:rsid w:val="00D327D9"/>
    <w:rsid w:val="00D379B1"/>
    <w:rsid w:val="00D40D9B"/>
    <w:rsid w:val="00D42008"/>
    <w:rsid w:val="00D50A16"/>
    <w:rsid w:val="00D63AF9"/>
    <w:rsid w:val="00D66295"/>
    <w:rsid w:val="00D81F05"/>
    <w:rsid w:val="00D94EEB"/>
    <w:rsid w:val="00DA24D7"/>
    <w:rsid w:val="00DA72ED"/>
    <w:rsid w:val="00DA7A7B"/>
    <w:rsid w:val="00DB180B"/>
    <w:rsid w:val="00DB278D"/>
    <w:rsid w:val="00DC61B7"/>
    <w:rsid w:val="00DC75D3"/>
    <w:rsid w:val="00DD4482"/>
    <w:rsid w:val="00DD44A5"/>
    <w:rsid w:val="00DD7534"/>
    <w:rsid w:val="00DD786A"/>
    <w:rsid w:val="00DE02F4"/>
    <w:rsid w:val="00DE77AE"/>
    <w:rsid w:val="00DF6044"/>
    <w:rsid w:val="00E1006F"/>
    <w:rsid w:val="00E26055"/>
    <w:rsid w:val="00E30072"/>
    <w:rsid w:val="00E355BD"/>
    <w:rsid w:val="00E43CFA"/>
    <w:rsid w:val="00E503DA"/>
    <w:rsid w:val="00E53C6B"/>
    <w:rsid w:val="00E56BFC"/>
    <w:rsid w:val="00E70998"/>
    <w:rsid w:val="00E710E6"/>
    <w:rsid w:val="00E73071"/>
    <w:rsid w:val="00E825D1"/>
    <w:rsid w:val="00E82600"/>
    <w:rsid w:val="00E831B5"/>
    <w:rsid w:val="00E860C4"/>
    <w:rsid w:val="00E9058B"/>
    <w:rsid w:val="00E94043"/>
    <w:rsid w:val="00EA17A6"/>
    <w:rsid w:val="00EA4D14"/>
    <w:rsid w:val="00EA524A"/>
    <w:rsid w:val="00EA5CBA"/>
    <w:rsid w:val="00EC00F8"/>
    <w:rsid w:val="00EF4F03"/>
    <w:rsid w:val="00F05D42"/>
    <w:rsid w:val="00F12CA5"/>
    <w:rsid w:val="00F34CCE"/>
    <w:rsid w:val="00F40930"/>
    <w:rsid w:val="00F43273"/>
    <w:rsid w:val="00F47470"/>
    <w:rsid w:val="00F7223F"/>
    <w:rsid w:val="00F72F7F"/>
    <w:rsid w:val="00F749F6"/>
    <w:rsid w:val="00F776DF"/>
    <w:rsid w:val="00F82083"/>
    <w:rsid w:val="00F82797"/>
    <w:rsid w:val="00F84BD6"/>
    <w:rsid w:val="00F8701C"/>
    <w:rsid w:val="00FA3261"/>
    <w:rsid w:val="00FD0393"/>
    <w:rsid w:val="00FD7DD7"/>
    <w:rsid w:val="00FE4F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D6CEE"/>
  <w15:docId w15:val="{A819838D-5F50-4FEE-92A9-BE16125D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82B"/>
    <w:pPr>
      <w:spacing w:after="200" w:line="276" w:lineRule="auto"/>
    </w:pPr>
    <w:rPr>
      <w:rFonts w:ascii="Calibri" w:eastAsia="Calibri" w:hAnsi="Calibri" w:cs="Times New Roman"/>
    </w:rPr>
  </w:style>
  <w:style w:type="paragraph" w:styleId="1">
    <w:name w:val="heading 1"/>
    <w:basedOn w:val="a"/>
    <w:next w:val="a"/>
    <w:link w:val="10"/>
    <w:uiPriority w:val="99"/>
    <w:qFormat/>
    <w:rsid w:val="007D282B"/>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7D282B"/>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7D282B"/>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7D282B"/>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7D282B"/>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7D282B"/>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7D282B"/>
    <w:rPr>
      <w:rFonts w:ascii="Cambria" w:eastAsia="Calibri" w:hAnsi="Cambria" w:cs="Times New Roman"/>
      <w:b/>
      <w:bCs/>
      <w:color w:val="365F91"/>
      <w:sz w:val="28"/>
      <w:szCs w:val="28"/>
      <w:lang w:eastAsia="bg-BG"/>
    </w:rPr>
  </w:style>
  <w:style w:type="character" w:customStyle="1" w:styleId="20">
    <w:name w:val="Заглавие 2 Знак"/>
    <w:basedOn w:val="a0"/>
    <w:link w:val="2"/>
    <w:uiPriority w:val="99"/>
    <w:rsid w:val="007D282B"/>
    <w:rPr>
      <w:rFonts w:ascii="Cambria" w:eastAsia="Calibri" w:hAnsi="Cambria" w:cs="Times New Roman"/>
      <w:b/>
      <w:bCs/>
      <w:color w:val="4F81BD"/>
      <w:sz w:val="26"/>
      <w:szCs w:val="26"/>
      <w:lang w:eastAsia="bg-BG"/>
    </w:rPr>
  </w:style>
  <w:style w:type="character" w:customStyle="1" w:styleId="30">
    <w:name w:val="Заглавие 3 Знак"/>
    <w:basedOn w:val="a0"/>
    <w:link w:val="3"/>
    <w:uiPriority w:val="99"/>
    <w:rsid w:val="007D282B"/>
    <w:rPr>
      <w:rFonts w:ascii="Cambria" w:eastAsia="Calibri" w:hAnsi="Cambria" w:cs="Times New Roman"/>
      <w:b/>
      <w:bCs/>
      <w:color w:val="4F81BD"/>
      <w:sz w:val="20"/>
      <w:szCs w:val="20"/>
      <w:lang w:eastAsia="bg-BG"/>
    </w:rPr>
  </w:style>
  <w:style w:type="character" w:customStyle="1" w:styleId="50">
    <w:name w:val="Заглавие 5 Знак"/>
    <w:basedOn w:val="a0"/>
    <w:link w:val="5"/>
    <w:uiPriority w:val="99"/>
    <w:rsid w:val="007D282B"/>
    <w:rPr>
      <w:rFonts w:ascii="TmsCyrNew" w:eastAsia="Calibri" w:hAnsi="TmsCyrNew" w:cs="Times New Roman"/>
      <w:sz w:val="20"/>
      <w:szCs w:val="20"/>
      <w:lang w:eastAsia="bg-BG"/>
    </w:rPr>
  </w:style>
  <w:style w:type="character" w:customStyle="1" w:styleId="60">
    <w:name w:val="Заглавие 6 Знак"/>
    <w:basedOn w:val="a0"/>
    <w:link w:val="6"/>
    <w:uiPriority w:val="99"/>
    <w:rsid w:val="007D282B"/>
    <w:rPr>
      <w:rFonts w:ascii="TmsCyrNew" w:eastAsia="Calibri" w:hAnsi="TmsCyrNew" w:cs="Times New Roman"/>
      <w:sz w:val="20"/>
      <w:szCs w:val="20"/>
      <w:lang w:eastAsia="bg-BG"/>
    </w:rPr>
  </w:style>
  <w:style w:type="character" w:customStyle="1" w:styleId="70">
    <w:name w:val="Заглавие 7 Знак"/>
    <w:basedOn w:val="a0"/>
    <w:link w:val="7"/>
    <w:uiPriority w:val="99"/>
    <w:rsid w:val="007D282B"/>
    <w:rPr>
      <w:rFonts w:ascii="TmsCyrNew" w:eastAsia="Calibri" w:hAnsi="TmsCyrNew" w:cs="Times New Roman"/>
      <w:sz w:val="20"/>
      <w:szCs w:val="20"/>
      <w:lang w:eastAsia="bg-BG"/>
    </w:rPr>
  </w:style>
  <w:style w:type="paragraph" w:styleId="a3">
    <w:name w:val="No Spacing"/>
    <w:uiPriority w:val="1"/>
    <w:qFormat/>
    <w:rsid w:val="007D282B"/>
    <w:pPr>
      <w:spacing w:after="0" w:line="240" w:lineRule="auto"/>
    </w:pPr>
    <w:rPr>
      <w:rFonts w:ascii="Calibri" w:eastAsia="Calibri" w:hAnsi="Calibri" w:cs="Times New Roman"/>
    </w:rPr>
  </w:style>
  <w:style w:type="paragraph" w:styleId="a4">
    <w:name w:val="header"/>
    <w:aliases w:val="Char1,hd,hd1"/>
    <w:basedOn w:val="a"/>
    <w:link w:val="a5"/>
    <w:uiPriority w:val="99"/>
    <w:rsid w:val="007D282B"/>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basedOn w:val="a0"/>
    <w:uiPriority w:val="99"/>
    <w:semiHidden/>
    <w:rsid w:val="007D282B"/>
    <w:rPr>
      <w:rFonts w:ascii="Calibri" w:eastAsia="Calibri" w:hAnsi="Calibri" w:cs="Times New Roman"/>
    </w:rPr>
  </w:style>
  <w:style w:type="character" w:customStyle="1" w:styleId="a5">
    <w:name w:val="Горен колонтитул Знак"/>
    <w:aliases w:val="Char1 Знак,hd Знак,hd1 Знак"/>
    <w:link w:val="a4"/>
    <w:uiPriority w:val="99"/>
    <w:locked/>
    <w:rsid w:val="007D282B"/>
    <w:rPr>
      <w:rFonts w:ascii="Calibri" w:eastAsia="Calibri" w:hAnsi="Calibri" w:cs="Times New Roman"/>
      <w:sz w:val="20"/>
      <w:szCs w:val="20"/>
      <w:lang w:eastAsia="bg-BG"/>
    </w:rPr>
  </w:style>
  <w:style w:type="paragraph" w:styleId="a6">
    <w:name w:val="footer"/>
    <w:basedOn w:val="a"/>
    <w:link w:val="a7"/>
    <w:uiPriority w:val="99"/>
    <w:rsid w:val="007D282B"/>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basedOn w:val="a0"/>
    <w:link w:val="a6"/>
    <w:uiPriority w:val="99"/>
    <w:rsid w:val="007D282B"/>
    <w:rPr>
      <w:rFonts w:ascii="Calibri" w:eastAsia="Times New Roman" w:hAnsi="Calibri" w:cs="Times New Roman"/>
      <w:sz w:val="20"/>
      <w:szCs w:val="20"/>
      <w:lang w:eastAsia="bg-BG"/>
    </w:rPr>
  </w:style>
  <w:style w:type="paragraph" w:styleId="a8">
    <w:name w:val="List Paragraph"/>
    <w:basedOn w:val="a"/>
    <w:link w:val="a9"/>
    <w:uiPriority w:val="34"/>
    <w:qFormat/>
    <w:rsid w:val="007D282B"/>
    <w:pPr>
      <w:ind w:left="720"/>
      <w:contextualSpacing/>
    </w:pPr>
  </w:style>
  <w:style w:type="character" w:styleId="aa">
    <w:name w:val="Emphasis"/>
    <w:uiPriority w:val="99"/>
    <w:qFormat/>
    <w:rsid w:val="007D282B"/>
    <w:rPr>
      <w:rFonts w:cs="Times New Roman"/>
      <w:i/>
    </w:rPr>
  </w:style>
  <w:style w:type="paragraph" w:customStyle="1" w:styleId="NormalBold">
    <w:name w:val="NormalBold"/>
    <w:basedOn w:val="a"/>
    <w:link w:val="NormalBoldChar"/>
    <w:uiPriority w:val="99"/>
    <w:rsid w:val="007D282B"/>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7D282B"/>
    <w:rPr>
      <w:rFonts w:ascii="Times New Roman" w:eastAsia="Calibri" w:hAnsi="Times New Roman" w:cs="Times New Roman"/>
      <w:b/>
      <w:sz w:val="24"/>
      <w:szCs w:val="20"/>
      <w:lang w:eastAsia="bg-BG"/>
    </w:rPr>
  </w:style>
  <w:style w:type="character" w:customStyle="1" w:styleId="DeltaViewInsertion">
    <w:name w:val="DeltaView Insertion"/>
    <w:uiPriority w:val="99"/>
    <w:rsid w:val="007D282B"/>
    <w:rPr>
      <w:b/>
      <w:i/>
      <w:spacing w:val="0"/>
      <w:lang w:val="bg-BG" w:eastAsia="bg-BG"/>
    </w:rPr>
  </w:style>
  <w:style w:type="paragraph" w:styleId="ab">
    <w:name w:val="footnote text"/>
    <w:basedOn w:val="a"/>
    <w:link w:val="ac"/>
    <w:uiPriority w:val="99"/>
    <w:rsid w:val="007D282B"/>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basedOn w:val="a0"/>
    <w:link w:val="ab"/>
    <w:uiPriority w:val="99"/>
    <w:rsid w:val="007D282B"/>
    <w:rPr>
      <w:rFonts w:ascii="Times New Roman" w:eastAsia="Times New Roman" w:hAnsi="Times New Roman" w:cs="Times New Roman"/>
      <w:sz w:val="20"/>
      <w:szCs w:val="20"/>
      <w:lang w:eastAsia="bg-BG"/>
    </w:rPr>
  </w:style>
  <w:style w:type="character" w:styleId="ad">
    <w:name w:val="footnote reference"/>
    <w:rsid w:val="007D282B"/>
    <w:rPr>
      <w:rFonts w:cs="Times New Roman"/>
      <w:shd w:val="clear" w:color="auto" w:fill="auto"/>
      <w:vertAlign w:val="superscript"/>
    </w:rPr>
  </w:style>
  <w:style w:type="paragraph" w:customStyle="1" w:styleId="Text1">
    <w:name w:val="Text 1"/>
    <w:basedOn w:val="a"/>
    <w:uiPriority w:val="99"/>
    <w:rsid w:val="007D282B"/>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7D282B"/>
    <w:pPr>
      <w:spacing w:before="120" w:after="120" w:line="240" w:lineRule="auto"/>
    </w:pPr>
    <w:rPr>
      <w:rFonts w:ascii="Times New Roman" w:hAnsi="Times New Roman"/>
      <w:sz w:val="24"/>
      <w:lang w:eastAsia="bg-BG"/>
    </w:rPr>
  </w:style>
  <w:style w:type="paragraph" w:customStyle="1" w:styleId="Tiret0">
    <w:name w:val="Tiret 0"/>
    <w:basedOn w:val="a"/>
    <w:uiPriority w:val="99"/>
    <w:rsid w:val="007D282B"/>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7D282B"/>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7D282B"/>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7D282B"/>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7D282B"/>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7D282B"/>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7D282B"/>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7D282B"/>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7D282B"/>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7D282B"/>
    <w:rPr>
      <w:rFonts w:ascii="Times New Roman" w:hAnsi="Times New Roman"/>
      <w:sz w:val="26"/>
    </w:rPr>
  </w:style>
  <w:style w:type="paragraph" w:styleId="ae">
    <w:name w:val="Body Text Indent"/>
    <w:basedOn w:val="a"/>
    <w:link w:val="af"/>
    <w:uiPriority w:val="99"/>
    <w:rsid w:val="007D282B"/>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basedOn w:val="a0"/>
    <w:link w:val="ae"/>
    <w:uiPriority w:val="99"/>
    <w:rsid w:val="007D282B"/>
    <w:rPr>
      <w:rFonts w:ascii="TmsCyrNew" w:eastAsia="Calibri" w:hAnsi="TmsCyrNew" w:cs="Times New Roman"/>
      <w:sz w:val="20"/>
      <w:szCs w:val="20"/>
      <w:lang w:eastAsia="bg-BG"/>
    </w:rPr>
  </w:style>
  <w:style w:type="paragraph" w:styleId="af0">
    <w:name w:val="Body Text"/>
    <w:basedOn w:val="a"/>
    <w:link w:val="af1"/>
    <w:uiPriority w:val="99"/>
    <w:rsid w:val="007D282B"/>
    <w:pPr>
      <w:spacing w:after="0" w:line="240" w:lineRule="atLeast"/>
      <w:jc w:val="both"/>
    </w:pPr>
    <w:rPr>
      <w:rFonts w:ascii="Times New Roman" w:hAnsi="Times New Roman"/>
      <w:sz w:val="20"/>
      <w:szCs w:val="20"/>
      <w:lang w:eastAsia="bg-BG"/>
    </w:rPr>
  </w:style>
  <w:style w:type="character" w:customStyle="1" w:styleId="af1">
    <w:name w:val="Основен текст Знак"/>
    <w:basedOn w:val="a0"/>
    <w:link w:val="af0"/>
    <w:uiPriority w:val="99"/>
    <w:rsid w:val="007D282B"/>
    <w:rPr>
      <w:rFonts w:ascii="Times New Roman" w:eastAsia="Calibri" w:hAnsi="Times New Roman" w:cs="Times New Roman"/>
      <w:sz w:val="20"/>
      <w:szCs w:val="20"/>
      <w:lang w:eastAsia="bg-BG"/>
    </w:rPr>
  </w:style>
  <w:style w:type="paragraph" w:styleId="31">
    <w:name w:val="Body Text Indent 3"/>
    <w:basedOn w:val="a"/>
    <w:link w:val="32"/>
    <w:uiPriority w:val="99"/>
    <w:rsid w:val="007D282B"/>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basedOn w:val="a0"/>
    <w:link w:val="31"/>
    <w:uiPriority w:val="99"/>
    <w:rsid w:val="007D282B"/>
    <w:rPr>
      <w:rFonts w:ascii="Tahoma" w:eastAsia="Calibri" w:hAnsi="Tahoma" w:cs="Times New Roman"/>
      <w:sz w:val="20"/>
      <w:szCs w:val="20"/>
      <w:lang w:eastAsia="bg-BG"/>
    </w:rPr>
  </w:style>
  <w:style w:type="paragraph" w:styleId="33">
    <w:name w:val="Body Text 3"/>
    <w:basedOn w:val="a"/>
    <w:link w:val="34"/>
    <w:uiPriority w:val="99"/>
    <w:rsid w:val="007D282B"/>
    <w:pPr>
      <w:spacing w:after="0" w:line="240" w:lineRule="auto"/>
      <w:jc w:val="both"/>
    </w:pPr>
    <w:rPr>
      <w:rFonts w:ascii="Tahoma" w:hAnsi="Tahoma"/>
      <w:sz w:val="20"/>
      <w:szCs w:val="20"/>
      <w:lang w:eastAsia="bg-BG"/>
    </w:rPr>
  </w:style>
  <w:style w:type="character" w:customStyle="1" w:styleId="34">
    <w:name w:val="Основен текст 3 Знак"/>
    <w:basedOn w:val="a0"/>
    <w:link w:val="33"/>
    <w:uiPriority w:val="99"/>
    <w:rsid w:val="007D282B"/>
    <w:rPr>
      <w:rFonts w:ascii="Tahoma" w:eastAsia="Calibri" w:hAnsi="Tahoma" w:cs="Times New Roman"/>
      <w:sz w:val="20"/>
      <w:szCs w:val="20"/>
      <w:lang w:eastAsia="bg-BG"/>
    </w:rPr>
  </w:style>
  <w:style w:type="paragraph" w:styleId="21">
    <w:name w:val="Body Text 2"/>
    <w:basedOn w:val="a"/>
    <w:link w:val="22"/>
    <w:uiPriority w:val="99"/>
    <w:rsid w:val="007D282B"/>
    <w:pPr>
      <w:spacing w:after="0" w:line="240" w:lineRule="auto"/>
      <w:ind w:right="-1080"/>
      <w:jc w:val="both"/>
    </w:pPr>
    <w:rPr>
      <w:rFonts w:ascii="Tahoma" w:hAnsi="Tahoma"/>
      <w:sz w:val="20"/>
      <w:szCs w:val="20"/>
      <w:lang w:eastAsia="bg-BG"/>
    </w:rPr>
  </w:style>
  <w:style w:type="character" w:customStyle="1" w:styleId="22">
    <w:name w:val="Основен текст 2 Знак"/>
    <w:basedOn w:val="a0"/>
    <w:link w:val="21"/>
    <w:uiPriority w:val="99"/>
    <w:rsid w:val="007D282B"/>
    <w:rPr>
      <w:rFonts w:ascii="Tahoma" w:eastAsia="Calibri" w:hAnsi="Tahoma" w:cs="Times New Roman"/>
      <w:sz w:val="20"/>
      <w:szCs w:val="20"/>
      <w:lang w:eastAsia="bg-BG"/>
    </w:rPr>
  </w:style>
  <w:style w:type="paragraph" w:styleId="23">
    <w:name w:val="Body Text Indent 2"/>
    <w:basedOn w:val="a"/>
    <w:link w:val="24"/>
    <w:uiPriority w:val="99"/>
    <w:rsid w:val="007D282B"/>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basedOn w:val="a0"/>
    <w:link w:val="23"/>
    <w:uiPriority w:val="99"/>
    <w:rsid w:val="007D282B"/>
    <w:rPr>
      <w:rFonts w:ascii="TmsCyrNew" w:eastAsia="Calibri" w:hAnsi="TmsCyrNew" w:cs="Times New Roman"/>
      <w:sz w:val="20"/>
      <w:szCs w:val="20"/>
      <w:lang w:eastAsia="bg-BG"/>
    </w:rPr>
  </w:style>
  <w:style w:type="character" w:styleId="af2">
    <w:name w:val="page number"/>
    <w:uiPriority w:val="99"/>
    <w:rsid w:val="007D282B"/>
    <w:rPr>
      <w:rFonts w:cs="Times New Roman"/>
    </w:rPr>
  </w:style>
  <w:style w:type="character" w:customStyle="1" w:styleId="WW8Num7z1">
    <w:name w:val="WW8Num7z1"/>
    <w:uiPriority w:val="99"/>
    <w:rsid w:val="007D282B"/>
    <w:rPr>
      <w:rFonts w:ascii="Times New Roman" w:hAnsi="Times New Roman"/>
    </w:rPr>
  </w:style>
  <w:style w:type="character" w:styleId="af3">
    <w:name w:val="Hyperlink"/>
    <w:uiPriority w:val="99"/>
    <w:rsid w:val="007D282B"/>
    <w:rPr>
      <w:rFonts w:cs="Times New Roman"/>
      <w:color w:val="0000FF"/>
      <w:u w:val="single"/>
    </w:rPr>
  </w:style>
  <w:style w:type="paragraph" w:styleId="af4">
    <w:name w:val="Normal (Web)"/>
    <w:basedOn w:val="a"/>
    <w:uiPriority w:val="99"/>
    <w:rsid w:val="007D282B"/>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7D282B"/>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7D282B"/>
    <w:pPr>
      <w:spacing w:after="0" w:line="360" w:lineRule="exact"/>
      <w:jc w:val="center"/>
    </w:pPr>
    <w:rPr>
      <w:rFonts w:ascii="TmsCyrNew" w:hAnsi="TmsCyrNew"/>
      <w:spacing w:val="60"/>
      <w:sz w:val="20"/>
      <w:szCs w:val="20"/>
      <w:lang w:eastAsia="bg-BG"/>
    </w:rPr>
  </w:style>
  <w:style w:type="character" w:customStyle="1" w:styleId="af6">
    <w:name w:val="Заглавие Знак"/>
    <w:basedOn w:val="a0"/>
    <w:link w:val="af5"/>
    <w:uiPriority w:val="99"/>
    <w:rsid w:val="007D282B"/>
    <w:rPr>
      <w:rFonts w:ascii="TmsCyrNew" w:eastAsia="Calibri" w:hAnsi="TmsCyrNew" w:cs="Times New Roman"/>
      <w:spacing w:val="60"/>
      <w:sz w:val="20"/>
      <w:szCs w:val="20"/>
      <w:lang w:eastAsia="bg-BG"/>
    </w:rPr>
  </w:style>
  <w:style w:type="character" w:customStyle="1" w:styleId="apple-style-span">
    <w:name w:val="apple-style-span"/>
    <w:uiPriority w:val="99"/>
    <w:rsid w:val="007D282B"/>
  </w:style>
  <w:style w:type="paragraph" w:customStyle="1" w:styleId="DefaultParagraphFontChar">
    <w:name w:val="Default Paragraph Font Char"/>
    <w:aliases w:val="Char Char Char Char Char"/>
    <w:basedOn w:val="a"/>
    <w:uiPriority w:val="99"/>
    <w:rsid w:val="007D282B"/>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7D282B"/>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7D282B"/>
    <w:rPr>
      <w:rFonts w:ascii="Tahoma" w:eastAsia="Calibri" w:hAnsi="Tahoma" w:cs="Times New Roman"/>
      <w:sz w:val="24"/>
      <w:szCs w:val="20"/>
      <w:lang w:val="pl-PL" w:eastAsia="pl-PL"/>
    </w:rPr>
  </w:style>
  <w:style w:type="paragraph" w:customStyle="1" w:styleId="CharCharCharChar">
    <w:name w:val="Char Char Char Char"/>
    <w:basedOn w:val="a"/>
    <w:uiPriority w:val="99"/>
    <w:rsid w:val="007D282B"/>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7D282B"/>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7D282B"/>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7D282B"/>
    <w:rPr>
      <w:rFonts w:ascii="Tahoma" w:eastAsia="Calibri" w:hAnsi="Tahoma" w:cs="Times New Roman"/>
      <w:sz w:val="24"/>
      <w:szCs w:val="20"/>
      <w:lang w:val="pl-PL" w:eastAsia="pl-PL"/>
    </w:rPr>
  </w:style>
  <w:style w:type="character" w:customStyle="1" w:styleId="BalloonTextChar">
    <w:name w:val="Balloon Text Char"/>
    <w:uiPriority w:val="99"/>
    <w:semiHidden/>
    <w:locked/>
    <w:rsid w:val="007D282B"/>
    <w:rPr>
      <w:rFonts w:ascii="Tahoma" w:hAnsi="Tahoma"/>
      <w:sz w:val="16"/>
      <w:lang w:val="en-US"/>
    </w:rPr>
  </w:style>
  <w:style w:type="paragraph" w:styleId="af7">
    <w:name w:val="Balloon Text"/>
    <w:basedOn w:val="a"/>
    <w:link w:val="af8"/>
    <w:uiPriority w:val="99"/>
    <w:semiHidden/>
    <w:rsid w:val="007D282B"/>
    <w:pPr>
      <w:spacing w:after="0" w:line="240" w:lineRule="auto"/>
    </w:pPr>
    <w:rPr>
      <w:rFonts w:ascii="Tahoma" w:hAnsi="Tahoma"/>
      <w:sz w:val="16"/>
      <w:szCs w:val="20"/>
      <w:lang w:val="en-US" w:eastAsia="bg-BG"/>
    </w:rPr>
  </w:style>
  <w:style w:type="character" w:customStyle="1" w:styleId="af8">
    <w:name w:val="Изнесен текст Знак"/>
    <w:basedOn w:val="a0"/>
    <w:link w:val="af7"/>
    <w:uiPriority w:val="99"/>
    <w:semiHidden/>
    <w:rsid w:val="007D282B"/>
    <w:rPr>
      <w:rFonts w:ascii="Tahoma" w:eastAsia="Calibri" w:hAnsi="Tahoma" w:cs="Times New Roman"/>
      <w:sz w:val="16"/>
      <w:szCs w:val="20"/>
      <w:lang w:val="en-US" w:eastAsia="bg-BG"/>
    </w:rPr>
  </w:style>
  <w:style w:type="paragraph" w:customStyle="1" w:styleId="CharCharCharCharCharCharChar1">
    <w:name w:val="Char Char Char Char Char Char Char1"/>
    <w:basedOn w:val="a"/>
    <w:uiPriority w:val="99"/>
    <w:rsid w:val="007D282B"/>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7D282B"/>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7D282B"/>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7D282B"/>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7D282B"/>
    <w:pPr>
      <w:ind w:left="720"/>
      <w:contextualSpacing/>
    </w:pPr>
    <w:rPr>
      <w:lang w:val="en-US"/>
    </w:rPr>
  </w:style>
  <w:style w:type="character" w:styleId="af9">
    <w:name w:val="annotation reference"/>
    <w:uiPriority w:val="99"/>
    <w:rsid w:val="007D282B"/>
    <w:rPr>
      <w:rFonts w:cs="Times New Roman"/>
      <w:sz w:val="16"/>
    </w:rPr>
  </w:style>
  <w:style w:type="paragraph" w:styleId="afa">
    <w:name w:val="annotation text"/>
    <w:basedOn w:val="a"/>
    <w:link w:val="afb"/>
    <w:uiPriority w:val="99"/>
    <w:rsid w:val="007D282B"/>
    <w:pPr>
      <w:spacing w:after="0" w:line="240" w:lineRule="auto"/>
    </w:pPr>
    <w:rPr>
      <w:rFonts w:ascii="Times New Roman" w:hAnsi="Times New Roman"/>
      <w:sz w:val="20"/>
      <w:szCs w:val="20"/>
      <w:lang w:val="en-US" w:eastAsia="bg-BG"/>
    </w:rPr>
  </w:style>
  <w:style w:type="character" w:customStyle="1" w:styleId="afb">
    <w:name w:val="Текст на коментар Знак"/>
    <w:basedOn w:val="a0"/>
    <w:link w:val="afa"/>
    <w:uiPriority w:val="99"/>
    <w:rsid w:val="007D282B"/>
    <w:rPr>
      <w:rFonts w:ascii="Times New Roman" w:eastAsia="Calibri" w:hAnsi="Times New Roman" w:cs="Times New Roman"/>
      <w:sz w:val="20"/>
      <w:szCs w:val="20"/>
      <w:lang w:val="en-US" w:eastAsia="bg-BG"/>
    </w:rPr>
  </w:style>
  <w:style w:type="paragraph" w:styleId="afc">
    <w:name w:val="annotation subject"/>
    <w:basedOn w:val="afa"/>
    <w:next w:val="afa"/>
    <w:link w:val="afd"/>
    <w:uiPriority w:val="99"/>
    <w:rsid w:val="007D282B"/>
    <w:rPr>
      <w:b/>
      <w:bCs/>
    </w:rPr>
  </w:style>
  <w:style w:type="character" w:customStyle="1" w:styleId="afd">
    <w:name w:val="Предмет на коментар Знак"/>
    <w:basedOn w:val="afb"/>
    <w:link w:val="afc"/>
    <w:uiPriority w:val="99"/>
    <w:rsid w:val="007D282B"/>
    <w:rPr>
      <w:rFonts w:ascii="Times New Roman" w:eastAsia="Calibri" w:hAnsi="Times New Roman" w:cs="Times New Roman"/>
      <w:b/>
      <w:bCs/>
      <w:sz w:val="20"/>
      <w:szCs w:val="20"/>
      <w:lang w:val="en-US" w:eastAsia="bg-BG"/>
    </w:rPr>
  </w:style>
  <w:style w:type="character" w:customStyle="1" w:styleId="FontStyle12">
    <w:name w:val="Font Style12"/>
    <w:uiPriority w:val="99"/>
    <w:rsid w:val="007D282B"/>
    <w:rPr>
      <w:rFonts w:ascii="MS Reference Sans Serif" w:hAnsi="MS Reference Sans Serif"/>
      <w:sz w:val="18"/>
    </w:rPr>
  </w:style>
  <w:style w:type="character" w:customStyle="1" w:styleId="st">
    <w:name w:val="st"/>
    <w:uiPriority w:val="99"/>
    <w:rsid w:val="007D282B"/>
  </w:style>
  <w:style w:type="character" w:styleId="afe">
    <w:name w:val="Strong"/>
    <w:uiPriority w:val="99"/>
    <w:qFormat/>
    <w:rsid w:val="007D282B"/>
    <w:rPr>
      <w:rFonts w:cs="Times New Roman"/>
      <w:b/>
    </w:rPr>
  </w:style>
  <w:style w:type="paragraph" w:customStyle="1" w:styleId="Default">
    <w:name w:val="Default"/>
    <w:uiPriority w:val="99"/>
    <w:rsid w:val="007D282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25">
    <w:name w:val="Съдържание 2 Знак"/>
    <w:link w:val="26"/>
    <w:uiPriority w:val="99"/>
    <w:locked/>
    <w:rsid w:val="007D282B"/>
    <w:rPr>
      <w:sz w:val="26"/>
      <w:shd w:val="clear" w:color="auto" w:fill="FFFFFF"/>
    </w:rPr>
  </w:style>
  <w:style w:type="paragraph" w:styleId="26">
    <w:name w:val="toc 2"/>
    <w:basedOn w:val="a"/>
    <w:next w:val="a"/>
    <w:link w:val="25"/>
    <w:uiPriority w:val="99"/>
    <w:rsid w:val="007D282B"/>
    <w:pPr>
      <w:widowControl w:val="0"/>
      <w:shd w:val="clear" w:color="auto" w:fill="FFFFFF"/>
      <w:spacing w:after="0" w:line="317" w:lineRule="exact"/>
      <w:jc w:val="both"/>
    </w:pPr>
    <w:rPr>
      <w:rFonts w:asciiTheme="minorHAnsi" w:eastAsiaTheme="minorHAnsi" w:hAnsiTheme="minorHAnsi" w:cstheme="minorBidi"/>
      <w:sz w:val="26"/>
    </w:rPr>
  </w:style>
  <w:style w:type="character" w:customStyle="1" w:styleId="27">
    <w:name w:val="??????? ????? (2)_"/>
    <w:link w:val="28"/>
    <w:uiPriority w:val="99"/>
    <w:locked/>
    <w:rsid w:val="007D282B"/>
    <w:rPr>
      <w:b/>
      <w:spacing w:val="10"/>
      <w:sz w:val="26"/>
      <w:shd w:val="clear" w:color="auto" w:fill="FFFFFF"/>
    </w:rPr>
  </w:style>
  <w:style w:type="paragraph" w:customStyle="1" w:styleId="28">
    <w:name w:val="??????? ????? (2)"/>
    <w:basedOn w:val="a"/>
    <w:link w:val="27"/>
    <w:uiPriority w:val="99"/>
    <w:rsid w:val="007D282B"/>
    <w:pPr>
      <w:widowControl w:val="0"/>
      <w:shd w:val="clear" w:color="auto" w:fill="FFFFFF"/>
      <w:spacing w:after="360" w:line="240" w:lineRule="atLeast"/>
      <w:jc w:val="both"/>
    </w:pPr>
    <w:rPr>
      <w:rFonts w:asciiTheme="minorHAnsi" w:eastAsiaTheme="minorHAnsi" w:hAnsiTheme="minorHAnsi" w:cstheme="minorBidi"/>
      <w:b/>
      <w:spacing w:val="10"/>
      <w:sz w:val="26"/>
    </w:rPr>
  </w:style>
  <w:style w:type="character" w:customStyle="1" w:styleId="aff">
    <w:name w:val="??????? ?????_"/>
    <w:link w:val="aff0"/>
    <w:locked/>
    <w:rsid w:val="007D282B"/>
    <w:rPr>
      <w:sz w:val="26"/>
      <w:shd w:val="clear" w:color="auto" w:fill="FFFFFF"/>
    </w:rPr>
  </w:style>
  <w:style w:type="paragraph" w:customStyle="1" w:styleId="aff0">
    <w:name w:val="??????? ?????"/>
    <w:basedOn w:val="a"/>
    <w:link w:val="aff"/>
    <w:rsid w:val="007D282B"/>
    <w:pPr>
      <w:widowControl w:val="0"/>
      <w:shd w:val="clear" w:color="auto" w:fill="FFFFFF"/>
      <w:spacing w:before="120" w:after="360" w:line="240" w:lineRule="atLeast"/>
    </w:pPr>
    <w:rPr>
      <w:rFonts w:asciiTheme="minorHAnsi" w:eastAsiaTheme="minorHAnsi" w:hAnsiTheme="minorHAnsi" w:cstheme="minorBidi"/>
      <w:sz w:val="26"/>
    </w:rPr>
  </w:style>
  <w:style w:type="character" w:customStyle="1" w:styleId="aff1">
    <w:name w:val="??????? ????? + ????????"/>
    <w:aliases w:val="???????? 0 pt,???????? 0 pt4,???????? 0 pt3"/>
    <w:rsid w:val="007D282B"/>
    <w:rPr>
      <w:b/>
      <w:spacing w:val="10"/>
      <w:sz w:val="26"/>
    </w:rPr>
  </w:style>
  <w:style w:type="character" w:customStyle="1" w:styleId="aff2">
    <w:name w:val="????? ??????????_"/>
    <w:link w:val="aff3"/>
    <w:uiPriority w:val="99"/>
    <w:locked/>
    <w:rsid w:val="007D282B"/>
    <w:rPr>
      <w:shd w:val="clear" w:color="auto" w:fill="FFFFFF"/>
    </w:rPr>
  </w:style>
  <w:style w:type="character" w:customStyle="1" w:styleId="35">
    <w:name w:val="??????? ????? (3)_"/>
    <w:link w:val="36"/>
    <w:uiPriority w:val="99"/>
    <w:locked/>
    <w:rsid w:val="007D282B"/>
    <w:rPr>
      <w:sz w:val="26"/>
      <w:shd w:val="clear" w:color="auto" w:fill="FFFFFF"/>
    </w:rPr>
  </w:style>
  <w:style w:type="character" w:customStyle="1" w:styleId="29">
    <w:name w:val="??????? ????? (2) + ?? ? ????????"/>
    <w:aliases w:val="???????? 0 pt1"/>
    <w:uiPriority w:val="99"/>
    <w:rsid w:val="007D282B"/>
    <w:rPr>
      <w:b/>
      <w:spacing w:val="0"/>
      <w:sz w:val="27"/>
    </w:rPr>
  </w:style>
  <w:style w:type="paragraph" w:customStyle="1" w:styleId="aff3">
    <w:name w:val="????? ??????????"/>
    <w:basedOn w:val="a"/>
    <w:link w:val="aff2"/>
    <w:uiPriority w:val="99"/>
    <w:rsid w:val="007D282B"/>
    <w:pPr>
      <w:widowControl w:val="0"/>
      <w:shd w:val="clear" w:color="auto" w:fill="FFFFFF"/>
      <w:spacing w:after="0" w:line="240" w:lineRule="atLeast"/>
      <w:ind w:hanging="300"/>
    </w:pPr>
    <w:rPr>
      <w:rFonts w:asciiTheme="minorHAnsi" w:eastAsiaTheme="minorHAnsi" w:hAnsiTheme="minorHAnsi" w:cstheme="minorBidi"/>
    </w:rPr>
  </w:style>
  <w:style w:type="paragraph" w:customStyle="1" w:styleId="36">
    <w:name w:val="??????? ????? (3)"/>
    <w:basedOn w:val="a"/>
    <w:link w:val="35"/>
    <w:uiPriority w:val="99"/>
    <w:rsid w:val="007D282B"/>
    <w:pPr>
      <w:widowControl w:val="0"/>
      <w:shd w:val="clear" w:color="auto" w:fill="FFFFFF"/>
      <w:spacing w:after="0" w:line="320" w:lineRule="exact"/>
      <w:ind w:firstLine="420"/>
      <w:jc w:val="both"/>
    </w:pPr>
    <w:rPr>
      <w:rFonts w:asciiTheme="minorHAnsi" w:eastAsiaTheme="minorHAnsi" w:hAnsiTheme="minorHAnsi" w:cstheme="minorBidi"/>
      <w:sz w:val="26"/>
    </w:rPr>
  </w:style>
  <w:style w:type="paragraph" w:styleId="aff4">
    <w:name w:val="Document Map"/>
    <w:basedOn w:val="a"/>
    <w:link w:val="aff5"/>
    <w:uiPriority w:val="99"/>
    <w:semiHidden/>
    <w:rsid w:val="007D282B"/>
    <w:pPr>
      <w:shd w:val="clear" w:color="auto" w:fill="000080"/>
    </w:pPr>
    <w:rPr>
      <w:rFonts w:ascii="Times New Roman" w:hAnsi="Times New Roman"/>
      <w:sz w:val="2"/>
    </w:rPr>
  </w:style>
  <w:style w:type="character" w:customStyle="1" w:styleId="aff5">
    <w:name w:val="План на документа Знак"/>
    <w:basedOn w:val="a0"/>
    <w:link w:val="aff4"/>
    <w:uiPriority w:val="99"/>
    <w:semiHidden/>
    <w:rsid w:val="007D282B"/>
    <w:rPr>
      <w:rFonts w:ascii="Times New Roman" w:eastAsia="Calibri" w:hAnsi="Times New Roman" w:cs="Times New Roman"/>
      <w:sz w:val="2"/>
      <w:shd w:val="clear" w:color="auto" w:fill="000080"/>
    </w:rPr>
  </w:style>
  <w:style w:type="paragraph" w:customStyle="1" w:styleId="Standard">
    <w:name w:val="Standard"/>
    <w:uiPriority w:val="99"/>
    <w:rsid w:val="007D282B"/>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uiPriority w:val="99"/>
    <w:rsid w:val="007D282B"/>
  </w:style>
  <w:style w:type="character" w:customStyle="1" w:styleId="alcapt">
    <w:name w:val="al_capt"/>
    <w:uiPriority w:val="99"/>
    <w:rsid w:val="007D282B"/>
  </w:style>
  <w:style w:type="character" w:customStyle="1" w:styleId="subparinclink">
    <w:name w:val="subparinclink"/>
    <w:uiPriority w:val="99"/>
    <w:rsid w:val="007D282B"/>
  </w:style>
  <w:style w:type="character" w:customStyle="1" w:styleId="FontStyle14">
    <w:name w:val="Font Style14"/>
    <w:uiPriority w:val="99"/>
    <w:rsid w:val="007D282B"/>
    <w:rPr>
      <w:rFonts w:ascii="Times New Roman" w:hAnsi="Times New Roman"/>
      <w:sz w:val="24"/>
    </w:rPr>
  </w:style>
  <w:style w:type="table" w:styleId="aff6">
    <w:name w:val="Table Grid"/>
    <w:basedOn w:val="a1"/>
    <w:uiPriority w:val="39"/>
    <w:rsid w:val="007D282B"/>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7D282B"/>
    <w:rPr>
      <w:sz w:val="26"/>
    </w:rPr>
  </w:style>
  <w:style w:type="character" w:customStyle="1" w:styleId="Bodytext">
    <w:name w:val="Body text_"/>
    <w:link w:val="Bodytext1"/>
    <w:uiPriority w:val="99"/>
    <w:rsid w:val="007D282B"/>
    <w:rPr>
      <w:rFonts w:ascii="Times New Roman" w:hAnsi="Times New Roman"/>
      <w:sz w:val="21"/>
      <w:szCs w:val="21"/>
      <w:shd w:val="clear" w:color="auto" w:fill="FFFFFF"/>
    </w:rPr>
  </w:style>
  <w:style w:type="paragraph" w:customStyle="1" w:styleId="Bodytext1">
    <w:name w:val="Body text1"/>
    <w:basedOn w:val="a"/>
    <w:link w:val="Bodytext"/>
    <w:uiPriority w:val="99"/>
    <w:rsid w:val="007D282B"/>
    <w:pPr>
      <w:widowControl w:val="0"/>
      <w:shd w:val="clear" w:color="auto" w:fill="FFFFFF"/>
      <w:spacing w:after="0" w:line="307" w:lineRule="exact"/>
      <w:jc w:val="both"/>
    </w:pPr>
    <w:rPr>
      <w:rFonts w:ascii="Times New Roman" w:eastAsiaTheme="minorHAnsi" w:hAnsi="Times New Roman" w:cstheme="minorBidi"/>
      <w:sz w:val="21"/>
      <w:szCs w:val="21"/>
    </w:rPr>
  </w:style>
  <w:style w:type="character" w:customStyle="1" w:styleId="a9">
    <w:name w:val="Списък на абзаци Знак"/>
    <w:link w:val="a8"/>
    <w:uiPriority w:val="34"/>
    <w:locked/>
    <w:rsid w:val="007D282B"/>
    <w:rPr>
      <w:rFonts w:ascii="Calibri" w:eastAsia="Calibri" w:hAnsi="Calibri" w:cs="Times New Roman"/>
    </w:rPr>
  </w:style>
  <w:style w:type="paragraph" w:customStyle="1" w:styleId="ListParagraph1">
    <w:name w:val="List Paragraph1"/>
    <w:basedOn w:val="a"/>
    <w:rsid w:val="007D282B"/>
    <w:pPr>
      <w:spacing w:after="160" w:line="259" w:lineRule="auto"/>
      <w:ind w:left="720"/>
      <w:contextualSpacing/>
    </w:pPr>
    <w:rPr>
      <w:rFonts w:eastAsia="Times New Roman"/>
    </w:rPr>
  </w:style>
  <w:style w:type="character" w:customStyle="1" w:styleId="BodyText10">
    <w:name w:val="Body Text1"/>
    <w:uiPriority w:val="99"/>
    <w:rsid w:val="007D282B"/>
    <w:rPr>
      <w:rFonts w:ascii="Times New Roman" w:hAnsi="Times New Roman" w:cs="Times New Roman"/>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599374">
      <w:bodyDiv w:val="1"/>
      <w:marLeft w:val="0"/>
      <w:marRight w:val="0"/>
      <w:marTop w:val="0"/>
      <w:marBottom w:val="0"/>
      <w:divBdr>
        <w:top w:val="none" w:sz="0" w:space="0" w:color="auto"/>
        <w:left w:val="none" w:sz="0" w:space="0" w:color="auto"/>
        <w:bottom w:val="none" w:sz="0" w:space="0" w:color="auto"/>
        <w:right w:val="none" w:sz="0" w:space="0" w:color="auto"/>
      </w:divBdr>
    </w:div>
    <w:div w:id="159416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3" Type="http://schemas.openxmlformats.org/officeDocument/2006/relationships/styles" Target="styles.xml"/><Relationship Id="rId21" Type="http://schemas.openxmlformats.org/officeDocument/2006/relationships/hyperlink" Target="http://www.cpdp.bg/"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footer" Target="footer1.xml"/><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D0FF5-A9C1-45D6-B9AA-4A43ED0BC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26</Pages>
  <Words>7697</Words>
  <Characters>43875</Characters>
  <Application>Microsoft Office Word</Application>
  <DocSecurity>0</DocSecurity>
  <Lines>365</Lines>
  <Paragraphs>102</Paragraphs>
  <ScaleCrop>false</ScaleCrop>
  <HeadingPairs>
    <vt:vector size="6" baseType="variant">
      <vt:variant>
        <vt:lpstr>Заглавие</vt:lpstr>
      </vt:variant>
      <vt:variant>
        <vt:i4>1</vt:i4>
      </vt:variant>
      <vt:variant>
        <vt:lpstr>Заглавия</vt:lpstr>
      </vt:variant>
      <vt:variant>
        <vt:i4>23</vt:i4>
      </vt:variant>
      <vt:variant>
        <vt:lpstr>Title</vt:lpstr>
      </vt:variant>
      <vt:variant>
        <vt:i4>1</vt:i4>
      </vt:variant>
    </vt:vector>
  </HeadingPairs>
  <TitlesOfParts>
    <vt:vector size="25" baseType="lpstr">
      <vt:lpstr/>
      <vt:lpstr>ОПИС НА ПРЕДСТАВЕНИТЕ ДОКУМЕНТИ </vt:lpstr>
      <vt:lpstr>ОПИС НА ПРЕДСТАВЕНИТЕ ДОКУМЕНТИ </vt:lpstr>
      <vt:lpstr>ОПИС НА ПРЕДСТАВЕНИТЕ ДОКУМЕНТИ </vt:lpstr>
      <vt:lpstr>Образец № 2А</vt:lpstr>
      <vt:lpstr/>
      <vt:lpstr/>
      <vt:lpstr>ПРЕДЛОЖЕНИЕ ЗА ИЗПЪЛНЕНИЕ НА ПОРЪЧКАТА</vt:lpstr>
      <vt:lpstr/>
      <vt:lpstr>Образец № 2Б</vt:lpstr>
      <vt:lpstr/>
      <vt:lpstr/>
      <vt:lpstr>ПРЕДЛОЖЕНИЕ ЗА ИЗПЪЛНЕНИЕ НА ПОРЪЧКАТА</vt:lpstr>
      <vt:lpstr/>
      <vt:lpstr/>
      <vt:lpstr>Образец № 2В</vt:lpstr>
      <vt:lpstr/>
      <vt:lpstr/>
      <vt:lpstr>ПРЕДЛОЖЕНИЕ ЗА ИЗПЪЛНЕНИЕ НА ПОРЪЧКАТА</vt:lpstr>
      <vt:lpstr/>
      <vt:lpstr>Образец № 3А</vt:lpstr>
      <vt:lpstr>Образец № 3Б</vt:lpstr>
      <vt:lpstr>Образец № 3В</vt:lpstr>
      <vt:lpstr>Образец № 4</vt:lpstr>
      <vt:lpstr/>
    </vt:vector>
  </TitlesOfParts>
  <Company/>
  <LinksUpToDate>false</LinksUpToDate>
  <CharactersWithSpaces>51470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Tsvetelina V. Simeonova</dc:creator>
  <cp:lastModifiedBy>Tsvetelina V. Simeonova</cp:lastModifiedBy>
  <cp:revision>32</cp:revision>
  <cp:lastPrinted>2019-06-27T06:31:00Z</cp:lastPrinted>
  <dcterms:created xsi:type="dcterms:W3CDTF">2019-06-18T06:04:00Z</dcterms:created>
  <dcterms:modified xsi:type="dcterms:W3CDTF">2019-06-27T06:31:00Z</dcterms:modified>
</cp:coreProperties>
</file>